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6A852" w14:textId="77777777" w:rsidR="00E93137" w:rsidRPr="004239C9" w:rsidRDefault="00351364" w:rsidP="008E1D95">
      <w:pPr>
        <w:jc w:val="both"/>
      </w:pPr>
      <w:r>
        <w:t xml:space="preserve"> </w:t>
      </w:r>
    </w:p>
    <w:p w14:paraId="77200604" w14:textId="0863DC08" w:rsidR="00A07056" w:rsidRPr="00A75930" w:rsidRDefault="00A07056" w:rsidP="00A07056">
      <w:pPr>
        <w:suppressAutoHyphens w:val="0"/>
        <w:jc w:val="right"/>
        <w:rPr>
          <w:rFonts w:eastAsia="Times New Roman"/>
          <w:sz w:val="22"/>
          <w:szCs w:val="22"/>
          <w:lang w:eastAsia="ar-SA"/>
        </w:rPr>
      </w:pPr>
      <w:r w:rsidRPr="00A75930">
        <w:rPr>
          <w:rFonts w:eastAsia="Times New Roman"/>
          <w:b/>
          <w:sz w:val="22"/>
          <w:szCs w:val="22"/>
          <w:lang w:eastAsia="ar-SA"/>
        </w:rPr>
        <w:t xml:space="preserve">Załącznik nr </w:t>
      </w:r>
      <w:r>
        <w:rPr>
          <w:rFonts w:eastAsia="Times New Roman"/>
          <w:b/>
          <w:sz w:val="22"/>
          <w:szCs w:val="22"/>
          <w:lang w:eastAsia="ar-SA"/>
        </w:rPr>
        <w:t xml:space="preserve">2 </w:t>
      </w:r>
      <w:r w:rsidRPr="00A75930">
        <w:rPr>
          <w:rFonts w:eastAsia="Times New Roman"/>
          <w:b/>
          <w:sz w:val="22"/>
          <w:szCs w:val="22"/>
          <w:lang w:eastAsia="ar-SA"/>
        </w:rPr>
        <w:t>do SWZ</w:t>
      </w:r>
    </w:p>
    <w:p w14:paraId="2293BA18" w14:textId="6640C941" w:rsidR="00A07056" w:rsidRPr="00B96681" w:rsidRDefault="00A07056" w:rsidP="00A07056">
      <w:pPr>
        <w:suppressAutoHyphens w:val="0"/>
        <w:rPr>
          <w:rFonts w:eastAsia="Times New Roman"/>
          <w:b/>
          <w:sz w:val="22"/>
          <w:szCs w:val="22"/>
          <w:lang w:eastAsia="ar-SA"/>
        </w:rPr>
      </w:pPr>
      <w:r w:rsidRPr="00B96681">
        <w:rPr>
          <w:rFonts w:eastAsia="Times New Roman"/>
          <w:sz w:val="22"/>
          <w:szCs w:val="22"/>
          <w:lang w:eastAsia="ar-SA"/>
        </w:rPr>
        <w:t>Znak sprawy</w:t>
      </w:r>
      <w:r w:rsidRPr="005C0F62">
        <w:rPr>
          <w:rFonts w:eastAsia="Times New Roman"/>
          <w:sz w:val="22"/>
          <w:szCs w:val="22"/>
          <w:lang w:eastAsia="ar-SA"/>
        </w:rPr>
        <w:t xml:space="preserve">: </w:t>
      </w:r>
      <w:r w:rsidRPr="005C0F62">
        <w:rPr>
          <w:rFonts w:eastAsia="Times New Roman"/>
          <w:b/>
          <w:bCs/>
          <w:sz w:val="22"/>
          <w:szCs w:val="22"/>
          <w:lang w:eastAsia="ar-SA"/>
        </w:rPr>
        <w:t>ZP/</w:t>
      </w:r>
      <w:r w:rsidR="00082FF3">
        <w:rPr>
          <w:rFonts w:eastAsia="Times New Roman"/>
          <w:b/>
          <w:bCs/>
          <w:sz w:val="22"/>
          <w:szCs w:val="22"/>
          <w:lang w:eastAsia="ar-SA"/>
        </w:rPr>
        <w:t>3</w:t>
      </w:r>
      <w:r w:rsidRPr="005C0F62">
        <w:rPr>
          <w:rFonts w:eastAsia="Times New Roman"/>
          <w:b/>
          <w:bCs/>
          <w:sz w:val="22"/>
          <w:szCs w:val="22"/>
          <w:lang w:eastAsia="ar-SA"/>
        </w:rPr>
        <w:t>/202</w:t>
      </w:r>
      <w:r w:rsidR="00082FF3">
        <w:rPr>
          <w:rFonts w:eastAsia="Times New Roman"/>
          <w:b/>
          <w:bCs/>
          <w:sz w:val="22"/>
          <w:szCs w:val="22"/>
          <w:lang w:eastAsia="ar-SA"/>
        </w:rPr>
        <w:t>6</w:t>
      </w:r>
    </w:p>
    <w:p w14:paraId="18570144" w14:textId="77777777" w:rsidR="00A07056" w:rsidRPr="004239C9" w:rsidRDefault="00A07056" w:rsidP="00A07056">
      <w:pPr>
        <w:jc w:val="right"/>
      </w:pPr>
      <w:r>
        <w:rPr>
          <w:noProof/>
          <w:lang w:eastAsia="pl-PL" w:bidi="ar-SA"/>
        </w:rPr>
        <mc:AlternateContent>
          <mc:Choice Requires="wps">
            <w:drawing>
              <wp:anchor distT="0" distB="0" distL="114300" distR="114300" simplePos="0" relativeHeight="251673088" behindDoc="0" locked="0" layoutInCell="1" allowOverlap="1" wp14:anchorId="1FEF8C36" wp14:editId="43E2B182">
                <wp:simplePos x="0" y="0"/>
                <wp:positionH relativeFrom="column">
                  <wp:posOffset>64770</wp:posOffset>
                </wp:positionH>
                <wp:positionV relativeFrom="paragraph">
                  <wp:posOffset>60960</wp:posOffset>
                </wp:positionV>
                <wp:extent cx="2385060" cy="1200150"/>
                <wp:effectExtent l="0" t="0" r="15240" b="19050"/>
                <wp:wrapSquare wrapText="bothSides"/>
                <wp:docPr id="25494278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5060" cy="1200150"/>
                        </a:xfrm>
                        <a:prstGeom prst="rect">
                          <a:avLst/>
                        </a:prstGeom>
                        <a:noFill/>
                        <a:ln w="758">
                          <a:solidFill>
                            <a:srgbClr val="000000"/>
                          </a:solidFill>
                          <a:prstDash val="solid"/>
                        </a:ln>
                      </wps:spPr>
                      <wps:txbx>
                        <w:txbxContent>
                          <w:p w14:paraId="02A33C4A" w14:textId="77777777" w:rsidR="0029628A" w:rsidRDefault="0029628A" w:rsidP="00A07056">
                            <w:pPr>
                              <w:jc w:val="center"/>
                              <w:rPr>
                                <w:rFonts w:eastAsia="Times New Roman"/>
                                <w:i/>
                                <w:sz w:val="18"/>
                                <w:lang w:eastAsia="ar-SA"/>
                              </w:rPr>
                            </w:pPr>
                          </w:p>
                          <w:p w14:paraId="4B4C837A" w14:textId="77777777" w:rsidR="0029628A" w:rsidRDefault="0029628A" w:rsidP="00A07056">
                            <w:pPr>
                              <w:jc w:val="center"/>
                              <w:rPr>
                                <w:rFonts w:eastAsia="Times New Roman"/>
                                <w:i/>
                                <w:sz w:val="18"/>
                                <w:lang w:eastAsia="ar-SA"/>
                              </w:rPr>
                            </w:pPr>
                          </w:p>
                          <w:p w14:paraId="515CB9AF" w14:textId="77777777" w:rsidR="0029628A" w:rsidRDefault="0029628A" w:rsidP="00A07056">
                            <w:pPr>
                              <w:jc w:val="center"/>
                              <w:rPr>
                                <w:rFonts w:eastAsia="Times New Roman"/>
                                <w:i/>
                                <w:sz w:val="18"/>
                                <w:lang w:eastAsia="ar-SA"/>
                              </w:rPr>
                            </w:pPr>
                          </w:p>
                          <w:p w14:paraId="6D4C61A9" w14:textId="77777777" w:rsidR="0029628A" w:rsidRDefault="0029628A" w:rsidP="00A07056">
                            <w:pPr>
                              <w:jc w:val="center"/>
                              <w:rPr>
                                <w:rFonts w:eastAsia="Times New Roman"/>
                                <w:i/>
                                <w:sz w:val="18"/>
                                <w:lang w:eastAsia="ar-SA"/>
                              </w:rPr>
                            </w:pPr>
                          </w:p>
                          <w:p w14:paraId="264B9099" w14:textId="77777777" w:rsidR="0029628A" w:rsidRDefault="0029628A" w:rsidP="00A07056">
                            <w:pPr>
                              <w:jc w:val="center"/>
                              <w:rPr>
                                <w:rFonts w:eastAsia="Times New Roman"/>
                                <w:i/>
                                <w:sz w:val="18"/>
                                <w:szCs w:val="18"/>
                                <w:lang w:eastAsia="ar-SA"/>
                              </w:rPr>
                            </w:pPr>
                          </w:p>
                          <w:p w14:paraId="3A17384D" w14:textId="77777777" w:rsidR="0029628A" w:rsidRDefault="0029628A" w:rsidP="00A07056">
                            <w:pPr>
                              <w:jc w:val="center"/>
                              <w:rPr>
                                <w:rFonts w:eastAsia="Times New Roman"/>
                                <w:b/>
                                <w:bCs/>
                                <w:i/>
                                <w:sz w:val="18"/>
                                <w:szCs w:val="18"/>
                                <w:lang w:eastAsia="ar-SA"/>
                              </w:rPr>
                            </w:pPr>
                            <w:r w:rsidRPr="00DF7317">
                              <w:rPr>
                                <w:rFonts w:eastAsia="Times New Roman"/>
                                <w:b/>
                                <w:bCs/>
                                <w:i/>
                                <w:sz w:val="18"/>
                                <w:szCs w:val="18"/>
                                <w:lang w:eastAsia="ar-SA"/>
                              </w:rPr>
                              <w:t>Wykonawca</w:t>
                            </w:r>
                          </w:p>
                          <w:p w14:paraId="6700007A" w14:textId="1BC044AC" w:rsidR="0029628A" w:rsidRPr="00A07056" w:rsidRDefault="0029628A" w:rsidP="00A07056">
                            <w:pPr>
                              <w:jc w:val="center"/>
                              <w:rPr>
                                <w:rFonts w:eastAsia="Times New Roman"/>
                                <w:b/>
                                <w:bCs/>
                                <w:i/>
                                <w:sz w:val="18"/>
                                <w:szCs w:val="18"/>
                                <w:lang w:eastAsia="ar-SA"/>
                              </w:rPr>
                            </w:pPr>
                            <w:r w:rsidRPr="006D20CB">
                              <w:rPr>
                                <w:rFonts w:eastAsia="Times New Roman"/>
                                <w:i/>
                                <w:sz w:val="18"/>
                                <w:szCs w:val="18"/>
                                <w:lang w:eastAsia="ar-SA"/>
                              </w:rPr>
                              <w:t>(pełna nazwa/firma</w:t>
                            </w:r>
                            <w:r>
                              <w:rPr>
                                <w:rFonts w:eastAsia="Times New Roman"/>
                                <w:i/>
                                <w:sz w:val="18"/>
                                <w:szCs w:val="18"/>
                                <w:lang w:eastAsia="ar-SA"/>
                              </w:rPr>
                              <w:t>,</w:t>
                            </w:r>
                            <w:r w:rsidRPr="006D20CB">
                              <w:rPr>
                                <w:rFonts w:eastAsia="Times New Roman"/>
                                <w:i/>
                                <w:sz w:val="18"/>
                                <w:szCs w:val="18"/>
                                <w:lang w:eastAsia="ar-SA"/>
                              </w:rPr>
                              <w:t xml:space="preserve"> adres</w:t>
                            </w:r>
                            <w:r>
                              <w:rPr>
                                <w:rFonts w:eastAsia="Times New Roman"/>
                                <w:i/>
                                <w:sz w:val="18"/>
                                <w:szCs w:val="18"/>
                                <w:lang w:eastAsia="ar-SA"/>
                              </w:rPr>
                              <w:t>)</w:t>
                            </w:r>
                          </w:p>
                        </w:txbxContent>
                      </wps:txbx>
                      <wps:bodyPr vert="horz" wrap="square" lIns="100437" tIns="54717" rIns="100437" bIns="54717"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FEF8C36" id="_x0000_t202" coordsize="21600,21600" o:spt="202" path="m,l,21600r21600,l21600,xe">
                <v:stroke joinstyle="miter"/>
                <v:path gradientshapeok="t" o:connecttype="rect"/>
              </v:shapetype>
              <v:shape id="Text Box 11" o:spid="_x0000_s1026" type="#_x0000_t202" style="position:absolute;left:0;text-align:left;margin-left:5.1pt;margin-top:4.8pt;width:187.8pt;height:9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" filled="f" strokeweight=".02106mm">
                <v:path arrowok="t"/>
                <v:textbox inset="2.78992mm,1.51992mm,2.78992mm,1.51992mm">
                  <w:txbxContent>
                    <w:p w14:paraId="02A33C4A" w14:textId="77777777" w:rsidR="0029628A" w:rsidRDefault="0029628A" w:rsidP="00A07056">
                      <w:pPr>
                        <w:jc w:val="center"/>
                        <w:rPr>
                          <w:rFonts w:eastAsia="Times New Roman"/>
                          <w:i/>
                          <w:sz w:val="18"/>
                          <w:lang w:eastAsia="ar-SA"/>
                        </w:rPr>
                      </w:pPr>
                    </w:p>
                    <w:p w14:paraId="4B4C837A" w14:textId="77777777" w:rsidR="0029628A" w:rsidRDefault="0029628A" w:rsidP="00A07056">
                      <w:pPr>
                        <w:jc w:val="center"/>
                        <w:rPr>
                          <w:rFonts w:eastAsia="Times New Roman"/>
                          <w:i/>
                          <w:sz w:val="18"/>
                          <w:lang w:eastAsia="ar-SA"/>
                        </w:rPr>
                      </w:pPr>
                    </w:p>
                    <w:p w14:paraId="515CB9AF" w14:textId="77777777" w:rsidR="0029628A" w:rsidRDefault="0029628A" w:rsidP="00A07056">
                      <w:pPr>
                        <w:jc w:val="center"/>
                        <w:rPr>
                          <w:rFonts w:eastAsia="Times New Roman"/>
                          <w:i/>
                          <w:sz w:val="18"/>
                          <w:lang w:eastAsia="ar-SA"/>
                        </w:rPr>
                      </w:pPr>
                    </w:p>
                    <w:p w14:paraId="6D4C61A9" w14:textId="77777777" w:rsidR="0029628A" w:rsidRDefault="0029628A" w:rsidP="00A07056">
                      <w:pPr>
                        <w:jc w:val="center"/>
                        <w:rPr>
                          <w:rFonts w:eastAsia="Times New Roman"/>
                          <w:i/>
                          <w:sz w:val="18"/>
                          <w:lang w:eastAsia="ar-SA"/>
                        </w:rPr>
                      </w:pPr>
                    </w:p>
                    <w:p w14:paraId="264B9099" w14:textId="77777777" w:rsidR="0029628A" w:rsidRDefault="0029628A" w:rsidP="00A07056">
                      <w:pPr>
                        <w:jc w:val="center"/>
                        <w:rPr>
                          <w:rFonts w:eastAsia="Times New Roman"/>
                          <w:i/>
                          <w:sz w:val="18"/>
                          <w:szCs w:val="18"/>
                          <w:lang w:eastAsia="ar-SA"/>
                        </w:rPr>
                      </w:pPr>
                    </w:p>
                    <w:p w14:paraId="3A17384D" w14:textId="77777777" w:rsidR="0029628A" w:rsidRDefault="0029628A" w:rsidP="00A07056">
                      <w:pPr>
                        <w:jc w:val="center"/>
                        <w:rPr>
                          <w:rFonts w:eastAsia="Times New Roman"/>
                          <w:b/>
                          <w:bCs/>
                          <w:i/>
                          <w:sz w:val="18"/>
                          <w:szCs w:val="18"/>
                          <w:lang w:eastAsia="ar-SA"/>
                        </w:rPr>
                      </w:pPr>
                      <w:r w:rsidRPr="00DF7317">
                        <w:rPr>
                          <w:rFonts w:eastAsia="Times New Roman"/>
                          <w:b/>
                          <w:bCs/>
                          <w:i/>
                          <w:sz w:val="18"/>
                          <w:szCs w:val="18"/>
                          <w:lang w:eastAsia="ar-SA"/>
                        </w:rPr>
                        <w:t>Wykonawca</w:t>
                      </w:r>
                    </w:p>
                    <w:p w14:paraId="6700007A" w14:textId="1BC044AC" w:rsidR="0029628A" w:rsidRPr="00A07056" w:rsidRDefault="0029628A" w:rsidP="00A07056">
                      <w:pPr>
                        <w:jc w:val="center"/>
                        <w:rPr>
                          <w:rFonts w:eastAsia="Times New Roman"/>
                          <w:b/>
                          <w:bCs/>
                          <w:i/>
                          <w:sz w:val="18"/>
                          <w:szCs w:val="18"/>
                          <w:lang w:eastAsia="ar-SA"/>
                        </w:rPr>
                      </w:pPr>
                      <w:r w:rsidRPr="006D20CB">
                        <w:rPr>
                          <w:rFonts w:eastAsia="Times New Roman"/>
                          <w:i/>
                          <w:sz w:val="18"/>
                          <w:szCs w:val="18"/>
                          <w:lang w:eastAsia="ar-SA"/>
                        </w:rPr>
                        <w:t>(pełna nazwa/firma</w:t>
                      </w:r>
                      <w:r>
                        <w:rPr>
                          <w:rFonts w:eastAsia="Times New Roman"/>
                          <w:i/>
                          <w:sz w:val="18"/>
                          <w:szCs w:val="18"/>
                          <w:lang w:eastAsia="ar-SA"/>
                        </w:rPr>
                        <w:t>,</w:t>
                      </w:r>
                      <w:r w:rsidRPr="006D20CB">
                        <w:rPr>
                          <w:rFonts w:eastAsia="Times New Roman"/>
                          <w:i/>
                          <w:sz w:val="18"/>
                          <w:szCs w:val="18"/>
                          <w:lang w:eastAsia="ar-SA"/>
                        </w:rPr>
                        <w:t xml:space="preserve"> adres</w:t>
                      </w:r>
                      <w:r>
                        <w:rPr>
                          <w:rFonts w:eastAsia="Times New Roman"/>
                          <w:i/>
                          <w:sz w:val="18"/>
                          <w:szCs w:val="18"/>
                          <w:lang w:eastAsia="ar-SA"/>
                        </w:rPr>
                        <w:t>)</w:t>
                      </w:r>
                    </w:p>
                  </w:txbxContent>
                </v:textbox>
                <w10:wrap type="square"/>
              </v:shape>
            </w:pict>
          </mc:Fallback>
        </mc:AlternateContent>
      </w:r>
    </w:p>
    <w:p w14:paraId="5CD8394F" w14:textId="77777777" w:rsidR="00A07056" w:rsidRPr="008132BF" w:rsidRDefault="00A07056" w:rsidP="00A07056">
      <w:pPr>
        <w:jc w:val="right"/>
        <w:rPr>
          <w:i/>
          <w:sz w:val="22"/>
          <w:szCs w:val="22"/>
          <w:u w:val="single"/>
        </w:rPr>
      </w:pPr>
    </w:p>
    <w:p w14:paraId="6E1B80F6" w14:textId="77777777" w:rsidR="00A07056" w:rsidRPr="004239C9" w:rsidRDefault="00A07056" w:rsidP="00A07056">
      <w:pPr>
        <w:jc w:val="center"/>
        <w:rPr>
          <w:rFonts w:eastAsia="Times New Roman"/>
          <w:sz w:val="22"/>
          <w:szCs w:val="22"/>
          <w:lang w:eastAsia="ar-SA"/>
        </w:rPr>
      </w:pPr>
    </w:p>
    <w:p w14:paraId="302F4179" w14:textId="77777777" w:rsidR="00A07056" w:rsidRPr="004239C9" w:rsidRDefault="00A07056" w:rsidP="00A07056">
      <w:pPr>
        <w:jc w:val="center"/>
        <w:rPr>
          <w:rFonts w:eastAsia="Times New Roman"/>
          <w:sz w:val="22"/>
          <w:szCs w:val="22"/>
          <w:lang w:eastAsia="ar-SA"/>
        </w:rPr>
      </w:pPr>
    </w:p>
    <w:p w14:paraId="0596765B" w14:textId="77777777" w:rsidR="009743DE" w:rsidRDefault="009743DE" w:rsidP="00AE656B">
      <w:pPr>
        <w:tabs>
          <w:tab w:val="left" w:pos="5340"/>
        </w:tabs>
        <w:spacing w:line="264" w:lineRule="auto"/>
        <w:ind w:left="4620"/>
        <w:jc w:val="right"/>
        <w:rPr>
          <w:rFonts w:eastAsia="Times New Roman" w:cs="Times New Roman"/>
          <w:b/>
          <w:kern w:val="0"/>
          <w:sz w:val="22"/>
          <w:szCs w:val="22"/>
          <w:lang w:eastAsia="ar-SA" w:bidi="ar-SA"/>
        </w:rPr>
      </w:pPr>
    </w:p>
    <w:p w14:paraId="7B49F584" w14:textId="77777777" w:rsidR="00A07056" w:rsidRDefault="00A07056" w:rsidP="00AE656B">
      <w:pPr>
        <w:tabs>
          <w:tab w:val="left" w:pos="5340"/>
        </w:tabs>
        <w:spacing w:line="264" w:lineRule="auto"/>
        <w:ind w:left="4620"/>
        <w:jc w:val="right"/>
        <w:rPr>
          <w:rFonts w:eastAsia="Times New Roman" w:cs="Times New Roman"/>
          <w:b/>
          <w:kern w:val="0"/>
          <w:sz w:val="22"/>
          <w:szCs w:val="22"/>
          <w:lang w:eastAsia="ar-SA" w:bidi="ar-SA"/>
        </w:rPr>
      </w:pPr>
    </w:p>
    <w:p w14:paraId="05EE51A9" w14:textId="77777777" w:rsidR="00A07056" w:rsidRDefault="00A07056" w:rsidP="00AE656B">
      <w:pPr>
        <w:tabs>
          <w:tab w:val="left" w:pos="5340"/>
        </w:tabs>
        <w:spacing w:line="264" w:lineRule="auto"/>
        <w:ind w:left="4620"/>
        <w:jc w:val="right"/>
        <w:rPr>
          <w:rFonts w:eastAsia="Times New Roman" w:cs="Times New Roman"/>
          <w:b/>
          <w:kern w:val="0"/>
          <w:sz w:val="22"/>
          <w:szCs w:val="22"/>
          <w:lang w:eastAsia="ar-SA" w:bidi="ar-SA"/>
        </w:rPr>
      </w:pPr>
    </w:p>
    <w:p w14:paraId="26BB98F4" w14:textId="77777777" w:rsidR="00A07056" w:rsidRDefault="00A07056" w:rsidP="00AE656B">
      <w:pPr>
        <w:tabs>
          <w:tab w:val="left" w:pos="5340"/>
        </w:tabs>
        <w:spacing w:line="264" w:lineRule="auto"/>
        <w:ind w:left="4620"/>
        <w:jc w:val="right"/>
        <w:rPr>
          <w:rFonts w:eastAsia="Times New Roman" w:cs="Times New Roman"/>
          <w:b/>
          <w:kern w:val="0"/>
          <w:sz w:val="22"/>
          <w:szCs w:val="22"/>
          <w:lang w:eastAsia="ar-SA" w:bidi="ar-SA"/>
        </w:rPr>
      </w:pPr>
    </w:p>
    <w:p w14:paraId="1CFBB7CA" w14:textId="5B6FE4CF" w:rsidR="00A07056" w:rsidRDefault="00A07056" w:rsidP="00AE656B">
      <w:pPr>
        <w:tabs>
          <w:tab w:val="left" w:pos="5340"/>
        </w:tabs>
        <w:spacing w:line="264" w:lineRule="auto"/>
        <w:ind w:left="4620"/>
        <w:jc w:val="right"/>
        <w:rPr>
          <w:rFonts w:eastAsia="Times New Roman" w:cs="Times New Roman"/>
          <w:b/>
          <w:kern w:val="0"/>
          <w:sz w:val="22"/>
          <w:szCs w:val="22"/>
          <w:lang w:eastAsia="ar-SA" w:bidi="ar-SA"/>
        </w:rPr>
      </w:pPr>
    </w:p>
    <w:p w14:paraId="6EA9B6A2" w14:textId="7FD05218" w:rsidR="00166DA8" w:rsidRDefault="00166DA8" w:rsidP="00AE656B">
      <w:pPr>
        <w:tabs>
          <w:tab w:val="left" w:pos="5340"/>
        </w:tabs>
        <w:spacing w:line="264" w:lineRule="auto"/>
        <w:ind w:left="4620"/>
        <w:jc w:val="right"/>
        <w:rPr>
          <w:rFonts w:eastAsia="Times New Roman" w:cs="Times New Roman"/>
          <w:b/>
          <w:kern w:val="0"/>
          <w:sz w:val="22"/>
          <w:szCs w:val="22"/>
          <w:lang w:eastAsia="ar-SA" w:bidi="ar-SA"/>
        </w:rPr>
      </w:pPr>
    </w:p>
    <w:p w14:paraId="75EA5CA0" w14:textId="77777777" w:rsidR="00166DA8" w:rsidRPr="00D62699" w:rsidRDefault="00166DA8" w:rsidP="00AE656B">
      <w:pPr>
        <w:tabs>
          <w:tab w:val="left" w:pos="5340"/>
        </w:tabs>
        <w:spacing w:line="264" w:lineRule="auto"/>
        <w:ind w:left="4620"/>
        <w:jc w:val="right"/>
        <w:rPr>
          <w:rFonts w:eastAsia="Times New Roman" w:cs="Times New Roman"/>
          <w:b/>
          <w:kern w:val="0"/>
          <w:sz w:val="22"/>
          <w:szCs w:val="22"/>
          <w:lang w:eastAsia="ar-SA" w:bidi="ar-SA"/>
        </w:rPr>
      </w:pPr>
    </w:p>
    <w:p w14:paraId="4696DBFB" w14:textId="77777777" w:rsidR="00A07056" w:rsidRPr="00A07056" w:rsidRDefault="00A07056" w:rsidP="00A07056">
      <w:pPr>
        <w:pStyle w:val="Standard"/>
        <w:shd w:val="clear" w:color="auto" w:fill="F2F2F2" w:themeFill="background1" w:themeFillShade="F2"/>
        <w:snapToGrid w:val="0"/>
        <w:spacing w:line="276" w:lineRule="auto"/>
        <w:jc w:val="center"/>
        <w:rPr>
          <w:rFonts w:eastAsia="Adobe Kaiti Std R" w:cs="Times New Roman"/>
          <w:b/>
          <w:bCs/>
          <w:sz w:val="22"/>
          <w:szCs w:val="22"/>
        </w:rPr>
      </w:pPr>
      <w:r w:rsidRPr="00A07056">
        <w:rPr>
          <w:rFonts w:eastAsia="Adobe Kaiti Std R" w:cs="Times New Roman"/>
          <w:b/>
          <w:bCs/>
          <w:sz w:val="22"/>
          <w:szCs w:val="22"/>
        </w:rPr>
        <w:t>FORMULARZ CENOWY</w:t>
      </w:r>
    </w:p>
    <w:p w14:paraId="2482172F" w14:textId="3AF05458" w:rsidR="00A07056" w:rsidRDefault="00A07056" w:rsidP="00A07056">
      <w:pPr>
        <w:pStyle w:val="Standard"/>
        <w:snapToGrid w:val="0"/>
        <w:spacing w:line="276" w:lineRule="auto"/>
        <w:jc w:val="center"/>
        <w:rPr>
          <w:rFonts w:eastAsia="Adobe Kaiti Std R" w:cs="Times New Roman"/>
          <w:b/>
          <w:bCs/>
          <w:sz w:val="22"/>
          <w:szCs w:val="22"/>
        </w:rPr>
      </w:pPr>
    </w:p>
    <w:p w14:paraId="30E0954D" w14:textId="77777777" w:rsidR="00166DA8" w:rsidRPr="00A07056" w:rsidRDefault="00166DA8" w:rsidP="00A07056">
      <w:pPr>
        <w:pStyle w:val="Standard"/>
        <w:snapToGrid w:val="0"/>
        <w:spacing w:line="276" w:lineRule="auto"/>
        <w:jc w:val="center"/>
        <w:rPr>
          <w:rFonts w:eastAsia="Adobe Kaiti Std R" w:cs="Times New Roman"/>
          <w:b/>
          <w:bCs/>
          <w:sz w:val="22"/>
          <w:szCs w:val="22"/>
        </w:rPr>
      </w:pPr>
    </w:p>
    <w:p w14:paraId="27FD2EB4" w14:textId="77777777" w:rsidR="00BC1E23" w:rsidRDefault="00BC1E23" w:rsidP="00BC1E23">
      <w:pPr>
        <w:tabs>
          <w:tab w:val="left" w:pos="-186"/>
        </w:tabs>
        <w:suppressAutoHyphens w:val="0"/>
        <w:autoSpaceDE w:val="0"/>
        <w:autoSpaceDN/>
        <w:ind w:right="140"/>
        <w:jc w:val="both"/>
        <w:textAlignment w:val="auto"/>
        <w:rPr>
          <w:rFonts w:eastAsia="Times New Roman"/>
          <w:sz w:val="22"/>
          <w:szCs w:val="22"/>
          <w:lang w:eastAsia="ar-SA"/>
        </w:rPr>
      </w:pPr>
    </w:p>
    <w:p w14:paraId="36F56737" w14:textId="32CC82F1" w:rsidR="00BC1E23" w:rsidRDefault="00BC1E23" w:rsidP="00BC1E23">
      <w:pPr>
        <w:tabs>
          <w:tab w:val="left" w:pos="-186"/>
        </w:tabs>
        <w:suppressAutoHyphens w:val="0"/>
        <w:autoSpaceDE w:val="0"/>
        <w:autoSpaceDN/>
        <w:ind w:right="140"/>
        <w:jc w:val="both"/>
        <w:textAlignment w:val="auto"/>
        <w:rPr>
          <w:rFonts w:cs="Times New Roman"/>
          <w:b/>
          <w:sz w:val="22"/>
          <w:szCs w:val="22"/>
        </w:rPr>
      </w:pPr>
      <w:r w:rsidRPr="001437DB">
        <w:rPr>
          <w:rFonts w:eastAsia="Times New Roman"/>
          <w:sz w:val="22"/>
          <w:szCs w:val="22"/>
          <w:lang w:eastAsia="ar-SA"/>
        </w:rPr>
        <w:t>Postępowanie o udzielenie zamówienia publicznego w trybie podstawowym bez negocjacji (art. 275 pkt 1 ustawy Pzp) pn</w:t>
      </w:r>
      <w:r w:rsidRPr="002672B9">
        <w:rPr>
          <w:rFonts w:eastAsia="Times New Roman"/>
          <w:sz w:val="22"/>
          <w:szCs w:val="22"/>
          <w:lang w:eastAsia="ar-SA"/>
        </w:rPr>
        <w:t xml:space="preserve">. </w:t>
      </w:r>
      <w:r w:rsidRPr="002672B9">
        <w:rPr>
          <w:rFonts w:cs="Times New Roman"/>
          <w:b/>
          <w:sz w:val="22"/>
          <w:szCs w:val="22"/>
        </w:rPr>
        <w:t>„</w:t>
      </w:r>
      <w:r>
        <w:rPr>
          <w:rFonts w:eastAsia="Times New Roman" w:cs="Times New Roman"/>
          <w:b/>
          <w:sz w:val="22"/>
          <w:szCs w:val="22"/>
          <w:lang w:eastAsia="pl-PL"/>
        </w:rPr>
        <w:t>Przebudowa pomieszczeń biurowych Teatru Współczesnego w Warszawie</w:t>
      </w:r>
      <w:r w:rsidRPr="001117CF">
        <w:rPr>
          <w:rFonts w:cs="Times New Roman"/>
          <w:b/>
          <w:sz w:val="22"/>
          <w:szCs w:val="22"/>
        </w:rPr>
        <w:t>”</w:t>
      </w:r>
    </w:p>
    <w:p w14:paraId="6AC81477" w14:textId="18C60CEC" w:rsidR="00166DA8" w:rsidRDefault="00166DA8" w:rsidP="00BC1E23">
      <w:pPr>
        <w:tabs>
          <w:tab w:val="left" w:pos="-186"/>
        </w:tabs>
        <w:suppressAutoHyphens w:val="0"/>
        <w:autoSpaceDE w:val="0"/>
        <w:autoSpaceDN/>
        <w:ind w:right="140"/>
        <w:jc w:val="both"/>
        <w:textAlignment w:val="auto"/>
        <w:rPr>
          <w:rFonts w:cs="Times New Roman"/>
          <w:b/>
          <w:sz w:val="22"/>
          <w:szCs w:val="22"/>
        </w:rPr>
      </w:pPr>
    </w:p>
    <w:p w14:paraId="00EA7E99" w14:textId="77777777" w:rsidR="00166DA8" w:rsidRPr="001437DB" w:rsidRDefault="00166DA8" w:rsidP="00BC1E23">
      <w:pPr>
        <w:tabs>
          <w:tab w:val="left" w:pos="-186"/>
        </w:tabs>
        <w:suppressAutoHyphens w:val="0"/>
        <w:autoSpaceDE w:val="0"/>
        <w:autoSpaceDN/>
        <w:ind w:right="140"/>
        <w:jc w:val="both"/>
        <w:textAlignment w:val="auto"/>
        <w:rPr>
          <w:rFonts w:cs="Times New Roman"/>
          <w:b/>
          <w:sz w:val="22"/>
          <w:szCs w:val="22"/>
        </w:rPr>
      </w:pPr>
    </w:p>
    <w:p w14:paraId="7F8568D1" w14:textId="77777777" w:rsidR="00BC1E23" w:rsidRPr="001437DB" w:rsidRDefault="00BC1E23" w:rsidP="00BC1E23">
      <w:pPr>
        <w:tabs>
          <w:tab w:val="left" w:pos="-186"/>
        </w:tabs>
        <w:suppressAutoHyphens w:val="0"/>
        <w:autoSpaceDE w:val="0"/>
        <w:autoSpaceDN/>
        <w:ind w:right="140"/>
        <w:jc w:val="both"/>
        <w:textAlignment w:val="auto"/>
        <w:rPr>
          <w:rFonts w:cs="Times New Roman"/>
          <w:b/>
          <w:sz w:val="22"/>
          <w:szCs w:val="22"/>
        </w:rPr>
      </w:pPr>
    </w:p>
    <w:tbl>
      <w:tblPr>
        <w:tblW w:w="9353" w:type="dxa"/>
        <w:jc w:val="center"/>
        <w:tblLayout w:type="fixed"/>
        <w:tblCellMar>
          <w:left w:w="10" w:type="dxa"/>
          <w:right w:w="10" w:type="dxa"/>
        </w:tblCellMar>
        <w:tblLook w:val="0000" w:firstRow="0" w:lastRow="0" w:firstColumn="0" w:lastColumn="0" w:noHBand="0" w:noVBand="0"/>
      </w:tblPr>
      <w:tblGrid>
        <w:gridCol w:w="848"/>
        <w:gridCol w:w="3392"/>
        <w:gridCol w:w="1623"/>
        <w:gridCol w:w="1622"/>
        <w:gridCol w:w="1868"/>
      </w:tblGrid>
      <w:tr w:rsidR="0096340A" w:rsidRPr="007971D3" w14:paraId="1869953A" w14:textId="77777777" w:rsidTr="003B044B">
        <w:trPr>
          <w:jc w:val="center"/>
        </w:trPr>
        <w:tc>
          <w:tcPr>
            <w:tcW w:w="848" w:type="dxa"/>
            <w:tcBorders>
              <w:top w:val="single" w:sz="2" w:space="0" w:color="000000"/>
              <w:left w:val="single" w:sz="2" w:space="0" w:color="000000"/>
              <w:bottom w:val="single" w:sz="2" w:space="0" w:color="000000"/>
            </w:tcBorders>
            <w:tcMar>
              <w:top w:w="55" w:type="dxa"/>
              <w:left w:w="55" w:type="dxa"/>
              <w:bottom w:w="55" w:type="dxa"/>
              <w:right w:w="55" w:type="dxa"/>
            </w:tcMar>
          </w:tcPr>
          <w:p w14:paraId="3C1310D6" w14:textId="77777777" w:rsidR="0096340A" w:rsidRPr="007971D3" w:rsidRDefault="0096340A" w:rsidP="003B044B">
            <w:pPr>
              <w:spacing w:before="120" w:after="120"/>
              <w:jc w:val="center"/>
              <w:rPr>
                <w:b/>
                <w:bCs/>
                <w:sz w:val="22"/>
                <w:szCs w:val="22"/>
              </w:rPr>
            </w:pPr>
            <w:r w:rsidRPr="007971D3">
              <w:rPr>
                <w:b/>
                <w:bCs/>
                <w:sz w:val="22"/>
                <w:szCs w:val="22"/>
              </w:rPr>
              <w:t>A</w:t>
            </w:r>
          </w:p>
        </w:tc>
        <w:tc>
          <w:tcPr>
            <w:tcW w:w="339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4A50336" w14:textId="5CA708A3" w:rsidR="0096340A" w:rsidRPr="007971D3" w:rsidRDefault="0096340A" w:rsidP="003B044B">
            <w:pPr>
              <w:spacing w:before="120" w:after="120"/>
              <w:jc w:val="center"/>
              <w:rPr>
                <w:b/>
                <w:bCs/>
                <w:sz w:val="22"/>
                <w:szCs w:val="22"/>
              </w:rPr>
            </w:pPr>
            <w:r w:rsidRPr="007971D3">
              <w:rPr>
                <w:b/>
                <w:bCs/>
                <w:sz w:val="22"/>
                <w:szCs w:val="22"/>
              </w:rPr>
              <w:t>B</w:t>
            </w:r>
          </w:p>
        </w:tc>
        <w:tc>
          <w:tcPr>
            <w:tcW w:w="1623" w:type="dxa"/>
            <w:tcBorders>
              <w:top w:val="single" w:sz="4" w:space="0" w:color="auto"/>
              <w:left w:val="single" w:sz="4" w:space="0" w:color="auto"/>
              <w:bottom w:val="single" w:sz="4" w:space="0" w:color="auto"/>
              <w:right w:val="single" w:sz="4" w:space="0" w:color="auto"/>
            </w:tcBorders>
          </w:tcPr>
          <w:p w14:paraId="597916FE" w14:textId="56FF41CD" w:rsidR="0096340A" w:rsidRPr="007971D3" w:rsidRDefault="00BF1D31" w:rsidP="003B044B">
            <w:pPr>
              <w:spacing w:before="120" w:after="120"/>
              <w:jc w:val="center"/>
              <w:rPr>
                <w:b/>
                <w:bCs/>
                <w:sz w:val="22"/>
                <w:szCs w:val="22"/>
              </w:rPr>
            </w:pPr>
            <w:r>
              <w:rPr>
                <w:b/>
                <w:bCs/>
                <w:sz w:val="22"/>
                <w:szCs w:val="22"/>
              </w:rPr>
              <w:t>C</w:t>
            </w:r>
          </w:p>
        </w:tc>
        <w:tc>
          <w:tcPr>
            <w:tcW w:w="1622" w:type="dxa"/>
            <w:tcBorders>
              <w:top w:val="single" w:sz="4" w:space="0" w:color="auto"/>
              <w:bottom w:val="single" w:sz="4" w:space="0" w:color="auto"/>
              <w:right w:val="single" w:sz="4" w:space="0" w:color="auto"/>
            </w:tcBorders>
          </w:tcPr>
          <w:p w14:paraId="1573E917" w14:textId="32A0DA7E" w:rsidR="0096340A" w:rsidRDefault="00BF1D31" w:rsidP="003B044B">
            <w:pPr>
              <w:spacing w:before="120" w:after="120"/>
              <w:jc w:val="center"/>
              <w:rPr>
                <w:b/>
                <w:bCs/>
                <w:sz w:val="22"/>
                <w:szCs w:val="22"/>
              </w:rPr>
            </w:pPr>
            <w:r>
              <w:rPr>
                <w:b/>
                <w:bCs/>
                <w:sz w:val="22"/>
                <w:szCs w:val="22"/>
              </w:rPr>
              <w:t>D</w:t>
            </w:r>
          </w:p>
        </w:tc>
        <w:tc>
          <w:tcPr>
            <w:tcW w:w="1868" w:type="dxa"/>
            <w:tcBorders>
              <w:top w:val="single" w:sz="4" w:space="0" w:color="auto"/>
              <w:bottom w:val="single" w:sz="4" w:space="0" w:color="auto"/>
              <w:right w:val="single" w:sz="4" w:space="0" w:color="auto"/>
            </w:tcBorders>
          </w:tcPr>
          <w:p w14:paraId="1AC1D087" w14:textId="52823384" w:rsidR="0096340A" w:rsidRDefault="00BF1D31" w:rsidP="003B044B">
            <w:pPr>
              <w:spacing w:before="120" w:after="120"/>
              <w:jc w:val="center"/>
              <w:rPr>
                <w:b/>
                <w:bCs/>
                <w:sz w:val="22"/>
                <w:szCs w:val="22"/>
              </w:rPr>
            </w:pPr>
            <w:r>
              <w:rPr>
                <w:b/>
                <w:bCs/>
                <w:sz w:val="22"/>
                <w:szCs w:val="22"/>
              </w:rPr>
              <w:t>E</w:t>
            </w:r>
          </w:p>
        </w:tc>
      </w:tr>
      <w:tr w:rsidR="0096340A" w:rsidRPr="007971D3" w14:paraId="38548AD0" w14:textId="77777777" w:rsidTr="0096340A">
        <w:trPr>
          <w:jc w:val="center"/>
        </w:trPr>
        <w:tc>
          <w:tcPr>
            <w:tcW w:w="848" w:type="dxa"/>
            <w:tcBorders>
              <w:top w:val="single" w:sz="2" w:space="0" w:color="000000"/>
              <w:left w:val="single" w:sz="2" w:space="0" w:color="000000"/>
              <w:bottom w:val="single" w:sz="4" w:space="0" w:color="auto"/>
            </w:tcBorders>
            <w:tcMar>
              <w:top w:w="55" w:type="dxa"/>
              <w:left w:w="55" w:type="dxa"/>
              <w:bottom w:w="55" w:type="dxa"/>
              <w:right w:w="55" w:type="dxa"/>
            </w:tcMar>
          </w:tcPr>
          <w:p w14:paraId="258E7ECE" w14:textId="77777777" w:rsidR="0096340A" w:rsidRPr="007971D3" w:rsidRDefault="0096340A" w:rsidP="003B044B">
            <w:pPr>
              <w:spacing w:before="120"/>
              <w:jc w:val="center"/>
              <w:rPr>
                <w:b/>
                <w:bCs/>
                <w:sz w:val="22"/>
                <w:szCs w:val="22"/>
              </w:rPr>
            </w:pPr>
            <w:r>
              <w:rPr>
                <w:b/>
                <w:bCs/>
                <w:sz w:val="22"/>
                <w:szCs w:val="22"/>
              </w:rPr>
              <w:t>Lp.</w:t>
            </w:r>
          </w:p>
        </w:tc>
        <w:tc>
          <w:tcPr>
            <w:tcW w:w="3392" w:type="dxa"/>
            <w:tcBorders>
              <w:top w:val="single" w:sz="2" w:space="0" w:color="000000"/>
              <w:left w:val="single" w:sz="2" w:space="0" w:color="000000"/>
              <w:bottom w:val="single" w:sz="4" w:space="0" w:color="auto"/>
            </w:tcBorders>
            <w:tcMar>
              <w:top w:w="55" w:type="dxa"/>
              <w:left w:w="55" w:type="dxa"/>
              <w:bottom w:w="55" w:type="dxa"/>
              <w:right w:w="55" w:type="dxa"/>
            </w:tcMar>
          </w:tcPr>
          <w:p w14:paraId="260689A3" w14:textId="29FD807C" w:rsidR="0096340A" w:rsidRPr="007971D3" w:rsidRDefault="0096340A" w:rsidP="003B044B">
            <w:pPr>
              <w:spacing w:before="120"/>
              <w:jc w:val="center"/>
              <w:rPr>
                <w:b/>
                <w:bCs/>
                <w:sz w:val="22"/>
                <w:szCs w:val="22"/>
              </w:rPr>
            </w:pPr>
            <w:r>
              <w:rPr>
                <w:b/>
                <w:bCs/>
                <w:sz w:val="22"/>
                <w:szCs w:val="22"/>
              </w:rPr>
              <w:t>Zadanie</w:t>
            </w:r>
          </w:p>
        </w:tc>
        <w:tc>
          <w:tcPr>
            <w:tcW w:w="1623" w:type="dxa"/>
            <w:tcBorders>
              <w:top w:val="single" w:sz="2" w:space="0" w:color="000000"/>
              <w:left w:val="single" w:sz="2" w:space="0" w:color="000000"/>
              <w:bottom w:val="single" w:sz="2" w:space="0" w:color="000000"/>
              <w:right w:val="single" w:sz="2" w:space="0" w:color="000000"/>
            </w:tcBorders>
          </w:tcPr>
          <w:p w14:paraId="63DB0515" w14:textId="6FCCC846" w:rsidR="0096340A" w:rsidRPr="007971D3" w:rsidRDefault="0096340A" w:rsidP="003B044B">
            <w:pPr>
              <w:spacing w:before="120"/>
              <w:jc w:val="center"/>
              <w:rPr>
                <w:b/>
                <w:bCs/>
                <w:sz w:val="22"/>
                <w:szCs w:val="22"/>
              </w:rPr>
            </w:pPr>
            <w:r>
              <w:rPr>
                <w:b/>
                <w:bCs/>
                <w:sz w:val="22"/>
                <w:szCs w:val="22"/>
              </w:rPr>
              <w:t xml:space="preserve">Cena </w:t>
            </w:r>
            <w:r w:rsidR="003A0499">
              <w:rPr>
                <w:b/>
                <w:bCs/>
                <w:sz w:val="22"/>
                <w:szCs w:val="22"/>
              </w:rPr>
              <w:t>NETTO</w:t>
            </w:r>
          </w:p>
        </w:tc>
        <w:tc>
          <w:tcPr>
            <w:tcW w:w="1622" w:type="dxa"/>
            <w:tcBorders>
              <w:top w:val="single" w:sz="4" w:space="0" w:color="auto"/>
              <w:left w:val="single" w:sz="4" w:space="0" w:color="auto"/>
              <w:bottom w:val="single" w:sz="4" w:space="0" w:color="auto"/>
              <w:right w:val="single" w:sz="4" w:space="0" w:color="auto"/>
            </w:tcBorders>
          </w:tcPr>
          <w:p w14:paraId="645EF2C8" w14:textId="30754778" w:rsidR="0096340A" w:rsidRPr="007971D3" w:rsidRDefault="0096340A" w:rsidP="003B044B">
            <w:pPr>
              <w:spacing w:before="120"/>
              <w:jc w:val="center"/>
              <w:rPr>
                <w:b/>
                <w:bCs/>
                <w:sz w:val="22"/>
                <w:szCs w:val="22"/>
              </w:rPr>
            </w:pPr>
            <w:r>
              <w:rPr>
                <w:b/>
                <w:bCs/>
                <w:sz w:val="22"/>
                <w:szCs w:val="22"/>
              </w:rPr>
              <w:t>VAT</w:t>
            </w:r>
          </w:p>
          <w:p w14:paraId="2994E209" w14:textId="77777777" w:rsidR="0096340A" w:rsidRDefault="0096340A" w:rsidP="003B044B">
            <w:pPr>
              <w:spacing w:before="120"/>
              <w:jc w:val="center"/>
              <w:rPr>
                <w:b/>
                <w:bCs/>
                <w:sz w:val="22"/>
                <w:szCs w:val="22"/>
              </w:rPr>
            </w:pPr>
          </w:p>
        </w:tc>
        <w:tc>
          <w:tcPr>
            <w:tcW w:w="1868" w:type="dxa"/>
            <w:tcBorders>
              <w:top w:val="single" w:sz="4" w:space="0" w:color="auto"/>
              <w:bottom w:val="single" w:sz="4" w:space="0" w:color="auto"/>
              <w:right w:val="single" w:sz="4" w:space="0" w:color="auto"/>
            </w:tcBorders>
          </w:tcPr>
          <w:p w14:paraId="4FB04504" w14:textId="1BEF149D" w:rsidR="0096340A" w:rsidRDefault="0096340A" w:rsidP="003B044B">
            <w:pPr>
              <w:spacing w:before="120"/>
              <w:jc w:val="center"/>
              <w:rPr>
                <w:b/>
                <w:bCs/>
                <w:sz w:val="22"/>
                <w:szCs w:val="22"/>
              </w:rPr>
            </w:pPr>
            <w:r>
              <w:rPr>
                <w:b/>
                <w:bCs/>
                <w:sz w:val="22"/>
                <w:szCs w:val="22"/>
              </w:rPr>
              <w:t>Cena BRUTTO</w:t>
            </w:r>
          </w:p>
        </w:tc>
      </w:tr>
      <w:tr w:rsidR="0096340A" w:rsidRPr="00BA5519" w14:paraId="1F54B9B6" w14:textId="77777777" w:rsidTr="00855928">
        <w:trPr>
          <w:trHeight w:val="1106"/>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E5E17AB" w14:textId="77777777" w:rsidR="0096340A" w:rsidRPr="009D412B" w:rsidRDefault="0096340A" w:rsidP="003B044B">
            <w:pPr>
              <w:jc w:val="center"/>
              <w:rPr>
                <w:bCs/>
                <w:sz w:val="22"/>
                <w:szCs w:val="22"/>
              </w:rPr>
            </w:pPr>
          </w:p>
          <w:p w14:paraId="7C2C0362" w14:textId="77777777" w:rsidR="003A0499" w:rsidRDefault="003A0499" w:rsidP="003B044B">
            <w:pPr>
              <w:jc w:val="center"/>
              <w:rPr>
                <w:bCs/>
                <w:sz w:val="22"/>
                <w:szCs w:val="22"/>
              </w:rPr>
            </w:pPr>
          </w:p>
          <w:p w14:paraId="1ABEC740" w14:textId="15FBE926" w:rsidR="0096340A" w:rsidRPr="00BA5519" w:rsidRDefault="0096340A" w:rsidP="003B044B">
            <w:pPr>
              <w:jc w:val="center"/>
              <w:rPr>
                <w:bCs/>
                <w:sz w:val="22"/>
                <w:szCs w:val="22"/>
              </w:rPr>
            </w:pPr>
            <w:r w:rsidRPr="00BA5519">
              <w:rPr>
                <w:bCs/>
                <w:sz w:val="22"/>
                <w:szCs w:val="22"/>
              </w:rPr>
              <w:t>1.</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53F15FC4" w14:textId="1074CDA0" w:rsidR="0096340A" w:rsidRPr="00855928" w:rsidRDefault="0096340A" w:rsidP="003B044B">
            <w:pPr>
              <w:jc w:val="center"/>
              <w:rPr>
                <w:b/>
                <w:bCs/>
                <w:sz w:val="22"/>
                <w:szCs w:val="22"/>
              </w:rPr>
            </w:pPr>
            <w:r w:rsidRPr="00855928">
              <w:rPr>
                <w:b/>
                <w:bCs/>
                <w:sz w:val="22"/>
                <w:szCs w:val="22"/>
              </w:rPr>
              <w:t xml:space="preserve">Zakres zamówienia gwarantowanego (remont pomieszczeń na IV piętrze) </w:t>
            </w:r>
          </w:p>
          <w:p w14:paraId="60F006A2" w14:textId="77777777" w:rsidR="0096340A" w:rsidRDefault="0096340A" w:rsidP="003B044B">
            <w:pPr>
              <w:jc w:val="center"/>
              <w:rPr>
                <w:b/>
                <w:sz w:val="22"/>
                <w:szCs w:val="22"/>
              </w:rPr>
            </w:pPr>
          </w:p>
          <w:p w14:paraId="05765802" w14:textId="472EDA6F" w:rsidR="005300E0" w:rsidRPr="00BA5519" w:rsidRDefault="005300E0" w:rsidP="003B044B">
            <w:pPr>
              <w:jc w:val="center"/>
              <w:rPr>
                <w:b/>
                <w:sz w:val="22"/>
                <w:szCs w:val="22"/>
              </w:rPr>
            </w:pPr>
            <w:r>
              <w:rPr>
                <w:b/>
                <w:sz w:val="22"/>
                <w:szCs w:val="22"/>
              </w:rPr>
              <w:t>W TYM:</w:t>
            </w:r>
          </w:p>
        </w:tc>
        <w:tc>
          <w:tcPr>
            <w:tcW w:w="1623" w:type="dxa"/>
            <w:tcBorders>
              <w:top w:val="single" w:sz="4" w:space="0" w:color="auto"/>
              <w:left w:val="single" w:sz="4" w:space="0" w:color="auto"/>
              <w:bottom w:val="single" w:sz="4" w:space="0" w:color="auto"/>
              <w:right w:val="single" w:sz="4" w:space="0" w:color="auto"/>
            </w:tcBorders>
          </w:tcPr>
          <w:p w14:paraId="281AF2A9" w14:textId="5F00392E" w:rsidR="0096340A" w:rsidRDefault="0096340A" w:rsidP="003B044B">
            <w:pPr>
              <w:jc w:val="center"/>
              <w:rPr>
                <w:bCs/>
                <w:sz w:val="22"/>
                <w:szCs w:val="22"/>
              </w:rPr>
            </w:pPr>
          </w:p>
          <w:p w14:paraId="269E7B0B" w14:textId="28E32CF7" w:rsidR="0096340A" w:rsidRDefault="0096340A" w:rsidP="003B044B">
            <w:pPr>
              <w:jc w:val="center"/>
              <w:rPr>
                <w:bCs/>
                <w:sz w:val="22"/>
                <w:szCs w:val="22"/>
              </w:rPr>
            </w:pPr>
          </w:p>
          <w:p w14:paraId="2CDBFE22" w14:textId="77777777" w:rsidR="0096340A" w:rsidRPr="00BA5519" w:rsidRDefault="0096340A" w:rsidP="003B044B">
            <w:pPr>
              <w:jc w:val="center"/>
              <w:rPr>
                <w:bCs/>
                <w:sz w:val="22"/>
                <w:szCs w:val="22"/>
              </w:rPr>
            </w:pPr>
          </w:p>
          <w:p w14:paraId="3F69859D" w14:textId="32779F17" w:rsidR="0096340A" w:rsidRPr="00BA5519" w:rsidRDefault="0096340A" w:rsidP="0096340A">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4E379BD8" w14:textId="77777777" w:rsidR="0096340A" w:rsidRPr="0096340A" w:rsidRDefault="0096340A" w:rsidP="003B044B">
            <w:pPr>
              <w:jc w:val="center"/>
              <w:rPr>
                <w:bCs/>
                <w:sz w:val="22"/>
                <w:szCs w:val="22"/>
              </w:rPr>
            </w:pPr>
          </w:p>
          <w:p w14:paraId="5F57FA05" w14:textId="77777777" w:rsidR="0096340A" w:rsidRDefault="0096340A" w:rsidP="0096340A">
            <w:pPr>
              <w:jc w:val="center"/>
              <w:rPr>
                <w:bCs/>
                <w:sz w:val="22"/>
                <w:szCs w:val="22"/>
              </w:rPr>
            </w:pPr>
          </w:p>
          <w:p w14:paraId="7E92254F" w14:textId="77777777" w:rsidR="0096340A" w:rsidRDefault="0096340A" w:rsidP="0096340A">
            <w:pPr>
              <w:jc w:val="center"/>
              <w:rPr>
                <w:bCs/>
                <w:sz w:val="22"/>
                <w:szCs w:val="22"/>
              </w:rPr>
            </w:pPr>
          </w:p>
          <w:p w14:paraId="46629612" w14:textId="17F15D9D" w:rsidR="0096340A" w:rsidRPr="0096340A" w:rsidRDefault="0096340A" w:rsidP="00855928">
            <w:pPr>
              <w:jc w:val="center"/>
              <w:rPr>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4F23F9E5" w14:textId="77777777" w:rsidR="0096340A" w:rsidRPr="00BA5519" w:rsidRDefault="0096340A" w:rsidP="003B044B">
            <w:pPr>
              <w:jc w:val="center"/>
              <w:rPr>
                <w:bCs/>
                <w:sz w:val="22"/>
                <w:szCs w:val="22"/>
              </w:rPr>
            </w:pPr>
          </w:p>
          <w:p w14:paraId="3BDEC8AC" w14:textId="77777777" w:rsidR="0096340A" w:rsidRDefault="0096340A" w:rsidP="003B044B">
            <w:pPr>
              <w:jc w:val="center"/>
              <w:rPr>
                <w:bCs/>
                <w:sz w:val="22"/>
                <w:szCs w:val="22"/>
              </w:rPr>
            </w:pPr>
          </w:p>
          <w:p w14:paraId="641050E1" w14:textId="77777777" w:rsidR="0096340A" w:rsidRDefault="0096340A" w:rsidP="003B044B">
            <w:pPr>
              <w:jc w:val="center"/>
              <w:rPr>
                <w:bCs/>
                <w:sz w:val="22"/>
                <w:szCs w:val="22"/>
              </w:rPr>
            </w:pPr>
          </w:p>
          <w:p w14:paraId="4E5B4AE3" w14:textId="21A110B3" w:rsidR="0096340A" w:rsidRPr="00BA5519" w:rsidRDefault="0096340A" w:rsidP="00855928">
            <w:pPr>
              <w:jc w:val="center"/>
              <w:rPr>
                <w:bCs/>
                <w:sz w:val="22"/>
                <w:szCs w:val="22"/>
              </w:rPr>
            </w:pPr>
            <w:r w:rsidRPr="00BA5519">
              <w:rPr>
                <w:bCs/>
                <w:sz w:val="22"/>
                <w:szCs w:val="22"/>
              </w:rPr>
              <w:t>………………..</w:t>
            </w:r>
          </w:p>
        </w:tc>
      </w:tr>
      <w:tr w:rsidR="005300E0" w:rsidRPr="00BA5519" w14:paraId="097B99EE" w14:textId="77777777" w:rsidTr="00855928">
        <w:trPr>
          <w:trHeight w:val="623"/>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6D39DB2" w14:textId="49B140FE" w:rsidR="005300E0" w:rsidRPr="009D412B" w:rsidRDefault="008E14FB" w:rsidP="003B044B">
            <w:pPr>
              <w:jc w:val="center"/>
              <w:rPr>
                <w:bCs/>
                <w:sz w:val="22"/>
                <w:szCs w:val="22"/>
              </w:rPr>
            </w:pPr>
            <w:r>
              <w:rPr>
                <w:bCs/>
                <w:sz w:val="22"/>
                <w:szCs w:val="22"/>
              </w:rPr>
              <w:t>1a</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1F557A27" w14:textId="4FFBA618" w:rsidR="005300E0" w:rsidRPr="00855928" w:rsidRDefault="005300E0" w:rsidP="003B044B">
            <w:pPr>
              <w:jc w:val="center"/>
              <w:rPr>
                <w:bCs/>
                <w:sz w:val="22"/>
                <w:szCs w:val="22"/>
              </w:rPr>
            </w:pPr>
            <w:r w:rsidRPr="00855928">
              <w:rPr>
                <w:bCs/>
                <w:sz w:val="22"/>
                <w:szCs w:val="22"/>
              </w:rPr>
              <w:t>Roboty</w:t>
            </w:r>
            <w:r>
              <w:rPr>
                <w:bCs/>
                <w:sz w:val="22"/>
                <w:szCs w:val="22"/>
              </w:rPr>
              <w:t xml:space="preserve"> ogólnobudowlane i wykończeniowe</w:t>
            </w:r>
          </w:p>
        </w:tc>
        <w:tc>
          <w:tcPr>
            <w:tcW w:w="1623" w:type="dxa"/>
            <w:tcBorders>
              <w:top w:val="single" w:sz="4" w:space="0" w:color="auto"/>
              <w:left w:val="single" w:sz="4" w:space="0" w:color="auto"/>
              <w:bottom w:val="single" w:sz="4" w:space="0" w:color="auto"/>
              <w:right w:val="single" w:sz="4" w:space="0" w:color="auto"/>
            </w:tcBorders>
          </w:tcPr>
          <w:p w14:paraId="5B09920E" w14:textId="77777777" w:rsidR="005300E0" w:rsidRDefault="005300E0" w:rsidP="003B044B">
            <w:pPr>
              <w:jc w:val="center"/>
              <w:rPr>
                <w:bCs/>
                <w:sz w:val="22"/>
                <w:szCs w:val="22"/>
              </w:rPr>
            </w:pPr>
          </w:p>
          <w:p w14:paraId="2D3BDE65" w14:textId="193514E8" w:rsidR="005300E0" w:rsidRDefault="005300E0" w:rsidP="003B044B">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6D0178F7" w14:textId="77777777" w:rsidR="005300E0" w:rsidRDefault="005300E0" w:rsidP="003B044B">
            <w:pPr>
              <w:jc w:val="center"/>
              <w:rPr>
                <w:bCs/>
                <w:sz w:val="22"/>
                <w:szCs w:val="22"/>
              </w:rPr>
            </w:pPr>
          </w:p>
          <w:p w14:paraId="6CCF9351" w14:textId="6C8A951D" w:rsidR="005300E0" w:rsidRPr="0096340A" w:rsidRDefault="005300E0" w:rsidP="003B044B">
            <w:pPr>
              <w:jc w:val="center"/>
              <w:rPr>
                <w:bCs/>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3311CA8D" w14:textId="77777777" w:rsidR="005300E0" w:rsidRDefault="005300E0" w:rsidP="003B044B">
            <w:pPr>
              <w:jc w:val="center"/>
              <w:rPr>
                <w:bCs/>
                <w:sz w:val="22"/>
                <w:szCs w:val="22"/>
              </w:rPr>
            </w:pPr>
          </w:p>
          <w:p w14:paraId="72538754" w14:textId="16965CFC" w:rsidR="005300E0" w:rsidRPr="00BA5519" w:rsidRDefault="005300E0" w:rsidP="003B044B">
            <w:pPr>
              <w:jc w:val="center"/>
              <w:rPr>
                <w:bCs/>
                <w:sz w:val="22"/>
                <w:szCs w:val="22"/>
              </w:rPr>
            </w:pPr>
            <w:r w:rsidRPr="00BA5519">
              <w:rPr>
                <w:bCs/>
                <w:sz w:val="22"/>
                <w:szCs w:val="22"/>
              </w:rPr>
              <w:t>………………..</w:t>
            </w:r>
          </w:p>
        </w:tc>
      </w:tr>
      <w:tr w:rsidR="005300E0" w:rsidRPr="00BA5519" w14:paraId="2B0D4D73" w14:textId="77777777" w:rsidTr="005300E0">
        <w:trPr>
          <w:trHeight w:val="623"/>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AC7DBAB" w14:textId="027B3A70" w:rsidR="005300E0" w:rsidRPr="009D412B" w:rsidRDefault="008E14FB" w:rsidP="005300E0">
            <w:pPr>
              <w:jc w:val="center"/>
              <w:rPr>
                <w:bCs/>
                <w:sz w:val="22"/>
                <w:szCs w:val="22"/>
              </w:rPr>
            </w:pPr>
            <w:r>
              <w:rPr>
                <w:bCs/>
                <w:sz w:val="22"/>
                <w:szCs w:val="22"/>
              </w:rPr>
              <w:t>1b</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704319D1" w14:textId="03B89613" w:rsidR="005300E0" w:rsidRPr="00855928" w:rsidRDefault="005300E0" w:rsidP="005300E0">
            <w:pPr>
              <w:jc w:val="center"/>
              <w:rPr>
                <w:bCs/>
                <w:sz w:val="22"/>
                <w:szCs w:val="22"/>
              </w:rPr>
            </w:pPr>
            <w:r w:rsidRPr="002B0FAB">
              <w:rPr>
                <w:bCs/>
                <w:sz w:val="22"/>
                <w:szCs w:val="22"/>
              </w:rPr>
              <w:t>Roboty</w:t>
            </w:r>
            <w:r>
              <w:rPr>
                <w:bCs/>
                <w:sz w:val="22"/>
                <w:szCs w:val="22"/>
              </w:rPr>
              <w:t xml:space="preserve"> konstrukcyjne</w:t>
            </w:r>
          </w:p>
        </w:tc>
        <w:tc>
          <w:tcPr>
            <w:tcW w:w="1623" w:type="dxa"/>
            <w:tcBorders>
              <w:top w:val="single" w:sz="4" w:space="0" w:color="auto"/>
              <w:left w:val="single" w:sz="4" w:space="0" w:color="auto"/>
              <w:bottom w:val="single" w:sz="4" w:space="0" w:color="auto"/>
              <w:right w:val="single" w:sz="4" w:space="0" w:color="auto"/>
            </w:tcBorders>
          </w:tcPr>
          <w:p w14:paraId="1EBE6DB3" w14:textId="77777777" w:rsidR="005300E0" w:rsidRDefault="005300E0" w:rsidP="005300E0">
            <w:pPr>
              <w:jc w:val="center"/>
              <w:rPr>
                <w:bCs/>
                <w:sz w:val="22"/>
                <w:szCs w:val="22"/>
              </w:rPr>
            </w:pPr>
          </w:p>
          <w:p w14:paraId="594259F1" w14:textId="0A832640" w:rsidR="005300E0" w:rsidRDefault="005300E0" w:rsidP="005300E0">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645F1DE5" w14:textId="77777777" w:rsidR="005300E0" w:rsidRDefault="005300E0" w:rsidP="005300E0">
            <w:pPr>
              <w:jc w:val="center"/>
              <w:rPr>
                <w:bCs/>
                <w:sz w:val="22"/>
                <w:szCs w:val="22"/>
              </w:rPr>
            </w:pPr>
          </w:p>
          <w:p w14:paraId="6181457F" w14:textId="300AC052" w:rsidR="005300E0" w:rsidRDefault="005300E0" w:rsidP="005300E0">
            <w:pPr>
              <w:jc w:val="center"/>
              <w:rPr>
                <w:bCs/>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2780D35F" w14:textId="77777777" w:rsidR="005300E0" w:rsidRDefault="005300E0" w:rsidP="005300E0">
            <w:pPr>
              <w:jc w:val="center"/>
              <w:rPr>
                <w:bCs/>
                <w:sz w:val="22"/>
                <w:szCs w:val="22"/>
              </w:rPr>
            </w:pPr>
          </w:p>
          <w:p w14:paraId="3753F5E6" w14:textId="1439A53A" w:rsidR="005300E0" w:rsidRDefault="005300E0" w:rsidP="005300E0">
            <w:pPr>
              <w:jc w:val="center"/>
              <w:rPr>
                <w:bCs/>
                <w:sz w:val="22"/>
                <w:szCs w:val="22"/>
              </w:rPr>
            </w:pPr>
            <w:r w:rsidRPr="00BA5519">
              <w:rPr>
                <w:bCs/>
                <w:sz w:val="22"/>
                <w:szCs w:val="22"/>
              </w:rPr>
              <w:t>………………..</w:t>
            </w:r>
          </w:p>
        </w:tc>
      </w:tr>
      <w:tr w:rsidR="005300E0" w:rsidRPr="00BA5519" w14:paraId="2A0AE7B8" w14:textId="77777777" w:rsidTr="005300E0">
        <w:trPr>
          <w:trHeight w:val="623"/>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6847592" w14:textId="06A43FDE" w:rsidR="005300E0" w:rsidRPr="009D412B" w:rsidRDefault="008E14FB" w:rsidP="005300E0">
            <w:pPr>
              <w:jc w:val="center"/>
              <w:rPr>
                <w:bCs/>
                <w:sz w:val="22"/>
                <w:szCs w:val="22"/>
              </w:rPr>
            </w:pPr>
            <w:r>
              <w:rPr>
                <w:bCs/>
                <w:sz w:val="22"/>
                <w:szCs w:val="22"/>
              </w:rPr>
              <w:t>1c</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729F1BE2" w14:textId="49BAABFD" w:rsidR="005300E0" w:rsidRPr="002B0FAB" w:rsidRDefault="005300E0" w:rsidP="005300E0">
            <w:pPr>
              <w:jc w:val="center"/>
              <w:rPr>
                <w:bCs/>
                <w:sz w:val="22"/>
                <w:szCs w:val="22"/>
              </w:rPr>
            </w:pPr>
            <w:r w:rsidRPr="002B0FAB">
              <w:rPr>
                <w:bCs/>
                <w:sz w:val="22"/>
                <w:szCs w:val="22"/>
              </w:rPr>
              <w:t>Roboty</w:t>
            </w:r>
            <w:r>
              <w:rPr>
                <w:bCs/>
                <w:sz w:val="22"/>
                <w:szCs w:val="22"/>
              </w:rPr>
              <w:t xml:space="preserve"> sanitarne</w:t>
            </w:r>
          </w:p>
        </w:tc>
        <w:tc>
          <w:tcPr>
            <w:tcW w:w="1623" w:type="dxa"/>
            <w:tcBorders>
              <w:top w:val="single" w:sz="4" w:space="0" w:color="auto"/>
              <w:left w:val="single" w:sz="4" w:space="0" w:color="auto"/>
              <w:bottom w:val="single" w:sz="4" w:space="0" w:color="auto"/>
              <w:right w:val="single" w:sz="4" w:space="0" w:color="auto"/>
            </w:tcBorders>
          </w:tcPr>
          <w:p w14:paraId="1A4E1257" w14:textId="77777777" w:rsidR="005300E0" w:rsidRDefault="005300E0" w:rsidP="005300E0">
            <w:pPr>
              <w:jc w:val="center"/>
              <w:rPr>
                <w:bCs/>
                <w:sz w:val="22"/>
                <w:szCs w:val="22"/>
              </w:rPr>
            </w:pPr>
          </w:p>
          <w:p w14:paraId="5CFD8FA1" w14:textId="40224A61" w:rsidR="005300E0" w:rsidRDefault="005300E0" w:rsidP="005300E0">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7E8C3C9B" w14:textId="77777777" w:rsidR="005300E0" w:rsidRDefault="005300E0" w:rsidP="005300E0">
            <w:pPr>
              <w:jc w:val="center"/>
              <w:rPr>
                <w:bCs/>
                <w:sz w:val="22"/>
                <w:szCs w:val="22"/>
              </w:rPr>
            </w:pPr>
          </w:p>
          <w:p w14:paraId="067C0E4D" w14:textId="64FE108D" w:rsidR="005300E0" w:rsidRDefault="005300E0" w:rsidP="005300E0">
            <w:pPr>
              <w:jc w:val="center"/>
              <w:rPr>
                <w:bCs/>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01CDD003" w14:textId="77777777" w:rsidR="005300E0" w:rsidRDefault="005300E0" w:rsidP="005300E0">
            <w:pPr>
              <w:jc w:val="center"/>
              <w:rPr>
                <w:bCs/>
                <w:sz w:val="22"/>
                <w:szCs w:val="22"/>
              </w:rPr>
            </w:pPr>
          </w:p>
          <w:p w14:paraId="603D4848" w14:textId="4FB1ADF3" w:rsidR="005300E0" w:rsidRDefault="005300E0" w:rsidP="005300E0">
            <w:pPr>
              <w:jc w:val="center"/>
              <w:rPr>
                <w:bCs/>
                <w:sz w:val="22"/>
                <w:szCs w:val="22"/>
              </w:rPr>
            </w:pPr>
            <w:r w:rsidRPr="00BA5519">
              <w:rPr>
                <w:bCs/>
                <w:sz w:val="22"/>
                <w:szCs w:val="22"/>
              </w:rPr>
              <w:t>………………..</w:t>
            </w:r>
          </w:p>
        </w:tc>
      </w:tr>
      <w:tr w:rsidR="00166DA8" w:rsidRPr="00BA5519" w14:paraId="6E0F062D" w14:textId="77777777" w:rsidTr="005300E0">
        <w:trPr>
          <w:trHeight w:val="623"/>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56AB24F" w14:textId="2CC3F95C" w:rsidR="00166DA8" w:rsidRDefault="00166DA8" w:rsidP="00166DA8">
            <w:pPr>
              <w:jc w:val="center"/>
              <w:rPr>
                <w:bCs/>
                <w:sz w:val="22"/>
                <w:szCs w:val="22"/>
              </w:rPr>
            </w:pPr>
            <w:r>
              <w:rPr>
                <w:bCs/>
                <w:sz w:val="22"/>
                <w:szCs w:val="22"/>
              </w:rPr>
              <w:t>1d</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69472E07" w14:textId="7F23C87A" w:rsidR="00166DA8" w:rsidRPr="002B0FAB" w:rsidRDefault="00166DA8" w:rsidP="00166DA8">
            <w:pPr>
              <w:jc w:val="center"/>
              <w:rPr>
                <w:bCs/>
                <w:sz w:val="22"/>
                <w:szCs w:val="22"/>
              </w:rPr>
            </w:pPr>
            <w:r>
              <w:rPr>
                <w:bCs/>
                <w:sz w:val="22"/>
                <w:szCs w:val="22"/>
              </w:rPr>
              <w:t>Roboty w zakresie instalacji hydrantowej</w:t>
            </w:r>
          </w:p>
        </w:tc>
        <w:tc>
          <w:tcPr>
            <w:tcW w:w="1623" w:type="dxa"/>
            <w:tcBorders>
              <w:top w:val="single" w:sz="4" w:space="0" w:color="auto"/>
              <w:left w:val="single" w:sz="4" w:space="0" w:color="auto"/>
              <w:bottom w:val="single" w:sz="4" w:space="0" w:color="auto"/>
              <w:right w:val="single" w:sz="4" w:space="0" w:color="auto"/>
            </w:tcBorders>
          </w:tcPr>
          <w:p w14:paraId="78B2824E" w14:textId="77777777" w:rsidR="00166DA8" w:rsidRDefault="00166DA8" w:rsidP="00166DA8">
            <w:pPr>
              <w:jc w:val="center"/>
              <w:rPr>
                <w:bCs/>
                <w:sz w:val="22"/>
                <w:szCs w:val="22"/>
              </w:rPr>
            </w:pPr>
          </w:p>
          <w:p w14:paraId="6ABDBE9F" w14:textId="733DEF42" w:rsidR="00166DA8" w:rsidRDefault="00166DA8" w:rsidP="00166DA8">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2A1099CF" w14:textId="77777777" w:rsidR="00166DA8" w:rsidRDefault="00166DA8" w:rsidP="00166DA8">
            <w:pPr>
              <w:jc w:val="center"/>
              <w:rPr>
                <w:bCs/>
                <w:sz w:val="22"/>
                <w:szCs w:val="22"/>
              </w:rPr>
            </w:pPr>
          </w:p>
          <w:p w14:paraId="0C46D22D" w14:textId="59E96427" w:rsidR="00166DA8" w:rsidRDefault="00166DA8" w:rsidP="00166DA8">
            <w:pPr>
              <w:jc w:val="center"/>
              <w:rPr>
                <w:bCs/>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69B410B8" w14:textId="77777777" w:rsidR="00166DA8" w:rsidRDefault="00166DA8" w:rsidP="00166DA8">
            <w:pPr>
              <w:jc w:val="center"/>
              <w:rPr>
                <w:bCs/>
                <w:sz w:val="22"/>
                <w:szCs w:val="22"/>
              </w:rPr>
            </w:pPr>
          </w:p>
          <w:p w14:paraId="13F9B7DB" w14:textId="3BF259E8" w:rsidR="00166DA8" w:rsidRDefault="00166DA8" w:rsidP="00166DA8">
            <w:pPr>
              <w:jc w:val="center"/>
              <w:rPr>
                <w:bCs/>
                <w:sz w:val="22"/>
                <w:szCs w:val="22"/>
              </w:rPr>
            </w:pPr>
            <w:r w:rsidRPr="00BA5519">
              <w:rPr>
                <w:bCs/>
                <w:sz w:val="22"/>
                <w:szCs w:val="22"/>
              </w:rPr>
              <w:t>………………..</w:t>
            </w:r>
          </w:p>
        </w:tc>
      </w:tr>
      <w:tr w:rsidR="005300E0" w:rsidRPr="00BA5519" w14:paraId="284DB16A" w14:textId="77777777" w:rsidTr="005300E0">
        <w:trPr>
          <w:trHeight w:val="623"/>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696A077F" w14:textId="1964F303" w:rsidR="005300E0" w:rsidRPr="009D412B" w:rsidRDefault="00090C02" w:rsidP="005300E0">
            <w:pPr>
              <w:jc w:val="center"/>
              <w:rPr>
                <w:bCs/>
                <w:sz w:val="22"/>
                <w:szCs w:val="22"/>
              </w:rPr>
            </w:pPr>
            <w:r>
              <w:rPr>
                <w:bCs/>
                <w:sz w:val="22"/>
                <w:szCs w:val="22"/>
              </w:rPr>
              <w:t>1e</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23AE8614" w14:textId="7F75B01D" w:rsidR="005300E0" w:rsidRPr="002B0FAB" w:rsidRDefault="005300E0" w:rsidP="005300E0">
            <w:pPr>
              <w:jc w:val="center"/>
              <w:rPr>
                <w:bCs/>
                <w:sz w:val="22"/>
                <w:szCs w:val="22"/>
              </w:rPr>
            </w:pPr>
            <w:r w:rsidRPr="002B0FAB">
              <w:rPr>
                <w:bCs/>
                <w:sz w:val="22"/>
                <w:szCs w:val="22"/>
              </w:rPr>
              <w:t>Roboty</w:t>
            </w:r>
            <w:r>
              <w:rPr>
                <w:bCs/>
                <w:sz w:val="22"/>
                <w:szCs w:val="22"/>
              </w:rPr>
              <w:t xml:space="preserve"> elektryczne</w:t>
            </w:r>
          </w:p>
        </w:tc>
        <w:tc>
          <w:tcPr>
            <w:tcW w:w="1623" w:type="dxa"/>
            <w:tcBorders>
              <w:top w:val="single" w:sz="4" w:space="0" w:color="auto"/>
              <w:left w:val="single" w:sz="4" w:space="0" w:color="auto"/>
              <w:bottom w:val="single" w:sz="4" w:space="0" w:color="auto"/>
              <w:right w:val="single" w:sz="4" w:space="0" w:color="auto"/>
            </w:tcBorders>
          </w:tcPr>
          <w:p w14:paraId="4740C46F" w14:textId="77777777" w:rsidR="005300E0" w:rsidRDefault="005300E0" w:rsidP="005300E0">
            <w:pPr>
              <w:jc w:val="center"/>
              <w:rPr>
                <w:bCs/>
                <w:sz w:val="22"/>
                <w:szCs w:val="22"/>
              </w:rPr>
            </w:pPr>
          </w:p>
          <w:p w14:paraId="795A792A" w14:textId="1ABCAAC5" w:rsidR="005300E0" w:rsidRDefault="005300E0" w:rsidP="005300E0">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52F0163E" w14:textId="77777777" w:rsidR="005300E0" w:rsidRDefault="005300E0" w:rsidP="005300E0">
            <w:pPr>
              <w:jc w:val="center"/>
              <w:rPr>
                <w:bCs/>
                <w:sz w:val="22"/>
                <w:szCs w:val="22"/>
              </w:rPr>
            </w:pPr>
          </w:p>
          <w:p w14:paraId="1EE7408A" w14:textId="5F9217B9" w:rsidR="005300E0" w:rsidRDefault="005300E0" w:rsidP="005300E0">
            <w:pPr>
              <w:jc w:val="center"/>
              <w:rPr>
                <w:bCs/>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02A4EDD3" w14:textId="77777777" w:rsidR="005300E0" w:rsidRDefault="005300E0" w:rsidP="005300E0">
            <w:pPr>
              <w:jc w:val="center"/>
              <w:rPr>
                <w:bCs/>
                <w:sz w:val="22"/>
                <w:szCs w:val="22"/>
              </w:rPr>
            </w:pPr>
          </w:p>
          <w:p w14:paraId="28A3A069" w14:textId="0C44746C" w:rsidR="005300E0" w:rsidRDefault="005300E0" w:rsidP="005300E0">
            <w:pPr>
              <w:jc w:val="center"/>
              <w:rPr>
                <w:bCs/>
                <w:sz w:val="22"/>
                <w:szCs w:val="22"/>
              </w:rPr>
            </w:pPr>
            <w:r w:rsidRPr="00BA5519">
              <w:rPr>
                <w:bCs/>
                <w:sz w:val="22"/>
                <w:szCs w:val="22"/>
              </w:rPr>
              <w:t>………………..</w:t>
            </w:r>
          </w:p>
        </w:tc>
      </w:tr>
      <w:tr w:rsidR="005300E0" w:rsidRPr="00BA5519" w14:paraId="1D5DCC2E" w14:textId="77777777" w:rsidTr="005300E0">
        <w:trPr>
          <w:trHeight w:val="623"/>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589921B" w14:textId="50CB755C" w:rsidR="005300E0" w:rsidRPr="009D412B" w:rsidRDefault="00090C02" w:rsidP="005300E0">
            <w:pPr>
              <w:jc w:val="center"/>
              <w:rPr>
                <w:bCs/>
                <w:sz w:val="22"/>
                <w:szCs w:val="22"/>
              </w:rPr>
            </w:pPr>
            <w:r>
              <w:rPr>
                <w:bCs/>
                <w:sz w:val="22"/>
                <w:szCs w:val="22"/>
              </w:rPr>
              <w:t>1f</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19B6FE43" w14:textId="5F2FC38E" w:rsidR="005300E0" w:rsidRPr="002B0FAB" w:rsidRDefault="005300E0" w:rsidP="005300E0">
            <w:pPr>
              <w:jc w:val="center"/>
              <w:rPr>
                <w:bCs/>
                <w:sz w:val="22"/>
                <w:szCs w:val="22"/>
              </w:rPr>
            </w:pPr>
            <w:r w:rsidRPr="002B0FAB">
              <w:rPr>
                <w:bCs/>
                <w:sz w:val="22"/>
                <w:szCs w:val="22"/>
              </w:rPr>
              <w:t>Roboty</w:t>
            </w:r>
            <w:r>
              <w:rPr>
                <w:bCs/>
                <w:sz w:val="22"/>
                <w:szCs w:val="22"/>
              </w:rPr>
              <w:t xml:space="preserve"> niskoprądowe</w:t>
            </w:r>
          </w:p>
        </w:tc>
        <w:tc>
          <w:tcPr>
            <w:tcW w:w="1623" w:type="dxa"/>
            <w:tcBorders>
              <w:top w:val="single" w:sz="4" w:space="0" w:color="auto"/>
              <w:left w:val="single" w:sz="4" w:space="0" w:color="auto"/>
              <w:bottom w:val="single" w:sz="4" w:space="0" w:color="auto"/>
              <w:right w:val="single" w:sz="4" w:space="0" w:color="auto"/>
            </w:tcBorders>
          </w:tcPr>
          <w:p w14:paraId="5ED8B3EF" w14:textId="77777777" w:rsidR="005300E0" w:rsidRDefault="005300E0" w:rsidP="005300E0">
            <w:pPr>
              <w:jc w:val="center"/>
              <w:rPr>
                <w:bCs/>
                <w:sz w:val="22"/>
                <w:szCs w:val="22"/>
              </w:rPr>
            </w:pPr>
          </w:p>
          <w:p w14:paraId="1C450BC3" w14:textId="3A7BCCDD" w:rsidR="005300E0" w:rsidRDefault="005300E0" w:rsidP="005300E0">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3A6F097C" w14:textId="77777777" w:rsidR="005300E0" w:rsidRDefault="005300E0" w:rsidP="005300E0">
            <w:pPr>
              <w:jc w:val="center"/>
              <w:rPr>
                <w:bCs/>
                <w:sz w:val="22"/>
                <w:szCs w:val="22"/>
              </w:rPr>
            </w:pPr>
          </w:p>
          <w:p w14:paraId="1FE0ECE4" w14:textId="50CBB3A9" w:rsidR="005300E0" w:rsidRDefault="005300E0" w:rsidP="005300E0">
            <w:pPr>
              <w:jc w:val="center"/>
              <w:rPr>
                <w:bCs/>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31B83D87" w14:textId="77777777" w:rsidR="005300E0" w:rsidRDefault="005300E0" w:rsidP="005300E0">
            <w:pPr>
              <w:jc w:val="center"/>
              <w:rPr>
                <w:bCs/>
                <w:sz w:val="22"/>
                <w:szCs w:val="22"/>
              </w:rPr>
            </w:pPr>
          </w:p>
          <w:p w14:paraId="12ECB163" w14:textId="041D2370" w:rsidR="005300E0" w:rsidRDefault="005300E0" w:rsidP="005300E0">
            <w:pPr>
              <w:jc w:val="center"/>
              <w:rPr>
                <w:bCs/>
                <w:sz w:val="22"/>
                <w:szCs w:val="22"/>
              </w:rPr>
            </w:pPr>
            <w:r w:rsidRPr="00BA5519">
              <w:rPr>
                <w:bCs/>
                <w:sz w:val="22"/>
                <w:szCs w:val="22"/>
              </w:rPr>
              <w:t>………………..</w:t>
            </w:r>
          </w:p>
        </w:tc>
      </w:tr>
      <w:tr w:rsidR="005300E0" w:rsidRPr="00BA5519" w14:paraId="618CEF61" w14:textId="77777777" w:rsidTr="005300E0">
        <w:trPr>
          <w:trHeight w:val="623"/>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1048931" w14:textId="286217E6" w:rsidR="005300E0" w:rsidRPr="009D412B" w:rsidRDefault="00090C02" w:rsidP="005300E0">
            <w:pPr>
              <w:jc w:val="center"/>
              <w:rPr>
                <w:bCs/>
                <w:sz w:val="22"/>
                <w:szCs w:val="22"/>
              </w:rPr>
            </w:pPr>
            <w:r>
              <w:rPr>
                <w:bCs/>
                <w:sz w:val="22"/>
                <w:szCs w:val="22"/>
              </w:rPr>
              <w:t>1g</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360FEFE6" w14:textId="6F67973E" w:rsidR="005300E0" w:rsidRPr="002B0FAB" w:rsidRDefault="005300E0" w:rsidP="005300E0">
            <w:pPr>
              <w:jc w:val="center"/>
              <w:rPr>
                <w:bCs/>
                <w:sz w:val="22"/>
                <w:szCs w:val="22"/>
              </w:rPr>
            </w:pPr>
            <w:r>
              <w:rPr>
                <w:bCs/>
                <w:sz w:val="22"/>
                <w:szCs w:val="22"/>
              </w:rPr>
              <w:t>Przebudowa instalacji hydrantowej</w:t>
            </w:r>
          </w:p>
        </w:tc>
        <w:tc>
          <w:tcPr>
            <w:tcW w:w="1623" w:type="dxa"/>
            <w:tcBorders>
              <w:top w:val="single" w:sz="4" w:space="0" w:color="auto"/>
              <w:left w:val="single" w:sz="4" w:space="0" w:color="auto"/>
              <w:bottom w:val="single" w:sz="4" w:space="0" w:color="auto"/>
              <w:right w:val="single" w:sz="4" w:space="0" w:color="auto"/>
            </w:tcBorders>
          </w:tcPr>
          <w:p w14:paraId="07328FCC" w14:textId="77777777" w:rsidR="005300E0" w:rsidRDefault="005300E0" w:rsidP="005300E0">
            <w:pPr>
              <w:jc w:val="center"/>
              <w:rPr>
                <w:bCs/>
                <w:sz w:val="22"/>
                <w:szCs w:val="22"/>
              </w:rPr>
            </w:pPr>
          </w:p>
          <w:p w14:paraId="1C730EE4" w14:textId="39C335E3" w:rsidR="005300E0" w:rsidRDefault="005300E0" w:rsidP="005300E0">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10F728D3" w14:textId="77777777" w:rsidR="005300E0" w:rsidRDefault="005300E0" w:rsidP="005300E0">
            <w:pPr>
              <w:jc w:val="center"/>
              <w:rPr>
                <w:bCs/>
                <w:sz w:val="22"/>
                <w:szCs w:val="22"/>
              </w:rPr>
            </w:pPr>
          </w:p>
          <w:p w14:paraId="050F0D7C" w14:textId="74E5D495" w:rsidR="005300E0" w:rsidRDefault="005300E0" w:rsidP="005300E0">
            <w:pPr>
              <w:jc w:val="center"/>
              <w:rPr>
                <w:bCs/>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30193F3B" w14:textId="77777777" w:rsidR="005300E0" w:rsidRDefault="005300E0" w:rsidP="005300E0">
            <w:pPr>
              <w:jc w:val="center"/>
              <w:rPr>
                <w:bCs/>
                <w:sz w:val="22"/>
                <w:szCs w:val="22"/>
              </w:rPr>
            </w:pPr>
          </w:p>
          <w:p w14:paraId="2D84FA8E" w14:textId="539B91E0" w:rsidR="005300E0" w:rsidRDefault="005300E0" w:rsidP="005300E0">
            <w:pPr>
              <w:jc w:val="center"/>
              <w:rPr>
                <w:bCs/>
                <w:sz w:val="22"/>
                <w:szCs w:val="22"/>
              </w:rPr>
            </w:pPr>
            <w:r w:rsidRPr="00BA5519">
              <w:rPr>
                <w:bCs/>
                <w:sz w:val="22"/>
                <w:szCs w:val="22"/>
              </w:rPr>
              <w:t>………………..</w:t>
            </w:r>
          </w:p>
        </w:tc>
      </w:tr>
      <w:tr w:rsidR="005300E0" w:rsidRPr="00BA5519" w14:paraId="6A33C8A5" w14:textId="77777777" w:rsidTr="0029628A">
        <w:trPr>
          <w:trHeight w:val="623"/>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B605DE7" w14:textId="563BA559" w:rsidR="005300E0" w:rsidRPr="009D412B" w:rsidRDefault="00090C02" w:rsidP="0029628A">
            <w:pPr>
              <w:jc w:val="center"/>
              <w:rPr>
                <w:bCs/>
                <w:sz w:val="22"/>
                <w:szCs w:val="22"/>
              </w:rPr>
            </w:pPr>
            <w:r>
              <w:rPr>
                <w:bCs/>
                <w:sz w:val="22"/>
                <w:szCs w:val="22"/>
              </w:rPr>
              <w:t>1h</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0AFF0B56" w14:textId="4DABEA79" w:rsidR="005300E0" w:rsidRPr="002B0FAB" w:rsidRDefault="005300E0" w:rsidP="0029628A">
            <w:pPr>
              <w:jc w:val="center"/>
              <w:rPr>
                <w:bCs/>
                <w:sz w:val="22"/>
                <w:szCs w:val="22"/>
              </w:rPr>
            </w:pPr>
            <w:r>
              <w:rPr>
                <w:bCs/>
                <w:sz w:val="22"/>
                <w:szCs w:val="22"/>
              </w:rPr>
              <w:t>Dostawa wyposażenia ruchomego i wykonanie zabudów meblowych</w:t>
            </w:r>
          </w:p>
        </w:tc>
        <w:tc>
          <w:tcPr>
            <w:tcW w:w="1623" w:type="dxa"/>
            <w:tcBorders>
              <w:top w:val="single" w:sz="4" w:space="0" w:color="auto"/>
              <w:left w:val="single" w:sz="4" w:space="0" w:color="auto"/>
              <w:bottom w:val="single" w:sz="4" w:space="0" w:color="auto"/>
              <w:right w:val="single" w:sz="4" w:space="0" w:color="auto"/>
            </w:tcBorders>
          </w:tcPr>
          <w:p w14:paraId="7562A05B" w14:textId="77777777" w:rsidR="005300E0" w:rsidRDefault="005300E0" w:rsidP="0029628A">
            <w:pPr>
              <w:jc w:val="center"/>
              <w:rPr>
                <w:bCs/>
                <w:sz w:val="22"/>
                <w:szCs w:val="22"/>
              </w:rPr>
            </w:pPr>
          </w:p>
          <w:p w14:paraId="63AEB326" w14:textId="77777777" w:rsidR="005300E0" w:rsidRDefault="005300E0" w:rsidP="0029628A">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401BAED1" w14:textId="77777777" w:rsidR="005300E0" w:rsidRDefault="005300E0" w:rsidP="0029628A">
            <w:pPr>
              <w:jc w:val="center"/>
              <w:rPr>
                <w:bCs/>
                <w:sz w:val="22"/>
                <w:szCs w:val="22"/>
              </w:rPr>
            </w:pPr>
          </w:p>
          <w:p w14:paraId="010E64FE" w14:textId="77777777" w:rsidR="005300E0" w:rsidRPr="0096340A" w:rsidRDefault="005300E0" w:rsidP="0029628A">
            <w:pPr>
              <w:jc w:val="center"/>
              <w:rPr>
                <w:bCs/>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20450851" w14:textId="77777777" w:rsidR="005300E0" w:rsidRDefault="005300E0" w:rsidP="0029628A">
            <w:pPr>
              <w:jc w:val="center"/>
              <w:rPr>
                <w:bCs/>
                <w:sz w:val="22"/>
                <w:szCs w:val="22"/>
              </w:rPr>
            </w:pPr>
          </w:p>
          <w:p w14:paraId="135CCD11" w14:textId="77777777" w:rsidR="005300E0" w:rsidRPr="00BA5519" w:rsidRDefault="005300E0" w:rsidP="0029628A">
            <w:pPr>
              <w:jc w:val="center"/>
              <w:rPr>
                <w:bCs/>
                <w:sz w:val="22"/>
                <w:szCs w:val="22"/>
              </w:rPr>
            </w:pPr>
            <w:r w:rsidRPr="00BA5519">
              <w:rPr>
                <w:bCs/>
                <w:sz w:val="22"/>
                <w:szCs w:val="22"/>
              </w:rPr>
              <w:t>………………..</w:t>
            </w:r>
          </w:p>
        </w:tc>
      </w:tr>
      <w:tr w:rsidR="008E14FB" w:rsidRPr="00BA5519" w14:paraId="640ABF78" w14:textId="77777777" w:rsidTr="005300E0">
        <w:trPr>
          <w:trHeight w:val="623"/>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9E92F28" w14:textId="49433C85" w:rsidR="008E14FB" w:rsidRPr="009D412B" w:rsidRDefault="00090C02" w:rsidP="008E14FB">
            <w:pPr>
              <w:jc w:val="center"/>
              <w:rPr>
                <w:bCs/>
                <w:sz w:val="22"/>
                <w:szCs w:val="22"/>
              </w:rPr>
            </w:pPr>
            <w:r>
              <w:rPr>
                <w:bCs/>
                <w:sz w:val="22"/>
                <w:szCs w:val="22"/>
              </w:rPr>
              <w:lastRenderedPageBreak/>
              <w:t>1i</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41C2D784" w14:textId="18608810" w:rsidR="008E14FB" w:rsidRDefault="008E14FB" w:rsidP="008E14FB">
            <w:pPr>
              <w:jc w:val="center"/>
              <w:rPr>
                <w:bCs/>
                <w:sz w:val="22"/>
                <w:szCs w:val="22"/>
              </w:rPr>
            </w:pPr>
            <w:r>
              <w:rPr>
                <w:bCs/>
                <w:sz w:val="22"/>
                <w:szCs w:val="22"/>
              </w:rPr>
              <w:t>Wykonanie wszelkich prac towarzyszących, pomocniczych i odtworzeniowych, niezbędnych do prawidłowego wykonania zamówienia oraz uzyskania możliwości użytkowania przebudowanej przestrzeni zgodnie z jej przeznaczeniem</w:t>
            </w:r>
          </w:p>
        </w:tc>
        <w:tc>
          <w:tcPr>
            <w:tcW w:w="1623" w:type="dxa"/>
            <w:tcBorders>
              <w:top w:val="single" w:sz="4" w:space="0" w:color="auto"/>
              <w:left w:val="single" w:sz="4" w:space="0" w:color="auto"/>
              <w:bottom w:val="single" w:sz="4" w:space="0" w:color="auto"/>
              <w:right w:val="single" w:sz="4" w:space="0" w:color="auto"/>
            </w:tcBorders>
          </w:tcPr>
          <w:p w14:paraId="38D869C7" w14:textId="77777777" w:rsidR="008E14FB" w:rsidRDefault="008E14FB" w:rsidP="008E14FB">
            <w:pPr>
              <w:jc w:val="center"/>
              <w:rPr>
                <w:bCs/>
                <w:sz w:val="22"/>
                <w:szCs w:val="22"/>
              </w:rPr>
            </w:pPr>
          </w:p>
          <w:p w14:paraId="29868A00" w14:textId="77777777" w:rsidR="008E14FB" w:rsidRDefault="008E14FB" w:rsidP="008E14FB">
            <w:pPr>
              <w:jc w:val="center"/>
              <w:rPr>
                <w:bCs/>
                <w:sz w:val="22"/>
                <w:szCs w:val="22"/>
              </w:rPr>
            </w:pPr>
          </w:p>
          <w:p w14:paraId="3B9518A6" w14:textId="77777777" w:rsidR="008E14FB" w:rsidRDefault="008E14FB" w:rsidP="008E14FB">
            <w:pPr>
              <w:jc w:val="center"/>
              <w:rPr>
                <w:bCs/>
                <w:sz w:val="22"/>
                <w:szCs w:val="22"/>
              </w:rPr>
            </w:pPr>
          </w:p>
          <w:p w14:paraId="537B6F00" w14:textId="77777777" w:rsidR="008E14FB" w:rsidRDefault="008E14FB" w:rsidP="008E14FB">
            <w:pPr>
              <w:jc w:val="center"/>
              <w:rPr>
                <w:bCs/>
                <w:sz w:val="22"/>
                <w:szCs w:val="22"/>
              </w:rPr>
            </w:pPr>
          </w:p>
          <w:p w14:paraId="580741F4" w14:textId="3F076449" w:rsidR="008E14FB" w:rsidRDefault="008E14FB" w:rsidP="008E14FB">
            <w:pPr>
              <w:jc w:val="center"/>
              <w:rPr>
                <w:bCs/>
                <w:sz w:val="22"/>
                <w:szCs w:val="22"/>
              </w:rPr>
            </w:pPr>
          </w:p>
          <w:p w14:paraId="199F20E9" w14:textId="77777777" w:rsidR="00166DA8" w:rsidRDefault="00166DA8" w:rsidP="008E14FB">
            <w:pPr>
              <w:jc w:val="center"/>
              <w:rPr>
                <w:bCs/>
                <w:sz w:val="22"/>
                <w:szCs w:val="22"/>
              </w:rPr>
            </w:pPr>
          </w:p>
          <w:p w14:paraId="6AD2AF74" w14:textId="415E4198" w:rsidR="008E14FB" w:rsidRDefault="008E14FB" w:rsidP="008E14FB">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0D3C3A85" w14:textId="77777777" w:rsidR="008E14FB" w:rsidRDefault="008E14FB" w:rsidP="008E14FB">
            <w:pPr>
              <w:jc w:val="center"/>
              <w:rPr>
                <w:bCs/>
                <w:sz w:val="22"/>
                <w:szCs w:val="22"/>
              </w:rPr>
            </w:pPr>
          </w:p>
          <w:p w14:paraId="4AD3DBF7" w14:textId="77777777" w:rsidR="008E14FB" w:rsidRDefault="008E14FB" w:rsidP="008E14FB">
            <w:pPr>
              <w:jc w:val="center"/>
              <w:rPr>
                <w:bCs/>
                <w:sz w:val="22"/>
                <w:szCs w:val="22"/>
              </w:rPr>
            </w:pPr>
          </w:p>
          <w:p w14:paraId="7241C121" w14:textId="77777777" w:rsidR="008E14FB" w:rsidRDefault="008E14FB" w:rsidP="008E14FB">
            <w:pPr>
              <w:jc w:val="center"/>
              <w:rPr>
                <w:bCs/>
                <w:sz w:val="22"/>
                <w:szCs w:val="22"/>
              </w:rPr>
            </w:pPr>
          </w:p>
          <w:p w14:paraId="58F64FE4" w14:textId="08BE482A" w:rsidR="008E14FB" w:rsidRDefault="008E14FB" w:rsidP="008E14FB">
            <w:pPr>
              <w:jc w:val="center"/>
              <w:rPr>
                <w:bCs/>
                <w:sz w:val="22"/>
                <w:szCs w:val="22"/>
              </w:rPr>
            </w:pPr>
          </w:p>
          <w:p w14:paraId="06E32B9C" w14:textId="77777777" w:rsidR="00166DA8" w:rsidRDefault="00166DA8" w:rsidP="008E14FB">
            <w:pPr>
              <w:jc w:val="center"/>
              <w:rPr>
                <w:bCs/>
                <w:sz w:val="22"/>
                <w:szCs w:val="22"/>
              </w:rPr>
            </w:pPr>
          </w:p>
          <w:p w14:paraId="1A97F521" w14:textId="77777777" w:rsidR="008E14FB" w:rsidRDefault="008E14FB" w:rsidP="008E14FB">
            <w:pPr>
              <w:jc w:val="center"/>
              <w:rPr>
                <w:bCs/>
                <w:sz w:val="22"/>
                <w:szCs w:val="22"/>
              </w:rPr>
            </w:pPr>
          </w:p>
          <w:p w14:paraId="2FA1E070" w14:textId="7C63C560" w:rsidR="008E14FB" w:rsidRDefault="008E14FB" w:rsidP="008E14FB">
            <w:pPr>
              <w:jc w:val="center"/>
              <w:rPr>
                <w:bCs/>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6E636BC9" w14:textId="77777777" w:rsidR="008E14FB" w:rsidRDefault="008E14FB" w:rsidP="008E14FB">
            <w:pPr>
              <w:jc w:val="center"/>
              <w:rPr>
                <w:bCs/>
                <w:sz w:val="22"/>
                <w:szCs w:val="22"/>
              </w:rPr>
            </w:pPr>
          </w:p>
          <w:p w14:paraId="6D1E9EEA" w14:textId="77777777" w:rsidR="008E14FB" w:rsidRDefault="008E14FB" w:rsidP="008E14FB">
            <w:pPr>
              <w:jc w:val="center"/>
              <w:rPr>
                <w:bCs/>
                <w:sz w:val="22"/>
                <w:szCs w:val="22"/>
              </w:rPr>
            </w:pPr>
          </w:p>
          <w:p w14:paraId="462EB678" w14:textId="77777777" w:rsidR="008E14FB" w:rsidRDefault="008E14FB" w:rsidP="008E14FB">
            <w:pPr>
              <w:jc w:val="center"/>
              <w:rPr>
                <w:bCs/>
                <w:sz w:val="22"/>
                <w:szCs w:val="22"/>
              </w:rPr>
            </w:pPr>
          </w:p>
          <w:p w14:paraId="6B2D4D28" w14:textId="540CA390" w:rsidR="008E14FB" w:rsidRDefault="008E14FB" w:rsidP="008E14FB">
            <w:pPr>
              <w:jc w:val="center"/>
              <w:rPr>
                <w:bCs/>
                <w:sz w:val="22"/>
                <w:szCs w:val="22"/>
              </w:rPr>
            </w:pPr>
          </w:p>
          <w:p w14:paraId="03EBA561" w14:textId="77777777" w:rsidR="00166DA8" w:rsidRDefault="00166DA8" w:rsidP="008E14FB">
            <w:pPr>
              <w:jc w:val="center"/>
              <w:rPr>
                <w:bCs/>
                <w:sz w:val="22"/>
                <w:szCs w:val="22"/>
              </w:rPr>
            </w:pPr>
          </w:p>
          <w:p w14:paraId="4B453A77" w14:textId="77777777" w:rsidR="008E14FB" w:rsidRDefault="008E14FB" w:rsidP="008E14FB">
            <w:pPr>
              <w:jc w:val="center"/>
              <w:rPr>
                <w:bCs/>
                <w:sz w:val="22"/>
                <w:szCs w:val="22"/>
              </w:rPr>
            </w:pPr>
          </w:p>
          <w:p w14:paraId="702C06B8" w14:textId="43F5E454" w:rsidR="008E14FB" w:rsidRDefault="008E14FB" w:rsidP="008E14FB">
            <w:pPr>
              <w:jc w:val="center"/>
              <w:rPr>
                <w:bCs/>
                <w:sz w:val="22"/>
                <w:szCs w:val="22"/>
              </w:rPr>
            </w:pPr>
            <w:r w:rsidRPr="00BA5519">
              <w:rPr>
                <w:bCs/>
                <w:sz w:val="22"/>
                <w:szCs w:val="22"/>
              </w:rPr>
              <w:t>………………..</w:t>
            </w:r>
          </w:p>
        </w:tc>
      </w:tr>
      <w:tr w:rsidR="0096340A" w:rsidRPr="00BA5519" w14:paraId="059963CD" w14:textId="77777777" w:rsidTr="00855928">
        <w:trPr>
          <w:trHeight w:val="1358"/>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111FBD5" w14:textId="77777777" w:rsidR="0096340A" w:rsidRPr="009D412B" w:rsidRDefault="0096340A" w:rsidP="003B044B">
            <w:pPr>
              <w:jc w:val="center"/>
              <w:rPr>
                <w:bCs/>
                <w:sz w:val="22"/>
                <w:szCs w:val="22"/>
              </w:rPr>
            </w:pPr>
          </w:p>
          <w:p w14:paraId="1A56FB85" w14:textId="77777777" w:rsidR="003A0499" w:rsidRDefault="003A0499" w:rsidP="003B044B">
            <w:pPr>
              <w:jc w:val="center"/>
              <w:rPr>
                <w:bCs/>
                <w:sz w:val="22"/>
                <w:szCs w:val="22"/>
              </w:rPr>
            </w:pPr>
          </w:p>
          <w:p w14:paraId="39F6F75E" w14:textId="1E2C08B6" w:rsidR="0096340A" w:rsidRPr="00BA5519" w:rsidRDefault="0096340A" w:rsidP="003B044B">
            <w:pPr>
              <w:jc w:val="center"/>
              <w:rPr>
                <w:bCs/>
                <w:sz w:val="22"/>
                <w:szCs w:val="22"/>
              </w:rPr>
            </w:pPr>
            <w:r>
              <w:rPr>
                <w:bCs/>
                <w:sz w:val="22"/>
                <w:szCs w:val="22"/>
              </w:rPr>
              <w:t>2</w:t>
            </w:r>
            <w:r w:rsidRPr="00BA5519">
              <w:rPr>
                <w:bCs/>
                <w:sz w:val="22"/>
                <w:szCs w:val="22"/>
              </w:rPr>
              <w:t>.</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5B78E935" w14:textId="47C65FDB" w:rsidR="0096340A" w:rsidRPr="00855928" w:rsidRDefault="0096340A" w:rsidP="003B044B">
            <w:pPr>
              <w:jc w:val="center"/>
              <w:rPr>
                <w:b/>
                <w:bCs/>
                <w:sz w:val="22"/>
                <w:szCs w:val="22"/>
              </w:rPr>
            </w:pPr>
            <w:r w:rsidRPr="00855928">
              <w:rPr>
                <w:b/>
                <w:bCs/>
                <w:sz w:val="22"/>
                <w:szCs w:val="22"/>
              </w:rPr>
              <w:t xml:space="preserve">Zakres zamówienia objętego prawem opcji (remont pomieszczeń na V piętrze) </w:t>
            </w:r>
          </w:p>
          <w:p w14:paraId="159E7DA6" w14:textId="77777777" w:rsidR="0096340A" w:rsidRDefault="0096340A" w:rsidP="003B044B">
            <w:pPr>
              <w:jc w:val="center"/>
              <w:rPr>
                <w:b/>
                <w:sz w:val="22"/>
                <w:szCs w:val="22"/>
              </w:rPr>
            </w:pPr>
          </w:p>
          <w:p w14:paraId="48978DEA" w14:textId="0125F329" w:rsidR="008E14FB" w:rsidRPr="00BA5519" w:rsidRDefault="008E14FB" w:rsidP="003B044B">
            <w:pPr>
              <w:jc w:val="center"/>
              <w:rPr>
                <w:b/>
                <w:sz w:val="22"/>
                <w:szCs w:val="22"/>
              </w:rPr>
            </w:pPr>
            <w:r>
              <w:rPr>
                <w:b/>
                <w:sz w:val="22"/>
                <w:szCs w:val="22"/>
              </w:rPr>
              <w:t>W TYM:</w:t>
            </w:r>
          </w:p>
        </w:tc>
        <w:tc>
          <w:tcPr>
            <w:tcW w:w="1623" w:type="dxa"/>
            <w:tcBorders>
              <w:top w:val="single" w:sz="4" w:space="0" w:color="auto"/>
              <w:left w:val="single" w:sz="4" w:space="0" w:color="auto"/>
              <w:bottom w:val="single" w:sz="4" w:space="0" w:color="auto"/>
              <w:right w:val="single" w:sz="4" w:space="0" w:color="auto"/>
            </w:tcBorders>
          </w:tcPr>
          <w:p w14:paraId="792C26EA" w14:textId="77777777" w:rsidR="0096340A" w:rsidRPr="00BA5519" w:rsidRDefault="0096340A" w:rsidP="003B044B">
            <w:pPr>
              <w:jc w:val="center"/>
              <w:rPr>
                <w:bCs/>
                <w:sz w:val="22"/>
                <w:szCs w:val="22"/>
              </w:rPr>
            </w:pPr>
          </w:p>
          <w:p w14:paraId="2DDDE834" w14:textId="19B09D30" w:rsidR="0096340A" w:rsidRDefault="0096340A" w:rsidP="003B044B">
            <w:pPr>
              <w:jc w:val="center"/>
              <w:rPr>
                <w:bCs/>
                <w:sz w:val="22"/>
                <w:szCs w:val="22"/>
              </w:rPr>
            </w:pPr>
          </w:p>
          <w:p w14:paraId="278AF09D" w14:textId="183D7707" w:rsidR="0096340A" w:rsidRDefault="0096340A" w:rsidP="003B044B">
            <w:pPr>
              <w:jc w:val="center"/>
              <w:rPr>
                <w:bCs/>
                <w:sz w:val="22"/>
                <w:szCs w:val="22"/>
              </w:rPr>
            </w:pPr>
          </w:p>
          <w:p w14:paraId="090BFFAB" w14:textId="77777777" w:rsidR="0096340A" w:rsidRPr="00BA5519" w:rsidRDefault="0096340A" w:rsidP="003B044B">
            <w:pPr>
              <w:jc w:val="center"/>
              <w:rPr>
                <w:bCs/>
                <w:sz w:val="22"/>
                <w:szCs w:val="22"/>
              </w:rPr>
            </w:pPr>
          </w:p>
          <w:p w14:paraId="6F222F05" w14:textId="6F2280B5" w:rsidR="0096340A" w:rsidRPr="00BA5519" w:rsidRDefault="0096340A" w:rsidP="0096340A">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0D72C9E2" w14:textId="77777777" w:rsidR="0096340A" w:rsidRPr="0096340A" w:rsidRDefault="0096340A" w:rsidP="003B044B">
            <w:pPr>
              <w:jc w:val="center"/>
              <w:rPr>
                <w:bCs/>
                <w:sz w:val="22"/>
                <w:szCs w:val="22"/>
              </w:rPr>
            </w:pPr>
          </w:p>
          <w:p w14:paraId="009F61FC" w14:textId="77777777" w:rsidR="0096340A" w:rsidRDefault="0096340A" w:rsidP="0096340A">
            <w:pPr>
              <w:jc w:val="center"/>
              <w:rPr>
                <w:bCs/>
                <w:sz w:val="22"/>
                <w:szCs w:val="22"/>
              </w:rPr>
            </w:pPr>
          </w:p>
          <w:p w14:paraId="7FCD475C" w14:textId="77777777" w:rsidR="0096340A" w:rsidRDefault="0096340A" w:rsidP="0096340A">
            <w:pPr>
              <w:jc w:val="center"/>
              <w:rPr>
                <w:bCs/>
                <w:sz w:val="22"/>
                <w:szCs w:val="22"/>
              </w:rPr>
            </w:pPr>
          </w:p>
          <w:p w14:paraId="4B7319B3" w14:textId="77777777" w:rsidR="0096340A" w:rsidRDefault="0096340A" w:rsidP="0096340A">
            <w:pPr>
              <w:jc w:val="center"/>
              <w:rPr>
                <w:bCs/>
                <w:sz w:val="22"/>
                <w:szCs w:val="22"/>
              </w:rPr>
            </w:pPr>
          </w:p>
          <w:p w14:paraId="07B78858" w14:textId="3B0A7380" w:rsidR="0096340A" w:rsidRPr="0096340A" w:rsidRDefault="0096340A" w:rsidP="00855928">
            <w:pPr>
              <w:jc w:val="center"/>
              <w:rPr>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26F65603" w14:textId="77777777" w:rsidR="0096340A" w:rsidRPr="00BA5519" w:rsidRDefault="0096340A" w:rsidP="003B044B">
            <w:pPr>
              <w:jc w:val="center"/>
              <w:rPr>
                <w:bCs/>
                <w:sz w:val="22"/>
                <w:szCs w:val="22"/>
              </w:rPr>
            </w:pPr>
          </w:p>
          <w:p w14:paraId="534E73DA" w14:textId="77777777" w:rsidR="0096340A" w:rsidRPr="00BA5519" w:rsidRDefault="0096340A" w:rsidP="003B044B">
            <w:pPr>
              <w:jc w:val="center"/>
              <w:rPr>
                <w:bCs/>
                <w:sz w:val="22"/>
                <w:szCs w:val="22"/>
              </w:rPr>
            </w:pPr>
          </w:p>
          <w:p w14:paraId="32EADFFD" w14:textId="77777777" w:rsidR="0096340A" w:rsidRDefault="0096340A" w:rsidP="003B044B">
            <w:pPr>
              <w:jc w:val="center"/>
              <w:rPr>
                <w:bCs/>
                <w:sz w:val="22"/>
                <w:szCs w:val="22"/>
              </w:rPr>
            </w:pPr>
          </w:p>
          <w:p w14:paraId="43E3F019" w14:textId="77777777" w:rsidR="0096340A" w:rsidRDefault="0096340A" w:rsidP="003B044B">
            <w:pPr>
              <w:jc w:val="center"/>
              <w:rPr>
                <w:bCs/>
                <w:sz w:val="22"/>
                <w:szCs w:val="22"/>
              </w:rPr>
            </w:pPr>
          </w:p>
          <w:p w14:paraId="5BEBF16A" w14:textId="1AFDD27D" w:rsidR="0096340A" w:rsidRPr="00BA5519" w:rsidRDefault="0096340A" w:rsidP="00855928">
            <w:pPr>
              <w:jc w:val="center"/>
              <w:rPr>
                <w:bCs/>
                <w:sz w:val="22"/>
                <w:szCs w:val="22"/>
              </w:rPr>
            </w:pPr>
            <w:r w:rsidRPr="00BA5519">
              <w:rPr>
                <w:bCs/>
                <w:sz w:val="22"/>
                <w:szCs w:val="22"/>
              </w:rPr>
              <w:t>………………..</w:t>
            </w:r>
          </w:p>
        </w:tc>
      </w:tr>
      <w:tr w:rsidR="008E14FB" w:rsidRPr="00BA5519" w14:paraId="394A4047" w14:textId="77777777" w:rsidTr="00855928">
        <w:trPr>
          <w:trHeight w:val="572"/>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91935E0" w14:textId="162EE6FB" w:rsidR="008E14FB" w:rsidRPr="009D412B" w:rsidRDefault="008E14FB" w:rsidP="008E14FB">
            <w:pPr>
              <w:jc w:val="center"/>
              <w:rPr>
                <w:bCs/>
                <w:sz w:val="22"/>
                <w:szCs w:val="22"/>
              </w:rPr>
            </w:pPr>
            <w:r>
              <w:rPr>
                <w:bCs/>
                <w:sz w:val="22"/>
                <w:szCs w:val="22"/>
              </w:rPr>
              <w:t>2a</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47349390" w14:textId="2E0839A0" w:rsidR="008E14FB" w:rsidRPr="00BA5519" w:rsidRDefault="008E14FB" w:rsidP="008E14FB">
            <w:pPr>
              <w:jc w:val="center"/>
              <w:rPr>
                <w:bCs/>
                <w:sz w:val="22"/>
                <w:szCs w:val="22"/>
                <w:u w:val="single"/>
              </w:rPr>
            </w:pPr>
            <w:r w:rsidRPr="002B0FAB">
              <w:rPr>
                <w:bCs/>
                <w:sz w:val="22"/>
                <w:szCs w:val="22"/>
              </w:rPr>
              <w:t>Roboty</w:t>
            </w:r>
            <w:r>
              <w:rPr>
                <w:bCs/>
                <w:sz w:val="22"/>
                <w:szCs w:val="22"/>
              </w:rPr>
              <w:t xml:space="preserve"> ogólnobudowlane i wykończeniowe</w:t>
            </w:r>
          </w:p>
        </w:tc>
        <w:tc>
          <w:tcPr>
            <w:tcW w:w="1623" w:type="dxa"/>
            <w:tcBorders>
              <w:top w:val="single" w:sz="4" w:space="0" w:color="auto"/>
              <w:left w:val="single" w:sz="4" w:space="0" w:color="auto"/>
              <w:bottom w:val="single" w:sz="4" w:space="0" w:color="auto"/>
              <w:right w:val="single" w:sz="4" w:space="0" w:color="auto"/>
            </w:tcBorders>
          </w:tcPr>
          <w:p w14:paraId="0C976F6B" w14:textId="77777777" w:rsidR="008E14FB" w:rsidRDefault="008E14FB" w:rsidP="008E14FB">
            <w:pPr>
              <w:jc w:val="center"/>
              <w:rPr>
                <w:bCs/>
                <w:sz w:val="22"/>
                <w:szCs w:val="22"/>
              </w:rPr>
            </w:pPr>
          </w:p>
          <w:p w14:paraId="470DD633" w14:textId="289A0981" w:rsidR="008E14FB" w:rsidRPr="00BA5519" w:rsidRDefault="008E14FB" w:rsidP="008E14FB">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386B6518" w14:textId="77777777" w:rsidR="008E14FB" w:rsidRDefault="008E14FB" w:rsidP="008E14FB">
            <w:pPr>
              <w:jc w:val="center"/>
              <w:rPr>
                <w:bCs/>
                <w:sz w:val="22"/>
                <w:szCs w:val="22"/>
              </w:rPr>
            </w:pPr>
          </w:p>
          <w:p w14:paraId="78DF4907" w14:textId="0B120B49" w:rsidR="008E14FB" w:rsidRPr="0096340A" w:rsidRDefault="008E14FB" w:rsidP="008E14FB">
            <w:pPr>
              <w:jc w:val="center"/>
              <w:rPr>
                <w:bCs/>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4E47A086" w14:textId="77777777" w:rsidR="008E14FB" w:rsidRDefault="008E14FB" w:rsidP="008E14FB">
            <w:pPr>
              <w:jc w:val="center"/>
              <w:rPr>
                <w:bCs/>
                <w:sz w:val="22"/>
                <w:szCs w:val="22"/>
              </w:rPr>
            </w:pPr>
          </w:p>
          <w:p w14:paraId="29017DF7" w14:textId="2CE60694" w:rsidR="008E14FB" w:rsidRPr="00BA5519" w:rsidRDefault="008E14FB" w:rsidP="008E14FB">
            <w:pPr>
              <w:jc w:val="center"/>
              <w:rPr>
                <w:bCs/>
                <w:sz w:val="22"/>
                <w:szCs w:val="22"/>
              </w:rPr>
            </w:pPr>
            <w:r w:rsidRPr="00BA5519">
              <w:rPr>
                <w:bCs/>
                <w:sz w:val="22"/>
                <w:szCs w:val="22"/>
              </w:rPr>
              <w:t>………………..</w:t>
            </w:r>
          </w:p>
        </w:tc>
      </w:tr>
      <w:tr w:rsidR="008E14FB" w:rsidRPr="00BA5519" w14:paraId="3E6F5B27" w14:textId="77777777" w:rsidTr="00855928">
        <w:trPr>
          <w:trHeight w:val="585"/>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E76868A" w14:textId="194CA6CD" w:rsidR="008E14FB" w:rsidRPr="009D412B" w:rsidRDefault="008E14FB" w:rsidP="008E14FB">
            <w:pPr>
              <w:jc w:val="center"/>
              <w:rPr>
                <w:bCs/>
                <w:sz w:val="22"/>
                <w:szCs w:val="22"/>
              </w:rPr>
            </w:pPr>
            <w:r>
              <w:rPr>
                <w:bCs/>
                <w:sz w:val="22"/>
                <w:szCs w:val="22"/>
              </w:rPr>
              <w:t>2b</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44140E69" w14:textId="34414BE4" w:rsidR="008E14FB" w:rsidRPr="00BA5519" w:rsidRDefault="008E14FB" w:rsidP="008E14FB">
            <w:pPr>
              <w:jc w:val="center"/>
              <w:rPr>
                <w:bCs/>
                <w:sz w:val="22"/>
                <w:szCs w:val="22"/>
                <w:u w:val="single"/>
              </w:rPr>
            </w:pPr>
            <w:r w:rsidRPr="002B0FAB">
              <w:rPr>
                <w:bCs/>
                <w:sz w:val="22"/>
                <w:szCs w:val="22"/>
              </w:rPr>
              <w:t>Roboty</w:t>
            </w:r>
            <w:r>
              <w:rPr>
                <w:bCs/>
                <w:sz w:val="22"/>
                <w:szCs w:val="22"/>
              </w:rPr>
              <w:t xml:space="preserve"> konstrukcyjne</w:t>
            </w:r>
          </w:p>
        </w:tc>
        <w:tc>
          <w:tcPr>
            <w:tcW w:w="1623" w:type="dxa"/>
            <w:tcBorders>
              <w:top w:val="single" w:sz="4" w:space="0" w:color="auto"/>
              <w:left w:val="single" w:sz="4" w:space="0" w:color="auto"/>
              <w:bottom w:val="single" w:sz="4" w:space="0" w:color="auto"/>
              <w:right w:val="single" w:sz="4" w:space="0" w:color="auto"/>
            </w:tcBorders>
          </w:tcPr>
          <w:p w14:paraId="480936B4" w14:textId="77777777" w:rsidR="008E14FB" w:rsidRDefault="008E14FB" w:rsidP="008E14FB">
            <w:pPr>
              <w:jc w:val="center"/>
              <w:rPr>
                <w:bCs/>
                <w:sz w:val="22"/>
                <w:szCs w:val="22"/>
              </w:rPr>
            </w:pPr>
          </w:p>
          <w:p w14:paraId="5079A76A" w14:textId="24847F2B" w:rsidR="008E14FB" w:rsidRPr="00BA5519" w:rsidRDefault="008E14FB" w:rsidP="008E14FB">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0A0F5E0E" w14:textId="77777777" w:rsidR="008E14FB" w:rsidRDefault="008E14FB" w:rsidP="008E14FB">
            <w:pPr>
              <w:jc w:val="center"/>
              <w:rPr>
                <w:bCs/>
                <w:sz w:val="22"/>
                <w:szCs w:val="22"/>
              </w:rPr>
            </w:pPr>
          </w:p>
          <w:p w14:paraId="66185C1B" w14:textId="0A97F2DD" w:rsidR="008E14FB" w:rsidRPr="0096340A" w:rsidRDefault="008E14FB" w:rsidP="008E14FB">
            <w:pPr>
              <w:jc w:val="center"/>
              <w:rPr>
                <w:bCs/>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024CCF79" w14:textId="77777777" w:rsidR="008E14FB" w:rsidRDefault="008E14FB" w:rsidP="008E14FB">
            <w:pPr>
              <w:jc w:val="center"/>
              <w:rPr>
                <w:bCs/>
                <w:sz w:val="22"/>
                <w:szCs w:val="22"/>
              </w:rPr>
            </w:pPr>
          </w:p>
          <w:p w14:paraId="4F926667" w14:textId="57BFF77F" w:rsidR="008E14FB" w:rsidRPr="00BA5519" w:rsidRDefault="008E14FB" w:rsidP="008E14FB">
            <w:pPr>
              <w:jc w:val="center"/>
              <w:rPr>
                <w:bCs/>
                <w:sz w:val="22"/>
                <w:szCs w:val="22"/>
              </w:rPr>
            </w:pPr>
            <w:r w:rsidRPr="00BA5519">
              <w:rPr>
                <w:bCs/>
                <w:sz w:val="22"/>
                <w:szCs w:val="22"/>
              </w:rPr>
              <w:t>………………..</w:t>
            </w:r>
          </w:p>
        </w:tc>
      </w:tr>
      <w:tr w:rsidR="008E14FB" w:rsidRPr="00BA5519" w14:paraId="6AA6FEE8" w14:textId="77777777" w:rsidTr="00855928">
        <w:trPr>
          <w:trHeight w:val="593"/>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BFB85A5" w14:textId="3C21F398" w:rsidR="008E14FB" w:rsidRPr="009D412B" w:rsidRDefault="008E14FB" w:rsidP="008E14FB">
            <w:pPr>
              <w:jc w:val="center"/>
              <w:rPr>
                <w:bCs/>
                <w:sz w:val="22"/>
                <w:szCs w:val="22"/>
              </w:rPr>
            </w:pPr>
            <w:r>
              <w:rPr>
                <w:bCs/>
                <w:sz w:val="22"/>
                <w:szCs w:val="22"/>
              </w:rPr>
              <w:t>2c</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1B42D486" w14:textId="1D7CBABE" w:rsidR="008E14FB" w:rsidRPr="00BA5519" w:rsidRDefault="008E14FB" w:rsidP="008E14FB">
            <w:pPr>
              <w:jc w:val="center"/>
              <w:rPr>
                <w:bCs/>
                <w:sz w:val="22"/>
                <w:szCs w:val="22"/>
                <w:u w:val="single"/>
              </w:rPr>
            </w:pPr>
            <w:r w:rsidRPr="002B0FAB">
              <w:rPr>
                <w:bCs/>
                <w:sz w:val="22"/>
                <w:szCs w:val="22"/>
              </w:rPr>
              <w:t>Roboty</w:t>
            </w:r>
            <w:r>
              <w:rPr>
                <w:bCs/>
                <w:sz w:val="22"/>
                <w:szCs w:val="22"/>
              </w:rPr>
              <w:t xml:space="preserve"> sanitarne, w tym instalacji hydrantowej</w:t>
            </w:r>
          </w:p>
        </w:tc>
        <w:tc>
          <w:tcPr>
            <w:tcW w:w="1623" w:type="dxa"/>
            <w:tcBorders>
              <w:top w:val="single" w:sz="4" w:space="0" w:color="auto"/>
              <w:left w:val="single" w:sz="4" w:space="0" w:color="auto"/>
              <w:bottom w:val="single" w:sz="4" w:space="0" w:color="auto"/>
              <w:right w:val="single" w:sz="4" w:space="0" w:color="auto"/>
            </w:tcBorders>
          </w:tcPr>
          <w:p w14:paraId="5514C864" w14:textId="77777777" w:rsidR="008E14FB" w:rsidRDefault="008E14FB" w:rsidP="008E14FB">
            <w:pPr>
              <w:jc w:val="center"/>
              <w:rPr>
                <w:bCs/>
                <w:sz w:val="22"/>
                <w:szCs w:val="22"/>
              </w:rPr>
            </w:pPr>
          </w:p>
          <w:p w14:paraId="6DDFDA64" w14:textId="1958751A" w:rsidR="008E14FB" w:rsidRPr="00BA5519" w:rsidRDefault="008E14FB" w:rsidP="008E14FB">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719138F0" w14:textId="77777777" w:rsidR="008E14FB" w:rsidRDefault="008E14FB" w:rsidP="008E14FB">
            <w:pPr>
              <w:jc w:val="center"/>
              <w:rPr>
                <w:bCs/>
                <w:sz w:val="22"/>
                <w:szCs w:val="22"/>
              </w:rPr>
            </w:pPr>
          </w:p>
          <w:p w14:paraId="3FCA13A2" w14:textId="6B424EDD" w:rsidR="008E14FB" w:rsidRPr="0096340A" w:rsidRDefault="008E14FB" w:rsidP="008E14FB">
            <w:pPr>
              <w:jc w:val="center"/>
              <w:rPr>
                <w:bCs/>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69D861E7" w14:textId="77777777" w:rsidR="008E14FB" w:rsidRDefault="008E14FB" w:rsidP="008E14FB">
            <w:pPr>
              <w:jc w:val="center"/>
              <w:rPr>
                <w:bCs/>
                <w:sz w:val="22"/>
                <w:szCs w:val="22"/>
              </w:rPr>
            </w:pPr>
          </w:p>
          <w:p w14:paraId="465FF782" w14:textId="2D30D13B" w:rsidR="008E14FB" w:rsidRPr="00BA5519" w:rsidRDefault="008E14FB" w:rsidP="008E14FB">
            <w:pPr>
              <w:jc w:val="center"/>
              <w:rPr>
                <w:bCs/>
                <w:sz w:val="22"/>
                <w:szCs w:val="22"/>
              </w:rPr>
            </w:pPr>
            <w:r w:rsidRPr="00BA5519">
              <w:rPr>
                <w:bCs/>
                <w:sz w:val="22"/>
                <w:szCs w:val="22"/>
              </w:rPr>
              <w:t>………………..</w:t>
            </w:r>
          </w:p>
        </w:tc>
      </w:tr>
      <w:tr w:rsidR="008E14FB" w:rsidRPr="00BA5519" w14:paraId="1DAA06DE" w14:textId="77777777" w:rsidTr="00855928">
        <w:trPr>
          <w:trHeight w:val="589"/>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4557D36" w14:textId="52ADD360" w:rsidR="008E14FB" w:rsidRPr="009D412B" w:rsidRDefault="008E14FB" w:rsidP="008E14FB">
            <w:pPr>
              <w:jc w:val="center"/>
              <w:rPr>
                <w:bCs/>
                <w:sz w:val="22"/>
                <w:szCs w:val="22"/>
              </w:rPr>
            </w:pPr>
            <w:r>
              <w:rPr>
                <w:bCs/>
                <w:sz w:val="22"/>
                <w:szCs w:val="22"/>
              </w:rPr>
              <w:t>2d</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0EB16387" w14:textId="1DC8E1A6" w:rsidR="008E14FB" w:rsidRPr="00BA5519" w:rsidRDefault="008E14FB" w:rsidP="008E14FB">
            <w:pPr>
              <w:jc w:val="center"/>
              <w:rPr>
                <w:bCs/>
                <w:sz w:val="22"/>
                <w:szCs w:val="22"/>
                <w:u w:val="single"/>
              </w:rPr>
            </w:pPr>
            <w:r w:rsidRPr="002B0FAB">
              <w:rPr>
                <w:bCs/>
                <w:sz w:val="22"/>
                <w:szCs w:val="22"/>
              </w:rPr>
              <w:t>Roboty</w:t>
            </w:r>
            <w:r>
              <w:rPr>
                <w:bCs/>
                <w:sz w:val="22"/>
                <w:szCs w:val="22"/>
              </w:rPr>
              <w:t xml:space="preserve"> elektryczne</w:t>
            </w:r>
          </w:p>
        </w:tc>
        <w:tc>
          <w:tcPr>
            <w:tcW w:w="1623" w:type="dxa"/>
            <w:tcBorders>
              <w:top w:val="single" w:sz="4" w:space="0" w:color="auto"/>
              <w:left w:val="single" w:sz="4" w:space="0" w:color="auto"/>
              <w:bottom w:val="single" w:sz="4" w:space="0" w:color="auto"/>
              <w:right w:val="single" w:sz="4" w:space="0" w:color="auto"/>
            </w:tcBorders>
          </w:tcPr>
          <w:p w14:paraId="3E856071" w14:textId="77777777" w:rsidR="008E14FB" w:rsidRDefault="008E14FB" w:rsidP="008E14FB">
            <w:pPr>
              <w:jc w:val="center"/>
              <w:rPr>
                <w:bCs/>
                <w:sz w:val="22"/>
                <w:szCs w:val="22"/>
              </w:rPr>
            </w:pPr>
          </w:p>
          <w:p w14:paraId="4643DC87" w14:textId="1DD19F4D" w:rsidR="008E14FB" w:rsidRPr="00BA5519" w:rsidRDefault="008E14FB" w:rsidP="008E14FB">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0DD9150F" w14:textId="77777777" w:rsidR="008E14FB" w:rsidRDefault="008E14FB" w:rsidP="008E14FB">
            <w:pPr>
              <w:jc w:val="center"/>
              <w:rPr>
                <w:bCs/>
                <w:sz w:val="22"/>
                <w:szCs w:val="22"/>
              </w:rPr>
            </w:pPr>
          </w:p>
          <w:p w14:paraId="34700082" w14:textId="5C0989E2" w:rsidR="008E14FB" w:rsidRPr="0096340A" w:rsidRDefault="008E14FB" w:rsidP="008E14FB">
            <w:pPr>
              <w:jc w:val="center"/>
              <w:rPr>
                <w:bCs/>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74FB8E19" w14:textId="77777777" w:rsidR="008E14FB" w:rsidRDefault="008E14FB" w:rsidP="008E14FB">
            <w:pPr>
              <w:jc w:val="center"/>
              <w:rPr>
                <w:bCs/>
                <w:sz w:val="22"/>
                <w:szCs w:val="22"/>
              </w:rPr>
            </w:pPr>
          </w:p>
          <w:p w14:paraId="47D0506B" w14:textId="71873D9B" w:rsidR="008E14FB" w:rsidRPr="00BA5519" w:rsidRDefault="008E14FB" w:rsidP="008E14FB">
            <w:pPr>
              <w:jc w:val="center"/>
              <w:rPr>
                <w:bCs/>
                <w:sz w:val="22"/>
                <w:szCs w:val="22"/>
              </w:rPr>
            </w:pPr>
            <w:r w:rsidRPr="00BA5519">
              <w:rPr>
                <w:bCs/>
                <w:sz w:val="22"/>
                <w:szCs w:val="22"/>
              </w:rPr>
              <w:t>………………..</w:t>
            </w:r>
          </w:p>
        </w:tc>
      </w:tr>
      <w:tr w:rsidR="008E14FB" w:rsidRPr="00BA5519" w14:paraId="7FED607A" w14:textId="77777777" w:rsidTr="00855928">
        <w:trPr>
          <w:trHeight w:val="584"/>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F92E384" w14:textId="2A0BC29B" w:rsidR="008E14FB" w:rsidRPr="009D412B" w:rsidRDefault="008E14FB" w:rsidP="008E14FB">
            <w:pPr>
              <w:jc w:val="center"/>
              <w:rPr>
                <w:bCs/>
                <w:sz w:val="22"/>
                <w:szCs w:val="22"/>
              </w:rPr>
            </w:pPr>
            <w:r>
              <w:rPr>
                <w:bCs/>
                <w:sz w:val="22"/>
                <w:szCs w:val="22"/>
              </w:rPr>
              <w:t>2e</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612EF7AC" w14:textId="529C92AF" w:rsidR="008E14FB" w:rsidRPr="00BA5519" w:rsidRDefault="008E14FB" w:rsidP="008E14FB">
            <w:pPr>
              <w:jc w:val="center"/>
              <w:rPr>
                <w:bCs/>
                <w:sz w:val="22"/>
                <w:szCs w:val="22"/>
                <w:u w:val="single"/>
              </w:rPr>
            </w:pPr>
            <w:r w:rsidRPr="002B0FAB">
              <w:rPr>
                <w:bCs/>
                <w:sz w:val="22"/>
                <w:szCs w:val="22"/>
              </w:rPr>
              <w:t>Roboty</w:t>
            </w:r>
            <w:r>
              <w:rPr>
                <w:bCs/>
                <w:sz w:val="22"/>
                <w:szCs w:val="22"/>
              </w:rPr>
              <w:t xml:space="preserve"> niskoprądowe</w:t>
            </w:r>
          </w:p>
        </w:tc>
        <w:tc>
          <w:tcPr>
            <w:tcW w:w="1623" w:type="dxa"/>
            <w:tcBorders>
              <w:top w:val="single" w:sz="4" w:space="0" w:color="auto"/>
              <w:left w:val="single" w:sz="4" w:space="0" w:color="auto"/>
              <w:bottom w:val="single" w:sz="4" w:space="0" w:color="auto"/>
              <w:right w:val="single" w:sz="4" w:space="0" w:color="auto"/>
            </w:tcBorders>
          </w:tcPr>
          <w:p w14:paraId="5BB437C9" w14:textId="77777777" w:rsidR="008E14FB" w:rsidRDefault="008E14FB" w:rsidP="008E14FB">
            <w:pPr>
              <w:jc w:val="center"/>
              <w:rPr>
                <w:bCs/>
                <w:sz w:val="22"/>
                <w:szCs w:val="22"/>
              </w:rPr>
            </w:pPr>
          </w:p>
          <w:p w14:paraId="61E06E94" w14:textId="2BCD0FA9" w:rsidR="008E14FB" w:rsidRPr="00BA5519" w:rsidRDefault="008E14FB" w:rsidP="008E14FB">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74DE809C" w14:textId="77777777" w:rsidR="008E14FB" w:rsidRDefault="008E14FB" w:rsidP="008E14FB">
            <w:pPr>
              <w:jc w:val="center"/>
              <w:rPr>
                <w:bCs/>
                <w:sz w:val="22"/>
                <w:szCs w:val="22"/>
              </w:rPr>
            </w:pPr>
          </w:p>
          <w:p w14:paraId="79FF0F96" w14:textId="16F8E60C" w:rsidR="008E14FB" w:rsidRPr="0096340A" w:rsidRDefault="008E14FB" w:rsidP="008E14FB">
            <w:pPr>
              <w:jc w:val="center"/>
              <w:rPr>
                <w:bCs/>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659E1A1F" w14:textId="77777777" w:rsidR="008E14FB" w:rsidRDefault="008E14FB" w:rsidP="008E14FB">
            <w:pPr>
              <w:jc w:val="center"/>
              <w:rPr>
                <w:bCs/>
                <w:sz w:val="22"/>
                <w:szCs w:val="22"/>
              </w:rPr>
            </w:pPr>
          </w:p>
          <w:p w14:paraId="4905D5F1" w14:textId="7D5D0733" w:rsidR="008E14FB" w:rsidRPr="00BA5519" w:rsidRDefault="008E14FB" w:rsidP="008E14FB">
            <w:pPr>
              <w:jc w:val="center"/>
              <w:rPr>
                <w:bCs/>
                <w:sz w:val="22"/>
                <w:szCs w:val="22"/>
              </w:rPr>
            </w:pPr>
            <w:r w:rsidRPr="00BA5519">
              <w:rPr>
                <w:bCs/>
                <w:sz w:val="22"/>
                <w:szCs w:val="22"/>
              </w:rPr>
              <w:t>………………..</w:t>
            </w:r>
          </w:p>
        </w:tc>
      </w:tr>
      <w:tr w:rsidR="008E14FB" w:rsidRPr="00BA5519" w14:paraId="39387E7D" w14:textId="77777777" w:rsidTr="00855928">
        <w:trPr>
          <w:trHeight w:val="594"/>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54E04D3" w14:textId="3CCCD0D4" w:rsidR="008E14FB" w:rsidRPr="009D412B" w:rsidRDefault="008E14FB" w:rsidP="008E14FB">
            <w:pPr>
              <w:jc w:val="center"/>
              <w:rPr>
                <w:bCs/>
                <w:sz w:val="22"/>
                <w:szCs w:val="22"/>
              </w:rPr>
            </w:pPr>
            <w:r>
              <w:rPr>
                <w:bCs/>
                <w:sz w:val="22"/>
                <w:szCs w:val="22"/>
              </w:rPr>
              <w:t>2f</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2D1C04D8" w14:textId="5958121B" w:rsidR="008E14FB" w:rsidRPr="00BA5519" w:rsidRDefault="008E14FB" w:rsidP="008E14FB">
            <w:pPr>
              <w:jc w:val="center"/>
              <w:rPr>
                <w:bCs/>
                <w:sz w:val="22"/>
                <w:szCs w:val="22"/>
                <w:u w:val="single"/>
              </w:rPr>
            </w:pPr>
            <w:r>
              <w:rPr>
                <w:bCs/>
                <w:sz w:val="22"/>
                <w:szCs w:val="22"/>
              </w:rPr>
              <w:t>Przebudowa instalacji hydrantowej</w:t>
            </w:r>
          </w:p>
        </w:tc>
        <w:tc>
          <w:tcPr>
            <w:tcW w:w="1623" w:type="dxa"/>
            <w:tcBorders>
              <w:top w:val="single" w:sz="4" w:space="0" w:color="auto"/>
              <w:left w:val="single" w:sz="4" w:space="0" w:color="auto"/>
              <w:bottom w:val="single" w:sz="4" w:space="0" w:color="auto"/>
              <w:right w:val="single" w:sz="4" w:space="0" w:color="auto"/>
            </w:tcBorders>
          </w:tcPr>
          <w:p w14:paraId="22BB8CDF" w14:textId="77777777" w:rsidR="008E14FB" w:rsidRDefault="008E14FB" w:rsidP="008E14FB">
            <w:pPr>
              <w:jc w:val="center"/>
              <w:rPr>
                <w:bCs/>
                <w:sz w:val="22"/>
                <w:szCs w:val="22"/>
              </w:rPr>
            </w:pPr>
          </w:p>
          <w:p w14:paraId="26F2A56B" w14:textId="1018128B" w:rsidR="008E14FB" w:rsidRPr="00BA5519" w:rsidRDefault="008E14FB" w:rsidP="008E14FB">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068C1592" w14:textId="77777777" w:rsidR="008E14FB" w:rsidRDefault="008E14FB" w:rsidP="008E14FB">
            <w:pPr>
              <w:jc w:val="center"/>
              <w:rPr>
                <w:bCs/>
                <w:sz w:val="22"/>
                <w:szCs w:val="22"/>
              </w:rPr>
            </w:pPr>
          </w:p>
          <w:p w14:paraId="45C0B045" w14:textId="472448EC" w:rsidR="008E14FB" w:rsidRPr="0096340A" w:rsidRDefault="008E14FB" w:rsidP="008E14FB">
            <w:pPr>
              <w:jc w:val="center"/>
              <w:rPr>
                <w:bCs/>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560E5921" w14:textId="77777777" w:rsidR="008E14FB" w:rsidRDefault="008E14FB" w:rsidP="008E14FB">
            <w:pPr>
              <w:jc w:val="center"/>
              <w:rPr>
                <w:bCs/>
                <w:sz w:val="22"/>
                <w:szCs w:val="22"/>
              </w:rPr>
            </w:pPr>
          </w:p>
          <w:p w14:paraId="0C371BF7" w14:textId="7F7E2731" w:rsidR="008E14FB" w:rsidRPr="00BA5519" w:rsidRDefault="008E14FB" w:rsidP="008E14FB">
            <w:pPr>
              <w:jc w:val="center"/>
              <w:rPr>
                <w:bCs/>
                <w:sz w:val="22"/>
                <w:szCs w:val="22"/>
              </w:rPr>
            </w:pPr>
            <w:r w:rsidRPr="00BA5519">
              <w:rPr>
                <w:bCs/>
                <w:sz w:val="22"/>
                <w:szCs w:val="22"/>
              </w:rPr>
              <w:t>………………..</w:t>
            </w:r>
          </w:p>
        </w:tc>
      </w:tr>
      <w:tr w:rsidR="008E14FB" w:rsidRPr="00BA5519" w14:paraId="3B6B281C" w14:textId="77777777" w:rsidTr="00855928">
        <w:trPr>
          <w:trHeight w:val="577"/>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21F710B" w14:textId="3C029B8F" w:rsidR="008E14FB" w:rsidRPr="009D412B" w:rsidRDefault="008E14FB" w:rsidP="008E14FB">
            <w:pPr>
              <w:jc w:val="center"/>
              <w:rPr>
                <w:bCs/>
                <w:sz w:val="22"/>
                <w:szCs w:val="22"/>
              </w:rPr>
            </w:pPr>
            <w:r>
              <w:rPr>
                <w:bCs/>
                <w:sz w:val="22"/>
                <w:szCs w:val="22"/>
              </w:rPr>
              <w:t>2g</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5B405EAE" w14:textId="4DA6001C" w:rsidR="008E14FB" w:rsidRPr="00BA5519" w:rsidRDefault="008E14FB" w:rsidP="008E14FB">
            <w:pPr>
              <w:jc w:val="center"/>
              <w:rPr>
                <w:bCs/>
                <w:sz w:val="22"/>
                <w:szCs w:val="22"/>
                <w:u w:val="single"/>
              </w:rPr>
            </w:pPr>
            <w:r>
              <w:rPr>
                <w:bCs/>
                <w:sz w:val="22"/>
                <w:szCs w:val="22"/>
              </w:rPr>
              <w:t>Dostawa wyposażenia ruchomego i wykonanie zabudów meblowych</w:t>
            </w:r>
          </w:p>
        </w:tc>
        <w:tc>
          <w:tcPr>
            <w:tcW w:w="1623" w:type="dxa"/>
            <w:tcBorders>
              <w:top w:val="single" w:sz="4" w:space="0" w:color="auto"/>
              <w:left w:val="single" w:sz="4" w:space="0" w:color="auto"/>
              <w:bottom w:val="single" w:sz="4" w:space="0" w:color="auto"/>
              <w:right w:val="single" w:sz="4" w:space="0" w:color="auto"/>
            </w:tcBorders>
          </w:tcPr>
          <w:p w14:paraId="745F00D8" w14:textId="77777777" w:rsidR="008E14FB" w:rsidRDefault="008E14FB" w:rsidP="008E14FB">
            <w:pPr>
              <w:jc w:val="center"/>
              <w:rPr>
                <w:bCs/>
                <w:sz w:val="22"/>
                <w:szCs w:val="22"/>
              </w:rPr>
            </w:pPr>
          </w:p>
          <w:p w14:paraId="4F7D0F14" w14:textId="7BB05407" w:rsidR="008E14FB" w:rsidRPr="00BA5519" w:rsidRDefault="008E14FB" w:rsidP="008E14FB">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36949099" w14:textId="77777777" w:rsidR="008E14FB" w:rsidRDefault="008E14FB" w:rsidP="008E14FB">
            <w:pPr>
              <w:jc w:val="center"/>
              <w:rPr>
                <w:bCs/>
                <w:sz w:val="22"/>
                <w:szCs w:val="22"/>
              </w:rPr>
            </w:pPr>
          </w:p>
          <w:p w14:paraId="0BB85241" w14:textId="7C7C0164" w:rsidR="008E14FB" w:rsidRPr="0096340A" w:rsidRDefault="008E14FB" w:rsidP="008E14FB">
            <w:pPr>
              <w:jc w:val="center"/>
              <w:rPr>
                <w:bCs/>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3C4E41EE" w14:textId="77777777" w:rsidR="008E14FB" w:rsidRDefault="008E14FB" w:rsidP="008E14FB">
            <w:pPr>
              <w:jc w:val="center"/>
              <w:rPr>
                <w:bCs/>
                <w:sz w:val="22"/>
                <w:szCs w:val="22"/>
              </w:rPr>
            </w:pPr>
          </w:p>
          <w:p w14:paraId="39382EE0" w14:textId="214410D1" w:rsidR="008E14FB" w:rsidRPr="00BA5519" w:rsidRDefault="008E14FB" w:rsidP="008E14FB">
            <w:pPr>
              <w:jc w:val="center"/>
              <w:rPr>
                <w:bCs/>
                <w:sz w:val="22"/>
                <w:szCs w:val="22"/>
              </w:rPr>
            </w:pPr>
            <w:r w:rsidRPr="00BA5519">
              <w:rPr>
                <w:bCs/>
                <w:sz w:val="22"/>
                <w:szCs w:val="22"/>
              </w:rPr>
              <w:t>………………..</w:t>
            </w:r>
          </w:p>
        </w:tc>
      </w:tr>
      <w:tr w:rsidR="008E14FB" w:rsidRPr="00BA5519" w14:paraId="5D14673D" w14:textId="77777777" w:rsidTr="003B044B">
        <w:trPr>
          <w:trHeight w:val="1290"/>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FEC72B1" w14:textId="3C309A3A" w:rsidR="008E14FB" w:rsidRPr="009D412B" w:rsidRDefault="008E14FB" w:rsidP="008E14FB">
            <w:pPr>
              <w:jc w:val="center"/>
              <w:rPr>
                <w:bCs/>
                <w:sz w:val="22"/>
                <w:szCs w:val="22"/>
              </w:rPr>
            </w:pPr>
            <w:r>
              <w:rPr>
                <w:bCs/>
                <w:sz w:val="22"/>
                <w:szCs w:val="22"/>
              </w:rPr>
              <w:t>2h</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4CF8B1CA" w14:textId="55D88B62" w:rsidR="008E14FB" w:rsidRPr="00BA5519" w:rsidRDefault="008E14FB" w:rsidP="008E14FB">
            <w:pPr>
              <w:jc w:val="center"/>
              <w:rPr>
                <w:bCs/>
                <w:sz w:val="22"/>
                <w:szCs w:val="22"/>
                <w:u w:val="single"/>
              </w:rPr>
            </w:pPr>
            <w:r>
              <w:rPr>
                <w:bCs/>
                <w:sz w:val="22"/>
                <w:szCs w:val="22"/>
              </w:rPr>
              <w:t>Wykonanie wszelkich prac towarzyszących, pomocniczych i odtworzeniowych, niezbędnych do prawidłowego wykonania zamówienia oraz uzyskania możliwości użytkowania przebudowanej przestrzeni zgodnie z jej przeznaczeniem</w:t>
            </w:r>
          </w:p>
        </w:tc>
        <w:tc>
          <w:tcPr>
            <w:tcW w:w="1623" w:type="dxa"/>
            <w:tcBorders>
              <w:top w:val="single" w:sz="4" w:space="0" w:color="auto"/>
              <w:left w:val="single" w:sz="4" w:space="0" w:color="auto"/>
              <w:bottom w:val="single" w:sz="4" w:space="0" w:color="auto"/>
              <w:right w:val="single" w:sz="4" w:space="0" w:color="auto"/>
            </w:tcBorders>
          </w:tcPr>
          <w:p w14:paraId="6F681D7E" w14:textId="77777777" w:rsidR="008E14FB" w:rsidRDefault="008E14FB" w:rsidP="008E14FB">
            <w:pPr>
              <w:jc w:val="center"/>
              <w:rPr>
                <w:bCs/>
                <w:sz w:val="22"/>
                <w:szCs w:val="22"/>
              </w:rPr>
            </w:pPr>
          </w:p>
          <w:p w14:paraId="1EC030D0" w14:textId="77777777" w:rsidR="008E14FB" w:rsidRDefault="008E14FB" w:rsidP="008E14FB">
            <w:pPr>
              <w:jc w:val="center"/>
              <w:rPr>
                <w:bCs/>
                <w:sz w:val="22"/>
                <w:szCs w:val="22"/>
              </w:rPr>
            </w:pPr>
          </w:p>
          <w:p w14:paraId="595C170A" w14:textId="77777777" w:rsidR="008E14FB" w:rsidRDefault="008E14FB" w:rsidP="008E14FB">
            <w:pPr>
              <w:jc w:val="center"/>
              <w:rPr>
                <w:bCs/>
                <w:sz w:val="22"/>
                <w:szCs w:val="22"/>
              </w:rPr>
            </w:pPr>
          </w:p>
          <w:p w14:paraId="62133DC3" w14:textId="02343A75" w:rsidR="008E14FB" w:rsidRDefault="008E14FB" w:rsidP="008E14FB">
            <w:pPr>
              <w:jc w:val="center"/>
              <w:rPr>
                <w:bCs/>
                <w:sz w:val="22"/>
                <w:szCs w:val="22"/>
              </w:rPr>
            </w:pPr>
          </w:p>
          <w:p w14:paraId="28B3412B" w14:textId="77777777" w:rsidR="00166DA8" w:rsidRDefault="00166DA8" w:rsidP="008E14FB">
            <w:pPr>
              <w:jc w:val="center"/>
              <w:rPr>
                <w:bCs/>
                <w:sz w:val="22"/>
                <w:szCs w:val="22"/>
              </w:rPr>
            </w:pPr>
          </w:p>
          <w:p w14:paraId="7324F284" w14:textId="77777777" w:rsidR="008E14FB" w:rsidRDefault="008E14FB" w:rsidP="008E14FB">
            <w:pPr>
              <w:jc w:val="center"/>
              <w:rPr>
                <w:bCs/>
                <w:sz w:val="22"/>
                <w:szCs w:val="22"/>
              </w:rPr>
            </w:pPr>
          </w:p>
          <w:p w14:paraId="7BC962C7" w14:textId="17354F03" w:rsidR="008E14FB" w:rsidRPr="00BA5519" w:rsidRDefault="008E14FB" w:rsidP="008E14FB">
            <w:pPr>
              <w:jc w:val="center"/>
              <w:rPr>
                <w:bCs/>
                <w:sz w:val="22"/>
                <w:szCs w:val="22"/>
              </w:rPr>
            </w:pPr>
            <w:r w:rsidRPr="00BA5519">
              <w:rPr>
                <w:bCs/>
                <w:sz w:val="22"/>
                <w:szCs w:val="22"/>
              </w:rPr>
              <w:t>………………..</w:t>
            </w:r>
          </w:p>
        </w:tc>
        <w:tc>
          <w:tcPr>
            <w:tcW w:w="1622" w:type="dxa"/>
            <w:tcBorders>
              <w:top w:val="single" w:sz="4" w:space="0" w:color="auto"/>
              <w:bottom w:val="single" w:sz="4" w:space="0" w:color="auto"/>
              <w:right w:val="single" w:sz="4" w:space="0" w:color="auto"/>
            </w:tcBorders>
          </w:tcPr>
          <w:p w14:paraId="2957D5F3" w14:textId="77777777" w:rsidR="008E14FB" w:rsidRDefault="008E14FB" w:rsidP="008E14FB">
            <w:pPr>
              <w:jc w:val="center"/>
              <w:rPr>
                <w:bCs/>
                <w:sz w:val="22"/>
                <w:szCs w:val="22"/>
              </w:rPr>
            </w:pPr>
          </w:p>
          <w:p w14:paraId="0C2A2A64" w14:textId="77777777" w:rsidR="008E14FB" w:rsidRDefault="008E14FB" w:rsidP="008E14FB">
            <w:pPr>
              <w:jc w:val="center"/>
              <w:rPr>
                <w:bCs/>
                <w:sz w:val="22"/>
                <w:szCs w:val="22"/>
              </w:rPr>
            </w:pPr>
          </w:p>
          <w:p w14:paraId="1514B4B7" w14:textId="77777777" w:rsidR="008E14FB" w:rsidRDefault="008E14FB" w:rsidP="008E14FB">
            <w:pPr>
              <w:jc w:val="center"/>
              <w:rPr>
                <w:bCs/>
                <w:sz w:val="22"/>
                <w:szCs w:val="22"/>
              </w:rPr>
            </w:pPr>
          </w:p>
          <w:p w14:paraId="1372326A" w14:textId="7FD7DDF8" w:rsidR="008E14FB" w:rsidRDefault="008E14FB" w:rsidP="008E14FB">
            <w:pPr>
              <w:jc w:val="center"/>
              <w:rPr>
                <w:bCs/>
                <w:sz w:val="22"/>
                <w:szCs w:val="22"/>
              </w:rPr>
            </w:pPr>
          </w:p>
          <w:p w14:paraId="176B71A7" w14:textId="77777777" w:rsidR="00166DA8" w:rsidRDefault="00166DA8" w:rsidP="008E14FB">
            <w:pPr>
              <w:jc w:val="center"/>
              <w:rPr>
                <w:bCs/>
                <w:sz w:val="22"/>
                <w:szCs w:val="22"/>
              </w:rPr>
            </w:pPr>
          </w:p>
          <w:p w14:paraId="1684DE5B" w14:textId="77777777" w:rsidR="008E14FB" w:rsidRDefault="008E14FB" w:rsidP="008E14FB">
            <w:pPr>
              <w:jc w:val="center"/>
              <w:rPr>
                <w:bCs/>
                <w:sz w:val="22"/>
                <w:szCs w:val="22"/>
              </w:rPr>
            </w:pPr>
          </w:p>
          <w:p w14:paraId="77DF68AC" w14:textId="1F04CEF9" w:rsidR="008E14FB" w:rsidRPr="0096340A" w:rsidRDefault="008E14FB" w:rsidP="008E14FB">
            <w:pPr>
              <w:jc w:val="center"/>
              <w:rPr>
                <w:bCs/>
                <w:sz w:val="22"/>
                <w:szCs w:val="22"/>
              </w:rPr>
            </w:pPr>
            <w:r w:rsidRPr="00BA5519">
              <w:rPr>
                <w:bCs/>
                <w:sz w:val="22"/>
                <w:szCs w:val="22"/>
              </w:rPr>
              <w:t>………………..</w:t>
            </w:r>
          </w:p>
        </w:tc>
        <w:tc>
          <w:tcPr>
            <w:tcW w:w="1868" w:type="dxa"/>
            <w:tcBorders>
              <w:top w:val="single" w:sz="4" w:space="0" w:color="auto"/>
              <w:bottom w:val="single" w:sz="4" w:space="0" w:color="auto"/>
              <w:right w:val="single" w:sz="4" w:space="0" w:color="auto"/>
            </w:tcBorders>
          </w:tcPr>
          <w:p w14:paraId="031B7A89" w14:textId="77777777" w:rsidR="008E14FB" w:rsidRDefault="008E14FB" w:rsidP="008E14FB">
            <w:pPr>
              <w:jc w:val="center"/>
              <w:rPr>
                <w:bCs/>
                <w:sz w:val="22"/>
                <w:szCs w:val="22"/>
              </w:rPr>
            </w:pPr>
          </w:p>
          <w:p w14:paraId="47948413" w14:textId="77777777" w:rsidR="008E14FB" w:rsidRDefault="008E14FB" w:rsidP="008E14FB">
            <w:pPr>
              <w:jc w:val="center"/>
              <w:rPr>
                <w:bCs/>
                <w:sz w:val="22"/>
                <w:szCs w:val="22"/>
              </w:rPr>
            </w:pPr>
          </w:p>
          <w:p w14:paraId="1AEB1D98" w14:textId="77777777" w:rsidR="008E14FB" w:rsidRDefault="008E14FB" w:rsidP="008E14FB">
            <w:pPr>
              <w:jc w:val="center"/>
              <w:rPr>
                <w:bCs/>
                <w:sz w:val="22"/>
                <w:szCs w:val="22"/>
              </w:rPr>
            </w:pPr>
          </w:p>
          <w:p w14:paraId="1942C622" w14:textId="0FF3BF34" w:rsidR="008E14FB" w:rsidRDefault="008E14FB" w:rsidP="008E14FB">
            <w:pPr>
              <w:jc w:val="center"/>
              <w:rPr>
                <w:bCs/>
                <w:sz w:val="22"/>
                <w:szCs w:val="22"/>
              </w:rPr>
            </w:pPr>
          </w:p>
          <w:p w14:paraId="14FAF5D3" w14:textId="77777777" w:rsidR="00166DA8" w:rsidRDefault="00166DA8" w:rsidP="008E14FB">
            <w:pPr>
              <w:jc w:val="center"/>
              <w:rPr>
                <w:bCs/>
                <w:sz w:val="22"/>
                <w:szCs w:val="22"/>
              </w:rPr>
            </w:pPr>
          </w:p>
          <w:p w14:paraId="74DBB815" w14:textId="77777777" w:rsidR="008E14FB" w:rsidRDefault="008E14FB" w:rsidP="008E14FB">
            <w:pPr>
              <w:jc w:val="center"/>
              <w:rPr>
                <w:bCs/>
                <w:sz w:val="22"/>
                <w:szCs w:val="22"/>
              </w:rPr>
            </w:pPr>
          </w:p>
          <w:p w14:paraId="50BF7C67" w14:textId="31B7D7BA" w:rsidR="008E14FB" w:rsidRPr="00BA5519" w:rsidRDefault="008E14FB" w:rsidP="008E14FB">
            <w:pPr>
              <w:jc w:val="center"/>
              <w:rPr>
                <w:bCs/>
                <w:sz w:val="22"/>
                <w:szCs w:val="22"/>
              </w:rPr>
            </w:pPr>
            <w:r w:rsidRPr="00BA5519">
              <w:rPr>
                <w:bCs/>
                <w:sz w:val="22"/>
                <w:szCs w:val="22"/>
              </w:rPr>
              <w:t>………………..</w:t>
            </w:r>
          </w:p>
        </w:tc>
      </w:tr>
      <w:tr w:rsidR="003B044B" w:rsidRPr="00BA5519" w14:paraId="3FBD204E" w14:textId="77777777" w:rsidTr="003B044B">
        <w:trPr>
          <w:trHeight w:val="1290"/>
          <w:jc w:val="center"/>
        </w:trPr>
        <w:tc>
          <w:tcPr>
            <w:tcW w:w="84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A69B99D" w14:textId="77777777" w:rsidR="003A0499" w:rsidRDefault="003A0499" w:rsidP="003B044B">
            <w:pPr>
              <w:jc w:val="center"/>
              <w:rPr>
                <w:bCs/>
                <w:sz w:val="22"/>
                <w:szCs w:val="22"/>
              </w:rPr>
            </w:pPr>
          </w:p>
          <w:p w14:paraId="602B1950" w14:textId="77777777" w:rsidR="003A0499" w:rsidRDefault="003A0499" w:rsidP="003B044B">
            <w:pPr>
              <w:jc w:val="center"/>
              <w:rPr>
                <w:bCs/>
                <w:sz w:val="22"/>
                <w:szCs w:val="22"/>
              </w:rPr>
            </w:pPr>
          </w:p>
          <w:p w14:paraId="172AF242" w14:textId="55029C18" w:rsidR="003B044B" w:rsidRPr="009D412B" w:rsidRDefault="003B044B" w:rsidP="003B044B">
            <w:pPr>
              <w:jc w:val="center"/>
              <w:rPr>
                <w:bCs/>
                <w:sz w:val="22"/>
                <w:szCs w:val="22"/>
              </w:rPr>
            </w:pPr>
            <w:r>
              <w:rPr>
                <w:bCs/>
                <w:sz w:val="22"/>
                <w:szCs w:val="22"/>
              </w:rPr>
              <w:t>3.</w:t>
            </w:r>
          </w:p>
        </w:tc>
        <w:tc>
          <w:tcPr>
            <w:tcW w:w="3392" w:type="dxa"/>
            <w:tcBorders>
              <w:top w:val="single" w:sz="4" w:space="0" w:color="auto"/>
              <w:left w:val="single" w:sz="4" w:space="0" w:color="auto"/>
              <w:bottom w:val="single" w:sz="4" w:space="0" w:color="auto"/>
              <w:right w:val="single" w:sz="2" w:space="0" w:color="000000"/>
            </w:tcBorders>
            <w:tcMar>
              <w:top w:w="55" w:type="dxa"/>
              <w:left w:w="55" w:type="dxa"/>
              <w:bottom w:w="55" w:type="dxa"/>
              <w:right w:w="55" w:type="dxa"/>
            </w:tcMar>
          </w:tcPr>
          <w:p w14:paraId="3DEB1588" w14:textId="77777777" w:rsidR="00BF1D31" w:rsidRDefault="00BF1D31" w:rsidP="003B044B">
            <w:pPr>
              <w:jc w:val="center"/>
              <w:rPr>
                <w:bCs/>
                <w:sz w:val="22"/>
                <w:szCs w:val="22"/>
                <w:u w:val="single"/>
              </w:rPr>
            </w:pPr>
          </w:p>
          <w:p w14:paraId="3A0B0510" w14:textId="77777777" w:rsidR="00BF1D31" w:rsidRDefault="00BF1D31" w:rsidP="003B044B">
            <w:pPr>
              <w:jc w:val="center"/>
              <w:rPr>
                <w:bCs/>
                <w:sz w:val="22"/>
                <w:szCs w:val="22"/>
                <w:u w:val="single"/>
              </w:rPr>
            </w:pPr>
          </w:p>
          <w:p w14:paraId="659C82A6" w14:textId="1E5B26F5" w:rsidR="003B044B" w:rsidRPr="00E85315" w:rsidRDefault="00BF1D31" w:rsidP="003B044B">
            <w:pPr>
              <w:jc w:val="center"/>
              <w:rPr>
                <w:b/>
                <w:bCs/>
                <w:sz w:val="22"/>
                <w:szCs w:val="22"/>
              </w:rPr>
            </w:pPr>
            <w:r w:rsidRPr="00E85315">
              <w:rPr>
                <w:b/>
                <w:bCs/>
                <w:sz w:val="22"/>
                <w:szCs w:val="22"/>
              </w:rPr>
              <w:t>RAZEM</w:t>
            </w:r>
          </w:p>
        </w:tc>
        <w:tc>
          <w:tcPr>
            <w:tcW w:w="1623" w:type="dxa"/>
            <w:tcBorders>
              <w:top w:val="single" w:sz="4" w:space="0" w:color="auto"/>
              <w:left w:val="single" w:sz="4" w:space="0" w:color="auto"/>
              <w:bottom w:val="single" w:sz="4" w:space="0" w:color="auto"/>
              <w:right w:val="single" w:sz="4" w:space="0" w:color="auto"/>
            </w:tcBorders>
          </w:tcPr>
          <w:p w14:paraId="113A50E1" w14:textId="77777777" w:rsidR="00BF1D31" w:rsidRDefault="00BF1D31" w:rsidP="00BF1D31">
            <w:pPr>
              <w:jc w:val="center"/>
              <w:rPr>
                <w:bCs/>
                <w:sz w:val="22"/>
                <w:szCs w:val="22"/>
              </w:rPr>
            </w:pPr>
          </w:p>
          <w:p w14:paraId="24534BA5" w14:textId="77777777" w:rsidR="00BF1D31" w:rsidRDefault="00BF1D31" w:rsidP="00BF1D31">
            <w:pPr>
              <w:jc w:val="center"/>
              <w:rPr>
                <w:bCs/>
                <w:sz w:val="22"/>
                <w:szCs w:val="22"/>
              </w:rPr>
            </w:pPr>
          </w:p>
          <w:p w14:paraId="7FCAA97A" w14:textId="77777777" w:rsidR="00BF1D31" w:rsidRDefault="00BF1D31" w:rsidP="00BF1D31">
            <w:pPr>
              <w:jc w:val="center"/>
              <w:rPr>
                <w:bCs/>
                <w:sz w:val="22"/>
                <w:szCs w:val="22"/>
              </w:rPr>
            </w:pPr>
          </w:p>
          <w:p w14:paraId="70C39607" w14:textId="2A89B3FD" w:rsidR="00BF1D31" w:rsidRPr="00BA5519" w:rsidRDefault="00BF1D31" w:rsidP="00BF1D31">
            <w:pPr>
              <w:jc w:val="center"/>
              <w:rPr>
                <w:bCs/>
                <w:sz w:val="22"/>
                <w:szCs w:val="22"/>
              </w:rPr>
            </w:pPr>
            <w:r w:rsidRPr="00BA5519">
              <w:rPr>
                <w:bCs/>
                <w:sz w:val="22"/>
                <w:szCs w:val="22"/>
              </w:rPr>
              <w:t>………………..</w:t>
            </w:r>
          </w:p>
          <w:p w14:paraId="404D0EBE" w14:textId="6B6363AE" w:rsidR="003B044B" w:rsidRPr="00BA5519" w:rsidRDefault="00BF1D31" w:rsidP="00BF1D31">
            <w:pPr>
              <w:jc w:val="center"/>
              <w:rPr>
                <w:bCs/>
                <w:sz w:val="22"/>
                <w:szCs w:val="22"/>
              </w:rPr>
            </w:pPr>
            <w:r w:rsidRPr="00BA5519">
              <w:rPr>
                <w:b/>
                <w:bCs/>
                <w:sz w:val="22"/>
                <w:szCs w:val="22"/>
              </w:rPr>
              <w:t>(</w:t>
            </w:r>
            <w:r>
              <w:rPr>
                <w:b/>
                <w:bCs/>
                <w:sz w:val="22"/>
                <w:szCs w:val="22"/>
              </w:rPr>
              <w:t>C</w:t>
            </w:r>
            <w:r w:rsidRPr="00BA5519">
              <w:rPr>
                <w:b/>
                <w:bCs/>
                <w:sz w:val="22"/>
                <w:szCs w:val="22"/>
              </w:rPr>
              <w:t xml:space="preserve">1 </w:t>
            </w:r>
            <w:r>
              <w:rPr>
                <w:b/>
                <w:bCs/>
                <w:sz w:val="22"/>
                <w:szCs w:val="22"/>
              </w:rPr>
              <w:t>+ C2</w:t>
            </w:r>
            <w:r w:rsidRPr="00BA5519">
              <w:rPr>
                <w:b/>
                <w:bCs/>
                <w:sz w:val="22"/>
                <w:szCs w:val="22"/>
              </w:rPr>
              <w:t>)</w:t>
            </w:r>
          </w:p>
        </w:tc>
        <w:tc>
          <w:tcPr>
            <w:tcW w:w="1622" w:type="dxa"/>
            <w:tcBorders>
              <w:top w:val="single" w:sz="4" w:space="0" w:color="auto"/>
              <w:bottom w:val="single" w:sz="4" w:space="0" w:color="auto"/>
              <w:right w:val="single" w:sz="4" w:space="0" w:color="auto"/>
            </w:tcBorders>
          </w:tcPr>
          <w:p w14:paraId="26DDD652" w14:textId="77777777" w:rsidR="00BF1D31" w:rsidRDefault="00BF1D31" w:rsidP="00BF1D31">
            <w:pPr>
              <w:jc w:val="center"/>
              <w:rPr>
                <w:bCs/>
                <w:sz w:val="22"/>
                <w:szCs w:val="22"/>
              </w:rPr>
            </w:pPr>
          </w:p>
          <w:p w14:paraId="220E6166" w14:textId="77777777" w:rsidR="00BF1D31" w:rsidRDefault="00BF1D31" w:rsidP="00BF1D31">
            <w:pPr>
              <w:jc w:val="center"/>
              <w:rPr>
                <w:bCs/>
                <w:sz w:val="22"/>
                <w:szCs w:val="22"/>
              </w:rPr>
            </w:pPr>
          </w:p>
          <w:p w14:paraId="56613F27" w14:textId="77777777" w:rsidR="00BF1D31" w:rsidRDefault="00BF1D31" w:rsidP="00BF1D31">
            <w:pPr>
              <w:jc w:val="center"/>
              <w:rPr>
                <w:bCs/>
                <w:sz w:val="22"/>
                <w:szCs w:val="22"/>
              </w:rPr>
            </w:pPr>
          </w:p>
          <w:p w14:paraId="5A63E0DC" w14:textId="1CBB3EB4" w:rsidR="00BF1D31" w:rsidRPr="00BA5519" w:rsidRDefault="00BF1D31" w:rsidP="00BF1D31">
            <w:pPr>
              <w:jc w:val="center"/>
              <w:rPr>
                <w:bCs/>
                <w:sz w:val="22"/>
                <w:szCs w:val="22"/>
              </w:rPr>
            </w:pPr>
            <w:r w:rsidRPr="00BA5519">
              <w:rPr>
                <w:bCs/>
                <w:sz w:val="22"/>
                <w:szCs w:val="22"/>
              </w:rPr>
              <w:t>………………..</w:t>
            </w:r>
          </w:p>
          <w:p w14:paraId="673B7333" w14:textId="1C5D8F89" w:rsidR="003B044B" w:rsidRPr="0096340A" w:rsidRDefault="00BF1D31" w:rsidP="00BF1D31">
            <w:pPr>
              <w:jc w:val="center"/>
              <w:rPr>
                <w:bCs/>
                <w:sz w:val="22"/>
                <w:szCs w:val="22"/>
              </w:rPr>
            </w:pPr>
            <w:r w:rsidRPr="00BA5519">
              <w:rPr>
                <w:b/>
                <w:bCs/>
                <w:sz w:val="22"/>
                <w:szCs w:val="22"/>
              </w:rPr>
              <w:t>(</w:t>
            </w:r>
            <w:r>
              <w:rPr>
                <w:b/>
                <w:bCs/>
                <w:sz w:val="22"/>
                <w:szCs w:val="22"/>
              </w:rPr>
              <w:t>D1 + D2</w:t>
            </w:r>
            <w:r w:rsidRPr="00BA5519">
              <w:rPr>
                <w:b/>
                <w:bCs/>
                <w:sz w:val="22"/>
                <w:szCs w:val="22"/>
              </w:rPr>
              <w:t>)</w:t>
            </w:r>
          </w:p>
        </w:tc>
        <w:tc>
          <w:tcPr>
            <w:tcW w:w="1868" w:type="dxa"/>
            <w:tcBorders>
              <w:top w:val="single" w:sz="4" w:space="0" w:color="auto"/>
              <w:bottom w:val="single" w:sz="4" w:space="0" w:color="auto"/>
              <w:right w:val="single" w:sz="4" w:space="0" w:color="auto"/>
            </w:tcBorders>
          </w:tcPr>
          <w:p w14:paraId="5971393F" w14:textId="77777777" w:rsidR="00BF1D31" w:rsidRDefault="00BF1D31" w:rsidP="00BF1D31">
            <w:pPr>
              <w:jc w:val="center"/>
              <w:rPr>
                <w:bCs/>
                <w:sz w:val="22"/>
                <w:szCs w:val="22"/>
              </w:rPr>
            </w:pPr>
          </w:p>
          <w:p w14:paraId="1AF30054" w14:textId="77777777" w:rsidR="00BF1D31" w:rsidRDefault="00BF1D31" w:rsidP="00BF1D31">
            <w:pPr>
              <w:jc w:val="center"/>
              <w:rPr>
                <w:bCs/>
                <w:sz w:val="22"/>
                <w:szCs w:val="22"/>
              </w:rPr>
            </w:pPr>
          </w:p>
          <w:p w14:paraId="4692C975" w14:textId="77777777" w:rsidR="00BF1D31" w:rsidRDefault="00BF1D31" w:rsidP="00BF1D31">
            <w:pPr>
              <w:jc w:val="center"/>
              <w:rPr>
                <w:bCs/>
                <w:sz w:val="22"/>
                <w:szCs w:val="22"/>
              </w:rPr>
            </w:pPr>
          </w:p>
          <w:p w14:paraId="76C51897" w14:textId="77605B12" w:rsidR="00BF1D31" w:rsidRPr="00BA5519" w:rsidRDefault="00BF1D31" w:rsidP="00BF1D31">
            <w:pPr>
              <w:jc w:val="center"/>
              <w:rPr>
                <w:bCs/>
                <w:sz w:val="22"/>
                <w:szCs w:val="22"/>
              </w:rPr>
            </w:pPr>
            <w:r w:rsidRPr="00BA5519">
              <w:rPr>
                <w:bCs/>
                <w:sz w:val="22"/>
                <w:szCs w:val="22"/>
              </w:rPr>
              <w:t>………………..</w:t>
            </w:r>
          </w:p>
          <w:p w14:paraId="6EBF661C" w14:textId="6E10948C" w:rsidR="003B044B" w:rsidRPr="00BA5519" w:rsidRDefault="00BF1D31" w:rsidP="00BF1D31">
            <w:pPr>
              <w:jc w:val="center"/>
              <w:rPr>
                <w:bCs/>
                <w:sz w:val="22"/>
                <w:szCs w:val="22"/>
              </w:rPr>
            </w:pPr>
            <w:r w:rsidRPr="00BA5519">
              <w:rPr>
                <w:b/>
                <w:bCs/>
                <w:sz w:val="22"/>
                <w:szCs w:val="22"/>
              </w:rPr>
              <w:t>(</w:t>
            </w:r>
            <w:r>
              <w:rPr>
                <w:b/>
                <w:bCs/>
                <w:sz w:val="22"/>
                <w:szCs w:val="22"/>
              </w:rPr>
              <w:t>E</w:t>
            </w:r>
            <w:r w:rsidRPr="00BA5519">
              <w:rPr>
                <w:b/>
                <w:bCs/>
                <w:sz w:val="22"/>
                <w:szCs w:val="22"/>
              </w:rPr>
              <w:t>1 x E</w:t>
            </w:r>
            <w:r>
              <w:rPr>
                <w:b/>
                <w:bCs/>
                <w:sz w:val="22"/>
                <w:szCs w:val="22"/>
              </w:rPr>
              <w:t>2</w:t>
            </w:r>
            <w:r w:rsidRPr="00BA5519">
              <w:rPr>
                <w:b/>
                <w:bCs/>
                <w:sz w:val="22"/>
                <w:szCs w:val="22"/>
              </w:rPr>
              <w:t>)</w:t>
            </w:r>
          </w:p>
        </w:tc>
      </w:tr>
    </w:tbl>
    <w:p w14:paraId="10654D64" w14:textId="77777777" w:rsidR="00BC1E23" w:rsidRPr="00BA5519" w:rsidRDefault="00BC1E23" w:rsidP="00BC1E23">
      <w:pPr>
        <w:suppressAutoHyphens w:val="0"/>
        <w:autoSpaceDN/>
        <w:textAlignment w:val="auto"/>
        <w:rPr>
          <w:rFonts w:eastAsia="Times New Roman"/>
          <w:b/>
          <w:sz w:val="22"/>
          <w:szCs w:val="22"/>
          <w:lang w:eastAsia="ar-SA"/>
        </w:rPr>
      </w:pPr>
    </w:p>
    <w:p w14:paraId="2C9EDE84" w14:textId="77777777" w:rsidR="00A07056" w:rsidRDefault="00A07056" w:rsidP="002C7CAE">
      <w:pPr>
        <w:tabs>
          <w:tab w:val="left" w:pos="5340"/>
        </w:tabs>
        <w:ind w:left="4620"/>
        <w:jc w:val="right"/>
        <w:rPr>
          <w:rFonts w:eastAsia="Times New Roman" w:cs="Times New Roman"/>
          <w:b/>
          <w:kern w:val="0"/>
          <w:sz w:val="22"/>
          <w:szCs w:val="22"/>
          <w:lang w:eastAsia="ar-SA" w:bidi="ar-SA"/>
        </w:rPr>
      </w:pPr>
    </w:p>
    <w:p w14:paraId="431DC1F4" w14:textId="77777777" w:rsidR="00A07056" w:rsidRDefault="00A07056" w:rsidP="002C7CAE">
      <w:pPr>
        <w:tabs>
          <w:tab w:val="left" w:pos="5340"/>
        </w:tabs>
        <w:ind w:left="4620"/>
        <w:jc w:val="right"/>
        <w:rPr>
          <w:rFonts w:eastAsia="Times New Roman" w:cs="Times New Roman"/>
          <w:b/>
          <w:kern w:val="0"/>
          <w:sz w:val="22"/>
          <w:szCs w:val="22"/>
          <w:lang w:eastAsia="ar-SA" w:bidi="ar-SA"/>
        </w:rPr>
      </w:pPr>
    </w:p>
    <w:p w14:paraId="5DB044A4" w14:textId="77777777" w:rsidR="00C87F72" w:rsidRDefault="00C87F72" w:rsidP="009743DE">
      <w:pPr>
        <w:suppressAutoHyphens w:val="0"/>
        <w:jc w:val="right"/>
        <w:rPr>
          <w:rFonts w:eastAsia="Times New Roman"/>
          <w:b/>
          <w:sz w:val="22"/>
          <w:szCs w:val="22"/>
          <w:lang w:eastAsia="ar-SA"/>
        </w:rPr>
      </w:pPr>
    </w:p>
    <w:p w14:paraId="6F4CB161" w14:textId="77777777" w:rsidR="00C87F72" w:rsidRDefault="00C87F72" w:rsidP="009743DE">
      <w:pPr>
        <w:suppressAutoHyphens w:val="0"/>
        <w:jc w:val="right"/>
        <w:rPr>
          <w:rFonts w:eastAsia="Times New Roman"/>
          <w:b/>
          <w:sz w:val="22"/>
          <w:szCs w:val="22"/>
          <w:lang w:eastAsia="ar-SA"/>
        </w:rPr>
      </w:pPr>
    </w:p>
    <w:p w14:paraId="46C187A6" w14:textId="77777777" w:rsidR="00C87F72" w:rsidRDefault="00C87F72" w:rsidP="009743DE">
      <w:pPr>
        <w:suppressAutoHyphens w:val="0"/>
        <w:jc w:val="right"/>
        <w:rPr>
          <w:rFonts w:eastAsia="Times New Roman"/>
          <w:b/>
          <w:sz w:val="22"/>
          <w:szCs w:val="22"/>
          <w:lang w:eastAsia="ar-SA"/>
        </w:rPr>
      </w:pPr>
    </w:p>
    <w:p w14:paraId="483C01D7" w14:textId="77777777" w:rsidR="00C87F72" w:rsidRDefault="00C87F72" w:rsidP="009743DE">
      <w:pPr>
        <w:suppressAutoHyphens w:val="0"/>
        <w:jc w:val="right"/>
        <w:rPr>
          <w:rFonts w:eastAsia="Times New Roman"/>
          <w:b/>
          <w:sz w:val="22"/>
          <w:szCs w:val="22"/>
          <w:lang w:eastAsia="ar-SA"/>
        </w:rPr>
      </w:pPr>
    </w:p>
    <w:p w14:paraId="40F90141" w14:textId="77777777" w:rsidR="00C87F72" w:rsidRDefault="00C87F72" w:rsidP="009743DE">
      <w:pPr>
        <w:suppressAutoHyphens w:val="0"/>
        <w:jc w:val="right"/>
        <w:rPr>
          <w:rFonts w:eastAsia="Times New Roman"/>
          <w:b/>
          <w:sz w:val="22"/>
          <w:szCs w:val="22"/>
          <w:lang w:eastAsia="ar-SA"/>
        </w:rPr>
      </w:pPr>
    </w:p>
    <w:p w14:paraId="6526DB71" w14:textId="77777777" w:rsidR="00C87F72" w:rsidRDefault="00C87F72" w:rsidP="009743DE">
      <w:pPr>
        <w:suppressAutoHyphens w:val="0"/>
        <w:jc w:val="right"/>
        <w:rPr>
          <w:rFonts w:eastAsia="Times New Roman"/>
          <w:b/>
          <w:sz w:val="22"/>
          <w:szCs w:val="22"/>
          <w:lang w:eastAsia="ar-SA"/>
        </w:rPr>
      </w:pPr>
    </w:p>
    <w:p w14:paraId="1A8483F9" w14:textId="77777777" w:rsidR="00C87F72" w:rsidRDefault="00C87F72" w:rsidP="009743DE">
      <w:pPr>
        <w:suppressAutoHyphens w:val="0"/>
        <w:jc w:val="right"/>
        <w:rPr>
          <w:rFonts w:eastAsia="Times New Roman"/>
          <w:b/>
          <w:sz w:val="22"/>
          <w:szCs w:val="22"/>
          <w:lang w:eastAsia="ar-SA"/>
        </w:rPr>
      </w:pPr>
    </w:p>
    <w:p w14:paraId="1A3400EC" w14:textId="77777777" w:rsidR="00BC1D6D" w:rsidRDefault="00BC1D6D" w:rsidP="009743DE">
      <w:pPr>
        <w:suppressAutoHyphens w:val="0"/>
        <w:jc w:val="right"/>
        <w:rPr>
          <w:rFonts w:eastAsia="Times New Roman"/>
          <w:b/>
          <w:sz w:val="22"/>
          <w:szCs w:val="22"/>
          <w:lang w:eastAsia="ar-SA"/>
        </w:rPr>
      </w:pPr>
    </w:p>
    <w:p w14:paraId="6AD2FBCB" w14:textId="77777777" w:rsidR="00BC1D6D" w:rsidRDefault="00BC1D6D" w:rsidP="009743DE">
      <w:pPr>
        <w:suppressAutoHyphens w:val="0"/>
        <w:jc w:val="right"/>
        <w:rPr>
          <w:rFonts w:eastAsia="Times New Roman"/>
          <w:b/>
          <w:sz w:val="22"/>
          <w:szCs w:val="22"/>
          <w:lang w:eastAsia="ar-SA"/>
        </w:rPr>
      </w:pPr>
    </w:p>
    <w:p w14:paraId="502BD7ED" w14:textId="77777777" w:rsidR="00BC1D6D" w:rsidRDefault="00BC1D6D" w:rsidP="009743DE">
      <w:pPr>
        <w:suppressAutoHyphens w:val="0"/>
        <w:jc w:val="right"/>
        <w:rPr>
          <w:rFonts w:eastAsia="Times New Roman"/>
          <w:b/>
          <w:sz w:val="22"/>
          <w:szCs w:val="22"/>
          <w:lang w:eastAsia="ar-SA"/>
        </w:rPr>
      </w:pPr>
    </w:p>
    <w:p w14:paraId="035B878E" w14:textId="61A5DFE6" w:rsidR="009743DE" w:rsidRPr="00A75930" w:rsidRDefault="009743DE" w:rsidP="009743DE">
      <w:pPr>
        <w:suppressAutoHyphens w:val="0"/>
        <w:jc w:val="right"/>
        <w:rPr>
          <w:rFonts w:eastAsia="Times New Roman"/>
          <w:sz w:val="22"/>
          <w:szCs w:val="22"/>
          <w:lang w:eastAsia="ar-SA"/>
        </w:rPr>
      </w:pPr>
      <w:r w:rsidRPr="00A75930">
        <w:rPr>
          <w:rFonts w:eastAsia="Times New Roman"/>
          <w:b/>
          <w:sz w:val="22"/>
          <w:szCs w:val="22"/>
          <w:lang w:eastAsia="ar-SA"/>
        </w:rPr>
        <w:lastRenderedPageBreak/>
        <w:t xml:space="preserve">Załącznik nr </w:t>
      </w:r>
      <w:r w:rsidR="00A07056">
        <w:rPr>
          <w:rFonts w:eastAsia="Times New Roman"/>
          <w:b/>
          <w:sz w:val="22"/>
          <w:szCs w:val="22"/>
          <w:lang w:eastAsia="ar-SA"/>
        </w:rPr>
        <w:t>3</w:t>
      </w:r>
      <w:r>
        <w:rPr>
          <w:rFonts w:eastAsia="Times New Roman"/>
          <w:b/>
          <w:sz w:val="22"/>
          <w:szCs w:val="22"/>
          <w:lang w:eastAsia="ar-SA"/>
        </w:rPr>
        <w:t xml:space="preserve"> </w:t>
      </w:r>
      <w:r w:rsidRPr="00A75930">
        <w:rPr>
          <w:rFonts w:eastAsia="Times New Roman"/>
          <w:b/>
          <w:sz w:val="22"/>
          <w:szCs w:val="22"/>
          <w:lang w:eastAsia="ar-SA"/>
        </w:rPr>
        <w:t>do SWZ</w:t>
      </w:r>
    </w:p>
    <w:p w14:paraId="696C047C" w14:textId="76D15D92" w:rsidR="009743DE" w:rsidRPr="00B96681" w:rsidRDefault="009743DE" w:rsidP="009743DE">
      <w:pPr>
        <w:suppressAutoHyphens w:val="0"/>
        <w:rPr>
          <w:rFonts w:eastAsia="Times New Roman"/>
          <w:b/>
          <w:sz w:val="22"/>
          <w:szCs w:val="22"/>
          <w:lang w:eastAsia="ar-SA"/>
        </w:rPr>
      </w:pPr>
      <w:r w:rsidRPr="00B96681">
        <w:rPr>
          <w:rFonts w:eastAsia="Times New Roman"/>
          <w:sz w:val="22"/>
          <w:szCs w:val="22"/>
          <w:lang w:eastAsia="ar-SA"/>
        </w:rPr>
        <w:t>Znak sprawy</w:t>
      </w:r>
      <w:r w:rsidRPr="005C0F62">
        <w:rPr>
          <w:rFonts w:eastAsia="Times New Roman"/>
          <w:sz w:val="22"/>
          <w:szCs w:val="22"/>
          <w:lang w:eastAsia="ar-SA"/>
        </w:rPr>
        <w:t xml:space="preserve">: </w:t>
      </w:r>
      <w:r w:rsidRPr="00E93FC5">
        <w:rPr>
          <w:rFonts w:eastAsia="Times New Roman"/>
          <w:b/>
          <w:bCs/>
          <w:sz w:val="22"/>
          <w:szCs w:val="22"/>
          <w:lang w:eastAsia="ar-SA"/>
        </w:rPr>
        <w:t>ZP/</w:t>
      </w:r>
      <w:r w:rsidR="00F57FD0">
        <w:rPr>
          <w:rFonts w:eastAsia="Times New Roman"/>
          <w:b/>
          <w:bCs/>
          <w:sz w:val="22"/>
          <w:szCs w:val="22"/>
          <w:lang w:eastAsia="ar-SA"/>
        </w:rPr>
        <w:t>3</w:t>
      </w:r>
      <w:r w:rsidRPr="00E93FC5">
        <w:rPr>
          <w:rFonts w:eastAsia="Times New Roman"/>
          <w:b/>
          <w:bCs/>
          <w:sz w:val="22"/>
          <w:szCs w:val="22"/>
          <w:lang w:eastAsia="ar-SA"/>
        </w:rPr>
        <w:t>/202</w:t>
      </w:r>
      <w:r w:rsidR="00F57FD0">
        <w:rPr>
          <w:rFonts w:eastAsia="Times New Roman"/>
          <w:b/>
          <w:bCs/>
          <w:sz w:val="22"/>
          <w:szCs w:val="22"/>
          <w:lang w:eastAsia="ar-SA"/>
        </w:rPr>
        <w:t>6</w:t>
      </w:r>
    </w:p>
    <w:p w14:paraId="6FF50833" w14:textId="77777777" w:rsidR="009743DE" w:rsidRPr="004239C9" w:rsidRDefault="009743DE" w:rsidP="009743DE">
      <w:pPr>
        <w:jc w:val="right"/>
      </w:pPr>
      <w:r>
        <w:rPr>
          <w:noProof/>
          <w:lang w:eastAsia="pl-PL" w:bidi="ar-SA"/>
        </w:rPr>
        <mc:AlternateContent>
          <mc:Choice Requires="wps">
            <w:drawing>
              <wp:anchor distT="0" distB="0" distL="114300" distR="114300" simplePos="0" relativeHeight="251670016" behindDoc="0" locked="0" layoutInCell="1" allowOverlap="1" wp14:anchorId="79C527F5" wp14:editId="1B9ACAD5">
                <wp:simplePos x="0" y="0"/>
                <wp:positionH relativeFrom="column">
                  <wp:posOffset>64770</wp:posOffset>
                </wp:positionH>
                <wp:positionV relativeFrom="paragraph">
                  <wp:posOffset>60960</wp:posOffset>
                </wp:positionV>
                <wp:extent cx="2385060" cy="1200150"/>
                <wp:effectExtent l="0" t="0" r="15240" b="19050"/>
                <wp:wrapSquare wrapText="bothSides"/>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5060" cy="1200150"/>
                        </a:xfrm>
                        <a:prstGeom prst="rect">
                          <a:avLst/>
                        </a:prstGeom>
                        <a:noFill/>
                        <a:ln w="758">
                          <a:solidFill>
                            <a:srgbClr val="000000"/>
                          </a:solidFill>
                          <a:prstDash val="solid"/>
                        </a:ln>
                      </wps:spPr>
                      <wps:txbx>
                        <w:txbxContent>
                          <w:p w14:paraId="02B38965" w14:textId="77777777" w:rsidR="0029628A" w:rsidRDefault="0029628A" w:rsidP="009743DE">
                            <w:pPr>
                              <w:jc w:val="center"/>
                              <w:rPr>
                                <w:rFonts w:eastAsia="Times New Roman"/>
                                <w:i/>
                                <w:sz w:val="18"/>
                                <w:lang w:eastAsia="ar-SA"/>
                              </w:rPr>
                            </w:pPr>
                          </w:p>
                          <w:p w14:paraId="3CAA9207" w14:textId="77777777" w:rsidR="0029628A" w:rsidRDefault="0029628A" w:rsidP="009743DE">
                            <w:pPr>
                              <w:jc w:val="center"/>
                              <w:rPr>
                                <w:rFonts w:eastAsia="Times New Roman"/>
                                <w:i/>
                                <w:sz w:val="18"/>
                                <w:lang w:eastAsia="ar-SA"/>
                              </w:rPr>
                            </w:pPr>
                          </w:p>
                          <w:p w14:paraId="76B0E212" w14:textId="77777777" w:rsidR="0029628A" w:rsidRDefault="0029628A" w:rsidP="009743DE">
                            <w:pPr>
                              <w:jc w:val="center"/>
                              <w:rPr>
                                <w:rFonts w:eastAsia="Times New Roman"/>
                                <w:i/>
                                <w:sz w:val="18"/>
                                <w:lang w:eastAsia="ar-SA"/>
                              </w:rPr>
                            </w:pPr>
                          </w:p>
                          <w:p w14:paraId="7ADDC0F9" w14:textId="77777777" w:rsidR="0029628A" w:rsidRDefault="0029628A" w:rsidP="009743DE">
                            <w:pPr>
                              <w:jc w:val="center"/>
                              <w:rPr>
                                <w:rFonts w:eastAsia="Times New Roman"/>
                                <w:i/>
                                <w:sz w:val="18"/>
                                <w:lang w:eastAsia="ar-SA"/>
                              </w:rPr>
                            </w:pPr>
                          </w:p>
                          <w:p w14:paraId="28411B27" w14:textId="77777777" w:rsidR="0029628A" w:rsidRDefault="0029628A" w:rsidP="009743DE">
                            <w:pPr>
                              <w:jc w:val="center"/>
                              <w:rPr>
                                <w:rFonts w:eastAsia="Times New Roman"/>
                                <w:i/>
                                <w:sz w:val="18"/>
                                <w:szCs w:val="18"/>
                                <w:lang w:eastAsia="ar-SA"/>
                              </w:rPr>
                            </w:pPr>
                          </w:p>
                          <w:p w14:paraId="03D32F22" w14:textId="7F212852" w:rsidR="0029628A" w:rsidRPr="00DF7317" w:rsidRDefault="0029628A" w:rsidP="00A61BE0">
                            <w:pPr>
                              <w:jc w:val="center"/>
                              <w:rPr>
                                <w:rFonts w:eastAsia="Times New Roman"/>
                                <w:b/>
                                <w:bCs/>
                                <w:i/>
                                <w:sz w:val="18"/>
                                <w:szCs w:val="18"/>
                                <w:lang w:eastAsia="ar-SA"/>
                              </w:rPr>
                            </w:pPr>
                            <w:r w:rsidRPr="00DF7317">
                              <w:rPr>
                                <w:rFonts w:eastAsia="Times New Roman"/>
                                <w:b/>
                                <w:bCs/>
                                <w:i/>
                                <w:sz w:val="18"/>
                                <w:szCs w:val="18"/>
                                <w:lang w:eastAsia="ar-SA"/>
                              </w:rPr>
                              <w:t>Wykonawca / Podmiot udostępniający zasoby</w:t>
                            </w:r>
                            <w:r>
                              <w:rPr>
                                <w:rFonts w:eastAsia="Times New Roman"/>
                                <w:b/>
                                <w:bCs/>
                                <w:i/>
                                <w:sz w:val="18"/>
                                <w:szCs w:val="18"/>
                                <w:lang w:eastAsia="ar-SA"/>
                              </w:rPr>
                              <w:t xml:space="preserve"> / Podwykonawca</w:t>
                            </w:r>
                          </w:p>
                          <w:p w14:paraId="57C3DD2E" w14:textId="77777777" w:rsidR="0029628A" w:rsidRPr="006D20CB" w:rsidRDefault="0029628A" w:rsidP="009743DE">
                            <w:pPr>
                              <w:jc w:val="center"/>
                              <w:rPr>
                                <w:rFonts w:eastAsia="Times New Roman"/>
                                <w:i/>
                                <w:sz w:val="18"/>
                                <w:szCs w:val="18"/>
                                <w:lang w:eastAsia="ar-SA"/>
                              </w:rPr>
                            </w:pPr>
                            <w:r w:rsidRPr="006D20CB">
                              <w:rPr>
                                <w:rFonts w:eastAsia="Times New Roman"/>
                                <w:i/>
                                <w:sz w:val="18"/>
                                <w:szCs w:val="18"/>
                                <w:lang w:eastAsia="ar-SA"/>
                              </w:rPr>
                              <w:t>(pełna nazwa/firma</w:t>
                            </w:r>
                            <w:r>
                              <w:rPr>
                                <w:rFonts w:eastAsia="Times New Roman"/>
                                <w:i/>
                                <w:sz w:val="18"/>
                                <w:szCs w:val="18"/>
                                <w:lang w:eastAsia="ar-SA"/>
                              </w:rPr>
                              <w:t>,</w:t>
                            </w:r>
                            <w:r w:rsidRPr="006D20CB">
                              <w:rPr>
                                <w:rFonts w:eastAsia="Times New Roman"/>
                                <w:i/>
                                <w:sz w:val="18"/>
                                <w:szCs w:val="18"/>
                                <w:lang w:eastAsia="ar-SA"/>
                              </w:rPr>
                              <w:t xml:space="preserve"> adres</w:t>
                            </w:r>
                            <w:r>
                              <w:rPr>
                                <w:rFonts w:eastAsia="Times New Roman"/>
                                <w:i/>
                                <w:sz w:val="18"/>
                                <w:szCs w:val="18"/>
                                <w:lang w:eastAsia="ar-SA"/>
                              </w:rPr>
                              <w:t>)</w:t>
                            </w:r>
                          </w:p>
                        </w:txbxContent>
                      </wps:txbx>
                      <wps:bodyPr vert="horz" wrap="square" lIns="100437" tIns="54717" rIns="100437" bIns="54717"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9C527F5" id="_x0000_s1027" type="#_x0000_t202" style="position:absolute;left:0;text-align:left;margin-left:5.1pt;margin-top:4.8pt;width:187.8pt;height:9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" filled="f" strokeweight=".02106mm">
                <v:path arrowok="t"/>
                <v:textbox inset="2.78992mm,1.51992mm,2.78992mm,1.51992mm">
                  <w:txbxContent>
                    <w:p w14:paraId="02B38965" w14:textId="77777777" w:rsidR="0029628A" w:rsidRDefault="0029628A" w:rsidP="009743DE">
                      <w:pPr>
                        <w:jc w:val="center"/>
                        <w:rPr>
                          <w:rFonts w:eastAsia="Times New Roman"/>
                          <w:i/>
                          <w:sz w:val="18"/>
                          <w:lang w:eastAsia="ar-SA"/>
                        </w:rPr>
                      </w:pPr>
                    </w:p>
                    <w:p w14:paraId="3CAA9207" w14:textId="77777777" w:rsidR="0029628A" w:rsidRDefault="0029628A" w:rsidP="009743DE">
                      <w:pPr>
                        <w:jc w:val="center"/>
                        <w:rPr>
                          <w:rFonts w:eastAsia="Times New Roman"/>
                          <w:i/>
                          <w:sz w:val="18"/>
                          <w:lang w:eastAsia="ar-SA"/>
                        </w:rPr>
                      </w:pPr>
                    </w:p>
                    <w:p w14:paraId="76B0E212" w14:textId="77777777" w:rsidR="0029628A" w:rsidRDefault="0029628A" w:rsidP="009743DE">
                      <w:pPr>
                        <w:jc w:val="center"/>
                        <w:rPr>
                          <w:rFonts w:eastAsia="Times New Roman"/>
                          <w:i/>
                          <w:sz w:val="18"/>
                          <w:lang w:eastAsia="ar-SA"/>
                        </w:rPr>
                      </w:pPr>
                    </w:p>
                    <w:p w14:paraId="7ADDC0F9" w14:textId="77777777" w:rsidR="0029628A" w:rsidRDefault="0029628A" w:rsidP="009743DE">
                      <w:pPr>
                        <w:jc w:val="center"/>
                        <w:rPr>
                          <w:rFonts w:eastAsia="Times New Roman"/>
                          <w:i/>
                          <w:sz w:val="18"/>
                          <w:lang w:eastAsia="ar-SA"/>
                        </w:rPr>
                      </w:pPr>
                    </w:p>
                    <w:p w14:paraId="28411B27" w14:textId="77777777" w:rsidR="0029628A" w:rsidRDefault="0029628A" w:rsidP="009743DE">
                      <w:pPr>
                        <w:jc w:val="center"/>
                        <w:rPr>
                          <w:rFonts w:eastAsia="Times New Roman"/>
                          <w:i/>
                          <w:sz w:val="18"/>
                          <w:szCs w:val="18"/>
                          <w:lang w:eastAsia="ar-SA"/>
                        </w:rPr>
                      </w:pPr>
                    </w:p>
                    <w:p w14:paraId="03D32F22" w14:textId="7F212852" w:rsidR="0029628A" w:rsidRPr="00DF7317" w:rsidRDefault="0029628A" w:rsidP="00A61BE0">
                      <w:pPr>
                        <w:jc w:val="center"/>
                        <w:rPr>
                          <w:rFonts w:eastAsia="Times New Roman"/>
                          <w:b/>
                          <w:bCs/>
                          <w:i/>
                          <w:sz w:val="18"/>
                          <w:szCs w:val="18"/>
                          <w:lang w:eastAsia="ar-SA"/>
                        </w:rPr>
                      </w:pPr>
                      <w:r w:rsidRPr="00DF7317">
                        <w:rPr>
                          <w:rFonts w:eastAsia="Times New Roman"/>
                          <w:b/>
                          <w:bCs/>
                          <w:i/>
                          <w:sz w:val="18"/>
                          <w:szCs w:val="18"/>
                          <w:lang w:eastAsia="ar-SA"/>
                        </w:rPr>
                        <w:t>Wykonawca / Podmiot udostępniający zasoby</w:t>
                      </w:r>
                      <w:r>
                        <w:rPr>
                          <w:rFonts w:eastAsia="Times New Roman"/>
                          <w:b/>
                          <w:bCs/>
                          <w:i/>
                          <w:sz w:val="18"/>
                          <w:szCs w:val="18"/>
                          <w:lang w:eastAsia="ar-SA"/>
                        </w:rPr>
                        <w:t xml:space="preserve"> / Podwykonawca</w:t>
                      </w:r>
                    </w:p>
                    <w:p w14:paraId="57C3DD2E" w14:textId="77777777" w:rsidR="0029628A" w:rsidRPr="006D20CB" w:rsidRDefault="0029628A" w:rsidP="009743DE">
                      <w:pPr>
                        <w:jc w:val="center"/>
                        <w:rPr>
                          <w:rFonts w:eastAsia="Times New Roman"/>
                          <w:i/>
                          <w:sz w:val="18"/>
                          <w:szCs w:val="18"/>
                          <w:lang w:eastAsia="ar-SA"/>
                        </w:rPr>
                      </w:pPr>
                      <w:r w:rsidRPr="006D20CB">
                        <w:rPr>
                          <w:rFonts w:eastAsia="Times New Roman"/>
                          <w:i/>
                          <w:sz w:val="18"/>
                          <w:szCs w:val="18"/>
                          <w:lang w:eastAsia="ar-SA"/>
                        </w:rPr>
                        <w:t>(pełna nazwa/firma</w:t>
                      </w:r>
                      <w:r>
                        <w:rPr>
                          <w:rFonts w:eastAsia="Times New Roman"/>
                          <w:i/>
                          <w:sz w:val="18"/>
                          <w:szCs w:val="18"/>
                          <w:lang w:eastAsia="ar-SA"/>
                        </w:rPr>
                        <w:t>,</w:t>
                      </w:r>
                      <w:r w:rsidRPr="006D20CB">
                        <w:rPr>
                          <w:rFonts w:eastAsia="Times New Roman"/>
                          <w:i/>
                          <w:sz w:val="18"/>
                          <w:szCs w:val="18"/>
                          <w:lang w:eastAsia="ar-SA"/>
                        </w:rPr>
                        <w:t xml:space="preserve"> adres</w:t>
                      </w:r>
                      <w:r>
                        <w:rPr>
                          <w:rFonts w:eastAsia="Times New Roman"/>
                          <w:i/>
                          <w:sz w:val="18"/>
                          <w:szCs w:val="18"/>
                          <w:lang w:eastAsia="ar-SA"/>
                        </w:rPr>
                        <w:t>)</w:t>
                      </w:r>
                    </w:p>
                  </w:txbxContent>
                </v:textbox>
                <w10:wrap type="square"/>
              </v:shape>
            </w:pict>
          </mc:Fallback>
        </mc:AlternateContent>
      </w:r>
    </w:p>
    <w:p w14:paraId="26486FBC" w14:textId="77777777" w:rsidR="009743DE" w:rsidRPr="008132BF" w:rsidRDefault="009743DE" w:rsidP="009743DE">
      <w:pPr>
        <w:jc w:val="right"/>
        <w:rPr>
          <w:i/>
          <w:sz w:val="22"/>
          <w:szCs w:val="22"/>
          <w:u w:val="single"/>
        </w:rPr>
      </w:pPr>
    </w:p>
    <w:p w14:paraId="43F345A8" w14:textId="77777777" w:rsidR="009743DE" w:rsidRPr="004239C9" w:rsidRDefault="009743DE" w:rsidP="009743DE">
      <w:pPr>
        <w:jc w:val="center"/>
        <w:rPr>
          <w:rFonts w:eastAsia="Times New Roman"/>
          <w:sz w:val="22"/>
          <w:szCs w:val="22"/>
          <w:lang w:eastAsia="ar-SA"/>
        </w:rPr>
      </w:pPr>
    </w:p>
    <w:p w14:paraId="66C40702" w14:textId="77777777" w:rsidR="009743DE" w:rsidRPr="004239C9" w:rsidRDefault="009743DE" w:rsidP="009743DE">
      <w:pPr>
        <w:jc w:val="center"/>
        <w:rPr>
          <w:rFonts w:eastAsia="Times New Roman"/>
          <w:sz w:val="22"/>
          <w:szCs w:val="22"/>
          <w:lang w:eastAsia="ar-SA"/>
        </w:rPr>
      </w:pPr>
    </w:p>
    <w:p w14:paraId="094DD4C9" w14:textId="77777777" w:rsidR="009743DE" w:rsidRPr="004239C9" w:rsidRDefault="009743DE" w:rsidP="009743DE">
      <w:pPr>
        <w:jc w:val="center"/>
        <w:rPr>
          <w:rFonts w:eastAsia="Times New Roman"/>
          <w:sz w:val="22"/>
          <w:szCs w:val="22"/>
          <w:lang w:eastAsia="ar-SA"/>
        </w:rPr>
      </w:pPr>
    </w:p>
    <w:p w14:paraId="09E8DC91" w14:textId="77777777" w:rsidR="009743DE" w:rsidRPr="004239C9" w:rsidRDefault="009743DE" w:rsidP="009743DE">
      <w:pPr>
        <w:jc w:val="center"/>
        <w:rPr>
          <w:rFonts w:eastAsia="Times New Roman"/>
          <w:sz w:val="22"/>
          <w:szCs w:val="22"/>
          <w:lang w:eastAsia="ar-SA"/>
        </w:rPr>
      </w:pPr>
    </w:p>
    <w:p w14:paraId="45626D55" w14:textId="77777777" w:rsidR="009743DE" w:rsidRPr="004239C9" w:rsidRDefault="009743DE" w:rsidP="009743DE">
      <w:pPr>
        <w:jc w:val="center"/>
        <w:rPr>
          <w:rFonts w:eastAsia="Times New Roman"/>
          <w:sz w:val="22"/>
          <w:szCs w:val="22"/>
          <w:lang w:eastAsia="ar-SA"/>
        </w:rPr>
      </w:pPr>
    </w:p>
    <w:p w14:paraId="6C093ABB" w14:textId="08479DC8" w:rsidR="009743DE" w:rsidRDefault="009743DE" w:rsidP="009743DE">
      <w:pPr>
        <w:jc w:val="center"/>
        <w:rPr>
          <w:rFonts w:eastAsia="Times New Roman"/>
          <w:sz w:val="22"/>
          <w:szCs w:val="22"/>
          <w:lang w:eastAsia="ar-SA"/>
        </w:rPr>
      </w:pPr>
    </w:p>
    <w:p w14:paraId="3E7CC1A5" w14:textId="531DB56D" w:rsidR="00D51DB0" w:rsidRDefault="00D51DB0" w:rsidP="009743DE">
      <w:pPr>
        <w:jc w:val="center"/>
        <w:rPr>
          <w:rFonts w:eastAsia="Times New Roman"/>
          <w:sz w:val="22"/>
          <w:szCs w:val="22"/>
          <w:lang w:eastAsia="ar-SA"/>
        </w:rPr>
      </w:pPr>
    </w:p>
    <w:p w14:paraId="35C5F250" w14:textId="77777777" w:rsidR="00D51DB0" w:rsidRDefault="00D51DB0" w:rsidP="009743DE">
      <w:pPr>
        <w:jc w:val="center"/>
        <w:rPr>
          <w:rFonts w:eastAsia="Times New Roman"/>
          <w:sz w:val="22"/>
          <w:szCs w:val="22"/>
          <w:lang w:eastAsia="ar-SA"/>
        </w:rPr>
      </w:pPr>
    </w:p>
    <w:p w14:paraId="391F0481" w14:textId="77777777" w:rsidR="009743DE" w:rsidRPr="004239C9" w:rsidRDefault="009743DE" w:rsidP="009743DE">
      <w:pPr>
        <w:jc w:val="center"/>
        <w:rPr>
          <w:rFonts w:eastAsia="Times New Roman"/>
          <w:sz w:val="22"/>
          <w:szCs w:val="22"/>
          <w:lang w:eastAsia="ar-SA"/>
        </w:rPr>
      </w:pPr>
      <w:r>
        <w:rPr>
          <w:noProof/>
          <w:lang w:eastAsia="pl-PL" w:bidi="ar-SA"/>
        </w:rPr>
        <mc:AlternateContent>
          <mc:Choice Requires="wps">
            <w:drawing>
              <wp:anchor distT="0" distB="0" distL="114300" distR="114300" simplePos="0" relativeHeight="251671040" behindDoc="0" locked="0" layoutInCell="1" allowOverlap="1" wp14:anchorId="1C64055A" wp14:editId="442E1B79">
                <wp:simplePos x="0" y="0"/>
                <wp:positionH relativeFrom="column">
                  <wp:posOffset>369570</wp:posOffset>
                </wp:positionH>
                <wp:positionV relativeFrom="paragraph">
                  <wp:posOffset>47625</wp:posOffset>
                </wp:positionV>
                <wp:extent cx="5541645" cy="902335"/>
                <wp:effectExtent l="0" t="0" r="20955" b="12065"/>
                <wp:wrapSquare wrapText="bothSides"/>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1645" cy="902335"/>
                        </a:xfrm>
                        <a:prstGeom prst="rect">
                          <a:avLst/>
                        </a:prstGeom>
                        <a:noFill/>
                        <a:ln w="758">
                          <a:solidFill>
                            <a:srgbClr val="000000"/>
                          </a:solidFill>
                          <a:prstDash val="solid"/>
                        </a:ln>
                      </wps:spPr>
                      <wps:txbx>
                        <w:txbxContent>
                          <w:p w14:paraId="443FEBBC" w14:textId="77777777" w:rsidR="0029628A" w:rsidRPr="000B161A" w:rsidRDefault="0029628A" w:rsidP="009743DE">
                            <w:pPr>
                              <w:jc w:val="center"/>
                              <w:rPr>
                                <w:rFonts w:eastAsia="Times New Roman"/>
                                <w:b/>
                                <w:sz w:val="30"/>
                                <w:szCs w:val="30"/>
                                <w:lang w:eastAsia="ar-SA"/>
                              </w:rPr>
                            </w:pPr>
                            <w:r w:rsidRPr="000B161A">
                              <w:rPr>
                                <w:rFonts w:eastAsia="Times New Roman"/>
                                <w:b/>
                                <w:sz w:val="30"/>
                                <w:szCs w:val="30"/>
                                <w:lang w:eastAsia="ar-SA"/>
                              </w:rPr>
                              <w:t xml:space="preserve">OŚWIADCZENIE </w:t>
                            </w:r>
                          </w:p>
                          <w:p w14:paraId="63435147" w14:textId="77777777" w:rsidR="0029628A" w:rsidRDefault="0029628A" w:rsidP="009743DE">
                            <w:pPr>
                              <w:jc w:val="center"/>
                              <w:rPr>
                                <w:rFonts w:eastAsia="Times New Roman"/>
                                <w:b/>
                                <w:sz w:val="24"/>
                                <w:szCs w:val="24"/>
                                <w:lang w:eastAsia="ar-SA"/>
                              </w:rPr>
                            </w:pPr>
                            <w:r>
                              <w:rPr>
                                <w:rFonts w:eastAsia="Times New Roman"/>
                                <w:b/>
                                <w:sz w:val="24"/>
                                <w:szCs w:val="24"/>
                                <w:lang w:eastAsia="ar-SA"/>
                              </w:rPr>
                              <w:t>O NIEPODLEGANIU WYKLUCZENIU ORAZ SPEŁNIANIU WARUNKÓW UDZIAŁU W POSTĘPOWANIU</w:t>
                            </w:r>
                          </w:p>
                          <w:p w14:paraId="289203A9" w14:textId="77777777" w:rsidR="0029628A" w:rsidRPr="000B161A" w:rsidRDefault="0029628A" w:rsidP="009743DE">
                            <w:pPr>
                              <w:jc w:val="center"/>
                            </w:pPr>
                            <w:r>
                              <w:rPr>
                                <w:rFonts w:eastAsia="Times New Roman"/>
                                <w:b/>
                                <w:sz w:val="24"/>
                                <w:szCs w:val="24"/>
                                <w:lang w:eastAsia="ar-SA"/>
                              </w:rPr>
                              <w:t>W ZAKRESIE WSKAZANYM W ROZDZ. X, XI, XII SWZ</w:t>
                            </w:r>
                          </w:p>
                        </w:txbxContent>
                      </wps:txbx>
                      <wps:bodyPr vert="horz" wrap="square" lIns="100437" tIns="54717" rIns="100437" bIns="54717"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1C64055A" id="Text Box 10" o:spid="_x0000_s1028" type="#_x0000_t202" style="position:absolute;left:0;text-align:left;margin-left:29.1pt;margin-top:3.75pt;width:436.35pt;height:71.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" filled="f" strokeweight=".02106mm">
                <v:path arrowok="t"/>
                <v:textbox inset="2.78992mm,1.51992mm,2.78992mm,1.51992mm">
                  <w:txbxContent>
                    <w:p w14:paraId="443FEBBC" w14:textId="77777777" w:rsidR="0029628A" w:rsidRPr="000B161A" w:rsidRDefault="0029628A" w:rsidP="009743DE">
                      <w:pPr>
                        <w:jc w:val="center"/>
                        <w:rPr>
                          <w:rFonts w:eastAsia="Times New Roman"/>
                          <w:b/>
                          <w:sz w:val="30"/>
                          <w:szCs w:val="30"/>
                          <w:lang w:eastAsia="ar-SA"/>
                        </w:rPr>
                      </w:pPr>
                      <w:r w:rsidRPr="000B161A">
                        <w:rPr>
                          <w:rFonts w:eastAsia="Times New Roman"/>
                          <w:b/>
                          <w:sz w:val="30"/>
                          <w:szCs w:val="30"/>
                          <w:lang w:eastAsia="ar-SA"/>
                        </w:rPr>
                        <w:t xml:space="preserve">OŚWIADCZENIE </w:t>
                      </w:r>
                    </w:p>
                    <w:p w14:paraId="63435147" w14:textId="77777777" w:rsidR="0029628A" w:rsidRDefault="0029628A" w:rsidP="009743DE">
                      <w:pPr>
                        <w:jc w:val="center"/>
                        <w:rPr>
                          <w:rFonts w:eastAsia="Times New Roman"/>
                          <w:b/>
                          <w:sz w:val="24"/>
                          <w:szCs w:val="24"/>
                          <w:lang w:eastAsia="ar-SA"/>
                        </w:rPr>
                      </w:pPr>
                      <w:r>
                        <w:rPr>
                          <w:rFonts w:eastAsia="Times New Roman"/>
                          <w:b/>
                          <w:sz w:val="24"/>
                          <w:szCs w:val="24"/>
                          <w:lang w:eastAsia="ar-SA"/>
                        </w:rPr>
                        <w:t>O NIEPODLEGANIU WYKLUCZENIU ORAZ SPEŁNIANIU WARUNKÓW UDZIAŁU W POSTĘPOWANIU</w:t>
                      </w:r>
                    </w:p>
                    <w:p w14:paraId="289203A9" w14:textId="77777777" w:rsidR="0029628A" w:rsidRPr="000B161A" w:rsidRDefault="0029628A" w:rsidP="009743DE">
                      <w:pPr>
                        <w:jc w:val="center"/>
                      </w:pPr>
                      <w:r>
                        <w:rPr>
                          <w:rFonts w:eastAsia="Times New Roman"/>
                          <w:b/>
                          <w:sz w:val="24"/>
                          <w:szCs w:val="24"/>
                          <w:lang w:eastAsia="ar-SA"/>
                        </w:rPr>
                        <w:t>W ZAKRESIE WSKAZANYM W ROZDZ. X, XI, XII SWZ</w:t>
                      </w:r>
                    </w:p>
                  </w:txbxContent>
                </v:textbox>
                <w10:wrap type="square"/>
              </v:shape>
            </w:pict>
          </mc:Fallback>
        </mc:AlternateContent>
      </w:r>
    </w:p>
    <w:p w14:paraId="75FCAA58" w14:textId="77777777" w:rsidR="009743DE" w:rsidRPr="004239C9" w:rsidRDefault="009743DE" w:rsidP="009743DE">
      <w:pPr>
        <w:jc w:val="center"/>
        <w:rPr>
          <w:rFonts w:eastAsia="Times New Roman"/>
          <w:sz w:val="22"/>
          <w:szCs w:val="22"/>
          <w:lang w:eastAsia="ar-SA"/>
        </w:rPr>
      </w:pPr>
    </w:p>
    <w:p w14:paraId="791FD7DE" w14:textId="77777777" w:rsidR="009743DE" w:rsidRPr="004239C9" w:rsidRDefault="009743DE" w:rsidP="009743DE">
      <w:pPr>
        <w:jc w:val="center"/>
      </w:pPr>
    </w:p>
    <w:p w14:paraId="55A9610C" w14:textId="77777777" w:rsidR="009743DE" w:rsidRPr="000B161A" w:rsidRDefault="009743DE" w:rsidP="009743DE">
      <w:pPr>
        <w:jc w:val="center"/>
        <w:rPr>
          <w:rFonts w:eastAsia="Times New Roman"/>
          <w:sz w:val="22"/>
          <w:szCs w:val="22"/>
          <w:lang w:eastAsia="ar-SA"/>
        </w:rPr>
      </w:pPr>
    </w:p>
    <w:p w14:paraId="5DFCFDDF" w14:textId="77777777" w:rsidR="009743DE" w:rsidRPr="000B161A" w:rsidRDefault="009743DE" w:rsidP="009743DE">
      <w:pPr>
        <w:jc w:val="right"/>
        <w:rPr>
          <w:rFonts w:eastAsia="Times New Roman"/>
          <w:lang w:eastAsia="ar-SA"/>
        </w:rPr>
      </w:pPr>
    </w:p>
    <w:p w14:paraId="4DA43F29" w14:textId="77777777" w:rsidR="009743DE" w:rsidRPr="000B161A" w:rsidRDefault="009743DE" w:rsidP="009743DE">
      <w:pPr>
        <w:jc w:val="right"/>
        <w:rPr>
          <w:rFonts w:eastAsia="Times New Roman"/>
          <w:lang w:eastAsia="ar-SA"/>
        </w:rPr>
      </w:pPr>
    </w:p>
    <w:p w14:paraId="3117D7FE" w14:textId="77777777" w:rsidR="009743DE" w:rsidRPr="000B161A" w:rsidRDefault="009743DE" w:rsidP="009743DE">
      <w:pPr>
        <w:jc w:val="both"/>
        <w:rPr>
          <w:rFonts w:eastAsia="Times New Roman"/>
          <w:sz w:val="16"/>
          <w:szCs w:val="16"/>
          <w:lang w:eastAsia="ar-SA"/>
        </w:rPr>
      </w:pPr>
    </w:p>
    <w:p w14:paraId="7AC60BC7" w14:textId="77777777" w:rsidR="009743DE" w:rsidRPr="000B161A" w:rsidRDefault="009743DE" w:rsidP="009743DE">
      <w:pPr>
        <w:jc w:val="both"/>
        <w:rPr>
          <w:rFonts w:eastAsia="Times New Roman"/>
          <w:lang w:eastAsia="ar-SA"/>
        </w:rPr>
      </w:pPr>
    </w:p>
    <w:p w14:paraId="7F88AADA" w14:textId="0FE75C3B" w:rsidR="00F57FD0" w:rsidRPr="00F57FD0" w:rsidRDefault="00F57FD0" w:rsidP="00F57FD0">
      <w:pPr>
        <w:spacing w:line="100" w:lineRule="atLeast"/>
        <w:jc w:val="center"/>
        <w:rPr>
          <w:rFonts w:eastAsia="Times New Roman"/>
          <w:b/>
          <w:sz w:val="22"/>
          <w:szCs w:val="22"/>
          <w:u w:val="single"/>
          <w:lang w:eastAsia="ar-SA"/>
        </w:rPr>
      </w:pPr>
      <w:r w:rsidRPr="00855928">
        <w:rPr>
          <w:rFonts w:eastAsia="Times New Roman"/>
          <w:b/>
          <w:sz w:val="22"/>
          <w:szCs w:val="22"/>
          <w:u w:val="single"/>
          <w:lang w:eastAsia="ar-SA"/>
        </w:rPr>
        <w:t>CZĘŚĆ I</w:t>
      </w:r>
    </w:p>
    <w:p w14:paraId="1FC2355B" w14:textId="77777777" w:rsidR="00F57FD0" w:rsidRDefault="00F57FD0" w:rsidP="009743DE">
      <w:pPr>
        <w:spacing w:line="100" w:lineRule="atLeast"/>
        <w:jc w:val="both"/>
        <w:rPr>
          <w:rFonts w:eastAsia="Times New Roman"/>
          <w:sz w:val="22"/>
          <w:szCs w:val="22"/>
          <w:lang w:eastAsia="ar-SA"/>
        </w:rPr>
      </w:pPr>
    </w:p>
    <w:p w14:paraId="1ABECFB3" w14:textId="390F6C80" w:rsidR="009743DE" w:rsidRDefault="009743DE" w:rsidP="009743DE">
      <w:pPr>
        <w:spacing w:line="100" w:lineRule="atLeast"/>
        <w:jc w:val="both"/>
        <w:rPr>
          <w:rFonts w:eastAsia="Times New Roman"/>
          <w:sz w:val="22"/>
          <w:szCs w:val="22"/>
          <w:lang w:eastAsia="ar-SA"/>
        </w:rPr>
      </w:pPr>
      <w:r w:rsidRPr="000B161A">
        <w:rPr>
          <w:rFonts w:eastAsia="Times New Roman"/>
          <w:sz w:val="22"/>
          <w:szCs w:val="22"/>
          <w:lang w:eastAsia="ar-SA"/>
        </w:rPr>
        <w:t xml:space="preserve">Na potrzeby postępowania o udzielenie zamówienia publicznego pod </w:t>
      </w:r>
      <w:r w:rsidRPr="00273539">
        <w:rPr>
          <w:rFonts w:eastAsia="Times New Roman"/>
          <w:sz w:val="22"/>
          <w:szCs w:val="22"/>
          <w:lang w:eastAsia="ar-SA"/>
        </w:rPr>
        <w:t xml:space="preserve">nazwą: </w:t>
      </w:r>
      <w:r w:rsidRPr="00273539">
        <w:rPr>
          <w:rFonts w:cs="Times New Roman"/>
          <w:b/>
          <w:color w:val="000000"/>
          <w:sz w:val="22"/>
          <w:szCs w:val="22"/>
        </w:rPr>
        <w:t>„</w:t>
      </w:r>
      <w:r w:rsidR="00F57FD0">
        <w:rPr>
          <w:b/>
          <w:bCs/>
          <w:sz w:val="22"/>
          <w:szCs w:val="22"/>
        </w:rPr>
        <w:t xml:space="preserve">Przebudowa pomieszczeń biurowych </w:t>
      </w:r>
      <w:r w:rsidR="00A07056" w:rsidRPr="00E93FC5">
        <w:rPr>
          <w:b/>
          <w:bCs/>
          <w:sz w:val="22"/>
          <w:szCs w:val="22"/>
        </w:rPr>
        <w:t>Teatru Współczesnego w Warszawie</w:t>
      </w:r>
      <w:r w:rsidRPr="00273539">
        <w:rPr>
          <w:rFonts w:cs="Times New Roman"/>
          <w:b/>
          <w:color w:val="000000"/>
          <w:sz w:val="22"/>
          <w:szCs w:val="22"/>
        </w:rPr>
        <w:t xml:space="preserve">” </w:t>
      </w:r>
      <w:r w:rsidRPr="00273539">
        <w:rPr>
          <w:rFonts w:eastAsia="Times New Roman"/>
          <w:sz w:val="22"/>
          <w:szCs w:val="22"/>
          <w:lang w:eastAsia="ar-SA"/>
        </w:rPr>
        <w:t>w trybie pod</w:t>
      </w:r>
      <w:r>
        <w:rPr>
          <w:rFonts w:eastAsia="Times New Roman"/>
          <w:sz w:val="22"/>
          <w:szCs w:val="22"/>
          <w:lang w:eastAsia="ar-SA"/>
        </w:rPr>
        <w:t xml:space="preserve">stawowym bez negocjacji (art. 275 pkt 1 ustawy Pzp), </w:t>
      </w:r>
      <w:r w:rsidRPr="00BF41ED">
        <w:rPr>
          <w:rFonts w:eastAsia="Times New Roman"/>
          <w:sz w:val="22"/>
          <w:szCs w:val="22"/>
          <w:lang w:eastAsia="ar-SA"/>
        </w:rPr>
        <w:t>oświadczam</w:t>
      </w:r>
      <w:r>
        <w:rPr>
          <w:rFonts w:eastAsia="Times New Roman"/>
          <w:sz w:val="22"/>
          <w:szCs w:val="22"/>
          <w:lang w:eastAsia="ar-SA"/>
        </w:rPr>
        <w:t xml:space="preserve"> </w:t>
      </w:r>
      <w:r w:rsidRPr="00BF41ED">
        <w:rPr>
          <w:rFonts w:eastAsia="Times New Roman"/>
          <w:sz w:val="22"/>
          <w:szCs w:val="22"/>
          <w:lang w:eastAsia="ar-SA"/>
        </w:rPr>
        <w:t>co następuje:</w:t>
      </w:r>
    </w:p>
    <w:p w14:paraId="2532C9FD" w14:textId="77777777" w:rsidR="009743DE" w:rsidRDefault="009743DE" w:rsidP="009743DE">
      <w:pPr>
        <w:pStyle w:val="Standard"/>
        <w:snapToGrid w:val="0"/>
        <w:jc w:val="both"/>
        <w:rPr>
          <w:rFonts w:eastAsia="Times New Roman"/>
          <w:sz w:val="22"/>
          <w:szCs w:val="22"/>
          <w:lang w:eastAsia="ar-SA"/>
        </w:rPr>
      </w:pPr>
    </w:p>
    <w:p w14:paraId="287BBF16" w14:textId="6B31EB41" w:rsidR="009743DE" w:rsidRPr="00DF7317" w:rsidRDefault="009743DE" w:rsidP="00B23F74">
      <w:pPr>
        <w:pStyle w:val="Standard"/>
        <w:numPr>
          <w:ilvl w:val="1"/>
          <w:numId w:val="103"/>
        </w:numPr>
        <w:snapToGrid w:val="0"/>
        <w:ind w:left="426" w:hanging="426"/>
        <w:jc w:val="both"/>
        <w:rPr>
          <w:sz w:val="22"/>
          <w:szCs w:val="22"/>
        </w:rPr>
      </w:pPr>
      <w:r>
        <w:rPr>
          <w:rFonts w:eastAsia="Times New Roman"/>
          <w:sz w:val="22"/>
          <w:szCs w:val="22"/>
          <w:lang w:eastAsia="ar-SA"/>
        </w:rPr>
        <w:t xml:space="preserve">Nie podlegam wykluczeniu z postępowania na podstawie </w:t>
      </w:r>
      <w:r w:rsidRPr="00273539">
        <w:rPr>
          <w:rFonts w:eastAsia="Times New Roman"/>
          <w:sz w:val="22"/>
          <w:szCs w:val="22"/>
          <w:lang w:eastAsia="ar-SA"/>
        </w:rPr>
        <w:t xml:space="preserve">art. </w:t>
      </w:r>
      <w:r w:rsidRPr="00E93FC5">
        <w:rPr>
          <w:rFonts w:eastAsia="Times New Roman"/>
          <w:sz w:val="22"/>
          <w:szCs w:val="22"/>
          <w:lang w:eastAsia="ar-SA"/>
        </w:rPr>
        <w:t>108 ust. 1 oraz art. 109 ust. 1 pkt 1</w:t>
      </w:r>
      <w:r w:rsidR="00A07056" w:rsidRPr="00E93FC5">
        <w:rPr>
          <w:rFonts w:eastAsia="Times New Roman"/>
          <w:sz w:val="22"/>
          <w:szCs w:val="22"/>
          <w:lang w:eastAsia="ar-SA"/>
        </w:rPr>
        <w:t>, 109 ust. 1 pkt</w:t>
      </w:r>
      <w:r w:rsidRPr="00E93FC5">
        <w:rPr>
          <w:rFonts w:eastAsia="Times New Roman"/>
          <w:sz w:val="22"/>
          <w:szCs w:val="22"/>
          <w:lang w:eastAsia="ar-SA"/>
        </w:rPr>
        <w:t xml:space="preserve"> 4</w:t>
      </w:r>
      <w:r w:rsidR="00592CE9" w:rsidRPr="00E93FC5">
        <w:rPr>
          <w:rFonts w:eastAsia="Times New Roman"/>
          <w:sz w:val="22"/>
          <w:szCs w:val="22"/>
          <w:lang w:eastAsia="ar-SA"/>
        </w:rPr>
        <w:t>, 109 ust. 1 pkt 5</w:t>
      </w:r>
      <w:r w:rsidR="00A07056" w:rsidRPr="00E93FC5">
        <w:rPr>
          <w:rFonts w:eastAsia="Times New Roman"/>
          <w:sz w:val="22"/>
          <w:szCs w:val="22"/>
          <w:lang w:eastAsia="ar-SA"/>
        </w:rPr>
        <w:t xml:space="preserve"> oraz 109 ust. 1 pkt </w:t>
      </w:r>
      <w:r w:rsidR="00592CE9" w:rsidRPr="00E93FC5">
        <w:rPr>
          <w:rFonts w:eastAsia="Times New Roman"/>
          <w:sz w:val="22"/>
          <w:szCs w:val="22"/>
          <w:lang w:eastAsia="ar-SA"/>
        </w:rPr>
        <w:t>8</w:t>
      </w:r>
      <w:r w:rsidRPr="00E93FC5">
        <w:rPr>
          <w:rFonts w:eastAsia="Times New Roman"/>
          <w:sz w:val="22"/>
          <w:szCs w:val="22"/>
          <w:lang w:eastAsia="ar-SA"/>
        </w:rPr>
        <w:t xml:space="preserve"> ustawy Pzp</w:t>
      </w:r>
      <w:r w:rsidRPr="00273539">
        <w:rPr>
          <w:rFonts w:eastAsia="Times New Roman"/>
          <w:sz w:val="22"/>
          <w:szCs w:val="22"/>
          <w:lang w:eastAsia="ar-SA"/>
        </w:rPr>
        <w:t xml:space="preserve"> </w:t>
      </w:r>
      <w:r w:rsidRPr="00273539">
        <w:rPr>
          <w:rFonts w:eastAsia="Times New Roman" w:cs="Times New Roman"/>
          <w:sz w:val="22"/>
          <w:szCs w:val="22"/>
          <w:lang w:eastAsia="ar-SA"/>
        </w:rPr>
        <w:t>o</w:t>
      </w:r>
      <w:r w:rsidRPr="002148F6">
        <w:rPr>
          <w:rFonts w:eastAsia="Times New Roman" w:cs="Times New Roman"/>
          <w:sz w:val="22"/>
          <w:szCs w:val="22"/>
          <w:lang w:eastAsia="ar-SA"/>
        </w:rPr>
        <w:t xml:space="preserve">raz art. 7 ust. 1 pkt 1) – 3) ustawy z dnia 13 kwietnia 2022 r. o szczególnych rozwiązaniach w zakresie przeciwdziałania wspieraniu agresji na Ukrainę oraz służących ochronie bezpieczeństwa </w:t>
      </w:r>
      <w:r w:rsidRPr="00855928">
        <w:rPr>
          <w:rFonts w:eastAsia="Times New Roman" w:cs="Times New Roman"/>
          <w:sz w:val="22"/>
          <w:szCs w:val="22"/>
          <w:lang w:eastAsia="ar-SA"/>
        </w:rPr>
        <w:t xml:space="preserve">narodowego </w:t>
      </w:r>
      <w:bookmarkStart w:id="0" w:name="_Hlk236051832"/>
      <w:r w:rsidRPr="00855928">
        <w:rPr>
          <w:rFonts w:eastAsia="Times New Roman" w:cs="Times New Roman"/>
          <w:i/>
          <w:iCs/>
          <w:sz w:val="22"/>
          <w:szCs w:val="22"/>
          <w:lang w:eastAsia="ar-SA"/>
        </w:rPr>
        <w:t>(</w:t>
      </w:r>
      <w:r w:rsidR="007124F3" w:rsidRPr="00855928">
        <w:rPr>
          <w:rFonts w:eastAsia="Times New Roman"/>
          <w:i/>
          <w:iCs/>
          <w:sz w:val="22"/>
          <w:szCs w:val="22"/>
          <w:lang w:eastAsia="ar-SA"/>
        </w:rPr>
        <w:t>t.j. Dz. U. 2025 r., poz. 514</w:t>
      </w:r>
      <w:bookmarkEnd w:id="0"/>
      <w:r w:rsidRPr="00855928">
        <w:rPr>
          <w:rFonts w:eastAsia="Times New Roman" w:cs="Times New Roman"/>
          <w:i/>
          <w:iCs/>
          <w:sz w:val="22"/>
          <w:szCs w:val="22"/>
          <w:lang w:eastAsia="ar-SA"/>
        </w:rPr>
        <w:t>).</w:t>
      </w:r>
    </w:p>
    <w:p w14:paraId="2E5E701B" w14:textId="77777777" w:rsidR="009743DE" w:rsidRPr="007861DB" w:rsidRDefault="009743DE" w:rsidP="009743DE">
      <w:pPr>
        <w:pStyle w:val="Standard"/>
        <w:snapToGrid w:val="0"/>
        <w:ind w:left="426"/>
        <w:jc w:val="both"/>
        <w:rPr>
          <w:sz w:val="22"/>
          <w:szCs w:val="22"/>
        </w:rPr>
      </w:pPr>
    </w:p>
    <w:p w14:paraId="77FF8FBA" w14:textId="4A010B6B" w:rsidR="009743DE" w:rsidRPr="00DF7317" w:rsidRDefault="009743DE" w:rsidP="00B23F74">
      <w:pPr>
        <w:pStyle w:val="Standard"/>
        <w:numPr>
          <w:ilvl w:val="1"/>
          <w:numId w:val="103"/>
        </w:numPr>
        <w:snapToGrid w:val="0"/>
        <w:ind w:left="426" w:hanging="426"/>
        <w:jc w:val="both"/>
        <w:rPr>
          <w:sz w:val="22"/>
          <w:szCs w:val="22"/>
        </w:rPr>
      </w:pPr>
      <w:r>
        <w:rPr>
          <w:rFonts w:eastAsia="Times New Roman"/>
          <w:sz w:val="22"/>
          <w:szCs w:val="22"/>
          <w:lang w:eastAsia="ar-SA"/>
        </w:rPr>
        <w:t>Zachodzą w stosunku do mnie podstawy wykluczenia z postępowania określone w art. … ustawy Pzp. Jednocześnie oświadczam, że na podstawie art. 110 ust. 2 ustawy Pzp podjąłem/podjęłam następujące środki naprawcze: ………………………………………………………………</w:t>
      </w:r>
      <w:r w:rsidR="00A07056">
        <w:rPr>
          <w:rFonts w:eastAsia="Times New Roman"/>
          <w:sz w:val="22"/>
          <w:szCs w:val="22"/>
          <w:lang w:eastAsia="ar-SA"/>
        </w:rPr>
        <w:t>…………………………</w:t>
      </w:r>
      <w:r>
        <w:rPr>
          <w:sz w:val="22"/>
          <w:szCs w:val="22"/>
        </w:rPr>
        <w:br/>
        <w:t>………………………………………………………………………………………………………</w:t>
      </w:r>
      <w:r w:rsidR="00A07056">
        <w:rPr>
          <w:sz w:val="22"/>
          <w:szCs w:val="22"/>
        </w:rPr>
        <w:t>……..</w:t>
      </w:r>
    </w:p>
    <w:p w14:paraId="2239BD32" w14:textId="77777777" w:rsidR="009743DE" w:rsidRDefault="009743DE" w:rsidP="009743DE">
      <w:pPr>
        <w:pStyle w:val="Akapitzlist"/>
        <w:rPr>
          <w:sz w:val="22"/>
          <w:szCs w:val="22"/>
        </w:rPr>
      </w:pPr>
    </w:p>
    <w:p w14:paraId="1C1BECED" w14:textId="77777777" w:rsidR="009743DE" w:rsidRPr="00DF7317" w:rsidRDefault="009743DE" w:rsidP="00B23F74">
      <w:pPr>
        <w:pStyle w:val="Standard"/>
        <w:numPr>
          <w:ilvl w:val="1"/>
          <w:numId w:val="103"/>
        </w:numPr>
        <w:snapToGrid w:val="0"/>
        <w:ind w:left="426" w:hanging="426"/>
        <w:jc w:val="both"/>
        <w:rPr>
          <w:sz w:val="22"/>
          <w:szCs w:val="22"/>
        </w:rPr>
      </w:pPr>
      <w:r>
        <w:rPr>
          <w:rFonts w:eastAsia="Times New Roman"/>
          <w:sz w:val="22"/>
          <w:szCs w:val="22"/>
          <w:lang w:eastAsia="ar-SA"/>
        </w:rPr>
        <w:t>Spełniam warunki udziału w postępowaniu określone w rozdziale X …….. SWZ*.</w:t>
      </w:r>
    </w:p>
    <w:p w14:paraId="765CF7B1" w14:textId="77777777" w:rsidR="009743DE" w:rsidRPr="00D6487A" w:rsidRDefault="009743DE" w:rsidP="009743DE">
      <w:pPr>
        <w:pStyle w:val="Standard"/>
        <w:snapToGrid w:val="0"/>
        <w:ind w:left="426"/>
        <w:jc w:val="both"/>
        <w:rPr>
          <w:sz w:val="22"/>
          <w:szCs w:val="22"/>
        </w:rPr>
      </w:pPr>
    </w:p>
    <w:p w14:paraId="679738F6" w14:textId="77777777" w:rsidR="009743DE" w:rsidRDefault="009743DE" w:rsidP="00B23F74">
      <w:pPr>
        <w:pStyle w:val="Standard"/>
        <w:numPr>
          <w:ilvl w:val="1"/>
          <w:numId w:val="103"/>
        </w:numPr>
        <w:snapToGrid w:val="0"/>
        <w:ind w:left="426" w:hanging="426"/>
        <w:jc w:val="both"/>
        <w:rPr>
          <w:sz w:val="22"/>
          <w:szCs w:val="22"/>
        </w:rPr>
      </w:pPr>
      <w:r>
        <w:rPr>
          <w:sz w:val="22"/>
          <w:szCs w:val="22"/>
        </w:rPr>
        <w:t>W celach wykazania spełniania warunków udziału w postępowaniu, określonych w rozdziale X ……. SWZ*, polegam na zasobach następujących podmiotów / następującego podmiotu:</w:t>
      </w:r>
    </w:p>
    <w:p w14:paraId="2F71125B" w14:textId="77777777" w:rsidR="009743DE" w:rsidRDefault="009743DE" w:rsidP="009743DE">
      <w:pPr>
        <w:pStyle w:val="Standard"/>
        <w:snapToGrid w:val="0"/>
        <w:jc w:val="both"/>
        <w:rPr>
          <w:sz w:val="22"/>
          <w:szCs w:val="22"/>
        </w:rPr>
      </w:pPr>
    </w:p>
    <w:tbl>
      <w:tblPr>
        <w:tblStyle w:val="Tabela-Siatka"/>
        <w:tblW w:w="0" w:type="auto"/>
        <w:tblLook w:val="04A0" w:firstRow="1" w:lastRow="0" w:firstColumn="1" w:lastColumn="0" w:noHBand="0" w:noVBand="1"/>
      </w:tblPr>
      <w:tblGrid>
        <w:gridCol w:w="4548"/>
        <w:gridCol w:w="4514"/>
      </w:tblGrid>
      <w:tr w:rsidR="009743DE" w:rsidRPr="00DF7317" w14:paraId="26781827" w14:textId="77777777" w:rsidTr="00457BFC">
        <w:tc>
          <w:tcPr>
            <w:tcW w:w="4548" w:type="dxa"/>
          </w:tcPr>
          <w:p w14:paraId="1FD9F07F" w14:textId="77777777" w:rsidR="009743DE" w:rsidRPr="00DF7317" w:rsidRDefault="009743DE" w:rsidP="00457BFC">
            <w:pPr>
              <w:pStyle w:val="Standard"/>
              <w:snapToGrid w:val="0"/>
              <w:jc w:val="center"/>
              <w:rPr>
                <w:b/>
                <w:bCs/>
                <w:sz w:val="22"/>
                <w:szCs w:val="22"/>
              </w:rPr>
            </w:pPr>
            <w:r w:rsidRPr="00DF7317">
              <w:rPr>
                <w:b/>
                <w:bCs/>
                <w:sz w:val="22"/>
                <w:szCs w:val="22"/>
              </w:rPr>
              <w:t>Podmiot (nazwa/firma, adres)</w:t>
            </w:r>
          </w:p>
        </w:tc>
        <w:tc>
          <w:tcPr>
            <w:tcW w:w="4514" w:type="dxa"/>
          </w:tcPr>
          <w:p w14:paraId="06EBFDE6" w14:textId="77777777" w:rsidR="009743DE" w:rsidRPr="00DF7317" w:rsidRDefault="009743DE" w:rsidP="00457BFC">
            <w:pPr>
              <w:pStyle w:val="Standard"/>
              <w:snapToGrid w:val="0"/>
              <w:jc w:val="center"/>
              <w:rPr>
                <w:b/>
                <w:bCs/>
                <w:sz w:val="22"/>
                <w:szCs w:val="22"/>
              </w:rPr>
            </w:pPr>
            <w:r w:rsidRPr="00DF7317">
              <w:rPr>
                <w:b/>
                <w:bCs/>
                <w:sz w:val="22"/>
                <w:szCs w:val="22"/>
              </w:rPr>
              <w:t>Zakres polegania na zasobach podmiotu</w:t>
            </w:r>
          </w:p>
        </w:tc>
      </w:tr>
      <w:tr w:rsidR="009743DE" w14:paraId="7E291AE8" w14:textId="77777777" w:rsidTr="00457BFC">
        <w:tc>
          <w:tcPr>
            <w:tcW w:w="4548" w:type="dxa"/>
          </w:tcPr>
          <w:p w14:paraId="68436177" w14:textId="77777777" w:rsidR="009743DE" w:rsidRDefault="009743DE" w:rsidP="00457BFC">
            <w:pPr>
              <w:pStyle w:val="Standard"/>
              <w:snapToGrid w:val="0"/>
              <w:jc w:val="both"/>
              <w:rPr>
                <w:sz w:val="22"/>
                <w:szCs w:val="22"/>
              </w:rPr>
            </w:pPr>
          </w:p>
        </w:tc>
        <w:tc>
          <w:tcPr>
            <w:tcW w:w="4514" w:type="dxa"/>
          </w:tcPr>
          <w:p w14:paraId="7BFEEF23" w14:textId="77777777" w:rsidR="009743DE" w:rsidRDefault="009743DE" w:rsidP="00457BFC">
            <w:pPr>
              <w:pStyle w:val="Standard"/>
              <w:snapToGrid w:val="0"/>
              <w:jc w:val="both"/>
              <w:rPr>
                <w:sz w:val="22"/>
                <w:szCs w:val="22"/>
              </w:rPr>
            </w:pPr>
          </w:p>
        </w:tc>
      </w:tr>
      <w:tr w:rsidR="009743DE" w14:paraId="25BA0F49" w14:textId="77777777" w:rsidTr="00457BFC">
        <w:tc>
          <w:tcPr>
            <w:tcW w:w="4548" w:type="dxa"/>
          </w:tcPr>
          <w:p w14:paraId="09FA269A" w14:textId="77777777" w:rsidR="009743DE" w:rsidRDefault="009743DE" w:rsidP="00457BFC">
            <w:pPr>
              <w:pStyle w:val="Standard"/>
              <w:snapToGrid w:val="0"/>
              <w:jc w:val="both"/>
              <w:rPr>
                <w:sz w:val="22"/>
                <w:szCs w:val="22"/>
              </w:rPr>
            </w:pPr>
          </w:p>
        </w:tc>
        <w:tc>
          <w:tcPr>
            <w:tcW w:w="4514" w:type="dxa"/>
          </w:tcPr>
          <w:p w14:paraId="5CA7A036" w14:textId="77777777" w:rsidR="009743DE" w:rsidRDefault="009743DE" w:rsidP="00457BFC">
            <w:pPr>
              <w:pStyle w:val="Standard"/>
              <w:snapToGrid w:val="0"/>
              <w:jc w:val="both"/>
              <w:rPr>
                <w:sz w:val="22"/>
                <w:szCs w:val="22"/>
              </w:rPr>
            </w:pPr>
          </w:p>
        </w:tc>
      </w:tr>
    </w:tbl>
    <w:p w14:paraId="6DE92AEC" w14:textId="77777777" w:rsidR="009743DE" w:rsidRDefault="009743DE" w:rsidP="009743DE">
      <w:pPr>
        <w:pStyle w:val="Standard"/>
        <w:snapToGrid w:val="0"/>
        <w:jc w:val="both"/>
        <w:rPr>
          <w:rFonts w:cs="Times New Roman"/>
          <w:sz w:val="22"/>
          <w:szCs w:val="22"/>
        </w:rPr>
      </w:pPr>
    </w:p>
    <w:p w14:paraId="2520A3E9" w14:textId="77777777" w:rsidR="009743DE" w:rsidRPr="00BF41ED" w:rsidRDefault="009743DE" w:rsidP="009743DE">
      <w:pPr>
        <w:pStyle w:val="Standard"/>
        <w:snapToGrid w:val="0"/>
        <w:jc w:val="both"/>
        <w:rPr>
          <w:lang w:eastAsia="ar-SA"/>
        </w:rPr>
      </w:pPr>
      <w:r w:rsidRPr="00EA25D1">
        <w:rPr>
          <w:rFonts w:cs="Times New Roman"/>
          <w:sz w:val="22"/>
          <w:szCs w:val="22"/>
        </w:rPr>
        <w:t>Oświadczam, że wszystkie informacje są aktualne i zgodne z</w:t>
      </w:r>
      <w:r>
        <w:rPr>
          <w:rFonts w:cs="Times New Roman"/>
          <w:sz w:val="22"/>
          <w:szCs w:val="22"/>
        </w:rPr>
        <w:t xml:space="preserve"> </w:t>
      </w:r>
      <w:r w:rsidRPr="00EA25D1">
        <w:rPr>
          <w:rFonts w:cs="Times New Roman"/>
          <w:sz w:val="22"/>
          <w:szCs w:val="22"/>
        </w:rPr>
        <w:t>prawdą oraz zostały przedstawione z pełną świadomością konsekwencji wprowadzenia zamawiającego w błąd przy przedstawianiu informacji.</w:t>
      </w:r>
    </w:p>
    <w:p w14:paraId="703CE501" w14:textId="77777777" w:rsidR="009743DE" w:rsidRDefault="009743DE" w:rsidP="009743DE">
      <w:pPr>
        <w:spacing w:after="40"/>
        <w:rPr>
          <w:rFonts w:eastAsia="Times New Roman"/>
          <w:i/>
          <w:iCs/>
          <w:lang w:eastAsia="ar-SA"/>
        </w:rPr>
      </w:pPr>
    </w:p>
    <w:p w14:paraId="6B2A3C84" w14:textId="77777777" w:rsidR="009743DE" w:rsidRDefault="009743DE" w:rsidP="009743DE">
      <w:pPr>
        <w:spacing w:after="40"/>
        <w:jc w:val="both"/>
        <w:rPr>
          <w:rFonts w:eastAsia="Times New Roman"/>
          <w:i/>
          <w:iCs/>
          <w:lang w:eastAsia="ar-SA"/>
        </w:rPr>
      </w:pPr>
      <w:r w:rsidRPr="00457322">
        <w:rPr>
          <w:rFonts w:eastAsia="Times New Roman"/>
          <w:i/>
          <w:iCs/>
          <w:lang w:eastAsia="ar-SA"/>
        </w:rPr>
        <w:t xml:space="preserve">* </w:t>
      </w:r>
      <w:r>
        <w:rPr>
          <w:rFonts w:eastAsia="Times New Roman"/>
          <w:i/>
          <w:iCs/>
          <w:lang w:eastAsia="ar-SA"/>
        </w:rPr>
        <w:t>Należy sprecyzować warunki (chyba, że Wykonawca nie korzysta z podmiotów udostepniających zasoby).</w:t>
      </w:r>
    </w:p>
    <w:p w14:paraId="4E60762F" w14:textId="77777777" w:rsidR="009743DE" w:rsidRDefault="009743DE" w:rsidP="009743DE">
      <w:pPr>
        <w:spacing w:after="40"/>
        <w:jc w:val="both"/>
        <w:rPr>
          <w:rFonts w:eastAsia="Times New Roman"/>
          <w:i/>
          <w:iCs/>
          <w:lang w:eastAsia="ar-SA"/>
        </w:rPr>
      </w:pPr>
    </w:p>
    <w:p w14:paraId="65A2C802" w14:textId="77777777" w:rsidR="009743DE" w:rsidRPr="00701C6B" w:rsidRDefault="009743DE" w:rsidP="009743DE">
      <w:pPr>
        <w:spacing w:after="40"/>
        <w:jc w:val="both"/>
        <w:rPr>
          <w:rFonts w:eastAsia="Times New Roman"/>
          <w:i/>
          <w:iCs/>
          <w:lang w:eastAsia="ar-SA"/>
        </w:rPr>
      </w:pPr>
      <w:r w:rsidRPr="00701C6B">
        <w:rPr>
          <w:rFonts w:eastAsia="Times New Roman"/>
          <w:i/>
          <w:iCs/>
          <w:lang w:eastAsia="ar-SA"/>
        </w:rPr>
        <w:t>Wykonawca, w przypadku polegania na zdolnościach technicznych lub zawodowych lub sytuacji finansowej lub ekonomicznej podmiotów udostępniających zasoby, w pkt 3 wskazuje tylko te warunki udziału, które sam spełnia, a w pkt 4 podaje odpowiednie informacje o spełnianiu pozostałych warunków udziału przez podmioty udostępniające zasoby.</w:t>
      </w:r>
    </w:p>
    <w:p w14:paraId="30DFD3E3" w14:textId="6E703C33" w:rsidR="009743DE" w:rsidRDefault="009743DE" w:rsidP="009743DE">
      <w:pPr>
        <w:spacing w:after="40"/>
        <w:jc w:val="both"/>
        <w:rPr>
          <w:rFonts w:eastAsia="Times New Roman"/>
          <w:i/>
          <w:iCs/>
          <w:lang w:eastAsia="ar-SA"/>
        </w:rPr>
      </w:pPr>
      <w:r w:rsidRPr="00701C6B">
        <w:rPr>
          <w:rFonts w:eastAsia="Times New Roman"/>
          <w:i/>
          <w:iCs/>
          <w:lang w:eastAsia="ar-SA"/>
        </w:rPr>
        <w:t xml:space="preserve">Podmiot udostępniający zasoby w pkt 3 wskazuje te warunki udziału, których spełnienie </w:t>
      </w:r>
      <w:r>
        <w:rPr>
          <w:rFonts w:eastAsia="Times New Roman"/>
          <w:i/>
          <w:iCs/>
          <w:lang w:eastAsia="ar-SA"/>
        </w:rPr>
        <w:t>W</w:t>
      </w:r>
      <w:r w:rsidRPr="00701C6B">
        <w:rPr>
          <w:rFonts w:eastAsia="Times New Roman"/>
          <w:i/>
          <w:iCs/>
          <w:lang w:eastAsia="ar-SA"/>
        </w:rPr>
        <w:t>ykonawca, polegając na jego zdolnościach lub sytuacji, wykazuje w tabeli pkt 4 swojego oświadczenia</w:t>
      </w:r>
      <w:r>
        <w:rPr>
          <w:rFonts w:eastAsia="Times New Roman"/>
          <w:i/>
          <w:iCs/>
          <w:lang w:eastAsia="ar-SA"/>
        </w:rPr>
        <w:t>.</w:t>
      </w:r>
      <w:r w:rsidRPr="00701C6B">
        <w:rPr>
          <w:rFonts w:eastAsia="Times New Roman"/>
          <w:i/>
          <w:iCs/>
          <w:lang w:eastAsia="ar-SA"/>
        </w:rPr>
        <w:t xml:space="preserve"> Podmiot udostępniający zasoby nie wypełnia pkt 4</w:t>
      </w:r>
      <w:r>
        <w:rPr>
          <w:rFonts w:eastAsia="Times New Roman"/>
          <w:i/>
          <w:iCs/>
          <w:lang w:eastAsia="ar-SA"/>
        </w:rPr>
        <w:t>.</w:t>
      </w:r>
    </w:p>
    <w:p w14:paraId="62C25D52" w14:textId="5583091A" w:rsidR="00F57FD0" w:rsidRDefault="00F57FD0" w:rsidP="009743DE">
      <w:pPr>
        <w:spacing w:after="40"/>
        <w:jc w:val="both"/>
        <w:rPr>
          <w:rFonts w:eastAsia="Times New Roman"/>
          <w:i/>
          <w:iCs/>
          <w:lang w:eastAsia="ar-SA"/>
        </w:rPr>
      </w:pPr>
    </w:p>
    <w:p w14:paraId="5212872F" w14:textId="77777777" w:rsidR="00F57FD0" w:rsidRDefault="00F57FD0" w:rsidP="00F57FD0">
      <w:pPr>
        <w:spacing w:after="240" w:line="276" w:lineRule="auto"/>
        <w:jc w:val="both"/>
        <w:rPr>
          <w:rFonts w:cs="Times New Roman"/>
          <w:sz w:val="22"/>
          <w:szCs w:val="22"/>
        </w:rPr>
      </w:pPr>
    </w:p>
    <w:p w14:paraId="3E729EEB" w14:textId="77777777" w:rsidR="00F57FD0" w:rsidRDefault="00F57FD0" w:rsidP="00F57FD0">
      <w:pPr>
        <w:spacing w:after="240" w:line="276" w:lineRule="auto"/>
        <w:jc w:val="both"/>
        <w:rPr>
          <w:rFonts w:cs="Times New Roman"/>
          <w:sz w:val="22"/>
          <w:szCs w:val="22"/>
        </w:rPr>
      </w:pPr>
    </w:p>
    <w:p w14:paraId="25CB63AF" w14:textId="33F38FE7" w:rsidR="00F57FD0" w:rsidRPr="00855928" w:rsidRDefault="00F57FD0" w:rsidP="00F57FD0">
      <w:pPr>
        <w:spacing w:line="100" w:lineRule="atLeast"/>
        <w:jc w:val="center"/>
        <w:rPr>
          <w:rFonts w:eastAsia="Times New Roman"/>
          <w:b/>
          <w:sz w:val="22"/>
          <w:szCs w:val="22"/>
          <w:u w:val="single"/>
          <w:lang w:eastAsia="ar-SA"/>
        </w:rPr>
      </w:pPr>
      <w:r w:rsidRPr="00855928">
        <w:rPr>
          <w:rFonts w:eastAsia="Times New Roman"/>
          <w:b/>
          <w:sz w:val="22"/>
          <w:szCs w:val="22"/>
          <w:u w:val="single"/>
          <w:lang w:eastAsia="ar-SA"/>
        </w:rPr>
        <w:lastRenderedPageBreak/>
        <w:t>CZĘŚĆ II</w:t>
      </w:r>
    </w:p>
    <w:p w14:paraId="35D640E6" w14:textId="77777777" w:rsidR="00F854EF" w:rsidRPr="00855928" w:rsidRDefault="00F854EF" w:rsidP="00F57FD0">
      <w:pPr>
        <w:spacing w:after="240" w:line="276" w:lineRule="auto"/>
        <w:jc w:val="both"/>
        <w:rPr>
          <w:rFonts w:cs="Times New Roman"/>
          <w:sz w:val="22"/>
          <w:szCs w:val="22"/>
        </w:rPr>
      </w:pPr>
    </w:p>
    <w:p w14:paraId="03F762BD" w14:textId="500047FB" w:rsidR="00F57FD0" w:rsidRPr="00855928" w:rsidRDefault="00F57FD0" w:rsidP="00F57FD0">
      <w:pPr>
        <w:spacing w:after="240" w:line="276" w:lineRule="auto"/>
        <w:jc w:val="both"/>
        <w:rPr>
          <w:rFonts w:cs="Times New Roman"/>
          <w:sz w:val="22"/>
          <w:szCs w:val="22"/>
        </w:rPr>
      </w:pPr>
      <w:r w:rsidRPr="00855928">
        <w:rPr>
          <w:rFonts w:cs="Times New Roman"/>
          <w:sz w:val="22"/>
          <w:szCs w:val="22"/>
        </w:rPr>
        <w:t>Działając na podstawie art. 125 ust. 1 w zw. z art. 273 ust. 2 ustawy Pzp, oświadczam, że:</w:t>
      </w:r>
    </w:p>
    <w:p w14:paraId="4493AFCC" w14:textId="77777777" w:rsidR="00F57FD0" w:rsidRPr="00855928" w:rsidRDefault="00F57FD0" w:rsidP="00F57FD0">
      <w:pPr>
        <w:spacing w:after="240" w:line="276" w:lineRule="auto"/>
        <w:jc w:val="both"/>
        <w:rPr>
          <w:rFonts w:cs="Times New Roman"/>
          <w:sz w:val="22"/>
          <w:szCs w:val="22"/>
        </w:rPr>
      </w:pPr>
      <w:r w:rsidRPr="00855928">
        <w:rPr>
          <w:rFonts w:ascii="Segoe UI Symbol" w:hAnsi="Segoe UI Symbol" w:cs="Segoe UI Symbol"/>
          <w:sz w:val="22"/>
          <w:szCs w:val="22"/>
        </w:rPr>
        <w:t>☐</w:t>
      </w:r>
      <w:r w:rsidRPr="00855928">
        <w:rPr>
          <w:rFonts w:cs="Times New Roman"/>
          <w:sz w:val="22"/>
          <w:szCs w:val="22"/>
        </w:rPr>
        <w:t xml:space="preserve"> nie będę posługiwać się certyfikatem wykonawcy zamówień publicznych, o którym mowa w art. 124 ust. 2 ustawy Pzp;</w:t>
      </w:r>
    </w:p>
    <w:p w14:paraId="70CBF55B" w14:textId="77777777" w:rsidR="00F57FD0" w:rsidRPr="00855928" w:rsidRDefault="00F57FD0" w:rsidP="00F57FD0">
      <w:pPr>
        <w:spacing w:after="240" w:line="276" w:lineRule="auto"/>
        <w:jc w:val="both"/>
        <w:rPr>
          <w:rFonts w:cs="Times New Roman"/>
          <w:sz w:val="22"/>
          <w:szCs w:val="22"/>
        </w:rPr>
      </w:pPr>
      <w:r w:rsidRPr="00855928">
        <w:rPr>
          <w:rFonts w:ascii="Segoe UI Symbol" w:hAnsi="Segoe UI Symbol" w:cs="Segoe UI Symbol"/>
          <w:sz w:val="22"/>
          <w:szCs w:val="22"/>
        </w:rPr>
        <w:t>☐</w:t>
      </w:r>
      <w:r w:rsidRPr="00855928">
        <w:rPr>
          <w:rFonts w:cs="Times New Roman"/>
          <w:sz w:val="22"/>
          <w:szCs w:val="22"/>
        </w:rPr>
        <w:t xml:space="preserve"> będę posługiwać się certyfikatem wykonawcy zamówień publicznych, o którym mowa w art. 124 ust. 2 ustawy Pzp, w zakresie wskazanym poniżej.</w:t>
      </w:r>
    </w:p>
    <w:p w14:paraId="5B909280" w14:textId="77777777" w:rsidR="00F57FD0" w:rsidRPr="00855928" w:rsidRDefault="00F57FD0" w:rsidP="00F57FD0">
      <w:pPr>
        <w:spacing w:after="240" w:line="276" w:lineRule="auto"/>
        <w:jc w:val="both"/>
        <w:rPr>
          <w:rFonts w:cs="Times New Roman"/>
          <w:sz w:val="22"/>
          <w:szCs w:val="22"/>
        </w:rPr>
      </w:pPr>
      <w:r w:rsidRPr="00855928">
        <w:rPr>
          <w:rFonts w:cs="Times New Roman"/>
          <w:sz w:val="22"/>
          <w:szCs w:val="22"/>
        </w:rPr>
        <w:t>Dane certyfikatu</w:t>
      </w:r>
    </w:p>
    <w:p w14:paraId="54512ED0" w14:textId="16BDE314" w:rsidR="00F57FD0" w:rsidRPr="00855928" w:rsidRDefault="00F57FD0" w:rsidP="00F57FD0">
      <w:pPr>
        <w:spacing w:after="240" w:line="276" w:lineRule="auto"/>
        <w:jc w:val="both"/>
        <w:rPr>
          <w:rFonts w:cs="Times New Roman"/>
          <w:sz w:val="22"/>
          <w:szCs w:val="22"/>
        </w:rPr>
      </w:pPr>
      <w:r w:rsidRPr="00855928">
        <w:rPr>
          <w:rFonts w:cs="Times New Roman"/>
          <w:sz w:val="22"/>
          <w:szCs w:val="22"/>
        </w:rPr>
        <w:t>Numer i oznaczenie certyfikatu: ………………………………………………………………………………..</w:t>
      </w:r>
    </w:p>
    <w:p w14:paraId="497DB422" w14:textId="45445C1B" w:rsidR="00F57FD0" w:rsidRPr="00855928" w:rsidRDefault="00F57FD0" w:rsidP="00F57FD0">
      <w:pPr>
        <w:spacing w:after="240" w:line="276" w:lineRule="auto"/>
        <w:jc w:val="both"/>
        <w:rPr>
          <w:rFonts w:cs="Times New Roman"/>
          <w:sz w:val="22"/>
          <w:szCs w:val="22"/>
        </w:rPr>
      </w:pPr>
      <w:r w:rsidRPr="00855928">
        <w:rPr>
          <w:rFonts w:cs="Times New Roman"/>
          <w:sz w:val="22"/>
          <w:szCs w:val="22"/>
        </w:rPr>
        <w:t>Nazwa podmiotu certyfikującego, który wydał certyfikat: …………………………………………………….</w:t>
      </w:r>
    </w:p>
    <w:p w14:paraId="76745CA2" w14:textId="77777777" w:rsidR="00F57FD0" w:rsidRPr="00855928" w:rsidRDefault="00F57FD0" w:rsidP="00F57FD0">
      <w:pPr>
        <w:spacing w:after="240" w:line="276" w:lineRule="auto"/>
        <w:jc w:val="both"/>
        <w:rPr>
          <w:rFonts w:cs="Times New Roman"/>
          <w:sz w:val="22"/>
          <w:szCs w:val="22"/>
        </w:rPr>
      </w:pPr>
      <w:r w:rsidRPr="00855928">
        <w:rPr>
          <w:rFonts w:cs="Times New Roman"/>
          <w:sz w:val="22"/>
          <w:szCs w:val="22"/>
        </w:rPr>
        <w:t>Okres ważności certyfikacji: od […] do […]</w:t>
      </w:r>
    </w:p>
    <w:p w14:paraId="69129C59" w14:textId="77777777" w:rsidR="00F57FD0" w:rsidRPr="00855928" w:rsidRDefault="00F57FD0" w:rsidP="00F854EF">
      <w:pPr>
        <w:spacing w:after="120" w:line="276" w:lineRule="auto"/>
        <w:jc w:val="both"/>
        <w:rPr>
          <w:rFonts w:cs="Times New Roman"/>
          <w:sz w:val="22"/>
          <w:szCs w:val="22"/>
        </w:rPr>
      </w:pPr>
      <w:r w:rsidRPr="00855928">
        <w:rPr>
          <w:rFonts w:cs="Times New Roman"/>
          <w:sz w:val="22"/>
          <w:szCs w:val="22"/>
        </w:rPr>
        <w:t>Rodzaj certyfikatu:</w:t>
      </w:r>
    </w:p>
    <w:p w14:paraId="0A04F8F2" w14:textId="77777777" w:rsidR="00F57FD0" w:rsidRPr="00855928" w:rsidRDefault="00F57FD0" w:rsidP="00F854EF">
      <w:pPr>
        <w:spacing w:after="120" w:line="276" w:lineRule="auto"/>
        <w:jc w:val="both"/>
        <w:rPr>
          <w:rFonts w:cs="Times New Roman"/>
          <w:sz w:val="22"/>
          <w:szCs w:val="22"/>
        </w:rPr>
      </w:pPr>
      <w:r w:rsidRPr="00855928">
        <w:rPr>
          <w:rFonts w:ascii="Segoe UI Symbol" w:hAnsi="Segoe UI Symbol" w:cs="Segoe UI Symbol"/>
          <w:sz w:val="22"/>
          <w:szCs w:val="22"/>
        </w:rPr>
        <w:t>☐</w:t>
      </w:r>
      <w:r w:rsidRPr="00855928">
        <w:rPr>
          <w:rFonts w:cs="Times New Roman"/>
          <w:sz w:val="22"/>
          <w:szCs w:val="22"/>
        </w:rPr>
        <w:t xml:space="preserve"> certyfikat dotyczący niepodlegania wykluczeniu;</w:t>
      </w:r>
    </w:p>
    <w:p w14:paraId="7BCF23FE" w14:textId="77777777" w:rsidR="00F57FD0" w:rsidRPr="00855928" w:rsidRDefault="00F57FD0" w:rsidP="00F854EF">
      <w:pPr>
        <w:spacing w:after="120" w:line="276" w:lineRule="auto"/>
        <w:jc w:val="both"/>
        <w:rPr>
          <w:rFonts w:cs="Times New Roman"/>
          <w:sz w:val="22"/>
          <w:szCs w:val="22"/>
        </w:rPr>
      </w:pPr>
      <w:r w:rsidRPr="00855928">
        <w:rPr>
          <w:rFonts w:ascii="Segoe UI Symbol" w:hAnsi="Segoe UI Symbol" w:cs="Segoe UI Symbol"/>
          <w:sz w:val="22"/>
          <w:szCs w:val="22"/>
        </w:rPr>
        <w:t>☐</w:t>
      </w:r>
      <w:r w:rsidRPr="00855928">
        <w:rPr>
          <w:rFonts w:cs="Times New Roman"/>
          <w:sz w:val="22"/>
          <w:szCs w:val="22"/>
        </w:rPr>
        <w:t xml:space="preserve"> certyfikat dotyczący zdolności wykonawcy do należytego wykonania zamówienia;</w:t>
      </w:r>
    </w:p>
    <w:p w14:paraId="54A4BD6F" w14:textId="77777777" w:rsidR="00F57FD0" w:rsidRPr="00855928" w:rsidRDefault="00F57FD0" w:rsidP="00F854EF">
      <w:pPr>
        <w:spacing w:after="120" w:line="276" w:lineRule="auto"/>
        <w:jc w:val="both"/>
        <w:rPr>
          <w:rFonts w:cs="Times New Roman"/>
          <w:sz w:val="22"/>
          <w:szCs w:val="22"/>
        </w:rPr>
      </w:pPr>
      <w:r w:rsidRPr="00855928">
        <w:rPr>
          <w:rFonts w:ascii="Segoe UI Symbol" w:hAnsi="Segoe UI Symbol" w:cs="Segoe UI Symbol"/>
          <w:sz w:val="22"/>
          <w:szCs w:val="22"/>
        </w:rPr>
        <w:t>☐</w:t>
      </w:r>
      <w:r w:rsidRPr="00855928">
        <w:rPr>
          <w:rFonts w:cs="Times New Roman"/>
          <w:sz w:val="22"/>
          <w:szCs w:val="22"/>
        </w:rPr>
        <w:t xml:space="preserve"> wspólny certyfikat zdolności wykonawców wspólnie ubiegających się o udzielenie zamówienia.</w:t>
      </w:r>
    </w:p>
    <w:p w14:paraId="4F043665" w14:textId="77777777" w:rsidR="00F57FD0" w:rsidRPr="00855928" w:rsidRDefault="00F57FD0" w:rsidP="00F854EF">
      <w:pPr>
        <w:spacing w:after="120" w:line="276" w:lineRule="auto"/>
        <w:jc w:val="both"/>
        <w:rPr>
          <w:rFonts w:cs="Times New Roman"/>
          <w:sz w:val="22"/>
          <w:szCs w:val="22"/>
        </w:rPr>
      </w:pPr>
      <w:r w:rsidRPr="00855928">
        <w:rPr>
          <w:rFonts w:cs="Times New Roman"/>
          <w:sz w:val="22"/>
          <w:szCs w:val="22"/>
        </w:rPr>
        <w:t>W przypadku certyfikatu indywidualnego, zakres, w jakim wykonawca będzie posługiwał się certyfikatem:</w:t>
      </w:r>
    </w:p>
    <w:p w14:paraId="6FA7B02F" w14:textId="14A8F244" w:rsidR="00F57FD0" w:rsidRPr="00855928" w:rsidRDefault="00F57FD0" w:rsidP="00F854EF">
      <w:pPr>
        <w:spacing w:after="120" w:line="276" w:lineRule="auto"/>
        <w:jc w:val="both"/>
        <w:rPr>
          <w:rFonts w:cs="Times New Roman"/>
          <w:sz w:val="22"/>
          <w:szCs w:val="22"/>
        </w:rPr>
      </w:pPr>
      <w:r w:rsidRPr="00855928">
        <w:rPr>
          <w:rFonts w:ascii="Segoe UI Symbol" w:hAnsi="Segoe UI Symbol" w:cs="Segoe UI Symbol"/>
          <w:sz w:val="22"/>
          <w:szCs w:val="22"/>
        </w:rPr>
        <w:t>☐</w:t>
      </w:r>
      <w:r w:rsidRPr="00855928">
        <w:rPr>
          <w:rFonts w:cs="Times New Roman"/>
          <w:sz w:val="22"/>
          <w:szCs w:val="22"/>
        </w:rPr>
        <w:t xml:space="preserve"> potwierdzenie braku podstaw wykluczenia w zakresie: ……………………………………………………..</w:t>
      </w:r>
    </w:p>
    <w:p w14:paraId="0F1EDFB5" w14:textId="2F2C20F1" w:rsidR="00F57FD0" w:rsidRPr="00855928" w:rsidRDefault="00F57FD0" w:rsidP="00F854EF">
      <w:pPr>
        <w:spacing w:after="120" w:line="276" w:lineRule="auto"/>
        <w:jc w:val="both"/>
        <w:rPr>
          <w:rFonts w:cs="Times New Roman"/>
          <w:sz w:val="22"/>
          <w:szCs w:val="22"/>
        </w:rPr>
      </w:pPr>
      <w:r w:rsidRPr="00855928">
        <w:rPr>
          <w:rFonts w:ascii="Segoe UI Symbol" w:hAnsi="Segoe UI Symbol" w:cs="Segoe UI Symbol"/>
          <w:sz w:val="22"/>
          <w:szCs w:val="22"/>
        </w:rPr>
        <w:t>☐</w:t>
      </w:r>
      <w:r w:rsidRPr="00855928">
        <w:rPr>
          <w:rFonts w:cs="Times New Roman"/>
          <w:sz w:val="22"/>
          <w:szCs w:val="22"/>
        </w:rPr>
        <w:t xml:space="preserve"> potwierdzenie spełniania warunków udziału w postępowaniu w zakresie: …………………………</w:t>
      </w:r>
      <w:r w:rsidR="00F854EF" w:rsidRPr="00855928">
        <w:rPr>
          <w:rFonts w:cs="Times New Roman"/>
          <w:sz w:val="22"/>
          <w:szCs w:val="22"/>
        </w:rPr>
        <w:t>….</w:t>
      </w:r>
      <w:r w:rsidRPr="00855928">
        <w:rPr>
          <w:rFonts w:cs="Times New Roman"/>
          <w:sz w:val="22"/>
          <w:szCs w:val="22"/>
        </w:rPr>
        <w:t>……</w:t>
      </w:r>
    </w:p>
    <w:p w14:paraId="2E78D422" w14:textId="77777777" w:rsidR="00F57FD0" w:rsidRPr="00855928" w:rsidRDefault="00F57FD0" w:rsidP="00F57FD0">
      <w:pPr>
        <w:spacing w:after="240" w:line="276" w:lineRule="auto"/>
        <w:jc w:val="both"/>
        <w:rPr>
          <w:rFonts w:cs="Times New Roman"/>
          <w:sz w:val="22"/>
          <w:szCs w:val="22"/>
        </w:rPr>
      </w:pPr>
      <w:r w:rsidRPr="00855928">
        <w:rPr>
          <w:rFonts w:cs="Times New Roman"/>
          <w:sz w:val="22"/>
          <w:szCs w:val="22"/>
        </w:rPr>
        <w:t>W przypadku wspólnego certyfikatu zdolności wykonawców wspólnie ubiegających się o udzielenie zamówienia należy wskazać wykonawców objętych certyfikacją oraz zakres zdolności przypisany poszczególnym wykonawcom, jeżeli wynika on z certyfikatu lub danych dostępnych w bazie certyfikacji:</w:t>
      </w:r>
    </w:p>
    <w:p w14:paraId="6C6EEAB9" w14:textId="77777777" w:rsidR="00F57FD0" w:rsidRPr="00855928" w:rsidRDefault="00F57FD0" w:rsidP="00F57FD0">
      <w:pPr>
        <w:spacing w:after="240" w:line="276" w:lineRule="auto"/>
        <w:jc w:val="both"/>
        <w:rPr>
          <w:rFonts w:cs="Times New Roman"/>
          <w:sz w:val="22"/>
          <w:szCs w:val="22"/>
        </w:rPr>
      </w:pPr>
      <w:r w:rsidRPr="00855928">
        <w:rPr>
          <w:rFonts w:cs="Times New Roman"/>
          <w:sz w:val="22"/>
          <w:szCs w:val="22"/>
        </w:rPr>
        <w:t>Wykonawca ……………….. zakres zdolności: ……………………</w:t>
      </w:r>
    </w:p>
    <w:p w14:paraId="762FBB42" w14:textId="77777777" w:rsidR="00F57FD0" w:rsidRPr="00855928" w:rsidRDefault="00F57FD0" w:rsidP="00F57FD0">
      <w:pPr>
        <w:spacing w:after="240" w:line="276" w:lineRule="auto"/>
        <w:jc w:val="both"/>
        <w:rPr>
          <w:rFonts w:cs="Times New Roman"/>
          <w:sz w:val="22"/>
          <w:szCs w:val="22"/>
        </w:rPr>
      </w:pPr>
      <w:r w:rsidRPr="00855928">
        <w:rPr>
          <w:rFonts w:cs="Times New Roman"/>
          <w:sz w:val="22"/>
          <w:szCs w:val="22"/>
        </w:rPr>
        <w:t>Wykonawca ……………….. zakres zdolności: ……………………</w:t>
      </w:r>
    </w:p>
    <w:p w14:paraId="6278437A" w14:textId="77777777" w:rsidR="00F57FD0" w:rsidRPr="00855928" w:rsidRDefault="00F57FD0" w:rsidP="00F57FD0">
      <w:pPr>
        <w:spacing w:after="240" w:line="276" w:lineRule="auto"/>
        <w:jc w:val="both"/>
        <w:rPr>
          <w:rFonts w:cs="Times New Roman"/>
          <w:sz w:val="22"/>
          <w:szCs w:val="22"/>
        </w:rPr>
      </w:pPr>
      <w:r w:rsidRPr="00855928">
        <w:rPr>
          <w:rFonts w:cs="Times New Roman"/>
          <w:sz w:val="22"/>
          <w:szCs w:val="22"/>
        </w:rPr>
        <w:t xml:space="preserve">Przekazane dane powinny umożliwiać weryfikację zgodności ze sposobem wykazania spełnienia warunków przez wykonawców wspólnie ubiegających się o zamówienie oraz z art. 117 ust. 2 i 3 ustawy Pzp oraz oświadczeniem z art. 117 ust. 4 ustawy Pzp. </w:t>
      </w:r>
    </w:p>
    <w:p w14:paraId="3AC19602" w14:textId="77777777" w:rsidR="00F57FD0" w:rsidRPr="00855928" w:rsidRDefault="00F57FD0" w:rsidP="00F57FD0">
      <w:pPr>
        <w:spacing w:after="240" w:line="276" w:lineRule="auto"/>
        <w:jc w:val="both"/>
        <w:rPr>
          <w:rFonts w:cs="Times New Roman"/>
          <w:sz w:val="22"/>
          <w:szCs w:val="22"/>
        </w:rPr>
      </w:pPr>
      <w:r w:rsidRPr="00855928">
        <w:rPr>
          <w:rFonts w:cs="Times New Roman"/>
          <w:sz w:val="22"/>
          <w:szCs w:val="22"/>
        </w:rPr>
        <w:t>Oświadczam, że certyfikacja, na którą powołuję się w niniejszym postępowaniu, pozostaje ważna i nie została zawieszona w zakresie, w jakim certyfikat ma potwierdzać brak podstaw wykluczenia lub spełnianie warunków udziału w postępowaniu.</w:t>
      </w:r>
    </w:p>
    <w:p w14:paraId="2FA499C7" w14:textId="77777777" w:rsidR="00F57FD0" w:rsidRPr="00855928" w:rsidRDefault="00F57FD0" w:rsidP="00F57FD0">
      <w:pPr>
        <w:spacing w:after="240" w:line="276" w:lineRule="auto"/>
        <w:jc w:val="both"/>
        <w:rPr>
          <w:rFonts w:cs="Times New Roman"/>
          <w:sz w:val="22"/>
          <w:szCs w:val="22"/>
        </w:rPr>
      </w:pPr>
      <w:r w:rsidRPr="00855928">
        <w:rPr>
          <w:rFonts w:cs="Times New Roman"/>
          <w:sz w:val="22"/>
          <w:szCs w:val="22"/>
        </w:rPr>
        <w:t>Oświadczam, że jestem świadomy/a, że certyfikat może zastąpić podmiotowe środki dowodowe wyłącznie w zakresie objętym ważną certyfikacją i odpowiadającym wymaganiom określonym w SWZ.</w:t>
      </w:r>
    </w:p>
    <w:p w14:paraId="58AC32F8" w14:textId="77777777" w:rsidR="00F57FD0" w:rsidRPr="00F57FD0" w:rsidRDefault="00F57FD0" w:rsidP="00F57FD0">
      <w:pPr>
        <w:spacing w:after="240" w:line="276" w:lineRule="auto"/>
        <w:jc w:val="both"/>
        <w:rPr>
          <w:rFonts w:cs="Times New Roman"/>
          <w:sz w:val="22"/>
          <w:szCs w:val="22"/>
        </w:rPr>
      </w:pPr>
      <w:r w:rsidRPr="00855928">
        <w:rPr>
          <w:rFonts w:cs="Times New Roman"/>
          <w:sz w:val="22"/>
          <w:szCs w:val="22"/>
        </w:rPr>
        <w:t>Brak zaznaczenia opcji dotyczącej posługiwania się/nieposługiwania się certyfikatem zostanie uznany za brak skutecznego powołania się na certyfikat.</w:t>
      </w:r>
      <w:r w:rsidRPr="00F57FD0">
        <w:rPr>
          <w:rFonts w:cs="Times New Roman"/>
          <w:sz w:val="22"/>
          <w:szCs w:val="22"/>
        </w:rPr>
        <w:t xml:space="preserve"> </w:t>
      </w:r>
    </w:p>
    <w:p w14:paraId="1F00FD05" w14:textId="77777777" w:rsidR="00F57FD0" w:rsidRDefault="00F57FD0" w:rsidP="009743DE">
      <w:pPr>
        <w:spacing w:after="40"/>
        <w:jc w:val="both"/>
        <w:rPr>
          <w:rFonts w:eastAsia="Times New Roman"/>
          <w:i/>
          <w:iCs/>
          <w:lang w:eastAsia="ar-SA"/>
        </w:rPr>
      </w:pPr>
    </w:p>
    <w:p w14:paraId="15D0792B" w14:textId="77777777" w:rsidR="009743DE" w:rsidRDefault="009743DE" w:rsidP="009743DE">
      <w:pPr>
        <w:jc w:val="both"/>
      </w:pPr>
    </w:p>
    <w:p w14:paraId="2C6C46A2" w14:textId="77777777" w:rsidR="009743DE" w:rsidRDefault="009743DE" w:rsidP="002C7CAE">
      <w:pPr>
        <w:tabs>
          <w:tab w:val="left" w:pos="5340"/>
        </w:tabs>
        <w:ind w:left="4620"/>
        <w:jc w:val="right"/>
        <w:rPr>
          <w:rFonts w:eastAsia="Times New Roman" w:cs="Times New Roman"/>
          <w:b/>
          <w:kern w:val="0"/>
          <w:sz w:val="22"/>
          <w:szCs w:val="22"/>
          <w:lang w:eastAsia="ar-SA" w:bidi="ar-SA"/>
        </w:rPr>
      </w:pPr>
    </w:p>
    <w:p w14:paraId="3F13EE5E" w14:textId="77777777" w:rsidR="009743DE" w:rsidRDefault="009743DE" w:rsidP="002C7CAE">
      <w:pPr>
        <w:tabs>
          <w:tab w:val="left" w:pos="5340"/>
        </w:tabs>
        <w:ind w:left="4620"/>
        <w:jc w:val="right"/>
        <w:rPr>
          <w:rFonts w:eastAsia="Times New Roman" w:cs="Times New Roman"/>
          <w:b/>
          <w:kern w:val="0"/>
          <w:sz w:val="22"/>
          <w:szCs w:val="22"/>
          <w:lang w:eastAsia="ar-SA" w:bidi="ar-SA"/>
        </w:rPr>
      </w:pPr>
    </w:p>
    <w:p w14:paraId="40DA6337" w14:textId="77777777" w:rsidR="009743DE" w:rsidRDefault="009743DE" w:rsidP="002C7CAE">
      <w:pPr>
        <w:tabs>
          <w:tab w:val="left" w:pos="5340"/>
        </w:tabs>
        <w:ind w:left="4620"/>
        <w:jc w:val="right"/>
        <w:rPr>
          <w:rFonts w:eastAsia="Times New Roman" w:cs="Times New Roman"/>
          <w:b/>
          <w:kern w:val="0"/>
          <w:sz w:val="22"/>
          <w:szCs w:val="22"/>
          <w:lang w:eastAsia="ar-SA" w:bidi="ar-SA"/>
        </w:rPr>
      </w:pPr>
    </w:p>
    <w:p w14:paraId="3823AF9D" w14:textId="33A60ED9" w:rsidR="00455CBB" w:rsidRPr="00A75930" w:rsidRDefault="00455CBB" w:rsidP="00455CBB">
      <w:pPr>
        <w:suppressAutoHyphens w:val="0"/>
        <w:jc w:val="right"/>
        <w:rPr>
          <w:rFonts w:eastAsia="Times New Roman"/>
          <w:sz w:val="22"/>
          <w:szCs w:val="22"/>
          <w:lang w:eastAsia="ar-SA"/>
        </w:rPr>
      </w:pPr>
      <w:bookmarkStart w:id="1" w:name="_Hlk12440272"/>
      <w:r w:rsidRPr="00A75930">
        <w:rPr>
          <w:rFonts w:eastAsia="Times New Roman"/>
          <w:b/>
          <w:sz w:val="22"/>
          <w:szCs w:val="22"/>
          <w:lang w:eastAsia="ar-SA"/>
        </w:rPr>
        <w:t xml:space="preserve">Załącznik nr </w:t>
      </w:r>
      <w:r w:rsidR="00A07056">
        <w:rPr>
          <w:rFonts w:eastAsia="Times New Roman"/>
          <w:b/>
          <w:sz w:val="22"/>
          <w:szCs w:val="22"/>
          <w:lang w:eastAsia="ar-SA"/>
        </w:rPr>
        <w:t>5</w:t>
      </w:r>
      <w:r>
        <w:rPr>
          <w:rFonts w:eastAsia="Times New Roman"/>
          <w:b/>
          <w:sz w:val="22"/>
          <w:szCs w:val="22"/>
          <w:lang w:eastAsia="ar-SA"/>
        </w:rPr>
        <w:t xml:space="preserve"> </w:t>
      </w:r>
      <w:r w:rsidRPr="00A75930">
        <w:rPr>
          <w:rFonts w:eastAsia="Times New Roman"/>
          <w:b/>
          <w:sz w:val="22"/>
          <w:szCs w:val="22"/>
          <w:lang w:eastAsia="ar-SA"/>
        </w:rPr>
        <w:t>do SWZ</w:t>
      </w:r>
    </w:p>
    <w:bookmarkEnd w:id="1"/>
    <w:p w14:paraId="0B069084" w14:textId="25C0FE64" w:rsidR="00A07056" w:rsidRPr="00B96681" w:rsidRDefault="00A07056" w:rsidP="00A07056">
      <w:pPr>
        <w:suppressAutoHyphens w:val="0"/>
        <w:rPr>
          <w:rFonts w:eastAsia="Times New Roman"/>
          <w:b/>
          <w:sz w:val="22"/>
          <w:szCs w:val="22"/>
          <w:lang w:eastAsia="ar-SA"/>
        </w:rPr>
      </w:pPr>
      <w:r w:rsidRPr="00B96681">
        <w:rPr>
          <w:rFonts w:eastAsia="Times New Roman"/>
          <w:sz w:val="22"/>
          <w:szCs w:val="22"/>
          <w:lang w:eastAsia="ar-SA"/>
        </w:rPr>
        <w:t xml:space="preserve">Znak sprawy: </w:t>
      </w:r>
      <w:r w:rsidRPr="00E93FC5">
        <w:rPr>
          <w:rFonts w:eastAsia="Times New Roman"/>
          <w:b/>
          <w:bCs/>
          <w:sz w:val="22"/>
          <w:szCs w:val="22"/>
          <w:lang w:eastAsia="ar-SA"/>
        </w:rPr>
        <w:t>ZP</w:t>
      </w:r>
      <w:r w:rsidR="00B23F74" w:rsidRPr="00E93FC5">
        <w:rPr>
          <w:rFonts w:eastAsia="Times New Roman"/>
          <w:b/>
          <w:bCs/>
          <w:sz w:val="22"/>
          <w:szCs w:val="22"/>
          <w:lang w:eastAsia="ar-SA"/>
        </w:rPr>
        <w:t>/</w:t>
      </w:r>
      <w:r w:rsidR="00F57FD0">
        <w:rPr>
          <w:rFonts w:eastAsia="Times New Roman"/>
          <w:b/>
          <w:bCs/>
          <w:sz w:val="22"/>
          <w:szCs w:val="22"/>
          <w:lang w:eastAsia="ar-SA"/>
        </w:rPr>
        <w:t>3</w:t>
      </w:r>
      <w:r w:rsidR="00B23F74" w:rsidRPr="00E93FC5">
        <w:rPr>
          <w:rFonts w:eastAsia="Times New Roman"/>
          <w:b/>
          <w:bCs/>
          <w:sz w:val="22"/>
          <w:szCs w:val="22"/>
          <w:lang w:eastAsia="ar-SA"/>
        </w:rPr>
        <w:t>/202</w:t>
      </w:r>
      <w:r w:rsidR="00F57FD0">
        <w:rPr>
          <w:rFonts w:eastAsia="Times New Roman"/>
          <w:b/>
          <w:bCs/>
          <w:sz w:val="22"/>
          <w:szCs w:val="22"/>
          <w:lang w:eastAsia="ar-SA"/>
        </w:rPr>
        <w:t>6</w:t>
      </w:r>
    </w:p>
    <w:p w14:paraId="15E2C789" w14:textId="77777777" w:rsidR="00A07056" w:rsidRPr="00BE7E8B" w:rsidRDefault="00A07056" w:rsidP="00A07056">
      <w:pPr>
        <w:jc w:val="right"/>
        <w:rPr>
          <w:rFonts w:eastAsia="Times New Roman" w:cs="Times New Roman"/>
          <w:b/>
          <w:bCs/>
          <w:lang w:eastAsia="ar-SA"/>
        </w:rPr>
      </w:pPr>
      <w:r w:rsidRPr="00BE7E8B">
        <w:rPr>
          <w:rFonts w:cs="Times New Roman"/>
          <w:noProof/>
          <w:lang w:eastAsia="pl-PL" w:bidi="ar-SA"/>
        </w:rPr>
        <mc:AlternateContent>
          <mc:Choice Requires="wps">
            <w:drawing>
              <wp:anchor distT="0" distB="0" distL="114300" distR="114300" simplePos="0" relativeHeight="251676160" behindDoc="0" locked="0" layoutInCell="1" allowOverlap="1" wp14:anchorId="587F9833" wp14:editId="31FEB265">
                <wp:simplePos x="0" y="0"/>
                <wp:positionH relativeFrom="column">
                  <wp:posOffset>64770</wp:posOffset>
                </wp:positionH>
                <wp:positionV relativeFrom="paragraph">
                  <wp:posOffset>39370</wp:posOffset>
                </wp:positionV>
                <wp:extent cx="2194560" cy="1219200"/>
                <wp:effectExtent l="0" t="0" r="15240" b="19050"/>
                <wp:wrapSquare wrapText="bothSides"/>
                <wp:docPr id="24" name="Text Box 11"/>
                <wp:cNvGraphicFramePr/>
                <a:graphic xmlns:a="http://schemas.openxmlformats.org/drawingml/2006/main">
                  <a:graphicData uri="http://schemas.microsoft.com/office/word/2010/wordprocessingShape">
                    <wps:wsp>
                      <wps:cNvSpPr txBox="1"/>
                      <wps:spPr>
                        <a:xfrm>
                          <a:off x="0" y="0"/>
                          <a:ext cx="2194560" cy="1219200"/>
                        </a:xfrm>
                        <a:prstGeom prst="rect">
                          <a:avLst/>
                        </a:prstGeom>
                        <a:noFill/>
                        <a:ln w="758">
                          <a:solidFill>
                            <a:srgbClr val="000000"/>
                          </a:solidFill>
                          <a:prstDash val="solid"/>
                        </a:ln>
                      </wps:spPr>
                      <wps:txbx>
                        <w:txbxContent>
                          <w:p w14:paraId="6BA0AD5F" w14:textId="77777777" w:rsidR="0029628A" w:rsidRDefault="0029628A" w:rsidP="00A07056">
                            <w:pPr>
                              <w:jc w:val="center"/>
                              <w:rPr>
                                <w:rFonts w:eastAsia="Times New Roman" w:cs="Times New Roman"/>
                                <w:i/>
                                <w:sz w:val="18"/>
                                <w:lang w:eastAsia="ar-SA"/>
                              </w:rPr>
                            </w:pPr>
                          </w:p>
                          <w:p w14:paraId="0E280336" w14:textId="77777777" w:rsidR="0029628A" w:rsidRDefault="0029628A" w:rsidP="00A07056">
                            <w:pPr>
                              <w:jc w:val="center"/>
                              <w:rPr>
                                <w:rFonts w:eastAsia="Times New Roman" w:cs="Times New Roman"/>
                                <w:i/>
                                <w:sz w:val="18"/>
                                <w:lang w:eastAsia="ar-SA"/>
                              </w:rPr>
                            </w:pPr>
                          </w:p>
                          <w:p w14:paraId="300FDF19" w14:textId="77777777" w:rsidR="0029628A" w:rsidRDefault="0029628A" w:rsidP="00A07056">
                            <w:pPr>
                              <w:jc w:val="center"/>
                              <w:rPr>
                                <w:rFonts w:eastAsia="Times New Roman" w:cs="Times New Roman"/>
                                <w:i/>
                                <w:sz w:val="18"/>
                                <w:lang w:eastAsia="ar-SA"/>
                              </w:rPr>
                            </w:pPr>
                          </w:p>
                          <w:p w14:paraId="6BEE8990" w14:textId="77777777" w:rsidR="0029628A" w:rsidRDefault="0029628A" w:rsidP="00A07056">
                            <w:pPr>
                              <w:jc w:val="center"/>
                              <w:rPr>
                                <w:rFonts w:eastAsia="Times New Roman" w:cs="Times New Roman"/>
                                <w:i/>
                                <w:sz w:val="18"/>
                                <w:lang w:eastAsia="ar-SA"/>
                              </w:rPr>
                            </w:pPr>
                          </w:p>
                          <w:p w14:paraId="39203E18" w14:textId="77777777" w:rsidR="0029628A" w:rsidRPr="00E1079B" w:rsidRDefault="0029628A" w:rsidP="00A07056">
                            <w:pPr>
                              <w:jc w:val="center"/>
                              <w:rPr>
                                <w:rFonts w:eastAsia="Times New Roman" w:cs="Times New Roman"/>
                                <w:i/>
                                <w:sz w:val="18"/>
                                <w:lang w:eastAsia="ar-SA"/>
                              </w:rPr>
                            </w:pPr>
                          </w:p>
                          <w:p w14:paraId="24FADE09" w14:textId="77777777" w:rsidR="0029628A" w:rsidRPr="00DF7317" w:rsidRDefault="0029628A" w:rsidP="00A07056">
                            <w:pPr>
                              <w:jc w:val="center"/>
                              <w:rPr>
                                <w:rFonts w:eastAsia="Times New Roman"/>
                                <w:b/>
                                <w:bCs/>
                                <w:i/>
                                <w:sz w:val="18"/>
                                <w:szCs w:val="18"/>
                                <w:lang w:eastAsia="ar-SA"/>
                              </w:rPr>
                            </w:pPr>
                            <w:bookmarkStart w:id="2" w:name="_Hlk66646708"/>
                            <w:r w:rsidRPr="00DF7317">
                              <w:rPr>
                                <w:rFonts w:eastAsia="Times New Roman"/>
                                <w:b/>
                                <w:bCs/>
                                <w:i/>
                                <w:sz w:val="18"/>
                                <w:szCs w:val="18"/>
                                <w:lang w:eastAsia="ar-SA"/>
                              </w:rPr>
                              <w:t>Wykonawca / Podmiot udostępniający zasoby</w:t>
                            </w:r>
                          </w:p>
                          <w:p w14:paraId="4724C567" w14:textId="77777777" w:rsidR="0029628A" w:rsidRPr="006D20CB" w:rsidRDefault="0029628A" w:rsidP="00A07056">
                            <w:pPr>
                              <w:jc w:val="center"/>
                              <w:rPr>
                                <w:rFonts w:eastAsia="Times New Roman"/>
                                <w:i/>
                                <w:sz w:val="18"/>
                                <w:szCs w:val="18"/>
                                <w:lang w:eastAsia="ar-SA"/>
                              </w:rPr>
                            </w:pPr>
                            <w:r w:rsidRPr="006D20CB">
                              <w:rPr>
                                <w:rFonts w:eastAsia="Times New Roman"/>
                                <w:i/>
                                <w:sz w:val="18"/>
                                <w:szCs w:val="18"/>
                                <w:lang w:eastAsia="ar-SA"/>
                              </w:rPr>
                              <w:t>(pełna nazwa/firma</w:t>
                            </w:r>
                            <w:r>
                              <w:rPr>
                                <w:rFonts w:eastAsia="Times New Roman"/>
                                <w:i/>
                                <w:sz w:val="18"/>
                                <w:szCs w:val="18"/>
                                <w:lang w:eastAsia="ar-SA"/>
                              </w:rPr>
                              <w:t>,</w:t>
                            </w:r>
                            <w:r w:rsidRPr="006D20CB">
                              <w:rPr>
                                <w:rFonts w:eastAsia="Times New Roman"/>
                                <w:i/>
                                <w:sz w:val="18"/>
                                <w:szCs w:val="18"/>
                                <w:lang w:eastAsia="ar-SA"/>
                              </w:rPr>
                              <w:t xml:space="preserve"> adres</w:t>
                            </w:r>
                            <w:r>
                              <w:rPr>
                                <w:rFonts w:eastAsia="Times New Roman"/>
                                <w:i/>
                                <w:sz w:val="18"/>
                                <w:szCs w:val="18"/>
                                <w:lang w:eastAsia="ar-SA"/>
                              </w:rPr>
                              <w:t>)</w:t>
                            </w:r>
                          </w:p>
                          <w:bookmarkEnd w:id="2"/>
                          <w:p w14:paraId="68B5DADB" w14:textId="77777777" w:rsidR="0029628A" w:rsidRPr="00E1079B" w:rsidRDefault="0029628A" w:rsidP="00A07056">
                            <w:pPr>
                              <w:jc w:val="center"/>
                              <w:rPr>
                                <w:rFonts w:eastAsia="Times New Roman" w:cs="Times New Roman"/>
                                <w:i/>
                                <w:sz w:val="18"/>
                                <w:szCs w:val="18"/>
                                <w:lang w:eastAsia="ar-SA"/>
                              </w:rPr>
                            </w:pPr>
                          </w:p>
                        </w:txbxContent>
                      </wps:txbx>
                      <wps:bodyPr vert="horz" wrap="square" lIns="100437" tIns="54717" rIns="100437" bIns="54717"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87F9833" id="_x0000_s1029" type="#_x0000_t202" style="position:absolute;left:0;text-align:left;margin-left:5.1pt;margin-top:3.1pt;width:172.8pt;height:9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" filled="f" strokeweight=".02106mm">
                <v:textbox inset="2.78992mm,1.51992mm,2.78992mm,1.51992mm">
                  <w:txbxContent>
                    <w:p w14:paraId="6BA0AD5F" w14:textId="77777777" w:rsidR="0029628A" w:rsidRDefault="0029628A" w:rsidP="00A07056">
                      <w:pPr>
                        <w:jc w:val="center"/>
                        <w:rPr>
                          <w:rFonts w:eastAsia="Times New Roman" w:cs="Times New Roman"/>
                          <w:i/>
                          <w:sz w:val="18"/>
                          <w:lang w:eastAsia="ar-SA"/>
                        </w:rPr>
                      </w:pPr>
                    </w:p>
                    <w:p w14:paraId="0E280336" w14:textId="77777777" w:rsidR="0029628A" w:rsidRDefault="0029628A" w:rsidP="00A07056">
                      <w:pPr>
                        <w:jc w:val="center"/>
                        <w:rPr>
                          <w:rFonts w:eastAsia="Times New Roman" w:cs="Times New Roman"/>
                          <w:i/>
                          <w:sz w:val="18"/>
                          <w:lang w:eastAsia="ar-SA"/>
                        </w:rPr>
                      </w:pPr>
                    </w:p>
                    <w:p w14:paraId="300FDF19" w14:textId="77777777" w:rsidR="0029628A" w:rsidRDefault="0029628A" w:rsidP="00A07056">
                      <w:pPr>
                        <w:jc w:val="center"/>
                        <w:rPr>
                          <w:rFonts w:eastAsia="Times New Roman" w:cs="Times New Roman"/>
                          <w:i/>
                          <w:sz w:val="18"/>
                          <w:lang w:eastAsia="ar-SA"/>
                        </w:rPr>
                      </w:pPr>
                    </w:p>
                    <w:p w14:paraId="6BEE8990" w14:textId="77777777" w:rsidR="0029628A" w:rsidRDefault="0029628A" w:rsidP="00A07056">
                      <w:pPr>
                        <w:jc w:val="center"/>
                        <w:rPr>
                          <w:rFonts w:eastAsia="Times New Roman" w:cs="Times New Roman"/>
                          <w:i/>
                          <w:sz w:val="18"/>
                          <w:lang w:eastAsia="ar-SA"/>
                        </w:rPr>
                      </w:pPr>
                    </w:p>
                    <w:p w14:paraId="39203E18" w14:textId="77777777" w:rsidR="0029628A" w:rsidRPr="00E1079B" w:rsidRDefault="0029628A" w:rsidP="00A07056">
                      <w:pPr>
                        <w:jc w:val="center"/>
                        <w:rPr>
                          <w:rFonts w:eastAsia="Times New Roman" w:cs="Times New Roman"/>
                          <w:i/>
                          <w:sz w:val="18"/>
                          <w:lang w:eastAsia="ar-SA"/>
                        </w:rPr>
                      </w:pPr>
                    </w:p>
                    <w:p w14:paraId="24FADE09" w14:textId="77777777" w:rsidR="0029628A" w:rsidRPr="00DF7317" w:rsidRDefault="0029628A" w:rsidP="00A07056">
                      <w:pPr>
                        <w:jc w:val="center"/>
                        <w:rPr>
                          <w:rFonts w:eastAsia="Times New Roman"/>
                          <w:b/>
                          <w:bCs/>
                          <w:i/>
                          <w:sz w:val="18"/>
                          <w:szCs w:val="18"/>
                          <w:lang w:eastAsia="ar-SA"/>
                        </w:rPr>
                      </w:pPr>
                      <w:bookmarkStart w:id="3" w:name="_Hlk66646708"/>
                      <w:r w:rsidRPr="00DF7317">
                        <w:rPr>
                          <w:rFonts w:eastAsia="Times New Roman"/>
                          <w:b/>
                          <w:bCs/>
                          <w:i/>
                          <w:sz w:val="18"/>
                          <w:szCs w:val="18"/>
                          <w:lang w:eastAsia="ar-SA"/>
                        </w:rPr>
                        <w:t>Wykonawca / Podmiot udostępniający zasoby</w:t>
                      </w:r>
                    </w:p>
                    <w:p w14:paraId="4724C567" w14:textId="77777777" w:rsidR="0029628A" w:rsidRPr="006D20CB" w:rsidRDefault="0029628A" w:rsidP="00A07056">
                      <w:pPr>
                        <w:jc w:val="center"/>
                        <w:rPr>
                          <w:rFonts w:eastAsia="Times New Roman"/>
                          <w:i/>
                          <w:sz w:val="18"/>
                          <w:szCs w:val="18"/>
                          <w:lang w:eastAsia="ar-SA"/>
                        </w:rPr>
                      </w:pPr>
                      <w:r w:rsidRPr="006D20CB">
                        <w:rPr>
                          <w:rFonts w:eastAsia="Times New Roman"/>
                          <w:i/>
                          <w:sz w:val="18"/>
                          <w:szCs w:val="18"/>
                          <w:lang w:eastAsia="ar-SA"/>
                        </w:rPr>
                        <w:t>(pełna nazwa/firma</w:t>
                      </w:r>
                      <w:r>
                        <w:rPr>
                          <w:rFonts w:eastAsia="Times New Roman"/>
                          <w:i/>
                          <w:sz w:val="18"/>
                          <w:szCs w:val="18"/>
                          <w:lang w:eastAsia="ar-SA"/>
                        </w:rPr>
                        <w:t>,</w:t>
                      </w:r>
                      <w:r w:rsidRPr="006D20CB">
                        <w:rPr>
                          <w:rFonts w:eastAsia="Times New Roman"/>
                          <w:i/>
                          <w:sz w:val="18"/>
                          <w:szCs w:val="18"/>
                          <w:lang w:eastAsia="ar-SA"/>
                        </w:rPr>
                        <w:t xml:space="preserve"> adres</w:t>
                      </w:r>
                      <w:r>
                        <w:rPr>
                          <w:rFonts w:eastAsia="Times New Roman"/>
                          <w:i/>
                          <w:sz w:val="18"/>
                          <w:szCs w:val="18"/>
                          <w:lang w:eastAsia="ar-SA"/>
                        </w:rPr>
                        <w:t>)</w:t>
                      </w:r>
                    </w:p>
                    <w:bookmarkEnd w:id="3"/>
                    <w:p w14:paraId="68B5DADB" w14:textId="77777777" w:rsidR="0029628A" w:rsidRPr="00E1079B" w:rsidRDefault="0029628A" w:rsidP="00A07056">
                      <w:pPr>
                        <w:jc w:val="center"/>
                        <w:rPr>
                          <w:rFonts w:eastAsia="Times New Roman" w:cs="Times New Roman"/>
                          <w:i/>
                          <w:sz w:val="18"/>
                          <w:szCs w:val="18"/>
                          <w:lang w:eastAsia="ar-SA"/>
                        </w:rPr>
                      </w:pPr>
                    </w:p>
                  </w:txbxContent>
                </v:textbox>
                <w10:wrap type="square"/>
              </v:shape>
            </w:pict>
          </mc:Fallback>
        </mc:AlternateContent>
      </w:r>
    </w:p>
    <w:p w14:paraId="380D935C" w14:textId="77777777" w:rsidR="00A07056" w:rsidRPr="00BE7E8B" w:rsidRDefault="00A07056" w:rsidP="00A07056">
      <w:pPr>
        <w:jc w:val="right"/>
        <w:rPr>
          <w:rFonts w:eastAsia="Times New Roman" w:cs="Times New Roman"/>
          <w:b/>
          <w:bCs/>
          <w:lang w:eastAsia="ar-SA"/>
        </w:rPr>
      </w:pPr>
    </w:p>
    <w:p w14:paraId="7BDAF9EC" w14:textId="77777777" w:rsidR="00A07056" w:rsidRPr="00BE7E8B" w:rsidRDefault="00A07056" w:rsidP="00A07056">
      <w:pPr>
        <w:jc w:val="right"/>
        <w:rPr>
          <w:rFonts w:eastAsia="Times New Roman" w:cs="Times New Roman"/>
          <w:b/>
          <w:bCs/>
          <w:lang w:eastAsia="ar-SA"/>
        </w:rPr>
      </w:pPr>
      <w:r w:rsidRPr="00BE7E8B">
        <w:rPr>
          <w:rFonts w:cs="Times New Roman"/>
          <w:noProof/>
          <w:lang w:eastAsia="pl-PL" w:bidi="ar-SA"/>
        </w:rPr>
        <mc:AlternateContent>
          <mc:Choice Requires="wps">
            <w:drawing>
              <wp:anchor distT="0" distB="0" distL="114300" distR="114300" simplePos="0" relativeHeight="251675136" behindDoc="0" locked="0" layoutInCell="1" allowOverlap="1" wp14:anchorId="130EACAD" wp14:editId="35033679">
                <wp:simplePos x="0" y="0"/>
                <wp:positionH relativeFrom="column">
                  <wp:posOffset>2391410</wp:posOffset>
                </wp:positionH>
                <wp:positionV relativeFrom="paragraph">
                  <wp:posOffset>203835</wp:posOffset>
                </wp:positionV>
                <wp:extent cx="3601085" cy="647700"/>
                <wp:effectExtent l="0" t="0" r="18415" b="19050"/>
                <wp:wrapSquare wrapText="bothSides"/>
                <wp:docPr id="15" name="Text Box 7"/>
                <wp:cNvGraphicFramePr/>
                <a:graphic xmlns:a="http://schemas.openxmlformats.org/drawingml/2006/main">
                  <a:graphicData uri="http://schemas.microsoft.com/office/word/2010/wordprocessingShape">
                    <wps:wsp>
                      <wps:cNvSpPr txBox="1"/>
                      <wps:spPr>
                        <a:xfrm>
                          <a:off x="0" y="0"/>
                          <a:ext cx="3601085" cy="647700"/>
                        </a:xfrm>
                        <a:prstGeom prst="rect">
                          <a:avLst/>
                        </a:prstGeom>
                        <a:noFill/>
                        <a:ln w="758">
                          <a:solidFill>
                            <a:srgbClr val="000000"/>
                          </a:solidFill>
                          <a:prstDash val="solid"/>
                        </a:ln>
                      </wps:spPr>
                      <wps:txbx>
                        <w:txbxContent>
                          <w:p w14:paraId="2399E69E" w14:textId="77777777" w:rsidR="0029628A" w:rsidRDefault="0029628A" w:rsidP="00A07056">
                            <w:pPr>
                              <w:pStyle w:val="Tekstpodstawowy21"/>
                            </w:pPr>
                            <w:r>
                              <w:t>WYKAZ ROBÓT BUDOWLANYCH</w:t>
                            </w:r>
                          </w:p>
                        </w:txbxContent>
                      </wps:txbx>
                      <wps:bodyPr vert="horz" wrap="square" lIns="100437" tIns="54717" rIns="100437" bIns="54717" anchor="ctr"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130EACAD" id="Text Box 7" o:spid="_x0000_s1030" type="#_x0000_t202" style="position:absolute;left:0;text-align:left;margin-left:188.3pt;margin-top:16.05pt;width:283.55pt;height:5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" filled="f" strokeweight=".02106mm">
                <v:textbox inset="2.78992mm,1.51992mm,2.78992mm,1.51992mm">
                  <w:txbxContent>
                    <w:p w14:paraId="2399E69E" w14:textId="77777777" w:rsidR="0029628A" w:rsidRDefault="0029628A" w:rsidP="00A07056">
                      <w:pPr>
                        <w:pStyle w:val="Tekstpodstawowy21"/>
                      </w:pPr>
                      <w:r>
                        <w:t>WYKAZ ROBÓT BUDOWLANYCH</w:t>
                      </w:r>
                    </w:p>
                  </w:txbxContent>
                </v:textbox>
                <w10:wrap type="square"/>
              </v:shape>
            </w:pict>
          </mc:Fallback>
        </mc:AlternateContent>
      </w:r>
    </w:p>
    <w:p w14:paraId="1AB2DA35" w14:textId="77777777" w:rsidR="00A07056" w:rsidRPr="00BE7E8B" w:rsidRDefault="00A07056" w:rsidP="00A07056">
      <w:pPr>
        <w:jc w:val="right"/>
        <w:rPr>
          <w:rFonts w:eastAsia="Times New Roman" w:cs="Times New Roman"/>
          <w:b/>
          <w:bCs/>
          <w:lang w:eastAsia="ar-SA"/>
        </w:rPr>
      </w:pPr>
    </w:p>
    <w:p w14:paraId="5A69E650" w14:textId="77777777" w:rsidR="00A07056" w:rsidRPr="00BE7E8B" w:rsidRDefault="00A07056" w:rsidP="00A07056">
      <w:pPr>
        <w:jc w:val="center"/>
        <w:rPr>
          <w:rFonts w:eastAsia="Times New Roman" w:cs="Times New Roman"/>
          <w:lang w:eastAsia="ar-SA"/>
        </w:rPr>
      </w:pPr>
    </w:p>
    <w:p w14:paraId="2BB57AB5" w14:textId="781198A0" w:rsidR="00A07056" w:rsidRPr="007D5014" w:rsidRDefault="00A07056" w:rsidP="00A07056">
      <w:pPr>
        <w:jc w:val="both"/>
        <w:rPr>
          <w:rFonts w:eastAsia="Times New Roman" w:cs="Times New Roman"/>
          <w:sz w:val="22"/>
          <w:szCs w:val="22"/>
          <w:lang w:eastAsia="ar-SA"/>
        </w:rPr>
      </w:pPr>
      <w:r w:rsidRPr="008D526F">
        <w:rPr>
          <w:rFonts w:eastAsia="Times New Roman" w:cs="Times New Roman"/>
          <w:sz w:val="22"/>
          <w:szCs w:val="22"/>
          <w:lang w:eastAsia="ar-SA"/>
        </w:rPr>
        <w:t xml:space="preserve">Na potrzeby postępowania o udzielenie zamówienia publicznego pod </w:t>
      </w:r>
      <w:r w:rsidRPr="00855928">
        <w:rPr>
          <w:rFonts w:eastAsia="Times New Roman" w:cs="Times New Roman"/>
          <w:sz w:val="22"/>
          <w:szCs w:val="22"/>
          <w:lang w:eastAsia="ar-SA"/>
        </w:rPr>
        <w:t xml:space="preserve">nazwą: </w:t>
      </w:r>
      <w:r w:rsidRPr="00855928">
        <w:rPr>
          <w:rFonts w:cs="Times New Roman"/>
          <w:b/>
          <w:color w:val="000000"/>
          <w:sz w:val="22"/>
          <w:szCs w:val="22"/>
        </w:rPr>
        <w:t>„</w:t>
      </w:r>
      <w:r w:rsidR="008211BA" w:rsidRPr="00855928">
        <w:rPr>
          <w:b/>
          <w:bCs/>
          <w:sz w:val="22"/>
          <w:szCs w:val="22"/>
        </w:rPr>
        <w:t>Przebudowa pomieszczeń biurowych</w:t>
      </w:r>
      <w:r w:rsidR="00B23F74" w:rsidRPr="00855928">
        <w:rPr>
          <w:b/>
          <w:bCs/>
          <w:sz w:val="22"/>
          <w:szCs w:val="22"/>
        </w:rPr>
        <w:t xml:space="preserve"> Teatru Współczesnego w Warszawie</w:t>
      </w:r>
      <w:r w:rsidRPr="00855928">
        <w:rPr>
          <w:rFonts w:cs="Times New Roman"/>
          <w:b/>
          <w:color w:val="000000"/>
          <w:sz w:val="22"/>
          <w:szCs w:val="22"/>
        </w:rPr>
        <w:t xml:space="preserve">” </w:t>
      </w:r>
      <w:r w:rsidRPr="00855928">
        <w:rPr>
          <w:rFonts w:eastAsia="Times New Roman" w:cs="Times New Roman"/>
          <w:sz w:val="22"/>
          <w:szCs w:val="22"/>
          <w:lang w:eastAsia="ar-SA"/>
        </w:rPr>
        <w:t>w trybie podstawowym</w:t>
      </w:r>
      <w:r>
        <w:rPr>
          <w:rFonts w:eastAsia="Times New Roman" w:cs="Times New Roman"/>
          <w:sz w:val="22"/>
          <w:szCs w:val="22"/>
          <w:lang w:eastAsia="ar-SA"/>
        </w:rPr>
        <w:t xml:space="preserve"> bez negocjacji (art. 275 pkt 1 ustawy Pzp)</w:t>
      </w:r>
      <w:r w:rsidRPr="008D526F">
        <w:rPr>
          <w:rFonts w:eastAsia="Times New Roman" w:cs="Times New Roman"/>
          <w:sz w:val="22"/>
          <w:szCs w:val="22"/>
          <w:lang w:eastAsia="ar-SA"/>
        </w:rPr>
        <w:t xml:space="preserve">, </w:t>
      </w:r>
      <w:r w:rsidRPr="008D526F">
        <w:rPr>
          <w:rFonts w:cs="Times New Roman"/>
          <w:sz w:val="22"/>
          <w:szCs w:val="22"/>
        </w:rPr>
        <w:t xml:space="preserve">oświadczamy, że </w:t>
      </w:r>
      <w:r>
        <w:rPr>
          <w:rFonts w:cs="Times New Roman"/>
          <w:sz w:val="22"/>
          <w:szCs w:val="22"/>
        </w:rPr>
        <w:t xml:space="preserve">nie wcześniej niż w okresie ostatnich 5 lat </w:t>
      </w:r>
      <w:r w:rsidRPr="008D526F">
        <w:rPr>
          <w:rFonts w:cs="Times New Roman"/>
          <w:sz w:val="22"/>
          <w:szCs w:val="22"/>
        </w:rPr>
        <w:t>(a jeżeli okres prowadzenia działalności jest krótszy - w tym okresie)</w:t>
      </w:r>
      <w:r>
        <w:rPr>
          <w:rFonts w:cs="Times New Roman"/>
          <w:sz w:val="22"/>
          <w:szCs w:val="22"/>
        </w:rPr>
        <w:t xml:space="preserve"> wykonaliśmy</w:t>
      </w:r>
      <w:r w:rsidRPr="008D526F">
        <w:rPr>
          <w:rFonts w:cs="Times New Roman"/>
          <w:sz w:val="22"/>
          <w:szCs w:val="22"/>
        </w:rPr>
        <w:t xml:space="preserve"> następujące zamówienia:</w:t>
      </w:r>
    </w:p>
    <w:p w14:paraId="6C313DF4" w14:textId="77777777" w:rsidR="00A07056" w:rsidRPr="008D526F" w:rsidRDefault="00A07056" w:rsidP="00A07056">
      <w:pPr>
        <w:pStyle w:val="Tekstpodstawowyb"/>
        <w:ind w:right="-2"/>
        <w:jc w:val="both"/>
        <w:rPr>
          <w:rFonts w:ascii="Times New Roman" w:eastAsia="Times New Roman" w:hAnsi="Times New Roman" w:cs="Times New Roman"/>
          <w:sz w:val="22"/>
          <w:szCs w:val="22"/>
          <w:lang w:eastAsia="ar-SA"/>
        </w:rPr>
      </w:pPr>
    </w:p>
    <w:tbl>
      <w:tblPr>
        <w:tblW w:w="9842" w:type="dxa"/>
        <w:tblInd w:w="55" w:type="dxa"/>
        <w:tblLayout w:type="fixed"/>
        <w:tblCellMar>
          <w:left w:w="10" w:type="dxa"/>
          <w:right w:w="10" w:type="dxa"/>
        </w:tblCellMar>
        <w:tblLook w:val="04A0" w:firstRow="1" w:lastRow="0" w:firstColumn="1" w:lastColumn="0" w:noHBand="0" w:noVBand="1"/>
      </w:tblPr>
      <w:tblGrid>
        <w:gridCol w:w="4846"/>
        <w:gridCol w:w="1759"/>
        <w:gridCol w:w="1441"/>
        <w:gridCol w:w="1796"/>
      </w:tblGrid>
      <w:tr w:rsidR="00A07056" w:rsidRPr="008D526F" w14:paraId="6EA02FD0" w14:textId="77777777" w:rsidTr="000D7736">
        <w:tc>
          <w:tcPr>
            <w:tcW w:w="4846" w:type="dxa"/>
            <w:tcBorders>
              <w:top w:val="single" w:sz="2" w:space="0" w:color="000000"/>
              <w:left w:val="single" w:sz="2" w:space="0" w:color="000000"/>
              <w:bottom w:val="single" w:sz="2" w:space="0" w:color="000000"/>
            </w:tcBorders>
            <w:tcMar>
              <w:top w:w="55" w:type="dxa"/>
              <w:left w:w="55" w:type="dxa"/>
              <w:bottom w:w="55" w:type="dxa"/>
              <w:right w:w="55" w:type="dxa"/>
            </w:tcMar>
          </w:tcPr>
          <w:p w14:paraId="3822AF6E" w14:textId="77777777" w:rsidR="00A07056" w:rsidRPr="008D526F" w:rsidRDefault="00A07056" w:rsidP="000D7736">
            <w:pPr>
              <w:jc w:val="center"/>
              <w:rPr>
                <w:rFonts w:cs="Times New Roman"/>
                <w:b/>
                <w:sz w:val="22"/>
                <w:szCs w:val="22"/>
              </w:rPr>
            </w:pPr>
            <w:r w:rsidRPr="008D526F">
              <w:rPr>
                <w:rFonts w:cs="Times New Roman"/>
                <w:b/>
                <w:sz w:val="22"/>
                <w:szCs w:val="22"/>
              </w:rPr>
              <w:t>Rodzaj/ Przedmiot zamówienia</w:t>
            </w:r>
          </w:p>
          <w:p w14:paraId="25B0D71E" w14:textId="77777777" w:rsidR="00A07056" w:rsidRPr="008D526F" w:rsidRDefault="00A07056" w:rsidP="000D7736">
            <w:pPr>
              <w:jc w:val="center"/>
              <w:rPr>
                <w:rFonts w:cs="Times New Roman"/>
                <w:i/>
                <w:sz w:val="22"/>
                <w:szCs w:val="22"/>
              </w:rPr>
            </w:pPr>
            <w:r w:rsidRPr="008D526F">
              <w:rPr>
                <w:rFonts w:cs="Times New Roman"/>
                <w:i/>
                <w:sz w:val="22"/>
                <w:szCs w:val="22"/>
              </w:rPr>
              <w:t>(należy podać informacje pozwalające na ocenę czy wszystkie elementy warunku opisanego w </w:t>
            </w:r>
            <w:r>
              <w:rPr>
                <w:rFonts w:cs="Times New Roman"/>
                <w:i/>
                <w:sz w:val="22"/>
                <w:szCs w:val="22"/>
              </w:rPr>
              <w:t>r</w:t>
            </w:r>
            <w:r w:rsidRPr="008D526F">
              <w:rPr>
                <w:rFonts w:cs="Times New Roman"/>
                <w:i/>
                <w:sz w:val="22"/>
                <w:szCs w:val="22"/>
              </w:rPr>
              <w:t xml:space="preserve">ozdz. </w:t>
            </w:r>
            <w:r>
              <w:rPr>
                <w:rFonts w:cs="Times New Roman"/>
                <w:i/>
                <w:sz w:val="22"/>
                <w:szCs w:val="22"/>
              </w:rPr>
              <w:t>X</w:t>
            </w:r>
          </w:p>
          <w:p w14:paraId="0C3970AB" w14:textId="77777777" w:rsidR="00A07056" w:rsidRPr="008D526F" w:rsidRDefault="00A07056" w:rsidP="000D7736">
            <w:pPr>
              <w:jc w:val="center"/>
              <w:rPr>
                <w:rFonts w:cs="Times New Roman"/>
                <w:i/>
                <w:sz w:val="22"/>
                <w:szCs w:val="22"/>
              </w:rPr>
            </w:pPr>
            <w:r>
              <w:rPr>
                <w:rFonts w:cs="Times New Roman"/>
                <w:i/>
                <w:sz w:val="22"/>
                <w:szCs w:val="22"/>
              </w:rPr>
              <w:t xml:space="preserve">ust. 1 pkt 4 </w:t>
            </w:r>
            <w:r w:rsidRPr="008A2E81">
              <w:rPr>
                <w:rFonts w:cs="Times New Roman"/>
                <w:i/>
                <w:sz w:val="22"/>
                <w:szCs w:val="22"/>
              </w:rPr>
              <w:t>lit. a) SWZ</w:t>
            </w:r>
            <w:r w:rsidRPr="008D526F">
              <w:rPr>
                <w:rFonts w:cs="Times New Roman"/>
                <w:i/>
                <w:sz w:val="22"/>
                <w:szCs w:val="22"/>
              </w:rPr>
              <w:t xml:space="preserve"> są spełnione)</w:t>
            </w:r>
          </w:p>
        </w:tc>
        <w:tc>
          <w:tcPr>
            <w:tcW w:w="175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12A410A3" w14:textId="77777777" w:rsidR="00A07056" w:rsidRPr="008D526F" w:rsidRDefault="00A07056" w:rsidP="000D7736">
            <w:pPr>
              <w:pStyle w:val="Standard"/>
              <w:jc w:val="center"/>
              <w:rPr>
                <w:rFonts w:cs="Times New Roman"/>
                <w:b/>
                <w:bCs/>
                <w:sz w:val="22"/>
                <w:szCs w:val="22"/>
              </w:rPr>
            </w:pPr>
            <w:r w:rsidRPr="008D526F">
              <w:rPr>
                <w:rFonts w:cs="Times New Roman"/>
                <w:b/>
                <w:bCs/>
                <w:sz w:val="22"/>
                <w:szCs w:val="22"/>
              </w:rPr>
              <w:t>Wartość zamówienia</w:t>
            </w:r>
          </w:p>
          <w:p w14:paraId="3B1EFFC0" w14:textId="77777777" w:rsidR="00A07056" w:rsidRPr="008D526F" w:rsidRDefault="00A07056" w:rsidP="000D7736">
            <w:pPr>
              <w:pStyle w:val="Standard"/>
              <w:jc w:val="center"/>
              <w:rPr>
                <w:rFonts w:cs="Times New Roman"/>
                <w:b/>
                <w:bCs/>
                <w:sz w:val="22"/>
                <w:szCs w:val="22"/>
              </w:rPr>
            </w:pPr>
            <w:r w:rsidRPr="008D526F">
              <w:rPr>
                <w:rFonts w:cs="Times New Roman"/>
                <w:b/>
                <w:bCs/>
                <w:sz w:val="22"/>
                <w:szCs w:val="22"/>
              </w:rPr>
              <w:t>brutto</w:t>
            </w:r>
          </w:p>
        </w:tc>
        <w:tc>
          <w:tcPr>
            <w:tcW w:w="1441"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2F464DFB" w14:textId="77777777" w:rsidR="00A07056" w:rsidRPr="008D526F" w:rsidRDefault="00A07056" w:rsidP="000D7736">
            <w:pPr>
              <w:pStyle w:val="Standard"/>
              <w:jc w:val="center"/>
              <w:rPr>
                <w:rFonts w:cs="Times New Roman"/>
                <w:b/>
                <w:bCs/>
                <w:sz w:val="22"/>
                <w:szCs w:val="22"/>
              </w:rPr>
            </w:pPr>
            <w:r w:rsidRPr="008D526F">
              <w:rPr>
                <w:rFonts w:cs="Times New Roman"/>
                <w:b/>
                <w:bCs/>
                <w:sz w:val="22"/>
                <w:szCs w:val="22"/>
              </w:rPr>
              <w:t>Data i miejsce wykonania</w:t>
            </w:r>
          </w:p>
        </w:tc>
        <w:tc>
          <w:tcPr>
            <w:tcW w:w="179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372A58DF" w14:textId="77777777" w:rsidR="00A07056" w:rsidRPr="008D526F" w:rsidRDefault="00A07056" w:rsidP="000D7736">
            <w:pPr>
              <w:pStyle w:val="Standard"/>
              <w:jc w:val="center"/>
              <w:rPr>
                <w:rFonts w:cs="Times New Roman"/>
                <w:b/>
                <w:bCs/>
                <w:sz w:val="22"/>
                <w:szCs w:val="22"/>
              </w:rPr>
            </w:pPr>
            <w:r w:rsidRPr="008D526F">
              <w:rPr>
                <w:rFonts w:cs="Times New Roman"/>
                <w:b/>
                <w:bCs/>
                <w:sz w:val="22"/>
                <w:szCs w:val="22"/>
              </w:rPr>
              <w:t xml:space="preserve">Podmiot, na rzecz którego </w:t>
            </w:r>
            <w:r>
              <w:rPr>
                <w:rFonts w:cs="Times New Roman"/>
                <w:b/>
                <w:bCs/>
                <w:sz w:val="22"/>
                <w:szCs w:val="22"/>
              </w:rPr>
              <w:t xml:space="preserve">roboty </w:t>
            </w:r>
            <w:r w:rsidRPr="008D526F">
              <w:rPr>
                <w:rFonts w:cs="Times New Roman"/>
                <w:b/>
                <w:bCs/>
                <w:sz w:val="22"/>
                <w:szCs w:val="22"/>
              </w:rPr>
              <w:t>zostały wykonane</w:t>
            </w:r>
            <w:r>
              <w:rPr>
                <w:rFonts w:cs="Times New Roman"/>
                <w:b/>
                <w:bCs/>
                <w:sz w:val="22"/>
                <w:szCs w:val="22"/>
              </w:rPr>
              <w:t xml:space="preserve"> </w:t>
            </w:r>
          </w:p>
        </w:tc>
      </w:tr>
      <w:tr w:rsidR="00A07056" w:rsidRPr="008D526F" w14:paraId="2BF4FF63" w14:textId="77777777" w:rsidTr="000D7736">
        <w:tc>
          <w:tcPr>
            <w:tcW w:w="4846" w:type="dxa"/>
            <w:tcBorders>
              <w:left w:val="single" w:sz="2" w:space="0" w:color="000000"/>
              <w:bottom w:val="single" w:sz="2" w:space="0" w:color="000000"/>
            </w:tcBorders>
            <w:tcMar>
              <w:top w:w="55" w:type="dxa"/>
              <w:left w:w="55" w:type="dxa"/>
              <w:bottom w:w="55" w:type="dxa"/>
              <w:right w:w="55" w:type="dxa"/>
            </w:tcMar>
          </w:tcPr>
          <w:p w14:paraId="12571F5F" w14:textId="77777777" w:rsidR="00A07056" w:rsidRPr="008D526F" w:rsidRDefault="00A07056" w:rsidP="000D7736">
            <w:pPr>
              <w:pStyle w:val="Standard"/>
              <w:rPr>
                <w:rFonts w:cs="Times New Roman"/>
                <w:sz w:val="22"/>
                <w:szCs w:val="22"/>
              </w:rPr>
            </w:pPr>
          </w:p>
          <w:p w14:paraId="335B4D10" w14:textId="77777777" w:rsidR="00A07056" w:rsidRPr="008D526F" w:rsidRDefault="00A07056" w:rsidP="000D7736">
            <w:pPr>
              <w:pStyle w:val="Standard"/>
              <w:rPr>
                <w:rFonts w:cs="Times New Roman"/>
                <w:sz w:val="22"/>
                <w:szCs w:val="22"/>
              </w:rPr>
            </w:pPr>
          </w:p>
          <w:p w14:paraId="50A83893" w14:textId="77777777" w:rsidR="00A07056" w:rsidRPr="008D526F" w:rsidRDefault="00A07056" w:rsidP="000D7736">
            <w:pPr>
              <w:pStyle w:val="Standard"/>
              <w:rPr>
                <w:rFonts w:cs="Times New Roman"/>
                <w:sz w:val="22"/>
                <w:szCs w:val="22"/>
              </w:rPr>
            </w:pPr>
          </w:p>
          <w:p w14:paraId="608F5078" w14:textId="77777777" w:rsidR="00A07056" w:rsidRPr="008D526F" w:rsidRDefault="00A07056" w:rsidP="000D7736">
            <w:pPr>
              <w:pStyle w:val="Standard"/>
              <w:rPr>
                <w:rFonts w:cs="Times New Roman"/>
                <w:sz w:val="22"/>
                <w:szCs w:val="22"/>
              </w:rPr>
            </w:pPr>
          </w:p>
          <w:p w14:paraId="750EE91A" w14:textId="77777777" w:rsidR="00A07056" w:rsidRPr="008D526F" w:rsidRDefault="00A07056" w:rsidP="000D7736">
            <w:pPr>
              <w:pStyle w:val="Standard"/>
              <w:rPr>
                <w:rFonts w:cs="Times New Roman"/>
                <w:sz w:val="22"/>
                <w:szCs w:val="22"/>
              </w:rPr>
            </w:pPr>
          </w:p>
        </w:tc>
        <w:tc>
          <w:tcPr>
            <w:tcW w:w="1759" w:type="dxa"/>
            <w:tcBorders>
              <w:left w:val="single" w:sz="2" w:space="0" w:color="000000"/>
              <w:bottom w:val="single" w:sz="2" w:space="0" w:color="000000"/>
            </w:tcBorders>
            <w:tcMar>
              <w:top w:w="55" w:type="dxa"/>
              <w:left w:w="55" w:type="dxa"/>
              <w:bottom w:w="55" w:type="dxa"/>
              <w:right w:w="55" w:type="dxa"/>
            </w:tcMar>
          </w:tcPr>
          <w:p w14:paraId="58117EA8" w14:textId="77777777" w:rsidR="00A07056" w:rsidRPr="008D526F" w:rsidRDefault="00A07056" w:rsidP="000D7736">
            <w:pPr>
              <w:pStyle w:val="Standard"/>
              <w:rPr>
                <w:rFonts w:cs="Times New Roman"/>
                <w:b/>
                <w:bCs/>
                <w:sz w:val="22"/>
                <w:szCs w:val="22"/>
              </w:rPr>
            </w:pPr>
          </w:p>
          <w:p w14:paraId="3234E8BF" w14:textId="77777777" w:rsidR="00A07056" w:rsidRPr="008D526F" w:rsidRDefault="00A07056" w:rsidP="000D7736">
            <w:pPr>
              <w:pStyle w:val="Standard"/>
              <w:rPr>
                <w:rFonts w:cs="Times New Roman"/>
                <w:b/>
                <w:bCs/>
                <w:sz w:val="22"/>
                <w:szCs w:val="22"/>
              </w:rPr>
            </w:pPr>
          </w:p>
        </w:tc>
        <w:tc>
          <w:tcPr>
            <w:tcW w:w="1441" w:type="dxa"/>
            <w:tcBorders>
              <w:left w:val="single" w:sz="2" w:space="0" w:color="000000"/>
              <w:bottom w:val="single" w:sz="2" w:space="0" w:color="000000"/>
            </w:tcBorders>
            <w:tcMar>
              <w:top w:w="55" w:type="dxa"/>
              <w:left w:w="55" w:type="dxa"/>
              <w:bottom w:w="55" w:type="dxa"/>
              <w:right w:w="55" w:type="dxa"/>
            </w:tcMar>
          </w:tcPr>
          <w:p w14:paraId="32D1A893" w14:textId="77777777" w:rsidR="00A07056" w:rsidRPr="008D526F" w:rsidRDefault="00A07056" w:rsidP="000D7736">
            <w:pPr>
              <w:pStyle w:val="Standard"/>
              <w:rPr>
                <w:rFonts w:cs="Times New Roman"/>
                <w:sz w:val="22"/>
                <w:szCs w:val="22"/>
              </w:rPr>
            </w:pPr>
          </w:p>
        </w:tc>
        <w:tc>
          <w:tcPr>
            <w:tcW w:w="1796" w:type="dxa"/>
            <w:tcBorders>
              <w:left w:val="single" w:sz="2" w:space="0" w:color="000000"/>
              <w:bottom w:val="single" w:sz="2" w:space="0" w:color="000000"/>
              <w:right w:val="single" w:sz="2" w:space="0" w:color="000000"/>
            </w:tcBorders>
            <w:tcMar>
              <w:top w:w="55" w:type="dxa"/>
              <w:left w:w="55" w:type="dxa"/>
              <w:bottom w:w="55" w:type="dxa"/>
              <w:right w:w="55" w:type="dxa"/>
            </w:tcMar>
          </w:tcPr>
          <w:p w14:paraId="303CEA4B" w14:textId="77777777" w:rsidR="00A07056" w:rsidRPr="008D526F" w:rsidRDefault="00A07056" w:rsidP="000D7736">
            <w:pPr>
              <w:pStyle w:val="Standard"/>
              <w:rPr>
                <w:rFonts w:cs="Times New Roman"/>
                <w:sz w:val="22"/>
                <w:szCs w:val="22"/>
              </w:rPr>
            </w:pPr>
          </w:p>
        </w:tc>
      </w:tr>
      <w:tr w:rsidR="00A07056" w:rsidRPr="008D526F" w14:paraId="51CAF848" w14:textId="77777777" w:rsidTr="000D7736">
        <w:tc>
          <w:tcPr>
            <w:tcW w:w="4846" w:type="dxa"/>
            <w:tcBorders>
              <w:left w:val="single" w:sz="2" w:space="0" w:color="000000"/>
              <w:bottom w:val="single" w:sz="2" w:space="0" w:color="000000"/>
            </w:tcBorders>
            <w:tcMar>
              <w:top w:w="55" w:type="dxa"/>
              <w:left w:w="55" w:type="dxa"/>
              <w:bottom w:w="55" w:type="dxa"/>
              <w:right w:w="55" w:type="dxa"/>
            </w:tcMar>
          </w:tcPr>
          <w:p w14:paraId="70F63F05" w14:textId="77777777" w:rsidR="00A07056" w:rsidRPr="008D526F" w:rsidRDefault="00A07056" w:rsidP="000D7736">
            <w:pPr>
              <w:pStyle w:val="Standard"/>
              <w:rPr>
                <w:rFonts w:cs="Times New Roman"/>
                <w:sz w:val="22"/>
                <w:szCs w:val="22"/>
              </w:rPr>
            </w:pPr>
          </w:p>
          <w:p w14:paraId="31DC9CA7" w14:textId="77777777" w:rsidR="00A07056" w:rsidRPr="008D526F" w:rsidRDefault="00A07056" w:rsidP="000D7736">
            <w:pPr>
              <w:pStyle w:val="Standard"/>
              <w:rPr>
                <w:rFonts w:cs="Times New Roman"/>
                <w:sz w:val="22"/>
                <w:szCs w:val="22"/>
              </w:rPr>
            </w:pPr>
          </w:p>
          <w:p w14:paraId="777273A1" w14:textId="77777777" w:rsidR="00A07056" w:rsidRPr="008D526F" w:rsidRDefault="00A07056" w:rsidP="000D7736">
            <w:pPr>
              <w:pStyle w:val="Standard"/>
              <w:rPr>
                <w:rFonts w:cs="Times New Roman"/>
                <w:sz w:val="22"/>
                <w:szCs w:val="22"/>
              </w:rPr>
            </w:pPr>
          </w:p>
          <w:p w14:paraId="7CCAD3D5" w14:textId="77777777" w:rsidR="00A07056" w:rsidRPr="008D526F" w:rsidRDefault="00A07056" w:rsidP="000D7736">
            <w:pPr>
              <w:pStyle w:val="Standard"/>
              <w:rPr>
                <w:rFonts w:cs="Times New Roman"/>
                <w:sz w:val="22"/>
                <w:szCs w:val="22"/>
              </w:rPr>
            </w:pPr>
          </w:p>
          <w:p w14:paraId="0C2D8566" w14:textId="77777777" w:rsidR="00A07056" w:rsidRPr="008D526F" w:rsidRDefault="00A07056" w:rsidP="000D7736">
            <w:pPr>
              <w:pStyle w:val="Standard"/>
              <w:rPr>
                <w:rFonts w:cs="Times New Roman"/>
                <w:sz w:val="22"/>
                <w:szCs w:val="22"/>
              </w:rPr>
            </w:pPr>
          </w:p>
        </w:tc>
        <w:tc>
          <w:tcPr>
            <w:tcW w:w="1759" w:type="dxa"/>
            <w:tcBorders>
              <w:left w:val="single" w:sz="2" w:space="0" w:color="000000"/>
              <w:bottom w:val="single" w:sz="2" w:space="0" w:color="000000"/>
            </w:tcBorders>
            <w:tcMar>
              <w:top w:w="55" w:type="dxa"/>
              <w:left w:w="55" w:type="dxa"/>
              <w:bottom w:w="55" w:type="dxa"/>
              <w:right w:w="55" w:type="dxa"/>
            </w:tcMar>
          </w:tcPr>
          <w:p w14:paraId="496346A3" w14:textId="77777777" w:rsidR="00A07056" w:rsidRPr="008D526F" w:rsidRDefault="00A07056" w:rsidP="000D7736">
            <w:pPr>
              <w:pStyle w:val="Standard"/>
              <w:rPr>
                <w:rFonts w:cs="Times New Roman"/>
                <w:b/>
                <w:bCs/>
                <w:sz w:val="22"/>
                <w:szCs w:val="22"/>
              </w:rPr>
            </w:pPr>
          </w:p>
          <w:p w14:paraId="0099B7FB" w14:textId="77777777" w:rsidR="00A07056" w:rsidRPr="008D526F" w:rsidRDefault="00A07056" w:rsidP="000D7736">
            <w:pPr>
              <w:pStyle w:val="Standard"/>
              <w:rPr>
                <w:rFonts w:cs="Times New Roman"/>
                <w:b/>
                <w:bCs/>
                <w:sz w:val="22"/>
                <w:szCs w:val="22"/>
              </w:rPr>
            </w:pPr>
          </w:p>
        </w:tc>
        <w:tc>
          <w:tcPr>
            <w:tcW w:w="1441" w:type="dxa"/>
            <w:tcBorders>
              <w:left w:val="single" w:sz="2" w:space="0" w:color="000000"/>
              <w:bottom w:val="single" w:sz="2" w:space="0" w:color="000000"/>
            </w:tcBorders>
            <w:tcMar>
              <w:top w:w="55" w:type="dxa"/>
              <w:left w:w="55" w:type="dxa"/>
              <w:bottom w:w="55" w:type="dxa"/>
              <w:right w:w="55" w:type="dxa"/>
            </w:tcMar>
          </w:tcPr>
          <w:p w14:paraId="2433C6B7" w14:textId="77777777" w:rsidR="00A07056" w:rsidRPr="008D526F" w:rsidRDefault="00A07056" w:rsidP="000D7736">
            <w:pPr>
              <w:pStyle w:val="Standard"/>
              <w:rPr>
                <w:rFonts w:cs="Times New Roman"/>
                <w:sz w:val="22"/>
                <w:szCs w:val="22"/>
              </w:rPr>
            </w:pPr>
          </w:p>
        </w:tc>
        <w:tc>
          <w:tcPr>
            <w:tcW w:w="1796" w:type="dxa"/>
            <w:tcBorders>
              <w:left w:val="single" w:sz="2" w:space="0" w:color="000000"/>
              <w:bottom w:val="single" w:sz="2" w:space="0" w:color="000000"/>
              <w:right w:val="single" w:sz="2" w:space="0" w:color="000000"/>
            </w:tcBorders>
            <w:tcMar>
              <w:top w:w="55" w:type="dxa"/>
              <w:left w:w="55" w:type="dxa"/>
              <w:bottom w:w="55" w:type="dxa"/>
              <w:right w:w="55" w:type="dxa"/>
            </w:tcMar>
          </w:tcPr>
          <w:p w14:paraId="715B2C9A" w14:textId="77777777" w:rsidR="00A07056" w:rsidRPr="008D526F" w:rsidRDefault="00A07056" w:rsidP="000D7736">
            <w:pPr>
              <w:pStyle w:val="Standard"/>
              <w:rPr>
                <w:rFonts w:cs="Times New Roman"/>
                <w:sz w:val="22"/>
                <w:szCs w:val="22"/>
              </w:rPr>
            </w:pPr>
          </w:p>
        </w:tc>
      </w:tr>
    </w:tbl>
    <w:p w14:paraId="72A3CCC7" w14:textId="77777777" w:rsidR="00A07056" w:rsidRPr="008D526F" w:rsidRDefault="00A07056" w:rsidP="00A07056">
      <w:pPr>
        <w:jc w:val="both"/>
        <w:rPr>
          <w:rFonts w:cs="Times New Roman"/>
          <w:sz w:val="22"/>
          <w:szCs w:val="22"/>
        </w:rPr>
      </w:pPr>
    </w:p>
    <w:p w14:paraId="10F3DA58" w14:textId="77777777" w:rsidR="00A07056" w:rsidRPr="004C6414" w:rsidRDefault="00A07056" w:rsidP="00A07056">
      <w:pPr>
        <w:autoSpaceDE w:val="0"/>
        <w:ind w:left="359" w:hanging="360"/>
        <w:jc w:val="both"/>
        <w:rPr>
          <w:rFonts w:eastAsia="Tahoma" w:cs="Times New Roman"/>
          <w:sz w:val="22"/>
          <w:szCs w:val="22"/>
        </w:rPr>
      </w:pPr>
    </w:p>
    <w:p w14:paraId="760C12BE" w14:textId="77777777" w:rsidR="00A07056" w:rsidRPr="004C6414" w:rsidRDefault="00A07056" w:rsidP="00A07056">
      <w:pPr>
        <w:jc w:val="both"/>
        <w:rPr>
          <w:rFonts w:eastAsia="Lucida Sans Unicode" w:cs="Times New Roman"/>
          <w:kern w:val="0"/>
          <w:sz w:val="22"/>
          <w:szCs w:val="22"/>
          <w:lang w:bidi="ar-SA"/>
        </w:rPr>
      </w:pPr>
      <w:r w:rsidRPr="004C6414">
        <w:rPr>
          <w:rFonts w:cs="Times New Roman"/>
          <w:sz w:val="22"/>
          <w:szCs w:val="22"/>
        </w:rPr>
        <w:t>Do każdego przedstawionego w tabeli wykonanego zamówienia należy załączyć dowody określające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 inne odpowiednie dokumenty.</w:t>
      </w:r>
    </w:p>
    <w:p w14:paraId="48380CBE" w14:textId="77777777" w:rsidR="00A07056" w:rsidRPr="008D526F" w:rsidRDefault="00A07056" w:rsidP="00A07056">
      <w:pPr>
        <w:spacing w:line="360" w:lineRule="auto"/>
        <w:jc w:val="both"/>
        <w:rPr>
          <w:rFonts w:eastAsia="Lucida Sans Unicode" w:cs="Tahoma"/>
          <w:bCs/>
          <w:kern w:val="0"/>
          <w:sz w:val="22"/>
          <w:szCs w:val="22"/>
          <w:lang w:bidi="ar-SA"/>
        </w:rPr>
      </w:pPr>
    </w:p>
    <w:p w14:paraId="294DA978" w14:textId="77777777" w:rsidR="00A07056" w:rsidRPr="008D526F" w:rsidRDefault="00A07056" w:rsidP="00A07056">
      <w:pPr>
        <w:spacing w:line="360" w:lineRule="auto"/>
        <w:jc w:val="both"/>
        <w:rPr>
          <w:rFonts w:eastAsia="Lucida Sans Unicode" w:cs="Tahoma"/>
          <w:bCs/>
          <w:kern w:val="0"/>
          <w:sz w:val="22"/>
          <w:szCs w:val="22"/>
          <w:lang w:bidi="ar-SA"/>
        </w:rPr>
      </w:pPr>
    </w:p>
    <w:p w14:paraId="236B2F45" w14:textId="77777777" w:rsidR="00A07056" w:rsidRDefault="00A07056" w:rsidP="00A07056">
      <w:pPr>
        <w:spacing w:line="360" w:lineRule="auto"/>
        <w:jc w:val="both"/>
        <w:rPr>
          <w:rFonts w:eastAsia="Lucida Sans Unicode" w:cs="Tahoma"/>
          <w:bCs/>
          <w:kern w:val="0"/>
          <w:sz w:val="22"/>
          <w:szCs w:val="22"/>
          <w:lang w:bidi="ar-SA"/>
        </w:rPr>
      </w:pPr>
    </w:p>
    <w:p w14:paraId="62013944" w14:textId="77777777" w:rsidR="00A07056" w:rsidRDefault="00A07056" w:rsidP="00A07056">
      <w:pPr>
        <w:spacing w:line="360" w:lineRule="auto"/>
        <w:jc w:val="both"/>
        <w:rPr>
          <w:rFonts w:eastAsia="Lucida Sans Unicode" w:cs="Tahoma"/>
          <w:bCs/>
          <w:kern w:val="0"/>
          <w:sz w:val="22"/>
          <w:szCs w:val="22"/>
          <w:lang w:bidi="ar-SA"/>
        </w:rPr>
      </w:pPr>
    </w:p>
    <w:p w14:paraId="63FEBF51" w14:textId="77777777" w:rsidR="00A07056" w:rsidRDefault="00A07056" w:rsidP="00A07056">
      <w:pPr>
        <w:spacing w:line="360" w:lineRule="auto"/>
        <w:jc w:val="both"/>
        <w:rPr>
          <w:rFonts w:eastAsia="Lucida Sans Unicode" w:cs="Tahoma"/>
          <w:bCs/>
          <w:kern w:val="0"/>
          <w:sz w:val="22"/>
          <w:szCs w:val="22"/>
          <w:lang w:bidi="ar-SA"/>
        </w:rPr>
      </w:pPr>
    </w:p>
    <w:p w14:paraId="3EFE698E" w14:textId="77777777" w:rsidR="00A07056" w:rsidRDefault="00A07056" w:rsidP="00A07056">
      <w:pPr>
        <w:spacing w:line="360" w:lineRule="auto"/>
        <w:jc w:val="both"/>
        <w:rPr>
          <w:rFonts w:eastAsia="Lucida Sans Unicode" w:cs="Tahoma"/>
          <w:bCs/>
          <w:kern w:val="0"/>
          <w:sz w:val="22"/>
          <w:szCs w:val="22"/>
          <w:lang w:bidi="ar-SA"/>
        </w:rPr>
      </w:pPr>
    </w:p>
    <w:p w14:paraId="41245257" w14:textId="77777777" w:rsidR="00A07056" w:rsidRDefault="00A07056" w:rsidP="00A07056">
      <w:pPr>
        <w:spacing w:line="360" w:lineRule="auto"/>
        <w:jc w:val="both"/>
        <w:rPr>
          <w:rFonts w:eastAsia="Lucida Sans Unicode" w:cs="Tahoma"/>
          <w:bCs/>
          <w:kern w:val="0"/>
          <w:sz w:val="22"/>
          <w:szCs w:val="22"/>
          <w:lang w:bidi="ar-SA"/>
        </w:rPr>
      </w:pPr>
    </w:p>
    <w:p w14:paraId="2977A0B5" w14:textId="77777777" w:rsidR="00A07056" w:rsidRDefault="00A07056" w:rsidP="00A07056">
      <w:pPr>
        <w:spacing w:line="360" w:lineRule="auto"/>
        <w:jc w:val="both"/>
        <w:rPr>
          <w:rFonts w:eastAsia="Lucida Sans Unicode" w:cs="Tahoma"/>
          <w:bCs/>
          <w:kern w:val="0"/>
          <w:sz w:val="22"/>
          <w:szCs w:val="22"/>
          <w:lang w:bidi="ar-SA"/>
        </w:rPr>
      </w:pPr>
    </w:p>
    <w:p w14:paraId="6D5D1612" w14:textId="77777777" w:rsidR="00A07056" w:rsidRDefault="00A07056" w:rsidP="00A07056">
      <w:pPr>
        <w:spacing w:line="360" w:lineRule="auto"/>
        <w:jc w:val="both"/>
        <w:rPr>
          <w:rFonts w:eastAsia="Lucida Sans Unicode" w:cs="Tahoma"/>
          <w:bCs/>
          <w:kern w:val="0"/>
          <w:sz w:val="22"/>
          <w:szCs w:val="22"/>
          <w:lang w:bidi="ar-SA"/>
        </w:rPr>
      </w:pPr>
    </w:p>
    <w:p w14:paraId="272493F9" w14:textId="77777777" w:rsidR="00A07056" w:rsidRDefault="00A07056" w:rsidP="00A07056">
      <w:pPr>
        <w:spacing w:line="360" w:lineRule="auto"/>
        <w:jc w:val="both"/>
        <w:rPr>
          <w:rFonts w:eastAsia="Lucida Sans Unicode" w:cs="Tahoma"/>
          <w:bCs/>
          <w:kern w:val="0"/>
          <w:sz w:val="22"/>
          <w:szCs w:val="22"/>
          <w:lang w:bidi="ar-SA"/>
        </w:rPr>
      </w:pPr>
    </w:p>
    <w:p w14:paraId="414D6C6E" w14:textId="77777777" w:rsidR="00A07056" w:rsidRDefault="00A07056" w:rsidP="00A07056">
      <w:pPr>
        <w:spacing w:line="360" w:lineRule="auto"/>
        <w:jc w:val="both"/>
        <w:rPr>
          <w:rFonts w:eastAsia="Lucida Sans Unicode" w:cs="Tahoma"/>
          <w:bCs/>
          <w:kern w:val="0"/>
          <w:sz w:val="22"/>
          <w:szCs w:val="22"/>
          <w:lang w:bidi="ar-SA"/>
        </w:rPr>
      </w:pPr>
    </w:p>
    <w:p w14:paraId="5245A1E9" w14:textId="77777777" w:rsidR="00A07056" w:rsidRDefault="00A07056" w:rsidP="00A07056">
      <w:pPr>
        <w:spacing w:line="360" w:lineRule="auto"/>
        <w:jc w:val="both"/>
        <w:rPr>
          <w:rFonts w:eastAsia="Lucida Sans Unicode" w:cs="Tahoma"/>
          <w:bCs/>
          <w:kern w:val="0"/>
          <w:sz w:val="22"/>
          <w:szCs w:val="22"/>
          <w:lang w:bidi="ar-SA"/>
        </w:rPr>
      </w:pPr>
    </w:p>
    <w:p w14:paraId="5F3F59AB" w14:textId="77777777" w:rsidR="00F10E3D" w:rsidRDefault="00F10E3D" w:rsidP="00B23F74">
      <w:pPr>
        <w:jc w:val="right"/>
        <w:rPr>
          <w:rFonts w:eastAsia="Times New Roman"/>
          <w:b/>
          <w:sz w:val="22"/>
          <w:szCs w:val="22"/>
          <w:lang w:eastAsia="ar-SA"/>
        </w:rPr>
      </w:pPr>
    </w:p>
    <w:p w14:paraId="279E2AF9" w14:textId="77777777" w:rsidR="00F10E3D" w:rsidRDefault="00F10E3D" w:rsidP="00B23F74">
      <w:pPr>
        <w:jc w:val="right"/>
        <w:rPr>
          <w:rFonts w:eastAsia="Times New Roman"/>
          <w:b/>
          <w:sz w:val="22"/>
          <w:szCs w:val="22"/>
          <w:lang w:eastAsia="ar-SA"/>
        </w:rPr>
      </w:pPr>
    </w:p>
    <w:p w14:paraId="23572173" w14:textId="77777777" w:rsidR="00F10E3D" w:rsidRDefault="00F10E3D" w:rsidP="00B23F74">
      <w:pPr>
        <w:jc w:val="right"/>
        <w:rPr>
          <w:rFonts w:eastAsia="Times New Roman"/>
          <w:b/>
          <w:sz w:val="22"/>
          <w:szCs w:val="22"/>
          <w:lang w:eastAsia="ar-SA"/>
        </w:rPr>
      </w:pPr>
    </w:p>
    <w:p w14:paraId="1A9D6F9D" w14:textId="77777777" w:rsidR="00F10E3D" w:rsidRDefault="00F10E3D" w:rsidP="00B23F74">
      <w:pPr>
        <w:jc w:val="right"/>
        <w:rPr>
          <w:rFonts w:eastAsia="Times New Roman"/>
          <w:b/>
          <w:sz w:val="22"/>
          <w:szCs w:val="22"/>
          <w:lang w:eastAsia="ar-SA"/>
        </w:rPr>
      </w:pPr>
    </w:p>
    <w:p w14:paraId="5BD71959" w14:textId="60AAFC49" w:rsidR="00B23F74" w:rsidRPr="00A75930" w:rsidRDefault="00B23F74" w:rsidP="00B23F74">
      <w:pPr>
        <w:jc w:val="right"/>
        <w:rPr>
          <w:rFonts w:eastAsia="Times New Roman"/>
          <w:sz w:val="22"/>
          <w:szCs w:val="22"/>
          <w:lang w:eastAsia="ar-SA"/>
        </w:rPr>
      </w:pPr>
      <w:r w:rsidRPr="00A75930">
        <w:rPr>
          <w:rFonts w:eastAsia="Times New Roman"/>
          <w:b/>
          <w:sz w:val="22"/>
          <w:szCs w:val="22"/>
          <w:lang w:eastAsia="ar-SA"/>
        </w:rPr>
        <w:t xml:space="preserve">Załącznik nr </w:t>
      </w:r>
      <w:r>
        <w:rPr>
          <w:rFonts w:eastAsia="Times New Roman"/>
          <w:b/>
          <w:sz w:val="22"/>
          <w:szCs w:val="22"/>
          <w:lang w:eastAsia="ar-SA"/>
        </w:rPr>
        <w:t xml:space="preserve">6 </w:t>
      </w:r>
      <w:r w:rsidRPr="00A75930">
        <w:rPr>
          <w:rFonts w:eastAsia="Times New Roman"/>
          <w:b/>
          <w:sz w:val="22"/>
          <w:szCs w:val="22"/>
          <w:lang w:eastAsia="ar-SA"/>
        </w:rPr>
        <w:t>do SWZ</w:t>
      </w:r>
    </w:p>
    <w:p w14:paraId="65F45787" w14:textId="71EC6B08" w:rsidR="00B23F74" w:rsidRDefault="00B23F74" w:rsidP="00B23F74">
      <w:pPr>
        <w:rPr>
          <w:rFonts w:eastAsia="Times New Roman"/>
          <w:b/>
          <w:bCs/>
          <w:sz w:val="22"/>
          <w:szCs w:val="22"/>
          <w:lang w:eastAsia="ar-SA"/>
        </w:rPr>
      </w:pPr>
      <w:r w:rsidRPr="00B96681">
        <w:rPr>
          <w:rFonts w:eastAsia="Times New Roman"/>
          <w:sz w:val="22"/>
          <w:szCs w:val="22"/>
          <w:lang w:eastAsia="ar-SA"/>
        </w:rPr>
        <w:t xml:space="preserve">Znak sprawy: </w:t>
      </w:r>
      <w:r w:rsidRPr="00EF3607">
        <w:rPr>
          <w:rFonts w:eastAsia="Times New Roman"/>
          <w:b/>
          <w:bCs/>
          <w:sz w:val="22"/>
          <w:szCs w:val="22"/>
          <w:lang w:eastAsia="ar-SA"/>
        </w:rPr>
        <w:t>ZP</w:t>
      </w:r>
      <w:r>
        <w:rPr>
          <w:rFonts w:eastAsia="Times New Roman"/>
          <w:b/>
          <w:bCs/>
          <w:sz w:val="22"/>
          <w:szCs w:val="22"/>
          <w:lang w:eastAsia="ar-SA"/>
        </w:rPr>
        <w:t>/</w:t>
      </w:r>
      <w:r w:rsidR="007124F3">
        <w:rPr>
          <w:rFonts w:eastAsia="Times New Roman"/>
          <w:b/>
          <w:bCs/>
          <w:sz w:val="22"/>
          <w:szCs w:val="22"/>
          <w:lang w:eastAsia="ar-SA"/>
        </w:rPr>
        <w:t>3</w:t>
      </w:r>
      <w:r>
        <w:rPr>
          <w:rFonts w:eastAsia="Times New Roman"/>
          <w:b/>
          <w:bCs/>
          <w:sz w:val="22"/>
          <w:szCs w:val="22"/>
          <w:lang w:eastAsia="ar-SA"/>
        </w:rPr>
        <w:t>/202</w:t>
      </w:r>
      <w:r w:rsidR="007124F3">
        <w:rPr>
          <w:rFonts w:eastAsia="Times New Roman"/>
          <w:b/>
          <w:bCs/>
          <w:sz w:val="22"/>
          <w:szCs w:val="22"/>
          <w:lang w:eastAsia="ar-SA"/>
        </w:rPr>
        <w:t>6</w:t>
      </w:r>
    </w:p>
    <w:p w14:paraId="69CEBAF8" w14:textId="77777777" w:rsidR="00B23F74" w:rsidRPr="00B96681" w:rsidRDefault="00B23F74" w:rsidP="00B23F74">
      <w:pPr>
        <w:rPr>
          <w:rFonts w:eastAsia="Times New Roman"/>
          <w:b/>
          <w:sz w:val="22"/>
          <w:szCs w:val="22"/>
          <w:lang w:eastAsia="ar-SA"/>
        </w:rPr>
      </w:pPr>
    </w:p>
    <w:p w14:paraId="3AE7AFA2" w14:textId="77777777" w:rsidR="00B23F74" w:rsidRPr="00BE7E8B" w:rsidRDefault="00B23F74" w:rsidP="00B23F74">
      <w:pPr>
        <w:ind w:left="4680"/>
        <w:jc w:val="right"/>
        <w:rPr>
          <w:rFonts w:cs="Times New Roman"/>
        </w:rPr>
      </w:pPr>
      <w:r w:rsidRPr="00BE7E8B">
        <w:rPr>
          <w:rFonts w:cs="Times New Roman"/>
          <w:noProof/>
          <w:lang w:eastAsia="pl-PL"/>
        </w:rPr>
        <mc:AlternateContent>
          <mc:Choice Requires="wps">
            <w:drawing>
              <wp:anchor distT="0" distB="0" distL="114300" distR="114300" simplePos="0" relativeHeight="251679232" behindDoc="0" locked="0" layoutInCell="1" allowOverlap="1" wp14:anchorId="040C6A0B" wp14:editId="6B4CD8D9">
                <wp:simplePos x="0" y="0"/>
                <wp:positionH relativeFrom="column">
                  <wp:posOffset>64770</wp:posOffset>
                </wp:positionH>
                <wp:positionV relativeFrom="paragraph">
                  <wp:posOffset>8890</wp:posOffset>
                </wp:positionV>
                <wp:extent cx="2178050" cy="1242060"/>
                <wp:effectExtent l="0" t="0" r="12700" b="15240"/>
                <wp:wrapSquare wrapText="bothSides"/>
                <wp:docPr id="26" name="Text Box 11"/>
                <wp:cNvGraphicFramePr/>
                <a:graphic xmlns:a="http://schemas.openxmlformats.org/drawingml/2006/main">
                  <a:graphicData uri="http://schemas.microsoft.com/office/word/2010/wordprocessingShape">
                    <wps:wsp>
                      <wps:cNvSpPr txBox="1"/>
                      <wps:spPr>
                        <a:xfrm>
                          <a:off x="0" y="0"/>
                          <a:ext cx="2178050" cy="1242060"/>
                        </a:xfrm>
                        <a:prstGeom prst="rect">
                          <a:avLst/>
                        </a:prstGeom>
                        <a:noFill/>
                        <a:ln w="758">
                          <a:solidFill>
                            <a:srgbClr val="000000"/>
                          </a:solidFill>
                          <a:prstDash val="solid"/>
                        </a:ln>
                      </wps:spPr>
                      <wps:txbx>
                        <w:txbxContent>
                          <w:p w14:paraId="53E2507D" w14:textId="77777777" w:rsidR="0029628A" w:rsidRDefault="0029628A" w:rsidP="00B23F74">
                            <w:pPr>
                              <w:jc w:val="center"/>
                              <w:rPr>
                                <w:rFonts w:eastAsia="Times New Roman" w:cs="Times New Roman"/>
                                <w:i/>
                                <w:sz w:val="18"/>
                                <w:szCs w:val="18"/>
                                <w:lang w:eastAsia="ar-SA"/>
                              </w:rPr>
                            </w:pPr>
                          </w:p>
                          <w:p w14:paraId="2C369C42" w14:textId="77777777" w:rsidR="0029628A" w:rsidRDefault="0029628A" w:rsidP="00B23F74">
                            <w:pPr>
                              <w:jc w:val="center"/>
                              <w:rPr>
                                <w:rFonts w:eastAsia="Times New Roman" w:cs="Times New Roman"/>
                                <w:i/>
                                <w:sz w:val="18"/>
                                <w:szCs w:val="18"/>
                                <w:lang w:eastAsia="ar-SA"/>
                              </w:rPr>
                            </w:pPr>
                          </w:p>
                          <w:p w14:paraId="46156971" w14:textId="77777777" w:rsidR="0029628A" w:rsidRDefault="0029628A" w:rsidP="00B23F74">
                            <w:pPr>
                              <w:jc w:val="center"/>
                              <w:rPr>
                                <w:rFonts w:eastAsia="Times New Roman" w:cs="Times New Roman"/>
                                <w:i/>
                                <w:sz w:val="18"/>
                                <w:szCs w:val="18"/>
                                <w:lang w:eastAsia="ar-SA"/>
                              </w:rPr>
                            </w:pPr>
                          </w:p>
                          <w:p w14:paraId="3E7AE93F" w14:textId="77777777" w:rsidR="0029628A" w:rsidRDefault="0029628A" w:rsidP="00B23F74">
                            <w:pPr>
                              <w:jc w:val="center"/>
                              <w:rPr>
                                <w:rFonts w:eastAsia="Times New Roman" w:cs="Times New Roman"/>
                                <w:i/>
                                <w:sz w:val="18"/>
                                <w:szCs w:val="18"/>
                                <w:lang w:eastAsia="ar-SA"/>
                              </w:rPr>
                            </w:pPr>
                          </w:p>
                          <w:p w14:paraId="0C52DD86" w14:textId="77777777" w:rsidR="0029628A" w:rsidRDefault="0029628A" w:rsidP="00B23F74">
                            <w:pPr>
                              <w:jc w:val="center"/>
                              <w:rPr>
                                <w:rFonts w:eastAsia="Times New Roman" w:cs="Times New Roman"/>
                                <w:i/>
                                <w:sz w:val="18"/>
                                <w:szCs w:val="18"/>
                                <w:lang w:eastAsia="ar-SA"/>
                              </w:rPr>
                            </w:pPr>
                          </w:p>
                          <w:p w14:paraId="620903AB" w14:textId="77777777" w:rsidR="0029628A" w:rsidRPr="00DF7317" w:rsidRDefault="0029628A" w:rsidP="00B23F74">
                            <w:pPr>
                              <w:jc w:val="center"/>
                              <w:rPr>
                                <w:rFonts w:eastAsia="Times New Roman"/>
                                <w:b/>
                                <w:bCs/>
                                <w:i/>
                                <w:sz w:val="18"/>
                                <w:szCs w:val="18"/>
                                <w:lang w:eastAsia="ar-SA"/>
                              </w:rPr>
                            </w:pPr>
                            <w:r w:rsidRPr="00DF7317">
                              <w:rPr>
                                <w:rFonts w:eastAsia="Times New Roman"/>
                                <w:b/>
                                <w:bCs/>
                                <w:i/>
                                <w:sz w:val="18"/>
                                <w:szCs w:val="18"/>
                                <w:lang w:eastAsia="ar-SA"/>
                              </w:rPr>
                              <w:t>Wykonawca / Podmiot udostępniający zasoby</w:t>
                            </w:r>
                          </w:p>
                          <w:p w14:paraId="0EDE947C" w14:textId="77777777" w:rsidR="0029628A" w:rsidRPr="006D20CB" w:rsidRDefault="0029628A" w:rsidP="00B23F74">
                            <w:pPr>
                              <w:jc w:val="center"/>
                              <w:rPr>
                                <w:rFonts w:eastAsia="Times New Roman"/>
                                <w:i/>
                                <w:sz w:val="18"/>
                                <w:szCs w:val="18"/>
                                <w:lang w:eastAsia="ar-SA"/>
                              </w:rPr>
                            </w:pPr>
                            <w:r w:rsidRPr="006D20CB">
                              <w:rPr>
                                <w:rFonts w:eastAsia="Times New Roman"/>
                                <w:i/>
                                <w:sz w:val="18"/>
                                <w:szCs w:val="18"/>
                                <w:lang w:eastAsia="ar-SA"/>
                              </w:rPr>
                              <w:t>(pełna nazwa/firma</w:t>
                            </w:r>
                            <w:r>
                              <w:rPr>
                                <w:rFonts w:eastAsia="Times New Roman"/>
                                <w:i/>
                                <w:sz w:val="18"/>
                                <w:szCs w:val="18"/>
                                <w:lang w:eastAsia="ar-SA"/>
                              </w:rPr>
                              <w:t>,</w:t>
                            </w:r>
                            <w:r w:rsidRPr="006D20CB">
                              <w:rPr>
                                <w:rFonts w:eastAsia="Times New Roman"/>
                                <w:i/>
                                <w:sz w:val="18"/>
                                <w:szCs w:val="18"/>
                                <w:lang w:eastAsia="ar-SA"/>
                              </w:rPr>
                              <w:t xml:space="preserve"> adres</w:t>
                            </w:r>
                            <w:r>
                              <w:rPr>
                                <w:rFonts w:eastAsia="Times New Roman"/>
                                <w:i/>
                                <w:sz w:val="18"/>
                                <w:szCs w:val="18"/>
                                <w:lang w:eastAsia="ar-SA"/>
                              </w:rPr>
                              <w:t>)</w:t>
                            </w:r>
                          </w:p>
                          <w:p w14:paraId="0BF318F7" w14:textId="77777777" w:rsidR="0029628A" w:rsidRPr="00881107" w:rsidRDefault="0029628A" w:rsidP="00B23F74">
                            <w:pPr>
                              <w:jc w:val="center"/>
                              <w:rPr>
                                <w:rFonts w:eastAsia="Times New Roman" w:cs="Times New Roman"/>
                                <w:i/>
                                <w:sz w:val="18"/>
                                <w:szCs w:val="18"/>
                                <w:lang w:eastAsia="ar-SA"/>
                              </w:rPr>
                            </w:pPr>
                          </w:p>
                        </w:txbxContent>
                      </wps:txbx>
                      <wps:bodyPr vert="horz" wrap="square" lIns="100437" tIns="54717" rIns="100437" bIns="54717"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40C6A0B" id="_x0000_s1031" type="#_x0000_t202" style="position:absolute;left:0;text-align:left;margin-left:5.1pt;margin-top:.7pt;width:171.5pt;height:97.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" filled="f" strokeweight=".02106mm">
                <v:textbox inset="2.78992mm,1.51992mm,2.78992mm,1.51992mm">
                  <w:txbxContent>
                    <w:p w14:paraId="53E2507D" w14:textId="77777777" w:rsidR="0029628A" w:rsidRDefault="0029628A" w:rsidP="00B23F74">
                      <w:pPr>
                        <w:jc w:val="center"/>
                        <w:rPr>
                          <w:rFonts w:eastAsia="Times New Roman" w:cs="Times New Roman"/>
                          <w:i/>
                          <w:sz w:val="18"/>
                          <w:szCs w:val="18"/>
                          <w:lang w:eastAsia="ar-SA"/>
                        </w:rPr>
                      </w:pPr>
                    </w:p>
                    <w:p w14:paraId="2C369C42" w14:textId="77777777" w:rsidR="0029628A" w:rsidRDefault="0029628A" w:rsidP="00B23F74">
                      <w:pPr>
                        <w:jc w:val="center"/>
                        <w:rPr>
                          <w:rFonts w:eastAsia="Times New Roman" w:cs="Times New Roman"/>
                          <w:i/>
                          <w:sz w:val="18"/>
                          <w:szCs w:val="18"/>
                          <w:lang w:eastAsia="ar-SA"/>
                        </w:rPr>
                      </w:pPr>
                    </w:p>
                    <w:p w14:paraId="46156971" w14:textId="77777777" w:rsidR="0029628A" w:rsidRDefault="0029628A" w:rsidP="00B23F74">
                      <w:pPr>
                        <w:jc w:val="center"/>
                        <w:rPr>
                          <w:rFonts w:eastAsia="Times New Roman" w:cs="Times New Roman"/>
                          <w:i/>
                          <w:sz w:val="18"/>
                          <w:szCs w:val="18"/>
                          <w:lang w:eastAsia="ar-SA"/>
                        </w:rPr>
                      </w:pPr>
                    </w:p>
                    <w:p w14:paraId="3E7AE93F" w14:textId="77777777" w:rsidR="0029628A" w:rsidRDefault="0029628A" w:rsidP="00B23F74">
                      <w:pPr>
                        <w:jc w:val="center"/>
                        <w:rPr>
                          <w:rFonts w:eastAsia="Times New Roman" w:cs="Times New Roman"/>
                          <w:i/>
                          <w:sz w:val="18"/>
                          <w:szCs w:val="18"/>
                          <w:lang w:eastAsia="ar-SA"/>
                        </w:rPr>
                      </w:pPr>
                    </w:p>
                    <w:p w14:paraId="0C52DD86" w14:textId="77777777" w:rsidR="0029628A" w:rsidRDefault="0029628A" w:rsidP="00B23F74">
                      <w:pPr>
                        <w:jc w:val="center"/>
                        <w:rPr>
                          <w:rFonts w:eastAsia="Times New Roman" w:cs="Times New Roman"/>
                          <w:i/>
                          <w:sz w:val="18"/>
                          <w:szCs w:val="18"/>
                          <w:lang w:eastAsia="ar-SA"/>
                        </w:rPr>
                      </w:pPr>
                    </w:p>
                    <w:p w14:paraId="620903AB" w14:textId="77777777" w:rsidR="0029628A" w:rsidRPr="00DF7317" w:rsidRDefault="0029628A" w:rsidP="00B23F74">
                      <w:pPr>
                        <w:jc w:val="center"/>
                        <w:rPr>
                          <w:rFonts w:eastAsia="Times New Roman"/>
                          <w:b/>
                          <w:bCs/>
                          <w:i/>
                          <w:sz w:val="18"/>
                          <w:szCs w:val="18"/>
                          <w:lang w:eastAsia="ar-SA"/>
                        </w:rPr>
                      </w:pPr>
                      <w:r w:rsidRPr="00DF7317">
                        <w:rPr>
                          <w:rFonts w:eastAsia="Times New Roman"/>
                          <w:b/>
                          <w:bCs/>
                          <w:i/>
                          <w:sz w:val="18"/>
                          <w:szCs w:val="18"/>
                          <w:lang w:eastAsia="ar-SA"/>
                        </w:rPr>
                        <w:t>Wykonawca / Podmiot udostępniający zasoby</w:t>
                      </w:r>
                    </w:p>
                    <w:p w14:paraId="0EDE947C" w14:textId="77777777" w:rsidR="0029628A" w:rsidRPr="006D20CB" w:rsidRDefault="0029628A" w:rsidP="00B23F74">
                      <w:pPr>
                        <w:jc w:val="center"/>
                        <w:rPr>
                          <w:rFonts w:eastAsia="Times New Roman"/>
                          <w:i/>
                          <w:sz w:val="18"/>
                          <w:szCs w:val="18"/>
                          <w:lang w:eastAsia="ar-SA"/>
                        </w:rPr>
                      </w:pPr>
                      <w:r w:rsidRPr="006D20CB">
                        <w:rPr>
                          <w:rFonts w:eastAsia="Times New Roman"/>
                          <w:i/>
                          <w:sz w:val="18"/>
                          <w:szCs w:val="18"/>
                          <w:lang w:eastAsia="ar-SA"/>
                        </w:rPr>
                        <w:t>(pełna nazwa/firma</w:t>
                      </w:r>
                      <w:r>
                        <w:rPr>
                          <w:rFonts w:eastAsia="Times New Roman"/>
                          <w:i/>
                          <w:sz w:val="18"/>
                          <w:szCs w:val="18"/>
                          <w:lang w:eastAsia="ar-SA"/>
                        </w:rPr>
                        <w:t>,</w:t>
                      </w:r>
                      <w:r w:rsidRPr="006D20CB">
                        <w:rPr>
                          <w:rFonts w:eastAsia="Times New Roman"/>
                          <w:i/>
                          <w:sz w:val="18"/>
                          <w:szCs w:val="18"/>
                          <w:lang w:eastAsia="ar-SA"/>
                        </w:rPr>
                        <w:t xml:space="preserve"> adres</w:t>
                      </w:r>
                      <w:r>
                        <w:rPr>
                          <w:rFonts w:eastAsia="Times New Roman"/>
                          <w:i/>
                          <w:sz w:val="18"/>
                          <w:szCs w:val="18"/>
                          <w:lang w:eastAsia="ar-SA"/>
                        </w:rPr>
                        <w:t>)</w:t>
                      </w:r>
                    </w:p>
                    <w:p w14:paraId="0BF318F7" w14:textId="77777777" w:rsidR="0029628A" w:rsidRPr="00881107" w:rsidRDefault="0029628A" w:rsidP="00B23F74">
                      <w:pPr>
                        <w:jc w:val="center"/>
                        <w:rPr>
                          <w:rFonts w:eastAsia="Times New Roman" w:cs="Times New Roman"/>
                          <w:i/>
                          <w:sz w:val="18"/>
                          <w:szCs w:val="18"/>
                          <w:lang w:eastAsia="ar-SA"/>
                        </w:rPr>
                      </w:pPr>
                    </w:p>
                  </w:txbxContent>
                </v:textbox>
                <w10:wrap type="square"/>
              </v:shape>
            </w:pict>
          </mc:Fallback>
        </mc:AlternateContent>
      </w:r>
      <w:r w:rsidRPr="00BE7E8B">
        <w:rPr>
          <w:rFonts w:cs="Times New Roman"/>
          <w:noProof/>
          <w:lang w:eastAsia="pl-PL"/>
        </w:rPr>
        <mc:AlternateContent>
          <mc:Choice Requires="wps">
            <w:drawing>
              <wp:anchor distT="0" distB="0" distL="114300" distR="114300" simplePos="0" relativeHeight="251678208" behindDoc="0" locked="0" layoutInCell="1" allowOverlap="1" wp14:anchorId="7E27E727" wp14:editId="5BDBB9C7">
                <wp:simplePos x="0" y="0"/>
                <wp:positionH relativeFrom="column">
                  <wp:posOffset>2356485</wp:posOffset>
                </wp:positionH>
                <wp:positionV relativeFrom="paragraph">
                  <wp:posOffset>330200</wp:posOffset>
                </wp:positionV>
                <wp:extent cx="3577590" cy="786130"/>
                <wp:effectExtent l="0" t="0" r="22860" b="13970"/>
                <wp:wrapSquare wrapText="bothSides"/>
                <wp:docPr id="17" name="Text Box 13"/>
                <wp:cNvGraphicFramePr/>
                <a:graphic xmlns:a="http://schemas.openxmlformats.org/drawingml/2006/main">
                  <a:graphicData uri="http://schemas.microsoft.com/office/word/2010/wordprocessingShape">
                    <wps:wsp>
                      <wps:cNvSpPr txBox="1"/>
                      <wps:spPr>
                        <a:xfrm>
                          <a:off x="0" y="0"/>
                          <a:ext cx="3577590" cy="786130"/>
                        </a:xfrm>
                        <a:prstGeom prst="rect">
                          <a:avLst/>
                        </a:prstGeom>
                        <a:noFill/>
                        <a:ln w="758">
                          <a:solidFill>
                            <a:srgbClr val="000000"/>
                          </a:solidFill>
                          <a:prstDash val="solid"/>
                        </a:ln>
                      </wps:spPr>
                      <wps:txbx>
                        <w:txbxContent>
                          <w:p w14:paraId="08116CE3" w14:textId="77777777" w:rsidR="0029628A" w:rsidRDefault="0029628A" w:rsidP="00B23F74">
                            <w:pPr>
                              <w:pStyle w:val="Nagwek6"/>
                              <w:spacing w:before="0" w:after="0"/>
                              <w:jc w:val="center"/>
                              <w:rPr>
                                <w:rFonts w:cs="Tahoma"/>
                                <w:lang w:eastAsia="ar-SA"/>
                              </w:rPr>
                            </w:pPr>
                          </w:p>
                          <w:p w14:paraId="1F8AF9F0" w14:textId="77777777" w:rsidR="0029628A" w:rsidRPr="001A129E" w:rsidRDefault="0029628A" w:rsidP="00B23F74">
                            <w:pPr>
                              <w:pStyle w:val="Nagwek6"/>
                              <w:spacing w:before="0" w:after="0"/>
                              <w:jc w:val="center"/>
                              <w:rPr>
                                <w:rFonts w:cs="Tahoma"/>
                                <w:sz w:val="28"/>
                                <w:szCs w:val="28"/>
                                <w:lang w:eastAsia="ar-SA"/>
                              </w:rPr>
                            </w:pPr>
                            <w:r w:rsidRPr="001A129E">
                              <w:rPr>
                                <w:rFonts w:cs="Tahoma"/>
                                <w:sz w:val="28"/>
                                <w:szCs w:val="28"/>
                                <w:lang w:eastAsia="ar-SA"/>
                              </w:rPr>
                              <w:t>WYKAZ OSÓB SKIEROWANYCH</w:t>
                            </w:r>
                          </w:p>
                          <w:p w14:paraId="31A32BE1" w14:textId="77777777" w:rsidR="0029628A" w:rsidRPr="00A972D8" w:rsidRDefault="0029628A" w:rsidP="00B23F74">
                            <w:pPr>
                              <w:pStyle w:val="Nagwek6"/>
                              <w:spacing w:before="0" w:after="0"/>
                              <w:jc w:val="center"/>
                              <w:rPr>
                                <w:rFonts w:cs="Tahoma"/>
                                <w:sz w:val="28"/>
                                <w:szCs w:val="28"/>
                                <w:lang w:eastAsia="ar-SA"/>
                              </w:rPr>
                            </w:pPr>
                            <w:r w:rsidRPr="001A129E">
                              <w:rPr>
                                <w:rFonts w:cs="Tahoma"/>
                                <w:sz w:val="28"/>
                                <w:szCs w:val="28"/>
                                <w:lang w:eastAsia="ar-SA"/>
                              </w:rPr>
                              <w:t>DO REALIZACJI ZAMÓWIENIA</w:t>
                            </w:r>
                          </w:p>
                        </w:txbxContent>
                      </wps:txbx>
                      <wps:bodyPr vert="horz" wrap="square" lIns="100437" tIns="54717" rIns="100437" bIns="54717" anchor="t" anchorCtr="0" compatLnSpc="0">
                        <a:noAutofit/>
                      </wps:bodyPr>
                    </wps:wsp>
                  </a:graphicData>
                </a:graphic>
                <wp14:sizeRelV relativeFrom="margin">
                  <wp14:pctHeight>0</wp14:pctHeight>
                </wp14:sizeRelV>
              </wp:anchor>
            </w:drawing>
          </mc:Choice>
          <mc:Fallback>
            <w:pict>
              <v:shape w14:anchorId="7E27E727" id="Text Box 13" o:spid="_x0000_s1032" type="#_x0000_t202" style="position:absolute;left:0;text-align:left;margin-left:185.55pt;margin-top:26pt;width:281.7pt;height:61.9pt;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" filled="f" strokeweight=".02106mm">
                <v:textbox inset="2.78992mm,1.51992mm,2.78992mm,1.51992mm">
                  <w:txbxContent>
                    <w:p w14:paraId="08116CE3" w14:textId="77777777" w:rsidR="0029628A" w:rsidRDefault="0029628A" w:rsidP="00B23F74">
                      <w:pPr>
                        <w:pStyle w:val="Nagwek6"/>
                        <w:spacing w:before="0" w:after="0"/>
                        <w:jc w:val="center"/>
                        <w:rPr>
                          <w:rFonts w:cs="Tahoma"/>
                          <w:lang w:eastAsia="ar-SA"/>
                        </w:rPr>
                      </w:pPr>
                    </w:p>
                    <w:p w14:paraId="1F8AF9F0" w14:textId="77777777" w:rsidR="0029628A" w:rsidRPr="001A129E" w:rsidRDefault="0029628A" w:rsidP="00B23F74">
                      <w:pPr>
                        <w:pStyle w:val="Nagwek6"/>
                        <w:spacing w:before="0" w:after="0"/>
                        <w:jc w:val="center"/>
                        <w:rPr>
                          <w:rFonts w:cs="Tahoma"/>
                          <w:sz w:val="28"/>
                          <w:szCs w:val="28"/>
                          <w:lang w:eastAsia="ar-SA"/>
                        </w:rPr>
                      </w:pPr>
                      <w:r w:rsidRPr="001A129E">
                        <w:rPr>
                          <w:rFonts w:cs="Tahoma"/>
                          <w:sz w:val="28"/>
                          <w:szCs w:val="28"/>
                          <w:lang w:eastAsia="ar-SA"/>
                        </w:rPr>
                        <w:t>WYKAZ OSÓB SKIEROWANYCH</w:t>
                      </w:r>
                    </w:p>
                    <w:p w14:paraId="31A32BE1" w14:textId="77777777" w:rsidR="0029628A" w:rsidRPr="00A972D8" w:rsidRDefault="0029628A" w:rsidP="00B23F74">
                      <w:pPr>
                        <w:pStyle w:val="Nagwek6"/>
                        <w:spacing w:before="0" w:after="0"/>
                        <w:jc w:val="center"/>
                        <w:rPr>
                          <w:rFonts w:cs="Tahoma"/>
                          <w:sz w:val="28"/>
                          <w:szCs w:val="28"/>
                          <w:lang w:eastAsia="ar-SA"/>
                        </w:rPr>
                      </w:pPr>
                      <w:r w:rsidRPr="001A129E">
                        <w:rPr>
                          <w:rFonts w:cs="Tahoma"/>
                          <w:sz w:val="28"/>
                          <w:szCs w:val="28"/>
                          <w:lang w:eastAsia="ar-SA"/>
                        </w:rPr>
                        <w:t>DO REALIZACJI ZAMÓWIENIA</w:t>
                      </w:r>
                    </w:p>
                  </w:txbxContent>
                </v:textbox>
                <w10:wrap type="square"/>
              </v:shape>
            </w:pict>
          </mc:Fallback>
        </mc:AlternateContent>
      </w:r>
    </w:p>
    <w:p w14:paraId="6549B723" w14:textId="77777777" w:rsidR="00B23F74" w:rsidRPr="00BE7E8B" w:rsidRDefault="00B23F74" w:rsidP="00B23F74">
      <w:pPr>
        <w:spacing w:line="100" w:lineRule="atLeast"/>
        <w:jc w:val="both"/>
        <w:rPr>
          <w:rFonts w:eastAsia="Times New Roman" w:cs="Times New Roman"/>
          <w:lang w:eastAsia="ar-SA"/>
        </w:rPr>
      </w:pPr>
    </w:p>
    <w:p w14:paraId="58039906" w14:textId="77777777" w:rsidR="00B23F74" w:rsidRPr="00BE7E8B" w:rsidRDefault="00B23F74" w:rsidP="00B23F74">
      <w:pPr>
        <w:jc w:val="both"/>
        <w:rPr>
          <w:rFonts w:eastAsia="Times New Roman" w:cs="Times New Roman"/>
          <w:lang w:eastAsia="ar-SA"/>
        </w:rPr>
      </w:pPr>
    </w:p>
    <w:p w14:paraId="1D1256D2" w14:textId="77777777" w:rsidR="00B23F74" w:rsidRDefault="00B23F74" w:rsidP="00B23F74">
      <w:pPr>
        <w:pStyle w:val="Standard"/>
        <w:snapToGrid w:val="0"/>
        <w:jc w:val="both"/>
        <w:rPr>
          <w:rFonts w:eastAsia="Times New Roman" w:cs="Times New Roman"/>
          <w:sz w:val="22"/>
          <w:szCs w:val="22"/>
          <w:lang w:eastAsia="ar-SA"/>
        </w:rPr>
      </w:pPr>
    </w:p>
    <w:p w14:paraId="63996F62" w14:textId="250AFE03" w:rsidR="00B23F74" w:rsidRPr="007D5014" w:rsidRDefault="00B23F74" w:rsidP="00B23F74">
      <w:pPr>
        <w:pStyle w:val="Standard"/>
        <w:snapToGrid w:val="0"/>
        <w:jc w:val="both"/>
        <w:rPr>
          <w:rFonts w:cs="Times New Roman"/>
          <w:b/>
        </w:rPr>
      </w:pPr>
      <w:r w:rsidRPr="008D526F">
        <w:rPr>
          <w:rFonts w:eastAsia="Times New Roman" w:cs="Times New Roman"/>
          <w:sz w:val="22"/>
          <w:szCs w:val="22"/>
          <w:lang w:eastAsia="ar-SA"/>
        </w:rPr>
        <w:t>Na potrzeby postępowania o udzielenie zamówienia publicznego pod nazwą</w:t>
      </w:r>
      <w:r w:rsidRPr="00273539">
        <w:rPr>
          <w:rFonts w:eastAsia="Times New Roman" w:cs="Times New Roman"/>
          <w:sz w:val="22"/>
          <w:szCs w:val="22"/>
          <w:lang w:eastAsia="ar-SA"/>
        </w:rPr>
        <w:t xml:space="preserve">: </w:t>
      </w:r>
      <w:r w:rsidRPr="00855928">
        <w:rPr>
          <w:rFonts w:cs="Times New Roman"/>
          <w:b/>
          <w:color w:val="000000"/>
          <w:sz w:val="22"/>
          <w:szCs w:val="22"/>
        </w:rPr>
        <w:t>„</w:t>
      </w:r>
      <w:r w:rsidR="007124F3" w:rsidRPr="00855928">
        <w:rPr>
          <w:b/>
          <w:bCs/>
          <w:sz w:val="22"/>
          <w:szCs w:val="22"/>
        </w:rPr>
        <w:t>Przebudowa pomieszczeń biurowych</w:t>
      </w:r>
      <w:r w:rsidRPr="00855928">
        <w:rPr>
          <w:b/>
          <w:bCs/>
          <w:sz w:val="22"/>
          <w:szCs w:val="22"/>
        </w:rPr>
        <w:t xml:space="preserve"> Teatru Współczesnego w Warszawie</w:t>
      </w:r>
      <w:r w:rsidRPr="00855928">
        <w:rPr>
          <w:rFonts w:cs="Times New Roman"/>
          <w:b/>
          <w:sz w:val="22"/>
          <w:szCs w:val="22"/>
        </w:rPr>
        <w:t xml:space="preserve">”, </w:t>
      </w:r>
      <w:r w:rsidRPr="00855928">
        <w:rPr>
          <w:rFonts w:eastAsia="Times New Roman" w:cs="Times New Roman"/>
          <w:sz w:val="22"/>
          <w:szCs w:val="22"/>
          <w:lang w:eastAsia="ar-SA"/>
        </w:rPr>
        <w:t xml:space="preserve">prowadzonego przez Teatr </w:t>
      </w:r>
      <w:r w:rsidR="007124F3" w:rsidRPr="00855928">
        <w:rPr>
          <w:rFonts w:eastAsia="Times New Roman" w:cs="Times New Roman"/>
          <w:sz w:val="22"/>
          <w:szCs w:val="22"/>
          <w:lang w:eastAsia="ar-SA"/>
        </w:rPr>
        <w:t>Współczesny w Warszawie</w:t>
      </w:r>
      <w:r w:rsidRPr="00855928">
        <w:rPr>
          <w:rFonts w:eastAsia="Times New Roman" w:cs="Times New Roman"/>
          <w:sz w:val="22"/>
          <w:szCs w:val="22"/>
          <w:lang w:eastAsia="ar-SA"/>
        </w:rPr>
        <w:t xml:space="preserve"> w trybie podstawowym bez negocjacji (art. 275 pkt 1 ustawy Pzp), </w:t>
      </w:r>
      <w:r w:rsidRPr="00855928">
        <w:rPr>
          <w:rFonts w:eastAsia="Times New Roman" w:cs="Times New Roman"/>
          <w:bCs/>
          <w:lang w:eastAsia="ar-SA"/>
        </w:rPr>
        <w:t>przedstawiamy wykaz</w:t>
      </w:r>
      <w:r w:rsidRPr="003D1DBD">
        <w:rPr>
          <w:rFonts w:eastAsia="Times New Roman" w:cs="Times New Roman"/>
          <w:bCs/>
          <w:lang w:eastAsia="ar-SA"/>
        </w:rPr>
        <w:t xml:space="preserve"> osób skierowanych do realizacji zamówienia</w:t>
      </w:r>
      <w:r w:rsidRPr="003D1DBD">
        <w:rPr>
          <w:rFonts w:eastAsia="Times New Roman" w:cs="Times New Roman"/>
          <w:lang w:eastAsia="ar-SA"/>
        </w:rPr>
        <w:t>:</w:t>
      </w:r>
    </w:p>
    <w:p w14:paraId="1052EC2E" w14:textId="77777777" w:rsidR="00B23F74" w:rsidRPr="00BE7E8B" w:rsidRDefault="00B23F74" w:rsidP="00B23F74">
      <w:pPr>
        <w:jc w:val="both"/>
        <w:rPr>
          <w:rFonts w:eastAsia="Times New Roman" w:cs="Times New Roman"/>
          <w:bCs/>
          <w:sz w:val="12"/>
          <w:szCs w:val="12"/>
          <w:lang w:eastAsia="ar-SA"/>
        </w:rPr>
      </w:pPr>
    </w:p>
    <w:tbl>
      <w:tblPr>
        <w:tblW w:w="10050"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 w:type="dxa"/>
          <w:right w:w="10" w:type="dxa"/>
        </w:tblCellMar>
        <w:tblLook w:val="04A0" w:firstRow="1" w:lastRow="0" w:firstColumn="1" w:lastColumn="0" w:noHBand="0" w:noVBand="1"/>
      </w:tblPr>
      <w:tblGrid>
        <w:gridCol w:w="426"/>
        <w:gridCol w:w="2835"/>
        <w:gridCol w:w="2693"/>
        <w:gridCol w:w="2410"/>
        <w:gridCol w:w="1686"/>
      </w:tblGrid>
      <w:tr w:rsidR="00B23F74" w:rsidRPr="00BE7E8B" w14:paraId="4B2C5180" w14:textId="77777777" w:rsidTr="000D7736">
        <w:trPr>
          <w:cantSplit/>
        </w:trPr>
        <w:tc>
          <w:tcPr>
            <w:tcW w:w="426" w:type="dxa"/>
            <w:tcMar>
              <w:top w:w="0" w:type="dxa"/>
              <w:left w:w="70" w:type="dxa"/>
              <w:bottom w:w="0" w:type="dxa"/>
              <w:right w:w="70" w:type="dxa"/>
            </w:tcMar>
            <w:vAlign w:val="center"/>
          </w:tcPr>
          <w:p w14:paraId="583B5190" w14:textId="77777777" w:rsidR="00B23F74" w:rsidRPr="00BE7E8B" w:rsidRDefault="00B23F74" w:rsidP="000D7736">
            <w:pPr>
              <w:jc w:val="center"/>
              <w:rPr>
                <w:rFonts w:eastAsia="Times New Roman" w:cs="Times New Roman"/>
                <w:b/>
                <w:bCs/>
                <w:sz w:val="18"/>
                <w:szCs w:val="18"/>
                <w:lang w:eastAsia="ar-SA"/>
              </w:rPr>
            </w:pPr>
            <w:r w:rsidRPr="00BE7E8B">
              <w:rPr>
                <w:rFonts w:eastAsia="Times New Roman" w:cs="Times New Roman"/>
                <w:b/>
                <w:bCs/>
                <w:sz w:val="18"/>
                <w:szCs w:val="18"/>
                <w:lang w:eastAsia="ar-SA"/>
              </w:rPr>
              <w:t>Lp.</w:t>
            </w:r>
          </w:p>
        </w:tc>
        <w:tc>
          <w:tcPr>
            <w:tcW w:w="2835" w:type="dxa"/>
            <w:tcMar>
              <w:top w:w="0" w:type="dxa"/>
              <w:left w:w="70" w:type="dxa"/>
              <w:bottom w:w="0" w:type="dxa"/>
              <w:right w:w="70" w:type="dxa"/>
            </w:tcMar>
            <w:vAlign w:val="center"/>
          </w:tcPr>
          <w:p w14:paraId="76B4EBA2" w14:textId="77777777" w:rsidR="00B23F74" w:rsidRPr="00BE7E8B" w:rsidRDefault="00B23F74" w:rsidP="000D7736">
            <w:pPr>
              <w:jc w:val="center"/>
              <w:rPr>
                <w:rFonts w:eastAsia="Times New Roman" w:cs="Times New Roman"/>
                <w:b/>
                <w:bCs/>
                <w:sz w:val="21"/>
                <w:szCs w:val="21"/>
                <w:lang w:eastAsia="ar-SA"/>
              </w:rPr>
            </w:pPr>
            <w:r w:rsidRPr="00BE7E8B">
              <w:rPr>
                <w:rFonts w:eastAsia="Times New Roman" w:cs="Times New Roman"/>
                <w:b/>
                <w:bCs/>
                <w:sz w:val="21"/>
                <w:szCs w:val="21"/>
                <w:lang w:eastAsia="ar-SA"/>
              </w:rPr>
              <w:t>Imię i nazwisko</w:t>
            </w:r>
          </w:p>
          <w:p w14:paraId="15C09C64" w14:textId="77777777" w:rsidR="00B23F74" w:rsidRPr="00BE7E8B" w:rsidRDefault="00B23F74" w:rsidP="000D7736">
            <w:pPr>
              <w:jc w:val="center"/>
              <w:rPr>
                <w:rFonts w:eastAsia="Times New Roman" w:cs="Times New Roman"/>
                <w:b/>
                <w:bCs/>
                <w:lang w:eastAsia="ar-SA"/>
              </w:rPr>
            </w:pPr>
          </w:p>
        </w:tc>
        <w:tc>
          <w:tcPr>
            <w:tcW w:w="2693" w:type="dxa"/>
            <w:tcMar>
              <w:top w:w="0" w:type="dxa"/>
              <w:left w:w="70" w:type="dxa"/>
              <w:bottom w:w="0" w:type="dxa"/>
              <w:right w:w="70" w:type="dxa"/>
            </w:tcMar>
            <w:vAlign w:val="center"/>
          </w:tcPr>
          <w:p w14:paraId="193C6998" w14:textId="77777777" w:rsidR="00B23F74" w:rsidRPr="00BE7E8B" w:rsidRDefault="00B23F74" w:rsidP="000D7736">
            <w:pPr>
              <w:snapToGrid w:val="0"/>
              <w:jc w:val="center"/>
              <w:rPr>
                <w:rFonts w:eastAsia="Times New Roman" w:cs="Times New Roman"/>
                <w:b/>
                <w:bCs/>
                <w:lang w:eastAsia="ar-SA"/>
              </w:rPr>
            </w:pPr>
            <w:r w:rsidRPr="00BE7E8B">
              <w:rPr>
                <w:rFonts w:eastAsia="Times New Roman" w:cs="Times New Roman"/>
                <w:b/>
                <w:bCs/>
                <w:lang w:eastAsia="ar-SA"/>
              </w:rPr>
              <w:t>Kwalifikacje zawodowe,</w:t>
            </w:r>
          </w:p>
          <w:p w14:paraId="3DABA7B6" w14:textId="77777777" w:rsidR="00B23F74" w:rsidRPr="00BE7E8B" w:rsidRDefault="00B23F74" w:rsidP="000D7736">
            <w:pPr>
              <w:snapToGrid w:val="0"/>
              <w:jc w:val="center"/>
              <w:rPr>
                <w:rFonts w:eastAsia="Times New Roman" w:cs="Times New Roman"/>
                <w:b/>
                <w:bCs/>
                <w:sz w:val="18"/>
                <w:szCs w:val="18"/>
                <w:lang w:eastAsia="ar-SA"/>
              </w:rPr>
            </w:pPr>
            <w:r w:rsidRPr="00BE7E8B">
              <w:rPr>
                <w:rFonts w:eastAsia="Times New Roman" w:cs="Times New Roman"/>
                <w:b/>
                <w:bCs/>
                <w:lang w:eastAsia="ar-SA"/>
              </w:rPr>
              <w:t>uprawnienia, doświadczenie</w:t>
            </w:r>
          </w:p>
        </w:tc>
        <w:tc>
          <w:tcPr>
            <w:tcW w:w="2410" w:type="dxa"/>
            <w:tcMar>
              <w:top w:w="0" w:type="dxa"/>
              <w:left w:w="70" w:type="dxa"/>
              <w:bottom w:w="0" w:type="dxa"/>
              <w:right w:w="70" w:type="dxa"/>
            </w:tcMar>
            <w:vAlign w:val="center"/>
          </w:tcPr>
          <w:p w14:paraId="7D4DD37F" w14:textId="77777777" w:rsidR="00B23F74" w:rsidRPr="00BE7E8B" w:rsidRDefault="00B23F74" w:rsidP="000D7736">
            <w:pPr>
              <w:pStyle w:val="Standard"/>
              <w:jc w:val="center"/>
              <w:rPr>
                <w:rFonts w:cs="Times New Roman"/>
                <w:b/>
                <w:bCs/>
                <w:sz w:val="22"/>
                <w:szCs w:val="22"/>
              </w:rPr>
            </w:pPr>
            <w:r w:rsidRPr="00BE7E8B">
              <w:rPr>
                <w:rFonts w:cs="Times New Roman"/>
                <w:b/>
                <w:bCs/>
                <w:sz w:val="22"/>
                <w:szCs w:val="22"/>
              </w:rPr>
              <w:t>Zakres wykonywanych czynności</w:t>
            </w:r>
          </w:p>
        </w:tc>
        <w:tc>
          <w:tcPr>
            <w:tcW w:w="1686" w:type="dxa"/>
            <w:tcMar>
              <w:top w:w="0" w:type="dxa"/>
              <w:left w:w="70" w:type="dxa"/>
              <w:bottom w:w="0" w:type="dxa"/>
              <w:right w:w="70" w:type="dxa"/>
            </w:tcMar>
            <w:vAlign w:val="center"/>
          </w:tcPr>
          <w:p w14:paraId="2DB79BEF" w14:textId="77777777" w:rsidR="00B23F74" w:rsidRPr="00BE7E8B" w:rsidRDefault="00B23F74" w:rsidP="000D7736">
            <w:pPr>
              <w:pStyle w:val="Standard"/>
              <w:jc w:val="center"/>
              <w:rPr>
                <w:rFonts w:cs="Times New Roman"/>
                <w:b/>
                <w:bCs/>
                <w:sz w:val="21"/>
                <w:szCs w:val="21"/>
              </w:rPr>
            </w:pPr>
            <w:r w:rsidRPr="00BE7E8B">
              <w:rPr>
                <w:rFonts w:cs="Times New Roman"/>
                <w:b/>
                <w:bCs/>
                <w:sz w:val="21"/>
                <w:szCs w:val="21"/>
              </w:rPr>
              <w:t>Informacja</w:t>
            </w:r>
          </w:p>
          <w:p w14:paraId="77E5EFC5" w14:textId="77777777" w:rsidR="00B23F74" w:rsidRPr="00BE7E8B" w:rsidRDefault="00B23F74" w:rsidP="000D7736">
            <w:pPr>
              <w:pStyle w:val="Standard"/>
              <w:jc w:val="center"/>
              <w:rPr>
                <w:rFonts w:cs="Times New Roman"/>
                <w:b/>
                <w:bCs/>
                <w:sz w:val="21"/>
                <w:szCs w:val="21"/>
              </w:rPr>
            </w:pPr>
            <w:r w:rsidRPr="00BE7E8B">
              <w:rPr>
                <w:rFonts w:cs="Times New Roman"/>
                <w:b/>
                <w:bCs/>
                <w:sz w:val="21"/>
                <w:szCs w:val="21"/>
              </w:rPr>
              <w:t>o podstawie do dysponowania osobą</w:t>
            </w:r>
            <w:r>
              <w:rPr>
                <w:rFonts w:cs="Times New Roman"/>
                <w:b/>
                <w:bCs/>
                <w:sz w:val="21"/>
                <w:szCs w:val="21"/>
              </w:rPr>
              <w:t>*</w:t>
            </w:r>
          </w:p>
        </w:tc>
      </w:tr>
      <w:tr w:rsidR="00B23F74" w:rsidRPr="00BE7E8B" w14:paraId="1A2EDA77" w14:textId="77777777" w:rsidTr="000D7736">
        <w:trPr>
          <w:cantSplit/>
        </w:trPr>
        <w:tc>
          <w:tcPr>
            <w:tcW w:w="426" w:type="dxa"/>
            <w:tcMar>
              <w:top w:w="0" w:type="dxa"/>
              <w:left w:w="70" w:type="dxa"/>
              <w:bottom w:w="0" w:type="dxa"/>
              <w:right w:w="70" w:type="dxa"/>
            </w:tcMar>
          </w:tcPr>
          <w:p w14:paraId="7E3F7BEE" w14:textId="77777777" w:rsidR="00B23F74" w:rsidRPr="00BE7E8B" w:rsidRDefault="00B23F74" w:rsidP="000D7736">
            <w:pPr>
              <w:snapToGrid w:val="0"/>
              <w:jc w:val="center"/>
              <w:rPr>
                <w:rFonts w:eastAsia="Times New Roman" w:cs="Times New Roman"/>
                <w:b/>
                <w:bCs/>
                <w:i/>
                <w:iCs/>
                <w:sz w:val="16"/>
                <w:szCs w:val="16"/>
                <w:lang w:eastAsia="ar-SA"/>
              </w:rPr>
            </w:pPr>
            <w:r w:rsidRPr="00BE7E8B">
              <w:rPr>
                <w:rFonts w:eastAsia="Times New Roman" w:cs="Times New Roman"/>
                <w:b/>
                <w:bCs/>
                <w:i/>
                <w:iCs/>
                <w:sz w:val="16"/>
                <w:szCs w:val="16"/>
                <w:lang w:eastAsia="ar-SA"/>
              </w:rPr>
              <w:t>1</w:t>
            </w:r>
          </w:p>
        </w:tc>
        <w:tc>
          <w:tcPr>
            <w:tcW w:w="2835" w:type="dxa"/>
            <w:tcMar>
              <w:top w:w="0" w:type="dxa"/>
              <w:left w:w="70" w:type="dxa"/>
              <w:bottom w:w="0" w:type="dxa"/>
              <w:right w:w="70" w:type="dxa"/>
            </w:tcMar>
          </w:tcPr>
          <w:p w14:paraId="648250E5" w14:textId="77777777" w:rsidR="00B23F74" w:rsidRPr="00BE7E8B" w:rsidRDefault="00B23F74" w:rsidP="000D7736">
            <w:pPr>
              <w:snapToGrid w:val="0"/>
              <w:jc w:val="center"/>
              <w:rPr>
                <w:rFonts w:eastAsia="Times New Roman" w:cs="Times New Roman"/>
                <w:b/>
                <w:bCs/>
                <w:i/>
                <w:iCs/>
                <w:sz w:val="16"/>
                <w:szCs w:val="16"/>
                <w:lang w:eastAsia="ar-SA"/>
              </w:rPr>
            </w:pPr>
            <w:r w:rsidRPr="00BE7E8B">
              <w:rPr>
                <w:rFonts w:eastAsia="Times New Roman" w:cs="Times New Roman"/>
                <w:b/>
                <w:bCs/>
                <w:i/>
                <w:iCs/>
                <w:sz w:val="16"/>
                <w:szCs w:val="16"/>
                <w:lang w:eastAsia="ar-SA"/>
              </w:rPr>
              <w:t>2</w:t>
            </w:r>
          </w:p>
        </w:tc>
        <w:tc>
          <w:tcPr>
            <w:tcW w:w="2693" w:type="dxa"/>
            <w:tcMar>
              <w:top w:w="0" w:type="dxa"/>
              <w:left w:w="70" w:type="dxa"/>
              <w:bottom w:w="0" w:type="dxa"/>
              <w:right w:w="70" w:type="dxa"/>
            </w:tcMar>
          </w:tcPr>
          <w:p w14:paraId="76664FB5" w14:textId="77777777" w:rsidR="00B23F74" w:rsidRPr="00BE7E8B" w:rsidRDefault="00B23F74" w:rsidP="000D7736">
            <w:pPr>
              <w:snapToGrid w:val="0"/>
              <w:jc w:val="center"/>
              <w:rPr>
                <w:rFonts w:eastAsia="Times New Roman" w:cs="Times New Roman"/>
                <w:b/>
                <w:bCs/>
                <w:i/>
                <w:iCs/>
                <w:sz w:val="16"/>
                <w:szCs w:val="16"/>
                <w:lang w:eastAsia="ar-SA"/>
              </w:rPr>
            </w:pPr>
            <w:r w:rsidRPr="00BE7E8B">
              <w:rPr>
                <w:rFonts w:eastAsia="Times New Roman" w:cs="Times New Roman"/>
                <w:b/>
                <w:bCs/>
                <w:i/>
                <w:iCs/>
                <w:sz w:val="16"/>
                <w:szCs w:val="16"/>
                <w:lang w:eastAsia="ar-SA"/>
              </w:rPr>
              <w:t>3</w:t>
            </w:r>
          </w:p>
        </w:tc>
        <w:tc>
          <w:tcPr>
            <w:tcW w:w="2410" w:type="dxa"/>
            <w:tcMar>
              <w:top w:w="0" w:type="dxa"/>
              <w:left w:w="70" w:type="dxa"/>
              <w:bottom w:w="0" w:type="dxa"/>
              <w:right w:w="70" w:type="dxa"/>
            </w:tcMar>
          </w:tcPr>
          <w:p w14:paraId="4E0CCFE2" w14:textId="77777777" w:rsidR="00B23F74" w:rsidRPr="00BE7E8B" w:rsidRDefault="00B23F74" w:rsidP="000D7736">
            <w:pPr>
              <w:pStyle w:val="Standard"/>
              <w:jc w:val="center"/>
              <w:rPr>
                <w:rFonts w:cs="Times New Roman"/>
                <w:b/>
                <w:bCs/>
                <w:i/>
                <w:iCs/>
                <w:sz w:val="16"/>
                <w:szCs w:val="16"/>
              </w:rPr>
            </w:pPr>
            <w:r w:rsidRPr="00BE7E8B">
              <w:rPr>
                <w:rFonts w:cs="Times New Roman"/>
                <w:b/>
                <w:bCs/>
                <w:i/>
                <w:iCs/>
                <w:sz w:val="16"/>
                <w:szCs w:val="16"/>
              </w:rPr>
              <w:t>4</w:t>
            </w:r>
          </w:p>
        </w:tc>
        <w:tc>
          <w:tcPr>
            <w:tcW w:w="1686" w:type="dxa"/>
            <w:tcMar>
              <w:top w:w="0" w:type="dxa"/>
              <w:left w:w="70" w:type="dxa"/>
              <w:bottom w:w="0" w:type="dxa"/>
              <w:right w:w="70" w:type="dxa"/>
            </w:tcMar>
          </w:tcPr>
          <w:p w14:paraId="5C8FF820" w14:textId="77777777" w:rsidR="00B23F74" w:rsidRPr="00BE7E8B" w:rsidRDefault="00B23F74" w:rsidP="000D7736">
            <w:pPr>
              <w:pStyle w:val="Standard"/>
              <w:jc w:val="center"/>
              <w:rPr>
                <w:rFonts w:cs="Times New Roman"/>
                <w:b/>
                <w:bCs/>
                <w:i/>
                <w:iCs/>
                <w:sz w:val="16"/>
                <w:szCs w:val="16"/>
              </w:rPr>
            </w:pPr>
            <w:r w:rsidRPr="00BE7E8B">
              <w:rPr>
                <w:rFonts w:cs="Times New Roman"/>
                <w:b/>
                <w:bCs/>
                <w:i/>
                <w:iCs/>
                <w:sz w:val="16"/>
                <w:szCs w:val="16"/>
              </w:rPr>
              <w:t>5</w:t>
            </w:r>
          </w:p>
        </w:tc>
      </w:tr>
      <w:tr w:rsidR="00B23F74" w:rsidRPr="00BE7E8B" w14:paraId="49EE8319" w14:textId="77777777" w:rsidTr="000D7736">
        <w:trPr>
          <w:cantSplit/>
        </w:trPr>
        <w:tc>
          <w:tcPr>
            <w:tcW w:w="426" w:type="dxa"/>
            <w:tcMar>
              <w:top w:w="0" w:type="dxa"/>
              <w:left w:w="70" w:type="dxa"/>
              <w:bottom w:w="0" w:type="dxa"/>
              <w:right w:w="70" w:type="dxa"/>
            </w:tcMar>
            <w:vAlign w:val="center"/>
          </w:tcPr>
          <w:p w14:paraId="127FBDDB" w14:textId="77777777" w:rsidR="00B23F74" w:rsidRPr="00BE7E8B" w:rsidRDefault="00B23F74" w:rsidP="000D7736">
            <w:pPr>
              <w:snapToGrid w:val="0"/>
              <w:jc w:val="center"/>
              <w:rPr>
                <w:rFonts w:eastAsia="Times New Roman" w:cs="Times New Roman"/>
                <w:lang w:eastAsia="ar-SA"/>
              </w:rPr>
            </w:pPr>
            <w:r w:rsidRPr="00BE7E8B">
              <w:rPr>
                <w:rFonts w:eastAsia="Times New Roman" w:cs="Times New Roman"/>
                <w:lang w:eastAsia="ar-SA"/>
              </w:rPr>
              <w:t>1</w:t>
            </w:r>
          </w:p>
        </w:tc>
        <w:tc>
          <w:tcPr>
            <w:tcW w:w="2835" w:type="dxa"/>
            <w:tcMar>
              <w:top w:w="0" w:type="dxa"/>
              <w:left w:w="70" w:type="dxa"/>
              <w:bottom w:w="0" w:type="dxa"/>
              <w:right w:w="70" w:type="dxa"/>
            </w:tcMar>
          </w:tcPr>
          <w:p w14:paraId="49A33DFE" w14:textId="77777777" w:rsidR="00B23F74" w:rsidRPr="00725A23" w:rsidRDefault="00B23F74" w:rsidP="000D7736">
            <w:pPr>
              <w:snapToGrid w:val="0"/>
              <w:jc w:val="center"/>
              <w:rPr>
                <w:rFonts w:cs="Times New Roman"/>
              </w:rPr>
            </w:pPr>
          </w:p>
          <w:p w14:paraId="168E2566" w14:textId="77777777" w:rsidR="00B23F74" w:rsidRDefault="00B23F74" w:rsidP="000D7736">
            <w:pPr>
              <w:snapToGrid w:val="0"/>
              <w:jc w:val="center"/>
              <w:rPr>
                <w:rFonts w:cs="Times New Roman"/>
              </w:rPr>
            </w:pPr>
          </w:p>
          <w:p w14:paraId="663D71A6" w14:textId="77777777" w:rsidR="00B23F74" w:rsidRDefault="00B23F74" w:rsidP="000D7736">
            <w:pPr>
              <w:snapToGrid w:val="0"/>
              <w:jc w:val="center"/>
              <w:rPr>
                <w:rFonts w:cs="Times New Roman"/>
              </w:rPr>
            </w:pPr>
          </w:p>
          <w:p w14:paraId="5E3DE4F7" w14:textId="77777777" w:rsidR="00B23F74" w:rsidRPr="00725A23" w:rsidRDefault="00B23F74" w:rsidP="000D7736">
            <w:pPr>
              <w:snapToGrid w:val="0"/>
              <w:jc w:val="center"/>
              <w:rPr>
                <w:rFonts w:cs="Times New Roman"/>
              </w:rPr>
            </w:pPr>
          </w:p>
          <w:p w14:paraId="0785B4A5" w14:textId="77777777" w:rsidR="00B23F74" w:rsidRPr="00725A23" w:rsidRDefault="00B23F74" w:rsidP="000D7736">
            <w:pPr>
              <w:snapToGrid w:val="0"/>
              <w:jc w:val="center"/>
              <w:rPr>
                <w:rFonts w:cs="Times New Roman"/>
              </w:rPr>
            </w:pPr>
          </w:p>
        </w:tc>
        <w:tc>
          <w:tcPr>
            <w:tcW w:w="2693" w:type="dxa"/>
            <w:tcMar>
              <w:top w:w="0" w:type="dxa"/>
              <w:left w:w="70" w:type="dxa"/>
              <w:bottom w:w="0" w:type="dxa"/>
              <w:right w:w="70" w:type="dxa"/>
            </w:tcMar>
            <w:vAlign w:val="center"/>
          </w:tcPr>
          <w:p w14:paraId="2F6FDA69" w14:textId="77777777" w:rsidR="00B23F74" w:rsidRPr="00BE7E8B" w:rsidRDefault="00B23F74" w:rsidP="000D7736">
            <w:pPr>
              <w:pStyle w:val="Standard"/>
              <w:jc w:val="center"/>
              <w:rPr>
                <w:rFonts w:cs="Times New Roman"/>
              </w:rPr>
            </w:pPr>
          </w:p>
        </w:tc>
        <w:tc>
          <w:tcPr>
            <w:tcW w:w="2410" w:type="dxa"/>
            <w:tcMar>
              <w:top w:w="0" w:type="dxa"/>
              <w:left w:w="70" w:type="dxa"/>
              <w:bottom w:w="0" w:type="dxa"/>
              <w:right w:w="70" w:type="dxa"/>
            </w:tcMar>
            <w:vAlign w:val="center"/>
          </w:tcPr>
          <w:p w14:paraId="711AB805" w14:textId="39C808AE" w:rsidR="00B23F74" w:rsidRPr="00E93FC5" w:rsidRDefault="00945017" w:rsidP="000D7736">
            <w:pPr>
              <w:snapToGrid w:val="0"/>
              <w:jc w:val="center"/>
              <w:rPr>
                <w:rFonts w:eastAsia="Times New Roman" w:cs="Times New Roman"/>
                <w:lang w:eastAsia="ar-SA"/>
              </w:rPr>
            </w:pPr>
            <w:r w:rsidRPr="00E93FC5">
              <w:rPr>
                <w:rFonts w:eastAsia="Times New Roman" w:cs="Times New Roman"/>
                <w:lang w:eastAsia="ar-SA"/>
              </w:rPr>
              <w:t>Kierownik budowy</w:t>
            </w:r>
          </w:p>
        </w:tc>
        <w:tc>
          <w:tcPr>
            <w:tcW w:w="1686" w:type="dxa"/>
            <w:tcMar>
              <w:top w:w="0" w:type="dxa"/>
              <w:left w:w="70" w:type="dxa"/>
              <w:bottom w:w="0" w:type="dxa"/>
              <w:right w:w="70" w:type="dxa"/>
            </w:tcMar>
            <w:vAlign w:val="center"/>
          </w:tcPr>
          <w:p w14:paraId="29129BC4" w14:textId="77777777" w:rsidR="00B23F74" w:rsidRPr="00BE7E8B" w:rsidRDefault="00B23F74" w:rsidP="000D7736">
            <w:pPr>
              <w:snapToGrid w:val="0"/>
              <w:jc w:val="center"/>
              <w:rPr>
                <w:rFonts w:eastAsia="Times New Roman" w:cs="Times New Roman"/>
                <w:lang w:eastAsia="ar-SA"/>
              </w:rPr>
            </w:pPr>
          </w:p>
        </w:tc>
      </w:tr>
      <w:tr w:rsidR="00945017" w:rsidRPr="00BE7E8B" w14:paraId="27A6386C" w14:textId="77777777" w:rsidTr="000D7736">
        <w:trPr>
          <w:cantSplit/>
        </w:trPr>
        <w:tc>
          <w:tcPr>
            <w:tcW w:w="426" w:type="dxa"/>
            <w:tcMar>
              <w:top w:w="0" w:type="dxa"/>
              <w:left w:w="70" w:type="dxa"/>
              <w:bottom w:w="0" w:type="dxa"/>
              <w:right w:w="70" w:type="dxa"/>
            </w:tcMar>
            <w:vAlign w:val="center"/>
          </w:tcPr>
          <w:p w14:paraId="5AA30F7B" w14:textId="41857A58" w:rsidR="00945017" w:rsidRPr="00BE7E8B" w:rsidRDefault="00945017" w:rsidP="000D7736">
            <w:pPr>
              <w:snapToGrid w:val="0"/>
              <w:jc w:val="center"/>
              <w:rPr>
                <w:rFonts w:eastAsia="Times New Roman" w:cs="Times New Roman"/>
                <w:lang w:eastAsia="ar-SA"/>
              </w:rPr>
            </w:pPr>
            <w:r>
              <w:rPr>
                <w:rFonts w:eastAsia="Times New Roman" w:cs="Times New Roman"/>
                <w:lang w:eastAsia="ar-SA"/>
              </w:rPr>
              <w:t>2.</w:t>
            </w:r>
          </w:p>
        </w:tc>
        <w:tc>
          <w:tcPr>
            <w:tcW w:w="2835" w:type="dxa"/>
            <w:tcMar>
              <w:top w:w="0" w:type="dxa"/>
              <w:left w:w="70" w:type="dxa"/>
              <w:bottom w:w="0" w:type="dxa"/>
              <w:right w:w="70" w:type="dxa"/>
            </w:tcMar>
          </w:tcPr>
          <w:p w14:paraId="3C95B5E7" w14:textId="77777777" w:rsidR="00945017" w:rsidRPr="00725A23" w:rsidRDefault="00945017" w:rsidP="000D7736">
            <w:pPr>
              <w:snapToGrid w:val="0"/>
              <w:jc w:val="center"/>
              <w:rPr>
                <w:rFonts w:cs="Times New Roman"/>
              </w:rPr>
            </w:pPr>
          </w:p>
        </w:tc>
        <w:tc>
          <w:tcPr>
            <w:tcW w:w="2693" w:type="dxa"/>
            <w:tcMar>
              <w:top w:w="0" w:type="dxa"/>
              <w:left w:w="70" w:type="dxa"/>
              <w:bottom w:w="0" w:type="dxa"/>
              <w:right w:w="70" w:type="dxa"/>
            </w:tcMar>
            <w:vAlign w:val="center"/>
          </w:tcPr>
          <w:p w14:paraId="56703F0D" w14:textId="77777777" w:rsidR="00945017" w:rsidRPr="00BE7E8B" w:rsidRDefault="00945017" w:rsidP="000D7736">
            <w:pPr>
              <w:pStyle w:val="Standard"/>
              <w:jc w:val="center"/>
              <w:rPr>
                <w:rFonts w:cs="Times New Roman"/>
              </w:rPr>
            </w:pPr>
          </w:p>
        </w:tc>
        <w:tc>
          <w:tcPr>
            <w:tcW w:w="2410" w:type="dxa"/>
            <w:tcMar>
              <w:top w:w="0" w:type="dxa"/>
              <w:left w:w="70" w:type="dxa"/>
              <w:bottom w:w="0" w:type="dxa"/>
              <w:right w:w="70" w:type="dxa"/>
            </w:tcMar>
            <w:vAlign w:val="center"/>
          </w:tcPr>
          <w:p w14:paraId="04A36733" w14:textId="77777777" w:rsidR="00945017" w:rsidRPr="00E93FC5" w:rsidRDefault="00945017" w:rsidP="000D7736">
            <w:pPr>
              <w:snapToGrid w:val="0"/>
              <w:jc w:val="center"/>
              <w:rPr>
                <w:rFonts w:cs="Times New Roman"/>
              </w:rPr>
            </w:pPr>
          </w:p>
          <w:p w14:paraId="186A3CEF" w14:textId="77777777" w:rsidR="00945017" w:rsidRPr="00E93FC5" w:rsidRDefault="00945017" w:rsidP="000D7736">
            <w:pPr>
              <w:snapToGrid w:val="0"/>
              <w:jc w:val="center"/>
              <w:rPr>
                <w:rFonts w:cs="Times New Roman"/>
              </w:rPr>
            </w:pPr>
            <w:r w:rsidRPr="00E93FC5">
              <w:rPr>
                <w:rFonts w:cs="Times New Roman"/>
              </w:rPr>
              <w:t>osoba do kierowania robotami w zakresie prac sanitarnych</w:t>
            </w:r>
          </w:p>
          <w:p w14:paraId="2B2FB149" w14:textId="76E32F88" w:rsidR="00945017" w:rsidRPr="00E93FC5" w:rsidRDefault="00945017" w:rsidP="000D7736">
            <w:pPr>
              <w:snapToGrid w:val="0"/>
              <w:jc w:val="center"/>
              <w:rPr>
                <w:rFonts w:cs="Times New Roman"/>
              </w:rPr>
            </w:pPr>
          </w:p>
        </w:tc>
        <w:tc>
          <w:tcPr>
            <w:tcW w:w="1686" w:type="dxa"/>
            <w:tcMar>
              <w:top w:w="0" w:type="dxa"/>
              <w:left w:w="70" w:type="dxa"/>
              <w:bottom w:w="0" w:type="dxa"/>
              <w:right w:w="70" w:type="dxa"/>
            </w:tcMar>
            <w:vAlign w:val="center"/>
          </w:tcPr>
          <w:p w14:paraId="5FB11602" w14:textId="77777777" w:rsidR="00945017" w:rsidRPr="00BE7E8B" w:rsidRDefault="00945017" w:rsidP="000D7736">
            <w:pPr>
              <w:snapToGrid w:val="0"/>
              <w:jc w:val="center"/>
              <w:rPr>
                <w:rFonts w:eastAsia="Times New Roman" w:cs="Times New Roman"/>
                <w:lang w:eastAsia="ar-SA"/>
              </w:rPr>
            </w:pPr>
          </w:p>
        </w:tc>
      </w:tr>
      <w:tr w:rsidR="00945017" w:rsidRPr="00BE7E8B" w14:paraId="6FCD3E94" w14:textId="77777777" w:rsidTr="000D7736">
        <w:trPr>
          <w:cantSplit/>
        </w:trPr>
        <w:tc>
          <w:tcPr>
            <w:tcW w:w="426" w:type="dxa"/>
            <w:tcMar>
              <w:top w:w="0" w:type="dxa"/>
              <w:left w:w="70" w:type="dxa"/>
              <w:bottom w:w="0" w:type="dxa"/>
              <w:right w:w="70" w:type="dxa"/>
            </w:tcMar>
            <w:vAlign w:val="center"/>
          </w:tcPr>
          <w:p w14:paraId="5F6995E2" w14:textId="5614CC01" w:rsidR="00945017" w:rsidRPr="00BE7E8B" w:rsidRDefault="00945017" w:rsidP="000D7736">
            <w:pPr>
              <w:snapToGrid w:val="0"/>
              <w:jc w:val="center"/>
              <w:rPr>
                <w:rFonts w:eastAsia="Times New Roman" w:cs="Times New Roman"/>
                <w:lang w:eastAsia="ar-SA"/>
              </w:rPr>
            </w:pPr>
            <w:r>
              <w:rPr>
                <w:rFonts w:eastAsia="Times New Roman" w:cs="Times New Roman"/>
                <w:lang w:eastAsia="ar-SA"/>
              </w:rPr>
              <w:t>3.</w:t>
            </w:r>
          </w:p>
        </w:tc>
        <w:tc>
          <w:tcPr>
            <w:tcW w:w="2835" w:type="dxa"/>
            <w:tcMar>
              <w:top w:w="0" w:type="dxa"/>
              <w:left w:w="70" w:type="dxa"/>
              <w:bottom w:w="0" w:type="dxa"/>
              <w:right w:w="70" w:type="dxa"/>
            </w:tcMar>
          </w:tcPr>
          <w:p w14:paraId="70A7DF15" w14:textId="77777777" w:rsidR="00945017" w:rsidRPr="00725A23" w:rsidRDefault="00945017" w:rsidP="000D7736">
            <w:pPr>
              <w:snapToGrid w:val="0"/>
              <w:jc w:val="center"/>
              <w:rPr>
                <w:rFonts w:cs="Times New Roman"/>
              </w:rPr>
            </w:pPr>
          </w:p>
        </w:tc>
        <w:tc>
          <w:tcPr>
            <w:tcW w:w="2693" w:type="dxa"/>
            <w:tcMar>
              <w:top w:w="0" w:type="dxa"/>
              <w:left w:w="70" w:type="dxa"/>
              <w:bottom w:w="0" w:type="dxa"/>
              <w:right w:w="70" w:type="dxa"/>
            </w:tcMar>
            <w:vAlign w:val="center"/>
          </w:tcPr>
          <w:p w14:paraId="73261C9D" w14:textId="77777777" w:rsidR="00945017" w:rsidRPr="00BE7E8B" w:rsidRDefault="00945017" w:rsidP="000D7736">
            <w:pPr>
              <w:pStyle w:val="Standard"/>
              <w:jc w:val="center"/>
              <w:rPr>
                <w:rFonts w:cs="Times New Roman"/>
              </w:rPr>
            </w:pPr>
          </w:p>
        </w:tc>
        <w:tc>
          <w:tcPr>
            <w:tcW w:w="2410" w:type="dxa"/>
            <w:tcMar>
              <w:top w:w="0" w:type="dxa"/>
              <w:left w:w="70" w:type="dxa"/>
              <w:bottom w:w="0" w:type="dxa"/>
              <w:right w:w="70" w:type="dxa"/>
            </w:tcMar>
            <w:vAlign w:val="center"/>
          </w:tcPr>
          <w:p w14:paraId="40721444" w14:textId="77777777" w:rsidR="00945017" w:rsidRPr="00E93FC5" w:rsidRDefault="00945017" w:rsidP="000D7736">
            <w:pPr>
              <w:snapToGrid w:val="0"/>
              <w:jc w:val="center"/>
              <w:rPr>
                <w:rFonts w:cs="Times New Roman"/>
              </w:rPr>
            </w:pPr>
          </w:p>
          <w:p w14:paraId="0CA64A17" w14:textId="6275134B" w:rsidR="00945017" w:rsidRPr="00E93FC5" w:rsidRDefault="00945017" w:rsidP="000D7736">
            <w:pPr>
              <w:snapToGrid w:val="0"/>
              <w:jc w:val="center"/>
              <w:rPr>
                <w:rFonts w:cs="Times New Roman"/>
              </w:rPr>
            </w:pPr>
            <w:r w:rsidRPr="00E93FC5">
              <w:rPr>
                <w:rFonts w:cs="Times New Roman"/>
              </w:rPr>
              <w:t>osoba do kierowania robotami w zakresie prac elektrycznych</w:t>
            </w:r>
          </w:p>
          <w:p w14:paraId="1824BA22" w14:textId="4CD268C6" w:rsidR="00945017" w:rsidRPr="00E93FC5" w:rsidRDefault="00945017" w:rsidP="000D7736">
            <w:pPr>
              <w:snapToGrid w:val="0"/>
              <w:jc w:val="center"/>
              <w:rPr>
                <w:rFonts w:cs="Times New Roman"/>
              </w:rPr>
            </w:pPr>
          </w:p>
        </w:tc>
        <w:tc>
          <w:tcPr>
            <w:tcW w:w="1686" w:type="dxa"/>
            <w:tcMar>
              <w:top w:w="0" w:type="dxa"/>
              <w:left w:w="70" w:type="dxa"/>
              <w:bottom w:w="0" w:type="dxa"/>
              <w:right w:w="70" w:type="dxa"/>
            </w:tcMar>
            <w:vAlign w:val="center"/>
          </w:tcPr>
          <w:p w14:paraId="54057102" w14:textId="77777777" w:rsidR="00945017" w:rsidRPr="00BE7E8B" w:rsidRDefault="00945017" w:rsidP="000D7736">
            <w:pPr>
              <w:snapToGrid w:val="0"/>
              <w:jc w:val="center"/>
              <w:rPr>
                <w:rFonts w:eastAsia="Times New Roman" w:cs="Times New Roman"/>
                <w:lang w:eastAsia="ar-SA"/>
              </w:rPr>
            </w:pPr>
          </w:p>
        </w:tc>
      </w:tr>
      <w:tr w:rsidR="003F259F" w:rsidRPr="00BE7E8B" w14:paraId="33836398" w14:textId="77777777" w:rsidTr="000D7736">
        <w:trPr>
          <w:cantSplit/>
        </w:trPr>
        <w:tc>
          <w:tcPr>
            <w:tcW w:w="426" w:type="dxa"/>
            <w:tcMar>
              <w:top w:w="0" w:type="dxa"/>
              <w:left w:w="70" w:type="dxa"/>
              <w:bottom w:w="0" w:type="dxa"/>
              <w:right w:w="70" w:type="dxa"/>
            </w:tcMar>
            <w:vAlign w:val="center"/>
          </w:tcPr>
          <w:p w14:paraId="48BABCBB" w14:textId="7C7B1933" w:rsidR="003F259F" w:rsidRDefault="003F259F" w:rsidP="003F259F">
            <w:pPr>
              <w:snapToGrid w:val="0"/>
              <w:jc w:val="center"/>
              <w:rPr>
                <w:rFonts w:eastAsia="Times New Roman" w:cs="Times New Roman"/>
                <w:lang w:eastAsia="ar-SA"/>
              </w:rPr>
            </w:pPr>
            <w:r>
              <w:rPr>
                <w:rFonts w:eastAsia="Times New Roman" w:cs="Times New Roman"/>
                <w:lang w:eastAsia="ar-SA"/>
              </w:rPr>
              <w:t>4.</w:t>
            </w:r>
          </w:p>
        </w:tc>
        <w:tc>
          <w:tcPr>
            <w:tcW w:w="2835" w:type="dxa"/>
            <w:tcMar>
              <w:top w:w="0" w:type="dxa"/>
              <w:left w:w="70" w:type="dxa"/>
              <w:bottom w:w="0" w:type="dxa"/>
              <w:right w:w="70" w:type="dxa"/>
            </w:tcMar>
          </w:tcPr>
          <w:p w14:paraId="3EE7227B" w14:textId="77777777" w:rsidR="003F259F" w:rsidRPr="00725A23" w:rsidRDefault="003F259F" w:rsidP="003F259F">
            <w:pPr>
              <w:snapToGrid w:val="0"/>
              <w:jc w:val="center"/>
              <w:rPr>
                <w:rFonts w:cs="Times New Roman"/>
              </w:rPr>
            </w:pPr>
          </w:p>
        </w:tc>
        <w:tc>
          <w:tcPr>
            <w:tcW w:w="2693" w:type="dxa"/>
            <w:tcMar>
              <w:top w:w="0" w:type="dxa"/>
              <w:left w:w="70" w:type="dxa"/>
              <w:bottom w:w="0" w:type="dxa"/>
              <w:right w:w="70" w:type="dxa"/>
            </w:tcMar>
            <w:vAlign w:val="center"/>
          </w:tcPr>
          <w:p w14:paraId="4422ACA3" w14:textId="77777777" w:rsidR="003F259F" w:rsidRPr="00BE7E8B" w:rsidRDefault="003F259F" w:rsidP="003F259F">
            <w:pPr>
              <w:pStyle w:val="Standard"/>
              <w:jc w:val="center"/>
              <w:rPr>
                <w:rFonts w:cs="Times New Roman"/>
              </w:rPr>
            </w:pPr>
          </w:p>
        </w:tc>
        <w:tc>
          <w:tcPr>
            <w:tcW w:w="2410" w:type="dxa"/>
            <w:tcMar>
              <w:top w:w="0" w:type="dxa"/>
              <w:left w:w="70" w:type="dxa"/>
              <w:bottom w:w="0" w:type="dxa"/>
              <w:right w:w="70" w:type="dxa"/>
            </w:tcMar>
            <w:vAlign w:val="center"/>
          </w:tcPr>
          <w:p w14:paraId="13FB9209" w14:textId="77777777" w:rsidR="003F259F" w:rsidRPr="00E93FC5" w:rsidRDefault="003F259F" w:rsidP="003F259F">
            <w:pPr>
              <w:snapToGrid w:val="0"/>
              <w:jc w:val="center"/>
              <w:rPr>
                <w:rFonts w:cs="Times New Roman"/>
              </w:rPr>
            </w:pPr>
          </w:p>
          <w:p w14:paraId="351E1CAA" w14:textId="06BDE0F7" w:rsidR="003F259F" w:rsidRPr="00E93FC5" w:rsidRDefault="003F259F" w:rsidP="003F259F">
            <w:pPr>
              <w:snapToGrid w:val="0"/>
              <w:jc w:val="center"/>
              <w:rPr>
                <w:rFonts w:cs="Times New Roman"/>
              </w:rPr>
            </w:pPr>
            <w:r w:rsidRPr="00E93FC5">
              <w:rPr>
                <w:rFonts w:cs="Times New Roman"/>
              </w:rPr>
              <w:t xml:space="preserve">osoba do kierowania robotami w zakresie prac </w:t>
            </w:r>
            <w:r>
              <w:rPr>
                <w:rFonts w:cs="Times New Roman"/>
              </w:rPr>
              <w:t>teletechnicznych</w:t>
            </w:r>
          </w:p>
          <w:p w14:paraId="0145CEE6" w14:textId="77777777" w:rsidR="003F259F" w:rsidRPr="00E93FC5" w:rsidRDefault="003F259F" w:rsidP="003F259F">
            <w:pPr>
              <w:snapToGrid w:val="0"/>
              <w:jc w:val="center"/>
              <w:rPr>
                <w:rFonts w:cs="Times New Roman"/>
              </w:rPr>
            </w:pPr>
          </w:p>
        </w:tc>
        <w:tc>
          <w:tcPr>
            <w:tcW w:w="1686" w:type="dxa"/>
            <w:tcMar>
              <w:top w:w="0" w:type="dxa"/>
              <w:left w:w="70" w:type="dxa"/>
              <w:bottom w:w="0" w:type="dxa"/>
              <w:right w:w="70" w:type="dxa"/>
            </w:tcMar>
            <w:vAlign w:val="center"/>
          </w:tcPr>
          <w:p w14:paraId="6E1EED52" w14:textId="77777777" w:rsidR="003F259F" w:rsidRPr="00BE7E8B" w:rsidRDefault="003F259F" w:rsidP="003F259F">
            <w:pPr>
              <w:snapToGrid w:val="0"/>
              <w:jc w:val="center"/>
              <w:rPr>
                <w:rFonts w:eastAsia="Times New Roman" w:cs="Times New Roman"/>
                <w:lang w:eastAsia="ar-SA"/>
              </w:rPr>
            </w:pPr>
          </w:p>
        </w:tc>
      </w:tr>
    </w:tbl>
    <w:p w14:paraId="5E282834" w14:textId="77777777" w:rsidR="00B23F74" w:rsidRDefault="00B23F74" w:rsidP="00B23F74">
      <w:pPr>
        <w:pStyle w:val="Standard"/>
        <w:ind w:right="-427"/>
        <w:jc w:val="both"/>
        <w:rPr>
          <w:rFonts w:eastAsia="Times New Roman" w:cs="Times New Roman"/>
          <w:i/>
          <w:iCs/>
          <w:sz w:val="21"/>
          <w:szCs w:val="21"/>
        </w:rPr>
      </w:pPr>
    </w:p>
    <w:p w14:paraId="459B2FBA" w14:textId="77777777" w:rsidR="00B23F74" w:rsidRDefault="00B23F74" w:rsidP="00B23F74">
      <w:pPr>
        <w:pStyle w:val="Standard"/>
        <w:ind w:right="-427"/>
        <w:jc w:val="both"/>
        <w:rPr>
          <w:rFonts w:eastAsia="Times New Roman" w:cs="Times New Roman"/>
          <w:i/>
          <w:iCs/>
          <w:sz w:val="21"/>
          <w:szCs w:val="21"/>
        </w:rPr>
      </w:pPr>
      <w:r w:rsidRPr="00725A23">
        <w:rPr>
          <w:rFonts w:eastAsia="Times New Roman" w:cs="Times New Roman"/>
          <w:i/>
          <w:iCs/>
          <w:sz w:val="21"/>
          <w:szCs w:val="21"/>
        </w:rPr>
        <w:t>*W przypadku, gdy osoba ta nie będzie np. pracownikiem Wykonawcy lub Wykonawca nie będzie nią bezpośrednio dysponował na innej podstawie prawnej (np. umowa zlecenie, dzieło, inne), należy przedstawić zobowiązanie tej osoby, że będzie do dyspozycji Wykonawcy w czasie potrzebnym do wykonywania przedmiotowego zamówienia lub zobowiązanie innego podmiotu, który będzie dysponował taką osobą do oddania jej Wykonawcy do dyspozycji na potrzeby realizacji zamówienia.</w:t>
      </w:r>
    </w:p>
    <w:p w14:paraId="6D82CE6E" w14:textId="77777777" w:rsidR="00B23F74" w:rsidRDefault="00B23F74" w:rsidP="00B23F74">
      <w:pPr>
        <w:pStyle w:val="Standard"/>
        <w:ind w:right="-427"/>
        <w:jc w:val="both"/>
        <w:rPr>
          <w:rFonts w:eastAsia="Times New Roman" w:cs="Times New Roman"/>
          <w:i/>
          <w:iCs/>
          <w:sz w:val="21"/>
          <w:szCs w:val="21"/>
        </w:rPr>
      </w:pPr>
    </w:p>
    <w:p w14:paraId="4E364653" w14:textId="77777777" w:rsidR="00B23F74" w:rsidRDefault="00B23F74" w:rsidP="00B23F74">
      <w:pPr>
        <w:pStyle w:val="Standard"/>
        <w:ind w:right="-427"/>
        <w:jc w:val="both"/>
        <w:rPr>
          <w:rFonts w:eastAsia="Times New Roman" w:cs="Times New Roman"/>
          <w:i/>
          <w:iCs/>
          <w:sz w:val="21"/>
          <w:szCs w:val="21"/>
        </w:rPr>
      </w:pPr>
    </w:p>
    <w:p w14:paraId="1334BB71" w14:textId="77777777" w:rsidR="00B23F74" w:rsidRDefault="00B23F74" w:rsidP="00B23F74">
      <w:pPr>
        <w:pStyle w:val="Standard"/>
        <w:ind w:right="-427"/>
        <w:jc w:val="both"/>
        <w:rPr>
          <w:rFonts w:eastAsia="Times New Roman" w:cs="Times New Roman"/>
          <w:i/>
          <w:iCs/>
          <w:sz w:val="21"/>
          <w:szCs w:val="21"/>
        </w:rPr>
      </w:pPr>
    </w:p>
    <w:p w14:paraId="690796FE" w14:textId="77777777" w:rsidR="00B23F74" w:rsidRDefault="00B23F74" w:rsidP="00B23F74">
      <w:pPr>
        <w:pStyle w:val="Standard"/>
        <w:ind w:right="-427"/>
        <w:jc w:val="both"/>
        <w:rPr>
          <w:rFonts w:eastAsia="Times New Roman" w:cs="Times New Roman"/>
          <w:i/>
          <w:iCs/>
          <w:sz w:val="21"/>
          <w:szCs w:val="21"/>
        </w:rPr>
      </w:pPr>
    </w:p>
    <w:p w14:paraId="63389046" w14:textId="77777777" w:rsidR="00B23F74" w:rsidRDefault="00B23F74" w:rsidP="00B23F74">
      <w:pPr>
        <w:pStyle w:val="Standard"/>
        <w:ind w:right="-427"/>
        <w:jc w:val="both"/>
        <w:rPr>
          <w:rFonts w:eastAsia="Times New Roman" w:cs="Times New Roman"/>
          <w:i/>
          <w:iCs/>
          <w:sz w:val="21"/>
          <w:szCs w:val="21"/>
        </w:rPr>
      </w:pPr>
    </w:p>
    <w:p w14:paraId="0C03ACE4" w14:textId="77777777" w:rsidR="00B23F74" w:rsidRDefault="00B23F74" w:rsidP="00B23F74">
      <w:pPr>
        <w:pStyle w:val="Standard"/>
        <w:ind w:right="-427"/>
        <w:jc w:val="both"/>
        <w:rPr>
          <w:rFonts w:eastAsia="Times New Roman" w:cs="Times New Roman"/>
          <w:i/>
          <w:iCs/>
          <w:sz w:val="21"/>
          <w:szCs w:val="21"/>
        </w:rPr>
      </w:pPr>
    </w:p>
    <w:p w14:paraId="77F7126F" w14:textId="77777777" w:rsidR="008D7487" w:rsidRPr="008D526F" w:rsidRDefault="008D7487" w:rsidP="00EF4267">
      <w:pPr>
        <w:spacing w:line="360" w:lineRule="auto"/>
        <w:jc w:val="both"/>
        <w:rPr>
          <w:rFonts w:eastAsia="Lucida Sans Unicode" w:cs="Tahoma"/>
          <w:bCs/>
          <w:kern w:val="0"/>
          <w:sz w:val="22"/>
          <w:szCs w:val="22"/>
          <w:lang w:bidi="ar-SA"/>
        </w:rPr>
      </w:pPr>
    </w:p>
    <w:p w14:paraId="5C8B2050" w14:textId="77777777" w:rsidR="008D7487" w:rsidRPr="008D526F" w:rsidRDefault="008D7487" w:rsidP="00EF4267">
      <w:pPr>
        <w:spacing w:line="360" w:lineRule="auto"/>
        <w:jc w:val="both"/>
        <w:rPr>
          <w:rFonts w:eastAsia="Lucida Sans Unicode" w:cs="Tahoma"/>
          <w:bCs/>
          <w:kern w:val="0"/>
          <w:sz w:val="22"/>
          <w:szCs w:val="22"/>
          <w:lang w:bidi="ar-SA"/>
        </w:rPr>
      </w:pPr>
    </w:p>
    <w:p w14:paraId="60637DCB" w14:textId="77777777" w:rsidR="008D7487" w:rsidRDefault="008D7487" w:rsidP="00EF4267">
      <w:pPr>
        <w:spacing w:line="360" w:lineRule="auto"/>
        <w:jc w:val="both"/>
        <w:rPr>
          <w:rFonts w:eastAsia="Lucida Sans Unicode" w:cs="Tahoma"/>
          <w:bCs/>
          <w:kern w:val="0"/>
          <w:sz w:val="22"/>
          <w:szCs w:val="22"/>
          <w:lang w:bidi="ar-SA"/>
        </w:rPr>
      </w:pPr>
    </w:p>
    <w:p w14:paraId="7FC574E8" w14:textId="77777777" w:rsidR="00B23F74" w:rsidRDefault="00B23F74" w:rsidP="00EF4267">
      <w:pPr>
        <w:spacing w:line="360" w:lineRule="auto"/>
        <w:jc w:val="both"/>
        <w:rPr>
          <w:rFonts w:eastAsia="Lucida Sans Unicode" w:cs="Tahoma"/>
          <w:bCs/>
          <w:kern w:val="0"/>
          <w:sz w:val="22"/>
          <w:szCs w:val="22"/>
          <w:lang w:bidi="ar-SA"/>
        </w:rPr>
      </w:pPr>
    </w:p>
    <w:p w14:paraId="35D37F17" w14:textId="77777777" w:rsidR="00B23F74" w:rsidRDefault="00B23F74" w:rsidP="00EF4267">
      <w:pPr>
        <w:spacing w:line="360" w:lineRule="auto"/>
        <w:jc w:val="both"/>
        <w:rPr>
          <w:rFonts w:eastAsia="Lucida Sans Unicode" w:cs="Tahoma"/>
          <w:bCs/>
          <w:kern w:val="0"/>
          <w:sz w:val="22"/>
          <w:szCs w:val="22"/>
          <w:lang w:bidi="ar-SA"/>
        </w:rPr>
      </w:pPr>
    </w:p>
    <w:p w14:paraId="0267965E" w14:textId="77777777" w:rsidR="00B23F74" w:rsidRDefault="00B23F74" w:rsidP="00EF4267">
      <w:pPr>
        <w:spacing w:line="360" w:lineRule="auto"/>
        <w:jc w:val="both"/>
        <w:rPr>
          <w:rFonts w:eastAsia="Lucida Sans Unicode" w:cs="Tahoma"/>
          <w:bCs/>
          <w:kern w:val="0"/>
          <w:sz w:val="22"/>
          <w:szCs w:val="22"/>
          <w:lang w:bidi="ar-SA"/>
        </w:rPr>
      </w:pPr>
    </w:p>
    <w:p w14:paraId="5AB318A9" w14:textId="565F047E" w:rsidR="00B23F74" w:rsidRPr="00A75930" w:rsidRDefault="00B23F74" w:rsidP="00B23F74">
      <w:pPr>
        <w:suppressAutoHyphens w:val="0"/>
        <w:jc w:val="right"/>
        <w:rPr>
          <w:rFonts w:eastAsia="Times New Roman"/>
          <w:sz w:val="22"/>
          <w:szCs w:val="22"/>
          <w:lang w:eastAsia="ar-SA"/>
        </w:rPr>
      </w:pPr>
      <w:r w:rsidRPr="00A75930">
        <w:rPr>
          <w:rFonts w:eastAsia="Times New Roman"/>
          <w:b/>
          <w:sz w:val="22"/>
          <w:szCs w:val="22"/>
          <w:lang w:eastAsia="ar-SA"/>
        </w:rPr>
        <w:lastRenderedPageBreak/>
        <w:t xml:space="preserve">Załącznik nr </w:t>
      </w:r>
      <w:r>
        <w:rPr>
          <w:rFonts w:eastAsia="Times New Roman"/>
          <w:b/>
          <w:sz w:val="22"/>
          <w:szCs w:val="22"/>
          <w:lang w:eastAsia="ar-SA"/>
        </w:rPr>
        <w:t>7</w:t>
      </w:r>
      <w:r w:rsidRPr="00EC1AFE">
        <w:rPr>
          <w:rFonts w:eastAsia="Times New Roman"/>
          <w:bCs/>
          <w:sz w:val="22"/>
          <w:szCs w:val="22"/>
          <w:lang w:eastAsia="ar-SA"/>
        </w:rPr>
        <w:t xml:space="preserve"> </w:t>
      </w:r>
      <w:r w:rsidRPr="0022519B">
        <w:rPr>
          <w:rFonts w:eastAsia="Times New Roman"/>
          <w:b/>
          <w:sz w:val="22"/>
          <w:szCs w:val="22"/>
          <w:lang w:eastAsia="ar-SA"/>
        </w:rPr>
        <w:t>do SWZ</w:t>
      </w:r>
    </w:p>
    <w:p w14:paraId="23C5FBA4" w14:textId="5F114553" w:rsidR="00B23F74" w:rsidRPr="00B96681" w:rsidRDefault="00B23F74" w:rsidP="00B23F74">
      <w:pPr>
        <w:suppressAutoHyphens w:val="0"/>
        <w:rPr>
          <w:rFonts w:eastAsia="Times New Roman"/>
          <w:b/>
          <w:sz w:val="22"/>
          <w:szCs w:val="22"/>
          <w:lang w:eastAsia="ar-SA"/>
        </w:rPr>
      </w:pPr>
      <w:r w:rsidRPr="00B96681">
        <w:rPr>
          <w:rFonts w:eastAsia="Times New Roman"/>
          <w:sz w:val="22"/>
          <w:szCs w:val="22"/>
          <w:lang w:eastAsia="ar-SA"/>
        </w:rPr>
        <w:t xml:space="preserve">Znak sprawy: </w:t>
      </w:r>
      <w:r w:rsidRPr="00E93FC5">
        <w:rPr>
          <w:rFonts w:eastAsia="Times New Roman"/>
          <w:b/>
          <w:bCs/>
          <w:sz w:val="22"/>
          <w:szCs w:val="22"/>
          <w:lang w:eastAsia="ar-SA"/>
        </w:rPr>
        <w:t>ZP/</w:t>
      </w:r>
      <w:r w:rsidR="007124F3">
        <w:rPr>
          <w:rFonts w:eastAsia="Times New Roman"/>
          <w:b/>
          <w:bCs/>
          <w:sz w:val="22"/>
          <w:szCs w:val="22"/>
          <w:lang w:eastAsia="ar-SA"/>
        </w:rPr>
        <w:t>3</w:t>
      </w:r>
      <w:r w:rsidRPr="00E93FC5">
        <w:rPr>
          <w:rFonts w:eastAsia="Times New Roman"/>
          <w:b/>
          <w:bCs/>
          <w:sz w:val="22"/>
          <w:szCs w:val="22"/>
          <w:lang w:eastAsia="ar-SA"/>
        </w:rPr>
        <w:t>/202</w:t>
      </w:r>
      <w:r w:rsidR="007124F3">
        <w:rPr>
          <w:rFonts w:eastAsia="Times New Roman"/>
          <w:b/>
          <w:bCs/>
          <w:sz w:val="22"/>
          <w:szCs w:val="22"/>
          <w:lang w:eastAsia="ar-SA"/>
        </w:rPr>
        <w:t>6</w:t>
      </w:r>
    </w:p>
    <w:p w14:paraId="7D5379CC" w14:textId="77777777" w:rsidR="00B23F74" w:rsidRPr="004239C9" w:rsidRDefault="00B23F74" w:rsidP="00B23F74">
      <w:pPr>
        <w:jc w:val="right"/>
      </w:pPr>
      <w:r>
        <w:rPr>
          <w:noProof/>
          <w:lang w:eastAsia="pl-PL" w:bidi="ar-SA"/>
        </w:rPr>
        <mc:AlternateContent>
          <mc:Choice Requires="wps">
            <w:drawing>
              <wp:anchor distT="0" distB="0" distL="114300" distR="114300" simplePos="0" relativeHeight="251681280" behindDoc="0" locked="0" layoutInCell="1" allowOverlap="1" wp14:anchorId="78A19AAC" wp14:editId="6AB7AAF9">
                <wp:simplePos x="0" y="0"/>
                <wp:positionH relativeFrom="column">
                  <wp:posOffset>64770</wp:posOffset>
                </wp:positionH>
                <wp:positionV relativeFrom="paragraph">
                  <wp:posOffset>60960</wp:posOffset>
                </wp:positionV>
                <wp:extent cx="2385060" cy="1200150"/>
                <wp:effectExtent l="0" t="0" r="15240" b="19050"/>
                <wp:wrapSquare wrapText="bothSides"/>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5060" cy="1200150"/>
                        </a:xfrm>
                        <a:prstGeom prst="rect">
                          <a:avLst/>
                        </a:prstGeom>
                        <a:noFill/>
                        <a:ln w="758">
                          <a:solidFill>
                            <a:srgbClr val="000000"/>
                          </a:solidFill>
                          <a:prstDash val="solid"/>
                        </a:ln>
                      </wps:spPr>
                      <wps:txbx>
                        <w:txbxContent>
                          <w:p w14:paraId="018CDE3C" w14:textId="77777777" w:rsidR="0029628A" w:rsidRDefault="0029628A" w:rsidP="00B23F74">
                            <w:pPr>
                              <w:jc w:val="center"/>
                              <w:rPr>
                                <w:rFonts w:eastAsia="Times New Roman"/>
                                <w:i/>
                                <w:sz w:val="18"/>
                                <w:lang w:eastAsia="ar-SA"/>
                              </w:rPr>
                            </w:pPr>
                          </w:p>
                          <w:p w14:paraId="14365960" w14:textId="77777777" w:rsidR="0029628A" w:rsidRDefault="0029628A" w:rsidP="00B23F74">
                            <w:pPr>
                              <w:jc w:val="center"/>
                              <w:rPr>
                                <w:rFonts w:eastAsia="Times New Roman"/>
                                <w:i/>
                                <w:sz w:val="18"/>
                                <w:lang w:eastAsia="ar-SA"/>
                              </w:rPr>
                            </w:pPr>
                          </w:p>
                          <w:p w14:paraId="040F667C" w14:textId="77777777" w:rsidR="0029628A" w:rsidRDefault="0029628A" w:rsidP="00B23F74">
                            <w:pPr>
                              <w:jc w:val="center"/>
                              <w:rPr>
                                <w:rFonts w:eastAsia="Times New Roman"/>
                                <w:i/>
                                <w:sz w:val="18"/>
                                <w:lang w:eastAsia="ar-SA"/>
                              </w:rPr>
                            </w:pPr>
                          </w:p>
                          <w:p w14:paraId="5DDB6146" w14:textId="77777777" w:rsidR="0029628A" w:rsidRDefault="0029628A" w:rsidP="00B23F74">
                            <w:pPr>
                              <w:jc w:val="center"/>
                              <w:rPr>
                                <w:rFonts w:eastAsia="Times New Roman"/>
                                <w:i/>
                                <w:sz w:val="18"/>
                                <w:lang w:eastAsia="ar-SA"/>
                              </w:rPr>
                            </w:pPr>
                          </w:p>
                          <w:p w14:paraId="442FA1CB" w14:textId="77777777" w:rsidR="0029628A" w:rsidRDefault="0029628A" w:rsidP="00B23F74">
                            <w:pPr>
                              <w:jc w:val="center"/>
                              <w:rPr>
                                <w:rFonts w:eastAsia="Times New Roman"/>
                                <w:i/>
                                <w:sz w:val="18"/>
                                <w:lang w:eastAsia="ar-SA"/>
                              </w:rPr>
                            </w:pPr>
                          </w:p>
                          <w:p w14:paraId="65ED95C4" w14:textId="5C687CF7" w:rsidR="0029628A" w:rsidRPr="00DF7317" w:rsidRDefault="0029628A" w:rsidP="00A61BE0">
                            <w:pPr>
                              <w:jc w:val="center"/>
                              <w:rPr>
                                <w:rFonts w:eastAsia="Times New Roman"/>
                                <w:b/>
                                <w:bCs/>
                                <w:i/>
                                <w:sz w:val="18"/>
                                <w:szCs w:val="18"/>
                                <w:lang w:eastAsia="ar-SA"/>
                              </w:rPr>
                            </w:pPr>
                            <w:r w:rsidRPr="00DF7317">
                              <w:rPr>
                                <w:rFonts w:eastAsia="Times New Roman"/>
                                <w:b/>
                                <w:bCs/>
                                <w:i/>
                                <w:sz w:val="18"/>
                                <w:szCs w:val="18"/>
                                <w:lang w:eastAsia="ar-SA"/>
                              </w:rPr>
                              <w:t>Wykonawca / Podmiot udostępniający zasoby</w:t>
                            </w:r>
                            <w:r>
                              <w:rPr>
                                <w:rFonts w:eastAsia="Times New Roman"/>
                                <w:b/>
                                <w:bCs/>
                                <w:i/>
                                <w:sz w:val="18"/>
                                <w:szCs w:val="18"/>
                                <w:lang w:eastAsia="ar-SA"/>
                              </w:rPr>
                              <w:t xml:space="preserve"> Podwykonawca</w:t>
                            </w:r>
                          </w:p>
                          <w:p w14:paraId="6697741D" w14:textId="77777777" w:rsidR="0029628A" w:rsidRPr="006D20CB" w:rsidRDefault="0029628A" w:rsidP="009251E9">
                            <w:pPr>
                              <w:jc w:val="center"/>
                              <w:rPr>
                                <w:rFonts w:eastAsia="Times New Roman"/>
                                <w:i/>
                                <w:sz w:val="18"/>
                                <w:szCs w:val="18"/>
                                <w:lang w:eastAsia="ar-SA"/>
                              </w:rPr>
                            </w:pPr>
                            <w:r w:rsidRPr="006D20CB">
                              <w:rPr>
                                <w:rFonts w:eastAsia="Times New Roman"/>
                                <w:i/>
                                <w:sz w:val="18"/>
                                <w:szCs w:val="18"/>
                                <w:lang w:eastAsia="ar-SA"/>
                              </w:rPr>
                              <w:t>(pełna nazwa/firma</w:t>
                            </w:r>
                            <w:r>
                              <w:rPr>
                                <w:rFonts w:eastAsia="Times New Roman"/>
                                <w:i/>
                                <w:sz w:val="18"/>
                                <w:szCs w:val="18"/>
                                <w:lang w:eastAsia="ar-SA"/>
                              </w:rPr>
                              <w:t>,</w:t>
                            </w:r>
                            <w:r w:rsidRPr="006D20CB">
                              <w:rPr>
                                <w:rFonts w:eastAsia="Times New Roman"/>
                                <w:i/>
                                <w:sz w:val="18"/>
                                <w:szCs w:val="18"/>
                                <w:lang w:eastAsia="ar-SA"/>
                              </w:rPr>
                              <w:t xml:space="preserve"> adres</w:t>
                            </w:r>
                            <w:r>
                              <w:rPr>
                                <w:rFonts w:eastAsia="Times New Roman"/>
                                <w:i/>
                                <w:sz w:val="18"/>
                                <w:szCs w:val="18"/>
                                <w:lang w:eastAsia="ar-SA"/>
                              </w:rPr>
                              <w:t>)</w:t>
                            </w:r>
                          </w:p>
                          <w:p w14:paraId="23FB60AE" w14:textId="77777777" w:rsidR="0029628A" w:rsidRPr="006D20CB" w:rsidRDefault="0029628A" w:rsidP="00B23F74">
                            <w:pPr>
                              <w:rPr>
                                <w:rFonts w:eastAsia="Times New Roman"/>
                                <w:i/>
                                <w:sz w:val="18"/>
                                <w:szCs w:val="18"/>
                                <w:lang w:eastAsia="ar-SA"/>
                              </w:rPr>
                            </w:pPr>
                          </w:p>
                        </w:txbxContent>
                      </wps:txbx>
                      <wps:bodyPr vert="horz" wrap="square" lIns="100437" tIns="54717" rIns="100437" bIns="54717"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8A19AAC" id="_x0000_s1033" type="#_x0000_t202" style="position:absolute;left:0;text-align:left;margin-left:5.1pt;margin-top:4.8pt;width:187.8pt;height:94.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" filled="f" strokeweight=".02106mm">
                <v:path arrowok="t"/>
                <v:textbox inset="2.78992mm,1.51992mm,2.78992mm,1.51992mm">
                  <w:txbxContent>
                    <w:p w14:paraId="018CDE3C" w14:textId="77777777" w:rsidR="0029628A" w:rsidRDefault="0029628A" w:rsidP="00B23F74">
                      <w:pPr>
                        <w:jc w:val="center"/>
                        <w:rPr>
                          <w:rFonts w:eastAsia="Times New Roman"/>
                          <w:i/>
                          <w:sz w:val="18"/>
                          <w:lang w:eastAsia="ar-SA"/>
                        </w:rPr>
                      </w:pPr>
                    </w:p>
                    <w:p w14:paraId="14365960" w14:textId="77777777" w:rsidR="0029628A" w:rsidRDefault="0029628A" w:rsidP="00B23F74">
                      <w:pPr>
                        <w:jc w:val="center"/>
                        <w:rPr>
                          <w:rFonts w:eastAsia="Times New Roman"/>
                          <w:i/>
                          <w:sz w:val="18"/>
                          <w:lang w:eastAsia="ar-SA"/>
                        </w:rPr>
                      </w:pPr>
                    </w:p>
                    <w:p w14:paraId="040F667C" w14:textId="77777777" w:rsidR="0029628A" w:rsidRDefault="0029628A" w:rsidP="00B23F74">
                      <w:pPr>
                        <w:jc w:val="center"/>
                        <w:rPr>
                          <w:rFonts w:eastAsia="Times New Roman"/>
                          <w:i/>
                          <w:sz w:val="18"/>
                          <w:lang w:eastAsia="ar-SA"/>
                        </w:rPr>
                      </w:pPr>
                    </w:p>
                    <w:p w14:paraId="5DDB6146" w14:textId="77777777" w:rsidR="0029628A" w:rsidRDefault="0029628A" w:rsidP="00B23F74">
                      <w:pPr>
                        <w:jc w:val="center"/>
                        <w:rPr>
                          <w:rFonts w:eastAsia="Times New Roman"/>
                          <w:i/>
                          <w:sz w:val="18"/>
                          <w:lang w:eastAsia="ar-SA"/>
                        </w:rPr>
                      </w:pPr>
                    </w:p>
                    <w:p w14:paraId="442FA1CB" w14:textId="77777777" w:rsidR="0029628A" w:rsidRDefault="0029628A" w:rsidP="00B23F74">
                      <w:pPr>
                        <w:jc w:val="center"/>
                        <w:rPr>
                          <w:rFonts w:eastAsia="Times New Roman"/>
                          <w:i/>
                          <w:sz w:val="18"/>
                          <w:lang w:eastAsia="ar-SA"/>
                        </w:rPr>
                      </w:pPr>
                    </w:p>
                    <w:p w14:paraId="65ED95C4" w14:textId="5C687CF7" w:rsidR="0029628A" w:rsidRPr="00DF7317" w:rsidRDefault="0029628A" w:rsidP="00A61BE0">
                      <w:pPr>
                        <w:jc w:val="center"/>
                        <w:rPr>
                          <w:rFonts w:eastAsia="Times New Roman"/>
                          <w:b/>
                          <w:bCs/>
                          <w:i/>
                          <w:sz w:val="18"/>
                          <w:szCs w:val="18"/>
                          <w:lang w:eastAsia="ar-SA"/>
                        </w:rPr>
                      </w:pPr>
                      <w:r w:rsidRPr="00DF7317">
                        <w:rPr>
                          <w:rFonts w:eastAsia="Times New Roman"/>
                          <w:b/>
                          <w:bCs/>
                          <w:i/>
                          <w:sz w:val="18"/>
                          <w:szCs w:val="18"/>
                          <w:lang w:eastAsia="ar-SA"/>
                        </w:rPr>
                        <w:t>Wykonawca / Podmiot udostępniający zasoby</w:t>
                      </w:r>
                      <w:r>
                        <w:rPr>
                          <w:rFonts w:eastAsia="Times New Roman"/>
                          <w:b/>
                          <w:bCs/>
                          <w:i/>
                          <w:sz w:val="18"/>
                          <w:szCs w:val="18"/>
                          <w:lang w:eastAsia="ar-SA"/>
                        </w:rPr>
                        <w:t xml:space="preserve"> Podwykonawca</w:t>
                      </w:r>
                    </w:p>
                    <w:p w14:paraId="6697741D" w14:textId="77777777" w:rsidR="0029628A" w:rsidRPr="006D20CB" w:rsidRDefault="0029628A" w:rsidP="009251E9">
                      <w:pPr>
                        <w:jc w:val="center"/>
                        <w:rPr>
                          <w:rFonts w:eastAsia="Times New Roman"/>
                          <w:i/>
                          <w:sz w:val="18"/>
                          <w:szCs w:val="18"/>
                          <w:lang w:eastAsia="ar-SA"/>
                        </w:rPr>
                      </w:pPr>
                      <w:r w:rsidRPr="006D20CB">
                        <w:rPr>
                          <w:rFonts w:eastAsia="Times New Roman"/>
                          <w:i/>
                          <w:sz w:val="18"/>
                          <w:szCs w:val="18"/>
                          <w:lang w:eastAsia="ar-SA"/>
                        </w:rPr>
                        <w:t>(pełna nazwa/firma</w:t>
                      </w:r>
                      <w:r>
                        <w:rPr>
                          <w:rFonts w:eastAsia="Times New Roman"/>
                          <w:i/>
                          <w:sz w:val="18"/>
                          <w:szCs w:val="18"/>
                          <w:lang w:eastAsia="ar-SA"/>
                        </w:rPr>
                        <w:t>,</w:t>
                      </w:r>
                      <w:r w:rsidRPr="006D20CB">
                        <w:rPr>
                          <w:rFonts w:eastAsia="Times New Roman"/>
                          <w:i/>
                          <w:sz w:val="18"/>
                          <w:szCs w:val="18"/>
                          <w:lang w:eastAsia="ar-SA"/>
                        </w:rPr>
                        <w:t xml:space="preserve"> adres</w:t>
                      </w:r>
                      <w:r>
                        <w:rPr>
                          <w:rFonts w:eastAsia="Times New Roman"/>
                          <w:i/>
                          <w:sz w:val="18"/>
                          <w:szCs w:val="18"/>
                          <w:lang w:eastAsia="ar-SA"/>
                        </w:rPr>
                        <w:t>)</w:t>
                      </w:r>
                    </w:p>
                    <w:p w14:paraId="23FB60AE" w14:textId="77777777" w:rsidR="0029628A" w:rsidRPr="006D20CB" w:rsidRDefault="0029628A" w:rsidP="00B23F74">
                      <w:pPr>
                        <w:rPr>
                          <w:rFonts w:eastAsia="Times New Roman"/>
                          <w:i/>
                          <w:sz w:val="18"/>
                          <w:szCs w:val="18"/>
                          <w:lang w:eastAsia="ar-SA"/>
                        </w:rPr>
                      </w:pPr>
                    </w:p>
                  </w:txbxContent>
                </v:textbox>
                <w10:wrap type="square"/>
              </v:shape>
            </w:pict>
          </mc:Fallback>
        </mc:AlternateContent>
      </w:r>
    </w:p>
    <w:p w14:paraId="0674824C" w14:textId="77777777" w:rsidR="00B23F74" w:rsidRPr="008132BF" w:rsidRDefault="00B23F74" w:rsidP="00B23F74">
      <w:pPr>
        <w:jc w:val="right"/>
        <w:rPr>
          <w:i/>
          <w:sz w:val="22"/>
          <w:szCs w:val="22"/>
          <w:u w:val="single"/>
        </w:rPr>
      </w:pPr>
    </w:p>
    <w:p w14:paraId="3EB74266" w14:textId="77777777" w:rsidR="00B23F74" w:rsidRPr="004239C9" w:rsidRDefault="00B23F74" w:rsidP="00B23F74">
      <w:pPr>
        <w:jc w:val="center"/>
        <w:rPr>
          <w:rFonts w:eastAsia="Times New Roman"/>
          <w:sz w:val="22"/>
          <w:szCs w:val="22"/>
          <w:lang w:eastAsia="ar-SA"/>
        </w:rPr>
      </w:pPr>
    </w:p>
    <w:p w14:paraId="177B2404" w14:textId="77777777" w:rsidR="00B23F74" w:rsidRPr="004239C9" w:rsidRDefault="00B23F74" w:rsidP="00B23F74">
      <w:pPr>
        <w:jc w:val="center"/>
        <w:rPr>
          <w:rFonts w:eastAsia="Times New Roman"/>
          <w:sz w:val="22"/>
          <w:szCs w:val="22"/>
          <w:lang w:eastAsia="ar-SA"/>
        </w:rPr>
      </w:pPr>
    </w:p>
    <w:p w14:paraId="6A216293" w14:textId="77777777" w:rsidR="00B23F74" w:rsidRPr="004239C9" w:rsidRDefault="00B23F74" w:rsidP="00B23F74">
      <w:pPr>
        <w:jc w:val="center"/>
        <w:rPr>
          <w:rFonts w:eastAsia="Times New Roman"/>
          <w:sz w:val="22"/>
          <w:szCs w:val="22"/>
          <w:lang w:eastAsia="ar-SA"/>
        </w:rPr>
      </w:pPr>
    </w:p>
    <w:p w14:paraId="1DCF994A" w14:textId="77777777" w:rsidR="00B23F74" w:rsidRPr="004239C9" w:rsidRDefault="00B23F74" w:rsidP="00B23F74">
      <w:pPr>
        <w:jc w:val="center"/>
        <w:rPr>
          <w:rFonts w:eastAsia="Times New Roman"/>
          <w:sz w:val="22"/>
          <w:szCs w:val="22"/>
          <w:lang w:eastAsia="ar-SA"/>
        </w:rPr>
      </w:pPr>
    </w:p>
    <w:p w14:paraId="40387756" w14:textId="77777777" w:rsidR="00B23F74" w:rsidRPr="004239C9" w:rsidRDefault="00B23F74" w:rsidP="00B23F74">
      <w:pPr>
        <w:jc w:val="center"/>
        <w:rPr>
          <w:rFonts w:eastAsia="Times New Roman"/>
          <w:sz w:val="22"/>
          <w:szCs w:val="22"/>
          <w:lang w:eastAsia="ar-SA"/>
        </w:rPr>
      </w:pPr>
    </w:p>
    <w:p w14:paraId="5146F4B5" w14:textId="77777777" w:rsidR="00B23F74" w:rsidRDefault="00B23F74" w:rsidP="00B23F74">
      <w:pPr>
        <w:jc w:val="center"/>
        <w:rPr>
          <w:rFonts w:eastAsia="Times New Roman"/>
          <w:sz w:val="22"/>
          <w:szCs w:val="22"/>
          <w:lang w:eastAsia="ar-SA"/>
        </w:rPr>
      </w:pPr>
    </w:p>
    <w:p w14:paraId="2A26B51F" w14:textId="77777777" w:rsidR="00B23F74" w:rsidRDefault="00B23F74" w:rsidP="00B23F74">
      <w:pPr>
        <w:jc w:val="center"/>
        <w:rPr>
          <w:rFonts w:eastAsia="Times New Roman"/>
          <w:sz w:val="22"/>
          <w:szCs w:val="22"/>
          <w:lang w:eastAsia="ar-SA"/>
        </w:rPr>
      </w:pPr>
    </w:p>
    <w:p w14:paraId="29FF3949" w14:textId="77777777" w:rsidR="00B23F74" w:rsidRPr="004239C9" w:rsidRDefault="00B23F74" w:rsidP="00B23F74">
      <w:pPr>
        <w:jc w:val="center"/>
        <w:rPr>
          <w:rFonts w:eastAsia="Times New Roman"/>
          <w:sz w:val="22"/>
          <w:szCs w:val="22"/>
          <w:lang w:eastAsia="ar-SA"/>
        </w:rPr>
      </w:pPr>
      <w:r>
        <w:rPr>
          <w:noProof/>
          <w:lang w:eastAsia="pl-PL" w:bidi="ar-SA"/>
        </w:rPr>
        <mc:AlternateContent>
          <mc:Choice Requires="wps">
            <w:drawing>
              <wp:anchor distT="0" distB="0" distL="114300" distR="114300" simplePos="0" relativeHeight="251682304" behindDoc="0" locked="0" layoutInCell="1" allowOverlap="1" wp14:anchorId="23270147" wp14:editId="2A68CD12">
                <wp:simplePos x="0" y="0"/>
                <wp:positionH relativeFrom="column">
                  <wp:posOffset>369570</wp:posOffset>
                </wp:positionH>
                <wp:positionV relativeFrom="paragraph">
                  <wp:posOffset>47625</wp:posOffset>
                </wp:positionV>
                <wp:extent cx="5541645" cy="902335"/>
                <wp:effectExtent l="0" t="0" r="20955" b="12065"/>
                <wp:wrapSquare wrapText="bothSides"/>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1645" cy="902335"/>
                        </a:xfrm>
                        <a:prstGeom prst="rect">
                          <a:avLst/>
                        </a:prstGeom>
                        <a:noFill/>
                        <a:ln w="758">
                          <a:solidFill>
                            <a:srgbClr val="000000"/>
                          </a:solidFill>
                          <a:prstDash val="solid"/>
                        </a:ln>
                      </wps:spPr>
                      <wps:txbx>
                        <w:txbxContent>
                          <w:p w14:paraId="31410FB4" w14:textId="77777777" w:rsidR="0029628A" w:rsidRPr="000B161A" w:rsidRDefault="0029628A" w:rsidP="00B23F74">
                            <w:pPr>
                              <w:jc w:val="center"/>
                              <w:rPr>
                                <w:rFonts w:eastAsia="Times New Roman"/>
                                <w:b/>
                                <w:sz w:val="30"/>
                                <w:szCs w:val="30"/>
                                <w:lang w:eastAsia="ar-SA"/>
                              </w:rPr>
                            </w:pPr>
                            <w:r w:rsidRPr="000B161A">
                              <w:rPr>
                                <w:rFonts w:eastAsia="Times New Roman"/>
                                <w:b/>
                                <w:sz w:val="30"/>
                                <w:szCs w:val="30"/>
                                <w:lang w:eastAsia="ar-SA"/>
                              </w:rPr>
                              <w:t xml:space="preserve">OŚWIADCZENIE </w:t>
                            </w:r>
                          </w:p>
                          <w:p w14:paraId="28043DB1" w14:textId="77777777" w:rsidR="0029628A" w:rsidRPr="000B161A" w:rsidRDefault="0029628A" w:rsidP="00B23F74">
                            <w:pPr>
                              <w:jc w:val="center"/>
                            </w:pPr>
                            <w:r>
                              <w:rPr>
                                <w:rFonts w:eastAsia="Times New Roman"/>
                                <w:b/>
                                <w:sz w:val="24"/>
                                <w:szCs w:val="24"/>
                                <w:lang w:eastAsia="ar-SA"/>
                              </w:rPr>
                              <w:t>O AKTUALNOŚCI INFORMACJI ZAWARTYCH W OŚWIADCZENIU, O KTÓRYM MOWA W ART. 125 UST. 1 USTAWY PZP W ZAKRESIE PODSTAW WYKLUCZENIA</w:t>
                            </w:r>
                          </w:p>
                        </w:txbxContent>
                      </wps:txbx>
                      <wps:bodyPr vert="horz" wrap="square" lIns="100437" tIns="54717" rIns="100437" bIns="54717"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23270147" id="_x0000_s1034" type="#_x0000_t202" style="position:absolute;left:0;text-align:left;margin-left:29.1pt;margin-top:3.75pt;width:436.35pt;height:71.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" filled="f" strokeweight=".02106mm">
                <v:path arrowok="t"/>
                <v:textbox inset="2.78992mm,1.51992mm,2.78992mm,1.51992mm">
                  <w:txbxContent>
                    <w:p w14:paraId="31410FB4" w14:textId="77777777" w:rsidR="0029628A" w:rsidRPr="000B161A" w:rsidRDefault="0029628A" w:rsidP="00B23F74">
                      <w:pPr>
                        <w:jc w:val="center"/>
                        <w:rPr>
                          <w:rFonts w:eastAsia="Times New Roman"/>
                          <w:b/>
                          <w:sz w:val="30"/>
                          <w:szCs w:val="30"/>
                          <w:lang w:eastAsia="ar-SA"/>
                        </w:rPr>
                      </w:pPr>
                      <w:r w:rsidRPr="000B161A">
                        <w:rPr>
                          <w:rFonts w:eastAsia="Times New Roman"/>
                          <w:b/>
                          <w:sz w:val="30"/>
                          <w:szCs w:val="30"/>
                          <w:lang w:eastAsia="ar-SA"/>
                        </w:rPr>
                        <w:t xml:space="preserve">OŚWIADCZENIE </w:t>
                      </w:r>
                    </w:p>
                    <w:p w14:paraId="28043DB1" w14:textId="77777777" w:rsidR="0029628A" w:rsidRPr="000B161A" w:rsidRDefault="0029628A" w:rsidP="00B23F74">
                      <w:pPr>
                        <w:jc w:val="center"/>
                      </w:pPr>
                      <w:r>
                        <w:rPr>
                          <w:rFonts w:eastAsia="Times New Roman"/>
                          <w:b/>
                          <w:sz w:val="24"/>
                          <w:szCs w:val="24"/>
                          <w:lang w:eastAsia="ar-SA"/>
                        </w:rPr>
                        <w:t>O AKTUALNOŚCI INFORMACJI ZAWARTYCH W OŚWIADCZENIU, O KTÓRYM MOWA W ART. 125 UST. 1 USTAWY PZP W ZAKRESIE PODSTAW WYKLUCZENIA</w:t>
                      </w:r>
                    </w:p>
                  </w:txbxContent>
                </v:textbox>
                <w10:wrap type="square"/>
              </v:shape>
            </w:pict>
          </mc:Fallback>
        </mc:AlternateContent>
      </w:r>
    </w:p>
    <w:p w14:paraId="3F4562E3" w14:textId="77777777" w:rsidR="00B23F74" w:rsidRPr="004239C9" w:rsidRDefault="00B23F74" w:rsidP="00B23F74">
      <w:pPr>
        <w:jc w:val="center"/>
        <w:rPr>
          <w:rFonts w:eastAsia="Times New Roman"/>
          <w:sz w:val="22"/>
          <w:szCs w:val="22"/>
          <w:lang w:eastAsia="ar-SA"/>
        </w:rPr>
      </w:pPr>
    </w:p>
    <w:p w14:paraId="63EF6F3C" w14:textId="77777777" w:rsidR="00B23F74" w:rsidRPr="004239C9" w:rsidRDefault="00B23F74" w:rsidP="00B23F74">
      <w:pPr>
        <w:jc w:val="center"/>
      </w:pPr>
    </w:p>
    <w:p w14:paraId="738B49A7" w14:textId="77777777" w:rsidR="00B23F74" w:rsidRPr="000B161A" w:rsidRDefault="00B23F74" w:rsidP="00B23F74">
      <w:pPr>
        <w:jc w:val="center"/>
        <w:rPr>
          <w:rFonts w:eastAsia="Times New Roman"/>
          <w:sz w:val="22"/>
          <w:szCs w:val="22"/>
          <w:lang w:eastAsia="ar-SA"/>
        </w:rPr>
      </w:pPr>
    </w:p>
    <w:p w14:paraId="41958B59" w14:textId="77777777" w:rsidR="00B23F74" w:rsidRPr="000B161A" w:rsidRDefault="00B23F74" w:rsidP="00B23F74">
      <w:pPr>
        <w:jc w:val="right"/>
        <w:rPr>
          <w:rFonts w:eastAsia="Times New Roman"/>
          <w:lang w:eastAsia="ar-SA"/>
        </w:rPr>
      </w:pPr>
    </w:p>
    <w:p w14:paraId="210F9C97" w14:textId="77777777" w:rsidR="00B23F74" w:rsidRPr="000B161A" w:rsidRDefault="00B23F74" w:rsidP="00B23F74">
      <w:pPr>
        <w:jc w:val="right"/>
        <w:rPr>
          <w:rFonts w:eastAsia="Times New Roman"/>
          <w:lang w:eastAsia="ar-SA"/>
        </w:rPr>
      </w:pPr>
    </w:p>
    <w:p w14:paraId="6EF71CBA" w14:textId="77777777" w:rsidR="00B23F74" w:rsidRPr="000B161A" w:rsidRDefault="00B23F74" w:rsidP="00B23F74">
      <w:pPr>
        <w:jc w:val="both"/>
        <w:rPr>
          <w:rFonts w:eastAsia="Times New Roman"/>
          <w:sz w:val="16"/>
          <w:szCs w:val="16"/>
          <w:lang w:eastAsia="ar-SA"/>
        </w:rPr>
      </w:pPr>
    </w:p>
    <w:p w14:paraId="1915FD8A" w14:textId="77777777" w:rsidR="00B23F74" w:rsidRPr="000B161A" w:rsidRDefault="00B23F74" w:rsidP="00B23F74">
      <w:pPr>
        <w:jc w:val="both"/>
        <w:rPr>
          <w:rFonts w:eastAsia="Times New Roman"/>
          <w:lang w:eastAsia="ar-SA"/>
        </w:rPr>
      </w:pPr>
    </w:p>
    <w:p w14:paraId="7BAC553F" w14:textId="77777777" w:rsidR="00B23F74" w:rsidRPr="000B161A" w:rsidRDefault="00B23F74" w:rsidP="00B23F74">
      <w:pPr>
        <w:jc w:val="both"/>
        <w:rPr>
          <w:rFonts w:eastAsia="Times New Roman"/>
          <w:lang w:eastAsia="ar-SA"/>
        </w:rPr>
      </w:pPr>
    </w:p>
    <w:p w14:paraId="1D4F41FB" w14:textId="3C44B6A9" w:rsidR="00B23F74" w:rsidRPr="0006335A" w:rsidRDefault="00B23F74" w:rsidP="00B23F74">
      <w:pPr>
        <w:spacing w:after="120" w:line="100" w:lineRule="atLeast"/>
        <w:jc w:val="both"/>
        <w:rPr>
          <w:b/>
          <w:sz w:val="22"/>
          <w:szCs w:val="22"/>
        </w:rPr>
      </w:pPr>
      <w:r w:rsidRPr="000B161A">
        <w:rPr>
          <w:rFonts w:eastAsia="Times New Roman"/>
          <w:sz w:val="22"/>
          <w:szCs w:val="22"/>
          <w:lang w:eastAsia="ar-SA"/>
        </w:rPr>
        <w:t>Na potrzeby postępowania o udzielenie zamówienia publicznego pod nazwą</w:t>
      </w:r>
      <w:r w:rsidRPr="00273539">
        <w:rPr>
          <w:rFonts w:eastAsia="Times New Roman"/>
          <w:sz w:val="22"/>
          <w:szCs w:val="22"/>
          <w:lang w:eastAsia="ar-SA"/>
        </w:rPr>
        <w:t xml:space="preserve">: </w:t>
      </w:r>
      <w:r w:rsidRPr="00273539">
        <w:rPr>
          <w:rFonts w:cs="Times New Roman"/>
          <w:b/>
          <w:color w:val="000000"/>
          <w:sz w:val="22"/>
          <w:szCs w:val="22"/>
        </w:rPr>
        <w:t>„</w:t>
      </w:r>
      <w:r w:rsidR="007124F3">
        <w:rPr>
          <w:b/>
          <w:bCs/>
          <w:sz w:val="22"/>
          <w:szCs w:val="22"/>
        </w:rPr>
        <w:t>Przebudowa pomieszczeń biurowych</w:t>
      </w:r>
      <w:r w:rsidRPr="00E93FC5">
        <w:rPr>
          <w:b/>
          <w:bCs/>
          <w:sz w:val="22"/>
          <w:szCs w:val="22"/>
        </w:rPr>
        <w:t xml:space="preserve"> Teatru Współczesnego w Warszawie</w:t>
      </w:r>
      <w:r w:rsidRPr="00273539">
        <w:rPr>
          <w:rFonts w:cs="Times New Roman"/>
          <w:b/>
          <w:color w:val="000000"/>
          <w:sz w:val="22"/>
          <w:szCs w:val="22"/>
        </w:rPr>
        <w:t xml:space="preserve">”, </w:t>
      </w:r>
      <w:r w:rsidRPr="00273539">
        <w:rPr>
          <w:rFonts w:eastAsia="Times New Roman"/>
          <w:sz w:val="22"/>
          <w:szCs w:val="22"/>
          <w:lang w:eastAsia="ar-SA"/>
        </w:rPr>
        <w:t>prowadzon</w:t>
      </w:r>
      <w:r w:rsidRPr="00BF41ED">
        <w:rPr>
          <w:rFonts w:eastAsia="Times New Roman"/>
          <w:sz w:val="22"/>
          <w:szCs w:val="22"/>
          <w:lang w:eastAsia="ar-SA"/>
        </w:rPr>
        <w:t xml:space="preserve">ego przez </w:t>
      </w:r>
      <w:r>
        <w:rPr>
          <w:rFonts w:eastAsia="Times New Roman"/>
          <w:sz w:val="22"/>
          <w:szCs w:val="22"/>
          <w:lang w:eastAsia="ar-SA"/>
        </w:rPr>
        <w:t>Teatr Współczesny w Warszawie</w:t>
      </w:r>
      <w:r w:rsidRPr="00BF41ED">
        <w:rPr>
          <w:rFonts w:eastAsia="Times New Roman"/>
          <w:sz w:val="22"/>
          <w:szCs w:val="22"/>
          <w:lang w:eastAsia="ar-SA"/>
        </w:rPr>
        <w:t xml:space="preserve"> </w:t>
      </w:r>
      <w:r w:rsidR="00896CDD">
        <w:rPr>
          <w:rFonts w:eastAsia="Times New Roman"/>
          <w:sz w:val="22"/>
          <w:szCs w:val="22"/>
          <w:lang w:eastAsia="ar-SA"/>
        </w:rPr>
        <w:br/>
      </w:r>
      <w:r w:rsidRPr="00BF41ED">
        <w:rPr>
          <w:rFonts w:eastAsia="Times New Roman"/>
          <w:sz w:val="22"/>
          <w:szCs w:val="22"/>
          <w:lang w:eastAsia="ar-SA"/>
        </w:rPr>
        <w:t xml:space="preserve">w trybie </w:t>
      </w:r>
      <w:r>
        <w:rPr>
          <w:rFonts w:eastAsia="Times New Roman"/>
          <w:sz w:val="22"/>
          <w:szCs w:val="22"/>
          <w:lang w:eastAsia="ar-SA"/>
        </w:rPr>
        <w:t xml:space="preserve">podstawowym bez negocjacji (art. 275 pkt 1 ustawy Pzp), </w:t>
      </w:r>
      <w:r w:rsidRPr="00BF41ED">
        <w:rPr>
          <w:rFonts w:eastAsia="Times New Roman"/>
          <w:sz w:val="22"/>
          <w:szCs w:val="22"/>
          <w:lang w:eastAsia="ar-SA"/>
        </w:rPr>
        <w:t>oświadczam</w:t>
      </w:r>
      <w:r>
        <w:rPr>
          <w:rFonts w:eastAsia="Times New Roman"/>
          <w:sz w:val="22"/>
          <w:szCs w:val="22"/>
          <w:lang w:eastAsia="ar-SA"/>
        </w:rPr>
        <w:t xml:space="preserve">, że podane w Oświadczeniu o niepodleganiu wykluczeniu oraz spełnianiu warunków udziału w postępowaniu w zakresie wskazanym </w:t>
      </w:r>
      <w:r w:rsidR="00896CDD">
        <w:rPr>
          <w:rFonts w:eastAsia="Times New Roman"/>
          <w:sz w:val="22"/>
          <w:szCs w:val="22"/>
          <w:lang w:eastAsia="ar-SA"/>
        </w:rPr>
        <w:br/>
      </w:r>
      <w:r>
        <w:rPr>
          <w:rFonts w:eastAsia="Times New Roman"/>
          <w:sz w:val="22"/>
          <w:szCs w:val="22"/>
          <w:lang w:eastAsia="ar-SA"/>
        </w:rPr>
        <w:t>w rozdz. X, XI, XII SWZ informacje są nadal aktualne w zakresie</w:t>
      </w:r>
      <w:r w:rsidRPr="00BF41ED">
        <w:rPr>
          <w:rFonts w:eastAsia="Times New Roman"/>
          <w:sz w:val="22"/>
          <w:szCs w:val="22"/>
          <w:lang w:eastAsia="ar-SA"/>
        </w:rPr>
        <w:t>:</w:t>
      </w:r>
    </w:p>
    <w:p w14:paraId="1F9C52E8" w14:textId="77777777" w:rsidR="00945017" w:rsidRPr="00E93FC5" w:rsidRDefault="00B23F74" w:rsidP="00945017">
      <w:pPr>
        <w:pStyle w:val="Standard"/>
        <w:numPr>
          <w:ilvl w:val="2"/>
          <w:numId w:val="103"/>
        </w:numPr>
        <w:snapToGrid w:val="0"/>
        <w:spacing w:after="120"/>
        <w:ind w:left="284" w:hanging="284"/>
        <w:jc w:val="both"/>
        <w:rPr>
          <w:rFonts w:eastAsia="Times New Roman"/>
          <w:sz w:val="22"/>
          <w:szCs w:val="22"/>
          <w:lang w:eastAsia="ar-SA"/>
        </w:rPr>
      </w:pPr>
      <w:r w:rsidRPr="00E93FC5">
        <w:rPr>
          <w:rFonts w:eastAsia="Times New Roman"/>
          <w:sz w:val="22"/>
          <w:szCs w:val="22"/>
          <w:lang w:eastAsia="ar-SA"/>
        </w:rPr>
        <w:t xml:space="preserve">Art. 109 ust. 1 pkt </w:t>
      </w:r>
      <w:r w:rsidR="00945017" w:rsidRPr="00E93FC5">
        <w:rPr>
          <w:rFonts w:eastAsia="Times New Roman"/>
          <w:sz w:val="22"/>
          <w:szCs w:val="22"/>
          <w:lang w:eastAsia="ar-SA"/>
        </w:rPr>
        <w:t>5</w:t>
      </w:r>
      <w:r w:rsidRPr="00E93FC5">
        <w:rPr>
          <w:rFonts w:eastAsia="Times New Roman"/>
          <w:sz w:val="22"/>
          <w:szCs w:val="22"/>
          <w:lang w:eastAsia="ar-SA"/>
        </w:rPr>
        <w:t xml:space="preserve"> ustawy Pzp zgodnie, z którym wykluczeniu podlega Wykonawca, </w:t>
      </w:r>
      <w:r w:rsidR="00310709" w:rsidRPr="00E93FC5">
        <w:rPr>
          <w:rFonts w:eastAsia="Times New Roman" w:cs="Times New Roman"/>
          <w:color w:val="000000" w:themeColor="text1"/>
          <w:sz w:val="22"/>
          <w:szCs w:val="22"/>
          <w:lang w:eastAsia="ar-SA"/>
        </w:rPr>
        <w:t>który</w:t>
      </w:r>
      <w:r w:rsidR="00945017" w:rsidRPr="00E93FC5">
        <w:rPr>
          <w:rFonts w:eastAsia="Times New Roman" w:cs="Times New Roman"/>
          <w:color w:val="000000" w:themeColor="text1"/>
          <w:sz w:val="22"/>
          <w:szCs w:val="22"/>
          <w:lang w:eastAsia="ar-SA"/>
        </w:rPr>
        <w:t xml:space="preserve">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r w:rsidRPr="00E93FC5">
        <w:rPr>
          <w:rFonts w:cs="Times New Roman"/>
          <w:sz w:val="22"/>
          <w:szCs w:val="22"/>
        </w:rPr>
        <w:t>.</w:t>
      </w:r>
    </w:p>
    <w:p w14:paraId="44AB9EAC" w14:textId="4C5F5A59" w:rsidR="00945017" w:rsidRPr="00273539" w:rsidRDefault="00945017" w:rsidP="00945017">
      <w:pPr>
        <w:pStyle w:val="Standard"/>
        <w:numPr>
          <w:ilvl w:val="2"/>
          <w:numId w:val="103"/>
        </w:numPr>
        <w:snapToGrid w:val="0"/>
        <w:spacing w:after="120"/>
        <w:ind w:left="284" w:hanging="284"/>
        <w:jc w:val="both"/>
        <w:rPr>
          <w:rFonts w:eastAsia="Times New Roman" w:cs="Times New Roman"/>
          <w:color w:val="000000" w:themeColor="text1"/>
          <w:sz w:val="22"/>
          <w:szCs w:val="22"/>
          <w:lang w:eastAsia="ar-SA"/>
        </w:rPr>
      </w:pPr>
      <w:r w:rsidRPr="00E93FC5">
        <w:rPr>
          <w:rFonts w:eastAsia="Times New Roman"/>
          <w:sz w:val="22"/>
          <w:szCs w:val="22"/>
          <w:lang w:eastAsia="ar-SA"/>
        </w:rPr>
        <w:t>Art. 109 ust. 1 pkt 8 ustawy Pzp, zgodnie z którym wykluczeniu podlega Wykonawca</w:t>
      </w:r>
      <w:r w:rsidRPr="00273539">
        <w:rPr>
          <w:rFonts w:eastAsia="Times New Roman"/>
          <w:sz w:val="22"/>
          <w:szCs w:val="22"/>
          <w:lang w:eastAsia="ar-SA"/>
        </w:rPr>
        <w:t xml:space="preserve">, </w:t>
      </w:r>
      <w:r w:rsidRPr="00E93FC5">
        <w:rPr>
          <w:rFonts w:eastAsia="Times New Roman" w:cs="Times New Roman"/>
          <w:color w:val="000000" w:themeColor="text1"/>
          <w:sz w:val="22"/>
          <w:szCs w:val="22"/>
          <w:lang w:eastAsia="ar-SA"/>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00273539">
        <w:rPr>
          <w:rFonts w:eastAsia="Times New Roman" w:cs="Times New Roman"/>
          <w:color w:val="000000" w:themeColor="text1"/>
          <w:sz w:val="22"/>
          <w:szCs w:val="22"/>
          <w:lang w:eastAsia="ar-SA"/>
        </w:rPr>
        <w:t>.</w:t>
      </w:r>
      <w:r w:rsidRPr="00E93FC5">
        <w:rPr>
          <w:rFonts w:eastAsia="Times New Roman" w:cs="Times New Roman"/>
          <w:color w:val="000000" w:themeColor="text1"/>
          <w:sz w:val="22"/>
          <w:szCs w:val="22"/>
          <w:lang w:eastAsia="ar-SA"/>
        </w:rPr>
        <w:t xml:space="preserve"> </w:t>
      </w:r>
    </w:p>
    <w:p w14:paraId="7DBD0D70" w14:textId="0AE9E966" w:rsidR="00B23F74" w:rsidRPr="007463F2" w:rsidRDefault="00B23F74" w:rsidP="00B23F74">
      <w:pPr>
        <w:pStyle w:val="Standard"/>
        <w:numPr>
          <w:ilvl w:val="2"/>
          <w:numId w:val="103"/>
        </w:numPr>
        <w:snapToGrid w:val="0"/>
        <w:spacing w:after="120"/>
        <w:ind w:left="284" w:hanging="284"/>
        <w:jc w:val="both"/>
        <w:rPr>
          <w:rFonts w:eastAsia="Times New Roman"/>
          <w:sz w:val="22"/>
          <w:szCs w:val="22"/>
          <w:lang w:eastAsia="ar-SA"/>
        </w:rPr>
      </w:pPr>
      <w:r w:rsidRPr="00273539">
        <w:rPr>
          <w:rFonts w:eastAsia="Times New Roman" w:cs="Times New Roman"/>
          <w:sz w:val="22"/>
          <w:szCs w:val="22"/>
          <w:lang w:eastAsia="ar-SA"/>
        </w:rPr>
        <w:t>Art. 7 ust. 1 pkt 1) – 3) ustawy z dnia 13 kwietnia 2022 r. o szczególnych rozwiązaniach w zakresie</w:t>
      </w:r>
      <w:r w:rsidRPr="00B74360">
        <w:rPr>
          <w:rFonts w:eastAsia="Times New Roman" w:cs="Times New Roman"/>
          <w:sz w:val="22"/>
          <w:szCs w:val="22"/>
          <w:lang w:eastAsia="ar-SA"/>
        </w:rPr>
        <w:t xml:space="preserve"> przeciwdziałania wspieraniu agresji na Ukrainę oraz służących ochronie bezpieczeństwa narodowego </w:t>
      </w:r>
      <w:r>
        <w:rPr>
          <w:rFonts w:eastAsia="Times New Roman" w:cs="Times New Roman"/>
          <w:sz w:val="22"/>
          <w:szCs w:val="22"/>
          <w:lang w:eastAsia="ar-SA"/>
        </w:rPr>
        <w:br/>
      </w:r>
      <w:r w:rsidRPr="00855928">
        <w:rPr>
          <w:rFonts w:eastAsia="Times New Roman" w:cs="Times New Roman"/>
          <w:i/>
          <w:iCs/>
          <w:sz w:val="22"/>
          <w:szCs w:val="22"/>
          <w:lang w:eastAsia="ar-SA"/>
        </w:rPr>
        <w:t>(</w:t>
      </w:r>
      <w:r w:rsidR="00896CDD" w:rsidRPr="00855928">
        <w:rPr>
          <w:rFonts w:eastAsia="Times New Roman"/>
          <w:i/>
          <w:iCs/>
          <w:sz w:val="22"/>
          <w:szCs w:val="22"/>
          <w:lang w:eastAsia="ar-SA"/>
        </w:rPr>
        <w:t>t.j. Dz. U. 2025 r., poz. 514</w:t>
      </w:r>
      <w:r w:rsidRPr="00855928">
        <w:rPr>
          <w:rFonts w:eastAsia="Times New Roman" w:cs="Times New Roman"/>
          <w:i/>
          <w:iCs/>
          <w:sz w:val="22"/>
          <w:szCs w:val="22"/>
          <w:lang w:eastAsia="ar-SA"/>
        </w:rPr>
        <w:t>).</w:t>
      </w:r>
    </w:p>
    <w:p w14:paraId="58B97274" w14:textId="77777777" w:rsidR="00B23F74" w:rsidRDefault="00B23F74" w:rsidP="00B23F74">
      <w:pPr>
        <w:spacing w:after="40"/>
        <w:rPr>
          <w:i/>
          <w:iCs/>
          <w:lang w:eastAsia="ar-SA"/>
        </w:rPr>
      </w:pPr>
    </w:p>
    <w:p w14:paraId="5D68B437" w14:textId="77777777" w:rsidR="00B23F74" w:rsidRDefault="00B23F74" w:rsidP="00B23F74">
      <w:pPr>
        <w:spacing w:after="40"/>
        <w:rPr>
          <w:i/>
          <w:iCs/>
          <w:lang w:eastAsia="ar-SA"/>
        </w:rPr>
      </w:pPr>
    </w:p>
    <w:p w14:paraId="14D68749" w14:textId="77777777" w:rsidR="00B23F74" w:rsidRDefault="00B23F74" w:rsidP="00B23F74">
      <w:pPr>
        <w:spacing w:after="40"/>
        <w:rPr>
          <w:i/>
          <w:iCs/>
          <w:lang w:eastAsia="ar-SA"/>
        </w:rPr>
      </w:pPr>
    </w:p>
    <w:p w14:paraId="0510C52E" w14:textId="77777777" w:rsidR="00B23F74" w:rsidRDefault="00B23F74" w:rsidP="00B23F74">
      <w:pPr>
        <w:spacing w:after="40"/>
        <w:rPr>
          <w:i/>
          <w:iCs/>
          <w:lang w:eastAsia="ar-SA"/>
        </w:rPr>
      </w:pPr>
    </w:p>
    <w:p w14:paraId="6F691807" w14:textId="77777777" w:rsidR="00B23F74" w:rsidRDefault="00B23F74" w:rsidP="00B23F74">
      <w:pPr>
        <w:spacing w:after="40"/>
        <w:rPr>
          <w:i/>
          <w:iCs/>
          <w:lang w:eastAsia="ar-SA"/>
        </w:rPr>
      </w:pPr>
    </w:p>
    <w:p w14:paraId="2DCBA5BA" w14:textId="77777777" w:rsidR="00B23F74" w:rsidRDefault="00B23F74" w:rsidP="00B23F74">
      <w:pPr>
        <w:spacing w:after="40"/>
        <w:rPr>
          <w:i/>
          <w:iCs/>
          <w:lang w:eastAsia="ar-SA"/>
        </w:rPr>
      </w:pPr>
    </w:p>
    <w:p w14:paraId="6F5095B9" w14:textId="77777777" w:rsidR="00B23F74" w:rsidRDefault="00B23F74" w:rsidP="00EF4267">
      <w:pPr>
        <w:spacing w:line="360" w:lineRule="auto"/>
        <w:jc w:val="both"/>
        <w:rPr>
          <w:rFonts w:eastAsia="Lucida Sans Unicode" w:cs="Tahoma"/>
          <w:bCs/>
          <w:kern w:val="0"/>
          <w:sz w:val="22"/>
          <w:szCs w:val="22"/>
          <w:lang w:bidi="ar-SA"/>
        </w:rPr>
      </w:pPr>
    </w:p>
    <w:sectPr w:rsidR="00B23F74" w:rsidSect="00A920E4">
      <w:footerReference w:type="default" r:id="rId8"/>
      <w:pgSz w:w="11906" w:h="16838" w:code="9"/>
      <w:pgMar w:top="680" w:right="1134" w:bottom="567" w:left="1134" w:header="284" w:footer="28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B6744" w14:textId="77777777" w:rsidR="008A6966" w:rsidRDefault="008A6966">
      <w:r>
        <w:separator/>
      </w:r>
    </w:p>
  </w:endnote>
  <w:endnote w:type="continuationSeparator" w:id="0">
    <w:p w14:paraId="6138922A" w14:textId="77777777" w:rsidR="008A6966" w:rsidRDefault="008A6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tarSymbol">
    <w:altName w:val="Segoe UI Symbol"/>
    <w:charset w:val="EE"/>
    <w:family w:val="auto"/>
    <w:pitch w:val="variable"/>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OpenSymbol, 'Arial Unicode M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font222">
    <w:charset w:val="00"/>
    <w:family w:val="roman"/>
    <w:pitch w:val="default"/>
  </w:font>
  <w:font w:name="NSimSun">
    <w:panose1 w:val="02010609030101010101"/>
    <w:charset w:val="86"/>
    <w:family w:val="modern"/>
    <w:pitch w:val="fixed"/>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IDFont+F1">
    <w:altName w:val="Cambria"/>
    <w:panose1 w:val="00000000000000000000"/>
    <w:charset w:val="00"/>
    <w:family w:val="roman"/>
    <w:notTrueType/>
    <w:pitch w:val="default"/>
  </w:font>
  <w:font w:name="Adobe Kaiti Std R">
    <w:panose1 w:val="00000000000000000000"/>
    <w:charset w:val="80"/>
    <w:family w:val="roman"/>
    <w:notTrueType/>
    <w:pitch w:val="variable"/>
    <w:sig w:usb0="00000207" w:usb1="0A0F1810" w:usb2="00000016" w:usb3="00000000" w:csb0="0006000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B0E4A" w14:textId="6499FBED" w:rsidR="0029628A" w:rsidRPr="00303B4C" w:rsidRDefault="0029628A" w:rsidP="00BE667F">
    <w:pPr>
      <w:spacing w:before="120"/>
      <w:jc w:val="center"/>
      <w:rPr>
        <w:rFonts w:ascii="Tahoma" w:hAnsi="Tahoma" w:cs="Tahoma"/>
        <w:b/>
        <w:color w:val="000000"/>
        <w:sz w:val="14"/>
        <w:szCs w:val="14"/>
      </w:rPr>
    </w:pPr>
    <w:r w:rsidRPr="00303B4C">
      <w:rPr>
        <w:rFonts w:ascii="Tahoma" w:hAnsi="Tahoma" w:cs="Tahoma"/>
        <w:b/>
        <w:color w:val="000000"/>
        <w:sz w:val="14"/>
        <w:szCs w:val="14"/>
      </w:rPr>
      <w:t xml:space="preserve">Specyfikacja Warunków </w:t>
    </w:r>
    <w:r>
      <w:rPr>
        <w:rFonts w:ascii="Tahoma" w:hAnsi="Tahoma" w:cs="Tahoma"/>
        <w:b/>
        <w:color w:val="000000"/>
        <w:sz w:val="14"/>
        <w:szCs w:val="14"/>
      </w:rPr>
      <w:t xml:space="preserve">Zamówienia, sprawa nr </w:t>
    </w:r>
    <w:r w:rsidRPr="005C0F62">
      <w:rPr>
        <w:rFonts w:ascii="Tahoma" w:hAnsi="Tahoma" w:cs="Tahoma"/>
        <w:b/>
        <w:color w:val="000000"/>
        <w:sz w:val="14"/>
        <w:szCs w:val="14"/>
      </w:rPr>
      <w:t>ZP/</w:t>
    </w:r>
    <w:r>
      <w:rPr>
        <w:rFonts w:ascii="Tahoma" w:hAnsi="Tahoma" w:cs="Tahoma"/>
        <w:b/>
        <w:color w:val="000000"/>
        <w:sz w:val="14"/>
        <w:szCs w:val="14"/>
      </w:rPr>
      <w:t>3</w:t>
    </w:r>
    <w:r w:rsidRPr="005C0F62">
      <w:rPr>
        <w:rFonts w:ascii="Tahoma" w:hAnsi="Tahoma" w:cs="Tahoma"/>
        <w:b/>
        <w:color w:val="000000"/>
        <w:sz w:val="14"/>
        <w:szCs w:val="14"/>
      </w:rPr>
      <w:t>/202</w:t>
    </w:r>
    <w:r>
      <w:rPr>
        <w:rFonts w:ascii="Tahoma" w:hAnsi="Tahoma" w:cs="Tahoma"/>
        <w:b/>
        <w:color w:val="000000"/>
        <w:sz w:val="14"/>
        <w:szCs w:val="14"/>
      </w:rPr>
      <w:t>6</w:t>
    </w:r>
  </w:p>
  <w:p w14:paraId="33BFEE5F" w14:textId="6F93E2F2" w:rsidR="0029628A" w:rsidRPr="00303B4C" w:rsidRDefault="0029628A" w:rsidP="003860F0">
    <w:pPr>
      <w:jc w:val="center"/>
      <w:rPr>
        <w:rFonts w:ascii="Tahoma" w:hAnsi="Tahoma" w:cs="Tahoma"/>
        <w:b/>
        <w:color w:val="000000"/>
        <w:sz w:val="14"/>
        <w:szCs w:val="14"/>
      </w:rPr>
    </w:pPr>
    <w:r w:rsidRPr="00303B4C">
      <w:rPr>
        <w:rFonts w:ascii="Tahoma" w:hAnsi="Tahoma" w:cs="Tahoma"/>
        <w:b/>
        <w:color w:val="000000"/>
        <w:sz w:val="14"/>
        <w:szCs w:val="14"/>
      </w:rPr>
      <w:fldChar w:fldCharType="begin"/>
    </w:r>
    <w:r w:rsidRPr="00303B4C">
      <w:rPr>
        <w:rFonts w:ascii="Tahoma" w:hAnsi="Tahoma" w:cs="Tahoma"/>
        <w:b/>
        <w:color w:val="000000"/>
        <w:sz w:val="14"/>
        <w:szCs w:val="14"/>
      </w:rPr>
      <w:instrText xml:space="preserve"> PAGE </w:instrText>
    </w:r>
    <w:r w:rsidRPr="00303B4C">
      <w:rPr>
        <w:rFonts w:ascii="Tahoma" w:hAnsi="Tahoma" w:cs="Tahoma"/>
        <w:b/>
        <w:color w:val="000000"/>
        <w:sz w:val="14"/>
        <w:szCs w:val="14"/>
      </w:rPr>
      <w:fldChar w:fldCharType="separate"/>
    </w:r>
    <w:r>
      <w:rPr>
        <w:rFonts w:ascii="Tahoma" w:hAnsi="Tahoma" w:cs="Tahoma"/>
        <w:b/>
        <w:noProof/>
        <w:color w:val="000000"/>
        <w:sz w:val="14"/>
        <w:szCs w:val="14"/>
      </w:rPr>
      <w:t>1</w:t>
    </w:r>
    <w:r w:rsidRPr="00303B4C">
      <w:rPr>
        <w:rFonts w:ascii="Tahoma" w:hAnsi="Tahoma" w:cs="Tahoma"/>
        <w:b/>
        <w:color w:val="00000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27144" w14:textId="77777777" w:rsidR="008A6966" w:rsidRDefault="008A6966">
      <w:r>
        <w:rPr>
          <w:color w:val="000000"/>
        </w:rPr>
        <w:separator/>
      </w:r>
    </w:p>
  </w:footnote>
  <w:footnote w:type="continuationSeparator" w:id="0">
    <w:p w14:paraId="7B242CAD" w14:textId="77777777" w:rsidR="008A6966" w:rsidRDefault="008A6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decimal"/>
      <w:lvlText w:val="%1."/>
      <w:lvlJc w:val="left"/>
      <w:pPr>
        <w:tabs>
          <w:tab w:val="num" w:pos="38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 w15:restartNumberingAfterBreak="0">
    <w:nsid w:val="00000003"/>
    <w:multiLevelType w:val="multilevel"/>
    <w:tmpl w:val="D4DEFE5C"/>
    <w:name w:val="WW8Num2"/>
    <w:lvl w:ilvl="0">
      <w:start w:val="1"/>
      <w:numFmt w:val="decimal"/>
      <w:lvlText w:val="%1."/>
      <w:lvlJc w:val="left"/>
      <w:pPr>
        <w:tabs>
          <w:tab w:val="num" w:pos="380"/>
        </w:tabs>
        <w:ind w:left="0" w:firstLine="0"/>
      </w:pPr>
      <w:rPr>
        <w:sz w:val="22"/>
        <w:szCs w:val="22"/>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2" w15:restartNumberingAfterBreak="0">
    <w:nsid w:val="00000004"/>
    <w:multiLevelType w:val="multilevel"/>
    <w:tmpl w:val="98DEE3F6"/>
    <w:name w:val="WW8Num3"/>
    <w:lvl w:ilvl="0">
      <w:start w:val="1"/>
      <w:numFmt w:val="decimal"/>
      <w:lvlText w:val="%1."/>
      <w:lvlJc w:val="left"/>
      <w:pPr>
        <w:tabs>
          <w:tab w:val="num" w:pos="720"/>
        </w:tabs>
        <w:ind w:left="0" w:firstLine="0"/>
      </w:pPr>
      <w:rPr>
        <w:b w:val="0"/>
        <w:bCs w:val="0"/>
        <w:sz w:val="22"/>
        <w:szCs w:val="22"/>
        <w:lang w:val="pl-PL" w:eastAsia="ar-SA" w:bidi="ar-SA"/>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3" w15:restartNumberingAfterBreak="0">
    <w:nsid w:val="00000005"/>
    <w:multiLevelType w:val="multilevel"/>
    <w:tmpl w:val="00000005"/>
    <w:name w:val="WW8Num4"/>
    <w:lvl w:ilvl="0">
      <w:start w:val="5"/>
      <w:numFmt w:val="decimal"/>
      <w:lvlText w:val="%1."/>
      <w:lvlJc w:val="left"/>
      <w:pPr>
        <w:tabs>
          <w:tab w:val="num" w:pos="363"/>
        </w:tabs>
        <w:ind w:left="0" w:firstLine="0"/>
      </w:pPr>
      <w:rPr>
        <w:rFonts w:eastAsia="Times New Roman" w:cs="Arial" w:hint="default"/>
        <w:b w:val="0"/>
        <w:bCs/>
        <w:sz w:val="22"/>
        <w:szCs w:val="22"/>
        <w:lang w:val="pl-PL"/>
      </w:rPr>
    </w:lvl>
    <w:lvl w:ilvl="1">
      <w:start w:val="1"/>
      <w:numFmt w:val="decimal"/>
      <w:lvlText w:val="%2."/>
      <w:lvlJc w:val="left"/>
      <w:pPr>
        <w:tabs>
          <w:tab w:val="num" w:pos="1080"/>
        </w:tabs>
        <w:ind w:left="0" w:firstLine="0"/>
      </w:pPr>
      <w:rPr>
        <w:rFonts w:hint="default"/>
      </w:rPr>
    </w:lvl>
    <w:lvl w:ilvl="2">
      <w:start w:val="1"/>
      <w:numFmt w:val="decimal"/>
      <w:lvlText w:val="%3."/>
      <w:lvlJc w:val="left"/>
      <w:pPr>
        <w:tabs>
          <w:tab w:val="num" w:pos="1440"/>
        </w:tabs>
        <w:ind w:left="0" w:firstLine="0"/>
      </w:pPr>
      <w:rPr>
        <w:rFonts w:hint="default"/>
      </w:rPr>
    </w:lvl>
    <w:lvl w:ilvl="3">
      <w:start w:val="1"/>
      <w:numFmt w:val="decimal"/>
      <w:lvlText w:val="%4."/>
      <w:lvlJc w:val="left"/>
      <w:pPr>
        <w:tabs>
          <w:tab w:val="num" w:pos="1800"/>
        </w:tabs>
        <w:ind w:left="0" w:firstLine="0"/>
      </w:pPr>
      <w:rPr>
        <w:rFonts w:hint="default"/>
      </w:rPr>
    </w:lvl>
    <w:lvl w:ilvl="4">
      <w:start w:val="1"/>
      <w:numFmt w:val="decimal"/>
      <w:lvlText w:val="%5."/>
      <w:lvlJc w:val="left"/>
      <w:pPr>
        <w:tabs>
          <w:tab w:val="num" w:pos="2160"/>
        </w:tabs>
        <w:ind w:left="0" w:firstLine="0"/>
      </w:pPr>
      <w:rPr>
        <w:rFonts w:hint="default"/>
      </w:rPr>
    </w:lvl>
    <w:lvl w:ilvl="5">
      <w:start w:val="1"/>
      <w:numFmt w:val="decimal"/>
      <w:lvlText w:val="%6."/>
      <w:lvlJc w:val="left"/>
      <w:pPr>
        <w:tabs>
          <w:tab w:val="num" w:pos="2520"/>
        </w:tabs>
        <w:ind w:left="0" w:firstLine="0"/>
      </w:pPr>
      <w:rPr>
        <w:rFonts w:hint="default"/>
      </w:rPr>
    </w:lvl>
    <w:lvl w:ilvl="6">
      <w:start w:val="1"/>
      <w:numFmt w:val="decimal"/>
      <w:lvlText w:val="%7."/>
      <w:lvlJc w:val="left"/>
      <w:pPr>
        <w:tabs>
          <w:tab w:val="num" w:pos="2880"/>
        </w:tabs>
        <w:ind w:left="0" w:firstLine="0"/>
      </w:pPr>
      <w:rPr>
        <w:rFonts w:hint="default"/>
      </w:rPr>
    </w:lvl>
    <w:lvl w:ilvl="7">
      <w:start w:val="1"/>
      <w:numFmt w:val="decimal"/>
      <w:lvlText w:val="%8."/>
      <w:lvlJc w:val="left"/>
      <w:pPr>
        <w:tabs>
          <w:tab w:val="num" w:pos="3240"/>
        </w:tabs>
        <w:ind w:left="0" w:firstLine="0"/>
      </w:pPr>
      <w:rPr>
        <w:rFonts w:hint="default"/>
      </w:rPr>
    </w:lvl>
    <w:lvl w:ilvl="8">
      <w:start w:val="1"/>
      <w:numFmt w:val="decimal"/>
      <w:lvlText w:val="%9."/>
      <w:lvlJc w:val="left"/>
      <w:pPr>
        <w:tabs>
          <w:tab w:val="num" w:pos="3600"/>
        </w:tabs>
        <w:ind w:left="0" w:firstLine="0"/>
      </w:pPr>
      <w:rPr>
        <w:rFonts w:hint="default"/>
      </w:rPr>
    </w:lvl>
  </w:abstractNum>
  <w:abstractNum w:abstractNumId="4" w15:restartNumberingAfterBreak="0">
    <w:nsid w:val="00000006"/>
    <w:multiLevelType w:val="multilevel"/>
    <w:tmpl w:val="00000006"/>
    <w:name w:val="WW8Num5"/>
    <w:lvl w:ilvl="0">
      <w:start w:val="1"/>
      <w:numFmt w:val="decimal"/>
      <w:lvlText w:val="%1."/>
      <w:lvlJc w:val="left"/>
      <w:pPr>
        <w:tabs>
          <w:tab w:val="num" w:pos="363"/>
        </w:tabs>
        <w:ind w:left="0" w:firstLine="0"/>
      </w:pPr>
      <w:rPr>
        <w:rFonts w:ascii="Times New Roman" w:hAnsi="Times New Roman"/>
        <w:sz w:val="22"/>
        <w:szCs w:val="22"/>
        <w:lang w:val="pl-PL"/>
      </w:rPr>
    </w:lvl>
    <w:lvl w:ilvl="1">
      <w:start w:val="1"/>
      <w:numFmt w:val="bullet"/>
      <w:lvlText w:val="◦"/>
      <w:lvlJc w:val="left"/>
      <w:pPr>
        <w:tabs>
          <w:tab w:val="num" w:pos="1080"/>
        </w:tabs>
        <w:ind w:left="0" w:firstLine="0"/>
      </w:pPr>
      <w:rPr>
        <w:rFonts w:ascii="OpenSymbol" w:hAnsi="OpenSymbol" w:cs="StarSymbol"/>
        <w:sz w:val="18"/>
        <w:szCs w:val="18"/>
      </w:rPr>
    </w:lvl>
    <w:lvl w:ilvl="2">
      <w:start w:val="1"/>
      <w:numFmt w:val="bullet"/>
      <w:lvlText w:val="▪"/>
      <w:lvlJc w:val="left"/>
      <w:pPr>
        <w:tabs>
          <w:tab w:val="num" w:pos="1440"/>
        </w:tabs>
        <w:ind w:left="0" w:firstLine="0"/>
      </w:pPr>
      <w:rPr>
        <w:rFonts w:ascii="OpenSymbol" w:hAnsi="OpenSymbol" w:cs="StarSymbol"/>
        <w:sz w:val="18"/>
        <w:szCs w:val="18"/>
      </w:rPr>
    </w:lvl>
    <w:lvl w:ilvl="3">
      <w:start w:val="1"/>
      <w:numFmt w:val="bullet"/>
      <w:lvlText w:val=""/>
      <w:lvlJc w:val="left"/>
      <w:pPr>
        <w:tabs>
          <w:tab w:val="num" w:pos="1800"/>
        </w:tabs>
        <w:ind w:left="0" w:firstLine="0"/>
      </w:pPr>
      <w:rPr>
        <w:rFonts w:ascii="Symbol" w:hAnsi="Symbol" w:cs="StarSymbol"/>
        <w:sz w:val="18"/>
        <w:szCs w:val="18"/>
      </w:rPr>
    </w:lvl>
    <w:lvl w:ilvl="4">
      <w:start w:val="1"/>
      <w:numFmt w:val="bullet"/>
      <w:lvlText w:val="◦"/>
      <w:lvlJc w:val="left"/>
      <w:pPr>
        <w:tabs>
          <w:tab w:val="num" w:pos="2160"/>
        </w:tabs>
        <w:ind w:left="0" w:firstLine="0"/>
      </w:pPr>
      <w:rPr>
        <w:rFonts w:ascii="OpenSymbol" w:hAnsi="OpenSymbol" w:cs="StarSymbol"/>
        <w:sz w:val="18"/>
        <w:szCs w:val="18"/>
      </w:rPr>
    </w:lvl>
    <w:lvl w:ilvl="5">
      <w:start w:val="1"/>
      <w:numFmt w:val="bullet"/>
      <w:lvlText w:val="▪"/>
      <w:lvlJc w:val="left"/>
      <w:pPr>
        <w:tabs>
          <w:tab w:val="num" w:pos="2520"/>
        </w:tabs>
        <w:ind w:left="0" w:firstLine="0"/>
      </w:pPr>
      <w:rPr>
        <w:rFonts w:ascii="OpenSymbol" w:hAnsi="OpenSymbol" w:cs="StarSymbol"/>
        <w:sz w:val="18"/>
        <w:szCs w:val="18"/>
      </w:rPr>
    </w:lvl>
    <w:lvl w:ilvl="6">
      <w:start w:val="1"/>
      <w:numFmt w:val="bullet"/>
      <w:lvlText w:val=""/>
      <w:lvlJc w:val="left"/>
      <w:pPr>
        <w:tabs>
          <w:tab w:val="num" w:pos="2880"/>
        </w:tabs>
        <w:ind w:left="0" w:firstLine="0"/>
      </w:pPr>
      <w:rPr>
        <w:rFonts w:ascii="Symbol" w:hAnsi="Symbol" w:cs="StarSymbol"/>
        <w:sz w:val="18"/>
        <w:szCs w:val="18"/>
      </w:rPr>
    </w:lvl>
    <w:lvl w:ilvl="7">
      <w:start w:val="1"/>
      <w:numFmt w:val="bullet"/>
      <w:lvlText w:val="◦"/>
      <w:lvlJc w:val="left"/>
      <w:pPr>
        <w:tabs>
          <w:tab w:val="num" w:pos="3240"/>
        </w:tabs>
        <w:ind w:left="0" w:firstLine="0"/>
      </w:pPr>
      <w:rPr>
        <w:rFonts w:ascii="OpenSymbol" w:hAnsi="OpenSymbol" w:cs="StarSymbol"/>
        <w:sz w:val="18"/>
        <w:szCs w:val="18"/>
      </w:rPr>
    </w:lvl>
    <w:lvl w:ilvl="8">
      <w:start w:val="1"/>
      <w:numFmt w:val="bullet"/>
      <w:lvlText w:val="▪"/>
      <w:lvlJc w:val="left"/>
      <w:pPr>
        <w:tabs>
          <w:tab w:val="num" w:pos="3600"/>
        </w:tabs>
        <w:ind w:left="0" w:firstLine="0"/>
      </w:pPr>
      <w:rPr>
        <w:rFonts w:ascii="OpenSymbol" w:hAnsi="OpenSymbol" w:cs="StarSymbol"/>
        <w:sz w:val="18"/>
        <w:szCs w:val="18"/>
      </w:rPr>
    </w:lvl>
  </w:abstractNum>
  <w:abstractNum w:abstractNumId="5" w15:restartNumberingAfterBreak="0">
    <w:nsid w:val="00000007"/>
    <w:multiLevelType w:val="multilevel"/>
    <w:tmpl w:val="00000007"/>
    <w:name w:val="WW8Num6"/>
    <w:lvl w:ilvl="0">
      <w:start w:val="1"/>
      <w:numFmt w:val="decimal"/>
      <w:lvlText w:val="%1."/>
      <w:lvlJc w:val="left"/>
      <w:pPr>
        <w:tabs>
          <w:tab w:val="num" w:pos="380"/>
        </w:tabs>
        <w:ind w:left="380" w:hanging="386"/>
      </w:pPr>
      <w:rPr>
        <w:rFonts w:ascii="Times New Roman" w:eastAsia="Times New Roman" w:hAnsi="Times New Roman" w:cs="Times New Roman"/>
        <w:sz w:val="22"/>
        <w:szCs w:val="22"/>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multilevel"/>
    <w:tmpl w:val="00000008"/>
    <w:name w:val="WW8Num8"/>
    <w:lvl w:ilvl="0">
      <w:start w:val="1"/>
      <w:numFmt w:val="decimal"/>
      <w:lvlText w:val="%1."/>
      <w:lvlJc w:val="left"/>
      <w:pPr>
        <w:tabs>
          <w:tab w:val="num" w:pos="380"/>
        </w:tabs>
        <w:ind w:left="380" w:hanging="386"/>
      </w:pPr>
      <w:rPr>
        <w:rFonts w:eastAsia="Times New Roman" w:cs="Arial"/>
        <w:color w:val="auto"/>
        <w:sz w:val="22"/>
        <w:szCs w:val="22"/>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multilevel"/>
    <w:tmpl w:val="00000009"/>
    <w:name w:val="WW8Num9"/>
    <w:lvl w:ilvl="0">
      <w:start w:val="1"/>
      <w:numFmt w:val="decimal"/>
      <w:lvlText w:val="%1."/>
      <w:lvlJc w:val="left"/>
      <w:pPr>
        <w:tabs>
          <w:tab w:val="num" w:pos="380"/>
        </w:tabs>
        <w:ind w:left="380" w:hanging="386"/>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A"/>
    <w:multiLevelType w:val="multilevel"/>
    <w:tmpl w:val="C802914A"/>
    <w:name w:val="WW8Num10"/>
    <w:lvl w:ilvl="0">
      <w:start w:val="1"/>
      <w:numFmt w:val="decimal"/>
      <w:lvlText w:val="%1)"/>
      <w:lvlJc w:val="left"/>
      <w:pPr>
        <w:tabs>
          <w:tab w:val="num" w:pos="380"/>
        </w:tabs>
        <w:ind w:left="380" w:hanging="386"/>
      </w:pPr>
      <w:rPr>
        <w:sz w:val="22"/>
        <w:szCs w:val="22"/>
        <w:lang w:val="pl-PL"/>
      </w:rPr>
    </w:lvl>
    <w:lvl w:ilvl="1">
      <w:start w:val="1"/>
      <w:numFmt w:val="decimal"/>
      <w:lvlText w:val="%2."/>
      <w:lvlJc w:val="left"/>
      <w:pPr>
        <w:tabs>
          <w:tab w:val="num" w:pos="1080"/>
        </w:tabs>
        <w:ind w:left="1080" w:hanging="360"/>
      </w:pPr>
      <w:rPr>
        <w:rFonts w:ascii="Wingdings 2" w:hAnsi="Wingdings 2" w:cs="StarSymbol"/>
        <w:sz w:val="18"/>
        <w:szCs w:val="18"/>
      </w:rPr>
    </w:lvl>
    <w:lvl w:ilvl="2">
      <w:start w:val="1"/>
      <w:numFmt w:val="decimal"/>
      <w:lvlText w:val="%3."/>
      <w:lvlJc w:val="left"/>
      <w:pPr>
        <w:tabs>
          <w:tab w:val="num" w:pos="1440"/>
        </w:tabs>
        <w:ind w:left="1440" w:hanging="360"/>
      </w:pPr>
      <w:rPr>
        <w:rFonts w:ascii="StarSymbol" w:hAnsi="StarSymbol" w:cs="StarSymbol"/>
        <w:sz w:val="18"/>
        <w:szCs w:val="18"/>
      </w:rPr>
    </w:lvl>
    <w:lvl w:ilvl="3">
      <w:start w:val="1"/>
      <w:numFmt w:val="decimal"/>
      <w:lvlText w:val="%4."/>
      <w:lvlJc w:val="left"/>
      <w:pPr>
        <w:tabs>
          <w:tab w:val="num" w:pos="1800"/>
        </w:tabs>
        <w:ind w:left="1800" w:hanging="360"/>
      </w:pPr>
      <w:rPr>
        <w:rFonts w:ascii="Wingdings" w:hAnsi="Wingdings" w:cs="StarSymbol"/>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172F19C"/>
    <w:name w:val="WW8Num11"/>
    <w:lvl w:ilvl="0">
      <w:start w:val="1"/>
      <w:numFmt w:val="lowerLetter"/>
      <w:lvlText w:val="%1)"/>
      <w:lvlJc w:val="left"/>
      <w:pPr>
        <w:tabs>
          <w:tab w:val="num" w:pos="380"/>
        </w:tabs>
        <w:ind w:left="380" w:hanging="386"/>
      </w:pPr>
      <w:rPr>
        <w:sz w:val="22"/>
        <w:szCs w:val="22"/>
        <w:lang w:val="pl-PL" w:eastAsia="ar-SA" w:bidi="ar-SA"/>
      </w:rPr>
    </w:lvl>
    <w:lvl w:ilvl="1">
      <w:start w:val="1"/>
      <w:numFmt w:val="decimal"/>
      <w:lvlText w:val="%2."/>
      <w:lvlJc w:val="left"/>
      <w:pPr>
        <w:tabs>
          <w:tab w:val="num" w:pos="1080"/>
        </w:tabs>
        <w:ind w:left="1080" w:hanging="360"/>
      </w:pPr>
      <w:rPr>
        <w:rFonts w:ascii="Wingdings 2" w:hAnsi="Wingdings 2" w:cs="StarSymbol"/>
        <w:sz w:val="18"/>
        <w:szCs w:val="18"/>
      </w:rPr>
    </w:lvl>
    <w:lvl w:ilvl="2">
      <w:start w:val="1"/>
      <w:numFmt w:val="decimal"/>
      <w:lvlText w:val="%3."/>
      <w:lvlJc w:val="left"/>
      <w:pPr>
        <w:tabs>
          <w:tab w:val="num" w:pos="1440"/>
        </w:tabs>
        <w:ind w:left="1440" w:hanging="360"/>
      </w:pPr>
      <w:rPr>
        <w:rFonts w:ascii="StarSymbol" w:hAnsi="StarSymbol" w:cs="StarSymbol"/>
        <w:sz w:val="18"/>
        <w:szCs w:val="18"/>
      </w:rPr>
    </w:lvl>
    <w:lvl w:ilvl="3">
      <w:start w:val="1"/>
      <w:numFmt w:val="decimal"/>
      <w:lvlText w:val="%4."/>
      <w:lvlJc w:val="left"/>
      <w:pPr>
        <w:tabs>
          <w:tab w:val="num" w:pos="1800"/>
        </w:tabs>
        <w:ind w:left="1800" w:hanging="360"/>
      </w:pPr>
      <w:rPr>
        <w:rFonts w:ascii="Wingdings" w:hAnsi="Wingdings" w:cs="StarSymbol"/>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D"/>
    <w:multiLevelType w:val="multilevel"/>
    <w:tmpl w:val="7C64A0F8"/>
    <w:name w:val="WW8Num13"/>
    <w:lvl w:ilvl="0">
      <w:start w:val="1"/>
      <w:numFmt w:val="decimal"/>
      <w:lvlText w:val="%1."/>
      <w:lvlJc w:val="left"/>
      <w:pPr>
        <w:tabs>
          <w:tab w:val="num" w:pos="720"/>
        </w:tabs>
        <w:ind w:left="720" w:hanging="360"/>
      </w:pPr>
      <w:rPr>
        <w:rFonts w:hint="default"/>
        <w:b w:val="0"/>
        <w:color w:val="000000"/>
        <w:sz w:val="22"/>
        <w:szCs w:val="22"/>
        <w:lang w:val="pl-PL"/>
      </w:rPr>
    </w:lvl>
    <w:lvl w:ilvl="1">
      <w:start w:val="1"/>
      <w:numFmt w:val="decimal"/>
      <w:lvlText w:val="%2)"/>
      <w:lvlJc w:val="left"/>
      <w:pPr>
        <w:tabs>
          <w:tab w:val="num" w:pos="1080"/>
        </w:tabs>
        <w:ind w:left="1080" w:hanging="360"/>
      </w:pPr>
      <w:rPr>
        <w:rFonts w:ascii="Wingdings 2" w:hAnsi="Wingdings 2" w:cs="StarSymbol"/>
        <w:sz w:val="18"/>
        <w:szCs w:val="18"/>
      </w:rPr>
    </w:lvl>
    <w:lvl w:ilvl="2">
      <w:start w:val="1"/>
      <w:numFmt w:val="decimal"/>
      <w:lvlText w:val="%3)"/>
      <w:lvlJc w:val="left"/>
      <w:pPr>
        <w:tabs>
          <w:tab w:val="num" w:pos="1440"/>
        </w:tabs>
        <w:ind w:left="1440" w:hanging="360"/>
      </w:pPr>
      <w:rPr>
        <w:rFonts w:ascii="StarSymbol" w:hAnsi="StarSymbol" w:cs="StarSymbol"/>
        <w:sz w:val="18"/>
        <w:szCs w:val="18"/>
      </w:rPr>
    </w:lvl>
    <w:lvl w:ilvl="3">
      <w:start w:val="1"/>
      <w:numFmt w:val="decimal"/>
      <w:lvlText w:val="%4)"/>
      <w:lvlJc w:val="left"/>
      <w:pPr>
        <w:tabs>
          <w:tab w:val="num" w:pos="1800"/>
        </w:tabs>
        <w:ind w:left="1800" w:hanging="360"/>
      </w:pPr>
      <w:rPr>
        <w:rFonts w:ascii="Wingdings" w:hAnsi="Wingdings" w:cs="StarSymbol"/>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E"/>
    <w:multiLevelType w:val="multilevel"/>
    <w:tmpl w:val="0000000E"/>
    <w:name w:val="WW8Num14"/>
    <w:lvl w:ilvl="0">
      <w:start w:val="1"/>
      <w:numFmt w:val="decimal"/>
      <w:lvlText w:val="%1."/>
      <w:lvlJc w:val="left"/>
      <w:pPr>
        <w:tabs>
          <w:tab w:val="num" w:pos="380"/>
        </w:tabs>
        <w:ind w:left="380" w:hanging="386"/>
      </w:pPr>
      <w:rPr>
        <w:rFonts w:ascii="Times New Roman" w:eastAsia="Times New Roman" w:hAnsi="Times New Roman" w:cs="StarSymbol"/>
        <w:b w:val="0"/>
        <w:bCs w:val="0"/>
        <w:color w:val="auto"/>
        <w:sz w:val="22"/>
        <w:szCs w:val="22"/>
        <w:lang w:val="pl-PL"/>
      </w:rPr>
    </w:lvl>
    <w:lvl w:ilvl="1">
      <w:start w:val="1"/>
      <w:numFmt w:val="decimal"/>
      <w:lvlText w:val="%2."/>
      <w:lvlJc w:val="left"/>
      <w:pPr>
        <w:tabs>
          <w:tab w:val="num" w:pos="1080"/>
        </w:tabs>
        <w:ind w:left="1080" w:hanging="360"/>
      </w:pPr>
      <w:rPr>
        <w:rFonts w:ascii="OpenSymbol" w:hAnsi="OpenSymbol" w:cs="StarSymbol"/>
        <w:sz w:val="18"/>
        <w:szCs w:val="1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Symbol" w:hAnsi="Symbol" w:cs="StarSymbol"/>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F"/>
    <w:multiLevelType w:val="multilevel"/>
    <w:tmpl w:val="35F20968"/>
    <w:name w:val="WW8Num15"/>
    <w:lvl w:ilvl="0">
      <w:start w:val="1"/>
      <w:numFmt w:val="decimal"/>
      <w:lvlText w:val="%1)"/>
      <w:lvlJc w:val="left"/>
      <w:pPr>
        <w:tabs>
          <w:tab w:val="num" w:pos="720"/>
        </w:tabs>
        <w:ind w:left="720" w:hanging="360"/>
      </w:pPr>
      <w:rPr>
        <w:sz w:val="22"/>
        <w:szCs w:val="22"/>
        <w:lang w:val="pl-P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10"/>
    <w:multiLevelType w:val="multilevel"/>
    <w:tmpl w:val="00000010"/>
    <w:name w:val="WW8Num16"/>
    <w:lvl w:ilvl="0">
      <w:start w:val="1"/>
      <w:numFmt w:val="decimal"/>
      <w:lvlText w:val="%1)"/>
      <w:lvlJc w:val="left"/>
      <w:pPr>
        <w:tabs>
          <w:tab w:val="num" w:pos="720"/>
        </w:tabs>
        <w:ind w:left="720" w:hanging="360"/>
      </w:pPr>
      <w:rPr>
        <w:rFonts w:ascii="Times New Roman" w:hAnsi="Times New Roman" w:cs="Times New Roman" w:hint="default"/>
        <w:sz w:val="22"/>
        <w:szCs w:val="22"/>
        <w:lang w:val="pl-PL"/>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00000014"/>
    <w:multiLevelType w:val="multilevel"/>
    <w:tmpl w:val="00000014"/>
    <w:name w:val="WW8Num20"/>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2"/>
      <w:numFmt w:val="decimal"/>
      <w:lvlText w:val="%4."/>
      <w:lvlJc w:val="left"/>
      <w:pPr>
        <w:tabs>
          <w:tab w:val="num" w:pos="1800"/>
        </w:tabs>
        <w:ind w:left="1800" w:hanging="360"/>
      </w:pPr>
    </w:lvl>
    <w:lvl w:ilvl="4">
      <w:start w:val="2"/>
      <w:numFmt w:val="decimal"/>
      <w:lvlText w:val="%5."/>
      <w:lvlJc w:val="left"/>
      <w:pPr>
        <w:tabs>
          <w:tab w:val="num" w:pos="2160"/>
        </w:tabs>
        <w:ind w:left="2160" w:hanging="360"/>
      </w:pPr>
    </w:lvl>
    <w:lvl w:ilvl="5">
      <w:start w:val="2"/>
      <w:numFmt w:val="decimal"/>
      <w:lvlText w:val="%6."/>
      <w:lvlJc w:val="left"/>
      <w:pPr>
        <w:tabs>
          <w:tab w:val="num" w:pos="2520"/>
        </w:tabs>
        <w:ind w:left="2520" w:hanging="360"/>
      </w:pPr>
    </w:lvl>
    <w:lvl w:ilvl="6">
      <w:start w:val="2"/>
      <w:numFmt w:val="decimal"/>
      <w:lvlText w:val="%7."/>
      <w:lvlJc w:val="left"/>
      <w:pPr>
        <w:tabs>
          <w:tab w:val="num" w:pos="2880"/>
        </w:tabs>
        <w:ind w:left="2880" w:hanging="360"/>
      </w:pPr>
    </w:lvl>
    <w:lvl w:ilvl="7">
      <w:start w:val="2"/>
      <w:numFmt w:val="decimal"/>
      <w:lvlText w:val="%8."/>
      <w:lvlJc w:val="left"/>
      <w:pPr>
        <w:tabs>
          <w:tab w:val="num" w:pos="3240"/>
        </w:tabs>
        <w:ind w:left="3240" w:hanging="360"/>
      </w:pPr>
    </w:lvl>
    <w:lvl w:ilvl="8">
      <w:start w:val="2"/>
      <w:numFmt w:val="decimal"/>
      <w:lvlText w:val="%9."/>
      <w:lvlJc w:val="left"/>
      <w:pPr>
        <w:tabs>
          <w:tab w:val="num" w:pos="3600"/>
        </w:tabs>
        <w:ind w:left="3600" w:hanging="360"/>
      </w:pPr>
    </w:lvl>
  </w:abstractNum>
  <w:abstractNum w:abstractNumId="15" w15:restartNumberingAfterBreak="0">
    <w:nsid w:val="00000017"/>
    <w:multiLevelType w:val="multilevel"/>
    <w:tmpl w:val="00000017"/>
    <w:name w:val="WW8Num25"/>
    <w:lvl w:ilvl="0">
      <w:start w:val="1"/>
      <w:numFmt w:val="decimal"/>
      <w:lvlText w:val="%1."/>
      <w:lvlJc w:val="left"/>
      <w:pPr>
        <w:tabs>
          <w:tab w:val="num" w:pos="0"/>
        </w:tabs>
        <w:ind w:left="380" w:hanging="386"/>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6" w15:restartNumberingAfterBreak="0">
    <w:nsid w:val="0000001C"/>
    <w:multiLevelType w:val="multilevel"/>
    <w:tmpl w:val="0000001C"/>
    <w:name w:val="WW8Num31"/>
    <w:lvl w:ilvl="0">
      <w:start w:val="4"/>
      <w:numFmt w:val="decimal"/>
      <w:lvlText w:val="%1."/>
      <w:lvlJc w:val="left"/>
      <w:pPr>
        <w:tabs>
          <w:tab w:val="num" w:pos="0"/>
        </w:tabs>
        <w:ind w:left="380" w:hanging="386"/>
      </w:pPr>
    </w:lvl>
    <w:lvl w:ilvl="1">
      <w:start w:val="4"/>
      <w:numFmt w:val="decimal"/>
      <w:lvlText w:val="%2."/>
      <w:lvlJc w:val="left"/>
      <w:pPr>
        <w:tabs>
          <w:tab w:val="num" w:pos="0"/>
        </w:tabs>
        <w:ind w:left="1080" w:hanging="360"/>
      </w:pPr>
    </w:lvl>
    <w:lvl w:ilvl="2">
      <w:start w:val="4"/>
      <w:numFmt w:val="decimal"/>
      <w:lvlText w:val="%3."/>
      <w:lvlJc w:val="left"/>
      <w:pPr>
        <w:tabs>
          <w:tab w:val="num" w:pos="0"/>
        </w:tabs>
        <w:ind w:left="1440" w:hanging="360"/>
      </w:pPr>
    </w:lvl>
    <w:lvl w:ilvl="3">
      <w:start w:val="4"/>
      <w:numFmt w:val="decimal"/>
      <w:lvlText w:val="%4."/>
      <w:lvlJc w:val="left"/>
      <w:pPr>
        <w:tabs>
          <w:tab w:val="num" w:pos="0"/>
        </w:tabs>
        <w:ind w:left="1800" w:hanging="360"/>
      </w:pPr>
    </w:lvl>
    <w:lvl w:ilvl="4">
      <w:start w:val="4"/>
      <w:numFmt w:val="decimal"/>
      <w:lvlText w:val="%5."/>
      <w:lvlJc w:val="left"/>
      <w:pPr>
        <w:tabs>
          <w:tab w:val="num" w:pos="0"/>
        </w:tabs>
        <w:ind w:left="2160" w:hanging="360"/>
      </w:pPr>
    </w:lvl>
    <w:lvl w:ilvl="5">
      <w:start w:val="4"/>
      <w:numFmt w:val="decimal"/>
      <w:lvlText w:val="%6."/>
      <w:lvlJc w:val="left"/>
      <w:pPr>
        <w:tabs>
          <w:tab w:val="num" w:pos="0"/>
        </w:tabs>
        <w:ind w:left="2520" w:hanging="360"/>
      </w:pPr>
    </w:lvl>
    <w:lvl w:ilvl="6">
      <w:start w:val="4"/>
      <w:numFmt w:val="decimal"/>
      <w:lvlText w:val="%7."/>
      <w:lvlJc w:val="left"/>
      <w:pPr>
        <w:tabs>
          <w:tab w:val="num" w:pos="0"/>
        </w:tabs>
        <w:ind w:left="2880" w:hanging="360"/>
      </w:pPr>
    </w:lvl>
    <w:lvl w:ilvl="7">
      <w:start w:val="4"/>
      <w:numFmt w:val="decimal"/>
      <w:lvlText w:val="%8."/>
      <w:lvlJc w:val="left"/>
      <w:pPr>
        <w:tabs>
          <w:tab w:val="num" w:pos="0"/>
        </w:tabs>
        <w:ind w:left="3240" w:hanging="360"/>
      </w:pPr>
    </w:lvl>
    <w:lvl w:ilvl="8">
      <w:start w:val="4"/>
      <w:numFmt w:val="decimal"/>
      <w:lvlText w:val="%9."/>
      <w:lvlJc w:val="left"/>
      <w:pPr>
        <w:tabs>
          <w:tab w:val="num" w:pos="0"/>
        </w:tabs>
        <w:ind w:left="3600" w:hanging="360"/>
      </w:pPr>
    </w:lvl>
  </w:abstractNum>
  <w:abstractNum w:abstractNumId="17" w15:restartNumberingAfterBreak="0">
    <w:nsid w:val="0000001D"/>
    <w:multiLevelType w:val="multilevel"/>
    <w:tmpl w:val="0000001D"/>
    <w:name w:val="WW8Num29"/>
    <w:lvl w:ilvl="0">
      <w:start w:val="1"/>
      <w:numFmt w:val="decimal"/>
      <w:lvlText w:val="%1."/>
      <w:lvlJc w:val="left"/>
      <w:pPr>
        <w:tabs>
          <w:tab w:val="num" w:pos="38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8" w15:restartNumberingAfterBreak="0">
    <w:nsid w:val="00000021"/>
    <w:multiLevelType w:val="singleLevel"/>
    <w:tmpl w:val="00000021"/>
    <w:name w:val="WW8Num37"/>
    <w:lvl w:ilvl="0">
      <w:start w:val="1"/>
      <w:numFmt w:val="lowerLetter"/>
      <w:lvlText w:val="%1)"/>
      <w:lvlJc w:val="left"/>
      <w:pPr>
        <w:tabs>
          <w:tab w:val="num" w:pos="0"/>
        </w:tabs>
        <w:ind w:left="1005" w:hanging="360"/>
      </w:pPr>
    </w:lvl>
  </w:abstractNum>
  <w:abstractNum w:abstractNumId="19" w15:restartNumberingAfterBreak="0">
    <w:nsid w:val="00000023"/>
    <w:multiLevelType w:val="multilevel"/>
    <w:tmpl w:val="00000023"/>
    <w:name w:val="WW8Num39"/>
    <w:lvl w:ilvl="0">
      <w:start w:val="3"/>
      <w:numFmt w:val="decimal"/>
      <w:lvlText w:val="%1."/>
      <w:lvlJc w:val="left"/>
      <w:pPr>
        <w:tabs>
          <w:tab w:val="num" w:pos="0"/>
        </w:tabs>
        <w:ind w:left="380" w:hanging="386"/>
      </w:pPr>
    </w:lvl>
    <w:lvl w:ilvl="1">
      <w:start w:val="3"/>
      <w:numFmt w:val="decimal"/>
      <w:lvlText w:val="%2."/>
      <w:lvlJc w:val="left"/>
      <w:pPr>
        <w:tabs>
          <w:tab w:val="num" w:pos="0"/>
        </w:tabs>
        <w:ind w:left="1080" w:hanging="360"/>
      </w:pPr>
    </w:lvl>
    <w:lvl w:ilvl="2">
      <w:start w:val="3"/>
      <w:numFmt w:val="decimal"/>
      <w:lvlText w:val="%3."/>
      <w:lvlJc w:val="left"/>
      <w:pPr>
        <w:tabs>
          <w:tab w:val="num" w:pos="0"/>
        </w:tabs>
        <w:ind w:left="1440" w:hanging="360"/>
      </w:pPr>
    </w:lvl>
    <w:lvl w:ilvl="3">
      <w:start w:val="3"/>
      <w:numFmt w:val="decimal"/>
      <w:lvlText w:val="%4."/>
      <w:lvlJc w:val="left"/>
      <w:pPr>
        <w:tabs>
          <w:tab w:val="num" w:pos="0"/>
        </w:tabs>
        <w:ind w:left="1800" w:hanging="360"/>
      </w:pPr>
    </w:lvl>
    <w:lvl w:ilvl="4">
      <w:start w:val="3"/>
      <w:numFmt w:val="decimal"/>
      <w:lvlText w:val="%5."/>
      <w:lvlJc w:val="left"/>
      <w:pPr>
        <w:tabs>
          <w:tab w:val="num" w:pos="0"/>
        </w:tabs>
        <w:ind w:left="2160" w:hanging="360"/>
      </w:pPr>
    </w:lvl>
    <w:lvl w:ilvl="5">
      <w:start w:val="3"/>
      <w:numFmt w:val="decimal"/>
      <w:lvlText w:val="%6."/>
      <w:lvlJc w:val="left"/>
      <w:pPr>
        <w:tabs>
          <w:tab w:val="num" w:pos="0"/>
        </w:tabs>
        <w:ind w:left="2520" w:hanging="360"/>
      </w:pPr>
    </w:lvl>
    <w:lvl w:ilvl="6">
      <w:start w:val="3"/>
      <w:numFmt w:val="decimal"/>
      <w:lvlText w:val="%7."/>
      <w:lvlJc w:val="left"/>
      <w:pPr>
        <w:tabs>
          <w:tab w:val="num" w:pos="0"/>
        </w:tabs>
        <w:ind w:left="2880" w:hanging="360"/>
      </w:pPr>
    </w:lvl>
    <w:lvl w:ilvl="7">
      <w:start w:val="3"/>
      <w:numFmt w:val="decimal"/>
      <w:lvlText w:val="%8."/>
      <w:lvlJc w:val="left"/>
      <w:pPr>
        <w:tabs>
          <w:tab w:val="num" w:pos="0"/>
        </w:tabs>
        <w:ind w:left="3240" w:hanging="360"/>
      </w:pPr>
    </w:lvl>
    <w:lvl w:ilvl="8">
      <w:start w:val="3"/>
      <w:numFmt w:val="decimal"/>
      <w:lvlText w:val="%9."/>
      <w:lvlJc w:val="left"/>
      <w:pPr>
        <w:tabs>
          <w:tab w:val="num" w:pos="0"/>
        </w:tabs>
        <w:ind w:left="3600" w:hanging="360"/>
      </w:pPr>
    </w:lvl>
  </w:abstractNum>
  <w:abstractNum w:abstractNumId="20" w15:restartNumberingAfterBreak="0">
    <w:nsid w:val="00000025"/>
    <w:multiLevelType w:val="singleLevel"/>
    <w:tmpl w:val="00000025"/>
    <w:name w:val="WW8Num41"/>
    <w:lvl w:ilvl="0">
      <w:start w:val="1"/>
      <w:numFmt w:val="decimal"/>
      <w:lvlText w:val="%1."/>
      <w:lvlJc w:val="left"/>
      <w:pPr>
        <w:tabs>
          <w:tab w:val="num" w:pos="0"/>
        </w:tabs>
        <w:ind w:left="720" w:hanging="360"/>
      </w:pPr>
    </w:lvl>
  </w:abstractNum>
  <w:abstractNum w:abstractNumId="21" w15:restartNumberingAfterBreak="0">
    <w:nsid w:val="00000026"/>
    <w:multiLevelType w:val="singleLevel"/>
    <w:tmpl w:val="00000026"/>
    <w:name w:val="WW8Num42"/>
    <w:lvl w:ilvl="0">
      <w:start w:val="1"/>
      <w:numFmt w:val="decimal"/>
      <w:lvlText w:val="%1."/>
      <w:lvlJc w:val="left"/>
      <w:pPr>
        <w:tabs>
          <w:tab w:val="num" w:pos="0"/>
        </w:tabs>
        <w:ind w:left="720" w:hanging="360"/>
      </w:pPr>
    </w:lvl>
  </w:abstractNum>
  <w:abstractNum w:abstractNumId="22" w15:restartNumberingAfterBreak="0">
    <w:nsid w:val="00000027"/>
    <w:multiLevelType w:val="multilevel"/>
    <w:tmpl w:val="00000027"/>
    <w:name w:val="WW8Num43"/>
    <w:lvl w:ilvl="0">
      <w:start w:val="1"/>
      <w:numFmt w:val="lowerLetter"/>
      <w:lvlText w:val="%1)"/>
      <w:lvlJc w:val="left"/>
      <w:pPr>
        <w:tabs>
          <w:tab w:val="num" w:pos="720"/>
        </w:tabs>
        <w:ind w:left="720" w:hanging="360"/>
      </w:pPr>
    </w:lvl>
    <w:lvl w:ilvl="1">
      <w:start w:val="2"/>
      <w:numFmt w:val="lowerLetter"/>
      <w:lvlText w:val="%2)"/>
      <w:lvlJc w:val="left"/>
      <w:pPr>
        <w:tabs>
          <w:tab w:val="num" w:pos="1080"/>
        </w:tabs>
        <w:ind w:left="1080" w:hanging="360"/>
      </w:pPr>
    </w:lvl>
    <w:lvl w:ilvl="2">
      <w:start w:val="2"/>
      <w:numFmt w:val="lowerLetter"/>
      <w:lvlText w:val="%3)"/>
      <w:lvlJc w:val="left"/>
      <w:pPr>
        <w:tabs>
          <w:tab w:val="num" w:pos="1440"/>
        </w:tabs>
        <w:ind w:left="1440" w:hanging="360"/>
      </w:pPr>
    </w:lvl>
    <w:lvl w:ilvl="3">
      <w:start w:val="2"/>
      <w:numFmt w:val="lowerLetter"/>
      <w:lvlText w:val="%4)"/>
      <w:lvlJc w:val="left"/>
      <w:pPr>
        <w:tabs>
          <w:tab w:val="num" w:pos="1800"/>
        </w:tabs>
        <w:ind w:left="1800" w:hanging="360"/>
      </w:pPr>
    </w:lvl>
    <w:lvl w:ilvl="4">
      <w:start w:val="2"/>
      <w:numFmt w:val="lowerLetter"/>
      <w:lvlText w:val="%5)"/>
      <w:lvlJc w:val="left"/>
      <w:pPr>
        <w:tabs>
          <w:tab w:val="num" w:pos="2160"/>
        </w:tabs>
        <w:ind w:left="2160" w:hanging="360"/>
      </w:pPr>
    </w:lvl>
    <w:lvl w:ilvl="5">
      <w:start w:val="2"/>
      <w:numFmt w:val="lowerLetter"/>
      <w:lvlText w:val="%6)"/>
      <w:lvlJc w:val="left"/>
      <w:pPr>
        <w:tabs>
          <w:tab w:val="num" w:pos="2520"/>
        </w:tabs>
        <w:ind w:left="2520" w:hanging="360"/>
      </w:pPr>
    </w:lvl>
    <w:lvl w:ilvl="6">
      <w:start w:val="2"/>
      <w:numFmt w:val="lowerLetter"/>
      <w:lvlText w:val="%7)"/>
      <w:lvlJc w:val="left"/>
      <w:pPr>
        <w:tabs>
          <w:tab w:val="num" w:pos="2880"/>
        </w:tabs>
        <w:ind w:left="2880" w:hanging="360"/>
      </w:pPr>
    </w:lvl>
    <w:lvl w:ilvl="7">
      <w:start w:val="2"/>
      <w:numFmt w:val="lowerLetter"/>
      <w:lvlText w:val="%8)"/>
      <w:lvlJc w:val="left"/>
      <w:pPr>
        <w:tabs>
          <w:tab w:val="num" w:pos="3240"/>
        </w:tabs>
        <w:ind w:left="3240" w:hanging="360"/>
      </w:pPr>
    </w:lvl>
    <w:lvl w:ilvl="8">
      <w:start w:val="2"/>
      <w:numFmt w:val="lowerLetter"/>
      <w:lvlText w:val="%9)"/>
      <w:lvlJc w:val="left"/>
      <w:pPr>
        <w:tabs>
          <w:tab w:val="num" w:pos="3600"/>
        </w:tabs>
        <w:ind w:left="3600" w:hanging="360"/>
      </w:pPr>
    </w:lvl>
  </w:abstractNum>
  <w:abstractNum w:abstractNumId="23" w15:restartNumberingAfterBreak="0">
    <w:nsid w:val="00000028"/>
    <w:multiLevelType w:val="multilevel"/>
    <w:tmpl w:val="00000028"/>
    <w:name w:val="WW8Num44"/>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4" w15:restartNumberingAfterBreak="0">
    <w:nsid w:val="0000002D"/>
    <w:multiLevelType w:val="singleLevel"/>
    <w:tmpl w:val="0000002D"/>
    <w:name w:val="WW8Num49"/>
    <w:lvl w:ilvl="0">
      <w:start w:val="1"/>
      <w:numFmt w:val="decimal"/>
      <w:lvlText w:val="%1."/>
      <w:lvlJc w:val="left"/>
      <w:pPr>
        <w:tabs>
          <w:tab w:val="num" w:pos="0"/>
        </w:tabs>
        <w:ind w:left="720" w:hanging="360"/>
      </w:pPr>
    </w:lvl>
  </w:abstractNum>
  <w:abstractNum w:abstractNumId="25" w15:restartNumberingAfterBreak="0">
    <w:nsid w:val="0000002E"/>
    <w:multiLevelType w:val="multilevel"/>
    <w:tmpl w:val="0000002E"/>
    <w:name w:val="WW8Num5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6" w15:restartNumberingAfterBreak="0">
    <w:nsid w:val="00000034"/>
    <w:multiLevelType w:val="multilevel"/>
    <w:tmpl w:val="00000034"/>
    <w:name w:val="WW8Num52"/>
    <w:lvl w:ilvl="0">
      <w:start w:val="1"/>
      <w:numFmt w:val="decimal"/>
      <w:lvlText w:val="%1."/>
      <w:lvlJc w:val="left"/>
      <w:pPr>
        <w:tabs>
          <w:tab w:val="num" w:pos="0"/>
        </w:tabs>
        <w:ind w:left="266" w:hanging="272"/>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35"/>
    <w:multiLevelType w:val="multilevel"/>
    <w:tmpl w:val="354AC58E"/>
    <w:name w:val="WW8Num53"/>
    <w:lvl w:ilvl="0">
      <w:start w:val="1"/>
      <w:numFmt w:val="decimal"/>
      <w:lvlText w:val="%1."/>
      <w:lvlJc w:val="left"/>
      <w:pPr>
        <w:tabs>
          <w:tab w:val="num" w:pos="0"/>
        </w:tabs>
        <w:ind w:left="266" w:hanging="272"/>
      </w:pPr>
      <w:rPr>
        <w:sz w:val="18"/>
        <w:szCs w:val="18"/>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8" w15:restartNumberingAfterBreak="0">
    <w:nsid w:val="00000036"/>
    <w:multiLevelType w:val="multilevel"/>
    <w:tmpl w:val="00000036"/>
    <w:name w:val="WW8Num54"/>
    <w:lvl w:ilvl="0">
      <w:start w:val="1"/>
      <w:numFmt w:val="decimal"/>
      <w:lvlText w:val="%1."/>
      <w:lvlJc w:val="left"/>
      <w:pPr>
        <w:tabs>
          <w:tab w:val="num" w:pos="0"/>
        </w:tabs>
        <w:ind w:left="266" w:hanging="272"/>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9" w15:restartNumberingAfterBreak="0">
    <w:nsid w:val="00000037"/>
    <w:multiLevelType w:val="multilevel"/>
    <w:tmpl w:val="AB44D2FA"/>
    <w:name w:val="WW8Num55"/>
    <w:lvl w:ilvl="0">
      <w:start w:val="10"/>
      <w:numFmt w:val="decimal"/>
      <w:lvlText w:val="%1."/>
      <w:lvlJc w:val="left"/>
      <w:pPr>
        <w:tabs>
          <w:tab w:val="num" w:pos="0"/>
        </w:tabs>
        <w:ind w:left="266" w:hanging="272"/>
      </w:pPr>
      <w:rPr>
        <w:rFonts w:hint="default"/>
      </w:rPr>
    </w:lvl>
    <w:lvl w:ilvl="1">
      <w:start w:val="1"/>
      <w:numFmt w:val="decimal"/>
      <w:lvlText w:val="%2."/>
      <w:lvlJc w:val="left"/>
      <w:pPr>
        <w:tabs>
          <w:tab w:val="num" w:pos="0"/>
        </w:tabs>
        <w:ind w:left="1080" w:hanging="360"/>
      </w:pPr>
      <w:rPr>
        <w:rFonts w:hint="default"/>
      </w:rPr>
    </w:lvl>
    <w:lvl w:ilvl="2">
      <w:start w:val="1"/>
      <w:numFmt w:val="decimal"/>
      <w:lvlText w:val="%3."/>
      <w:lvlJc w:val="left"/>
      <w:pPr>
        <w:tabs>
          <w:tab w:val="num" w:pos="0"/>
        </w:tabs>
        <w:ind w:left="1440" w:hanging="360"/>
      </w:pPr>
      <w:rPr>
        <w:rFonts w:hint="default"/>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30" w15:restartNumberingAfterBreak="0">
    <w:nsid w:val="00000038"/>
    <w:multiLevelType w:val="multilevel"/>
    <w:tmpl w:val="00000038"/>
    <w:name w:val="WW8Num56"/>
    <w:lvl w:ilvl="0">
      <w:start w:val="1"/>
      <w:numFmt w:val="decimal"/>
      <w:lvlText w:val="%1."/>
      <w:lvlJc w:val="left"/>
      <w:pPr>
        <w:tabs>
          <w:tab w:val="num" w:pos="0"/>
        </w:tabs>
        <w:ind w:left="266" w:hanging="272"/>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1" w15:restartNumberingAfterBreak="0">
    <w:nsid w:val="0000003A"/>
    <w:multiLevelType w:val="multilevel"/>
    <w:tmpl w:val="0096ED7C"/>
    <w:name w:val="WW8Num58"/>
    <w:lvl w:ilvl="0">
      <w:start w:val="1"/>
      <w:numFmt w:val="decimal"/>
      <w:lvlText w:val="%1."/>
      <w:lvlJc w:val="left"/>
      <w:pPr>
        <w:tabs>
          <w:tab w:val="num" w:pos="0"/>
        </w:tabs>
        <w:ind w:left="266" w:hanging="272"/>
      </w:pPr>
      <w:rPr>
        <w:b/>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2" w15:restartNumberingAfterBreak="0">
    <w:nsid w:val="0000003B"/>
    <w:multiLevelType w:val="multilevel"/>
    <w:tmpl w:val="0000003B"/>
    <w:name w:val="WW8Num59"/>
    <w:lvl w:ilvl="0">
      <w:start w:val="1"/>
      <w:numFmt w:val="decimal"/>
      <w:lvlText w:val="%1."/>
      <w:lvlJc w:val="left"/>
      <w:pPr>
        <w:tabs>
          <w:tab w:val="num" w:pos="0"/>
        </w:tabs>
        <w:ind w:left="266" w:hanging="272"/>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3" w15:restartNumberingAfterBreak="0">
    <w:nsid w:val="0000003C"/>
    <w:multiLevelType w:val="multilevel"/>
    <w:tmpl w:val="0000003C"/>
    <w:name w:val="WW8Num60"/>
    <w:lvl w:ilvl="0">
      <w:start w:val="1"/>
      <w:numFmt w:val="decimal"/>
      <w:lvlText w:val="%1."/>
      <w:lvlJc w:val="left"/>
      <w:pPr>
        <w:tabs>
          <w:tab w:val="num" w:pos="573"/>
        </w:tabs>
        <w:ind w:left="839" w:hanging="272"/>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4" w15:restartNumberingAfterBreak="0">
    <w:nsid w:val="00000040"/>
    <w:multiLevelType w:val="singleLevel"/>
    <w:tmpl w:val="00000040"/>
    <w:name w:val="WW8Num70"/>
    <w:lvl w:ilvl="0">
      <w:start w:val="1"/>
      <w:numFmt w:val="decimal"/>
      <w:lvlText w:val="%1)"/>
      <w:lvlJc w:val="left"/>
      <w:pPr>
        <w:tabs>
          <w:tab w:val="num" w:pos="0"/>
        </w:tabs>
        <w:ind w:left="720" w:hanging="360"/>
      </w:pPr>
    </w:lvl>
  </w:abstractNum>
  <w:abstractNum w:abstractNumId="35" w15:restartNumberingAfterBreak="0">
    <w:nsid w:val="00000041"/>
    <w:multiLevelType w:val="multilevel"/>
    <w:tmpl w:val="00000041"/>
    <w:name w:val="WW8Num71"/>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6" w15:restartNumberingAfterBreak="0">
    <w:nsid w:val="00000086"/>
    <w:multiLevelType w:val="multilevel"/>
    <w:tmpl w:val="00000086"/>
    <w:name w:val="WW8Num134"/>
    <w:lvl w:ilvl="0">
      <w:start w:val="1"/>
      <w:numFmt w:val="decimal"/>
      <w:lvlText w:val="%1."/>
      <w:lvlJc w:val="left"/>
      <w:pPr>
        <w:tabs>
          <w:tab w:val="num" w:pos="0"/>
        </w:tabs>
        <w:ind w:left="266" w:hanging="272"/>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7" w15:restartNumberingAfterBreak="0">
    <w:nsid w:val="00000087"/>
    <w:multiLevelType w:val="multilevel"/>
    <w:tmpl w:val="00000087"/>
    <w:name w:val="WW8Num135"/>
    <w:lvl w:ilvl="0">
      <w:start w:val="1"/>
      <w:numFmt w:val="decimal"/>
      <w:lvlText w:val="%1."/>
      <w:lvlJc w:val="left"/>
      <w:pPr>
        <w:tabs>
          <w:tab w:val="num" w:pos="0"/>
        </w:tabs>
        <w:ind w:left="266" w:hanging="272"/>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8" w15:restartNumberingAfterBreak="0">
    <w:nsid w:val="00000090"/>
    <w:multiLevelType w:val="multilevel"/>
    <w:tmpl w:val="00000090"/>
    <w:name w:val="WW8Num144"/>
    <w:lvl w:ilvl="0">
      <w:start w:val="1"/>
      <w:numFmt w:val="decimal"/>
      <w:lvlText w:val="%1."/>
      <w:lvlJc w:val="left"/>
      <w:pPr>
        <w:tabs>
          <w:tab w:val="num" w:pos="0"/>
        </w:tabs>
        <w:ind w:left="266" w:hanging="272"/>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9" w15:restartNumberingAfterBreak="0">
    <w:nsid w:val="00056F39"/>
    <w:multiLevelType w:val="hybridMultilevel"/>
    <w:tmpl w:val="59100CD0"/>
    <w:lvl w:ilvl="0" w:tplc="EE7CA700">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00434013"/>
    <w:multiLevelType w:val="multilevel"/>
    <w:tmpl w:val="AE78B40A"/>
    <w:styleLink w:val="WWNum2"/>
    <w:lvl w:ilvl="0">
      <w:start w:val="1"/>
      <w:numFmt w:val="bullet"/>
      <w:lvlText w:val=""/>
      <w:lvlJc w:val="left"/>
      <w:pPr>
        <w:ind w:left="380" w:hanging="386"/>
      </w:pPr>
      <w:rPr>
        <w:rFonts w:ascii="Symbol" w:hAnsi="Symbol" w:hint="default"/>
        <w:color w:val="auto"/>
        <w:sz w:val="22"/>
        <w:szCs w:val="22"/>
      </w:rPr>
    </w:lvl>
    <w:lvl w:ilvl="1">
      <w:start w:val="1"/>
      <w:numFmt w:val="decimal"/>
      <w:lvlText w:val="%2."/>
      <w:lvlJc w:val="left"/>
      <w:pPr>
        <w:ind w:left="1080" w:hanging="360"/>
      </w:pPr>
      <w:rPr>
        <w:rFonts w:hint="default"/>
        <w:color w:val="auto"/>
        <w:sz w:val="22"/>
        <w:szCs w:val="22"/>
      </w:rPr>
    </w:lvl>
    <w:lvl w:ilvl="2">
      <w:start w:val="1"/>
      <w:numFmt w:val="decimal"/>
      <w:lvlText w:val="%3."/>
      <w:lvlJc w:val="left"/>
      <w:pPr>
        <w:ind w:left="1440" w:hanging="360"/>
      </w:pPr>
      <w:rPr>
        <w:rFonts w:hint="default"/>
        <w:color w:val="auto"/>
        <w:sz w:val="22"/>
        <w:szCs w:val="22"/>
      </w:rPr>
    </w:lvl>
    <w:lvl w:ilvl="3">
      <w:start w:val="1"/>
      <w:numFmt w:val="decimal"/>
      <w:lvlText w:val="%4."/>
      <w:lvlJc w:val="left"/>
      <w:pPr>
        <w:ind w:left="1800" w:hanging="360"/>
      </w:pPr>
      <w:rPr>
        <w:rFonts w:hint="default"/>
        <w:color w:val="auto"/>
        <w:sz w:val="22"/>
        <w:szCs w:val="22"/>
      </w:rPr>
    </w:lvl>
    <w:lvl w:ilvl="4">
      <w:start w:val="1"/>
      <w:numFmt w:val="decimal"/>
      <w:lvlText w:val="%5."/>
      <w:lvlJc w:val="left"/>
      <w:pPr>
        <w:ind w:left="2160" w:hanging="360"/>
      </w:pPr>
      <w:rPr>
        <w:rFonts w:hint="default"/>
        <w:color w:val="auto"/>
        <w:sz w:val="22"/>
        <w:szCs w:val="22"/>
      </w:rPr>
    </w:lvl>
    <w:lvl w:ilvl="5">
      <w:start w:val="1"/>
      <w:numFmt w:val="decimal"/>
      <w:lvlText w:val="%6."/>
      <w:lvlJc w:val="left"/>
      <w:pPr>
        <w:ind w:left="2520" w:hanging="360"/>
      </w:pPr>
      <w:rPr>
        <w:rFonts w:hint="default"/>
        <w:color w:val="auto"/>
        <w:sz w:val="22"/>
        <w:szCs w:val="22"/>
      </w:rPr>
    </w:lvl>
    <w:lvl w:ilvl="6">
      <w:start w:val="1"/>
      <w:numFmt w:val="decimal"/>
      <w:lvlText w:val="%7."/>
      <w:lvlJc w:val="left"/>
      <w:pPr>
        <w:ind w:left="2880" w:hanging="360"/>
      </w:pPr>
      <w:rPr>
        <w:rFonts w:hint="default"/>
        <w:color w:val="auto"/>
        <w:sz w:val="22"/>
        <w:szCs w:val="22"/>
      </w:rPr>
    </w:lvl>
    <w:lvl w:ilvl="7">
      <w:start w:val="1"/>
      <w:numFmt w:val="decimal"/>
      <w:lvlText w:val="%8."/>
      <w:lvlJc w:val="left"/>
      <w:pPr>
        <w:ind w:left="3240" w:hanging="360"/>
      </w:pPr>
      <w:rPr>
        <w:rFonts w:hint="default"/>
        <w:color w:val="auto"/>
        <w:sz w:val="22"/>
        <w:szCs w:val="22"/>
      </w:rPr>
    </w:lvl>
    <w:lvl w:ilvl="8">
      <w:start w:val="1"/>
      <w:numFmt w:val="decimal"/>
      <w:lvlText w:val="%9."/>
      <w:lvlJc w:val="left"/>
      <w:pPr>
        <w:ind w:left="3600" w:hanging="360"/>
      </w:pPr>
      <w:rPr>
        <w:rFonts w:hint="default"/>
        <w:color w:val="auto"/>
        <w:sz w:val="22"/>
        <w:szCs w:val="22"/>
      </w:rPr>
    </w:lvl>
  </w:abstractNum>
  <w:abstractNum w:abstractNumId="41" w15:restartNumberingAfterBreak="0">
    <w:nsid w:val="01E436D6"/>
    <w:multiLevelType w:val="multilevel"/>
    <w:tmpl w:val="E578AC02"/>
    <w:styleLink w:val="WW8Num2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15:restartNumberingAfterBreak="0">
    <w:nsid w:val="025A72C9"/>
    <w:multiLevelType w:val="hybridMultilevel"/>
    <w:tmpl w:val="412461FE"/>
    <w:lvl w:ilvl="0" w:tplc="04150011">
      <w:start w:val="1"/>
      <w:numFmt w:val="decimal"/>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43" w15:restartNumberingAfterBreak="0">
    <w:nsid w:val="02A400AF"/>
    <w:multiLevelType w:val="hybridMultilevel"/>
    <w:tmpl w:val="D8CCA8DA"/>
    <w:lvl w:ilvl="0" w:tplc="33968F4E">
      <w:start w:val="1"/>
      <w:numFmt w:val="lowerLetter"/>
      <w:lvlText w:val="%1)"/>
      <w:lvlJc w:val="left"/>
      <w:pPr>
        <w:ind w:left="1146" w:hanging="360"/>
      </w:pPr>
      <w:rPr>
        <w:b w:val="0"/>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02B050F5"/>
    <w:multiLevelType w:val="multilevel"/>
    <w:tmpl w:val="0DDC0022"/>
    <w:styleLink w:val="WWNum1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04E451B4"/>
    <w:multiLevelType w:val="hybridMultilevel"/>
    <w:tmpl w:val="6122DA3C"/>
    <w:lvl w:ilvl="0" w:tplc="BF943498">
      <w:start w:val="1"/>
      <w:numFmt w:val="decimal"/>
      <w:lvlText w:val="%1)"/>
      <w:lvlJc w:val="left"/>
      <w:pPr>
        <w:ind w:left="28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64AAEA4">
      <w:start w:val="1"/>
      <w:numFmt w:val="lowerLetter"/>
      <w:lvlText w:val="%2)"/>
      <w:lvlJc w:val="left"/>
      <w:pPr>
        <w:ind w:left="48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9418D086">
      <w:start w:val="1"/>
      <w:numFmt w:val="lowerRoman"/>
      <w:lvlText w:val="%3"/>
      <w:lvlJc w:val="left"/>
      <w:pPr>
        <w:ind w:left="13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DC856EC">
      <w:start w:val="1"/>
      <w:numFmt w:val="decimal"/>
      <w:lvlText w:val="%4"/>
      <w:lvlJc w:val="left"/>
      <w:pPr>
        <w:ind w:left="21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84B5C">
      <w:start w:val="1"/>
      <w:numFmt w:val="lowerLetter"/>
      <w:lvlText w:val="%5"/>
      <w:lvlJc w:val="left"/>
      <w:pPr>
        <w:ind w:left="28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2C230A">
      <w:start w:val="1"/>
      <w:numFmt w:val="lowerRoman"/>
      <w:lvlText w:val="%6"/>
      <w:lvlJc w:val="left"/>
      <w:pPr>
        <w:ind w:left="35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5463376">
      <w:start w:val="1"/>
      <w:numFmt w:val="decimal"/>
      <w:lvlText w:val="%7"/>
      <w:lvlJc w:val="left"/>
      <w:pPr>
        <w:ind w:left="42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6D3D6">
      <w:start w:val="1"/>
      <w:numFmt w:val="lowerLetter"/>
      <w:lvlText w:val="%8"/>
      <w:lvlJc w:val="left"/>
      <w:pPr>
        <w:ind w:left="49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6C2A084">
      <w:start w:val="1"/>
      <w:numFmt w:val="lowerRoman"/>
      <w:lvlText w:val="%9"/>
      <w:lvlJc w:val="left"/>
      <w:pPr>
        <w:ind w:left="57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04EE5690"/>
    <w:multiLevelType w:val="multilevel"/>
    <w:tmpl w:val="F1248662"/>
    <w:name w:val="WW8Num1143"/>
    <w:lvl w:ilvl="0">
      <w:start w:val="9"/>
      <w:numFmt w:val="decimal"/>
      <w:lvlText w:val="%1."/>
      <w:lvlJc w:val="left"/>
      <w:pPr>
        <w:tabs>
          <w:tab w:val="num" w:pos="0"/>
        </w:tabs>
        <w:ind w:left="720" w:hanging="360"/>
      </w:pPr>
      <w:rPr>
        <w:rFonts w:hint="default"/>
        <w:b w:val="0"/>
        <w:szCs w:val="24"/>
      </w:rPr>
    </w:lvl>
    <w:lvl w:ilvl="1">
      <w:start w:val="2"/>
      <w:numFmt w:val="lowerLetter"/>
      <w:lvlText w:val="%2)"/>
      <w:lvlJc w:val="left"/>
      <w:pPr>
        <w:tabs>
          <w:tab w:val="num" w:pos="0"/>
        </w:tabs>
        <w:ind w:left="1440" w:hanging="360"/>
      </w:pPr>
      <w:rPr>
        <w:rFonts w:ascii="Times New Roman" w:hAnsi="Times New Roman" w:cs="Arial" w:hint="default"/>
        <w:strike w:val="0"/>
        <w:dstrike w:val="0"/>
        <w:sz w:val="22"/>
        <w:szCs w:val="22"/>
      </w:rPr>
    </w:lvl>
    <w:lvl w:ilvl="2">
      <w:start w:val="1"/>
      <w:numFmt w:val="lowerRoman"/>
      <w:lvlText w:val="%3."/>
      <w:lvlJc w:val="right"/>
      <w:pPr>
        <w:tabs>
          <w:tab w:val="num" w:pos="0"/>
        </w:tabs>
        <w:ind w:left="2160" w:hanging="180"/>
      </w:pPr>
      <w:rPr>
        <w:rFonts w:ascii="Times New Roman" w:hAnsi="Times New Roman" w:cs="Times New Roman" w:hint="default"/>
        <w:szCs w:val="24"/>
      </w:rPr>
    </w:lvl>
    <w:lvl w:ilvl="3">
      <w:start w:val="3"/>
      <w:numFmt w:val="decimal"/>
      <w:lvlText w:val="%4."/>
      <w:lvlJc w:val="left"/>
      <w:pPr>
        <w:tabs>
          <w:tab w:val="num" w:pos="284"/>
        </w:tabs>
        <w:ind w:left="2880" w:hanging="360"/>
      </w:pPr>
      <w:rPr>
        <w:rFonts w:ascii="Times New Roman" w:hAnsi="Times New Roman" w:cs="Times New Roman" w:hint="default"/>
        <w:b/>
        <w:color w:val="000000"/>
        <w:sz w:val="24"/>
        <w:szCs w:val="24"/>
      </w:rPr>
    </w:lvl>
    <w:lvl w:ilvl="4">
      <w:start w:val="1"/>
      <w:numFmt w:val="lowerLetter"/>
      <w:lvlText w:val="%5."/>
      <w:lvlJc w:val="left"/>
      <w:pPr>
        <w:tabs>
          <w:tab w:val="num" w:pos="0"/>
        </w:tabs>
        <w:ind w:left="3600" w:hanging="360"/>
      </w:pPr>
      <w:rPr>
        <w:rFonts w:ascii="Times New Roman" w:hAnsi="Times New Roman" w:cs="Times New Roman" w:hint="default"/>
        <w:szCs w:val="24"/>
      </w:rPr>
    </w:lvl>
    <w:lvl w:ilvl="5">
      <w:start w:val="1"/>
      <w:numFmt w:val="lowerRoman"/>
      <w:lvlText w:val="%6."/>
      <w:lvlJc w:val="right"/>
      <w:pPr>
        <w:tabs>
          <w:tab w:val="num" w:pos="0"/>
        </w:tabs>
        <w:ind w:left="4320" w:hanging="180"/>
      </w:pPr>
      <w:rPr>
        <w:rFonts w:ascii="Times New Roman" w:hAnsi="Times New Roman" w:cs="Times New Roman" w:hint="default"/>
        <w:szCs w:val="24"/>
      </w:rPr>
    </w:lvl>
    <w:lvl w:ilvl="6">
      <w:start w:val="1"/>
      <w:numFmt w:val="decimal"/>
      <w:lvlText w:val="%7."/>
      <w:lvlJc w:val="left"/>
      <w:pPr>
        <w:tabs>
          <w:tab w:val="num" w:pos="0"/>
        </w:tabs>
        <w:ind w:left="5040" w:hanging="360"/>
      </w:pPr>
      <w:rPr>
        <w:rFonts w:ascii="Times New Roman" w:hAnsi="Times New Roman" w:cs="Times New Roman" w:hint="default"/>
        <w:szCs w:val="24"/>
      </w:rPr>
    </w:lvl>
    <w:lvl w:ilvl="7">
      <w:start w:val="1"/>
      <w:numFmt w:val="lowerLetter"/>
      <w:lvlText w:val="%8."/>
      <w:lvlJc w:val="left"/>
      <w:pPr>
        <w:tabs>
          <w:tab w:val="num" w:pos="0"/>
        </w:tabs>
        <w:ind w:left="5760" w:hanging="360"/>
      </w:pPr>
      <w:rPr>
        <w:rFonts w:ascii="Times New Roman" w:hAnsi="Times New Roman" w:cs="Times New Roman" w:hint="default"/>
        <w:szCs w:val="24"/>
      </w:rPr>
    </w:lvl>
    <w:lvl w:ilvl="8">
      <w:start w:val="1"/>
      <w:numFmt w:val="lowerRoman"/>
      <w:lvlText w:val="%9."/>
      <w:lvlJc w:val="right"/>
      <w:pPr>
        <w:tabs>
          <w:tab w:val="num" w:pos="0"/>
        </w:tabs>
        <w:ind w:left="6480" w:hanging="180"/>
      </w:pPr>
      <w:rPr>
        <w:rFonts w:ascii="Times New Roman" w:hAnsi="Times New Roman" w:cs="Times New Roman" w:hint="default"/>
        <w:szCs w:val="24"/>
      </w:rPr>
    </w:lvl>
  </w:abstractNum>
  <w:abstractNum w:abstractNumId="47" w15:restartNumberingAfterBreak="0">
    <w:nsid w:val="05A255D3"/>
    <w:multiLevelType w:val="hybridMultilevel"/>
    <w:tmpl w:val="95207650"/>
    <w:lvl w:ilvl="0" w:tplc="5776B82A">
      <w:start w:val="1"/>
      <w:numFmt w:val="decimal"/>
      <w:lvlText w:val="%1)"/>
      <w:lvlJc w:val="left"/>
      <w:pPr>
        <w:ind w:left="1069" w:hanging="360"/>
      </w:pPr>
      <w:rPr>
        <w:b w:val="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8" w15:restartNumberingAfterBreak="0">
    <w:nsid w:val="072D0CC6"/>
    <w:multiLevelType w:val="hybridMultilevel"/>
    <w:tmpl w:val="89C27CD2"/>
    <w:name w:val="WW8Num6022"/>
    <w:lvl w:ilvl="0" w:tplc="A4B8CC88">
      <w:start w:val="1"/>
      <w:numFmt w:val="decimal"/>
      <w:lvlText w:val="%1)"/>
      <w:lvlJc w:val="right"/>
      <w:pPr>
        <w:ind w:left="2160" w:hanging="180"/>
      </w:pPr>
      <w:rPr>
        <w:rFonts w:ascii="Open Sans" w:eastAsiaTheme="minorHAnsi" w:hAnsi="Open Sans" w:cs="Open San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7AF0746"/>
    <w:multiLevelType w:val="hybridMultilevel"/>
    <w:tmpl w:val="987A116A"/>
    <w:lvl w:ilvl="0" w:tplc="FFFFFFFF">
      <w:start w:val="1"/>
      <w:numFmt w:val="decimal"/>
      <w:lvlText w:val="%1)"/>
      <w:lvlJc w:val="left"/>
      <w:pPr>
        <w:ind w:left="644" w:hanging="360"/>
      </w:pPr>
      <w:rPr>
        <w:color w:val="auto"/>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0" w15:restartNumberingAfterBreak="0">
    <w:nsid w:val="08346756"/>
    <w:multiLevelType w:val="multilevel"/>
    <w:tmpl w:val="12049BF0"/>
    <w:lvl w:ilvl="0">
      <w:start w:val="3"/>
      <w:numFmt w:val="decimal"/>
      <w:lvlText w:val="%1."/>
      <w:lvlJc w:val="left"/>
      <w:pPr>
        <w:ind w:left="386" w:hanging="386"/>
      </w:pPr>
      <w:rPr>
        <w:b/>
        <w:bCs/>
      </w:rPr>
    </w:lvl>
    <w:lvl w:ilvl="1">
      <w:start w:val="1"/>
      <w:numFmt w:val="bullet"/>
      <w:lvlText w:val="−"/>
      <w:lvlJc w:val="left"/>
      <w:pPr>
        <w:ind w:left="1086" w:hanging="360"/>
      </w:pPr>
      <w:rPr>
        <w:rFonts w:ascii="Noto Sans Symbols" w:eastAsia="Noto Sans Symbols" w:hAnsi="Noto Sans Symbols" w:cs="Noto Sans Symbols"/>
      </w:rPr>
    </w:lvl>
    <w:lvl w:ilvl="2">
      <w:start w:val="2"/>
      <w:numFmt w:val="decimal"/>
      <w:lvlText w:val="%3."/>
      <w:lvlJc w:val="left"/>
      <w:pPr>
        <w:ind w:left="1446" w:hanging="360"/>
      </w:pPr>
    </w:lvl>
    <w:lvl w:ilvl="3">
      <w:start w:val="2"/>
      <w:numFmt w:val="decimal"/>
      <w:lvlText w:val="%4."/>
      <w:lvlJc w:val="left"/>
      <w:pPr>
        <w:ind w:left="1806" w:hanging="360"/>
      </w:pPr>
    </w:lvl>
    <w:lvl w:ilvl="4">
      <w:start w:val="2"/>
      <w:numFmt w:val="decimal"/>
      <w:lvlText w:val="%5."/>
      <w:lvlJc w:val="left"/>
      <w:pPr>
        <w:ind w:left="2166" w:hanging="360"/>
      </w:pPr>
    </w:lvl>
    <w:lvl w:ilvl="5">
      <w:start w:val="2"/>
      <w:numFmt w:val="decimal"/>
      <w:lvlText w:val="%6."/>
      <w:lvlJc w:val="left"/>
      <w:pPr>
        <w:ind w:left="2526" w:hanging="360"/>
      </w:pPr>
    </w:lvl>
    <w:lvl w:ilvl="6">
      <w:start w:val="2"/>
      <w:numFmt w:val="decimal"/>
      <w:lvlText w:val="%7."/>
      <w:lvlJc w:val="left"/>
      <w:pPr>
        <w:ind w:left="2886" w:hanging="360"/>
      </w:pPr>
    </w:lvl>
    <w:lvl w:ilvl="7">
      <w:start w:val="2"/>
      <w:numFmt w:val="decimal"/>
      <w:lvlText w:val="%8."/>
      <w:lvlJc w:val="left"/>
      <w:pPr>
        <w:ind w:left="3246" w:hanging="360"/>
      </w:pPr>
    </w:lvl>
    <w:lvl w:ilvl="8">
      <w:start w:val="2"/>
      <w:numFmt w:val="decimal"/>
      <w:lvlText w:val="%9."/>
      <w:lvlJc w:val="left"/>
      <w:pPr>
        <w:ind w:left="3606" w:hanging="360"/>
      </w:pPr>
    </w:lvl>
  </w:abstractNum>
  <w:abstractNum w:abstractNumId="51" w15:restartNumberingAfterBreak="0">
    <w:nsid w:val="08D04851"/>
    <w:multiLevelType w:val="multilevel"/>
    <w:tmpl w:val="1CA8C0AA"/>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0AD531CA"/>
    <w:multiLevelType w:val="multilevel"/>
    <w:tmpl w:val="97F891C4"/>
    <w:styleLink w:val="WW8Num45"/>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abstractNum w:abstractNumId="53" w15:restartNumberingAfterBreak="0">
    <w:nsid w:val="0B7004AA"/>
    <w:multiLevelType w:val="multilevel"/>
    <w:tmpl w:val="5DBC523C"/>
    <w:styleLink w:val="WW8Num37"/>
    <w:lvl w:ilvl="0">
      <w:start w:val="1"/>
      <w:numFmt w:val="decimal"/>
      <w:lvlText w:val="%1."/>
      <w:lvlJc w:val="left"/>
      <w:rPr>
        <w:b w:val="0"/>
        <w:bCs w:val="0"/>
        <w:sz w:val="22"/>
        <w:szCs w:val="22"/>
      </w:rPr>
    </w:lvl>
    <w:lvl w:ilvl="1">
      <w:start w:val="1"/>
      <w:numFmt w:val="decimal"/>
      <w:lvlText w:val="%2."/>
      <w:lvlJc w:val="left"/>
      <w:rPr>
        <w:b w:val="0"/>
        <w:bCs w:val="0"/>
        <w:sz w:val="22"/>
        <w:szCs w:val="22"/>
      </w:rPr>
    </w:lvl>
    <w:lvl w:ilvl="2">
      <w:start w:val="1"/>
      <w:numFmt w:val="decimal"/>
      <w:lvlText w:val="%3."/>
      <w:lvlJc w:val="left"/>
      <w:rPr>
        <w:b w:val="0"/>
        <w:bCs w:val="0"/>
        <w:sz w:val="22"/>
        <w:szCs w:val="22"/>
      </w:rPr>
    </w:lvl>
    <w:lvl w:ilvl="3">
      <w:start w:val="1"/>
      <w:numFmt w:val="decimal"/>
      <w:lvlText w:val="%4."/>
      <w:lvlJc w:val="left"/>
      <w:rPr>
        <w:b w:val="0"/>
        <w:bCs w:val="0"/>
        <w:sz w:val="22"/>
        <w:szCs w:val="22"/>
      </w:rPr>
    </w:lvl>
    <w:lvl w:ilvl="4">
      <w:start w:val="1"/>
      <w:numFmt w:val="decimal"/>
      <w:lvlText w:val="%5."/>
      <w:lvlJc w:val="left"/>
      <w:rPr>
        <w:b w:val="0"/>
        <w:bCs w:val="0"/>
        <w:sz w:val="22"/>
        <w:szCs w:val="22"/>
      </w:rPr>
    </w:lvl>
    <w:lvl w:ilvl="5">
      <w:start w:val="1"/>
      <w:numFmt w:val="decimal"/>
      <w:lvlText w:val="%6."/>
      <w:lvlJc w:val="left"/>
      <w:rPr>
        <w:b w:val="0"/>
        <w:bCs w:val="0"/>
        <w:sz w:val="22"/>
        <w:szCs w:val="22"/>
      </w:rPr>
    </w:lvl>
    <w:lvl w:ilvl="6">
      <w:start w:val="1"/>
      <w:numFmt w:val="decimal"/>
      <w:lvlText w:val="%7."/>
      <w:lvlJc w:val="left"/>
      <w:rPr>
        <w:b w:val="0"/>
        <w:bCs w:val="0"/>
        <w:sz w:val="22"/>
        <w:szCs w:val="22"/>
      </w:rPr>
    </w:lvl>
    <w:lvl w:ilvl="7">
      <w:start w:val="1"/>
      <w:numFmt w:val="decimal"/>
      <w:lvlText w:val="%8."/>
      <w:lvlJc w:val="left"/>
      <w:rPr>
        <w:b w:val="0"/>
        <w:bCs w:val="0"/>
        <w:sz w:val="22"/>
        <w:szCs w:val="22"/>
      </w:rPr>
    </w:lvl>
    <w:lvl w:ilvl="8">
      <w:start w:val="1"/>
      <w:numFmt w:val="decimal"/>
      <w:lvlText w:val="%9."/>
      <w:lvlJc w:val="left"/>
      <w:rPr>
        <w:b w:val="0"/>
        <w:bCs w:val="0"/>
        <w:sz w:val="22"/>
        <w:szCs w:val="22"/>
      </w:rPr>
    </w:lvl>
  </w:abstractNum>
  <w:abstractNum w:abstractNumId="54" w15:restartNumberingAfterBreak="0">
    <w:nsid w:val="0D052E07"/>
    <w:multiLevelType w:val="multilevel"/>
    <w:tmpl w:val="13761990"/>
    <w:styleLink w:val="WW8Num38"/>
    <w:lvl w:ilvl="0">
      <w:start w:val="1"/>
      <w:numFmt w:val="decimal"/>
      <w:lvlText w:val="%1."/>
      <w:lvlJc w:val="left"/>
      <w:rPr>
        <w:b w:val="0"/>
        <w:bCs w:val="0"/>
        <w:sz w:val="22"/>
        <w:szCs w:val="22"/>
      </w:rPr>
    </w:lvl>
    <w:lvl w:ilvl="1">
      <w:start w:val="1"/>
      <w:numFmt w:val="decimal"/>
      <w:lvlText w:val="%2."/>
      <w:lvlJc w:val="left"/>
      <w:rPr>
        <w:b w:val="0"/>
        <w:bCs w:val="0"/>
        <w:sz w:val="22"/>
        <w:szCs w:val="22"/>
      </w:rPr>
    </w:lvl>
    <w:lvl w:ilvl="2">
      <w:start w:val="1"/>
      <w:numFmt w:val="decimal"/>
      <w:lvlText w:val="%3."/>
      <w:lvlJc w:val="left"/>
      <w:rPr>
        <w:b w:val="0"/>
        <w:bCs w:val="0"/>
        <w:sz w:val="22"/>
        <w:szCs w:val="22"/>
      </w:rPr>
    </w:lvl>
    <w:lvl w:ilvl="3">
      <w:start w:val="1"/>
      <w:numFmt w:val="decimal"/>
      <w:lvlText w:val="%4."/>
      <w:lvlJc w:val="left"/>
      <w:rPr>
        <w:b w:val="0"/>
        <w:bCs w:val="0"/>
        <w:sz w:val="22"/>
        <w:szCs w:val="22"/>
      </w:rPr>
    </w:lvl>
    <w:lvl w:ilvl="4">
      <w:start w:val="1"/>
      <w:numFmt w:val="decimal"/>
      <w:lvlText w:val="%5."/>
      <w:lvlJc w:val="left"/>
      <w:rPr>
        <w:b w:val="0"/>
        <w:bCs w:val="0"/>
        <w:sz w:val="22"/>
        <w:szCs w:val="22"/>
      </w:rPr>
    </w:lvl>
    <w:lvl w:ilvl="5">
      <w:start w:val="1"/>
      <w:numFmt w:val="decimal"/>
      <w:lvlText w:val="%6."/>
      <w:lvlJc w:val="left"/>
      <w:rPr>
        <w:b w:val="0"/>
        <w:bCs w:val="0"/>
        <w:sz w:val="22"/>
        <w:szCs w:val="22"/>
      </w:rPr>
    </w:lvl>
    <w:lvl w:ilvl="6">
      <w:start w:val="1"/>
      <w:numFmt w:val="decimal"/>
      <w:lvlText w:val="%7."/>
      <w:lvlJc w:val="left"/>
      <w:rPr>
        <w:b w:val="0"/>
        <w:bCs w:val="0"/>
        <w:sz w:val="22"/>
        <w:szCs w:val="22"/>
      </w:rPr>
    </w:lvl>
    <w:lvl w:ilvl="7">
      <w:start w:val="1"/>
      <w:numFmt w:val="decimal"/>
      <w:lvlText w:val="%8."/>
      <w:lvlJc w:val="left"/>
      <w:rPr>
        <w:b w:val="0"/>
        <w:bCs w:val="0"/>
        <w:sz w:val="22"/>
        <w:szCs w:val="22"/>
      </w:rPr>
    </w:lvl>
    <w:lvl w:ilvl="8">
      <w:start w:val="1"/>
      <w:numFmt w:val="decimal"/>
      <w:lvlText w:val="%9."/>
      <w:lvlJc w:val="left"/>
      <w:rPr>
        <w:b w:val="0"/>
        <w:bCs w:val="0"/>
        <w:sz w:val="22"/>
        <w:szCs w:val="22"/>
      </w:rPr>
    </w:lvl>
  </w:abstractNum>
  <w:abstractNum w:abstractNumId="55" w15:restartNumberingAfterBreak="0">
    <w:nsid w:val="0EC8479D"/>
    <w:multiLevelType w:val="multilevel"/>
    <w:tmpl w:val="17488C94"/>
    <w:styleLink w:val="WW8Num33"/>
    <w:lvl w:ilvl="0">
      <w:start w:val="8"/>
      <w:numFmt w:val="decimal"/>
      <w:lvlText w:val="%1."/>
      <w:lvlJc w:val="left"/>
    </w:lvl>
    <w:lvl w:ilvl="1">
      <w:start w:val="6"/>
      <w:numFmt w:val="decimal"/>
      <w:lvlText w:val="%2."/>
      <w:lvlJc w:val="left"/>
    </w:lvl>
    <w:lvl w:ilvl="2">
      <w:start w:val="6"/>
      <w:numFmt w:val="decimal"/>
      <w:lvlText w:val="%3."/>
      <w:lvlJc w:val="left"/>
    </w:lvl>
    <w:lvl w:ilvl="3">
      <w:start w:val="6"/>
      <w:numFmt w:val="decimal"/>
      <w:lvlText w:val="%4."/>
      <w:lvlJc w:val="left"/>
    </w:lvl>
    <w:lvl w:ilvl="4">
      <w:start w:val="6"/>
      <w:numFmt w:val="decimal"/>
      <w:lvlText w:val="%5."/>
      <w:lvlJc w:val="left"/>
    </w:lvl>
    <w:lvl w:ilvl="5">
      <w:start w:val="6"/>
      <w:numFmt w:val="decimal"/>
      <w:lvlText w:val="%6."/>
      <w:lvlJc w:val="left"/>
    </w:lvl>
    <w:lvl w:ilvl="6">
      <w:start w:val="6"/>
      <w:numFmt w:val="decimal"/>
      <w:lvlText w:val="%7."/>
      <w:lvlJc w:val="left"/>
    </w:lvl>
    <w:lvl w:ilvl="7">
      <w:start w:val="6"/>
      <w:numFmt w:val="decimal"/>
      <w:lvlText w:val="%8."/>
      <w:lvlJc w:val="left"/>
    </w:lvl>
    <w:lvl w:ilvl="8">
      <w:start w:val="6"/>
      <w:numFmt w:val="decimal"/>
      <w:lvlText w:val="%9."/>
      <w:lvlJc w:val="left"/>
    </w:lvl>
  </w:abstractNum>
  <w:abstractNum w:abstractNumId="56" w15:restartNumberingAfterBreak="0">
    <w:nsid w:val="0FCB12EB"/>
    <w:multiLevelType w:val="multilevel"/>
    <w:tmpl w:val="FEBC31B2"/>
    <w:styleLink w:val="WW8Num12"/>
    <w:lvl w:ilvl="0">
      <w:start w:val="3"/>
      <w:numFmt w:val="decimal"/>
      <w:lvlText w:val="%1."/>
      <w:lvlJc w:val="left"/>
    </w:lvl>
    <w:lvl w:ilvl="1">
      <w:start w:val="3"/>
      <w:numFmt w:val="decimal"/>
      <w:lvlText w:val="%2)"/>
      <w:lvlJc w:val="left"/>
    </w:lvl>
    <w:lvl w:ilvl="2">
      <w:start w:val="3"/>
      <w:numFmt w:val="decimal"/>
      <w:lvlText w:val="%3)"/>
      <w:lvlJc w:val="left"/>
    </w:lvl>
    <w:lvl w:ilvl="3">
      <w:start w:val="3"/>
      <w:numFmt w:val="decimal"/>
      <w:lvlText w:val="%4)"/>
      <w:lvlJc w:val="left"/>
    </w:lvl>
    <w:lvl w:ilvl="4">
      <w:start w:val="3"/>
      <w:numFmt w:val="decimal"/>
      <w:lvlText w:val="%5)"/>
      <w:lvlJc w:val="left"/>
    </w:lvl>
    <w:lvl w:ilvl="5">
      <w:start w:val="3"/>
      <w:numFmt w:val="decimal"/>
      <w:lvlText w:val="%6)"/>
      <w:lvlJc w:val="left"/>
    </w:lvl>
    <w:lvl w:ilvl="6">
      <w:start w:val="3"/>
      <w:numFmt w:val="decimal"/>
      <w:lvlText w:val="%7)"/>
      <w:lvlJc w:val="left"/>
    </w:lvl>
    <w:lvl w:ilvl="7">
      <w:start w:val="3"/>
      <w:numFmt w:val="decimal"/>
      <w:lvlText w:val="%8)"/>
      <w:lvlJc w:val="left"/>
    </w:lvl>
    <w:lvl w:ilvl="8">
      <w:start w:val="3"/>
      <w:numFmt w:val="decimal"/>
      <w:lvlText w:val="%9)"/>
      <w:lvlJc w:val="left"/>
    </w:lvl>
  </w:abstractNum>
  <w:abstractNum w:abstractNumId="57" w15:restartNumberingAfterBreak="0">
    <w:nsid w:val="12690CA8"/>
    <w:multiLevelType w:val="multilevel"/>
    <w:tmpl w:val="9AFC216A"/>
    <w:styleLink w:val="WW8Num40"/>
    <w:lvl w:ilvl="0">
      <w:start w:val="2"/>
      <w:numFmt w:val="decimal"/>
      <w:lvlText w:val="%1."/>
      <w:lvlJc w:val="left"/>
    </w:lvl>
    <w:lvl w:ilvl="1">
      <w:start w:val="2"/>
      <w:numFmt w:val="decimal"/>
      <w:lvlText w:val="%2."/>
      <w:lvlJc w:val="left"/>
    </w:lvl>
    <w:lvl w:ilvl="2">
      <w:start w:val="2"/>
      <w:numFmt w:val="decimal"/>
      <w:lvlText w:val="%3."/>
      <w:lvlJc w:val="left"/>
    </w:lvl>
    <w:lvl w:ilvl="3">
      <w:start w:val="2"/>
      <w:numFmt w:val="decimal"/>
      <w:lvlText w:val="%4."/>
      <w:lvlJc w:val="left"/>
    </w:lvl>
    <w:lvl w:ilvl="4">
      <w:start w:val="2"/>
      <w:numFmt w:val="decimal"/>
      <w:lvlText w:val="%5."/>
      <w:lvlJc w:val="left"/>
    </w:lvl>
    <w:lvl w:ilvl="5">
      <w:start w:val="2"/>
      <w:numFmt w:val="decimal"/>
      <w:lvlText w:val="%6."/>
      <w:lvlJc w:val="left"/>
    </w:lvl>
    <w:lvl w:ilvl="6">
      <w:start w:val="2"/>
      <w:numFmt w:val="decimal"/>
      <w:lvlText w:val="%7."/>
      <w:lvlJc w:val="left"/>
    </w:lvl>
    <w:lvl w:ilvl="7">
      <w:start w:val="2"/>
      <w:numFmt w:val="decimal"/>
      <w:lvlText w:val="%8."/>
      <w:lvlJc w:val="left"/>
    </w:lvl>
    <w:lvl w:ilvl="8">
      <w:start w:val="2"/>
      <w:numFmt w:val="decimal"/>
      <w:lvlText w:val="%9."/>
      <w:lvlJc w:val="left"/>
    </w:lvl>
  </w:abstractNum>
  <w:abstractNum w:abstractNumId="58" w15:restartNumberingAfterBreak="0">
    <w:nsid w:val="139F6DDE"/>
    <w:multiLevelType w:val="hybridMultilevel"/>
    <w:tmpl w:val="DDC4468C"/>
    <w:lvl w:ilvl="0" w:tplc="E128643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42D2713"/>
    <w:multiLevelType w:val="multilevel"/>
    <w:tmpl w:val="928A63E4"/>
    <w:lvl w:ilvl="0">
      <w:start w:val="1"/>
      <w:numFmt w:val="decimal"/>
      <w:lvlText w:val="%1."/>
      <w:lvlJc w:val="left"/>
      <w:pPr>
        <w:tabs>
          <w:tab w:val="num" w:pos="720"/>
        </w:tabs>
        <w:ind w:left="720" w:hanging="360"/>
      </w:pPr>
      <w:rPr>
        <w:b w:val="0"/>
        <w:bCs/>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47A3B16"/>
    <w:multiLevelType w:val="multilevel"/>
    <w:tmpl w:val="D8C6A180"/>
    <w:lvl w:ilvl="0">
      <w:start w:val="1"/>
      <w:numFmt w:val="decimal"/>
      <w:lvlText w:val="%1)"/>
      <w:lvlJc w:val="left"/>
      <w:pPr>
        <w:tabs>
          <w:tab w:val="num" w:pos="720"/>
        </w:tabs>
        <w:ind w:left="720" w:hanging="360"/>
      </w:pPr>
      <w:rPr>
        <w:rFonts w:ascii="Cambria" w:eastAsia="Times New Roman" w:hAnsi="Cambria"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4AB0EB3"/>
    <w:multiLevelType w:val="multilevel"/>
    <w:tmpl w:val="4560DC2A"/>
    <w:styleLink w:val="WW8Num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2" w15:restartNumberingAfterBreak="0">
    <w:nsid w:val="14DA2942"/>
    <w:multiLevelType w:val="multilevel"/>
    <w:tmpl w:val="C8AADCCC"/>
    <w:name w:val="WW8Num114"/>
    <w:lvl w:ilvl="0">
      <w:start w:val="2"/>
      <w:numFmt w:val="decimal"/>
      <w:lvlText w:val="%1."/>
      <w:lvlJc w:val="left"/>
      <w:pPr>
        <w:tabs>
          <w:tab w:val="num" w:pos="0"/>
        </w:tabs>
        <w:ind w:left="720" w:hanging="360"/>
      </w:pPr>
      <w:rPr>
        <w:rFonts w:hint="default"/>
        <w:b w:val="0"/>
        <w:szCs w:val="24"/>
      </w:rPr>
    </w:lvl>
    <w:lvl w:ilvl="1">
      <w:start w:val="2"/>
      <w:numFmt w:val="lowerLetter"/>
      <w:lvlText w:val="%2)"/>
      <w:lvlJc w:val="left"/>
      <w:pPr>
        <w:tabs>
          <w:tab w:val="num" w:pos="0"/>
        </w:tabs>
        <w:ind w:left="1440" w:hanging="360"/>
      </w:pPr>
      <w:rPr>
        <w:rFonts w:ascii="Times New Roman" w:hAnsi="Times New Roman" w:cs="Arial" w:hint="default"/>
        <w:strike w:val="0"/>
        <w:dstrike w:val="0"/>
        <w:sz w:val="22"/>
        <w:szCs w:val="22"/>
      </w:rPr>
    </w:lvl>
    <w:lvl w:ilvl="2">
      <w:start w:val="1"/>
      <w:numFmt w:val="lowerRoman"/>
      <w:lvlText w:val="%3."/>
      <w:lvlJc w:val="right"/>
      <w:pPr>
        <w:tabs>
          <w:tab w:val="num" w:pos="0"/>
        </w:tabs>
        <w:ind w:left="2160" w:hanging="180"/>
      </w:pPr>
      <w:rPr>
        <w:rFonts w:ascii="Times New Roman" w:hAnsi="Times New Roman" w:cs="Times New Roman" w:hint="default"/>
        <w:szCs w:val="24"/>
      </w:rPr>
    </w:lvl>
    <w:lvl w:ilvl="3">
      <w:start w:val="3"/>
      <w:numFmt w:val="decimal"/>
      <w:lvlText w:val="%4."/>
      <w:lvlJc w:val="left"/>
      <w:pPr>
        <w:tabs>
          <w:tab w:val="num" w:pos="284"/>
        </w:tabs>
        <w:ind w:left="2880" w:hanging="360"/>
      </w:pPr>
      <w:rPr>
        <w:rFonts w:ascii="Times New Roman" w:hAnsi="Times New Roman" w:cs="Times New Roman" w:hint="default"/>
        <w:b/>
        <w:color w:val="000000"/>
        <w:sz w:val="24"/>
        <w:szCs w:val="24"/>
      </w:rPr>
    </w:lvl>
    <w:lvl w:ilvl="4">
      <w:start w:val="1"/>
      <w:numFmt w:val="lowerLetter"/>
      <w:lvlText w:val="%5."/>
      <w:lvlJc w:val="left"/>
      <w:pPr>
        <w:tabs>
          <w:tab w:val="num" w:pos="0"/>
        </w:tabs>
        <w:ind w:left="3600" w:hanging="360"/>
      </w:pPr>
      <w:rPr>
        <w:rFonts w:ascii="Times New Roman" w:hAnsi="Times New Roman" w:cs="Times New Roman" w:hint="default"/>
        <w:szCs w:val="24"/>
      </w:rPr>
    </w:lvl>
    <w:lvl w:ilvl="5">
      <w:start w:val="1"/>
      <w:numFmt w:val="lowerRoman"/>
      <w:lvlText w:val="%6."/>
      <w:lvlJc w:val="right"/>
      <w:pPr>
        <w:tabs>
          <w:tab w:val="num" w:pos="0"/>
        </w:tabs>
        <w:ind w:left="4320" w:hanging="180"/>
      </w:pPr>
      <w:rPr>
        <w:rFonts w:ascii="Times New Roman" w:hAnsi="Times New Roman" w:cs="Times New Roman" w:hint="default"/>
        <w:szCs w:val="24"/>
      </w:rPr>
    </w:lvl>
    <w:lvl w:ilvl="6">
      <w:start w:val="1"/>
      <w:numFmt w:val="decimal"/>
      <w:lvlText w:val="%7."/>
      <w:lvlJc w:val="left"/>
      <w:pPr>
        <w:tabs>
          <w:tab w:val="num" w:pos="0"/>
        </w:tabs>
        <w:ind w:left="5040" w:hanging="360"/>
      </w:pPr>
      <w:rPr>
        <w:rFonts w:ascii="Times New Roman" w:hAnsi="Times New Roman" w:cs="Times New Roman" w:hint="default"/>
        <w:szCs w:val="24"/>
      </w:rPr>
    </w:lvl>
    <w:lvl w:ilvl="7">
      <w:start w:val="1"/>
      <w:numFmt w:val="lowerLetter"/>
      <w:lvlText w:val="%8."/>
      <w:lvlJc w:val="left"/>
      <w:pPr>
        <w:tabs>
          <w:tab w:val="num" w:pos="0"/>
        </w:tabs>
        <w:ind w:left="5760" w:hanging="360"/>
      </w:pPr>
      <w:rPr>
        <w:rFonts w:ascii="Times New Roman" w:hAnsi="Times New Roman" w:cs="Times New Roman" w:hint="default"/>
        <w:szCs w:val="24"/>
      </w:rPr>
    </w:lvl>
    <w:lvl w:ilvl="8">
      <w:start w:val="1"/>
      <w:numFmt w:val="lowerRoman"/>
      <w:lvlText w:val="%9."/>
      <w:lvlJc w:val="right"/>
      <w:pPr>
        <w:tabs>
          <w:tab w:val="num" w:pos="0"/>
        </w:tabs>
        <w:ind w:left="6480" w:hanging="180"/>
      </w:pPr>
      <w:rPr>
        <w:rFonts w:ascii="Times New Roman" w:hAnsi="Times New Roman" w:cs="Times New Roman" w:hint="default"/>
        <w:szCs w:val="24"/>
      </w:rPr>
    </w:lvl>
  </w:abstractNum>
  <w:abstractNum w:abstractNumId="63" w15:restartNumberingAfterBreak="0">
    <w:nsid w:val="170C560A"/>
    <w:multiLevelType w:val="multilevel"/>
    <w:tmpl w:val="EB7E0140"/>
    <w:styleLink w:val="WW8Num92"/>
    <w:lvl w:ilvl="0">
      <w:start w:val="1"/>
      <w:numFmt w:val="decimal"/>
      <w:lvlText w:val="%1."/>
      <w:lvlJc w:val="left"/>
      <w:pPr>
        <w:ind w:left="720" w:hanging="360"/>
      </w:pPr>
      <w:rPr>
        <w:rFonts w:eastAsia="Times New Roman" w:cs="Lucida Sans Unicode"/>
        <w:b w:val="0"/>
        <w:color w:val="000000"/>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17543219"/>
    <w:multiLevelType w:val="hybridMultilevel"/>
    <w:tmpl w:val="07F6CB7E"/>
    <w:lvl w:ilvl="0" w:tplc="51A2118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5" w15:restartNumberingAfterBreak="0">
    <w:nsid w:val="19A91D22"/>
    <w:multiLevelType w:val="hybridMultilevel"/>
    <w:tmpl w:val="BECE9BE2"/>
    <w:name w:val="WW8Num172"/>
    <w:lvl w:ilvl="0" w:tplc="A76A38A6">
      <w:start w:val="1"/>
      <w:numFmt w:val="decimal"/>
      <w:lvlText w:val="%1."/>
      <w:lvlJc w:val="left"/>
      <w:pPr>
        <w:ind w:left="720" w:hanging="360"/>
      </w:pPr>
      <w:rPr>
        <w:rFonts w:ascii="Times New Roman" w:eastAsia="Lucida Sans Unicode" w:hAnsi="Times New Roman" w:cs="Tahoma"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A6F5726"/>
    <w:multiLevelType w:val="multilevel"/>
    <w:tmpl w:val="8128614A"/>
    <w:lvl w:ilvl="0">
      <w:start w:val="1"/>
      <w:numFmt w:val="decimal"/>
      <w:lvlText w:val="%1."/>
      <w:lvlJc w:val="left"/>
      <w:pPr>
        <w:ind w:left="360" w:hanging="360"/>
      </w:pPr>
      <w:rPr>
        <w:b/>
        <w:bCs/>
      </w:rPr>
    </w:lvl>
    <w:lvl w:ilvl="1">
      <w:start w:val="1"/>
      <w:numFmt w:val="lowerLetter"/>
      <w:lvlText w:val="%2."/>
      <w:lvlJc w:val="left"/>
      <w:pPr>
        <w:ind w:left="1820" w:hanging="360"/>
      </w:pPr>
    </w:lvl>
    <w:lvl w:ilvl="2">
      <w:start w:val="1"/>
      <w:numFmt w:val="lowerRoman"/>
      <w:lvlText w:val="%3."/>
      <w:lvlJc w:val="right"/>
      <w:pPr>
        <w:ind w:left="2540" w:hanging="180"/>
      </w:pPr>
    </w:lvl>
    <w:lvl w:ilvl="3">
      <w:start w:val="1"/>
      <w:numFmt w:val="decimal"/>
      <w:lvlText w:val="%4."/>
      <w:lvlJc w:val="left"/>
      <w:pPr>
        <w:ind w:left="3260" w:hanging="360"/>
      </w:pPr>
      <w:rPr>
        <w:b/>
        <w:bCs/>
      </w:rPr>
    </w:lvl>
    <w:lvl w:ilvl="4">
      <w:start w:val="1"/>
      <w:numFmt w:val="lowerLetter"/>
      <w:lvlText w:val="%5."/>
      <w:lvlJc w:val="left"/>
      <w:pPr>
        <w:ind w:left="3980" w:hanging="360"/>
      </w:pPr>
    </w:lvl>
    <w:lvl w:ilvl="5">
      <w:start w:val="1"/>
      <w:numFmt w:val="lowerRoman"/>
      <w:lvlText w:val="%6."/>
      <w:lvlJc w:val="right"/>
      <w:pPr>
        <w:ind w:left="4700" w:hanging="180"/>
      </w:pPr>
    </w:lvl>
    <w:lvl w:ilvl="6">
      <w:start w:val="1"/>
      <w:numFmt w:val="decimal"/>
      <w:lvlText w:val="%7."/>
      <w:lvlJc w:val="left"/>
      <w:pPr>
        <w:ind w:left="5420" w:hanging="360"/>
      </w:pPr>
    </w:lvl>
    <w:lvl w:ilvl="7">
      <w:start w:val="1"/>
      <w:numFmt w:val="lowerLetter"/>
      <w:lvlText w:val="%8."/>
      <w:lvlJc w:val="left"/>
      <w:pPr>
        <w:ind w:left="6140" w:hanging="360"/>
      </w:pPr>
    </w:lvl>
    <w:lvl w:ilvl="8">
      <w:start w:val="1"/>
      <w:numFmt w:val="lowerRoman"/>
      <w:lvlText w:val="%9."/>
      <w:lvlJc w:val="right"/>
      <w:pPr>
        <w:ind w:left="6860" w:hanging="180"/>
      </w:pPr>
    </w:lvl>
  </w:abstractNum>
  <w:abstractNum w:abstractNumId="67" w15:restartNumberingAfterBreak="0">
    <w:nsid w:val="1A88774D"/>
    <w:multiLevelType w:val="multilevel"/>
    <w:tmpl w:val="46FE0E6C"/>
    <w:styleLink w:val="WW8Num18"/>
    <w:lvl w:ilvl="0">
      <w:start w:val="4"/>
      <w:numFmt w:val="decimal"/>
      <w:lvlText w:val="%1."/>
      <w:lvlJc w:val="left"/>
    </w:lvl>
    <w:lvl w:ilvl="1">
      <w:start w:val="4"/>
      <w:numFmt w:val="decimal"/>
      <w:lvlText w:val="%2."/>
      <w:lvlJc w:val="left"/>
    </w:lvl>
    <w:lvl w:ilvl="2">
      <w:start w:val="4"/>
      <w:numFmt w:val="decimal"/>
      <w:lvlText w:val="%3."/>
      <w:lvlJc w:val="left"/>
    </w:lvl>
    <w:lvl w:ilvl="3">
      <w:start w:val="4"/>
      <w:numFmt w:val="decimal"/>
      <w:lvlText w:val="%4."/>
      <w:lvlJc w:val="left"/>
    </w:lvl>
    <w:lvl w:ilvl="4">
      <w:start w:val="4"/>
      <w:numFmt w:val="decimal"/>
      <w:lvlText w:val="%5."/>
      <w:lvlJc w:val="left"/>
    </w:lvl>
    <w:lvl w:ilvl="5">
      <w:start w:val="4"/>
      <w:numFmt w:val="decimal"/>
      <w:lvlText w:val="%6."/>
      <w:lvlJc w:val="left"/>
    </w:lvl>
    <w:lvl w:ilvl="6">
      <w:start w:val="4"/>
      <w:numFmt w:val="decimal"/>
      <w:lvlText w:val="%7."/>
      <w:lvlJc w:val="left"/>
    </w:lvl>
    <w:lvl w:ilvl="7">
      <w:start w:val="4"/>
      <w:numFmt w:val="decimal"/>
      <w:lvlText w:val="%8."/>
      <w:lvlJc w:val="left"/>
    </w:lvl>
    <w:lvl w:ilvl="8">
      <w:start w:val="4"/>
      <w:numFmt w:val="decimal"/>
      <w:lvlText w:val="%9."/>
      <w:lvlJc w:val="left"/>
    </w:lvl>
  </w:abstractNum>
  <w:abstractNum w:abstractNumId="68" w15:restartNumberingAfterBreak="0">
    <w:nsid w:val="1AFB3458"/>
    <w:multiLevelType w:val="multilevel"/>
    <w:tmpl w:val="BA7CB5EE"/>
    <w:styleLink w:val="WW8Num3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9" w15:restartNumberingAfterBreak="0">
    <w:nsid w:val="1B3E45D7"/>
    <w:multiLevelType w:val="multilevel"/>
    <w:tmpl w:val="701C69D8"/>
    <w:styleLink w:val="WWNum111"/>
    <w:lvl w:ilvl="0">
      <w:start w:val="3"/>
      <w:numFmt w:val="decimal"/>
      <w:lvlText w:val="%1."/>
      <w:lvlJc w:val="left"/>
      <w:pPr>
        <w:ind w:left="380" w:hanging="386"/>
      </w:pPr>
    </w:lvl>
    <w:lvl w:ilvl="1">
      <w:start w:val="3"/>
      <w:numFmt w:val="decimal"/>
      <w:lvlText w:val="%2."/>
      <w:lvlJc w:val="left"/>
      <w:pPr>
        <w:ind w:left="1080" w:hanging="360"/>
      </w:pPr>
    </w:lvl>
    <w:lvl w:ilvl="2">
      <w:start w:val="3"/>
      <w:numFmt w:val="decimal"/>
      <w:lvlText w:val="%3."/>
      <w:lvlJc w:val="left"/>
      <w:pPr>
        <w:ind w:left="1440" w:hanging="360"/>
      </w:pPr>
    </w:lvl>
    <w:lvl w:ilvl="3">
      <w:start w:val="3"/>
      <w:numFmt w:val="decimal"/>
      <w:lvlText w:val="%4."/>
      <w:lvlJc w:val="left"/>
      <w:pPr>
        <w:ind w:left="1800" w:hanging="360"/>
      </w:pPr>
    </w:lvl>
    <w:lvl w:ilvl="4">
      <w:start w:val="3"/>
      <w:numFmt w:val="decimal"/>
      <w:lvlText w:val="%5."/>
      <w:lvlJc w:val="left"/>
      <w:pPr>
        <w:ind w:left="2160" w:hanging="360"/>
      </w:pPr>
    </w:lvl>
    <w:lvl w:ilvl="5">
      <w:start w:val="3"/>
      <w:numFmt w:val="decimal"/>
      <w:lvlText w:val="%6."/>
      <w:lvlJc w:val="left"/>
      <w:pPr>
        <w:ind w:left="2520" w:hanging="360"/>
      </w:pPr>
    </w:lvl>
    <w:lvl w:ilvl="6">
      <w:start w:val="3"/>
      <w:numFmt w:val="decimal"/>
      <w:lvlText w:val="%7."/>
      <w:lvlJc w:val="left"/>
      <w:pPr>
        <w:ind w:left="2880" w:hanging="360"/>
      </w:pPr>
    </w:lvl>
    <w:lvl w:ilvl="7">
      <w:start w:val="3"/>
      <w:numFmt w:val="decimal"/>
      <w:lvlText w:val="%8."/>
      <w:lvlJc w:val="left"/>
      <w:pPr>
        <w:ind w:left="3240" w:hanging="360"/>
      </w:pPr>
    </w:lvl>
    <w:lvl w:ilvl="8">
      <w:start w:val="3"/>
      <w:numFmt w:val="decimal"/>
      <w:lvlText w:val="%9."/>
      <w:lvlJc w:val="left"/>
      <w:pPr>
        <w:ind w:left="3600" w:hanging="360"/>
      </w:pPr>
    </w:lvl>
  </w:abstractNum>
  <w:abstractNum w:abstractNumId="70" w15:restartNumberingAfterBreak="0">
    <w:nsid w:val="1C2A30E8"/>
    <w:multiLevelType w:val="multilevel"/>
    <w:tmpl w:val="F702A960"/>
    <w:styleLink w:val="WWNum31"/>
    <w:lvl w:ilvl="0">
      <w:start w:val="1"/>
      <w:numFmt w:val="lowerLetter"/>
      <w:lvlText w:val="%1)"/>
      <w:lvlJc w:val="left"/>
      <w:pPr>
        <w:ind w:left="720" w:hanging="360"/>
      </w:pPr>
      <w:rPr>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1C897D8B"/>
    <w:multiLevelType w:val="multilevel"/>
    <w:tmpl w:val="0C9C1EBC"/>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1D340E09"/>
    <w:multiLevelType w:val="multilevel"/>
    <w:tmpl w:val="285A60E6"/>
    <w:lvl w:ilvl="0">
      <w:start w:val="1"/>
      <w:numFmt w:val="decimal"/>
      <w:lvlText w:val="%1."/>
      <w:lvlJc w:val="left"/>
      <w:pPr>
        <w:ind w:left="380" w:hanging="386"/>
      </w:pPr>
      <w:rPr>
        <w:color w:val="auto"/>
        <w:sz w:val="22"/>
        <w:szCs w:val="22"/>
      </w:rPr>
    </w:lvl>
    <w:lvl w:ilvl="1">
      <w:start w:val="1"/>
      <w:numFmt w:val="decimal"/>
      <w:lvlText w:val="%2."/>
      <w:lvlJc w:val="left"/>
      <w:pPr>
        <w:ind w:left="1080" w:hanging="360"/>
      </w:pPr>
      <w:rPr>
        <w:color w:val="auto"/>
        <w:sz w:val="22"/>
        <w:szCs w:val="22"/>
      </w:rPr>
    </w:lvl>
    <w:lvl w:ilvl="2">
      <w:start w:val="1"/>
      <w:numFmt w:val="decimal"/>
      <w:lvlText w:val="%3."/>
      <w:lvlJc w:val="left"/>
      <w:pPr>
        <w:ind w:left="1440" w:hanging="360"/>
      </w:pPr>
      <w:rPr>
        <w:color w:val="auto"/>
        <w:sz w:val="22"/>
        <w:szCs w:val="22"/>
      </w:rPr>
    </w:lvl>
    <w:lvl w:ilvl="3">
      <w:start w:val="1"/>
      <w:numFmt w:val="decimal"/>
      <w:lvlText w:val="%4."/>
      <w:lvlJc w:val="left"/>
      <w:pPr>
        <w:ind w:left="1800" w:hanging="360"/>
      </w:pPr>
      <w:rPr>
        <w:color w:val="auto"/>
        <w:sz w:val="22"/>
        <w:szCs w:val="22"/>
      </w:rPr>
    </w:lvl>
    <w:lvl w:ilvl="4">
      <w:start w:val="1"/>
      <w:numFmt w:val="decimal"/>
      <w:lvlText w:val="%5."/>
      <w:lvlJc w:val="left"/>
      <w:pPr>
        <w:ind w:left="2160" w:hanging="360"/>
      </w:pPr>
      <w:rPr>
        <w:color w:val="auto"/>
        <w:sz w:val="22"/>
        <w:szCs w:val="22"/>
      </w:rPr>
    </w:lvl>
    <w:lvl w:ilvl="5">
      <w:start w:val="1"/>
      <w:numFmt w:val="decimal"/>
      <w:lvlText w:val="%6."/>
      <w:lvlJc w:val="left"/>
      <w:pPr>
        <w:ind w:left="2520" w:hanging="360"/>
      </w:pPr>
      <w:rPr>
        <w:color w:val="auto"/>
        <w:sz w:val="22"/>
        <w:szCs w:val="22"/>
      </w:rPr>
    </w:lvl>
    <w:lvl w:ilvl="6">
      <w:start w:val="1"/>
      <w:numFmt w:val="decimal"/>
      <w:lvlText w:val="%7."/>
      <w:lvlJc w:val="left"/>
      <w:pPr>
        <w:ind w:left="2880" w:hanging="360"/>
      </w:pPr>
      <w:rPr>
        <w:color w:val="auto"/>
        <w:sz w:val="22"/>
        <w:szCs w:val="22"/>
      </w:rPr>
    </w:lvl>
    <w:lvl w:ilvl="7">
      <w:start w:val="1"/>
      <w:numFmt w:val="decimal"/>
      <w:lvlText w:val="%8."/>
      <w:lvlJc w:val="left"/>
      <w:pPr>
        <w:ind w:left="3240" w:hanging="360"/>
      </w:pPr>
      <w:rPr>
        <w:color w:val="auto"/>
        <w:sz w:val="22"/>
        <w:szCs w:val="22"/>
      </w:rPr>
    </w:lvl>
    <w:lvl w:ilvl="8">
      <w:start w:val="1"/>
      <w:numFmt w:val="decimal"/>
      <w:lvlText w:val="%9."/>
      <w:lvlJc w:val="left"/>
      <w:pPr>
        <w:ind w:left="3600" w:hanging="360"/>
      </w:pPr>
      <w:rPr>
        <w:color w:val="auto"/>
        <w:sz w:val="22"/>
        <w:szCs w:val="22"/>
      </w:rPr>
    </w:lvl>
  </w:abstractNum>
  <w:abstractNum w:abstractNumId="73" w15:restartNumberingAfterBreak="0">
    <w:nsid w:val="1D725560"/>
    <w:multiLevelType w:val="hybridMultilevel"/>
    <w:tmpl w:val="02F4996E"/>
    <w:name w:val="WW8Num11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000668F"/>
    <w:multiLevelType w:val="multilevel"/>
    <w:tmpl w:val="908E24C2"/>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15:restartNumberingAfterBreak="0">
    <w:nsid w:val="209A6B18"/>
    <w:multiLevelType w:val="hybridMultilevel"/>
    <w:tmpl w:val="7C5C3664"/>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1DE76AD"/>
    <w:multiLevelType w:val="hybridMultilevel"/>
    <w:tmpl w:val="5DCA97B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22357F2B"/>
    <w:multiLevelType w:val="multilevel"/>
    <w:tmpl w:val="D9C275B6"/>
    <w:lvl w:ilvl="0">
      <w:start w:val="2"/>
      <w:numFmt w:val="decimal"/>
      <w:lvlText w:val="%1."/>
      <w:lvlJc w:val="left"/>
      <w:pPr>
        <w:ind w:left="380" w:hanging="386"/>
      </w:pPr>
      <w:rPr>
        <w:color w:val="auto"/>
        <w:sz w:val="22"/>
        <w:szCs w:val="22"/>
      </w:rPr>
    </w:lvl>
    <w:lvl w:ilvl="1">
      <w:start w:val="1"/>
      <w:numFmt w:val="decimal"/>
      <w:lvlText w:val="%2."/>
      <w:lvlJc w:val="left"/>
      <w:pPr>
        <w:ind w:left="1080" w:hanging="360"/>
      </w:pPr>
      <w:rPr>
        <w:color w:val="auto"/>
        <w:sz w:val="22"/>
        <w:szCs w:val="22"/>
      </w:rPr>
    </w:lvl>
    <w:lvl w:ilvl="2">
      <w:start w:val="1"/>
      <w:numFmt w:val="decimal"/>
      <w:lvlText w:val="%3."/>
      <w:lvlJc w:val="left"/>
      <w:pPr>
        <w:ind w:left="1440" w:hanging="360"/>
      </w:pPr>
      <w:rPr>
        <w:color w:val="auto"/>
        <w:sz w:val="22"/>
        <w:szCs w:val="22"/>
      </w:rPr>
    </w:lvl>
    <w:lvl w:ilvl="3">
      <w:start w:val="1"/>
      <w:numFmt w:val="decimal"/>
      <w:lvlText w:val="%4."/>
      <w:lvlJc w:val="left"/>
      <w:pPr>
        <w:ind w:left="1800" w:hanging="360"/>
      </w:pPr>
      <w:rPr>
        <w:color w:val="auto"/>
        <w:sz w:val="22"/>
        <w:szCs w:val="22"/>
      </w:rPr>
    </w:lvl>
    <w:lvl w:ilvl="4">
      <w:start w:val="1"/>
      <w:numFmt w:val="decimal"/>
      <w:lvlText w:val="%5."/>
      <w:lvlJc w:val="left"/>
      <w:pPr>
        <w:ind w:left="2160" w:hanging="360"/>
      </w:pPr>
      <w:rPr>
        <w:color w:val="auto"/>
        <w:sz w:val="22"/>
        <w:szCs w:val="22"/>
      </w:rPr>
    </w:lvl>
    <w:lvl w:ilvl="5">
      <w:start w:val="1"/>
      <w:numFmt w:val="decimal"/>
      <w:lvlText w:val="%6."/>
      <w:lvlJc w:val="left"/>
      <w:pPr>
        <w:ind w:left="2520" w:hanging="360"/>
      </w:pPr>
      <w:rPr>
        <w:color w:val="auto"/>
        <w:sz w:val="22"/>
        <w:szCs w:val="22"/>
      </w:rPr>
    </w:lvl>
    <w:lvl w:ilvl="6">
      <w:start w:val="1"/>
      <w:numFmt w:val="decimal"/>
      <w:lvlText w:val="%7."/>
      <w:lvlJc w:val="left"/>
      <w:pPr>
        <w:ind w:left="2880" w:hanging="360"/>
      </w:pPr>
      <w:rPr>
        <w:color w:val="auto"/>
        <w:sz w:val="22"/>
        <w:szCs w:val="22"/>
      </w:rPr>
    </w:lvl>
    <w:lvl w:ilvl="7">
      <w:start w:val="1"/>
      <w:numFmt w:val="decimal"/>
      <w:lvlText w:val="%8."/>
      <w:lvlJc w:val="left"/>
      <w:pPr>
        <w:ind w:left="3240" w:hanging="360"/>
      </w:pPr>
      <w:rPr>
        <w:color w:val="auto"/>
        <w:sz w:val="22"/>
        <w:szCs w:val="22"/>
      </w:rPr>
    </w:lvl>
    <w:lvl w:ilvl="8">
      <w:start w:val="1"/>
      <w:numFmt w:val="decimal"/>
      <w:lvlText w:val="%9."/>
      <w:lvlJc w:val="left"/>
      <w:pPr>
        <w:ind w:left="3600" w:hanging="360"/>
      </w:pPr>
      <w:rPr>
        <w:color w:val="auto"/>
        <w:sz w:val="22"/>
        <w:szCs w:val="22"/>
      </w:rPr>
    </w:lvl>
  </w:abstractNum>
  <w:abstractNum w:abstractNumId="78" w15:restartNumberingAfterBreak="0">
    <w:nsid w:val="22C04A6A"/>
    <w:multiLevelType w:val="multilevel"/>
    <w:tmpl w:val="EC786D5E"/>
    <w:lvl w:ilvl="0">
      <w:start w:val="1"/>
      <w:numFmt w:val="decimal"/>
      <w:lvlText w:val="%1)"/>
      <w:lvlJc w:val="left"/>
      <w:pPr>
        <w:ind w:left="720" w:hanging="360"/>
      </w:pPr>
      <w:rPr>
        <w:b w:val="0"/>
        <w:bCs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22DB5443"/>
    <w:multiLevelType w:val="multilevel"/>
    <w:tmpl w:val="B6289792"/>
    <w:styleLink w:val="WW8Num41"/>
    <w:lvl w:ilvl="0">
      <w:start w:val="5"/>
      <w:numFmt w:val="decimal"/>
      <w:lvlText w:val="%1."/>
      <w:lvlJc w:val="left"/>
    </w:lvl>
    <w:lvl w:ilvl="1">
      <w:start w:val="5"/>
      <w:numFmt w:val="decimal"/>
      <w:lvlText w:val="%2."/>
      <w:lvlJc w:val="left"/>
    </w:lvl>
    <w:lvl w:ilvl="2">
      <w:start w:val="5"/>
      <w:numFmt w:val="decimal"/>
      <w:lvlText w:val="%3."/>
      <w:lvlJc w:val="left"/>
    </w:lvl>
    <w:lvl w:ilvl="3">
      <w:start w:val="5"/>
      <w:numFmt w:val="decimal"/>
      <w:lvlText w:val="%4."/>
      <w:lvlJc w:val="left"/>
    </w:lvl>
    <w:lvl w:ilvl="4">
      <w:start w:val="5"/>
      <w:numFmt w:val="decimal"/>
      <w:lvlText w:val="%5."/>
      <w:lvlJc w:val="left"/>
    </w:lvl>
    <w:lvl w:ilvl="5">
      <w:start w:val="5"/>
      <w:numFmt w:val="decimal"/>
      <w:lvlText w:val="%6."/>
      <w:lvlJc w:val="left"/>
    </w:lvl>
    <w:lvl w:ilvl="6">
      <w:start w:val="5"/>
      <w:numFmt w:val="decimal"/>
      <w:lvlText w:val="%7."/>
      <w:lvlJc w:val="left"/>
    </w:lvl>
    <w:lvl w:ilvl="7">
      <w:start w:val="5"/>
      <w:numFmt w:val="decimal"/>
      <w:lvlText w:val="%8."/>
      <w:lvlJc w:val="left"/>
    </w:lvl>
    <w:lvl w:ilvl="8">
      <w:start w:val="5"/>
      <w:numFmt w:val="decimal"/>
      <w:lvlText w:val="%9."/>
      <w:lvlJc w:val="left"/>
    </w:lvl>
  </w:abstractNum>
  <w:abstractNum w:abstractNumId="80" w15:restartNumberingAfterBreak="0">
    <w:nsid w:val="23A10789"/>
    <w:multiLevelType w:val="multilevel"/>
    <w:tmpl w:val="A13886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241B5603"/>
    <w:multiLevelType w:val="hybridMultilevel"/>
    <w:tmpl w:val="0FBE37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25381A25"/>
    <w:multiLevelType w:val="multilevel"/>
    <w:tmpl w:val="BD307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5573414"/>
    <w:multiLevelType w:val="multilevel"/>
    <w:tmpl w:val="63D8CBE0"/>
    <w:name w:val="WW8Num602"/>
    <w:lvl w:ilvl="0">
      <w:start w:val="6"/>
      <w:numFmt w:val="decimal"/>
      <w:lvlText w:val="%1."/>
      <w:lvlJc w:val="left"/>
      <w:pPr>
        <w:tabs>
          <w:tab w:val="num" w:pos="573"/>
        </w:tabs>
        <w:ind w:left="839" w:hanging="272"/>
      </w:pPr>
      <w:rPr>
        <w:rFonts w:hint="default"/>
        <w:b w:val="0"/>
        <w:bCs/>
      </w:rPr>
    </w:lvl>
    <w:lvl w:ilvl="1">
      <w:start w:val="2"/>
      <w:numFmt w:val="decimal"/>
      <w:lvlText w:val="%2."/>
      <w:lvlJc w:val="left"/>
      <w:pPr>
        <w:tabs>
          <w:tab w:val="num" w:pos="0"/>
        </w:tabs>
        <w:ind w:left="1080" w:hanging="360"/>
      </w:pPr>
      <w:rPr>
        <w:rFonts w:hint="default"/>
      </w:rPr>
    </w:lvl>
    <w:lvl w:ilvl="2">
      <w:start w:val="1"/>
      <w:numFmt w:val="decimal"/>
      <w:lvlText w:val="%3."/>
      <w:lvlJc w:val="left"/>
      <w:pPr>
        <w:tabs>
          <w:tab w:val="num" w:pos="0"/>
        </w:tabs>
        <w:ind w:left="1440" w:hanging="360"/>
      </w:pPr>
      <w:rPr>
        <w:rFonts w:hint="default"/>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84" w15:restartNumberingAfterBreak="0">
    <w:nsid w:val="26CB7625"/>
    <w:multiLevelType w:val="multilevel"/>
    <w:tmpl w:val="4FF00FDE"/>
    <w:lvl w:ilvl="0">
      <w:start w:val="1"/>
      <w:numFmt w:val="decimal"/>
      <w:lvlText w:val="%1."/>
      <w:lvlJc w:val="left"/>
      <w:pPr>
        <w:ind w:left="0" w:firstLine="0"/>
      </w:pPr>
      <w:rPr>
        <w:rFonts w:hint="default"/>
        <w:b w:val="0"/>
        <w:bCs w:val="0"/>
        <w:sz w:val="22"/>
        <w:szCs w:val="22"/>
      </w:rPr>
    </w:lvl>
    <w:lvl w:ilvl="1">
      <w:start w:val="1"/>
      <w:numFmt w:val="decimal"/>
      <w:lvlText w:val="%2."/>
      <w:lvlJc w:val="left"/>
      <w:pPr>
        <w:ind w:left="0" w:firstLine="0"/>
      </w:pPr>
      <w:rPr>
        <w:rFonts w:hint="default"/>
        <w:b w:val="0"/>
        <w:bCs w:val="0"/>
        <w:sz w:val="22"/>
        <w:szCs w:val="22"/>
      </w:rPr>
    </w:lvl>
    <w:lvl w:ilvl="2">
      <w:start w:val="1"/>
      <w:numFmt w:val="decimal"/>
      <w:lvlText w:val="%3."/>
      <w:lvlJc w:val="left"/>
      <w:pPr>
        <w:ind w:left="0" w:firstLine="0"/>
      </w:pPr>
      <w:rPr>
        <w:rFonts w:hint="default"/>
        <w:b w:val="0"/>
        <w:bCs w:val="0"/>
        <w:sz w:val="22"/>
        <w:szCs w:val="22"/>
      </w:rPr>
    </w:lvl>
    <w:lvl w:ilvl="3">
      <w:start w:val="1"/>
      <w:numFmt w:val="decimal"/>
      <w:lvlText w:val="%4."/>
      <w:lvlJc w:val="left"/>
      <w:pPr>
        <w:ind w:left="0" w:firstLine="0"/>
      </w:pPr>
      <w:rPr>
        <w:rFonts w:hint="default"/>
        <w:b w:val="0"/>
        <w:bCs w:val="0"/>
        <w:sz w:val="22"/>
        <w:szCs w:val="22"/>
      </w:rPr>
    </w:lvl>
    <w:lvl w:ilvl="4">
      <w:start w:val="1"/>
      <w:numFmt w:val="decimal"/>
      <w:lvlText w:val="%5."/>
      <w:lvlJc w:val="left"/>
      <w:pPr>
        <w:ind w:left="0" w:firstLine="0"/>
      </w:pPr>
      <w:rPr>
        <w:rFonts w:hint="default"/>
        <w:b w:val="0"/>
        <w:bCs w:val="0"/>
        <w:sz w:val="22"/>
        <w:szCs w:val="22"/>
      </w:rPr>
    </w:lvl>
    <w:lvl w:ilvl="5">
      <w:start w:val="1"/>
      <w:numFmt w:val="decimal"/>
      <w:lvlText w:val="%6."/>
      <w:lvlJc w:val="left"/>
      <w:pPr>
        <w:ind w:left="0" w:firstLine="0"/>
      </w:pPr>
      <w:rPr>
        <w:rFonts w:hint="default"/>
        <w:b w:val="0"/>
        <w:bCs w:val="0"/>
        <w:sz w:val="22"/>
        <w:szCs w:val="22"/>
      </w:rPr>
    </w:lvl>
    <w:lvl w:ilvl="6">
      <w:start w:val="1"/>
      <w:numFmt w:val="decimal"/>
      <w:lvlText w:val="%7."/>
      <w:lvlJc w:val="left"/>
      <w:pPr>
        <w:ind w:left="0" w:firstLine="0"/>
      </w:pPr>
      <w:rPr>
        <w:rFonts w:hint="default"/>
        <w:b w:val="0"/>
        <w:bCs w:val="0"/>
        <w:sz w:val="22"/>
        <w:szCs w:val="22"/>
      </w:rPr>
    </w:lvl>
    <w:lvl w:ilvl="7">
      <w:start w:val="1"/>
      <w:numFmt w:val="decimal"/>
      <w:lvlText w:val="%8."/>
      <w:lvlJc w:val="left"/>
      <w:pPr>
        <w:ind w:left="0" w:firstLine="0"/>
      </w:pPr>
      <w:rPr>
        <w:rFonts w:hint="default"/>
        <w:b w:val="0"/>
        <w:bCs w:val="0"/>
        <w:sz w:val="22"/>
        <w:szCs w:val="22"/>
      </w:rPr>
    </w:lvl>
    <w:lvl w:ilvl="8">
      <w:start w:val="1"/>
      <w:numFmt w:val="decimal"/>
      <w:lvlText w:val="%9."/>
      <w:lvlJc w:val="left"/>
      <w:pPr>
        <w:ind w:left="0" w:firstLine="0"/>
      </w:pPr>
      <w:rPr>
        <w:rFonts w:hint="default"/>
        <w:b w:val="0"/>
        <w:bCs w:val="0"/>
        <w:sz w:val="22"/>
        <w:szCs w:val="22"/>
      </w:rPr>
    </w:lvl>
  </w:abstractNum>
  <w:abstractNum w:abstractNumId="85" w15:restartNumberingAfterBreak="0">
    <w:nsid w:val="27F34F5D"/>
    <w:multiLevelType w:val="multilevel"/>
    <w:tmpl w:val="DD20986A"/>
    <w:styleLink w:val="WW8Num31"/>
    <w:lvl w:ilvl="0">
      <w:start w:val="5"/>
      <w:numFmt w:val="decimal"/>
      <w:lvlText w:val="%1."/>
      <w:lvlJc w:val="left"/>
    </w:lvl>
    <w:lvl w:ilvl="1">
      <w:start w:val="5"/>
      <w:numFmt w:val="decimal"/>
      <w:lvlText w:val="%2."/>
      <w:lvlJc w:val="left"/>
    </w:lvl>
    <w:lvl w:ilvl="2">
      <w:start w:val="5"/>
      <w:numFmt w:val="decimal"/>
      <w:lvlText w:val="%3."/>
      <w:lvlJc w:val="left"/>
    </w:lvl>
    <w:lvl w:ilvl="3">
      <w:start w:val="5"/>
      <w:numFmt w:val="decimal"/>
      <w:lvlText w:val="%4."/>
      <w:lvlJc w:val="left"/>
    </w:lvl>
    <w:lvl w:ilvl="4">
      <w:start w:val="5"/>
      <w:numFmt w:val="decimal"/>
      <w:lvlText w:val="%5."/>
      <w:lvlJc w:val="left"/>
    </w:lvl>
    <w:lvl w:ilvl="5">
      <w:start w:val="5"/>
      <w:numFmt w:val="decimal"/>
      <w:lvlText w:val="%6."/>
      <w:lvlJc w:val="left"/>
    </w:lvl>
    <w:lvl w:ilvl="6">
      <w:start w:val="5"/>
      <w:numFmt w:val="decimal"/>
      <w:lvlText w:val="%7."/>
      <w:lvlJc w:val="left"/>
    </w:lvl>
    <w:lvl w:ilvl="7">
      <w:start w:val="5"/>
      <w:numFmt w:val="decimal"/>
      <w:lvlText w:val="%8."/>
      <w:lvlJc w:val="left"/>
    </w:lvl>
    <w:lvl w:ilvl="8">
      <w:start w:val="5"/>
      <w:numFmt w:val="decimal"/>
      <w:lvlText w:val="%9."/>
      <w:lvlJc w:val="left"/>
    </w:lvl>
  </w:abstractNum>
  <w:abstractNum w:abstractNumId="86" w15:restartNumberingAfterBreak="0">
    <w:nsid w:val="28A443F8"/>
    <w:multiLevelType w:val="multilevel"/>
    <w:tmpl w:val="FBE41F04"/>
    <w:name w:val="WW8Num292"/>
    <w:lvl w:ilvl="0">
      <w:start w:val="5"/>
      <w:numFmt w:val="decimal"/>
      <w:lvlText w:val="%1."/>
      <w:lvlJc w:val="left"/>
      <w:pPr>
        <w:tabs>
          <w:tab w:val="num" w:pos="380"/>
        </w:tabs>
        <w:ind w:left="0" w:firstLine="0"/>
      </w:pPr>
      <w:rPr>
        <w:rFonts w:hint="default"/>
      </w:rPr>
    </w:lvl>
    <w:lvl w:ilvl="1">
      <w:start w:val="1"/>
      <w:numFmt w:val="decimal"/>
      <w:lvlText w:val="%2."/>
      <w:lvlJc w:val="left"/>
      <w:pPr>
        <w:tabs>
          <w:tab w:val="num" w:pos="1080"/>
        </w:tabs>
        <w:ind w:left="0" w:firstLine="0"/>
      </w:pPr>
      <w:rPr>
        <w:rFonts w:hint="default"/>
      </w:rPr>
    </w:lvl>
    <w:lvl w:ilvl="2">
      <w:start w:val="1"/>
      <w:numFmt w:val="decimal"/>
      <w:lvlText w:val="%3."/>
      <w:lvlJc w:val="left"/>
      <w:pPr>
        <w:tabs>
          <w:tab w:val="num" w:pos="1440"/>
        </w:tabs>
        <w:ind w:left="0" w:firstLine="0"/>
      </w:pPr>
      <w:rPr>
        <w:rFonts w:hint="default"/>
      </w:rPr>
    </w:lvl>
    <w:lvl w:ilvl="3">
      <w:start w:val="1"/>
      <w:numFmt w:val="decimal"/>
      <w:lvlText w:val="%4."/>
      <w:lvlJc w:val="left"/>
      <w:pPr>
        <w:tabs>
          <w:tab w:val="num" w:pos="1800"/>
        </w:tabs>
        <w:ind w:left="0" w:firstLine="0"/>
      </w:pPr>
      <w:rPr>
        <w:rFonts w:hint="default"/>
      </w:rPr>
    </w:lvl>
    <w:lvl w:ilvl="4">
      <w:start w:val="1"/>
      <w:numFmt w:val="decimal"/>
      <w:lvlText w:val="%5."/>
      <w:lvlJc w:val="left"/>
      <w:pPr>
        <w:tabs>
          <w:tab w:val="num" w:pos="2160"/>
        </w:tabs>
        <w:ind w:left="0" w:firstLine="0"/>
      </w:pPr>
      <w:rPr>
        <w:rFonts w:hint="default"/>
      </w:rPr>
    </w:lvl>
    <w:lvl w:ilvl="5">
      <w:start w:val="1"/>
      <w:numFmt w:val="decimal"/>
      <w:lvlText w:val="%6."/>
      <w:lvlJc w:val="left"/>
      <w:pPr>
        <w:tabs>
          <w:tab w:val="num" w:pos="2520"/>
        </w:tabs>
        <w:ind w:left="0" w:firstLine="0"/>
      </w:pPr>
      <w:rPr>
        <w:rFonts w:hint="default"/>
      </w:rPr>
    </w:lvl>
    <w:lvl w:ilvl="6">
      <w:start w:val="1"/>
      <w:numFmt w:val="decimal"/>
      <w:lvlText w:val="%7."/>
      <w:lvlJc w:val="left"/>
      <w:pPr>
        <w:tabs>
          <w:tab w:val="num" w:pos="2880"/>
        </w:tabs>
        <w:ind w:left="0" w:firstLine="0"/>
      </w:pPr>
      <w:rPr>
        <w:rFonts w:hint="default"/>
      </w:rPr>
    </w:lvl>
    <w:lvl w:ilvl="7">
      <w:start w:val="1"/>
      <w:numFmt w:val="decimal"/>
      <w:lvlText w:val="%8."/>
      <w:lvlJc w:val="left"/>
      <w:pPr>
        <w:tabs>
          <w:tab w:val="num" w:pos="3240"/>
        </w:tabs>
        <w:ind w:left="0" w:firstLine="0"/>
      </w:pPr>
      <w:rPr>
        <w:rFonts w:hint="default"/>
      </w:rPr>
    </w:lvl>
    <w:lvl w:ilvl="8">
      <w:start w:val="1"/>
      <w:numFmt w:val="decimal"/>
      <w:lvlText w:val="%9."/>
      <w:lvlJc w:val="left"/>
      <w:pPr>
        <w:tabs>
          <w:tab w:val="num" w:pos="3600"/>
        </w:tabs>
        <w:ind w:left="0" w:firstLine="0"/>
      </w:pPr>
      <w:rPr>
        <w:rFonts w:hint="default"/>
      </w:rPr>
    </w:lvl>
  </w:abstractNum>
  <w:abstractNum w:abstractNumId="87" w15:restartNumberingAfterBreak="0">
    <w:nsid w:val="29EE3A90"/>
    <w:multiLevelType w:val="hybridMultilevel"/>
    <w:tmpl w:val="E654E17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8" w15:restartNumberingAfterBreak="0">
    <w:nsid w:val="29F54D8A"/>
    <w:multiLevelType w:val="multilevel"/>
    <w:tmpl w:val="B5842C9E"/>
    <w:styleLink w:val="WW8Num2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9" w15:restartNumberingAfterBreak="0">
    <w:nsid w:val="2BB203E3"/>
    <w:multiLevelType w:val="multilevel"/>
    <w:tmpl w:val="8834AD8A"/>
    <w:styleLink w:val="WW8Num25"/>
    <w:lvl w:ilvl="0">
      <w:start w:val="1"/>
      <w:numFmt w:val="decimal"/>
      <w:lvlText w:val="%1."/>
      <w:lvlJc w:val="left"/>
      <w:rPr>
        <w:b w:val="0"/>
        <w:bCs w:val="0"/>
        <w:sz w:val="22"/>
        <w:szCs w:val="22"/>
      </w:rPr>
    </w:lvl>
    <w:lvl w:ilvl="1">
      <w:start w:val="1"/>
      <w:numFmt w:val="decimal"/>
      <w:lvlText w:val="%2."/>
      <w:lvlJc w:val="left"/>
      <w:rPr>
        <w:b w:val="0"/>
        <w:bCs w:val="0"/>
        <w:sz w:val="22"/>
        <w:szCs w:val="22"/>
      </w:rPr>
    </w:lvl>
    <w:lvl w:ilvl="2">
      <w:start w:val="1"/>
      <w:numFmt w:val="decimal"/>
      <w:lvlText w:val="%3."/>
      <w:lvlJc w:val="left"/>
      <w:rPr>
        <w:b w:val="0"/>
        <w:bCs w:val="0"/>
        <w:sz w:val="22"/>
        <w:szCs w:val="22"/>
      </w:rPr>
    </w:lvl>
    <w:lvl w:ilvl="3">
      <w:start w:val="1"/>
      <w:numFmt w:val="decimal"/>
      <w:lvlText w:val="%4."/>
      <w:lvlJc w:val="left"/>
      <w:rPr>
        <w:b w:val="0"/>
        <w:bCs w:val="0"/>
        <w:sz w:val="22"/>
        <w:szCs w:val="22"/>
      </w:rPr>
    </w:lvl>
    <w:lvl w:ilvl="4">
      <w:start w:val="1"/>
      <w:numFmt w:val="decimal"/>
      <w:lvlText w:val="%5."/>
      <w:lvlJc w:val="left"/>
      <w:rPr>
        <w:b w:val="0"/>
        <w:bCs w:val="0"/>
        <w:sz w:val="22"/>
        <w:szCs w:val="22"/>
      </w:rPr>
    </w:lvl>
    <w:lvl w:ilvl="5">
      <w:start w:val="1"/>
      <w:numFmt w:val="decimal"/>
      <w:lvlText w:val="%6."/>
      <w:lvlJc w:val="left"/>
      <w:rPr>
        <w:b w:val="0"/>
        <w:bCs w:val="0"/>
        <w:sz w:val="22"/>
        <w:szCs w:val="22"/>
      </w:rPr>
    </w:lvl>
    <w:lvl w:ilvl="6">
      <w:start w:val="1"/>
      <w:numFmt w:val="decimal"/>
      <w:lvlText w:val="%7."/>
      <w:lvlJc w:val="left"/>
      <w:rPr>
        <w:b w:val="0"/>
        <w:bCs w:val="0"/>
        <w:sz w:val="22"/>
        <w:szCs w:val="22"/>
      </w:rPr>
    </w:lvl>
    <w:lvl w:ilvl="7">
      <w:start w:val="1"/>
      <w:numFmt w:val="decimal"/>
      <w:lvlText w:val="%8."/>
      <w:lvlJc w:val="left"/>
      <w:rPr>
        <w:b w:val="0"/>
        <w:bCs w:val="0"/>
        <w:sz w:val="22"/>
        <w:szCs w:val="22"/>
      </w:rPr>
    </w:lvl>
    <w:lvl w:ilvl="8">
      <w:start w:val="1"/>
      <w:numFmt w:val="decimal"/>
      <w:lvlText w:val="%9."/>
      <w:lvlJc w:val="left"/>
      <w:rPr>
        <w:b w:val="0"/>
        <w:bCs w:val="0"/>
        <w:sz w:val="22"/>
        <w:szCs w:val="22"/>
      </w:rPr>
    </w:lvl>
  </w:abstractNum>
  <w:abstractNum w:abstractNumId="90" w15:restartNumberingAfterBreak="0">
    <w:nsid w:val="2C8F277B"/>
    <w:multiLevelType w:val="multilevel"/>
    <w:tmpl w:val="BC22F21A"/>
    <w:styleLink w:val="WW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15:restartNumberingAfterBreak="0">
    <w:nsid w:val="2DEE40DF"/>
    <w:multiLevelType w:val="multilevel"/>
    <w:tmpl w:val="CAD03E3E"/>
    <w:lvl w:ilvl="0">
      <w:start w:val="1"/>
      <w:numFmt w:val="decimal"/>
      <w:lvlText w:val="%1."/>
      <w:lvlJc w:val="left"/>
      <w:pPr>
        <w:ind w:left="380" w:hanging="386"/>
      </w:pPr>
      <w:rPr>
        <w:color w:val="auto"/>
        <w:sz w:val="22"/>
        <w:szCs w:val="22"/>
      </w:rPr>
    </w:lvl>
    <w:lvl w:ilvl="1">
      <w:start w:val="1"/>
      <w:numFmt w:val="decimal"/>
      <w:lvlText w:val="%2."/>
      <w:lvlJc w:val="left"/>
      <w:pPr>
        <w:ind w:left="1080" w:hanging="360"/>
      </w:pPr>
      <w:rPr>
        <w:color w:val="auto"/>
        <w:sz w:val="22"/>
        <w:szCs w:val="22"/>
      </w:rPr>
    </w:lvl>
    <w:lvl w:ilvl="2">
      <w:start w:val="1"/>
      <w:numFmt w:val="decimal"/>
      <w:lvlText w:val="%3."/>
      <w:lvlJc w:val="left"/>
      <w:pPr>
        <w:ind w:left="1440" w:hanging="360"/>
      </w:pPr>
      <w:rPr>
        <w:color w:val="auto"/>
        <w:sz w:val="22"/>
        <w:szCs w:val="22"/>
      </w:rPr>
    </w:lvl>
    <w:lvl w:ilvl="3">
      <w:start w:val="1"/>
      <w:numFmt w:val="decimal"/>
      <w:lvlText w:val="%4."/>
      <w:lvlJc w:val="left"/>
      <w:pPr>
        <w:ind w:left="1800" w:hanging="360"/>
      </w:pPr>
      <w:rPr>
        <w:color w:val="auto"/>
        <w:sz w:val="22"/>
        <w:szCs w:val="22"/>
      </w:rPr>
    </w:lvl>
    <w:lvl w:ilvl="4">
      <w:start w:val="1"/>
      <w:numFmt w:val="decimal"/>
      <w:lvlText w:val="%5."/>
      <w:lvlJc w:val="left"/>
      <w:pPr>
        <w:ind w:left="2160" w:hanging="360"/>
      </w:pPr>
      <w:rPr>
        <w:color w:val="auto"/>
        <w:sz w:val="22"/>
        <w:szCs w:val="22"/>
      </w:rPr>
    </w:lvl>
    <w:lvl w:ilvl="5">
      <w:start w:val="1"/>
      <w:numFmt w:val="decimal"/>
      <w:lvlText w:val="%6."/>
      <w:lvlJc w:val="left"/>
      <w:pPr>
        <w:ind w:left="2520" w:hanging="360"/>
      </w:pPr>
      <w:rPr>
        <w:color w:val="auto"/>
        <w:sz w:val="22"/>
        <w:szCs w:val="22"/>
      </w:rPr>
    </w:lvl>
    <w:lvl w:ilvl="6">
      <w:start w:val="1"/>
      <w:numFmt w:val="decimal"/>
      <w:lvlText w:val="%7."/>
      <w:lvlJc w:val="left"/>
      <w:pPr>
        <w:ind w:left="2880" w:hanging="360"/>
      </w:pPr>
      <w:rPr>
        <w:color w:val="auto"/>
        <w:sz w:val="22"/>
        <w:szCs w:val="22"/>
      </w:rPr>
    </w:lvl>
    <w:lvl w:ilvl="7">
      <w:start w:val="1"/>
      <w:numFmt w:val="decimal"/>
      <w:lvlText w:val="%8."/>
      <w:lvlJc w:val="left"/>
      <w:pPr>
        <w:ind w:left="3240" w:hanging="360"/>
      </w:pPr>
      <w:rPr>
        <w:color w:val="auto"/>
        <w:sz w:val="22"/>
        <w:szCs w:val="22"/>
      </w:rPr>
    </w:lvl>
    <w:lvl w:ilvl="8">
      <w:start w:val="1"/>
      <w:numFmt w:val="decimal"/>
      <w:lvlText w:val="%9."/>
      <w:lvlJc w:val="left"/>
      <w:pPr>
        <w:ind w:left="3600" w:hanging="360"/>
      </w:pPr>
      <w:rPr>
        <w:color w:val="auto"/>
        <w:sz w:val="22"/>
        <w:szCs w:val="22"/>
      </w:rPr>
    </w:lvl>
  </w:abstractNum>
  <w:abstractNum w:abstractNumId="92" w15:restartNumberingAfterBreak="0">
    <w:nsid w:val="2EC619B1"/>
    <w:multiLevelType w:val="multilevel"/>
    <w:tmpl w:val="A2C60EF4"/>
    <w:styleLink w:val="WW8Num21"/>
    <w:lvl w:ilvl="0">
      <w:start w:val="1"/>
      <w:numFmt w:val="decimal"/>
      <w:lvlText w:val="%1."/>
      <w:lvlJc w:val="left"/>
      <w:rPr>
        <w:b w:val="0"/>
        <w:bCs w:val="0"/>
        <w:sz w:val="22"/>
        <w:szCs w:val="22"/>
      </w:rPr>
    </w:lvl>
    <w:lvl w:ilvl="1">
      <w:start w:val="1"/>
      <w:numFmt w:val="decimal"/>
      <w:lvlText w:val="%2."/>
      <w:lvlJc w:val="left"/>
      <w:rPr>
        <w:b w:val="0"/>
        <w:bCs w:val="0"/>
        <w:sz w:val="22"/>
        <w:szCs w:val="22"/>
      </w:rPr>
    </w:lvl>
    <w:lvl w:ilvl="2">
      <w:start w:val="1"/>
      <w:numFmt w:val="decimal"/>
      <w:lvlText w:val="%3."/>
      <w:lvlJc w:val="left"/>
      <w:rPr>
        <w:b w:val="0"/>
        <w:bCs w:val="0"/>
        <w:sz w:val="22"/>
        <w:szCs w:val="22"/>
      </w:rPr>
    </w:lvl>
    <w:lvl w:ilvl="3">
      <w:start w:val="1"/>
      <w:numFmt w:val="decimal"/>
      <w:lvlText w:val="%4."/>
      <w:lvlJc w:val="left"/>
      <w:rPr>
        <w:b w:val="0"/>
        <w:bCs w:val="0"/>
        <w:sz w:val="22"/>
        <w:szCs w:val="22"/>
      </w:rPr>
    </w:lvl>
    <w:lvl w:ilvl="4">
      <w:start w:val="1"/>
      <w:numFmt w:val="decimal"/>
      <w:lvlText w:val="%5."/>
      <w:lvlJc w:val="left"/>
      <w:rPr>
        <w:b w:val="0"/>
        <w:bCs w:val="0"/>
        <w:sz w:val="22"/>
        <w:szCs w:val="22"/>
      </w:rPr>
    </w:lvl>
    <w:lvl w:ilvl="5">
      <w:start w:val="1"/>
      <w:numFmt w:val="decimal"/>
      <w:lvlText w:val="%6."/>
      <w:lvlJc w:val="left"/>
      <w:rPr>
        <w:b w:val="0"/>
        <w:bCs w:val="0"/>
        <w:sz w:val="22"/>
        <w:szCs w:val="22"/>
      </w:rPr>
    </w:lvl>
    <w:lvl w:ilvl="6">
      <w:start w:val="1"/>
      <w:numFmt w:val="decimal"/>
      <w:lvlText w:val="%7."/>
      <w:lvlJc w:val="left"/>
      <w:rPr>
        <w:b w:val="0"/>
        <w:bCs w:val="0"/>
        <w:sz w:val="22"/>
        <w:szCs w:val="22"/>
      </w:rPr>
    </w:lvl>
    <w:lvl w:ilvl="7">
      <w:start w:val="1"/>
      <w:numFmt w:val="decimal"/>
      <w:lvlText w:val="%8."/>
      <w:lvlJc w:val="left"/>
      <w:rPr>
        <w:b w:val="0"/>
        <w:bCs w:val="0"/>
        <w:sz w:val="22"/>
        <w:szCs w:val="22"/>
      </w:rPr>
    </w:lvl>
    <w:lvl w:ilvl="8">
      <w:start w:val="1"/>
      <w:numFmt w:val="decimal"/>
      <w:lvlText w:val="%9."/>
      <w:lvlJc w:val="left"/>
      <w:rPr>
        <w:b w:val="0"/>
        <w:bCs w:val="0"/>
        <w:sz w:val="22"/>
        <w:szCs w:val="22"/>
      </w:rPr>
    </w:lvl>
  </w:abstractNum>
  <w:abstractNum w:abstractNumId="93" w15:restartNumberingAfterBreak="0">
    <w:nsid w:val="2ED554D6"/>
    <w:multiLevelType w:val="multilevel"/>
    <w:tmpl w:val="CC4E7AC0"/>
    <w:styleLink w:val="WW8Num42"/>
    <w:lvl w:ilvl="0">
      <w:start w:val="7"/>
      <w:numFmt w:val="decimal"/>
      <w:lvlText w:val="%1."/>
      <w:lvlJc w:val="left"/>
    </w:lvl>
    <w:lvl w:ilvl="1">
      <w:start w:val="6"/>
      <w:numFmt w:val="decimal"/>
      <w:lvlText w:val="%2."/>
      <w:lvlJc w:val="left"/>
    </w:lvl>
    <w:lvl w:ilvl="2">
      <w:start w:val="6"/>
      <w:numFmt w:val="decimal"/>
      <w:lvlText w:val="%3."/>
      <w:lvlJc w:val="left"/>
    </w:lvl>
    <w:lvl w:ilvl="3">
      <w:start w:val="6"/>
      <w:numFmt w:val="decimal"/>
      <w:lvlText w:val="%4."/>
      <w:lvlJc w:val="left"/>
    </w:lvl>
    <w:lvl w:ilvl="4">
      <w:start w:val="6"/>
      <w:numFmt w:val="decimal"/>
      <w:lvlText w:val="%5."/>
      <w:lvlJc w:val="left"/>
    </w:lvl>
    <w:lvl w:ilvl="5">
      <w:start w:val="6"/>
      <w:numFmt w:val="decimal"/>
      <w:lvlText w:val="%6."/>
      <w:lvlJc w:val="left"/>
    </w:lvl>
    <w:lvl w:ilvl="6">
      <w:start w:val="6"/>
      <w:numFmt w:val="decimal"/>
      <w:lvlText w:val="%7."/>
      <w:lvlJc w:val="left"/>
    </w:lvl>
    <w:lvl w:ilvl="7">
      <w:start w:val="6"/>
      <w:numFmt w:val="decimal"/>
      <w:lvlText w:val="%8."/>
      <w:lvlJc w:val="left"/>
    </w:lvl>
    <w:lvl w:ilvl="8">
      <w:start w:val="6"/>
      <w:numFmt w:val="decimal"/>
      <w:lvlText w:val="%9."/>
      <w:lvlJc w:val="left"/>
    </w:lvl>
  </w:abstractNum>
  <w:abstractNum w:abstractNumId="94" w15:restartNumberingAfterBreak="0">
    <w:nsid w:val="315244B2"/>
    <w:multiLevelType w:val="multilevel"/>
    <w:tmpl w:val="0415001D"/>
    <w:lvl w:ilvl="0">
      <w:start w:val="1"/>
      <w:numFmt w:val="decimal"/>
      <w:lvlText w:val="%1)"/>
      <w:lvlJc w:val="left"/>
      <w:pPr>
        <w:ind w:left="6739"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31A71C25"/>
    <w:multiLevelType w:val="multilevel"/>
    <w:tmpl w:val="ECD89EF4"/>
    <w:styleLink w:val="WW8Num1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6" w15:restartNumberingAfterBreak="0">
    <w:nsid w:val="330638AE"/>
    <w:multiLevelType w:val="hybridMultilevel"/>
    <w:tmpl w:val="CB6EC722"/>
    <w:lvl w:ilvl="0" w:tplc="18A84946">
      <w:start w:val="1"/>
      <w:numFmt w:val="lowerLetter"/>
      <w:lvlText w:val="%1)"/>
      <w:lvlJc w:val="left"/>
      <w:pPr>
        <w:ind w:left="1146" w:hanging="360"/>
      </w:pPr>
      <w:rPr>
        <w:b w:val="0"/>
        <w:i w:val="0"/>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97" w15:restartNumberingAfterBreak="0">
    <w:nsid w:val="33173AAB"/>
    <w:multiLevelType w:val="multilevel"/>
    <w:tmpl w:val="F4EEF3DC"/>
    <w:styleLink w:val="WW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35954B0F"/>
    <w:multiLevelType w:val="multilevel"/>
    <w:tmpl w:val="83446974"/>
    <w:styleLink w:val="WWNum18"/>
    <w:lvl w:ilvl="0">
      <w:start w:val="1"/>
      <w:numFmt w:val="decimal"/>
      <w:lvlText w:val="%1."/>
      <w:lvlJc w:val="left"/>
      <w:pPr>
        <w:ind w:left="380" w:hanging="386"/>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15:restartNumberingAfterBreak="0">
    <w:nsid w:val="36DA7C97"/>
    <w:multiLevelType w:val="multilevel"/>
    <w:tmpl w:val="207C8482"/>
    <w:styleLink w:val="WW8Num16"/>
    <w:lvl w:ilvl="0">
      <w:start w:val="3"/>
      <w:numFmt w:val="decimal"/>
      <w:lvlText w:val="%1."/>
      <w:lvlJc w:val="left"/>
    </w:lvl>
    <w:lvl w:ilvl="1">
      <w:start w:val="3"/>
      <w:numFmt w:val="decimal"/>
      <w:lvlText w:val="%2."/>
      <w:lvlJc w:val="left"/>
    </w:lvl>
    <w:lvl w:ilvl="2">
      <w:start w:val="3"/>
      <w:numFmt w:val="decimal"/>
      <w:lvlText w:val="%3."/>
      <w:lvlJc w:val="left"/>
    </w:lvl>
    <w:lvl w:ilvl="3">
      <w:start w:val="3"/>
      <w:numFmt w:val="decimal"/>
      <w:lvlText w:val="%4."/>
      <w:lvlJc w:val="left"/>
    </w:lvl>
    <w:lvl w:ilvl="4">
      <w:start w:val="3"/>
      <w:numFmt w:val="decimal"/>
      <w:lvlText w:val="%5."/>
      <w:lvlJc w:val="left"/>
    </w:lvl>
    <w:lvl w:ilvl="5">
      <w:start w:val="3"/>
      <w:numFmt w:val="decimal"/>
      <w:lvlText w:val="%6."/>
      <w:lvlJc w:val="left"/>
    </w:lvl>
    <w:lvl w:ilvl="6">
      <w:start w:val="3"/>
      <w:numFmt w:val="decimal"/>
      <w:lvlText w:val="%7."/>
      <w:lvlJc w:val="left"/>
    </w:lvl>
    <w:lvl w:ilvl="7">
      <w:start w:val="3"/>
      <w:numFmt w:val="decimal"/>
      <w:lvlText w:val="%8."/>
      <w:lvlJc w:val="left"/>
    </w:lvl>
    <w:lvl w:ilvl="8">
      <w:start w:val="3"/>
      <w:numFmt w:val="decimal"/>
      <w:lvlText w:val="%9."/>
      <w:lvlJc w:val="left"/>
    </w:lvl>
  </w:abstractNum>
  <w:abstractNum w:abstractNumId="100" w15:restartNumberingAfterBreak="0">
    <w:nsid w:val="38431211"/>
    <w:multiLevelType w:val="multilevel"/>
    <w:tmpl w:val="722A46BE"/>
    <w:styleLink w:val="WWNum181"/>
    <w:lvl w:ilvl="0">
      <w:start w:val="1"/>
      <w:numFmt w:val="decimal"/>
      <w:lvlText w:val="%1."/>
      <w:lvlJc w:val="left"/>
      <w:pPr>
        <w:ind w:left="380" w:hanging="386"/>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1" w15:restartNumberingAfterBreak="0">
    <w:nsid w:val="38B0676D"/>
    <w:multiLevelType w:val="multilevel"/>
    <w:tmpl w:val="1CE629CE"/>
    <w:styleLink w:val="WW8Num11"/>
    <w:lvl w:ilvl="0">
      <w:start w:val="2"/>
      <w:numFmt w:val="decimal"/>
      <w:lvlText w:val="%1."/>
      <w:lvlJc w:val="left"/>
    </w:lvl>
    <w:lvl w:ilvl="1">
      <w:start w:val="2"/>
      <w:numFmt w:val="decimal"/>
      <w:lvlText w:val="%2."/>
      <w:lvlJc w:val="left"/>
    </w:lvl>
    <w:lvl w:ilvl="2">
      <w:start w:val="2"/>
      <w:numFmt w:val="decimal"/>
      <w:lvlText w:val="%3."/>
      <w:lvlJc w:val="left"/>
    </w:lvl>
    <w:lvl w:ilvl="3">
      <w:start w:val="2"/>
      <w:numFmt w:val="decimal"/>
      <w:lvlText w:val="%4."/>
      <w:lvlJc w:val="left"/>
    </w:lvl>
    <w:lvl w:ilvl="4">
      <w:start w:val="2"/>
      <w:numFmt w:val="decimal"/>
      <w:lvlText w:val="%5."/>
      <w:lvlJc w:val="left"/>
    </w:lvl>
    <w:lvl w:ilvl="5">
      <w:start w:val="2"/>
      <w:numFmt w:val="decimal"/>
      <w:lvlText w:val="%6."/>
      <w:lvlJc w:val="left"/>
    </w:lvl>
    <w:lvl w:ilvl="6">
      <w:start w:val="2"/>
      <w:numFmt w:val="decimal"/>
      <w:lvlText w:val="%7."/>
      <w:lvlJc w:val="left"/>
    </w:lvl>
    <w:lvl w:ilvl="7">
      <w:start w:val="2"/>
      <w:numFmt w:val="decimal"/>
      <w:lvlText w:val="%8."/>
      <w:lvlJc w:val="left"/>
    </w:lvl>
    <w:lvl w:ilvl="8">
      <w:start w:val="2"/>
      <w:numFmt w:val="decimal"/>
      <w:lvlText w:val="%9."/>
      <w:lvlJc w:val="left"/>
    </w:lvl>
  </w:abstractNum>
  <w:abstractNum w:abstractNumId="102" w15:restartNumberingAfterBreak="0">
    <w:nsid w:val="38C06C23"/>
    <w:multiLevelType w:val="multilevel"/>
    <w:tmpl w:val="7390E4CC"/>
    <w:lvl w:ilvl="0">
      <w:start w:val="5"/>
      <w:numFmt w:val="decimal"/>
      <w:lvlText w:val="%1."/>
      <w:lvlJc w:val="left"/>
      <w:pPr>
        <w:ind w:left="380" w:hanging="386"/>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38F679B0"/>
    <w:multiLevelType w:val="multilevel"/>
    <w:tmpl w:val="4FA02CEE"/>
    <w:styleLink w:val="WW8Num4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15:restartNumberingAfterBreak="0">
    <w:nsid w:val="3B94594F"/>
    <w:multiLevelType w:val="multilevel"/>
    <w:tmpl w:val="D6C60246"/>
    <w:styleLink w:val="WW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15:restartNumberingAfterBreak="0">
    <w:nsid w:val="3D95381D"/>
    <w:multiLevelType w:val="multilevel"/>
    <w:tmpl w:val="00F62474"/>
    <w:lvl w:ilvl="0">
      <w:start w:val="1"/>
      <w:numFmt w:val="decimal"/>
      <w:lvlText w:val="%1."/>
      <w:lvlJc w:val="left"/>
      <w:pPr>
        <w:ind w:left="360" w:hanging="360"/>
      </w:pPr>
      <w:rPr>
        <w:b/>
        <w:sz w:val="22"/>
        <w:szCs w:val="22"/>
      </w:rPr>
    </w:lvl>
    <w:lvl w:ilvl="1">
      <w:start w:val="1"/>
      <w:numFmt w:val="decimal"/>
      <w:lvlText w:val="%2)"/>
      <w:lvlJc w:val="left"/>
      <w:pPr>
        <w:ind w:left="432" w:hanging="432"/>
      </w:pPr>
      <w:rPr>
        <w:rFonts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3DCC70B0"/>
    <w:multiLevelType w:val="multilevel"/>
    <w:tmpl w:val="DE12FD44"/>
    <w:styleLink w:val="WW8Num23"/>
    <w:lvl w:ilvl="0">
      <w:start w:val="7"/>
      <w:numFmt w:val="decimal"/>
      <w:lvlText w:val="%1."/>
      <w:lvlJc w:val="left"/>
    </w:lvl>
    <w:lvl w:ilvl="1">
      <w:start w:val="7"/>
      <w:numFmt w:val="decimal"/>
      <w:lvlText w:val="%2."/>
      <w:lvlJc w:val="left"/>
    </w:lvl>
    <w:lvl w:ilvl="2">
      <w:start w:val="7"/>
      <w:numFmt w:val="decimal"/>
      <w:lvlText w:val="%3."/>
      <w:lvlJc w:val="left"/>
    </w:lvl>
    <w:lvl w:ilvl="3">
      <w:start w:val="7"/>
      <w:numFmt w:val="decimal"/>
      <w:lvlText w:val="%4."/>
      <w:lvlJc w:val="left"/>
    </w:lvl>
    <w:lvl w:ilvl="4">
      <w:start w:val="7"/>
      <w:numFmt w:val="decimal"/>
      <w:lvlText w:val="%5."/>
      <w:lvlJc w:val="left"/>
    </w:lvl>
    <w:lvl w:ilvl="5">
      <w:start w:val="7"/>
      <w:numFmt w:val="decimal"/>
      <w:lvlText w:val="%6."/>
      <w:lvlJc w:val="left"/>
    </w:lvl>
    <w:lvl w:ilvl="6">
      <w:start w:val="7"/>
      <w:numFmt w:val="decimal"/>
      <w:lvlText w:val="%7."/>
      <w:lvlJc w:val="left"/>
    </w:lvl>
    <w:lvl w:ilvl="7">
      <w:start w:val="7"/>
      <w:numFmt w:val="decimal"/>
      <w:lvlText w:val="%8."/>
      <w:lvlJc w:val="left"/>
    </w:lvl>
    <w:lvl w:ilvl="8">
      <w:start w:val="7"/>
      <w:numFmt w:val="decimal"/>
      <w:lvlText w:val="%9."/>
      <w:lvlJc w:val="left"/>
    </w:lvl>
  </w:abstractNum>
  <w:abstractNum w:abstractNumId="107" w15:restartNumberingAfterBreak="0">
    <w:nsid w:val="3E504111"/>
    <w:multiLevelType w:val="hybridMultilevel"/>
    <w:tmpl w:val="D25EEC16"/>
    <w:lvl w:ilvl="0" w:tplc="04150017">
      <w:start w:val="1"/>
      <w:numFmt w:val="lowerLetter"/>
      <w:lvlText w:val="%1)"/>
      <w:lvlJc w:val="left"/>
      <w:pPr>
        <w:ind w:left="1353"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8" w15:restartNumberingAfterBreak="0">
    <w:nsid w:val="40AD6190"/>
    <w:multiLevelType w:val="multilevel"/>
    <w:tmpl w:val="39C4850A"/>
    <w:styleLink w:val="WW8Num3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9" w15:restartNumberingAfterBreak="0">
    <w:nsid w:val="41ED55A4"/>
    <w:multiLevelType w:val="hybridMultilevel"/>
    <w:tmpl w:val="7BE2F7A6"/>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0" w15:restartNumberingAfterBreak="0">
    <w:nsid w:val="43B70EA8"/>
    <w:multiLevelType w:val="multilevel"/>
    <w:tmpl w:val="585ADCAA"/>
    <w:lvl w:ilvl="0">
      <w:start w:val="2"/>
      <w:numFmt w:val="decimal"/>
      <w:lvlText w:val="%1."/>
      <w:lvlJc w:val="left"/>
      <w:pPr>
        <w:ind w:left="380" w:hanging="386"/>
      </w:pPr>
      <w:rPr>
        <w:rFonts w:hint="default"/>
        <w:b/>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11" w15:restartNumberingAfterBreak="0">
    <w:nsid w:val="442462FB"/>
    <w:multiLevelType w:val="hybridMultilevel"/>
    <w:tmpl w:val="6E204394"/>
    <w:lvl w:ilvl="0" w:tplc="1660A972">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4622B04"/>
    <w:multiLevelType w:val="multilevel"/>
    <w:tmpl w:val="CC2C7218"/>
    <w:styleLink w:val="WW8Num5"/>
    <w:lvl w:ilvl="0">
      <w:start w:val="1"/>
      <w:numFmt w:val="decimal"/>
      <w:lvlText w:val="%1."/>
      <w:lvlJc w:val="left"/>
      <w:rPr>
        <w:b w:val="0"/>
        <w:bCs w:val="0"/>
        <w:sz w:val="22"/>
        <w:szCs w:val="22"/>
      </w:rPr>
    </w:lvl>
    <w:lvl w:ilvl="1">
      <w:start w:val="1"/>
      <w:numFmt w:val="decimal"/>
      <w:lvlText w:val="%2."/>
      <w:lvlJc w:val="left"/>
      <w:rPr>
        <w:b w:val="0"/>
        <w:bCs w:val="0"/>
        <w:sz w:val="22"/>
        <w:szCs w:val="22"/>
      </w:rPr>
    </w:lvl>
    <w:lvl w:ilvl="2">
      <w:start w:val="1"/>
      <w:numFmt w:val="decimal"/>
      <w:lvlText w:val="%3."/>
      <w:lvlJc w:val="left"/>
      <w:rPr>
        <w:b w:val="0"/>
        <w:bCs w:val="0"/>
        <w:sz w:val="22"/>
        <w:szCs w:val="22"/>
      </w:rPr>
    </w:lvl>
    <w:lvl w:ilvl="3">
      <w:start w:val="1"/>
      <w:numFmt w:val="decimal"/>
      <w:lvlText w:val="%4."/>
      <w:lvlJc w:val="left"/>
      <w:rPr>
        <w:b w:val="0"/>
        <w:bCs w:val="0"/>
        <w:sz w:val="22"/>
        <w:szCs w:val="22"/>
      </w:rPr>
    </w:lvl>
    <w:lvl w:ilvl="4">
      <w:start w:val="1"/>
      <w:numFmt w:val="decimal"/>
      <w:lvlText w:val="%5."/>
      <w:lvlJc w:val="left"/>
      <w:rPr>
        <w:b w:val="0"/>
        <w:bCs w:val="0"/>
        <w:sz w:val="22"/>
        <w:szCs w:val="22"/>
      </w:rPr>
    </w:lvl>
    <w:lvl w:ilvl="5">
      <w:start w:val="1"/>
      <w:numFmt w:val="decimal"/>
      <w:lvlText w:val="%6."/>
      <w:lvlJc w:val="left"/>
      <w:rPr>
        <w:b w:val="0"/>
        <w:bCs w:val="0"/>
        <w:sz w:val="22"/>
        <w:szCs w:val="22"/>
      </w:rPr>
    </w:lvl>
    <w:lvl w:ilvl="6">
      <w:start w:val="1"/>
      <w:numFmt w:val="decimal"/>
      <w:lvlText w:val="%7."/>
      <w:lvlJc w:val="left"/>
      <w:rPr>
        <w:b w:val="0"/>
        <w:bCs w:val="0"/>
        <w:sz w:val="22"/>
        <w:szCs w:val="22"/>
      </w:rPr>
    </w:lvl>
    <w:lvl w:ilvl="7">
      <w:start w:val="1"/>
      <w:numFmt w:val="decimal"/>
      <w:lvlText w:val="%8."/>
      <w:lvlJc w:val="left"/>
      <w:rPr>
        <w:b w:val="0"/>
        <w:bCs w:val="0"/>
        <w:sz w:val="22"/>
        <w:szCs w:val="22"/>
      </w:rPr>
    </w:lvl>
    <w:lvl w:ilvl="8">
      <w:start w:val="1"/>
      <w:numFmt w:val="decimal"/>
      <w:lvlText w:val="%9."/>
      <w:lvlJc w:val="left"/>
      <w:rPr>
        <w:b w:val="0"/>
        <w:bCs w:val="0"/>
        <w:sz w:val="22"/>
        <w:szCs w:val="22"/>
      </w:rPr>
    </w:lvl>
  </w:abstractNum>
  <w:abstractNum w:abstractNumId="113" w15:restartNumberingAfterBreak="0">
    <w:nsid w:val="45131F7E"/>
    <w:multiLevelType w:val="multilevel"/>
    <w:tmpl w:val="DE78598A"/>
    <w:styleLink w:val="WW8Num4"/>
    <w:lvl w:ilvl="0">
      <w:start w:val="2"/>
      <w:numFmt w:val="decimal"/>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4" w15:restartNumberingAfterBreak="0">
    <w:nsid w:val="456A3CD5"/>
    <w:multiLevelType w:val="hybridMultilevel"/>
    <w:tmpl w:val="7B48E782"/>
    <w:lvl w:ilvl="0" w:tplc="012EB566">
      <w:start w:val="1"/>
      <w:numFmt w:val="decimal"/>
      <w:lvlText w:val="%1."/>
      <w:lvlJc w:val="left"/>
      <w:pPr>
        <w:ind w:left="360" w:hanging="360"/>
      </w:pPr>
      <w:rPr>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5" w15:restartNumberingAfterBreak="0">
    <w:nsid w:val="45FD4AAD"/>
    <w:multiLevelType w:val="multilevel"/>
    <w:tmpl w:val="707A87C6"/>
    <w:lvl w:ilvl="0">
      <w:start w:val="1"/>
      <w:numFmt w:val="decimal"/>
      <w:lvlText w:val="%1)"/>
      <w:lvlJc w:val="left"/>
      <w:pPr>
        <w:ind w:left="720" w:hanging="360"/>
      </w:pPr>
      <w:rPr>
        <w:rFonts w:hint="default"/>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15:restartNumberingAfterBreak="0">
    <w:nsid w:val="465613E7"/>
    <w:multiLevelType w:val="hybridMultilevel"/>
    <w:tmpl w:val="FD36C554"/>
    <w:lvl w:ilvl="0" w:tplc="B810D492">
      <w:start w:val="1"/>
      <w:numFmt w:val="decimal"/>
      <w:lvlText w:val="%1."/>
      <w:lvlJc w:val="left"/>
      <w:pPr>
        <w:ind w:left="720" w:hanging="360"/>
      </w:pPr>
      <w:rPr>
        <w:rFonts w:ascii="Times New Roman" w:hAnsi="Times New Roman" w:cs="Times New Roman" w:hint="default"/>
        <w:b w:val="0"/>
        <w:i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6D35BD6"/>
    <w:multiLevelType w:val="hybridMultilevel"/>
    <w:tmpl w:val="E93E75F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8" w15:restartNumberingAfterBreak="0">
    <w:nsid w:val="47DF6EA1"/>
    <w:multiLevelType w:val="hybridMultilevel"/>
    <w:tmpl w:val="D480BE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9" w15:restartNumberingAfterBreak="0">
    <w:nsid w:val="47F66710"/>
    <w:multiLevelType w:val="hybridMultilevel"/>
    <w:tmpl w:val="3B70C6F8"/>
    <w:name w:val="WW8Num2922"/>
    <w:lvl w:ilvl="0" w:tplc="C7F802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87C70BE"/>
    <w:multiLevelType w:val="multilevel"/>
    <w:tmpl w:val="F2009B42"/>
    <w:styleLink w:val="WWNum1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1" w15:restartNumberingAfterBreak="0">
    <w:nsid w:val="497138E8"/>
    <w:multiLevelType w:val="multilevel"/>
    <w:tmpl w:val="89040448"/>
    <w:name w:val="WW8Num293"/>
    <w:lvl w:ilvl="0">
      <w:start w:val="5"/>
      <w:numFmt w:val="decimal"/>
      <w:lvlText w:val="%1."/>
      <w:lvlJc w:val="left"/>
      <w:pPr>
        <w:tabs>
          <w:tab w:val="num" w:pos="380"/>
        </w:tabs>
        <w:ind w:left="0" w:firstLine="0"/>
      </w:pPr>
      <w:rPr>
        <w:rFonts w:hint="default"/>
      </w:rPr>
    </w:lvl>
    <w:lvl w:ilvl="1">
      <w:start w:val="1"/>
      <w:numFmt w:val="decimal"/>
      <w:lvlText w:val="%2."/>
      <w:lvlJc w:val="left"/>
      <w:pPr>
        <w:tabs>
          <w:tab w:val="num" w:pos="1080"/>
        </w:tabs>
        <w:ind w:left="0" w:firstLine="0"/>
      </w:pPr>
      <w:rPr>
        <w:rFonts w:hint="default"/>
      </w:rPr>
    </w:lvl>
    <w:lvl w:ilvl="2">
      <w:start w:val="1"/>
      <w:numFmt w:val="decimal"/>
      <w:lvlText w:val="%3."/>
      <w:lvlJc w:val="left"/>
      <w:pPr>
        <w:tabs>
          <w:tab w:val="num" w:pos="1440"/>
        </w:tabs>
        <w:ind w:left="0" w:firstLine="0"/>
      </w:pPr>
      <w:rPr>
        <w:rFonts w:hint="default"/>
      </w:rPr>
    </w:lvl>
    <w:lvl w:ilvl="3">
      <w:start w:val="1"/>
      <w:numFmt w:val="decimal"/>
      <w:lvlText w:val="%4."/>
      <w:lvlJc w:val="left"/>
      <w:pPr>
        <w:tabs>
          <w:tab w:val="num" w:pos="1800"/>
        </w:tabs>
        <w:ind w:left="0" w:firstLine="0"/>
      </w:pPr>
      <w:rPr>
        <w:rFonts w:hint="default"/>
      </w:rPr>
    </w:lvl>
    <w:lvl w:ilvl="4">
      <w:start w:val="1"/>
      <w:numFmt w:val="decimal"/>
      <w:lvlText w:val="%5."/>
      <w:lvlJc w:val="left"/>
      <w:pPr>
        <w:tabs>
          <w:tab w:val="num" w:pos="2160"/>
        </w:tabs>
        <w:ind w:left="0" w:firstLine="0"/>
      </w:pPr>
      <w:rPr>
        <w:rFonts w:hint="default"/>
      </w:rPr>
    </w:lvl>
    <w:lvl w:ilvl="5">
      <w:start w:val="1"/>
      <w:numFmt w:val="decimal"/>
      <w:lvlText w:val="%6."/>
      <w:lvlJc w:val="left"/>
      <w:pPr>
        <w:tabs>
          <w:tab w:val="num" w:pos="2520"/>
        </w:tabs>
        <w:ind w:left="0" w:firstLine="0"/>
      </w:pPr>
      <w:rPr>
        <w:rFonts w:hint="default"/>
      </w:rPr>
    </w:lvl>
    <w:lvl w:ilvl="6">
      <w:start w:val="1"/>
      <w:numFmt w:val="decimal"/>
      <w:lvlText w:val="%7."/>
      <w:lvlJc w:val="left"/>
      <w:pPr>
        <w:tabs>
          <w:tab w:val="num" w:pos="2880"/>
        </w:tabs>
        <w:ind w:left="0" w:firstLine="0"/>
      </w:pPr>
      <w:rPr>
        <w:rFonts w:hint="default"/>
      </w:rPr>
    </w:lvl>
    <w:lvl w:ilvl="7">
      <w:start w:val="1"/>
      <w:numFmt w:val="decimal"/>
      <w:lvlText w:val="%8."/>
      <w:lvlJc w:val="left"/>
      <w:pPr>
        <w:tabs>
          <w:tab w:val="num" w:pos="3240"/>
        </w:tabs>
        <w:ind w:left="0" w:firstLine="0"/>
      </w:pPr>
      <w:rPr>
        <w:rFonts w:hint="default"/>
      </w:rPr>
    </w:lvl>
    <w:lvl w:ilvl="8">
      <w:start w:val="1"/>
      <w:numFmt w:val="decimal"/>
      <w:lvlText w:val="%9."/>
      <w:lvlJc w:val="left"/>
      <w:pPr>
        <w:tabs>
          <w:tab w:val="num" w:pos="3600"/>
        </w:tabs>
        <w:ind w:left="0" w:firstLine="0"/>
      </w:pPr>
      <w:rPr>
        <w:rFonts w:hint="default"/>
      </w:rPr>
    </w:lvl>
  </w:abstractNum>
  <w:abstractNum w:abstractNumId="122" w15:restartNumberingAfterBreak="0">
    <w:nsid w:val="4AE748D1"/>
    <w:multiLevelType w:val="multilevel"/>
    <w:tmpl w:val="9D4010D2"/>
    <w:styleLink w:val="WW8Num19"/>
    <w:lvl w:ilvl="0">
      <w:start w:val="1"/>
      <w:numFmt w:val="decimal"/>
      <w:lvlText w:val="%1."/>
      <w:lvlJc w:val="left"/>
      <w:rPr>
        <w:b w:val="0"/>
        <w:bCs w:val="0"/>
        <w:sz w:val="22"/>
        <w:szCs w:val="22"/>
      </w:rPr>
    </w:lvl>
    <w:lvl w:ilvl="1">
      <w:start w:val="1"/>
      <w:numFmt w:val="decimal"/>
      <w:lvlText w:val="%2."/>
      <w:lvlJc w:val="left"/>
      <w:rPr>
        <w:b w:val="0"/>
        <w:bCs w:val="0"/>
        <w:sz w:val="22"/>
        <w:szCs w:val="22"/>
      </w:rPr>
    </w:lvl>
    <w:lvl w:ilvl="2">
      <w:start w:val="1"/>
      <w:numFmt w:val="decimal"/>
      <w:lvlText w:val="%3."/>
      <w:lvlJc w:val="left"/>
      <w:rPr>
        <w:b w:val="0"/>
        <w:bCs w:val="0"/>
        <w:sz w:val="22"/>
        <w:szCs w:val="22"/>
      </w:rPr>
    </w:lvl>
    <w:lvl w:ilvl="3">
      <w:start w:val="1"/>
      <w:numFmt w:val="decimal"/>
      <w:lvlText w:val="%4."/>
      <w:lvlJc w:val="left"/>
      <w:rPr>
        <w:b w:val="0"/>
        <w:bCs w:val="0"/>
        <w:sz w:val="22"/>
        <w:szCs w:val="22"/>
      </w:rPr>
    </w:lvl>
    <w:lvl w:ilvl="4">
      <w:start w:val="1"/>
      <w:numFmt w:val="decimal"/>
      <w:lvlText w:val="%5."/>
      <w:lvlJc w:val="left"/>
      <w:rPr>
        <w:b w:val="0"/>
        <w:bCs w:val="0"/>
        <w:sz w:val="22"/>
        <w:szCs w:val="22"/>
      </w:rPr>
    </w:lvl>
    <w:lvl w:ilvl="5">
      <w:start w:val="1"/>
      <w:numFmt w:val="decimal"/>
      <w:lvlText w:val="%6."/>
      <w:lvlJc w:val="left"/>
      <w:rPr>
        <w:b w:val="0"/>
        <w:bCs w:val="0"/>
        <w:sz w:val="22"/>
        <w:szCs w:val="22"/>
      </w:rPr>
    </w:lvl>
    <w:lvl w:ilvl="6">
      <w:start w:val="1"/>
      <w:numFmt w:val="decimal"/>
      <w:lvlText w:val="%7."/>
      <w:lvlJc w:val="left"/>
      <w:rPr>
        <w:b w:val="0"/>
        <w:bCs w:val="0"/>
        <w:sz w:val="22"/>
        <w:szCs w:val="22"/>
      </w:rPr>
    </w:lvl>
    <w:lvl w:ilvl="7">
      <w:start w:val="1"/>
      <w:numFmt w:val="decimal"/>
      <w:lvlText w:val="%8."/>
      <w:lvlJc w:val="left"/>
      <w:rPr>
        <w:b w:val="0"/>
        <w:bCs w:val="0"/>
        <w:sz w:val="22"/>
        <w:szCs w:val="22"/>
      </w:rPr>
    </w:lvl>
    <w:lvl w:ilvl="8">
      <w:start w:val="1"/>
      <w:numFmt w:val="decimal"/>
      <w:lvlText w:val="%9."/>
      <w:lvlJc w:val="left"/>
      <w:rPr>
        <w:b w:val="0"/>
        <w:bCs w:val="0"/>
        <w:sz w:val="22"/>
        <w:szCs w:val="22"/>
      </w:rPr>
    </w:lvl>
  </w:abstractNum>
  <w:abstractNum w:abstractNumId="123" w15:restartNumberingAfterBreak="0">
    <w:nsid w:val="4BD57435"/>
    <w:multiLevelType w:val="hybridMultilevel"/>
    <w:tmpl w:val="BEF2C4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4" w15:restartNumberingAfterBreak="0">
    <w:nsid w:val="4C1B7BFD"/>
    <w:multiLevelType w:val="multilevel"/>
    <w:tmpl w:val="E5B4E4F4"/>
    <w:styleLink w:val="WW8Num6"/>
    <w:lvl w:ilvl="0">
      <w:start w:val="1"/>
      <w:numFmt w:val="decimal"/>
      <w:lvlText w:val="%1."/>
      <w:lvlJc w:val="left"/>
      <w:rPr>
        <w:b w:val="0"/>
        <w:bCs w:val="0"/>
        <w:sz w:val="22"/>
        <w:szCs w:val="22"/>
      </w:rPr>
    </w:lvl>
    <w:lvl w:ilvl="1">
      <w:start w:val="1"/>
      <w:numFmt w:val="decimal"/>
      <w:lvlText w:val="%2."/>
      <w:lvlJc w:val="left"/>
      <w:rPr>
        <w:b w:val="0"/>
        <w:bCs w:val="0"/>
        <w:sz w:val="22"/>
        <w:szCs w:val="22"/>
      </w:rPr>
    </w:lvl>
    <w:lvl w:ilvl="2">
      <w:start w:val="1"/>
      <w:numFmt w:val="decimal"/>
      <w:lvlText w:val="%3."/>
      <w:lvlJc w:val="left"/>
      <w:rPr>
        <w:b w:val="0"/>
        <w:bCs w:val="0"/>
        <w:sz w:val="22"/>
        <w:szCs w:val="22"/>
      </w:rPr>
    </w:lvl>
    <w:lvl w:ilvl="3">
      <w:start w:val="1"/>
      <w:numFmt w:val="decimal"/>
      <w:lvlText w:val="%4."/>
      <w:lvlJc w:val="left"/>
      <w:rPr>
        <w:b w:val="0"/>
        <w:bCs w:val="0"/>
        <w:sz w:val="22"/>
        <w:szCs w:val="22"/>
      </w:rPr>
    </w:lvl>
    <w:lvl w:ilvl="4">
      <w:start w:val="1"/>
      <w:numFmt w:val="decimal"/>
      <w:lvlText w:val="%5."/>
      <w:lvlJc w:val="left"/>
      <w:rPr>
        <w:b w:val="0"/>
        <w:bCs w:val="0"/>
        <w:sz w:val="22"/>
        <w:szCs w:val="22"/>
      </w:rPr>
    </w:lvl>
    <w:lvl w:ilvl="5">
      <w:start w:val="1"/>
      <w:numFmt w:val="decimal"/>
      <w:lvlText w:val="%6."/>
      <w:lvlJc w:val="left"/>
      <w:rPr>
        <w:b w:val="0"/>
        <w:bCs w:val="0"/>
        <w:sz w:val="22"/>
        <w:szCs w:val="22"/>
      </w:rPr>
    </w:lvl>
    <w:lvl w:ilvl="6">
      <w:start w:val="1"/>
      <w:numFmt w:val="decimal"/>
      <w:lvlText w:val="%7."/>
      <w:lvlJc w:val="left"/>
      <w:rPr>
        <w:b w:val="0"/>
        <w:bCs w:val="0"/>
        <w:sz w:val="22"/>
        <w:szCs w:val="22"/>
      </w:rPr>
    </w:lvl>
    <w:lvl w:ilvl="7">
      <w:start w:val="1"/>
      <w:numFmt w:val="decimal"/>
      <w:lvlText w:val="%8."/>
      <w:lvlJc w:val="left"/>
      <w:rPr>
        <w:b w:val="0"/>
        <w:bCs w:val="0"/>
        <w:sz w:val="22"/>
        <w:szCs w:val="22"/>
      </w:rPr>
    </w:lvl>
    <w:lvl w:ilvl="8">
      <w:start w:val="1"/>
      <w:numFmt w:val="decimal"/>
      <w:lvlText w:val="%9."/>
      <w:lvlJc w:val="left"/>
      <w:rPr>
        <w:b w:val="0"/>
        <w:bCs w:val="0"/>
        <w:sz w:val="22"/>
        <w:szCs w:val="22"/>
      </w:rPr>
    </w:lvl>
  </w:abstractNum>
  <w:abstractNum w:abstractNumId="125" w15:restartNumberingAfterBreak="0">
    <w:nsid w:val="4C7A2711"/>
    <w:multiLevelType w:val="hybridMultilevel"/>
    <w:tmpl w:val="71949FDA"/>
    <w:lvl w:ilvl="0" w:tplc="7682F93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6" w15:restartNumberingAfterBreak="0">
    <w:nsid w:val="4D7E1BC1"/>
    <w:multiLevelType w:val="multilevel"/>
    <w:tmpl w:val="C9BE206A"/>
    <w:styleLink w:val="WW8Num46"/>
    <w:lvl w:ilvl="0">
      <w:start w:val="1"/>
      <w:numFmt w:val="decimal"/>
      <w:lvlText w:val="%1)"/>
      <w:lvlJc w:val="left"/>
    </w:lvl>
    <w:lvl w:ilvl="1">
      <w:numFmt w:val="bullet"/>
      <w:lvlText w:val="◦"/>
      <w:lvlJc w:val="left"/>
      <w:rPr>
        <w:rFonts w:ascii="OpenSymbol, 'Arial Unicode MS'" w:hAnsi="OpenSymbol, 'Arial Unicode MS'" w:cs="OpenSymbol, 'Arial Unicode MS'"/>
      </w:rPr>
    </w:lvl>
    <w:lvl w:ilvl="2">
      <w:numFmt w:val="bullet"/>
      <w:lvlText w:val="▪"/>
      <w:lvlJc w:val="left"/>
      <w:rPr>
        <w:rFonts w:ascii="OpenSymbol, 'Arial Unicode MS'" w:hAnsi="OpenSymbol, 'Arial Unicode MS'" w:cs="OpenSymbol, 'Arial Unicode MS'"/>
      </w:rPr>
    </w:lvl>
    <w:lvl w:ilvl="3">
      <w:numFmt w:val="bullet"/>
      <w:lvlText w:val=""/>
      <w:lvlJc w:val="left"/>
      <w:rPr>
        <w:rFonts w:ascii="Symbol" w:hAnsi="Symbol"/>
        <w:b w:val="0"/>
        <w:bCs w:val="0"/>
        <w:sz w:val="22"/>
        <w:szCs w:val="22"/>
      </w:rPr>
    </w:lvl>
    <w:lvl w:ilvl="4">
      <w:numFmt w:val="bullet"/>
      <w:lvlText w:val="◦"/>
      <w:lvlJc w:val="left"/>
      <w:rPr>
        <w:rFonts w:ascii="OpenSymbol, 'Arial Unicode MS'" w:hAnsi="OpenSymbol, 'Arial Unicode MS'" w:cs="OpenSymbol, 'Arial Unicode MS'"/>
      </w:rPr>
    </w:lvl>
    <w:lvl w:ilvl="5">
      <w:numFmt w:val="bullet"/>
      <w:lvlText w:val="▪"/>
      <w:lvlJc w:val="left"/>
      <w:rPr>
        <w:rFonts w:ascii="OpenSymbol, 'Arial Unicode MS'" w:hAnsi="OpenSymbol, 'Arial Unicode MS'" w:cs="OpenSymbol, 'Arial Unicode MS'"/>
      </w:rPr>
    </w:lvl>
    <w:lvl w:ilvl="6">
      <w:numFmt w:val="bullet"/>
      <w:lvlText w:val=""/>
      <w:lvlJc w:val="left"/>
      <w:rPr>
        <w:rFonts w:ascii="Symbol" w:hAnsi="Symbol"/>
        <w:b w:val="0"/>
        <w:bCs w:val="0"/>
        <w:sz w:val="22"/>
        <w:szCs w:val="22"/>
      </w:rPr>
    </w:lvl>
    <w:lvl w:ilvl="7">
      <w:numFmt w:val="bullet"/>
      <w:lvlText w:val="◦"/>
      <w:lvlJc w:val="left"/>
      <w:rPr>
        <w:rFonts w:ascii="OpenSymbol, 'Arial Unicode MS'" w:hAnsi="OpenSymbol, 'Arial Unicode MS'" w:cs="OpenSymbol, 'Arial Unicode MS'"/>
      </w:rPr>
    </w:lvl>
    <w:lvl w:ilvl="8">
      <w:numFmt w:val="bullet"/>
      <w:lvlText w:val="▪"/>
      <w:lvlJc w:val="left"/>
      <w:rPr>
        <w:rFonts w:ascii="OpenSymbol, 'Arial Unicode MS'" w:hAnsi="OpenSymbol, 'Arial Unicode MS'" w:cs="OpenSymbol, 'Arial Unicode MS'"/>
      </w:rPr>
    </w:lvl>
  </w:abstractNum>
  <w:abstractNum w:abstractNumId="127" w15:restartNumberingAfterBreak="0">
    <w:nsid w:val="4FD43A05"/>
    <w:multiLevelType w:val="multilevel"/>
    <w:tmpl w:val="0F385CCC"/>
    <w:styleLink w:val="WW8Num20"/>
    <w:lvl w:ilvl="0">
      <w:start w:val="2"/>
      <w:numFmt w:val="decimal"/>
      <w:lvlText w:val="%1."/>
      <w:lvlJc w:val="left"/>
      <w:rPr>
        <w:b w:val="0"/>
        <w:bCs w:val="0"/>
        <w:sz w:val="22"/>
        <w:szCs w:val="22"/>
      </w:rPr>
    </w:lvl>
    <w:lvl w:ilvl="1">
      <w:start w:val="1"/>
      <w:numFmt w:val="decimal"/>
      <w:lvlText w:val="%2."/>
      <w:lvlJc w:val="left"/>
      <w:rPr>
        <w:b w:val="0"/>
        <w:bCs w:val="0"/>
        <w:sz w:val="22"/>
        <w:szCs w:val="22"/>
      </w:rPr>
    </w:lvl>
    <w:lvl w:ilvl="2">
      <w:start w:val="1"/>
      <w:numFmt w:val="decimal"/>
      <w:lvlText w:val="%3."/>
      <w:lvlJc w:val="left"/>
      <w:rPr>
        <w:b w:val="0"/>
        <w:bCs w:val="0"/>
        <w:sz w:val="22"/>
        <w:szCs w:val="22"/>
      </w:rPr>
    </w:lvl>
    <w:lvl w:ilvl="3">
      <w:start w:val="1"/>
      <w:numFmt w:val="decimal"/>
      <w:lvlText w:val="%4."/>
      <w:lvlJc w:val="left"/>
      <w:rPr>
        <w:b w:val="0"/>
        <w:bCs w:val="0"/>
        <w:sz w:val="22"/>
        <w:szCs w:val="22"/>
      </w:rPr>
    </w:lvl>
    <w:lvl w:ilvl="4">
      <w:start w:val="1"/>
      <w:numFmt w:val="decimal"/>
      <w:lvlText w:val="%5."/>
      <w:lvlJc w:val="left"/>
      <w:rPr>
        <w:b w:val="0"/>
        <w:bCs w:val="0"/>
        <w:sz w:val="22"/>
        <w:szCs w:val="22"/>
      </w:rPr>
    </w:lvl>
    <w:lvl w:ilvl="5">
      <w:start w:val="1"/>
      <w:numFmt w:val="decimal"/>
      <w:lvlText w:val="%6."/>
      <w:lvlJc w:val="left"/>
      <w:rPr>
        <w:b w:val="0"/>
        <w:bCs w:val="0"/>
        <w:sz w:val="22"/>
        <w:szCs w:val="22"/>
      </w:rPr>
    </w:lvl>
    <w:lvl w:ilvl="6">
      <w:start w:val="1"/>
      <w:numFmt w:val="decimal"/>
      <w:lvlText w:val="%7."/>
      <w:lvlJc w:val="left"/>
      <w:rPr>
        <w:b w:val="0"/>
        <w:bCs w:val="0"/>
        <w:sz w:val="22"/>
        <w:szCs w:val="22"/>
      </w:rPr>
    </w:lvl>
    <w:lvl w:ilvl="7">
      <w:start w:val="1"/>
      <w:numFmt w:val="decimal"/>
      <w:lvlText w:val="%8."/>
      <w:lvlJc w:val="left"/>
      <w:rPr>
        <w:b w:val="0"/>
        <w:bCs w:val="0"/>
        <w:sz w:val="22"/>
        <w:szCs w:val="22"/>
      </w:rPr>
    </w:lvl>
    <w:lvl w:ilvl="8">
      <w:start w:val="1"/>
      <w:numFmt w:val="decimal"/>
      <w:lvlText w:val="%9."/>
      <w:lvlJc w:val="left"/>
      <w:rPr>
        <w:b w:val="0"/>
        <w:bCs w:val="0"/>
        <w:sz w:val="22"/>
        <w:szCs w:val="22"/>
      </w:rPr>
    </w:lvl>
  </w:abstractNum>
  <w:abstractNum w:abstractNumId="128" w15:restartNumberingAfterBreak="0">
    <w:nsid w:val="523B5C36"/>
    <w:multiLevelType w:val="multilevel"/>
    <w:tmpl w:val="7EE0BBDA"/>
    <w:styleLink w:val="WWNum1"/>
    <w:lvl w:ilvl="0">
      <w:start w:val="1"/>
      <w:numFmt w:val="decimal"/>
      <w:lvlText w:val="%1."/>
      <w:lvlJc w:val="left"/>
      <w:pPr>
        <w:ind w:left="380" w:hanging="386"/>
      </w:pPr>
      <w:rPr>
        <w:sz w:val="22"/>
        <w:szCs w:val="22"/>
      </w:rPr>
    </w:lvl>
    <w:lvl w:ilvl="1">
      <w:start w:val="1"/>
      <w:numFmt w:val="decimal"/>
      <w:lvlText w:val="%2."/>
      <w:lvlJc w:val="left"/>
      <w:pPr>
        <w:ind w:left="1080" w:hanging="360"/>
      </w:pPr>
      <w:rPr>
        <w:sz w:val="22"/>
        <w:szCs w:val="22"/>
      </w:rPr>
    </w:lvl>
    <w:lvl w:ilvl="2">
      <w:start w:val="1"/>
      <w:numFmt w:val="decimal"/>
      <w:lvlText w:val="%3."/>
      <w:lvlJc w:val="left"/>
      <w:pPr>
        <w:ind w:left="1440" w:hanging="360"/>
      </w:pPr>
      <w:rPr>
        <w:sz w:val="22"/>
        <w:szCs w:val="22"/>
      </w:rPr>
    </w:lvl>
    <w:lvl w:ilvl="3">
      <w:start w:val="1"/>
      <w:numFmt w:val="decimal"/>
      <w:lvlText w:val="%4."/>
      <w:lvlJc w:val="left"/>
      <w:pPr>
        <w:ind w:left="1800" w:hanging="360"/>
      </w:pPr>
      <w:rPr>
        <w:sz w:val="22"/>
        <w:szCs w:val="22"/>
      </w:rPr>
    </w:lvl>
    <w:lvl w:ilvl="4">
      <w:start w:val="1"/>
      <w:numFmt w:val="decimal"/>
      <w:lvlText w:val="%5."/>
      <w:lvlJc w:val="left"/>
      <w:pPr>
        <w:ind w:left="2160" w:hanging="360"/>
      </w:pPr>
      <w:rPr>
        <w:sz w:val="22"/>
        <w:szCs w:val="22"/>
      </w:rPr>
    </w:lvl>
    <w:lvl w:ilvl="5">
      <w:start w:val="1"/>
      <w:numFmt w:val="decimal"/>
      <w:lvlText w:val="%6."/>
      <w:lvlJc w:val="left"/>
      <w:pPr>
        <w:ind w:left="2520" w:hanging="360"/>
      </w:pPr>
      <w:rPr>
        <w:sz w:val="22"/>
        <w:szCs w:val="22"/>
      </w:rPr>
    </w:lvl>
    <w:lvl w:ilvl="6">
      <w:start w:val="1"/>
      <w:numFmt w:val="decimal"/>
      <w:lvlText w:val="%7."/>
      <w:lvlJc w:val="left"/>
      <w:pPr>
        <w:ind w:left="2880" w:hanging="360"/>
      </w:pPr>
      <w:rPr>
        <w:sz w:val="22"/>
        <w:szCs w:val="22"/>
      </w:rPr>
    </w:lvl>
    <w:lvl w:ilvl="7">
      <w:start w:val="1"/>
      <w:numFmt w:val="decimal"/>
      <w:lvlText w:val="%8."/>
      <w:lvlJc w:val="left"/>
      <w:pPr>
        <w:ind w:left="3240" w:hanging="360"/>
      </w:pPr>
      <w:rPr>
        <w:sz w:val="22"/>
        <w:szCs w:val="22"/>
      </w:rPr>
    </w:lvl>
    <w:lvl w:ilvl="8">
      <w:start w:val="1"/>
      <w:numFmt w:val="decimal"/>
      <w:lvlText w:val="%9."/>
      <w:lvlJc w:val="left"/>
      <w:pPr>
        <w:ind w:left="3600" w:hanging="360"/>
      </w:pPr>
      <w:rPr>
        <w:sz w:val="22"/>
        <w:szCs w:val="22"/>
      </w:rPr>
    </w:lvl>
  </w:abstractNum>
  <w:abstractNum w:abstractNumId="129" w15:restartNumberingAfterBreak="0">
    <w:nsid w:val="53024869"/>
    <w:multiLevelType w:val="multilevel"/>
    <w:tmpl w:val="56C2B00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0" w15:restartNumberingAfterBreak="0">
    <w:nsid w:val="547564A9"/>
    <w:multiLevelType w:val="multilevel"/>
    <w:tmpl w:val="F9EA1AE6"/>
    <w:styleLink w:val="WW8Num14"/>
    <w:lvl w:ilvl="0">
      <w:start w:val="2"/>
      <w:numFmt w:val="decimal"/>
      <w:lvlText w:val="%1."/>
      <w:lvlJc w:val="left"/>
    </w:lvl>
    <w:lvl w:ilvl="1">
      <w:start w:val="2"/>
      <w:numFmt w:val="decimal"/>
      <w:lvlText w:val="%2."/>
      <w:lvlJc w:val="left"/>
    </w:lvl>
    <w:lvl w:ilvl="2">
      <w:start w:val="2"/>
      <w:numFmt w:val="decimal"/>
      <w:lvlText w:val="%3."/>
      <w:lvlJc w:val="left"/>
    </w:lvl>
    <w:lvl w:ilvl="3">
      <w:start w:val="2"/>
      <w:numFmt w:val="decimal"/>
      <w:lvlText w:val="%4."/>
      <w:lvlJc w:val="left"/>
    </w:lvl>
    <w:lvl w:ilvl="4">
      <w:start w:val="2"/>
      <w:numFmt w:val="decimal"/>
      <w:lvlText w:val="%5."/>
      <w:lvlJc w:val="left"/>
    </w:lvl>
    <w:lvl w:ilvl="5">
      <w:start w:val="2"/>
      <w:numFmt w:val="decimal"/>
      <w:lvlText w:val="%6."/>
      <w:lvlJc w:val="left"/>
    </w:lvl>
    <w:lvl w:ilvl="6">
      <w:start w:val="2"/>
      <w:numFmt w:val="decimal"/>
      <w:lvlText w:val="%7."/>
      <w:lvlJc w:val="left"/>
    </w:lvl>
    <w:lvl w:ilvl="7">
      <w:start w:val="2"/>
      <w:numFmt w:val="decimal"/>
      <w:lvlText w:val="%8."/>
      <w:lvlJc w:val="left"/>
    </w:lvl>
    <w:lvl w:ilvl="8">
      <w:start w:val="2"/>
      <w:numFmt w:val="decimal"/>
      <w:lvlText w:val="%9."/>
      <w:lvlJc w:val="left"/>
    </w:lvl>
  </w:abstractNum>
  <w:abstractNum w:abstractNumId="131" w15:restartNumberingAfterBreak="0">
    <w:nsid w:val="54E22017"/>
    <w:multiLevelType w:val="hybridMultilevel"/>
    <w:tmpl w:val="B42A35F6"/>
    <w:name w:val="WW8Num60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77B4390"/>
    <w:multiLevelType w:val="multilevel"/>
    <w:tmpl w:val="5CCEC784"/>
    <w:name w:val="WW8Num17"/>
    <w:lvl w:ilvl="0">
      <w:start w:val="1"/>
      <w:numFmt w:val="decimal"/>
      <w:lvlText w:val="%1."/>
      <w:lvlJc w:val="left"/>
      <w:pPr>
        <w:tabs>
          <w:tab w:val="num" w:pos="380"/>
        </w:tabs>
        <w:ind w:left="0" w:firstLine="0"/>
      </w:pPr>
      <w:rPr>
        <w:rFonts w:hint="default"/>
      </w:rPr>
    </w:lvl>
    <w:lvl w:ilvl="1">
      <w:start w:val="1"/>
      <w:numFmt w:val="decimal"/>
      <w:lvlText w:val="%2."/>
      <w:lvlJc w:val="left"/>
      <w:pPr>
        <w:tabs>
          <w:tab w:val="num" w:pos="1080"/>
        </w:tabs>
        <w:ind w:left="0" w:firstLine="0"/>
      </w:pPr>
      <w:rPr>
        <w:rFonts w:hint="default"/>
      </w:rPr>
    </w:lvl>
    <w:lvl w:ilvl="2">
      <w:start w:val="1"/>
      <w:numFmt w:val="decimal"/>
      <w:lvlText w:val="%3."/>
      <w:lvlJc w:val="left"/>
      <w:pPr>
        <w:tabs>
          <w:tab w:val="num" w:pos="1440"/>
        </w:tabs>
        <w:ind w:left="0" w:firstLine="0"/>
      </w:pPr>
      <w:rPr>
        <w:rFonts w:hint="default"/>
      </w:rPr>
    </w:lvl>
    <w:lvl w:ilvl="3">
      <w:start w:val="1"/>
      <w:numFmt w:val="decimal"/>
      <w:lvlText w:val="%4."/>
      <w:lvlJc w:val="left"/>
      <w:pPr>
        <w:tabs>
          <w:tab w:val="num" w:pos="1800"/>
        </w:tabs>
        <w:ind w:left="0" w:firstLine="0"/>
      </w:pPr>
      <w:rPr>
        <w:rFonts w:hint="default"/>
      </w:rPr>
    </w:lvl>
    <w:lvl w:ilvl="4">
      <w:start w:val="1"/>
      <w:numFmt w:val="decimal"/>
      <w:lvlText w:val="%5."/>
      <w:lvlJc w:val="left"/>
      <w:pPr>
        <w:tabs>
          <w:tab w:val="num" w:pos="2160"/>
        </w:tabs>
        <w:ind w:left="0" w:firstLine="0"/>
      </w:pPr>
      <w:rPr>
        <w:rFonts w:hint="default"/>
      </w:rPr>
    </w:lvl>
    <w:lvl w:ilvl="5">
      <w:start w:val="1"/>
      <w:numFmt w:val="decimal"/>
      <w:lvlText w:val="%6."/>
      <w:lvlJc w:val="left"/>
      <w:pPr>
        <w:tabs>
          <w:tab w:val="num" w:pos="2520"/>
        </w:tabs>
        <w:ind w:left="0" w:firstLine="0"/>
      </w:pPr>
      <w:rPr>
        <w:rFonts w:hint="default"/>
      </w:rPr>
    </w:lvl>
    <w:lvl w:ilvl="6">
      <w:start w:val="1"/>
      <w:numFmt w:val="decimal"/>
      <w:lvlText w:val="%7."/>
      <w:lvlJc w:val="left"/>
      <w:pPr>
        <w:tabs>
          <w:tab w:val="num" w:pos="2880"/>
        </w:tabs>
        <w:ind w:left="0" w:firstLine="0"/>
      </w:pPr>
      <w:rPr>
        <w:rFonts w:hint="default"/>
      </w:rPr>
    </w:lvl>
    <w:lvl w:ilvl="7">
      <w:start w:val="1"/>
      <w:numFmt w:val="decimal"/>
      <w:lvlText w:val="%8."/>
      <w:lvlJc w:val="left"/>
      <w:pPr>
        <w:tabs>
          <w:tab w:val="num" w:pos="3240"/>
        </w:tabs>
        <w:ind w:left="0" w:firstLine="0"/>
      </w:pPr>
      <w:rPr>
        <w:rFonts w:hint="default"/>
      </w:rPr>
    </w:lvl>
    <w:lvl w:ilvl="8">
      <w:start w:val="1"/>
      <w:numFmt w:val="decimal"/>
      <w:lvlText w:val="%9."/>
      <w:lvlJc w:val="left"/>
      <w:pPr>
        <w:tabs>
          <w:tab w:val="num" w:pos="3600"/>
        </w:tabs>
        <w:ind w:left="0" w:firstLine="0"/>
      </w:pPr>
      <w:rPr>
        <w:rFonts w:hint="default"/>
      </w:rPr>
    </w:lvl>
  </w:abstractNum>
  <w:abstractNum w:abstractNumId="133" w15:restartNumberingAfterBreak="0">
    <w:nsid w:val="58F91310"/>
    <w:multiLevelType w:val="multilevel"/>
    <w:tmpl w:val="0BBA4DE8"/>
    <w:lvl w:ilvl="0">
      <w:start w:val="2"/>
      <w:numFmt w:val="decimal"/>
      <w:lvlText w:val="%1)"/>
      <w:lvlJc w:val="left"/>
      <w:pPr>
        <w:ind w:left="720" w:hanging="360"/>
      </w:pPr>
    </w:lvl>
    <w:lvl w:ilvl="1">
      <w:start w:val="2"/>
      <w:numFmt w:val="decimal"/>
      <w:lvlText w:val="%2)"/>
      <w:lvlJc w:val="left"/>
      <w:pPr>
        <w:ind w:left="1080" w:hanging="360"/>
      </w:pPr>
    </w:lvl>
    <w:lvl w:ilvl="2">
      <w:start w:val="2"/>
      <w:numFmt w:val="decimal"/>
      <w:lvlText w:val="%3)"/>
      <w:lvlJc w:val="left"/>
      <w:pPr>
        <w:ind w:left="1440" w:hanging="360"/>
      </w:pPr>
    </w:lvl>
    <w:lvl w:ilvl="3">
      <w:start w:val="2"/>
      <w:numFmt w:val="decimal"/>
      <w:lvlText w:val="%4)"/>
      <w:lvlJc w:val="left"/>
      <w:pPr>
        <w:ind w:left="1800" w:hanging="360"/>
      </w:pPr>
    </w:lvl>
    <w:lvl w:ilvl="4">
      <w:start w:val="2"/>
      <w:numFmt w:val="decimal"/>
      <w:lvlText w:val="%5)"/>
      <w:lvlJc w:val="left"/>
      <w:pPr>
        <w:ind w:left="2160" w:hanging="360"/>
      </w:pPr>
    </w:lvl>
    <w:lvl w:ilvl="5">
      <w:start w:val="2"/>
      <w:numFmt w:val="decimal"/>
      <w:lvlText w:val="%6)"/>
      <w:lvlJc w:val="left"/>
      <w:pPr>
        <w:ind w:left="2520" w:hanging="360"/>
      </w:pPr>
    </w:lvl>
    <w:lvl w:ilvl="6">
      <w:start w:val="2"/>
      <w:numFmt w:val="decimal"/>
      <w:lvlText w:val="%7)"/>
      <w:lvlJc w:val="left"/>
      <w:pPr>
        <w:ind w:left="2880" w:hanging="360"/>
      </w:pPr>
    </w:lvl>
    <w:lvl w:ilvl="7">
      <w:start w:val="2"/>
      <w:numFmt w:val="decimal"/>
      <w:lvlText w:val="%8)"/>
      <w:lvlJc w:val="left"/>
      <w:pPr>
        <w:ind w:left="3240" w:hanging="360"/>
      </w:pPr>
    </w:lvl>
    <w:lvl w:ilvl="8">
      <w:start w:val="2"/>
      <w:numFmt w:val="decimal"/>
      <w:lvlText w:val="%9)"/>
      <w:lvlJc w:val="left"/>
      <w:pPr>
        <w:ind w:left="3600" w:hanging="360"/>
      </w:pPr>
    </w:lvl>
  </w:abstractNum>
  <w:abstractNum w:abstractNumId="134" w15:restartNumberingAfterBreak="0">
    <w:nsid w:val="592F2730"/>
    <w:multiLevelType w:val="multilevel"/>
    <w:tmpl w:val="4CEC87DA"/>
    <w:styleLink w:val="WW8Num43"/>
    <w:lvl w:ilvl="0">
      <w:start w:val="8"/>
      <w:numFmt w:val="decimal"/>
      <w:lvlText w:val="%1."/>
      <w:lvlJc w:val="left"/>
    </w:lvl>
    <w:lvl w:ilvl="1">
      <w:start w:val="7"/>
      <w:numFmt w:val="decimal"/>
      <w:lvlText w:val="%2."/>
      <w:lvlJc w:val="left"/>
    </w:lvl>
    <w:lvl w:ilvl="2">
      <w:start w:val="7"/>
      <w:numFmt w:val="decimal"/>
      <w:lvlText w:val="%3."/>
      <w:lvlJc w:val="left"/>
    </w:lvl>
    <w:lvl w:ilvl="3">
      <w:start w:val="7"/>
      <w:numFmt w:val="decimal"/>
      <w:lvlText w:val="%4."/>
      <w:lvlJc w:val="left"/>
    </w:lvl>
    <w:lvl w:ilvl="4">
      <w:start w:val="7"/>
      <w:numFmt w:val="decimal"/>
      <w:lvlText w:val="%5."/>
      <w:lvlJc w:val="left"/>
    </w:lvl>
    <w:lvl w:ilvl="5">
      <w:start w:val="7"/>
      <w:numFmt w:val="decimal"/>
      <w:lvlText w:val="%6."/>
      <w:lvlJc w:val="left"/>
    </w:lvl>
    <w:lvl w:ilvl="6">
      <w:start w:val="7"/>
      <w:numFmt w:val="decimal"/>
      <w:lvlText w:val="%7."/>
      <w:lvlJc w:val="left"/>
    </w:lvl>
    <w:lvl w:ilvl="7">
      <w:start w:val="7"/>
      <w:numFmt w:val="decimal"/>
      <w:lvlText w:val="%8."/>
      <w:lvlJc w:val="left"/>
    </w:lvl>
    <w:lvl w:ilvl="8">
      <w:start w:val="7"/>
      <w:numFmt w:val="decimal"/>
      <w:lvlText w:val="%9."/>
      <w:lvlJc w:val="left"/>
    </w:lvl>
  </w:abstractNum>
  <w:abstractNum w:abstractNumId="135" w15:restartNumberingAfterBreak="0">
    <w:nsid w:val="59F72909"/>
    <w:multiLevelType w:val="multilevel"/>
    <w:tmpl w:val="DAC41E70"/>
    <w:styleLink w:val="WWNum5"/>
    <w:lvl w:ilvl="0">
      <w:start w:val="4"/>
      <w:numFmt w:val="decimal"/>
      <w:lvlText w:val="%1."/>
      <w:lvlJc w:val="left"/>
      <w:pPr>
        <w:ind w:left="380" w:hanging="38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15:restartNumberingAfterBreak="0">
    <w:nsid w:val="5A287812"/>
    <w:multiLevelType w:val="multilevel"/>
    <w:tmpl w:val="237CA01E"/>
    <w:styleLink w:val="WW8Num34"/>
    <w:lvl w:ilvl="0">
      <w:start w:val="9"/>
      <w:numFmt w:val="decimal"/>
      <w:lvlText w:val="%1."/>
      <w:lvlJc w:val="left"/>
    </w:lvl>
    <w:lvl w:ilvl="1">
      <w:start w:val="7"/>
      <w:numFmt w:val="decimal"/>
      <w:lvlText w:val="%2."/>
      <w:lvlJc w:val="left"/>
    </w:lvl>
    <w:lvl w:ilvl="2">
      <w:start w:val="7"/>
      <w:numFmt w:val="decimal"/>
      <w:lvlText w:val="%3."/>
      <w:lvlJc w:val="left"/>
    </w:lvl>
    <w:lvl w:ilvl="3">
      <w:start w:val="7"/>
      <w:numFmt w:val="decimal"/>
      <w:lvlText w:val="%4."/>
      <w:lvlJc w:val="left"/>
    </w:lvl>
    <w:lvl w:ilvl="4">
      <w:start w:val="7"/>
      <w:numFmt w:val="decimal"/>
      <w:lvlText w:val="%5."/>
      <w:lvlJc w:val="left"/>
    </w:lvl>
    <w:lvl w:ilvl="5">
      <w:start w:val="7"/>
      <w:numFmt w:val="decimal"/>
      <w:lvlText w:val="%6."/>
      <w:lvlJc w:val="left"/>
    </w:lvl>
    <w:lvl w:ilvl="6">
      <w:start w:val="7"/>
      <w:numFmt w:val="decimal"/>
      <w:lvlText w:val="%7."/>
      <w:lvlJc w:val="left"/>
    </w:lvl>
    <w:lvl w:ilvl="7">
      <w:start w:val="7"/>
      <w:numFmt w:val="decimal"/>
      <w:lvlText w:val="%8."/>
      <w:lvlJc w:val="left"/>
    </w:lvl>
    <w:lvl w:ilvl="8">
      <w:start w:val="7"/>
      <w:numFmt w:val="decimal"/>
      <w:lvlText w:val="%9."/>
      <w:lvlJc w:val="left"/>
    </w:lvl>
  </w:abstractNum>
  <w:abstractNum w:abstractNumId="137" w15:restartNumberingAfterBreak="0">
    <w:nsid w:val="5A3C6CC2"/>
    <w:multiLevelType w:val="multilevel"/>
    <w:tmpl w:val="A290F84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8" w15:restartNumberingAfterBreak="0">
    <w:nsid w:val="5BEC43BC"/>
    <w:multiLevelType w:val="multilevel"/>
    <w:tmpl w:val="AE521C0C"/>
    <w:styleLink w:val="WW8Num9"/>
    <w:lvl w:ilvl="0">
      <w:start w:val="1"/>
      <w:numFmt w:val="decimal"/>
      <w:lvlText w:val="%1."/>
      <w:lvlJc w:val="left"/>
      <w:rPr>
        <w:b w:val="0"/>
        <w:bCs w:val="0"/>
        <w:sz w:val="22"/>
        <w:szCs w:val="22"/>
      </w:rPr>
    </w:lvl>
    <w:lvl w:ilvl="1">
      <w:start w:val="1"/>
      <w:numFmt w:val="decimal"/>
      <w:lvlText w:val="%2."/>
      <w:lvlJc w:val="left"/>
      <w:rPr>
        <w:b w:val="0"/>
        <w:bCs w:val="0"/>
        <w:sz w:val="22"/>
        <w:szCs w:val="22"/>
      </w:rPr>
    </w:lvl>
    <w:lvl w:ilvl="2">
      <w:start w:val="1"/>
      <w:numFmt w:val="decimal"/>
      <w:lvlText w:val="%3."/>
      <w:lvlJc w:val="left"/>
      <w:rPr>
        <w:b w:val="0"/>
        <w:bCs w:val="0"/>
        <w:sz w:val="22"/>
        <w:szCs w:val="22"/>
      </w:rPr>
    </w:lvl>
    <w:lvl w:ilvl="3">
      <w:start w:val="1"/>
      <w:numFmt w:val="decimal"/>
      <w:lvlText w:val="%4."/>
      <w:lvlJc w:val="left"/>
      <w:rPr>
        <w:b w:val="0"/>
        <w:bCs w:val="0"/>
        <w:sz w:val="22"/>
        <w:szCs w:val="22"/>
      </w:rPr>
    </w:lvl>
    <w:lvl w:ilvl="4">
      <w:start w:val="1"/>
      <w:numFmt w:val="decimal"/>
      <w:lvlText w:val="%5."/>
      <w:lvlJc w:val="left"/>
      <w:rPr>
        <w:b w:val="0"/>
        <w:bCs w:val="0"/>
        <w:sz w:val="22"/>
        <w:szCs w:val="22"/>
      </w:rPr>
    </w:lvl>
    <w:lvl w:ilvl="5">
      <w:start w:val="1"/>
      <w:numFmt w:val="decimal"/>
      <w:lvlText w:val="%6."/>
      <w:lvlJc w:val="left"/>
      <w:rPr>
        <w:b w:val="0"/>
        <w:bCs w:val="0"/>
        <w:sz w:val="22"/>
        <w:szCs w:val="22"/>
      </w:rPr>
    </w:lvl>
    <w:lvl w:ilvl="6">
      <w:start w:val="1"/>
      <w:numFmt w:val="decimal"/>
      <w:lvlText w:val="%7."/>
      <w:lvlJc w:val="left"/>
      <w:rPr>
        <w:b w:val="0"/>
        <w:bCs w:val="0"/>
        <w:sz w:val="22"/>
        <w:szCs w:val="22"/>
      </w:rPr>
    </w:lvl>
    <w:lvl w:ilvl="7">
      <w:start w:val="1"/>
      <w:numFmt w:val="decimal"/>
      <w:lvlText w:val="%8."/>
      <w:lvlJc w:val="left"/>
      <w:rPr>
        <w:b w:val="0"/>
        <w:bCs w:val="0"/>
        <w:sz w:val="22"/>
        <w:szCs w:val="22"/>
      </w:rPr>
    </w:lvl>
    <w:lvl w:ilvl="8">
      <w:start w:val="1"/>
      <w:numFmt w:val="decimal"/>
      <w:lvlText w:val="%9."/>
      <w:lvlJc w:val="left"/>
      <w:rPr>
        <w:b w:val="0"/>
        <w:bCs w:val="0"/>
        <w:sz w:val="22"/>
        <w:szCs w:val="22"/>
      </w:rPr>
    </w:lvl>
  </w:abstractNum>
  <w:abstractNum w:abstractNumId="139" w15:restartNumberingAfterBreak="0">
    <w:nsid w:val="5C5A36DA"/>
    <w:multiLevelType w:val="multilevel"/>
    <w:tmpl w:val="E964280E"/>
    <w:styleLink w:val="WW8Num64"/>
    <w:lvl w:ilvl="0">
      <w:start w:val="1"/>
      <w:numFmt w:val="decimal"/>
      <w:lvlText w:val="%1."/>
      <w:lvlJc w:val="left"/>
      <w:pPr>
        <w:ind w:left="380" w:hanging="386"/>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0" w15:restartNumberingAfterBreak="0">
    <w:nsid w:val="5D1664E1"/>
    <w:multiLevelType w:val="multilevel"/>
    <w:tmpl w:val="AE4C42BC"/>
    <w:styleLink w:val="WW8Num69"/>
    <w:lvl w:ilvl="0">
      <w:start w:val="9"/>
      <w:numFmt w:val="decimal"/>
      <w:lvlText w:val="%1."/>
      <w:lvlJc w:val="left"/>
    </w:lvl>
    <w:lvl w:ilvl="1">
      <w:start w:val="9"/>
      <w:numFmt w:val="decimal"/>
      <w:lvlText w:val="%2."/>
      <w:lvlJc w:val="left"/>
    </w:lvl>
    <w:lvl w:ilvl="2">
      <w:start w:val="9"/>
      <w:numFmt w:val="decimal"/>
      <w:lvlText w:val="%3."/>
      <w:lvlJc w:val="left"/>
    </w:lvl>
    <w:lvl w:ilvl="3">
      <w:start w:val="9"/>
      <w:numFmt w:val="decimal"/>
      <w:lvlText w:val="%4."/>
      <w:lvlJc w:val="left"/>
    </w:lvl>
    <w:lvl w:ilvl="4">
      <w:start w:val="9"/>
      <w:numFmt w:val="decimal"/>
      <w:lvlText w:val="%5."/>
      <w:lvlJc w:val="left"/>
    </w:lvl>
    <w:lvl w:ilvl="5">
      <w:start w:val="9"/>
      <w:numFmt w:val="decimal"/>
      <w:lvlText w:val="%6."/>
      <w:lvlJc w:val="left"/>
    </w:lvl>
    <w:lvl w:ilvl="6">
      <w:start w:val="9"/>
      <w:numFmt w:val="decimal"/>
      <w:lvlText w:val="%7."/>
      <w:lvlJc w:val="left"/>
    </w:lvl>
    <w:lvl w:ilvl="7">
      <w:start w:val="9"/>
      <w:numFmt w:val="decimal"/>
      <w:lvlText w:val="%8."/>
      <w:lvlJc w:val="left"/>
    </w:lvl>
    <w:lvl w:ilvl="8">
      <w:start w:val="9"/>
      <w:numFmt w:val="decimal"/>
      <w:lvlText w:val="%9."/>
      <w:lvlJc w:val="left"/>
    </w:lvl>
  </w:abstractNum>
  <w:abstractNum w:abstractNumId="141" w15:restartNumberingAfterBreak="0">
    <w:nsid w:val="5D7927D3"/>
    <w:multiLevelType w:val="hybridMultilevel"/>
    <w:tmpl w:val="E98050BA"/>
    <w:lvl w:ilvl="0" w:tplc="23946FD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EAE1559"/>
    <w:multiLevelType w:val="multilevel"/>
    <w:tmpl w:val="0415001D"/>
    <w:lvl w:ilvl="0">
      <w:start w:val="1"/>
      <w:numFmt w:val="decimal"/>
      <w:lvlText w:val="%1)"/>
      <w:lvlJc w:val="left"/>
      <w:pPr>
        <w:ind w:left="360" w:hanging="360"/>
      </w:pPr>
      <w:rPr>
        <w:b w:val="0"/>
        <w:bCs w:val="0"/>
      </w:rPr>
    </w:lvl>
    <w:lvl w:ilvl="1">
      <w:start w:val="1"/>
      <w:numFmt w:val="lowerLetter"/>
      <w:lvlText w:val="%2)"/>
      <w:lvlJc w:val="left"/>
      <w:pPr>
        <w:ind w:left="720" w:hanging="360"/>
      </w:pPr>
      <w:rPr>
        <w:rFonts w:hint="default"/>
        <w:b w:val="0"/>
        <w:sz w:val="20"/>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3" w15:restartNumberingAfterBreak="0">
    <w:nsid w:val="62471972"/>
    <w:multiLevelType w:val="hybridMultilevel"/>
    <w:tmpl w:val="DF9639C8"/>
    <w:lvl w:ilvl="0" w:tplc="38FA51AC">
      <w:start w:val="7"/>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62D26B6D"/>
    <w:multiLevelType w:val="multilevel"/>
    <w:tmpl w:val="E2FCA326"/>
    <w:styleLink w:val="WW8Num2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5" w15:restartNumberingAfterBreak="0">
    <w:nsid w:val="63BE320E"/>
    <w:multiLevelType w:val="multilevel"/>
    <w:tmpl w:val="EB66289A"/>
    <w:styleLink w:val="WW8Num32"/>
    <w:lvl w:ilvl="0">
      <w:start w:val="1"/>
      <w:numFmt w:val="decimal"/>
      <w:lvlText w:val="%1."/>
      <w:lvlJc w:val="left"/>
      <w:rPr>
        <w:b w:val="0"/>
        <w:bCs w:val="0"/>
        <w:sz w:val="22"/>
        <w:szCs w:val="22"/>
      </w:rPr>
    </w:lvl>
    <w:lvl w:ilvl="1">
      <w:start w:val="1"/>
      <w:numFmt w:val="decimal"/>
      <w:lvlText w:val="%2."/>
      <w:lvlJc w:val="left"/>
      <w:rPr>
        <w:b w:val="0"/>
        <w:bCs w:val="0"/>
        <w:sz w:val="22"/>
        <w:szCs w:val="22"/>
      </w:rPr>
    </w:lvl>
    <w:lvl w:ilvl="2">
      <w:start w:val="1"/>
      <w:numFmt w:val="decimal"/>
      <w:lvlText w:val="%3."/>
      <w:lvlJc w:val="left"/>
      <w:rPr>
        <w:b w:val="0"/>
        <w:bCs w:val="0"/>
        <w:sz w:val="22"/>
        <w:szCs w:val="22"/>
      </w:rPr>
    </w:lvl>
    <w:lvl w:ilvl="3">
      <w:start w:val="1"/>
      <w:numFmt w:val="decimal"/>
      <w:lvlText w:val="%4."/>
      <w:lvlJc w:val="left"/>
      <w:rPr>
        <w:b w:val="0"/>
        <w:bCs w:val="0"/>
        <w:sz w:val="22"/>
        <w:szCs w:val="22"/>
      </w:rPr>
    </w:lvl>
    <w:lvl w:ilvl="4">
      <w:start w:val="1"/>
      <w:numFmt w:val="decimal"/>
      <w:lvlText w:val="%5."/>
      <w:lvlJc w:val="left"/>
      <w:rPr>
        <w:b w:val="0"/>
        <w:bCs w:val="0"/>
        <w:sz w:val="22"/>
        <w:szCs w:val="22"/>
      </w:rPr>
    </w:lvl>
    <w:lvl w:ilvl="5">
      <w:start w:val="1"/>
      <w:numFmt w:val="decimal"/>
      <w:lvlText w:val="%6."/>
      <w:lvlJc w:val="left"/>
      <w:rPr>
        <w:b w:val="0"/>
        <w:bCs w:val="0"/>
        <w:sz w:val="22"/>
        <w:szCs w:val="22"/>
      </w:rPr>
    </w:lvl>
    <w:lvl w:ilvl="6">
      <w:start w:val="1"/>
      <w:numFmt w:val="decimal"/>
      <w:lvlText w:val="%7."/>
      <w:lvlJc w:val="left"/>
      <w:rPr>
        <w:b w:val="0"/>
        <w:bCs w:val="0"/>
        <w:sz w:val="22"/>
        <w:szCs w:val="22"/>
      </w:rPr>
    </w:lvl>
    <w:lvl w:ilvl="7">
      <w:start w:val="1"/>
      <w:numFmt w:val="decimal"/>
      <w:lvlText w:val="%8."/>
      <w:lvlJc w:val="left"/>
      <w:rPr>
        <w:b w:val="0"/>
        <w:bCs w:val="0"/>
        <w:sz w:val="22"/>
        <w:szCs w:val="22"/>
      </w:rPr>
    </w:lvl>
    <w:lvl w:ilvl="8">
      <w:start w:val="1"/>
      <w:numFmt w:val="decimal"/>
      <w:lvlText w:val="%9."/>
      <w:lvlJc w:val="left"/>
      <w:rPr>
        <w:b w:val="0"/>
        <w:bCs w:val="0"/>
        <w:sz w:val="22"/>
        <w:szCs w:val="22"/>
      </w:rPr>
    </w:lvl>
  </w:abstractNum>
  <w:abstractNum w:abstractNumId="146" w15:restartNumberingAfterBreak="0">
    <w:nsid w:val="66897579"/>
    <w:multiLevelType w:val="multilevel"/>
    <w:tmpl w:val="C2C224AE"/>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7" w15:restartNumberingAfterBreak="0">
    <w:nsid w:val="675E3F85"/>
    <w:multiLevelType w:val="multilevel"/>
    <w:tmpl w:val="09B81C3C"/>
    <w:styleLink w:val="WW8Num3"/>
    <w:lvl w:ilvl="0">
      <w:start w:val="1"/>
      <w:numFmt w:val="decimal"/>
      <w:lvlText w:val="%1."/>
      <w:lvlJc w:val="left"/>
      <w:rPr>
        <w:b w:val="0"/>
        <w:bCs w:val="0"/>
        <w:sz w:val="22"/>
        <w:szCs w:val="22"/>
      </w:rPr>
    </w:lvl>
    <w:lvl w:ilvl="1">
      <w:start w:val="1"/>
      <w:numFmt w:val="decimal"/>
      <w:lvlText w:val="%2."/>
      <w:lvlJc w:val="left"/>
      <w:rPr>
        <w:b w:val="0"/>
        <w:bCs w:val="0"/>
        <w:sz w:val="22"/>
        <w:szCs w:val="22"/>
      </w:rPr>
    </w:lvl>
    <w:lvl w:ilvl="2">
      <w:start w:val="1"/>
      <w:numFmt w:val="decimal"/>
      <w:lvlText w:val="%3."/>
      <w:lvlJc w:val="left"/>
      <w:rPr>
        <w:b w:val="0"/>
        <w:bCs w:val="0"/>
        <w:sz w:val="22"/>
        <w:szCs w:val="22"/>
      </w:rPr>
    </w:lvl>
    <w:lvl w:ilvl="3">
      <w:start w:val="1"/>
      <w:numFmt w:val="decimal"/>
      <w:lvlText w:val="%4."/>
      <w:lvlJc w:val="left"/>
      <w:rPr>
        <w:b w:val="0"/>
        <w:bCs w:val="0"/>
        <w:sz w:val="22"/>
        <w:szCs w:val="22"/>
      </w:rPr>
    </w:lvl>
    <w:lvl w:ilvl="4">
      <w:start w:val="1"/>
      <w:numFmt w:val="decimal"/>
      <w:lvlText w:val="%5."/>
      <w:lvlJc w:val="left"/>
      <w:rPr>
        <w:b w:val="0"/>
        <w:bCs w:val="0"/>
        <w:sz w:val="22"/>
        <w:szCs w:val="22"/>
      </w:rPr>
    </w:lvl>
    <w:lvl w:ilvl="5">
      <w:start w:val="1"/>
      <w:numFmt w:val="decimal"/>
      <w:lvlText w:val="%6."/>
      <w:lvlJc w:val="left"/>
      <w:rPr>
        <w:b w:val="0"/>
        <w:bCs w:val="0"/>
        <w:sz w:val="22"/>
        <w:szCs w:val="22"/>
      </w:rPr>
    </w:lvl>
    <w:lvl w:ilvl="6">
      <w:start w:val="1"/>
      <w:numFmt w:val="decimal"/>
      <w:lvlText w:val="%7."/>
      <w:lvlJc w:val="left"/>
      <w:rPr>
        <w:b w:val="0"/>
        <w:bCs w:val="0"/>
        <w:sz w:val="22"/>
        <w:szCs w:val="22"/>
      </w:rPr>
    </w:lvl>
    <w:lvl w:ilvl="7">
      <w:start w:val="1"/>
      <w:numFmt w:val="decimal"/>
      <w:lvlText w:val="%8."/>
      <w:lvlJc w:val="left"/>
      <w:rPr>
        <w:b w:val="0"/>
        <w:bCs w:val="0"/>
        <w:sz w:val="22"/>
        <w:szCs w:val="22"/>
      </w:rPr>
    </w:lvl>
    <w:lvl w:ilvl="8">
      <w:start w:val="1"/>
      <w:numFmt w:val="decimal"/>
      <w:lvlText w:val="%9."/>
      <w:lvlJc w:val="left"/>
      <w:rPr>
        <w:b w:val="0"/>
        <w:bCs w:val="0"/>
        <w:sz w:val="22"/>
        <w:szCs w:val="22"/>
      </w:rPr>
    </w:lvl>
  </w:abstractNum>
  <w:abstractNum w:abstractNumId="148" w15:restartNumberingAfterBreak="0">
    <w:nsid w:val="67C70BDA"/>
    <w:multiLevelType w:val="multilevel"/>
    <w:tmpl w:val="BF220DDA"/>
    <w:lvl w:ilvl="0">
      <w:start w:val="1"/>
      <w:numFmt w:val="decimal"/>
      <w:lvlText w:val="%1."/>
      <w:lvlJc w:val="left"/>
      <w:pPr>
        <w:ind w:left="380" w:hanging="386"/>
      </w:pPr>
      <w:rPr>
        <w:color w:val="auto"/>
        <w:sz w:val="22"/>
        <w:szCs w:val="22"/>
      </w:rPr>
    </w:lvl>
    <w:lvl w:ilvl="1">
      <w:start w:val="1"/>
      <w:numFmt w:val="decimal"/>
      <w:lvlText w:val="%2."/>
      <w:lvlJc w:val="left"/>
      <w:pPr>
        <w:ind w:left="1080" w:hanging="360"/>
      </w:pPr>
      <w:rPr>
        <w:color w:val="auto"/>
        <w:sz w:val="22"/>
        <w:szCs w:val="22"/>
      </w:rPr>
    </w:lvl>
    <w:lvl w:ilvl="2">
      <w:start w:val="1"/>
      <w:numFmt w:val="decimal"/>
      <w:lvlText w:val="%3."/>
      <w:lvlJc w:val="left"/>
      <w:pPr>
        <w:ind w:left="1440" w:hanging="360"/>
      </w:pPr>
      <w:rPr>
        <w:color w:val="auto"/>
        <w:sz w:val="22"/>
        <w:szCs w:val="22"/>
      </w:rPr>
    </w:lvl>
    <w:lvl w:ilvl="3">
      <w:start w:val="1"/>
      <w:numFmt w:val="decimal"/>
      <w:lvlText w:val="%4."/>
      <w:lvlJc w:val="left"/>
      <w:pPr>
        <w:ind w:left="1800" w:hanging="360"/>
      </w:pPr>
      <w:rPr>
        <w:color w:val="auto"/>
        <w:sz w:val="22"/>
        <w:szCs w:val="22"/>
      </w:rPr>
    </w:lvl>
    <w:lvl w:ilvl="4">
      <w:start w:val="1"/>
      <w:numFmt w:val="decimal"/>
      <w:lvlText w:val="%5."/>
      <w:lvlJc w:val="left"/>
      <w:pPr>
        <w:ind w:left="2160" w:hanging="360"/>
      </w:pPr>
      <w:rPr>
        <w:color w:val="auto"/>
        <w:sz w:val="22"/>
        <w:szCs w:val="22"/>
      </w:rPr>
    </w:lvl>
    <w:lvl w:ilvl="5">
      <w:start w:val="1"/>
      <w:numFmt w:val="decimal"/>
      <w:lvlText w:val="%6."/>
      <w:lvlJc w:val="left"/>
      <w:pPr>
        <w:ind w:left="2520" w:hanging="360"/>
      </w:pPr>
      <w:rPr>
        <w:color w:val="auto"/>
        <w:sz w:val="22"/>
        <w:szCs w:val="22"/>
      </w:rPr>
    </w:lvl>
    <w:lvl w:ilvl="6">
      <w:start w:val="1"/>
      <w:numFmt w:val="decimal"/>
      <w:lvlText w:val="%7."/>
      <w:lvlJc w:val="left"/>
      <w:pPr>
        <w:ind w:left="2880" w:hanging="360"/>
      </w:pPr>
      <w:rPr>
        <w:color w:val="auto"/>
        <w:sz w:val="22"/>
        <w:szCs w:val="22"/>
      </w:rPr>
    </w:lvl>
    <w:lvl w:ilvl="7">
      <w:start w:val="1"/>
      <w:numFmt w:val="decimal"/>
      <w:lvlText w:val="%8."/>
      <w:lvlJc w:val="left"/>
      <w:pPr>
        <w:ind w:left="3240" w:hanging="360"/>
      </w:pPr>
      <w:rPr>
        <w:color w:val="auto"/>
        <w:sz w:val="22"/>
        <w:szCs w:val="22"/>
      </w:rPr>
    </w:lvl>
    <w:lvl w:ilvl="8">
      <w:start w:val="1"/>
      <w:numFmt w:val="decimal"/>
      <w:lvlText w:val="%9."/>
      <w:lvlJc w:val="left"/>
      <w:pPr>
        <w:ind w:left="3600" w:hanging="360"/>
      </w:pPr>
      <w:rPr>
        <w:color w:val="auto"/>
        <w:sz w:val="22"/>
        <w:szCs w:val="22"/>
      </w:rPr>
    </w:lvl>
  </w:abstractNum>
  <w:abstractNum w:abstractNumId="149" w15:restartNumberingAfterBreak="0">
    <w:nsid w:val="68320A00"/>
    <w:multiLevelType w:val="multilevel"/>
    <w:tmpl w:val="B114CFC4"/>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0" w15:restartNumberingAfterBreak="0">
    <w:nsid w:val="688E5E35"/>
    <w:multiLevelType w:val="hybridMultilevel"/>
    <w:tmpl w:val="02EE9F82"/>
    <w:lvl w:ilvl="0" w:tplc="609EF7D4">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1" w15:restartNumberingAfterBreak="0">
    <w:nsid w:val="6BD51CFE"/>
    <w:multiLevelType w:val="multilevel"/>
    <w:tmpl w:val="F7E6DE46"/>
    <w:styleLink w:val="WW8Num13"/>
    <w:lvl w:ilvl="0">
      <w:start w:val="1"/>
      <w:numFmt w:val="decimal"/>
      <w:lvlText w:val="%1."/>
      <w:lvlJc w:val="left"/>
      <w:rPr>
        <w:b w:val="0"/>
        <w:bCs w:val="0"/>
        <w:sz w:val="22"/>
        <w:szCs w:val="22"/>
      </w:rPr>
    </w:lvl>
    <w:lvl w:ilvl="1">
      <w:start w:val="1"/>
      <w:numFmt w:val="decimal"/>
      <w:lvlText w:val="%2."/>
      <w:lvlJc w:val="left"/>
      <w:rPr>
        <w:b w:val="0"/>
        <w:bCs w:val="0"/>
        <w:sz w:val="22"/>
        <w:szCs w:val="22"/>
      </w:rPr>
    </w:lvl>
    <w:lvl w:ilvl="2">
      <w:start w:val="1"/>
      <w:numFmt w:val="decimal"/>
      <w:lvlText w:val="%3."/>
      <w:lvlJc w:val="left"/>
      <w:rPr>
        <w:b w:val="0"/>
        <w:bCs w:val="0"/>
        <w:sz w:val="22"/>
        <w:szCs w:val="22"/>
      </w:rPr>
    </w:lvl>
    <w:lvl w:ilvl="3">
      <w:start w:val="1"/>
      <w:numFmt w:val="decimal"/>
      <w:lvlText w:val="%4."/>
      <w:lvlJc w:val="left"/>
      <w:rPr>
        <w:b w:val="0"/>
        <w:bCs w:val="0"/>
        <w:sz w:val="22"/>
        <w:szCs w:val="22"/>
      </w:rPr>
    </w:lvl>
    <w:lvl w:ilvl="4">
      <w:start w:val="1"/>
      <w:numFmt w:val="decimal"/>
      <w:lvlText w:val="%5."/>
      <w:lvlJc w:val="left"/>
      <w:rPr>
        <w:b w:val="0"/>
        <w:bCs w:val="0"/>
        <w:sz w:val="22"/>
        <w:szCs w:val="22"/>
      </w:rPr>
    </w:lvl>
    <w:lvl w:ilvl="5">
      <w:start w:val="1"/>
      <w:numFmt w:val="decimal"/>
      <w:lvlText w:val="%6."/>
      <w:lvlJc w:val="left"/>
      <w:rPr>
        <w:b w:val="0"/>
        <w:bCs w:val="0"/>
        <w:sz w:val="22"/>
        <w:szCs w:val="22"/>
      </w:rPr>
    </w:lvl>
    <w:lvl w:ilvl="6">
      <w:start w:val="1"/>
      <w:numFmt w:val="decimal"/>
      <w:lvlText w:val="%7."/>
      <w:lvlJc w:val="left"/>
      <w:rPr>
        <w:b w:val="0"/>
        <w:bCs w:val="0"/>
        <w:sz w:val="22"/>
        <w:szCs w:val="22"/>
      </w:rPr>
    </w:lvl>
    <w:lvl w:ilvl="7">
      <w:start w:val="1"/>
      <w:numFmt w:val="decimal"/>
      <w:lvlText w:val="%8."/>
      <w:lvlJc w:val="left"/>
      <w:rPr>
        <w:b w:val="0"/>
        <w:bCs w:val="0"/>
        <w:sz w:val="22"/>
        <w:szCs w:val="22"/>
      </w:rPr>
    </w:lvl>
    <w:lvl w:ilvl="8">
      <w:start w:val="1"/>
      <w:numFmt w:val="decimal"/>
      <w:lvlText w:val="%9."/>
      <w:lvlJc w:val="left"/>
      <w:rPr>
        <w:b w:val="0"/>
        <w:bCs w:val="0"/>
        <w:sz w:val="22"/>
        <w:szCs w:val="22"/>
      </w:rPr>
    </w:lvl>
  </w:abstractNum>
  <w:abstractNum w:abstractNumId="152" w15:restartNumberingAfterBreak="0">
    <w:nsid w:val="6EA91652"/>
    <w:multiLevelType w:val="multilevel"/>
    <w:tmpl w:val="FFA4D07C"/>
    <w:styleLink w:val="WW8Num8"/>
    <w:lvl w:ilvl="0">
      <w:start w:val="2"/>
      <w:numFmt w:val="decimal"/>
      <w:lvlText w:val="%1."/>
      <w:lvlJc w:val="left"/>
    </w:lvl>
    <w:lvl w:ilvl="1">
      <w:start w:val="2"/>
      <w:numFmt w:val="decimal"/>
      <w:lvlText w:val="%2."/>
      <w:lvlJc w:val="left"/>
    </w:lvl>
    <w:lvl w:ilvl="2">
      <w:start w:val="2"/>
      <w:numFmt w:val="decimal"/>
      <w:lvlText w:val="%3."/>
      <w:lvlJc w:val="left"/>
    </w:lvl>
    <w:lvl w:ilvl="3">
      <w:start w:val="2"/>
      <w:numFmt w:val="decimal"/>
      <w:lvlText w:val="%4."/>
      <w:lvlJc w:val="left"/>
    </w:lvl>
    <w:lvl w:ilvl="4">
      <w:start w:val="2"/>
      <w:numFmt w:val="decimal"/>
      <w:lvlText w:val="%5."/>
      <w:lvlJc w:val="left"/>
    </w:lvl>
    <w:lvl w:ilvl="5">
      <w:start w:val="2"/>
      <w:numFmt w:val="decimal"/>
      <w:lvlText w:val="%6."/>
      <w:lvlJc w:val="left"/>
    </w:lvl>
    <w:lvl w:ilvl="6">
      <w:start w:val="2"/>
      <w:numFmt w:val="decimal"/>
      <w:lvlText w:val="%7."/>
      <w:lvlJc w:val="left"/>
    </w:lvl>
    <w:lvl w:ilvl="7">
      <w:start w:val="2"/>
      <w:numFmt w:val="decimal"/>
      <w:lvlText w:val="%8."/>
      <w:lvlJc w:val="left"/>
    </w:lvl>
    <w:lvl w:ilvl="8">
      <w:start w:val="2"/>
      <w:numFmt w:val="decimal"/>
      <w:lvlText w:val="%9."/>
      <w:lvlJc w:val="left"/>
    </w:lvl>
  </w:abstractNum>
  <w:abstractNum w:abstractNumId="153" w15:restartNumberingAfterBreak="0">
    <w:nsid w:val="6F0E42F7"/>
    <w:multiLevelType w:val="multilevel"/>
    <w:tmpl w:val="BB16D562"/>
    <w:lvl w:ilvl="0">
      <w:start w:val="3"/>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54" w15:restartNumberingAfterBreak="0">
    <w:nsid w:val="6F56783E"/>
    <w:multiLevelType w:val="multilevel"/>
    <w:tmpl w:val="4C782E4A"/>
    <w:styleLink w:val="WW8Num27"/>
    <w:lvl w:ilvl="0">
      <w:start w:val="1"/>
      <w:numFmt w:val="decimal"/>
      <w:lvlText w:val="%1."/>
      <w:lvlJc w:val="left"/>
      <w:rPr>
        <w:b w:val="0"/>
        <w:bCs w:val="0"/>
        <w:sz w:val="22"/>
        <w:szCs w:val="22"/>
      </w:rPr>
    </w:lvl>
    <w:lvl w:ilvl="1">
      <w:start w:val="1"/>
      <w:numFmt w:val="decimal"/>
      <w:lvlText w:val="%2."/>
      <w:lvlJc w:val="left"/>
      <w:rPr>
        <w:b w:val="0"/>
        <w:bCs w:val="0"/>
        <w:sz w:val="22"/>
        <w:szCs w:val="22"/>
      </w:rPr>
    </w:lvl>
    <w:lvl w:ilvl="2">
      <w:start w:val="1"/>
      <w:numFmt w:val="decimal"/>
      <w:lvlText w:val="%3."/>
      <w:lvlJc w:val="left"/>
      <w:rPr>
        <w:b w:val="0"/>
        <w:bCs w:val="0"/>
        <w:sz w:val="22"/>
        <w:szCs w:val="22"/>
      </w:rPr>
    </w:lvl>
    <w:lvl w:ilvl="3">
      <w:start w:val="1"/>
      <w:numFmt w:val="decimal"/>
      <w:lvlText w:val="%4."/>
      <w:lvlJc w:val="left"/>
      <w:rPr>
        <w:b w:val="0"/>
        <w:bCs w:val="0"/>
        <w:sz w:val="22"/>
        <w:szCs w:val="22"/>
      </w:rPr>
    </w:lvl>
    <w:lvl w:ilvl="4">
      <w:start w:val="1"/>
      <w:numFmt w:val="decimal"/>
      <w:lvlText w:val="%5."/>
      <w:lvlJc w:val="left"/>
      <w:rPr>
        <w:b w:val="0"/>
        <w:bCs w:val="0"/>
        <w:sz w:val="22"/>
        <w:szCs w:val="22"/>
      </w:rPr>
    </w:lvl>
    <w:lvl w:ilvl="5">
      <w:start w:val="1"/>
      <w:numFmt w:val="decimal"/>
      <w:lvlText w:val="%6."/>
      <w:lvlJc w:val="left"/>
      <w:rPr>
        <w:b w:val="0"/>
        <w:bCs w:val="0"/>
        <w:sz w:val="22"/>
        <w:szCs w:val="22"/>
      </w:rPr>
    </w:lvl>
    <w:lvl w:ilvl="6">
      <w:start w:val="1"/>
      <w:numFmt w:val="decimal"/>
      <w:lvlText w:val="%7."/>
      <w:lvlJc w:val="left"/>
      <w:rPr>
        <w:b w:val="0"/>
        <w:bCs w:val="0"/>
        <w:sz w:val="22"/>
        <w:szCs w:val="22"/>
      </w:rPr>
    </w:lvl>
    <w:lvl w:ilvl="7">
      <w:start w:val="1"/>
      <w:numFmt w:val="decimal"/>
      <w:lvlText w:val="%8."/>
      <w:lvlJc w:val="left"/>
      <w:rPr>
        <w:b w:val="0"/>
        <w:bCs w:val="0"/>
        <w:sz w:val="22"/>
        <w:szCs w:val="22"/>
      </w:rPr>
    </w:lvl>
    <w:lvl w:ilvl="8">
      <w:start w:val="1"/>
      <w:numFmt w:val="decimal"/>
      <w:lvlText w:val="%9."/>
      <w:lvlJc w:val="left"/>
      <w:rPr>
        <w:b w:val="0"/>
        <w:bCs w:val="0"/>
        <w:sz w:val="22"/>
        <w:szCs w:val="22"/>
      </w:rPr>
    </w:lvl>
  </w:abstractNum>
  <w:abstractNum w:abstractNumId="155" w15:restartNumberingAfterBreak="0">
    <w:nsid w:val="6F82272B"/>
    <w:multiLevelType w:val="multilevel"/>
    <w:tmpl w:val="CD5CB812"/>
    <w:styleLink w:val="WWNum11"/>
    <w:lvl w:ilvl="0">
      <w:start w:val="3"/>
      <w:numFmt w:val="decimal"/>
      <w:lvlText w:val="%1."/>
      <w:lvlJc w:val="left"/>
      <w:pPr>
        <w:ind w:left="380" w:hanging="386"/>
      </w:pPr>
    </w:lvl>
    <w:lvl w:ilvl="1">
      <w:start w:val="3"/>
      <w:numFmt w:val="decimal"/>
      <w:lvlText w:val="%2."/>
      <w:lvlJc w:val="left"/>
      <w:pPr>
        <w:ind w:left="1080" w:hanging="360"/>
      </w:pPr>
    </w:lvl>
    <w:lvl w:ilvl="2">
      <w:start w:val="3"/>
      <w:numFmt w:val="decimal"/>
      <w:lvlText w:val="%3."/>
      <w:lvlJc w:val="left"/>
      <w:pPr>
        <w:ind w:left="1440" w:hanging="360"/>
      </w:pPr>
    </w:lvl>
    <w:lvl w:ilvl="3">
      <w:start w:val="3"/>
      <w:numFmt w:val="decimal"/>
      <w:lvlText w:val="%4."/>
      <w:lvlJc w:val="left"/>
      <w:pPr>
        <w:ind w:left="1800" w:hanging="360"/>
      </w:pPr>
    </w:lvl>
    <w:lvl w:ilvl="4">
      <w:start w:val="3"/>
      <w:numFmt w:val="decimal"/>
      <w:lvlText w:val="%5."/>
      <w:lvlJc w:val="left"/>
      <w:pPr>
        <w:ind w:left="2160" w:hanging="360"/>
      </w:pPr>
    </w:lvl>
    <w:lvl w:ilvl="5">
      <w:start w:val="3"/>
      <w:numFmt w:val="decimal"/>
      <w:lvlText w:val="%6."/>
      <w:lvlJc w:val="left"/>
      <w:pPr>
        <w:ind w:left="2520" w:hanging="360"/>
      </w:pPr>
    </w:lvl>
    <w:lvl w:ilvl="6">
      <w:start w:val="3"/>
      <w:numFmt w:val="decimal"/>
      <w:lvlText w:val="%7."/>
      <w:lvlJc w:val="left"/>
      <w:pPr>
        <w:ind w:left="2880" w:hanging="360"/>
      </w:pPr>
    </w:lvl>
    <w:lvl w:ilvl="7">
      <w:start w:val="3"/>
      <w:numFmt w:val="decimal"/>
      <w:lvlText w:val="%8."/>
      <w:lvlJc w:val="left"/>
      <w:pPr>
        <w:ind w:left="3240" w:hanging="360"/>
      </w:pPr>
    </w:lvl>
    <w:lvl w:ilvl="8">
      <w:start w:val="3"/>
      <w:numFmt w:val="decimal"/>
      <w:lvlText w:val="%9."/>
      <w:lvlJc w:val="left"/>
      <w:pPr>
        <w:ind w:left="3600" w:hanging="360"/>
      </w:pPr>
    </w:lvl>
  </w:abstractNum>
  <w:abstractNum w:abstractNumId="156" w15:restartNumberingAfterBreak="0">
    <w:nsid w:val="73D45165"/>
    <w:multiLevelType w:val="hybridMultilevel"/>
    <w:tmpl w:val="C3C00F40"/>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73E85A83"/>
    <w:multiLevelType w:val="multilevel"/>
    <w:tmpl w:val="3880FD1C"/>
    <w:lvl w:ilvl="0">
      <w:start w:val="1"/>
      <w:numFmt w:val="decimal"/>
      <w:lvlText w:val="%1."/>
      <w:lvlJc w:val="left"/>
      <w:pPr>
        <w:ind w:left="360" w:hanging="360"/>
      </w:pPr>
      <w:rPr>
        <w:b/>
        <w:sz w:val="22"/>
        <w:szCs w:val="22"/>
      </w:rPr>
    </w:lvl>
    <w:lvl w:ilvl="1">
      <w:start w:val="1"/>
      <w:numFmt w:val="decimal"/>
      <w:lvlText w:val="%2)"/>
      <w:lvlJc w:val="left"/>
      <w:pPr>
        <w:ind w:left="432" w:hanging="432"/>
      </w:pPr>
      <w:rPr>
        <w:rFonts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74BC1E3E"/>
    <w:multiLevelType w:val="hybridMultilevel"/>
    <w:tmpl w:val="CEE2534C"/>
    <w:lvl w:ilvl="0" w:tplc="213A0BA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9" w15:restartNumberingAfterBreak="0">
    <w:nsid w:val="7582537B"/>
    <w:multiLevelType w:val="hybridMultilevel"/>
    <w:tmpl w:val="E02454E2"/>
    <w:lvl w:ilvl="0" w:tplc="042A04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760A2AEC"/>
    <w:multiLevelType w:val="multilevel"/>
    <w:tmpl w:val="3FDE831A"/>
    <w:lvl w:ilvl="0">
      <w:start w:val="1"/>
      <w:numFmt w:val="decimal"/>
      <w:lvlText w:val="%1."/>
      <w:lvlJc w:val="left"/>
      <w:pPr>
        <w:ind w:left="380" w:hanging="386"/>
      </w:pPr>
      <w:rPr>
        <w:rFonts w:hint="default"/>
        <w:color w:val="auto"/>
        <w:sz w:val="22"/>
        <w:szCs w:val="22"/>
      </w:rPr>
    </w:lvl>
    <w:lvl w:ilvl="1">
      <w:start w:val="1"/>
      <w:numFmt w:val="decimal"/>
      <w:lvlText w:val="%2."/>
      <w:lvlJc w:val="left"/>
      <w:pPr>
        <w:ind w:left="1080" w:hanging="360"/>
      </w:pPr>
      <w:rPr>
        <w:rFonts w:hint="default"/>
        <w:color w:val="auto"/>
        <w:sz w:val="22"/>
        <w:szCs w:val="22"/>
      </w:rPr>
    </w:lvl>
    <w:lvl w:ilvl="2">
      <w:start w:val="1"/>
      <w:numFmt w:val="decimal"/>
      <w:lvlText w:val="%3."/>
      <w:lvlJc w:val="left"/>
      <w:pPr>
        <w:ind w:left="1440" w:hanging="360"/>
      </w:pPr>
      <w:rPr>
        <w:rFonts w:hint="default"/>
        <w:color w:val="auto"/>
        <w:sz w:val="22"/>
        <w:szCs w:val="22"/>
      </w:rPr>
    </w:lvl>
    <w:lvl w:ilvl="3">
      <w:start w:val="1"/>
      <w:numFmt w:val="decimal"/>
      <w:lvlText w:val="%4."/>
      <w:lvlJc w:val="left"/>
      <w:pPr>
        <w:ind w:left="1800" w:hanging="360"/>
      </w:pPr>
      <w:rPr>
        <w:rFonts w:hint="default"/>
        <w:color w:val="auto"/>
        <w:sz w:val="22"/>
        <w:szCs w:val="22"/>
      </w:rPr>
    </w:lvl>
    <w:lvl w:ilvl="4">
      <w:start w:val="1"/>
      <w:numFmt w:val="decimal"/>
      <w:lvlText w:val="%5."/>
      <w:lvlJc w:val="left"/>
      <w:pPr>
        <w:ind w:left="2160" w:hanging="360"/>
      </w:pPr>
      <w:rPr>
        <w:rFonts w:hint="default"/>
        <w:color w:val="auto"/>
        <w:sz w:val="22"/>
        <w:szCs w:val="22"/>
      </w:rPr>
    </w:lvl>
    <w:lvl w:ilvl="5">
      <w:start w:val="1"/>
      <w:numFmt w:val="decimal"/>
      <w:lvlText w:val="%6."/>
      <w:lvlJc w:val="left"/>
      <w:pPr>
        <w:ind w:left="2520" w:hanging="360"/>
      </w:pPr>
      <w:rPr>
        <w:rFonts w:hint="default"/>
        <w:color w:val="auto"/>
        <w:sz w:val="22"/>
        <w:szCs w:val="22"/>
      </w:rPr>
    </w:lvl>
    <w:lvl w:ilvl="6">
      <w:start w:val="1"/>
      <w:numFmt w:val="decimal"/>
      <w:lvlText w:val="%7."/>
      <w:lvlJc w:val="left"/>
      <w:pPr>
        <w:ind w:left="2880" w:hanging="360"/>
      </w:pPr>
      <w:rPr>
        <w:rFonts w:hint="default"/>
        <w:color w:val="auto"/>
        <w:sz w:val="22"/>
        <w:szCs w:val="22"/>
      </w:rPr>
    </w:lvl>
    <w:lvl w:ilvl="7">
      <w:start w:val="1"/>
      <w:numFmt w:val="decimal"/>
      <w:lvlText w:val="%8."/>
      <w:lvlJc w:val="left"/>
      <w:pPr>
        <w:ind w:left="3240" w:hanging="360"/>
      </w:pPr>
      <w:rPr>
        <w:rFonts w:hint="default"/>
        <w:color w:val="auto"/>
        <w:sz w:val="22"/>
        <w:szCs w:val="22"/>
      </w:rPr>
    </w:lvl>
    <w:lvl w:ilvl="8">
      <w:start w:val="1"/>
      <w:numFmt w:val="decimal"/>
      <w:lvlText w:val="%9."/>
      <w:lvlJc w:val="left"/>
      <w:pPr>
        <w:ind w:left="3600" w:hanging="360"/>
      </w:pPr>
      <w:rPr>
        <w:rFonts w:hint="default"/>
        <w:color w:val="auto"/>
        <w:sz w:val="22"/>
        <w:szCs w:val="22"/>
      </w:rPr>
    </w:lvl>
  </w:abstractNum>
  <w:abstractNum w:abstractNumId="161" w15:restartNumberingAfterBreak="0">
    <w:nsid w:val="76526AF0"/>
    <w:multiLevelType w:val="multilevel"/>
    <w:tmpl w:val="707A87C6"/>
    <w:lvl w:ilvl="0">
      <w:start w:val="1"/>
      <w:numFmt w:val="decimal"/>
      <w:lvlText w:val="%1)"/>
      <w:lvlJc w:val="left"/>
      <w:pPr>
        <w:ind w:left="720" w:hanging="360"/>
      </w:pPr>
      <w:rPr>
        <w:rFonts w:hint="default"/>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2" w15:restartNumberingAfterBreak="0">
    <w:nsid w:val="77344889"/>
    <w:multiLevelType w:val="hybridMultilevel"/>
    <w:tmpl w:val="E39C97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774E3F66"/>
    <w:multiLevelType w:val="hybridMultilevel"/>
    <w:tmpl w:val="BF20A93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4" w15:restartNumberingAfterBreak="0">
    <w:nsid w:val="789841A5"/>
    <w:multiLevelType w:val="multilevel"/>
    <w:tmpl w:val="2B827FB8"/>
    <w:styleLink w:val="WW8Num3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5" w15:restartNumberingAfterBreak="0">
    <w:nsid w:val="78CD1B96"/>
    <w:multiLevelType w:val="multilevel"/>
    <w:tmpl w:val="0C9C1EBC"/>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6" w15:restartNumberingAfterBreak="0">
    <w:nsid w:val="792A0680"/>
    <w:multiLevelType w:val="hybridMultilevel"/>
    <w:tmpl w:val="D1CC097E"/>
    <w:lvl w:ilvl="0" w:tplc="6FEC4D30">
      <w:start w:val="1"/>
      <w:numFmt w:val="decimal"/>
      <w:lvlText w:val="%1)"/>
      <w:lvlJc w:val="left"/>
      <w:pPr>
        <w:ind w:left="720" w:hanging="360"/>
      </w:pPr>
      <w:rPr>
        <w:rFonts w:ascii="Times New Roman" w:eastAsia="SimSun" w:hAnsi="Times New Roman" w:cs="Mang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7A2D6982"/>
    <w:multiLevelType w:val="hybridMultilevel"/>
    <w:tmpl w:val="C624F6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7A8A48A6"/>
    <w:multiLevelType w:val="hybridMultilevel"/>
    <w:tmpl w:val="E10080DC"/>
    <w:lvl w:ilvl="0" w:tplc="BB821B5C">
      <w:start w:val="2"/>
      <w:numFmt w:val="decimal"/>
      <w:lvlText w:val="%1."/>
      <w:lvlJc w:val="left"/>
      <w:pPr>
        <w:ind w:left="78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ABE1667"/>
    <w:multiLevelType w:val="multilevel"/>
    <w:tmpl w:val="3FF04D08"/>
    <w:styleLink w:val="WW8Num29"/>
    <w:lvl w:ilvl="0">
      <w:start w:val="1"/>
      <w:numFmt w:val="decimal"/>
      <w:lvlText w:val="%1."/>
      <w:lvlJc w:val="left"/>
      <w:rPr>
        <w:b w:val="0"/>
        <w:bCs w:val="0"/>
        <w:sz w:val="22"/>
        <w:szCs w:val="22"/>
      </w:rPr>
    </w:lvl>
    <w:lvl w:ilvl="1">
      <w:start w:val="1"/>
      <w:numFmt w:val="decimal"/>
      <w:lvlText w:val="%2."/>
      <w:lvlJc w:val="left"/>
      <w:rPr>
        <w:b w:val="0"/>
        <w:bCs w:val="0"/>
        <w:sz w:val="22"/>
        <w:szCs w:val="22"/>
      </w:rPr>
    </w:lvl>
    <w:lvl w:ilvl="2">
      <w:start w:val="1"/>
      <w:numFmt w:val="decimal"/>
      <w:lvlText w:val="%3."/>
      <w:lvlJc w:val="left"/>
      <w:rPr>
        <w:b w:val="0"/>
        <w:bCs w:val="0"/>
        <w:sz w:val="22"/>
        <w:szCs w:val="22"/>
      </w:rPr>
    </w:lvl>
    <w:lvl w:ilvl="3">
      <w:start w:val="1"/>
      <w:numFmt w:val="decimal"/>
      <w:lvlText w:val="%4."/>
      <w:lvlJc w:val="left"/>
      <w:rPr>
        <w:b w:val="0"/>
        <w:bCs w:val="0"/>
        <w:sz w:val="22"/>
        <w:szCs w:val="22"/>
      </w:rPr>
    </w:lvl>
    <w:lvl w:ilvl="4">
      <w:start w:val="1"/>
      <w:numFmt w:val="decimal"/>
      <w:lvlText w:val="%5."/>
      <w:lvlJc w:val="left"/>
      <w:rPr>
        <w:b w:val="0"/>
        <w:bCs w:val="0"/>
        <w:sz w:val="22"/>
        <w:szCs w:val="22"/>
      </w:rPr>
    </w:lvl>
    <w:lvl w:ilvl="5">
      <w:start w:val="1"/>
      <w:numFmt w:val="decimal"/>
      <w:lvlText w:val="%6."/>
      <w:lvlJc w:val="left"/>
      <w:rPr>
        <w:b w:val="0"/>
        <w:bCs w:val="0"/>
        <w:sz w:val="22"/>
        <w:szCs w:val="22"/>
      </w:rPr>
    </w:lvl>
    <w:lvl w:ilvl="6">
      <w:start w:val="1"/>
      <w:numFmt w:val="decimal"/>
      <w:lvlText w:val="%7."/>
      <w:lvlJc w:val="left"/>
      <w:rPr>
        <w:b w:val="0"/>
        <w:bCs w:val="0"/>
        <w:sz w:val="22"/>
        <w:szCs w:val="22"/>
      </w:rPr>
    </w:lvl>
    <w:lvl w:ilvl="7">
      <w:start w:val="1"/>
      <w:numFmt w:val="decimal"/>
      <w:lvlText w:val="%8."/>
      <w:lvlJc w:val="left"/>
      <w:rPr>
        <w:b w:val="0"/>
        <w:bCs w:val="0"/>
        <w:sz w:val="22"/>
        <w:szCs w:val="22"/>
      </w:rPr>
    </w:lvl>
    <w:lvl w:ilvl="8">
      <w:start w:val="1"/>
      <w:numFmt w:val="decimal"/>
      <w:lvlText w:val="%9."/>
      <w:lvlJc w:val="left"/>
      <w:rPr>
        <w:b w:val="0"/>
        <w:bCs w:val="0"/>
        <w:sz w:val="22"/>
        <w:szCs w:val="22"/>
      </w:rPr>
    </w:lvl>
  </w:abstractNum>
  <w:abstractNum w:abstractNumId="170" w15:restartNumberingAfterBreak="0">
    <w:nsid w:val="7B280EBA"/>
    <w:multiLevelType w:val="multilevel"/>
    <w:tmpl w:val="37F2B0CA"/>
    <w:styleLink w:val="WW8Num4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1" w15:restartNumberingAfterBreak="0">
    <w:nsid w:val="7BBB025A"/>
    <w:multiLevelType w:val="multilevel"/>
    <w:tmpl w:val="C27229DA"/>
    <w:lvl w:ilvl="0">
      <w:start w:val="1"/>
      <w:numFmt w:val="decimal"/>
      <w:lvlText w:val="%1."/>
      <w:lvlJc w:val="left"/>
      <w:pPr>
        <w:ind w:left="360" w:hanging="360"/>
      </w:pPr>
      <w:rPr>
        <w:b/>
        <w:sz w:val="22"/>
        <w:szCs w:val="22"/>
      </w:rPr>
    </w:lvl>
    <w:lvl w:ilvl="1">
      <w:start w:val="1"/>
      <w:numFmt w:val="decimal"/>
      <w:lvlText w:val="%2)"/>
      <w:lvlJc w:val="left"/>
      <w:pPr>
        <w:ind w:left="432" w:hanging="432"/>
      </w:pPr>
      <w:rPr>
        <w:rFonts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2" w15:restartNumberingAfterBreak="0">
    <w:nsid w:val="7C3C4AA1"/>
    <w:multiLevelType w:val="multilevel"/>
    <w:tmpl w:val="0000003C"/>
    <w:lvl w:ilvl="0">
      <w:start w:val="1"/>
      <w:numFmt w:val="decimal"/>
      <w:lvlText w:val="%1."/>
      <w:lvlJc w:val="left"/>
      <w:pPr>
        <w:tabs>
          <w:tab w:val="num" w:pos="573"/>
        </w:tabs>
        <w:ind w:left="839" w:hanging="272"/>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3" w15:restartNumberingAfterBreak="0">
    <w:nsid w:val="7C841EA2"/>
    <w:multiLevelType w:val="hybridMultilevel"/>
    <w:tmpl w:val="987A116A"/>
    <w:lvl w:ilvl="0" w:tplc="C6C2B200">
      <w:start w:val="1"/>
      <w:numFmt w:val="decimal"/>
      <w:lvlText w:val="%1)"/>
      <w:lvlJc w:val="left"/>
      <w:pPr>
        <w:ind w:left="644" w:hanging="360"/>
      </w:pPr>
      <w:rPr>
        <w:color w:val="auto"/>
      </w:r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4" w15:restartNumberingAfterBreak="0">
    <w:nsid w:val="7CE8219B"/>
    <w:multiLevelType w:val="multilevel"/>
    <w:tmpl w:val="FE6E8738"/>
    <w:styleLink w:val="WW8Num1"/>
    <w:lvl w:ilvl="0">
      <w:start w:val="1"/>
      <w:numFmt w:val="none"/>
      <w:suff w:val="nothing"/>
      <w:lvlText w:val="%1"/>
      <w:lvlJc w:val="left"/>
    </w:lvl>
    <w:lvl w:ilvl="1">
      <w:start w:val="1"/>
      <w:numFmt w:val="none"/>
      <w:suff w:val="nothing"/>
      <w:lvlText w:val="%2"/>
      <w:lvlJc w:val="left"/>
    </w:lvl>
    <w:lvl w:ilvl="2">
      <w:start w:val="1"/>
      <w:numFmt w:val="decimal"/>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75" w15:restartNumberingAfterBreak="0">
    <w:nsid w:val="7CFC263E"/>
    <w:multiLevelType w:val="multilevel"/>
    <w:tmpl w:val="8F22AA3A"/>
    <w:styleLink w:val="WW8Num39"/>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abstractNum w:abstractNumId="176" w15:restartNumberingAfterBreak="0">
    <w:nsid w:val="7DA625E6"/>
    <w:multiLevelType w:val="multilevel"/>
    <w:tmpl w:val="48F8C450"/>
    <w:styleLink w:val="WW8Num26"/>
    <w:lvl w:ilvl="0">
      <w:start w:val="1"/>
      <w:numFmt w:val="decimal"/>
      <w:lvlText w:val="%1."/>
      <w:lvlJc w:val="left"/>
      <w:rPr>
        <w:b w:val="0"/>
        <w:bCs w:val="0"/>
        <w:sz w:val="22"/>
        <w:szCs w:val="22"/>
      </w:rPr>
    </w:lvl>
    <w:lvl w:ilvl="1">
      <w:start w:val="1"/>
      <w:numFmt w:val="decimal"/>
      <w:lvlText w:val="%2."/>
      <w:lvlJc w:val="left"/>
      <w:rPr>
        <w:b w:val="0"/>
        <w:bCs w:val="0"/>
        <w:sz w:val="22"/>
        <w:szCs w:val="22"/>
      </w:rPr>
    </w:lvl>
    <w:lvl w:ilvl="2">
      <w:start w:val="1"/>
      <w:numFmt w:val="decimal"/>
      <w:lvlText w:val="%3."/>
      <w:lvlJc w:val="left"/>
      <w:rPr>
        <w:b w:val="0"/>
        <w:bCs w:val="0"/>
        <w:sz w:val="22"/>
        <w:szCs w:val="22"/>
      </w:rPr>
    </w:lvl>
    <w:lvl w:ilvl="3">
      <w:start w:val="1"/>
      <w:numFmt w:val="decimal"/>
      <w:lvlText w:val="%4."/>
      <w:lvlJc w:val="left"/>
      <w:rPr>
        <w:b w:val="0"/>
        <w:bCs w:val="0"/>
        <w:sz w:val="22"/>
        <w:szCs w:val="22"/>
      </w:rPr>
    </w:lvl>
    <w:lvl w:ilvl="4">
      <w:start w:val="1"/>
      <w:numFmt w:val="decimal"/>
      <w:lvlText w:val="%5."/>
      <w:lvlJc w:val="left"/>
      <w:rPr>
        <w:b w:val="0"/>
        <w:bCs w:val="0"/>
        <w:sz w:val="22"/>
        <w:szCs w:val="22"/>
      </w:rPr>
    </w:lvl>
    <w:lvl w:ilvl="5">
      <w:start w:val="1"/>
      <w:numFmt w:val="decimal"/>
      <w:lvlText w:val="%6."/>
      <w:lvlJc w:val="left"/>
      <w:rPr>
        <w:b w:val="0"/>
        <w:bCs w:val="0"/>
        <w:sz w:val="22"/>
        <w:szCs w:val="22"/>
      </w:rPr>
    </w:lvl>
    <w:lvl w:ilvl="6">
      <w:start w:val="1"/>
      <w:numFmt w:val="decimal"/>
      <w:lvlText w:val="%7."/>
      <w:lvlJc w:val="left"/>
      <w:rPr>
        <w:b w:val="0"/>
        <w:bCs w:val="0"/>
        <w:sz w:val="22"/>
        <w:szCs w:val="22"/>
      </w:rPr>
    </w:lvl>
    <w:lvl w:ilvl="7">
      <w:start w:val="1"/>
      <w:numFmt w:val="decimal"/>
      <w:lvlText w:val="%8."/>
      <w:lvlJc w:val="left"/>
      <w:rPr>
        <w:b w:val="0"/>
        <w:bCs w:val="0"/>
        <w:sz w:val="22"/>
        <w:szCs w:val="22"/>
      </w:rPr>
    </w:lvl>
    <w:lvl w:ilvl="8">
      <w:start w:val="1"/>
      <w:numFmt w:val="decimal"/>
      <w:lvlText w:val="%9."/>
      <w:lvlJc w:val="left"/>
      <w:rPr>
        <w:b w:val="0"/>
        <w:bCs w:val="0"/>
        <w:sz w:val="22"/>
        <w:szCs w:val="22"/>
      </w:rPr>
    </w:lvl>
  </w:abstractNum>
  <w:num w:numId="1" w16cid:durableId="1849322234">
    <w:abstractNumId w:val="146"/>
  </w:num>
  <w:num w:numId="2" w16cid:durableId="576869081">
    <w:abstractNumId w:val="103"/>
  </w:num>
  <w:num w:numId="3" w16cid:durableId="1668825014">
    <w:abstractNumId w:val="174"/>
  </w:num>
  <w:num w:numId="4" w16cid:durableId="505943961">
    <w:abstractNumId w:val="147"/>
  </w:num>
  <w:num w:numId="5" w16cid:durableId="1632899380">
    <w:abstractNumId w:val="113"/>
  </w:num>
  <w:num w:numId="6" w16cid:durableId="735250617">
    <w:abstractNumId w:val="112"/>
  </w:num>
  <w:num w:numId="7" w16cid:durableId="307714262">
    <w:abstractNumId w:val="124"/>
  </w:num>
  <w:num w:numId="8" w16cid:durableId="71509763">
    <w:abstractNumId w:val="61"/>
  </w:num>
  <w:num w:numId="9" w16cid:durableId="220948300">
    <w:abstractNumId w:val="152"/>
  </w:num>
  <w:num w:numId="10" w16cid:durableId="895318489">
    <w:abstractNumId w:val="138"/>
  </w:num>
  <w:num w:numId="11" w16cid:durableId="1649552452">
    <w:abstractNumId w:val="95"/>
  </w:num>
  <w:num w:numId="12" w16cid:durableId="521939045">
    <w:abstractNumId w:val="101"/>
  </w:num>
  <w:num w:numId="13" w16cid:durableId="789278395">
    <w:abstractNumId w:val="56"/>
  </w:num>
  <w:num w:numId="14" w16cid:durableId="197860692">
    <w:abstractNumId w:val="151"/>
  </w:num>
  <w:num w:numId="15" w16cid:durableId="1044526223">
    <w:abstractNumId w:val="130"/>
  </w:num>
  <w:num w:numId="16" w16cid:durableId="2113625111">
    <w:abstractNumId w:val="74"/>
  </w:num>
  <w:num w:numId="17" w16cid:durableId="1492988447">
    <w:abstractNumId w:val="99"/>
  </w:num>
  <w:num w:numId="18" w16cid:durableId="494958677">
    <w:abstractNumId w:val="149"/>
  </w:num>
  <w:num w:numId="19" w16cid:durableId="2023124565">
    <w:abstractNumId w:val="67"/>
  </w:num>
  <w:num w:numId="20" w16cid:durableId="1826388181">
    <w:abstractNumId w:val="122"/>
  </w:num>
  <w:num w:numId="21" w16cid:durableId="2134518208">
    <w:abstractNumId w:val="127"/>
  </w:num>
  <w:num w:numId="22" w16cid:durableId="801844112">
    <w:abstractNumId w:val="92"/>
  </w:num>
  <w:num w:numId="23" w16cid:durableId="935283205">
    <w:abstractNumId w:val="41"/>
  </w:num>
  <w:num w:numId="24" w16cid:durableId="90662269">
    <w:abstractNumId w:val="106"/>
  </w:num>
  <w:num w:numId="25" w16cid:durableId="683558972">
    <w:abstractNumId w:val="144"/>
  </w:num>
  <w:num w:numId="26" w16cid:durableId="1453937680">
    <w:abstractNumId w:val="89"/>
  </w:num>
  <w:num w:numId="27" w16cid:durableId="1782412859">
    <w:abstractNumId w:val="176"/>
  </w:num>
  <w:num w:numId="28" w16cid:durableId="1163395739">
    <w:abstractNumId w:val="154"/>
  </w:num>
  <w:num w:numId="29" w16cid:durableId="2044094281">
    <w:abstractNumId w:val="88"/>
  </w:num>
  <w:num w:numId="30" w16cid:durableId="1855726844">
    <w:abstractNumId w:val="169"/>
  </w:num>
  <w:num w:numId="31" w16cid:durableId="406617019">
    <w:abstractNumId w:val="108"/>
  </w:num>
  <w:num w:numId="32" w16cid:durableId="401684">
    <w:abstractNumId w:val="85"/>
  </w:num>
  <w:num w:numId="33" w16cid:durableId="269776873">
    <w:abstractNumId w:val="145"/>
  </w:num>
  <w:num w:numId="34" w16cid:durableId="770049818">
    <w:abstractNumId w:val="55"/>
  </w:num>
  <w:num w:numId="35" w16cid:durableId="1744831229">
    <w:abstractNumId w:val="136"/>
  </w:num>
  <w:num w:numId="36" w16cid:durableId="219366749">
    <w:abstractNumId w:val="68"/>
  </w:num>
  <w:num w:numId="37" w16cid:durableId="30347380">
    <w:abstractNumId w:val="164"/>
  </w:num>
  <w:num w:numId="38" w16cid:durableId="1341658016">
    <w:abstractNumId w:val="53"/>
  </w:num>
  <w:num w:numId="39" w16cid:durableId="2128967408">
    <w:abstractNumId w:val="54"/>
  </w:num>
  <w:num w:numId="40" w16cid:durableId="1650864213">
    <w:abstractNumId w:val="175"/>
  </w:num>
  <w:num w:numId="41" w16cid:durableId="2130391159">
    <w:abstractNumId w:val="57"/>
  </w:num>
  <w:num w:numId="42" w16cid:durableId="885215094">
    <w:abstractNumId w:val="79"/>
  </w:num>
  <w:num w:numId="43" w16cid:durableId="639119991">
    <w:abstractNumId w:val="93"/>
  </w:num>
  <w:num w:numId="44" w16cid:durableId="2043551639">
    <w:abstractNumId w:val="134"/>
  </w:num>
  <w:num w:numId="45" w16cid:durableId="1216235847">
    <w:abstractNumId w:val="52"/>
  </w:num>
  <w:num w:numId="46" w16cid:durableId="930309564">
    <w:abstractNumId w:val="126"/>
  </w:num>
  <w:num w:numId="47" w16cid:durableId="88938335">
    <w:abstractNumId w:val="170"/>
  </w:num>
  <w:num w:numId="48" w16cid:durableId="491918781">
    <w:abstractNumId w:val="140"/>
  </w:num>
  <w:num w:numId="49" w16cid:durableId="102966528">
    <w:abstractNumId w:val="139"/>
  </w:num>
  <w:num w:numId="50" w16cid:durableId="880752393">
    <w:abstractNumId w:val="63"/>
  </w:num>
  <w:num w:numId="51" w16cid:durableId="649209258">
    <w:abstractNumId w:val="98"/>
  </w:num>
  <w:num w:numId="52" w16cid:durableId="414253416">
    <w:abstractNumId w:val="155"/>
  </w:num>
  <w:num w:numId="53" w16cid:durableId="1290670920">
    <w:abstractNumId w:val="51"/>
  </w:num>
  <w:num w:numId="54" w16cid:durableId="1101612286">
    <w:abstractNumId w:val="90"/>
  </w:num>
  <w:num w:numId="55" w16cid:durableId="1489058597">
    <w:abstractNumId w:val="97"/>
  </w:num>
  <w:num w:numId="56" w16cid:durableId="2054227742">
    <w:abstractNumId w:val="40"/>
  </w:num>
  <w:num w:numId="57" w16cid:durableId="1566917762">
    <w:abstractNumId w:val="72"/>
  </w:num>
  <w:num w:numId="58" w16cid:durableId="513492427">
    <w:abstractNumId w:val="160"/>
  </w:num>
  <w:num w:numId="59" w16cid:durableId="506139278">
    <w:abstractNumId w:val="148"/>
  </w:num>
  <w:num w:numId="60" w16cid:durableId="915866142">
    <w:abstractNumId w:val="129"/>
  </w:num>
  <w:num w:numId="61" w16cid:durableId="1892615545">
    <w:abstractNumId w:val="133"/>
  </w:num>
  <w:num w:numId="62" w16cid:durableId="1089086863">
    <w:abstractNumId w:val="77"/>
  </w:num>
  <w:num w:numId="63" w16cid:durableId="305160831">
    <w:abstractNumId w:val="91"/>
  </w:num>
  <w:num w:numId="64" w16cid:durableId="631252162">
    <w:abstractNumId w:val="102"/>
  </w:num>
  <w:num w:numId="65" w16cid:durableId="1792673112">
    <w:abstractNumId w:val="137"/>
  </w:num>
  <w:num w:numId="66" w16cid:durableId="1835756966">
    <w:abstractNumId w:val="59"/>
  </w:num>
  <w:num w:numId="67" w16cid:durableId="993415603">
    <w:abstractNumId w:val="128"/>
  </w:num>
  <w:num w:numId="68" w16cid:durableId="1884631903">
    <w:abstractNumId w:val="104"/>
  </w:num>
  <w:num w:numId="69" w16cid:durableId="1249658721">
    <w:abstractNumId w:val="135"/>
  </w:num>
  <w:num w:numId="70" w16cid:durableId="665518231">
    <w:abstractNumId w:val="17"/>
  </w:num>
  <w:num w:numId="71" w16cid:durableId="1779064716">
    <w:abstractNumId w:val="70"/>
  </w:num>
  <w:num w:numId="72" w16cid:durableId="1731951939">
    <w:abstractNumId w:val="100"/>
  </w:num>
  <w:num w:numId="73" w16cid:durableId="1217398179">
    <w:abstractNumId w:val="44"/>
  </w:num>
  <w:num w:numId="74" w16cid:durableId="1596018713">
    <w:abstractNumId w:val="120"/>
  </w:num>
  <w:num w:numId="75" w16cid:durableId="681661833">
    <w:abstractNumId w:val="69"/>
  </w:num>
  <w:num w:numId="76" w16cid:durableId="1985505087">
    <w:abstractNumId w:val="33"/>
  </w:num>
  <w:num w:numId="77" w16cid:durableId="108615460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24461713">
    <w:abstractNumId w:val="150"/>
  </w:num>
  <w:num w:numId="79" w16cid:durableId="1261983935">
    <w:abstractNumId w:val="96"/>
  </w:num>
  <w:num w:numId="80" w16cid:durableId="261694001">
    <w:abstractNumId w:val="43"/>
  </w:num>
  <w:num w:numId="81" w16cid:durableId="620454410">
    <w:abstractNumId w:val="45"/>
  </w:num>
  <w:num w:numId="82" w16cid:durableId="1732385337">
    <w:abstractNumId w:val="161"/>
  </w:num>
  <w:num w:numId="83" w16cid:durableId="83190903">
    <w:abstractNumId w:val="39"/>
  </w:num>
  <w:num w:numId="84" w16cid:durableId="490341377">
    <w:abstractNumId w:val="158"/>
  </w:num>
  <w:num w:numId="85" w16cid:durableId="1318806871">
    <w:abstractNumId w:val="116"/>
  </w:num>
  <w:num w:numId="86" w16cid:durableId="1276064639">
    <w:abstractNumId w:val="118"/>
  </w:num>
  <w:num w:numId="87" w16cid:durableId="1622881081">
    <w:abstractNumId w:val="75"/>
  </w:num>
  <w:num w:numId="88" w16cid:durableId="1738556188">
    <w:abstractNumId w:val="83"/>
  </w:num>
  <w:num w:numId="89" w16cid:durableId="509489745">
    <w:abstractNumId w:val="115"/>
  </w:num>
  <w:num w:numId="90" w16cid:durableId="1352224116">
    <w:abstractNumId w:val="157"/>
  </w:num>
  <w:num w:numId="91" w16cid:durableId="682897931">
    <w:abstractNumId w:val="81"/>
  </w:num>
  <w:num w:numId="92" w16cid:durableId="121047674">
    <w:abstractNumId w:val="87"/>
  </w:num>
  <w:num w:numId="93" w16cid:durableId="1514489436">
    <w:abstractNumId w:val="84"/>
  </w:num>
  <w:num w:numId="94" w16cid:durableId="1333876730">
    <w:abstractNumId w:val="163"/>
  </w:num>
  <w:num w:numId="95" w16cid:durableId="1176262222">
    <w:abstractNumId w:val="141"/>
  </w:num>
  <w:num w:numId="96" w16cid:durableId="1271818551">
    <w:abstractNumId w:val="58"/>
  </w:num>
  <w:num w:numId="97" w16cid:durableId="270015350">
    <w:abstractNumId w:val="159"/>
  </w:num>
  <w:num w:numId="98" w16cid:durableId="630407152">
    <w:abstractNumId w:val="168"/>
  </w:num>
  <w:num w:numId="99" w16cid:durableId="1149445042">
    <w:abstractNumId w:val="125"/>
  </w:num>
  <w:num w:numId="100" w16cid:durableId="2118061161">
    <w:abstractNumId w:val="7"/>
    <w:lvlOverride w:ilvl="0">
      <w:startOverride w:val="1"/>
    </w:lvlOverride>
  </w:num>
  <w:num w:numId="101" w16cid:durableId="505292384">
    <w:abstractNumId w:val="143"/>
  </w:num>
  <w:num w:numId="102" w16cid:durableId="557864592">
    <w:abstractNumId w:val="153"/>
  </w:num>
  <w:num w:numId="103" w16cid:durableId="1188373949">
    <w:abstractNumId w:val="110"/>
  </w:num>
  <w:num w:numId="104" w16cid:durableId="1225870159">
    <w:abstractNumId w:val="173"/>
  </w:num>
  <w:num w:numId="105" w16cid:durableId="770009265">
    <w:abstractNumId w:val="111"/>
  </w:num>
  <w:num w:numId="106" w16cid:durableId="361443564">
    <w:abstractNumId w:val="109"/>
  </w:num>
  <w:num w:numId="107" w16cid:durableId="1917011993">
    <w:abstractNumId w:val="114"/>
  </w:num>
  <w:num w:numId="108" w16cid:durableId="572934053">
    <w:abstractNumId w:val="31"/>
  </w:num>
  <w:num w:numId="109" w16cid:durableId="2101490248">
    <w:abstractNumId w:val="123"/>
  </w:num>
  <w:num w:numId="110" w16cid:durableId="261770349">
    <w:abstractNumId w:val="131"/>
  </w:num>
  <w:num w:numId="111" w16cid:durableId="1416587681">
    <w:abstractNumId w:val="105"/>
  </w:num>
  <w:num w:numId="112" w16cid:durableId="1637682719">
    <w:abstractNumId w:val="171"/>
  </w:num>
  <w:num w:numId="113" w16cid:durableId="134761129">
    <w:abstractNumId w:val="172"/>
  </w:num>
  <w:num w:numId="114" w16cid:durableId="157966702">
    <w:abstractNumId w:val="49"/>
  </w:num>
  <w:num w:numId="115" w16cid:durableId="1047800690">
    <w:abstractNumId w:val="66"/>
  </w:num>
  <w:num w:numId="116" w16cid:durableId="2047097959">
    <w:abstractNumId w:val="162"/>
  </w:num>
  <w:num w:numId="117" w16cid:durableId="1931891138">
    <w:abstractNumId w:val="82"/>
  </w:num>
  <w:num w:numId="118" w16cid:durableId="36399253">
    <w:abstractNumId w:val="60"/>
  </w:num>
  <w:num w:numId="119" w16cid:durableId="1351301221">
    <w:abstractNumId w:val="167"/>
  </w:num>
  <w:num w:numId="120" w16cid:durableId="2030063113">
    <w:abstractNumId w:val="64"/>
  </w:num>
  <w:num w:numId="121" w16cid:durableId="1993364022">
    <w:abstractNumId w:val="80"/>
  </w:num>
  <w:num w:numId="122" w16cid:durableId="1063256120">
    <w:abstractNumId w:val="165"/>
  </w:num>
  <w:num w:numId="123" w16cid:durableId="94062734">
    <w:abstractNumId w:val="50"/>
  </w:num>
  <w:num w:numId="124" w16cid:durableId="1937639985">
    <w:abstractNumId w:val="78"/>
  </w:num>
  <w:num w:numId="125" w16cid:durableId="18512661">
    <w:abstractNumId w:val="142"/>
  </w:num>
  <w:num w:numId="126" w16cid:durableId="257832341">
    <w:abstractNumId w:val="47"/>
  </w:num>
  <w:num w:numId="127" w16cid:durableId="1589002504">
    <w:abstractNumId w:val="107"/>
  </w:num>
  <w:num w:numId="128" w16cid:durableId="257759638">
    <w:abstractNumId w:val="42"/>
  </w:num>
  <w:num w:numId="129" w16cid:durableId="299381576">
    <w:abstractNumId w:val="94"/>
  </w:num>
  <w:num w:numId="130" w16cid:durableId="2017731098">
    <w:abstractNumId w:val="156"/>
  </w:num>
  <w:num w:numId="131" w16cid:durableId="633214938">
    <w:abstractNumId w:val="76"/>
  </w:num>
  <w:num w:numId="132" w16cid:durableId="209342739">
    <w:abstractNumId w:val="117"/>
  </w:num>
  <w:num w:numId="133" w16cid:durableId="74253033">
    <w:abstractNumId w:val="71"/>
  </w:num>
  <w:num w:numId="134" w16cid:durableId="136382737">
    <w:abstractNumId w:val="166"/>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137"/>
    <w:rsid w:val="00000249"/>
    <w:rsid w:val="00001993"/>
    <w:rsid w:val="00001BF6"/>
    <w:rsid w:val="00002C49"/>
    <w:rsid w:val="00002DC7"/>
    <w:rsid w:val="00002FBA"/>
    <w:rsid w:val="0000367B"/>
    <w:rsid w:val="000038EF"/>
    <w:rsid w:val="00003B15"/>
    <w:rsid w:val="00004957"/>
    <w:rsid w:val="00004DAF"/>
    <w:rsid w:val="000050EA"/>
    <w:rsid w:val="00006285"/>
    <w:rsid w:val="000109A7"/>
    <w:rsid w:val="00010BA9"/>
    <w:rsid w:val="000127F8"/>
    <w:rsid w:val="00013862"/>
    <w:rsid w:val="00013A43"/>
    <w:rsid w:val="0001458C"/>
    <w:rsid w:val="000148BB"/>
    <w:rsid w:val="000154A8"/>
    <w:rsid w:val="00015A53"/>
    <w:rsid w:val="00015CBC"/>
    <w:rsid w:val="000166E3"/>
    <w:rsid w:val="0002034F"/>
    <w:rsid w:val="0002108F"/>
    <w:rsid w:val="00023342"/>
    <w:rsid w:val="0002355A"/>
    <w:rsid w:val="00023F07"/>
    <w:rsid w:val="0002415E"/>
    <w:rsid w:val="0002438D"/>
    <w:rsid w:val="00024E1B"/>
    <w:rsid w:val="00025D7A"/>
    <w:rsid w:val="00025E5A"/>
    <w:rsid w:val="00026F83"/>
    <w:rsid w:val="00031EAD"/>
    <w:rsid w:val="0003289A"/>
    <w:rsid w:val="00032EC5"/>
    <w:rsid w:val="0003346E"/>
    <w:rsid w:val="000335D6"/>
    <w:rsid w:val="0003399A"/>
    <w:rsid w:val="00033F0C"/>
    <w:rsid w:val="0003439F"/>
    <w:rsid w:val="000343C2"/>
    <w:rsid w:val="00035BB3"/>
    <w:rsid w:val="00037489"/>
    <w:rsid w:val="00037B5B"/>
    <w:rsid w:val="00037C7D"/>
    <w:rsid w:val="000405B0"/>
    <w:rsid w:val="00040658"/>
    <w:rsid w:val="000406FA"/>
    <w:rsid w:val="000416A4"/>
    <w:rsid w:val="00041AE5"/>
    <w:rsid w:val="00042AE2"/>
    <w:rsid w:val="000447CB"/>
    <w:rsid w:val="00045C48"/>
    <w:rsid w:val="00045C67"/>
    <w:rsid w:val="0004658D"/>
    <w:rsid w:val="00046C97"/>
    <w:rsid w:val="000472DE"/>
    <w:rsid w:val="0004751B"/>
    <w:rsid w:val="00047560"/>
    <w:rsid w:val="00047D03"/>
    <w:rsid w:val="00051A0F"/>
    <w:rsid w:val="0005205F"/>
    <w:rsid w:val="00053283"/>
    <w:rsid w:val="00053F79"/>
    <w:rsid w:val="00054374"/>
    <w:rsid w:val="00054E12"/>
    <w:rsid w:val="0005558B"/>
    <w:rsid w:val="00056DBC"/>
    <w:rsid w:val="00056FB3"/>
    <w:rsid w:val="000571E7"/>
    <w:rsid w:val="000602E0"/>
    <w:rsid w:val="000605FF"/>
    <w:rsid w:val="00060FBB"/>
    <w:rsid w:val="00061E24"/>
    <w:rsid w:val="00062051"/>
    <w:rsid w:val="000637FC"/>
    <w:rsid w:val="000641A5"/>
    <w:rsid w:val="00066488"/>
    <w:rsid w:val="000711F9"/>
    <w:rsid w:val="00071883"/>
    <w:rsid w:val="00071AEC"/>
    <w:rsid w:val="00071C78"/>
    <w:rsid w:val="00071D74"/>
    <w:rsid w:val="00071FD1"/>
    <w:rsid w:val="00072FA9"/>
    <w:rsid w:val="00073627"/>
    <w:rsid w:val="00073F22"/>
    <w:rsid w:val="000741D2"/>
    <w:rsid w:val="0007533F"/>
    <w:rsid w:val="00080850"/>
    <w:rsid w:val="000810EF"/>
    <w:rsid w:val="000827E5"/>
    <w:rsid w:val="00082FF3"/>
    <w:rsid w:val="0008363C"/>
    <w:rsid w:val="000837ED"/>
    <w:rsid w:val="00083D94"/>
    <w:rsid w:val="00084316"/>
    <w:rsid w:val="00084C3E"/>
    <w:rsid w:val="00084D4F"/>
    <w:rsid w:val="00085293"/>
    <w:rsid w:val="00085C50"/>
    <w:rsid w:val="000862B7"/>
    <w:rsid w:val="0008655D"/>
    <w:rsid w:val="00086AA4"/>
    <w:rsid w:val="00087549"/>
    <w:rsid w:val="00087855"/>
    <w:rsid w:val="00087B82"/>
    <w:rsid w:val="00090C02"/>
    <w:rsid w:val="00092FD1"/>
    <w:rsid w:val="0009337C"/>
    <w:rsid w:val="00094057"/>
    <w:rsid w:val="000956BA"/>
    <w:rsid w:val="00095C15"/>
    <w:rsid w:val="00095D49"/>
    <w:rsid w:val="00097032"/>
    <w:rsid w:val="0009771E"/>
    <w:rsid w:val="000A06BD"/>
    <w:rsid w:val="000A0F32"/>
    <w:rsid w:val="000A1704"/>
    <w:rsid w:val="000A188B"/>
    <w:rsid w:val="000A2073"/>
    <w:rsid w:val="000A2470"/>
    <w:rsid w:val="000A3664"/>
    <w:rsid w:val="000A41C1"/>
    <w:rsid w:val="000A4A47"/>
    <w:rsid w:val="000A5379"/>
    <w:rsid w:val="000A5EAB"/>
    <w:rsid w:val="000A7ED8"/>
    <w:rsid w:val="000B04D1"/>
    <w:rsid w:val="000B0F30"/>
    <w:rsid w:val="000B121A"/>
    <w:rsid w:val="000B15FA"/>
    <w:rsid w:val="000B161A"/>
    <w:rsid w:val="000B185C"/>
    <w:rsid w:val="000B195D"/>
    <w:rsid w:val="000B2EF0"/>
    <w:rsid w:val="000B37F6"/>
    <w:rsid w:val="000B3D8E"/>
    <w:rsid w:val="000B557B"/>
    <w:rsid w:val="000B5A1C"/>
    <w:rsid w:val="000B5B0F"/>
    <w:rsid w:val="000B5D9F"/>
    <w:rsid w:val="000B6BA4"/>
    <w:rsid w:val="000B7439"/>
    <w:rsid w:val="000C0B0C"/>
    <w:rsid w:val="000C0DA2"/>
    <w:rsid w:val="000C2B58"/>
    <w:rsid w:val="000C3068"/>
    <w:rsid w:val="000C3671"/>
    <w:rsid w:val="000C39DA"/>
    <w:rsid w:val="000C3CE6"/>
    <w:rsid w:val="000C3FDA"/>
    <w:rsid w:val="000C40DF"/>
    <w:rsid w:val="000C5767"/>
    <w:rsid w:val="000C7262"/>
    <w:rsid w:val="000D04A8"/>
    <w:rsid w:val="000D0A64"/>
    <w:rsid w:val="000D0E65"/>
    <w:rsid w:val="000D11CF"/>
    <w:rsid w:val="000D1CA1"/>
    <w:rsid w:val="000D28C0"/>
    <w:rsid w:val="000D34FC"/>
    <w:rsid w:val="000D432A"/>
    <w:rsid w:val="000D4417"/>
    <w:rsid w:val="000D48A3"/>
    <w:rsid w:val="000D48CF"/>
    <w:rsid w:val="000D5008"/>
    <w:rsid w:val="000D58ED"/>
    <w:rsid w:val="000D67D4"/>
    <w:rsid w:val="000D682E"/>
    <w:rsid w:val="000D69B9"/>
    <w:rsid w:val="000D7736"/>
    <w:rsid w:val="000E0EF1"/>
    <w:rsid w:val="000E53CF"/>
    <w:rsid w:val="000E57A0"/>
    <w:rsid w:val="000E59B0"/>
    <w:rsid w:val="000E61F0"/>
    <w:rsid w:val="000E6A73"/>
    <w:rsid w:val="000E7FE2"/>
    <w:rsid w:val="000F0556"/>
    <w:rsid w:val="000F11A5"/>
    <w:rsid w:val="000F17C0"/>
    <w:rsid w:val="000F25B4"/>
    <w:rsid w:val="000F2B24"/>
    <w:rsid w:val="000F42F9"/>
    <w:rsid w:val="000F4B66"/>
    <w:rsid w:val="000F4B9E"/>
    <w:rsid w:val="000F6A52"/>
    <w:rsid w:val="000F77AC"/>
    <w:rsid w:val="0010034D"/>
    <w:rsid w:val="00100FB7"/>
    <w:rsid w:val="0010121B"/>
    <w:rsid w:val="00101AA3"/>
    <w:rsid w:val="0010237B"/>
    <w:rsid w:val="00102D0A"/>
    <w:rsid w:val="00103F0A"/>
    <w:rsid w:val="00104469"/>
    <w:rsid w:val="001044B6"/>
    <w:rsid w:val="00104723"/>
    <w:rsid w:val="00105864"/>
    <w:rsid w:val="001058DB"/>
    <w:rsid w:val="00106E54"/>
    <w:rsid w:val="00107B3E"/>
    <w:rsid w:val="0011010C"/>
    <w:rsid w:val="00111289"/>
    <w:rsid w:val="00111ABA"/>
    <w:rsid w:val="00111DE0"/>
    <w:rsid w:val="0011478A"/>
    <w:rsid w:val="00114BFC"/>
    <w:rsid w:val="00114EC1"/>
    <w:rsid w:val="001159A9"/>
    <w:rsid w:val="00115FE2"/>
    <w:rsid w:val="00116DD1"/>
    <w:rsid w:val="0011783A"/>
    <w:rsid w:val="00120193"/>
    <w:rsid w:val="001208A3"/>
    <w:rsid w:val="00121123"/>
    <w:rsid w:val="001231A8"/>
    <w:rsid w:val="00124610"/>
    <w:rsid w:val="001249D7"/>
    <w:rsid w:val="00124E70"/>
    <w:rsid w:val="0012575C"/>
    <w:rsid w:val="00125D23"/>
    <w:rsid w:val="00125D9F"/>
    <w:rsid w:val="00125E1F"/>
    <w:rsid w:val="00126FC0"/>
    <w:rsid w:val="0013073D"/>
    <w:rsid w:val="00130B3D"/>
    <w:rsid w:val="00130BB1"/>
    <w:rsid w:val="00130DC2"/>
    <w:rsid w:val="0013133F"/>
    <w:rsid w:val="00131BF7"/>
    <w:rsid w:val="0013201E"/>
    <w:rsid w:val="00132C77"/>
    <w:rsid w:val="00134192"/>
    <w:rsid w:val="001344D2"/>
    <w:rsid w:val="00134F9F"/>
    <w:rsid w:val="001351B8"/>
    <w:rsid w:val="001351F9"/>
    <w:rsid w:val="00136EFE"/>
    <w:rsid w:val="0013792D"/>
    <w:rsid w:val="00140B6B"/>
    <w:rsid w:val="00140F2D"/>
    <w:rsid w:val="001441E1"/>
    <w:rsid w:val="00144732"/>
    <w:rsid w:val="00145664"/>
    <w:rsid w:val="0014604A"/>
    <w:rsid w:val="00146477"/>
    <w:rsid w:val="0014689F"/>
    <w:rsid w:val="00146C4B"/>
    <w:rsid w:val="00147496"/>
    <w:rsid w:val="001476EA"/>
    <w:rsid w:val="00150371"/>
    <w:rsid w:val="00152288"/>
    <w:rsid w:val="00153EDB"/>
    <w:rsid w:val="00155517"/>
    <w:rsid w:val="00155E75"/>
    <w:rsid w:val="00155F6E"/>
    <w:rsid w:val="00156140"/>
    <w:rsid w:val="001563C5"/>
    <w:rsid w:val="001571B4"/>
    <w:rsid w:val="00157626"/>
    <w:rsid w:val="00160349"/>
    <w:rsid w:val="0016049F"/>
    <w:rsid w:val="001626C0"/>
    <w:rsid w:val="001627D8"/>
    <w:rsid w:val="00162A7C"/>
    <w:rsid w:val="0016368F"/>
    <w:rsid w:val="00163ACE"/>
    <w:rsid w:val="00164180"/>
    <w:rsid w:val="00165176"/>
    <w:rsid w:val="001656AB"/>
    <w:rsid w:val="00166DA8"/>
    <w:rsid w:val="00166FD1"/>
    <w:rsid w:val="0016787B"/>
    <w:rsid w:val="00172F14"/>
    <w:rsid w:val="00174814"/>
    <w:rsid w:val="00174BF1"/>
    <w:rsid w:val="001754D9"/>
    <w:rsid w:val="00175F89"/>
    <w:rsid w:val="0018046E"/>
    <w:rsid w:val="0018067B"/>
    <w:rsid w:val="00180A22"/>
    <w:rsid w:val="00180BDB"/>
    <w:rsid w:val="00180FB4"/>
    <w:rsid w:val="001811B0"/>
    <w:rsid w:val="001813AE"/>
    <w:rsid w:val="00181B13"/>
    <w:rsid w:val="00184999"/>
    <w:rsid w:val="00184EB0"/>
    <w:rsid w:val="00184F3C"/>
    <w:rsid w:val="001858FE"/>
    <w:rsid w:val="00185B08"/>
    <w:rsid w:val="00186DE9"/>
    <w:rsid w:val="00187D50"/>
    <w:rsid w:val="001902D6"/>
    <w:rsid w:val="0019045D"/>
    <w:rsid w:val="0019056F"/>
    <w:rsid w:val="00191A08"/>
    <w:rsid w:val="00192577"/>
    <w:rsid w:val="001953CA"/>
    <w:rsid w:val="00197166"/>
    <w:rsid w:val="00197471"/>
    <w:rsid w:val="00197B07"/>
    <w:rsid w:val="001A1E8B"/>
    <w:rsid w:val="001A2A88"/>
    <w:rsid w:val="001A2C44"/>
    <w:rsid w:val="001A2EBF"/>
    <w:rsid w:val="001A34F9"/>
    <w:rsid w:val="001A378E"/>
    <w:rsid w:val="001A37A8"/>
    <w:rsid w:val="001A5D2B"/>
    <w:rsid w:val="001A6058"/>
    <w:rsid w:val="001A7138"/>
    <w:rsid w:val="001A714D"/>
    <w:rsid w:val="001A7175"/>
    <w:rsid w:val="001A720F"/>
    <w:rsid w:val="001A7498"/>
    <w:rsid w:val="001B0F81"/>
    <w:rsid w:val="001B28A6"/>
    <w:rsid w:val="001B336C"/>
    <w:rsid w:val="001B36F0"/>
    <w:rsid w:val="001B39FA"/>
    <w:rsid w:val="001B4B47"/>
    <w:rsid w:val="001B50D7"/>
    <w:rsid w:val="001B5AA4"/>
    <w:rsid w:val="001B5C25"/>
    <w:rsid w:val="001B7050"/>
    <w:rsid w:val="001C03F1"/>
    <w:rsid w:val="001C042F"/>
    <w:rsid w:val="001C062C"/>
    <w:rsid w:val="001C0E19"/>
    <w:rsid w:val="001C0FE3"/>
    <w:rsid w:val="001C10AF"/>
    <w:rsid w:val="001C1A5D"/>
    <w:rsid w:val="001C1AB8"/>
    <w:rsid w:val="001C2C06"/>
    <w:rsid w:val="001C30A4"/>
    <w:rsid w:val="001C3256"/>
    <w:rsid w:val="001C40A1"/>
    <w:rsid w:val="001C4E10"/>
    <w:rsid w:val="001C573B"/>
    <w:rsid w:val="001C607B"/>
    <w:rsid w:val="001C636C"/>
    <w:rsid w:val="001C63DF"/>
    <w:rsid w:val="001C6754"/>
    <w:rsid w:val="001D0529"/>
    <w:rsid w:val="001D05E4"/>
    <w:rsid w:val="001D12DC"/>
    <w:rsid w:val="001D2033"/>
    <w:rsid w:val="001D220E"/>
    <w:rsid w:val="001D244C"/>
    <w:rsid w:val="001D2A0B"/>
    <w:rsid w:val="001D2BA2"/>
    <w:rsid w:val="001D429E"/>
    <w:rsid w:val="001D50A7"/>
    <w:rsid w:val="001D5724"/>
    <w:rsid w:val="001D5D20"/>
    <w:rsid w:val="001D6244"/>
    <w:rsid w:val="001D6801"/>
    <w:rsid w:val="001D725F"/>
    <w:rsid w:val="001E0766"/>
    <w:rsid w:val="001E0FE5"/>
    <w:rsid w:val="001E1226"/>
    <w:rsid w:val="001E1617"/>
    <w:rsid w:val="001E1859"/>
    <w:rsid w:val="001E21B1"/>
    <w:rsid w:val="001E2383"/>
    <w:rsid w:val="001E2D57"/>
    <w:rsid w:val="001E2E92"/>
    <w:rsid w:val="001E42EF"/>
    <w:rsid w:val="001E44EA"/>
    <w:rsid w:val="001E4A1B"/>
    <w:rsid w:val="001E4AC7"/>
    <w:rsid w:val="001E505C"/>
    <w:rsid w:val="001E5D10"/>
    <w:rsid w:val="001E7F9B"/>
    <w:rsid w:val="001F2306"/>
    <w:rsid w:val="001F2B6C"/>
    <w:rsid w:val="001F36BE"/>
    <w:rsid w:val="001F3EA6"/>
    <w:rsid w:val="001F45EF"/>
    <w:rsid w:val="001F4918"/>
    <w:rsid w:val="001F533B"/>
    <w:rsid w:val="001F62C0"/>
    <w:rsid w:val="001F6777"/>
    <w:rsid w:val="001F6F94"/>
    <w:rsid w:val="001F7D4F"/>
    <w:rsid w:val="00201783"/>
    <w:rsid w:val="002018A6"/>
    <w:rsid w:val="00201D45"/>
    <w:rsid w:val="00203475"/>
    <w:rsid w:val="00204E6E"/>
    <w:rsid w:val="00205135"/>
    <w:rsid w:val="00207064"/>
    <w:rsid w:val="0020768F"/>
    <w:rsid w:val="00207DCE"/>
    <w:rsid w:val="002102B3"/>
    <w:rsid w:val="00210687"/>
    <w:rsid w:val="00212464"/>
    <w:rsid w:val="00212F26"/>
    <w:rsid w:val="00213CA7"/>
    <w:rsid w:val="00213E78"/>
    <w:rsid w:val="002144A2"/>
    <w:rsid w:val="002148F6"/>
    <w:rsid w:val="00214955"/>
    <w:rsid w:val="0021585A"/>
    <w:rsid w:val="00215B25"/>
    <w:rsid w:val="002161C4"/>
    <w:rsid w:val="00216426"/>
    <w:rsid w:val="00216F89"/>
    <w:rsid w:val="0021722C"/>
    <w:rsid w:val="002176CC"/>
    <w:rsid w:val="0021794E"/>
    <w:rsid w:val="002209C3"/>
    <w:rsid w:val="002235B9"/>
    <w:rsid w:val="0022455F"/>
    <w:rsid w:val="002245A5"/>
    <w:rsid w:val="002245FC"/>
    <w:rsid w:val="00226F2B"/>
    <w:rsid w:val="002279C3"/>
    <w:rsid w:val="00227FD2"/>
    <w:rsid w:val="00230B9E"/>
    <w:rsid w:val="002313D1"/>
    <w:rsid w:val="0023274A"/>
    <w:rsid w:val="00232A8E"/>
    <w:rsid w:val="00232D60"/>
    <w:rsid w:val="00233162"/>
    <w:rsid w:val="00233F8C"/>
    <w:rsid w:val="002342FF"/>
    <w:rsid w:val="00235D87"/>
    <w:rsid w:val="00236D1F"/>
    <w:rsid w:val="00237E42"/>
    <w:rsid w:val="00240907"/>
    <w:rsid w:val="00240F6B"/>
    <w:rsid w:val="00241035"/>
    <w:rsid w:val="0024144F"/>
    <w:rsid w:val="00241BC7"/>
    <w:rsid w:val="00241CD8"/>
    <w:rsid w:val="00242A20"/>
    <w:rsid w:val="00242C73"/>
    <w:rsid w:val="002434FF"/>
    <w:rsid w:val="002455FC"/>
    <w:rsid w:val="00246197"/>
    <w:rsid w:val="0024764C"/>
    <w:rsid w:val="00247852"/>
    <w:rsid w:val="002502C0"/>
    <w:rsid w:val="00250313"/>
    <w:rsid w:val="002513C7"/>
    <w:rsid w:val="002515AB"/>
    <w:rsid w:val="002517E9"/>
    <w:rsid w:val="00251B98"/>
    <w:rsid w:val="00251C06"/>
    <w:rsid w:val="002528CF"/>
    <w:rsid w:val="00252A32"/>
    <w:rsid w:val="00252F65"/>
    <w:rsid w:val="002538AD"/>
    <w:rsid w:val="0025391D"/>
    <w:rsid w:val="00253969"/>
    <w:rsid w:val="0025480B"/>
    <w:rsid w:val="00255035"/>
    <w:rsid w:val="00255078"/>
    <w:rsid w:val="0025722D"/>
    <w:rsid w:val="002607AB"/>
    <w:rsid w:val="00260F40"/>
    <w:rsid w:val="00265FE4"/>
    <w:rsid w:val="00267F8C"/>
    <w:rsid w:val="00270C80"/>
    <w:rsid w:val="0027293D"/>
    <w:rsid w:val="00272B47"/>
    <w:rsid w:val="002732FD"/>
    <w:rsid w:val="002733D9"/>
    <w:rsid w:val="00273539"/>
    <w:rsid w:val="00273EC8"/>
    <w:rsid w:val="002740D0"/>
    <w:rsid w:val="002745F6"/>
    <w:rsid w:val="0027472F"/>
    <w:rsid w:val="002747F9"/>
    <w:rsid w:val="00274E87"/>
    <w:rsid w:val="0027584C"/>
    <w:rsid w:val="00275CD1"/>
    <w:rsid w:val="0027683F"/>
    <w:rsid w:val="00276C96"/>
    <w:rsid w:val="00277CD7"/>
    <w:rsid w:val="00280499"/>
    <w:rsid w:val="00280669"/>
    <w:rsid w:val="00281B3F"/>
    <w:rsid w:val="00281D25"/>
    <w:rsid w:val="002822D0"/>
    <w:rsid w:val="002827CC"/>
    <w:rsid w:val="00282D13"/>
    <w:rsid w:val="002831C7"/>
    <w:rsid w:val="0028337F"/>
    <w:rsid w:val="0028434B"/>
    <w:rsid w:val="00284CE2"/>
    <w:rsid w:val="002850F0"/>
    <w:rsid w:val="00285C52"/>
    <w:rsid w:val="002871D9"/>
    <w:rsid w:val="002873D0"/>
    <w:rsid w:val="00287D3C"/>
    <w:rsid w:val="00287DB8"/>
    <w:rsid w:val="00287E64"/>
    <w:rsid w:val="002900B2"/>
    <w:rsid w:val="002900E7"/>
    <w:rsid w:val="002901B7"/>
    <w:rsid w:val="00290875"/>
    <w:rsid w:val="002914C1"/>
    <w:rsid w:val="00293464"/>
    <w:rsid w:val="00293A81"/>
    <w:rsid w:val="002955B9"/>
    <w:rsid w:val="00295707"/>
    <w:rsid w:val="00296072"/>
    <w:rsid w:val="0029628A"/>
    <w:rsid w:val="002966C4"/>
    <w:rsid w:val="00297FC4"/>
    <w:rsid w:val="002A02EC"/>
    <w:rsid w:val="002A2CE9"/>
    <w:rsid w:val="002A30D7"/>
    <w:rsid w:val="002A3684"/>
    <w:rsid w:val="002A5AB9"/>
    <w:rsid w:val="002A6292"/>
    <w:rsid w:val="002A7223"/>
    <w:rsid w:val="002A730F"/>
    <w:rsid w:val="002A73DE"/>
    <w:rsid w:val="002B0186"/>
    <w:rsid w:val="002B28D1"/>
    <w:rsid w:val="002B2BC8"/>
    <w:rsid w:val="002B2E8F"/>
    <w:rsid w:val="002B3083"/>
    <w:rsid w:val="002B4AB6"/>
    <w:rsid w:val="002B50AD"/>
    <w:rsid w:val="002B5893"/>
    <w:rsid w:val="002B61E5"/>
    <w:rsid w:val="002B634E"/>
    <w:rsid w:val="002C03FC"/>
    <w:rsid w:val="002C0A72"/>
    <w:rsid w:val="002C0C3A"/>
    <w:rsid w:val="002C1A3A"/>
    <w:rsid w:val="002C1DD7"/>
    <w:rsid w:val="002C2C29"/>
    <w:rsid w:val="002C2F74"/>
    <w:rsid w:val="002C3A17"/>
    <w:rsid w:val="002C5604"/>
    <w:rsid w:val="002C5A63"/>
    <w:rsid w:val="002C6883"/>
    <w:rsid w:val="002C78B4"/>
    <w:rsid w:val="002C7CAE"/>
    <w:rsid w:val="002D03B8"/>
    <w:rsid w:val="002D0C2D"/>
    <w:rsid w:val="002D0D02"/>
    <w:rsid w:val="002D2721"/>
    <w:rsid w:val="002D315B"/>
    <w:rsid w:val="002D3D02"/>
    <w:rsid w:val="002D3F5E"/>
    <w:rsid w:val="002D42CB"/>
    <w:rsid w:val="002D4D94"/>
    <w:rsid w:val="002D5D4D"/>
    <w:rsid w:val="002D64BC"/>
    <w:rsid w:val="002D68D0"/>
    <w:rsid w:val="002D6B80"/>
    <w:rsid w:val="002D7B6C"/>
    <w:rsid w:val="002E1596"/>
    <w:rsid w:val="002E324B"/>
    <w:rsid w:val="002E3F98"/>
    <w:rsid w:val="002E43AB"/>
    <w:rsid w:val="002E510C"/>
    <w:rsid w:val="002E662A"/>
    <w:rsid w:val="002E7E39"/>
    <w:rsid w:val="002F03F2"/>
    <w:rsid w:val="002F04A2"/>
    <w:rsid w:val="002F057D"/>
    <w:rsid w:val="002F05C4"/>
    <w:rsid w:val="002F0972"/>
    <w:rsid w:val="002F0FAE"/>
    <w:rsid w:val="002F1A63"/>
    <w:rsid w:val="002F1CEC"/>
    <w:rsid w:val="002F3705"/>
    <w:rsid w:val="002F3786"/>
    <w:rsid w:val="002F4B6C"/>
    <w:rsid w:val="002F5798"/>
    <w:rsid w:val="002F6226"/>
    <w:rsid w:val="002F688F"/>
    <w:rsid w:val="002F7631"/>
    <w:rsid w:val="002F76F2"/>
    <w:rsid w:val="00301C7E"/>
    <w:rsid w:val="00301D23"/>
    <w:rsid w:val="00302D92"/>
    <w:rsid w:val="003032C9"/>
    <w:rsid w:val="003032ED"/>
    <w:rsid w:val="00303B4C"/>
    <w:rsid w:val="00304D4E"/>
    <w:rsid w:val="00305670"/>
    <w:rsid w:val="00305A90"/>
    <w:rsid w:val="0030603A"/>
    <w:rsid w:val="00306677"/>
    <w:rsid w:val="00306D6D"/>
    <w:rsid w:val="00306E72"/>
    <w:rsid w:val="0030725C"/>
    <w:rsid w:val="00307CBF"/>
    <w:rsid w:val="00310709"/>
    <w:rsid w:val="00310E6C"/>
    <w:rsid w:val="003116A8"/>
    <w:rsid w:val="00311747"/>
    <w:rsid w:val="003124AE"/>
    <w:rsid w:val="00314888"/>
    <w:rsid w:val="00315495"/>
    <w:rsid w:val="0031709A"/>
    <w:rsid w:val="003202C5"/>
    <w:rsid w:val="00320FEB"/>
    <w:rsid w:val="00322081"/>
    <w:rsid w:val="00322726"/>
    <w:rsid w:val="003228B1"/>
    <w:rsid w:val="0032296F"/>
    <w:rsid w:val="0032381F"/>
    <w:rsid w:val="003239CA"/>
    <w:rsid w:val="00323C28"/>
    <w:rsid w:val="003259A6"/>
    <w:rsid w:val="0032749F"/>
    <w:rsid w:val="00327944"/>
    <w:rsid w:val="00330467"/>
    <w:rsid w:val="003315DB"/>
    <w:rsid w:val="00331B63"/>
    <w:rsid w:val="003324A3"/>
    <w:rsid w:val="00332835"/>
    <w:rsid w:val="0033356C"/>
    <w:rsid w:val="00333AA1"/>
    <w:rsid w:val="003341CC"/>
    <w:rsid w:val="0033477F"/>
    <w:rsid w:val="00336E87"/>
    <w:rsid w:val="00337990"/>
    <w:rsid w:val="00337FE3"/>
    <w:rsid w:val="00340BAE"/>
    <w:rsid w:val="00340EF6"/>
    <w:rsid w:val="0034198E"/>
    <w:rsid w:val="00341B8D"/>
    <w:rsid w:val="00342A4B"/>
    <w:rsid w:val="00342CF3"/>
    <w:rsid w:val="00343D5C"/>
    <w:rsid w:val="00343EAF"/>
    <w:rsid w:val="003443C0"/>
    <w:rsid w:val="003448EE"/>
    <w:rsid w:val="00345F0C"/>
    <w:rsid w:val="00346045"/>
    <w:rsid w:val="00346339"/>
    <w:rsid w:val="003465F6"/>
    <w:rsid w:val="00346C2B"/>
    <w:rsid w:val="00347625"/>
    <w:rsid w:val="0034762D"/>
    <w:rsid w:val="0034774A"/>
    <w:rsid w:val="00347A8A"/>
    <w:rsid w:val="00347F98"/>
    <w:rsid w:val="00350D58"/>
    <w:rsid w:val="00351364"/>
    <w:rsid w:val="00352612"/>
    <w:rsid w:val="00352ED0"/>
    <w:rsid w:val="00353A75"/>
    <w:rsid w:val="00353C9B"/>
    <w:rsid w:val="00354000"/>
    <w:rsid w:val="003546D7"/>
    <w:rsid w:val="0035516C"/>
    <w:rsid w:val="00360003"/>
    <w:rsid w:val="003601F1"/>
    <w:rsid w:val="00360ADD"/>
    <w:rsid w:val="00361133"/>
    <w:rsid w:val="0036232D"/>
    <w:rsid w:val="00363AAA"/>
    <w:rsid w:val="00364366"/>
    <w:rsid w:val="00364745"/>
    <w:rsid w:val="00364AB1"/>
    <w:rsid w:val="00365A61"/>
    <w:rsid w:val="003663CB"/>
    <w:rsid w:val="00367172"/>
    <w:rsid w:val="00367990"/>
    <w:rsid w:val="003721CA"/>
    <w:rsid w:val="00372416"/>
    <w:rsid w:val="00373618"/>
    <w:rsid w:val="00376725"/>
    <w:rsid w:val="00376CF1"/>
    <w:rsid w:val="003800D6"/>
    <w:rsid w:val="00380157"/>
    <w:rsid w:val="0038074E"/>
    <w:rsid w:val="003809F9"/>
    <w:rsid w:val="00380DCF"/>
    <w:rsid w:val="0038140D"/>
    <w:rsid w:val="003823AD"/>
    <w:rsid w:val="003828F8"/>
    <w:rsid w:val="00382D4E"/>
    <w:rsid w:val="0038328D"/>
    <w:rsid w:val="003833EE"/>
    <w:rsid w:val="00384F2A"/>
    <w:rsid w:val="003851FC"/>
    <w:rsid w:val="00385305"/>
    <w:rsid w:val="003860F0"/>
    <w:rsid w:val="00386678"/>
    <w:rsid w:val="0038677A"/>
    <w:rsid w:val="00387BBF"/>
    <w:rsid w:val="003900B1"/>
    <w:rsid w:val="00390341"/>
    <w:rsid w:val="0039072D"/>
    <w:rsid w:val="00390EC8"/>
    <w:rsid w:val="00392CEA"/>
    <w:rsid w:val="003941E6"/>
    <w:rsid w:val="00394376"/>
    <w:rsid w:val="0039473D"/>
    <w:rsid w:val="00395046"/>
    <w:rsid w:val="00395288"/>
    <w:rsid w:val="003955C8"/>
    <w:rsid w:val="0039568E"/>
    <w:rsid w:val="00395A01"/>
    <w:rsid w:val="00396169"/>
    <w:rsid w:val="003965B0"/>
    <w:rsid w:val="00396EF9"/>
    <w:rsid w:val="00397144"/>
    <w:rsid w:val="003A004C"/>
    <w:rsid w:val="003A0499"/>
    <w:rsid w:val="003A12D5"/>
    <w:rsid w:val="003A20C6"/>
    <w:rsid w:val="003A22A3"/>
    <w:rsid w:val="003A3915"/>
    <w:rsid w:val="003A3F94"/>
    <w:rsid w:val="003A4B08"/>
    <w:rsid w:val="003A4B93"/>
    <w:rsid w:val="003A5038"/>
    <w:rsid w:val="003A5BFD"/>
    <w:rsid w:val="003A67F3"/>
    <w:rsid w:val="003A69C3"/>
    <w:rsid w:val="003A791D"/>
    <w:rsid w:val="003B0314"/>
    <w:rsid w:val="003B044B"/>
    <w:rsid w:val="003B0CC8"/>
    <w:rsid w:val="003B0DA3"/>
    <w:rsid w:val="003B1694"/>
    <w:rsid w:val="003B1ADA"/>
    <w:rsid w:val="003B1F4A"/>
    <w:rsid w:val="003B3834"/>
    <w:rsid w:val="003B3AFF"/>
    <w:rsid w:val="003B3F49"/>
    <w:rsid w:val="003B4D4D"/>
    <w:rsid w:val="003B5155"/>
    <w:rsid w:val="003B5B96"/>
    <w:rsid w:val="003B5D7E"/>
    <w:rsid w:val="003B6BC3"/>
    <w:rsid w:val="003B6FD8"/>
    <w:rsid w:val="003B7118"/>
    <w:rsid w:val="003B77AA"/>
    <w:rsid w:val="003B79D6"/>
    <w:rsid w:val="003C0AB2"/>
    <w:rsid w:val="003C0B0E"/>
    <w:rsid w:val="003C1E0A"/>
    <w:rsid w:val="003C25EE"/>
    <w:rsid w:val="003C2654"/>
    <w:rsid w:val="003C2939"/>
    <w:rsid w:val="003C2EC3"/>
    <w:rsid w:val="003C2F50"/>
    <w:rsid w:val="003C32FB"/>
    <w:rsid w:val="003C39D0"/>
    <w:rsid w:val="003C4AE9"/>
    <w:rsid w:val="003C5312"/>
    <w:rsid w:val="003C61E0"/>
    <w:rsid w:val="003C64C7"/>
    <w:rsid w:val="003C679E"/>
    <w:rsid w:val="003C73D6"/>
    <w:rsid w:val="003D14C4"/>
    <w:rsid w:val="003D1BAA"/>
    <w:rsid w:val="003D1D65"/>
    <w:rsid w:val="003D1F74"/>
    <w:rsid w:val="003D201D"/>
    <w:rsid w:val="003D2CC4"/>
    <w:rsid w:val="003D3986"/>
    <w:rsid w:val="003D4338"/>
    <w:rsid w:val="003D4632"/>
    <w:rsid w:val="003D4A4F"/>
    <w:rsid w:val="003D4CC2"/>
    <w:rsid w:val="003D5620"/>
    <w:rsid w:val="003D6403"/>
    <w:rsid w:val="003D7EEA"/>
    <w:rsid w:val="003E1045"/>
    <w:rsid w:val="003E20FD"/>
    <w:rsid w:val="003E24F3"/>
    <w:rsid w:val="003E3350"/>
    <w:rsid w:val="003E39C2"/>
    <w:rsid w:val="003E44C3"/>
    <w:rsid w:val="003E49F6"/>
    <w:rsid w:val="003E4C6C"/>
    <w:rsid w:val="003E56D7"/>
    <w:rsid w:val="003E6361"/>
    <w:rsid w:val="003E69DC"/>
    <w:rsid w:val="003E7407"/>
    <w:rsid w:val="003E7B77"/>
    <w:rsid w:val="003E7FF4"/>
    <w:rsid w:val="003F0628"/>
    <w:rsid w:val="003F0E6F"/>
    <w:rsid w:val="003F1A69"/>
    <w:rsid w:val="003F1DBD"/>
    <w:rsid w:val="003F1EAB"/>
    <w:rsid w:val="003F259F"/>
    <w:rsid w:val="003F4317"/>
    <w:rsid w:val="003F6121"/>
    <w:rsid w:val="003F620F"/>
    <w:rsid w:val="00400221"/>
    <w:rsid w:val="0040039C"/>
    <w:rsid w:val="004003CB"/>
    <w:rsid w:val="00401412"/>
    <w:rsid w:val="0040152C"/>
    <w:rsid w:val="004038C4"/>
    <w:rsid w:val="00404232"/>
    <w:rsid w:val="00404683"/>
    <w:rsid w:val="0040474F"/>
    <w:rsid w:val="004047FC"/>
    <w:rsid w:val="004057D9"/>
    <w:rsid w:val="00405AF6"/>
    <w:rsid w:val="00405E51"/>
    <w:rsid w:val="00406147"/>
    <w:rsid w:val="004078F8"/>
    <w:rsid w:val="00410D91"/>
    <w:rsid w:val="004120F1"/>
    <w:rsid w:val="00413BC7"/>
    <w:rsid w:val="0041453E"/>
    <w:rsid w:val="00414BA2"/>
    <w:rsid w:val="00414CB1"/>
    <w:rsid w:val="00415903"/>
    <w:rsid w:val="00415AD7"/>
    <w:rsid w:val="00415DD6"/>
    <w:rsid w:val="0041759D"/>
    <w:rsid w:val="004177C1"/>
    <w:rsid w:val="00417B43"/>
    <w:rsid w:val="00421A47"/>
    <w:rsid w:val="00421DBF"/>
    <w:rsid w:val="0042209E"/>
    <w:rsid w:val="0042252C"/>
    <w:rsid w:val="00422C62"/>
    <w:rsid w:val="004239C9"/>
    <w:rsid w:val="004245D1"/>
    <w:rsid w:val="00424835"/>
    <w:rsid w:val="004266DF"/>
    <w:rsid w:val="0042776B"/>
    <w:rsid w:val="004277A5"/>
    <w:rsid w:val="004308CB"/>
    <w:rsid w:val="0043168D"/>
    <w:rsid w:val="004317BB"/>
    <w:rsid w:val="004319B9"/>
    <w:rsid w:val="00431CA7"/>
    <w:rsid w:val="004332B7"/>
    <w:rsid w:val="004341EF"/>
    <w:rsid w:val="00434460"/>
    <w:rsid w:val="00434855"/>
    <w:rsid w:val="00434885"/>
    <w:rsid w:val="00435546"/>
    <w:rsid w:val="004369BC"/>
    <w:rsid w:val="004379EA"/>
    <w:rsid w:val="00440E84"/>
    <w:rsid w:val="00440F31"/>
    <w:rsid w:val="00441629"/>
    <w:rsid w:val="004437D3"/>
    <w:rsid w:val="0044382D"/>
    <w:rsid w:val="0044396F"/>
    <w:rsid w:val="004446EC"/>
    <w:rsid w:val="00445C21"/>
    <w:rsid w:val="00445FC2"/>
    <w:rsid w:val="0044769F"/>
    <w:rsid w:val="00451C57"/>
    <w:rsid w:val="00451EDC"/>
    <w:rsid w:val="00452FC2"/>
    <w:rsid w:val="004535C9"/>
    <w:rsid w:val="00453C0D"/>
    <w:rsid w:val="004544AA"/>
    <w:rsid w:val="0045515A"/>
    <w:rsid w:val="00455CBB"/>
    <w:rsid w:val="00456CD5"/>
    <w:rsid w:val="00457322"/>
    <w:rsid w:val="00457BFC"/>
    <w:rsid w:val="004612D1"/>
    <w:rsid w:val="004614B3"/>
    <w:rsid w:val="004615F2"/>
    <w:rsid w:val="00461A36"/>
    <w:rsid w:val="00461C52"/>
    <w:rsid w:val="00462F08"/>
    <w:rsid w:val="00462F7A"/>
    <w:rsid w:val="00463669"/>
    <w:rsid w:val="00463690"/>
    <w:rsid w:val="00463BA1"/>
    <w:rsid w:val="00463EC9"/>
    <w:rsid w:val="00465A3A"/>
    <w:rsid w:val="00466548"/>
    <w:rsid w:val="004677EB"/>
    <w:rsid w:val="004705D7"/>
    <w:rsid w:val="00472125"/>
    <w:rsid w:val="004721C2"/>
    <w:rsid w:val="00472422"/>
    <w:rsid w:val="00472F4E"/>
    <w:rsid w:val="004731B0"/>
    <w:rsid w:val="00473FEB"/>
    <w:rsid w:val="004745BE"/>
    <w:rsid w:val="004747B0"/>
    <w:rsid w:val="00475B21"/>
    <w:rsid w:val="00475BA1"/>
    <w:rsid w:val="00477282"/>
    <w:rsid w:val="00477FE0"/>
    <w:rsid w:val="00480458"/>
    <w:rsid w:val="004820D0"/>
    <w:rsid w:val="00482294"/>
    <w:rsid w:val="00482AF7"/>
    <w:rsid w:val="00482D17"/>
    <w:rsid w:val="00483652"/>
    <w:rsid w:val="004842F1"/>
    <w:rsid w:val="00485610"/>
    <w:rsid w:val="00486513"/>
    <w:rsid w:val="00486950"/>
    <w:rsid w:val="00487414"/>
    <w:rsid w:val="004875A2"/>
    <w:rsid w:val="004875E6"/>
    <w:rsid w:val="004905B0"/>
    <w:rsid w:val="00490A4C"/>
    <w:rsid w:val="0049124A"/>
    <w:rsid w:val="00491DE6"/>
    <w:rsid w:val="00493466"/>
    <w:rsid w:val="004940B5"/>
    <w:rsid w:val="00494AF6"/>
    <w:rsid w:val="00495611"/>
    <w:rsid w:val="00495BFB"/>
    <w:rsid w:val="00495F28"/>
    <w:rsid w:val="00496C64"/>
    <w:rsid w:val="004976E1"/>
    <w:rsid w:val="004A0E54"/>
    <w:rsid w:val="004A1486"/>
    <w:rsid w:val="004A1570"/>
    <w:rsid w:val="004A1F27"/>
    <w:rsid w:val="004A20B5"/>
    <w:rsid w:val="004A2781"/>
    <w:rsid w:val="004A432C"/>
    <w:rsid w:val="004A4827"/>
    <w:rsid w:val="004A5C1C"/>
    <w:rsid w:val="004A686E"/>
    <w:rsid w:val="004A6CB3"/>
    <w:rsid w:val="004A6E41"/>
    <w:rsid w:val="004A7350"/>
    <w:rsid w:val="004A78F7"/>
    <w:rsid w:val="004B0665"/>
    <w:rsid w:val="004B3145"/>
    <w:rsid w:val="004B3809"/>
    <w:rsid w:val="004B3A6C"/>
    <w:rsid w:val="004B3DAE"/>
    <w:rsid w:val="004B493F"/>
    <w:rsid w:val="004B4988"/>
    <w:rsid w:val="004B5E73"/>
    <w:rsid w:val="004B67B2"/>
    <w:rsid w:val="004B7362"/>
    <w:rsid w:val="004B78F0"/>
    <w:rsid w:val="004B7F48"/>
    <w:rsid w:val="004C0736"/>
    <w:rsid w:val="004C08CA"/>
    <w:rsid w:val="004C10CC"/>
    <w:rsid w:val="004C1E85"/>
    <w:rsid w:val="004C2281"/>
    <w:rsid w:val="004C2BCB"/>
    <w:rsid w:val="004C2FB3"/>
    <w:rsid w:val="004C39CB"/>
    <w:rsid w:val="004C3EA0"/>
    <w:rsid w:val="004C49CE"/>
    <w:rsid w:val="004C54FF"/>
    <w:rsid w:val="004C5E86"/>
    <w:rsid w:val="004C5F01"/>
    <w:rsid w:val="004C6006"/>
    <w:rsid w:val="004C6583"/>
    <w:rsid w:val="004C70E2"/>
    <w:rsid w:val="004D0F5C"/>
    <w:rsid w:val="004D12DE"/>
    <w:rsid w:val="004D17B5"/>
    <w:rsid w:val="004D1842"/>
    <w:rsid w:val="004D21E4"/>
    <w:rsid w:val="004D3564"/>
    <w:rsid w:val="004D481C"/>
    <w:rsid w:val="004D556B"/>
    <w:rsid w:val="004D5A66"/>
    <w:rsid w:val="004D5B10"/>
    <w:rsid w:val="004D6BB0"/>
    <w:rsid w:val="004D6BF3"/>
    <w:rsid w:val="004D71B2"/>
    <w:rsid w:val="004D7A26"/>
    <w:rsid w:val="004E0F86"/>
    <w:rsid w:val="004E2284"/>
    <w:rsid w:val="004E319D"/>
    <w:rsid w:val="004E3B86"/>
    <w:rsid w:val="004E4FD0"/>
    <w:rsid w:val="004E6595"/>
    <w:rsid w:val="004E6C47"/>
    <w:rsid w:val="004E72E4"/>
    <w:rsid w:val="004E79CF"/>
    <w:rsid w:val="004F09FC"/>
    <w:rsid w:val="004F1997"/>
    <w:rsid w:val="004F293A"/>
    <w:rsid w:val="004F38B6"/>
    <w:rsid w:val="004F3F77"/>
    <w:rsid w:val="004F3F99"/>
    <w:rsid w:val="004F40CB"/>
    <w:rsid w:val="004F4271"/>
    <w:rsid w:val="004F4353"/>
    <w:rsid w:val="004F4D08"/>
    <w:rsid w:val="004F5345"/>
    <w:rsid w:val="004F5DD0"/>
    <w:rsid w:val="004F6EED"/>
    <w:rsid w:val="00500E07"/>
    <w:rsid w:val="00501468"/>
    <w:rsid w:val="00501C95"/>
    <w:rsid w:val="005039C5"/>
    <w:rsid w:val="00503A64"/>
    <w:rsid w:val="00503D6B"/>
    <w:rsid w:val="0050572F"/>
    <w:rsid w:val="00505781"/>
    <w:rsid w:val="00505A52"/>
    <w:rsid w:val="005069DF"/>
    <w:rsid w:val="00506D09"/>
    <w:rsid w:val="00506F05"/>
    <w:rsid w:val="005078B6"/>
    <w:rsid w:val="00507C80"/>
    <w:rsid w:val="00510388"/>
    <w:rsid w:val="00511043"/>
    <w:rsid w:val="00511184"/>
    <w:rsid w:val="0051143D"/>
    <w:rsid w:val="005121B7"/>
    <w:rsid w:val="00512924"/>
    <w:rsid w:val="00512AAE"/>
    <w:rsid w:val="005133B1"/>
    <w:rsid w:val="00513F1F"/>
    <w:rsid w:val="005141C0"/>
    <w:rsid w:val="005141DC"/>
    <w:rsid w:val="005146AD"/>
    <w:rsid w:val="005155E7"/>
    <w:rsid w:val="00515F66"/>
    <w:rsid w:val="0051701D"/>
    <w:rsid w:val="0052020B"/>
    <w:rsid w:val="00521B5F"/>
    <w:rsid w:val="00522B0D"/>
    <w:rsid w:val="00522C43"/>
    <w:rsid w:val="00523AD4"/>
    <w:rsid w:val="00525B7B"/>
    <w:rsid w:val="00525E2E"/>
    <w:rsid w:val="00526C0A"/>
    <w:rsid w:val="00526E79"/>
    <w:rsid w:val="00527510"/>
    <w:rsid w:val="005300E0"/>
    <w:rsid w:val="005304AA"/>
    <w:rsid w:val="005305A6"/>
    <w:rsid w:val="00530EE5"/>
    <w:rsid w:val="00531F31"/>
    <w:rsid w:val="00532491"/>
    <w:rsid w:val="00532E5D"/>
    <w:rsid w:val="00532E86"/>
    <w:rsid w:val="00533C93"/>
    <w:rsid w:val="005340D3"/>
    <w:rsid w:val="00534A97"/>
    <w:rsid w:val="00534E83"/>
    <w:rsid w:val="0053651F"/>
    <w:rsid w:val="00536F87"/>
    <w:rsid w:val="005377A5"/>
    <w:rsid w:val="00537A4D"/>
    <w:rsid w:val="00537B5C"/>
    <w:rsid w:val="0054038F"/>
    <w:rsid w:val="00540A5B"/>
    <w:rsid w:val="00540CF7"/>
    <w:rsid w:val="0054179F"/>
    <w:rsid w:val="00541C58"/>
    <w:rsid w:val="0054228A"/>
    <w:rsid w:val="005424F6"/>
    <w:rsid w:val="00542B6A"/>
    <w:rsid w:val="00542E96"/>
    <w:rsid w:val="00544D82"/>
    <w:rsid w:val="00545368"/>
    <w:rsid w:val="00546708"/>
    <w:rsid w:val="00546BB4"/>
    <w:rsid w:val="00547378"/>
    <w:rsid w:val="005479D1"/>
    <w:rsid w:val="00551022"/>
    <w:rsid w:val="00552C17"/>
    <w:rsid w:val="00552CE8"/>
    <w:rsid w:val="005534DD"/>
    <w:rsid w:val="00553704"/>
    <w:rsid w:val="00553EB6"/>
    <w:rsid w:val="005549FD"/>
    <w:rsid w:val="00554A0E"/>
    <w:rsid w:val="00554F92"/>
    <w:rsid w:val="005550A9"/>
    <w:rsid w:val="00555460"/>
    <w:rsid w:val="00555544"/>
    <w:rsid w:val="0055563F"/>
    <w:rsid w:val="005565B1"/>
    <w:rsid w:val="00556B41"/>
    <w:rsid w:val="00560123"/>
    <w:rsid w:val="00561455"/>
    <w:rsid w:val="00561617"/>
    <w:rsid w:val="00561998"/>
    <w:rsid w:val="00563DAD"/>
    <w:rsid w:val="00564AB2"/>
    <w:rsid w:val="00565227"/>
    <w:rsid w:val="0056658C"/>
    <w:rsid w:val="005673AF"/>
    <w:rsid w:val="00570CA3"/>
    <w:rsid w:val="00570F45"/>
    <w:rsid w:val="00571D18"/>
    <w:rsid w:val="00571D40"/>
    <w:rsid w:val="0057372D"/>
    <w:rsid w:val="0057387F"/>
    <w:rsid w:val="00573CE0"/>
    <w:rsid w:val="00574C10"/>
    <w:rsid w:val="00576453"/>
    <w:rsid w:val="0057704E"/>
    <w:rsid w:val="00577611"/>
    <w:rsid w:val="00577AEF"/>
    <w:rsid w:val="00580372"/>
    <w:rsid w:val="0058062B"/>
    <w:rsid w:val="00581360"/>
    <w:rsid w:val="00583397"/>
    <w:rsid w:val="005835B4"/>
    <w:rsid w:val="0058371B"/>
    <w:rsid w:val="00584155"/>
    <w:rsid w:val="005851C1"/>
    <w:rsid w:val="00585EFB"/>
    <w:rsid w:val="00586071"/>
    <w:rsid w:val="00586FF3"/>
    <w:rsid w:val="00587DC0"/>
    <w:rsid w:val="005904D8"/>
    <w:rsid w:val="00590510"/>
    <w:rsid w:val="00592A78"/>
    <w:rsid w:val="00592BE7"/>
    <w:rsid w:val="00592CE9"/>
    <w:rsid w:val="00593846"/>
    <w:rsid w:val="00593AAC"/>
    <w:rsid w:val="00594D1B"/>
    <w:rsid w:val="00596EA0"/>
    <w:rsid w:val="00597106"/>
    <w:rsid w:val="0059724D"/>
    <w:rsid w:val="005A0907"/>
    <w:rsid w:val="005A0EE7"/>
    <w:rsid w:val="005A11D2"/>
    <w:rsid w:val="005A11FA"/>
    <w:rsid w:val="005A384A"/>
    <w:rsid w:val="005A594B"/>
    <w:rsid w:val="005A60CF"/>
    <w:rsid w:val="005A60E7"/>
    <w:rsid w:val="005A6BC7"/>
    <w:rsid w:val="005B1A5B"/>
    <w:rsid w:val="005B29D0"/>
    <w:rsid w:val="005B4A15"/>
    <w:rsid w:val="005B5259"/>
    <w:rsid w:val="005B6CBF"/>
    <w:rsid w:val="005C0305"/>
    <w:rsid w:val="005C0779"/>
    <w:rsid w:val="005C0F62"/>
    <w:rsid w:val="005C1089"/>
    <w:rsid w:val="005C14F2"/>
    <w:rsid w:val="005C184A"/>
    <w:rsid w:val="005C1905"/>
    <w:rsid w:val="005C1EC8"/>
    <w:rsid w:val="005C1F2D"/>
    <w:rsid w:val="005C2EBA"/>
    <w:rsid w:val="005C3217"/>
    <w:rsid w:val="005C35F8"/>
    <w:rsid w:val="005C5710"/>
    <w:rsid w:val="005C668B"/>
    <w:rsid w:val="005C66D3"/>
    <w:rsid w:val="005C67C4"/>
    <w:rsid w:val="005C7019"/>
    <w:rsid w:val="005D0387"/>
    <w:rsid w:val="005D082C"/>
    <w:rsid w:val="005D2BEF"/>
    <w:rsid w:val="005D3189"/>
    <w:rsid w:val="005D31CA"/>
    <w:rsid w:val="005D3481"/>
    <w:rsid w:val="005D429B"/>
    <w:rsid w:val="005D4A9D"/>
    <w:rsid w:val="005D537B"/>
    <w:rsid w:val="005D5899"/>
    <w:rsid w:val="005D5B37"/>
    <w:rsid w:val="005D5BDD"/>
    <w:rsid w:val="005D5C42"/>
    <w:rsid w:val="005D644B"/>
    <w:rsid w:val="005D6C5D"/>
    <w:rsid w:val="005D78AD"/>
    <w:rsid w:val="005D79EA"/>
    <w:rsid w:val="005E051A"/>
    <w:rsid w:val="005E0AAE"/>
    <w:rsid w:val="005E0E70"/>
    <w:rsid w:val="005E1888"/>
    <w:rsid w:val="005E3E75"/>
    <w:rsid w:val="005E51F2"/>
    <w:rsid w:val="005E7230"/>
    <w:rsid w:val="005E72DC"/>
    <w:rsid w:val="005E76C1"/>
    <w:rsid w:val="005F04FE"/>
    <w:rsid w:val="005F10DB"/>
    <w:rsid w:val="005F176C"/>
    <w:rsid w:val="005F2B4E"/>
    <w:rsid w:val="005F359F"/>
    <w:rsid w:val="005F41CA"/>
    <w:rsid w:val="005F52EF"/>
    <w:rsid w:val="005F5AD6"/>
    <w:rsid w:val="005F6849"/>
    <w:rsid w:val="005F6B8D"/>
    <w:rsid w:val="005F6EBF"/>
    <w:rsid w:val="006001C8"/>
    <w:rsid w:val="006008D8"/>
    <w:rsid w:val="00601DCE"/>
    <w:rsid w:val="006031CB"/>
    <w:rsid w:val="0060327E"/>
    <w:rsid w:val="00604254"/>
    <w:rsid w:val="0060474A"/>
    <w:rsid w:val="00604CC1"/>
    <w:rsid w:val="00606752"/>
    <w:rsid w:val="00606A75"/>
    <w:rsid w:val="00607605"/>
    <w:rsid w:val="006119A4"/>
    <w:rsid w:val="006125DA"/>
    <w:rsid w:val="00612A89"/>
    <w:rsid w:val="006134B2"/>
    <w:rsid w:val="00614115"/>
    <w:rsid w:val="006159AE"/>
    <w:rsid w:val="006163DC"/>
    <w:rsid w:val="0061711B"/>
    <w:rsid w:val="00617E03"/>
    <w:rsid w:val="00617F8D"/>
    <w:rsid w:val="006214E4"/>
    <w:rsid w:val="00621F0D"/>
    <w:rsid w:val="006236D1"/>
    <w:rsid w:val="00623FBB"/>
    <w:rsid w:val="00624345"/>
    <w:rsid w:val="0062566B"/>
    <w:rsid w:val="0062601B"/>
    <w:rsid w:val="006267F9"/>
    <w:rsid w:val="00626BBE"/>
    <w:rsid w:val="00626C12"/>
    <w:rsid w:val="0062743F"/>
    <w:rsid w:val="0062777B"/>
    <w:rsid w:val="00627798"/>
    <w:rsid w:val="006301A3"/>
    <w:rsid w:val="00630C39"/>
    <w:rsid w:val="006313D1"/>
    <w:rsid w:val="00631588"/>
    <w:rsid w:val="006321B0"/>
    <w:rsid w:val="00633029"/>
    <w:rsid w:val="00633103"/>
    <w:rsid w:val="00633266"/>
    <w:rsid w:val="00633508"/>
    <w:rsid w:val="00633DBE"/>
    <w:rsid w:val="00634F0E"/>
    <w:rsid w:val="0063580A"/>
    <w:rsid w:val="00636C44"/>
    <w:rsid w:val="00637914"/>
    <w:rsid w:val="00637AA2"/>
    <w:rsid w:val="006409BA"/>
    <w:rsid w:val="006414A5"/>
    <w:rsid w:val="0064283E"/>
    <w:rsid w:val="0064381D"/>
    <w:rsid w:val="00644234"/>
    <w:rsid w:val="00644908"/>
    <w:rsid w:val="00644CC1"/>
    <w:rsid w:val="00644D4A"/>
    <w:rsid w:val="00646C4D"/>
    <w:rsid w:val="006514D7"/>
    <w:rsid w:val="006517ED"/>
    <w:rsid w:val="00651ECF"/>
    <w:rsid w:val="00652D14"/>
    <w:rsid w:val="006541E2"/>
    <w:rsid w:val="00654715"/>
    <w:rsid w:val="0065497B"/>
    <w:rsid w:val="00654AE5"/>
    <w:rsid w:val="00655204"/>
    <w:rsid w:val="00655DBE"/>
    <w:rsid w:val="006561A2"/>
    <w:rsid w:val="00657329"/>
    <w:rsid w:val="006575EB"/>
    <w:rsid w:val="00660497"/>
    <w:rsid w:val="00661287"/>
    <w:rsid w:val="0066137E"/>
    <w:rsid w:val="00663203"/>
    <w:rsid w:val="00663932"/>
    <w:rsid w:val="00665091"/>
    <w:rsid w:val="006655EA"/>
    <w:rsid w:val="00665994"/>
    <w:rsid w:val="00665F38"/>
    <w:rsid w:val="00666218"/>
    <w:rsid w:val="00666BBD"/>
    <w:rsid w:val="00667029"/>
    <w:rsid w:val="006672F3"/>
    <w:rsid w:val="006702F0"/>
    <w:rsid w:val="00670796"/>
    <w:rsid w:val="00671AE0"/>
    <w:rsid w:val="00672202"/>
    <w:rsid w:val="006727B1"/>
    <w:rsid w:val="00672CCB"/>
    <w:rsid w:val="00673172"/>
    <w:rsid w:val="00673250"/>
    <w:rsid w:val="006740DE"/>
    <w:rsid w:val="00674C94"/>
    <w:rsid w:val="00674E6E"/>
    <w:rsid w:val="00676BBD"/>
    <w:rsid w:val="006772FB"/>
    <w:rsid w:val="00677EAE"/>
    <w:rsid w:val="0068130C"/>
    <w:rsid w:val="006816D3"/>
    <w:rsid w:val="00681885"/>
    <w:rsid w:val="0068231B"/>
    <w:rsid w:val="00682800"/>
    <w:rsid w:val="006842D5"/>
    <w:rsid w:val="00684300"/>
    <w:rsid w:val="00684603"/>
    <w:rsid w:val="00686D77"/>
    <w:rsid w:val="0068728B"/>
    <w:rsid w:val="00687F7D"/>
    <w:rsid w:val="0069049B"/>
    <w:rsid w:val="006904C9"/>
    <w:rsid w:val="006912FB"/>
    <w:rsid w:val="00691694"/>
    <w:rsid w:val="006918F4"/>
    <w:rsid w:val="00691C29"/>
    <w:rsid w:val="006920DB"/>
    <w:rsid w:val="006924BB"/>
    <w:rsid w:val="00693A2F"/>
    <w:rsid w:val="0069565D"/>
    <w:rsid w:val="006958B2"/>
    <w:rsid w:val="00696058"/>
    <w:rsid w:val="00696C25"/>
    <w:rsid w:val="00697220"/>
    <w:rsid w:val="00697A14"/>
    <w:rsid w:val="00697F2B"/>
    <w:rsid w:val="00697F36"/>
    <w:rsid w:val="006A04B5"/>
    <w:rsid w:val="006A08CC"/>
    <w:rsid w:val="006A16FF"/>
    <w:rsid w:val="006A28BE"/>
    <w:rsid w:val="006A3442"/>
    <w:rsid w:val="006A4538"/>
    <w:rsid w:val="006A51E3"/>
    <w:rsid w:val="006A544C"/>
    <w:rsid w:val="006A6F07"/>
    <w:rsid w:val="006A7DE3"/>
    <w:rsid w:val="006B0A54"/>
    <w:rsid w:val="006B128D"/>
    <w:rsid w:val="006B12F7"/>
    <w:rsid w:val="006B142F"/>
    <w:rsid w:val="006B28C7"/>
    <w:rsid w:val="006B355A"/>
    <w:rsid w:val="006B3859"/>
    <w:rsid w:val="006B54B8"/>
    <w:rsid w:val="006B6720"/>
    <w:rsid w:val="006B7A06"/>
    <w:rsid w:val="006B7BDC"/>
    <w:rsid w:val="006C05F0"/>
    <w:rsid w:val="006C0D7F"/>
    <w:rsid w:val="006C0D8F"/>
    <w:rsid w:val="006C159F"/>
    <w:rsid w:val="006C1C58"/>
    <w:rsid w:val="006C22E6"/>
    <w:rsid w:val="006C39AB"/>
    <w:rsid w:val="006C50F4"/>
    <w:rsid w:val="006C51E5"/>
    <w:rsid w:val="006C5E21"/>
    <w:rsid w:val="006C61A6"/>
    <w:rsid w:val="006C6567"/>
    <w:rsid w:val="006D0814"/>
    <w:rsid w:val="006D0D00"/>
    <w:rsid w:val="006D20CB"/>
    <w:rsid w:val="006D24C5"/>
    <w:rsid w:val="006D311B"/>
    <w:rsid w:val="006D46F9"/>
    <w:rsid w:val="006D49E7"/>
    <w:rsid w:val="006D5DE6"/>
    <w:rsid w:val="006D7384"/>
    <w:rsid w:val="006D7E08"/>
    <w:rsid w:val="006D7FF7"/>
    <w:rsid w:val="006E0516"/>
    <w:rsid w:val="006E1C7A"/>
    <w:rsid w:val="006E1ED8"/>
    <w:rsid w:val="006E1EED"/>
    <w:rsid w:val="006E1F5B"/>
    <w:rsid w:val="006E46BD"/>
    <w:rsid w:val="006E46C9"/>
    <w:rsid w:val="006E555D"/>
    <w:rsid w:val="006E6199"/>
    <w:rsid w:val="006F02CE"/>
    <w:rsid w:val="006F0EAF"/>
    <w:rsid w:val="006F292B"/>
    <w:rsid w:val="006F2A53"/>
    <w:rsid w:val="006F3A4F"/>
    <w:rsid w:val="006F4C58"/>
    <w:rsid w:val="006F51E3"/>
    <w:rsid w:val="006F5427"/>
    <w:rsid w:val="006F5703"/>
    <w:rsid w:val="006F5C53"/>
    <w:rsid w:val="006F6BE7"/>
    <w:rsid w:val="0070064D"/>
    <w:rsid w:val="00701C6B"/>
    <w:rsid w:val="00701D4C"/>
    <w:rsid w:val="00702A19"/>
    <w:rsid w:val="00703C30"/>
    <w:rsid w:val="007041CB"/>
    <w:rsid w:val="00704741"/>
    <w:rsid w:val="00705AAE"/>
    <w:rsid w:val="0070636C"/>
    <w:rsid w:val="00706669"/>
    <w:rsid w:val="00706F15"/>
    <w:rsid w:val="00707401"/>
    <w:rsid w:val="007077B8"/>
    <w:rsid w:val="00710B0E"/>
    <w:rsid w:val="00711869"/>
    <w:rsid w:val="00711879"/>
    <w:rsid w:val="00711980"/>
    <w:rsid w:val="007124F3"/>
    <w:rsid w:val="00712B02"/>
    <w:rsid w:val="007134A4"/>
    <w:rsid w:val="00713681"/>
    <w:rsid w:val="00713BF6"/>
    <w:rsid w:val="00714402"/>
    <w:rsid w:val="00715844"/>
    <w:rsid w:val="00715E3E"/>
    <w:rsid w:val="00716699"/>
    <w:rsid w:val="00716CCB"/>
    <w:rsid w:val="007170E2"/>
    <w:rsid w:val="00717A1D"/>
    <w:rsid w:val="0072015D"/>
    <w:rsid w:val="007203E7"/>
    <w:rsid w:val="007207EE"/>
    <w:rsid w:val="007219A1"/>
    <w:rsid w:val="00722874"/>
    <w:rsid w:val="00723B7E"/>
    <w:rsid w:val="00724ED9"/>
    <w:rsid w:val="0072576E"/>
    <w:rsid w:val="00725A23"/>
    <w:rsid w:val="00726040"/>
    <w:rsid w:val="00726D93"/>
    <w:rsid w:val="00726F7D"/>
    <w:rsid w:val="007271B3"/>
    <w:rsid w:val="00730CF6"/>
    <w:rsid w:val="007334EE"/>
    <w:rsid w:val="0073374A"/>
    <w:rsid w:val="00733997"/>
    <w:rsid w:val="00734279"/>
    <w:rsid w:val="00735CC4"/>
    <w:rsid w:val="00735D88"/>
    <w:rsid w:val="00737861"/>
    <w:rsid w:val="0074013F"/>
    <w:rsid w:val="007402DB"/>
    <w:rsid w:val="007410DC"/>
    <w:rsid w:val="00741577"/>
    <w:rsid w:val="00741578"/>
    <w:rsid w:val="0074286D"/>
    <w:rsid w:val="00742E01"/>
    <w:rsid w:val="007433C8"/>
    <w:rsid w:val="0074394B"/>
    <w:rsid w:val="00743D42"/>
    <w:rsid w:val="00744390"/>
    <w:rsid w:val="00744711"/>
    <w:rsid w:val="00744C93"/>
    <w:rsid w:val="007462F9"/>
    <w:rsid w:val="0074673D"/>
    <w:rsid w:val="00746D0C"/>
    <w:rsid w:val="00750691"/>
    <w:rsid w:val="0075089F"/>
    <w:rsid w:val="0075096F"/>
    <w:rsid w:val="00750E34"/>
    <w:rsid w:val="00751065"/>
    <w:rsid w:val="007512A4"/>
    <w:rsid w:val="00751709"/>
    <w:rsid w:val="0075172E"/>
    <w:rsid w:val="00751889"/>
    <w:rsid w:val="00751D8D"/>
    <w:rsid w:val="00752F89"/>
    <w:rsid w:val="0075420F"/>
    <w:rsid w:val="00754E37"/>
    <w:rsid w:val="007554ED"/>
    <w:rsid w:val="0075581A"/>
    <w:rsid w:val="00762666"/>
    <w:rsid w:val="007633F4"/>
    <w:rsid w:val="00763595"/>
    <w:rsid w:val="00763C16"/>
    <w:rsid w:val="00763C7B"/>
    <w:rsid w:val="007642C4"/>
    <w:rsid w:val="00764EBD"/>
    <w:rsid w:val="00765C83"/>
    <w:rsid w:val="007660BC"/>
    <w:rsid w:val="00766557"/>
    <w:rsid w:val="007679F8"/>
    <w:rsid w:val="00767E81"/>
    <w:rsid w:val="007702E5"/>
    <w:rsid w:val="0077051E"/>
    <w:rsid w:val="00770871"/>
    <w:rsid w:val="007709ED"/>
    <w:rsid w:val="00770DD9"/>
    <w:rsid w:val="007716E5"/>
    <w:rsid w:val="00772097"/>
    <w:rsid w:val="00772755"/>
    <w:rsid w:val="00775C9A"/>
    <w:rsid w:val="00776239"/>
    <w:rsid w:val="00776DCA"/>
    <w:rsid w:val="00780118"/>
    <w:rsid w:val="007803EE"/>
    <w:rsid w:val="0078075D"/>
    <w:rsid w:val="00780A77"/>
    <w:rsid w:val="007828EA"/>
    <w:rsid w:val="00782A7D"/>
    <w:rsid w:val="00785432"/>
    <w:rsid w:val="00785A9C"/>
    <w:rsid w:val="00785BEC"/>
    <w:rsid w:val="00785F82"/>
    <w:rsid w:val="007861DB"/>
    <w:rsid w:val="007911D8"/>
    <w:rsid w:val="007911F1"/>
    <w:rsid w:val="007916B2"/>
    <w:rsid w:val="00791A6E"/>
    <w:rsid w:val="00791DE6"/>
    <w:rsid w:val="007930FC"/>
    <w:rsid w:val="0079337E"/>
    <w:rsid w:val="00794FDC"/>
    <w:rsid w:val="007953A7"/>
    <w:rsid w:val="007956F4"/>
    <w:rsid w:val="00795C76"/>
    <w:rsid w:val="00795D79"/>
    <w:rsid w:val="00796304"/>
    <w:rsid w:val="007965B7"/>
    <w:rsid w:val="007972B3"/>
    <w:rsid w:val="007A0938"/>
    <w:rsid w:val="007A0C05"/>
    <w:rsid w:val="007A24B3"/>
    <w:rsid w:val="007A24C2"/>
    <w:rsid w:val="007A298D"/>
    <w:rsid w:val="007A2A56"/>
    <w:rsid w:val="007A2B3F"/>
    <w:rsid w:val="007A2FBC"/>
    <w:rsid w:val="007A31C9"/>
    <w:rsid w:val="007A331E"/>
    <w:rsid w:val="007A46E6"/>
    <w:rsid w:val="007A476E"/>
    <w:rsid w:val="007A4E4D"/>
    <w:rsid w:val="007A649F"/>
    <w:rsid w:val="007A6FE9"/>
    <w:rsid w:val="007B1E78"/>
    <w:rsid w:val="007B2684"/>
    <w:rsid w:val="007B3A4D"/>
    <w:rsid w:val="007B4191"/>
    <w:rsid w:val="007B6F8B"/>
    <w:rsid w:val="007B7D84"/>
    <w:rsid w:val="007C00AD"/>
    <w:rsid w:val="007C03DC"/>
    <w:rsid w:val="007C0A95"/>
    <w:rsid w:val="007C1284"/>
    <w:rsid w:val="007C2546"/>
    <w:rsid w:val="007C25B3"/>
    <w:rsid w:val="007C28B5"/>
    <w:rsid w:val="007C40AF"/>
    <w:rsid w:val="007C4751"/>
    <w:rsid w:val="007C7822"/>
    <w:rsid w:val="007C7A38"/>
    <w:rsid w:val="007C7C2D"/>
    <w:rsid w:val="007D02A5"/>
    <w:rsid w:val="007D0C2E"/>
    <w:rsid w:val="007D109A"/>
    <w:rsid w:val="007D10CF"/>
    <w:rsid w:val="007D1178"/>
    <w:rsid w:val="007D2F43"/>
    <w:rsid w:val="007D4F1F"/>
    <w:rsid w:val="007D5014"/>
    <w:rsid w:val="007D5425"/>
    <w:rsid w:val="007D6131"/>
    <w:rsid w:val="007D61DB"/>
    <w:rsid w:val="007D74E8"/>
    <w:rsid w:val="007E006C"/>
    <w:rsid w:val="007E0597"/>
    <w:rsid w:val="007E068A"/>
    <w:rsid w:val="007E09D9"/>
    <w:rsid w:val="007E1B16"/>
    <w:rsid w:val="007E3177"/>
    <w:rsid w:val="007E3915"/>
    <w:rsid w:val="007E3FAC"/>
    <w:rsid w:val="007E4DB3"/>
    <w:rsid w:val="007E5CDB"/>
    <w:rsid w:val="007E6433"/>
    <w:rsid w:val="007E676C"/>
    <w:rsid w:val="007E6B82"/>
    <w:rsid w:val="007E6BBC"/>
    <w:rsid w:val="007E6D4D"/>
    <w:rsid w:val="007E717D"/>
    <w:rsid w:val="007F005A"/>
    <w:rsid w:val="007F1149"/>
    <w:rsid w:val="007F3176"/>
    <w:rsid w:val="007F33E5"/>
    <w:rsid w:val="007F34DD"/>
    <w:rsid w:val="007F5080"/>
    <w:rsid w:val="007F50EB"/>
    <w:rsid w:val="007F5761"/>
    <w:rsid w:val="007F5B7D"/>
    <w:rsid w:val="007F681E"/>
    <w:rsid w:val="007F6F09"/>
    <w:rsid w:val="007F705A"/>
    <w:rsid w:val="00800229"/>
    <w:rsid w:val="008013CC"/>
    <w:rsid w:val="008016DC"/>
    <w:rsid w:val="00801BB1"/>
    <w:rsid w:val="0080282A"/>
    <w:rsid w:val="00802AB4"/>
    <w:rsid w:val="00802FFD"/>
    <w:rsid w:val="00803379"/>
    <w:rsid w:val="00803C67"/>
    <w:rsid w:val="00805842"/>
    <w:rsid w:val="00805B9E"/>
    <w:rsid w:val="00805D28"/>
    <w:rsid w:val="00805D77"/>
    <w:rsid w:val="008068F2"/>
    <w:rsid w:val="00806C36"/>
    <w:rsid w:val="00806F0C"/>
    <w:rsid w:val="0080737B"/>
    <w:rsid w:val="00807677"/>
    <w:rsid w:val="008079DE"/>
    <w:rsid w:val="00807F95"/>
    <w:rsid w:val="0081030F"/>
    <w:rsid w:val="00810339"/>
    <w:rsid w:val="00810F90"/>
    <w:rsid w:val="008113F7"/>
    <w:rsid w:val="008121B4"/>
    <w:rsid w:val="00812273"/>
    <w:rsid w:val="008124AF"/>
    <w:rsid w:val="008126F6"/>
    <w:rsid w:val="0081321A"/>
    <w:rsid w:val="008144AC"/>
    <w:rsid w:val="00814AB5"/>
    <w:rsid w:val="00815C7C"/>
    <w:rsid w:val="00817D95"/>
    <w:rsid w:val="00817DC0"/>
    <w:rsid w:val="008201C6"/>
    <w:rsid w:val="0082055F"/>
    <w:rsid w:val="00820B41"/>
    <w:rsid w:val="00820D90"/>
    <w:rsid w:val="00821075"/>
    <w:rsid w:val="008211BA"/>
    <w:rsid w:val="00821837"/>
    <w:rsid w:val="00822627"/>
    <w:rsid w:val="0082275B"/>
    <w:rsid w:val="00822918"/>
    <w:rsid w:val="008229A2"/>
    <w:rsid w:val="008231FE"/>
    <w:rsid w:val="00823308"/>
    <w:rsid w:val="008244DF"/>
    <w:rsid w:val="0082467D"/>
    <w:rsid w:val="00824E03"/>
    <w:rsid w:val="00824FA7"/>
    <w:rsid w:val="0082506B"/>
    <w:rsid w:val="0082578E"/>
    <w:rsid w:val="00826DA5"/>
    <w:rsid w:val="00827DA4"/>
    <w:rsid w:val="00831200"/>
    <w:rsid w:val="0083379F"/>
    <w:rsid w:val="00833AA3"/>
    <w:rsid w:val="00835295"/>
    <w:rsid w:val="008366E5"/>
    <w:rsid w:val="008376E9"/>
    <w:rsid w:val="00837ABB"/>
    <w:rsid w:val="008406E2"/>
    <w:rsid w:val="00840D7A"/>
    <w:rsid w:val="00841385"/>
    <w:rsid w:val="00841BD0"/>
    <w:rsid w:val="00841EAF"/>
    <w:rsid w:val="008421A3"/>
    <w:rsid w:val="008428B8"/>
    <w:rsid w:val="008428D0"/>
    <w:rsid w:val="00842AB9"/>
    <w:rsid w:val="00843816"/>
    <w:rsid w:val="00843FB2"/>
    <w:rsid w:val="00844759"/>
    <w:rsid w:val="00845570"/>
    <w:rsid w:val="00850187"/>
    <w:rsid w:val="00850897"/>
    <w:rsid w:val="00850B7C"/>
    <w:rsid w:val="00851B27"/>
    <w:rsid w:val="00852CB0"/>
    <w:rsid w:val="00853042"/>
    <w:rsid w:val="008531A3"/>
    <w:rsid w:val="0085345E"/>
    <w:rsid w:val="008535B5"/>
    <w:rsid w:val="00853AE8"/>
    <w:rsid w:val="00854412"/>
    <w:rsid w:val="00854584"/>
    <w:rsid w:val="00854B43"/>
    <w:rsid w:val="00854C53"/>
    <w:rsid w:val="00855928"/>
    <w:rsid w:val="008565DE"/>
    <w:rsid w:val="008568D1"/>
    <w:rsid w:val="00857D67"/>
    <w:rsid w:val="008631F1"/>
    <w:rsid w:val="008636BD"/>
    <w:rsid w:val="0086483F"/>
    <w:rsid w:val="00864BD9"/>
    <w:rsid w:val="0086591C"/>
    <w:rsid w:val="00865971"/>
    <w:rsid w:val="008669FF"/>
    <w:rsid w:val="00866D82"/>
    <w:rsid w:val="00870C16"/>
    <w:rsid w:val="00872495"/>
    <w:rsid w:val="00872D49"/>
    <w:rsid w:val="00874A49"/>
    <w:rsid w:val="00876847"/>
    <w:rsid w:val="00877102"/>
    <w:rsid w:val="008808AE"/>
    <w:rsid w:val="00880EE6"/>
    <w:rsid w:val="00882AD8"/>
    <w:rsid w:val="0088379C"/>
    <w:rsid w:val="008843B3"/>
    <w:rsid w:val="00884C61"/>
    <w:rsid w:val="00884C86"/>
    <w:rsid w:val="00884F8C"/>
    <w:rsid w:val="00885BCA"/>
    <w:rsid w:val="008864DD"/>
    <w:rsid w:val="00887145"/>
    <w:rsid w:val="00887A57"/>
    <w:rsid w:val="00887E47"/>
    <w:rsid w:val="00890DB2"/>
    <w:rsid w:val="00890E11"/>
    <w:rsid w:val="00891D55"/>
    <w:rsid w:val="00893327"/>
    <w:rsid w:val="00893C5C"/>
    <w:rsid w:val="00894ECA"/>
    <w:rsid w:val="00895368"/>
    <w:rsid w:val="00896C6C"/>
    <w:rsid w:val="00896CDD"/>
    <w:rsid w:val="00897264"/>
    <w:rsid w:val="0089766E"/>
    <w:rsid w:val="00897F34"/>
    <w:rsid w:val="008A0A65"/>
    <w:rsid w:val="008A36C6"/>
    <w:rsid w:val="008A3ABF"/>
    <w:rsid w:val="008A4553"/>
    <w:rsid w:val="008A4739"/>
    <w:rsid w:val="008A4800"/>
    <w:rsid w:val="008A4EF6"/>
    <w:rsid w:val="008A6966"/>
    <w:rsid w:val="008B012D"/>
    <w:rsid w:val="008B0FE5"/>
    <w:rsid w:val="008B1207"/>
    <w:rsid w:val="008B1B6D"/>
    <w:rsid w:val="008B20E1"/>
    <w:rsid w:val="008B230A"/>
    <w:rsid w:val="008B29E1"/>
    <w:rsid w:val="008B327E"/>
    <w:rsid w:val="008B3F74"/>
    <w:rsid w:val="008B3FC6"/>
    <w:rsid w:val="008B4821"/>
    <w:rsid w:val="008B4A2D"/>
    <w:rsid w:val="008B4F45"/>
    <w:rsid w:val="008B5253"/>
    <w:rsid w:val="008B6338"/>
    <w:rsid w:val="008B6BB7"/>
    <w:rsid w:val="008B7E3F"/>
    <w:rsid w:val="008C141F"/>
    <w:rsid w:val="008C3423"/>
    <w:rsid w:val="008C3CEB"/>
    <w:rsid w:val="008C3D45"/>
    <w:rsid w:val="008C451D"/>
    <w:rsid w:val="008C54BF"/>
    <w:rsid w:val="008C6C16"/>
    <w:rsid w:val="008C7473"/>
    <w:rsid w:val="008C7E59"/>
    <w:rsid w:val="008D058C"/>
    <w:rsid w:val="008D284D"/>
    <w:rsid w:val="008D2A8B"/>
    <w:rsid w:val="008D2EA2"/>
    <w:rsid w:val="008D2F10"/>
    <w:rsid w:val="008D3736"/>
    <w:rsid w:val="008D38D2"/>
    <w:rsid w:val="008D3BAF"/>
    <w:rsid w:val="008D47CF"/>
    <w:rsid w:val="008D526F"/>
    <w:rsid w:val="008D57D1"/>
    <w:rsid w:val="008D5FCD"/>
    <w:rsid w:val="008D6722"/>
    <w:rsid w:val="008D6B65"/>
    <w:rsid w:val="008D7487"/>
    <w:rsid w:val="008D7A36"/>
    <w:rsid w:val="008E01A7"/>
    <w:rsid w:val="008E096F"/>
    <w:rsid w:val="008E0C22"/>
    <w:rsid w:val="008E0EE8"/>
    <w:rsid w:val="008E14FB"/>
    <w:rsid w:val="008E1D95"/>
    <w:rsid w:val="008E21CF"/>
    <w:rsid w:val="008E288A"/>
    <w:rsid w:val="008E2C46"/>
    <w:rsid w:val="008E3507"/>
    <w:rsid w:val="008E53A9"/>
    <w:rsid w:val="008E585F"/>
    <w:rsid w:val="008E63A4"/>
    <w:rsid w:val="008E6FCC"/>
    <w:rsid w:val="008F05F2"/>
    <w:rsid w:val="008F1048"/>
    <w:rsid w:val="008F107D"/>
    <w:rsid w:val="008F1EBA"/>
    <w:rsid w:val="008F26B2"/>
    <w:rsid w:val="008F2D69"/>
    <w:rsid w:val="008F31D5"/>
    <w:rsid w:val="008F33C1"/>
    <w:rsid w:val="008F3B87"/>
    <w:rsid w:val="008F535A"/>
    <w:rsid w:val="008F53BB"/>
    <w:rsid w:val="008F6303"/>
    <w:rsid w:val="008F6BBE"/>
    <w:rsid w:val="008F6D84"/>
    <w:rsid w:val="008F6FF7"/>
    <w:rsid w:val="008F7D90"/>
    <w:rsid w:val="0090168C"/>
    <w:rsid w:val="00901727"/>
    <w:rsid w:val="0090182F"/>
    <w:rsid w:val="00901B72"/>
    <w:rsid w:val="00902511"/>
    <w:rsid w:val="0090255C"/>
    <w:rsid w:val="00902732"/>
    <w:rsid w:val="0090299E"/>
    <w:rsid w:val="0090366C"/>
    <w:rsid w:val="009055BB"/>
    <w:rsid w:val="009063B0"/>
    <w:rsid w:val="00906FD6"/>
    <w:rsid w:val="00907941"/>
    <w:rsid w:val="00907AA3"/>
    <w:rsid w:val="00907CEE"/>
    <w:rsid w:val="00911E66"/>
    <w:rsid w:val="00913A67"/>
    <w:rsid w:val="00913B8B"/>
    <w:rsid w:val="009147E8"/>
    <w:rsid w:val="00914D6E"/>
    <w:rsid w:val="00917B34"/>
    <w:rsid w:val="009206D7"/>
    <w:rsid w:val="00920B56"/>
    <w:rsid w:val="00921E24"/>
    <w:rsid w:val="009221CB"/>
    <w:rsid w:val="00923B22"/>
    <w:rsid w:val="00924049"/>
    <w:rsid w:val="0092408A"/>
    <w:rsid w:val="009250A2"/>
    <w:rsid w:val="009251E9"/>
    <w:rsid w:val="0092614E"/>
    <w:rsid w:val="00926F34"/>
    <w:rsid w:val="0092713D"/>
    <w:rsid w:val="0092799A"/>
    <w:rsid w:val="00927DAA"/>
    <w:rsid w:val="00930D1B"/>
    <w:rsid w:val="009313C8"/>
    <w:rsid w:val="0093176B"/>
    <w:rsid w:val="00931841"/>
    <w:rsid w:val="009318A0"/>
    <w:rsid w:val="00931952"/>
    <w:rsid w:val="009344C2"/>
    <w:rsid w:val="00934781"/>
    <w:rsid w:val="009348EE"/>
    <w:rsid w:val="009349F2"/>
    <w:rsid w:val="009355ED"/>
    <w:rsid w:val="00935FEC"/>
    <w:rsid w:val="00936D55"/>
    <w:rsid w:val="00937041"/>
    <w:rsid w:val="009371BE"/>
    <w:rsid w:val="00937E7E"/>
    <w:rsid w:val="00937EBB"/>
    <w:rsid w:val="0094015A"/>
    <w:rsid w:val="009404C5"/>
    <w:rsid w:val="0094225E"/>
    <w:rsid w:val="00942A9A"/>
    <w:rsid w:val="00942CD7"/>
    <w:rsid w:val="009438D0"/>
    <w:rsid w:val="00943BAA"/>
    <w:rsid w:val="00945017"/>
    <w:rsid w:val="00945872"/>
    <w:rsid w:val="00947C01"/>
    <w:rsid w:val="00950499"/>
    <w:rsid w:val="009511D4"/>
    <w:rsid w:val="0095343C"/>
    <w:rsid w:val="0095432F"/>
    <w:rsid w:val="009563CF"/>
    <w:rsid w:val="00956A9A"/>
    <w:rsid w:val="00957443"/>
    <w:rsid w:val="00957F21"/>
    <w:rsid w:val="00960E67"/>
    <w:rsid w:val="0096308C"/>
    <w:rsid w:val="0096340A"/>
    <w:rsid w:val="00963BEC"/>
    <w:rsid w:val="00964647"/>
    <w:rsid w:val="00964709"/>
    <w:rsid w:val="00965E26"/>
    <w:rsid w:val="00965F15"/>
    <w:rsid w:val="009672BA"/>
    <w:rsid w:val="009674D8"/>
    <w:rsid w:val="00967BA4"/>
    <w:rsid w:val="00967FC7"/>
    <w:rsid w:val="00970055"/>
    <w:rsid w:val="009704ED"/>
    <w:rsid w:val="009708F7"/>
    <w:rsid w:val="00972ABD"/>
    <w:rsid w:val="00973E39"/>
    <w:rsid w:val="00974068"/>
    <w:rsid w:val="009743DE"/>
    <w:rsid w:val="00974D6D"/>
    <w:rsid w:val="009751B7"/>
    <w:rsid w:val="00976F29"/>
    <w:rsid w:val="00976F54"/>
    <w:rsid w:val="00977D19"/>
    <w:rsid w:val="00980361"/>
    <w:rsid w:val="0098167B"/>
    <w:rsid w:val="00981A52"/>
    <w:rsid w:val="00981D5B"/>
    <w:rsid w:val="00981DC3"/>
    <w:rsid w:val="009826C7"/>
    <w:rsid w:val="009831B7"/>
    <w:rsid w:val="0098342B"/>
    <w:rsid w:val="009852A3"/>
    <w:rsid w:val="009866BB"/>
    <w:rsid w:val="00986DA7"/>
    <w:rsid w:val="009874DC"/>
    <w:rsid w:val="00987E0E"/>
    <w:rsid w:val="00990277"/>
    <w:rsid w:val="00990DBF"/>
    <w:rsid w:val="0099110D"/>
    <w:rsid w:val="00991525"/>
    <w:rsid w:val="00991994"/>
    <w:rsid w:val="00991A5C"/>
    <w:rsid w:val="009928DD"/>
    <w:rsid w:val="00992CC1"/>
    <w:rsid w:val="00993208"/>
    <w:rsid w:val="00994401"/>
    <w:rsid w:val="0099445B"/>
    <w:rsid w:val="009944DA"/>
    <w:rsid w:val="009944EC"/>
    <w:rsid w:val="00996646"/>
    <w:rsid w:val="00996F85"/>
    <w:rsid w:val="00997B8F"/>
    <w:rsid w:val="00997C72"/>
    <w:rsid w:val="00997CD3"/>
    <w:rsid w:val="009A2582"/>
    <w:rsid w:val="009A2681"/>
    <w:rsid w:val="009A3FE5"/>
    <w:rsid w:val="009B3211"/>
    <w:rsid w:val="009B37A4"/>
    <w:rsid w:val="009B38F2"/>
    <w:rsid w:val="009B4143"/>
    <w:rsid w:val="009B521F"/>
    <w:rsid w:val="009B57C8"/>
    <w:rsid w:val="009B6D2C"/>
    <w:rsid w:val="009B7F9A"/>
    <w:rsid w:val="009C02EE"/>
    <w:rsid w:val="009C0939"/>
    <w:rsid w:val="009C1D4F"/>
    <w:rsid w:val="009C2E57"/>
    <w:rsid w:val="009C380D"/>
    <w:rsid w:val="009C391D"/>
    <w:rsid w:val="009C47D8"/>
    <w:rsid w:val="009C5BF3"/>
    <w:rsid w:val="009C5F9B"/>
    <w:rsid w:val="009C605D"/>
    <w:rsid w:val="009C60A6"/>
    <w:rsid w:val="009C6601"/>
    <w:rsid w:val="009C6950"/>
    <w:rsid w:val="009C6D87"/>
    <w:rsid w:val="009D0F04"/>
    <w:rsid w:val="009D1DAE"/>
    <w:rsid w:val="009D2046"/>
    <w:rsid w:val="009D27CC"/>
    <w:rsid w:val="009D3CEB"/>
    <w:rsid w:val="009D3D2D"/>
    <w:rsid w:val="009D41DF"/>
    <w:rsid w:val="009D43B3"/>
    <w:rsid w:val="009D48C4"/>
    <w:rsid w:val="009D4BAA"/>
    <w:rsid w:val="009D6926"/>
    <w:rsid w:val="009D702B"/>
    <w:rsid w:val="009D7721"/>
    <w:rsid w:val="009D7BD0"/>
    <w:rsid w:val="009D7E34"/>
    <w:rsid w:val="009E090A"/>
    <w:rsid w:val="009E0C97"/>
    <w:rsid w:val="009E17AA"/>
    <w:rsid w:val="009E1A36"/>
    <w:rsid w:val="009E1D2B"/>
    <w:rsid w:val="009E1F3A"/>
    <w:rsid w:val="009E329F"/>
    <w:rsid w:val="009E3AA3"/>
    <w:rsid w:val="009E3B55"/>
    <w:rsid w:val="009E3BA9"/>
    <w:rsid w:val="009E4D09"/>
    <w:rsid w:val="009E549D"/>
    <w:rsid w:val="009E5648"/>
    <w:rsid w:val="009E5E6F"/>
    <w:rsid w:val="009E6ABE"/>
    <w:rsid w:val="009E6B20"/>
    <w:rsid w:val="009E764E"/>
    <w:rsid w:val="009E77A0"/>
    <w:rsid w:val="009E7A36"/>
    <w:rsid w:val="009E7F8F"/>
    <w:rsid w:val="009F0E00"/>
    <w:rsid w:val="009F14C6"/>
    <w:rsid w:val="009F1DFE"/>
    <w:rsid w:val="009F2725"/>
    <w:rsid w:val="009F400E"/>
    <w:rsid w:val="009F4C20"/>
    <w:rsid w:val="009F68C4"/>
    <w:rsid w:val="009F6DFE"/>
    <w:rsid w:val="009F6E1C"/>
    <w:rsid w:val="00A0292C"/>
    <w:rsid w:val="00A02CBE"/>
    <w:rsid w:val="00A0307B"/>
    <w:rsid w:val="00A032B9"/>
    <w:rsid w:val="00A04C00"/>
    <w:rsid w:val="00A05C34"/>
    <w:rsid w:val="00A05D4F"/>
    <w:rsid w:val="00A05E2F"/>
    <w:rsid w:val="00A068CB"/>
    <w:rsid w:val="00A07056"/>
    <w:rsid w:val="00A07459"/>
    <w:rsid w:val="00A113F1"/>
    <w:rsid w:val="00A11A8D"/>
    <w:rsid w:val="00A132A8"/>
    <w:rsid w:val="00A1345C"/>
    <w:rsid w:val="00A14335"/>
    <w:rsid w:val="00A161B1"/>
    <w:rsid w:val="00A16BA6"/>
    <w:rsid w:val="00A173F0"/>
    <w:rsid w:val="00A17EF3"/>
    <w:rsid w:val="00A21125"/>
    <w:rsid w:val="00A21AAA"/>
    <w:rsid w:val="00A21DB4"/>
    <w:rsid w:val="00A21EF3"/>
    <w:rsid w:val="00A22FF7"/>
    <w:rsid w:val="00A239E0"/>
    <w:rsid w:val="00A24725"/>
    <w:rsid w:val="00A247F4"/>
    <w:rsid w:val="00A24924"/>
    <w:rsid w:val="00A24D05"/>
    <w:rsid w:val="00A252E9"/>
    <w:rsid w:val="00A25605"/>
    <w:rsid w:val="00A25EAA"/>
    <w:rsid w:val="00A270C9"/>
    <w:rsid w:val="00A2732A"/>
    <w:rsid w:val="00A27DCD"/>
    <w:rsid w:val="00A30A2F"/>
    <w:rsid w:val="00A31160"/>
    <w:rsid w:val="00A316EA"/>
    <w:rsid w:val="00A31EFC"/>
    <w:rsid w:val="00A32949"/>
    <w:rsid w:val="00A32A41"/>
    <w:rsid w:val="00A32F0D"/>
    <w:rsid w:val="00A32F84"/>
    <w:rsid w:val="00A351DE"/>
    <w:rsid w:val="00A35B74"/>
    <w:rsid w:val="00A37287"/>
    <w:rsid w:val="00A375A0"/>
    <w:rsid w:val="00A400FC"/>
    <w:rsid w:val="00A415A5"/>
    <w:rsid w:val="00A4190B"/>
    <w:rsid w:val="00A41D1F"/>
    <w:rsid w:val="00A42231"/>
    <w:rsid w:val="00A422EC"/>
    <w:rsid w:val="00A42F32"/>
    <w:rsid w:val="00A4393C"/>
    <w:rsid w:val="00A44BB1"/>
    <w:rsid w:val="00A44FD2"/>
    <w:rsid w:val="00A45DDD"/>
    <w:rsid w:val="00A45FE1"/>
    <w:rsid w:val="00A477CB"/>
    <w:rsid w:val="00A500C3"/>
    <w:rsid w:val="00A50D6B"/>
    <w:rsid w:val="00A513E6"/>
    <w:rsid w:val="00A52CC0"/>
    <w:rsid w:val="00A531FC"/>
    <w:rsid w:val="00A5327F"/>
    <w:rsid w:val="00A56210"/>
    <w:rsid w:val="00A57303"/>
    <w:rsid w:val="00A57619"/>
    <w:rsid w:val="00A57AE7"/>
    <w:rsid w:val="00A60428"/>
    <w:rsid w:val="00A605CD"/>
    <w:rsid w:val="00A60A18"/>
    <w:rsid w:val="00A60FB9"/>
    <w:rsid w:val="00A61487"/>
    <w:rsid w:val="00A61BE0"/>
    <w:rsid w:val="00A61ED1"/>
    <w:rsid w:val="00A64DAD"/>
    <w:rsid w:val="00A64E7C"/>
    <w:rsid w:val="00A65088"/>
    <w:rsid w:val="00A656E4"/>
    <w:rsid w:val="00A65966"/>
    <w:rsid w:val="00A65D27"/>
    <w:rsid w:val="00A66CAC"/>
    <w:rsid w:val="00A6749B"/>
    <w:rsid w:val="00A705F6"/>
    <w:rsid w:val="00A70ED2"/>
    <w:rsid w:val="00A71EDC"/>
    <w:rsid w:val="00A7246E"/>
    <w:rsid w:val="00A72CF6"/>
    <w:rsid w:val="00A73265"/>
    <w:rsid w:val="00A73DB6"/>
    <w:rsid w:val="00A75539"/>
    <w:rsid w:val="00A75930"/>
    <w:rsid w:val="00A77679"/>
    <w:rsid w:val="00A77EEB"/>
    <w:rsid w:val="00A80206"/>
    <w:rsid w:val="00A820AB"/>
    <w:rsid w:val="00A82421"/>
    <w:rsid w:val="00A82FDB"/>
    <w:rsid w:val="00A83173"/>
    <w:rsid w:val="00A84705"/>
    <w:rsid w:val="00A8543E"/>
    <w:rsid w:val="00A86A7A"/>
    <w:rsid w:val="00A86D3F"/>
    <w:rsid w:val="00A87558"/>
    <w:rsid w:val="00A875D0"/>
    <w:rsid w:val="00A91C0B"/>
    <w:rsid w:val="00A920E4"/>
    <w:rsid w:val="00A946BF"/>
    <w:rsid w:val="00A961DC"/>
    <w:rsid w:val="00A968BA"/>
    <w:rsid w:val="00A96981"/>
    <w:rsid w:val="00A97AB9"/>
    <w:rsid w:val="00AA00DC"/>
    <w:rsid w:val="00AA0463"/>
    <w:rsid w:val="00AA0C83"/>
    <w:rsid w:val="00AA0EF5"/>
    <w:rsid w:val="00AA0F71"/>
    <w:rsid w:val="00AA1275"/>
    <w:rsid w:val="00AA131C"/>
    <w:rsid w:val="00AA1A14"/>
    <w:rsid w:val="00AA1A44"/>
    <w:rsid w:val="00AA23DD"/>
    <w:rsid w:val="00AA3095"/>
    <w:rsid w:val="00AA4623"/>
    <w:rsid w:val="00AA55E8"/>
    <w:rsid w:val="00AA647D"/>
    <w:rsid w:val="00AA6896"/>
    <w:rsid w:val="00AA728F"/>
    <w:rsid w:val="00AB0023"/>
    <w:rsid w:val="00AB076C"/>
    <w:rsid w:val="00AB0ABF"/>
    <w:rsid w:val="00AB1621"/>
    <w:rsid w:val="00AB1D42"/>
    <w:rsid w:val="00AB28F1"/>
    <w:rsid w:val="00AB33B8"/>
    <w:rsid w:val="00AB3AB2"/>
    <w:rsid w:val="00AB45CE"/>
    <w:rsid w:val="00AB4E5C"/>
    <w:rsid w:val="00AB4F9D"/>
    <w:rsid w:val="00AB5080"/>
    <w:rsid w:val="00AB552C"/>
    <w:rsid w:val="00AB5A42"/>
    <w:rsid w:val="00AB62C3"/>
    <w:rsid w:val="00AB6638"/>
    <w:rsid w:val="00AB6E16"/>
    <w:rsid w:val="00AB7AF2"/>
    <w:rsid w:val="00AC0B7C"/>
    <w:rsid w:val="00AC18E2"/>
    <w:rsid w:val="00AC3604"/>
    <w:rsid w:val="00AC398E"/>
    <w:rsid w:val="00AC3AC2"/>
    <w:rsid w:val="00AC3DA9"/>
    <w:rsid w:val="00AC46F3"/>
    <w:rsid w:val="00AC4AE4"/>
    <w:rsid w:val="00AC4F60"/>
    <w:rsid w:val="00AC5B09"/>
    <w:rsid w:val="00AC60B4"/>
    <w:rsid w:val="00AC776F"/>
    <w:rsid w:val="00AD0424"/>
    <w:rsid w:val="00AD12B9"/>
    <w:rsid w:val="00AD1393"/>
    <w:rsid w:val="00AD16E1"/>
    <w:rsid w:val="00AD2936"/>
    <w:rsid w:val="00AD39BB"/>
    <w:rsid w:val="00AD3C2D"/>
    <w:rsid w:val="00AD43B6"/>
    <w:rsid w:val="00AD46E1"/>
    <w:rsid w:val="00AD60E5"/>
    <w:rsid w:val="00AD61FA"/>
    <w:rsid w:val="00AD66A3"/>
    <w:rsid w:val="00AD755E"/>
    <w:rsid w:val="00AE1FC9"/>
    <w:rsid w:val="00AE235D"/>
    <w:rsid w:val="00AE2954"/>
    <w:rsid w:val="00AE3A43"/>
    <w:rsid w:val="00AE45F0"/>
    <w:rsid w:val="00AE46C3"/>
    <w:rsid w:val="00AE4F7B"/>
    <w:rsid w:val="00AE656B"/>
    <w:rsid w:val="00AE6E62"/>
    <w:rsid w:val="00AF0B2F"/>
    <w:rsid w:val="00AF12D7"/>
    <w:rsid w:val="00AF160A"/>
    <w:rsid w:val="00AF1736"/>
    <w:rsid w:val="00AF1E24"/>
    <w:rsid w:val="00AF2622"/>
    <w:rsid w:val="00AF3095"/>
    <w:rsid w:val="00AF346C"/>
    <w:rsid w:val="00AF412B"/>
    <w:rsid w:val="00AF4986"/>
    <w:rsid w:val="00AF50B9"/>
    <w:rsid w:val="00AF61D0"/>
    <w:rsid w:val="00AF779A"/>
    <w:rsid w:val="00B00C9D"/>
    <w:rsid w:val="00B00CF6"/>
    <w:rsid w:val="00B02011"/>
    <w:rsid w:val="00B02B19"/>
    <w:rsid w:val="00B02F84"/>
    <w:rsid w:val="00B03681"/>
    <w:rsid w:val="00B03B0A"/>
    <w:rsid w:val="00B05144"/>
    <w:rsid w:val="00B05448"/>
    <w:rsid w:val="00B054D1"/>
    <w:rsid w:val="00B075E0"/>
    <w:rsid w:val="00B0763C"/>
    <w:rsid w:val="00B10BCA"/>
    <w:rsid w:val="00B11168"/>
    <w:rsid w:val="00B11418"/>
    <w:rsid w:val="00B127BD"/>
    <w:rsid w:val="00B12B4F"/>
    <w:rsid w:val="00B130A5"/>
    <w:rsid w:val="00B13D77"/>
    <w:rsid w:val="00B1403F"/>
    <w:rsid w:val="00B147AB"/>
    <w:rsid w:val="00B15CED"/>
    <w:rsid w:val="00B16539"/>
    <w:rsid w:val="00B168C7"/>
    <w:rsid w:val="00B16B40"/>
    <w:rsid w:val="00B174B0"/>
    <w:rsid w:val="00B203AF"/>
    <w:rsid w:val="00B20B84"/>
    <w:rsid w:val="00B20FE3"/>
    <w:rsid w:val="00B21BA1"/>
    <w:rsid w:val="00B22C79"/>
    <w:rsid w:val="00B23F74"/>
    <w:rsid w:val="00B24E27"/>
    <w:rsid w:val="00B25049"/>
    <w:rsid w:val="00B258D9"/>
    <w:rsid w:val="00B27B9F"/>
    <w:rsid w:val="00B27D0A"/>
    <w:rsid w:val="00B33971"/>
    <w:rsid w:val="00B34792"/>
    <w:rsid w:val="00B37017"/>
    <w:rsid w:val="00B37294"/>
    <w:rsid w:val="00B37A3B"/>
    <w:rsid w:val="00B37FDB"/>
    <w:rsid w:val="00B40094"/>
    <w:rsid w:val="00B40ED0"/>
    <w:rsid w:val="00B41072"/>
    <w:rsid w:val="00B410CA"/>
    <w:rsid w:val="00B41189"/>
    <w:rsid w:val="00B4302F"/>
    <w:rsid w:val="00B44443"/>
    <w:rsid w:val="00B44F78"/>
    <w:rsid w:val="00B45291"/>
    <w:rsid w:val="00B462B9"/>
    <w:rsid w:val="00B4666E"/>
    <w:rsid w:val="00B475E2"/>
    <w:rsid w:val="00B4771C"/>
    <w:rsid w:val="00B47EEA"/>
    <w:rsid w:val="00B511B6"/>
    <w:rsid w:val="00B52317"/>
    <w:rsid w:val="00B566F9"/>
    <w:rsid w:val="00B56B77"/>
    <w:rsid w:val="00B5753E"/>
    <w:rsid w:val="00B60A81"/>
    <w:rsid w:val="00B60F88"/>
    <w:rsid w:val="00B622E3"/>
    <w:rsid w:val="00B63DB3"/>
    <w:rsid w:val="00B63DD0"/>
    <w:rsid w:val="00B646A7"/>
    <w:rsid w:val="00B64DCC"/>
    <w:rsid w:val="00B65380"/>
    <w:rsid w:val="00B65B5E"/>
    <w:rsid w:val="00B66779"/>
    <w:rsid w:val="00B66813"/>
    <w:rsid w:val="00B66B1C"/>
    <w:rsid w:val="00B6793D"/>
    <w:rsid w:val="00B702B6"/>
    <w:rsid w:val="00B71832"/>
    <w:rsid w:val="00B724A9"/>
    <w:rsid w:val="00B73711"/>
    <w:rsid w:val="00B745CE"/>
    <w:rsid w:val="00B74628"/>
    <w:rsid w:val="00B74AE0"/>
    <w:rsid w:val="00B75227"/>
    <w:rsid w:val="00B75263"/>
    <w:rsid w:val="00B778DA"/>
    <w:rsid w:val="00B77C74"/>
    <w:rsid w:val="00B816C5"/>
    <w:rsid w:val="00B8181E"/>
    <w:rsid w:val="00B825BB"/>
    <w:rsid w:val="00B82D0D"/>
    <w:rsid w:val="00B8383F"/>
    <w:rsid w:val="00B83A69"/>
    <w:rsid w:val="00B85B8A"/>
    <w:rsid w:val="00B86A93"/>
    <w:rsid w:val="00B87901"/>
    <w:rsid w:val="00B92E3C"/>
    <w:rsid w:val="00B935A3"/>
    <w:rsid w:val="00B935AA"/>
    <w:rsid w:val="00B93A8A"/>
    <w:rsid w:val="00B93FA0"/>
    <w:rsid w:val="00B94277"/>
    <w:rsid w:val="00B94702"/>
    <w:rsid w:val="00B95DF5"/>
    <w:rsid w:val="00B96681"/>
    <w:rsid w:val="00B9716C"/>
    <w:rsid w:val="00B979CB"/>
    <w:rsid w:val="00B97AF5"/>
    <w:rsid w:val="00BA0CC5"/>
    <w:rsid w:val="00BA148B"/>
    <w:rsid w:val="00BA19E8"/>
    <w:rsid w:val="00BA33A4"/>
    <w:rsid w:val="00BA4122"/>
    <w:rsid w:val="00BA4857"/>
    <w:rsid w:val="00BA4D2A"/>
    <w:rsid w:val="00BA4FF2"/>
    <w:rsid w:val="00BA6872"/>
    <w:rsid w:val="00BA733B"/>
    <w:rsid w:val="00BA79DB"/>
    <w:rsid w:val="00BB07DA"/>
    <w:rsid w:val="00BB0BEF"/>
    <w:rsid w:val="00BB0CA8"/>
    <w:rsid w:val="00BB0CB5"/>
    <w:rsid w:val="00BB1455"/>
    <w:rsid w:val="00BB163A"/>
    <w:rsid w:val="00BB19FF"/>
    <w:rsid w:val="00BB1F28"/>
    <w:rsid w:val="00BB2EBB"/>
    <w:rsid w:val="00BB39BF"/>
    <w:rsid w:val="00BB3A7F"/>
    <w:rsid w:val="00BB3C37"/>
    <w:rsid w:val="00BB4CED"/>
    <w:rsid w:val="00BB4CF4"/>
    <w:rsid w:val="00BB4E38"/>
    <w:rsid w:val="00BB522D"/>
    <w:rsid w:val="00BB5E43"/>
    <w:rsid w:val="00BB6553"/>
    <w:rsid w:val="00BB6BA6"/>
    <w:rsid w:val="00BB6C17"/>
    <w:rsid w:val="00BB7E4A"/>
    <w:rsid w:val="00BC134E"/>
    <w:rsid w:val="00BC14CF"/>
    <w:rsid w:val="00BC15D0"/>
    <w:rsid w:val="00BC18ED"/>
    <w:rsid w:val="00BC1A18"/>
    <w:rsid w:val="00BC1D6D"/>
    <w:rsid w:val="00BC1DDB"/>
    <w:rsid w:val="00BC1E23"/>
    <w:rsid w:val="00BC2A2C"/>
    <w:rsid w:val="00BC2D90"/>
    <w:rsid w:val="00BC346F"/>
    <w:rsid w:val="00BC3E46"/>
    <w:rsid w:val="00BC5C13"/>
    <w:rsid w:val="00BC5F0D"/>
    <w:rsid w:val="00BC6201"/>
    <w:rsid w:val="00BC635D"/>
    <w:rsid w:val="00BC6E55"/>
    <w:rsid w:val="00BD0391"/>
    <w:rsid w:val="00BD07F0"/>
    <w:rsid w:val="00BD22D8"/>
    <w:rsid w:val="00BD2B93"/>
    <w:rsid w:val="00BD3589"/>
    <w:rsid w:val="00BD3F5C"/>
    <w:rsid w:val="00BD6520"/>
    <w:rsid w:val="00BE0214"/>
    <w:rsid w:val="00BE101F"/>
    <w:rsid w:val="00BE1263"/>
    <w:rsid w:val="00BE2210"/>
    <w:rsid w:val="00BE3031"/>
    <w:rsid w:val="00BE45F4"/>
    <w:rsid w:val="00BE4A4B"/>
    <w:rsid w:val="00BE558F"/>
    <w:rsid w:val="00BE600C"/>
    <w:rsid w:val="00BE667F"/>
    <w:rsid w:val="00BE7FD2"/>
    <w:rsid w:val="00BF1D31"/>
    <w:rsid w:val="00BF2EFC"/>
    <w:rsid w:val="00BF30AB"/>
    <w:rsid w:val="00BF41ED"/>
    <w:rsid w:val="00BF4537"/>
    <w:rsid w:val="00BF4E1A"/>
    <w:rsid w:val="00BF7762"/>
    <w:rsid w:val="00BF7AFE"/>
    <w:rsid w:val="00BF7E2A"/>
    <w:rsid w:val="00C00DD4"/>
    <w:rsid w:val="00C021C0"/>
    <w:rsid w:val="00C026A1"/>
    <w:rsid w:val="00C03DDA"/>
    <w:rsid w:val="00C03E8B"/>
    <w:rsid w:val="00C044C6"/>
    <w:rsid w:val="00C061CE"/>
    <w:rsid w:val="00C06634"/>
    <w:rsid w:val="00C06667"/>
    <w:rsid w:val="00C07C1F"/>
    <w:rsid w:val="00C07F6F"/>
    <w:rsid w:val="00C1038C"/>
    <w:rsid w:val="00C11719"/>
    <w:rsid w:val="00C1178B"/>
    <w:rsid w:val="00C11F2D"/>
    <w:rsid w:val="00C13467"/>
    <w:rsid w:val="00C13D6B"/>
    <w:rsid w:val="00C145E6"/>
    <w:rsid w:val="00C14C29"/>
    <w:rsid w:val="00C15397"/>
    <w:rsid w:val="00C15EA0"/>
    <w:rsid w:val="00C16BB6"/>
    <w:rsid w:val="00C178FB"/>
    <w:rsid w:val="00C209AD"/>
    <w:rsid w:val="00C209C2"/>
    <w:rsid w:val="00C20D6E"/>
    <w:rsid w:val="00C20ECE"/>
    <w:rsid w:val="00C22344"/>
    <w:rsid w:val="00C22986"/>
    <w:rsid w:val="00C244D8"/>
    <w:rsid w:val="00C2500D"/>
    <w:rsid w:val="00C25076"/>
    <w:rsid w:val="00C250C4"/>
    <w:rsid w:val="00C254BA"/>
    <w:rsid w:val="00C25597"/>
    <w:rsid w:val="00C25790"/>
    <w:rsid w:val="00C25BF0"/>
    <w:rsid w:val="00C26493"/>
    <w:rsid w:val="00C26D83"/>
    <w:rsid w:val="00C26FFB"/>
    <w:rsid w:val="00C27329"/>
    <w:rsid w:val="00C27472"/>
    <w:rsid w:val="00C27800"/>
    <w:rsid w:val="00C27C63"/>
    <w:rsid w:val="00C30528"/>
    <w:rsid w:val="00C3121E"/>
    <w:rsid w:val="00C3175E"/>
    <w:rsid w:val="00C31D3C"/>
    <w:rsid w:val="00C329E6"/>
    <w:rsid w:val="00C32FCE"/>
    <w:rsid w:val="00C337A4"/>
    <w:rsid w:val="00C35B32"/>
    <w:rsid w:val="00C36757"/>
    <w:rsid w:val="00C37597"/>
    <w:rsid w:val="00C4001E"/>
    <w:rsid w:val="00C40771"/>
    <w:rsid w:val="00C41210"/>
    <w:rsid w:val="00C4187C"/>
    <w:rsid w:val="00C42458"/>
    <w:rsid w:val="00C42C54"/>
    <w:rsid w:val="00C43A26"/>
    <w:rsid w:val="00C44439"/>
    <w:rsid w:val="00C45B54"/>
    <w:rsid w:val="00C46036"/>
    <w:rsid w:val="00C47EA9"/>
    <w:rsid w:val="00C501C9"/>
    <w:rsid w:val="00C51520"/>
    <w:rsid w:val="00C51DC3"/>
    <w:rsid w:val="00C54612"/>
    <w:rsid w:val="00C54955"/>
    <w:rsid w:val="00C55276"/>
    <w:rsid w:val="00C5563F"/>
    <w:rsid w:val="00C56288"/>
    <w:rsid w:val="00C56811"/>
    <w:rsid w:val="00C57447"/>
    <w:rsid w:val="00C578BD"/>
    <w:rsid w:val="00C60979"/>
    <w:rsid w:val="00C61DCD"/>
    <w:rsid w:val="00C6254C"/>
    <w:rsid w:val="00C62A5D"/>
    <w:rsid w:val="00C645D1"/>
    <w:rsid w:val="00C6469C"/>
    <w:rsid w:val="00C65A2E"/>
    <w:rsid w:val="00C65FA2"/>
    <w:rsid w:val="00C676E5"/>
    <w:rsid w:val="00C678D6"/>
    <w:rsid w:val="00C67A81"/>
    <w:rsid w:val="00C67DF7"/>
    <w:rsid w:val="00C70705"/>
    <w:rsid w:val="00C707C3"/>
    <w:rsid w:val="00C71CF0"/>
    <w:rsid w:val="00C74E0E"/>
    <w:rsid w:val="00C75656"/>
    <w:rsid w:val="00C76BD6"/>
    <w:rsid w:val="00C7748A"/>
    <w:rsid w:val="00C779B5"/>
    <w:rsid w:val="00C803FC"/>
    <w:rsid w:val="00C812B7"/>
    <w:rsid w:val="00C827F5"/>
    <w:rsid w:val="00C829B6"/>
    <w:rsid w:val="00C83617"/>
    <w:rsid w:val="00C84550"/>
    <w:rsid w:val="00C84A88"/>
    <w:rsid w:val="00C86917"/>
    <w:rsid w:val="00C87404"/>
    <w:rsid w:val="00C87F72"/>
    <w:rsid w:val="00C90CB6"/>
    <w:rsid w:val="00C91EB3"/>
    <w:rsid w:val="00C9299C"/>
    <w:rsid w:val="00C930EA"/>
    <w:rsid w:val="00C94007"/>
    <w:rsid w:val="00C942C8"/>
    <w:rsid w:val="00C94301"/>
    <w:rsid w:val="00C94757"/>
    <w:rsid w:val="00C96731"/>
    <w:rsid w:val="00C96E21"/>
    <w:rsid w:val="00C97B2A"/>
    <w:rsid w:val="00CA024C"/>
    <w:rsid w:val="00CA0286"/>
    <w:rsid w:val="00CA0571"/>
    <w:rsid w:val="00CA3212"/>
    <w:rsid w:val="00CA3235"/>
    <w:rsid w:val="00CA3698"/>
    <w:rsid w:val="00CA4937"/>
    <w:rsid w:val="00CA6646"/>
    <w:rsid w:val="00CA73F7"/>
    <w:rsid w:val="00CA760D"/>
    <w:rsid w:val="00CB06C8"/>
    <w:rsid w:val="00CB0AB9"/>
    <w:rsid w:val="00CB0BB1"/>
    <w:rsid w:val="00CB0ED3"/>
    <w:rsid w:val="00CB0F31"/>
    <w:rsid w:val="00CB12C5"/>
    <w:rsid w:val="00CB1520"/>
    <w:rsid w:val="00CB1BBF"/>
    <w:rsid w:val="00CB1C34"/>
    <w:rsid w:val="00CB1DA9"/>
    <w:rsid w:val="00CB228A"/>
    <w:rsid w:val="00CB2705"/>
    <w:rsid w:val="00CB2B99"/>
    <w:rsid w:val="00CB2C3C"/>
    <w:rsid w:val="00CB2CBE"/>
    <w:rsid w:val="00CB2D04"/>
    <w:rsid w:val="00CB430D"/>
    <w:rsid w:val="00CB4DBB"/>
    <w:rsid w:val="00CB74CC"/>
    <w:rsid w:val="00CB7958"/>
    <w:rsid w:val="00CB7C0D"/>
    <w:rsid w:val="00CC15B8"/>
    <w:rsid w:val="00CC1AEE"/>
    <w:rsid w:val="00CC309E"/>
    <w:rsid w:val="00CC3A34"/>
    <w:rsid w:val="00CC44C5"/>
    <w:rsid w:val="00CC4A6B"/>
    <w:rsid w:val="00CC6819"/>
    <w:rsid w:val="00CC706B"/>
    <w:rsid w:val="00CC72DF"/>
    <w:rsid w:val="00CC7D98"/>
    <w:rsid w:val="00CC7FF9"/>
    <w:rsid w:val="00CD03A3"/>
    <w:rsid w:val="00CD045F"/>
    <w:rsid w:val="00CD0590"/>
    <w:rsid w:val="00CD05AE"/>
    <w:rsid w:val="00CD11E4"/>
    <w:rsid w:val="00CD2337"/>
    <w:rsid w:val="00CD28FA"/>
    <w:rsid w:val="00CD2FE8"/>
    <w:rsid w:val="00CD3455"/>
    <w:rsid w:val="00CD4C19"/>
    <w:rsid w:val="00CD5304"/>
    <w:rsid w:val="00CD5699"/>
    <w:rsid w:val="00CD6B1E"/>
    <w:rsid w:val="00CD6B26"/>
    <w:rsid w:val="00CD7E16"/>
    <w:rsid w:val="00CD7E92"/>
    <w:rsid w:val="00CE0EA9"/>
    <w:rsid w:val="00CE135B"/>
    <w:rsid w:val="00CE18AA"/>
    <w:rsid w:val="00CE2189"/>
    <w:rsid w:val="00CE3143"/>
    <w:rsid w:val="00CE31B9"/>
    <w:rsid w:val="00CE425E"/>
    <w:rsid w:val="00CE431B"/>
    <w:rsid w:val="00CE4A2E"/>
    <w:rsid w:val="00CE5032"/>
    <w:rsid w:val="00CE587F"/>
    <w:rsid w:val="00CE6268"/>
    <w:rsid w:val="00CE70CC"/>
    <w:rsid w:val="00CE71BD"/>
    <w:rsid w:val="00CE7686"/>
    <w:rsid w:val="00CE77D3"/>
    <w:rsid w:val="00CF025E"/>
    <w:rsid w:val="00CF0287"/>
    <w:rsid w:val="00CF071C"/>
    <w:rsid w:val="00CF0735"/>
    <w:rsid w:val="00CF0F47"/>
    <w:rsid w:val="00CF11B6"/>
    <w:rsid w:val="00CF11D9"/>
    <w:rsid w:val="00CF137C"/>
    <w:rsid w:val="00CF3699"/>
    <w:rsid w:val="00CF3E53"/>
    <w:rsid w:val="00CF4276"/>
    <w:rsid w:val="00CF5791"/>
    <w:rsid w:val="00CF5AD2"/>
    <w:rsid w:val="00CF5B55"/>
    <w:rsid w:val="00CF5BAB"/>
    <w:rsid w:val="00CF65D9"/>
    <w:rsid w:val="00CF6AE6"/>
    <w:rsid w:val="00CF7355"/>
    <w:rsid w:val="00CF76D1"/>
    <w:rsid w:val="00D00C94"/>
    <w:rsid w:val="00D00CA4"/>
    <w:rsid w:val="00D01013"/>
    <w:rsid w:val="00D01983"/>
    <w:rsid w:val="00D01AD2"/>
    <w:rsid w:val="00D029E4"/>
    <w:rsid w:val="00D06353"/>
    <w:rsid w:val="00D07372"/>
    <w:rsid w:val="00D07399"/>
    <w:rsid w:val="00D07B65"/>
    <w:rsid w:val="00D10292"/>
    <w:rsid w:val="00D10608"/>
    <w:rsid w:val="00D1099B"/>
    <w:rsid w:val="00D10B6A"/>
    <w:rsid w:val="00D110C6"/>
    <w:rsid w:val="00D1126D"/>
    <w:rsid w:val="00D12F6E"/>
    <w:rsid w:val="00D130D0"/>
    <w:rsid w:val="00D13371"/>
    <w:rsid w:val="00D133CA"/>
    <w:rsid w:val="00D13923"/>
    <w:rsid w:val="00D139E1"/>
    <w:rsid w:val="00D13C36"/>
    <w:rsid w:val="00D144BF"/>
    <w:rsid w:val="00D159B4"/>
    <w:rsid w:val="00D15AB3"/>
    <w:rsid w:val="00D15ABD"/>
    <w:rsid w:val="00D161A3"/>
    <w:rsid w:val="00D16357"/>
    <w:rsid w:val="00D16BB8"/>
    <w:rsid w:val="00D20B0E"/>
    <w:rsid w:val="00D218CF"/>
    <w:rsid w:val="00D21A41"/>
    <w:rsid w:val="00D21B7C"/>
    <w:rsid w:val="00D22030"/>
    <w:rsid w:val="00D224D5"/>
    <w:rsid w:val="00D23D18"/>
    <w:rsid w:val="00D244AF"/>
    <w:rsid w:val="00D252AF"/>
    <w:rsid w:val="00D25965"/>
    <w:rsid w:val="00D261C4"/>
    <w:rsid w:val="00D3051A"/>
    <w:rsid w:val="00D3181E"/>
    <w:rsid w:val="00D326EB"/>
    <w:rsid w:val="00D32843"/>
    <w:rsid w:val="00D33944"/>
    <w:rsid w:val="00D33A21"/>
    <w:rsid w:val="00D342D2"/>
    <w:rsid w:val="00D35AEF"/>
    <w:rsid w:val="00D35E15"/>
    <w:rsid w:val="00D35FE6"/>
    <w:rsid w:val="00D3797E"/>
    <w:rsid w:val="00D4024C"/>
    <w:rsid w:val="00D40390"/>
    <w:rsid w:val="00D40C2E"/>
    <w:rsid w:val="00D42507"/>
    <w:rsid w:val="00D43D77"/>
    <w:rsid w:val="00D44916"/>
    <w:rsid w:val="00D45643"/>
    <w:rsid w:val="00D4578F"/>
    <w:rsid w:val="00D4605D"/>
    <w:rsid w:val="00D46472"/>
    <w:rsid w:val="00D47630"/>
    <w:rsid w:val="00D4794E"/>
    <w:rsid w:val="00D47BC7"/>
    <w:rsid w:val="00D5064B"/>
    <w:rsid w:val="00D50A1E"/>
    <w:rsid w:val="00D50C4F"/>
    <w:rsid w:val="00D51DB0"/>
    <w:rsid w:val="00D5341B"/>
    <w:rsid w:val="00D552EA"/>
    <w:rsid w:val="00D56DD9"/>
    <w:rsid w:val="00D57280"/>
    <w:rsid w:val="00D574D1"/>
    <w:rsid w:val="00D57789"/>
    <w:rsid w:val="00D60865"/>
    <w:rsid w:val="00D613DA"/>
    <w:rsid w:val="00D61442"/>
    <w:rsid w:val="00D625C1"/>
    <w:rsid w:val="00D62699"/>
    <w:rsid w:val="00D626B2"/>
    <w:rsid w:val="00D6271D"/>
    <w:rsid w:val="00D63C2B"/>
    <w:rsid w:val="00D63F6B"/>
    <w:rsid w:val="00D6487A"/>
    <w:rsid w:val="00D648B3"/>
    <w:rsid w:val="00D64A61"/>
    <w:rsid w:val="00D65517"/>
    <w:rsid w:val="00D65649"/>
    <w:rsid w:val="00D65D98"/>
    <w:rsid w:val="00D66099"/>
    <w:rsid w:val="00D664EC"/>
    <w:rsid w:val="00D6708A"/>
    <w:rsid w:val="00D67368"/>
    <w:rsid w:val="00D70B62"/>
    <w:rsid w:val="00D70F60"/>
    <w:rsid w:val="00D7183A"/>
    <w:rsid w:val="00D71CF2"/>
    <w:rsid w:val="00D72165"/>
    <w:rsid w:val="00D73601"/>
    <w:rsid w:val="00D73685"/>
    <w:rsid w:val="00D73C08"/>
    <w:rsid w:val="00D73CBB"/>
    <w:rsid w:val="00D7416C"/>
    <w:rsid w:val="00D753FE"/>
    <w:rsid w:val="00D75D75"/>
    <w:rsid w:val="00D76FD1"/>
    <w:rsid w:val="00D76FDF"/>
    <w:rsid w:val="00D772A6"/>
    <w:rsid w:val="00D8036E"/>
    <w:rsid w:val="00D80BCA"/>
    <w:rsid w:val="00D8207F"/>
    <w:rsid w:val="00D8248C"/>
    <w:rsid w:val="00D82DF9"/>
    <w:rsid w:val="00D832DB"/>
    <w:rsid w:val="00D83B52"/>
    <w:rsid w:val="00D83DE3"/>
    <w:rsid w:val="00D83F71"/>
    <w:rsid w:val="00D846CE"/>
    <w:rsid w:val="00D84D18"/>
    <w:rsid w:val="00D85801"/>
    <w:rsid w:val="00D858F0"/>
    <w:rsid w:val="00D85A0A"/>
    <w:rsid w:val="00D85D45"/>
    <w:rsid w:val="00D86B0E"/>
    <w:rsid w:val="00D86DAC"/>
    <w:rsid w:val="00D87577"/>
    <w:rsid w:val="00D9068A"/>
    <w:rsid w:val="00D90BFD"/>
    <w:rsid w:val="00D91E36"/>
    <w:rsid w:val="00D9254A"/>
    <w:rsid w:val="00D929BC"/>
    <w:rsid w:val="00D93636"/>
    <w:rsid w:val="00D93842"/>
    <w:rsid w:val="00D93E08"/>
    <w:rsid w:val="00D96FF7"/>
    <w:rsid w:val="00DA15AB"/>
    <w:rsid w:val="00DA1CC6"/>
    <w:rsid w:val="00DA1DB4"/>
    <w:rsid w:val="00DA229B"/>
    <w:rsid w:val="00DA22F1"/>
    <w:rsid w:val="00DA24B0"/>
    <w:rsid w:val="00DA33AC"/>
    <w:rsid w:val="00DA35D9"/>
    <w:rsid w:val="00DA3F2A"/>
    <w:rsid w:val="00DA476E"/>
    <w:rsid w:val="00DA483E"/>
    <w:rsid w:val="00DA5FAE"/>
    <w:rsid w:val="00DA6BF7"/>
    <w:rsid w:val="00DA6E27"/>
    <w:rsid w:val="00DA7C89"/>
    <w:rsid w:val="00DA7CE8"/>
    <w:rsid w:val="00DB1C87"/>
    <w:rsid w:val="00DB2004"/>
    <w:rsid w:val="00DB2A47"/>
    <w:rsid w:val="00DB3333"/>
    <w:rsid w:val="00DB3EDA"/>
    <w:rsid w:val="00DB3F6B"/>
    <w:rsid w:val="00DB4B7D"/>
    <w:rsid w:val="00DB50DE"/>
    <w:rsid w:val="00DB56E5"/>
    <w:rsid w:val="00DC20E3"/>
    <w:rsid w:val="00DC2EF1"/>
    <w:rsid w:val="00DC31F0"/>
    <w:rsid w:val="00DC3AFF"/>
    <w:rsid w:val="00DC53C7"/>
    <w:rsid w:val="00DC57C4"/>
    <w:rsid w:val="00DC5B57"/>
    <w:rsid w:val="00DC6487"/>
    <w:rsid w:val="00DC65DD"/>
    <w:rsid w:val="00DC6C2A"/>
    <w:rsid w:val="00DC7D28"/>
    <w:rsid w:val="00DD06AA"/>
    <w:rsid w:val="00DD084C"/>
    <w:rsid w:val="00DD0AF2"/>
    <w:rsid w:val="00DD1DCD"/>
    <w:rsid w:val="00DD2C51"/>
    <w:rsid w:val="00DD305C"/>
    <w:rsid w:val="00DD35E0"/>
    <w:rsid w:val="00DD4166"/>
    <w:rsid w:val="00DD5722"/>
    <w:rsid w:val="00DD5788"/>
    <w:rsid w:val="00DD636D"/>
    <w:rsid w:val="00DD6F21"/>
    <w:rsid w:val="00DD7942"/>
    <w:rsid w:val="00DD7AA0"/>
    <w:rsid w:val="00DD7D33"/>
    <w:rsid w:val="00DE093C"/>
    <w:rsid w:val="00DE143F"/>
    <w:rsid w:val="00DE1F0C"/>
    <w:rsid w:val="00DE3651"/>
    <w:rsid w:val="00DE3F60"/>
    <w:rsid w:val="00DE4BBD"/>
    <w:rsid w:val="00DE56BB"/>
    <w:rsid w:val="00DE573C"/>
    <w:rsid w:val="00DE577E"/>
    <w:rsid w:val="00DE5866"/>
    <w:rsid w:val="00DE5DF5"/>
    <w:rsid w:val="00DE65F4"/>
    <w:rsid w:val="00DE7F86"/>
    <w:rsid w:val="00DF0106"/>
    <w:rsid w:val="00DF0B93"/>
    <w:rsid w:val="00DF2683"/>
    <w:rsid w:val="00DF2D8A"/>
    <w:rsid w:val="00DF3736"/>
    <w:rsid w:val="00DF3FF0"/>
    <w:rsid w:val="00DF403F"/>
    <w:rsid w:val="00DF636E"/>
    <w:rsid w:val="00DF7317"/>
    <w:rsid w:val="00E00FE6"/>
    <w:rsid w:val="00E012E8"/>
    <w:rsid w:val="00E025BA"/>
    <w:rsid w:val="00E0370D"/>
    <w:rsid w:val="00E046B4"/>
    <w:rsid w:val="00E04B2A"/>
    <w:rsid w:val="00E0531A"/>
    <w:rsid w:val="00E05A03"/>
    <w:rsid w:val="00E06392"/>
    <w:rsid w:val="00E0676A"/>
    <w:rsid w:val="00E07077"/>
    <w:rsid w:val="00E07366"/>
    <w:rsid w:val="00E07651"/>
    <w:rsid w:val="00E07929"/>
    <w:rsid w:val="00E10011"/>
    <w:rsid w:val="00E108BF"/>
    <w:rsid w:val="00E10CE1"/>
    <w:rsid w:val="00E10EC5"/>
    <w:rsid w:val="00E1118C"/>
    <w:rsid w:val="00E11C1D"/>
    <w:rsid w:val="00E120FF"/>
    <w:rsid w:val="00E12CB7"/>
    <w:rsid w:val="00E130B1"/>
    <w:rsid w:val="00E130E9"/>
    <w:rsid w:val="00E141D1"/>
    <w:rsid w:val="00E14C89"/>
    <w:rsid w:val="00E14FB1"/>
    <w:rsid w:val="00E20F5C"/>
    <w:rsid w:val="00E2186E"/>
    <w:rsid w:val="00E21991"/>
    <w:rsid w:val="00E22610"/>
    <w:rsid w:val="00E227C2"/>
    <w:rsid w:val="00E230E8"/>
    <w:rsid w:val="00E23567"/>
    <w:rsid w:val="00E23FF3"/>
    <w:rsid w:val="00E245A9"/>
    <w:rsid w:val="00E24CBE"/>
    <w:rsid w:val="00E24FBA"/>
    <w:rsid w:val="00E25677"/>
    <w:rsid w:val="00E26157"/>
    <w:rsid w:val="00E26D1D"/>
    <w:rsid w:val="00E277EF"/>
    <w:rsid w:val="00E3025D"/>
    <w:rsid w:val="00E31297"/>
    <w:rsid w:val="00E316CA"/>
    <w:rsid w:val="00E324E3"/>
    <w:rsid w:val="00E324F4"/>
    <w:rsid w:val="00E3305E"/>
    <w:rsid w:val="00E332C1"/>
    <w:rsid w:val="00E35A10"/>
    <w:rsid w:val="00E37227"/>
    <w:rsid w:val="00E40500"/>
    <w:rsid w:val="00E42973"/>
    <w:rsid w:val="00E42FE4"/>
    <w:rsid w:val="00E43462"/>
    <w:rsid w:val="00E462D6"/>
    <w:rsid w:val="00E46407"/>
    <w:rsid w:val="00E46827"/>
    <w:rsid w:val="00E46931"/>
    <w:rsid w:val="00E46955"/>
    <w:rsid w:val="00E501C6"/>
    <w:rsid w:val="00E51452"/>
    <w:rsid w:val="00E52817"/>
    <w:rsid w:val="00E52AA2"/>
    <w:rsid w:val="00E52F83"/>
    <w:rsid w:val="00E540A1"/>
    <w:rsid w:val="00E543A5"/>
    <w:rsid w:val="00E54D3D"/>
    <w:rsid w:val="00E55033"/>
    <w:rsid w:val="00E554A6"/>
    <w:rsid w:val="00E56E80"/>
    <w:rsid w:val="00E572B8"/>
    <w:rsid w:val="00E6067F"/>
    <w:rsid w:val="00E60713"/>
    <w:rsid w:val="00E60EED"/>
    <w:rsid w:val="00E61E2E"/>
    <w:rsid w:val="00E6264C"/>
    <w:rsid w:val="00E62828"/>
    <w:rsid w:val="00E6380E"/>
    <w:rsid w:val="00E6398D"/>
    <w:rsid w:val="00E63E6D"/>
    <w:rsid w:val="00E65456"/>
    <w:rsid w:val="00E659BA"/>
    <w:rsid w:val="00E6627E"/>
    <w:rsid w:val="00E669E5"/>
    <w:rsid w:val="00E66B0C"/>
    <w:rsid w:val="00E670F4"/>
    <w:rsid w:val="00E6767E"/>
    <w:rsid w:val="00E67970"/>
    <w:rsid w:val="00E70F32"/>
    <w:rsid w:val="00E73A6A"/>
    <w:rsid w:val="00E73EE5"/>
    <w:rsid w:val="00E75140"/>
    <w:rsid w:val="00E75188"/>
    <w:rsid w:val="00E76DF7"/>
    <w:rsid w:val="00E770D8"/>
    <w:rsid w:val="00E77228"/>
    <w:rsid w:val="00E81607"/>
    <w:rsid w:val="00E81DE3"/>
    <w:rsid w:val="00E82086"/>
    <w:rsid w:val="00E82227"/>
    <w:rsid w:val="00E8272C"/>
    <w:rsid w:val="00E83FD3"/>
    <w:rsid w:val="00E85315"/>
    <w:rsid w:val="00E855EF"/>
    <w:rsid w:val="00E85C23"/>
    <w:rsid w:val="00E9010C"/>
    <w:rsid w:val="00E90E62"/>
    <w:rsid w:val="00E91272"/>
    <w:rsid w:val="00E91705"/>
    <w:rsid w:val="00E923E2"/>
    <w:rsid w:val="00E9254D"/>
    <w:rsid w:val="00E93137"/>
    <w:rsid w:val="00E9363C"/>
    <w:rsid w:val="00E93FC5"/>
    <w:rsid w:val="00E9406B"/>
    <w:rsid w:val="00E9412D"/>
    <w:rsid w:val="00E945F4"/>
    <w:rsid w:val="00E94669"/>
    <w:rsid w:val="00E94B3C"/>
    <w:rsid w:val="00E95B23"/>
    <w:rsid w:val="00E96495"/>
    <w:rsid w:val="00E97D04"/>
    <w:rsid w:val="00EA0297"/>
    <w:rsid w:val="00EA0A73"/>
    <w:rsid w:val="00EA0A93"/>
    <w:rsid w:val="00EA1256"/>
    <w:rsid w:val="00EA14C3"/>
    <w:rsid w:val="00EA20FE"/>
    <w:rsid w:val="00EA2198"/>
    <w:rsid w:val="00EA240C"/>
    <w:rsid w:val="00EA25D1"/>
    <w:rsid w:val="00EA3BB2"/>
    <w:rsid w:val="00EA42E3"/>
    <w:rsid w:val="00EA4CCB"/>
    <w:rsid w:val="00EA66B9"/>
    <w:rsid w:val="00EA6BC6"/>
    <w:rsid w:val="00EA6DF2"/>
    <w:rsid w:val="00EA77B6"/>
    <w:rsid w:val="00EA78D8"/>
    <w:rsid w:val="00EB197F"/>
    <w:rsid w:val="00EB2706"/>
    <w:rsid w:val="00EB35CF"/>
    <w:rsid w:val="00EB36B1"/>
    <w:rsid w:val="00EB3E46"/>
    <w:rsid w:val="00EB3F58"/>
    <w:rsid w:val="00EB4C3C"/>
    <w:rsid w:val="00EB5C75"/>
    <w:rsid w:val="00EB6011"/>
    <w:rsid w:val="00EB6458"/>
    <w:rsid w:val="00EC027F"/>
    <w:rsid w:val="00EC06F7"/>
    <w:rsid w:val="00EC07C9"/>
    <w:rsid w:val="00EC0A64"/>
    <w:rsid w:val="00EC13BD"/>
    <w:rsid w:val="00EC28C7"/>
    <w:rsid w:val="00EC3A17"/>
    <w:rsid w:val="00EC47E6"/>
    <w:rsid w:val="00EC4D86"/>
    <w:rsid w:val="00EC6044"/>
    <w:rsid w:val="00EC702A"/>
    <w:rsid w:val="00EC76FE"/>
    <w:rsid w:val="00EC7A3F"/>
    <w:rsid w:val="00ED07D0"/>
    <w:rsid w:val="00ED13E5"/>
    <w:rsid w:val="00ED2389"/>
    <w:rsid w:val="00ED252F"/>
    <w:rsid w:val="00ED3E7C"/>
    <w:rsid w:val="00ED443B"/>
    <w:rsid w:val="00ED6DD0"/>
    <w:rsid w:val="00ED7D12"/>
    <w:rsid w:val="00ED7D8B"/>
    <w:rsid w:val="00EE03AF"/>
    <w:rsid w:val="00EE3171"/>
    <w:rsid w:val="00EE45AC"/>
    <w:rsid w:val="00EE481A"/>
    <w:rsid w:val="00EE4C8E"/>
    <w:rsid w:val="00EE54CD"/>
    <w:rsid w:val="00EE5772"/>
    <w:rsid w:val="00EE5A69"/>
    <w:rsid w:val="00EE5BB0"/>
    <w:rsid w:val="00EE61AD"/>
    <w:rsid w:val="00EE6657"/>
    <w:rsid w:val="00EE7993"/>
    <w:rsid w:val="00EF063E"/>
    <w:rsid w:val="00EF088D"/>
    <w:rsid w:val="00EF094D"/>
    <w:rsid w:val="00EF0EE7"/>
    <w:rsid w:val="00EF12A0"/>
    <w:rsid w:val="00EF1F5B"/>
    <w:rsid w:val="00EF2A1C"/>
    <w:rsid w:val="00EF2B8D"/>
    <w:rsid w:val="00EF3783"/>
    <w:rsid w:val="00EF3833"/>
    <w:rsid w:val="00EF3DC8"/>
    <w:rsid w:val="00EF4267"/>
    <w:rsid w:val="00EF4F91"/>
    <w:rsid w:val="00EF5CEF"/>
    <w:rsid w:val="00EF7624"/>
    <w:rsid w:val="00EF771E"/>
    <w:rsid w:val="00F00B4D"/>
    <w:rsid w:val="00F00CFD"/>
    <w:rsid w:val="00F02500"/>
    <w:rsid w:val="00F02546"/>
    <w:rsid w:val="00F0269D"/>
    <w:rsid w:val="00F03612"/>
    <w:rsid w:val="00F04642"/>
    <w:rsid w:val="00F05BEF"/>
    <w:rsid w:val="00F05ED3"/>
    <w:rsid w:val="00F07082"/>
    <w:rsid w:val="00F07469"/>
    <w:rsid w:val="00F074DC"/>
    <w:rsid w:val="00F106B8"/>
    <w:rsid w:val="00F10E3D"/>
    <w:rsid w:val="00F111DD"/>
    <w:rsid w:val="00F120B5"/>
    <w:rsid w:val="00F12AA0"/>
    <w:rsid w:val="00F12CE8"/>
    <w:rsid w:val="00F146EA"/>
    <w:rsid w:val="00F14976"/>
    <w:rsid w:val="00F17B4D"/>
    <w:rsid w:val="00F20D8E"/>
    <w:rsid w:val="00F211E3"/>
    <w:rsid w:val="00F21E80"/>
    <w:rsid w:val="00F232D8"/>
    <w:rsid w:val="00F2392F"/>
    <w:rsid w:val="00F24909"/>
    <w:rsid w:val="00F24C06"/>
    <w:rsid w:val="00F24EA5"/>
    <w:rsid w:val="00F250DC"/>
    <w:rsid w:val="00F25F60"/>
    <w:rsid w:val="00F268C5"/>
    <w:rsid w:val="00F26F90"/>
    <w:rsid w:val="00F27D97"/>
    <w:rsid w:val="00F300AA"/>
    <w:rsid w:val="00F30E39"/>
    <w:rsid w:val="00F30E3B"/>
    <w:rsid w:val="00F31595"/>
    <w:rsid w:val="00F31E8C"/>
    <w:rsid w:val="00F3280E"/>
    <w:rsid w:val="00F331FD"/>
    <w:rsid w:val="00F34323"/>
    <w:rsid w:val="00F34F23"/>
    <w:rsid w:val="00F3501D"/>
    <w:rsid w:val="00F353A1"/>
    <w:rsid w:val="00F3660F"/>
    <w:rsid w:val="00F377B9"/>
    <w:rsid w:val="00F37CC1"/>
    <w:rsid w:val="00F37CE5"/>
    <w:rsid w:val="00F40A32"/>
    <w:rsid w:val="00F40C13"/>
    <w:rsid w:val="00F4286A"/>
    <w:rsid w:val="00F42FE7"/>
    <w:rsid w:val="00F43848"/>
    <w:rsid w:val="00F46F84"/>
    <w:rsid w:val="00F47D92"/>
    <w:rsid w:val="00F47F3E"/>
    <w:rsid w:val="00F503D4"/>
    <w:rsid w:val="00F5152F"/>
    <w:rsid w:val="00F5155C"/>
    <w:rsid w:val="00F51FD7"/>
    <w:rsid w:val="00F52053"/>
    <w:rsid w:val="00F52351"/>
    <w:rsid w:val="00F524F4"/>
    <w:rsid w:val="00F52715"/>
    <w:rsid w:val="00F52E1C"/>
    <w:rsid w:val="00F532E7"/>
    <w:rsid w:val="00F5643D"/>
    <w:rsid w:val="00F56625"/>
    <w:rsid w:val="00F57FD0"/>
    <w:rsid w:val="00F6052D"/>
    <w:rsid w:val="00F609B8"/>
    <w:rsid w:val="00F60BE6"/>
    <w:rsid w:val="00F61A22"/>
    <w:rsid w:val="00F623DF"/>
    <w:rsid w:val="00F62659"/>
    <w:rsid w:val="00F63191"/>
    <w:rsid w:val="00F63529"/>
    <w:rsid w:val="00F64C8F"/>
    <w:rsid w:val="00F65E63"/>
    <w:rsid w:val="00F66EFA"/>
    <w:rsid w:val="00F67255"/>
    <w:rsid w:val="00F677C9"/>
    <w:rsid w:val="00F70B3B"/>
    <w:rsid w:val="00F71296"/>
    <w:rsid w:val="00F7204B"/>
    <w:rsid w:val="00F72403"/>
    <w:rsid w:val="00F730FE"/>
    <w:rsid w:val="00F73CD7"/>
    <w:rsid w:val="00F74438"/>
    <w:rsid w:val="00F74BC8"/>
    <w:rsid w:val="00F74BF2"/>
    <w:rsid w:val="00F7548D"/>
    <w:rsid w:val="00F75C20"/>
    <w:rsid w:val="00F7600A"/>
    <w:rsid w:val="00F76680"/>
    <w:rsid w:val="00F7686A"/>
    <w:rsid w:val="00F76F31"/>
    <w:rsid w:val="00F80781"/>
    <w:rsid w:val="00F80805"/>
    <w:rsid w:val="00F814B3"/>
    <w:rsid w:val="00F8335B"/>
    <w:rsid w:val="00F838B6"/>
    <w:rsid w:val="00F83916"/>
    <w:rsid w:val="00F848CD"/>
    <w:rsid w:val="00F851DE"/>
    <w:rsid w:val="00F854EF"/>
    <w:rsid w:val="00F8553E"/>
    <w:rsid w:val="00F87029"/>
    <w:rsid w:val="00F87C29"/>
    <w:rsid w:val="00F928BB"/>
    <w:rsid w:val="00F9308F"/>
    <w:rsid w:val="00F93C94"/>
    <w:rsid w:val="00F940D2"/>
    <w:rsid w:val="00F953AB"/>
    <w:rsid w:val="00F9615A"/>
    <w:rsid w:val="00F969DC"/>
    <w:rsid w:val="00F970D3"/>
    <w:rsid w:val="00F97E83"/>
    <w:rsid w:val="00F97FA9"/>
    <w:rsid w:val="00FA0183"/>
    <w:rsid w:val="00FA0754"/>
    <w:rsid w:val="00FA0797"/>
    <w:rsid w:val="00FA0871"/>
    <w:rsid w:val="00FA0C09"/>
    <w:rsid w:val="00FA1119"/>
    <w:rsid w:val="00FA1344"/>
    <w:rsid w:val="00FA14F7"/>
    <w:rsid w:val="00FA172E"/>
    <w:rsid w:val="00FA2208"/>
    <w:rsid w:val="00FA2386"/>
    <w:rsid w:val="00FA2435"/>
    <w:rsid w:val="00FA2776"/>
    <w:rsid w:val="00FA2B02"/>
    <w:rsid w:val="00FA3659"/>
    <w:rsid w:val="00FA3A34"/>
    <w:rsid w:val="00FA40E8"/>
    <w:rsid w:val="00FA4C42"/>
    <w:rsid w:val="00FA5799"/>
    <w:rsid w:val="00FA6CE2"/>
    <w:rsid w:val="00FA703B"/>
    <w:rsid w:val="00FA74BF"/>
    <w:rsid w:val="00FB0801"/>
    <w:rsid w:val="00FB184A"/>
    <w:rsid w:val="00FB2CA1"/>
    <w:rsid w:val="00FB2DFE"/>
    <w:rsid w:val="00FB324B"/>
    <w:rsid w:val="00FB39F5"/>
    <w:rsid w:val="00FB45A9"/>
    <w:rsid w:val="00FB501D"/>
    <w:rsid w:val="00FB505C"/>
    <w:rsid w:val="00FB52F2"/>
    <w:rsid w:val="00FB55A4"/>
    <w:rsid w:val="00FB68D1"/>
    <w:rsid w:val="00FB6DDD"/>
    <w:rsid w:val="00FB7A88"/>
    <w:rsid w:val="00FB7B92"/>
    <w:rsid w:val="00FC1505"/>
    <w:rsid w:val="00FC20F9"/>
    <w:rsid w:val="00FC26A4"/>
    <w:rsid w:val="00FC3BD8"/>
    <w:rsid w:val="00FC3C46"/>
    <w:rsid w:val="00FC4C39"/>
    <w:rsid w:val="00FC531C"/>
    <w:rsid w:val="00FC5AD0"/>
    <w:rsid w:val="00FC5E18"/>
    <w:rsid w:val="00FC6353"/>
    <w:rsid w:val="00FC6AF2"/>
    <w:rsid w:val="00FC7A7D"/>
    <w:rsid w:val="00FC7CD9"/>
    <w:rsid w:val="00FD04C8"/>
    <w:rsid w:val="00FD0530"/>
    <w:rsid w:val="00FD0D9A"/>
    <w:rsid w:val="00FD143A"/>
    <w:rsid w:val="00FD1712"/>
    <w:rsid w:val="00FD2FD7"/>
    <w:rsid w:val="00FD4A43"/>
    <w:rsid w:val="00FD6338"/>
    <w:rsid w:val="00FE0C6B"/>
    <w:rsid w:val="00FE1536"/>
    <w:rsid w:val="00FE4853"/>
    <w:rsid w:val="00FE5333"/>
    <w:rsid w:val="00FE5BBF"/>
    <w:rsid w:val="00FE6DDE"/>
    <w:rsid w:val="00FE7CAB"/>
    <w:rsid w:val="00FF0DEC"/>
    <w:rsid w:val="00FF1011"/>
    <w:rsid w:val="00FF4595"/>
    <w:rsid w:val="00FF4D80"/>
    <w:rsid w:val="00FF52B3"/>
    <w:rsid w:val="00FF5E17"/>
    <w:rsid w:val="00FF6962"/>
    <w:rsid w:val="00FF6F4D"/>
    <w:rsid w:val="00FF7E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AA665"/>
  <w15:docId w15:val="{FA3FEEC6-F8E5-402A-9F01-C03A970F4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BF1D31"/>
    <w:pPr>
      <w:suppressAutoHyphens/>
      <w:autoSpaceDN w:val="0"/>
      <w:textAlignment w:val="baseline"/>
    </w:pPr>
    <w:rPr>
      <w:kern w:val="3"/>
      <w:lang w:eastAsia="zh-CN" w:bidi="hi-IN"/>
    </w:rPr>
  </w:style>
  <w:style w:type="paragraph" w:styleId="Nagwek1">
    <w:name w:val="heading 1"/>
    <w:basedOn w:val="Normalny"/>
    <w:next w:val="Normalny"/>
    <w:link w:val="Nagwek1Znak"/>
    <w:uiPriority w:val="9"/>
    <w:qFormat/>
    <w:pPr>
      <w:keepNext/>
      <w:jc w:val="center"/>
      <w:outlineLvl w:val="0"/>
    </w:pPr>
    <w:rPr>
      <w:b/>
    </w:rPr>
  </w:style>
  <w:style w:type="paragraph" w:styleId="Nagwek2">
    <w:name w:val="heading 2"/>
    <w:basedOn w:val="Normalny"/>
    <w:next w:val="Normalny"/>
    <w:uiPriority w:val="9"/>
    <w:qFormat/>
    <w:pPr>
      <w:keepNext/>
      <w:jc w:val="both"/>
      <w:outlineLvl w:val="1"/>
    </w:pPr>
    <w:rPr>
      <w:b/>
    </w:rPr>
  </w:style>
  <w:style w:type="paragraph" w:styleId="Nagwek3">
    <w:name w:val="heading 3"/>
    <w:basedOn w:val="Heading"/>
    <w:next w:val="Textbody"/>
    <w:pPr>
      <w:spacing w:before="140"/>
      <w:outlineLvl w:val="2"/>
    </w:pPr>
    <w:rPr>
      <w:b/>
      <w:bCs/>
    </w:rPr>
  </w:style>
  <w:style w:type="paragraph" w:styleId="Nagwek4">
    <w:name w:val="heading 4"/>
    <w:basedOn w:val="Normalny"/>
    <w:next w:val="Normalny"/>
    <w:pPr>
      <w:keepNext/>
      <w:spacing w:before="240" w:after="60"/>
      <w:outlineLvl w:val="3"/>
    </w:pPr>
    <w:rPr>
      <w:b/>
      <w:bCs/>
      <w:sz w:val="28"/>
      <w:szCs w:val="28"/>
    </w:rPr>
  </w:style>
  <w:style w:type="paragraph" w:styleId="Nagwek6">
    <w:name w:val="heading 6"/>
    <w:basedOn w:val="Normalny"/>
    <w:next w:val="Normalny"/>
    <w:pPr>
      <w:spacing w:before="240" w:after="60"/>
      <w:outlineLvl w:val="5"/>
    </w:pPr>
    <w:rPr>
      <w:b/>
      <w:bCs/>
      <w:sz w:val="22"/>
      <w:szCs w:val="22"/>
    </w:rPr>
  </w:style>
  <w:style w:type="paragraph" w:styleId="Nagwek7">
    <w:name w:val="heading 7"/>
    <w:basedOn w:val="Normalny"/>
    <w:next w:val="Normalny"/>
    <w:pPr>
      <w:keepNext/>
      <w:jc w:val="right"/>
      <w:outlineLvl w:val="6"/>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uiPriority w:val="99"/>
    <w:pPr>
      <w:spacing w:after="120"/>
    </w:pPr>
  </w:style>
  <w:style w:type="paragraph" w:customStyle="1" w:styleId="Nagwek10">
    <w:name w:val="Nagłówek1"/>
    <w:basedOn w:val="Normalny"/>
    <w:next w:val="Tekstpodstawowy"/>
    <w:pPr>
      <w:keepNext/>
      <w:spacing w:before="240" w:after="120"/>
    </w:pPr>
    <w:rPr>
      <w:rFonts w:ascii="Arial" w:eastAsia="Arial" w:hAnsi="Arial" w:cs="Tahoma"/>
      <w:sz w:val="28"/>
      <w:szCs w:val="28"/>
    </w:rPr>
  </w:style>
  <w:style w:type="paragraph" w:styleId="Tekstpodstawowy">
    <w:name w:val="Body Text"/>
    <w:basedOn w:val="Normalny"/>
    <w:link w:val="TekstpodstawowyZnak"/>
    <w:qFormat/>
    <w:pPr>
      <w:spacing w:after="120"/>
    </w:p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rPr>
  </w:style>
  <w:style w:type="paragraph" w:customStyle="1" w:styleId="Index">
    <w:name w:val="Index"/>
    <w:basedOn w:val="Normalny"/>
    <w:pPr>
      <w:suppressLineNumbers/>
    </w:pPr>
    <w:rPr>
      <w:rFonts w:cs="Tahoma"/>
    </w:rPr>
  </w:style>
  <w:style w:type="paragraph" w:customStyle="1" w:styleId="WW-Zwykytekst">
    <w:name w:val="WW-Zwykły tekst"/>
    <w:basedOn w:val="Normalny"/>
    <w:rPr>
      <w:rFonts w:ascii="Courier New" w:eastAsia="Courier New" w:hAnsi="Courier New" w:cs="Courier New"/>
    </w:rPr>
  </w:style>
  <w:style w:type="paragraph" w:styleId="Stopka">
    <w:name w:val="footer"/>
    <w:basedOn w:val="Normalny"/>
    <w:link w:val="StopkaZnak"/>
    <w:uiPriority w:val="99"/>
    <w:pPr>
      <w:suppressLineNumbers/>
      <w:tabs>
        <w:tab w:val="center" w:pos="4819"/>
        <w:tab w:val="right" w:pos="9638"/>
      </w:tabs>
    </w:pPr>
  </w:style>
  <w:style w:type="paragraph" w:customStyle="1" w:styleId="WW-Tekstpodstawowy3">
    <w:name w:val="WW-Tekst podstawowy 3"/>
    <w:basedOn w:val="Normalny"/>
    <w:pPr>
      <w:jc w:val="both"/>
    </w:pPr>
    <w:rPr>
      <w:b/>
    </w:rPr>
  </w:style>
  <w:style w:type="paragraph" w:customStyle="1" w:styleId="WW-Tekstpodstawowy2">
    <w:name w:val="WW-Tekst podstawowy 2"/>
    <w:basedOn w:val="Normalny"/>
    <w:pPr>
      <w:jc w:val="both"/>
    </w:pPr>
  </w:style>
  <w:style w:type="paragraph" w:customStyle="1" w:styleId="Tekstpodstawowywcity21">
    <w:name w:val="Tekst podstawowy wcięty 21"/>
    <w:basedOn w:val="Normalny"/>
    <w:pPr>
      <w:spacing w:after="120" w:line="480" w:lineRule="auto"/>
      <w:ind w:left="283"/>
    </w:pPr>
  </w:style>
  <w:style w:type="paragraph" w:customStyle="1" w:styleId="Zwykytekst1">
    <w:name w:val="Zwykły tekst1"/>
    <w:basedOn w:val="Normalny"/>
    <w:rPr>
      <w:rFonts w:ascii="Courier New" w:eastAsia="Courier New" w:hAnsi="Courier New" w:cs="Courier New"/>
    </w:rPr>
  </w:style>
  <w:style w:type="paragraph" w:customStyle="1" w:styleId="pkt">
    <w:name w:val="pkt"/>
    <w:basedOn w:val="Normalny"/>
    <w:pPr>
      <w:spacing w:before="60" w:after="60"/>
      <w:ind w:left="851" w:hanging="295"/>
      <w:jc w:val="both"/>
    </w:pPr>
  </w:style>
  <w:style w:type="paragraph" w:customStyle="1" w:styleId="Tekstpodstawowyb">
    <w:name w:val="Tekst podstawowy.b"/>
    <w:basedOn w:val="Normalny"/>
    <w:pPr>
      <w:jc w:val="center"/>
    </w:pPr>
    <w:rPr>
      <w:rFonts w:ascii="Arial" w:eastAsia="Arial" w:hAnsi="Arial" w:cs="Arial"/>
      <w:b/>
      <w:smallCaps/>
      <w:sz w:val="36"/>
    </w:rPr>
  </w:style>
  <w:style w:type="paragraph" w:styleId="Tekstpodstawowywcity">
    <w:name w:val="Body Text Indent"/>
    <w:basedOn w:val="Normalny"/>
    <w:pPr>
      <w:spacing w:after="120"/>
      <w:ind w:left="283"/>
    </w:pPr>
  </w:style>
  <w:style w:type="paragraph" w:customStyle="1" w:styleId="Tekstpodstawowy21">
    <w:name w:val="Tekst podstawowy 21"/>
    <w:basedOn w:val="Normalny"/>
    <w:pPr>
      <w:jc w:val="center"/>
    </w:pPr>
    <w:rPr>
      <w:b/>
      <w:sz w:val="32"/>
    </w:rPr>
  </w:style>
  <w:style w:type="paragraph" w:customStyle="1" w:styleId="TableContents">
    <w:name w:val="Table Contents"/>
    <w:basedOn w:val="Normalny"/>
    <w:pPr>
      <w:suppressLineNumbers/>
    </w:pPr>
  </w:style>
  <w:style w:type="paragraph" w:customStyle="1" w:styleId="Framecontents">
    <w:name w:val="Frame contents"/>
    <w:basedOn w:val="Tekstpodstawowy"/>
  </w:style>
  <w:style w:type="paragraph" w:customStyle="1" w:styleId="TableHeading">
    <w:name w:val="Table Heading"/>
    <w:basedOn w:val="TableContents"/>
    <w:pPr>
      <w:jc w:val="center"/>
    </w:pPr>
    <w:rPr>
      <w:b/>
      <w:bCs/>
    </w:rPr>
  </w:style>
  <w:style w:type="paragraph" w:customStyle="1" w:styleId="Standardowy1">
    <w:name w:val="Standardowy1"/>
    <w:basedOn w:val="Normalny"/>
    <w:pPr>
      <w:spacing w:after="60"/>
      <w:ind w:left="426"/>
      <w:jc w:val="both"/>
    </w:pPr>
    <w:rPr>
      <w:rFonts w:ascii="Arial" w:eastAsia="Arial" w:hAnsi="Arial" w:cs="Arial"/>
      <w:color w:val="000000"/>
    </w:rPr>
  </w:style>
  <w:style w:type="paragraph" w:customStyle="1" w:styleId="tekstdokumentu">
    <w:name w:val="tekst dokumentu"/>
    <w:basedOn w:val="Normalny"/>
    <w:pPr>
      <w:jc w:val="both"/>
    </w:pPr>
    <w:rPr>
      <w:bCs/>
      <w:sz w:val="22"/>
    </w:rPr>
  </w:style>
  <w:style w:type="paragraph" w:customStyle="1" w:styleId="Tekstpodstawowywcity31">
    <w:name w:val="Tekst podstawowy wcięty 31"/>
    <w:basedOn w:val="Normalny"/>
    <w:pPr>
      <w:ind w:left="800"/>
      <w:jc w:val="both"/>
    </w:pPr>
    <w:rPr>
      <w:rFonts w:cs="Tahoma"/>
    </w:rPr>
  </w:style>
  <w:style w:type="paragraph" w:customStyle="1" w:styleId="WW-NormalnyWeb">
    <w:name w:val="WW-Normalny (Web)"/>
    <w:basedOn w:val="Normalny"/>
    <w:pPr>
      <w:spacing w:before="280" w:after="280"/>
      <w:jc w:val="both"/>
    </w:pPr>
  </w:style>
  <w:style w:type="paragraph" w:styleId="NormalnyWeb">
    <w:name w:val="Normal (Web)"/>
    <w:basedOn w:val="Normalny"/>
    <w:uiPriority w:val="99"/>
    <w:pPr>
      <w:spacing w:before="280" w:after="280"/>
    </w:pPr>
    <w:rPr>
      <w:rFonts w:ascii="Arial" w:eastAsia="Arial" w:hAnsi="Arial" w:cs="Arial"/>
    </w:rPr>
  </w:style>
  <w:style w:type="paragraph" w:customStyle="1" w:styleId="Domylnie1">
    <w:name w:val="Domyœlnie1"/>
    <w:basedOn w:val="Normalny"/>
    <w:rPr>
      <w:sz w:val="24"/>
      <w:szCs w:val="24"/>
      <w:lang w:val="en-US"/>
    </w:rPr>
  </w:style>
  <w:style w:type="paragraph" w:customStyle="1" w:styleId="Tretekstu">
    <w:name w:val="Treœæ tekstu"/>
    <w:basedOn w:val="Domylnie1"/>
    <w:pPr>
      <w:spacing w:after="120"/>
    </w:pPr>
  </w:style>
  <w:style w:type="paragraph" w:customStyle="1" w:styleId="Zawartotabeli">
    <w:name w:val="Zawartoœæ tabeli"/>
    <w:basedOn w:val="Tretekstu"/>
    <w:pPr>
      <w:spacing w:after="0"/>
    </w:pPr>
  </w:style>
  <w:style w:type="paragraph" w:customStyle="1" w:styleId="Tekstpodstawowy31">
    <w:name w:val="Tekst podstawowy 31"/>
    <w:basedOn w:val="Normalny"/>
    <w:pPr>
      <w:spacing w:after="120"/>
    </w:pPr>
    <w:rPr>
      <w:sz w:val="16"/>
      <w:szCs w:val="16"/>
    </w:rPr>
  </w:style>
  <w:style w:type="paragraph" w:styleId="Akapitzlist">
    <w:name w:val="List Paragraph"/>
    <w:aliases w:val="CW_Lista,zwykły tekst,List Paragraph1,BulletC,normalny tekst,Obiekt,Wypunktowanie,naglowek,times,lp1,Numerowanie,----,L1,Akapit z listą BS,Bullet Number,ISCG Numerowanie,lp11,List Paragraph11,Use Case List Paragraph,Body MS Bullet"/>
    <w:basedOn w:val="Normalny"/>
    <w:link w:val="AkapitzlistZnak"/>
    <w:uiPriority w:val="34"/>
    <w:qFormat/>
    <w:pPr>
      <w:ind w:left="720"/>
      <w:textAlignment w:val="auto"/>
    </w:pPr>
    <w:rPr>
      <w:rFonts w:eastAsia="Times New Roman" w:cs="Times New Roman"/>
      <w:kern w:val="0"/>
      <w:lang w:eastAsia="pl-PL"/>
    </w:rPr>
  </w:style>
  <w:style w:type="paragraph" w:styleId="Tekstpodstawowy2">
    <w:name w:val="Body Text 2"/>
    <w:basedOn w:val="Standard"/>
    <w:pPr>
      <w:jc w:val="center"/>
    </w:pPr>
    <w:rPr>
      <w:b/>
      <w:sz w:val="32"/>
    </w:rPr>
  </w:style>
  <w:style w:type="paragraph" w:styleId="Tekstprzypisudolnego">
    <w:name w:val="footnote text"/>
    <w:aliases w:val="Podrozdział"/>
    <w:basedOn w:val="Normalny"/>
    <w:link w:val="TekstprzypisudolnegoZnak"/>
    <w:uiPriority w:val="99"/>
    <w:rPr>
      <w:szCs w:val="18"/>
    </w:rPr>
  </w:style>
  <w:style w:type="paragraph" w:customStyle="1" w:styleId="Footnote">
    <w:name w:val="Footnote"/>
    <w:basedOn w:val="Standard"/>
    <w:pPr>
      <w:suppressLineNumbers/>
      <w:ind w:left="283" w:hanging="283"/>
    </w:pPr>
    <w:rPr>
      <w:sz w:val="20"/>
      <w:szCs w:val="20"/>
    </w:rPr>
  </w:style>
  <w:style w:type="paragraph" w:customStyle="1" w:styleId="Textbodyindent">
    <w:name w:val="Text body indent"/>
    <w:basedOn w:val="Standard"/>
    <w:pPr>
      <w:spacing w:after="120"/>
      <w:ind w:left="283"/>
    </w:pPr>
  </w:style>
  <w:style w:type="paragraph" w:styleId="Legenda">
    <w:name w:val="caption"/>
    <w:basedOn w:val="Standard"/>
    <w:pPr>
      <w:suppressLineNumbers/>
      <w:spacing w:before="120" w:after="120"/>
    </w:pPr>
    <w:rPr>
      <w:i/>
      <w:iCs/>
    </w:rPr>
  </w:style>
  <w:style w:type="paragraph" w:customStyle="1" w:styleId="Style17">
    <w:name w:val="Style17"/>
    <w:basedOn w:val="Standard"/>
    <w:pPr>
      <w:spacing w:line="254" w:lineRule="exact"/>
      <w:jc w:val="both"/>
    </w:pPr>
  </w:style>
  <w:style w:type="paragraph" w:customStyle="1" w:styleId="Style47">
    <w:name w:val="Style47"/>
    <w:basedOn w:val="Standard"/>
    <w:pPr>
      <w:jc w:val="both"/>
    </w:pPr>
  </w:style>
  <w:style w:type="paragraph" w:customStyle="1" w:styleId="Style44">
    <w:name w:val="Style44"/>
    <w:basedOn w:val="Standard"/>
    <w:pPr>
      <w:spacing w:line="255" w:lineRule="exact"/>
      <w:ind w:hanging="1673"/>
    </w:pPr>
  </w:style>
  <w:style w:type="paragraph" w:customStyle="1" w:styleId="Style12">
    <w:name w:val="Style12"/>
    <w:basedOn w:val="Standard"/>
    <w:pPr>
      <w:spacing w:line="254" w:lineRule="exact"/>
      <w:ind w:hanging="379"/>
      <w:jc w:val="both"/>
    </w:pPr>
  </w:style>
  <w:style w:type="paragraph" w:customStyle="1" w:styleId="Style26">
    <w:name w:val="Style26"/>
    <w:basedOn w:val="Standard"/>
    <w:pPr>
      <w:spacing w:line="250" w:lineRule="exact"/>
      <w:ind w:hanging="326"/>
      <w:jc w:val="both"/>
    </w:pPr>
  </w:style>
  <w:style w:type="paragraph" w:customStyle="1" w:styleId="Standarduser">
    <w:name w:val="Standard (user)"/>
    <w:uiPriority w:val="99"/>
    <w:pPr>
      <w:widowControl w:val="0"/>
      <w:suppressAutoHyphens/>
      <w:autoSpaceDN w:val="0"/>
      <w:textAlignment w:val="baseline"/>
    </w:pPr>
    <w:rPr>
      <w:rFonts w:eastAsia="Lucida Sans Unicode" w:cs="Times New Roman"/>
      <w:color w:val="000000"/>
      <w:kern w:val="3"/>
      <w:sz w:val="24"/>
      <w:szCs w:val="24"/>
      <w:lang w:val="en-US" w:eastAsia="zh-CN" w:bidi="en-US"/>
    </w:rPr>
  </w:style>
  <w:style w:type="paragraph" w:customStyle="1" w:styleId="Normalny1">
    <w:name w:val="Normalny1"/>
    <w:pPr>
      <w:suppressAutoHyphens/>
      <w:autoSpaceDN w:val="0"/>
      <w:spacing w:after="200" w:line="276" w:lineRule="auto"/>
      <w:textAlignment w:val="baseline"/>
    </w:pPr>
    <w:rPr>
      <w:rFonts w:ascii="Calibri" w:eastAsia="Lucida Sans Unicode" w:hAnsi="Calibri" w:cs="font222"/>
      <w:kern w:val="3"/>
      <w:sz w:val="22"/>
      <w:szCs w:val="22"/>
      <w:lang w:eastAsia="ar-SA" w:bidi="hi-IN"/>
    </w:rPr>
  </w:style>
  <w:style w:type="paragraph" w:customStyle="1" w:styleId="Akapitzlist1">
    <w:name w:val="Akapit z listą1"/>
    <w:basedOn w:val="Normalny1"/>
  </w:style>
  <w:style w:type="paragraph" w:customStyle="1" w:styleId="PreformattedText">
    <w:name w:val="Preformatted Text"/>
    <w:basedOn w:val="Standard"/>
    <w:rPr>
      <w:rFonts w:ascii="Courier New" w:eastAsia="NSimSun" w:hAnsi="Courier New" w:cs="Courier New"/>
      <w:sz w:val="20"/>
      <w:szCs w:val="20"/>
    </w:rPr>
  </w:style>
  <w:style w:type="paragraph" w:customStyle="1" w:styleId="WW-Tekstblokowy">
    <w:name w:val="WW-Tekst blokowy"/>
    <w:basedOn w:val="Standard"/>
    <w:pPr>
      <w:widowControl w:val="0"/>
      <w:shd w:val="clear" w:color="auto" w:fill="FFFFFF"/>
      <w:autoSpaceDE w:val="0"/>
      <w:spacing w:before="280" w:after="280" w:line="235" w:lineRule="exact"/>
      <w:ind w:left="426" w:right="1"/>
    </w:pPr>
    <w:rPr>
      <w:rFonts w:ascii="Arial" w:eastAsia="Arial" w:hAnsi="Arial" w:cs="Arial"/>
    </w:rPr>
  </w:style>
  <w:style w:type="paragraph" w:customStyle="1" w:styleId="Textbodyuser">
    <w:name w:val="Text body (user)"/>
    <w:basedOn w:val="Standarduser"/>
    <w:pPr>
      <w:spacing w:after="120"/>
    </w:pPr>
  </w:style>
  <w:style w:type="paragraph" w:customStyle="1" w:styleId="Normalny2">
    <w:name w:val="Normalny2"/>
    <w:pPr>
      <w:widowControl w:val="0"/>
      <w:suppressAutoHyphens/>
      <w:autoSpaceDN w:val="0"/>
      <w:spacing w:line="100" w:lineRule="atLeast"/>
      <w:textAlignment w:val="baseline"/>
    </w:pPr>
    <w:rPr>
      <w:rFonts w:eastAsia="Lucida Sans Unicode"/>
      <w:kern w:val="3"/>
      <w:sz w:val="24"/>
      <w:szCs w:val="24"/>
      <w:lang w:eastAsia="zh-CN" w:bidi="hi-IN"/>
    </w:rPr>
  </w:style>
  <w:style w:type="paragraph" w:customStyle="1" w:styleId="Quotations">
    <w:name w:val="Quotations"/>
    <w:basedOn w:val="Standard"/>
    <w:pPr>
      <w:spacing w:after="283"/>
      <w:ind w:left="567" w:right="567"/>
    </w:pPr>
  </w:style>
  <w:style w:type="paragraph" w:styleId="Tytu">
    <w:name w:val="Title"/>
    <w:basedOn w:val="Heading"/>
    <w:next w:val="Textbody"/>
    <w:pPr>
      <w:jc w:val="center"/>
    </w:pPr>
    <w:rPr>
      <w:b/>
      <w:bCs/>
      <w:sz w:val="56"/>
      <w:szCs w:val="56"/>
    </w:rPr>
  </w:style>
  <w:style w:type="paragraph" w:styleId="Podtytu">
    <w:name w:val="Subtitle"/>
    <w:basedOn w:val="Heading"/>
    <w:next w:val="Textbody"/>
    <w:pPr>
      <w:spacing w:before="60"/>
      <w:jc w:val="center"/>
    </w:pPr>
    <w:rPr>
      <w:sz w:val="36"/>
      <w:szCs w:val="36"/>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8Num61z0">
    <w:name w:val="WW8Num61z0"/>
    <w:rPr>
      <w:rFonts w:ascii="Symbol" w:eastAsia="Symbol" w:hAnsi="Symbol" w:cs="StarSymbol"/>
      <w:sz w:val="18"/>
      <w:szCs w:val="18"/>
    </w:rPr>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8Num62z0">
    <w:name w:val="WW8Num62z0"/>
    <w:rPr>
      <w:rFonts w:ascii="Symbol" w:eastAsia="Symbol" w:hAnsi="Symbol" w:cs="StarSymbol"/>
      <w:sz w:val="18"/>
      <w:szCs w:val="18"/>
    </w:rPr>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8Num63z0">
    <w:name w:val="WW8Num63z0"/>
    <w:rPr>
      <w:rFonts w:ascii="Symbol" w:eastAsia="Symbol" w:hAnsi="Symbol" w:cs="StarSymbol"/>
      <w:sz w:val="18"/>
      <w:szCs w:val="18"/>
    </w:rPr>
  </w:style>
  <w:style w:type="character" w:customStyle="1" w:styleId="WW8Num64z0">
    <w:name w:val="WW8Num64z0"/>
    <w:rPr>
      <w:rFonts w:ascii="Symbol" w:eastAsia="Symbol" w:hAnsi="Symbol" w:cs="StarSymbol"/>
      <w:sz w:val="18"/>
      <w:szCs w:val="18"/>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8Num65z0">
    <w:name w:val="WW8Num65z0"/>
    <w:rPr>
      <w:rFonts w:ascii="Symbol" w:eastAsia="Symbol" w:hAnsi="Symbol" w:cs="StarSymbol"/>
      <w:sz w:val="18"/>
      <w:szCs w:val="18"/>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8Num66z0">
    <w:name w:val="WW8Num66z0"/>
    <w:rPr>
      <w:rFonts w:ascii="Symbol" w:eastAsia="Symbol" w:hAnsi="Symbol" w:cs="StarSymbol"/>
      <w:sz w:val="18"/>
      <w:szCs w:val="18"/>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8Num67z0">
    <w:name w:val="WW8Num67z0"/>
    <w:rPr>
      <w:rFonts w:ascii="Symbol" w:eastAsia="Symbol" w:hAnsi="Symbol" w:cs="StarSymbol"/>
      <w:sz w:val="18"/>
      <w:szCs w:val="18"/>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style>
  <w:style w:type="character" w:styleId="Hipercze">
    <w:name w:val="Hyperlink"/>
    <w:uiPriority w:val="99"/>
    <w:rPr>
      <w:color w:val="000080"/>
      <w:u w:val="single"/>
    </w:rPr>
  </w:style>
  <w:style w:type="character" w:customStyle="1" w:styleId="tekstdokbold">
    <w:name w:val="tekst dok. bold"/>
    <w:rPr>
      <w:b/>
      <w:bCs w:val="0"/>
    </w:rPr>
  </w:style>
  <w:style w:type="character" w:customStyle="1" w:styleId="NumberingSymbols">
    <w:name w:val="Numbering Symbols"/>
    <w:rPr>
      <w:color w:val="auto"/>
      <w:sz w:val="22"/>
      <w:szCs w:val="22"/>
    </w:rPr>
  </w:style>
  <w:style w:type="character" w:customStyle="1" w:styleId="WW8Num54z0">
    <w:name w:val="WW8Num54z0"/>
    <w:rPr>
      <w:rFonts w:ascii="Symbol" w:eastAsia="Symbol" w:hAnsi="Symbol" w:cs="StarSymbol"/>
      <w:sz w:val="18"/>
      <w:szCs w:val="18"/>
    </w:rPr>
  </w:style>
  <w:style w:type="character" w:customStyle="1" w:styleId="BulletSymbols">
    <w:name w:val="Bullet Symbols"/>
    <w:rPr>
      <w:rFonts w:ascii="StarSymbol" w:eastAsia="StarSymbol" w:hAnsi="StarSymbol" w:cs="StarSymbol"/>
      <w:sz w:val="18"/>
      <w:szCs w:val="18"/>
    </w:rPr>
  </w:style>
  <w:style w:type="character" w:customStyle="1" w:styleId="Bullets">
    <w:name w:val="Bullets"/>
    <w:rPr>
      <w:rFonts w:ascii="StarSymbol" w:eastAsia="StarSymbol" w:hAnsi="StarSymbol" w:cs="StarSymbol"/>
      <w:sz w:val="18"/>
      <w:szCs w:val="18"/>
    </w:rPr>
  </w:style>
  <w:style w:type="character" w:customStyle="1" w:styleId="Internetlink">
    <w:name w:val="Internet link"/>
    <w:rPr>
      <w:color w:val="000080"/>
      <w:u w:val="single"/>
    </w:rPr>
  </w:style>
  <w:style w:type="character" w:styleId="Odwoanieprzypisudolnego">
    <w:name w:val="footnote reference"/>
    <w:uiPriority w:val="99"/>
    <w:rPr>
      <w:position w:val="0"/>
      <w:vertAlign w:val="superscript"/>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StrongEmphasis">
    <w:name w:val="Strong Emphasis"/>
    <w:rPr>
      <w:b/>
      <w:bCs/>
    </w:rPr>
  </w:style>
  <w:style w:type="character" w:customStyle="1" w:styleId="WW8Num59z0">
    <w:name w:val="WW8Num59z0"/>
    <w:rPr>
      <w:b w:val="0"/>
      <w:bCs w:val="0"/>
      <w:sz w:val="22"/>
      <w:szCs w:val="22"/>
    </w:rPr>
  </w:style>
  <w:style w:type="character" w:customStyle="1" w:styleId="WW8Num58z0">
    <w:name w:val="WW8Num58z0"/>
    <w:rPr>
      <w:b w:val="0"/>
      <w:bCs w:val="0"/>
      <w:sz w:val="22"/>
      <w:szCs w:val="22"/>
    </w:rPr>
  </w:style>
  <w:style w:type="character" w:customStyle="1" w:styleId="WW8Num57z0">
    <w:name w:val="WW8Num57z0"/>
    <w:rPr>
      <w:b w:val="0"/>
      <w:bCs w:val="0"/>
      <w:sz w:val="22"/>
      <w:szCs w:val="22"/>
    </w:rPr>
  </w:style>
  <w:style w:type="character" w:customStyle="1" w:styleId="WW8Num55z0">
    <w:name w:val="WW8Num55z0"/>
    <w:rPr>
      <w:b w:val="0"/>
      <w:bCs w:val="0"/>
      <w:sz w:val="22"/>
      <w:szCs w:val="22"/>
    </w:rPr>
  </w:style>
  <w:style w:type="character" w:customStyle="1" w:styleId="WW8Num53z0">
    <w:name w:val="WW8Num53z0"/>
    <w:rPr>
      <w:b w:val="0"/>
      <w:bCs w:val="0"/>
      <w:sz w:val="22"/>
      <w:szCs w:val="22"/>
    </w:rPr>
  </w:style>
  <w:style w:type="character" w:customStyle="1" w:styleId="WW8Num52z0">
    <w:name w:val="WW8Num52z0"/>
    <w:rPr>
      <w:b w:val="0"/>
      <w:bCs w:val="0"/>
      <w:sz w:val="22"/>
      <w:szCs w:val="22"/>
    </w:rPr>
  </w:style>
  <w:style w:type="character" w:customStyle="1" w:styleId="WW8Num51z0">
    <w:name w:val="WW8Num51z0"/>
    <w:rPr>
      <w:b w:val="0"/>
      <w:bCs w:val="0"/>
      <w:sz w:val="22"/>
      <w:szCs w:val="22"/>
    </w:rPr>
  </w:style>
  <w:style w:type="character" w:customStyle="1" w:styleId="WW8Num50z0">
    <w:name w:val="WW8Num50z0"/>
    <w:rPr>
      <w:b w:val="0"/>
      <w:bCs w:val="0"/>
      <w:sz w:val="22"/>
      <w:szCs w:val="22"/>
    </w:rPr>
  </w:style>
  <w:style w:type="character" w:customStyle="1" w:styleId="WW8Num49z0">
    <w:name w:val="WW8Num49z0"/>
    <w:rPr>
      <w:b w:val="0"/>
      <w:bCs w:val="0"/>
      <w:sz w:val="22"/>
      <w:szCs w:val="22"/>
    </w:rPr>
  </w:style>
  <w:style w:type="character" w:customStyle="1" w:styleId="WW8Num36z0">
    <w:name w:val="WW8Num36z0"/>
    <w:rPr>
      <w:b w:val="0"/>
      <w:bCs w:val="0"/>
      <w:sz w:val="22"/>
      <w:szCs w:val="22"/>
    </w:rPr>
  </w:style>
  <w:style w:type="character" w:customStyle="1" w:styleId="WW8Num35z0">
    <w:name w:val="WW8Num35z0"/>
    <w:rPr>
      <w:b w:val="0"/>
      <w:bCs w:val="0"/>
      <w:sz w:val="22"/>
      <w:szCs w:val="22"/>
    </w:rPr>
  </w:style>
  <w:style w:type="character" w:customStyle="1" w:styleId="WW8Num15z0">
    <w:name w:val="WW8Num15z0"/>
    <w:rPr>
      <w:b w:val="0"/>
      <w:bCs w:val="0"/>
      <w:sz w:val="22"/>
      <w:szCs w:val="22"/>
    </w:rPr>
  </w:style>
  <w:style w:type="character" w:customStyle="1" w:styleId="WW8Num11z0">
    <w:name w:val="WW8Num11z0"/>
    <w:rPr>
      <w:b w:val="0"/>
      <w:bCs w:val="0"/>
      <w:sz w:val="22"/>
      <w:szCs w:val="22"/>
    </w:rPr>
  </w:style>
  <w:style w:type="character" w:customStyle="1" w:styleId="WW8Num8z0">
    <w:name w:val="WW8Num8z0"/>
    <w:rPr>
      <w:b w:val="0"/>
      <w:bCs w:val="0"/>
      <w:sz w:val="22"/>
      <w:szCs w:val="22"/>
    </w:rPr>
  </w:style>
  <w:style w:type="character" w:customStyle="1" w:styleId="WW8Num34z0">
    <w:name w:val="WW8Num34z0"/>
    <w:rPr>
      <w:b w:val="0"/>
      <w:bCs w:val="0"/>
      <w:sz w:val="22"/>
      <w:szCs w:val="22"/>
    </w:rPr>
  </w:style>
  <w:style w:type="character" w:customStyle="1" w:styleId="WW8Num30z0">
    <w:name w:val="WW8Num30z0"/>
    <w:rPr>
      <w:b w:val="0"/>
      <w:bCs w:val="0"/>
      <w:sz w:val="22"/>
      <w:szCs w:val="22"/>
    </w:rPr>
  </w:style>
  <w:style w:type="character" w:customStyle="1" w:styleId="WW8Num28z0">
    <w:name w:val="WW8Num28z0"/>
    <w:rPr>
      <w:b w:val="0"/>
      <w:bCs w:val="0"/>
      <w:sz w:val="22"/>
      <w:szCs w:val="22"/>
    </w:rPr>
  </w:style>
  <w:style w:type="character" w:customStyle="1" w:styleId="WW8Num22z0">
    <w:name w:val="WW8Num22z0"/>
    <w:rPr>
      <w:b w:val="0"/>
      <w:bCs w:val="0"/>
      <w:sz w:val="22"/>
      <w:szCs w:val="22"/>
    </w:rPr>
  </w:style>
  <w:style w:type="character" w:customStyle="1" w:styleId="WW8Num14z0">
    <w:name w:val="WW8Num14z0"/>
    <w:rPr>
      <w:b w:val="0"/>
      <w:bCs w:val="0"/>
      <w:sz w:val="22"/>
      <w:szCs w:val="22"/>
    </w:rPr>
  </w:style>
  <w:style w:type="character" w:customStyle="1" w:styleId="WW8Num10z0">
    <w:name w:val="WW8Num10z0"/>
    <w:rPr>
      <w:b w:val="0"/>
      <w:bCs w:val="0"/>
      <w:sz w:val="22"/>
      <w:szCs w:val="22"/>
    </w:rPr>
  </w:style>
  <w:style w:type="character" w:customStyle="1" w:styleId="WW8Num7z0">
    <w:name w:val="WW8Num7z0"/>
    <w:rPr>
      <w:b w:val="0"/>
      <w:bCs w:val="0"/>
      <w:sz w:val="22"/>
      <w:szCs w:val="22"/>
    </w:rPr>
  </w:style>
  <w:style w:type="character" w:customStyle="1" w:styleId="WW8Num33z0">
    <w:name w:val="WW8Num33z0"/>
    <w:rPr>
      <w:b w:val="0"/>
      <w:bCs w:val="0"/>
      <w:sz w:val="22"/>
      <w:szCs w:val="22"/>
    </w:rPr>
  </w:style>
  <w:style w:type="character" w:customStyle="1" w:styleId="WW8Num45z0">
    <w:name w:val="WW8Num45z0"/>
    <w:rPr>
      <w:b w:val="0"/>
      <w:bCs w:val="0"/>
      <w:sz w:val="22"/>
      <w:szCs w:val="22"/>
    </w:rPr>
  </w:style>
  <w:style w:type="character" w:customStyle="1" w:styleId="WW8Num43z0">
    <w:name w:val="WW8Num43z0"/>
    <w:rPr>
      <w:b w:val="0"/>
      <w:bCs w:val="0"/>
      <w:sz w:val="22"/>
      <w:szCs w:val="22"/>
    </w:rPr>
  </w:style>
  <w:style w:type="character" w:customStyle="1" w:styleId="WW8Num44z0">
    <w:name w:val="WW8Num44z0"/>
    <w:rPr>
      <w:b w:val="0"/>
      <w:bCs w:val="0"/>
      <w:sz w:val="22"/>
      <w:szCs w:val="22"/>
    </w:rPr>
  </w:style>
  <w:style w:type="character" w:customStyle="1" w:styleId="WW8Num42z0">
    <w:name w:val="WW8Num42z0"/>
    <w:rPr>
      <w:b w:val="0"/>
      <w:bCs w:val="0"/>
      <w:sz w:val="22"/>
      <w:szCs w:val="22"/>
    </w:rPr>
  </w:style>
  <w:style w:type="character" w:customStyle="1" w:styleId="WW8Num46z0">
    <w:name w:val="WW8Num46z0"/>
    <w:rPr>
      <w:b w:val="0"/>
      <w:bCs w:val="0"/>
      <w:sz w:val="22"/>
      <w:szCs w:val="22"/>
    </w:rPr>
  </w:style>
  <w:style w:type="character" w:customStyle="1" w:styleId="WW8Num40z0">
    <w:name w:val="WW8Num40z0"/>
    <w:rPr>
      <w:b w:val="0"/>
      <w:bCs w:val="0"/>
      <w:sz w:val="22"/>
      <w:szCs w:val="22"/>
    </w:rPr>
  </w:style>
  <w:style w:type="character" w:customStyle="1" w:styleId="WW8Num41z0">
    <w:name w:val="WW8Num41z0"/>
    <w:rPr>
      <w:b w:val="0"/>
      <w:bCs w:val="0"/>
      <w:sz w:val="22"/>
      <w:szCs w:val="22"/>
    </w:rPr>
  </w:style>
  <w:style w:type="character" w:customStyle="1" w:styleId="WW8Num39z3">
    <w:name w:val="WW8Num39z3"/>
    <w:rPr>
      <w:rFonts w:ascii="Symbol" w:eastAsia="Symbol" w:hAnsi="Symbol" w:cs="OpenSymbol, 'Arial Unicode MS'"/>
    </w:rPr>
  </w:style>
  <w:style w:type="character" w:customStyle="1" w:styleId="WW8Num39z1">
    <w:name w:val="WW8Num39z1"/>
    <w:rPr>
      <w:rFonts w:ascii="OpenSymbol, 'Arial Unicode MS'" w:eastAsia="OpenSymbol, 'Arial Unicode MS'" w:hAnsi="OpenSymbol, 'Arial Unicode MS'" w:cs="OpenSymbol, 'Arial Unicode MS'"/>
    </w:rPr>
  </w:style>
  <w:style w:type="character" w:customStyle="1" w:styleId="WW8Num47z1">
    <w:name w:val="WW8Num47z1"/>
    <w:rPr>
      <w:rFonts w:ascii="OpenSymbol, 'Arial Unicode MS'" w:eastAsia="OpenSymbol, 'Arial Unicode MS'" w:hAnsi="OpenSymbol, 'Arial Unicode MS'" w:cs="OpenSymbol, 'Arial Unicode MS'"/>
    </w:rPr>
  </w:style>
  <w:style w:type="character" w:customStyle="1" w:styleId="WW8Num47z0">
    <w:name w:val="WW8Num47z0"/>
    <w:rPr>
      <w:b w:val="0"/>
      <w:bCs w:val="0"/>
      <w:sz w:val="22"/>
      <w:szCs w:val="22"/>
    </w:rPr>
  </w:style>
  <w:style w:type="character" w:customStyle="1" w:styleId="WW8Num39z0">
    <w:name w:val="WW8Num39z0"/>
    <w:rPr>
      <w:b w:val="0"/>
      <w:bCs w:val="0"/>
      <w:sz w:val="22"/>
      <w:szCs w:val="22"/>
    </w:rPr>
  </w:style>
  <w:style w:type="character" w:customStyle="1" w:styleId="WW8Num46z3">
    <w:name w:val="WW8Num46z3"/>
    <w:rPr>
      <w:rFonts w:ascii="Symbol" w:eastAsia="Symbol" w:hAnsi="Symbol" w:cs="Symbol"/>
      <w:b w:val="0"/>
      <w:bCs w:val="0"/>
      <w:sz w:val="22"/>
      <w:szCs w:val="22"/>
    </w:rPr>
  </w:style>
  <w:style w:type="character" w:customStyle="1" w:styleId="WW8Num46z1">
    <w:name w:val="WW8Num46z1"/>
    <w:rPr>
      <w:rFonts w:ascii="OpenSymbol, 'Arial Unicode MS'" w:eastAsia="OpenSymbol, 'Arial Unicode MS'" w:hAnsi="OpenSymbol, 'Arial Unicode MS'" w:cs="OpenSymbol, 'Arial Unicode MS'"/>
    </w:rPr>
  </w:style>
  <w:style w:type="character" w:customStyle="1" w:styleId="WW8Num38z0">
    <w:name w:val="WW8Num38z0"/>
    <w:rPr>
      <w:b w:val="0"/>
      <w:bCs w:val="0"/>
      <w:sz w:val="22"/>
      <w:szCs w:val="22"/>
    </w:rPr>
  </w:style>
  <w:style w:type="character" w:customStyle="1" w:styleId="WW8Num37z0">
    <w:name w:val="WW8Num37z0"/>
    <w:rPr>
      <w:b w:val="0"/>
      <w:bCs w:val="0"/>
      <w:sz w:val="22"/>
      <w:szCs w:val="22"/>
    </w:rPr>
  </w:style>
  <w:style w:type="character" w:customStyle="1" w:styleId="WW8Num32z0">
    <w:name w:val="WW8Num32z0"/>
    <w:rPr>
      <w:b w:val="0"/>
      <w:bCs w:val="0"/>
      <w:sz w:val="22"/>
      <w:szCs w:val="22"/>
    </w:rPr>
  </w:style>
  <w:style w:type="character" w:customStyle="1" w:styleId="WW8Num29z0">
    <w:name w:val="WW8Num29z0"/>
    <w:rPr>
      <w:b w:val="0"/>
      <w:bCs w:val="0"/>
      <w:sz w:val="22"/>
      <w:szCs w:val="22"/>
    </w:rPr>
  </w:style>
  <w:style w:type="character" w:customStyle="1" w:styleId="WW8Num27z0">
    <w:name w:val="WW8Num27z0"/>
    <w:rPr>
      <w:b w:val="0"/>
      <w:bCs w:val="0"/>
      <w:sz w:val="22"/>
      <w:szCs w:val="22"/>
    </w:rPr>
  </w:style>
  <w:style w:type="character" w:customStyle="1" w:styleId="WW8Num26z0">
    <w:name w:val="WW8Num26z0"/>
    <w:rPr>
      <w:b w:val="0"/>
      <w:bCs w:val="0"/>
      <w:sz w:val="22"/>
      <w:szCs w:val="22"/>
    </w:rPr>
  </w:style>
  <w:style w:type="character" w:customStyle="1" w:styleId="WW8Num25z0">
    <w:name w:val="WW8Num25z0"/>
    <w:rPr>
      <w:b w:val="0"/>
      <w:bCs w:val="0"/>
      <w:sz w:val="22"/>
      <w:szCs w:val="22"/>
    </w:rPr>
  </w:style>
  <w:style w:type="character" w:customStyle="1" w:styleId="WW8Num21z0">
    <w:name w:val="WW8Num21z0"/>
    <w:rPr>
      <w:b w:val="0"/>
      <w:bCs w:val="0"/>
      <w:sz w:val="22"/>
      <w:szCs w:val="22"/>
    </w:rPr>
  </w:style>
  <w:style w:type="character" w:customStyle="1" w:styleId="WW8Num20z0">
    <w:name w:val="WW8Num20z0"/>
    <w:rPr>
      <w:b w:val="0"/>
      <w:bCs w:val="0"/>
      <w:sz w:val="22"/>
      <w:szCs w:val="22"/>
    </w:rPr>
  </w:style>
  <w:style w:type="character" w:customStyle="1" w:styleId="WW8Num19z0">
    <w:name w:val="WW8Num19z0"/>
    <w:rPr>
      <w:b w:val="0"/>
      <w:bCs w:val="0"/>
      <w:sz w:val="22"/>
      <w:szCs w:val="22"/>
    </w:rPr>
  </w:style>
  <w:style w:type="character" w:customStyle="1" w:styleId="WW8Num13z0">
    <w:name w:val="WW8Num13z0"/>
    <w:rPr>
      <w:b w:val="0"/>
      <w:bCs w:val="0"/>
      <w:sz w:val="22"/>
      <w:szCs w:val="22"/>
    </w:rPr>
  </w:style>
  <w:style w:type="character" w:customStyle="1" w:styleId="WW8Num9z0">
    <w:name w:val="WW8Num9z0"/>
    <w:rPr>
      <w:b w:val="0"/>
      <w:bCs w:val="0"/>
      <w:sz w:val="22"/>
      <w:szCs w:val="22"/>
    </w:rPr>
  </w:style>
  <w:style w:type="character" w:customStyle="1" w:styleId="WW8Num6z0">
    <w:name w:val="WW8Num6z0"/>
    <w:rPr>
      <w:b w:val="0"/>
      <w:bCs w:val="0"/>
      <w:sz w:val="22"/>
      <w:szCs w:val="22"/>
    </w:rPr>
  </w:style>
  <w:style w:type="character" w:customStyle="1" w:styleId="WW8Num5z0">
    <w:name w:val="WW8Num5z0"/>
    <w:rPr>
      <w:b w:val="0"/>
      <w:bCs w:val="0"/>
      <w:sz w:val="22"/>
      <w:szCs w:val="22"/>
    </w:rPr>
  </w:style>
  <w:style w:type="character" w:customStyle="1" w:styleId="WW8Num3z0">
    <w:name w:val="WW8Num3z0"/>
    <w:rPr>
      <w:b w:val="0"/>
      <w:bCs w:val="0"/>
      <w:sz w:val="22"/>
      <w:szCs w:val="22"/>
    </w:rPr>
  </w:style>
  <w:style w:type="character" w:customStyle="1" w:styleId="FontStyle87">
    <w:name w:val="Font Style87"/>
    <w:rPr>
      <w:rFonts w:ascii="Times New Roman" w:eastAsia="Times New Roman" w:hAnsi="Times New Roman" w:cs="Times New Roman"/>
      <w:color w:val="000000"/>
      <w:sz w:val="20"/>
      <w:szCs w:val="20"/>
    </w:rPr>
  </w:style>
  <w:style w:type="character" w:customStyle="1" w:styleId="FontStyle74">
    <w:name w:val="Font Style74"/>
    <w:rPr>
      <w:rFonts w:ascii="Times New Roman" w:eastAsia="Times New Roman" w:hAnsi="Times New Roman" w:cs="Times New Roman"/>
      <w:b/>
      <w:bCs/>
      <w:color w:val="000000"/>
      <w:sz w:val="26"/>
      <w:szCs w:val="26"/>
    </w:rPr>
  </w:style>
  <w:style w:type="character" w:customStyle="1" w:styleId="FontStyle88">
    <w:name w:val="Font Style88"/>
    <w:rPr>
      <w:rFonts w:ascii="Times New Roman" w:eastAsia="Times New Roman" w:hAnsi="Times New Roman" w:cs="Times New Roman"/>
      <w:b/>
      <w:bCs/>
      <w:color w:val="000000"/>
      <w:sz w:val="20"/>
      <w:szCs w:val="20"/>
    </w:rPr>
  </w:style>
  <w:style w:type="character" w:customStyle="1" w:styleId="FontStyle77">
    <w:name w:val="Font Style77"/>
    <w:rPr>
      <w:rFonts w:ascii="Times New Roman" w:eastAsia="Times New Roman" w:hAnsi="Times New Roman" w:cs="Times New Roman"/>
      <w:color w:val="000000"/>
      <w:sz w:val="20"/>
      <w:szCs w:val="20"/>
    </w:rPr>
  </w:style>
  <w:style w:type="character" w:customStyle="1" w:styleId="Domylnaczcionkaakapitu1">
    <w:name w:val="Domyślna czcionka akapitu1"/>
  </w:style>
  <w:style w:type="character" w:styleId="Uwydatnienie">
    <w:name w:val="Emphasis"/>
    <w:uiPriority w:val="20"/>
    <w:qFormat/>
    <w:rPr>
      <w:i/>
      <w:iCs/>
    </w:rPr>
  </w:style>
  <w:style w:type="character" w:customStyle="1" w:styleId="Domylnaczcionkaakapitu2">
    <w:name w:val="Domyślna czcionka akapitu2"/>
    <w:uiPriority w:val="99"/>
    <w:qFormat/>
  </w:style>
  <w:style w:type="character" w:customStyle="1" w:styleId="WW8Num92z0">
    <w:name w:val="WW8Num92z0"/>
    <w:rPr>
      <w:rFonts w:eastAsia="Times New Roman" w:cs="Lucida Sans Unicode"/>
      <w:b w:val="0"/>
      <w:color w:val="000000"/>
      <w:sz w:val="22"/>
      <w:szCs w:val="22"/>
    </w:rPr>
  </w:style>
  <w:style w:type="character" w:customStyle="1" w:styleId="Domylnaczcionkaakapitu3">
    <w:name w:val="Domyślna czcionka akapitu3"/>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19"/>
      <w:szCs w:val="19"/>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19"/>
      <w:szCs w:val="19"/>
      <w:u w:val="none"/>
      <w:vertAlign w:val="baseline"/>
      <w:lang w:val="pl-PL"/>
    </w:rPr>
  </w:style>
  <w:style w:type="character" w:customStyle="1" w:styleId="ListLabel1">
    <w:name w:val="ListLabel 1"/>
    <w:rPr>
      <w:rFonts w:eastAsia="StarSymbol" w:cs="StarSymbol"/>
      <w:sz w:val="18"/>
      <w:szCs w:val="18"/>
    </w:rPr>
  </w:style>
  <w:style w:type="character" w:customStyle="1" w:styleId="Domylnaczcionkaakapitu5">
    <w:name w:val="Domyślna czcionka akapitu5"/>
  </w:style>
  <w:style w:type="character" w:styleId="Odwoaniedokomentarza">
    <w:name w:val="annotation reference"/>
    <w:uiPriority w:val="99"/>
    <w:rPr>
      <w:sz w:val="16"/>
      <w:szCs w:val="16"/>
    </w:rPr>
  </w:style>
  <w:style w:type="character" w:customStyle="1" w:styleId="Domylnaczcionkaakapitu7">
    <w:name w:val="Domyślna czcionka akapitu7"/>
  </w:style>
  <w:style w:type="character" w:customStyle="1" w:styleId="Domylnaczcionkaakapitu6">
    <w:name w:val="Domyślna czcionka akapitu6"/>
  </w:style>
  <w:style w:type="numbering" w:customStyle="1" w:styleId="WW8Num2">
    <w:name w:val="WW8Num2"/>
    <w:basedOn w:val="Bezlisty"/>
    <w:pPr>
      <w:numPr>
        <w:numId w:val="1"/>
      </w:numPr>
    </w:pPr>
  </w:style>
  <w:style w:type="numbering" w:customStyle="1" w:styleId="WW8Num44">
    <w:name w:val="WW8Num44"/>
    <w:basedOn w:val="Bezlisty"/>
    <w:pPr>
      <w:numPr>
        <w:numId w:val="2"/>
      </w:numPr>
    </w:pPr>
  </w:style>
  <w:style w:type="numbering" w:customStyle="1" w:styleId="WW8Num1">
    <w:name w:val="WW8Num1"/>
    <w:basedOn w:val="Bezlisty"/>
    <w:pPr>
      <w:numPr>
        <w:numId w:val="3"/>
      </w:numPr>
    </w:pPr>
  </w:style>
  <w:style w:type="numbering" w:customStyle="1" w:styleId="WW8Num3">
    <w:name w:val="WW8Num3"/>
    <w:basedOn w:val="Bezlisty"/>
    <w:pPr>
      <w:numPr>
        <w:numId w:val="4"/>
      </w:numPr>
    </w:pPr>
  </w:style>
  <w:style w:type="numbering" w:customStyle="1" w:styleId="WW8Num4">
    <w:name w:val="WW8Num4"/>
    <w:basedOn w:val="Bezlisty"/>
    <w:pPr>
      <w:numPr>
        <w:numId w:val="5"/>
      </w:numPr>
    </w:pPr>
  </w:style>
  <w:style w:type="numbering" w:customStyle="1" w:styleId="WW8Num5">
    <w:name w:val="WW8Num5"/>
    <w:basedOn w:val="Bezlisty"/>
    <w:pPr>
      <w:numPr>
        <w:numId w:val="6"/>
      </w:numPr>
    </w:pPr>
  </w:style>
  <w:style w:type="numbering" w:customStyle="1" w:styleId="WW8Num6">
    <w:name w:val="WW8Num6"/>
    <w:basedOn w:val="Bezlisty"/>
    <w:pPr>
      <w:numPr>
        <w:numId w:val="7"/>
      </w:numPr>
    </w:pPr>
  </w:style>
  <w:style w:type="numbering" w:customStyle="1" w:styleId="WW8Num7">
    <w:name w:val="WW8Num7"/>
    <w:basedOn w:val="Bezlisty"/>
    <w:pPr>
      <w:numPr>
        <w:numId w:val="8"/>
      </w:numPr>
    </w:pPr>
  </w:style>
  <w:style w:type="numbering" w:customStyle="1" w:styleId="WW8Num8">
    <w:name w:val="WW8Num8"/>
    <w:basedOn w:val="Bezlisty"/>
    <w:pPr>
      <w:numPr>
        <w:numId w:val="9"/>
      </w:numPr>
    </w:pPr>
  </w:style>
  <w:style w:type="numbering" w:customStyle="1" w:styleId="WW8Num9">
    <w:name w:val="WW8Num9"/>
    <w:basedOn w:val="Bezlisty"/>
    <w:pPr>
      <w:numPr>
        <w:numId w:val="10"/>
      </w:numPr>
    </w:pPr>
  </w:style>
  <w:style w:type="numbering" w:customStyle="1" w:styleId="WW8Num10">
    <w:name w:val="WW8Num10"/>
    <w:basedOn w:val="Bezlisty"/>
    <w:pPr>
      <w:numPr>
        <w:numId w:val="11"/>
      </w:numPr>
    </w:pPr>
  </w:style>
  <w:style w:type="numbering" w:customStyle="1" w:styleId="WW8Num11">
    <w:name w:val="WW8Num11"/>
    <w:basedOn w:val="Bezlisty"/>
    <w:pPr>
      <w:numPr>
        <w:numId w:val="12"/>
      </w:numPr>
    </w:pPr>
  </w:style>
  <w:style w:type="numbering" w:customStyle="1" w:styleId="WW8Num12">
    <w:name w:val="WW8Num12"/>
    <w:basedOn w:val="Bezlisty"/>
    <w:pPr>
      <w:numPr>
        <w:numId w:val="13"/>
      </w:numPr>
    </w:pPr>
  </w:style>
  <w:style w:type="numbering" w:customStyle="1" w:styleId="WW8Num13">
    <w:name w:val="WW8Num13"/>
    <w:basedOn w:val="Bezlisty"/>
    <w:pPr>
      <w:numPr>
        <w:numId w:val="14"/>
      </w:numPr>
    </w:pPr>
  </w:style>
  <w:style w:type="numbering" w:customStyle="1" w:styleId="WW8Num14">
    <w:name w:val="WW8Num14"/>
    <w:basedOn w:val="Bezlisty"/>
    <w:pPr>
      <w:numPr>
        <w:numId w:val="15"/>
      </w:numPr>
    </w:pPr>
  </w:style>
  <w:style w:type="numbering" w:customStyle="1" w:styleId="WW8Num15">
    <w:name w:val="WW8Num15"/>
    <w:basedOn w:val="Bezlisty"/>
    <w:pPr>
      <w:numPr>
        <w:numId w:val="16"/>
      </w:numPr>
    </w:pPr>
  </w:style>
  <w:style w:type="numbering" w:customStyle="1" w:styleId="WW8Num16">
    <w:name w:val="WW8Num16"/>
    <w:basedOn w:val="Bezlisty"/>
    <w:pPr>
      <w:numPr>
        <w:numId w:val="17"/>
      </w:numPr>
    </w:pPr>
  </w:style>
  <w:style w:type="numbering" w:customStyle="1" w:styleId="WW8Num17">
    <w:name w:val="WW8Num17"/>
    <w:basedOn w:val="Bezlisty"/>
    <w:pPr>
      <w:numPr>
        <w:numId w:val="18"/>
      </w:numPr>
    </w:pPr>
  </w:style>
  <w:style w:type="numbering" w:customStyle="1" w:styleId="WW8Num18">
    <w:name w:val="WW8Num18"/>
    <w:basedOn w:val="Bezlisty"/>
    <w:pPr>
      <w:numPr>
        <w:numId w:val="19"/>
      </w:numPr>
    </w:pPr>
  </w:style>
  <w:style w:type="numbering" w:customStyle="1" w:styleId="WW8Num19">
    <w:name w:val="WW8Num19"/>
    <w:basedOn w:val="Bezlisty"/>
    <w:pPr>
      <w:numPr>
        <w:numId w:val="20"/>
      </w:numPr>
    </w:pPr>
  </w:style>
  <w:style w:type="numbering" w:customStyle="1" w:styleId="WW8Num20">
    <w:name w:val="WW8Num20"/>
    <w:basedOn w:val="Bezlisty"/>
    <w:pPr>
      <w:numPr>
        <w:numId w:val="21"/>
      </w:numPr>
    </w:pPr>
  </w:style>
  <w:style w:type="numbering" w:customStyle="1" w:styleId="WW8Num21">
    <w:name w:val="WW8Num21"/>
    <w:basedOn w:val="Bezlisty"/>
    <w:pPr>
      <w:numPr>
        <w:numId w:val="22"/>
      </w:numPr>
    </w:pPr>
  </w:style>
  <w:style w:type="numbering" w:customStyle="1" w:styleId="WW8Num22">
    <w:name w:val="WW8Num22"/>
    <w:basedOn w:val="Bezlisty"/>
    <w:pPr>
      <w:numPr>
        <w:numId w:val="23"/>
      </w:numPr>
    </w:pPr>
  </w:style>
  <w:style w:type="numbering" w:customStyle="1" w:styleId="WW8Num23">
    <w:name w:val="WW8Num23"/>
    <w:basedOn w:val="Bezlisty"/>
    <w:pPr>
      <w:numPr>
        <w:numId w:val="24"/>
      </w:numPr>
    </w:pPr>
  </w:style>
  <w:style w:type="numbering" w:customStyle="1" w:styleId="WW8Num24">
    <w:name w:val="WW8Num24"/>
    <w:basedOn w:val="Bezlisty"/>
    <w:pPr>
      <w:numPr>
        <w:numId w:val="25"/>
      </w:numPr>
    </w:pPr>
  </w:style>
  <w:style w:type="numbering" w:customStyle="1" w:styleId="WW8Num25">
    <w:name w:val="WW8Num25"/>
    <w:basedOn w:val="Bezlisty"/>
    <w:pPr>
      <w:numPr>
        <w:numId w:val="26"/>
      </w:numPr>
    </w:pPr>
  </w:style>
  <w:style w:type="numbering" w:customStyle="1" w:styleId="WW8Num26">
    <w:name w:val="WW8Num26"/>
    <w:basedOn w:val="Bezlisty"/>
    <w:pPr>
      <w:numPr>
        <w:numId w:val="27"/>
      </w:numPr>
    </w:pPr>
  </w:style>
  <w:style w:type="numbering" w:customStyle="1" w:styleId="WW8Num27">
    <w:name w:val="WW8Num27"/>
    <w:basedOn w:val="Bezlisty"/>
    <w:pPr>
      <w:numPr>
        <w:numId w:val="28"/>
      </w:numPr>
    </w:pPr>
  </w:style>
  <w:style w:type="numbering" w:customStyle="1" w:styleId="WW8Num28">
    <w:name w:val="WW8Num28"/>
    <w:basedOn w:val="Bezlisty"/>
    <w:pPr>
      <w:numPr>
        <w:numId w:val="29"/>
      </w:numPr>
    </w:pPr>
  </w:style>
  <w:style w:type="numbering" w:customStyle="1" w:styleId="WW8Num29">
    <w:name w:val="WW8Num29"/>
    <w:basedOn w:val="Bezlisty"/>
    <w:pPr>
      <w:numPr>
        <w:numId w:val="30"/>
      </w:numPr>
    </w:pPr>
  </w:style>
  <w:style w:type="numbering" w:customStyle="1" w:styleId="WW8Num30">
    <w:name w:val="WW8Num30"/>
    <w:basedOn w:val="Bezlisty"/>
    <w:pPr>
      <w:numPr>
        <w:numId w:val="31"/>
      </w:numPr>
    </w:pPr>
  </w:style>
  <w:style w:type="numbering" w:customStyle="1" w:styleId="WW8Num31">
    <w:name w:val="WW8Num31"/>
    <w:basedOn w:val="Bezlisty"/>
    <w:pPr>
      <w:numPr>
        <w:numId w:val="32"/>
      </w:numPr>
    </w:pPr>
  </w:style>
  <w:style w:type="numbering" w:customStyle="1" w:styleId="WW8Num32">
    <w:name w:val="WW8Num32"/>
    <w:basedOn w:val="Bezlisty"/>
    <w:pPr>
      <w:numPr>
        <w:numId w:val="33"/>
      </w:numPr>
    </w:pPr>
  </w:style>
  <w:style w:type="numbering" w:customStyle="1" w:styleId="WW8Num33">
    <w:name w:val="WW8Num33"/>
    <w:basedOn w:val="Bezlisty"/>
    <w:pPr>
      <w:numPr>
        <w:numId w:val="34"/>
      </w:numPr>
    </w:pPr>
  </w:style>
  <w:style w:type="numbering" w:customStyle="1" w:styleId="WW8Num34">
    <w:name w:val="WW8Num34"/>
    <w:basedOn w:val="Bezlisty"/>
    <w:pPr>
      <w:numPr>
        <w:numId w:val="35"/>
      </w:numPr>
    </w:pPr>
  </w:style>
  <w:style w:type="numbering" w:customStyle="1" w:styleId="WW8Num35">
    <w:name w:val="WW8Num35"/>
    <w:basedOn w:val="Bezlisty"/>
    <w:pPr>
      <w:numPr>
        <w:numId w:val="36"/>
      </w:numPr>
    </w:pPr>
  </w:style>
  <w:style w:type="numbering" w:customStyle="1" w:styleId="WW8Num36">
    <w:name w:val="WW8Num36"/>
    <w:basedOn w:val="Bezlisty"/>
    <w:pPr>
      <w:numPr>
        <w:numId w:val="37"/>
      </w:numPr>
    </w:pPr>
  </w:style>
  <w:style w:type="numbering" w:customStyle="1" w:styleId="WW8Num37">
    <w:name w:val="WW8Num37"/>
    <w:basedOn w:val="Bezlisty"/>
    <w:pPr>
      <w:numPr>
        <w:numId w:val="38"/>
      </w:numPr>
    </w:pPr>
  </w:style>
  <w:style w:type="numbering" w:customStyle="1" w:styleId="WW8Num38">
    <w:name w:val="WW8Num38"/>
    <w:basedOn w:val="Bezlisty"/>
    <w:pPr>
      <w:numPr>
        <w:numId w:val="39"/>
      </w:numPr>
    </w:pPr>
  </w:style>
  <w:style w:type="numbering" w:customStyle="1" w:styleId="WW8Num39">
    <w:name w:val="WW8Num39"/>
    <w:basedOn w:val="Bezlisty"/>
    <w:pPr>
      <w:numPr>
        <w:numId w:val="40"/>
      </w:numPr>
    </w:pPr>
  </w:style>
  <w:style w:type="numbering" w:customStyle="1" w:styleId="WW8Num40">
    <w:name w:val="WW8Num40"/>
    <w:basedOn w:val="Bezlisty"/>
    <w:pPr>
      <w:numPr>
        <w:numId w:val="41"/>
      </w:numPr>
    </w:pPr>
  </w:style>
  <w:style w:type="numbering" w:customStyle="1" w:styleId="WW8Num41">
    <w:name w:val="WW8Num41"/>
    <w:basedOn w:val="Bezlisty"/>
    <w:pPr>
      <w:numPr>
        <w:numId w:val="42"/>
      </w:numPr>
    </w:pPr>
  </w:style>
  <w:style w:type="numbering" w:customStyle="1" w:styleId="WW8Num42">
    <w:name w:val="WW8Num42"/>
    <w:basedOn w:val="Bezlisty"/>
    <w:pPr>
      <w:numPr>
        <w:numId w:val="43"/>
      </w:numPr>
    </w:pPr>
  </w:style>
  <w:style w:type="numbering" w:customStyle="1" w:styleId="WW8Num43">
    <w:name w:val="WW8Num43"/>
    <w:basedOn w:val="Bezlisty"/>
    <w:pPr>
      <w:numPr>
        <w:numId w:val="44"/>
      </w:numPr>
    </w:pPr>
  </w:style>
  <w:style w:type="numbering" w:customStyle="1" w:styleId="WW8Num45">
    <w:name w:val="WW8Num45"/>
    <w:basedOn w:val="Bezlisty"/>
    <w:pPr>
      <w:numPr>
        <w:numId w:val="45"/>
      </w:numPr>
    </w:pPr>
  </w:style>
  <w:style w:type="numbering" w:customStyle="1" w:styleId="WW8Num46">
    <w:name w:val="WW8Num46"/>
    <w:basedOn w:val="Bezlisty"/>
    <w:pPr>
      <w:numPr>
        <w:numId w:val="46"/>
      </w:numPr>
    </w:pPr>
  </w:style>
  <w:style w:type="numbering" w:customStyle="1" w:styleId="WW8Num47">
    <w:name w:val="WW8Num47"/>
    <w:basedOn w:val="Bezlisty"/>
    <w:pPr>
      <w:numPr>
        <w:numId w:val="47"/>
      </w:numPr>
    </w:pPr>
  </w:style>
  <w:style w:type="numbering" w:customStyle="1" w:styleId="WW8Num69">
    <w:name w:val="WW8Num69"/>
    <w:basedOn w:val="Bezlisty"/>
    <w:pPr>
      <w:numPr>
        <w:numId w:val="48"/>
      </w:numPr>
    </w:pPr>
  </w:style>
  <w:style w:type="numbering" w:customStyle="1" w:styleId="WW8Num64">
    <w:name w:val="WW8Num64"/>
    <w:basedOn w:val="Bezlisty"/>
    <w:pPr>
      <w:numPr>
        <w:numId w:val="49"/>
      </w:numPr>
    </w:pPr>
  </w:style>
  <w:style w:type="numbering" w:customStyle="1" w:styleId="WW8Num92">
    <w:name w:val="WW8Num92"/>
    <w:basedOn w:val="Bezlisty"/>
    <w:pPr>
      <w:numPr>
        <w:numId w:val="50"/>
      </w:numPr>
    </w:pPr>
  </w:style>
  <w:style w:type="numbering" w:customStyle="1" w:styleId="WWNum18">
    <w:name w:val="WWNum18"/>
    <w:basedOn w:val="Bezlisty"/>
    <w:pPr>
      <w:numPr>
        <w:numId w:val="51"/>
      </w:numPr>
    </w:pPr>
  </w:style>
  <w:style w:type="numbering" w:customStyle="1" w:styleId="WWNum11">
    <w:name w:val="WWNum11"/>
    <w:basedOn w:val="Bezlisty"/>
    <w:pPr>
      <w:numPr>
        <w:numId w:val="52"/>
      </w:numPr>
    </w:pPr>
  </w:style>
  <w:style w:type="numbering" w:customStyle="1" w:styleId="WWNum12">
    <w:name w:val="WWNum12"/>
    <w:basedOn w:val="Bezlisty"/>
    <w:pPr>
      <w:numPr>
        <w:numId w:val="53"/>
      </w:numPr>
    </w:pPr>
  </w:style>
  <w:style w:type="numbering" w:customStyle="1" w:styleId="WWNum14">
    <w:name w:val="WWNum14"/>
    <w:basedOn w:val="Bezlisty"/>
    <w:pPr>
      <w:numPr>
        <w:numId w:val="65"/>
      </w:numPr>
    </w:pPr>
  </w:style>
  <w:style w:type="numbering" w:customStyle="1" w:styleId="WWNum3">
    <w:name w:val="WWNum3"/>
    <w:basedOn w:val="Bezlisty"/>
    <w:pPr>
      <w:numPr>
        <w:numId w:val="54"/>
      </w:numPr>
    </w:pPr>
  </w:style>
  <w:style w:type="numbering" w:customStyle="1" w:styleId="WWNum17">
    <w:name w:val="WWNum17"/>
    <w:basedOn w:val="Bezlisty"/>
    <w:pPr>
      <w:numPr>
        <w:numId w:val="55"/>
      </w:numPr>
    </w:pPr>
  </w:style>
  <w:style w:type="numbering" w:customStyle="1" w:styleId="WWNum2">
    <w:name w:val="WWNum2"/>
    <w:basedOn w:val="Bezlisty"/>
    <w:pPr>
      <w:numPr>
        <w:numId w:val="56"/>
      </w:numPr>
    </w:pPr>
  </w:style>
  <w:style w:type="paragraph" w:styleId="Nagwek">
    <w:name w:val="header"/>
    <w:basedOn w:val="Normalny"/>
    <w:link w:val="NagwekZnak"/>
    <w:uiPriority w:val="99"/>
    <w:unhideWhenUsed/>
    <w:rsid w:val="00746D0C"/>
    <w:pPr>
      <w:tabs>
        <w:tab w:val="center" w:pos="4536"/>
        <w:tab w:val="right" w:pos="9072"/>
      </w:tabs>
    </w:pPr>
    <w:rPr>
      <w:szCs w:val="18"/>
    </w:rPr>
  </w:style>
  <w:style w:type="character" w:customStyle="1" w:styleId="NagwekZnak">
    <w:name w:val="Nagłówek Znak"/>
    <w:link w:val="Nagwek"/>
    <w:uiPriority w:val="99"/>
    <w:rsid w:val="00746D0C"/>
    <w:rPr>
      <w:sz w:val="20"/>
      <w:szCs w:val="18"/>
    </w:rPr>
  </w:style>
  <w:style w:type="paragraph" w:styleId="Tekstkomentarza">
    <w:name w:val="annotation text"/>
    <w:basedOn w:val="Normalny"/>
    <w:link w:val="TekstkomentarzaZnak"/>
    <w:uiPriority w:val="99"/>
    <w:unhideWhenUsed/>
    <w:rsid w:val="00333AA1"/>
    <w:rPr>
      <w:szCs w:val="18"/>
    </w:rPr>
  </w:style>
  <w:style w:type="character" w:customStyle="1" w:styleId="TekstkomentarzaZnak">
    <w:name w:val="Tekst komentarza Znak"/>
    <w:link w:val="Tekstkomentarza"/>
    <w:uiPriority w:val="99"/>
    <w:rsid w:val="00333AA1"/>
    <w:rPr>
      <w:sz w:val="20"/>
      <w:szCs w:val="18"/>
    </w:rPr>
  </w:style>
  <w:style w:type="paragraph" w:styleId="Tematkomentarza">
    <w:name w:val="annotation subject"/>
    <w:basedOn w:val="Tekstkomentarza"/>
    <w:next w:val="Tekstkomentarza"/>
    <w:link w:val="TematkomentarzaZnak"/>
    <w:uiPriority w:val="99"/>
    <w:semiHidden/>
    <w:unhideWhenUsed/>
    <w:rsid w:val="00333AA1"/>
    <w:rPr>
      <w:b/>
      <w:bCs/>
    </w:rPr>
  </w:style>
  <w:style w:type="character" w:customStyle="1" w:styleId="TematkomentarzaZnak">
    <w:name w:val="Temat komentarza Znak"/>
    <w:link w:val="Tematkomentarza"/>
    <w:uiPriority w:val="99"/>
    <w:semiHidden/>
    <w:rsid w:val="00333AA1"/>
    <w:rPr>
      <w:b/>
      <w:bCs/>
      <w:sz w:val="20"/>
      <w:szCs w:val="18"/>
    </w:rPr>
  </w:style>
  <w:style w:type="paragraph" w:styleId="Tekstdymka">
    <w:name w:val="Balloon Text"/>
    <w:basedOn w:val="Normalny"/>
    <w:link w:val="TekstdymkaZnak"/>
    <w:uiPriority w:val="99"/>
    <w:semiHidden/>
    <w:unhideWhenUsed/>
    <w:rsid w:val="00333AA1"/>
    <w:rPr>
      <w:rFonts w:ascii="Segoe UI" w:hAnsi="Segoe UI"/>
      <w:sz w:val="18"/>
      <w:szCs w:val="16"/>
    </w:rPr>
  </w:style>
  <w:style w:type="character" w:customStyle="1" w:styleId="TekstdymkaZnak">
    <w:name w:val="Tekst dymka Znak"/>
    <w:link w:val="Tekstdymka"/>
    <w:uiPriority w:val="99"/>
    <w:semiHidden/>
    <w:rsid w:val="00333AA1"/>
    <w:rPr>
      <w:rFonts w:ascii="Segoe UI" w:hAnsi="Segoe UI"/>
      <w:sz w:val="18"/>
      <w:szCs w:val="16"/>
    </w:rPr>
  </w:style>
  <w:style w:type="paragraph" w:customStyle="1" w:styleId="western">
    <w:name w:val="western"/>
    <w:basedOn w:val="Normalny"/>
    <w:rsid w:val="00AE1FC9"/>
    <w:pPr>
      <w:suppressAutoHyphens w:val="0"/>
      <w:autoSpaceDN/>
      <w:spacing w:before="100" w:beforeAutospacing="1" w:after="119" w:line="102" w:lineRule="atLeast"/>
      <w:textAlignment w:val="auto"/>
    </w:pPr>
    <w:rPr>
      <w:rFonts w:eastAsia="Times New Roman" w:cs="Times New Roman"/>
      <w:kern w:val="0"/>
      <w:sz w:val="24"/>
      <w:szCs w:val="24"/>
      <w:lang w:eastAsia="pl-PL" w:bidi="ar-SA"/>
    </w:rPr>
  </w:style>
  <w:style w:type="paragraph" w:customStyle="1" w:styleId="Domylnie">
    <w:name w:val="Domyślnie"/>
    <w:uiPriority w:val="99"/>
    <w:qFormat/>
    <w:rsid w:val="001E0766"/>
    <w:pPr>
      <w:widowControl w:val="0"/>
      <w:tabs>
        <w:tab w:val="left" w:pos="720"/>
      </w:tabs>
      <w:suppressAutoHyphens/>
      <w:spacing w:line="100" w:lineRule="atLeast"/>
      <w:textAlignment w:val="baseline"/>
    </w:pPr>
    <w:rPr>
      <w:rFonts w:eastAsia="Lucida Sans Unicode"/>
      <w:sz w:val="24"/>
      <w:szCs w:val="24"/>
      <w:lang w:eastAsia="zh-CN" w:bidi="hi-IN"/>
    </w:rPr>
  </w:style>
  <w:style w:type="paragraph" w:customStyle="1" w:styleId="StylTekstpodstawowyPierwszywiersz063cm">
    <w:name w:val="Styl Tekst podstawowy + Pierwszy wiersz:  063 cm"/>
    <w:basedOn w:val="Tekstpodstawowy"/>
    <w:rsid w:val="00252F65"/>
    <w:pPr>
      <w:suppressAutoHyphens w:val="0"/>
      <w:autoSpaceDN/>
      <w:spacing w:after="0" w:line="360" w:lineRule="auto"/>
      <w:ind w:firstLine="360"/>
      <w:jc w:val="both"/>
      <w:textAlignment w:val="auto"/>
    </w:pPr>
    <w:rPr>
      <w:rFonts w:ascii="Arial" w:eastAsia="Times New Roman" w:hAnsi="Arial" w:cs="Times New Roman"/>
      <w:kern w:val="0"/>
      <w:sz w:val="22"/>
      <w:szCs w:val="22"/>
      <w:lang w:eastAsia="pl-PL" w:bidi="ar-SA"/>
    </w:rPr>
  </w:style>
  <w:style w:type="paragraph" w:customStyle="1" w:styleId="Tekstpodstawowy1">
    <w:name w:val="Tekst podstawowy1"/>
    <w:basedOn w:val="Normalny"/>
    <w:rsid w:val="00CB2B99"/>
    <w:pPr>
      <w:widowControl w:val="0"/>
      <w:autoSpaceDN/>
      <w:spacing w:after="120" w:line="100" w:lineRule="atLeast"/>
    </w:pPr>
    <w:rPr>
      <w:rFonts w:eastAsia="Lucida Sans Unicode"/>
      <w:kern w:val="1"/>
    </w:rPr>
  </w:style>
  <w:style w:type="paragraph" w:customStyle="1" w:styleId="Tekstpodstawowywcity1">
    <w:name w:val="Tekst podstawowy wcięty1"/>
    <w:basedOn w:val="Normalny"/>
    <w:rsid w:val="00CB2B99"/>
    <w:pPr>
      <w:widowControl w:val="0"/>
      <w:autoSpaceDN/>
      <w:spacing w:after="120" w:line="100" w:lineRule="atLeast"/>
      <w:ind w:left="283"/>
    </w:pPr>
    <w:rPr>
      <w:rFonts w:eastAsia="Lucida Sans Unicode"/>
      <w:kern w:val="1"/>
    </w:rPr>
  </w:style>
  <w:style w:type="numbering" w:customStyle="1" w:styleId="WWNum1">
    <w:name w:val="WWNum1"/>
    <w:basedOn w:val="Bezlisty"/>
    <w:rsid w:val="001F62C0"/>
    <w:pPr>
      <w:numPr>
        <w:numId w:val="67"/>
      </w:numPr>
    </w:pPr>
  </w:style>
  <w:style w:type="numbering" w:customStyle="1" w:styleId="WWNum6">
    <w:name w:val="WWNum6"/>
    <w:basedOn w:val="Bezlisty"/>
    <w:rsid w:val="001F62C0"/>
    <w:pPr>
      <w:numPr>
        <w:numId w:val="68"/>
      </w:numPr>
    </w:pPr>
  </w:style>
  <w:style w:type="numbering" w:customStyle="1" w:styleId="WWNum5">
    <w:name w:val="WWNum5"/>
    <w:basedOn w:val="Bezlisty"/>
    <w:rsid w:val="001F62C0"/>
    <w:pPr>
      <w:numPr>
        <w:numId w:val="69"/>
      </w:numPr>
    </w:pPr>
  </w:style>
  <w:style w:type="character" w:customStyle="1" w:styleId="AkapitzlistZnak">
    <w:name w:val="Akapit z listą Znak"/>
    <w:aliases w:val="CW_Lista Znak,zwykły tekst Znak,List Paragraph1 Znak,BulletC Znak,normalny tekst Znak,Obiekt Znak,Wypunktowanie Znak,naglowek Znak,times Znak,lp1 Znak,Numerowanie Znak,---- Znak,L1 Znak,Akapit z listą BS Znak,Bullet Number Znak"/>
    <w:link w:val="Akapitzlist"/>
    <w:uiPriority w:val="34"/>
    <w:qFormat/>
    <w:locked/>
    <w:rsid w:val="00936D55"/>
    <w:rPr>
      <w:rFonts w:eastAsia="Times New Roman" w:cs="Times New Roman"/>
      <w:kern w:val="0"/>
      <w:sz w:val="20"/>
      <w:szCs w:val="20"/>
      <w:lang w:eastAsia="pl-PL"/>
    </w:rPr>
  </w:style>
  <w:style w:type="paragraph" w:customStyle="1" w:styleId="Tretekstu0">
    <w:name w:val="Treść tekstu"/>
    <w:basedOn w:val="Normalny1"/>
    <w:rsid w:val="009C2E57"/>
    <w:pPr>
      <w:widowControl w:val="0"/>
      <w:autoSpaceDN/>
      <w:spacing w:after="120" w:line="288" w:lineRule="auto"/>
    </w:pPr>
    <w:rPr>
      <w:rFonts w:ascii="Times New Roman" w:hAnsi="Times New Roman" w:cs="Tahoma"/>
      <w:color w:val="00000A"/>
      <w:kern w:val="0"/>
      <w:sz w:val="24"/>
      <w:szCs w:val="24"/>
      <w:lang w:eastAsia="zh-CN" w:bidi="ar-SA"/>
    </w:rPr>
  </w:style>
  <w:style w:type="table" w:styleId="Tabela-Siatka">
    <w:name w:val="Table Grid"/>
    <w:basedOn w:val="Standardowy"/>
    <w:uiPriority w:val="39"/>
    <w:rsid w:val="00A968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887145"/>
    <w:rPr>
      <w:szCs w:val="18"/>
    </w:rPr>
  </w:style>
  <w:style w:type="character" w:customStyle="1" w:styleId="TekstprzypisukocowegoZnak">
    <w:name w:val="Tekst przypisu końcowego Znak"/>
    <w:link w:val="Tekstprzypisukocowego"/>
    <w:uiPriority w:val="99"/>
    <w:semiHidden/>
    <w:rsid w:val="00887145"/>
    <w:rPr>
      <w:sz w:val="20"/>
      <w:szCs w:val="18"/>
    </w:rPr>
  </w:style>
  <w:style w:type="character" w:styleId="Odwoanieprzypisukocowego">
    <w:name w:val="endnote reference"/>
    <w:uiPriority w:val="99"/>
    <w:semiHidden/>
    <w:unhideWhenUsed/>
    <w:rsid w:val="00887145"/>
    <w:rPr>
      <w:vertAlign w:val="superscript"/>
    </w:rPr>
  </w:style>
  <w:style w:type="numbering" w:customStyle="1" w:styleId="WWNum31">
    <w:name w:val="WWNum31"/>
    <w:basedOn w:val="Bezlisty"/>
    <w:rsid w:val="008D57D1"/>
    <w:pPr>
      <w:numPr>
        <w:numId w:val="71"/>
      </w:numPr>
    </w:pPr>
  </w:style>
  <w:style w:type="numbering" w:customStyle="1" w:styleId="WWNum181">
    <w:name w:val="WWNum181"/>
    <w:basedOn w:val="Bezlisty"/>
    <w:rsid w:val="00BD3F5C"/>
    <w:pPr>
      <w:numPr>
        <w:numId w:val="72"/>
      </w:numPr>
    </w:pPr>
  </w:style>
  <w:style w:type="numbering" w:customStyle="1" w:styleId="WWNum111">
    <w:name w:val="WWNum111"/>
    <w:basedOn w:val="Bezlisty"/>
    <w:rsid w:val="00BD3F5C"/>
    <w:pPr>
      <w:numPr>
        <w:numId w:val="75"/>
      </w:numPr>
    </w:pPr>
  </w:style>
  <w:style w:type="numbering" w:customStyle="1" w:styleId="WWNum121">
    <w:name w:val="WWNum121"/>
    <w:basedOn w:val="Bezlisty"/>
    <w:rsid w:val="00BD3F5C"/>
    <w:pPr>
      <w:numPr>
        <w:numId w:val="73"/>
      </w:numPr>
    </w:pPr>
  </w:style>
  <w:style w:type="numbering" w:customStyle="1" w:styleId="WWNum141">
    <w:name w:val="WWNum141"/>
    <w:basedOn w:val="Bezlisty"/>
    <w:rsid w:val="00BD3F5C"/>
    <w:pPr>
      <w:numPr>
        <w:numId w:val="74"/>
      </w:numPr>
    </w:pPr>
  </w:style>
  <w:style w:type="numbering" w:customStyle="1" w:styleId="WWNum112">
    <w:name w:val="WWNum112"/>
    <w:basedOn w:val="Bezlisty"/>
    <w:rsid w:val="00203475"/>
  </w:style>
  <w:style w:type="paragraph" w:customStyle="1" w:styleId="Zawartotabeli0">
    <w:name w:val="Zawartość tabeli"/>
    <w:basedOn w:val="Normalny"/>
    <w:rsid w:val="00882AD8"/>
    <w:pPr>
      <w:widowControl w:val="0"/>
      <w:suppressLineNumbers/>
      <w:autoSpaceDN/>
      <w:spacing w:line="100" w:lineRule="atLeast"/>
    </w:pPr>
    <w:rPr>
      <w:rFonts w:eastAsia="Lucida Sans Unicode"/>
      <w:kern w:val="1"/>
      <w:sz w:val="24"/>
      <w:szCs w:val="24"/>
    </w:rPr>
  </w:style>
  <w:style w:type="character" w:customStyle="1" w:styleId="para">
    <w:name w:val="para"/>
    <w:rsid w:val="00882AD8"/>
  </w:style>
  <w:style w:type="character" w:customStyle="1" w:styleId="TekstkomentarzaZnak1">
    <w:name w:val="Tekst komentarza Znak1"/>
    <w:uiPriority w:val="99"/>
    <w:semiHidden/>
    <w:rsid w:val="008B3FC6"/>
    <w:rPr>
      <w:rFonts w:eastAsia="Lucida Sans Unicode" w:cs="Tahoma"/>
      <w:color w:val="000000"/>
      <w:kern w:val="1"/>
      <w:lang w:val="en-US" w:eastAsia="zh-CN" w:bidi="en-US"/>
    </w:rPr>
  </w:style>
  <w:style w:type="character" w:customStyle="1" w:styleId="StopkaZnak">
    <w:name w:val="Stopka Znak"/>
    <w:link w:val="Stopka"/>
    <w:uiPriority w:val="99"/>
    <w:rsid w:val="00410D91"/>
    <w:rPr>
      <w:sz w:val="20"/>
      <w:szCs w:val="20"/>
    </w:rPr>
  </w:style>
  <w:style w:type="paragraph" w:customStyle="1" w:styleId="WW-Normalny1">
    <w:name w:val="WW-Normalny1"/>
    <w:rsid w:val="00F953AB"/>
    <w:pPr>
      <w:widowControl w:val="0"/>
      <w:suppressAutoHyphens/>
      <w:spacing w:line="100" w:lineRule="atLeast"/>
      <w:textAlignment w:val="baseline"/>
    </w:pPr>
    <w:rPr>
      <w:rFonts w:eastAsia="Lucida Sans Unicode"/>
      <w:color w:val="00000A"/>
      <w:sz w:val="24"/>
      <w:szCs w:val="24"/>
      <w:lang w:eastAsia="zh-CN" w:bidi="hi-IN"/>
    </w:rPr>
  </w:style>
  <w:style w:type="character" w:customStyle="1" w:styleId="DeltaViewInsertion">
    <w:name w:val="DeltaView Insertion"/>
    <w:rsid w:val="00DA6E27"/>
    <w:rPr>
      <w:b/>
      <w:i/>
      <w:spacing w:val="0"/>
    </w:rPr>
  </w:style>
  <w:style w:type="paragraph" w:customStyle="1" w:styleId="Kolorowalistaakcent11">
    <w:name w:val="Kolorowa lista — akcent 11"/>
    <w:basedOn w:val="Normalny"/>
    <w:link w:val="Kolorowalistaakcent1Znak"/>
    <w:uiPriority w:val="34"/>
    <w:qFormat/>
    <w:rsid w:val="00C87404"/>
    <w:pPr>
      <w:suppressAutoHyphens w:val="0"/>
      <w:autoSpaceDN/>
      <w:spacing w:after="200" w:line="276" w:lineRule="auto"/>
      <w:ind w:left="708"/>
      <w:textAlignment w:val="auto"/>
    </w:pPr>
    <w:rPr>
      <w:rFonts w:ascii="Calibri" w:eastAsia="Calibri" w:hAnsi="Calibri" w:cs="Times New Roman"/>
      <w:kern w:val="0"/>
      <w:sz w:val="22"/>
      <w:szCs w:val="22"/>
      <w:lang w:eastAsia="en-US" w:bidi="ar-SA"/>
    </w:rPr>
  </w:style>
  <w:style w:type="character" w:customStyle="1" w:styleId="Kolorowalistaakcent1Znak">
    <w:name w:val="Kolorowa lista — akcent 1 Znak"/>
    <w:link w:val="Kolorowalistaakcent11"/>
    <w:uiPriority w:val="34"/>
    <w:locked/>
    <w:rsid w:val="00C87404"/>
    <w:rPr>
      <w:rFonts w:ascii="Calibri" w:eastAsia="Calibri" w:hAnsi="Calibri" w:cs="Times New Roman"/>
      <w:sz w:val="22"/>
      <w:szCs w:val="22"/>
      <w:lang w:eastAsia="en-US"/>
    </w:rPr>
  </w:style>
  <w:style w:type="character" w:customStyle="1" w:styleId="Nierozpoznanawzmianka1">
    <w:name w:val="Nierozpoznana wzmianka1"/>
    <w:basedOn w:val="Domylnaczcionkaakapitu"/>
    <w:uiPriority w:val="99"/>
    <w:semiHidden/>
    <w:unhideWhenUsed/>
    <w:rsid w:val="002D4D94"/>
    <w:rPr>
      <w:color w:val="605E5C"/>
      <w:shd w:val="clear" w:color="auto" w:fill="E1DFDD"/>
    </w:rPr>
  </w:style>
  <w:style w:type="character" w:customStyle="1" w:styleId="TekstprzypisudolnegoZnak">
    <w:name w:val="Tekst przypisu dolnego Znak"/>
    <w:aliases w:val="Podrozdział Znak"/>
    <w:basedOn w:val="Domylnaczcionkaakapitu"/>
    <w:link w:val="Tekstprzypisudolnego"/>
    <w:uiPriority w:val="99"/>
    <w:locked/>
    <w:rsid w:val="00E6380E"/>
    <w:rPr>
      <w:kern w:val="3"/>
      <w:szCs w:val="18"/>
      <w:lang w:eastAsia="zh-CN" w:bidi="hi-IN"/>
    </w:rPr>
  </w:style>
  <w:style w:type="character" w:customStyle="1" w:styleId="TekstpodstawowyZnak">
    <w:name w:val="Tekst podstawowy Znak"/>
    <w:basedOn w:val="Domylnaczcionkaakapitu"/>
    <w:link w:val="Tekstpodstawowy"/>
    <w:rsid w:val="00F4286A"/>
    <w:rPr>
      <w:kern w:val="3"/>
      <w:lang w:eastAsia="zh-CN" w:bidi="hi-IN"/>
    </w:rPr>
  </w:style>
  <w:style w:type="paragraph" w:styleId="Poprawka">
    <w:name w:val="Revision"/>
    <w:hidden/>
    <w:uiPriority w:val="99"/>
    <w:semiHidden/>
    <w:rsid w:val="00A75930"/>
    <w:rPr>
      <w:kern w:val="3"/>
      <w:szCs w:val="18"/>
      <w:lang w:eastAsia="zh-CN" w:bidi="hi-IN"/>
    </w:rPr>
  </w:style>
  <w:style w:type="character" w:customStyle="1" w:styleId="WW8Num1z0">
    <w:name w:val="WW8Num1z0"/>
    <w:rsid w:val="00B44F78"/>
  </w:style>
  <w:style w:type="paragraph" w:customStyle="1" w:styleId="Default">
    <w:name w:val="Default"/>
    <w:rsid w:val="00950499"/>
    <w:pPr>
      <w:autoSpaceDE w:val="0"/>
      <w:autoSpaceDN w:val="0"/>
      <w:adjustRightInd w:val="0"/>
    </w:pPr>
    <w:rPr>
      <w:rFonts w:eastAsia="Calibri" w:cs="Times New Roman"/>
      <w:color w:val="000000"/>
      <w:sz w:val="24"/>
      <w:szCs w:val="24"/>
    </w:rPr>
  </w:style>
  <w:style w:type="character" w:customStyle="1" w:styleId="Domylnaczcionkaakapitu8">
    <w:name w:val="Domyślna czcionka akapitu8"/>
    <w:uiPriority w:val="99"/>
    <w:rsid w:val="005A6BC7"/>
  </w:style>
  <w:style w:type="character" w:styleId="UyteHipercze">
    <w:name w:val="FollowedHyperlink"/>
    <w:basedOn w:val="Domylnaczcionkaakapitu"/>
    <w:uiPriority w:val="99"/>
    <w:semiHidden/>
    <w:unhideWhenUsed/>
    <w:rsid w:val="00C044C6"/>
    <w:rPr>
      <w:color w:val="954F72" w:themeColor="followedHyperlink"/>
      <w:u w:val="single"/>
    </w:rPr>
  </w:style>
  <w:style w:type="character" w:customStyle="1" w:styleId="Nierozpoznanawzmianka2">
    <w:name w:val="Nierozpoznana wzmianka2"/>
    <w:basedOn w:val="Domylnaczcionkaakapitu"/>
    <w:uiPriority w:val="99"/>
    <w:semiHidden/>
    <w:unhideWhenUsed/>
    <w:rsid w:val="006C0D8F"/>
    <w:rPr>
      <w:color w:val="605E5C"/>
      <w:shd w:val="clear" w:color="auto" w:fill="E1DFDD"/>
    </w:rPr>
  </w:style>
  <w:style w:type="character" w:customStyle="1" w:styleId="Nierozpoznanawzmianka3">
    <w:name w:val="Nierozpoznana wzmianka3"/>
    <w:basedOn w:val="Domylnaczcionkaakapitu"/>
    <w:uiPriority w:val="99"/>
    <w:semiHidden/>
    <w:unhideWhenUsed/>
    <w:rsid w:val="005F41CA"/>
    <w:rPr>
      <w:color w:val="605E5C"/>
      <w:shd w:val="clear" w:color="auto" w:fill="E1DFDD"/>
    </w:rPr>
  </w:style>
  <w:style w:type="character" w:customStyle="1" w:styleId="Nierozpoznanawzmianka4">
    <w:name w:val="Nierozpoznana wzmianka4"/>
    <w:basedOn w:val="Domylnaczcionkaakapitu"/>
    <w:uiPriority w:val="99"/>
    <w:semiHidden/>
    <w:unhideWhenUsed/>
    <w:rsid w:val="002A730F"/>
    <w:rPr>
      <w:color w:val="605E5C"/>
      <w:shd w:val="clear" w:color="auto" w:fill="E1DFDD"/>
    </w:rPr>
  </w:style>
  <w:style w:type="paragraph" w:customStyle="1" w:styleId="TreA">
    <w:name w:val="Treść A"/>
    <w:rsid w:val="00D224D5"/>
    <w:pPr>
      <w:pBdr>
        <w:top w:val="none" w:sz="96" w:space="31" w:color="FFFFFF" w:frame="1"/>
        <w:left w:val="none" w:sz="96" w:space="31" w:color="FFFFFF" w:frame="1"/>
        <w:bottom w:val="none" w:sz="96" w:space="31" w:color="FFFFFF" w:frame="1"/>
        <w:right w:val="none" w:sz="96" w:space="31" w:color="FFFFFF" w:frame="1"/>
        <w:bar w:val="none" w:sz="0" w:color="000000"/>
      </w:pBdr>
      <w:suppressAutoHyphens/>
    </w:pPr>
    <w:rPr>
      <w:rFonts w:eastAsia="Arial Unicode MS" w:cs="Arial Unicode MS"/>
      <w:color w:val="000000"/>
      <w:sz w:val="24"/>
      <w:szCs w:val="24"/>
      <w:u w:color="000000"/>
    </w:rPr>
  </w:style>
  <w:style w:type="character" w:customStyle="1" w:styleId="Brak">
    <w:name w:val="Brak"/>
    <w:rsid w:val="00D224D5"/>
  </w:style>
  <w:style w:type="character" w:styleId="Pogrubienie">
    <w:name w:val="Strong"/>
    <w:basedOn w:val="Domylnaczcionkaakapitu"/>
    <w:uiPriority w:val="22"/>
    <w:qFormat/>
    <w:rsid w:val="00D224D5"/>
    <w:rPr>
      <w:b/>
      <w:bCs/>
    </w:rPr>
  </w:style>
  <w:style w:type="table" w:customStyle="1" w:styleId="TableNormal1">
    <w:name w:val="Table Normal1"/>
    <w:uiPriority w:val="2"/>
    <w:semiHidden/>
    <w:unhideWhenUsed/>
    <w:qFormat/>
    <w:rsid w:val="00BC5F0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C5F0D"/>
    <w:pPr>
      <w:widowControl w:val="0"/>
      <w:suppressAutoHyphens w:val="0"/>
      <w:autoSpaceDE w:val="0"/>
      <w:textAlignment w:val="auto"/>
    </w:pPr>
    <w:rPr>
      <w:rFonts w:ascii="Calibri" w:eastAsia="Calibri" w:hAnsi="Calibri" w:cs="Calibri"/>
      <w:kern w:val="0"/>
      <w:sz w:val="22"/>
      <w:szCs w:val="22"/>
      <w:lang w:eastAsia="en-US" w:bidi="ar-SA"/>
    </w:rPr>
  </w:style>
  <w:style w:type="table" w:customStyle="1" w:styleId="TableNormal2">
    <w:name w:val="Table Normal2"/>
    <w:uiPriority w:val="2"/>
    <w:semiHidden/>
    <w:unhideWhenUsed/>
    <w:qFormat/>
    <w:rsid w:val="00F940D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Nierozpoznanawzmianka">
    <w:name w:val="Unresolved Mention"/>
    <w:basedOn w:val="Domylnaczcionkaakapitu"/>
    <w:uiPriority w:val="99"/>
    <w:semiHidden/>
    <w:unhideWhenUsed/>
    <w:rsid w:val="00DE7F86"/>
    <w:rPr>
      <w:color w:val="605E5C"/>
      <w:shd w:val="clear" w:color="auto" w:fill="E1DFDD"/>
    </w:rPr>
  </w:style>
  <w:style w:type="paragraph" w:styleId="Bezodstpw">
    <w:name w:val="No Spacing"/>
    <w:uiPriority w:val="1"/>
    <w:qFormat/>
    <w:rsid w:val="00B34792"/>
    <w:rPr>
      <w:rFonts w:ascii="Calibri" w:eastAsia="Calibri" w:hAnsi="Calibri" w:cs="Calibri"/>
      <w:sz w:val="22"/>
      <w:szCs w:val="22"/>
      <w:lang w:eastAsia="en-US"/>
    </w:rPr>
  </w:style>
  <w:style w:type="character" w:customStyle="1" w:styleId="fontstyle01">
    <w:name w:val="fontstyle01"/>
    <w:basedOn w:val="Domylnaczcionkaakapitu"/>
    <w:rsid w:val="00A07056"/>
    <w:rPr>
      <w:rFonts w:ascii="CIDFont+F1" w:hAnsi="CIDFont+F1" w:hint="default"/>
      <w:b/>
      <w:bCs/>
      <w:i w:val="0"/>
      <w:iCs w:val="0"/>
      <w:color w:val="000000"/>
      <w:sz w:val="16"/>
      <w:szCs w:val="16"/>
    </w:rPr>
  </w:style>
  <w:style w:type="character" w:customStyle="1" w:styleId="Nagwek1Znak">
    <w:name w:val="Nagłówek 1 Znak"/>
    <w:link w:val="Nagwek1"/>
    <w:rsid w:val="003228B1"/>
    <w:rPr>
      <w:b/>
      <w:kern w:val="3"/>
      <w:lang w:eastAsia="zh-CN" w:bidi="hi-IN"/>
    </w:rPr>
  </w:style>
  <w:style w:type="character" w:customStyle="1" w:styleId="alb">
    <w:name w:val="a_lb"/>
    <w:basedOn w:val="Domylnaczcionkaakapitu"/>
    <w:rsid w:val="003228B1"/>
  </w:style>
  <w:style w:type="character" w:styleId="Wyrnienieintensywne">
    <w:name w:val="Intense Emphasis"/>
    <w:basedOn w:val="Domylnaczcionkaakapitu"/>
    <w:uiPriority w:val="21"/>
    <w:qFormat/>
    <w:rsid w:val="004D5A66"/>
    <w:rPr>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5842">
      <w:bodyDiv w:val="1"/>
      <w:marLeft w:val="0"/>
      <w:marRight w:val="0"/>
      <w:marTop w:val="0"/>
      <w:marBottom w:val="0"/>
      <w:divBdr>
        <w:top w:val="none" w:sz="0" w:space="0" w:color="auto"/>
        <w:left w:val="none" w:sz="0" w:space="0" w:color="auto"/>
        <w:bottom w:val="none" w:sz="0" w:space="0" w:color="auto"/>
        <w:right w:val="none" w:sz="0" w:space="0" w:color="auto"/>
      </w:divBdr>
    </w:div>
    <w:div w:id="188029086">
      <w:bodyDiv w:val="1"/>
      <w:marLeft w:val="0"/>
      <w:marRight w:val="0"/>
      <w:marTop w:val="0"/>
      <w:marBottom w:val="0"/>
      <w:divBdr>
        <w:top w:val="none" w:sz="0" w:space="0" w:color="auto"/>
        <w:left w:val="none" w:sz="0" w:space="0" w:color="auto"/>
        <w:bottom w:val="none" w:sz="0" w:space="0" w:color="auto"/>
        <w:right w:val="none" w:sz="0" w:space="0" w:color="auto"/>
      </w:divBdr>
    </w:div>
    <w:div w:id="201600866">
      <w:bodyDiv w:val="1"/>
      <w:marLeft w:val="0"/>
      <w:marRight w:val="0"/>
      <w:marTop w:val="0"/>
      <w:marBottom w:val="0"/>
      <w:divBdr>
        <w:top w:val="none" w:sz="0" w:space="0" w:color="auto"/>
        <w:left w:val="none" w:sz="0" w:space="0" w:color="auto"/>
        <w:bottom w:val="none" w:sz="0" w:space="0" w:color="auto"/>
        <w:right w:val="none" w:sz="0" w:space="0" w:color="auto"/>
      </w:divBdr>
    </w:div>
    <w:div w:id="238247033">
      <w:bodyDiv w:val="1"/>
      <w:marLeft w:val="0"/>
      <w:marRight w:val="0"/>
      <w:marTop w:val="0"/>
      <w:marBottom w:val="0"/>
      <w:divBdr>
        <w:top w:val="none" w:sz="0" w:space="0" w:color="auto"/>
        <w:left w:val="none" w:sz="0" w:space="0" w:color="auto"/>
        <w:bottom w:val="none" w:sz="0" w:space="0" w:color="auto"/>
        <w:right w:val="none" w:sz="0" w:space="0" w:color="auto"/>
      </w:divBdr>
    </w:div>
    <w:div w:id="410857033">
      <w:bodyDiv w:val="1"/>
      <w:marLeft w:val="0"/>
      <w:marRight w:val="0"/>
      <w:marTop w:val="0"/>
      <w:marBottom w:val="0"/>
      <w:divBdr>
        <w:top w:val="none" w:sz="0" w:space="0" w:color="auto"/>
        <w:left w:val="none" w:sz="0" w:space="0" w:color="auto"/>
        <w:bottom w:val="none" w:sz="0" w:space="0" w:color="auto"/>
        <w:right w:val="none" w:sz="0" w:space="0" w:color="auto"/>
      </w:divBdr>
    </w:div>
    <w:div w:id="654646981">
      <w:bodyDiv w:val="1"/>
      <w:marLeft w:val="0"/>
      <w:marRight w:val="0"/>
      <w:marTop w:val="0"/>
      <w:marBottom w:val="0"/>
      <w:divBdr>
        <w:top w:val="none" w:sz="0" w:space="0" w:color="auto"/>
        <w:left w:val="none" w:sz="0" w:space="0" w:color="auto"/>
        <w:bottom w:val="none" w:sz="0" w:space="0" w:color="auto"/>
        <w:right w:val="none" w:sz="0" w:space="0" w:color="auto"/>
      </w:divBdr>
    </w:div>
    <w:div w:id="806239821">
      <w:bodyDiv w:val="1"/>
      <w:marLeft w:val="0"/>
      <w:marRight w:val="0"/>
      <w:marTop w:val="0"/>
      <w:marBottom w:val="0"/>
      <w:divBdr>
        <w:top w:val="none" w:sz="0" w:space="0" w:color="auto"/>
        <w:left w:val="none" w:sz="0" w:space="0" w:color="auto"/>
        <w:bottom w:val="none" w:sz="0" w:space="0" w:color="auto"/>
        <w:right w:val="none" w:sz="0" w:space="0" w:color="auto"/>
      </w:divBdr>
    </w:div>
    <w:div w:id="931623339">
      <w:bodyDiv w:val="1"/>
      <w:marLeft w:val="0"/>
      <w:marRight w:val="0"/>
      <w:marTop w:val="0"/>
      <w:marBottom w:val="0"/>
      <w:divBdr>
        <w:top w:val="none" w:sz="0" w:space="0" w:color="auto"/>
        <w:left w:val="none" w:sz="0" w:space="0" w:color="auto"/>
        <w:bottom w:val="none" w:sz="0" w:space="0" w:color="auto"/>
        <w:right w:val="none" w:sz="0" w:space="0" w:color="auto"/>
      </w:divBdr>
    </w:div>
    <w:div w:id="1066882955">
      <w:bodyDiv w:val="1"/>
      <w:marLeft w:val="0"/>
      <w:marRight w:val="0"/>
      <w:marTop w:val="0"/>
      <w:marBottom w:val="0"/>
      <w:divBdr>
        <w:top w:val="none" w:sz="0" w:space="0" w:color="auto"/>
        <w:left w:val="none" w:sz="0" w:space="0" w:color="auto"/>
        <w:bottom w:val="none" w:sz="0" w:space="0" w:color="auto"/>
        <w:right w:val="none" w:sz="0" w:space="0" w:color="auto"/>
      </w:divBdr>
    </w:div>
    <w:div w:id="1074160459">
      <w:bodyDiv w:val="1"/>
      <w:marLeft w:val="0"/>
      <w:marRight w:val="0"/>
      <w:marTop w:val="0"/>
      <w:marBottom w:val="0"/>
      <w:divBdr>
        <w:top w:val="none" w:sz="0" w:space="0" w:color="auto"/>
        <w:left w:val="none" w:sz="0" w:space="0" w:color="auto"/>
        <w:bottom w:val="none" w:sz="0" w:space="0" w:color="auto"/>
        <w:right w:val="none" w:sz="0" w:space="0" w:color="auto"/>
      </w:divBdr>
    </w:div>
    <w:div w:id="1104498189">
      <w:bodyDiv w:val="1"/>
      <w:marLeft w:val="0"/>
      <w:marRight w:val="0"/>
      <w:marTop w:val="0"/>
      <w:marBottom w:val="0"/>
      <w:divBdr>
        <w:top w:val="none" w:sz="0" w:space="0" w:color="auto"/>
        <w:left w:val="none" w:sz="0" w:space="0" w:color="auto"/>
        <w:bottom w:val="none" w:sz="0" w:space="0" w:color="auto"/>
        <w:right w:val="none" w:sz="0" w:space="0" w:color="auto"/>
      </w:divBdr>
    </w:div>
    <w:div w:id="1166096312">
      <w:bodyDiv w:val="1"/>
      <w:marLeft w:val="0"/>
      <w:marRight w:val="0"/>
      <w:marTop w:val="0"/>
      <w:marBottom w:val="0"/>
      <w:divBdr>
        <w:top w:val="none" w:sz="0" w:space="0" w:color="auto"/>
        <w:left w:val="none" w:sz="0" w:space="0" w:color="auto"/>
        <w:bottom w:val="none" w:sz="0" w:space="0" w:color="auto"/>
        <w:right w:val="none" w:sz="0" w:space="0" w:color="auto"/>
      </w:divBdr>
    </w:div>
    <w:div w:id="1179003785">
      <w:bodyDiv w:val="1"/>
      <w:marLeft w:val="0"/>
      <w:marRight w:val="0"/>
      <w:marTop w:val="0"/>
      <w:marBottom w:val="0"/>
      <w:divBdr>
        <w:top w:val="none" w:sz="0" w:space="0" w:color="auto"/>
        <w:left w:val="none" w:sz="0" w:space="0" w:color="auto"/>
        <w:bottom w:val="none" w:sz="0" w:space="0" w:color="auto"/>
        <w:right w:val="none" w:sz="0" w:space="0" w:color="auto"/>
      </w:divBdr>
    </w:div>
    <w:div w:id="1180466933">
      <w:bodyDiv w:val="1"/>
      <w:marLeft w:val="0"/>
      <w:marRight w:val="0"/>
      <w:marTop w:val="0"/>
      <w:marBottom w:val="0"/>
      <w:divBdr>
        <w:top w:val="none" w:sz="0" w:space="0" w:color="auto"/>
        <w:left w:val="none" w:sz="0" w:space="0" w:color="auto"/>
        <w:bottom w:val="none" w:sz="0" w:space="0" w:color="auto"/>
        <w:right w:val="none" w:sz="0" w:space="0" w:color="auto"/>
      </w:divBdr>
    </w:div>
    <w:div w:id="1317493954">
      <w:bodyDiv w:val="1"/>
      <w:marLeft w:val="0"/>
      <w:marRight w:val="0"/>
      <w:marTop w:val="0"/>
      <w:marBottom w:val="0"/>
      <w:divBdr>
        <w:top w:val="none" w:sz="0" w:space="0" w:color="auto"/>
        <w:left w:val="none" w:sz="0" w:space="0" w:color="auto"/>
        <w:bottom w:val="none" w:sz="0" w:space="0" w:color="auto"/>
        <w:right w:val="none" w:sz="0" w:space="0" w:color="auto"/>
      </w:divBdr>
    </w:div>
    <w:div w:id="1320109506">
      <w:bodyDiv w:val="1"/>
      <w:marLeft w:val="0"/>
      <w:marRight w:val="0"/>
      <w:marTop w:val="0"/>
      <w:marBottom w:val="0"/>
      <w:divBdr>
        <w:top w:val="none" w:sz="0" w:space="0" w:color="auto"/>
        <w:left w:val="none" w:sz="0" w:space="0" w:color="auto"/>
        <w:bottom w:val="none" w:sz="0" w:space="0" w:color="auto"/>
        <w:right w:val="none" w:sz="0" w:space="0" w:color="auto"/>
      </w:divBdr>
    </w:div>
    <w:div w:id="1412774183">
      <w:bodyDiv w:val="1"/>
      <w:marLeft w:val="0"/>
      <w:marRight w:val="0"/>
      <w:marTop w:val="0"/>
      <w:marBottom w:val="0"/>
      <w:divBdr>
        <w:top w:val="none" w:sz="0" w:space="0" w:color="auto"/>
        <w:left w:val="none" w:sz="0" w:space="0" w:color="auto"/>
        <w:bottom w:val="none" w:sz="0" w:space="0" w:color="auto"/>
        <w:right w:val="none" w:sz="0" w:space="0" w:color="auto"/>
      </w:divBdr>
      <w:divsChild>
        <w:div w:id="402876512">
          <w:marLeft w:val="0"/>
          <w:marRight w:val="0"/>
          <w:marTop w:val="0"/>
          <w:marBottom w:val="0"/>
          <w:divBdr>
            <w:top w:val="none" w:sz="0" w:space="0" w:color="auto"/>
            <w:left w:val="none" w:sz="0" w:space="0" w:color="auto"/>
            <w:bottom w:val="none" w:sz="0" w:space="0" w:color="auto"/>
            <w:right w:val="none" w:sz="0" w:space="0" w:color="auto"/>
          </w:divBdr>
        </w:div>
        <w:div w:id="1693261097">
          <w:marLeft w:val="0"/>
          <w:marRight w:val="0"/>
          <w:marTop w:val="0"/>
          <w:marBottom w:val="0"/>
          <w:divBdr>
            <w:top w:val="none" w:sz="0" w:space="0" w:color="auto"/>
            <w:left w:val="none" w:sz="0" w:space="0" w:color="auto"/>
            <w:bottom w:val="none" w:sz="0" w:space="0" w:color="auto"/>
            <w:right w:val="none" w:sz="0" w:space="0" w:color="auto"/>
          </w:divBdr>
        </w:div>
        <w:div w:id="804813550">
          <w:marLeft w:val="0"/>
          <w:marRight w:val="0"/>
          <w:marTop w:val="0"/>
          <w:marBottom w:val="0"/>
          <w:divBdr>
            <w:top w:val="none" w:sz="0" w:space="0" w:color="auto"/>
            <w:left w:val="none" w:sz="0" w:space="0" w:color="auto"/>
            <w:bottom w:val="none" w:sz="0" w:space="0" w:color="auto"/>
            <w:right w:val="none" w:sz="0" w:space="0" w:color="auto"/>
          </w:divBdr>
        </w:div>
        <w:div w:id="997344800">
          <w:marLeft w:val="0"/>
          <w:marRight w:val="0"/>
          <w:marTop w:val="0"/>
          <w:marBottom w:val="0"/>
          <w:divBdr>
            <w:top w:val="none" w:sz="0" w:space="0" w:color="auto"/>
            <w:left w:val="none" w:sz="0" w:space="0" w:color="auto"/>
            <w:bottom w:val="none" w:sz="0" w:space="0" w:color="auto"/>
            <w:right w:val="none" w:sz="0" w:space="0" w:color="auto"/>
          </w:divBdr>
        </w:div>
        <w:div w:id="1464495199">
          <w:marLeft w:val="0"/>
          <w:marRight w:val="0"/>
          <w:marTop w:val="0"/>
          <w:marBottom w:val="0"/>
          <w:divBdr>
            <w:top w:val="none" w:sz="0" w:space="0" w:color="auto"/>
            <w:left w:val="none" w:sz="0" w:space="0" w:color="auto"/>
            <w:bottom w:val="none" w:sz="0" w:space="0" w:color="auto"/>
            <w:right w:val="none" w:sz="0" w:space="0" w:color="auto"/>
          </w:divBdr>
        </w:div>
        <w:div w:id="735280528">
          <w:marLeft w:val="0"/>
          <w:marRight w:val="0"/>
          <w:marTop w:val="0"/>
          <w:marBottom w:val="0"/>
          <w:divBdr>
            <w:top w:val="none" w:sz="0" w:space="0" w:color="auto"/>
            <w:left w:val="none" w:sz="0" w:space="0" w:color="auto"/>
            <w:bottom w:val="none" w:sz="0" w:space="0" w:color="auto"/>
            <w:right w:val="none" w:sz="0" w:space="0" w:color="auto"/>
          </w:divBdr>
        </w:div>
        <w:div w:id="841551561">
          <w:marLeft w:val="0"/>
          <w:marRight w:val="0"/>
          <w:marTop w:val="0"/>
          <w:marBottom w:val="0"/>
          <w:divBdr>
            <w:top w:val="none" w:sz="0" w:space="0" w:color="auto"/>
            <w:left w:val="none" w:sz="0" w:space="0" w:color="auto"/>
            <w:bottom w:val="none" w:sz="0" w:space="0" w:color="auto"/>
            <w:right w:val="none" w:sz="0" w:space="0" w:color="auto"/>
          </w:divBdr>
        </w:div>
      </w:divsChild>
    </w:div>
    <w:div w:id="1430658672">
      <w:bodyDiv w:val="1"/>
      <w:marLeft w:val="0"/>
      <w:marRight w:val="0"/>
      <w:marTop w:val="0"/>
      <w:marBottom w:val="0"/>
      <w:divBdr>
        <w:top w:val="none" w:sz="0" w:space="0" w:color="auto"/>
        <w:left w:val="none" w:sz="0" w:space="0" w:color="auto"/>
        <w:bottom w:val="none" w:sz="0" w:space="0" w:color="auto"/>
        <w:right w:val="none" w:sz="0" w:space="0" w:color="auto"/>
      </w:divBdr>
    </w:div>
    <w:div w:id="1442727978">
      <w:bodyDiv w:val="1"/>
      <w:marLeft w:val="0"/>
      <w:marRight w:val="0"/>
      <w:marTop w:val="0"/>
      <w:marBottom w:val="0"/>
      <w:divBdr>
        <w:top w:val="none" w:sz="0" w:space="0" w:color="auto"/>
        <w:left w:val="none" w:sz="0" w:space="0" w:color="auto"/>
        <w:bottom w:val="none" w:sz="0" w:space="0" w:color="auto"/>
        <w:right w:val="none" w:sz="0" w:space="0" w:color="auto"/>
      </w:divBdr>
    </w:div>
    <w:div w:id="1611547198">
      <w:bodyDiv w:val="1"/>
      <w:marLeft w:val="0"/>
      <w:marRight w:val="0"/>
      <w:marTop w:val="0"/>
      <w:marBottom w:val="0"/>
      <w:divBdr>
        <w:top w:val="none" w:sz="0" w:space="0" w:color="auto"/>
        <w:left w:val="none" w:sz="0" w:space="0" w:color="auto"/>
        <w:bottom w:val="none" w:sz="0" w:space="0" w:color="auto"/>
        <w:right w:val="none" w:sz="0" w:space="0" w:color="auto"/>
      </w:divBdr>
    </w:div>
    <w:div w:id="1727794819">
      <w:bodyDiv w:val="1"/>
      <w:marLeft w:val="0"/>
      <w:marRight w:val="0"/>
      <w:marTop w:val="0"/>
      <w:marBottom w:val="0"/>
      <w:divBdr>
        <w:top w:val="none" w:sz="0" w:space="0" w:color="auto"/>
        <w:left w:val="none" w:sz="0" w:space="0" w:color="auto"/>
        <w:bottom w:val="none" w:sz="0" w:space="0" w:color="auto"/>
        <w:right w:val="none" w:sz="0" w:space="0" w:color="auto"/>
      </w:divBdr>
    </w:div>
    <w:div w:id="1919248600">
      <w:bodyDiv w:val="1"/>
      <w:marLeft w:val="0"/>
      <w:marRight w:val="0"/>
      <w:marTop w:val="0"/>
      <w:marBottom w:val="0"/>
      <w:divBdr>
        <w:top w:val="none" w:sz="0" w:space="0" w:color="auto"/>
        <w:left w:val="none" w:sz="0" w:space="0" w:color="auto"/>
        <w:bottom w:val="none" w:sz="0" w:space="0" w:color="auto"/>
        <w:right w:val="none" w:sz="0" w:space="0" w:color="auto"/>
      </w:divBdr>
    </w:div>
    <w:div w:id="2018920032">
      <w:bodyDiv w:val="1"/>
      <w:marLeft w:val="0"/>
      <w:marRight w:val="0"/>
      <w:marTop w:val="0"/>
      <w:marBottom w:val="0"/>
      <w:divBdr>
        <w:top w:val="none" w:sz="0" w:space="0" w:color="auto"/>
        <w:left w:val="none" w:sz="0" w:space="0" w:color="auto"/>
        <w:bottom w:val="none" w:sz="0" w:space="0" w:color="auto"/>
        <w:right w:val="none" w:sz="0" w:space="0" w:color="auto"/>
      </w:divBdr>
    </w:div>
    <w:div w:id="2116439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040BC-C057-4398-A4B3-7D0BDAB73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1526</Words>
  <Characters>9158</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10663</CharactersWithSpaces>
  <SharedDoc>false</SharedDoc>
  <HLinks>
    <vt:vector size="24" baseType="variant">
      <vt:variant>
        <vt:i4>2818080</vt:i4>
      </vt:variant>
      <vt:variant>
        <vt:i4>9</vt:i4>
      </vt:variant>
      <vt:variant>
        <vt:i4>0</vt:i4>
      </vt:variant>
      <vt:variant>
        <vt:i4>5</vt:i4>
      </vt:variant>
      <vt:variant>
        <vt:lpwstr>https://sip.legalis.pl/document-view.seam?documentId=mfrxilrsgyydmnjtg44ti</vt:lpwstr>
      </vt:variant>
      <vt:variant>
        <vt:lpwstr/>
      </vt:variant>
      <vt:variant>
        <vt:i4>3604600</vt:i4>
      </vt:variant>
      <vt:variant>
        <vt:i4>6</vt:i4>
      </vt:variant>
      <vt:variant>
        <vt:i4>0</vt:i4>
      </vt:variant>
      <vt:variant>
        <vt:i4>5</vt:i4>
      </vt:variant>
      <vt:variant>
        <vt:lpwstr>https://www.uzp.gov.pl/aktualnosci/rodo-w-zamowieniach-publicznych</vt:lpwstr>
      </vt:variant>
      <vt:variant>
        <vt:lpwstr/>
      </vt:variant>
      <vt:variant>
        <vt:i4>6553689</vt:i4>
      </vt:variant>
      <vt:variant>
        <vt:i4>3</vt:i4>
      </vt:variant>
      <vt:variant>
        <vt:i4>0</vt:i4>
      </vt:variant>
      <vt:variant>
        <vt:i4>5</vt:i4>
      </vt:variant>
      <vt:variant>
        <vt:lpwstr>mailto:zamowienia@teatrwielki.pl</vt:lpwstr>
      </vt:variant>
      <vt:variant>
        <vt:lpwstr/>
      </vt:variant>
      <vt:variant>
        <vt:i4>6422619</vt:i4>
      </vt:variant>
      <vt:variant>
        <vt:i4>0</vt:i4>
      </vt:variant>
      <vt:variant>
        <vt:i4>0</vt:i4>
      </vt:variant>
      <vt:variant>
        <vt:i4>5</vt:i4>
      </vt:variant>
      <vt:variant>
        <vt:lpwstr>mailto:office@teatrwielki.pl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Szczerba</dc:creator>
  <cp:keywords/>
  <dc:description/>
  <cp:lastModifiedBy>Andrzej Januszewski</cp:lastModifiedBy>
  <cp:revision>17</cp:revision>
  <cp:lastPrinted>2019-01-28T09:49:00Z</cp:lastPrinted>
  <dcterms:created xsi:type="dcterms:W3CDTF">2026-07-24T07:56:00Z</dcterms:created>
  <dcterms:modified xsi:type="dcterms:W3CDTF">2026-08-06T20:04:00Z</dcterms:modified>
</cp:coreProperties>
</file>