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B0DE08" w14:textId="3CAAA10B" w:rsidR="00DD30E7" w:rsidRPr="00FD3115" w:rsidRDefault="00DD30E7" w:rsidP="00125C92">
      <w:pPr>
        <w:spacing w:after="0" w:line="360" w:lineRule="auto"/>
        <w:ind w:left="6521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</w:rPr>
        <w:t xml:space="preserve">Załącznik nr </w:t>
      </w:r>
      <w:r w:rsidR="00F64637">
        <w:rPr>
          <w:rFonts w:ascii="Arial" w:hAnsi="Arial" w:cs="Arial"/>
          <w:sz w:val="24"/>
          <w:szCs w:val="24"/>
        </w:rPr>
        <w:t>6</w:t>
      </w:r>
      <w:r w:rsidRPr="00FD3115">
        <w:rPr>
          <w:rFonts w:ascii="Arial" w:hAnsi="Arial" w:cs="Arial"/>
          <w:bCs/>
          <w:sz w:val="24"/>
          <w:szCs w:val="24"/>
        </w:rPr>
        <w:t xml:space="preserve"> </w:t>
      </w:r>
      <w:r w:rsidRPr="00FD3115">
        <w:rPr>
          <w:rFonts w:ascii="Arial" w:hAnsi="Arial" w:cs="Arial"/>
          <w:sz w:val="24"/>
          <w:szCs w:val="24"/>
        </w:rPr>
        <w:t>do SWZ</w:t>
      </w:r>
    </w:p>
    <w:p w14:paraId="2A42B78B" w14:textId="77777777" w:rsidR="00DD30E7" w:rsidRPr="00FD3115" w:rsidRDefault="00DD30E7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</w:rPr>
      </w:pPr>
      <w:r w:rsidRPr="00FD3115">
        <w:rPr>
          <w:rFonts w:ascii="Arial" w:hAnsi="Arial" w:cs="Arial"/>
          <w:b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C8812C8" w14:textId="77777777" w:rsidR="00DD30E7" w:rsidRPr="00FD3115" w:rsidRDefault="00DD30E7" w:rsidP="00125C92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FD3115">
        <w:rPr>
          <w:rFonts w:ascii="Arial" w:hAnsi="Arial" w:cs="Arial"/>
          <w:b/>
          <w:color w:val="FF0000"/>
          <w:sz w:val="24"/>
          <w:szCs w:val="24"/>
          <w:u w:val="single"/>
        </w:rPr>
        <w:t>Dokument należy złożyć na wezwanie Zamawiającego.</w:t>
      </w:r>
    </w:p>
    <w:p w14:paraId="6B4560D7" w14:textId="77777777" w:rsidR="00DD30E7" w:rsidRPr="00FD3115" w:rsidRDefault="00DD30E7" w:rsidP="00125C92">
      <w:pPr>
        <w:spacing w:after="0" w:line="360" w:lineRule="auto"/>
        <w:ind w:left="244"/>
        <w:rPr>
          <w:rFonts w:ascii="Arial" w:hAnsi="Arial" w:cs="Arial"/>
          <w:b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</w:rPr>
        <w:t>WYKONAWCA/Y:</w:t>
      </w: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24"/>
        <w:gridCol w:w="4961"/>
      </w:tblGrid>
      <w:tr w:rsidR="00DD30E7" w:rsidRPr="00FD3115" w14:paraId="53FCB6C8" w14:textId="77777777" w:rsidTr="00DD30E7">
        <w:trPr>
          <w:trHeight w:val="2281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FE4E" w14:textId="77777777" w:rsidR="00DD30E7" w:rsidRPr="00FD3115" w:rsidRDefault="00DD30E7" w:rsidP="00125C92">
            <w:pPr>
              <w:snapToGrid w:val="0"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E48ED3F" w14:textId="28A18354" w:rsidR="00DD30E7" w:rsidRPr="00FD3115" w:rsidRDefault="00003011" w:rsidP="00125C92">
            <w:pPr>
              <w:keepNext/>
              <w:spacing w:after="0" w:line="360" w:lineRule="auto"/>
              <w:ind w:left="1478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>W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ykaz</w:t>
            </w:r>
            <w:proofErr w:type="spellEnd"/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sób</w:t>
            </w:r>
          </w:p>
          <w:p w14:paraId="0EC26DD8" w14:textId="77777777" w:rsidR="00DD30E7" w:rsidRPr="00FD3115" w:rsidRDefault="00DD30E7" w:rsidP="00125C92">
            <w:pPr>
              <w:keepNext/>
              <w:spacing w:after="0" w:line="360" w:lineRule="auto"/>
              <w:ind w:left="1195" w:hanging="426"/>
              <w:rPr>
                <w:rFonts w:ascii="Arial" w:hAnsi="Arial" w:cs="Arial"/>
                <w:sz w:val="24"/>
                <w:szCs w:val="24"/>
              </w:rPr>
            </w:pPr>
            <w:r w:rsidRPr="00FD3115">
              <w:rPr>
                <w:rFonts w:ascii="Arial" w:hAnsi="Arial" w:cs="Arial"/>
                <w:b/>
                <w:bCs/>
                <w:sz w:val="24"/>
                <w:szCs w:val="24"/>
              </w:rPr>
              <w:t>które zostaną skierowane do realizacji zamówienia</w:t>
            </w:r>
          </w:p>
        </w:tc>
      </w:tr>
    </w:tbl>
    <w:p w14:paraId="20FD0328" w14:textId="77777777" w:rsidR="00DD30E7" w:rsidRPr="00FD3115" w:rsidRDefault="00DD30E7" w:rsidP="00125C92">
      <w:pPr>
        <w:spacing w:after="0" w:line="360" w:lineRule="auto"/>
        <w:ind w:left="246"/>
        <w:rPr>
          <w:rFonts w:ascii="Arial" w:hAnsi="Arial" w:cs="Arial"/>
          <w:sz w:val="24"/>
          <w:szCs w:val="24"/>
        </w:rPr>
      </w:pPr>
      <w:r w:rsidRPr="00FD3115">
        <w:rPr>
          <w:rFonts w:ascii="Arial" w:eastAsia="Verdana" w:hAnsi="Arial" w:cs="Arial"/>
          <w:sz w:val="24"/>
          <w:szCs w:val="24"/>
          <w:lang w:eastAsia="ar-SA"/>
        </w:rPr>
        <w:t xml:space="preserve">           </w:t>
      </w:r>
      <w:r w:rsidRPr="00FD3115">
        <w:rPr>
          <w:rFonts w:ascii="Arial" w:hAnsi="Arial" w:cs="Arial"/>
          <w:sz w:val="24"/>
          <w:szCs w:val="24"/>
          <w:lang w:eastAsia="ar-SA"/>
        </w:rPr>
        <w:t>pełna nazwa/ firma i adres</w:t>
      </w:r>
    </w:p>
    <w:p w14:paraId="256EC99C" w14:textId="77777777" w:rsidR="00CA66FE" w:rsidRPr="00FD3115" w:rsidRDefault="00CA66FE" w:rsidP="00125C92">
      <w:pPr>
        <w:spacing w:before="240"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ZAMAWIAJĄCY:</w:t>
      </w:r>
    </w:p>
    <w:p w14:paraId="2639225E" w14:textId="77777777" w:rsidR="00CA66FE" w:rsidRPr="00FD3115" w:rsidRDefault="00CA66FE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Miasto Nowy Dwór Mazowiecki</w:t>
      </w:r>
    </w:p>
    <w:p w14:paraId="78E82891" w14:textId="77777777" w:rsidR="00CA66FE" w:rsidRPr="00FD3115" w:rsidRDefault="00CA66FE" w:rsidP="00125C92">
      <w:pPr>
        <w:spacing w:after="0"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ul. Zakroczymska 30</w:t>
      </w:r>
    </w:p>
    <w:p w14:paraId="7D693A42" w14:textId="77777777" w:rsidR="00CA66FE" w:rsidRPr="00FD3115" w:rsidRDefault="00CA66FE" w:rsidP="00125C92">
      <w:pPr>
        <w:spacing w:line="360" w:lineRule="auto"/>
        <w:ind w:left="5103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b/>
          <w:sz w:val="24"/>
          <w:szCs w:val="24"/>
          <w:lang w:eastAsia="ar-SA"/>
        </w:rPr>
        <w:t>05-100 Nowy Dwór Mazowiecki</w:t>
      </w:r>
    </w:p>
    <w:p w14:paraId="48ECF248" w14:textId="0E8BE795" w:rsidR="00DD30E7" w:rsidRPr="00FD3115" w:rsidRDefault="00DD30E7" w:rsidP="00125C9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D3115">
        <w:rPr>
          <w:rFonts w:ascii="Arial" w:hAnsi="Arial" w:cs="Arial"/>
          <w:sz w:val="24"/>
          <w:szCs w:val="24"/>
          <w:lang w:eastAsia="ar-SA"/>
        </w:rPr>
        <w:t xml:space="preserve">W związku ze złożeniem oferty w postępowaniu o udzielenie zamówienia publicznego  prowadzonym w trybie 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 xml:space="preserve">podstawowym, zgodnie z art. 275 pkt </w:t>
      </w:r>
      <w:r w:rsidR="001062A1" w:rsidRPr="00FD3115">
        <w:rPr>
          <w:rFonts w:ascii="Arial" w:hAnsi="Arial" w:cs="Arial"/>
          <w:bCs/>
          <w:sz w:val="24"/>
          <w:szCs w:val="24"/>
          <w:lang w:eastAsia="ar-SA"/>
        </w:rPr>
        <w:t>2</w:t>
      </w:r>
      <w:r w:rsidRPr="00FD3115">
        <w:rPr>
          <w:rFonts w:ascii="Arial" w:hAnsi="Arial" w:cs="Arial"/>
          <w:bCs/>
          <w:sz w:val="24"/>
          <w:szCs w:val="24"/>
          <w:lang w:eastAsia="ar-SA"/>
        </w:rPr>
        <w:t>) ustawy,</w:t>
      </w:r>
      <w:r w:rsidRPr="00FD3115">
        <w:rPr>
          <w:rFonts w:ascii="Arial" w:hAnsi="Arial" w:cs="Arial"/>
          <w:sz w:val="24"/>
          <w:szCs w:val="24"/>
          <w:lang w:eastAsia="ar-SA"/>
        </w:rPr>
        <w:t xml:space="preserve"> na wykonanie zadania pn.: </w:t>
      </w:r>
      <w:r w:rsidR="00D16297" w:rsidRPr="00FD3115">
        <w:rPr>
          <w:rFonts w:ascii="Arial" w:hAnsi="Arial" w:cs="Arial"/>
          <w:b/>
          <w:bCs/>
          <w:sz w:val="24"/>
          <w:szCs w:val="24"/>
        </w:rPr>
        <w:t>„</w:t>
      </w:r>
      <w:r w:rsidR="00D47E31" w:rsidRPr="00117975">
        <w:rPr>
          <w:rFonts w:ascii="Arial" w:hAnsi="Arial" w:cs="Arial"/>
          <w:b/>
          <w:bCs/>
          <w:sz w:val="24"/>
          <w:szCs w:val="24"/>
          <w:lang w:eastAsia="ar-SA"/>
        </w:rPr>
        <w:t>Budowa odkrytego lodowiska przy Nowodworskim Ośrodku Sportu i Rekreacji w Nowym Dworze Mazowieckim</w:t>
      </w:r>
      <w:r w:rsidR="00D47E31" w:rsidRPr="00296C3E">
        <w:rPr>
          <w:rFonts w:ascii="Arial" w:hAnsi="Arial" w:cs="Arial"/>
          <w:b/>
          <w:bCs/>
          <w:sz w:val="24"/>
          <w:szCs w:val="24"/>
          <w:lang w:eastAsia="ar-SA"/>
        </w:rPr>
        <w:t>”</w:t>
      </w:r>
      <w:r w:rsidR="00D47E31" w:rsidRPr="00296C3E">
        <w:rPr>
          <w:rFonts w:ascii="Arial" w:hAnsi="Arial" w:cs="Arial"/>
          <w:bCs/>
          <w:sz w:val="24"/>
          <w:szCs w:val="24"/>
        </w:rPr>
        <w:t>,</w:t>
      </w:r>
      <w:r w:rsidR="00D47E31" w:rsidRPr="00296C3E">
        <w:rPr>
          <w:rFonts w:ascii="Arial" w:hAnsi="Arial" w:cs="Arial"/>
          <w:b/>
          <w:bCs/>
          <w:sz w:val="24"/>
          <w:szCs w:val="24"/>
        </w:rPr>
        <w:t xml:space="preserve"> </w:t>
      </w:r>
      <w:r w:rsidR="00D47E31" w:rsidRPr="00296C3E">
        <w:rPr>
          <w:rFonts w:ascii="Arial" w:hAnsi="Arial" w:cs="Arial"/>
          <w:bCs/>
          <w:sz w:val="24"/>
          <w:szCs w:val="24"/>
        </w:rPr>
        <w:t xml:space="preserve">oznaczenie </w:t>
      </w:r>
      <w:r w:rsidR="00D47E31" w:rsidRPr="00BC5DE9">
        <w:rPr>
          <w:rFonts w:ascii="Arial" w:hAnsi="Arial" w:cs="Arial"/>
          <w:bCs/>
          <w:sz w:val="24"/>
          <w:szCs w:val="24"/>
        </w:rPr>
        <w:t xml:space="preserve">sprawy: 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WPI.271.1.3</w:t>
      </w:r>
      <w:r w:rsidR="00FB4BA4" w:rsidRPr="00BC5DE9">
        <w:rPr>
          <w:rFonts w:ascii="Arial" w:hAnsi="Arial" w:cs="Arial"/>
          <w:b/>
          <w:bCs/>
          <w:sz w:val="24"/>
          <w:szCs w:val="24"/>
        </w:rPr>
        <w:t>3</w:t>
      </w:r>
      <w:r w:rsidR="00D47E31" w:rsidRPr="00BC5DE9">
        <w:rPr>
          <w:rFonts w:ascii="Arial" w:hAnsi="Arial" w:cs="Arial"/>
          <w:b/>
          <w:bCs/>
          <w:sz w:val="24"/>
          <w:szCs w:val="24"/>
        </w:rPr>
        <w:t>.2026</w:t>
      </w:r>
      <w:r w:rsidRPr="00BC5DE9">
        <w:rPr>
          <w:rFonts w:ascii="Arial" w:hAnsi="Arial" w:cs="Arial"/>
          <w:bCs/>
          <w:sz w:val="24"/>
          <w:szCs w:val="24"/>
        </w:rPr>
        <w:t>,</w:t>
      </w:r>
      <w:r w:rsidRPr="00BC5DE9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BC5DE9">
        <w:rPr>
          <w:rFonts w:ascii="Arial" w:hAnsi="Arial" w:cs="Arial"/>
          <w:sz w:val="24"/>
          <w:szCs w:val="24"/>
        </w:rPr>
        <w:t>oświadczam/oświadczamy, że do realizacji zamówienia</w:t>
      </w:r>
      <w:r w:rsidRPr="000A28FA">
        <w:rPr>
          <w:rFonts w:ascii="Arial" w:hAnsi="Arial" w:cs="Arial"/>
          <w:sz w:val="24"/>
          <w:szCs w:val="24"/>
        </w:rPr>
        <w:t xml:space="preserve"> zostaną</w:t>
      </w:r>
      <w:r w:rsidRPr="00FD3115">
        <w:rPr>
          <w:rFonts w:ascii="Arial" w:hAnsi="Arial" w:cs="Arial"/>
          <w:sz w:val="24"/>
          <w:szCs w:val="24"/>
        </w:rPr>
        <w:t xml:space="preserve"> skierowane m.in. następujące osoby: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403"/>
        <w:gridCol w:w="1843"/>
        <w:gridCol w:w="2130"/>
        <w:gridCol w:w="2268"/>
      </w:tblGrid>
      <w:tr w:rsidR="00F64637" w:rsidRPr="00F64637" w14:paraId="2911AD9D" w14:textId="77777777" w:rsidTr="006D4870">
        <w:trPr>
          <w:trHeight w:val="595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9B2F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92A8C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D219D9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Zakres wykonywanych czynności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65D44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Kwalifikacje zawodowe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E5D3" w14:textId="77777777" w:rsidR="00F64637" w:rsidRPr="00F64637" w:rsidRDefault="00F64637" w:rsidP="00125C92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64637">
              <w:rPr>
                <w:rFonts w:ascii="Arial" w:eastAsia="Calibri" w:hAnsi="Arial" w:cs="Arial"/>
                <w:b/>
                <w:lang w:eastAsia="en-US"/>
              </w:rPr>
              <w:t>Podstawa dysponowania osobami (informacja ewentualnie w załączeniu)</w:t>
            </w:r>
          </w:p>
        </w:tc>
      </w:tr>
      <w:tr w:rsidR="00A87FFA" w:rsidRPr="00F64637" w14:paraId="33471A3D" w14:textId="77777777" w:rsidTr="006D4870">
        <w:trPr>
          <w:trHeight w:val="699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2EE1C" w14:textId="50798B93" w:rsidR="00A87FFA" w:rsidRDefault="00BD6BB0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59C62" w14:textId="453BC17A" w:rsidR="00A87FFA" w:rsidRPr="00792FAA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181946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D5151" w14:textId="415180FD" w:rsidR="00A87FFA" w:rsidRPr="00F64637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Projektant w branży </w:t>
            </w:r>
            <w:r w:rsidR="00BD6BB0">
              <w:rPr>
                <w:rFonts w:ascii="Arial" w:eastAsia="Calibri" w:hAnsi="Arial" w:cs="Arial"/>
                <w:lang w:eastAsia="en-US"/>
              </w:rPr>
              <w:lastRenderedPageBreak/>
              <w:t>konstrukcyjno-budowlanej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519E" w14:textId="4D840FBD" w:rsidR="00A87FFA" w:rsidRPr="007D7A1E" w:rsidRDefault="00A87FFA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7814EA">
              <w:rPr>
                <w:rFonts w:ascii="Arial" w:eastAsia="Calibri" w:hAnsi="Arial" w:cs="Arial"/>
                <w:lang w:eastAsia="en-US"/>
              </w:rPr>
              <w:lastRenderedPageBreak/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CEEC" w14:textId="1252A9AB" w:rsidR="00A87FFA" w:rsidRPr="007D5443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  <w:tr w:rsidR="00F50B08" w:rsidRPr="00F64637" w14:paraId="17323EFC" w14:textId="77777777" w:rsidTr="006D4870">
        <w:trPr>
          <w:trHeight w:val="699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88793" w14:textId="7DA70184" w:rsidR="00F50B08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5DC21" w14:textId="2FD2FF5A" w:rsidR="00F50B08" w:rsidRPr="00181946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AD401" w14:textId="7D4E199C" w:rsidR="00F50B08" w:rsidRPr="00F50B08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F50B08">
              <w:rPr>
                <w:rFonts w:ascii="Arial" w:hAnsi="Arial" w:cs="Arial"/>
              </w:rPr>
              <w:t>P</w:t>
            </w:r>
            <w:r w:rsidRPr="00F50B08">
              <w:rPr>
                <w:rFonts w:ascii="Arial" w:hAnsi="Arial" w:cs="Arial"/>
              </w:rPr>
              <w:t>rojektant w branży instalacyjno-sanitarnej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3E10F" w14:textId="5A69CDDA" w:rsidR="00F50B08" w:rsidRPr="007814EA" w:rsidRDefault="00F50B08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ED37" w14:textId="0E0C9D26" w:rsidR="00F50B08" w:rsidRPr="00E8700E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  <w:tr w:rsidR="00A87FFA" w:rsidRPr="00F64637" w14:paraId="4F6AEEF5" w14:textId="77777777" w:rsidTr="006D4870">
        <w:trPr>
          <w:trHeight w:val="1350"/>
          <w:jc w:val="center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B2798" w14:textId="04B9762E" w:rsidR="00A87FFA" w:rsidRDefault="00F50B08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AB92E" w14:textId="0DAD6FDF" w:rsidR="00A87FFA" w:rsidRPr="00792FAA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181946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ECDB7" w14:textId="7AEEF6CF" w:rsidR="00A87FFA" w:rsidRPr="00F64637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Kierownik budowy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69B35" w14:textId="23DB321A" w:rsidR="00A87FFA" w:rsidRPr="007D7A1E" w:rsidRDefault="00A87FFA" w:rsidP="00A87FFA">
            <w:pPr>
              <w:snapToGrid w:val="0"/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7814EA">
              <w:rPr>
                <w:rFonts w:ascii="Arial" w:eastAsia="Calibri" w:hAnsi="Arial" w:cs="Arial"/>
                <w:lang w:eastAsia="en-US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FCCB" w14:textId="2A01EC43" w:rsidR="00A87FFA" w:rsidRPr="007D5443" w:rsidRDefault="00A87FFA" w:rsidP="00A87FFA">
            <w:pPr>
              <w:spacing w:after="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 w:rsidRPr="00E8700E">
              <w:rPr>
                <w:rFonts w:ascii="Arial" w:eastAsia="Calibri" w:hAnsi="Arial" w:cs="Arial"/>
                <w:lang w:eastAsia="en-US"/>
              </w:rPr>
              <w:t>wskazaną osobą dysponuję na podstawie ………</w:t>
            </w:r>
          </w:p>
        </w:tc>
      </w:tr>
    </w:tbl>
    <w:p w14:paraId="1AAD0A86" w14:textId="77777777" w:rsidR="00DD30E7" w:rsidRPr="00F77B6B" w:rsidRDefault="00DD30E7" w:rsidP="00595F2A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F77B6B">
        <w:rPr>
          <w:rFonts w:ascii="Arial" w:hAnsi="Arial" w:cs="Arial"/>
          <w:sz w:val="24"/>
          <w:szCs w:val="24"/>
        </w:rPr>
        <w:t>Oświadczam, że osoby, które będą uczestniczyć w wykonywaniu zamówienia, posiadają wymagane uprawnienia, o ile przepisy prawa nakładają obowiązek posiadania takich uprawnień.</w:t>
      </w:r>
    </w:p>
    <w:p w14:paraId="7B797B9C" w14:textId="4D94021B" w:rsidR="00D44DE7" w:rsidRPr="0067242A" w:rsidRDefault="00D44DE7" w:rsidP="005A1935">
      <w:pPr>
        <w:spacing w:after="0" w:line="360" w:lineRule="auto"/>
        <w:ind w:left="6521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D44DE7" w:rsidRPr="0067242A" w:rsidSect="00C930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8" w:bottom="851" w:left="1418" w:header="721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740B" w14:textId="77777777" w:rsidR="00886C2D" w:rsidRDefault="00886C2D">
      <w:pPr>
        <w:spacing w:after="0" w:line="240" w:lineRule="auto"/>
      </w:pPr>
      <w:r>
        <w:separator/>
      </w:r>
    </w:p>
  </w:endnote>
  <w:endnote w:type="continuationSeparator" w:id="0">
    <w:p w14:paraId="5E5B62D6" w14:textId="77777777" w:rsidR="00886C2D" w:rsidRDefault="0088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835D" w14:textId="77777777" w:rsidR="005B47CB" w:rsidRDefault="005B4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C008" w14:textId="57F9C26E" w:rsidR="005B47CB" w:rsidRPr="00D91F5C" w:rsidRDefault="00D07118" w:rsidP="001A5677">
    <w:pPr>
      <w:tabs>
        <w:tab w:val="left" w:pos="8505"/>
      </w:tabs>
      <w:spacing w:after="0" w:line="240" w:lineRule="auto"/>
      <w:ind w:left="2410"/>
      <w:rPr>
        <w:rFonts w:ascii="Arial" w:hAnsi="Arial" w:cs="Arial"/>
      </w:rPr>
    </w:pPr>
    <w:r w:rsidRPr="00E43BB2">
      <w:rPr>
        <w:rFonts w:ascii="Verdana" w:hAnsi="Verdana"/>
        <w:bCs/>
        <w:sz w:val="20"/>
        <w:szCs w:val="20"/>
      </w:rPr>
      <w:fldChar w:fldCharType="begin"/>
    </w:r>
    <w:r w:rsidRPr="00E43BB2">
      <w:rPr>
        <w:rFonts w:ascii="Verdana" w:hAnsi="Verdana"/>
        <w:bCs/>
        <w:sz w:val="20"/>
        <w:szCs w:val="20"/>
      </w:rPr>
      <w:instrText xml:space="preserve"> INCLUDEPICTURE "C:\\Users\\edrzazgowska\\AppData\\Local\\Temp\\9e713b2f-c7e6-4d53-ad69-16ff04f8f5aa_MSiT_logotypy_2023.zip.5aa\\MSiT_logotypy_2023\\ORGAN\\PNG\\01_znak_podstawowy_kolor_biale_tlo.png" \* MERGEFORMATINET </w:instrText>
    </w:r>
    <w:r w:rsidRPr="00E43BB2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3C41C7">
      <w:rPr>
        <w:rFonts w:ascii="Verdana" w:hAnsi="Verdana"/>
        <w:bCs/>
        <w:sz w:val="20"/>
        <w:szCs w:val="20"/>
      </w:rPr>
      <w:fldChar w:fldCharType="begin"/>
    </w:r>
    <w:r w:rsidR="003C41C7"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 w:rsidR="003C41C7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9F7F2A">
      <w:rPr>
        <w:rFonts w:ascii="Verdana" w:hAnsi="Verdana"/>
        <w:bCs/>
        <w:sz w:val="20"/>
        <w:szCs w:val="20"/>
      </w:rPr>
      <w:fldChar w:fldCharType="begin"/>
    </w:r>
    <w:r w:rsidR="009F7F2A"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 w:rsidR="009F7F2A"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>
      <w:rPr>
        <w:rFonts w:ascii="Verdana" w:hAnsi="Verdana"/>
        <w:bCs/>
        <w:sz w:val="20"/>
        <w:szCs w:val="20"/>
      </w:rPr>
      <w:fldChar w:fldCharType="begin"/>
    </w:r>
    <w:r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>
      <w:rPr>
        <w:rFonts w:ascii="Verdana" w:hAnsi="Verdana"/>
        <w:bCs/>
        <w:sz w:val="20"/>
        <w:szCs w:val="20"/>
      </w:rPr>
      <w:fldChar w:fldCharType="separate"/>
    </w:r>
    <w:r w:rsidR="00000000">
      <w:rPr>
        <w:rFonts w:ascii="Verdana" w:hAnsi="Verdana"/>
        <w:bCs/>
        <w:sz w:val="20"/>
        <w:szCs w:val="20"/>
      </w:rPr>
      <w:fldChar w:fldCharType="begin"/>
    </w:r>
    <w:r w:rsidR="00000000">
      <w:rPr>
        <w:rFonts w:ascii="Verdana" w:hAnsi="Verdana"/>
        <w:bCs/>
        <w:sz w:val="20"/>
        <w:szCs w:val="20"/>
      </w:rPr>
      <w:instrText xml:space="preserve"> INCLUDEPICTURE  "C:\\Users\\dbrzezinski\\AppData\\Local\\dbrzezinski\\AppData\\Local\\edrzazgowska\\AppData\\Local\\Temp\\9e713b2f-c7e6-4d53-ad69-16ff04f8f5aa_MSiT_logotypy_2023.zip.5aa\\MSiT_logotypy_2023\\ORGAN\\PNG\\01_znak_podstawowy_kolor_biale_tlo.png" \* MERGEFORMATINET </w:instrText>
    </w:r>
    <w:r w:rsidR="00000000">
      <w:rPr>
        <w:rFonts w:ascii="Verdana" w:hAnsi="Verdana"/>
        <w:bCs/>
        <w:sz w:val="20"/>
        <w:szCs w:val="20"/>
      </w:rPr>
      <w:fldChar w:fldCharType="separate"/>
    </w:r>
    <w:r w:rsidR="00F50B08">
      <w:rPr>
        <w:rFonts w:ascii="Verdana" w:hAnsi="Verdana"/>
        <w:bCs/>
        <w:sz w:val="20"/>
        <w:szCs w:val="20"/>
      </w:rPr>
      <w:pict w14:anchorId="014ED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3pt;height:81.75pt">
          <v:imagedata r:id="rId1" r:href="rId2"/>
        </v:shape>
      </w:pict>
    </w:r>
    <w:r w:rsidR="00000000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9F7F2A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="003C41C7"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>
      <w:rPr>
        <w:rFonts w:ascii="Verdana" w:hAnsi="Verdana"/>
        <w:bCs/>
        <w:sz w:val="20"/>
        <w:szCs w:val="20"/>
      </w:rPr>
      <w:fldChar w:fldCharType="end"/>
    </w:r>
    <w:r w:rsidRPr="00E43BB2">
      <w:rPr>
        <w:rFonts w:ascii="Verdana" w:hAnsi="Verdana"/>
        <w:bCs/>
        <w:sz w:val="20"/>
        <w:szCs w:val="20"/>
      </w:rPr>
      <w:fldChar w:fldCharType="end"/>
    </w:r>
    <w:r w:rsidR="00760BD4">
      <w:rPr>
        <w:rFonts w:ascii="Verdana" w:hAnsi="Verdana"/>
        <w:bCs/>
        <w:sz w:val="20"/>
        <w:szCs w:val="20"/>
      </w:rPr>
      <w:tab/>
    </w:r>
    <w:r w:rsidR="00495534" w:rsidRPr="00D91F5C">
      <w:rPr>
        <w:rFonts w:ascii="Arial" w:hAnsi="Arial" w:cs="Arial"/>
      </w:rPr>
      <w:fldChar w:fldCharType="begin"/>
    </w:r>
    <w:r w:rsidR="00495534" w:rsidRPr="00D91F5C">
      <w:rPr>
        <w:rFonts w:ascii="Arial" w:hAnsi="Arial" w:cs="Arial"/>
      </w:rPr>
      <w:instrText>PAGE   \* MERGEFORMAT</w:instrText>
    </w:r>
    <w:r w:rsidR="00495534" w:rsidRPr="00D91F5C">
      <w:rPr>
        <w:rFonts w:ascii="Arial" w:hAnsi="Arial" w:cs="Arial"/>
      </w:rPr>
      <w:fldChar w:fldCharType="separate"/>
    </w:r>
    <w:r w:rsidR="00495534" w:rsidRPr="00D91F5C">
      <w:rPr>
        <w:rFonts w:ascii="Arial" w:hAnsi="Arial" w:cs="Arial"/>
      </w:rPr>
      <w:t>2</w:t>
    </w:r>
    <w:r w:rsidR="00495534" w:rsidRPr="00D91F5C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23F5" w14:textId="77777777" w:rsidR="005B47CB" w:rsidRDefault="005B4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0FE1" w14:textId="77777777" w:rsidR="00886C2D" w:rsidRDefault="00886C2D">
      <w:pPr>
        <w:spacing w:after="0" w:line="240" w:lineRule="auto"/>
      </w:pPr>
      <w:r>
        <w:separator/>
      </w:r>
    </w:p>
  </w:footnote>
  <w:footnote w:type="continuationSeparator" w:id="0">
    <w:p w14:paraId="42261B45" w14:textId="77777777" w:rsidR="00886C2D" w:rsidRDefault="00886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7A29" w14:textId="77777777" w:rsidR="005B47CB" w:rsidRDefault="005B4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8A734" w14:textId="77777777" w:rsidR="008C1A60" w:rsidRPr="00FF6CD7" w:rsidRDefault="008C1A60" w:rsidP="00FF6C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275" w14:textId="77777777" w:rsidR="005B47CB" w:rsidRDefault="005B4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color w:val="auto"/>
        <w:sz w:val="20"/>
        <w:szCs w:val="20"/>
        <w:lang w:eastAsia="ar-SA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ascii="Verdana" w:hAnsi="Verdana" w:cs="Verdana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A4C6BA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eastAsia="Calibri" w:hAnsi="Verdana" w:cs="Verdana" w:hint="default"/>
        <w:bCs/>
        <w:sz w:val="20"/>
        <w:szCs w:val="20"/>
        <w:lang w:eastAsia="ar-SA"/>
      </w:rPr>
    </w:lvl>
  </w:abstractNum>
  <w:abstractNum w:abstractNumId="6" w15:restartNumberingAfterBreak="0">
    <w:nsid w:val="00000007"/>
    <w:multiLevelType w:val="multilevel"/>
    <w:tmpl w:val="A226351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Verdana" w:hint="default"/>
        <w:b w:val="0"/>
        <w:bCs/>
        <w:iCs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/>
        <w:color w:val="auto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180"/>
        </w:tabs>
        <w:ind w:left="1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8" w15:restartNumberingAfterBreak="0">
    <w:nsid w:val="00000009"/>
    <w:multiLevelType w:val="singleLevel"/>
    <w:tmpl w:val="2D2A04AA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Verdana" w:hint="default"/>
        <w:sz w:val="24"/>
        <w:szCs w:val="24"/>
        <w:lang w:eastAsia="ar-SA"/>
      </w:rPr>
    </w:lvl>
  </w:abstractNum>
  <w:abstractNum w:abstractNumId="9" w15:restartNumberingAfterBreak="0">
    <w:nsid w:val="0000000A"/>
    <w:multiLevelType w:val="singleLevel"/>
    <w:tmpl w:val="0000000A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Calibri" w:hAnsi="Verdana" w:cs="Verdana"/>
        <w:sz w:val="20"/>
        <w:szCs w:val="20"/>
        <w:lang w:val="ru-RU" w:eastAsia="ar-SA"/>
      </w:rPr>
    </w:lvl>
  </w:abstractNum>
  <w:abstractNum w:abstractNumId="10" w15:restartNumberingAfterBreak="0">
    <w:nsid w:val="0000000B"/>
    <w:multiLevelType w:val="singleLevel"/>
    <w:tmpl w:val="0000000B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11" w15:restartNumberingAfterBreak="0">
    <w:nsid w:val="0000000C"/>
    <w:multiLevelType w:val="singleLevel"/>
    <w:tmpl w:val="C5C47A3A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/>
        <w:color w:val="auto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F"/>
    <w:multiLevelType w:val="singleLevel"/>
    <w:tmpl w:val="0000000F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6" w15:restartNumberingAfterBreak="0">
    <w:nsid w:val="00000011"/>
    <w:multiLevelType w:val="singleLevel"/>
    <w:tmpl w:val="00000011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i w:val="0"/>
        <w:color w:val="auto"/>
      </w:rPr>
    </w:lvl>
  </w:abstractNum>
  <w:abstractNum w:abstractNumId="18" w15:restartNumberingAfterBreak="0">
    <w:nsid w:val="00000013"/>
    <w:multiLevelType w:val="singleLevel"/>
    <w:tmpl w:val="00000013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</w:abstractNum>
  <w:abstractNum w:abstractNumId="19" w15:restartNumberingAfterBreak="0">
    <w:nsid w:val="00000014"/>
    <w:multiLevelType w:val="multilevel"/>
    <w:tmpl w:val="00000014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Verdana" w:eastAsia="Calibri" w:hAnsi="Verdana" w:cs="Verdana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5"/>
    <w:multiLevelType w:val="singleLevel"/>
    <w:tmpl w:val="00000015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6"/>
    <w:multiLevelType w:val="singleLevel"/>
    <w:tmpl w:val="20CA61CA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  <w:sz w:val="20"/>
        <w:szCs w:val="24"/>
      </w:rPr>
    </w:lvl>
  </w:abstractNum>
  <w:abstractNum w:abstractNumId="22" w15:restartNumberingAfterBreak="0">
    <w:nsid w:val="00000017"/>
    <w:multiLevelType w:val="singleLevel"/>
    <w:tmpl w:val="0000001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23" w15:restartNumberingAfterBreak="0">
    <w:nsid w:val="00000018"/>
    <w:multiLevelType w:val="singleLevel"/>
    <w:tmpl w:val="FBDCB3AE"/>
    <w:name w:val="WW8Num57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hAnsi="Arial" w:cs="Arial" w:hint="default"/>
        <w:sz w:val="24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25" w15:restartNumberingAfterBreak="0">
    <w:nsid w:val="0000001A"/>
    <w:multiLevelType w:val="singleLevel"/>
    <w:tmpl w:val="0000001A"/>
    <w:name w:val="WW8Num59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26" w15:restartNumberingAfterBreak="0">
    <w:nsid w:val="0000001B"/>
    <w:multiLevelType w:val="singleLevel"/>
    <w:tmpl w:val="0000001B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1506" w:hanging="360"/>
      </w:pPr>
      <w:rPr>
        <w:rFonts w:ascii="Symbol" w:hAnsi="Symbol" w:cs="Symbol" w:hint="default"/>
      </w:rPr>
    </w:lvl>
  </w:abstractNum>
  <w:abstractNum w:abstractNumId="27" w15:restartNumberingAfterBreak="0">
    <w:nsid w:val="0000001C"/>
    <w:multiLevelType w:val="singleLevel"/>
    <w:tmpl w:val="7BFE651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4"/>
        <w:lang w:eastAsia="ar-SA"/>
      </w:rPr>
    </w:lvl>
  </w:abstractNum>
  <w:abstractNum w:abstractNumId="28" w15:restartNumberingAfterBreak="0">
    <w:nsid w:val="0000001D"/>
    <w:multiLevelType w:val="singleLevel"/>
    <w:tmpl w:val="6BBA47E4"/>
    <w:lvl w:ilvl="0">
      <w:start w:val="1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Verdana" w:hint="default"/>
        <w:sz w:val="24"/>
        <w:szCs w:val="20"/>
        <w:lang w:eastAsia="ar-SA"/>
      </w:rPr>
    </w:lvl>
  </w:abstractNum>
  <w:abstractNum w:abstractNumId="29" w15:restartNumberingAfterBreak="0">
    <w:nsid w:val="0000001E"/>
    <w:multiLevelType w:val="singleLevel"/>
    <w:tmpl w:val="0000001E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1F"/>
    <w:multiLevelType w:val="singleLevel"/>
    <w:tmpl w:val="0000001F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31" w15:restartNumberingAfterBreak="0">
    <w:nsid w:val="00000020"/>
    <w:multiLevelType w:val="singleLevel"/>
    <w:tmpl w:val="00000020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32" w15:restartNumberingAfterBreak="0">
    <w:nsid w:val="00000021"/>
    <w:multiLevelType w:val="singleLevel"/>
    <w:tmpl w:val="00000021"/>
    <w:name w:val="WW8Num6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3" w15:restartNumberingAfterBreak="0">
    <w:nsid w:val="00000022"/>
    <w:multiLevelType w:val="singleLevel"/>
    <w:tmpl w:val="00000022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34" w15:restartNumberingAfterBreak="0">
    <w:nsid w:val="00000023"/>
    <w:multiLevelType w:val="singleLevel"/>
    <w:tmpl w:val="00000023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00000024"/>
    <w:multiLevelType w:val="multilevel"/>
    <w:tmpl w:val="00000024"/>
    <w:name w:val="WW8Num69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</w:rPr>
    </w:lvl>
  </w:abstractNum>
  <w:abstractNum w:abstractNumId="36" w15:restartNumberingAfterBreak="0">
    <w:nsid w:val="00000025"/>
    <w:multiLevelType w:val="singleLevel"/>
    <w:tmpl w:val="00000025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37" w15:restartNumberingAfterBreak="0">
    <w:nsid w:val="00000026"/>
    <w:multiLevelType w:val="singleLevel"/>
    <w:tmpl w:val="00000026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27"/>
    <w:multiLevelType w:val="singleLevel"/>
    <w:tmpl w:val="00000027"/>
    <w:name w:val="WW8Num7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39" w15:restartNumberingAfterBreak="0">
    <w:nsid w:val="00000028"/>
    <w:multiLevelType w:val="singleLevel"/>
    <w:tmpl w:val="00000028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0" w15:restartNumberingAfterBreak="0">
    <w:nsid w:val="00000029"/>
    <w:multiLevelType w:val="singleLevel"/>
    <w:tmpl w:val="00000029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1" w15:restartNumberingAfterBreak="0">
    <w:nsid w:val="0000002A"/>
    <w:multiLevelType w:val="singleLevel"/>
    <w:tmpl w:val="0000002A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42" w15:restartNumberingAfterBreak="0">
    <w:nsid w:val="0000002B"/>
    <w:multiLevelType w:val="singleLevel"/>
    <w:tmpl w:val="0000002B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43" w15:restartNumberingAfterBreak="0">
    <w:nsid w:val="0000002C"/>
    <w:multiLevelType w:val="singleLevel"/>
    <w:tmpl w:val="0000002C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44" w15:restartNumberingAfterBreak="0">
    <w:nsid w:val="0000002D"/>
    <w:multiLevelType w:val="singleLevel"/>
    <w:tmpl w:val="0000002D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45" w15:restartNumberingAfterBreak="0">
    <w:nsid w:val="0000002E"/>
    <w:multiLevelType w:val="singleLevel"/>
    <w:tmpl w:val="0000002E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46" w15:restartNumberingAfterBreak="0">
    <w:nsid w:val="0000002F"/>
    <w:multiLevelType w:val="singleLevel"/>
    <w:tmpl w:val="0000002F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</w:rPr>
    </w:lvl>
  </w:abstractNum>
  <w:abstractNum w:abstractNumId="47" w15:restartNumberingAfterBreak="0">
    <w:nsid w:val="00000030"/>
    <w:multiLevelType w:val="singleLevel"/>
    <w:tmpl w:val="8A5430F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Arial" w:eastAsia="Calibri" w:hAnsi="Arial" w:cs="Arial" w:hint="default"/>
        <w:bCs/>
        <w:sz w:val="24"/>
        <w:szCs w:val="24"/>
        <w:lang w:eastAsia="ar-SA"/>
      </w:rPr>
    </w:lvl>
  </w:abstractNum>
  <w:abstractNum w:abstractNumId="48" w15:restartNumberingAfterBreak="0">
    <w:nsid w:val="00000031"/>
    <w:multiLevelType w:val="singleLevel"/>
    <w:tmpl w:val="00000031"/>
    <w:name w:val="WW8Num83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  <w:sz w:val="20"/>
        <w:szCs w:val="20"/>
      </w:rPr>
    </w:lvl>
  </w:abstractNum>
  <w:abstractNum w:abstractNumId="49" w15:restartNumberingAfterBreak="0">
    <w:nsid w:val="00000032"/>
    <w:multiLevelType w:val="singleLevel"/>
    <w:tmpl w:val="00000032"/>
    <w:name w:val="WW8Num8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50" w15:restartNumberingAfterBreak="0">
    <w:nsid w:val="00000033"/>
    <w:multiLevelType w:val="singleLevel"/>
    <w:tmpl w:val="FA9019DE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rFonts w:ascii="Verdana" w:hAnsi="Verdana" w:hint="default"/>
        <w:sz w:val="20"/>
        <w:szCs w:val="20"/>
      </w:rPr>
    </w:lvl>
  </w:abstractNum>
  <w:abstractNum w:abstractNumId="51" w15:restartNumberingAfterBreak="0">
    <w:nsid w:val="00000034"/>
    <w:multiLevelType w:val="singleLevel"/>
    <w:tmpl w:val="00000034"/>
    <w:name w:val="WW8Num86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52" w15:restartNumberingAfterBreak="0">
    <w:nsid w:val="00000035"/>
    <w:multiLevelType w:val="singleLevel"/>
    <w:tmpl w:val="78B8881C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bCs/>
        <w:sz w:val="20"/>
        <w:szCs w:val="20"/>
        <w:lang w:eastAsia="ar-SA"/>
      </w:rPr>
    </w:lvl>
  </w:abstractNum>
  <w:abstractNum w:abstractNumId="53" w15:restartNumberingAfterBreak="0">
    <w:nsid w:val="00000036"/>
    <w:multiLevelType w:val="singleLevel"/>
    <w:tmpl w:val="00000036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54" w15:restartNumberingAfterBreak="0">
    <w:nsid w:val="00000037"/>
    <w:multiLevelType w:val="singleLevel"/>
    <w:tmpl w:val="00000037"/>
    <w:name w:val="WW8Num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5" w15:restartNumberingAfterBreak="0">
    <w:nsid w:val="00000038"/>
    <w:multiLevelType w:val="singleLevel"/>
    <w:tmpl w:val="00000038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</w:abstractNum>
  <w:abstractNum w:abstractNumId="56" w15:restartNumberingAfterBreak="0">
    <w:nsid w:val="00000039"/>
    <w:multiLevelType w:val="singleLevel"/>
    <w:tmpl w:val="00000039"/>
    <w:name w:val="WW8Num93"/>
    <w:lvl w:ilvl="0">
      <w:start w:val="5"/>
      <w:numFmt w:val="decimal"/>
      <w:lvlText w:val="%1."/>
      <w:lvlJc w:val="left"/>
      <w:pPr>
        <w:tabs>
          <w:tab w:val="num" w:pos="5130"/>
        </w:tabs>
        <w:ind w:left="0" w:firstLine="0"/>
      </w:pPr>
      <w:rPr>
        <w:rFonts w:ascii="Verdana" w:eastAsia="Calibri" w:hAnsi="Verdana" w:cs="Verdana" w:hint="default"/>
        <w:iCs/>
        <w:sz w:val="20"/>
        <w:szCs w:val="20"/>
        <w:lang w:eastAsia="ar-SA"/>
      </w:rPr>
    </w:lvl>
  </w:abstractNum>
  <w:abstractNum w:abstractNumId="57" w15:restartNumberingAfterBreak="0">
    <w:nsid w:val="0000003A"/>
    <w:multiLevelType w:val="singleLevel"/>
    <w:tmpl w:val="0000003A"/>
    <w:name w:val="WW8Num94"/>
    <w:lvl w:ilvl="0">
      <w:start w:val="1"/>
      <w:numFmt w:val="decimal"/>
      <w:lvlText w:val="1.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58" w15:restartNumberingAfterBreak="0">
    <w:nsid w:val="0000003B"/>
    <w:multiLevelType w:val="multilevel"/>
    <w:tmpl w:val="0000003B"/>
    <w:name w:val="WW8Num95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Verdana" w:eastAsia="Calibri" w:hAnsi="Verdana" w:cs="Verdana" w:hint="default"/>
        <w:b w:val="0"/>
        <w:bCs/>
        <w:i w:val="0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C"/>
    <w:multiLevelType w:val="singleLevel"/>
    <w:tmpl w:val="9BEE7A30"/>
    <w:name w:val="WW8Num97"/>
    <w:lvl w:ilvl="0">
      <w:start w:val="1"/>
      <w:numFmt w:val="lowerLetter"/>
      <w:lvlText w:val="%1)"/>
      <w:lvlJc w:val="left"/>
      <w:pPr>
        <w:tabs>
          <w:tab w:val="num" w:pos="491"/>
        </w:tabs>
        <w:ind w:left="2062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60" w15:restartNumberingAfterBreak="0">
    <w:nsid w:val="0000003D"/>
    <w:multiLevelType w:val="singleLevel"/>
    <w:tmpl w:val="0000003D"/>
    <w:name w:val="WW8Num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61" w15:restartNumberingAfterBreak="0">
    <w:nsid w:val="0000003E"/>
    <w:multiLevelType w:val="singleLevel"/>
    <w:tmpl w:val="0000003E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Verdana"/>
        <w:sz w:val="20"/>
        <w:szCs w:val="20"/>
      </w:rPr>
    </w:lvl>
  </w:abstractNum>
  <w:abstractNum w:abstractNumId="62" w15:restartNumberingAfterBreak="0">
    <w:nsid w:val="0000003F"/>
    <w:multiLevelType w:val="singleLevel"/>
    <w:tmpl w:val="8B20D27C"/>
    <w:name w:val="WW8Num1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b w:val="0"/>
        <w:i w:val="0"/>
        <w:color w:val="auto"/>
        <w:sz w:val="20"/>
        <w:szCs w:val="20"/>
      </w:rPr>
    </w:lvl>
  </w:abstractNum>
  <w:abstractNum w:abstractNumId="63" w15:restartNumberingAfterBreak="0">
    <w:nsid w:val="00000040"/>
    <w:multiLevelType w:val="singleLevel"/>
    <w:tmpl w:val="00000040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64" w15:restartNumberingAfterBreak="0">
    <w:nsid w:val="00000041"/>
    <w:multiLevelType w:val="singleLevel"/>
    <w:tmpl w:val="00000041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65" w15:restartNumberingAfterBreak="0">
    <w:nsid w:val="00000042"/>
    <w:multiLevelType w:val="singleLevel"/>
    <w:tmpl w:val="00000042"/>
    <w:name w:val="WW8Num104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66" w15:restartNumberingAfterBreak="0">
    <w:nsid w:val="00000043"/>
    <w:multiLevelType w:val="singleLevel"/>
    <w:tmpl w:val="00000043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/>
        <w:bCs/>
        <w:sz w:val="20"/>
        <w:szCs w:val="20"/>
        <w:lang w:eastAsia="ar-SA"/>
      </w:rPr>
    </w:lvl>
  </w:abstractNum>
  <w:abstractNum w:abstractNumId="67" w15:restartNumberingAfterBreak="0">
    <w:nsid w:val="00000044"/>
    <w:multiLevelType w:val="singleLevel"/>
    <w:tmpl w:val="00000044"/>
    <w:name w:val="WW8Num10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68" w15:restartNumberingAfterBreak="0">
    <w:nsid w:val="00000046"/>
    <w:multiLevelType w:val="singleLevel"/>
    <w:tmpl w:val="00000046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69" w15:restartNumberingAfterBreak="0">
    <w:nsid w:val="00000047"/>
    <w:multiLevelType w:val="singleLevel"/>
    <w:tmpl w:val="00000047"/>
    <w:name w:val="WW8Num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70" w15:restartNumberingAfterBreak="0">
    <w:nsid w:val="00000048"/>
    <w:multiLevelType w:val="singleLevel"/>
    <w:tmpl w:val="00000048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</w:rPr>
    </w:lvl>
  </w:abstractNum>
  <w:abstractNum w:abstractNumId="71" w15:restartNumberingAfterBreak="0">
    <w:nsid w:val="00000049"/>
    <w:multiLevelType w:val="singleLevel"/>
    <w:tmpl w:val="00000049"/>
    <w:name w:val="WW8Num112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72" w15:restartNumberingAfterBreak="0">
    <w:nsid w:val="0000004A"/>
    <w:multiLevelType w:val="singleLevel"/>
    <w:tmpl w:val="0000004A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3" w15:restartNumberingAfterBreak="0">
    <w:nsid w:val="0000004B"/>
    <w:multiLevelType w:val="singleLevel"/>
    <w:tmpl w:val="0000004B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74" w15:restartNumberingAfterBreak="0">
    <w:nsid w:val="0000004C"/>
    <w:multiLevelType w:val="singleLevel"/>
    <w:tmpl w:val="0000004C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75" w15:restartNumberingAfterBreak="0">
    <w:nsid w:val="0000004D"/>
    <w:multiLevelType w:val="singleLevel"/>
    <w:tmpl w:val="0000004D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76" w15:restartNumberingAfterBreak="0">
    <w:nsid w:val="0000004E"/>
    <w:multiLevelType w:val="singleLevel"/>
    <w:tmpl w:val="0000004E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77" w15:restartNumberingAfterBreak="0">
    <w:nsid w:val="0000004F"/>
    <w:multiLevelType w:val="singleLevel"/>
    <w:tmpl w:val="2C623740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i/>
        <w:sz w:val="20"/>
        <w:szCs w:val="24"/>
      </w:rPr>
    </w:lvl>
  </w:abstractNum>
  <w:abstractNum w:abstractNumId="78" w15:restartNumberingAfterBreak="0">
    <w:nsid w:val="00000050"/>
    <w:multiLevelType w:val="singleLevel"/>
    <w:tmpl w:val="BC86DBD0"/>
    <w:name w:val="WW8Num122"/>
    <w:lvl w:ilvl="0">
      <w:start w:val="1"/>
      <w:numFmt w:val="bullet"/>
      <w:lvlText w:val=""/>
      <w:lvlJc w:val="left"/>
      <w:pPr>
        <w:ind w:left="1146" w:hanging="360"/>
      </w:pPr>
      <w:rPr>
        <w:rFonts w:ascii="Symbol" w:hAnsi="Symbol" w:cs="Verdana" w:hint="default"/>
        <w:b/>
        <w:bCs/>
        <w:iCs/>
        <w:sz w:val="20"/>
        <w:szCs w:val="20"/>
        <w:lang w:eastAsia="ar-SA"/>
      </w:rPr>
    </w:lvl>
  </w:abstractNum>
  <w:abstractNum w:abstractNumId="79" w15:restartNumberingAfterBreak="0">
    <w:nsid w:val="00000051"/>
    <w:multiLevelType w:val="singleLevel"/>
    <w:tmpl w:val="00000051"/>
    <w:name w:val="WW8Num12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80" w15:restartNumberingAfterBreak="0">
    <w:nsid w:val="00000052"/>
    <w:multiLevelType w:val="singleLevel"/>
    <w:tmpl w:val="00000052"/>
    <w:name w:val="WW8Num1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1" w15:restartNumberingAfterBreak="0">
    <w:nsid w:val="00000053"/>
    <w:multiLevelType w:val="singleLevel"/>
    <w:tmpl w:val="00000053"/>
    <w:name w:val="WW8Num12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82" w15:restartNumberingAfterBreak="0">
    <w:nsid w:val="00000054"/>
    <w:multiLevelType w:val="multilevel"/>
    <w:tmpl w:val="00000054"/>
    <w:name w:val="WW8Num126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b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b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b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b/>
        <w:sz w:val="20"/>
        <w:szCs w:val="20"/>
        <w:lang w:eastAsia="ar-SA"/>
      </w:rPr>
    </w:lvl>
  </w:abstractNum>
  <w:abstractNum w:abstractNumId="83" w15:restartNumberingAfterBreak="0">
    <w:nsid w:val="00000055"/>
    <w:multiLevelType w:val="multilevel"/>
    <w:tmpl w:val="00000055"/>
    <w:name w:val="WW8Num12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Verdana" w:hAnsi="Verdana" w:cs="Arial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0000056"/>
    <w:multiLevelType w:val="singleLevel"/>
    <w:tmpl w:val="00000056"/>
    <w:name w:val="WW8Num1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85" w15:restartNumberingAfterBreak="0">
    <w:nsid w:val="00000057"/>
    <w:multiLevelType w:val="singleLevel"/>
    <w:tmpl w:val="00000057"/>
    <w:name w:val="WW8Num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86" w15:restartNumberingAfterBreak="0">
    <w:nsid w:val="00000058"/>
    <w:multiLevelType w:val="singleLevel"/>
    <w:tmpl w:val="00000058"/>
    <w:name w:val="WW8Num13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87" w15:restartNumberingAfterBreak="0">
    <w:nsid w:val="00000059"/>
    <w:multiLevelType w:val="singleLevel"/>
    <w:tmpl w:val="00000059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 w:val="0"/>
        <w:bCs/>
        <w:iCs/>
        <w:sz w:val="20"/>
        <w:szCs w:val="20"/>
      </w:rPr>
    </w:lvl>
  </w:abstractNum>
  <w:abstractNum w:abstractNumId="88" w15:restartNumberingAfterBreak="0">
    <w:nsid w:val="0000005A"/>
    <w:multiLevelType w:val="singleLevel"/>
    <w:tmpl w:val="0000005A"/>
    <w:name w:val="WW8Num13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9" w15:restartNumberingAfterBreak="0">
    <w:nsid w:val="0000005B"/>
    <w:multiLevelType w:val="singleLevel"/>
    <w:tmpl w:val="0000005B"/>
    <w:name w:val="WW8Num13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90" w15:restartNumberingAfterBreak="0">
    <w:nsid w:val="0000005C"/>
    <w:multiLevelType w:val="singleLevel"/>
    <w:tmpl w:val="0000005C"/>
    <w:name w:val="WW8Num14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z w:val="20"/>
        <w:szCs w:val="20"/>
      </w:rPr>
    </w:lvl>
  </w:abstractNum>
  <w:abstractNum w:abstractNumId="91" w15:restartNumberingAfterBreak="0">
    <w:nsid w:val="0000005D"/>
    <w:multiLevelType w:val="singleLevel"/>
    <w:tmpl w:val="0000005D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92" w15:restartNumberingAfterBreak="0">
    <w:nsid w:val="0000005F"/>
    <w:multiLevelType w:val="singleLevel"/>
    <w:tmpl w:val="0000005F"/>
    <w:name w:val="WW8Num1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  <w:lang w:eastAsia="ar-SA"/>
      </w:rPr>
    </w:lvl>
  </w:abstractNum>
  <w:abstractNum w:abstractNumId="93" w15:restartNumberingAfterBreak="0">
    <w:nsid w:val="00000060"/>
    <w:multiLevelType w:val="singleLevel"/>
    <w:tmpl w:val="00000060"/>
    <w:name w:val="WW8Num14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94" w15:restartNumberingAfterBreak="0">
    <w:nsid w:val="00000061"/>
    <w:multiLevelType w:val="multilevel"/>
    <w:tmpl w:val="89F2A01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Arial" w:eastAsia="Calibri" w:hAnsi="Arial" w:cs="Verdana" w:hint="default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Verdana" w:hAnsi="Verdana" w:hint="default"/>
        <w:b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2"/>
    <w:multiLevelType w:val="singleLevel"/>
    <w:tmpl w:val="00000062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96" w15:restartNumberingAfterBreak="0">
    <w:nsid w:val="00000063"/>
    <w:multiLevelType w:val="singleLevel"/>
    <w:tmpl w:val="00000063"/>
    <w:name w:val="WW8Num14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color w:val="auto"/>
        <w:sz w:val="20"/>
        <w:szCs w:val="20"/>
        <w:lang w:eastAsia="ar-SA"/>
      </w:rPr>
    </w:lvl>
  </w:abstractNum>
  <w:abstractNum w:abstractNumId="97" w15:restartNumberingAfterBreak="0">
    <w:nsid w:val="00000064"/>
    <w:multiLevelType w:val="multilevel"/>
    <w:tmpl w:val="00000064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sz w:val="20"/>
        <w:szCs w:val="20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149" w:hanging="360"/>
      </w:pPr>
      <w:rPr>
        <w:rFonts w:ascii="Verdana" w:eastAsia="Calibri" w:hAnsi="Verdana" w:cs="Verdana"/>
        <w:b w:val="0"/>
        <w:sz w:val="20"/>
        <w:szCs w:val="20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8" w15:restartNumberingAfterBreak="0">
    <w:nsid w:val="00000065"/>
    <w:multiLevelType w:val="singleLevel"/>
    <w:tmpl w:val="00000065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hint="default"/>
      </w:rPr>
    </w:lvl>
  </w:abstractNum>
  <w:abstractNum w:abstractNumId="99" w15:restartNumberingAfterBreak="0">
    <w:nsid w:val="00000066"/>
    <w:multiLevelType w:val="singleLevel"/>
    <w:tmpl w:val="00000066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0" w15:restartNumberingAfterBreak="0">
    <w:nsid w:val="00000067"/>
    <w:multiLevelType w:val="singleLevel"/>
    <w:tmpl w:val="5986BC78"/>
    <w:name w:val="WW8Num155"/>
    <w:lvl w:ilvl="0">
      <w:start w:val="1"/>
      <w:numFmt w:val="decimal"/>
      <w:lvlText w:val="%1)"/>
      <w:lvlJc w:val="left"/>
      <w:pPr>
        <w:tabs>
          <w:tab w:val="num" w:pos="0"/>
        </w:tabs>
        <w:ind w:left="3763" w:hanging="360"/>
      </w:pPr>
      <w:rPr>
        <w:rFonts w:ascii="Verdana" w:hAnsi="Verdana" w:hint="default"/>
        <w:sz w:val="20"/>
        <w:szCs w:val="20"/>
      </w:rPr>
    </w:lvl>
  </w:abstractNum>
  <w:abstractNum w:abstractNumId="101" w15:restartNumberingAfterBreak="0">
    <w:nsid w:val="00000068"/>
    <w:multiLevelType w:val="singleLevel"/>
    <w:tmpl w:val="00000068"/>
    <w:name w:val="WW8Num15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hint="default"/>
      </w:rPr>
    </w:lvl>
  </w:abstractNum>
  <w:abstractNum w:abstractNumId="102" w15:restartNumberingAfterBreak="0">
    <w:nsid w:val="00000069"/>
    <w:multiLevelType w:val="singleLevel"/>
    <w:tmpl w:val="00000069"/>
    <w:name w:val="WW8Num15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03" w15:restartNumberingAfterBreak="0">
    <w:nsid w:val="0000006A"/>
    <w:multiLevelType w:val="singleLevel"/>
    <w:tmpl w:val="0000006A"/>
    <w:name w:val="WW8Num159"/>
    <w:lvl w:ilvl="0">
      <w:start w:val="1"/>
      <w:numFmt w:val="decimal"/>
      <w:lvlText w:val="%1)"/>
      <w:lvlJc w:val="left"/>
      <w:pPr>
        <w:tabs>
          <w:tab w:val="num" w:pos="0"/>
        </w:tabs>
        <w:ind w:left="1222" w:hanging="360"/>
      </w:pPr>
      <w:rPr>
        <w:rFonts w:ascii="Verdana" w:hAnsi="Verdana" w:cs="Verdana"/>
        <w:sz w:val="20"/>
        <w:szCs w:val="20"/>
      </w:rPr>
    </w:lvl>
  </w:abstractNum>
  <w:abstractNum w:abstractNumId="104" w15:restartNumberingAfterBreak="0">
    <w:nsid w:val="0000006B"/>
    <w:multiLevelType w:val="singleLevel"/>
    <w:tmpl w:val="0000006B"/>
    <w:name w:val="WW8Num1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5" w15:restartNumberingAfterBreak="0">
    <w:nsid w:val="0000006C"/>
    <w:multiLevelType w:val="singleLevel"/>
    <w:tmpl w:val="0000006C"/>
    <w:name w:val="WW8Num16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Verdana"/>
        <w:sz w:val="20"/>
        <w:szCs w:val="20"/>
        <w:lang w:eastAsia="ar-SA"/>
      </w:rPr>
    </w:lvl>
  </w:abstractNum>
  <w:abstractNum w:abstractNumId="106" w15:restartNumberingAfterBreak="0">
    <w:nsid w:val="0000006D"/>
    <w:multiLevelType w:val="singleLevel"/>
    <w:tmpl w:val="5DD4F30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07" w15:restartNumberingAfterBreak="0">
    <w:nsid w:val="0000006E"/>
    <w:multiLevelType w:val="singleLevel"/>
    <w:tmpl w:val="5EAA2C32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b/>
        <w:sz w:val="20"/>
        <w:szCs w:val="20"/>
        <w:lang w:eastAsia="ar-SA"/>
      </w:rPr>
    </w:lvl>
  </w:abstractNum>
  <w:abstractNum w:abstractNumId="108" w15:restartNumberingAfterBreak="0">
    <w:nsid w:val="0000006F"/>
    <w:multiLevelType w:val="multilevel"/>
    <w:tmpl w:val="C25A6E70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Verdana" w:hAnsi="Verdana" w:cs="Verdana" w:hint="default"/>
        <w:b w:val="0"/>
        <w:sz w:val="20"/>
        <w:szCs w:val="20"/>
        <w:lang w:eastAsia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Times New Roman" w:hAnsi="Verdana"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0"/>
    <w:multiLevelType w:val="multilevel"/>
    <w:tmpl w:val="00000070"/>
    <w:name w:val="WW8Num167"/>
    <w:lvl w:ilvl="0">
      <w:start w:val="1"/>
      <w:numFmt w:val="bullet"/>
      <w:lvlText w:val="-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sz w:val="20"/>
        <w:szCs w:val="20"/>
        <w:lang w:eastAsia="ar-SA"/>
      </w:rPr>
    </w:lvl>
    <w:lvl w:ilvl="2">
      <w:start w:val="9"/>
      <w:numFmt w:val="decimal"/>
      <w:lvlText w:val="%3)"/>
      <w:lvlJc w:val="left"/>
      <w:pPr>
        <w:tabs>
          <w:tab w:val="num" w:pos="2204"/>
        </w:tabs>
        <w:ind w:left="2204" w:hanging="360"/>
      </w:pPr>
      <w:rPr>
        <w:rFonts w:ascii="Verdana" w:hAnsi="Verdana" w:cs="Verdana" w:hint="default"/>
        <w:sz w:val="20"/>
        <w:szCs w:val="20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  <w:lang w:eastAsia="ar-SA"/>
      </w:rPr>
    </w:lvl>
    <w:lvl w:ilvl="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ascii="Verdana" w:hAnsi="Verdana" w:cs="Verdana" w:hint="default"/>
        <w:sz w:val="20"/>
        <w:szCs w:val="20"/>
        <w:lang w:eastAsia="ar-SA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Verdana" w:hAnsi="Verdana" w:cs="Verdana" w:hint="default"/>
        <w:sz w:val="20"/>
        <w:szCs w:val="20"/>
        <w:lang w:eastAsia="ar-S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Verdana" w:hAnsi="Verdana" w:cs="Verdana" w:hint="default"/>
        <w:sz w:val="20"/>
        <w:szCs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cs="Verdana" w:hint="default"/>
        <w:sz w:val="20"/>
        <w:szCs w:val="20"/>
        <w:lang w:eastAsia="ar-SA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10" w15:restartNumberingAfterBreak="0">
    <w:nsid w:val="00000071"/>
    <w:multiLevelType w:val="singleLevel"/>
    <w:tmpl w:val="00000071"/>
    <w:name w:val="WW8Num16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1" w15:restartNumberingAfterBreak="0">
    <w:nsid w:val="00000072"/>
    <w:multiLevelType w:val="singleLevel"/>
    <w:tmpl w:val="00000072"/>
    <w:name w:val="WW8Num169"/>
    <w:lvl w:ilvl="0">
      <w:start w:val="1"/>
      <w:numFmt w:val="lowerLetter"/>
      <w:lvlText w:val="%1."/>
      <w:lvlJc w:val="left"/>
      <w:pPr>
        <w:tabs>
          <w:tab w:val="num" w:pos="0"/>
        </w:tabs>
        <w:ind w:left="2421" w:hanging="360"/>
      </w:pPr>
      <w:rPr>
        <w:rFonts w:ascii="Verdana" w:eastAsia="Calibri" w:hAnsi="Verdana" w:cs="Times New Roman"/>
        <w:sz w:val="20"/>
        <w:szCs w:val="20"/>
        <w:lang w:eastAsia="ar-SA"/>
      </w:rPr>
    </w:lvl>
  </w:abstractNum>
  <w:abstractNum w:abstractNumId="112" w15:restartNumberingAfterBreak="0">
    <w:nsid w:val="00000073"/>
    <w:multiLevelType w:val="singleLevel"/>
    <w:tmpl w:val="00000073"/>
    <w:name w:val="WW8Num17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eastAsia="Calibri" w:hAnsi="Verdana" w:cs="Verdana"/>
        <w:sz w:val="20"/>
        <w:szCs w:val="20"/>
        <w:lang w:eastAsia="ar-SA"/>
      </w:rPr>
    </w:lvl>
  </w:abstractNum>
  <w:abstractNum w:abstractNumId="113" w15:restartNumberingAfterBreak="0">
    <w:nsid w:val="00000074"/>
    <w:multiLevelType w:val="singleLevel"/>
    <w:tmpl w:val="00000074"/>
    <w:name w:val="WW8Num17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Verdana" w:eastAsia="Calibri" w:hAnsi="Verdana" w:cs="Verdana"/>
        <w:b/>
        <w:bCs/>
        <w:sz w:val="20"/>
        <w:szCs w:val="20"/>
        <w:lang w:eastAsia="en-US"/>
      </w:rPr>
    </w:lvl>
  </w:abstractNum>
  <w:abstractNum w:abstractNumId="114" w15:restartNumberingAfterBreak="0">
    <w:nsid w:val="00000075"/>
    <w:multiLevelType w:val="singleLevel"/>
    <w:tmpl w:val="00000075"/>
    <w:name w:val="WW8Num176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  <w:lang w:eastAsia="ar-SA"/>
      </w:rPr>
    </w:lvl>
  </w:abstractNum>
  <w:abstractNum w:abstractNumId="115" w15:restartNumberingAfterBreak="0">
    <w:nsid w:val="00000076"/>
    <w:multiLevelType w:val="singleLevel"/>
    <w:tmpl w:val="00000076"/>
    <w:name w:val="WW8Num177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eastAsia="TimesNewRoman" w:hAnsi="Verdana" w:cs="Verdana"/>
        <w:sz w:val="20"/>
        <w:szCs w:val="20"/>
      </w:rPr>
    </w:lvl>
  </w:abstractNum>
  <w:abstractNum w:abstractNumId="116" w15:restartNumberingAfterBreak="0">
    <w:nsid w:val="00000077"/>
    <w:multiLevelType w:val="singleLevel"/>
    <w:tmpl w:val="00000077"/>
    <w:name w:val="WW8Num1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7" w15:restartNumberingAfterBreak="0">
    <w:nsid w:val="00000078"/>
    <w:multiLevelType w:val="singleLevel"/>
    <w:tmpl w:val="00000078"/>
    <w:name w:val="WW8Num182"/>
    <w:lvl w:ilvl="0">
      <w:start w:val="1"/>
      <w:numFmt w:val="decimal"/>
      <w:lvlText w:val="%1)"/>
      <w:lvlJc w:val="left"/>
      <w:pPr>
        <w:tabs>
          <w:tab w:val="num" w:pos="-76"/>
        </w:tabs>
        <w:ind w:left="1070" w:hanging="360"/>
      </w:pPr>
      <w:rPr>
        <w:rFonts w:hint="default"/>
        <w:lang w:eastAsia="ar-SA"/>
      </w:rPr>
    </w:lvl>
  </w:abstractNum>
  <w:abstractNum w:abstractNumId="118" w15:restartNumberingAfterBreak="0">
    <w:nsid w:val="00000079"/>
    <w:multiLevelType w:val="singleLevel"/>
    <w:tmpl w:val="00000079"/>
    <w:name w:val="WW8Num183"/>
    <w:lvl w:ilvl="0">
      <w:start w:val="1"/>
      <w:numFmt w:val="decimal"/>
      <w:lvlText w:val="%1)"/>
      <w:lvlJc w:val="left"/>
      <w:pPr>
        <w:tabs>
          <w:tab w:val="num" w:pos="5130"/>
        </w:tabs>
        <w:ind w:left="0" w:firstLine="0"/>
      </w:pPr>
      <w:rPr>
        <w:rFonts w:hint="default"/>
      </w:rPr>
    </w:lvl>
  </w:abstractNum>
  <w:abstractNum w:abstractNumId="119" w15:restartNumberingAfterBreak="0">
    <w:nsid w:val="0000007A"/>
    <w:multiLevelType w:val="singleLevel"/>
    <w:tmpl w:val="D4FA0AE4"/>
    <w:name w:val="WW8Num184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20" w15:restartNumberingAfterBreak="0">
    <w:nsid w:val="0000007B"/>
    <w:multiLevelType w:val="singleLevel"/>
    <w:tmpl w:val="0000007B"/>
    <w:name w:val="WW8Num18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21" w15:restartNumberingAfterBreak="0">
    <w:nsid w:val="0000007D"/>
    <w:multiLevelType w:val="singleLevel"/>
    <w:tmpl w:val="0000007D"/>
    <w:name w:val="WW8Num188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22" w15:restartNumberingAfterBreak="0">
    <w:nsid w:val="0000007E"/>
    <w:multiLevelType w:val="singleLevel"/>
    <w:tmpl w:val="0000007E"/>
    <w:name w:val="WW8Num190"/>
    <w:lvl w:ilvl="0">
      <w:start w:val="1"/>
      <w:numFmt w:val="bullet"/>
      <w:lvlText w:val=""/>
      <w:lvlJc w:val="left"/>
      <w:pPr>
        <w:tabs>
          <w:tab w:val="num" w:pos="0"/>
        </w:tabs>
        <w:ind w:left="721" w:hanging="360"/>
      </w:pPr>
      <w:rPr>
        <w:rFonts w:ascii="Symbol" w:hAnsi="Symbol" w:cs="Symbol" w:hint="default"/>
      </w:rPr>
    </w:lvl>
  </w:abstractNum>
  <w:abstractNum w:abstractNumId="123" w15:restartNumberingAfterBreak="0">
    <w:nsid w:val="0000007F"/>
    <w:multiLevelType w:val="singleLevel"/>
    <w:tmpl w:val="0000007F"/>
    <w:name w:val="WW8Num1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4" w15:restartNumberingAfterBreak="0">
    <w:nsid w:val="00000080"/>
    <w:multiLevelType w:val="singleLevel"/>
    <w:tmpl w:val="AD30960A"/>
    <w:name w:val="WW8Num193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 w:val="0"/>
        <w:bCs/>
        <w:sz w:val="24"/>
        <w:szCs w:val="24"/>
      </w:rPr>
    </w:lvl>
  </w:abstractNum>
  <w:abstractNum w:abstractNumId="125" w15:restartNumberingAfterBreak="0">
    <w:nsid w:val="00000081"/>
    <w:multiLevelType w:val="singleLevel"/>
    <w:tmpl w:val="00000081"/>
    <w:name w:val="WW8Num1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6" w15:restartNumberingAfterBreak="0">
    <w:nsid w:val="00000082"/>
    <w:multiLevelType w:val="singleLevel"/>
    <w:tmpl w:val="00000082"/>
    <w:name w:val="WW8Num195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27" w15:restartNumberingAfterBreak="0">
    <w:nsid w:val="00000083"/>
    <w:multiLevelType w:val="singleLevel"/>
    <w:tmpl w:val="764243AA"/>
    <w:name w:val="WW8Num1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Verdana" w:hint="default"/>
        <w:sz w:val="20"/>
        <w:szCs w:val="20"/>
        <w:lang w:eastAsia="en-US"/>
      </w:rPr>
    </w:lvl>
  </w:abstractNum>
  <w:abstractNum w:abstractNumId="128" w15:restartNumberingAfterBreak="0">
    <w:nsid w:val="00000084"/>
    <w:multiLevelType w:val="singleLevel"/>
    <w:tmpl w:val="00000084"/>
    <w:name w:val="WW8Num199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29" w15:restartNumberingAfterBreak="0">
    <w:nsid w:val="00000085"/>
    <w:multiLevelType w:val="singleLevel"/>
    <w:tmpl w:val="00000085"/>
    <w:name w:val="WW8Num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0"/>
        <w:szCs w:val="20"/>
      </w:rPr>
    </w:lvl>
  </w:abstractNum>
  <w:abstractNum w:abstractNumId="130" w15:restartNumberingAfterBreak="0">
    <w:nsid w:val="00000086"/>
    <w:multiLevelType w:val="singleLevel"/>
    <w:tmpl w:val="00000086"/>
    <w:name w:val="WW8Num20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Times New Roman" w:hint="default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131" w15:restartNumberingAfterBreak="0">
    <w:nsid w:val="00000087"/>
    <w:multiLevelType w:val="singleLevel"/>
    <w:tmpl w:val="00000087"/>
    <w:name w:val="WW8Num203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Verdana" w:eastAsia="Calibri" w:hAnsi="Verdana" w:cs="Verdana"/>
        <w:bCs/>
        <w:sz w:val="20"/>
        <w:szCs w:val="20"/>
        <w:lang w:eastAsia="ar-SA"/>
      </w:rPr>
    </w:lvl>
  </w:abstractNum>
  <w:abstractNum w:abstractNumId="132" w15:restartNumberingAfterBreak="0">
    <w:nsid w:val="00000088"/>
    <w:multiLevelType w:val="singleLevel"/>
    <w:tmpl w:val="00000088"/>
    <w:name w:val="WW8Num205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Verdana" w:hAnsi="Verdana" w:cs="Arial"/>
        <w:sz w:val="20"/>
        <w:szCs w:val="20"/>
      </w:rPr>
    </w:lvl>
  </w:abstractNum>
  <w:abstractNum w:abstractNumId="133" w15:restartNumberingAfterBreak="0">
    <w:nsid w:val="00000089"/>
    <w:multiLevelType w:val="singleLevel"/>
    <w:tmpl w:val="DD7A0C5E"/>
    <w:name w:val="WW8Num20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Verdana" w:hint="default"/>
        <w:bCs/>
        <w:sz w:val="20"/>
        <w:szCs w:val="20"/>
        <w:lang w:eastAsia="ar-SA"/>
      </w:rPr>
    </w:lvl>
  </w:abstractNum>
  <w:abstractNum w:abstractNumId="134" w15:restartNumberingAfterBreak="0">
    <w:nsid w:val="0000008A"/>
    <w:multiLevelType w:val="singleLevel"/>
    <w:tmpl w:val="0000008A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35" w15:restartNumberingAfterBreak="0">
    <w:nsid w:val="0000008B"/>
    <w:multiLevelType w:val="singleLevel"/>
    <w:tmpl w:val="E3501E90"/>
    <w:name w:val="WW8Num2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4"/>
        <w:szCs w:val="24"/>
      </w:rPr>
    </w:lvl>
  </w:abstractNum>
  <w:abstractNum w:abstractNumId="136" w15:restartNumberingAfterBreak="0">
    <w:nsid w:val="0000008C"/>
    <w:multiLevelType w:val="singleLevel"/>
    <w:tmpl w:val="0000008C"/>
    <w:name w:val="WW8Num213"/>
    <w:lvl w:ilvl="0">
      <w:start w:val="1"/>
      <w:numFmt w:val="lowerLetter"/>
      <w:lvlText w:val="%1)"/>
      <w:lvlJc w:val="left"/>
      <w:pPr>
        <w:tabs>
          <w:tab w:val="num" w:pos="0"/>
        </w:tabs>
        <w:ind w:left="2138" w:hanging="360"/>
      </w:pPr>
      <w:rPr>
        <w:rFonts w:ascii="Verdana" w:hAnsi="Verdana" w:cs="Verdana"/>
        <w:iCs/>
        <w:sz w:val="20"/>
        <w:szCs w:val="20"/>
      </w:rPr>
    </w:lvl>
  </w:abstractNum>
  <w:abstractNum w:abstractNumId="137" w15:restartNumberingAfterBreak="0">
    <w:nsid w:val="0000008D"/>
    <w:multiLevelType w:val="singleLevel"/>
    <w:tmpl w:val="619E518A"/>
    <w:name w:val="WW8Num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Verdana" w:hint="default"/>
        <w:sz w:val="20"/>
        <w:szCs w:val="20"/>
        <w:lang w:eastAsia="ar-SA"/>
      </w:rPr>
    </w:lvl>
  </w:abstractNum>
  <w:abstractNum w:abstractNumId="138" w15:restartNumberingAfterBreak="0">
    <w:nsid w:val="0000008E"/>
    <w:multiLevelType w:val="singleLevel"/>
    <w:tmpl w:val="0000008E"/>
    <w:name w:val="WW8Num215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bCs/>
        <w:sz w:val="20"/>
        <w:szCs w:val="20"/>
      </w:rPr>
    </w:lvl>
  </w:abstractNum>
  <w:abstractNum w:abstractNumId="139" w15:restartNumberingAfterBreak="0">
    <w:nsid w:val="0000008F"/>
    <w:multiLevelType w:val="singleLevel"/>
    <w:tmpl w:val="0000008F"/>
    <w:name w:val="WW8Num217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cs="Arial"/>
        <w:sz w:val="20"/>
        <w:szCs w:val="20"/>
      </w:rPr>
    </w:lvl>
  </w:abstractNum>
  <w:abstractNum w:abstractNumId="140" w15:restartNumberingAfterBreak="0">
    <w:nsid w:val="00000090"/>
    <w:multiLevelType w:val="singleLevel"/>
    <w:tmpl w:val="00000090"/>
    <w:name w:val="WW8Num218"/>
    <w:lvl w:ilvl="0">
      <w:start w:val="1"/>
      <w:numFmt w:val="lowerLetter"/>
      <w:lvlText w:val="%1)"/>
      <w:lvlJc w:val="left"/>
      <w:pPr>
        <w:tabs>
          <w:tab w:val="num" w:pos="1420"/>
        </w:tabs>
        <w:ind w:left="3853" w:hanging="360"/>
      </w:pPr>
      <w:rPr>
        <w:rFonts w:ascii="Verdana" w:eastAsia="Calibri" w:hAnsi="Verdana" w:cs="Verdana" w:hint="default"/>
        <w:sz w:val="20"/>
        <w:szCs w:val="20"/>
        <w:lang w:eastAsia="ar-SA"/>
      </w:rPr>
    </w:lvl>
  </w:abstractNum>
  <w:abstractNum w:abstractNumId="141" w15:restartNumberingAfterBreak="0">
    <w:nsid w:val="00000091"/>
    <w:multiLevelType w:val="singleLevel"/>
    <w:tmpl w:val="FE3CD6B8"/>
    <w:name w:val="WW8Num219"/>
    <w:lvl w:ilvl="0">
      <w:start w:val="1"/>
      <w:numFmt w:val="decimal"/>
      <w:lvlText w:val="%1)"/>
      <w:lvlJc w:val="left"/>
      <w:pPr>
        <w:tabs>
          <w:tab w:val="num" w:pos="0"/>
        </w:tabs>
        <w:ind w:left="1571" w:hanging="360"/>
      </w:pPr>
      <w:rPr>
        <w:rFonts w:ascii="Arial" w:eastAsia="Calibri" w:hAnsi="Arial" w:cs="Verdana" w:hint="default"/>
        <w:sz w:val="20"/>
        <w:szCs w:val="20"/>
        <w:lang w:eastAsia="ar-SA"/>
      </w:rPr>
    </w:lvl>
  </w:abstractNum>
  <w:abstractNum w:abstractNumId="142" w15:restartNumberingAfterBreak="0">
    <w:nsid w:val="00000092"/>
    <w:multiLevelType w:val="singleLevel"/>
    <w:tmpl w:val="00000092"/>
    <w:name w:val="WW8Num220"/>
    <w:lvl w:ilvl="0">
      <w:start w:val="1"/>
      <w:numFmt w:val="lowerLetter"/>
      <w:lvlText w:val="%1)"/>
      <w:lvlJc w:val="left"/>
      <w:pPr>
        <w:tabs>
          <w:tab w:val="num" w:pos="0"/>
        </w:tabs>
        <w:ind w:left="1571" w:hanging="360"/>
      </w:pPr>
      <w:rPr>
        <w:rFonts w:ascii="Verdana" w:hAnsi="Verdana" w:cs="Verdana" w:hint="default"/>
        <w:sz w:val="20"/>
        <w:szCs w:val="20"/>
        <w:lang w:eastAsia="ar-SA"/>
      </w:rPr>
    </w:lvl>
  </w:abstractNum>
  <w:abstractNum w:abstractNumId="143" w15:restartNumberingAfterBreak="0">
    <w:nsid w:val="00000093"/>
    <w:multiLevelType w:val="singleLevel"/>
    <w:tmpl w:val="00000093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144" w15:restartNumberingAfterBreak="0">
    <w:nsid w:val="00000094"/>
    <w:multiLevelType w:val="singleLevel"/>
    <w:tmpl w:val="00000094"/>
    <w:name w:val="WW8Num222"/>
    <w:lvl w:ilvl="0">
      <w:start w:val="1"/>
      <w:numFmt w:val="lowerLetter"/>
      <w:lvlText w:val="%1)"/>
      <w:lvlJc w:val="left"/>
      <w:pPr>
        <w:tabs>
          <w:tab w:val="num" w:pos="0"/>
        </w:tabs>
        <w:ind w:left="1599" w:hanging="360"/>
      </w:pPr>
      <w:rPr>
        <w:rFonts w:ascii="Verdana" w:hAnsi="Verdana" w:cs="Verdana"/>
        <w:iCs/>
        <w:sz w:val="20"/>
        <w:szCs w:val="20"/>
      </w:rPr>
    </w:lvl>
  </w:abstractNum>
  <w:abstractNum w:abstractNumId="145" w15:restartNumberingAfterBreak="0">
    <w:nsid w:val="000000BE"/>
    <w:multiLevelType w:val="multilevel"/>
    <w:tmpl w:val="000000B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C0"/>
    <w:multiLevelType w:val="multilevel"/>
    <w:tmpl w:val="D4229F8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7" w15:restartNumberingAfterBreak="0">
    <w:nsid w:val="000000C1"/>
    <w:multiLevelType w:val="multilevel"/>
    <w:tmpl w:val="57E0B324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8" w15:restartNumberingAfterBreak="0">
    <w:nsid w:val="0042218A"/>
    <w:multiLevelType w:val="hybridMultilevel"/>
    <w:tmpl w:val="47608C00"/>
    <w:lvl w:ilvl="0" w:tplc="6ACEBA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01F121BB"/>
    <w:multiLevelType w:val="hybridMultilevel"/>
    <w:tmpl w:val="57D6471C"/>
    <w:lvl w:ilvl="0" w:tplc="89EEEF6E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50" w15:restartNumberingAfterBreak="0">
    <w:nsid w:val="02F06576"/>
    <w:multiLevelType w:val="singleLevel"/>
    <w:tmpl w:val="849A93AA"/>
    <w:lvl w:ilvl="0">
      <w:start w:val="1"/>
      <w:numFmt w:val="lowerLetter"/>
      <w:lvlText w:val="%1."/>
      <w:lvlJc w:val="left"/>
      <w:pPr>
        <w:tabs>
          <w:tab w:val="num" w:pos="0"/>
        </w:tabs>
        <w:ind w:left="1996" w:hanging="360"/>
      </w:pPr>
      <w:rPr>
        <w:rFonts w:ascii="Verdana" w:hAnsi="Verdana" w:hint="default"/>
      </w:rPr>
    </w:lvl>
  </w:abstractNum>
  <w:abstractNum w:abstractNumId="151" w15:restartNumberingAfterBreak="0">
    <w:nsid w:val="048B68FA"/>
    <w:multiLevelType w:val="hybridMultilevel"/>
    <w:tmpl w:val="007AB99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04BA1596"/>
    <w:multiLevelType w:val="hybridMultilevel"/>
    <w:tmpl w:val="8E469B1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3" w15:restartNumberingAfterBreak="0">
    <w:nsid w:val="06092EEB"/>
    <w:multiLevelType w:val="hybridMultilevel"/>
    <w:tmpl w:val="A1D0579A"/>
    <w:lvl w:ilvl="0" w:tplc="0ABC2F3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07200BD2"/>
    <w:multiLevelType w:val="multilevel"/>
    <w:tmpl w:val="8DDCCC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5" w15:restartNumberingAfterBreak="0">
    <w:nsid w:val="0804234C"/>
    <w:multiLevelType w:val="hybridMultilevel"/>
    <w:tmpl w:val="A3604A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6" w15:restartNumberingAfterBreak="0">
    <w:nsid w:val="08B35DAC"/>
    <w:multiLevelType w:val="multilevel"/>
    <w:tmpl w:val="88A0DFD8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7" w15:restartNumberingAfterBreak="0">
    <w:nsid w:val="09F40D1A"/>
    <w:multiLevelType w:val="hybridMultilevel"/>
    <w:tmpl w:val="A75C0C0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 w15:restartNumberingAfterBreak="0">
    <w:nsid w:val="0ABC03D1"/>
    <w:multiLevelType w:val="hybridMultilevel"/>
    <w:tmpl w:val="4DEA92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9" w15:restartNumberingAfterBreak="0">
    <w:nsid w:val="0C5A7BE1"/>
    <w:multiLevelType w:val="hybridMultilevel"/>
    <w:tmpl w:val="86F6055E"/>
    <w:name w:val="WW8Num39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0CF53C11"/>
    <w:multiLevelType w:val="hybridMultilevel"/>
    <w:tmpl w:val="EE8E7A9A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1">
      <w:start w:val="1"/>
      <w:numFmt w:val="decimal"/>
      <w:lvlText w:val="%3)"/>
      <w:lvlJc w:val="left"/>
      <w:pPr>
        <w:ind w:left="2094" w:hanging="180"/>
      </w:pPr>
    </w:lvl>
    <w:lvl w:ilvl="3" w:tplc="04150019">
      <w:start w:val="1"/>
      <w:numFmt w:val="lowerLetter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61" w15:restartNumberingAfterBreak="0">
    <w:nsid w:val="0D9124AD"/>
    <w:multiLevelType w:val="hybridMultilevel"/>
    <w:tmpl w:val="686A0844"/>
    <w:lvl w:ilvl="0" w:tplc="8B7A4D00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0E7C5295"/>
    <w:multiLevelType w:val="multilevel"/>
    <w:tmpl w:val="90AEE5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3" w15:restartNumberingAfterBreak="0">
    <w:nsid w:val="0E883C62"/>
    <w:multiLevelType w:val="hybridMultilevel"/>
    <w:tmpl w:val="0CBAB23A"/>
    <w:lvl w:ilvl="0" w:tplc="F2B6DDF2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0EBB43CE"/>
    <w:multiLevelType w:val="hybridMultilevel"/>
    <w:tmpl w:val="B7305998"/>
    <w:lvl w:ilvl="0" w:tplc="44AE55E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137824FE"/>
    <w:multiLevelType w:val="hybridMultilevel"/>
    <w:tmpl w:val="DD0CA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F4A99FA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140F264B"/>
    <w:multiLevelType w:val="hybridMultilevel"/>
    <w:tmpl w:val="7E982CFC"/>
    <w:lvl w:ilvl="0" w:tplc="FBC66046">
      <w:start w:val="1"/>
      <w:numFmt w:val="decimal"/>
      <w:lvlText w:val="%1."/>
      <w:lvlJc w:val="left"/>
      <w:pPr>
        <w:ind w:left="1145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7" w15:restartNumberingAfterBreak="0">
    <w:nsid w:val="14135ACA"/>
    <w:multiLevelType w:val="hybridMultilevel"/>
    <w:tmpl w:val="C324BECA"/>
    <w:lvl w:ilvl="0" w:tplc="B4D84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145C52BD"/>
    <w:multiLevelType w:val="hybridMultilevel"/>
    <w:tmpl w:val="FE942714"/>
    <w:lvl w:ilvl="0" w:tplc="9A4018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14A11F72"/>
    <w:multiLevelType w:val="hybridMultilevel"/>
    <w:tmpl w:val="63F8C128"/>
    <w:name w:val="WW8Num29223222222222222222222222222222222222222222222222222"/>
    <w:lvl w:ilvl="0" w:tplc="B2D2B8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155166D1"/>
    <w:multiLevelType w:val="multilevel"/>
    <w:tmpl w:val="0596B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eastAsia="Calibri" w:hAnsi="Verdana" w:cs="Verdana"/>
        <w:sz w:val="20"/>
        <w:szCs w:val="20"/>
        <w:lang w:eastAsia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ascii="Verdana" w:hAnsi="Verdana" w:cs="Verdana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-2094"/>
        </w:tabs>
        <w:ind w:left="786" w:hanging="360"/>
      </w:pPr>
      <w:rPr>
        <w:rFonts w:ascii="Verdana" w:hAnsi="Verdana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1" w15:restartNumberingAfterBreak="0">
    <w:nsid w:val="17AF5C61"/>
    <w:multiLevelType w:val="hybridMultilevel"/>
    <w:tmpl w:val="712E74B6"/>
    <w:name w:val="WW8Num2922322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181D42C6"/>
    <w:multiLevelType w:val="hybridMultilevel"/>
    <w:tmpl w:val="F4980334"/>
    <w:name w:val="WW8Num29223222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19A57B82"/>
    <w:multiLevelType w:val="hybridMultilevel"/>
    <w:tmpl w:val="16287490"/>
    <w:name w:val="WW8Num2922322222222222222222222222222222"/>
    <w:lvl w:ilvl="0" w:tplc="0000000E">
      <w:start w:val="1"/>
      <w:numFmt w:val="bullet"/>
      <w:lvlText w:val=""/>
      <w:lvlJc w:val="left"/>
      <w:pPr>
        <w:ind w:left="185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4" w15:restartNumberingAfterBreak="0">
    <w:nsid w:val="1B751629"/>
    <w:multiLevelType w:val="hybridMultilevel"/>
    <w:tmpl w:val="4002F276"/>
    <w:lvl w:ilvl="0" w:tplc="04150017">
      <w:start w:val="1"/>
      <w:numFmt w:val="lowerLetter"/>
      <w:lvlText w:val="%1)"/>
      <w:lvlJc w:val="left"/>
      <w:pPr>
        <w:ind w:left="1816" w:hanging="360"/>
      </w:pPr>
    </w:lvl>
    <w:lvl w:ilvl="1" w:tplc="04150019" w:tentative="1">
      <w:start w:val="1"/>
      <w:numFmt w:val="lowerLetter"/>
      <w:lvlText w:val="%2."/>
      <w:lvlJc w:val="left"/>
      <w:pPr>
        <w:ind w:left="2536" w:hanging="360"/>
      </w:pPr>
    </w:lvl>
    <w:lvl w:ilvl="2" w:tplc="0415001B" w:tentative="1">
      <w:start w:val="1"/>
      <w:numFmt w:val="lowerRoman"/>
      <w:lvlText w:val="%3."/>
      <w:lvlJc w:val="right"/>
      <w:pPr>
        <w:ind w:left="3256" w:hanging="180"/>
      </w:pPr>
    </w:lvl>
    <w:lvl w:ilvl="3" w:tplc="0415000F" w:tentative="1">
      <w:start w:val="1"/>
      <w:numFmt w:val="decimal"/>
      <w:lvlText w:val="%4."/>
      <w:lvlJc w:val="left"/>
      <w:pPr>
        <w:ind w:left="3976" w:hanging="360"/>
      </w:pPr>
    </w:lvl>
    <w:lvl w:ilvl="4" w:tplc="04150019" w:tentative="1">
      <w:start w:val="1"/>
      <w:numFmt w:val="lowerLetter"/>
      <w:lvlText w:val="%5."/>
      <w:lvlJc w:val="left"/>
      <w:pPr>
        <w:ind w:left="4696" w:hanging="360"/>
      </w:pPr>
    </w:lvl>
    <w:lvl w:ilvl="5" w:tplc="0415001B" w:tentative="1">
      <w:start w:val="1"/>
      <w:numFmt w:val="lowerRoman"/>
      <w:lvlText w:val="%6."/>
      <w:lvlJc w:val="right"/>
      <w:pPr>
        <w:ind w:left="5416" w:hanging="180"/>
      </w:pPr>
    </w:lvl>
    <w:lvl w:ilvl="6" w:tplc="0415000F" w:tentative="1">
      <w:start w:val="1"/>
      <w:numFmt w:val="decimal"/>
      <w:lvlText w:val="%7."/>
      <w:lvlJc w:val="left"/>
      <w:pPr>
        <w:ind w:left="6136" w:hanging="360"/>
      </w:pPr>
    </w:lvl>
    <w:lvl w:ilvl="7" w:tplc="04150019" w:tentative="1">
      <w:start w:val="1"/>
      <w:numFmt w:val="lowerLetter"/>
      <w:lvlText w:val="%8."/>
      <w:lvlJc w:val="left"/>
      <w:pPr>
        <w:ind w:left="6856" w:hanging="360"/>
      </w:pPr>
    </w:lvl>
    <w:lvl w:ilvl="8" w:tplc="0415001B" w:tentative="1">
      <w:start w:val="1"/>
      <w:numFmt w:val="lowerRoman"/>
      <w:lvlText w:val="%9."/>
      <w:lvlJc w:val="right"/>
      <w:pPr>
        <w:ind w:left="7576" w:hanging="180"/>
      </w:pPr>
    </w:lvl>
  </w:abstractNum>
  <w:abstractNum w:abstractNumId="175" w15:restartNumberingAfterBreak="0">
    <w:nsid w:val="1BEF5202"/>
    <w:multiLevelType w:val="hybridMultilevel"/>
    <w:tmpl w:val="FF5060D0"/>
    <w:lvl w:ilvl="0" w:tplc="5038FF5C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1CEB2907"/>
    <w:multiLevelType w:val="hybridMultilevel"/>
    <w:tmpl w:val="5802BF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1D3F3161"/>
    <w:multiLevelType w:val="hybridMultilevel"/>
    <w:tmpl w:val="1F8A5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1D7E1984"/>
    <w:multiLevelType w:val="hybridMultilevel"/>
    <w:tmpl w:val="21C03C16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9" w15:restartNumberingAfterBreak="0">
    <w:nsid w:val="1EAC651A"/>
    <w:multiLevelType w:val="hybridMultilevel"/>
    <w:tmpl w:val="A7BA1C64"/>
    <w:lvl w:ilvl="0" w:tplc="50AA0780">
      <w:start w:val="10"/>
      <w:numFmt w:val="decimal"/>
      <w:lvlText w:val="%1."/>
      <w:lvlJc w:val="left"/>
      <w:pPr>
        <w:tabs>
          <w:tab w:val="num" w:pos="1096"/>
        </w:tabs>
        <w:ind w:left="1816" w:hanging="360"/>
      </w:pPr>
      <w:rPr>
        <w:rFonts w:ascii="Arial" w:eastAsia="Calibri" w:hAnsi="Arial" w:cs="Arial" w:hint="default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1F8C6CE3"/>
    <w:multiLevelType w:val="hybridMultilevel"/>
    <w:tmpl w:val="062296CA"/>
    <w:name w:val="WW8Num29223222222222222222222"/>
    <w:lvl w:ilvl="0" w:tplc="B1A2301C">
      <w:start w:val="1"/>
      <w:numFmt w:val="decimal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 w15:restartNumberingAfterBreak="0">
    <w:nsid w:val="211C69EA"/>
    <w:multiLevelType w:val="multilevel"/>
    <w:tmpl w:val="CFA8E5B8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2" w15:restartNumberingAfterBreak="0">
    <w:nsid w:val="2123740D"/>
    <w:multiLevelType w:val="hybridMultilevel"/>
    <w:tmpl w:val="C510A08A"/>
    <w:name w:val="WW8Num3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3" w15:restartNumberingAfterBreak="0">
    <w:nsid w:val="22BE0192"/>
    <w:multiLevelType w:val="hybridMultilevel"/>
    <w:tmpl w:val="0B50580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4" w15:restartNumberingAfterBreak="0">
    <w:nsid w:val="23453631"/>
    <w:multiLevelType w:val="hybridMultilevel"/>
    <w:tmpl w:val="5B70669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5" w15:restartNumberingAfterBreak="0">
    <w:nsid w:val="23BA3EDD"/>
    <w:multiLevelType w:val="hybridMultilevel"/>
    <w:tmpl w:val="338C0322"/>
    <w:lvl w:ilvl="0" w:tplc="89EEEF6E">
      <w:start w:val="1"/>
      <w:numFmt w:val="decimal"/>
      <w:lvlText w:val="%1."/>
      <w:lvlJc w:val="left"/>
      <w:pPr>
        <w:ind w:left="1032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6" w15:restartNumberingAfterBreak="0">
    <w:nsid w:val="23EF4BB9"/>
    <w:multiLevelType w:val="hybridMultilevel"/>
    <w:tmpl w:val="D1320A42"/>
    <w:lvl w:ilvl="0" w:tplc="EEEC821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7" w15:restartNumberingAfterBreak="0">
    <w:nsid w:val="257F44C4"/>
    <w:multiLevelType w:val="hybridMultilevel"/>
    <w:tmpl w:val="2D50E304"/>
    <w:name w:val="WW8Num292"/>
    <w:lvl w:ilvl="0" w:tplc="B51EB80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8" w15:restartNumberingAfterBreak="0">
    <w:nsid w:val="25D64017"/>
    <w:multiLevelType w:val="hybridMultilevel"/>
    <w:tmpl w:val="E3D886C6"/>
    <w:lvl w:ilvl="0" w:tplc="7A56A7DE">
      <w:start w:val="2"/>
      <w:numFmt w:val="decimal"/>
      <w:lvlText w:val="%1."/>
      <w:lvlJc w:val="left"/>
      <w:pPr>
        <w:ind w:left="180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26F70674"/>
    <w:multiLevelType w:val="hybridMultilevel"/>
    <w:tmpl w:val="FC62FA8E"/>
    <w:lvl w:ilvl="0" w:tplc="C848FFB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27023954"/>
    <w:multiLevelType w:val="hybridMultilevel"/>
    <w:tmpl w:val="2F541B1E"/>
    <w:lvl w:ilvl="0" w:tplc="F716BC9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B83695C4">
      <w:start w:val="6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i w:val="0"/>
        <w:sz w:val="20"/>
        <w:szCs w:val="20"/>
      </w:rPr>
    </w:lvl>
    <w:lvl w:ilvl="2" w:tplc="B37AC7BC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27760423"/>
    <w:multiLevelType w:val="hybridMultilevel"/>
    <w:tmpl w:val="7702FC56"/>
    <w:lvl w:ilvl="0" w:tplc="0415000F">
      <w:start w:val="1"/>
      <w:numFmt w:val="decimal"/>
      <w:lvlText w:val="%1."/>
      <w:lvlJc w:val="left"/>
      <w:pPr>
        <w:ind w:left="966" w:hanging="360"/>
      </w:pPr>
    </w:lvl>
    <w:lvl w:ilvl="1" w:tplc="04150019" w:tentative="1">
      <w:start w:val="1"/>
      <w:numFmt w:val="lowerLetter"/>
      <w:lvlText w:val="%2."/>
      <w:lvlJc w:val="left"/>
      <w:pPr>
        <w:ind w:left="1686" w:hanging="360"/>
      </w:pPr>
    </w:lvl>
    <w:lvl w:ilvl="2" w:tplc="0415001B" w:tentative="1">
      <w:start w:val="1"/>
      <w:numFmt w:val="lowerRoman"/>
      <w:lvlText w:val="%3."/>
      <w:lvlJc w:val="right"/>
      <w:pPr>
        <w:ind w:left="2406" w:hanging="180"/>
      </w:pPr>
    </w:lvl>
    <w:lvl w:ilvl="3" w:tplc="0415000F" w:tentative="1">
      <w:start w:val="1"/>
      <w:numFmt w:val="decimal"/>
      <w:lvlText w:val="%4."/>
      <w:lvlJc w:val="left"/>
      <w:pPr>
        <w:ind w:left="3126" w:hanging="360"/>
      </w:pPr>
    </w:lvl>
    <w:lvl w:ilvl="4" w:tplc="04150019" w:tentative="1">
      <w:start w:val="1"/>
      <w:numFmt w:val="lowerLetter"/>
      <w:lvlText w:val="%5."/>
      <w:lvlJc w:val="left"/>
      <w:pPr>
        <w:ind w:left="3846" w:hanging="360"/>
      </w:pPr>
    </w:lvl>
    <w:lvl w:ilvl="5" w:tplc="0415001B" w:tentative="1">
      <w:start w:val="1"/>
      <w:numFmt w:val="lowerRoman"/>
      <w:lvlText w:val="%6."/>
      <w:lvlJc w:val="right"/>
      <w:pPr>
        <w:ind w:left="4566" w:hanging="180"/>
      </w:pPr>
    </w:lvl>
    <w:lvl w:ilvl="6" w:tplc="0415000F" w:tentative="1">
      <w:start w:val="1"/>
      <w:numFmt w:val="decimal"/>
      <w:lvlText w:val="%7."/>
      <w:lvlJc w:val="left"/>
      <w:pPr>
        <w:ind w:left="5286" w:hanging="360"/>
      </w:pPr>
    </w:lvl>
    <w:lvl w:ilvl="7" w:tplc="04150019" w:tentative="1">
      <w:start w:val="1"/>
      <w:numFmt w:val="lowerLetter"/>
      <w:lvlText w:val="%8."/>
      <w:lvlJc w:val="left"/>
      <w:pPr>
        <w:ind w:left="6006" w:hanging="360"/>
      </w:pPr>
    </w:lvl>
    <w:lvl w:ilvl="8" w:tplc="0415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2" w15:restartNumberingAfterBreak="0">
    <w:nsid w:val="285D3C2F"/>
    <w:multiLevelType w:val="hybridMultilevel"/>
    <w:tmpl w:val="38E2B30C"/>
    <w:lvl w:ilvl="0" w:tplc="BC86DBD0">
      <w:start w:val="1"/>
      <w:numFmt w:val="bullet"/>
      <w:lvlText w:val=""/>
      <w:lvlJc w:val="left"/>
      <w:pPr>
        <w:ind w:left="1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93" w15:restartNumberingAfterBreak="0">
    <w:nsid w:val="297B20E1"/>
    <w:multiLevelType w:val="hybridMultilevel"/>
    <w:tmpl w:val="98765AA2"/>
    <w:lvl w:ilvl="0" w:tplc="FFFFFFFF">
      <w:start w:val="1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86" w:hanging="360"/>
      </w:pPr>
    </w:lvl>
    <w:lvl w:ilvl="2" w:tplc="FFFFFFFF" w:tentative="1">
      <w:start w:val="1"/>
      <w:numFmt w:val="lowerRoman"/>
      <w:lvlText w:val="%3."/>
      <w:lvlJc w:val="right"/>
      <w:pPr>
        <w:ind w:left="2406" w:hanging="180"/>
      </w:pPr>
    </w:lvl>
    <w:lvl w:ilvl="3" w:tplc="FFFFFFFF" w:tentative="1">
      <w:start w:val="1"/>
      <w:numFmt w:val="decimal"/>
      <w:lvlText w:val="%4."/>
      <w:lvlJc w:val="left"/>
      <w:pPr>
        <w:ind w:left="3126" w:hanging="360"/>
      </w:pPr>
    </w:lvl>
    <w:lvl w:ilvl="4" w:tplc="FFFFFFFF" w:tentative="1">
      <w:start w:val="1"/>
      <w:numFmt w:val="lowerLetter"/>
      <w:lvlText w:val="%5."/>
      <w:lvlJc w:val="left"/>
      <w:pPr>
        <w:ind w:left="3846" w:hanging="360"/>
      </w:pPr>
    </w:lvl>
    <w:lvl w:ilvl="5" w:tplc="FFFFFFFF" w:tentative="1">
      <w:start w:val="1"/>
      <w:numFmt w:val="lowerRoman"/>
      <w:lvlText w:val="%6."/>
      <w:lvlJc w:val="right"/>
      <w:pPr>
        <w:ind w:left="4566" w:hanging="180"/>
      </w:pPr>
    </w:lvl>
    <w:lvl w:ilvl="6" w:tplc="FFFFFFFF" w:tentative="1">
      <w:start w:val="1"/>
      <w:numFmt w:val="decimal"/>
      <w:lvlText w:val="%7."/>
      <w:lvlJc w:val="left"/>
      <w:pPr>
        <w:ind w:left="5286" w:hanging="360"/>
      </w:pPr>
    </w:lvl>
    <w:lvl w:ilvl="7" w:tplc="FFFFFFFF" w:tentative="1">
      <w:start w:val="1"/>
      <w:numFmt w:val="lowerLetter"/>
      <w:lvlText w:val="%8."/>
      <w:lvlJc w:val="left"/>
      <w:pPr>
        <w:ind w:left="6006" w:hanging="360"/>
      </w:pPr>
    </w:lvl>
    <w:lvl w:ilvl="8" w:tplc="FFFFFFFF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94" w15:restartNumberingAfterBreak="0">
    <w:nsid w:val="2986326F"/>
    <w:multiLevelType w:val="hybridMultilevel"/>
    <w:tmpl w:val="0CE05330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5" w15:restartNumberingAfterBreak="0">
    <w:nsid w:val="2AB7716D"/>
    <w:multiLevelType w:val="hybridMultilevel"/>
    <w:tmpl w:val="561831A8"/>
    <w:name w:val="WW8Num2922322222222222222222222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2B464CDA"/>
    <w:multiLevelType w:val="hybridMultilevel"/>
    <w:tmpl w:val="37C4A1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2C951310"/>
    <w:multiLevelType w:val="hybridMultilevel"/>
    <w:tmpl w:val="1E308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8" w15:restartNumberingAfterBreak="0">
    <w:nsid w:val="2D2D59DF"/>
    <w:multiLevelType w:val="hybridMultilevel"/>
    <w:tmpl w:val="FD82098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9" w15:restartNumberingAfterBreak="0">
    <w:nsid w:val="2D4C03FF"/>
    <w:multiLevelType w:val="singleLevel"/>
    <w:tmpl w:val="E3364DE0"/>
    <w:lvl w:ilvl="0">
      <w:start w:val="1"/>
      <w:numFmt w:val="decimal"/>
      <w:lvlText w:val="2.%1)"/>
      <w:lvlJc w:val="left"/>
      <w:pPr>
        <w:tabs>
          <w:tab w:val="num" w:pos="491"/>
        </w:tabs>
        <w:ind w:left="1637" w:hanging="360"/>
      </w:pPr>
      <w:rPr>
        <w:rFonts w:ascii="Arial" w:hAnsi="Arial" w:cs="Arial" w:hint="default"/>
        <w:sz w:val="24"/>
        <w:szCs w:val="24"/>
      </w:rPr>
    </w:lvl>
  </w:abstractNum>
  <w:abstractNum w:abstractNumId="200" w15:restartNumberingAfterBreak="0">
    <w:nsid w:val="2ED72DDC"/>
    <w:multiLevelType w:val="hybridMultilevel"/>
    <w:tmpl w:val="C8E6A838"/>
    <w:name w:val="WW8Num292232222222222222222"/>
    <w:lvl w:ilvl="0" w:tplc="F44C90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2FCC6B50"/>
    <w:multiLevelType w:val="hybridMultilevel"/>
    <w:tmpl w:val="3378F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330A37B5"/>
    <w:multiLevelType w:val="hybridMultilevel"/>
    <w:tmpl w:val="3CBED7F2"/>
    <w:name w:val="WW8Num292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34571D1E"/>
    <w:multiLevelType w:val="hybridMultilevel"/>
    <w:tmpl w:val="85161A48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4" w15:restartNumberingAfterBreak="0">
    <w:nsid w:val="34E74F07"/>
    <w:multiLevelType w:val="hybridMultilevel"/>
    <w:tmpl w:val="F1CA97E8"/>
    <w:lvl w:ilvl="0" w:tplc="20F0F786">
      <w:start w:val="2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35176972"/>
    <w:multiLevelType w:val="hybridMultilevel"/>
    <w:tmpl w:val="872C168C"/>
    <w:lvl w:ilvl="0" w:tplc="69C4E16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35302089"/>
    <w:multiLevelType w:val="hybridMultilevel"/>
    <w:tmpl w:val="A6A2FE26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7" w15:restartNumberingAfterBreak="0">
    <w:nsid w:val="35360EA5"/>
    <w:multiLevelType w:val="hybridMultilevel"/>
    <w:tmpl w:val="7DE659D2"/>
    <w:lvl w:ilvl="0" w:tplc="2B1ADE0A">
      <w:start w:val="1"/>
      <w:numFmt w:val="lowerLetter"/>
      <w:lvlText w:val="%1)"/>
      <w:lvlJc w:val="left"/>
      <w:pPr>
        <w:ind w:left="17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08" w15:restartNumberingAfterBreak="0">
    <w:nsid w:val="363D1125"/>
    <w:multiLevelType w:val="hybridMultilevel"/>
    <w:tmpl w:val="FD6A52FC"/>
    <w:name w:val="WW8Num29223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9" w15:restartNumberingAfterBreak="0">
    <w:nsid w:val="37E46DED"/>
    <w:multiLevelType w:val="hybridMultilevel"/>
    <w:tmpl w:val="CA7C7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0" w15:restartNumberingAfterBreak="0">
    <w:nsid w:val="398A34A2"/>
    <w:multiLevelType w:val="hybridMultilevel"/>
    <w:tmpl w:val="494A04D4"/>
    <w:name w:val="WW8Num292232222222222222222222222222222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39E42FAD"/>
    <w:multiLevelType w:val="hybridMultilevel"/>
    <w:tmpl w:val="637AB174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12" w15:restartNumberingAfterBreak="0">
    <w:nsid w:val="3A883070"/>
    <w:multiLevelType w:val="hybridMultilevel"/>
    <w:tmpl w:val="78ACC00E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3AB56416"/>
    <w:multiLevelType w:val="hybridMultilevel"/>
    <w:tmpl w:val="CFC2E63E"/>
    <w:name w:val="WW8Num292232222222222222222222222222222222222222222222222"/>
    <w:lvl w:ilvl="0" w:tplc="BFAE1EBE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4" w15:restartNumberingAfterBreak="0">
    <w:nsid w:val="3B0F6F07"/>
    <w:multiLevelType w:val="hybridMultilevel"/>
    <w:tmpl w:val="7C9A8098"/>
    <w:name w:val="WW8Num61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3C8151DC"/>
    <w:multiLevelType w:val="hybridMultilevel"/>
    <w:tmpl w:val="333AC01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6" w15:restartNumberingAfterBreak="0">
    <w:nsid w:val="3E532F35"/>
    <w:multiLevelType w:val="hybridMultilevel"/>
    <w:tmpl w:val="05CCC7C0"/>
    <w:name w:val="WW8Num2922322222222222222"/>
    <w:lvl w:ilvl="0" w:tplc="B1A2301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3EEA56B5"/>
    <w:multiLevelType w:val="hybridMultilevel"/>
    <w:tmpl w:val="4850A7D2"/>
    <w:lvl w:ilvl="0" w:tplc="3C4242BA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8" w15:restartNumberingAfterBreak="0">
    <w:nsid w:val="3F600151"/>
    <w:multiLevelType w:val="hybridMultilevel"/>
    <w:tmpl w:val="622A76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 w15:restartNumberingAfterBreak="0">
    <w:nsid w:val="404F6A0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</w:abstractNum>
  <w:abstractNum w:abstractNumId="220" w15:restartNumberingAfterBreak="0">
    <w:nsid w:val="40E01B41"/>
    <w:multiLevelType w:val="hybridMultilevel"/>
    <w:tmpl w:val="40C66EDA"/>
    <w:lvl w:ilvl="0" w:tplc="07BE652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42FD3485"/>
    <w:multiLevelType w:val="hybridMultilevel"/>
    <w:tmpl w:val="11F076F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2" w15:restartNumberingAfterBreak="0">
    <w:nsid w:val="44CF7F16"/>
    <w:multiLevelType w:val="hybridMultilevel"/>
    <w:tmpl w:val="9D6E12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3" w15:restartNumberingAfterBreak="0">
    <w:nsid w:val="44F06159"/>
    <w:multiLevelType w:val="hybridMultilevel"/>
    <w:tmpl w:val="32B48818"/>
    <w:name w:val="WW8Num2922322222222222222222222222222222222222222223"/>
    <w:lvl w:ilvl="0" w:tplc="2E782CEA">
      <w:start w:val="1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451B5B41"/>
    <w:multiLevelType w:val="hybridMultilevel"/>
    <w:tmpl w:val="1324B9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457F4A2B"/>
    <w:multiLevelType w:val="hybridMultilevel"/>
    <w:tmpl w:val="4DC267CE"/>
    <w:lvl w:ilvl="0" w:tplc="CE5AE3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46FF7A58"/>
    <w:multiLevelType w:val="multilevel"/>
    <w:tmpl w:val="90F488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7" w15:restartNumberingAfterBreak="0">
    <w:nsid w:val="47D2104D"/>
    <w:multiLevelType w:val="hybridMultilevel"/>
    <w:tmpl w:val="178CA784"/>
    <w:name w:val="WW8Num292232222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48022A30"/>
    <w:multiLevelType w:val="hybridMultilevel"/>
    <w:tmpl w:val="2E5AAF24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29" w15:restartNumberingAfterBreak="0">
    <w:nsid w:val="48262015"/>
    <w:multiLevelType w:val="hybridMultilevel"/>
    <w:tmpl w:val="084EDA26"/>
    <w:name w:val="WW8Num2922322222222222222222222222222222222222222"/>
    <w:lvl w:ilvl="0" w:tplc="B1A2301C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0" w15:restartNumberingAfterBreak="0">
    <w:nsid w:val="48425DB9"/>
    <w:multiLevelType w:val="hybridMultilevel"/>
    <w:tmpl w:val="45821758"/>
    <w:lvl w:ilvl="0" w:tplc="77F0BA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1" w15:restartNumberingAfterBreak="0">
    <w:nsid w:val="4F0F2A2A"/>
    <w:multiLevelType w:val="hybridMultilevel"/>
    <w:tmpl w:val="A30225AC"/>
    <w:name w:val="WW8Num292232222222222222222222222222222222222222222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4F1928BD"/>
    <w:multiLevelType w:val="hybridMultilevel"/>
    <w:tmpl w:val="0BAAEA96"/>
    <w:name w:val="WW8Num29223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4F2E7065"/>
    <w:multiLevelType w:val="hybridMultilevel"/>
    <w:tmpl w:val="59A6B9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50AC17F8"/>
    <w:multiLevelType w:val="hybridMultilevel"/>
    <w:tmpl w:val="72F6DFA8"/>
    <w:name w:val="WW8Num29223222222222222222222222222222222222222222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 w15:restartNumberingAfterBreak="0">
    <w:nsid w:val="52641932"/>
    <w:multiLevelType w:val="hybridMultilevel"/>
    <w:tmpl w:val="B602FED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6" w15:restartNumberingAfterBreak="0">
    <w:nsid w:val="53262E24"/>
    <w:multiLevelType w:val="hybridMultilevel"/>
    <w:tmpl w:val="937A512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7" w15:restartNumberingAfterBreak="0">
    <w:nsid w:val="53EC3BD7"/>
    <w:multiLevelType w:val="hybridMultilevel"/>
    <w:tmpl w:val="D3D2C69C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38" w15:restartNumberingAfterBreak="0">
    <w:nsid w:val="552654BD"/>
    <w:multiLevelType w:val="multilevel"/>
    <w:tmpl w:val="BAAE37C0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239" w15:restartNumberingAfterBreak="0">
    <w:nsid w:val="55D501D8"/>
    <w:multiLevelType w:val="hybridMultilevel"/>
    <w:tmpl w:val="C0F4D244"/>
    <w:name w:val="WW8Num29223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56F66A0B"/>
    <w:multiLevelType w:val="hybridMultilevel"/>
    <w:tmpl w:val="ED98A87E"/>
    <w:name w:val="WW8Num292232222222222222222222222222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1" w15:restartNumberingAfterBreak="0">
    <w:nsid w:val="57132E75"/>
    <w:multiLevelType w:val="hybridMultilevel"/>
    <w:tmpl w:val="F48EA70A"/>
    <w:name w:val="WW8Num292232222222222222222222222222222222222222222342"/>
    <w:lvl w:ilvl="0" w:tplc="BFAE1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7A22364"/>
    <w:multiLevelType w:val="hybridMultilevel"/>
    <w:tmpl w:val="F4BEC83E"/>
    <w:name w:val="WW8Num29223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3" w15:restartNumberingAfterBreak="0">
    <w:nsid w:val="58C84165"/>
    <w:multiLevelType w:val="hybridMultilevel"/>
    <w:tmpl w:val="C5609D2A"/>
    <w:name w:val="WW8Num29223222222"/>
    <w:lvl w:ilvl="0" w:tplc="0BC831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DAE620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91C5FC2"/>
    <w:multiLevelType w:val="hybridMultilevel"/>
    <w:tmpl w:val="A54E0E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5BEB0362"/>
    <w:multiLevelType w:val="hybridMultilevel"/>
    <w:tmpl w:val="0C4409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5CAC0058"/>
    <w:multiLevelType w:val="hybridMultilevel"/>
    <w:tmpl w:val="CFDA941E"/>
    <w:name w:val="WW8Num29223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CC94FAB"/>
    <w:multiLevelType w:val="hybridMultilevel"/>
    <w:tmpl w:val="40F0A0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892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8" w15:restartNumberingAfterBreak="0">
    <w:nsid w:val="5DAC4E9D"/>
    <w:multiLevelType w:val="hybridMultilevel"/>
    <w:tmpl w:val="1CE007F2"/>
    <w:name w:val="WW8Num29223222222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9" w15:restartNumberingAfterBreak="0">
    <w:nsid w:val="5E3679CC"/>
    <w:multiLevelType w:val="hybridMultilevel"/>
    <w:tmpl w:val="B2FE4C82"/>
    <w:lvl w:ilvl="0" w:tplc="89EEEF6E">
      <w:start w:val="1"/>
      <w:numFmt w:val="decimal"/>
      <w:lvlText w:val="%1."/>
      <w:lvlJc w:val="left"/>
      <w:pPr>
        <w:ind w:left="720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5E6461DC"/>
    <w:multiLevelType w:val="hybridMultilevel"/>
    <w:tmpl w:val="E04663E0"/>
    <w:lvl w:ilvl="0" w:tplc="FFFFFFFF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508" w:hanging="360"/>
      </w:pPr>
    </w:lvl>
    <w:lvl w:ilvl="2" w:tplc="FFFFFFFF" w:tentative="1">
      <w:start w:val="1"/>
      <w:numFmt w:val="lowerRoman"/>
      <w:lvlText w:val="%3."/>
      <w:lvlJc w:val="right"/>
      <w:pPr>
        <w:ind w:left="2228" w:hanging="180"/>
      </w:pPr>
    </w:lvl>
    <w:lvl w:ilvl="3" w:tplc="FFFFFFFF" w:tentative="1">
      <w:start w:val="1"/>
      <w:numFmt w:val="decimal"/>
      <w:lvlText w:val="%4."/>
      <w:lvlJc w:val="left"/>
      <w:pPr>
        <w:ind w:left="2948" w:hanging="360"/>
      </w:pPr>
    </w:lvl>
    <w:lvl w:ilvl="4" w:tplc="FFFFFFFF" w:tentative="1">
      <w:start w:val="1"/>
      <w:numFmt w:val="lowerLetter"/>
      <w:lvlText w:val="%5."/>
      <w:lvlJc w:val="left"/>
      <w:pPr>
        <w:ind w:left="3668" w:hanging="360"/>
      </w:pPr>
    </w:lvl>
    <w:lvl w:ilvl="5" w:tplc="FFFFFFFF" w:tentative="1">
      <w:start w:val="1"/>
      <w:numFmt w:val="lowerRoman"/>
      <w:lvlText w:val="%6."/>
      <w:lvlJc w:val="right"/>
      <w:pPr>
        <w:ind w:left="4388" w:hanging="180"/>
      </w:pPr>
    </w:lvl>
    <w:lvl w:ilvl="6" w:tplc="FFFFFFFF" w:tentative="1">
      <w:start w:val="1"/>
      <w:numFmt w:val="decimal"/>
      <w:lvlText w:val="%7."/>
      <w:lvlJc w:val="left"/>
      <w:pPr>
        <w:ind w:left="5108" w:hanging="360"/>
      </w:pPr>
    </w:lvl>
    <w:lvl w:ilvl="7" w:tplc="FFFFFFFF" w:tentative="1">
      <w:start w:val="1"/>
      <w:numFmt w:val="lowerLetter"/>
      <w:lvlText w:val="%8."/>
      <w:lvlJc w:val="left"/>
      <w:pPr>
        <w:ind w:left="5828" w:hanging="360"/>
      </w:pPr>
    </w:lvl>
    <w:lvl w:ilvl="8" w:tplc="FFFFFFFF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51" w15:restartNumberingAfterBreak="0">
    <w:nsid w:val="5F312DAB"/>
    <w:multiLevelType w:val="hybridMultilevel"/>
    <w:tmpl w:val="DF22C150"/>
    <w:name w:val="WW8Num2922322222222222222222222"/>
    <w:lvl w:ilvl="0" w:tplc="A0B4C2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F4A750A"/>
    <w:multiLevelType w:val="hybridMultilevel"/>
    <w:tmpl w:val="A7DAF790"/>
    <w:lvl w:ilvl="0" w:tplc="04150017">
      <w:start w:val="1"/>
      <w:numFmt w:val="lowerLetter"/>
      <w:lvlText w:val="%1)"/>
      <w:lvlJc w:val="left"/>
      <w:pPr>
        <w:ind w:left="1740" w:hanging="360"/>
      </w:pPr>
    </w:lvl>
    <w:lvl w:ilvl="1" w:tplc="04150019" w:tentative="1">
      <w:start w:val="1"/>
      <w:numFmt w:val="lowerLetter"/>
      <w:lvlText w:val="%2."/>
      <w:lvlJc w:val="left"/>
      <w:pPr>
        <w:ind w:left="2460" w:hanging="360"/>
      </w:pPr>
    </w:lvl>
    <w:lvl w:ilvl="2" w:tplc="0415001B" w:tentative="1">
      <w:start w:val="1"/>
      <w:numFmt w:val="lowerRoman"/>
      <w:lvlText w:val="%3."/>
      <w:lvlJc w:val="right"/>
      <w:pPr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53" w15:restartNumberingAfterBreak="0">
    <w:nsid w:val="5FA331F1"/>
    <w:multiLevelType w:val="hybridMultilevel"/>
    <w:tmpl w:val="557A97F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4" w15:restartNumberingAfterBreak="0">
    <w:nsid w:val="60597D78"/>
    <w:multiLevelType w:val="hybridMultilevel"/>
    <w:tmpl w:val="6212E6F2"/>
    <w:name w:val="WW8Num2922322222222222222222222222"/>
    <w:lvl w:ilvl="0" w:tplc="B1A2301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5" w15:restartNumberingAfterBreak="0">
    <w:nsid w:val="62594D7A"/>
    <w:multiLevelType w:val="hybridMultilevel"/>
    <w:tmpl w:val="0E8A3AD4"/>
    <w:lvl w:ilvl="0" w:tplc="0DBC3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2E24E90"/>
    <w:multiLevelType w:val="hybridMultilevel"/>
    <w:tmpl w:val="78ACC00E"/>
    <w:name w:val="WW8Num29222"/>
    <w:lvl w:ilvl="0" w:tplc="710404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48A4AA7"/>
    <w:multiLevelType w:val="hybridMultilevel"/>
    <w:tmpl w:val="DC52B020"/>
    <w:name w:val="WW8Num29223222222222222222222222222222222222222222234"/>
    <w:lvl w:ilvl="0" w:tplc="2BB06BF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8" w15:restartNumberingAfterBreak="0">
    <w:nsid w:val="68333A7B"/>
    <w:multiLevelType w:val="hybridMultilevel"/>
    <w:tmpl w:val="8FBA6CF8"/>
    <w:name w:val="WW8Num6102"/>
    <w:lvl w:ilvl="0" w:tplc="0720C9DC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8717819"/>
    <w:multiLevelType w:val="hybridMultilevel"/>
    <w:tmpl w:val="32AC4F3E"/>
    <w:name w:val="WW8Num882"/>
    <w:lvl w:ilvl="0" w:tplc="17E62424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 w:hint="default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9842838"/>
    <w:multiLevelType w:val="hybridMultilevel"/>
    <w:tmpl w:val="3698B306"/>
    <w:name w:val="WW8Num29223222222222222222222222222222222222222222233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1" w15:restartNumberingAfterBreak="0">
    <w:nsid w:val="6B8C15AF"/>
    <w:multiLevelType w:val="hybridMultilevel"/>
    <w:tmpl w:val="3BBAA758"/>
    <w:name w:val="WW8Num292232222222222222222222222"/>
    <w:lvl w:ilvl="0" w:tplc="B1A2301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2" w15:restartNumberingAfterBreak="0">
    <w:nsid w:val="6C652107"/>
    <w:multiLevelType w:val="hybridMultilevel"/>
    <w:tmpl w:val="9FC00BA2"/>
    <w:name w:val="WW8Num292232222222222222222222222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3" w15:restartNumberingAfterBreak="0">
    <w:nsid w:val="6E3714C6"/>
    <w:multiLevelType w:val="hybridMultilevel"/>
    <w:tmpl w:val="6C08FB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E945FFD"/>
    <w:multiLevelType w:val="singleLevel"/>
    <w:tmpl w:val="0000004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265" w15:restartNumberingAfterBreak="0">
    <w:nsid w:val="6EB44483"/>
    <w:multiLevelType w:val="hybridMultilevel"/>
    <w:tmpl w:val="E0AA60E6"/>
    <w:name w:val="WW8Num2922322222222222222222222222222222222222222222222222"/>
    <w:lvl w:ilvl="0" w:tplc="EE9EE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B62C54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F892404"/>
    <w:multiLevelType w:val="hybridMultilevel"/>
    <w:tmpl w:val="0426A030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67" w15:restartNumberingAfterBreak="0">
    <w:nsid w:val="71A47883"/>
    <w:multiLevelType w:val="hybridMultilevel"/>
    <w:tmpl w:val="FAB69A1C"/>
    <w:lvl w:ilvl="0" w:tplc="89EEEF6E">
      <w:start w:val="1"/>
      <w:numFmt w:val="decimal"/>
      <w:lvlText w:val="%1."/>
      <w:lvlJc w:val="left"/>
      <w:pPr>
        <w:ind w:left="964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68" w15:restartNumberingAfterBreak="0">
    <w:nsid w:val="7226783A"/>
    <w:multiLevelType w:val="hybridMultilevel"/>
    <w:tmpl w:val="5A76B464"/>
    <w:name w:val="WW8Num2922322222222222222222222222222222222222222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 w15:restartNumberingAfterBreak="0">
    <w:nsid w:val="72A74DC5"/>
    <w:multiLevelType w:val="hybridMultilevel"/>
    <w:tmpl w:val="6BCE3F8E"/>
    <w:name w:val="WW8Num2922322222222222222222222222222222222222222222222223"/>
    <w:lvl w:ilvl="0" w:tplc="12F8F28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3415BB5"/>
    <w:multiLevelType w:val="hybridMultilevel"/>
    <w:tmpl w:val="0C0A1BB6"/>
    <w:lvl w:ilvl="0" w:tplc="0E923D58">
      <w:start w:val="3"/>
      <w:numFmt w:val="decimal"/>
      <w:lvlText w:val="%1."/>
      <w:lvlJc w:val="left"/>
      <w:pPr>
        <w:ind w:left="966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42E6B86"/>
    <w:multiLevelType w:val="hybridMultilevel"/>
    <w:tmpl w:val="DDC8E402"/>
    <w:lvl w:ilvl="0" w:tplc="89EEEF6E">
      <w:start w:val="1"/>
      <w:numFmt w:val="decimal"/>
      <w:lvlText w:val="%1."/>
      <w:lvlJc w:val="left"/>
      <w:pPr>
        <w:ind w:left="1146" w:hanging="360"/>
      </w:pPr>
      <w:rPr>
        <w:rFonts w:ascii="Arial" w:hAnsi="Arial" w:cs="Verdana" w:hint="default"/>
        <w:sz w:val="24"/>
        <w:szCs w:val="20"/>
      </w:rPr>
    </w:lvl>
    <w:lvl w:ilvl="1" w:tplc="0652DBD4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2" w15:restartNumberingAfterBreak="0">
    <w:nsid w:val="74D90D04"/>
    <w:multiLevelType w:val="hybridMultilevel"/>
    <w:tmpl w:val="5EC41008"/>
    <w:name w:val="WW8Num10152"/>
    <w:lvl w:ilvl="0" w:tplc="4EB25BB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3" w15:restartNumberingAfterBreak="0">
    <w:nsid w:val="763115DC"/>
    <w:multiLevelType w:val="hybridMultilevel"/>
    <w:tmpl w:val="A3B83668"/>
    <w:lvl w:ilvl="0" w:tplc="6AEC7560">
      <w:start w:val="2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8BE66D5"/>
    <w:multiLevelType w:val="hybridMultilevel"/>
    <w:tmpl w:val="9F4C985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5" w15:restartNumberingAfterBreak="0">
    <w:nsid w:val="7CC601C8"/>
    <w:multiLevelType w:val="hybridMultilevel"/>
    <w:tmpl w:val="03AE6F1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6" w15:restartNumberingAfterBreak="0">
    <w:nsid w:val="7CDE2562"/>
    <w:multiLevelType w:val="hybridMultilevel"/>
    <w:tmpl w:val="B43ABBEC"/>
    <w:name w:val="WW8Num29223222222222222222222222222222222222222222222222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7" w15:restartNumberingAfterBreak="0">
    <w:nsid w:val="7E1421BB"/>
    <w:multiLevelType w:val="hybridMultilevel"/>
    <w:tmpl w:val="702E1178"/>
    <w:name w:val="WW8Num2922322222222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8" w15:restartNumberingAfterBreak="0">
    <w:nsid w:val="7E5A27BF"/>
    <w:multiLevelType w:val="hybridMultilevel"/>
    <w:tmpl w:val="2B7A2B98"/>
    <w:name w:val="WW8Num462"/>
    <w:lvl w:ilvl="0" w:tplc="9A206DD4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Verdana" w:hAnsi="Verdana" w:cs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F5C45FD"/>
    <w:multiLevelType w:val="hybridMultilevel"/>
    <w:tmpl w:val="E04663E0"/>
    <w:lvl w:ilvl="0" w:tplc="89EEEF6E">
      <w:start w:val="1"/>
      <w:numFmt w:val="decimal"/>
      <w:lvlText w:val="%1."/>
      <w:lvlJc w:val="left"/>
      <w:pPr>
        <w:ind w:left="788" w:hanging="360"/>
      </w:pPr>
      <w:rPr>
        <w:rFonts w:ascii="Arial" w:hAnsi="Arial" w:cs="Verdana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80" w15:restartNumberingAfterBreak="0">
    <w:nsid w:val="7F8141D4"/>
    <w:multiLevelType w:val="hybridMultilevel"/>
    <w:tmpl w:val="57722E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8544929">
    <w:abstractNumId w:val="0"/>
  </w:num>
  <w:num w:numId="2" w16cid:durableId="1436752918">
    <w:abstractNumId w:val="1"/>
  </w:num>
  <w:num w:numId="3" w16cid:durableId="1355301187">
    <w:abstractNumId w:val="13"/>
  </w:num>
  <w:num w:numId="4" w16cid:durableId="1659771328">
    <w:abstractNumId w:val="18"/>
  </w:num>
  <w:num w:numId="5" w16cid:durableId="325137626">
    <w:abstractNumId w:val="23"/>
  </w:num>
  <w:num w:numId="6" w16cid:durableId="780613002">
    <w:abstractNumId w:val="28"/>
  </w:num>
  <w:num w:numId="7" w16cid:durableId="475924181">
    <w:abstractNumId w:val="31"/>
  </w:num>
  <w:num w:numId="8" w16cid:durableId="1107702667">
    <w:abstractNumId w:val="34"/>
  </w:num>
  <w:num w:numId="9" w16cid:durableId="184249845">
    <w:abstractNumId w:val="104"/>
  </w:num>
  <w:num w:numId="10" w16cid:durableId="1302150823">
    <w:abstractNumId w:val="124"/>
  </w:num>
  <w:num w:numId="11" w16cid:durableId="1892502419">
    <w:abstractNumId w:val="135"/>
  </w:num>
  <w:num w:numId="12" w16cid:durableId="774058135">
    <w:abstractNumId w:val="190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1204785">
    <w:abstractNumId w:val="238"/>
  </w:num>
  <w:num w:numId="14" w16cid:durableId="2038458191">
    <w:abstractNumId w:val="225"/>
  </w:num>
  <w:num w:numId="15" w16cid:durableId="1823737112">
    <w:abstractNumId w:val="207"/>
  </w:num>
  <w:num w:numId="16" w16cid:durableId="1229850763">
    <w:abstractNumId w:val="209"/>
  </w:num>
  <w:num w:numId="17" w16cid:durableId="1780106599">
    <w:abstractNumId w:val="198"/>
  </w:num>
  <w:num w:numId="18" w16cid:durableId="1184712617">
    <w:abstractNumId w:val="224"/>
  </w:num>
  <w:num w:numId="19" w16cid:durableId="1764449298">
    <w:abstractNumId w:val="245"/>
  </w:num>
  <w:num w:numId="20" w16cid:durableId="1429815777">
    <w:abstractNumId w:val="192"/>
  </w:num>
  <w:num w:numId="21" w16cid:durableId="1080642498">
    <w:abstractNumId w:val="170"/>
  </w:num>
  <w:num w:numId="22" w16cid:durableId="114913733">
    <w:abstractNumId w:val="154"/>
  </w:num>
  <w:num w:numId="23" w16cid:durableId="1644919081">
    <w:abstractNumId w:val="162"/>
  </w:num>
  <w:num w:numId="24" w16cid:durableId="1885632244">
    <w:abstractNumId w:val="157"/>
  </w:num>
  <w:num w:numId="25" w16cid:durableId="131485126">
    <w:abstractNumId w:val="149"/>
  </w:num>
  <w:num w:numId="26" w16cid:durableId="736442900">
    <w:abstractNumId w:val="183"/>
  </w:num>
  <w:num w:numId="27" w16cid:durableId="472915117">
    <w:abstractNumId w:val="193"/>
  </w:num>
  <w:num w:numId="28" w16cid:durableId="1187906891">
    <w:abstractNumId w:val="204"/>
  </w:num>
  <w:num w:numId="29" w16cid:durableId="836001628">
    <w:abstractNumId w:val="274"/>
  </w:num>
  <w:num w:numId="30" w16cid:durableId="409885763">
    <w:abstractNumId w:val="233"/>
  </w:num>
  <w:num w:numId="31" w16cid:durableId="1111126083">
    <w:abstractNumId w:val="270"/>
  </w:num>
  <w:num w:numId="32" w16cid:durableId="845291158">
    <w:abstractNumId w:val="185"/>
  </w:num>
  <w:num w:numId="33" w16cid:durableId="673259882">
    <w:abstractNumId w:val="271"/>
  </w:num>
  <w:num w:numId="34" w16cid:durableId="1052658580">
    <w:abstractNumId w:val="267"/>
  </w:num>
  <w:num w:numId="35" w16cid:durableId="925385316">
    <w:abstractNumId w:val="275"/>
  </w:num>
  <w:num w:numId="36" w16cid:durableId="369573092">
    <w:abstractNumId w:val="249"/>
  </w:num>
  <w:num w:numId="37" w16cid:durableId="34282608">
    <w:abstractNumId w:val="196"/>
  </w:num>
  <w:num w:numId="38" w16cid:durableId="429010273">
    <w:abstractNumId w:val="279"/>
  </w:num>
  <w:num w:numId="39" w16cid:durableId="340473341">
    <w:abstractNumId w:val="220"/>
  </w:num>
  <w:num w:numId="40" w16cid:durableId="199557673">
    <w:abstractNumId w:val="215"/>
  </w:num>
  <w:num w:numId="41" w16cid:durableId="341518554">
    <w:abstractNumId w:val="151"/>
  </w:num>
  <w:num w:numId="42" w16cid:durableId="1982267550">
    <w:abstractNumId w:val="252"/>
  </w:num>
  <w:num w:numId="43" w16cid:durableId="78210325">
    <w:abstractNumId w:val="228"/>
  </w:num>
  <w:num w:numId="44" w16cid:durableId="1341741445">
    <w:abstractNumId w:val="253"/>
  </w:num>
  <w:num w:numId="45" w16cid:durableId="319047413">
    <w:abstractNumId w:val="250"/>
  </w:num>
  <w:num w:numId="46" w16cid:durableId="1600990310">
    <w:abstractNumId w:val="197"/>
  </w:num>
  <w:num w:numId="47" w16cid:durableId="328869424">
    <w:abstractNumId w:val="266"/>
  </w:num>
  <w:num w:numId="48" w16cid:durableId="1980380754">
    <w:abstractNumId w:val="165"/>
  </w:num>
  <w:num w:numId="49" w16cid:durableId="1462924208">
    <w:abstractNumId w:val="188"/>
  </w:num>
  <w:num w:numId="50" w16cid:durableId="576129709">
    <w:abstractNumId w:val="174"/>
  </w:num>
  <w:num w:numId="51" w16cid:durableId="621155898">
    <w:abstractNumId w:val="237"/>
  </w:num>
  <w:num w:numId="52" w16cid:durableId="880478246">
    <w:abstractNumId w:val="194"/>
  </w:num>
  <w:num w:numId="53" w16cid:durableId="1401753702">
    <w:abstractNumId w:val="176"/>
  </w:num>
  <w:num w:numId="54" w16cid:durableId="994333142">
    <w:abstractNumId w:val="191"/>
  </w:num>
  <w:num w:numId="55" w16cid:durableId="62141589">
    <w:abstractNumId w:val="221"/>
  </w:num>
  <w:num w:numId="56" w16cid:durableId="165437660">
    <w:abstractNumId w:val="280"/>
  </w:num>
  <w:num w:numId="57" w16cid:durableId="1860774037">
    <w:abstractNumId w:val="273"/>
  </w:num>
  <w:num w:numId="58" w16cid:durableId="1210654069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4895656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80832977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37472921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47102272">
    <w:abstractNumId w:val="177"/>
  </w:num>
  <w:num w:numId="63" w16cid:durableId="1330332488">
    <w:abstractNumId w:val="158"/>
  </w:num>
  <w:num w:numId="64" w16cid:durableId="1295333540">
    <w:abstractNumId w:val="244"/>
  </w:num>
  <w:num w:numId="65" w16cid:durableId="2015181895">
    <w:abstractNumId w:val="263"/>
  </w:num>
  <w:num w:numId="66" w16cid:durableId="960263699">
    <w:abstractNumId w:val="175"/>
  </w:num>
  <w:num w:numId="67" w16cid:durableId="615213367">
    <w:abstractNumId w:val="264"/>
  </w:num>
  <w:num w:numId="68" w16cid:durableId="746154413">
    <w:abstractNumId w:val="199"/>
  </w:num>
  <w:num w:numId="69" w16cid:durableId="395249237">
    <w:abstractNumId w:val="203"/>
  </w:num>
  <w:num w:numId="70" w16cid:durableId="677536904">
    <w:abstractNumId w:val="155"/>
  </w:num>
  <w:num w:numId="71" w16cid:durableId="1689939541">
    <w:abstractNumId w:val="217"/>
  </w:num>
  <w:num w:numId="72" w16cid:durableId="90709011">
    <w:abstractNumId w:val="173"/>
  </w:num>
  <w:num w:numId="73" w16cid:durableId="1901789668">
    <w:abstractNumId w:val="8"/>
  </w:num>
  <w:num w:numId="74" w16cid:durableId="1423642427">
    <w:abstractNumId w:val="47"/>
  </w:num>
  <w:num w:numId="75" w16cid:durableId="451287140">
    <w:abstractNumId w:val="187"/>
  </w:num>
  <w:num w:numId="76" w16cid:durableId="1813257266">
    <w:abstractNumId w:val="242"/>
  </w:num>
  <w:num w:numId="77" w16cid:durableId="1162236972">
    <w:abstractNumId w:val="202"/>
  </w:num>
  <w:num w:numId="78" w16cid:durableId="311451376">
    <w:abstractNumId w:val="246"/>
  </w:num>
  <w:num w:numId="79" w16cid:durableId="1668710260">
    <w:abstractNumId w:val="243"/>
  </w:num>
  <w:num w:numId="80" w16cid:durableId="52046526">
    <w:abstractNumId w:val="208"/>
  </w:num>
  <w:num w:numId="81" w16cid:durableId="733703259">
    <w:abstractNumId w:val="248"/>
  </w:num>
  <w:num w:numId="82" w16cid:durableId="677120281">
    <w:abstractNumId w:val="277"/>
  </w:num>
  <w:num w:numId="83" w16cid:durableId="566066178">
    <w:abstractNumId w:val="232"/>
  </w:num>
  <w:num w:numId="84" w16cid:durableId="86848054">
    <w:abstractNumId w:val="227"/>
  </w:num>
  <w:num w:numId="85" w16cid:durableId="1412891108">
    <w:abstractNumId w:val="216"/>
  </w:num>
  <w:num w:numId="86" w16cid:durableId="1592162434">
    <w:abstractNumId w:val="200"/>
  </w:num>
  <w:num w:numId="87" w16cid:durableId="731857136">
    <w:abstractNumId w:val="172"/>
  </w:num>
  <w:num w:numId="88" w16cid:durableId="906958932">
    <w:abstractNumId w:val="180"/>
  </w:num>
  <w:num w:numId="89" w16cid:durableId="1057700720">
    <w:abstractNumId w:val="251"/>
  </w:num>
  <w:num w:numId="90" w16cid:durableId="1811095267">
    <w:abstractNumId w:val="261"/>
  </w:num>
  <w:num w:numId="91" w16cid:durableId="1475833055">
    <w:abstractNumId w:val="262"/>
  </w:num>
  <w:num w:numId="92" w16cid:durableId="1081293410">
    <w:abstractNumId w:val="195"/>
  </w:num>
  <w:num w:numId="93" w16cid:durableId="1196112223">
    <w:abstractNumId w:val="239"/>
  </w:num>
  <w:num w:numId="94" w16cid:durableId="1615020207">
    <w:abstractNumId w:val="240"/>
  </w:num>
  <w:num w:numId="95" w16cid:durableId="1484277571">
    <w:abstractNumId w:val="268"/>
  </w:num>
  <w:num w:numId="96" w16cid:durableId="1492021777">
    <w:abstractNumId w:val="171"/>
  </w:num>
  <w:num w:numId="97" w16cid:durableId="796415345">
    <w:abstractNumId w:val="213"/>
  </w:num>
  <w:num w:numId="98" w16cid:durableId="138350280">
    <w:abstractNumId w:val="265"/>
  </w:num>
  <w:num w:numId="99" w16cid:durableId="616913620">
    <w:abstractNumId w:val="169"/>
  </w:num>
  <w:num w:numId="100" w16cid:durableId="2004619667">
    <w:abstractNumId w:val="257"/>
  </w:num>
  <w:num w:numId="101" w16cid:durableId="243995890">
    <w:abstractNumId w:val="241"/>
  </w:num>
  <w:num w:numId="102" w16cid:durableId="510799446">
    <w:abstractNumId w:val="182"/>
  </w:num>
  <w:num w:numId="103" w16cid:durableId="1212419937">
    <w:abstractNumId w:val="159"/>
  </w:num>
  <w:num w:numId="104" w16cid:durableId="67314809">
    <w:abstractNumId w:val="148"/>
  </w:num>
  <w:num w:numId="105" w16cid:durableId="2143188636">
    <w:abstractNumId w:val="255"/>
  </w:num>
  <w:num w:numId="106" w16cid:durableId="534582216">
    <w:abstractNumId w:val="181"/>
  </w:num>
  <w:num w:numId="107" w16cid:durableId="637102713">
    <w:abstractNumId w:val="272"/>
  </w:num>
  <w:num w:numId="108" w16cid:durableId="1002589271">
    <w:abstractNumId w:val="168"/>
  </w:num>
  <w:num w:numId="109" w16cid:durableId="1149977707">
    <w:abstractNumId w:val="189"/>
  </w:num>
  <w:num w:numId="110" w16cid:durableId="1117525314">
    <w:abstractNumId w:val="205"/>
  </w:num>
  <w:num w:numId="111" w16cid:durableId="441803563">
    <w:abstractNumId w:val="212"/>
  </w:num>
  <w:num w:numId="112" w16cid:durableId="1031304111">
    <w:abstractNumId w:val="161"/>
  </w:num>
  <w:num w:numId="113" w16cid:durableId="1151943014">
    <w:abstractNumId w:val="163"/>
  </w:num>
  <w:num w:numId="114" w16cid:durableId="671371922">
    <w:abstractNumId w:val="150"/>
  </w:num>
  <w:num w:numId="115" w16cid:durableId="1887377539">
    <w:abstractNumId w:val="164"/>
  </w:num>
  <w:num w:numId="116" w16cid:durableId="429589923">
    <w:abstractNumId w:val="153"/>
  </w:num>
  <w:num w:numId="117" w16cid:durableId="1147434473">
    <w:abstractNumId w:val="219"/>
  </w:num>
  <w:num w:numId="118" w16cid:durableId="1904288750">
    <w:abstractNumId w:val="178"/>
  </w:num>
  <w:num w:numId="119" w16cid:durableId="1049066990">
    <w:abstractNumId w:val="247"/>
  </w:num>
  <w:num w:numId="120" w16cid:durableId="1180244273">
    <w:abstractNumId w:val="156"/>
  </w:num>
  <w:num w:numId="121" w16cid:durableId="1957986033">
    <w:abstractNumId w:val="230"/>
  </w:num>
  <w:num w:numId="122" w16cid:durableId="44836164">
    <w:abstractNumId w:val="186"/>
  </w:num>
  <w:num w:numId="123" w16cid:durableId="218058089">
    <w:abstractNumId w:val="211"/>
  </w:num>
  <w:num w:numId="124" w16cid:durableId="1815102331">
    <w:abstractNumId w:val="167"/>
  </w:num>
  <w:num w:numId="125" w16cid:durableId="768308872">
    <w:abstractNumId w:val="206"/>
  </w:num>
  <w:num w:numId="126" w16cid:durableId="137772341">
    <w:abstractNumId w:val="236"/>
  </w:num>
  <w:num w:numId="127" w16cid:durableId="199174258">
    <w:abstractNumId w:val="222"/>
  </w:num>
  <w:num w:numId="128" w16cid:durableId="538470477">
    <w:abstractNumId w:val="184"/>
  </w:num>
  <w:num w:numId="129" w16cid:durableId="2125148294">
    <w:abstractNumId w:val="201"/>
  </w:num>
  <w:num w:numId="130" w16cid:durableId="1109424648">
    <w:abstractNumId w:val="226"/>
  </w:num>
  <w:num w:numId="131" w16cid:durableId="1361513367">
    <w:abstractNumId w:val="235"/>
  </w:num>
  <w:num w:numId="132" w16cid:durableId="969439156">
    <w:abstractNumId w:val="152"/>
  </w:num>
  <w:num w:numId="133" w16cid:durableId="1167986576">
    <w:abstractNumId w:val="218"/>
  </w:num>
  <w:num w:numId="134" w16cid:durableId="420295006">
    <w:abstractNumId w:val="179"/>
  </w:num>
  <w:num w:numId="135" w16cid:durableId="1223371118">
    <w:abstractNumId w:val="16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C3"/>
    <w:rsid w:val="000013C0"/>
    <w:rsid w:val="00002883"/>
    <w:rsid w:val="00002A4B"/>
    <w:rsid w:val="00003011"/>
    <w:rsid w:val="0000378C"/>
    <w:rsid w:val="00006BEE"/>
    <w:rsid w:val="000072A7"/>
    <w:rsid w:val="000076C1"/>
    <w:rsid w:val="00010B18"/>
    <w:rsid w:val="00010BCB"/>
    <w:rsid w:val="000118D5"/>
    <w:rsid w:val="000123CD"/>
    <w:rsid w:val="00012DA9"/>
    <w:rsid w:val="000139A1"/>
    <w:rsid w:val="00015A2E"/>
    <w:rsid w:val="00017363"/>
    <w:rsid w:val="00024A16"/>
    <w:rsid w:val="00026147"/>
    <w:rsid w:val="00031518"/>
    <w:rsid w:val="000322A2"/>
    <w:rsid w:val="0003271B"/>
    <w:rsid w:val="00033DF7"/>
    <w:rsid w:val="00034C8F"/>
    <w:rsid w:val="0003527F"/>
    <w:rsid w:val="00035A9E"/>
    <w:rsid w:val="0003709C"/>
    <w:rsid w:val="0004181E"/>
    <w:rsid w:val="00041CF8"/>
    <w:rsid w:val="00042027"/>
    <w:rsid w:val="00045B6B"/>
    <w:rsid w:val="00047A87"/>
    <w:rsid w:val="00050041"/>
    <w:rsid w:val="00054574"/>
    <w:rsid w:val="00056FDE"/>
    <w:rsid w:val="00057438"/>
    <w:rsid w:val="00060258"/>
    <w:rsid w:val="000675D9"/>
    <w:rsid w:val="000708E6"/>
    <w:rsid w:val="00072288"/>
    <w:rsid w:val="00072310"/>
    <w:rsid w:val="000735EC"/>
    <w:rsid w:val="000748CA"/>
    <w:rsid w:val="0007523E"/>
    <w:rsid w:val="000769DB"/>
    <w:rsid w:val="000774E7"/>
    <w:rsid w:val="00080734"/>
    <w:rsid w:val="00080A8E"/>
    <w:rsid w:val="00081F9B"/>
    <w:rsid w:val="00082EC7"/>
    <w:rsid w:val="0008443E"/>
    <w:rsid w:val="00084C2D"/>
    <w:rsid w:val="0008738C"/>
    <w:rsid w:val="00087843"/>
    <w:rsid w:val="0009126A"/>
    <w:rsid w:val="000915E7"/>
    <w:rsid w:val="00093A07"/>
    <w:rsid w:val="000957AD"/>
    <w:rsid w:val="00095C54"/>
    <w:rsid w:val="000A2467"/>
    <w:rsid w:val="000A28FA"/>
    <w:rsid w:val="000A5C09"/>
    <w:rsid w:val="000B00E9"/>
    <w:rsid w:val="000B2992"/>
    <w:rsid w:val="000B454B"/>
    <w:rsid w:val="000B4C6A"/>
    <w:rsid w:val="000B5099"/>
    <w:rsid w:val="000B5A2D"/>
    <w:rsid w:val="000C2FA1"/>
    <w:rsid w:val="000C3ECD"/>
    <w:rsid w:val="000C52BB"/>
    <w:rsid w:val="000D03F9"/>
    <w:rsid w:val="000D1E52"/>
    <w:rsid w:val="000D3612"/>
    <w:rsid w:val="000D36DF"/>
    <w:rsid w:val="000D48B3"/>
    <w:rsid w:val="000D4B04"/>
    <w:rsid w:val="000D5FDE"/>
    <w:rsid w:val="000D70A8"/>
    <w:rsid w:val="000E2267"/>
    <w:rsid w:val="000E30A0"/>
    <w:rsid w:val="000E5256"/>
    <w:rsid w:val="000E6472"/>
    <w:rsid w:val="000E7496"/>
    <w:rsid w:val="000E7690"/>
    <w:rsid w:val="000E7B18"/>
    <w:rsid w:val="000F13EC"/>
    <w:rsid w:val="000F18C1"/>
    <w:rsid w:val="000F4410"/>
    <w:rsid w:val="000F4838"/>
    <w:rsid w:val="000F5879"/>
    <w:rsid w:val="0010014E"/>
    <w:rsid w:val="00100B6A"/>
    <w:rsid w:val="00102688"/>
    <w:rsid w:val="001060C3"/>
    <w:rsid w:val="00106195"/>
    <w:rsid w:val="001062A1"/>
    <w:rsid w:val="00106AB1"/>
    <w:rsid w:val="00106F99"/>
    <w:rsid w:val="00107C4F"/>
    <w:rsid w:val="00111EB2"/>
    <w:rsid w:val="00113D0A"/>
    <w:rsid w:val="001140BE"/>
    <w:rsid w:val="0011511A"/>
    <w:rsid w:val="00116068"/>
    <w:rsid w:val="001164EC"/>
    <w:rsid w:val="001171A6"/>
    <w:rsid w:val="00117975"/>
    <w:rsid w:val="00122317"/>
    <w:rsid w:val="00125C92"/>
    <w:rsid w:val="0012601B"/>
    <w:rsid w:val="00130FAA"/>
    <w:rsid w:val="0013157B"/>
    <w:rsid w:val="00131B69"/>
    <w:rsid w:val="00135088"/>
    <w:rsid w:val="001355D2"/>
    <w:rsid w:val="00137553"/>
    <w:rsid w:val="0013781F"/>
    <w:rsid w:val="00141B84"/>
    <w:rsid w:val="001455F7"/>
    <w:rsid w:val="001463FA"/>
    <w:rsid w:val="00147078"/>
    <w:rsid w:val="00147EF3"/>
    <w:rsid w:val="0015084A"/>
    <w:rsid w:val="00150B79"/>
    <w:rsid w:val="00152536"/>
    <w:rsid w:val="0015328B"/>
    <w:rsid w:val="001540C5"/>
    <w:rsid w:val="00155D29"/>
    <w:rsid w:val="001560A3"/>
    <w:rsid w:val="0015622B"/>
    <w:rsid w:val="001611CB"/>
    <w:rsid w:val="00161A55"/>
    <w:rsid w:val="00163EF2"/>
    <w:rsid w:val="001648D2"/>
    <w:rsid w:val="0016602E"/>
    <w:rsid w:val="00167D34"/>
    <w:rsid w:val="00167E31"/>
    <w:rsid w:val="001717BB"/>
    <w:rsid w:val="0017272C"/>
    <w:rsid w:val="001730C0"/>
    <w:rsid w:val="00173100"/>
    <w:rsid w:val="00173A3C"/>
    <w:rsid w:val="00175974"/>
    <w:rsid w:val="00175ADC"/>
    <w:rsid w:val="00177948"/>
    <w:rsid w:val="00180B8F"/>
    <w:rsid w:val="0018314F"/>
    <w:rsid w:val="001840AF"/>
    <w:rsid w:val="00184C5A"/>
    <w:rsid w:val="00186952"/>
    <w:rsid w:val="00187D3C"/>
    <w:rsid w:val="00190C27"/>
    <w:rsid w:val="00191716"/>
    <w:rsid w:val="001936F0"/>
    <w:rsid w:val="001954E9"/>
    <w:rsid w:val="001965DD"/>
    <w:rsid w:val="00196CC7"/>
    <w:rsid w:val="00197F52"/>
    <w:rsid w:val="001A337A"/>
    <w:rsid w:val="001A47D7"/>
    <w:rsid w:val="001A5677"/>
    <w:rsid w:val="001B034B"/>
    <w:rsid w:val="001B19B7"/>
    <w:rsid w:val="001B3335"/>
    <w:rsid w:val="001B4A6C"/>
    <w:rsid w:val="001B50F3"/>
    <w:rsid w:val="001B5964"/>
    <w:rsid w:val="001B7451"/>
    <w:rsid w:val="001B7B4F"/>
    <w:rsid w:val="001C0059"/>
    <w:rsid w:val="001C1D50"/>
    <w:rsid w:val="001C204E"/>
    <w:rsid w:val="001C5AA2"/>
    <w:rsid w:val="001C76F4"/>
    <w:rsid w:val="001C7C1F"/>
    <w:rsid w:val="001D2B17"/>
    <w:rsid w:val="001D3608"/>
    <w:rsid w:val="001D5EAB"/>
    <w:rsid w:val="001D62EA"/>
    <w:rsid w:val="001E0B43"/>
    <w:rsid w:val="001E0C1F"/>
    <w:rsid w:val="001E4F1F"/>
    <w:rsid w:val="001E5088"/>
    <w:rsid w:val="001F1F1B"/>
    <w:rsid w:val="001F6A0F"/>
    <w:rsid w:val="00202546"/>
    <w:rsid w:val="0020262A"/>
    <w:rsid w:val="002066D3"/>
    <w:rsid w:val="00211D87"/>
    <w:rsid w:val="00212C7A"/>
    <w:rsid w:val="002142B1"/>
    <w:rsid w:val="00216088"/>
    <w:rsid w:val="0021637E"/>
    <w:rsid w:val="00216551"/>
    <w:rsid w:val="00216BE0"/>
    <w:rsid w:val="002174B0"/>
    <w:rsid w:val="002174E2"/>
    <w:rsid w:val="00217864"/>
    <w:rsid w:val="00220624"/>
    <w:rsid w:val="002215E2"/>
    <w:rsid w:val="0022169F"/>
    <w:rsid w:val="002222EB"/>
    <w:rsid w:val="00223CC2"/>
    <w:rsid w:val="00223F06"/>
    <w:rsid w:val="00225B7F"/>
    <w:rsid w:val="00227A15"/>
    <w:rsid w:val="00227AF7"/>
    <w:rsid w:val="00227D4B"/>
    <w:rsid w:val="002304E1"/>
    <w:rsid w:val="00230637"/>
    <w:rsid w:val="002313FF"/>
    <w:rsid w:val="00233D17"/>
    <w:rsid w:val="00233E65"/>
    <w:rsid w:val="00235027"/>
    <w:rsid w:val="00235E6D"/>
    <w:rsid w:val="00240F06"/>
    <w:rsid w:val="00244913"/>
    <w:rsid w:val="002474A5"/>
    <w:rsid w:val="0024796B"/>
    <w:rsid w:val="00251C56"/>
    <w:rsid w:val="00251E8E"/>
    <w:rsid w:val="00252768"/>
    <w:rsid w:val="00256634"/>
    <w:rsid w:val="00260348"/>
    <w:rsid w:val="002608DD"/>
    <w:rsid w:val="00260FC3"/>
    <w:rsid w:val="00262B96"/>
    <w:rsid w:val="00262C37"/>
    <w:rsid w:val="00263631"/>
    <w:rsid w:val="00264E78"/>
    <w:rsid w:val="00265042"/>
    <w:rsid w:val="0026675C"/>
    <w:rsid w:val="00267018"/>
    <w:rsid w:val="00267FDE"/>
    <w:rsid w:val="002713FB"/>
    <w:rsid w:val="002745C0"/>
    <w:rsid w:val="00275167"/>
    <w:rsid w:val="0027533E"/>
    <w:rsid w:val="00275ABD"/>
    <w:rsid w:val="002844C3"/>
    <w:rsid w:val="00285374"/>
    <w:rsid w:val="00287625"/>
    <w:rsid w:val="002905F5"/>
    <w:rsid w:val="00290FFA"/>
    <w:rsid w:val="0029257B"/>
    <w:rsid w:val="00292835"/>
    <w:rsid w:val="002966BF"/>
    <w:rsid w:val="00296C3E"/>
    <w:rsid w:val="00296F03"/>
    <w:rsid w:val="002972F5"/>
    <w:rsid w:val="002A133F"/>
    <w:rsid w:val="002A4D42"/>
    <w:rsid w:val="002A6D68"/>
    <w:rsid w:val="002A7EB8"/>
    <w:rsid w:val="002B018F"/>
    <w:rsid w:val="002B143F"/>
    <w:rsid w:val="002B2D3D"/>
    <w:rsid w:val="002B34A9"/>
    <w:rsid w:val="002B3832"/>
    <w:rsid w:val="002B4118"/>
    <w:rsid w:val="002B462C"/>
    <w:rsid w:val="002C10FD"/>
    <w:rsid w:val="002C18BA"/>
    <w:rsid w:val="002C1944"/>
    <w:rsid w:val="002C1EC0"/>
    <w:rsid w:val="002C4A65"/>
    <w:rsid w:val="002D1EC0"/>
    <w:rsid w:val="002D3E86"/>
    <w:rsid w:val="002D484C"/>
    <w:rsid w:val="002D4EE8"/>
    <w:rsid w:val="002D6BAE"/>
    <w:rsid w:val="002E0925"/>
    <w:rsid w:val="002E52B7"/>
    <w:rsid w:val="002E53AC"/>
    <w:rsid w:val="002E56C3"/>
    <w:rsid w:val="002E5E40"/>
    <w:rsid w:val="002F0263"/>
    <w:rsid w:val="002F080C"/>
    <w:rsid w:val="002F2EF9"/>
    <w:rsid w:val="002F5A76"/>
    <w:rsid w:val="002F6EE8"/>
    <w:rsid w:val="0030298D"/>
    <w:rsid w:val="00302D6B"/>
    <w:rsid w:val="0030453B"/>
    <w:rsid w:val="003119EB"/>
    <w:rsid w:val="00311DFD"/>
    <w:rsid w:val="00312CCC"/>
    <w:rsid w:val="00314A99"/>
    <w:rsid w:val="0031524D"/>
    <w:rsid w:val="00322ECB"/>
    <w:rsid w:val="00324254"/>
    <w:rsid w:val="00324EFC"/>
    <w:rsid w:val="00326553"/>
    <w:rsid w:val="003266F7"/>
    <w:rsid w:val="00326892"/>
    <w:rsid w:val="00326B98"/>
    <w:rsid w:val="00327F12"/>
    <w:rsid w:val="0033267E"/>
    <w:rsid w:val="00332C47"/>
    <w:rsid w:val="00333CE5"/>
    <w:rsid w:val="00341A8F"/>
    <w:rsid w:val="00341CAC"/>
    <w:rsid w:val="00345D59"/>
    <w:rsid w:val="00346E3F"/>
    <w:rsid w:val="0034768A"/>
    <w:rsid w:val="0035155A"/>
    <w:rsid w:val="00352C37"/>
    <w:rsid w:val="00353646"/>
    <w:rsid w:val="00353DE8"/>
    <w:rsid w:val="00353FA1"/>
    <w:rsid w:val="00355638"/>
    <w:rsid w:val="003570AE"/>
    <w:rsid w:val="00357723"/>
    <w:rsid w:val="0036322A"/>
    <w:rsid w:val="003632AC"/>
    <w:rsid w:val="00363D97"/>
    <w:rsid w:val="003646B8"/>
    <w:rsid w:val="00372B3F"/>
    <w:rsid w:val="00373E5D"/>
    <w:rsid w:val="00375415"/>
    <w:rsid w:val="00380AB9"/>
    <w:rsid w:val="003854F6"/>
    <w:rsid w:val="00385EEE"/>
    <w:rsid w:val="00386CAF"/>
    <w:rsid w:val="00394839"/>
    <w:rsid w:val="0039504A"/>
    <w:rsid w:val="003963AA"/>
    <w:rsid w:val="00397B56"/>
    <w:rsid w:val="003A0FF5"/>
    <w:rsid w:val="003A124F"/>
    <w:rsid w:val="003A1A96"/>
    <w:rsid w:val="003A205C"/>
    <w:rsid w:val="003A24DD"/>
    <w:rsid w:val="003A3491"/>
    <w:rsid w:val="003A4C70"/>
    <w:rsid w:val="003A55F1"/>
    <w:rsid w:val="003A69BE"/>
    <w:rsid w:val="003A6A75"/>
    <w:rsid w:val="003A6D8E"/>
    <w:rsid w:val="003B0FC4"/>
    <w:rsid w:val="003B5C1D"/>
    <w:rsid w:val="003B7D41"/>
    <w:rsid w:val="003C1A29"/>
    <w:rsid w:val="003C2295"/>
    <w:rsid w:val="003C2878"/>
    <w:rsid w:val="003C2C85"/>
    <w:rsid w:val="003C3926"/>
    <w:rsid w:val="003C41C7"/>
    <w:rsid w:val="003C43F1"/>
    <w:rsid w:val="003C6AB8"/>
    <w:rsid w:val="003D0005"/>
    <w:rsid w:val="003D1412"/>
    <w:rsid w:val="003D4174"/>
    <w:rsid w:val="003D46E7"/>
    <w:rsid w:val="003D4EB2"/>
    <w:rsid w:val="003D5411"/>
    <w:rsid w:val="003D69D0"/>
    <w:rsid w:val="003E0ADB"/>
    <w:rsid w:val="003E1047"/>
    <w:rsid w:val="003E1DD7"/>
    <w:rsid w:val="003E2C3E"/>
    <w:rsid w:val="003E3C30"/>
    <w:rsid w:val="003E4543"/>
    <w:rsid w:val="003E4ACC"/>
    <w:rsid w:val="003E7D65"/>
    <w:rsid w:val="003F19A0"/>
    <w:rsid w:val="003F3BF6"/>
    <w:rsid w:val="003F3F0E"/>
    <w:rsid w:val="003F4C8C"/>
    <w:rsid w:val="003F4F34"/>
    <w:rsid w:val="0040008C"/>
    <w:rsid w:val="0040244E"/>
    <w:rsid w:val="0040394E"/>
    <w:rsid w:val="00403E67"/>
    <w:rsid w:val="00406D39"/>
    <w:rsid w:val="00411107"/>
    <w:rsid w:val="00411B90"/>
    <w:rsid w:val="00411D0C"/>
    <w:rsid w:val="00412D2B"/>
    <w:rsid w:val="0041330A"/>
    <w:rsid w:val="004150AC"/>
    <w:rsid w:val="004205AC"/>
    <w:rsid w:val="004205AE"/>
    <w:rsid w:val="00421CB6"/>
    <w:rsid w:val="004231BF"/>
    <w:rsid w:val="00425BAF"/>
    <w:rsid w:val="00430379"/>
    <w:rsid w:val="0043088E"/>
    <w:rsid w:val="00431C73"/>
    <w:rsid w:val="00432448"/>
    <w:rsid w:val="00432CF4"/>
    <w:rsid w:val="00434381"/>
    <w:rsid w:val="004345D6"/>
    <w:rsid w:val="004347B6"/>
    <w:rsid w:val="00437605"/>
    <w:rsid w:val="00441366"/>
    <w:rsid w:val="00442405"/>
    <w:rsid w:val="00442B39"/>
    <w:rsid w:val="0044536F"/>
    <w:rsid w:val="00445AAC"/>
    <w:rsid w:val="00446A9E"/>
    <w:rsid w:val="00446F94"/>
    <w:rsid w:val="004473D6"/>
    <w:rsid w:val="00450C23"/>
    <w:rsid w:val="004556E4"/>
    <w:rsid w:val="00456166"/>
    <w:rsid w:val="00457B30"/>
    <w:rsid w:val="0046104F"/>
    <w:rsid w:val="00462E60"/>
    <w:rsid w:val="004634C1"/>
    <w:rsid w:val="00465A6E"/>
    <w:rsid w:val="00466D9E"/>
    <w:rsid w:val="00466FDF"/>
    <w:rsid w:val="00475D2C"/>
    <w:rsid w:val="0047604C"/>
    <w:rsid w:val="00476F75"/>
    <w:rsid w:val="00477500"/>
    <w:rsid w:val="004778CC"/>
    <w:rsid w:val="004801A6"/>
    <w:rsid w:val="00480451"/>
    <w:rsid w:val="00482E23"/>
    <w:rsid w:val="004833EC"/>
    <w:rsid w:val="0048513A"/>
    <w:rsid w:val="00485824"/>
    <w:rsid w:val="00490143"/>
    <w:rsid w:val="0049077F"/>
    <w:rsid w:val="00492A4C"/>
    <w:rsid w:val="00495534"/>
    <w:rsid w:val="00495831"/>
    <w:rsid w:val="00495841"/>
    <w:rsid w:val="00496CF4"/>
    <w:rsid w:val="004A1DA8"/>
    <w:rsid w:val="004A3AA5"/>
    <w:rsid w:val="004B0D3B"/>
    <w:rsid w:val="004B1CB2"/>
    <w:rsid w:val="004B2704"/>
    <w:rsid w:val="004B3018"/>
    <w:rsid w:val="004B3833"/>
    <w:rsid w:val="004B3CE3"/>
    <w:rsid w:val="004B4D7E"/>
    <w:rsid w:val="004B5188"/>
    <w:rsid w:val="004B7121"/>
    <w:rsid w:val="004B7438"/>
    <w:rsid w:val="004B7FAF"/>
    <w:rsid w:val="004C0094"/>
    <w:rsid w:val="004C00DB"/>
    <w:rsid w:val="004C3095"/>
    <w:rsid w:val="004C4771"/>
    <w:rsid w:val="004C57F3"/>
    <w:rsid w:val="004C70F8"/>
    <w:rsid w:val="004C78C4"/>
    <w:rsid w:val="004D02E1"/>
    <w:rsid w:val="004D4A05"/>
    <w:rsid w:val="004D4EA6"/>
    <w:rsid w:val="004D619E"/>
    <w:rsid w:val="004D63C5"/>
    <w:rsid w:val="004D7A93"/>
    <w:rsid w:val="004E03D2"/>
    <w:rsid w:val="004E1E92"/>
    <w:rsid w:val="004E2025"/>
    <w:rsid w:val="004E284F"/>
    <w:rsid w:val="004E2E00"/>
    <w:rsid w:val="004E3B76"/>
    <w:rsid w:val="004E410B"/>
    <w:rsid w:val="004E6966"/>
    <w:rsid w:val="004E7429"/>
    <w:rsid w:val="004E75A9"/>
    <w:rsid w:val="004E7908"/>
    <w:rsid w:val="004F103C"/>
    <w:rsid w:val="004F2C2A"/>
    <w:rsid w:val="004F3847"/>
    <w:rsid w:val="004F46AD"/>
    <w:rsid w:val="004F5DDF"/>
    <w:rsid w:val="004F61B2"/>
    <w:rsid w:val="004F6DD4"/>
    <w:rsid w:val="00500DAC"/>
    <w:rsid w:val="0050281E"/>
    <w:rsid w:val="00502FC3"/>
    <w:rsid w:val="005030D0"/>
    <w:rsid w:val="00503C20"/>
    <w:rsid w:val="00505351"/>
    <w:rsid w:val="005058DB"/>
    <w:rsid w:val="00506460"/>
    <w:rsid w:val="005069E8"/>
    <w:rsid w:val="00506E7C"/>
    <w:rsid w:val="00510693"/>
    <w:rsid w:val="005106BA"/>
    <w:rsid w:val="005109C6"/>
    <w:rsid w:val="00511409"/>
    <w:rsid w:val="00515D31"/>
    <w:rsid w:val="0051623C"/>
    <w:rsid w:val="00516320"/>
    <w:rsid w:val="005225D6"/>
    <w:rsid w:val="005247DD"/>
    <w:rsid w:val="00525080"/>
    <w:rsid w:val="00525AC8"/>
    <w:rsid w:val="0052665F"/>
    <w:rsid w:val="00527E92"/>
    <w:rsid w:val="00531682"/>
    <w:rsid w:val="005323CA"/>
    <w:rsid w:val="00540077"/>
    <w:rsid w:val="00540995"/>
    <w:rsid w:val="00540ADA"/>
    <w:rsid w:val="005420AD"/>
    <w:rsid w:val="00542E95"/>
    <w:rsid w:val="0054394E"/>
    <w:rsid w:val="005469CD"/>
    <w:rsid w:val="005502BA"/>
    <w:rsid w:val="0055066C"/>
    <w:rsid w:val="005511D6"/>
    <w:rsid w:val="00551A28"/>
    <w:rsid w:val="00551DCA"/>
    <w:rsid w:val="005531F2"/>
    <w:rsid w:val="005538B8"/>
    <w:rsid w:val="00554595"/>
    <w:rsid w:val="00557B46"/>
    <w:rsid w:val="00561C4C"/>
    <w:rsid w:val="00562875"/>
    <w:rsid w:val="00562935"/>
    <w:rsid w:val="005641F8"/>
    <w:rsid w:val="00566260"/>
    <w:rsid w:val="0057090F"/>
    <w:rsid w:val="00570C54"/>
    <w:rsid w:val="005728C5"/>
    <w:rsid w:val="00572AA0"/>
    <w:rsid w:val="005752D1"/>
    <w:rsid w:val="005761E0"/>
    <w:rsid w:val="00576DCD"/>
    <w:rsid w:val="00577D86"/>
    <w:rsid w:val="0058153E"/>
    <w:rsid w:val="00581743"/>
    <w:rsid w:val="005824EA"/>
    <w:rsid w:val="00582525"/>
    <w:rsid w:val="005826EF"/>
    <w:rsid w:val="00582E5D"/>
    <w:rsid w:val="005835B3"/>
    <w:rsid w:val="0058381A"/>
    <w:rsid w:val="00585464"/>
    <w:rsid w:val="0058663B"/>
    <w:rsid w:val="005874C3"/>
    <w:rsid w:val="0059061C"/>
    <w:rsid w:val="00590855"/>
    <w:rsid w:val="00590B0A"/>
    <w:rsid w:val="00591046"/>
    <w:rsid w:val="00591F2A"/>
    <w:rsid w:val="0059431E"/>
    <w:rsid w:val="0059514C"/>
    <w:rsid w:val="00595F2A"/>
    <w:rsid w:val="005967B3"/>
    <w:rsid w:val="00597A86"/>
    <w:rsid w:val="005A1935"/>
    <w:rsid w:val="005A3133"/>
    <w:rsid w:val="005A3D71"/>
    <w:rsid w:val="005A5087"/>
    <w:rsid w:val="005A5642"/>
    <w:rsid w:val="005B0BD2"/>
    <w:rsid w:val="005B1F8D"/>
    <w:rsid w:val="005B47CB"/>
    <w:rsid w:val="005B4D5B"/>
    <w:rsid w:val="005B4EA6"/>
    <w:rsid w:val="005B551C"/>
    <w:rsid w:val="005B67C9"/>
    <w:rsid w:val="005B69EC"/>
    <w:rsid w:val="005B7A5D"/>
    <w:rsid w:val="005C09F9"/>
    <w:rsid w:val="005C0E14"/>
    <w:rsid w:val="005C2121"/>
    <w:rsid w:val="005C27FA"/>
    <w:rsid w:val="005C36FF"/>
    <w:rsid w:val="005C3D65"/>
    <w:rsid w:val="005C7C63"/>
    <w:rsid w:val="005D03C6"/>
    <w:rsid w:val="005D22C2"/>
    <w:rsid w:val="005D249F"/>
    <w:rsid w:val="005D2B0C"/>
    <w:rsid w:val="005D35FD"/>
    <w:rsid w:val="005D3FE7"/>
    <w:rsid w:val="005D5F53"/>
    <w:rsid w:val="005E1B17"/>
    <w:rsid w:val="005E21C9"/>
    <w:rsid w:val="005E44EB"/>
    <w:rsid w:val="005E5CF4"/>
    <w:rsid w:val="005E7560"/>
    <w:rsid w:val="005E7B51"/>
    <w:rsid w:val="005F0DB8"/>
    <w:rsid w:val="005F1F5B"/>
    <w:rsid w:val="005F4714"/>
    <w:rsid w:val="005F60CB"/>
    <w:rsid w:val="0060018A"/>
    <w:rsid w:val="00602EA4"/>
    <w:rsid w:val="00604DB8"/>
    <w:rsid w:val="006114CB"/>
    <w:rsid w:val="0061396A"/>
    <w:rsid w:val="00613A59"/>
    <w:rsid w:val="0061479E"/>
    <w:rsid w:val="00615253"/>
    <w:rsid w:val="00615B0B"/>
    <w:rsid w:val="00616317"/>
    <w:rsid w:val="006167A0"/>
    <w:rsid w:val="0061772E"/>
    <w:rsid w:val="00621672"/>
    <w:rsid w:val="00621E50"/>
    <w:rsid w:val="00622E0A"/>
    <w:rsid w:val="00623174"/>
    <w:rsid w:val="00623B2B"/>
    <w:rsid w:val="00624860"/>
    <w:rsid w:val="00626D82"/>
    <w:rsid w:val="0062736D"/>
    <w:rsid w:val="00630B0A"/>
    <w:rsid w:val="00633EAE"/>
    <w:rsid w:val="006343C3"/>
    <w:rsid w:val="00635318"/>
    <w:rsid w:val="00635EA2"/>
    <w:rsid w:val="00636D81"/>
    <w:rsid w:val="006372E9"/>
    <w:rsid w:val="006426A3"/>
    <w:rsid w:val="006456EA"/>
    <w:rsid w:val="00645A6B"/>
    <w:rsid w:val="00646AB7"/>
    <w:rsid w:val="00646C5A"/>
    <w:rsid w:val="0064749A"/>
    <w:rsid w:val="00650EC3"/>
    <w:rsid w:val="00656282"/>
    <w:rsid w:val="00656B97"/>
    <w:rsid w:val="006615E9"/>
    <w:rsid w:val="00662042"/>
    <w:rsid w:val="006638D1"/>
    <w:rsid w:val="006642A0"/>
    <w:rsid w:val="00664E95"/>
    <w:rsid w:val="006654D5"/>
    <w:rsid w:val="006675DB"/>
    <w:rsid w:val="0067084D"/>
    <w:rsid w:val="006719FB"/>
    <w:rsid w:val="0067242A"/>
    <w:rsid w:val="00672E79"/>
    <w:rsid w:val="00673A7C"/>
    <w:rsid w:val="00673EAA"/>
    <w:rsid w:val="0068051B"/>
    <w:rsid w:val="0068193E"/>
    <w:rsid w:val="00684971"/>
    <w:rsid w:val="006868F9"/>
    <w:rsid w:val="00687DF1"/>
    <w:rsid w:val="00691F02"/>
    <w:rsid w:val="00694E4D"/>
    <w:rsid w:val="006969A5"/>
    <w:rsid w:val="00696CA3"/>
    <w:rsid w:val="006A35F8"/>
    <w:rsid w:val="006B038A"/>
    <w:rsid w:val="006B2911"/>
    <w:rsid w:val="006C1FFA"/>
    <w:rsid w:val="006C29EE"/>
    <w:rsid w:val="006C2C66"/>
    <w:rsid w:val="006C4611"/>
    <w:rsid w:val="006C5F1E"/>
    <w:rsid w:val="006D40EB"/>
    <w:rsid w:val="006D4870"/>
    <w:rsid w:val="006D6029"/>
    <w:rsid w:val="006D7DD8"/>
    <w:rsid w:val="006E0372"/>
    <w:rsid w:val="006E058C"/>
    <w:rsid w:val="006E0B64"/>
    <w:rsid w:val="006E0F28"/>
    <w:rsid w:val="006E2B37"/>
    <w:rsid w:val="006E398B"/>
    <w:rsid w:val="006E43A1"/>
    <w:rsid w:val="006F104C"/>
    <w:rsid w:val="006F1A9E"/>
    <w:rsid w:val="006F20FF"/>
    <w:rsid w:val="006F2B91"/>
    <w:rsid w:val="006F4D3C"/>
    <w:rsid w:val="006F6273"/>
    <w:rsid w:val="006F7017"/>
    <w:rsid w:val="006F70CC"/>
    <w:rsid w:val="006F7F1B"/>
    <w:rsid w:val="00700510"/>
    <w:rsid w:val="007019D5"/>
    <w:rsid w:val="00701B92"/>
    <w:rsid w:val="0070287E"/>
    <w:rsid w:val="00702EDC"/>
    <w:rsid w:val="00704292"/>
    <w:rsid w:val="00704D80"/>
    <w:rsid w:val="00706138"/>
    <w:rsid w:val="00707959"/>
    <w:rsid w:val="00707C9A"/>
    <w:rsid w:val="00707C9C"/>
    <w:rsid w:val="007121A8"/>
    <w:rsid w:val="00714888"/>
    <w:rsid w:val="0071680C"/>
    <w:rsid w:val="00717205"/>
    <w:rsid w:val="0071731C"/>
    <w:rsid w:val="00717549"/>
    <w:rsid w:val="00731A85"/>
    <w:rsid w:val="00731BAF"/>
    <w:rsid w:val="00732C35"/>
    <w:rsid w:val="00735F15"/>
    <w:rsid w:val="0074383A"/>
    <w:rsid w:val="00745C0A"/>
    <w:rsid w:val="00751101"/>
    <w:rsid w:val="00751506"/>
    <w:rsid w:val="00751522"/>
    <w:rsid w:val="00751B41"/>
    <w:rsid w:val="007539A8"/>
    <w:rsid w:val="0075739C"/>
    <w:rsid w:val="0076098E"/>
    <w:rsid w:val="00760BD4"/>
    <w:rsid w:val="0076106E"/>
    <w:rsid w:val="00761983"/>
    <w:rsid w:val="00761F7C"/>
    <w:rsid w:val="00762EF5"/>
    <w:rsid w:val="00764B5B"/>
    <w:rsid w:val="0076667B"/>
    <w:rsid w:val="00767325"/>
    <w:rsid w:val="00767557"/>
    <w:rsid w:val="00767D10"/>
    <w:rsid w:val="00774141"/>
    <w:rsid w:val="00775461"/>
    <w:rsid w:val="00776A22"/>
    <w:rsid w:val="00777156"/>
    <w:rsid w:val="00780580"/>
    <w:rsid w:val="00781C68"/>
    <w:rsid w:val="00783853"/>
    <w:rsid w:val="00783A92"/>
    <w:rsid w:val="00783FAB"/>
    <w:rsid w:val="0078675F"/>
    <w:rsid w:val="007873C3"/>
    <w:rsid w:val="007953FC"/>
    <w:rsid w:val="00795CAF"/>
    <w:rsid w:val="007A0EB6"/>
    <w:rsid w:val="007A1B3E"/>
    <w:rsid w:val="007A4D95"/>
    <w:rsid w:val="007A649E"/>
    <w:rsid w:val="007A6623"/>
    <w:rsid w:val="007A75DC"/>
    <w:rsid w:val="007A7D3C"/>
    <w:rsid w:val="007B056B"/>
    <w:rsid w:val="007B0C7F"/>
    <w:rsid w:val="007B17EA"/>
    <w:rsid w:val="007B37A8"/>
    <w:rsid w:val="007B4499"/>
    <w:rsid w:val="007B523B"/>
    <w:rsid w:val="007C3D72"/>
    <w:rsid w:val="007C6B27"/>
    <w:rsid w:val="007D3A83"/>
    <w:rsid w:val="007D6A16"/>
    <w:rsid w:val="007E09B9"/>
    <w:rsid w:val="007E0DE6"/>
    <w:rsid w:val="007E1986"/>
    <w:rsid w:val="007E45A8"/>
    <w:rsid w:val="007E4FE4"/>
    <w:rsid w:val="007F0C59"/>
    <w:rsid w:val="007F0FAF"/>
    <w:rsid w:val="007F2A4F"/>
    <w:rsid w:val="007F2E7D"/>
    <w:rsid w:val="007F3297"/>
    <w:rsid w:val="007F3529"/>
    <w:rsid w:val="007F3790"/>
    <w:rsid w:val="007F4CB8"/>
    <w:rsid w:val="007F6538"/>
    <w:rsid w:val="008008EB"/>
    <w:rsid w:val="00804976"/>
    <w:rsid w:val="00806A1A"/>
    <w:rsid w:val="00807B25"/>
    <w:rsid w:val="00810299"/>
    <w:rsid w:val="008110B8"/>
    <w:rsid w:val="0081178D"/>
    <w:rsid w:val="00811868"/>
    <w:rsid w:val="008118BB"/>
    <w:rsid w:val="0081259C"/>
    <w:rsid w:val="00812B4F"/>
    <w:rsid w:val="00813143"/>
    <w:rsid w:val="00813B9D"/>
    <w:rsid w:val="00814979"/>
    <w:rsid w:val="0081584A"/>
    <w:rsid w:val="0081642A"/>
    <w:rsid w:val="00817EF3"/>
    <w:rsid w:val="00821462"/>
    <w:rsid w:val="00821D81"/>
    <w:rsid w:val="008223DF"/>
    <w:rsid w:val="0082272A"/>
    <w:rsid w:val="00824CC0"/>
    <w:rsid w:val="00826520"/>
    <w:rsid w:val="00826C5F"/>
    <w:rsid w:val="00826D16"/>
    <w:rsid w:val="00830530"/>
    <w:rsid w:val="0083230D"/>
    <w:rsid w:val="00832F15"/>
    <w:rsid w:val="008361E4"/>
    <w:rsid w:val="008371D0"/>
    <w:rsid w:val="00837933"/>
    <w:rsid w:val="008403A7"/>
    <w:rsid w:val="0084104A"/>
    <w:rsid w:val="00841BC4"/>
    <w:rsid w:val="00844658"/>
    <w:rsid w:val="00845143"/>
    <w:rsid w:val="0084676E"/>
    <w:rsid w:val="008467F8"/>
    <w:rsid w:val="00847B0B"/>
    <w:rsid w:val="00850D33"/>
    <w:rsid w:val="00850D67"/>
    <w:rsid w:val="008510DC"/>
    <w:rsid w:val="0085235D"/>
    <w:rsid w:val="00853C42"/>
    <w:rsid w:val="0085404A"/>
    <w:rsid w:val="00855CD1"/>
    <w:rsid w:val="00856090"/>
    <w:rsid w:val="00861B7C"/>
    <w:rsid w:val="00862414"/>
    <w:rsid w:val="00863F79"/>
    <w:rsid w:val="00865266"/>
    <w:rsid w:val="008654BB"/>
    <w:rsid w:val="00866E64"/>
    <w:rsid w:val="00866FE0"/>
    <w:rsid w:val="0087143D"/>
    <w:rsid w:val="0087323C"/>
    <w:rsid w:val="00874ACF"/>
    <w:rsid w:val="00877A89"/>
    <w:rsid w:val="00877ADA"/>
    <w:rsid w:val="00880663"/>
    <w:rsid w:val="0088155D"/>
    <w:rsid w:val="008816B8"/>
    <w:rsid w:val="0088265D"/>
    <w:rsid w:val="00883408"/>
    <w:rsid w:val="00885A96"/>
    <w:rsid w:val="00886B72"/>
    <w:rsid w:val="00886C2D"/>
    <w:rsid w:val="00890F80"/>
    <w:rsid w:val="00891BB0"/>
    <w:rsid w:val="00894000"/>
    <w:rsid w:val="008973E0"/>
    <w:rsid w:val="008975BB"/>
    <w:rsid w:val="008A15C9"/>
    <w:rsid w:val="008A6FCD"/>
    <w:rsid w:val="008A709E"/>
    <w:rsid w:val="008B327F"/>
    <w:rsid w:val="008B38A2"/>
    <w:rsid w:val="008B50D0"/>
    <w:rsid w:val="008B5EAA"/>
    <w:rsid w:val="008C1A60"/>
    <w:rsid w:val="008C2CA0"/>
    <w:rsid w:val="008C49B9"/>
    <w:rsid w:val="008C4DFA"/>
    <w:rsid w:val="008C4ECC"/>
    <w:rsid w:val="008D0426"/>
    <w:rsid w:val="008D2136"/>
    <w:rsid w:val="008D50B9"/>
    <w:rsid w:val="008D5E96"/>
    <w:rsid w:val="008D60D4"/>
    <w:rsid w:val="008D6372"/>
    <w:rsid w:val="008D774D"/>
    <w:rsid w:val="008D7B07"/>
    <w:rsid w:val="008E0DB0"/>
    <w:rsid w:val="008E1F2A"/>
    <w:rsid w:val="008E2FD6"/>
    <w:rsid w:val="008E5768"/>
    <w:rsid w:val="008E6CF7"/>
    <w:rsid w:val="008F02B9"/>
    <w:rsid w:val="008F13C2"/>
    <w:rsid w:val="008F1645"/>
    <w:rsid w:val="008F2C28"/>
    <w:rsid w:val="008F5352"/>
    <w:rsid w:val="009017E9"/>
    <w:rsid w:val="009023CB"/>
    <w:rsid w:val="009028AF"/>
    <w:rsid w:val="0090367D"/>
    <w:rsid w:val="009118AD"/>
    <w:rsid w:val="00913C5C"/>
    <w:rsid w:val="00914DA6"/>
    <w:rsid w:val="0091546F"/>
    <w:rsid w:val="009161C1"/>
    <w:rsid w:val="00920B23"/>
    <w:rsid w:val="00927D96"/>
    <w:rsid w:val="00927EDC"/>
    <w:rsid w:val="00930F0C"/>
    <w:rsid w:val="0093370C"/>
    <w:rsid w:val="0093394F"/>
    <w:rsid w:val="009356B0"/>
    <w:rsid w:val="00935BDA"/>
    <w:rsid w:val="009362FF"/>
    <w:rsid w:val="00936745"/>
    <w:rsid w:val="00936794"/>
    <w:rsid w:val="00936D18"/>
    <w:rsid w:val="00937656"/>
    <w:rsid w:val="009406F9"/>
    <w:rsid w:val="00940A1E"/>
    <w:rsid w:val="00941E37"/>
    <w:rsid w:val="00943692"/>
    <w:rsid w:val="009436F5"/>
    <w:rsid w:val="0094375B"/>
    <w:rsid w:val="0094454D"/>
    <w:rsid w:val="00944EC3"/>
    <w:rsid w:val="0094613E"/>
    <w:rsid w:val="00946F32"/>
    <w:rsid w:val="00947862"/>
    <w:rsid w:val="0095239C"/>
    <w:rsid w:val="00952F12"/>
    <w:rsid w:val="009572DB"/>
    <w:rsid w:val="009607E7"/>
    <w:rsid w:val="00961A41"/>
    <w:rsid w:val="00961C2A"/>
    <w:rsid w:val="00961E8C"/>
    <w:rsid w:val="0096295A"/>
    <w:rsid w:val="009649E2"/>
    <w:rsid w:val="0096727F"/>
    <w:rsid w:val="009701EC"/>
    <w:rsid w:val="00970E92"/>
    <w:rsid w:val="009725E3"/>
    <w:rsid w:val="00974220"/>
    <w:rsid w:val="00974A0E"/>
    <w:rsid w:val="00975E70"/>
    <w:rsid w:val="00976D71"/>
    <w:rsid w:val="009770D2"/>
    <w:rsid w:val="00977EEF"/>
    <w:rsid w:val="00985B75"/>
    <w:rsid w:val="00985E7F"/>
    <w:rsid w:val="00990E7E"/>
    <w:rsid w:val="00990EBF"/>
    <w:rsid w:val="009A12A9"/>
    <w:rsid w:val="009A349D"/>
    <w:rsid w:val="009A4B54"/>
    <w:rsid w:val="009A4E18"/>
    <w:rsid w:val="009A5BD8"/>
    <w:rsid w:val="009A79C3"/>
    <w:rsid w:val="009B63D5"/>
    <w:rsid w:val="009C118B"/>
    <w:rsid w:val="009C2349"/>
    <w:rsid w:val="009C37B3"/>
    <w:rsid w:val="009C6A9B"/>
    <w:rsid w:val="009C7375"/>
    <w:rsid w:val="009D1C00"/>
    <w:rsid w:val="009D1E4A"/>
    <w:rsid w:val="009D2C00"/>
    <w:rsid w:val="009D669F"/>
    <w:rsid w:val="009D6DBE"/>
    <w:rsid w:val="009D6E20"/>
    <w:rsid w:val="009E133A"/>
    <w:rsid w:val="009E1DCA"/>
    <w:rsid w:val="009E2AD5"/>
    <w:rsid w:val="009E2DB0"/>
    <w:rsid w:val="009E5042"/>
    <w:rsid w:val="009E5338"/>
    <w:rsid w:val="009E561C"/>
    <w:rsid w:val="009E5F1F"/>
    <w:rsid w:val="009F087D"/>
    <w:rsid w:val="009F19DD"/>
    <w:rsid w:val="009F2599"/>
    <w:rsid w:val="009F2CE7"/>
    <w:rsid w:val="009F3420"/>
    <w:rsid w:val="009F6471"/>
    <w:rsid w:val="009F7F2A"/>
    <w:rsid w:val="00A00756"/>
    <w:rsid w:val="00A01A1E"/>
    <w:rsid w:val="00A0248E"/>
    <w:rsid w:val="00A02FAE"/>
    <w:rsid w:val="00A110FD"/>
    <w:rsid w:val="00A13930"/>
    <w:rsid w:val="00A15EEF"/>
    <w:rsid w:val="00A17F23"/>
    <w:rsid w:val="00A20227"/>
    <w:rsid w:val="00A20417"/>
    <w:rsid w:val="00A23D91"/>
    <w:rsid w:val="00A2449B"/>
    <w:rsid w:val="00A24FD1"/>
    <w:rsid w:val="00A2524B"/>
    <w:rsid w:val="00A2663B"/>
    <w:rsid w:val="00A26DAA"/>
    <w:rsid w:val="00A30B7D"/>
    <w:rsid w:val="00A346C3"/>
    <w:rsid w:val="00A35BA5"/>
    <w:rsid w:val="00A36143"/>
    <w:rsid w:val="00A36729"/>
    <w:rsid w:val="00A367F0"/>
    <w:rsid w:val="00A41ED8"/>
    <w:rsid w:val="00A4375A"/>
    <w:rsid w:val="00A44253"/>
    <w:rsid w:val="00A4439B"/>
    <w:rsid w:val="00A447A4"/>
    <w:rsid w:val="00A4542F"/>
    <w:rsid w:val="00A46E06"/>
    <w:rsid w:val="00A4787F"/>
    <w:rsid w:val="00A50885"/>
    <w:rsid w:val="00A54139"/>
    <w:rsid w:val="00A541BB"/>
    <w:rsid w:val="00A54EDB"/>
    <w:rsid w:val="00A57576"/>
    <w:rsid w:val="00A62861"/>
    <w:rsid w:val="00A639FB"/>
    <w:rsid w:val="00A66FE7"/>
    <w:rsid w:val="00A676AD"/>
    <w:rsid w:val="00A67FC5"/>
    <w:rsid w:val="00A71769"/>
    <w:rsid w:val="00A76075"/>
    <w:rsid w:val="00A852A3"/>
    <w:rsid w:val="00A85616"/>
    <w:rsid w:val="00A86C88"/>
    <w:rsid w:val="00A87FFA"/>
    <w:rsid w:val="00A90275"/>
    <w:rsid w:val="00A917DA"/>
    <w:rsid w:val="00A93292"/>
    <w:rsid w:val="00A93385"/>
    <w:rsid w:val="00A94170"/>
    <w:rsid w:val="00A944B2"/>
    <w:rsid w:val="00A95E67"/>
    <w:rsid w:val="00A962A3"/>
    <w:rsid w:val="00A97411"/>
    <w:rsid w:val="00AA10B9"/>
    <w:rsid w:val="00AA1F21"/>
    <w:rsid w:val="00AA2FCF"/>
    <w:rsid w:val="00AA4DB8"/>
    <w:rsid w:val="00AA7F8B"/>
    <w:rsid w:val="00AB005E"/>
    <w:rsid w:val="00AB0294"/>
    <w:rsid w:val="00AB37AD"/>
    <w:rsid w:val="00AB546F"/>
    <w:rsid w:val="00AB5B9B"/>
    <w:rsid w:val="00AB5BCD"/>
    <w:rsid w:val="00AB720F"/>
    <w:rsid w:val="00AC18C7"/>
    <w:rsid w:val="00AC2CD8"/>
    <w:rsid w:val="00AC3E1C"/>
    <w:rsid w:val="00AC403E"/>
    <w:rsid w:val="00AC6830"/>
    <w:rsid w:val="00AC7041"/>
    <w:rsid w:val="00AD18CC"/>
    <w:rsid w:val="00AD286D"/>
    <w:rsid w:val="00AD479E"/>
    <w:rsid w:val="00AD488B"/>
    <w:rsid w:val="00AD6BE4"/>
    <w:rsid w:val="00AD76D2"/>
    <w:rsid w:val="00AD7AE9"/>
    <w:rsid w:val="00AD7F9A"/>
    <w:rsid w:val="00AE0637"/>
    <w:rsid w:val="00AE1F22"/>
    <w:rsid w:val="00AE2EDA"/>
    <w:rsid w:val="00AE4277"/>
    <w:rsid w:val="00AE72EE"/>
    <w:rsid w:val="00AE76CF"/>
    <w:rsid w:val="00AF2750"/>
    <w:rsid w:val="00AF2F2A"/>
    <w:rsid w:val="00AF334B"/>
    <w:rsid w:val="00AF35CA"/>
    <w:rsid w:val="00AF4DA8"/>
    <w:rsid w:val="00AF72EC"/>
    <w:rsid w:val="00B000AC"/>
    <w:rsid w:val="00B04A93"/>
    <w:rsid w:val="00B10FF4"/>
    <w:rsid w:val="00B11BDE"/>
    <w:rsid w:val="00B13159"/>
    <w:rsid w:val="00B131E4"/>
    <w:rsid w:val="00B14738"/>
    <w:rsid w:val="00B1650A"/>
    <w:rsid w:val="00B17B18"/>
    <w:rsid w:val="00B201EF"/>
    <w:rsid w:val="00B21649"/>
    <w:rsid w:val="00B21913"/>
    <w:rsid w:val="00B21E69"/>
    <w:rsid w:val="00B22383"/>
    <w:rsid w:val="00B22C2D"/>
    <w:rsid w:val="00B23C14"/>
    <w:rsid w:val="00B24090"/>
    <w:rsid w:val="00B25A91"/>
    <w:rsid w:val="00B31B71"/>
    <w:rsid w:val="00B31D55"/>
    <w:rsid w:val="00B35D50"/>
    <w:rsid w:val="00B45377"/>
    <w:rsid w:val="00B4687C"/>
    <w:rsid w:val="00B50468"/>
    <w:rsid w:val="00B50FBC"/>
    <w:rsid w:val="00B54EC2"/>
    <w:rsid w:val="00B55C6B"/>
    <w:rsid w:val="00B56D5C"/>
    <w:rsid w:val="00B662D4"/>
    <w:rsid w:val="00B66E11"/>
    <w:rsid w:val="00B7046C"/>
    <w:rsid w:val="00B71C28"/>
    <w:rsid w:val="00B744CE"/>
    <w:rsid w:val="00B74B76"/>
    <w:rsid w:val="00B76D7A"/>
    <w:rsid w:val="00B816EE"/>
    <w:rsid w:val="00B81DBC"/>
    <w:rsid w:val="00B84922"/>
    <w:rsid w:val="00B85EFE"/>
    <w:rsid w:val="00B85F21"/>
    <w:rsid w:val="00B86A06"/>
    <w:rsid w:val="00B87F1B"/>
    <w:rsid w:val="00B91156"/>
    <w:rsid w:val="00B912FE"/>
    <w:rsid w:val="00B9222C"/>
    <w:rsid w:val="00B93719"/>
    <w:rsid w:val="00B93A18"/>
    <w:rsid w:val="00B93AA9"/>
    <w:rsid w:val="00B97F53"/>
    <w:rsid w:val="00BA404B"/>
    <w:rsid w:val="00BA6BEB"/>
    <w:rsid w:val="00BA6E3D"/>
    <w:rsid w:val="00BA7E3E"/>
    <w:rsid w:val="00BB0FB9"/>
    <w:rsid w:val="00BB21A6"/>
    <w:rsid w:val="00BB2A05"/>
    <w:rsid w:val="00BB2B4C"/>
    <w:rsid w:val="00BB3727"/>
    <w:rsid w:val="00BB4E71"/>
    <w:rsid w:val="00BB5C5B"/>
    <w:rsid w:val="00BB6151"/>
    <w:rsid w:val="00BC3A21"/>
    <w:rsid w:val="00BC4265"/>
    <w:rsid w:val="00BC576B"/>
    <w:rsid w:val="00BC5DE9"/>
    <w:rsid w:val="00BC702A"/>
    <w:rsid w:val="00BC7594"/>
    <w:rsid w:val="00BC7616"/>
    <w:rsid w:val="00BC7ACC"/>
    <w:rsid w:val="00BD1E34"/>
    <w:rsid w:val="00BD2878"/>
    <w:rsid w:val="00BD4059"/>
    <w:rsid w:val="00BD48A4"/>
    <w:rsid w:val="00BD6BB0"/>
    <w:rsid w:val="00BD741B"/>
    <w:rsid w:val="00BE0CC0"/>
    <w:rsid w:val="00BE4FCC"/>
    <w:rsid w:val="00BE6315"/>
    <w:rsid w:val="00BE6861"/>
    <w:rsid w:val="00BF41C0"/>
    <w:rsid w:val="00BF55DF"/>
    <w:rsid w:val="00BF6A41"/>
    <w:rsid w:val="00C01230"/>
    <w:rsid w:val="00C01CE6"/>
    <w:rsid w:val="00C03F2C"/>
    <w:rsid w:val="00C045E4"/>
    <w:rsid w:val="00C05264"/>
    <w:rsid w:val="00C05F3A"/>
    <w:rsid w:val="00C066B0"/>
    <w:rsid w:val="00C06BB3"/>
    <w:rsid w:val="00C0791C"/>
    <w:rsid w:val="00C10287"/>
    <w:rsid w:val="00C104E7"/>
    <w:rsid w:val="00C10E70"/>
    <w:rsid w:val="00C162B6"/>
    <w:rsid w:val="00C173B7"/>
    <w:rsid w:val="00C20E6C"/>
    <w:rsid w:val="00C30A15"/>
    <w:rsid w:val="00C31D91"/>
    <w:rsid w:val="00C3202D"/>
    <w:rsid w:val="00C32759"/>
    <w:rsid w:val="00C40342"/>
    <w:rsid w:val="00C4077D"/>
    <w:rsid w:val="00C41A5D"/>
    <w:rsid w:val="00C42196"/>
    <w:rsid w:val="00C44545"/>
    <w:rsid w:val="00C4493E"/>
    <w:rsid w:val="00C465A4"/>
    <w:rsid w:val="00C46FB7"/>
    <w:rsid w:val="00C47969"/>
    <w:rsid w:val="00C510CC"/>
    <w:rsid w:val="00C533CA"/>
    <w:rsid w:val="00C55651"/>
    <w:rsid w:val="00C55BB7"/>
    <w:rsid w:val="00C565B4"/>
    <w:rsid w:val="00C567F3"/>
    <w:rsid w:val="00C56B70"/>
    <w:rsid w:val="00C6005B"/>
    <w:rsid w:val="00C6086C"/>
    <w:rsid w:val="00C6152D"/>
    <w:rsid w:val="00C62E78"/>
    <w:rsid w:val="00C63180"/>
    <w:rsid w:val="00C64812"/>
    <w:rsid w:val="00C65EAE"/>
    <w:rsid w:val="00C666E5"/>
    <w:rsid w:val="00C668AD"/>
    <w:rsid w:val="00C74F84"/>
    <w:rsid w:val="00C74FC6"/>
    <w:rsid w:val="00C81B0F"/>
    <w:rsid w:val="00C82EE6"/>
    <w:rsid w:val="00C83E7A"/>
    <w:rsid w:val="00C8418C"/>
    <w:rsid w:val="00C8493D"/>
    <w:rsid w:val="00C86A04"/>
    <w:rsid w:val="00C90379"/>
    <w:rsid w:val="00C90BF0"/>
    <w:rsid w:val="00C92282"/>
    <w:rsid w:val="00C93078"/>
    <w:rsid w:val="00C9334C"/>
    <w:rsid w:val="00C93350"/>
    <w:rsid w:val="00C95BF2"/>
    <w:rsid w:val="00C97EBB"/>
    <w:rsid w:val="00CA3E50"/>
    <w:rsid w:val="00CA42B9"/>
    <w:rsid w:val="00CA66FE"/>
    <w:rsid w:val="00CA6861"/>
    <w:rsid w:val="00CB0B8A"/>
    <w:rsid w:val="00CB37EB"/>
    <w:rsid w:val="00CB64A6"/>
    <w:rsid w:val="00CB6937"/>
    <w:rsid w:val="00CC0E72"/>
    <w:rsid w:val="00CC261D"/>
    <w:rsid w:val="00CC2E55"/>
    <w:rsid w:val="00CD0123"/>
    <w:rsid w:val="00CD0CD0"/>
    <w:rsid w:val="00CD73A4"/>
    <w:rsid w:val="00CE0F28"/>
    <w:rsid w:val="00CE2E51"/>
    <w:rsid w:val="00CE2F89"/>
    <w:rsid w:val="00CE4C6D"/>
    <w:rsid w:val="00CE554D"/>
    <w:rsid w:val="00CF01C6"/>
    <w:rsid w:val="00CF1CC5"/>
    <w:rsid w:val="00CF2867"/>
    <w:rsid w:val="00CF4582"/>
    <w:rsid w:val="00D02042"/>
    <w:rsid w:val="00D02FF9"/>
    <w:rsid w:val="00D03900"/>
    <w:rsid w:val="00D0419A"/>
    <w:rsid w:val="00D041EE"/>
    <w:rsid w:val="00D0624B"/>
    <w:rsid w:val="00D066F5"/>
    <w:rsid w:val="00D0685F"/>
    <w:rsid w:val="00D07118"/>
    <w:rsid w:val="00D07851"/>
    <w:rsid w:val="00D12BF2"/>
    <w:rsid w:val="00D1551F"/>
    <w:rsid w:val="00D16297"/>
    <w:rsid w:val="00D16312"/>
    <w:rsid w:val="00D17679"/>
    <w:rsid w:val="00D20BA9"/>
    <w:rsid w:val="00D233FB"/>
    <w:rsid w:val="00D24450"/>
    <w:rsid w:val="00D253F9"/>
    <w:rsid w:val="00D2591E"/>
    <w:rsid w:val="00D25BBC"/>
    <w:rsid w:val="00D26B3C"/>
    <w:rsid w:val="00D27020"/>
    <w:rsid w:val="00D27657"/>
    <w:rsid w:val="00D312D9"/>
    <w:rsid w:val="00D32377"/>
    <w:rsid w:val="00D324C4"/>
    <w:rsid w:val="00D32670"/>
    <w:rsid w:val="00D37833"/>
    <w:rsid w:val="00D40534"/>
    <w:rsid w:val="00D406A2"/>
    <w:rsid w:val="00D42377"/>
    <w:rsid w:val="00D4251E"/>
    <w:rsid w:val="00D42899"/>
    <w:rsid w:val="00D4342A"/>
    <w:rsid w:val="00D43672"/>
    <w:rsid w:val="00D4452D"/>
    <w:rsid w:val="00D44DE7"/>
    <w:rsid w:val="00D458C0"/>
    <w:rsid w:val="00D45F77"/>
    <w:rsid w:val="00D47E31"/>
    <w:rsid w:val="00D50117"/>
    <w:rsid w:val="00D50BBD"/>
    <w:rsid w:val="00D5567B"/>
    <w:rsid w:val="00D60B8B"/>
    <w:rsid w:val="00D6144E"/>
    <w:rsid w:val="00D61B34"/>
    <w:rsid w:val="00D61C62"/>
    <w:rsid w:val="00D621B5"/>
    <w:rsid w:val="00D649E1"/>
    <w:rsid w:val="00D6596D"/>
    <w:rsid w:val="00D71910"/>
    <w:rsid w:val="00D7458F"/>
    <w:rsid w:val="00D76AEE"/>
    <w:rsid w:val="00D80327"/>
    <w:rsid w:val="00D84394"/>
    <w:rsid w:val="00D855EE"/>
    <w:rsid w:val="00D87554"/>
    <w:rsid w:val="00D9073D"/>
    <w:rsid w:val="00D91A4D"/>
    <w:rsid w:val="00D91F5C"/>
    <w:rsid w:val="00D9292E"/>
    <w:rsid w:val="00D9412D"/>
    <w:rsid w:val="00DA1610"/>
    <w:rsid w:val="00DA21B5"/>
    <w:rsid w:val="00DA3607"/>
    <w:rsid w:val="00DA4168"/>
    <w:rsid w:val="00DA58AF"/>
    <w:rsid w:val="00DA64F0"/>
    <w:rsid w:val="00DB085A"/>
    <w:rsid w:val="00DB23E2"/>
    <w:rsid w:val="00DB2791"/>
    <w:rsid w:val="00DB33DF"/>
    <w:rsid w:val="00DB3473"/>
    <w:rsid w:val="00DB718F"/>
    <w:rsid w:val="00DC0796"/>
    <w:rsid w:val="00DC295F"/>
    <w:rsid w:val="00DC2CC5"/>
    <w:rsid w:val="00DD0FAB"/>
    <w:rsid w:val="00DD189B"/>
    <w:rsid w:val="00DD21D8"/>
    <w:rsid w:val="00DD2584"/>
    <w:rsid w:val="00DD2926"/>
    <w:rsid w:val="00DD30E7"/>
    <w:rsid w:val="00DD6D2B"/>
    <w:rsid w:val="00DE1369"/>
    <w:rsid w:val="00DE45DA"/>
    <w:rsid w:val="00DE6796"/>
    <w:rsid w:val="00DF0118"/>
    <w:rsid w:val="00DF0D1B"/>
    <w:rsid w:val="00DF1F82"/>
    <w:rsid w:val="00DF28F5"/>
    <w:rsid w:val="00DF3C1D"/>
    <w:rsid w:val="00DF4278"/>
    <w:rsid w:val="00DF4596"/>
    <w:rsid w:val="00DF5F27"/>
    <w:rsid w:val="00DF638A"/>
    <w:rsid w:val="00DF7462"/>
    <w:rsid w:val="00DF7B68"/>
    <w:rsid w:val="00E00D44"/>
    <w:rsid w:val="00E03913"/>
    <w:rsid w:val="00E06561"/>
    <w:rsid w:val="00E12905"/>
    <w:rsid w:val="00E12C18"/>
    <w:rsid w:val="00E16220"/>
    <w:rsid w:val="00E1691C"/>
    <w:rsid w:val="00E176AD"/>
    <w:rsid w:val="00E17915"/>
    <w:rsid w:val="00E2041B"/>
    <w:rsid w:val="00E207D2"/>
    <w:rsid w:val="00E2230B"/>
    <w:rsid w:val="00E226BD"/>
    <w:rsid w:val="00E22DD3"/>
    <w:rsid w:val="00E23BBF"/>
    <w:rsid w:val="00E25913"/>
    <w:rsid w:val="00E30073"/>
    <w:rsid w:val="00E30EC0"/>
    <w:rsid w:val="00E3377F"/>
    <w:rsid w:val="00E340CB"/>
    <w:rsid w:val="00E35C1E"/>
    <w:rsid w:val="00E36631"/>
    <w:rsid w:val="00E37513"/>
    <w:rsid w:val="00E37996"/>
    <w:rsid w:val="00E42B95"/>
    <w:rsid w:val="00E43F8E"/>
    <w:rsid w:val="00E444E3"/>
    <w:rsid w:val="00E46A26"/>
    <w:rsid w:val="00E46F76"/>
    <w:rsid w:val="00E47929"/>
    <w:rsid w:val="00E47F4A"/>
    <w:rsid w:val="00E50846"/>
    <w:rsid w:val="00E53F58"/>
    <w:rsid w:val="00E54F59"/>
    <w:rsid w:val="00E558F7"/>
    <w:rsid w:val="00E56AE3"/>
    <w:rsid w:val="00E57E2A"/>
    <w:rsid w:val="00E57EEA"/>
    <w:rsid w:val="00E60C7D"/>
    <w:rsid w:val="00E61806"/>
    <w:rsid w:val="00E6381E"/>
    <w:rsid w:val="00E66923"/>
    <w:rsid w:val="00E67000"/>
    <w:rsid w:val="00E67122"/>
    <w:rsid w:val="00E70EE8"/>
    <w:rsid w:val="00E72691"/>
    <w:rsid w:val="00E72DAF"/>
    <w:rsid w:val="00E72E34"/>
    <w:rsid w:val="00E741E2"/>
    <w:rsid w:val="00E74DC3"/>
    <w:rsid w:val="00E76AFC"/>
    <w:rsid w:val="00E776A9"/>
    <w:rsid w:val="00E77E5C"/>
    <w:rsid w:val="00E77ED1"/>
    <w:rsid w:val="00E81B82"/>
    <w:rsid w:val="00E82EAB"/>
    <w:rsid w:val="00E83911"/>
    <w:rsid w:val="00E844DA"/>
    <w:rsid w:val="00E87078"/>
    <w:rsid w:val="00E87273"/>
    <w:rsid w:val="00E87C0A"/>
    <w:rsid w:val="00E906A9"/>
    <w:rsid w:val="00E92B22"/>
    <w:rsid w:val="00E95BE5"/>
    <w:rsid w:val="00E96037"/>
    <w:rsid w:val="00E96EBC"/>
    <w:rsid w:val="00E97D01"/>
    <w:rsid w:val="00EA1031"/>
    <w:rsid w:val="00EA24D9"/>
    <w:rsid w:val="00EA3356"/>
    <w:rsid w:val="00EA44DC"/>
    <w:rsid w:val="00EA4E30"/>
    <w:rsid w:val="00EA5117"/>
    <w:rsid w:val="00EA56B4"/>
    <w:rsid w:val="00EA6075"/>
    <w:rsid w:val="00EA6D19"/>
    <w:rsid w:val="00EA7ABD"/>
    <w:rsid w:val="00EB123D"/>
    <w:rsid w:val="00EB15C0"/>
    <w:rsid w:val="00EB15DB"/>
    <w:rsid w:val="00EB2988"/>
    <w:rsid w:val="00EB46A9"/>
    <w:rsid w:val="00EB483E"/>
    <w:rsid w:val="00EB53C0"/>
    <w:rsid w:val="00EB56AB"/>
    <w:rsid w:val="00EB5FC1"/>
    <w:rsid w:val="00EB624D"/>
    <w:rsid w:val="00EB6646"/>
    <w:rsid w:val="00EB7BE9"/>
    <w:rsid w:val="00EC0336"/>
    <w:rsid w:val="00EC174E"/>
    <w:rsid w:val="00EC2CD8"/>
    <w:rsid w:val="00EC2D6F"/>
    <w:rsid w:val="00EC573D"/>
    <w:rsid w:val="00EC6CB5"/>
    <w:rsid w:val="00EC7F77"/>
    <w:rsid w:val="00ED1060"/>
    <w:rsid w:val="00ED1281"/>
    <w:rsid w:val="00ED2B0A"/>
    <w:rsid w:val="00ED396A"/>
    <w:rsid w:val="00ED3A11"/>
    <w:rsid w:val="00EE184A"/>
    <w:rsid w:val="00EE458F"/>
    <w:rsid w:val="00EE48C7"/>
    <w:rsid w:val="00EE58B5"/>
    <w:rsid w:val="00EF09F6"/>
    <w:rsid w:val="00EF16ED"/>
    <w:rsid w:val="00EF40E0"/>
    <w:rsid w:val="00EF45A5"/>
    <w:rsid w:val="00EF4B98"/>
    <w:rsid w:val="00EF4E9B"/>
    <w:rsid w:val="00EF5A6B"/>
    <w:rsid w:val="00F0007D"/>
    <w:rsid w:val="00F0072B"/>
    <w:rsid w:val="00F01FED"/>
    <w:rsid w:val="00F04C9A"/>
    <w:rsid w:val="00F11E98"/>
    <w:rsid w:val="00F15505"/>
    <w:rsid w:val="00F15DEB"/>
    <w:rsid w:val="00F25D5B"/>
    <w:rsid w:val="00F264CD"/>
    <w:rsid w:val="00F322D4"/>
    <w:rsid w:val="00F3316B"/>
    <w:rsid w:val="00F332D5"/>
    <w:rsid w:val="00F36D6D"/>
    <w:rsid w:val="00F428F4"/>
    <w:rsid w:val="00F459F6"/>
    <w:rsid w:val="00F477B4"/>
    <w:rsid w:val="00F47A3C"/>
    <w:rsid w:val="00F50B08"/>
    <w:rsid w:val="00F53DC6"/>
    <w:rsid w:val="00F54D01"/>
    <w:rsid w:val="00F5595D"/>
    <w:rsid w:val="00F57072"/>
    <w:rsid w:val="00F63110"/>
    <w:rsid w:val="00F64637"/>
    <w:rsid w:val="00F648D5"/>
    <w:rsid w:val="00F667D2"/>
    <w:rsid w:val="00F679E3"/>
    <w:rsid w:val="00F70166"/>
    <w:rsid w:val="00F70B62"/>
    <w:rsid w:val="00F70E7B"/>
    <w:rsid w:val="00F71133"/>
    <w:rsid w:val="00F72B1A"/>
    <w:rsid w:val="00F743FE"/>
    <w:rsid w:val="00F74B24"/>
    <w:rsid w:val="00F76392"/>
    <w:rsid w:val="00F77866"/>
    <w:rsid w:val="00F77B6B"/>
    <w:rsid w:val="00F77C76"/>
    <w:rsid w:val="00F812C8"/>
    <w:rsid w:val="00F838FD"/>
    <w:rsid w:val="00F840C3"/>
    <w:rsid w:val="00F87181"/>
    <w:rsid w:val="00F87A94"/>
    <w:rsid w:val="00F93A10"/>
    <w:rsid w:val="00F94125"/>
    <w:rsid w:val="00F94628"/>
    <w:rsid w:val="00F950FB"/>
    <w:rsid w:val="00F955B1"/>
    <w:rsid w:val="00FA0008"/>
    <w:rsid w:val="00FA1CBB"/>
    <w:rsid w:val="00FA1E20"/>
    <w:rsid w:val="00FA2BED"/>
    <w:rsid w:val="00FA440E"/>
    <w:rsid w:val="00FA60E3"/>
    <w:rsid w:val="00FA66A0"/>
    <w:rsid w:val="00FA67F0"/>
    <w:rsid w:val="00FA759F"/>
    <w:rsid w:val="00FA7724"/>
    <w:rsid w:val="00FA79E1"/>
    <w:rsid w:val="00FB1EA6"/>
    <w:rsid w:val="00FB20EB"/>
    <w:rsid w:val="00FB3CFF"/>
    <w:rsid w:val="00FB4A54"/>
    <w:rsid w:val="00FB4BA4"/>
    <w:rsid w:val="00FB4ED4"/>
    <w:rsid w:val="00FC0A44"/>
    <w:rsid w:val="00FC1152"/>
    <w:rsid w:val="00FC5DC6"/>
    <w:rsid w:val="00FC622E"/>
    <w:rsid w:val="00FC6D1C"/>
    <w:rsid w:val="00FC7853"/>
    <w:rsid w:val="00FD0108"/>
    <w:rsid w:val="00FD01AF"/>
    <w:rsid w:val="00FD1FCD"/>
    <w:rsid w:val="00FD3115"/>
    <w:rsid w:val="00FD5557"/>
    <w:rsid w:val="00FD5744"/>
    <w:rsid w:val="00FD6402"/>
    <w:rsid w:val="00FD6D94"/>
    <w:rsid w:val="00FD7EC0"/>
    <w:rsid w:val="00FE0CBE"/>
    <w:rsid w:val="00FE5FE4"/>
    <w:rsid w:val="00FE62BC"/>
    <w:rsid w:val="00FF05FF"/>
    <w:rsid w:val="00FF3D81"/>
    <w:rsid w:val="00FF4E35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8477E"/>
  <w15:chartTrackingRefBased/>
  <w15:docId w15:val="{CCE5598B-175A-47B6-96A6-DBA681AC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D1B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Georgia" w:hAnsi="Georgia" w:cs="Georgia"/>
      <w:sz w:val="28"/>
      <w:szCs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z0">
    <w:name w:val="WW8Num7z0"/>
    <w:rPr>
      <w:rFonts w:ascii="Verdana" w:eastAsia="Calibri" w:hAnsi="Verdana" w:cs="Verdana"/>
      <w:color w:val="auto"/>
      <w:sz w:val="20"/>
      <w:szCs w:val="20"/>
      <w:lang w:eastAsia="ar-SA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Verdana" w:hAnsi="Verdana" w:cs="Verdana"/>
      <w:sz w:val="20"/>
      <w:szCs w:val="20"/>
      <w:lang w:eastAsia="ar-SA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0z1">
    <w:name w:val="WW8Num10z1"/>
    <w:rPr>
      <w:rFonts w:ascii="Verdana" w:eastAsia="Calibri" w:hAnsi="Verdana" w:cs="Verdana" w:hint="default"/>
      <w:bCs/>
      <w:sz w:val="20"/>
      <w:szCs w:val="20"/>
      <w:lang w:eastAsia="ar-SA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color w:val="auto"/>
    </w:rPr>
  </w:style>
  <w:style w:type="character" w:customStyle="1" w:styleId="WW8Num14z0">
    <w:name w:val="WW8Num14z0"/>
    <w:rPr>
      <w:rFonts w:ascii="Verdana" w:eastAsia="Calibri" w:hAnsi="Verdana" w:cs="Verdana"/>
      <w:bCs/>
      <w:iCs/>
      <w:sz w:val="20"/>
      <w:szCs w:val="20"/>
      <w:lang w:eastAsia="ar-SA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Verdana" w:hAnsi="Verdana" w:cs="Verdana"/>
      <w:b w:val="0"/>
      <w:bCs/>
      <w:color w:val="auto"/>
      <w:sz w:val="20"/>
      <w:szCs w:val="20"/>
      <w:lang w:eastAsia="ar-SA"/>
    </w:rPr>
  </w:style>
  <w:style w:type="character" w:customStyle="1" w:styleId="WW8Num18z1">
    <w:name w:val="WW8Num18z1"/>
    <w:rPr>
      <w:color w:val="auto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6z0">
    <w:name w:val="WW8Num26z0"/>
    <w:rPr>
      <w:b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  <w:rPr>
      <w:rFonts w:ascii="Times New Roman" w:hAnsi="Times New Roman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  <w:rPr>
      <w:rFonts w:ascii="Verdana" w:eastAsia="Calibri" w:hAnsi="Verdana" w:cs="Verdana"/>
      <w:sz w:val="20"/>
      <w:szCs w:val="20"/>
      <w:lang w:val="ru-RU" w:eastAsia="ar-SA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/>
      <w:color w:val="auto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Verdana" w:hAnsi="Verdana" w:cs="Verdana"/>
      <w:sz w:val="20"/>
      <w:szCs w:val="20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  <w:rPr>
      <w:rFonts w:ascii="Symbol" w:hAnsi="Symbol" w:cs="Symbol" w:hint="default"/>
      <w:sz w:val="20"/>
      <w:szCs w:val="20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i/>
      <w:color w:val="auto"/>
      <w:sz w:val="16"/>
      <w:szCs w:val="16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Verdana" w:hAnsi="Verdana" w:cs="Verdana"/>
      <w:sz w:val="20"/>
      <w:szCs w:val="20"/>
      <w:lang w:eastAsia="ar-SA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hAnsi="Symbol" w:cs="Symbol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  <w:i w:val="0"/>
      <w:color w:val="auto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  <w:rPr>
      <w:rFonts w:ascii="Verdana" w:eastAsia="Calibri" w:hAnsi="Verdana" w:cs="Verdana" w:hint="default"/>
      <w:sz w:val="20"/>
      <w:szCs w:val="20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hAnsi="Symbol" w:cs="Symbol" w:hint="default"/>
    </w:rPr>
  </w:style>
  <w:style w:type="character" w:customStyle="1" w:styleId="WW8Num52z1">
    <w:name w:val="WW8Num52z1"/>
    <w:rPr>
      <w:rFonts w:ascii="Courier New" w:hAnsi="Courier New" w:cs="Courier New" w:hint="default"/>
    </w:rPr>
  </w:style>
  <w:style w:type="character" w:customStyle="1" w:styleId="WW8Num52z2">
    <w:name w:val="WW8Num52z2"/>
    <w:rPr>
      <w:rFonts w:ascii="Wingdings" w:hAnsi="Wingdings" w:cs="Wingdings" w:hint="default"/>
    </w:rPr>
  </w:style>
  <w:style w:type="character" w:customStyle="1" w:styleId="WW8Num53z0">
    <w:name w:val="WW8Num53z0"/>
    <w:rPr>
      <w:rFonts w:ascii="Verdana" w:hAnsi="Verdana" w:cs="Arial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  <w:rPr>
      <w:rFonts w:ascii="Verdana" w:hAnsi="Verdana" w:cs="Verdana"/>
      <w:sz w:val="20"/>
      <w:szCs w:val="20"/>
    </w:rPr>
  </w:style>
  <w:style w:type="character" w:customStyle="1" w:styleId="WW8Num54z2">
    <w:name w:val="WW8Num54z2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/>
      <w:sz w:val="20"/>
      <w:szCs w:val="20"/>
      <w:lang w:eastAsia="ar-SA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Symbol" w:hAnsi="Symbol" w:cs="Symbol" w:hint="default"/>
    </w:rPr>
  </w:style>
  <w:style w:type="character" w:customStyle="1" w:styleId="WW8Num60z1">
    <w:name w:val="WW8Num60z1"/>
    <w:rPr>
      <w:rFonts w:ascii="Courier New" w:hAnsi="Courier New" w:cs="Courier New" w:hint="default"/>
    </w:rPr>
  </w:style>
  <w:style w:type="character" w:customStyle="1" w:styleId="WW8Num60z2">
    <w:name w:val="WW8Num60z2"/>
    <w:rPr>
      <w:rFonts w:ascii="Wingdings" w:hAnsi="Wingdings" w:cs="Wingdings" w:hint="default"/>
    </w:rPr>
  </w:style>
  <w:style w:type="character" w:customStyle="1" w:styleId="WW8Num61z0">
    <w:name w:val="WW8Num61z0"/>
    <w:rPr>
      <w:rFonts w:ascii="Verdana" w:hAnsi="Verdana" w:cs="Verdana"/>
      <w:sz w:val="20"/>
      <w:szCs w:val="20"/>
      <w:lang w:eastAsia="ar-SA"/>
    </w:rPr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Verdana" w:hAnsi="Verdana" w:cs="Verdana"/>
      <w:sz w:val="20"/>
      <w:szCs w:val="20"/>
      <w:lang w:eastAsia="ar-SA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Symbol" w:hAnsi="Symbol" w:cs="Symbol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2">
    <w:name w:val="WW8Num63z2"/>
    <w:rPr>
      <w:rFonts w:ascii="Wingdings" w:hAnsi="Wingdings" w:cs="Wingdings" w:hint="default"/>
    </w:rPr>
  </w:style>
  <w:style w:type="character" w:customStyle="1" w:styleId="WW8Num64z0">
    <w:name w:val="WW8Num64z0"/>
    <w:rPr>
      <w:rFonts w:ascii="Verdana" w:hAnsi="Verdana" w:cs="Verdana"/>
      <w:sz w:val="20"/>
      <w:szCs w:val="20"/>
      <w:lang w:eastAsia="ar-SA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Times New Roman" w:hAnsi="Times New Roman" w:cs="Times New Roman" w:hint="default"/>
      <w:color w:val="auto"/>
    </w:rPr>
  </w:style>
  <w:style w:type="character" w:customStyle="1" w:styleId="WW8Num69z1">
    <w:name w:val="WW8Num69z1"/>
    <w:rPr>
      <w:rFonts w:ascii="Verdana" w:hAnsi="Verdana" w:cs="Verdana" w:hint="default"/>
      <w:sz w:val="20"/>
      <w:szCs w:val="20"/>
    </w:rPr>
  </w:style>
  <w:style w:type="character" w:customStyle="1" w:styleId="WW8Num70z0">
    <w:name w:val="WW8Num70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71z1">
    <w:name w:val="WW8Num71z1"/>
    <w:rPr>
      <w:rFonts w:ascii="Courier New" w:hAnsi="Courier New" w:cs="Courier New" w:hint="default"/>
    </w:rPr>
  </w:style>
  <w:style w:type="character" w:customStyle="1" w:styleId="WW8Num71z2">
    <w:name w:val="WW8Num71z2"/>
    <w:rPr>
      <w:rFonts w:ascii="Wingdings" w:hAnsi="Wingdings" w:cs="Wingdings" w:hint="default"/>
    </w:rPr>
  </w:style>
  <w:style w:type="character" w:customStyle="1" w:styleId="WW8Num72z0">
    <w:name w:val="WW8Num72z0"/>
    <w:rPr>
      <w:rFonts w:ascii="Verdana" w:hAnsi="Verdana" w:cs="Verdana"/>
      <w:iCs/>
      <w:sz w:val="20"/>
      <w:szCs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  <w:rPr>
      <w:rFonts w:ascii="Verdana" w:hAnsi="Verdana" w:cs="Verdana"/>
      <w:sz w:val="20"/>
      <w:szCs w:val="20"/>
      <w:lang w:eastAsia="ar-SA"/>
    </w:rPr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rFonts w:ascii="Verdana" w:hAnsi="Verdana" w:cs="Verdana"/>
      <w:iCs/>
      <w:sz w:val="20"/>
      <w:szCs w:val="2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Verdana" w:hAnsi="Verdana" w:cs="Verdana"/>
      <w:sz w:val="20"/>
      <w:szCs w:val="20"/>
      <w:lang w:eastAsia="ar-SA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WW8Num78z0">
    <w:name w:val="WW8Num78z0"/>
    <w:rPr>
      <w:rFonts w:ascii="Verdana" w:hAnsi="Verdana" w:cs="Verdana"/>
      <w:iCs/>
      <w:sz w:val="20"/>
      <w:szCs w:val="2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</w:style>
  <w:style w:type="character" w:customStyle="1" w:styleId="WW8Num79z1">
    <w:name w:val="WW8Num79z1"/>
  </w:style>
  <w:style w:type="character" w:customStyle="1" w:styleId="WW8Num79z2">
    <w:name w:val="WW8Num79z2"/>
  </w:style>
  <w:style w:type="character" w:customStyle="1" w:styleId="WW8Num79z3">
    <w:name w:val="WW8Num79z3"/>
  </w:style>
  <w:style w:type="character" w:customStyle="1" w:styleId="WW8Num79z4">
    <w:name w:val="WW8Num79z4"/>
  </w:style>
  <w:style w:type="character" w:customStyle="1" w:styleId="WW8Num79z5">
    <w:name w:val="WW8Num79z5"/>
  </w:style>
  <w:style w:type="character" w:customStyle="1" w:styleId="WW8Num79z6">
    <w:name w:val="WW8Num79z6"/>
  </w:style>
  <w:style w:type="character" w:customStyle="1" w:styleId="WW8Num79z7">
    <w:name w:val="WW8Num79z7"/>
  </w:style>
  <w:style w:type="character" w:customStyle="1" w:styleId="WW8Num79z8">
    <w:name w:val="WW8Num79z8"/>
  </w:style>
  <w:style w:type="character" w:customStyle="1" w:styleId="WW8Num80z0">
    <w:name w:val="WW8Num80z0"/>
  </w:style>
  <w:style w:type="character" w:customStyle="1" w:styleId="WW8Num80z1">
    <w:name w:val="WW8Num80z1"/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  <w:rPr>
      <w:rFonts w:ascii="Verdana" w:hAnsi="Verdana" w:cs="Verdana" w:hint="default"/>
      <w:sz w:val="20"/>
      <w:szCs w:val="20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WW8Num81z3">
    <w:name w:val="WW8Num81z3"/>
    <w:rPr>
      <w:rFonts w:ascii="Symbol" w:hAnsi="Symbol" w:cs="Symbol" w:hint="default"/>
    </w:rPr>
  </w:style>
  <w:style w:type="character" w:customStyle="1" w:styleId="WW8Num82z0">
    <w:name w:val="WW8Num82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2z1">
    <w:name w:val="WW8Num82z1"/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WW8Num83z0">
    <w:name w:val="WW8Num83z0"/>
    <w:rPr>
      <w:rFonts w:ascii="Verdana" w:hAnsi="Verdana" w:cs="Verdana" w:hint="default"/>
      <w:sz w:val="20"/>
      <w:szCs w:val="20"/>
    </w:rPr>
  </w:style>
  <w:style w:type="character" w:customStyle="1" w:styleId="WW8Num83z1">
    <w:name w:val="WW8Num83z1"/>
  </w:style>
  <w:style w:type="character" w:customStyle="1" w:styleId="WW8Num83z2">
    <w:name w:val="WW8Num83z2"/>
  </w:style>
  <w:style w:type="character" w:customStyle="1" w:styleId="WW8Num83z3">
    <w:name w:val="WW8Num83z3"/>
  </w:style>
  <w:style w:type="character" w:customStyle="1" w:styleId="WW8Num83z4">
    <w:name w:val="WW8Num83z4"/>
  </w:style>
  <w:style w:type="character" w:customStyle="1" w:styleId="WW8Num83z5">
    <w:name w:val="WW8Num83z5"/>
  </w:style>
  <w:style w:type="character" w:customStyle="1" w:styleId="WW8Num83z6">
    <w:name w:val="WW8Num83z6"/>
  </w:style>
  <w:style w:type="character" w:customStyle="1" w:styleId="WW8Num83z7">
    <w:name w:val="WW8Num83z7"/>
  </w:style>
  <w:style w:type="character" w:customStyle="1" w:styleId="WW8Num83z8">
    <w:name w:val="WW8Num83z8"/>
  </w:style>
  <w:style w:type="character" w:customStyle="1" w:styleId="WW8Num84z0">
    <w:name w:val="WW8Num84z0"/>
    <w:rPr>
      <w:rFonts w:ascii="Verdana" w:hAnsi="Verdana" w:cs="Verdana"/>
      <w:sz w:val="20"/>
      <w:szCs w:val="20"/>
      <w:lang w:eastAsia="ar-SA"/>
    </w:rPr>
  </w:style>
  <w:style w:type="character" w:customStyle="1" w:styleId="WW8Num84z1">
    <w:name w:val="WW8Num84z1"/>
  </w:style>
  <w:style w:type="character" w:customStyle="1" w:styleId="WW8Num84z2">
    <w:name w:val="WW8Num84z2"/>
  </w:style>
  <w:style w:type="character" w:customStyle="1" w:styleId="WW8Num84z3">
    <w:name w:val="WW8Num84z3"/>
  </w:style>
  <w:style w:type="character" w:customStyle="1" w:styleId="WW8Num84z4">
    <w:name w:val="WW8Num84z4"/>
  </w:style>
  <w:style w:type="character" w:customStyle="1" w:styleId="WW8Num84z5">
    <w:name w:val="WW8Num84z5"/>
  </w:style>
  <w:style w:type="character" w:customStyle="1" w:styleId="WW8Num84z6">
    <w:name w:val="WW8Num84z6"/>
  </w:style>
  <w:style w:type="character" w:customStyle="1" w:styleId="WW8Num84z7">
    <w:name w:val="WW8Num84z7"/>
  </w:style>
  <w:style w:type="character" w:customStyle="1" w:styleId="WW8Num84z8">
    <w:name w:val="WW8Num84z8"/>
  </w:style>
  <w:style w:type="character" w:customStyle="1" w:styleId="WW8Num85z0">
    <w:name w:val="WW8Num85z0"/>
  </w:style>
  <w:style w:type="character" w:customStyle="1" w:styleId="WW8Num85z1">
    <w:name w:val="WW8Num85z1"/>
  </w:style>
  <w:style w:type="character" w:customStyle="1" w:styleId="WW8Num85z2">
    <w:name w:val="WW8Num85z2"/>
  </w:style>
  <w:style w:type="character" w:customStyle="1" w:styleId="WW8Num85z3">
    <w:name w:val="WW8Num85z3"/>
  </w:style>
  <w:style w:type="character" w:customStyle="1" w:styleId="WW8Num85z4">
    <w:name w:val="WW8Num85z4"/>
  </w:style>
  <w:style w:type="character" w:customStyle="1" w:styleId="WW8Num85z5">
    <w:name w:val="WW8Num85z5"/>
  </w:style>
  <w:style w:type="character" w:customStyle="1" w:styleId="WW8Num85z6">
    <w:name w:val="WW8Num85z6"/>
  </w:style>
  <w:style w:type="character" w:customStyle="1" w:styleId="WW8Num85z7">
    <w:name w:val="WW8Num85z7"/>
  </w:style>
  <w:style w:type="character" w:customStyle="1" w:styleId="WW8Num85z8">
    <w:name w:val="WW8Num85z8"/>
  </w:style>
  <w:style w:type="character" w:customStyle="1" w:styleId="WW8Num86z0">
    <w:name w:val="WW8Num86z0"/>
    <w:rPr>
      <w:rFonts w:ascii="Verdana" w:hAnsi="Verdana" w:cs="Verdana"/>
      <w:iCs/>
      <w:sz w:val="20"/>
      <w:szCs w:val="20"/>
    </w:rPr>
  </w:style>
  <w:style w:type="character" w:customStyle="1" w:styleId="WW8Num86z1">
    <w:name w:val="WW8Num86z1"/>
  </w:style>
  <w:style w:type="character" w:customStyle="1" w:styleId="WW8Num86z2">
    <w:name w:val="WW8Num86z2"/>
  </w:style>
  <w:style w:type="character" w:customStyle="1" w:styleId="WW8Num86z3">
    <w:name w:val="WW8Num86z3"/>
  </w:style>
  <w:style w:type="character" w:customStyle="1" w:styleId="WW8Num86z4">
    <w:name w:val="WW8Num86z4"/>
  </w:style>
  <w:style w:type="character" w:customStyle="1" w:styleId="WW8Num86z5">
    <w:name w:val="WW8Num86z5"/>
  </w:style>
  <w:style w:type="character" w:customStyle="1" w:styleId="WW8Num86z6">
    <w:name w:val="WW8Num86z6"/>
  </w:style>
  <w:style w:type="character" w:customStyle="1" w:styleId="WW8Num86z7">
    <w:name w:val="WW8Num86z7"/>
  </w:style>
  <w:style w:type="character" w:customStyle="1" w:styleId="WW8Num86z8">
    <w:name w:val="WW8Num86z8"/>
  </w:style>
  <w:style w:type="character" w:customStyle="1" w:styleId="WW8Num87z0">
    <w:name w:val="WW8Num87z0"/>
  </w:style>
  <w:style w:type="character" w:customStyle="1" w:styleId="WW8Num87z1">
    <w:name w:val="WW8Num87z1"/>
  </w:style>
  <w:style w:type="character" w:customStyle="1" w:styleId="WW8Num87z2">
    <w:name w:val="WW8Num87z2"/>
    <w:rPr>
      <w:rFonts w:ascii="Verdana" w:hAnsi="Verdana" w:cs="Verdana"/>
      <w:sz w:val="20"/>
      <w:szCs w:val="20"/>
    </w:rPr>
  </w:style>
  <w:style w:type="character" w:customStyle="1" w:styleId="WW8Num87z3">
    <w:name w:val="WW8Num87z3"/>
  </w:style>
  <w:style w:type="character" w:customStyle="1" w:styleId="WW8Num87z4">
    <w:name w:val="WW8Num87z4"/>
  </w:style>
  <w:style w:type="character" w:customStyle="1" w:styleId="WW8Num87z5">
    <w:name w:val="WW8Num87z5"/>
  </w:style>
  <w:style w:type="character" w:customStyle="1" w:styleId="WW8Num87z6">
    <w:name w:val="WW8Num87z6"/>
  </w:style>
  <w:style w:type="character" w:customStyle="1" w:styleId="WW8Num87z7">
    <w:name w:val="WW8Num87z7"/>
  </w:style>
  <w:style w:type="character" w:customStyle="1" w:styleId="WW8Num87z8">
    <w:name w:val="WW8Num87z8"/>
  </w:style>
  <w:style w:type="character" w:customStyle="1" w:styleId="WW8Num88z0">
    <w:name w:val="WW8Num88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5">
    <w:name w:val="WW8Num88z5"/>
  </w:style>
  <w:style w:type="character" w:customStyle="1" w:styleId="WW8Num88z6">
    <w:name w:val="WW8Num88z6"/>
  </w:style>
  <w:style w:type="character" w:customStyle="1" w:styleId="WW8Num88z7">
    <w:name w:val="WW8Num88z7"/>
  </w:style>
  <w:style w:type="character" w:customStyle="1" w:styleId="WW8Num88z8">
    <w:name w:val="WW8Num88z8"/>
  </w:style>
  <w:style w:type="character" w:customStyle="1" w:styleId="WW8Num89z0">
    <w:name w:val="WW8Num89z0"/>
    <w:rPr>
      <w:rFonts w:ascii="Symbol" w:hAnsi="Symbol" w:cs="Symbol" w:hint="default"/>
    </w:rPr>
  </w:style>
  <w:style w:type="character" w:customStyle="1" w:styleId="WW8Num89z1">
    <w:name w:val="WW8Num89z1"/>
    <w:rPr>
      <w:rFonts w:ascii="Courier New" w:hAnsi="Courier New" w:cs="Courier New" w:hint="default"/>
    </w:rPr>
  </w:style>
  <w:style w:type="character" w:customStyle="1" w:styleId="WW8Num89z2">
    <w:name w:val="WW8Num89z2"/>
    <w:rPr>
      <w:rFonts w:ascii="Wingdings" w:hAnsi="Wingdings" w:cs="Wingdings" w:hint="default"/>
    </w:rPr>
  </w:style>
  <w:style w:type="character" w:customStyle="1" w:styleId="WW8Num90z0">
    <w:name w:val="WW8Num90z0"/>
  </w:style>
  <w:style w:type="character" w:customStyle="1" w:styleId="WW8Num90z1">
    <w:name w:val="WW8Num90z1"/>
  </w:style>
  <w:style w:type="character" w:customStyle="1" w:styleId="WW8Num90z2">
    <w:name w:val="WW8Num90z2"/>
  </w:style>
  <w:style w:type="character" w:customStyle="1" w:styleId="WW8Num90z3">
    <w:name w:val="WW8Num90z3"/>
  </w:style>
  <w:style w:type="character" w:customStyle="1" w:styleId="WW8Num90z4">
    <w:name w:val="WW8Num90z4"/>
  </w:style>
  <w:style w:type="character" w:customStyle="1" w:styleId="WW8Num90z5">
    <w:name w:val="WW8Num90z5"/>
  </w:style>
  <w:style w:type="character" w:customStyle="1" w:styleId="WW8Num90z6">
    <w:name w:val="WW8Num90z6"/>
  </w:style>
  <w:style w:type="character" w:customStyle="1" w:styleId="WW8Num90z7">
    <w:name w:val="WW8Num90z7"/>
  </w:style>
  <w:style w:type="character" w:customStyle="1" w:styleId="WW8Num90z8">
    <w:name w:val="WW8Num90z8"/>
  </w:style>
  <w:style w:type="character" w:customStyle="1" w:styleId="WW8Num91z0">
    <w:name w:val="WW8Num91z0"/>
    <w:rPr>
      <w:rFonts w:ascii="Verdana" w:eastAsia="Calibri" w:hAnsi="Verdana" w:cs="Verdana"/>
      <w:sz w:val="20"/>
      <w:szCs w:val="20"/>
    </w:rPr>
  </w:style>
  <w:style w:type="character" w:customStyle="1" w:styleId="WW8Num91z1">
    <w:name w:val="WW8Num91z1"/>
  </w:style>
  <w:style w:type="character" w:customStyle="1" w:styleId="WW8Num91z2">
    <w:name w:val="WW8Num91z2"/>
  </w:style>
  <w:style w:type="character" w:customStyle="1" w:styleId="WW8Num91z3">
    <w:name w:val="WW8Num91z3"/>
  </w:style>
  <w:style w:type="character" w:customStyle="1" w:styleId="WW8Num91z4">
    <w:name w:val="WW8Num91z4"/>
  </w:style>
  <w:style w:type="character" w:customStyle="1" w:styleId="WW8Num91z5">
    <w:name w:val="WW8Num91z5"/>
  </w:style>
  <w:style w:type="character" w:customStyle="1" w:styleId="WW8Num91z6">
    <w:name w:val="WW8Num91z6"/>
  </w:style>
  <w:style w:type="character" w:customStyle="1" w:styleId="WW8Num91z7">
    <w:name w:val="WW8Num91z7"/>
  </w:style>
  <w:style w:type="character" w:customStyle="1" w:styleId="WW8Num91z8">
    <w:name w:val="WW8Num91z8"/>
  </w:style>
  <w:style w:type="character" w:customStyle="1" w:styleId="WW8Num92z0">
    <w:name w:val="WW8Num92z0"/>
    <w:rPr>
      <w:rFonts w:hint="default"/>
    </w:rPr>
  </w:style>
  <w:style w:type="character" w:customStyle="1" w:styleId="WW8Num92z1">
    <w:name w:val="WW8Num92z1"/>
  </w:style>
  <w:style w:type="character" w:customStyle="1" w:styleId="WW8Num92z2">
    <w:name w:val="WW8Num92z2"/>
  </w:style>
  <w:style w:type="character" w:customStyle="1" w:styleId="WW8Num92z3">
    <w:name w:val="WW8Num92z3"/>
  </w:style>
  <w:style w:type="character" w:customStyle="1" w:styleId="WW8Num92z4">
    <w:name w:val="WW8Num92z4"/>
  </w:style>
  <w:style w:type="character" w:customStyle="1" w:styleId="WW8Num92z5">
    <w:name w:val="WW8Num92z5"/>
  </w:style>
  <w:style w:type="character" w:customStyle="1" w:styleId="WW8Num92z6">
    <w:name w:val="WW8Num92z6"/>
  </w:style>
  <w:style w:type="character" w:customStyle="1" w:styleId="WW8Num92z7">
    <w:name w:val="WW8Num92z7"/>
  </w:style>
  <w:style w:type="character" w:customStyle="1" w:styleId="WW8Num92z8">
    <w:name w:val="WW8Num92z8"/>
  </w:style>
  <w:style w:type="character" w:customStyle="1" w:styleId="WW8Num93z0">
    <w:name w:val="WW8Num93z0"/>
    <w:rPr>
      <w:rFonts w:ascii="Verdana" w:eastAsia="Calibri" w:hAnsi="Verdana" w:cs="Verdana" w:hint="default"/>
      <w:iCs/>
      <w:sz w:val="20"/>
      <w:szCs w:val="20"/>
      <w:lang w:eastAsia="ar-SA"/>
    </w:rPr>
  </w:style>
  <w:style w:type="character" w:customStyle="1" w:styleId="WW8Num93z1">
    <w:name w:val="WW8Num93z1"/>
  </w:style>
  <w:style w:type="character" w:customStyle="1" w:styleId="WW8Num93z2">
    <w:name w:val="WW8Num93z2"/>
  </w:style>
  <w:style w:type="character" w:customStyle="1" w:styleId="WW8Num93z3">
    <w:name w:val="WW8Num93z3"/>
  </w:style>
  <w:style w:type="character" w:customStyle="1" w:styleId="WW8Num93z4">
    <w:name w:val="WW8Num93z4"/>
  </w:style>
  <w:style w:type="character" w:customStyle="1" w:styleId="WW8Num93z5">
    <w:name w:val="WW8Num93z5"/>
  </w:style>
  <w:style w:type="character" w:customStyle="1" w:styleId="WW8Num93z6">
    <w:name w:val="WW8Num93z6"/>
  </w:style>
  <w:style w:type="character" w:customStyle="1" w:styleId="WW8Num93z7">
    <w:name w:val="WW8Num93z7"/>
  </w:style>
  <w:style w:type="character" w:customStyle="1" w:styleId="WW8Num93z8">
    <w:name w:val="WW8Num93z8"/>
  </w:style>
  <w:style w:type="character" w:customStyle="1" w:styleId="WW8Num94z0">
    <w:name w:val="WW8Num94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</w:style>
  <w:style w:type="character" w:customStyle="1" w:styleId="WW8Num94z6">
    <w:name w:val="WW8Num94z6"/>
  </w:style>
  <w:style w:type="character" w:customStyle="1" w:styleId="WW8Num94z7">
    <w:name w:val="WW8Num94z7"/>
  </w:style>
  <w:style w:type="character" w:customStyle="1" w:styleId="WW8Num94z8">
    <w:name w:val="WW8Num94z8"/>
  </w:style>
  <w:style w:type="character" w:customStyle="1" w:styleId="WW8Num95z0">
    <w:name w:val="WW8Num9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95z1">
    <w:name w:val="WW8Num95z1"/>
    <w:rPr>
      <w:rFonts w:ascii="Arial" w:hAnsi="Arial" w:cs="Arial" w:hint="default"/>
      <w:b/>
      <w:i w:val="0"/>
      <w:sz w:val="20"/>
      <w:szCs w:val="20"/>
    </w:rPr>
  </w:style>
  <w:style w:type="character" w:customStyle="1" w:styleId="WW8Num95z2">
    <w:name w:val="WW8Num95z2"/>
    <w:rPr>
      <w:rFonts w:ascii="Verdana" w:eastAsia="Calibri" w:hAnsi="Verdana" w:cs="Verdana" w:hint="default"/>
      <w:b w:val="0"/>
      <w:bCs/>
      <w:i w:val="0"/>
      <w:sz w:val="20"/>
      <w:szCs w:val="20"/>
      <w:lang w:eastAsia="ar-SA"/>
    </w:rPr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96z0">
    <w:name w:val="WW8Num96z0"/>
    <w:rPr>
      <w:rFonts w:hint="default"/>
      <w:color w:val="auto"/>
    </w:rPr>
  </w:style>
  <w:style w:type="character" w:customStyle="1" w:styleId="WW8Num96z1">
    <w:name w:val="WW8Num96z1"/>
  </w:style>
  <w:style w:type="character" w:customStyle="1" w:styleId="WW8Num96z2">
    <w:name w:val="WW8Num96z2"/>
  </w:style>
  <w:style w:type="character" w:customStyle="1" w:styleId="WW8Num96z3">
    <w:name w:val="WW8Num96z3"/>
  </w:style>
  <w:style w:type="character" w:customStyle="1" w:styleId="WW8Num96z4">
    <w:name w:val="WW8Num96z4"/>
  </w:style>
  <w:style w:type="character" w:customStyle="1" w:styleId="WW8Num96z5">
    <w:name w:val="WW8Num96z5"/>
  </w:style>
  <w:style w:type="character" w:customStyle="1" w:styleId="WW8Num96z6">
    <w:name w:val="WW8Num96z6"/>
  </w:style>
  <w:style w:type="character" w:customStyle="1" w:styleId="WW8Num96z7">
    <w:name w:val="WW8Num96z7"/>
  </w:style>
  <w:style w:type="character" w:customStyle="1" w:styleId="WW8Num96z8">
    <w:name w:val="WW8Num96z8"/>
  </w:style>
  <w:style w:type="character" w:customStyle="1" w:styleId="WW8Num97z0">
    <w:name w:val="WW8Num97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97z1">
    <w:name w:val="WW8Num97z1"/>
    <w:rPr>
      <w:rFonts w:ascii="Courier New" w:hAnsi="Courier New" w:cs="Courier New" w:hint="default"/>
    </w:rPr>
  </w:style>
  <w:style w:type="character" w:customStyle="1" w:styleId="WW8Num97z2">
    <w:name w:val="WW8Num97z2"/>
    <w:rPr>
      <w:rFonts w:ascii="Wingdings" w:hAnsi="Wingdings" w:cs="Wingdings" w:hint="default"/>
    </w:rPr>
  </w:style>
  <w:style w:type="character" w:customStyle="1" w:styleId="WW8Num97z3">
    <w:name w:val="WW8Num97z3"/>
    <w:rPr>
      <w:rFonts w:ascii="Symbol" w:hAnsi="Symbol" w:cs="Symbol" w:hint="default"/>
    </w:rPr>
  </w:style>
  <w:style w:type="character" w:customStyle="1" w:styleId="WW8Num98z0">
    <w:name w:val="WW8Num98z0"/>
    <w:rPr>
      <w:rFonts w:ascii="Verdana" w:hAnsi="Verdana" w:cs="Verdana" w:hint="default"/>
      <w:sz w:val="20"/>
      <w:szCs w:val="20"/>
    </w:rPr>
  </w:style>
  <w:style w:type="character" w:customStyle="1" w:styleId="WW8Num98z1">
    <w:name w:val="WW8Num98z1"/>
    <w:rPr>
      <w:rFonts w:ascii="Courier New" w:hAnsi="Courier New" w:cs="Courier New" w:hint="default"/>
    </w:rPr>
  </w:style>
  <w:style w:type="character" w:customStyle="1" w:styleId="WW8Num98z2">
    <w:name w:val="WW8Num98z2"/>
    <w:rPr>
      <w:rFonts w:ascii="Wingdings" w:hAnsi="Wingdings" w:cs="Wingdings" w:hint="default"/>
    </w:rPr>
  </w:style>
  <w:style w:type="character" w:customStyle="1" w:styleId="WW8Num98z3">
    <w:name w:val="WW8Num98z3"/>
    <w:rPr>
      <w:rFonts w:ascii="Symbol" w:hAnsi="Symbol" w:cs="Symbol" w:hint="default"/>
    </w:rPr>
  </w:style>
  <w:style w:type="character" w:customStyle="1" w:styleId="WW8Num99z0">
    <w:name w:val="WW8Num99z0"/>
    <w:rPr>
      <w:rFonts w:ascii="Verdana" w:hAnsi="Verdana" w:cs="Verdana"/>
      <w:sz w:val="20"/>
      <w:szCs w:val="20"/>
    </w:rPr>
  </w:style>
  <w:style w:type="character" w:customStyle="1" w:styleId="WW8Num99z1">
    <w:name w:val="WW8Num99z1"/>
  </w:style>
  <w:style w:type="character" w:customStyle="1" w:styleId="WW8Num99z2">
    <w:name w:val="WW8Num99z2"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100z0">
    <w:name w:val="WW8Num100z0"/>
    <w:rPr>
      <w:rFonts w:ascii="Verdana" w:hAnsi="Verdana" w:cs="Arial"/>
      <w:b w:val="0"/>
      <w:i w:val="0"/>
      <w:color w:val="auto"/>
      <w:sz w:val="20"/>
      <w:szCs w:val="20"/>
    </w:rPr>
  </w:style>
  <w:style w:type="character" w:customStyle="1" w:styleId="WW8Num100z1">
    <w:name w:val="WW8Num100z1"/>
  </w:style>
  <w:style w:type="character" w:customStyle="1" w:styleId="WW8Num100z2">
    <w:name w:val="WW8Num100z2"/>
  </w:style>
  <w:style w:type="character" w:customStyle="1" w:styleId="WW8Num100z3">
    <w:name w:val="WW8Num100z3"/>
  </w:style>
  <w:style w:type="character" w:customStyle="1" w:styleId="WW8Num100z4">
    <w:name w:val="WW8Num100z4"/>
  </w:style>
  <w:style w:type="character" w:customStyle="1" w:styleId="WW8Num100z5">
    <w:name w:val="WW8Num100z5"/>
  </w:style>
  <w:style w:type="character" w:customStyle="1" w:styleId="WW8Num100z6">
    <w:name w:val="WW8Num100z6"/>
  </w:style>
  <w:style w:type="character" w:customStyle="1" w:styleId="WW8Num100z7">
    <w:name w:val="WW8Num100z7"/>
  </w:style>
  <w:style w:type="character" w:customStyle="1" w:styleId="WW8Num100z8">
    <w:name w:val="WW8Num100z8"/>
  </w:style>
  <w:style w:type="character" w:customStyle="1" w:styleId="WW8Num101z0">
    <w:name w:val="WW8Num101z0"/>
    <w:rPr>
      <w:rFonts w:hint="default"/>
      <w:color w:val="auto"/>
    </w:rPr>
  </w:style>
  <w:style w:type="character" w:customStyle="1" w:styleId="WW8Num101z1">
    <w:name w:val="WW8Num101z1"/>
    <w:rPr>
      <w:rFonts w:hint="default"/>
    </w:rPr>
  </w:style>
  <w:style w:type="character" w:customStyle="1" w:styleId="WW8Num102z0">
    <w:name w:val="WW8Num102z0"/>
    <w:rPr>
      <w:rFonts w:ascii="Verdana" w:hAnsi="Verdana" w:cs="Verdana"/>
      <w:iCs/>
      <w:sz w:val="20"/>
      <w:szCs w:val="20"/>
    </w:rPr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customStyle="1" w:styleId="WW8Num103z0">
    <w:name w:val="WW8Num103z0"/>
    <w:rPr>
      <w:rFonts w:ascii="Verdana" w:hAnsi="Verdana" w:cs="Verdana"/>
      <w:sz w:val="20"/>
      <w:szCs w:val="20"/>
    </w:rPr>
  </w:style>
  <w:style w:type="character" w:customStyle="1" w:styleId="WW8Num103z1">
    <w:name w:val="WW8Num103z1"/>
  </w:style>
  <w:style w:type="character" w:customStyle="1" w:styleId="WW8Num103z2">
    <w:name w:val="WW8Num103z2"/>
  </w:style>
  <w:style w:type="character" w:customStyle="1" w:styleId="WW8Num103z3">
    <w:name w:val="WW8Num103z3"/>
  </w:style>
  <w:style w:type="character" w:customStyle="1" w:styleId="WW8Num103z4">
    <w:name w:val="WW8Num103z4"/>
  </w:style>
  <w:style w:type="character" w:customStyle="1" w:styleId="WW8Num103z5">
    <w:name w:val="WW8Num103z5"/>
  </w:style>
  <w:style w:type="character" w:customStyle="1" w:styleId="WW8Num103z6">
    <w:name w:val="WW8Num103z6"/>
  </w:style>
  <w:style w:type="character" w:customStyle="1" w:styleId="WW8Num103z7">
    <w:name w:val="WW8Num103z7"/>
  </w:style>
  <w:style w:type="character" w:customStyle="1" w:styleId="WW8Num103z8">
    <w:name w:val="WW8Num103z8"/>
  </w:style>
  <w:style w:type="character" w:customStyle="1" w:styleId="WW8Num104z0">
    <w:name w:val="WW8Num10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04z1">
    <w:name w:val="WW8Num104z1"/>
    <w:rPr>
      <w:rFonts w:ascii="Courier New" w:hAnsi="Courier New" w:cs="Courier New" w:hint="default"/>
    </w:rPr>
  </w:style>
  <w:style w:type="character" w:customStyle="1" w:styleId="WW8Num104z2">
    <w:name w:val="WW8Num104z2"/>
    <w:rPr>
      <w:rFonts w:ascii="Wingdings" w:hAnsi="Wingdings" w:cs="Wingdings" w:hint="default"/>
    </w:rPr>
  </w:style>
  <w:style w:type="character" w:customStyle="1" w:styleId="WW8Num104z3">
    <w:name w:val="WW8Num104z3"/>
    <w:rPr>
      <w:rFonts w:ascii="Symbol" w:hAnsi="Symbol" w:cs="Symbol" w:hint="default"/>
    </w:rPr>
  </w:style>
  <w:style w:type="character" w:customStyle="1" w:styleId="WW8Num105z0">
    <w:name w:val="WW8Num105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105z1">
    <w:name w:val="WW8Num105z1"/>
  </w:style>
  <w:style w:type="character" w:customStyle="1" w:styleId="WW8Num105z2">
    <w:name w:val="WW8Num105z2"/>
  </w:style>
  <w:style w:type="character" w:customStyle="1" w:styleId="WW8Num105z3">
    <w:name w:val="WW8Num105z3"/>
  </w:style>
  <w:style w:type="character" w:customStyle="1" w:styleId="WW8Num105z4">
    <w:name w:val="WW8Num105z4"/>
  </w:style>
  <w:style w:type="character" w:customStyle="1" w:styleId="WW8Num105z5">
    <w:name w:val="WW8Num105z5"/>
  </w:style>
  <w:style w:type="character" w:customStyle="1" w:styleId="WW8Num105z6">
    <w:name w:val="WW8Num105z6"/>
  </w:style>
  <w:style w:type="character" w:customStyle="1" w:styleId="WW8Num105z7">
    <w:name w:val="WW8Num105z7"/>
  </w:style>
  <w:style w:type="character" w:customStyle="1" w:styleId="WW8Num105z8">
    <w:name w:val="WW8Num105z8"/>
  </w:style>
  <w:style w:type="character" w:customStyle="1" w:styleId="WW8Num106z0">
    <w:name w:val="WW8Num106z0"/>
    <w:rPr>
      <w:rFonts w:hint="default"/>
    </w:rPr>
  </w:style>
  <w:style w:type="character" w:customStyle="1" w:styleId="WW8Num106z1">
    <w:name w:val="WW8Num106z1"/>
  </w:style>
  <w:style w:type="character" w:customStyle="1" w:styleId="WW8Num106z2">
    <w:name w:val="WW8Num106z2"/>
  </w:style>
  <w:style w:type="character" w:customStyle="1" w:styleId="WW8Num106z3">
    <w:name w:val="WW8Num106z3"/>
  </w:style>
  <w:style w:type="character" w:customStyle="1" w:styleId="WW8Num106z4">
    <w:name w:val="WW8Num106z4"/>
  </w:style>
  <w:style w:type="character" w:customStyle="1" w:styleId="WW8Num106z5">
    <w:name w:val="WW8Num106z5"/>
  </w:style>
  <w:style w:type="character" w:customStyle="1" w:styleId="WW8Num106z6">
    <w:name w:val="WW8Num106z6"/>
  </w:style>
  <w:style w:type="character" w:customStyle="1" w:styleId="WW8Num106z7">
    <w:name w:val="WW8Num106z7"/>
  </w:style>
  <w:style w:type="character" w:customStyle="1" w:styleId="WW8Num106z8">
    <w:name w:val="WW8Num106z8"/>
  </w:style>
  <w:style w:type="character" w:customStyle="1" w:styleId="WW8Num107z0">
    <w:name w:val="WW8Num107z0"/>
    <w:rPr>
      <w:rFonts w:ascii="Verdana" w:hAnsi="Verdana" w:cs="Verdana" w:hint="default"/>
      <w:sz w:val="20"/>
      <w:szCs w:val="20"/>
    </w:rPr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108z0">
    <w:name w:val="WW8Num108z0"/>
    <w:rPr>
      <w:rFonts w:hint="default"/>
    </w:rPr>
  </w:style>
  <w:style w:type="character" w:customStyle="1" w:styleId="WW8Num109z0">
    <w:name w:val="WW8Num109z0"/>
  </w:style>
  <w:style w:type="character" w:customStyle="1" w:styleId="WW8Num109z1">
    <w:name w:val="WW8Num109z1"/>
  </w:style>
  <w:style w:type="character" w:customStyle="1" w:styleId="WW8Num109z2">
    <w:name w:val="WW8Num109z2"/>
  </w:style>
  <w:style w:type="character" w:customStyle="1" w:styleId="WW8Num109z3">
    <w:name w:val="WW8Num109z3"/>
  </w:style>
  <w:style w:type="character" w:customStyle="1" w:styleId="WW8Num109z4">
    <w:name w:val="WW8Num109z4"/>
  </w:style>
  <w:style w:type="character" w:customStyle="1" w:styleId="WW8Num109z5">
    <w:name w:val="WW8Num109z5"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110z0">
    <w:name w:val="WW8Num110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10z2">
    <w:name w:val="WW8Num110z2"/>
  </w:style>
  <w:style w:type="character" w:customStyle="1" w:styleId="WW8Num110z3">
    <w:name w:val="WW8Num110z3"/>
  </w:style>
  <w:style w:type="character" w:customStyle="1" w:styleId="WW8Num110z4">
    <w:name w:val="WW8Num110z4"/>
  </w:style>
  <w:style w:type="character" w:customStyle="1" w:styleId="WW8Num110z5">
    <w:name w:val="WW8Num110z5"/>
  </w:style>
  <w:style w:type="character" w:customStyle="1" w:styleId="WW8Num110z6">
    <w:name w:val="WW8Num110z6"/>
  </w:style>
  <w:style w:type="character" w:customStyle="1" w:styleId="WW8Num110z7">
    <w:name w:val="WW8Num110z7"/>
  </w:style>
  <w:style w:type="character" w:customStyle="1" w:styleId="WW8Num110z8">
    <w:name w:val="WW8Num110z8"/>
  </w:style>
  <w:style w:type="character" w:customStyle="1" w:styleId="WW8Num111z0">
    <w:name w:val="WW8Num111z0"/>
    <w:rPr>
      <w:rFonts w:ascii="Verdana" w:eastAsia="Calibri" w:hAnsi="Verdana" w:cs="Verdana"/>
      <w:sz w:val="20"/>
      <w:szCs w:val="20"/>
    </w:rPr>
  </w:style>
  <w:style w:type="character" w:customStyle="1" w:styleId="WW8Num111z1">
    <w:name w:val="WW8Num111z1"/>
  </w:style>
  <w:style w:type="character" w:customStyle="1" w:styleId="WW8Num111z2">
    <w:name w:val="WW8Num111z2"/>
  </w:style>
  <w:style w:type="character" w:customStyle="1" w:styleId="WW8Num111z3">
    <w:name w:val="WW8Num111z3"/>
  </w:style>
  <w:style w:type="character" w:customStyle="1" w:styleId="WW8Num111z4">
    <w:name w:val="WW8Num111z4"/>
  </w:style>
  <w:style w:type="character" w:customStyle="1" w:styleId="WW8Num111z5">
    <w:name w:val="WW8Num111z5"/>
  </w:style>
  <w:style w:type="character" w:customStyle="1" w:styleId="WW8Num111z6">
    <w:name w:val="WW8Num111z6"/>
  </w:style>
  <w:style w:type="character" w:customStyle="1" w:styleId="WW8Num111z7">
    <w:name w:val="WW8Num111z7"/>
  </w:style>
  <w:style w:type="character" w:customStyle="1" w:styleId="WW8Num111z8">
    <w:name w:val="WW8Num111z8"/>
  </w:style>
  <w:style w:type="character" w:customStyle="1" w:styleId="WW8Num112z0">
    <w:name w:val="WW8Num112z0"/>
    <w:rPr>
      <w:rFonts w:ascii="Symbol" w:hAnsi="Symbol" w:cs="Symbol" w:hint="default"/>
    </w:rPr>
  </w:style>
  <w:style w:type="character" w:customStyle="1" w:styleId="WW8Num112z1">
    <w:name w:val="WW8Num112z1"/>
    <w:rPr>
      <w:rFonts w:ascii="Courier New" w:hAnsi="Courier New" w:cs="Courier New" w:hint="default"/>
    </w:rPr>
  </w:style>
  <w:style w:type="character" w:customStyle="1" w:styleId="WW8Num112z2">
    <w:name w:val="WW8Num112z2"/>
    <w:rPr>
      <w:rFonts w:ascii="Wingdings" w:hAnsi="Wingdings" w:cs="Wingdings" w:hint="default"/>
    </w:rPr>
  </w:style>
  <w:style w:type="character" w:customStyle="1" w:styleId="WW8Num113z0">
    <w:name w:val="WW8Num11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3z1">
    <w:name w:val="WW8Num113z1"/>
  </w:style>
  <w:style w:type="character" w:customStyle="1" w:styleId="WW8Num113z2">
    <w:name w:val="WW8Num113z2"/>
  </w:style>
  <w:style w:type="character" w:customStyle="1" w:styleId="WW8Num113z3">
    <w:name w:val="WW8Num113z3"/>
  </w:style>
  <w:style w:type="character" w:customStyle="1" w:styleId="WW8Num113z4">
    <w:name w:val="WW8Num113z4"/>
  </w:style>
  <w:style w:type="character" w:customStyle="1" w:styleId="WW8Num113z5">
    <w:name w:val="WW8Num113z5"/>
  </w:style>
  <w:style w:type="character" w:customStyle="1" w:styleId="WW8Num113z6">
    <w:name w:val="WW8Num113z6"/>
  </w:style>
  <w:style w:type="character" w:customStyle="1" w:styleId="WW8Num113z7">
    <w:name w:val="WW8Num113z7"/>
  </w:style>
  <w:style w:type="character" w:customStyle="1" w:styleId="WW8Num113z8">
    <w:name w:val="WW8Num113z8"/>
  </w:style>
  <w:style w:type="character" w:customStyle="1" w:styleId="WW8Num114z0">
    <w:name w:val="WW8Num114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14z1">
    <w:name w:val="WW8Num114z1"/>
  </w:style>
  <w:style w:type="character" w:customStyle="1" w:styleId="WW8Num114z2">
    <w:name w:val="WW8Num114z2"/>
  </w:style>
  <w:style w:type="character" w:customStyle="1" w:styleId="WW8Num114z3">
    <w:name w:val="WW8Num114z3"/>
  </w:style>
  <w:style w:type="character" w:customStyle="1" w:styleId="WW8Num114z4">
    <w:name w:val="WW8Num114z4"/>
  </w:style>
  <w:style w:type="character" w:customStyle="1" w:styleId="WW8Num114z5">
    <w:name w:val="WW8Num114z5"/>
  </w:style>
  <w:style w:type="character" w:customStyle="1" w:styleId="WW8Num114z6">
    <w:name w:val="WW8Num114z6"/>
  </w:style>
  <w:style w:type="character" w:customStyle="1" w:styleId="WW8Num114z7">
    <w:name w:val="WW8Num114z7"/>
  </w:style>
  <w:style w:type="character" w:customStyle="1" w:styleId="WW8Num114z8">
    <w:name w:val="WW8Num114z8"/>
  </w:style>
  <w:style w:type="character" w:customStyle="1" w:styleId="WW8Num115z0">
    <w:name w:val="WW8Num115z0"/>
  </w:style>
  <w:style w:type="character" w:customStyle="1" w:styleId="WW8Num115z1">
    <w:name w:val="WW8Num115z1"/>
  </w:style>
  <w:style w:type="character" w:customStyle="1" w:styleId="WW8Num115z2">
    <w:name w:val="WW8Num115z2"/>
  </w:style>
  <w:style w:type="character" w:customStyle="1" w:styleId="WW8Num115z3">
    <w:name w:val="WW8Num115z3"/>
  </w:style>
  <w:style w:type="character" w:customStyle="1" w:styleId="WW8Num115z4">
    <w:name w:val="WW8Num115z4"/>
  </w:style>
  <w:style w:type="character" w:customStyle="1" w:styleId="WW8Num115z5">
    <w:name w:val="WW8Num115z5"/>
  </w:style>
  <w:style w:type="character" w:customStyle="1" w:styleId="WW8Num115z6">
    <w:name w:val="WW8Num115z6"/>
  </w:style>
  <w:style w:type="character" w:customStyle="1" w:styleId="WW8Num115z7">
    <w:name w:val="WW8Num115z7"/>
  </w:style>
  <w:style w:type="character" w:customStyle="1" w:styleId="WW8Num115z8">
    <w:name w:val="WW8Num115z8"/>
  </w:style>
  <w:style w:type="character" w:customStyle="1" w:styleId="WW8Num116z0">
    <w:name w:val="WW8Num116z0"/>
    <w:rPr>
      <w:rFonts w:ascii="Verdana" w:hAnsi="Verdana" w:cs="Verdana"/>
      <w:sz w:val="20"/>
      <w:szCs w:val="20"/>
    </w:rPr>
  </w:style>
  <w:style w:type="character" w:customStyle="1" w:styleId="WW8Num116z1">
    <w:name w:val="WW8Num116z1"/>
  </w:style>
  <w:style w:type="character" w:customStyle="1" w:styleId="WW8Num116z2">
    <w:name w:val="WW8Num116z2"/>
  </w:style>
  <w:style w:type="character" w:customStyle="1" w:styleId="WW8Num116z3">
    <w:name w:val="WW8Num116z3"/>
  </w:style>
  <w:style w:type="character" w:customStyle="1" w:styleId="WW8Num116z4">
    <w:name w:val="WW8Num116z4"/>
  </w:style>
  <w:style w:type="character" w:customStyle="1" w:styleId="WW8Num116z5">
    <w:name w:val="WW8Num116z5"/>
  </w:style>
  <w:style w:type="character" w:customStyle="1" w:styleId="WW8Num116z6">
    <w:name w:val="WW8Num116z6"/>
  </w:style>
  <w:style w:type="character" w:customStyle="1" w:styleId="WW8Num116z7">
    <w:name w:val="WW8Num116z7"/>
  </w:style>
  <w:style w:type="character" w:customStyle="1" w:styleId="WW8Num116z8">
    <w:name w:val="WW8Num116z8"/>
  </w:style>
  <w:style w:type="character" w:customStyle="1" w:styleId="WW8Num117z0">
    <w:name w:val="WW8Num117z0"/>
    <w:rPr>
      <w:rFonts w:hint="default"/>
    </w:rPr>
  </w:style>
  <w:style w:type="character" w:customStyle="1" w:styleId="WW8Num118z0">
    <w:name w:val="WW8Num11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119z0">
    <w:name w:val="WW8Num119z0"/>
    <w:rPr>
      <w:rFonts w:ascii="Verdana" w:hAnsi="Verdana" w:cs="Verdana"/>
      <w:b/>
      <w:i/>
      <w:sz w:val="20"/>
      <w:szCs w:val="20"/>
    </w:rPr>
  </w:style>
  <w:style w:type="character" w:customStyle="1" w:styleId="WW8Num119z1">
    <w:name w:val="WW8Num119z1"/>
  </w:style>
  <w:style w:type="character" w:customStyle="1" w:styleId="WW8Num119z2">
    <w:name w:val="WW8Num119z2"/>
  </w:style>
  <w:style w:type="character" w:customStyle="1" w:styleId="WW8Num119z3">
    <w:name w:val="WW8Num119z3"/>
  </w:style>
  <w:style w:type="character" w:customStyle="1" w:styleId="WW8Num119z4">
    <w:name w:val="WW8Num119z4"/>
  </w:style>
  <w:style w:type="character" w:customStyle="1" w:styleId="WW8Num119z5">
    <w:name w:val="WW8Num119z5"/>
  </w:style>
  <w:style w:type="character" w:customStyle="1" w:styleId="WW8Num119z6">
    <w:name w:val="WW8Num119z6"/>
  </w:style>
  <w:style w:type="character" w:customStyle="1" w:styleId="WW8Num119z7">
    <w:name w:val="WW8Num119z7"/>
  </w:style>
  <w:style w:type="character" w:customStyle="1" w:styleId="WW8Num119z8">
    <w:name w:val="WW8Num119z8"/>
  </w:style>
  <w:style w:type="character" w:customStyle="1" w:styleId="WW8Num120z0">
    <w:name w:val="WW8Num120z0"/>
    <w:rPr>
      <w:rFonts w:hint="default"/>
    </w:rPr>
  </w:style>
  <w:style w:type="character" w:customStyle="1" w:styleId="WW8Num120z1">
    <w:name w:val="WW8Num120z1"/>
  </w:style>
  <w:style w:type="character" w:customStyle="1" w:styleId="WW8Num120z2">
    <w:name w:val="WW8Num120z2"/>
  </w:style>
  <w:style w:type="character" w:customStyle="1" w:styleId="WW8Num120z3">
    <w:name w:val="WW8Num120z3"/>
  </w:style>
  <w:style w:type="character" w:customStyle="1" w:styleId="WW8Num120z4">
    <w:name w:val="WW8Num120z4"/>
  </w:style>
  <w:style w:type="character" w:customStyle="1" w:styleId="WW8Num120z5">
    <w:name w:val="WW8Num120z5"/>
  </w:style>
  <w:style w:type="character" w:customStyle="1" w:styleId="WW8Num120z6">
    <w:name w:val="WW8Num120z6"/>
  </w:style>
  <w:style w:type="character" w:customStyle="1" w:styleId="WW8Num120z7">
    <w:name w:val="WW8Num120z7"/>
  </w:style>
  <w:style w:type="character" w:customStyle="1" w:styleId="WW8Num120z8">
    <w:name w:val="WW8Num120z8"/>
  </w:style>
  <w:style w:type="character" w:customStyle="1" w:styleId="WW8Num121z0">
    <w:name w:val="WW8Num121z0"/>
    <w:rPr>
      <w:rFonts w:hint="default"/>
    </w:rPr>
  </w:style>
  <w:style w:type="character" w:customStyle="1" w:styleId="WW8Num122z0">
    <w:name w:val="WW8Num122z0"/>
    <w:rPr>
      <w:rFonts w:ascii="Verdana" w:hAnsi="Verdana" w:cs="Verdana" w:hint="default"/>
      <w:b/>
      <w:bCs/>
      <w:iCs/>
      <w:sz w:val="20"/>
      <w:szCs w:val="20"/>
      <w:lang w:eastAsia="ar-SA"/>
    </w:rPr>
  </w:style>
  <w:style w:type="character" w:customStyle="1" w:styleId="WW8Num122z1">
    <w:name w:val="WW8Num122z1"/>
  </w:style>
  <w:style w:type="character" w:customStyle="1" w:styleId="WW8Num122z2">
    <w:name w:val="WW8Num122z2"/>
  </w:style>
  <w:style w:type="character" w:customStyle="1" w:styleId="WW8Num122z3">
    <w:name w:val="WW8Num122z3"/>
  </w:style>
  <w:style w:type="character" w:customStyle="1" w:styleId="WW8Num122z4">
    <w:name w:val="WW8Num122z4"/>
  </w:style>
  <w:style w:type="character" w:customStyle="1" w:styleId="WW8Num122z5">
    <w:name w:val="WW8Num122z5"/>
  </w:style>
  <w:style w:type="character" w:customStyle="1" w:styleId="WW8Num122z6">
    <w:name w:val="WW8Num122z6"/>
  </w:style>
  <w:style w:type="character" w:customStyle="1" w:styleId="WW8Num122z7">
    <w:name w:val="WW8Num122z7"/>
  </w:style>
  <w:style w:type="character" w:customStyle="1" w:styleId="WW8Num122z8">
    <w:name w:val="WW8Num122z8"/>
  </w:style>
  <w:style w:type="character" w:customStyle="1" w:styleId="WW8Num123z0">
    <w:name w:val="WW8Num123z0"/>
    <w:rPr>
      <w:rFonts w:ascii="Symbol" w:hAnsi="Symbol" w:cs="Symbol" w:hint="default"/>
    </w:rPr>
  </w:style>
  <w:style w:type="character" w:customStyle="1" w:styleId="WW8Num123z1">
    <w:name w:val="WW8Num123z1"/>
    <w:rPr>
      <w:rFonts w:ascii="Courier New" w:hAnsi="Courier New" w:cs="Courier New" w:hint="default"/>
    </w:rPr>
  </w:style>
  <w:style w:type="character" w:customStyle="1" w:styleId="WW8Num123z2">
    <w:name w:val="WW8Num123z2"/>
    <w:rPr>
      <w:rFonts w:ascii="Wingdings" w:hAnsi="Wingdings" w:cs="Wingdings" w:hint="default"/>
    </w:rPr>
  </w:style>
  <w:style w:type="character" w:customStyle="1" w:styleId="WW8Num124z0">
    <w:name w:val="WW8Num124z0"/>
    <w:rPr>
      <w:rFonts w:hint="default"/>
    </w:rPr>
  </w:style>
  <w:style w:type="character" w:customStyle="1" w:styleId="WW8Num124z1">
    <w:name w:val="WW8Num124z1"/>
    <w:rPr>
      <w:rFonts w:ascii="Courier New" w:hAnsi="Courier New" w:cs="Courier New" w:hint="default"/>
    </w:rPr>
  </w:style>
  <w:style w:type="character" w:customStyle="1" w:styleId="WW8Num124z2">
    <w:name w:val="WW8Num124z2"/>
    <w:rPr>
      <w:rFonts w:ascii="Wingdings" w:hAnsi="Wingdings" w:cs="Wingdings" w:hint="default"/>
    </w:rPr>
  </w:style>
  <w:style w:type="character" w:customStyle="1" w:styleId="WW8Num124z3">
    <w:name w:val="WW8Num124z3"/>
    <w:rPr>
      <w:rFonts w:ascii="Symbol" w:hAnsi="Symbol" w:cs="Symbol" w:hint="default"/>
    </w:rPr>
  </w:style>
  <w:style w:type="character" w:customStyle="1" w:styleId="WW8Num125z0">
    <w:name w:val="WW8Num125z0"/>
    <w:rPr>
      <w:rFonts w:ascii="Verdana" w:hAnsi="Verdana" w:cs="Verdana"/>
      <w:iCs/>
      <w:sz w:val="20"/>
      <w:szCs w:val="20"/>
    </w:rPr>
  </w:style>
  <w:style w:type="character" w:customStyle="1" w:styleId="WW8Num125z1">
    <w:name w:val="WW8Num125z1"/>
  </w:style>
  <w:style w:type="character" w:customStyle="1" w:styleId="WW8Num125z2">
    <w:name w:val="WW8Num125z2"/>
  </w:style>
  <w:style w:type="character" w:customStyle="1" w:styleId="WW8Num125z3">
    <w:name w:val="WW8Num125z3"/>
  </w:style>
  <w:style w:type="character" w:customStyle="1" w:styleId="WW8Num125z4">
    <w:name w:val="WW8Num125z4"/>
  </w:style>
  <w:style w:type="character" w:customStyle="1" w:styleId="WW8Num125z5">
    <w:name w:val="WW8Num125z5"/>
  </w:style>
  <w:style w:type="character" w:customStyle="1" w:styleId="WW8Num125z6">
    <w:name w:val="WW8Num125z6"/>
  </w:style>
  <w:style w:type="character" w:customStyle="1" w:styleId="WW8Num125z7">
    <w:name w:val="WW8Num125z7"/>
  </w:style>
  <w:style w:type="character" w:customStyle="1" w:styleId="WW8Num125z8">
    <w:name w:val="WW8Num125z8"/>
  </w:style>
  <w:style w:type="character" w:customStyle="1" w:styleId="WW8Num126z0">
    <w:name w:val="WW8Num126z0"/>
    <w:rPr>
      <w:rFonts w:ascii="Times New Roman" w:hAnsi="Times New Roman" w:cs="Times New Roman" w:hint="default"/>
      <w:color w:val="auto"/>
    </w:rPr>
  </w:style>
  <w:style w:type="character" w:customStyle="1" w:styleId="WW8Num126z1">
    <w:name w:val="WW8Num126z1"/>
    <w:rPr>
      <w:rFonts w:ascii="Verdana" w:hAnsi="Verdana" w:cs="Verdana" w:hint="default"/>
      <w:b/>
      <w:sz w:val="20"/>
      <w:szCs w:val="20"/>
      <w:lang w:eastAsia="ar-SA"/>
    </w:rPr>
  </w:style>
  <w:style w:type="character" w:customStyle="1" w:styleId="WW8Num127z0">
    <w:name w:val="WW8Num127z0"/>
    <w:rPr>
      <w:rFonts w:hint="default"/>
    </w:rPr>
  </w:style>
  <w:style w:type="character" w:customStyle="1" w:styleId="WW8Num128z0">
    <w:name w:val="WW8Num128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128z1">
    <w:name w:val="WW8Num128z1"/>
    <w:rPr>
      <w:rFonts w:ascii="Arial" w:hAnsi="Arial" w:cs="Arial" w:hint="default"/>
      <w:b/>
      <w:i w:val="0"/>
      <w:sz w:val="20"/>
      <w:szCs w:val="20"/>
    </w:rPr>
  </w:style>
  <w:style w:type="character" w:customStyle="1" w:styleId="WW8Num128z2">
    <w:name w:val="WW8Num128z2"/>
    <w:rPr>
      <w:rFonts w:ascii="Verdana" w:hAnsi="Verdana" w:cs="Arial" w:hint="default"/>
      <w:b w:val="0"/>
      <w:i w:val="0"/>
      <w:sz w:val="20"/>
      <w:szCs w:val="20"/>
    </w:rPr>
  </w:style>
  <w:style w:type="character" w:customStyle="1" w:styleId="WW8Num128z3">
    <w:name w:val="WW8Num128z3"/>
  </w:style>
  <w:style w:type="character" w:customStyle="1" w:styleId="WW8Num128z4">
    <w:name w:val="WW8Num128z4"/>
  </w:style>
  <w:style w:type="character" w:customStyle="1" w:styleId="WW8Num128z5">
    <w:name w:val="WW8Num128z5"/>
  </w:style>
  <w:style w:type="character" w:customStyle="1" w:styleId="WW8Num128z6">
    <w:name w:val="WW8Num128z6"/>
  </w:style>
  <w:style w:type="character" w:customStyle="1" w:styleId="WW8Num128z7">
    <w:name w:val="WW8Num128z7"/>
  </w:style>
  <w:style w:type="character" w:customStyle="1" w:styleId="WW8Num128z8">
    <w:name w:val="WW8Num128z8"/>
  </w:style>
  <w:style w:type="character" w:customStyle="1" w:styleId="WW8Num129z0">
    <w:name w:val="WW8Num129z0"/>
    <w:rPr>
      <w:rFonts w:hint="default"/>
    </w:rPr>
  </w:style>
  <w:style w:type="character" w:customStyle="1" w:styleId="WW8Num129z1">
    <w:name w:val="WW8Num129z1"/>
  </w:style>
  <w:style w:type="character" w:customStyle="1" w:styleId="WW8Num129z2">
    <w:name w:val="WW8Num129z2"/>
  </w:style>
  <w:style w:type="character" w:customStyle="1" w:styleId="WW8Num129z3">
    <w:name w:val="WW8Num129z3"/>
  </w:style>
  <w:style w:type="character" w:customStyle="1" w:styleId="WW8Num129z4">
    <w:name w:val="WW8Num129z4"/>
  </w:style>
  <w:style w:type="character" w:customStyle="1" w:styleId="WW8Num129z5">
    <w:name w:val="WW8Num129z5"/>
  </w:style>
  <w:style w:type="character" w:customStyle="1" w:styleId="WW8Num129z6">
    <w:name w:val="WW8Num129z6"/>
  </w:style>
  <w:style w:type="character" w:customStyle="1" w:styleId="WW8Num129z7">
    <w:name w:val="WW8Num129z7"/>
  </w:style>
  <w:style w:type="character" w:customStyle="1" w:styleId="WW8Num129z8">
    <w:name w:val="WW8Num129z8"/>
  </w:style>
  <w:style w:type="character" w:customStyle="1" w:styleId="WW8Num130z0">
    <w:name w:val="WW8Num130z0"/>
    <w:rPr>
      <w:rFonts w:hint="default"/>
    </w:rPr>
  </w:style>
  <w:style w:type="character" w:customStyle="1" w:styleId="WW8Num131z0">
    <w:name w:val="WW8Num131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131z1">
    <w:name w:val="WW8Num131z1"/>
  </w:style>
  <w:style w:type="character" w:customStyle="1" w:styleId="WW8Num131z2">
    <w:name w:val="WW8Num131z2"/>
  </w:style>
  <w:style w:type="character" w:customStyle="1" w:styleId="WW8Num131z3">
    <w:name w:val="WW8Num131z3"/>
  </w:style>
  <w:style w:type="character" w:customStyle="1" w:styleId="WW8Num131z4">
    <w:name w:val="WW8Num131z4"/>
  </w:style>
  <w:style w:type="character" w:customStyle="1" w:styleId="WW8Num131z5">
    <w:name w:val="WW8Num131z5"/>
  </w:style>
  <w:style w:type="character" w:customStyle="1" w:styleId="WW8Num131z6">
    <w:name w:val="WW8Num131z6"/>
  </w:style>
  <w:style w:type="character" w:customStyle="1" w:styleId="WW8Num131z7">
    <w:name w:val="WW8Num131z7"/>
  </w:style>
  <w:style w:type="character" w:customStyle="1" w:styleId="WW8Num131z8">
    <w:name w:val="WW8Num131z8"/>
  </w:style>
  <w:style w:type="character" w:customStyle="1" w:styleId="WW8Num132z0">
    <w:name w:val="WW8Num132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132z1">
    <w:name w:val="WW8Num132z1"/>
  </w:style>
  <w:style w:type="character" w:customStyle="1" w:styleId="WW8Num132z2">
    <w:name w:val="WW8Num132z2"/>
  </w:style>
  <w:style w:type="character" w:customStyle="1" w:styleId="WW8Num132z3">
    <w:name w:val="WW8Num132z3"/>
  </w:style>
  <w:style w:type="character" w:customStyle="1" w:styleId="WW8Num132z4">
    <w:name w:val="WW8Num132z4"/>
  </w:style>
  <w:style w:type="character" w:customStyle="1" w:styleId="WW8Num132z5">
    <w:name w:val="WW8Num132z5"/>
  </w:style>
  <w:style w:type="character" w:customStyle="1" w:styleId="WW8Num132z6">
    <w:name w:val="WW8Num132z6"/>
  </w:style>
  <w:style w:type="character" w:customStyle="1" w:styleId="WW8Num132z7">
    <w:name w:val="WW8Num132z7"/>
  </w:style>
  <w:style w:type="character" w:customStyle="1" w:styleId="WW8Num132z8">
    <w:name w:val="WW8Num132z8"/>
  </w:style>
  <w:style w:type="character" w:customStyle="1" w:styleId="WW8Num133z0">
    <w:name w:val="WW8Num133z0"/>
    <w:rPr>
      <w:rFonts w:hint="default"/>
    </w:rPr>
  </w:style>
  <w:style w:type="character" w:customStyle="1" w:styleId="WW8Num134z0">
    <w:name w:val="WW8Num134z0"/>
    <w:rPr>
      <w:rFonts w:hint="default"/>
      <w:color w:val="auto"/>
    </w:rPr>
  </w:style>
  <w:style w:type="character" w:customStyle="1" w:styleId="WW8Num134z1">
    <w:name w:val="WW8Num134z1"/>
    <w:rPr>
      <w:rFonts w:hint="default"/>
    </w:rPr>
  </w:style>
  <w:style w:type="character" w:customStyle="1" w:styleId="WW8Num135z0">
    <w:name w:val="WW8Num135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35z1">
    <w:name w:val="WW8Num135z1"/>
  </w:style>
  <w:style w:type="character" w:customStyle="1" w:styleId="WW8Num135z2">
    <w:name w:val="WW8Num135z2"/>
  </w:style>
  <w:style w:type="character" w:customStyle="1" w:styleId="WW8Num135z3">
    <w:name w:val="WW8Num135z3"/>
  </w:style>
  <w:style w:type="character" w:customStyle="1" w:styleId="WW8Num135z4">
    <w:name w:val="WW8Num135z4"/>
  </w:style>
  <w:style w:type="character" w:customStyle="1" w:styleId="WW8Num135z5">
    <w:name w:val="WW8Num135z5"/>
  </w:style>
  <w:style w:type="character" w:customStyle="1" w:styleId="WW8Num135z6">
    <w:name w:val="WW8Num135z6"/>
  </w:style>
  <w:style w:type="character" w:customStyle="1" w:styleId="WW8Num135z7">
    <w:name w:val="WW8Num135z7"/>
  </w:style>
  <w:style w:type="character" w:customStyle="1" w:styleId="WW8Num135z8">
    <w:name w:val="WW8Num135z8"/>
  </w:style>
  <w:style w:type="character" w:customStyle="1" w:styleId="WW8Num136z0">
    <w:name w:val="WW8Num136z0"/>
    <w:rPr>
      <w:rFonts w:ascii="Verdana" w:eastAsia="Calibri" w:hAnsi="Verdana" w:cs="Verdana"/>
      <w:b w:val="0"/>
      <w:bCs/>
      <w:iCs/>
      <w:sz w:val="20"/>
      <w:szCs w:val="20"/>
    </w:rPr>
  </w:style>
  <w:style w:type="character" w:customStyle="1" w:styleId="WW8Num136z1">
    <w:name w:val="WW8Num136z1"/>
  </w:style>
  <w:style w:type="character" w:customStyle="1" w:styleId="WW8Num136z2">
    <w:name w:val="WW8Num136z2"/>
  </w:style>
  <w:style w:type="character" w:customStyle="1" w:styleId="WW8Num136z3">
    <w:name w:val="WW8Num136z3"/>
  </w:style>
  <w:style w:type="character" w:customStyle="1" w:styleId="WW8Num136z4">
    <w:name w:val="WW8Num136z4"/>
  </w:style>
  <w:style w:type="character" w:customStyle="1" w:styleId="WW8Num136z5">
    <w:name w:val="WW8Num136z5"/>
  </w:style>
  <w:style w:type="character" w:customStyle="1" w:styleId="WW8Num136z6">
    <w:name w:val="WW8Num136z6"/>
  </w:style>
  <w:style w:type="character" w:customStyle="1" w:styleId="WW8Num136z7">
    <w:name w:val="WW8Num136z7"/>
  </w:style>
  <w:style w:type="character" w:customStyle="1" w:styleId="WW8Num136z8">
    <w:name w:val="WW8Num136z8"/>
  </w:style>
  <w:style w:type="character" w:customStyle="1" w:styleId="WW8Num137z0">
    <w:name w:val="WW8Num137z0"/>
  </w:style>
  <w:style w:type="character" w:customStyle="1" w:styleId="WW8Num137z1">
    <w:name w:val="WW8Num137z1"/>
  </w:style>
  <w:style w:type="character" w:customStyle="1" w:styleId="WW8Num137z2">
    <w:name w:val="WW8Num137z2"/>
  </w:style>
  <w:style w:type="character" w:customStyle="1" w:styleId="WW8Num137z3">
    <w:name w:val="WW8Num137z3"/>
  </w:style>
  <w:style w:type="character" w:customStyle="1" w:styleId="WW8Num137z4">
    <w:name w:val="WW8Num137z4"/>
  </w:style>
  <w:style w:type="character" w:customStyle="1" w:styleId="WW8Num137z5">
    <w:name w:val="WW8Num137z5"/>
  </w:style>
  <w:style w:type="character" w:customStyle="1" w:styleId="WW8Num137z6">
    <w:name w:val="WW8Num137z6"/>
  </w:style>
  <w:style w:type="character" w:customStyle="1" w:styleId="WW8Num137z7">
    <w:name w:val="WW8Num137z7"/>
  </w:style>
  <w:style w:type="character" w:customStyle="1" w:styleId="WW8Num137z8">
    <w:name w:val="WW8Num137z8"/>
  </w:style>
  <w:style w:type="character" w:customStyle="1" w:styleId="WW8Num138z0">
    <w:name w:val="WW8Num138z0"/>
    <w:rPr>
      <w:rFonts w:hint="default"/>
    </w:rPr>
  </w:style>
  <w:style w:type="character" w:customStyle="1" w:styleId="WW8Num139z0">
    <w:name w:val="WW8Num13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39z1">
    <w:name w:val="WW8Num139z1"/>
  </w:style>
  <w:style w:type="character" w:customStyle="1" w:styleId="WW8Num139z2">
    <w:name w:val="WW8Num139z2"/>
  </w:style>
  <w:style w:type="character" w:customStyle="1" w:styleId="WW8Num139z3">
    <w:name w:val="WW8Num139z3"/>
  </w:style>
  <w:style w:type="character" w:customStyle="1" w:styleId="WW8Num139z4">
    <w:name w:val="WW8Num139z4"/>
  </w:style>
  <w:style w:type="character" w:customStyle="1" w:styleId="WW8Num139z5">
    <w:name w:val="WW8Num139z5"/>
  </w:style>
  <w:style w:type="character" w:customStyle="1" w:styleId="WW8Num139z6">
    <w:name w:val="WW8Num139z6"/>
  </w:style>
  <w:style w:type="character" w:customStyle="1" w:styleId="WW8Num139z7">
    <w:name w:val="WW8Num139z7"/>
  </w:style>
  <w:style w:type="character" w:customStyle="1" w:styleId="WW8Num139z8">
    <w:name w:val="WW8Num139z8"/>
  </w:style>
  <w:style w:type="character" w:customStyle="1" w:styleId="WW8Num140z0">
    <w:name w:val="WW8Num140z0"/>
    <w:rPr>
      <w:rFonts w:ascii="Verdana" w:hAnsi="Verdana" w:cs="Verdana"/>
      <w:sz w:val="20"/>
      <w:szCs w:val="20"/>
    </w:rPr>
  </w:style>
  <w:style w:type="character" w:customStyle="1" w:styleId="WW8Num140z1">
    <w:name w:val="WW8Num140z1"/>
  </w:style>
  <w:style w:type="character" w:customStyle="1" w:styleId="WW8Num140z2">
    <w:name w:val="WW8Num140z2"/>
  </w:style>
  <w:style w:type="character" w:customStyle="1" w:styleId="WW8Num140z3">
    <w:name w:val="WW8Num140z3"/>
  </w:style>
  <w:style w:type="character" w:customStyle="1" w:styleId="WW8Num140z4">
    <w:name w:val="WW8Num140z4"/>
  </w:style>
  <w:style w:type="character" w:customStyle="1" w:styleId="WW8Num140z5">
    <w:name w:val="WW8Num140z5"/>
  </w:style>
  <w:style w:type="character" w:customStyle="1" w:styleId="WW8Num140z6">
    <w:name w:val="WW8Num140z6"/>
  </w:style>
  <w:style w:type="character" w:customStyle="1" w:styleId="WW8Num140z7">
    <w:name w:val="WW8Num140z7"/>
  </w:style>
  <w:style w:type="character" w:customStyle="1" w:styleId="WW8Num140z8">
    <w:name w:val="WW8Num140z8"/>
  </w:style>
  <w:style w:type="character" w:customStyle="1" w:styleId="WW8Num141z0">
    <w:name w:val="WW8Num141z0"/>
    <w:rPr>
      <w:rFonts w:hint="default"/>
      <w:color w:val="auto"/>
    </w:rPr>
  </w:style>
  <w:style w:type="character" w:customStyle="1" w:styleId="WW8Num141z1">
    <w:name w:val="WW8Num141z1"/>
    <w:rPr>
      <w:rFonts w:hint="default"/>
    </w:rPr>
  </w:style>
  <w:style w:type="character" w:customStyle="1" w:styleId="WW8Num142z0">
    <w:name w:val="WW8Num142z0"/>
    <w:rPr>
      <w:rFonts w:ascii="Verdana" w:hAnsi="Verdana" w:cs="Verdana" w:hint="default"/>
      <w:sz w:val="20"/>
      <w:szCs w:val="20"/>
    </w:rPr>
  </w:style>
  <w:style w:type="character" w:customStyle="1" w:styleId="WW8Num142z1">
    <w:name w:val="WW8Num142z1"/>
  </w:style>
  <w:style w:type="character" w:customStyle="1" w:styleId="WW8Num142z2">
    <w:name w:val="WW8Num142z2"/>
  </w:style>
  <w:style w:type="character" w:customStyle="1" w:styleId="WW8Num142z3">
    <w:name w:val="WW8Num142z3"/>
  </w:style>
  <w:style w:type="character" w:customStyle="1" w:styleId="WW8Num142z4">
    <w:name w:val="WW8Num142z4"/>
  </w:style>
  <w:style w:type="character" w:customStyle="1" w:styleId="WW8Num142z5">
    <w:name w:val="WW8Num142z5"/>
  </w:style>
  <w:style w:type="character" w:customStyle="1" w:styleId="WW8Num142z6">
    <w:name w:val="WW8Num142z6"/>
  </w:style>
  <w:style w:type="character" w:customStyle="1" w:styleId="WW8Num142z7">
    <w:name w:val="WW8Num142z7"/>
  </w:style>
  <w:style w:type="character" w:customStyle="1" w:styleId="WW8Num142z8">
    <w:name w:val="WW8Num142z8"/>
  </w:style>
  <w:style w:type="character" w:customStyle="1" w:styleId="WW8Num143z0">
    <w:name w:val="WW8Num143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3z1">
    <w:name w:val="WW8Num143z1"/>
  </w:style>
  <w:style w:type="character" w:customStyle="1" w:styleId="WW8Num143z2">
    <w:name w:val="WW8Num143z2"/>
  </w:style>
  <w:style w:type="character" w:customStyle="1" w:styleId="WW8Num143z3">
    <w:name w:val="WW8Num143z3"/>
  </w:style>
  <w:style w:type="character" w:customStyle="1" w:styleId="WW8Num143z4">
    <w:name w:val="WW8Num143z4"/>
  </w:style>
  <w:style w:type="character" w:customStyle="1" w:styleId="WW8Num143z5">
    <w:name w:val="WW8Num143z5"/>
  </w:style>
  <w:style w:type="character" w:customStyle="1" w:styleId="WW8Num143z6">
    <w:name w:val="WW8Num143z6"/>
  </w:style>
  <w:style w:type="character" w:customStyle="1" w:styleId="WW8Num143z7">
    <w:name w:val="WW8Num143z7"/>
  </w:style>
  <w:style w:type="character" w:customStyle="1" w:styleId="WW8Num143z8">
    <w:name w:val="WW8Num143z8"/>
  </w:style>
  <w:style w:type="character" w:customStyle="1" w:styleId="WW8Num144z0">
    <w:name w:val="WW8Num144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  <w:lang w:eastAsia="ar-SA"/>
    </w:rPr>
  </w:style>
  <w:style w:type="character" w:customStyle="1" w:styleId="WW8Num144z1">
    <w:name w:val="WW8Num144z1"/>
  </w:style>
  <w:style w:type="character" w:customStyle="1" w:styleId="WW8Num144z2">
    <w:name w:val="WW8Num144z2"/>
  </w:style>
  <w:style w:type="character" w:customStyle="1" w:styleId="WW8Num144z3">
    <w:name w:val="WW8Num144z3"/>
  </w:style>
  <w:style w:type="character" w:customStyle="1" w:styleId="WW8Num144z4">
    <w:name w:val="WW8Num144z4"/>
  </w:style>
  <w:style w:type="character" w:customStyle="1" w:styleId="WW8Num144z5">
    <w:name w:val="WW8Num144z5"/>
  </w:style>
  <w:style w:type="character" w:customStyle="1" w:styleId="WW8Num144z6">
    <w:name w:val="WW8Num144z6"/>
  </w:style>
  <w:style w:type="character" w:customStyle="1" w:styleId="WW8Num144z7">
    <w:name w:val="WW8Num144z7"/>
  </w:style>
  <w:style w:type="character" w:customStyle="1" w:styleId="WW8Num144z8">
    <w:name w:val="WW8Num144z8"/>
  </w:style>
  <w:style w:type="character" w:customStyle="1" w:styleId="WW8Num145z0">
    <w:name w:val="WW8Num145z0"/>
    <w:rPr>
      <w:rFonts w:ascii="Verdana" w:hAnsi="Verdana" w:cs="Verdana"/>
      <w:iCs/>
      <w:sz w:val="20"/>
      <w:szCs w:val="20"/>
    </w:rPr>
  </w:style>
  <w:style w:type="character" w:customStyle="1" w:styleId="WW8Num145z1">
    <w:name w:val="WW8Num145z1"/>
  </w:style>
  <w:style w:type="character" w:customStyle="1" w:styleId="WW8Num145z2">
    <w:name w:val="WW8Num145z2"/>
  </w:style>
  <w:style w:type="character" w:customStyle="1" w:styleId="WW8Num145z3">
    <w:name w:val="WW8Num145z3"/>
  </w:style>
  <w:style w:type="character" w:customStyle="1" w:styleId="WW8Num145z4">
    <w:name w:val="WW8Num145z4"/>
  </w:style>
  <w:style w:type="character" w:customStyle="1" w:styleId="WW8Num145z5">
    <w:name w:val="WW8Num145z5"/>
  </w:style>
  <w:style w:type="character" w:customStyle="1" w:styleId="WW8Num145z6">
    <w:name w:val="WW8Num145z6"/>
  </w:style>
  <w:style w:type="character" w:customStyle="1" w:styleId="WW8Num145z7">
    <w:name w:val="WW8Num145z7"/>
  </w:style>
  <w:style w:type="character" w:customStyle="1" w:styleId="WW8Num145z8">
    <w:name w:val="WW8Num145z8"/>
  </w:style>
  <w:style w:type="character" w:customStyle="1" w:styleId="WW8Num146z0">
    <w:name w:val="WW8Num146z0"/>
    <w:rPr>
      <w:rFonts w:ascii="Verdana" w:hAnsi="Verdana" w:cs="Verdana" w:hint="default"/>
      <w:sz w:val="20"/>
      <w:szCs w:val="20"/>
    </w:rPr>
  </w:style>
  <w:style w:type="character" w:customStyle="1" w:styleId="WW8Num146z1">
    <w:name w:val="WW8Num146z1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46z3">
    <w:name w:val="WW8Num146z3"/>
  </w:style>
  <w:style w:type="character" w:customStyle="1" w:styleId="WW8Num146z4">
    <w:name w:val="WW8Num146z4"/>
  </w:style>
  <w:style w:type="character" w:customStyle="1" w:styleId="WW8Num146z5">
    <w:name w:val="WW8Num146z5"/>
  </w:style>
  <w:style w:type="character" w:customStyle="1" w:styleId="WW8Num146z6">
    <w:name w:val="WW8Num146z6"/>
  </w:style>
  <w:style w:type="character" w:customStyle="1" w:styleId="WW8Num146z7">
    <w:name w:val="WW8Num146z7"/>
  </w:style>
  <w:style w:type="character" w:customStyle="1" w:styleId="WW8Num146z8">
    <w:name w:val="WW8Num146z8"/>
  </w:style>
  <w:style w:type="character" w:customStyle="1" w:styleId="WW8Num147z0">
    <w:name w:val="WW8Num147z0"/>
    <w:rPr>
      <w:rFonts w:hint="default"/>
    </w:rPr>
  </w:style>
  <w:style w:type="character" w:customStyle="1" w:styleId="WW8Num147z1">
    <w:name w:val="WW8Num147z1"/>
  </w:style>
  <w:style w:type="character" w:customStyle="1" w:styleId="WW8Num147z2">
    <w:name w:val="WW8Num147z2"/>
  </w:style>
  <w:style w:type="character" w:customStyle="1" w:styleId="WW8Num147z3">
    <w:name w:val="WW8Num147z3"/>
  </w:style>
  <w:style w:type="character" w:customStyle="1" w:styleId="WW8Num147z4">
    <w:name w:val="WW8Num147z4"/>
  </w:style>
  <w:style w:type="character" w:customStyle="1" w:styleId="WW8Num147z5">
    <w:name w:val="WW8Num147z5"/>
  </w:style>
  <w:style w:type="character" w:customStyle="1" w:styleId="WW8Num147z6">
    <w:name w:val="WW8Num147z6"/>
  </w:style>
  <w:style w:type="character" w:customStyle="1" w:styleId="WW8Num147z7">
    <w:name w:val="WW8Num147z7"/>
  </w:style>
  <w:style w:type="character" w:customStyle="1" w:styleId="WW8Num147z8">
    <w:name w:val="WW8Num147z8"/>
  </w:style>
  <w:style w:type="character" w:customStyle="1" w:styleId="WW8Num148z0">
    <w:name w:val="WW8Num148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48z1">
    <w:name w:val="WW8Num148z1"/>
  </w:style>
  <w:style w:type="character" w:customStyle="1" w:styleId="WW8Num148z2">
    <w:name w:val="WW8Num148z2"/>
  </w:style>
  <w:style w:type="character" w:customStyle="1" w:styleId="WW8Num148z3">
    <w:name w:val="WW8Num148z3"/>
  </w:style>
  <w:style w:type="character" w:customStyle="1" w:styleId="WW8Num148z4">
    <w:name w:val="WW8Num148z4"/>
  </w:style>
  <w:style w:type="character" w:customStyle="1" w:styleId="WW8Num148z5">
    <w:name w:val="WW8Num148z5"/>
  </w:style>
  <w:style w:type="character" w:customStyle="1" w:styleId="WW8Num148z6">
    <w:name w:val="WW8Num148z6"/>
  </w:style>
  <w:style w:type="character" w:customStyle="1" w:styleId="WW8Num148z7">
    <w:name w:val="WW8Num148z7"/>
  </w:style>
  <w:style w:type="character" w:customStyle="1" w:styleId="WW8Num148z8">
    <w:name w:val="WW8Num148z8"/>
  </w:style>
  <w:style w:type="character" w:customStyle="1" w:styleId="WW8Num149z0">
    <w:name w:val="WW8Num149z0"/>
    <w:rPr>
      <w:rFonts w:ascii="Symbol" w:eastAsia="Calibri" w:hAnsi="Symbol" w:cs="Symbol" w:hint="default"/>
      <w:color w:val="auto"/>
      <w:sz w:val="20"/>
      <w:szCs w:val="20"/>
      <w:lang w:eastAsia="ar-SA"/>
    </w:rPr>
  </w:style>
  <w:style w:type="character" w:customStyle="1" w:styleId="WW8Num149z1">
    <w:name w:val="WW8Num149z1"/>
    <w:rPr>
      <w:rFonts w:ascii="Courier New" w:hAnsi="Courier New" w:cs="Courier New" w:hint="default"/>
    </w:rPr>
  </w:style>
  <w:style w:type="character" w:customStyle="1" w:styleId="WW8Num149z2">
    <w:name w:val="WW8Num149z2"/>
    <w:rPr>
      <w:rFonts w:ascii="Wingdings" w:hAnsi="Wingdings" w:cs="Wingdings" w:hint="default"/>
    </w:rPr>
  </w:style>
  <w:style w:type="character" w:customStyle="1" w:styleId="WW8Num149z3">
    <w:name w:val="WW8Num149z3"/>
    <w:rPr>
      <w:rFonts w:ascii="Symbol" w:hAnsi="Symbol" w:cs="Symbol" w:hint="default"/>
    </w:rPr>
  </w:style>
  <w:style w:type="character" w:customStyle="1" w:styleId="WW8Num150z0">
    <w:name w:val="WW8Num150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50z1">
    <w:name w:val="WW8Num150z1"/>
    <w:rPr>
      <w:rFonts w:ascii="Verdana" w:eastAsia="Calibri" w:hAnsi="Verdana" w:cs="Verdana"/>
      <w:b w:val="0"/>
      <w:sz w:val="20"/>
      <w:szCs w:val="20"/>
      <w:lang w:eastAsia="en-US"/>
    </w:rPr>
  </w:style>
  <w:style w:type="character" w:customStyle="1" w:styleId="WW8Num150z2">
    <w:name w:val="WW8Num150z2"/>
  </w:style>
  <w:style w:type="character" w:customStyle="1" w:styleId="WW8Num150z3">
    <w:name w:val="WW8Num150z3"/>
  </w:style>
  <w:style w:type="character" w:customStyle="1" w:styleId="WW8Num150z4">
    <w:name w:val="WW8Num150z4"/>
  </w:style>
  <w:style w:type="character" w:customStyle="1" w:styleId="WW8Num150z5">
    <w:name w:val="WW8Num150z5"/>
  </w:style>
  <w:style w:type="character" w:customStyle="1" w:styleId="WW8Num150z6">
    <w:name w:val="WW8Num150z6"/>
  </w:style>
  <w:style w:type="character" w:customStyle="1" w:styleId="WW8Num150z7">
    <w:name w:val="WW8Num150z7"/>
  </w:style>
  <w:style w:type="character" w:customStyle="1" w:styleId="WW8Num150z8">
    <w:name w:val="WW8Num150z8"/>
  </w:style>
  <w:style w:type="character" w:customStyle="1" w:styleId="WW8Num151z0">
    <w:name w:val="WW8Num151z0"/>
    <w:rPr>
      <w:rFonts w:hint="default"/>
    </w:rPr>
  </w:style>
  <w:style w:type="character" w:customStyle="1" w:styleId="WW8Num151z1">
    <w:name w:val="WW8Num151z1"/>
  </w:style>
  <w:style w:type="character" w:customStyle="1" w:styleId="WW8Num151z2">
    <w:name w:val="WW8Num151z2"/>
  </w:style>
  <w:style w:type="character" w:customStyle="1" w:styleId="WW8Num151z3">
    <w:name w:val="WW8Num151z3"/>
  </w:style>
  <w:style w:type="character" w:customStyle="1" w:styleId="WW8Num151z4">
    <w:name w:val="WW8Num151z4"/>
  </w:style>
  <w:style w:type="character" w:customStyle="1" w:styleId="WW8Num151z5">
    <w:name w:val="WW8Num151z5"/>
  </w:style>
  <w:style w:type="character" w:customStyle="1" w:styleId="WW8Num151z6">
    <w:name w:val="WW8Num151z6"/>
  </w:style>
  <w:style w:type="character" w:customStyle="1" w:styleId="WW8Num151z7">
    <w:name w:val="WW8Num151z7"/>
  </w:style>
  <w:style w:type="character" w:customStyle="1" w:styleId="WW8Num151z8">
    <w:name w:val="WW8Num151z8"/>
  </w:style>
  <w:style w:type="character" w:customStyle="1" w:styleId="WW8Num152z0">
    <w:name w:val="WW8Num152z0"/>
    <w:rPr>
      <w:rFonts w:hint="default"/>
    </w:rPr>
  </w:style>
  <w:style w:type="character" w:customStyle="1" w:styleId="WW8Num152z2">
    <w:name w:val="WW8Num152z2"/>
  </w:style>
  <w:style w:type="character" w:customStyle="1" w:styleId="WW8Num152z3">
    <w:name w:val="WW8Num152z3"/>
  </w:style>
  <w:style w:type="character" w:customStyle="1" w:styleId="WW8Num152z4">
    <w:name w:val="WW8Num152z4"/>
  </w:style>
  <w:style w:type="character" w:customStyle="1" w:styleId="WW8Num152z5">
    <w:name w:val="WW8Num152z5"/>
  </w:style>
  <w:style w:type="character" w:customStyle="1" w:styleId="WW8Num152z6">
    <w:name w:val="WW8Num152z6"/>
  </w:style>
  <w:style w:type="character" w:customStyle="1" w:styleId="WW8Num152z7">
    <w:name w:val="WW8Num152z7"/>
  </w:style>
  <w:style w:type="character" w:customStyle="1" w:styleId="WW8Num152z8">
    <w:name w:val="WW8Num152z8"/>
  </w:style>
  <w:style w:type="character" w:customStyle="1" w:styleId="WW8Num153z0">
    <w:name w:val="WW8Num153z0"/>
    <w:rPr>
      <w:rFonts w:ascii="Verdana" w:hAnsi="Verdana" w:cs="Verdana"/>
      <w:sz w:val="20"/>
      <w:szCs w:val="20"/>
      <w:lang w:eastAsia="ar-SA"/>
    </w:rPr>
  </w:style>
  <w:style w:type="character" w:customStyle="1" w:styleId="WW8Num153z1">
    <w:name w:val="WW8Num153z1"/>
  </w:style>
  <w:style w:type="character" w:customStyle="1" w:styleId="WW8Num153z2">
    <w:name w:val="WW8Num153z2"/>
  </w:style>
  <w:style w:type="character" w:customStyle="1" w:styleId="WW8Num153z3">
    <w:name w:val="WW8Num153z3"/>
  </w:style>
  <w:style w:type="character" w:customStyle="1" w:styleId="WW8Num153z4">
    <w:name w:val="WW8Num153z4"/>
  </w:style>
  <w:style w:type="character" w:customStyle="1" w:styleId="WW8Num153z5">
    <w:name w:val="WW8Num153z5"/>
  </w:style>
  <w:style w:type="character" w:customStyle="1" w:styleId="WW8Num153z6">
    <w:name w:val="WW8Num153z6"/>
  </w:style>
  <w:style w:type="character" w:customStyle="1" w:styleId="WW8Num153z7">
    <w:name w:val="WW8Num153z7"/>
  </w:style>
  <w:style w:type="character" w:customStyle="1" w:styleId="WW8Num153z8">
    <w:name w:val="WW8Num153z8"/>
  </w:style>
  <w:style w:type="character" w:customStyle="1" w:styleId="WW8Num154z0">
    <w:name w:val="WW8Num154z0"/>
    <w:rPr>
      <w:rFonts w:hint="default"/>
    </w:rPr>
  </w:style>
  <w:style w:type="character" w:customStyle="1" w:styleId="WW8Num154z1">
    <w:name w:val="WW8Num154z1"/>
    <w:rPr>
      <w:rFonts w:ascii="Symbol" w:hAnsi="Symbol" w:cs="Symbol" w:hint="default"/>
    </w:rPr>
  </w:style>
  <w:style w:type="character" w:customStyle="1" w:styleId="WW8Num154z2">
    <w:name w:val="WW8Num154z2"/>
  </w:style>
  <w:style w:type="character" w:customStyle="1" w:styleId="WW8Num154z3">
    <w:name w:val="WW8Num154z3"/>
  </w:style>
  <w:style w:type="character" w:customStyle="1" w:styleId="WW8Num154z4">
    <w:name w:val="WW8Num154z4"/>
  </w:style>
  <w:style w:type="character" w:customStyle="1" w:styleId="WW8Num154z5">
    <w:name w:val="WW8Num154z5"/>
  </w:style>
  <w:style w:type="character" w:customStyle="1" w:styleId="WW8Num154z6">
    <w:name w:val="WW8Num154z6"/>
  </w:style>
  <w:style w:type="character" w:customStyle="1" w:styleId="WW8Num154z7">
    <w:name w:val="WW8Num154z7"/>
  </w:style>
  <w:style w:type="character" w:customStyle="1" w:styleId="WW8Num154z8">
    <w:name w:val="WW8Num154z8"/>
  </w:style>
  <w:style w:type="character" w:customStyle="1" w:styleId="WW8Num155z0">
    <w:name w:val="WW8Num155z0"/>
    <w:rPr>
      <w:rFonts w:hint="default"/>
    </w:rPr>
  </w:style>
  <w:style w:type="character" w:customStyle="1" w:styleId="WW8Num155z1">
    <w:name w:val="WW8Num155z1"/>
    <w:rPr>
      <w:rFonts w:ascii="Courier New" w:hAnsi="Courier New" w:cs="Courier New" w:hint="default"/>
    </w:rPr>
  </w:style>
  <w:style w:type="character" w:customStyle="1" w:styleId="WW8Num155z2">
    <w:name w:val="WW8Num155z2"/>
    <w:rPr>
      <w:rFonts w:ascii="Wingdings" w:hAnsi="Wingdings" w:cs="Wingdings" w:hint="default"/>
    </w:rPr>
  </w:style>
  <w:style w:type="character" w:customStyle="1" w:styleId="WW8Num155z3">
    <w:name w:val="WW8Num155z3"/>
    <w:rPr>
      <w:rFonts w:ascii="Symbol" w:hAnsi="Symbol" w:cs="Symbol" w:hint="default"/>
    </w:rPr>
  </w:style>
  <w:style w:type="character" w:customStyle="1" w:styleId="WW8Num156z0">
    <w:name w:val="WW8Num156z0"/>
    <w:rPr>
      <w:rFonts w:hint="default"/>
    </w:rPr>
  </w:style>
  <w:style w:type="character" w:customStyle="1" w:styleId="WW8Num156z1">
    <w:name w:val="WW8Num156z1"/>
  </w:style>
  <w:style w:type="character" w:customStyle="1" w:styleId="WW8Num156z2">
    <w:name w:val="WW8Num156z2"/>
  </w:style>
  <w:style w:type="character" w:customStyle="1" w:styleId="WW8Num156z3">
    <w:name w:val="WW8Num156z3"/>
  </w:style>
  <w:style w:type="character" w:customStyle="1" w:styleId="WW8Num156z4">
    <w:name w:val="WW8Num156z4"/>
  </w:style>
  <w:style w:type="character" w:customStyle="1" w:styleId="WW8Num156z5">
    <w:name w:val="WW8Num156z5"/>
  </w:style>
  <w:style w:type="character" w:customStyle="1" w:styleId="WW8Num156z6">
    <w:name w:val="WW8Num156z6"/>
  </w:style>
  <w:style w:type="character" w:customStyle="1" w:styleId="WW8Num156z7">
    <w:name w:val="WW8Num156z7"/>
  </w:style>
  <w:style w:type="character" w:customStyle="1" w:styleId="WW8Num156z8">
    <w:name w:val="WW8Num156z8"/>
  </w:style>
  <w:style w:type="character" w:customStyle="1" w:styleId="WW8Num157z0">
    <w:name w:val="WW8Num157z0"/>
    <w:rPr>
      <w:rFonts w:hint="default"/>
    </w:rPr>
  </w:style>
  <w:style w:type="character" w:customStyle="1" w:styleId="WW8Num158z0">
    <w:name w:val="WW8Num158z0"/>
    <w:rPr>
      <w:rFonts w:ascii="Symbol" w:hAnsi="Symbol" w:cs="Symbol" w:hint="default"/>
    </w:rPr>
  </w:style>
  <w:style w:type="character" w:customStyle="1" w:styleId="WW8Num158z1">
    <w:name w:val="WW8Num158z1"/>
    <w:rPr>
      <w:rFonts w:ascii="Courier New" w:hAnsi="Courier New" w:cs="Courier New" w:hint="default"/>
    </w:rPr>
  </w:style>
  <w:style w:type="character" w:customStyle="1" w:styleId="WW8Num158z2">
    <w:name w:val="WW8Num158z2"/>
    <w:rPr>
      <w:rFonts w:ascii="Wingdings" w:hAnsi="Wingdings" w:cs="Wingdings" w:hint="default"/>
    </w:rPr>
  </w:style>
  <w:style w:type="character" w:customStyle="1" w:styleId="WW8Num159z0">
    <w:name w:val="WW8Num159z0"/>
    <w:rPr>
      <w:rFonts w:ascii="Verdana" w:hAnsi="Verdana" w:cs="Verdana"/>
      <w:sz w:val="20"/>
      <w:szCs w:val="20"/>
    </w:rPr>
  </w:style>
  <w:style w:type="character" w:customStyle="1" w:styleId="WW8Num159z1">
    <w:name w:val="WW8Num159z1"/>
  </w:style>
  <w:style w:type="character" w:customStyle="1" w:styleId="WW8Num159z2">
    <w:name w:val="WW8Num159z2"/>
  </w:style>
  <w:style w:type="character" w:customStyle="1" w:styleId="WW8Num159z3">
    <w:name w:val="WW8Num159z3"/>
  </w:style>
  <w:style w:type="character" w:customStyle="1" w:styleId="WW8Num159z4">
    <w:name w:val="WW8Num159z4"/>
  </w:style>
  <w:style w:type="character" w:customStyle="1" w:styleId="WW8Num159z5">
    <w:name w:val="WW8Num159z5"/>
  </w:style>
  <w:style w:type="character" w:customStyle="1" w:styleId="WW8Num159z6">
    <w:name w:val="WW8Num159z6"/>
  </w:style>
  <w:style w:type="character" w:customStyle="1" w:styleId="WW8Num159z7">
    <w:name w:val="WW8Num159z7"/>
  </w:style>
  <w:style w:type="character" w:customStyle="1" w:styleId="WW8Num159z8">
    <w:name w:val="WW8Num159z8"/>
  </w:style>
  <w:style w:type="character" w:customStyle="1" w:styleId="WW8Num160z0">
    <w:name w:val="WW8Num160z0"/>
    <w:rPr>
      <w:rFonts w:ascii="Symbol" w:hAnsi="Symbol" w:cs="Symbol" w:hint="default"/>
    </w:rPr>
  </w:style>
  <w:style w:type="character" w:customStyle="1" w:styleId="WW8Num160z1">
    <w:name w:val="WW8Num160z1"/>
  </w:style>
  <w:style w:type="character" w:customStyle="1" w:styleId="WW8Num160z2">
    <w:name w:val="WW8Num160z2"/>
  </w:style>
  <w:style w:type="character" w:customStyle="1" w:styleId="WW8Num160z3">
    <w:name w:val="WW8Num160z3"/>
  </w:style>
  <w:style w:type="character" w:customStyle="1" w:styleId="WW8Num160z4">
    <w:name w:val="WW8Num160z4"/>
  </w:style>
  <w:style w:type="character" w:customStyle="1" w:styleId="WW8Num160z5">
    <w:name w:val="WW8Num160z5"/>
  </w:style>
  <w:style w:type="character" w:customStyle="1" w:styleId="WW8Num160z6">
    <w:name w:val="WW8Num160z6"/>
  </w:style>
  <w:style w:type="character" w:customStyle="1" w:styleId="WW8Num160z7">
    <w:name w:val="WW8Num160z7"/>
  </w:style>
  <w:style w:type="character" w:customStyle="1" w:styleId="WW8Num160z8">
    <w:name w:val="WW8Num160z8"/>
  </w:style>
  <w:style w:type="character" w:customStyle="1" w:styleId="WW8Num161z0">
    <w:name w:val="WW8Num161z0"/>
    <w:rPr>
      <w:rFonts w:ascii="Verdana" w:hAnsi="Verdana" w:cs="Verdana"/>
      <w:sz w:val="20"/>
      <w:szCs w:val="20"/>
      <w:lang w:eastAsia="ar-SA"/>
    </w:rPr>
  </w:style>
  <w:style w:type="character" w:customStyle="1" w:styleId="WW8Num161z1">
    <w:name w:val="WW8Num161z1"/>
  </w:style>
  <w:style w:type="character" w:customStyle="1" w:styleId="WW8Num161z2">
    <w:name w:val="WW8Num161z2"/>
  </w:style>
  <w:style w:type="character" w:customStyle="1" w:styleId="WW8Num161z3">
    <w:name w:val="WW8Num161z3"/>
  </w:style>
  <w:style w:type="character" w:customStyle="1" w:styleId="WW8Num161z4">
    <w:name w:val="WW8Num161z4"/>
  </w:style>
  <w:style w:type="character" w:customStyle="1" w:styleId="WW8Num161z5">
    <w:name w:val="WW8Num161z5"/>
  </w:style>
  <w:style w:type="character" w:customStyle="1" w:styleId="WW8Num161z6">
    <w:name w:val="WW8Num161z6"/>
  </w:style>
  <w:style w:type="character" w:customStyle="1" w:styleId="WW8Num161z7">
    <w:name w:val="WW8Num161z7"/>
  </w:style>
  <w:style w:type="character" w:customStyle="1" w:styleId="WW8Num161z8">
    <w:name w:val="WW8Num161z8"/>
  </w:style>
  <w:style w:type="character" w:customStyle="1" w:styleId="WW8Num162z0">
    <w:name w:val="WW8Num162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2z1">
    <w:name w:val="WW8Num162z1"/>
  </w:style>
  <w:style w:type="character" w:customStyle="1" w:styleId="WW8Num162z2">
    <w:name w:val="WW8Num162z2"/>
  </w:style>
  <w:style w:type="character" w:customStyle="1" w:styleId="WW8Num162z3">
    <w:name w:val="WW8Num162z3"/>
  </w:style>
  <w:style w:type="character" w:customStyle="1" w:styleId="WW8Num162z4">
    <w:name w:val="WW8Num162z4"/>
  </w:style>
  <w:style w:type="character" w:customStyle="1" w:styleId="WW8Num162z5">
    <w:name w:val="WW8Num162z5"/>
  </w:style>
  <w:style w:type="character" w:customStyle="1" w:styleId="WW8Num162z6">
    <w:name w:val="WW8Num162z6"/>
  </w:style>
  <w:style w:type="character" w:customStyle="1" w:styleId="WW8Num162z7">
    <w:name w:val="WW8Num162z7"/>
  </w:style>
  <w:style w:type="character" w:customStyle="1" w:styleId="WW8Num162z8">
    <w:name w:val="WW8Num162z8"/>
  </w:style>
  <w:style w:type="character" w:customStyle="1" w:styleId="WW8Num163z0">
    <w:name w:val="WW8Num163z0"/>
    <w:rPr>
      <w:rFonts w:hint="default"/>
    </w:rPr>
  </w:style>
  <w:style w:type="character" w:customStyle="1" w:styleId="WW8Num164z0">
    <w:name w:val="WW8Num164z0"/>
    <w:rPr>
      <w:rFonts w:ascii="Verdana" w:eastAsia="Calibri" w:hAnsi="Verdana" w:cs="Verdana"/>
      <w:b/>
      <w:sz w:val="20"/>
      <w:szCs w:val="20"/>
      <w:lang w:eastAsia="ar-SA"/>
    </w:rPr>
  </w:style>
  <w:style w:type="character" w:customStyle="1" w:styleId="WW8Num164z1">
    <w:name w:val="WW8Num164z1"/>
  </w:style>
  <w:style w:type="character" w:customStyle="1" w:styleId="WW8Num164z2">
    <w:name w:val="WW8Num164z2"/>
  </w:style>
  <w:style w:type="character" w:customStyle="1" w:styleId="WW8Num164z3">
    <w:name w:val="WW8Num164z3"/>
  </w:style>
  <w:style w:type="character" w:customStyle="1" w:styleId="WW8Num164z4">
    <w:name w:val="WW8Num164z4"/>
  </w:style>
  <w:style w:type="character" w:customStyle="1" w:styleId="WW8Num164z5">
    <w:name w:val="WW8Num164z5"/>
  </w:style>
  <w:style w:type="character" w:customStyle="1" w:styleId="WW8Num164z6">
    <w:name w:val="WW8Num164z6"/>
  </w:style>
  <w:style w:type="character" w:customStyle="1" w:styleId="WW8Num164z7">
    <w:name w:val="WW8Num164z7"/>
  </w:style>
  <w:style w:type="character" w:customStyle="1" w:styleId="WW8Num164z8">
    <w:name w:val="WW8Num164z8"/>
  </w:style>
  <w:style w:type="character" w:customStyle="1" w:styleId="WW8Num165z0">
    <w:name w:val="WW8Num165z0"/>
    <w:rPr>
      <w:rFonts w:ascii="Verdana" w:hAnsi="Verdana" w:cs="Verdana" w:hint="default"/>
      <w:b w:val="0"/>
      <w:sz w:val="20"/>
      <w:szCs w:val="20"/>
      <w:lang w:eastAsia="ar-SA"/>
    </w:rPr>
  </w:style>
  <w:style w:type="character" w:customStyle="1" w:styleId="WW8Num165z1">
    <w:name w:val="WW8Num165z1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165z2">
    <w:name w:val="WW8Num165z2"/>
  </w:style>
  <w:style w:type="character" w:customStyle="1" w:styleId="WW8Num165z3">
    <w:name w:val="WW8Num165z3"/>
  </w:style>
  <w:style w:type="character" w:customStyle="1" w:styleId="WW8Num165z4">
    <w:name w:val="WW8Num165z4"/>
  </w:style>
  <w:style w:type="character" w:customStyle="1" w:styleId="WW8Num165z5">
    <w:name w:val="WW8Num165z5"/>
  </w:style>
  <w:style w:type="character" w:customStyle="1" w:styleId="WW8Num165z6">
    <w:name w:val="WW8Num165z6"/>
  </w:style>
  <w:style w:type="character" w:customStyle="1" w:styleId="WW8Num165z7">
    <w:name w:val="WW8Num165z7"/>
  </w:style>
  <w:style w:type="character" w:customStyle="1" w:styleId="WW8Num165z8">
    <w:name w:val="WW8Num165z8"/>
  </w:style>
  <w:style w:type="character" w:customStyle="1" w:styleId="WW8Num166z0">
    <w:name w:val="WW8Num166z0"/>
    <w:rPr>
      <w:rFonts w:hint="default"/>
    </w:rPr>
  </w:style>
  <w:style w:type="character" w:customStyle="1" w:styleId="WW8Num167z0">
    <w:name w:val="WW8Num167z0"/>
    <w:rPr>
      <w:rFonts w:ascii="Times New Roman" w:hAnsi="Times New Roman" w:cs="Times New Roman" w:hint="default"/>
      <w:color w:val="auto"/>
    </w:rPr>
  </w:style>
  <w:style w:type="character" w:customStyle="1" w:styleId="WW8Num167z1">
    <w:name w:val="WW8Num167z1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168z0">
    <w:name w:val="WW8Num168z0"/>
  </w:style>
  <w:style w:type="character" w:customStyle="1" w:styleId="WW8Num168z1">
    <w:name w:val="WW8Num168z1"/>
  </w:style>
  <w:style w:type="character" w:customStyle="1" w:styleId="WW8Num168z2">
    <w:name w:val="WW8Num168z2"/>
  </w:style>
  <w:style w:type="character" w:customStyle="1" w:styleId="WW8Num168z3">
    <w:name w:val="WW8Num168z3"/>
  </w:style>
  <w:style w:type="character" w:customStyle="1" w:styleId="WW8Num168z4">
    <w:name w:val="WW8Num168z4"/>
  </w:style>
  <w:style w:type="character" w:customStyle="1" w:styleId="WW8Num168z5">
    <w:name w:val="WW8Num168z5"/>
  </w:style>
  <w:style w:type="character" w:customStyle="1" w:styleId="WW8Num168z6">
    <w:name w:val="WW8Num168z6"/>
  </w:style>
  <w:style w:type="character" w:customStyle="1" w:styleId="WW8Num168z7">
    <w:name w:val="WW8Num168z7"/>
  </w:style>
  <w:style w:type="character" w:customStyle="1" w:styleId="WW8Num168z8">
    <w:name w:val="WW8Num168z8"/>
  </w:style>
  <w:style w:type="character" w:customStyle="1" w:styleId="WW8Num169z0">
    <w:name w:val="WW8Num169z0"/>
    <w:rPr>
      <w:rFonts w:ascii="Verdana" w:eastAsia="Calibri" w:hAnsi="Verdana" w:cs="Times New Roman"/>
      <w:sz w:val="20"/>
      <w:szCs w:val="20"/>
      <w:lang w:eastAsia="ar-SA"/>
    </w:rPr>
  </w:style>
  <w:style w:type="character" w:customStyle="1" w:styleId="WW8Num169z1">
    <w:name w:val="WW8Num169z1"/>
  </w:style>
  <w:style w:type="character" w:customStyle="1" w:styleId="WW8Num169z2">
    <w:name w:val="WW8Num169z2"/>
  </w:style>
  <w:style w:type="character" w:customStyle="1" w:styleId="WW8Num169z3">
    <w:name w:val="WW8Num169z3"/>
  </w:style>
  <w:style w:type="character" w:customStyle="1" w:styleId="WW8Num169z4">
    <w:name w:val="WW8Num169z4"/>
  </w:style>
  <w:style w:type="character" w:customStyle="1" w:styleId="WW8Num169z5">
    <w:name w:val="WW8Num169z5"/>
  </w:style>
  <w:style w:type="character" w:customStyle="1" w:styleId="WW8Num169z6">
    <w:name w:val="WW8Num169z6"/>
  </w:style>
  <w:style w:type="character" w:customStyle="1" w:styleId="WW8Num169z7">
    <w:name w:val="WW8Num169z7"/>
  </w:style>
  <w:style w:type="character" w:customStyle="1" w:styleId="WW8Num169z8">
    <w:name w:val="WW8Num169z8"/>
  </w:style>
  <w:style w:type="character" w:customStyle="1" w:styleId="WW8Num170z0">
    <w:name w:val="WW8Num170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170z1">
    <w:name w:val="WW8Num170z1"/>
  </w:style>
  <w:style w:type="character" w:customStyle="1" w:styleId="WW8Num170z2">
    <w:name w:val="WW8Num170z2"/>
  </w:style>
  <w:style w:type="character" w:customStyle="1" w:styleId="WW8Num170z3">
    <w:name w:val="WW8Num170z3"/>
  </w:style>
  <w:style w:type="character" w:customStyle="1" w:styleId="WW8Num170z4">
    <w:name w:val="WW8Num170z4"/>
  </w:style>
  <w:style w:type="character" w:customStyle="1" w:styleId="WW8Num170z5">
    <w:name w:val="WW8Num170z5"/>
  </w:style>
  <w:style w:type="character" w:customStyle="1" w:styleId="WW8Num170z6">
    <w:name w:val="WW8Num170z6"/>
  </w:style>
  <w:style w:type="character" w:customStyle="1" w:styleId="WW8Num170z7">
    <w:name w:val="WW8Num170z7"/>
  </w:style>
  <w:style w:type="character" w:customStyle="1" w:styleId="WW8Num170z8">
    <w:name w:val="WW8Num170z8"/>
  </w:style>
  <w:style w:type="character" w:customStyle="1" w:styleId="WW8Num171z0">
    <w:name w:val="WW8Num171z0"/>
  </w:style>
  <w:style w:type="character" w:customStyle="1" w:styleId="WW8Num171z1">
    <w:name w:val="WW8Num171z1"/>
  </w:style>
  <w:style w:type="character" w:customStyle="1" w:styleId="WW8Num171z2">
    <w:name w:val="WW8Num171z2"/>
  </w:style>
  <w:style w:type="character" w:customStyle="1" w:styleId="WW8Num171z3">
    <w:name w:val="WW8Num171z3"/>
  </w:style>
  <w:style w:type="character" w:customStyle="1" w:styleId="WW8Num171z4">
    <w:name w:val="WW8Num171z4"/>
  </w:style>
  <w:style w:type="character" w:customStyle="1" w:styleId="WW8Num171z5">
    <w:name w:val="WW8Num171z5"/>
  </w:style>
  <w:style w:type="character" w:customStyle="1" w:styleId="WW8Num171z6">
    <w:name w:val="WW8Num171z6"/>
  </w:style>
  <w:style w:type="character" w:customStyle="1" w:styleId="WW8Num171z7">
    <w:name w:val="WW8Num171z7"/>
  </w:style>
  <w:style w:type="character" w:customStyle="1" w:styleId="WW8Num171z8">
    <w:name w:val="WW8Num171z8"/>
  </w:style>
  <w:style w:type="character" w:customStyle="1" w:styleId="WW8Num172z0">
    <w:name w:val="WW8Num172z0"/>
    <w:rPr>
      <w:rFonts w:hint="default"/>
      <w:color w:val="auto"/>
    </w:rPr>
  </w:style>
  <w:style w:type="character" w:customStyle="1" w:styleId="WW8Num172z1">
    <w:name w:val="WW8Num172z1"/>
    <w:rPr>
      <w:rFonts w:hint="default"/>
    </w:rPr>
  </w:style>
  <w:style w:type="character" w:customStyle="1" w:styleId="WW8Num173z0">
    <w:name w:val="WW8Num173z0"/>
    <w:rPr>
      <w:rFonts w:hint="default"/>
    </w:rPr>
  </w:style>
  <w:style w:type="character" w:customStyle="1" w:styleId="WW8Num174z0">
    <w:name w:val="WW8Num174z0"/>
    <w:rPr>
      <w:rFonts w:hint="default"/>
      <w:color w:val="auto"/>
    </w:rPr>
  </w:style>
  <w:style w:type="character" w:customStyle="1" w:styleId="WW8Num174z1">
    <w:name w:val="WW8Num174z1"/>
    <w:rPr>
      <w:rFonts w:hint="default"/>
    </w:rPr>
  </w:style>
  <w:style w:type="character" w:customStyle="1" w:styleId="WW8Num175z0">
    <w:name w:val="WW8Num175z0"/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WW8Num175z1">
    <w:name w:val="WW8Num175z1"/>
  </w:style>
  <w:style w:type="character" w:customStyle="1" w:styleId="WW8Num175z2">
    <w:name w:val="WW8Num175z2"/>
  </w:style>
  <w:style w:type="character" w:customStyle="1" w:styleId="WW8Num175z3">
    <w:name w:val="WW8Num175z3"/>
  </w:style>
  <w:style w:type="character" w:customStyle="1" w:styleId="WW8Num175z4">
    <w:name w:val="WW8Num175z4"/>
  </w:style>
  <w:style w:type="character" w:customStyle="1" w:styleId="WW8Num175z5">
    <w:name w:val="WW8Num175z5"/>
  </w:style>
  <w:style w:type="character" w:customStyle="1" w:styleId="WW8Num175z6">
    <w:name w:val="WW8Num175z6"/>
  </w:style>
  <w:style w:type="character" w:customStyle="1" w:styleId="WW8Num175z7">
    <w:name w:val="WW8Num175z7"/>
  </w:style>
  <w:style w:type="character" w:customStyle="1" w:styleId="WW8Num175z8">
    <w:name w:val="WW8Num175z8"/>
  </w:style>
  <w:style w:type="character" w:customStyle="1" w:styleId="WW8Num176z0">
    <w:name w:val="WW8Num176z0"/>
    <w:rPr>
      <w:rFonts w:ascii="Verdana" w:hAnsi="Verdana" w:cs="Arial"/>
      <w:sz w:val="20"/>
      <w:szCs w:val="20"/>
      <w:lang w:eastAsia="ar-SA"/>
    </w:rPr>
  </w:style>
  <w:style w:type="character" w:customStyle="1" w:styleId="WW8Num176z1">
    <w:name w:val="WW8Num176z1"/>
  </w:style>
  <w:style w:type="character" w:customStyle="1" w:styleId="WW8Num176z2">
    <w:name w:val="WW8Num176z2"/>
  </w:style>
  <w:style w:type="character" w:customStyle="1" w:styleId="WW8Num176z3">
    <w:name w:val="WW8Num176z3"/>
  </w:style>
  <w:style w:type="character" w:customStyle="1" w:styleId="WW8Num176z4">
    <w:name w:val="WW8Num176z4"/>
  </w:style>
  <w:style w:type="character" w:customStyle="1" w:styleId="WW8Num176z5">
    <w:name w:val="WW8Num176z5"/>
  </w:style>
  <w:style w:type="character" w:customStyle="1" w:styleId="WW8Num176z6">
    <w:name w:val="WW8Num176z6"/>
  </w:style>
  <w:style w:type="character" w:customStyle="1" w:styleId="WW8Num176z7">
    <w:name w:val="WW8Num176z7"/>
  </w:style>
  <w:style w:type="character" w:customStyle="1" w:styleId="WW8Num176z8">
    <w:name w:val="WW8Num176z8"/>
  </w:style>
  <w:style w:type="character" w:customStyle="1" w:styleId="WW8Num177z0">
    <w:name w:val="WW8Num177z0"/>
    <w:rPr>
      <w:rFonts w:ascii="Verdana" w:eastAsia="TimesNewRoman" w:hAnsi="Verdana" w:cs="Verdana"/>
      <w:sz w:val="20"/>
      <w:szCs w:val="20"/>
    </w:rPr>
  </w:style>
  <w:style w:type="character" w:customStyle="1" w:styleId="WW8Num177z1">
    <w:name w:val="WW8Num177z1"/>
  </w:style>
  <w:style w:type="character" w:customStyle="1" w:styleId="WW8Num177z2">
    <w:name w:val="WW8Num177z2"/>
  </w:style>
  <w:style w:type="character" w:customStyle="1" w:styleId="WW8Num177z3">
    <w:name w:val="WW8Num177z3"/>
  </w:style>
  <w:style w:type="character" w:customStyle="1" w:styleId="WW8Num177z4">
    <w:name w:val="WW8Num177z4"/>
  </w:style>
  <w:style w:type="character" w:customStyle="1" w:styleId="WW8Num177z5">
    <w:name w:val="WW8Num177z5"/>
  </w:style>
  <w:style w:type="character" w:customStyle="1" w:styleId="WW8Num177z6">
    <w:name w:val="WW8Num177z6"/>
  </w:style>
  <w:style w:type="character" w:customStyle="1" w:styleId="WW8Num177z7">
    <w:name w:val="WW8Num177z7"/>
  </w:style>
  <w:style w:type="character" w:customStyle="1" w:styleId="WW8Num177z8">
    <w:name w:val="WW8Num177z8"/>
  </w:style>
  <w:style w:type="character" w:customStyle="1" w:styleId="WW8Num178z0">
    <w:name w:val="WW8Num178z0"/>
    <w:rPr>
      <w:rFonts w:hint="default"/>
    </w:rPr>
  </w:style>
  <w:style w:type="character" w:customStyle="1" w:styleId="WW8Num179z0">
    <w:name w:val="WW8Num179z0"/>
    <w:rPr>
      <w:rFonts w:hint="default"/>
      <w:color w:val="auto"/>
    </w:rPr>
  </w:style>
  <w:style w:type="character" w:customStyle="1" w:styleId="WW8Num179z1">
    <w:name w:val="WW8Num179z1"/>
    <w:rPr>
      <w:rFonts w:hint="default"/>
    </w:rPr>
  </w:style>
  <w:style w:type="character" w:customStyle="1" w:styleId="WW8Num180z0">
    <w:name w:val="WW8Num180z0"/>
  </w:style>
  <w:style w:type="character" w:customStyle="1" w:styleId="WW8Num180z1">
    <w:name w:val="WW8Num180z1"/>
  </w:style>
  <w:style w:type="character" w:customStyle="1" w:styleId="WW8Num180z2">
    <w:name w:val="WW8Num180z2"/>
  </w:style>
  <w:style w:type="character" w:customStyle="1" w:styleId="WW8Num180z3">
    <w:name w:val="WW8Num180z3"/>
  </w:style>
  <w:style w:type="character" w:customStyle="1" w:styleId="WW8Num180z4">
    <w:name w:val="WW8Num180z4"/>
  </w:style>
  <w:style w:type="character" w:customStyle="1" w:styleId="WW8Num180z5">
    <w:name w:val="WW8Num180z5"/>
  </w:style>
  <w:style w:type="character" w:customStyle="1" w:styleId="WW8Num180z6">
    <w:name w:val="WW8Num180z6"/>
  </w:style>
  <w:style w:type="character" w:customStyle="1" w:styleId="WW8Num180z7">
    <w:name w:val="WW8Num180z7"/>
  </w:style>
  <w:style w:type="character" w:customStyle="1" w:styleId="WW8Num180z8">
    <w:name w:val="WW8Num180z8"/>
  </w:style>
  <w:style w:type="character" w:customStyle="1" w:styleId="WW8Num181z0">
    <w:name w:val="WW8Num181z0"/>
    <w:rPr>
      <w:rFonts w:ascii="Symbol" w:hAnsi="Symbol" w:cs="Symbol" w:hint="default"/>
    </w:rPr>
  </w:style>
  <w:style w:type="character" w:customStyle="1" w:styleId="WW8Num181z1">
    <w:name w:val="WW8Num181z1"/>
    <w:rPr>
      <w:rFonts w:ascii="Courier New" w:hAnsi="Courier New" w:cs="Courier New" w:hint="default"/>
    </w:rPr>
  </w:style>
  <w:style w:type="character" w:customStyle="1" w:styleId="WW8Num181z2">
    <w:name w:val="WW8Num181z2"/>
    <w:rPr>
      <w:rFonts w:ascii="Wingdings" w:hAnsi="Wingdings" w:cs="Wingdings" w:hint="default"/>
    </w:rPr>
  </w:style>
  <w:style w:type="character" w:customStyle="1" w:styleId="WW8Num182z0">
    <w:name w:val="WW8Num182z0"/>
    <w:rPr>
      <w:rFonts w:hint="default"/>
      <w:lang w:eastAsia="ar-SA"/>
    </w:rPr>
  </w:style>
  <w:style w:type="character" w:customStyle="1" w:styleId="WW8Num182z1">
    <w:name w:val="WW8Num182z1"/>
  </w:style>
  <w:style w:type="character" w:customStyle="1" w:styleId="WW8Num182z2">
    <w:name w:val="WW8Num182z2"/>
  </w:style>
  <w:style w:type="character" w:customStyle="1" w:styleId="WW8Num182z3">
    <w:name w:val="WW8Num182z3"/>
  </w:style>
  <w:style w:type="character" w:customStyle="1" w:styleId="WW8Num182z4">
    <w:name w:val="WW8Num182z4"/>
  </w:style>
  <w:style w:type="character" w:customStyle="1" w:styleId="WW8Num182z5">
    <w:name w:val="WW8Num182z5"/>
  </w:style>
  <w:style w:type="character" w:customStyle="1" w:styleId="WW8Num182z6">
    <w:name w:val="WW8Num182z6"/>
  </w:style>
  <w:style w:type="character" w:customStyle="1" w:styleId="WW8Num182z7">
    <w:name w:val="WW8Num182z7"/>
  </w:style>
  <w:style w:type="character" w:customStyle="1" w:styleId="WW8Num182z8">
    <w:name w:val="WW8Num182z8"/>
  </w:style>
  <w:style w:type="character" w:customStyle="1" w:styleId="WW8Num183z0">
    <w:name w:val="WW8Num183z0"/>
    <w:rPr>
      <w:rFonts w:hint="default"/>
    </w:rPr>
  </w:style>
  <w:style w:type="character" w:customStyle="1" w:styleId="WW8Num183z1">
    <w:name w:val="WW8Num183z1"/>
    <w:rPr>
      <w:rFonts w:ascii="Symbol" w:hAnsi="Symbol" w:cs="Symbol" w:hint="default"/>
    </w:rPr>
  </w:style>
  <w:style w:type="character" w:customStyle="1" w:styleId="WW8Num183z3">
    <w:name w:val="WW8Num183z3"/>
  </w:style>
  <w:style w:type="character" w:customStyle="1" w:styleId="WW8Num183z4">
    <w:name w:val="WW8Num183z4"/>
  </w:style>
  <w:style w:type="character" w:customStyle="1" w:styleId="WW8Num183z5">
    <w:name w:val="WW8Num183z5"/>
  </w:style>
  <w:style w:type="character" w:customStyle="1" w:styleId="WW8Num183z6">
    <w:name w:val="WW8Num183z6"/>
  </w:style>
  <w:style w:type="character" w:customStyle="1" w:styleId="WW8Num183z7">
    <w:name w:val="WW8Num183z7"/>
  </w:style>
  <w:style w:type="character" w:customStyle="1" w:styleId="WW8Num183z8">
    <w:name w:val="WW8Num183z8"/>
  </w:style>
  <w:style w:type="character" w:customStyle="1" w:styleId="WW8Num184z0">
    <w:name w:val="WW8Num184z0"/>
    <w:rPr>
      <w:rFonts w:ascii="Verdana" w:hAnsi="Verdana" w:cs="Verdana" w:hint="default"/>
      <w:bCs/>
      <w:sz w:val="20"/>
      <w:szCs w:val="20"/>
      <w:lang w:eastAsia="ar-SA"/>
    </w:rPr>
  </w:style>
  <w:style w:type="character" w:customStyle="1" w:styleId="WW8Num184z1">
    <w:name w:val="WW8Num184z1"/>
  </w:style>
  <w:style w:type="character" w:customStyle="1" w:styleId="WW8Num184z2">
    <w:name w:val="WW8Num184z2"/>
  </w:style>
  <w:style w:type="character" w:customStyle="1" w:styleId="WW8Num184z3">
    <w:name w:val="WW8Num184z3"/>
  </w:style>
  <w:style w:type="character" w:customStyle="1" w:styleId="WW8Num184z4">
    <w:name w:val="WW8Num184z4"/>
  </w:style>
  <w:style w:type="character" w:customStyle="1" w:styleId="WW8Num184z5">
    <w:name w:val="WW8Num184z5"/>
  </w:style>
  <w:style w:type="character" w:customStyle="1" w:styleId="WW8Num184z6">
    <w:name w:val="WW8Num184z6"/>
  </w:style>
  <w:style w:type="character" w:customStyle="1" w:styleId="WW8Num184z7">
    <w:name w:val="WW8Num184z7"/>
  </w:style>
  <w:style w:type="character" w:customStyle="1" w:styleId="WW8Num184z8">
    <w:name w:val="WW8Num184z8"/>
  </w:style>
  <w:style w:type="character" w:customStyle="1" w:styleId="WW8Num185z0">
    <w:name w:val="WW8Num185z0"/>
  </w:style>
  <w:style w:type="character" w:customStyle="1" w:styleId="WW8Num185z1">
    <w:name w:val="WW8Num185z1"/>
  </w:style>
  <w:style w:type="character" w:customStyle="1" w:styleId="WW8Num185z2">
    <w:name w:val="WW8Num185z2"/>
  </w:style>
  <w:style w:type="character" w:customStyle="1" w:styleId="WW8Num185z3">
    <w:name w:val="WW8Num185z3"/>
  </w:style>
  <w:style w:type="character" w:customStyle="1" w:styleId="WW8Num185z4">
    <w:name w:val="WW8Num185z4"/>
  </w:style>
  <w:style w:type="character" w:customStyle="1" w:styleId="WW8Num185z5">
    <w:name w:val="WW8Num185z5"/>
  </w:style>
  <w:style w:type="character" w:customStyle="1" w:styleId="WW8Num185z6">
    <w:name w:val="WW8Num185z6"/>
  </w:style>
  <w:style w:type="character" w:customStyle="1" w:styleId="WW8Num185z7">
    <w:name w:val="WW8Num185z7"/>
  </w:style>
  <w:style w:type="character" w:customStyle="1" w:styleId="WW8Num185z8">
    <w:name w:val="WW8Num185z8"/>
  </w:style>
  <w:style w:type="character" w:customStyle="1" w:styleId="WW8Num186z0">
    <w:name w:val="WW8Num186z0"/>
    <w:rPr>
      <w:rFonts w:ascii="Verdana" w:eastAsia="Calibri" w:hAnsi="Verdana" w:cs="Verdana" w:hint="default"/>
      <w:color w:val="auto"/>
      <w:sz w:val="20"/>
      <w:szCs w:val="20"/>
      <w:lang w:eastAsia="ar-SA"/>
    </w:rPr>
  </w:style>
  <w:style w:type="character" w:customStyle="1" w:styleId="WW8Num186z1">
    <w:name w:val="WW8Num186z1"/>
  </w:style>
  <w:style w:type="character" w:customStyle="1" w:styleId="WW8Num186z2">
    <w:name w:val="WW8Num186z2"/>
  </w:style>
  <w:style w:type="character" w:customStyle="1" w:styleId="WW8Num186z3">
    <w:name w:val="WW8Num186z3"/>
  </w:style>
  <w:style w:type="character" w:customStyle="1" w:styleId="WW8Num186z4">
    <w:name w:val="WW8Num186z4"/>
  </w:style>
  <w:style w:type="character" w:customStyle="1" w:styleId="WW8Num186z5">
    <w:name w:val="WW8Num186z5"/>
  </w:style>
  <w:style w:type="character" w:customStyle="1" w:styleId="WW8Num186z6">
    <w:name w:val="WW8Num186z6"/>
  </w:style>
  <w:style w:type="character" w:customStyle="1" w:styleId="WW8Num186z7">
    <w:name w:val="WW8Num186z7"/>
  </w:style>
  <w:style w:type="character" w:customStyle="1" w:styleId="WW8Num186z8">
    <w:name w:val="WW8Num186z8"/>
  </w:style>
  <w:style w:type="character" w:customStyle="1" w:styleId="WW8Num187z0">
    <w:name w:val="WW8Num187z0"/>
    <w:rPr>
      <w:rFonts w:hint="default"/>
      <w:color w:val="auto"/>
    </w:rPr>
  </w:style>
  <w:style w:type="character" w:customStyle="1" w:styleId="WW8Num187z1">
    <w:name w:val="WW8Num187z1"/>
    <w:rPr>
      <w:rFonts w:hint="default"/>
    </w:rPr>
  </w:style>
  <w:style w:type="character" w:customStyle="1" w:styleId="WW8Num188z0">
    <w:name w:val="WW8Num188z0"/>
    <w:rPr>
      <w:rFonts w:ascii="Symbol" w:hAnsi="Symbol" w:cs="Symbol" w:hint="default"/>
    </w:rPr>
  </w:style>
  <w:style w:type="character" w:customStyle="1" w:styleId="WW8Num188z1">
    <w:name w:val="WW8Num188z1"/>
    <w:rPr>
      <w:rFonts w:ascii="Courier New" w:hAnsi="Courier New" w:cs="Courier New" w:hint="default"/>
    </w:rPr>
  </w:style>
  <w:style w:type="character" w:customStyle="1" w:styleId="WW8Num188z2">
    <w:name w:val="WW8Num188z2"/>
    <w:rPr>
      <w:rFonts w:ascii="Wingdings" w:hAnsi="Wingdings" w:cs="Wingdings" w:hint="default"/>
    </w:rPr>
  </w:style>
  <w:style w:type="character" w:customStyle="1" w:styleId="WW8Num189z0">
    <w:name w:val="WW8Num189z0"/>
    <w:rPr>
      <w:rFonts w:hint="default"/>
    </w:rPr>
  </w:style>
  <w:style w:type="character" w:customStyle="1" w:styleId="WW8Num189z1">
    <w:name w:val="WW8Num189z1"/>
  </w:style>
  <w:style w:type="character" w:customStyle="1" w:styleId="WW8Num189z2">
    <w:name w:val="WW8Num189z2"/>
  </w:style>
  <w:style w:type="character" w:customStyle="1" w:styleId="WW8Num189z3">
    <w:name w:val="WW8Num189z3"/>
  </w:style>
  <w:style w:type="character" w:customStyle="1" w:styleId="WW8Num189z4">
    <w:name w:val="WW8Num189z4"/>
  </w:style>
  <w:style w:type="character" w:customStyle="1" w:styleId="WW8Num189z5">
    <w:name w:val="WW8Num189z5"/>
  </w:style>
  <w:style w:type="character" w:customStyle="1" w:styleId="WW8Num189z6">
    <w:name w:val="WW8Num189z6"/>
  </w:style>
  <w:style w:type="character" w:customStyle="1" w:styleId="WW8Num189z7">
    <w:name w:val="WW8Num189z7"/>
  </w:style>
  <w:style w:type="character" w:customStyle="1" w:styleId="WW8Num189z8">
    <w:name w:val="WW8Num189z8"/>
  </w:style>
  <w:style w:type="character" w:customStyle="1" w:styleId="WW8Num190z0">
    <w:name w:val="WW8Num190z0"/>
    <w:rPr>
      <w:rFonts w:ascii="Symbol" w:hAnsi="Symbol" w:cs="Symbol" w:hint="default"/>
    </w:rPr>
  </w:style>
  <w:style w:type="character" w:customStyle="1" w:styleId="WW8Num190z1">
    <w:name w:val="WW8Num190z1"/>
    <w:rPr>
      <w:rFonts w:ascii="Courier New" w:hAnsi="Courier New" w:cs="Courier New" w:hint="default"/>
    </w:rPr>
  </w:style>
  <w:style w:type="character" w:customStyle="1" w:styleId="WW8Num190z2">
    <w:name w:val="WW8Num190z2"/>
    <w:rPr>
      <w:rFonts w:ascii="Wingdings" w:hAnsi="Wingdings" w:cs="Wingdings" w:hint="default"/>
    </w:rPr>
  </w:style>
  <w:style w:type="character" w:customStyle="1" w:styleId="WW8Num191z0">
    <w:name w:val="WW8Num191z0"/>
    <w:rPr>
      <w:rFonts w:hint="default"/>
    </w:rPr>
  </w:style>
  <w:style w:type="character" w:customStyle="1" w:styleId="WW8Num192z0">
    <w:name w:val="WW8Num192z0"/>
  </w:style>
  <w:style w:type="character" w:customStyle="1" w:styleId="WW8Num192z1">
    <w:name w:val="WW8Num192z1"/>
  </w:style>
  <w:style w:type="character" w:customStyle="1" w:styleId="WW8Num192z2">
    <w:name w:val="WW8Num192z2"/>
  </w:style>
  <w:style w:type="character" w:customStyle="1" w:styleId="WW8Num192z3">
    <w:name w:val="WW8Num192z3"/>
  </w:style>
  <w:style w:type="character" w:customStyle="1" w:styleId="WW8Num192z4">
    <w:name w:val="WW8Num192z4"/>
  </w:style>
  <w:style w:type="character" w:customStyle="1" w:styleId="WW8Num192z5">
    <w:name w:val="WW8Num192z5"/>
  </w:style>
  <w:style w:type="character" w:customStyle="1" w:styleId="WW8Num192z6">
    <w:name w:val="WW8Num192z6"/>
  </w:style>
  <w:style w:type="character" w:customStyle="1" w:styleId="WW8Num192z7">
    <w:name w:val="WW8Num192z7"/>
  </w:style>
  <w:style w:type="character" w:customStyle="1" w:styleId="WW8Num192z8">
    <w:name w:val="WW8Num192z8"/>
  </w:style>
  <w:style w:type="character" w:customStyle="1" w:styleId="WW8Num193z0">
    <w:name w:val="WW8Num193z0"/>
  </w:style>
  <w:style w:type="character" w:customStyle="1" w:styleId="WW8Num193z1">
    <w:name w:val="WW8Num193z1"/>
  </w:style>
  <w:style w:type="character" w:customStyle="1" w:styleId="WW8Num193z2">
    <w:name w:val="WW8Num193z2"/>
  </w:style>
  <w:style w:type="character" w:customStyle="1" w:styleId="WW8Num193z3">
    <w:name w:val="WW8Num193z3"/>
  </w:style>
  <w:style w:type="character" w:customStyle="1" w:styleId="WW8Num193z4">
    <w:name w:val="WW8Num193z4"/>
  </w:style>
  <w:style w:type="character" w:customStyle="1" w:styleId="WW8Num193z5">
    <w:name w:val="WW8Num193z5"/>
  </w:style>
  <w:style w:type="character" w:customStyle="1" w:styleId="WW8Num193z6">
    <w:name w:val="WW8Num193z6"/>
  </w:style>
  <w:style w:type="character" w:customStyle="1" w:styleId="WW8Num193z7">
    <w:name w:val="WW8Num193z7"/>
  </w:style>
  <w:style w:type="character" w:customStyle="1" w:styleId="WW8Num193z8">
    <w:name w:val="WW8Num193z8"/>
  </w:style>
  <w:style w:type="character" w:customStyle="1" w:styleId="WW8Num194z0">
    <w:name w:val="WW8Num194z0"/>
  </w:style>
  <w:style w:type="character" w:customStyle="1" w:styleId="WW8Num194z1">
    <w:name w:val="WW8Num194z1"/>
  </w:style>
  <w:style w:type="character" w:customStyle="1" w:styleId="WW8Num194z2">
    <w:name w:val="WW8Num194z2"/>
  </w:style>
  <w:style w:type="character" w:customStyle="1" w:styleId="WW8Num194z3">
    <w:name w:val="WW8Num194z3"/>
  </w:style>
  <w:style w:type="character" w:customStyle="1" w:styleId="WW8Num194z4">
    <w:name w:val="WW8Num194z4"/>
  </w:style>
  <w:style w:type="character" w:customStyle="1" w:styleId="WW8Num194z5">
    <w:name w:val="WW8Num194z5"/>
  </w:style>
  <w:style w:type="character" w:customStyle="1" w:styleId="WW8Num194z6">
    <w:name w:val="WW8Num194z6"/>
  </w:style>
  <w:style w:type="character" w:customStyle="1" w:styleId="WW8Num194z7">
    <w:name w:val="WW8Num194z7"/>
  </w:style>
  <w:style w:type="character" w:customStyle="1" w:styleId="WW8Num194z8">
    <w:name w:val="WW8Num194z8"/>
  </w:style>
  <w:style w:type="character" w:customStyle="1" w:styleId="WW8Num195z0">
    <w:name w:val="WW8Num195z0"/>
    <w:rPr>
      <w:rFonts w:ascii="Verdana" w:hAnsi="Verdana" w:cs="Verdana"/>
      <w:iCs/>
      <w:sz w:val="20"/>
      <w:szCs w:val="20"/>
    </w:rPr>
  </w:style>
  <w:style w:type="character" w:customStyle="1" w:styleId="WW8Num195z1">
    <w:name w:val="WW8Num195z1"/>
  </w:style>
  <w:style w:type="character" w:customStyle="1" w:styleId="WW8Num195z2">
    <w:name w:val="WW8Num195z2"/>
  </w:style>
  <w:style w:type="character" w:customStyle="1" w:styleId="WW8Num195z3">
    <w:name w:val="WW8Num195z3"/>
  </w:style>
  <w:style w:type="character" w:customStyle="1" w:styleId="WW8Num195z4">
    <w:name w:val="WW8Num195z4"/>
  </w:style>
  <w:style w:type="character" w:customStyle="1" w:styleId="WW8Num195z5">
    <w:name w:val="WW8Num195z5"/>
  </w:style>
  <w:style w:type="character" w:customStyle="1" w:styleId="WW8Num195z6">
    <w:name w:val="WW8Num195z6"/>
  </w:style>
  <w:style w:type="character" w:customStyle="1" w:styleId="WW8Num195z7">
    <w:name w:val="WW8Num195z7"/>
  </w:style>
  <w:style w:type="character" w:customStyle="1" w:styleId="WW8Num195z8">
    <w:name w:val="WW8Num195z8"/>
  </w:style>
  <w:style w:type="character" w:customStyle="1" w:styleId="WW8Num196z0">
    <w:name w:val="WW8Num196z0"/>
    <w:rPr>
      <w:rFonts w:ascii="Verdana" w:eastAsia="Calibri" w:hAnsi="Verdana" w:cs="Verdana"/>
      <w:sz w:val="20"/>
      <w:szCs w:val="20"/>
      <w:lang w:eastAsia="en-US"/>
    </w:rPr>
  </w:style>
  <w:style w:type="character" w:customStyle="1" w:styleId="WW8Num196z1">
    <w:name w:val="WW8Num196z1"/>
  </w:style>
  <w:style w:type="character" w:customStyle="1" w:styleId="WW8Num196z2">
    <w:name w:val="WW8Num196z2"/>
  </w:style>
  <w:style w:type="character" w:customStyle="1" w:styleId="WW8Num196z3">
    <w:name w:val="WW8Num196z3"/>
  </w:style>
  <w:style w:type="character" w:customStyle="1" w:styleId="WW8Num196z4">
    <w:name w:val="WW8Num196z4"/>
  </w:style>
  <w:style w:type="character" w:customStyle="1" w:styleId="WW8Num196z5">
    <w:name w:val="WW8Num196z5"/>
  </w:style>
  <w:style w:type="character" w:customStyle="1" w:styleId="WW8Num196z6">
    <w:name w:val="WW8Num196z6"/>
  </w:style>
  <w:style w:type="character" w:customStyle="1" w:styleId="WW8Num196z7">
    <w:name w:val="WW8Num196z7"/>
  </w:style>
  <w:style w:type="character" w:customStyle="1" w:styleId="WW8Num196z8">
    <w:name w:val="WW8Num196z8"/>
  </w:style>
  <w:style w:type="character" w:customStyle="1" w:styleId="WW8Num197z0">
    <w:name w:val="WW8Num197z0"/>
    <w:rPr>
      <w:rFonts w:hint="default"/>
    </w:rPr>
  </w:style>
  <w:style w:type="character" w:customStyle="1" w:styleId="WW8Num198z0">
    <w:name w:val="WW8Num198z0"/>
    <w:rPr>
      <w:rFonts w:hint="default"/>
    </w:rPr>
  </w:style>
  <w:style w:type="character" w:customStyle="1" w:styleId="WW8Num199z0">
    <w:name w:val="WW8Num199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199z1">
    <w:name w:val="WW8Num199z1"/>
  </w:style>
  <w:style w:type="character" w:customStyle="1" w:styleId="WW8Num199z2">
    <w:name w:val="WW8Num199z2"/>
  </w:style>
  <w:style w:type="character" w:customStyle="1" w:styleId="WW8Num199z3">
    <w:name w:val="WW8Num199z3"/>
  </w:style>
  <w:style w:type="character" w:customStyle="1" w:styleId="WW8Num199z4">
    <w:name w:val="WW8Num199z4"/>
  </w:style>
  <w:style w:type="character" w:customStyle="1" w:styleId="WW8Num199z5">
    <w:name w:val="WW8Num199z5"/>
  </w:style>
  <w:style w:type="character" w:customStyle="1" w:styleId="WW8Num199z6">
    <w:name w:val="WW8Num199z6"/>
  </w:style>
  <w:style w:type="character" w:customStyle="1" w:styleId="WW8Num199z7">
    <w:name w:val="WW8Num199z7"/>
  </w:style>
  <w:style w:type="character" w:customStyle="1" w:styleId="WW8Num199z8">
    <w:name w:val="WW8Num199z8"/>
  </w:style>
  <w:style w:type="character" w:customStyle="1" w:styleId="WW8Num200z0">
    <w:name w:val="WW8Num200z0"/>
    <w:rPr>
      <w:rFonts w:ascii="Verdana" w:hAnsi="Verdana" w:cs="Verdana" w:hint="default"/>
      <w:sz w:val="20"/>
      <w:szCs w:val="20"/>
    </w:rPr>
  </w:style>
  <w:style w:type="character" w:customStyle="1" w:styleId="WW8Num200z1">
    <w:name w:val="WW8Num200z1"/>
    <w:rPr>
      <w:rFonts w:ascii="Symbol" w:eastAsia="Times New Roman" w:hAnsi="Symbol" w:cs="Times New Roman" w:hint="default"/>
    </w:rPr>
  </w:style>
  <w:style w:type="character" w:customStyle="1" w:styleId="WW8Num200z2">
    <w:name w:val="WW8Num200z2"/>
  </w:style>
  <w:style w:type="character" w:customStyle="1" w:styleId="WW8Num200z3">
    <w:name w:val="WW8Num200z3"/>
  </w:style>
  <w:style w:type="character" w:customStyle="1" w:styleId="WW8Num200z4">
    <w:name w:val="WW8Num200z4"/>
  </w:style>
  <w:style w:type="character" w:customStyle="1" w:styleId="WW8Num200z5">
    <w:name w:val="WW8Num200z5"/>
  </w:style>
  <w:style w:type="character" w:customStyle="1" w:styleId="WW8Num200z6">
    <w:name w:val="WW8Num200z6"/>
  </w:style>
  <w:style w:type="character" w:customStyle="1" w:styleId="WW8Num200z7">
    <w:name w:val="WW8Num200z7"/>
  </w:style>
  <w:style w:type="character" w:customStyle="1" w:styleId="WW8Num200z8">
    <w:name w:val="WW8Num200z8"/>
  </w:style>
  <w:style w:type="character" w:customStyle="1" w:styleId="WW8Num201z0">
    <w:name w:val="WW8Num201z0"/>
    <w:rPr>
      <w:rFonts w:ascii="Verdana" w:hAnsi="Verdana" w:cs="Times New Roman" w:hint="default"/>
      <w:b w:val="0"/>
      <w:i w:val="0"/>
      <w:strike w:val="0"/>
      <w:dstrike w:val="0"/>
      <w:sz w:val="20"/>
      <w:szCs w:val="20"/>
      <w:u w:val="none"/>
    </w:rPr>
  </w:style>
  <w:style w:type="character" w:customStyle="1" w:styleId="WW8Num201z1">
    <w:name w:val="WW8Num201z1"/>
  </w:style>
  <w:style w:type="character" w:customStyle="1" w:styleId="WW8Num201z2">
    <w:name w:val="WW8Num201z2"/>
  </w:style>
  <w:style w:type="character" w:customStyle="1" w:styleId="WW8Num201z3">
    <w:name w:val="WW8Num201z3"/>
  </w:style>
  <w:style w:type="character" w:customStyle="1" w:styleId="WW8Num201z4">
    <w:name w:val="WW8Num201z4"/>
  </w:style>
  <w:style w:type="character" w:customStyle="1" w:styleId="WW8Num201z5">
    <w:name w:val="WW8Num201z5"/>
  </w:style>
  <w:style w:type="character" w:customStyle="1" w:styleId="WW8Num201z6">
    <w:name w:val="WW8Num201z6"/>
  </w:style>
  <w:style w:type="character" w:customStyle="1" w:styleId="WW8Num201z7">
    <w:name w:val="WW8Num201z7"/>
  </w:style>
  <w:style w:type="character" w:customStyle="1" w:styleId="WW8Num201z8">
    <w:name w:val="WW8Num201z8"/>
  </w:style>
  <w:style w:type="character" w:customStyle="1" w:styleId="WW8Num202z0">
    <w:name w:val="WW8Num202z0"/>
  </w:style>
  <w:style w:type="character" w:customStyle="1" w:styleId="WW8Num202z1">
    <w:name w:val="WW8Num202z1"/>
  </w:style>
  <w:style w:type="character" w:customStyle="1" w:styleId="WW8Num202z2">
    <w:name w:val="WW8Num202z2"/>
  </w:style>
  <w:style w:type="character" w:customStyle="1" w:styleId="WW8Num202z3">
    <w:name w:val="WW8Num202z3"/>
  </w:style>
  <w:style w:type="character" w:customStyle="1" w:styleId="WW8Num202z4">
    <w:name w:val="WW8Num202z4"/>
  </w:style>
  <w:style w:type="character" w:customStyle="1" w:styleId="WW8Num202z5">
    <w:name w:val="WW8Num202z5"/>
  </w:style>
  <w:style w:type="character" w:customStyle="1" w:styleId="WW8Num202z6">
    <w:name w:val="WW8Num202z6"/>
  </w:style>
  <w:style w:type="character" w:customStyle="1" w:styleId="WW8Num202z7">
    <w:name w:val="WW8Num202z7"/>
  </w:style>
  <w:style w:type="character" w:customStyle="1" w:styleId="WW8Num202z8">
    <w:name w:val="WW8Num202z8"/>
  </w:style>
  <w:style w:type="character" w:customStyle="1" w:styleId="WW8Num203z0">
    <w:name w:val="WW8Num203z0"/>
    <w:rPr>
      <w:rFonts w:ascii="Verdana" w:eastAsia="Calibri" w:hAnsi="Verdana" w:cs="Verdana"/>
      <w:bCs/>
      <w:sz w:val="20"/>
      <w:szCs w:val="20"/>
      <w:lang w:eastAsia="ar-SA"/>
    </w:rPr>
  </w:style>
  <w:style w:type="character" w:customStyle="1" w:styleId="WW8Num203z1">
    <w:name w:val="WW8Num203z1"/>
  </w:style>
  <w:style w:type="character" w:customStyle="1" w:styleId="WW8Num203z2">
    <w:name w:val="WW8Num203z2"/>
  </w:style>
  <w:style w:type="character" w:customStyle="1" w:styleId="WW8Num203z3">
    <w:name w:val="WW8Num203z3"/>
  </w:style>
  <w:style w:type="character" w:customStyle="1" w:styleId="WW8Num203z4">
    <w:name w:val="WW8Num203z4"/>
  </w:style>
  <w:style w:type="character" w:customStyle="1" w:styleId="WW8Num203z5">
    <w:name w:val="WW8Num203z5"/>
  </w:style>
  <w:style w:type="character" w:customStyle="1" w:styleId="WW8Num203z6">
    <w:name w:val="WW8Num203z6"/>
  </w:style>
  <w:style w:type="character" w:customStyle="1" w:styleId="WW8Num203z7">
    <w:name w:val="WW8Num203z7"/>
  </w:style>
  <w:style w:type="character" w:customStyle="1" w:styleId="WW8Num203z8">
    <w:name w:val="WW8Num203z8"/>
  </w:style>
  <w:style w:type="character" w:customStyle="1" w:styleId="WW8Num204z0">
    <w:name w:val="WW8Num204z0"/>
    <w:rPr>
      <w:rFonts w:hint="default"/>
      <w:color w:val="auto"/>
    </w:rPr>
  </w:style>
  <w:style w:type="character" w:customStyle="1" w:styleId="WW8Num204z1">
    <w:name w:val="WW8Num204z1"/>
    <w:rPr>
      <w:rFonts w:hint="default"/>
    </w:rPr>
  </w:style>
  <w:style w:type="character" w:customStyle="1" w:styleId="WW8Num205z0">
    <w:name w:val="WW8Num205z0"/>
    <w:rPr>
      <w:rFonts w:ascii="Verdana" w:hAnsi="Verdana" w:cs="Arial"/>
      <w:sz w:val="20"/>
      <w:szCs w:val="20"/>
    </w:rPr>
  </w:style>
  <w:style w:type="character" w:customStyle="1" w:styleId="WW8Num205z1">
    <w:name w:val="WW8Num205z1"/>
  </w:style>
  <w:style w:type="character" w:customStyle="1" w:styleId="WW8Num205z2">
    <w:name w:val="WW8Num205z2"/>
  </w:style>
  <w:style w:type="character" w:customStyle="1" w:styleId="WW8Num205z3">
    <w:name w:val="WW8Num205z3"/>
  </w:style>
  <w:style w:type="character" w:customStyle="1" w:styleId="WW8Num205z4">
    <w:name w:val="WW8Num205z4"/>
  </w:style>
  <w:style w:type="character" w:customStyle="1" w:styleId="WW8Num205z5">
    <w:name w:val="WW8Num205z5"/>
  </w:style>
  <w:style w:type="character" w:customStyle="1" w:styleId="WW8Num205z6">
    <w:name w:val="WW8Num205z6"/>
  </w:style>
  <w:style w:type="character" w:customStyle="1" w:styleId="WW8Num205z7">
    <w:name w:val="WW8Num205z7"/>
  </w:style>
  <w:style w:type="character" w:customStyle="1" w:styleId="WW8Num205z8">
    <w:name w:val="WW8Num205z8"/>
  </w:style>
  <w:style w:type="character" w:customStyle="1" w:styleId="WW8Num206z0">
    <w:name w:val="WW8Num206z0"/>
    <w:rPr>
      <w:rFonts w:ascii="Verdana" w:hAnsi="Verdana" w:cs="Verdana"/>
      <w:bCs/>
      <w:sz w:val="20"/>
      <w:szCs w:val="20"/>
      <w:lang w:eastAsia="ar-SA"/>
    </w:rPr>
  </w:style>
  <w:style w:type="character" w:customStyle="1" w:styleId="WW8Num206z1">
    <w:name w:val="WW8Num206z1"/>
  </w:style>
  <w:style w:type="character" w:customStyle="1" w:styleId="WW8Num206z2">
    <w:name w:val="WW8Num206z2"/>
  </w:style>
  <w:style w:type="character" w:customStyle="1" w:styleId="WW8Num206z3">
    <w:name w:val="WW8Num206z3"/>
  </w:style>
  <w:style w:type="character" w:customStyle="1" w:styleId="WW8Num206z4">
    <w:name w:val="WW8Num206z4"/>
  </w:style>
  <w:style w:type="character" w:customStyle="1" w:styleId="WW8Num206z5">
    <w:name w:val="WW8Num206z5"/>
  </w:style>
  <w:style w:type="character" w:customStyle="1" w:styleId="WW8Num206z6">
    <w:name w:val="WW8Num206z6"/>
  </w:style>
  <w:style w:type="character" w:customStyle="1" w:styleId="WW8Num206z7">
    <w:name w:val="WW8Num206z7"/>
  </w:style>
  <w:style w:type="character" w:customStyle="1" w:styleId="WW8Num206z8">
    <w:name w:val="WW8Num206z8"/>
  </w:style>
  <w:style w:type="character" w:customStyle="1" w:styleId="WW8Num207z0">
    <w:name w:val="WW8Num207z0"/>
    <w:rPr>
      <w:rFonts w:ascii="Symbol" w:hAnsi="Symbol" w:cs="Symbol" w:hint="default"/>
    </w:rPr>
  </w:style>
  <w:style w:type="character" w:customStyle="1" w:styleId="WW8Num207z1">
    <w:name w:val="WW8Num207z1"/>
    <w:rPr>
      <w:rFonts w:ascii="Courier New" w:hAnsi="Courier New" w:cs="Courier New" w:hint="default"/>
    </w:rPr>
  </w:style>
  <w:style w:type="character" w:customStyle="1" w:styleId="WW8Num207z2">
    <w:name w:val="WW8Num207z2"/>
    <w:rPr>
      <w:rFonts w:ascii="Wingdings" w:hAnsi="Wingdings" w:cs="Wingdings" w:hint="default"/>
    </w:rPr>
  </w:style>
  <w:style w:type="character" w:customStyle="1" w:styleId="WW8Num208z0">
    <w:name w:val="WW8Num208z0"/>
  </w:style>
  <w:style w:type="character" w:customStyle="1" w:styleId="WW8Num208z1">
    <w:name w:val="WW8Num208z1"/>
  </w:style>
  <w:style w:type="character" w:customStyle="1" w:styleId="WW8Num208z2">
    <w:name w:val="WW8Num208z2"/>
  </w:style>
  <w:style w:type="character" w:customStyle="1" w:styleId="WW8Num208z3">
    <w:name w:val="WW8Num208z3"/>
  </w:style>
  <w:style w:type="character" w:customStyle="1" w:styleId="WW8Num208z4">
    <w:name w:val="WW8Num208z4"/>
  </w:style>
  <w:style w:type="character" w:customStyle="1" w:styleId="WW8Num208z5">
    <w:name w:val="WW8Num208z5"/>
  </w:style>
  <w:style w:type="character" w:customStyle="1" w:styleId="WW8Num208z6">
    <w:name w:val="WW8Num208z6"/>
  </w:style>
  <w:style w:type="character" w:customStyle="1" w:styleId="WW8Num208z7">
    <w:name w:val="WW8Num208z7"/>
  </w:style>
  <w:style w:type="character" w:customStyle="1" w:styleId="WW8Num208z8">
    <w:name w:val="WW8Num208z8"/>
  </w:style>
  <w:style w:type="character" w:customStyle="1" w:styleId="WW8Num209z0">
    <w:name w:val="WW8Num209z0"/>
    <w:rPr>
      <w:rFonts w:ascii="Times New Roman" w:hAnsi="Times New Roman" w:cs="Times New Roman" w:hint="default"/>
      <w:color w:val="auto"/>
    </w:rPr>
  </w:style>
  <w:style w:type="character" w:customStyle="1" w:styleId="WW8Num209z1">
    <w:name w:val="WW8Num209z1"/>
    <w:rPr>
      <w:rFonts w:hint="default"/>
    </w:rPr>
  </w:style>
  <w:style w:type="character" w:customStyle="1" w:styleId="WW8Num210z0">
    <w:name w:val="WW8Num210z0"/>
  </w:style>
  <w:style w:type="character" w:customStyle="1" w:styleId="WW8Num210z1">
    <w:name w:val="WW8Num210z1"/>
  </w:style>
  <w:style w:type="character" w:customStyle="1" w:styleId="WW8Num210z2">
    <w:name w:val="WW8Num210z2"/>
  </w:style>
  <w:style w:type="character" w:customStyle="1" w:styleId="WW8Num210z3">
    <w:name w:val="WW8Num210z3"/>
  </w:style>
  <w:style w:type="character" w:customStyle="1" w:styleId="WW8Num210z4">
    <w:name w:val="WW8Num210z4"/>
  </w:style>
  <w:style w:type="character" w:customStyle="1" w:styleId="WW8Num210z5">
    <w:name w:val="WW8Num210z5"/>
  </w:style>
  <w:style w:type="character" w:customStyle="1" w:styleId="WW8Num210z6">
    <w:name w:val="WW8Num210z6"/>
  </w:style>
  <w:style w:type="character" w:customStyle="1" w:styleId="WW8Num210z7">
    <w:name w:val="WW8Num210z7"/>
  </w:style>
  <w:style w:type="character" w:customStyle="1" w:styleId="WW8Num210z8">
    <w:name w:val="WW8Num210z8"/>
  </w:style>
  <w:style w:type="character" w:customStyle="1" w:styleId="WW8Num211z0">
    <w:name w:val="WW8Num211z0"/>
    <w:rPr>
      <w:rFonts w:hint="default"/>
    </w:rPr>
  </w:style>
  <w:style w:type="character" w:customStyle="1" w:styleId="WW8Num212z0">
    <w:name w:val="WW8Num212z0"/>
    <w:rPr>
      <w:rFonts w:hint="default"/>
    </w:rPr>
  </w:style>
  <w:style w:type="character" w:customStyle="1" w:styleId="WW8Num212z1">
    <w:name w:val="WW8Num212z1"/>
  </w:style>
  <w:style w:type="character" w:customStyle="1" w:styleId="WW8Num212z2">
    <w:name w:val="WW8Num212z2"/>
  </w:style>
  <w:style w:type="character" w:customStyle="1" w:styleId="WW8Num212z3">
    <w:name w:val="WW8Num212z3"/>
  </w:style>
  <w:style w:type="character" w:customStyle="1" w:styleId="WW8Num212z4">
    <w:name w:val="WW8Num212z4"/>
  </w:style>
  <w:style w:type="character" w:customStyle="1" w:styleId="WW8Num212z5">
    <w:name w:val="WW8Num212z5"/>
  </w:style>
  <w:style w:type="character" w:customStyle="1" w:styleId="WW8Num212z6">
    <w:name w:val="WW8Num212z6"/>
  </w:style>
  <w:style w:type="character" w:customStyle="1" w:styleId="WW8Num212z7">
    <w:name w:val="WW8Num212z7"/>
  </w:style>
  <w:style w:type="character" w:customStyle="1" w:styleId="WW8Num212z8">
    <w:name w:val="WW8Num212z8"/>
  </w:style>
  <w:style w:type="character" w:customStyle="1" w:styleId="WW8Num213z0">
    <w:name w:val="WW8Num213z0"/>
    <w:rPr>
      <w:rFonts w:ascii="Verdana" w:hAnsi="Verdana" w:cs="Verdana"/>
      <w:iCs/>
      <w:sz w:val="20"/>
      <w:szCs w:val="20"/>
    </w:rPr>
  </w:style>
  <w:style w:type="character" w:customStyle="1" w:styleId="WW8Num213z1">
    <w:name w:val="WW8Num213z1"/>
  </w:style>
  <w:style w:type="character" w:customStyle="1" w:styleId="WW8Num213z2">
    <w:name w:val="WW8Num213z2"/>
  </w:style>
  <w:style w:type="character" w:customStyle="1" w:styleId="WW8Num213z3">
    <w:name w:val="WW8Num213z3"/>
  </w:style>
  <w:style w:type="character" w:customStyle="1" w:styleId="WW8Num213z4">
    <w:name w:val="WW8Num213z4"/>
  </w:style>
  <w:style w:type="character" w:customStyle="1" w:styleId="WW8Num213z5">
    <w:name w:val="WW8Num213z5"/>
  </w:style>
  <w:style w:type="character" w:customStyle="1" w:styleId="WW8Num213z6">
    <w:name w:val="WW8Num213z6"/>
  </w:style>
  <w:style w:type="character" w:customStyle="1" w:styleId="WW8Num213z7">
    <w:name w:val="WW8Num213z7"/>
  </w:style>
  <w:style w:type="character" w:customStyle="1" w:styleId="WW8Num213z8">
    <w:name w:val="WW8Num213z8"/>
  </w:style>
  <w:style w:type="character" w:customStyle="1" w:styleId="WW8Num214z0">
    <w:name w:val="WW8Num214z0"/>
    <w:rPr>
      <w:rFonts w:ascii="Verdana" w:hAnsi="Verdana" w:cs="Verdana"/>
      <w:sz w:val="20"/>
      <w:szCs w:val="20"/>
      <w:lang w:eastAsia="ar-SA"/>
    </w:rPr>
  </w:style>
  <w:style w:type="character" w:customStyle="1" w:styleId="WW8Num214z1">
    <w:name w:val="WW8Num214z1"/>
  </w:style>
  <w:style w:type="character" w:customStyle="1" w:styleId="WW8Num214z2">
    <w:name w:val="WW8Num214z2"/>
  </w:style>
  <w:style w:type="character" w:customStyle="1" w:styleId="WW8Num214z3">
    <w:name w:val="WW8Num214z3"/>
  </w:style>
  <w:style w:type="character" w:customStyle="1" w:styleId="WW8Num214z4">
    <w:name w:val="WW8Num214z4"/>
  </w:style>
  <w:style w:type="character" w:customStyle="1" w:styleId="WW8Num214z5">
    <w:name w:val="WW8Num214z5"/>
  </w:style>
  <w:style w:type="character" w:customStyle="1" w:styleId="WW8Num214z6">
    <w:name w:val="WW8Num214z6"/>
  </w:style>
  <w:style w:type="character" w:customStyle="1" w:styleId="WW8Num214z7">
    <w:name w:val="WW8Num214z7"/>
  </w:style>
  <w:style w:type="character" w:customStyle="1" w:styleId="WW8Num214z8">
    <w:name w:val="WW8Num214z8"/>
  </w:style>
  <w:style w:type="character" w:customStyle="1" w:styleId="WW8Num215z0">
    <w:name w:val="WW8Num215z0"/>
    <w:rPr>
      <w:rFonts w:ascii="Arial" w:hAnsi="Arial" w:cs="Arial" w:hint="default"/>
      <w:bCs/>
      <w:sz w:val="20"/>
      <w:szCs w:val="20"/>
    </w:rPr>
  </w:style>
  <w:style w:type="character" w:customStyle="1" w:styleId="WW8Num215z1">
    <w:name w:val="WW8Num215z1"/>
  </w:style>
  <w:style w:type="character" w:customStyle="1" w:styleId="WW8Num215z2">
    <w:name w:val="WW8Num215z2"/>
  </w:style>
  <w:style w:type="character" w:customStyle="1" w:styleId="WW8Num215z3">
    <w:name w:val="WW8Num215z3"/>
  </w:style>
  <w:style w:type="character" w:customStyle="1" w:styleId="WW8Num215z4">
    <w:name w:val="WW8Num215z4"/>
  </w:style>
  <w:style w:type="character" w:customStyle="1" w:styleId="WW8Num215z5">
    <w:name w:val="WW8Num215z5"/>
  </w:style>
  <w:style w:type="character" w:customStyle="1" w:styleId="WW8Num215z6">
    <w:name w:val="WW8Num215z6"/>
  </w:style>
  <w:style w:type="character" w:customStyle="1" w:styleId="WW8Num215z7">
    <w:name w:val="WW8Num215z7"/>
  </w:style>
  <w:style w:type="character" w:customStyle="1" w:styleId="WW8Num215z8">
    <w:name w:val="WW8Num215z8"/>
  </w:style>
  <w:style w:type="character" w:customStyle="1" w:styleId="WW8Num216z0">
    <w:name w:val="WW8Num216z0"/>
  </w:style>
  <w:style w:type="character" w:customStyle="1" w:styleId="WW8Num216z1">
    <w:name w:val="WW8Num216z1"/>
  </w:style>
  <w:style w:type="character" w:customStyle="1" w:styleId="WW8Num216z2">
    <w:name w:val="WW8Num216z2"/>
  </w:style>
  <w:style w:type="character" w:customStyle="1" w:styleId="WW8Num216z3">
    <w:name w:val="WW8Num216z3"/>
  </w:style>
  <w:style w:type="character" w:customStyle="1" w:styleId="WW8Num216z4">
    <w:name w:val="WW8Num216z4"/>
  </w:style>
  <w:style w:type="character" w:customStyle="1" w:styleId="WW8Num216z5">
    <w:name w:val="WW8Num216z5"/>
  </w:style>
  <w:style w:type="character" w:customStyle="1" w:styleId="WW8Num216z6">
    <w:name w:val="WW8Num216z6"/>
  </w:style>
  <w:style w:type="character" w:customStyle="1" w:styleId="WW8Num216z7">
    <w:name w:val="WW8Num216z7"/>
  </w:style>
  <w:style w:type="character" w:customStyle="1" w:styleId="WW8Num216z8">
    <w:name w:val="WW8Num216z8"/>
  </w:style>
  <w:style w:type="character" w:customStyle="1" w:styleId="WW8Num217z0">
    <w:name w:val="WW8Num217z0"/>
    <w:rPr>
      <w:rFonts w:ascii="Verdana" w:hAnsi="Verdana" w:cs="Arial"/>
      <w:sz w:val="20"/>
      <w:szCs w:val="20"/>
    </w:rPr>
  </w:style>
  <w:style w:type="character" w:customStyle="1" w:styleId="WW8Num217z1">
    <w:name w:val="WW8Num217z1"/>
  </w:style>
  <w:style w:type="character" w:customStyle="1" w:styleId="WW8Num217z2">
    <w:name w:val="WW8Num217z2"/>
  </w:style>
  <w:style w:type="character" w:customStyle="1" w:styleId="WW8Num217z3">
    <w:name w:val="WW8Num217z3"/>
  </w:style>
  <w:style w:type="character" w:customStyle="1" w:styleId="WW8Num217z4">
    <w:name w:val="WW8Num217z4"/>
  </w:style>
  <w:style w:type="character" w:customStyle="1" w:styleId="WW8Num217z5">
    <w:name w:val="WW8Num217z5"/>
  </w:style>
  <w:style w:type="character" w:customStyle="1" w:styleId="WW8Num217z6">
    <w:name w:val="WW8Num217z6"/>
  </w:style>
  <w:style w:type="character" w:customStyle="1" w:styleId="WW8Num217z7">
    <w:name w:val="WW8Num217z7"/>
  </w:style>
  <w:style w:type="character" w:customStyle="1" w:styleId="WW8Num217z8">
    <w:name w:val="WW8Num217z8"/>
  </w:style>
  <w:style w:type="character" w:customStyle="1" w:styleId="WW8Num218z0">
    <w:name w:val="WW8Num218z0"/>
    <w:rPr>
      <w:rFonts w:ascii="Verdana" w:eastAsia="Calibri" w:hAnsi="Verdana" w:cs="Verdana" w:hint="default"/>
      <w:sz w:val="20"/>
      <w:szCs w:val="20"/>
      <w:lang w:eastAsia="ar-SA"/>
    </w:rPr>
  </w:style>
  <w:style w:type="character" w:customStyle="1" w:styleId="WW8Num218z1">
    <w:name w:val="WW8Num218z1"/>
  </w:style>
  <w:style w:type="character" w:customStyle="1" w:styleId="WW8Num218z2">
    <w:name w:val="WW8Num218z2"/>
  </w:style>
  <w:style w:type="character" w:customStyle="1" w:styleId="WW8Num218z3">
    <w:name w:val="WW8Num218z3"/>
  </w:style>
  <w:style w:type="character" w:customStyle="1" w:styleId="WW8Num218z4">
    <w:name w:val="WW8Num218z4"/>
  </w:style>
  <w:style w:type="character" w:customStyle="1" w:styleId="WW8Num218z5">
    <w:name w:val="WW8Num218z5"/>
  </w:style>
  <w:style w:type="character" w:customStyle="1" w:styleId="WW8Num218z6">
    <w:name w:val="WW8Num218z6"/>
  </w:style>
  <w:style w:type="character" w:customStyle="1" w:styleId="WW8Num218z7">
    <w:name w:val="WW8Num218z7"/>
  </w:style>
  <w:style w:type="character" w:customStyle="1" w:styleId="WW8Num218z8">
    <w:name w:val="WW8Num218z8"/>
  </w:style>
  <w:style w:type="character" w:customStyle="1" w:styleId="WW8Num219z0">
    <w:name w:val="WW8Num219z0"/>
    <w:rPr>
      <w:rFonts w:ascii="Verdana" w:eastAsia="Calibri" w:hAnsi="Verdana" w:cs="Verdana"/>
      <w:sz w:val="20"/>
      <w:szCs w:val="20"/>
      <w:lang w:eastAsia="ar-SA"/>
    </w:rPr>
  </w:style>
  <w:style w:type="character" w:customStyle="1" w:styleId="WW8Num219z1">
    <w:name w:val="WW8Num219z1"/>
  </w:style>
  <w:style w:type="character" w:customStyle="1" w:styleId="WW8Num219z2">
    <w:name w:val="WW8Num219z2"/>
  </w:style>
  <w:style w:type="character" w:customStyle="1" w:styleId="WW8Num219z3">
    <w:name w:val="WW8Num219z3"/>
  </w:style>
  <w:style w:type="character" w:customStyle="1" w:styleId="WW8Num219z4">
    <w:name w:val="WW8Num219z4"/>
  </w:style>
  <w:style w:type="character" w:customStyle="1" w:styleId="WW8Num219z5">
    <w:name w:val="WW8Num219z5"/>
  </w:style>
  <w:style w:type="character" w:customStyle="1" w:styleId="WW8Num219z6">
    <w:name w:val="WW8Num219z6"/>
  </w:style>
  <w:style w:type="character" w:customStyle="1" w:styleId="WW8Num219z7">
    <w:name w:val="WW8Num219z7"/>
  </w:style>
  <w:style w:type="character" w:customStyle="1" w:styleId="WW8Num219z8">
    <w:name w:val="WW8Num219z8"/>
  </w:style>
  <w:style w:type="character" w:customStyle="1" w:styleId="WW8Num220z0">
    <w:name w:val="WW8Num220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0z1">
    <w:name w:val="WW8Num220z1"/>
  </w:style>
  <w:style w:type="character" w:customStyle="1" w:styleId="WW8Num220z2">
    <w:name w:val="WW8Num220z2"/>
  </w:style>
  <w:style w:type="character" w:customStyle="1" w:styleId="WW8Num220z3">
    <w:name w:val="WW8Num220z3"/>
  </w:style>
  <w:style w:type="character" w:customStyle="1" w:styleId="WW8Num220z4">
    <w:name w:val="WW8Num220z4"/>
  </w:style>
  <w:style w:type="character" w:customStyle="1" w:styleId="WW8Num220z5">
    <w:name w:val="WW8Num220z5"/>
  </w:style>
  <w:style w:type="character" w:customStyle="1" w:styleId="WW8Num220z6">
    <w:name w:val="WW8Num220z6"/>
  </w:style>
  <w:style w:type="character" w:customStyle="1" w:styleId="WW8Num220z7">
    <w:name w:val="WW8Num220z7"/>
  </w:style>
  <w:style w:type="character" w:customStyle="1" w:styleId="WW8Num220z8">
    <w:name w:val="WW8Num220z8"/>
  </w:style>
  <w:style w:type="character" w:customStyle="1" w:styleId="WW8Num221z0">
    <w:name w:val="WW8Num221z0"/>
    <w:rPr>
      <w:rFonts w:ascii="Symbol" w:hAnsi="Symbol" w:cs="Symbol" w:hint="default"/>
    </w:rPr>
  </w:style>
  <w:style w:type="character" w:customStyle="1" w:styleId="WW8Num221z1">
    <w:name w:val="WW8Num221z1"/>
    <w:rPr>
      <w:rFonts w:ascii="Courier New" w:hAnsi="Courier New" w:cs="Courier New" w:hint="default"/>
    </w:rPr>
  </w:style>
  <w:style w:type="character" w:customStyle="1" w:styleId="WW8Num221z2">
    <w:name w:val="WW8Num221z2"/>
    <w:rPr>
      <w:rFonts w:ascii="Wingdings" w:hAnsi="Wingdings" w:cs="Wingdings" w:hint="default"/>
    </w:rPr>
  </w:style>
  <w:style w:type="character" w:customStyle="1" w:styleId="WW8Num222z0">
    <w:name w:val="WW8Num222z0"/>
    <w:rPr>
      <w:rFonts w:ascii="Verdana" w:hAnsi="Verdana" w:cs="Verdana"/>
      <w:iCs/>
      <w:sz w:val="20"/>
      <w:szCs w:val="20"/>
    </w:rPr>
  </w:style>
  <w:style w:type="character" w:customStyle="1" w:styleId="WW8Num222z1">
    <w:name w:val="WW8Num222z1"/>
  </w:style>
  <w:style w:type="character" w:customStyle="1" w:styleId="WW8Num222z2">
    <w:name w:val="WW8Num222z2"/>
  </w:style>
  <w:style w:type="character" w:customStyle="1" w:styleId="WW8Num222z3">
    <w:name w:val="WW8Num222z3"/>
  </w:style>
  <w:style w:type="character" w:customStyle="1" w:styleId="WW8Num222z4">
    <w:name w:val="WW8Num222z4"/>
  </w:style>
  <w:style w:type="character" w:customStyle="1" w:styleId="WW8Num222z5">
    <w:name w:val="WW8Num222z5"/>
  </w:style>
  <w:style w:type="character" w:customStyle="1" w:styleId="WW8Num222z6">
    <w:name w:val="WW8Num222z6"/>
  </w:style>
  <w:style w:type="character" w:customStyle="1" w:styleId="WW8Num222z7">
    <w:name w:val="WW8Num222z7"/>
  </w:style>
  <w:style w:type="character" w:customStyle="1" w:styleId="WW8Num222z8">
    <w:name w:val="WW8Num222z8"/>
  </w:style>
  <w:style w:type="character" w:customStyle="1" w:styleId="WW8Num223z0">
    <w:name w:val="WW8Num223z0"/>
    <w:rPr>
      <w:rFonts w:ascii="Times New Roman" w:hAnsi="Times New Roman" w:cs="Times New Roman" w:hint="default"/>
      <w:b w:val="0"/>
      <w:i w:val="0"/>
      <w:strike w:val="0"/>
      <w:dstrike w:val="0"/>
      <w:sz w:val="24"/>
      <w:szCs w:val="24"/>
      <w:u w:val="none"/>
    </w:rPr>
  </w:style>
  <w:style w:type="character" w:customStyle="1" w:styleId="WW8Num223z1">
    <w:name w:val="WW8Num223z1"/>
  </w:style>
  <w:style w:type="character" w:customStyle="1" w:styleId="WW8Num223z2">
    <w:name w:val="WW8Num223z2"/>
  </w:style>
  <w:style w:type="character" w:customStyle="1" w:styleId="WW8Num223z3">
    <w:name w:val="WW8Num223z3"/>
  </w:style>
  <w:style w:type="character" w:customStyle="1" w:styleId="WW8Num223z4">
    <w:name w:val="WW8Num223z4"/>
  </w:style>
  <w:style w:type="character" w:customStyle="1" w:styleId="WW8Num223z5">
    <w:name w:val="WW8Num223z5"/>
  </w:style>
  <w:style w:type="character" w:customStyle="1" w:styleId="WW8Num223z6">
    <w:name w:val="WW8Num223z6"/>
  </w:style>
  <w:style w:type="character" w:customStyle="1" w:styleId="WW8Num223z7">
    <w:name w:val="WW8Num223z7"/>
  </w:style>
  <w:style w:type="character" w:customStyle="1" w:styleId="WW8Num223z8">
    <w:name w:val="WW8Num223z8"/>
  </w:style>
  <w:style w:type="character" w:customStyle="1" w:styleId="WW8Num224z0">
    <w:name w:val="WW8Num224z0"/>
    <w:rPr>
      <w:rFonts w:ascii="Verdana" w:hAnsi="Verdana" w:cs="Verdana" w:hint="default"/>
      <w:sz w:val="20"/>
      <w:szCs w:val="20"/>
      <w:lang w:eastAsia="ar-SA"/>
    </w:rPr>
  </w:style>
  <w:style w:type="character" w:customStyle="1" w:styleId="WW8Num224z1">
    <w:name w:val="WW8Num224z1"/>
  </w:style>
  <w:style w:type="character" w:customStyle="1" w:styleId="WW8Num224z2">
    <w:name w:val="WW8Num224z2"/>
  </w:style>
  <w:style w:type="character" w:customStyle="1" w:styleId="WW8Num224z3">
    <w:name w:val="WW8Num224z3"/>
  </w:style>
  <w:style w:type="character" w:customStyle="1" w:styleId="WW8Num224z4">
    <w:name w:val="WW8Num224z4"/>
  </w:style>
  <w:style w:type="character" w:customStyle="1" w:styleId="WW8Num224z5">
    <w:name w:val="WW8Num224z5"/>
  </w:style>
  <w:style w:type="character" w:customStyle="1" w:styleId="WW8Num224z6">
    <w:name w:val="WW8Num224z6"/>
  </w:style>
  <w:style w:type="character" w:customStyle="1" w:styleId="WW8Num224z7">
    <w:name w:val="WW8Num224z7"/>
  </w:style>
  <w:style w:type="character" w:customStyle="1" w:styleId="WW8Num224z8">
    <w:name w:val="WW8Num224z8"/>
  </w:style>
  <w:style w:type="character" w:customStyle="1" w:styleId="Domylnaczcionkaakapitu5">
    <w:name w:val="Domyślna czcionka akapitu5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Georgia" w:eastAsia="Times New Roman" w:hAnsi="Georgia" w:cs="Times New Roman"/>
      <w:sz w:val="28"/>
      <w:szCs w:val="24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aliases w:val="Znak Znak1 Znak Znak Znak1,Znak Znak1 Znak Z Znak2,Znak Znak1 Znak Z Znak Znak1,Znak Znak1 Znak Z Znak Znak Znak Znak2,Znak Znak1 Znak Z Znak Znak Znak Znak Znak1,Znak Znak1 Znak Znak2,Znak3 Znak,Znak Znak1 Znak1 Znak Znak"/>
    <w:uiPriority w:val="99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5"/>
  </w:style>
  <w:style w:type="character" w:customStyle="1" w:styleId="TematkomentarzaZnak">
    <w:name w:val="Temat komentarza Znak"/>
    <w:rPr>
      <w:b/>
      <w:bCs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ru-RU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CharacterStyle1">
    <w:name w:val="Character Style 1"/>
    <w:rPr>
      <w:sz w:val="24"/>
      <w:szCs w:val="24"/>
    </w:rPr>
  </w:style>
  <w:style w:type="character" w:customStyle="1" w:styleId="ZnakZnak15">
    <w:name w:val="Znak Znak15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zwa">
    <w:name w:val="nazwa"/>
    <w:basedOn w:val="Domylnaczcionkaakapitu5"/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Nagwek9Znak">
    <w:name w:val="Nagłówek 9 Znak"/>
    <w:rPr>
      <w:rFonts w:ascii="Cambria" w:eastAsia="Times New Roman" w:hAnsi="Cambria" w:cs="Times New Roman"/>
      <w:sz w:val="22"/>
      <w:szCs w:val="22"/>
    </w:rPr>
  </w:style>
  <w:style w:type="character" w:customStyle="1" w:styleId="apple-style-span">
    <w:name w:val="apple-style-span"/>
    <w:basedOn w:val="Domylnaczcionkaakapitu5"/>
  </w:style>
  <w:style w:type="character" w:customStyle="1" w:styleId="apple-converted-space">
    <w:name w:val="apple-converted-space"/>
    <w:basedOn w:val="Domylnaczcionkaakapitu5"/>
  </w:style>
  <w:style w:type="character" w:customStyle="1" w:styleId="luchili">
    <w:name w:val="luc_hili"/>
    <w:basedOn w:val="Domylnaczcionkaakapitu5"/>
  </w:style>
  <w:style w:type="character" w:customStyle="1" w:styleId="Nagwek4Znak">
    <w:name w:val="Nagłówek 4 Znak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przypisukocowegoZnak">
    <w:name w:val="Tekst przypisu końcowego Znak"/>
    <w:basedOn w:val="Domylnaczcionkaakapitu5"/>
  </w:style>
  <w:style w:type="character" w:styleId="UyteHipercze">
    <w:name w:val="FollowedHyperlink"/>
    <w:rPr>
      <w:color w:val="800080"/>
      <w:u w:val="single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Wypunktowanie Znak,Numerowanie Znak,Akapit z listą BS Znak,Kolorowa lista — akcent 11 Znak,List Paragraph Znak,normalny tekst Znak,maz_wyliczenie Znak,opis dzialania Znak,K-P_odwolanie Znak,A_wyliczenie Znak,Akapit z listą5 Znak"/>
    <w:qFormat/>
    <w:rPr>
      <w:sz w:val="22"/>
      <w:szCs w:val="22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0">
    <w:name w:val="Nagłówek5"/>
    <w:basedOn w:val="Normalny"/>
    <w:next w:val="Podtytu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  <w:spacing w:after="0" w:line="240" w:lineRule="auto"/>
    </w:pPr>
    <w:rPr>
      <w:rFonts w:ascii="Times New Roman" w:hAnsi="Times New Roman" w:cs="Tahoma"/>
      <w:sz w:val="24"/>
      <w:szCs w:val="24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 w:line="240" w:lineRule="auto"/>
    </w:pPr>
    <w:rPr>
      <w:rFonts w:ascii="Times New Roman" w:hAnsi="Times New Roman" w:cs="Tahoma"/>
      <w:i/>
      <w:iCs/>
      <w:sz w:val="24"/>
      <w:szCs w:val="24"/>
    </w:rPr>
  </w:style>
  <w:style w:type="paragraph" w:styleId="Podtytu">
    <w:name w:val="Subtitle"/>
    <w:basedOn w:val="Normalny"/>
    <w:next w:val="Tekstpodstawowy"/>
    <w:qFormat/>
    <w:pPr>
      <w:spacing w:after="0" w:line="240" w:lineRule="auto"/>
      <w:jc w:val="center"/>
    </w:pPr>
    <w:rPr>
      <w:rFonts w:ascii="Times New Roman" w:hAnsi="Times New Roman"/>
      <w:b/>
      <w:sz w:val="26"/>
      <w:szCs w:val="20"/>
    </w:rPr>
  </w:style>
  <w:style w:type="paragraph" w:customStyle="1" w:styleId="Tekstpodstawowy31">
    <w:name w:val="Tekst podstawowy 31"/>
    <w:basedOn w:val="Normalny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uiPriority w:val="99"/>
    <w:pPr>
      <w:spacing w:after="0" w:line="240" w:lineRule="auto"/>
    </w:pPr>
    <w:rPr>
      <w:rFonts w:ascii="Times New Roman" w:hAnsi="Times New Roman"/>
      <w:sz w:val="28"/>
      <w:szCs w:val="20"/>
    </w:rPr>
  </w:style>
  <w:style w:type="paragraph" w:customStyle="1" w:styleId="Standardowy1">
    <w:name w:val="Standardowy1"/>
    <w:pPr>
      <w:suppressAutoHyphens/>
    </w:pPr>
    <w:rPr>
      <w:sz w:val="24"/>
      <w:lang w:eastAsia="zh-CN"/>
    </w:rPr>
  </w:style>
  <w:style w:type="paragraph" w:styleId="Nagwek">
    <w:name w:val="header"/>
    <w:basedOn w:val="Normalny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pPr>
      <w:spacing w:after="0" w:line="240" w:lineRule="auto"/>
      <w:jc w:val="both"/>
    </w:pPr>
    <w:rPr>
      <w:rFonts w:ascii="Tahoma" w:eastAsia="Tahoma" w:hAnsi="Tahoma" w:cs="Tahoma"/>
      <w:sz w:val="24"/>
      <w:szCs w:val="20"/>
    </w:rPr>
  </w:style>
  <w:style w:type="paragraph" w:customStyle="1" w:styleId="Mario">
    <w:name w:val="Mario"/>
    <w:basedOn w:val="Normalny"/>
    <w:pPr>
      <w:spacing w:after="0" w:line="360" w:lineRule="auto"/>
      <w:jc w:val="both"/>
    </w:pPr>
    <w:rPr>
      <w:rFonts w:ascii="Arial" w:hAnsi="Arial" w:cs="Arial"/>
      <w:sz w:val="24"/>
      <w:szCs w:val="20"/>
    </w:rPr>
  </w:style>
  <w:style w:type="paragraph" w:customStyle="1" w:styleId="Zawartotabeli">
    <w:name w:val="Zawartość tabeli"/>
    <w:basedOn w:val="Normalny"/>
    <w:pPr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rmalnyWeb">
    <w:name w:val="Normal (Web)"/>
    <w:basedOn w:val="Normalny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Wypunktowanie,Numerowanie,Akapit z listą BS,Kolorowa lista — akcent 11,List Paragraph,maz_wyliczenie,opis dzialania,K-P_odwolanie,A_wyliczenie,Akapit z listą5,normalny tekst,L1,zwykły tekst,List Paragraph1,BulletC,Obiekt,Lista punktowana1"/>
    <w:basedOn w:val="Normalny"/>
    <w:uiPriority w:val="34"/>
    <w:qFormat/>
    <w:pPr>
      <w:ind w:left="720"/>
      <w:contextualSpacing/>
    </w:p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ozdzia">
    <w:name w:val="rozdział"/>
    <w:basedOn w:val="Normalny"/>
    <w:pPr>
      <w:spacing w:after="0" w:line="288" w:lineRule="auto"/>
      <w:jc w:val="center"/>
    </w:pPr>
    <w:rPr>
      <w:rFonts w:ascii="Times New Roman" w:hAnsi="Times New Roman"/>
      <w:b/>
      <w:caps/>
      <w:spacing w:val="8"/>
      <w:sz w:val="24"/>
      <w:szCs w:val="20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zh-CN"/>
    </w:rPr>
  </w:style>
  <w:style w:type="paragraph" w:customStyle="1" w:styleId="Style2">
    <w:name w:val="Style 2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podstawowywcity3">
    <w:name w:val="WW-Tekst podstawowy wcięty 3"/>
    <w:basedOn w:val="Normalny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 3"/>
    <w:pPr>
      <w:widowControl w:val="0"/>
      <w:suppressAutoHyphens/>
      <w:autoSpaceDE w:val="0"/>
      <w:ind w:left="72"/>
    </w:pPr>
    <w:rPr>
      <w:sz w:val="24"/>
      <w:szCs w:val="24"/>
      <w:lang w:eastAsia="zh-CN"/>
    </w:rPr>
  </w:style>
  <w:style w:type="paragraph" w:customStyle="1" w:styleId="ZnakZnak1">
    <w:name w:val="Znak Znak1"/>
    <w:basedOn w:val="Normalny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pkt1art">
    <w:name w:val="pkt1art"/>
    <w:basedOn w:val="Normalny"/>
    <w:pPr>
      <w:overflowPunct w:val="0"/>
      <w:spacing w:before="60" w:after="60" w:line="240" w:lineRule="auto"/>
      <w:ind w:left="2269" w:hanging="284"/>
      <w:jc w:val="both"/>
    </w:pPr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lit">
    <w:name w:val="lit"/>
    <w:basedOn w:val="Normalny"/>
    <w:pPr>
      <w:overflowPunct w:val="0"/>
      <w:spacing w:before="60" w:after="60" w:line="240" w:lineRule="auto"/>
      <w:ind w:left="1281" w:hanging="272"/>
      <w:jc w:val="both"/>
    </w:pPr>
    <w:rPr>
      <w:rFonts w:ascii="Times New Roman" w:hAnsi="Times New Roman"/>
      <w:sz w:val="24"/>
      <w:szCs w:val="24"/>
    </w:rPr>
  </w:style>
  <w:style w:type="paragraph" w:customStyle="1" w:styleId="ust1art">
    <w:name w:val="ust1art"/>
    <w:basedOn w:val="Normalny"/>
    <w:pPr>
      <w:overflowPunct w:val="0"/>
      <w:spacing w:before="60" w:after="60" w:line="240" w:lineRule="auto"/>
      <w:ind w:left="1843" w:hanging="255"/>
      <w:jc w:val="both"/>
    </w:pPr>
    <w:rPr>
      <w:rFonts w:ascii="Times New Roman" w:hAnsi="Times New Roman"/>
      <w:sz w:val="24"/>
      <w:szCs w:val="24"/>
    </w:rPr>
  </w:style>
  <w:style w:type="paragraph" w:customStyle="1" w:styleId="zmart2">
    <w:name w:val="zmart2"/>
    <w:basedOn w:val="Normalny"/>
    <w:pPr>
      <w:overflowPunct w:val="0"/>
      <w:spacing w:before="60" w:after="60" w:line="240" w:lineRule="auto"/>
      <w:ind w:left="1843" w:hanging="1219"/>
      <w:jc w:val="both"/>
    </w:pPr>
    <w:rPr>
      <w:rFonts w:ascii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pPr>
      <w:tabs>
        <w:tab w:val="left" w:pos="851"/>
      </w:tabs>
      <w:spacing w:after="0" w:line="240" w:lineRule="auto"/>
      <w:ind w:left="851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font0">
    <w:name w:val="font0"/>
    <w:basedOn w:val="Normalny"/>
    <w:pPr>
      <w:spacing w:before="280" w:after="280" w:line="240" w:lineRule="auto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pPr>
      <w:spacing w:before="280" w:after="280" w:line="240" w:lineRule="auto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63">
    <w:name w:val="xl6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Zawartoramki">
    <w:name w:val="Zawartość ramki"/>
    <w:basedOn w:val="Normalny"/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paragraph" w:styleId="Bezodstpw">
    <w:name w:val="No Spacing"/>
    <w:uiPriority w:val="1"/>
    <w:qFormat/>
    <w:rsid w:val="000D70A8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0D03F9"/>
    <w:pPr>
      <w:suppressAutoHyphens/>
      <w:autoSpaceDN w:val="0"/>
    </w:pPr>
    <w:rPr>
      <w:kern w:val="3"/>
      <w:sz w:val="22"/>
      <w:szCs w:val="22"/>
      <w:lang w:eastAsia="zh-CN"/>
    </w:rPr>
  </w:style>
  <w:style w:type="character" w:customStyle="1" w:styleId="highlightselected">
    <w:name w:val="highlight selected"/>
    <w:rsid w:val="000D03F9"/>
  </w:style>
  <w:style w:type="numbering" w:customStyle="1" w:styleId="WW8Num73">
    <w:name w:val="WW8Num73"/>
    <w:rsid w:val="000D03F9"/>
    <w:pPr>
      <w:numPr>
        <w:numId w:val="13"/>
      </w:numPr>
    </w:pPr>
  </w:style>
  <w:style w:type="paragraph" w:customStyle="1" w:styleId="Styl3">
    <w:name w:val="Styl3"/>
    <w:basedOn w:val="Normalny"/>
    <w:link w:val="Styl3Znak"/>
    <w:qFormat/>
    <w:rsid w:val="004B5188"/>
    <w:pPr>
      <w:pBdr>
        <w:bottom w:val="double" w:sz="4" w:space="1" w:color="auto"/>
      </w:pBdr>
      <w:shd w:val="clear" w:color="auto" w:fill="D9D9D9"/>
      <w:suppressAutoHyphens w:val="0"/>
      <w:spacing w:after="0" w:line="240" w:lineRule="auto"/>
      <w:jc w:val="center"/>
    </w:pPr>
    <w:rPr>
      <w:rFonts w:ascii="Arial" w:eastAsia="Calibr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link w:val="Styl3"/>
    <w:rsid w:val="004B5188"/>
    <w:rPr>
      <w:rFonts w:ascii="Arial" w:eastAsia="Calibri" w:hAnsi="Arial" w:cs="Arial"/>
      <w:color w:val="00000A"/>
      <w:shd w:val="clear" w:color="auto" w:fill="D9D9D9"/>
      <w:lang w:eastAsia="en-US"/>
    </w:rPr>
  </w:style>
  <w:style w:type="paragraph" w:customStyle="1" w:styleId="Textbody">
    <w:name w:val="Text body"/>
    <w:basedOn w:val="Normalny"/>
    <w:rsid w:val="005C0E14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styleId="Uwydatnienie">
    <w:name w:val="Emphasis"/>
    <w:uiPriority w:val="20"/>
    <w:qFormat/>
    <w:rsid w:val="00AC18C7"/>
    <w:rPr>
      <w:i/>
      <w:iCs/>
    </w:rPr>
  </w:style>
  <w:style w:type="character" w:customStyle="1" w:styleId="plainlinks">
    <w:name w:val="plainlinks"/>
    <w:rsid w:val="00C74FC6"/>
  </w:style>
  <w:style w:type="character" w:styleId="Nierozpoznanawzmianka">
    <w:name w:val="Unresolved Mention"/>
    <w:uiPriority w:val="99"/>
    <w:semiHidden/>
    <w:unhideWhenUsed/>
    <w:rsid w:val="00623174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B143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2B143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2B143F"/>
    <w:rPr>
      <w:rFonts w:ascii="Calibri" w:hAnsi="Calibri"/>
      <w:lang w:eastAsia="zh-CN"/>
    </w:rPr>
  </w:style>
  <w:style w:type="character" w:customStyle="1" w:styleId="markedcontent">
    <w:name w:val="markedcontent"/>
    <w:basedOn w:val="Domylnaczcionkaakapitu"/>
    <w:rsid w:val="0058663B"/>
  </w:style>
  <w:style w:type="paragraph" w:styleId="Poprawka">
    <w:name w:val="Revision"/>
    <w:hidden/>
    <w:uiPriority w:val="99"/>
    <w:semiHidden/>
    <w:rsid w:val="00E50846"/>
    <w:rPr>
      <w:rFonts w:ascii="Calibri" w:hAnsi="Calibri"/>
      <w:sz w:val="22"/>
      <w:szCs w:val="22"/>
      <w:lang w:eastAsia="zh-CN"/>
    </w:rPr>
  </w:style>
  <w:style w:type="character" w:customStyle="1" w:styleId="x193iq5w">
    <w:name w:val="x193iq5w"/>
    <w:basedOn w:val="Domylnaczcionkaakapitu"/>
    <w:rsid w:val="00D6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846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33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49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../../../../Users/dbrzezinski/AppData/Local/dbrzezinski/AppData/Local/edrzazgowska/AppData/Local/Temp/9e713b2f-c7e6-4d53-ad69-16ff04f8f5aa_MSiT_logotypy_2023.zip.5aa/MSiT_logotypy_2023/ORGAN/PNG/01_znak_podstawowy_kolor_biale_tlo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C1FB-5CF9-4DA5-9A26-8DC73833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</vt:lpstr>
    </vt:vector>
  </TitlesOfParts>
  <Company/>
  <LinksUpToDate>false</LinksUpToDate>
  <CharactersWithSpaces>1375</CharactersWithSpaces>
  <SharedDoc>false</SharedDoc>
  <HLinks>
    <vt:vector size="36" baseType="variant">
      <vt:variant>
        <vt:i4>1703993</vt:i4>
      </vt:variant>
      <vt:variant>
        <vt:i4>15</vt:i4>
      </vt:variant>
      <vt:variant>
        <vt:i4>0</vt:i4>
      </vt:variant>
      <vt:variant>
        <vt:i4>5</vt:i4>
      </vt:variant>
      <vt:variant>
        <vt:lpwstr>mailto:iod@nowydwormaz.pl</vt:lpwstr>
      </vt:variant>
      <vt:variant>
        <vt:lpwstr/>
      </vt:variant>
      <vt:variant>
        <vt:i4>7471175</vt:i4>
      </vt:variant>
      <vt:variant>
        <vt:i4>12</vt:i4>
      </vt:variant>
      <vt:variant>
        <vt:i4>0</vt:i4>
      </vt:variant>
      <vt:variant>
        <vt:i4>5</vt:i4>
      </vt:variant>
      <vt:variant>
        <vt:lpwstr>mailto:przetargi@nowydwormaz.pl</vt:lpwstr>
      </vt:variant>
      <vt:variant>
        <vt:lpwstr/>
      </vt:variant>
      <vt:variant>
        <vt:i4>2687031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https://www.gov.pl/web/e-dowod/podpis-osobisty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4915273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https://ezamowienia.gov.pl/mp-client/search/list/ocds-148610-8ac37338-cacb-4c48-be5c-664629714f6c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http://www.bip.nowydwormaz.pl/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</dc:title>
  <dc:subject/>
  <dc:creator>BURMISTRZ MIASTA NOWY DWÓR</dc:creator>
  <cp:keywords/>
  <cp:lastModifiedBy>Dariusz Brzeziński</cp:lastModifiedBy>
  <cp:revision>5</cp:revision>
  <cp:lastPrinted>2026-04-30T07:23:00Z</cp:lastPrinted>
  <dcterms:created xsi:type="dcterms:W3CDTF">2026-07-27T13:28:00Z</dcterms:created>
  <dcterms:modified xsi:type="dcterms:W3CDTF">2026-07-28T06:14:00Z</dcterms:modified>
</cp:coreProperties>
</file>