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C1322FC" w14:textId="79499B1E" w:rsidR="00441366" w:rsidRPr="00FD3115" w:rsidRDefault="00441366" w:rsidP="00125C92">
      <w:pPr>
        <w:spacing w:after="0" w:line="360" w:lineRule="auto"/>
        <w:ind w:left="6379"/>
        <w:rPr>
          <w:rFonts w:ascii="Arial" w:hAnsi="Arial" w:cs="Arial"/>
          <w:sz w:val="24"/>
          <w:szCs w:val="24"/>
        </w:rPr>
      </w:pPr>
      <w:bookmarkStart w:id="0" w:name="_Hlk195784718"/>
      <w:r w:rsidRPr="00FD3115">
        <w:rPr>
          <w:rFonts w:ascii="Arial" w:hAnsi="Arial" w:cs="Arial"/>
          <w:sz w:val="24"/>
          <w:szCs w:val="24"/>
          <w:lang w:eastAsia="ar-SA"/>
        </w:rPr>
        <w:t xml:space="preserve">Załącznik nr </w:t>
      </w:r>
      <w:r w:rsidR="0068193E" w:rsidRPr="00FD3115">
        <w:rPr>
          <w:rFonts w:ascii="Arial" w:eastAsia="Calibri" w:hAnsi="Arial" w:cs="Arial"/>
          <w:bCs/>
          <w:sz w:val="24"/>
          <w:szCs w:val="24"/>
          <w:lang w:eastAsia="en-US"/>
        </w:rPr>
        <w:t>2</w:t>
      </w:r>
      <w:r w:rsidR="009D6DBE" w:rsidRPr="00FD3115">
        <w:rPr>
          <w:rFonts w:ascii="Arial" w:hAnsi="Arial" w:cs="Arial"/>
          <w:sz w:val="24"/>
          <w:szCs w:val="24"/>
          <w:lang w:eastAsia="ar-SA"/>
        </w:rPr>
        <w:t xml:space="preserve"> do S</w:t>
      </w:r>
      <w:r w:rsidRPr="00FD3115">
        <w:rPr>
          <w:rFonts w:ascii="Arial" w:hAnsi="Arial" w:cs="Arial"/>
          <w:sz w:val="24"/>
          <w:szCs w:val="24"/>
          <w:lang w:eastAsia="ar-SA"/>
        </w:rPr>
        <w:t xml:space="preserve">WZ </w:t>
      </w:r>
    </w:p>
    <w:p w14:paraId="4531E913" w14:textId="77777777" w:rsidR="00441366" w:rsidRPr="00FD3115" w:rsidRDefault="005C0E14" w:rsidP="00125C92">
      <w:pPr>
        <w:tabs>
          <w:tab w:val="left" w:pos="1978"/>
          <w:tab w:val="left" w:pos="3828"/>
          <w:tab w:val="center" w:pos="4677"/>
        </w:tabs>
        <w:spacing w:after="0" w:line="360" w:lineRule="auto"/>
        <w:rPr>
          <w:rFonts w:ascii="Arial" w:hAnsi="Arial" w:cs="Arial"/>
          <w:b/>
          <w:color w:val="FF0000"/>
          <w:sz w:val="24"/>
          <w:szCs w:val="24"/>
        </w:rPr>
      </w:pPr>
      <w:r w:rsidRPr="00FD3115">
        <w:rPr>
          <w:rFonts w:ascii="Arial" w:hAnsi="Arial" w:cs="Arial"/>
          <w:b/>
          <w:color w:val="FF0000"/>
          <w:sz w:val="24"/>
          <w:szCs w:val="24"/>
        </w:rPr>
        <w:t>Dokument należy wypełnić i podpisać kwalifikowanym podpisem elektronicznym lub podpisem zaufanym lub podpisem osobistym.</w:t>
      </w:r>
    </w:p>
    <w:p w14:paraId="26C75B57" w14:textId="77777777" w:rsidR="00441366" w:rsidRPr="00FD3115" w:rsidRDefault="00441366" w:rsidP="00125C9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t>WYKONAWCA/Y: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495"/>
        <w:gridCol w:w="3582"/>
      </w:tblGrid>
      <w:tr w:rsidR="00441366" w:rsidRPr="00FD3115" w14:paraId="2C876C0C" w14:textId="77777777" w:rsidTr="00DF4596">
        <w:trPr>
          <w:trHeight w:val="2032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07DF7D" w14:textId="77777777" w:rsidR="00441366" w:rsidRPr="00FD3115" w:rsidRDefault="00441366" w:rsidP="00125C92">
            <w:pPr>
              <w:snapToGrid w:val="0"/>
              <w:spacing w:after="0" w:line="36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E1591CE" w14:textId="77777777" w:rsidR="00441366" w:rsidRPr="00FD3115" w:rsidRDefault="00441366" w:rsidP="00125C92">
            <w:pPr>
              <w:keepNext/>
              <w:spacing w:after="0" w:line="360" w:lineRule="auto"/>
              <w:ind w:left="345"/>
              <w:rPr>
                <w:rFonts w:ascii="Arial" w:hAnsi="Arial" w:cs="Arial"/>
                <w:sz w:val="24"/>
                <w:szCs w:val="24"/>
              </w:rPr>
            </w:pPr>
            <w:r w:rsidRPr="00FD3115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FORMULARZ OFERTY </w:t>
            </w:r>
            <w:r w:rsidRPr="00FD3115">
              <w:rPr>
                <w:rFonts w:ascii="Arial" w:hAnsi="Arial" w:cs="Arial"/>
                <w:b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14:paraId="6248C486" w14:textId="2719E1A2" w:rsidR="00441366" w:rsidRPr="00FD3115" w:rsidRDefault="00441366" w:rsidP="00125C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  <w:lang w:eastAsia="ar-SA"/>
        </w:rPr>
        <w:t>pełna nazwa/ firma i adres</w:t>
      </w:r>
      <w:r w:rsidR="00D4342A">
        <w:rPr>
          <w:rFonts w:ascii="Arial" w:hAnsi="Arial" w:cs="Arial"/>
          <w:sz w:val="24"/>
          <w:szCs w:val="24"/>
          <w:lang w:eastAsia="ar-SA"/>
        </w:rPr>
        <w:t>/NIP</w:t>
      </w:r>
    </w:p>
    <w:p w14:paraId="1CA8436A" w14:textId="77777777" w:rsidR="00441366" w:rsidRPr="00FD3115" w:rsidRDefault="00441366" w:rsidP="00125C9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t>Dane osoby uprawnionej do kontaktów: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980"/>
        <w:gridCol w:w="7097"/>
      </w:tblGrid>
      <w:tr w:rsidR="00441366" w:rsidRPr="00FD3115" w14:paraId="17EA5937" w14:textId="77777777" w:rsidTr="00095C54">
        <w:trPr>
          <w:trHeight w:val="39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2F0136" w14:textId="77777777" w:rsidR="00441366" w:rsidRPr="00FD3115" w:rsidRDefault="00441366" w:rsidP="00125C92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D3115">
              <w:rPr>
                <w:rFonts w:ascii="Arial" w:hAnsi="Arial" w:cs="Arial"/>
                <w:sz w:val="24"/>
                <w:szCs w:val="24"/>
                <w:lang w:eastAsia="ar-SA"/>
              </w:rPr>
              <w:t>Imię i nazwisko: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E6E4C" w14:textId="77777777" w:rsidR="00441366" w:rsidRPr="00FD3115" w:rsidRDefault="00441366" w:rsidP="00125C92">
            <w:pPr>
              <w:keepNext/>
              <w:snapToGrid w:val="0"/>
              <w:spacing w:after="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41366" w:rsidRPr="00FD3115" w14:paraId="7E3F64ED" w14:textId="77777777" w:rsidTr="00C20E6C">
        <w:trPr>
          <w:trHeight w:val="29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6D5359" w14:textId="77777777" w:rsidR="00441366" w:rsidRPr="00FD3115" w:rsidRDefault="00441366" w:rsidP="00125C92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D3115">
              <w:rPr>
                <w:rFonts w:ascii="Arial" w:hAnsi="Arial" w:cs="Arial"/>
                <w:sz w:val="24"/>
                <w:szCs w:val="24"/>
                <w:lang w:eastAsia="ar-SA"/>
              </w:rPr>
              <w:t>Adres e-mail: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331EF" w14:textId="77777777" w:rsidR="00441366" w:rsidRPr="00FD3115" w:rsidRDefault="00441366" w:rsidP="00125C92">
            <w:pPr>
              <w:keepNext/>
              <w:snapToGrid w:val="0"/>
              <w:spacing w:after="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41366" w:rsidRPr="00FD3115" w14:paraId="437F0F3B" w14:textId="77777777" w:rsidTr="00C20E6C">
        <w:trPr>
          <w:trHeight w:val="29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0FE6C2" w14:textId="77777777" w:rsidR="00441366" w:rsidRPr="00FD3115" w:rsidRDefault="00441366" w:rsidP="00125C92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D3115">
              <w:rPr>
                <w:rFonts w:ascii="Arial" w:hAnsi="Arial" w:cs="Arial"/>
                <w:sz w:val="24"/>
                <w:szCs w:val="24"/>
                <w:lang w:eastAsia="ar-SA"/>
              </w:rPr>
              <w:t>Nr telefonu: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49AAF" w14:textId="77777777" w:rsidR="00441366" w:rsidRPr="00FD3115" w:rsidRDefault="00441366" w:rsidP="00125C92">
            <w:pPr>
              <w:keepNext/>
              <w:snapToGrid w:val="0"/>
              <w:spacing w:after="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41366" w:rsidRPr="00FD3115" w14:paraId="024E313D" w14:textId="77777777" w:rsidTr="00C20E6C">
        <w:trPr>
          <w:trHeight w:val="29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78143C" w14:textId="77777777" w:rsidR="00441366" w:rsidRPr="00FD3115" w:rsidRDefault="00441366" w:rsidP="00125C92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D3115">
              <w:rPr>
                <w:rFonts w:ascii="Arial" w:hAnsi="Arial" w:cs="Arial"/>
                <w:sz w:val="24"/>
                <w:szCs w:val="24"/>
                <w:lang w:eastAsia="ar-SA"/>
              </w:rPr>
              <w:t>Ew. inne dane: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D3EC7" w14:textId="77777777" w:rsidR="00441366" w:rsidRPr="00FD3115" w:rsidRDefault="00441366" w:rsidP="00125C92">
            <w:pPr>
              <w:keepNext/>
              <w:snapToGrid w:val="0"/>
              <w:spacing w:after="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0CC39594" w14:textId="77777777" w:rsidR="00441366" w:rsidRPr="00FD3115" w:rsidRDefault="00441366" w:rsidP="00125C92">
      <w:pPr>
        <w:spacing w:before="240" w:after="0" w:line="360" w:lineRule="auto"/>
        <w:ind w:left="5103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ZAMAWIAJĄCY:</w:t>
      </w:r>
    </w:p>
    <w:p w14:paraId="464E0CE2" w14:textId="77777777" w:rsidR="00441366" w:rsidRPr="00FD3115" w:rsidRDefault="00441366" w:rsidP="00125C92">
      <w:pPr>
        <w:spacing w:after="0" w:line="360" w:lineRule="auto"/>
        <w:ind w:left="5103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Miasto Nowy Dwór Mazowiecki</w:t>
      </w:r>
    </w:p>
    <w:p w14:paraId="3B511AD3" w14:textId="77777777" w:rsidR="00441366" w:rsidRPr="00FD3115" w:rsidRDefault="00441366" w:rsidP="00125C92">
      <w:pPr>
        <w:spacing w:after="0" w:line="360" w:lineRule="auto"/>
        <w:ind w:left="5103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ul. Zakroczymska 30</w:t>
      </w:r>
    </w:p>
    <w:p w14:paraId="317EEE50" w14:textId="77777777" w:rsidR="00441366" w:rsidRPr="00FD3115" w:rsidRDefault="00441366" w:rsidP="00125C92">
      <w:pPr>
        <w:spacing w:line="360" w:lineRule="auto"/>
        <w:ind w:left="5103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05-100 Nowy Dwór Mazowiecki</w:t>
      </w:r>
    </w:p>
    <w:p w14:paraId="6D894ED9" w14:textId="13FF9E14" w:rsidR="00441366" w:rsidRPr="00FD3115" w:rsidRDefault="00441366" w:rsidP="00125C9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Cs/>
          <w:sz w:val="24"/>
          <w:szCs w:val="24"/>
          <w:lang w:eastAsia="ar-SA"/>
        </w:rPr>
        <w:t xml:space="preserve">W nawiązaniu do ogłoszenia o zamówieniu w postępowaniu o udzielenie zamówienia publicznego prowadzonym w trybie </w:t>
      </w:r>
      <w:r w:rsidR="00630B0A" w:rsidRPr="00FD3115">
        <w:rPr>
          <w:rFonts w:ascii="Arial" w:hAnsi="Arial" w:cs="Arial"/>
          <w:bCs/>
          <w:sz w:val="24"/>
          <w:szCs w:val="24"/>
          <w:lang w:eastAsia="ar-SA"/>
        </w:rPr>
        <w:t xml:space="preserve">podstawowym </w:t>
      </w:r>
      <w:r w:rsidRPr="00FD3115">
        <w:rPr>
          <w:rFonts w:ascii="Arial" w:hAnsi="Arial" w:cs="Arial"/>
          <w:bCs/>
          <w:sz w:val="24"/>
          <w:szCs w:val="24"/>
          <w:lang w:eastAsia="ar-SA"/>
        </w:rPr>
        <w:t xml:space="preserve">na wykonanie zadania pn.: </w:t>
      </w:r>
      <w:r w:rsidRPr="00FD3115">
        <w:rPr>
          <w:rFonts w:ascii="Arial" w:hAnsi="Arial" w:cs="Arial"/>
          <w:b/>
          <w:bCs/>
          <w:sz w:val="24"/>
          <w:szCs w:val="24"/>
        </w:rPr>
        <w:t>„</w:t>
      </w:r>
      <w:r w:rsidR="00117975" w:rsidRPr="00117975">
        <w:rPr>
          <w:rFonts w:ascii="Arial" w:hAnsi="Arial" w:cs="Arial"/>
          <w:b/>
          <w:bCs/>
          <w:sz w:val="24"/>
          <w:szCs w:val="24"/>
          <w:lang w:eastAsia="ar-SA"/>
        </w:rPr>
        <w:t xml:space="preserve">Budowa odkrytego lodowiska przy Nowodworskim Ośrodku Sportu i Rekreacji </w:t>
      </w:r>
      <w:r w:rsidR="00117975" w:rsidRPr="00BC5DE9">
        <w:rPr>
          <w:rFonts w:ascii="Arial" w:hAnsi="Arial" w:cs="Arial"/>
          <w:b/>
          <w:bCs/>
          <w:sz w:val="24"/>
          <w:szCs w:val="24"/>
          <w:lang w:eastAsia="ar-SA"/>
        </w:rPr>
        <w:t>w Nowym Dworze Mazowieckim</w:t>
      </w:r>
      <w:r w:rsidR="00AC7041" w:rsidRPr="00BC5DE9">
        <w:rPr>
          <w:rFonts w:ascii="Arial" w:hAnsi="Arial" w:cs="Arial"/>
          <w:b/>
          <w:bCs/>
          <w:sz w:val="24"/>
          <w:szCs w:val="24"/>
          <w:lang w:eastAsia="ar-SA"/>
        </w:rPr>
        <w:t>”</w:t>
      </w:r>
      <w:r w:rsidRPr="00BC5DE9">
        <w:rPr>
          <w:rFonts w:ascii="Arial" w:hAnsi="Arial" w:cs="Arial"/>
          <w:bCs/>
          <w:sz w:val="24"/>
          <w:szCs w:val="24"/>
        </w:rPr>
        <w:t>,</w:t>
      </w:r>
      <w:r w:rsidRPr="00BC5D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BC5DE9">
        <w:rPr>
          <w:rFonts w:ascii="Arial" w:hAnsi="Arial" w:cs="Arial"/>
          <w:bCs/>
          <w:sz w:val="24"/>
          <w:szCs w:val="24"/>
        </w:rPr>
        <w:t xml:space="preserve">oznaczenie sprawy: </w:t>
      </w:r>
      <w:r w:rsidR="00C95BF2" w:rsidRPr="00BC5DE9">
        <w:rPr>
          <w:rFonts w:ascii="Arial" w:hAnsi="Arial" w:cs="Arial"/>
          <w:b/>
          <w:bCs/>
          <w:sz w:val="24"/>
          <w:szCs w:val="24"/>
        </w:rPr>
        <w:t>WPI.271.1.</w:t>
      </w:r>
      <w:r w:rsidR="00117975" w:rsidRPr="00BC5DE9">
        <w:rPr>
          <w:rFonts w:ascii="Arial" w:hAnsi="Arial" w:cs="Arial"/>
          <w:b/>
          <w:bCs/>
          <w:sz w:val="24"/>
          <w:szCs w:val="24"/>
        </w:rPr>
        <w:t>3</w:t>
      </w:r>
      <w:r w:rsidR="00C74F84" w:rsidRPr="00BC5DE9">
        <w:rPr>
          <w:rFonts w:ascii="Arial" w:hAnsi="Arial" w:cs="Arial"/>
          <w:b/>
          <w:bCs/>
          <w:sz w:val="24"/>
          <w:szCs w:val="24"/>
        </w:rPr>
        <w:t>3</w:t>
      </w:r>
      <w:r w:rsidR="00C95BF2" w:rsidRPr="00BC5DE9">
        <w:rPr>
          <w:rFonts w:ascii="Arial" w:hAnsi="Arial" w:cs="Arial"/>
          <w:b/>
          <w:bCs/>
          <w:sz w:val="24"/>
          <w:szCs w:val="24"/>
        </w:rPr>
        <w:t>.2026</w:t>
      </w:r>
      <w:r w:rsidRPr="00BC5DE9">
        <w:rPr>
          <w:rFonts w:ascii="Arial" w:hAnsi="Arial" w:cs="Arial"/>
          <w:sz w:val="24"/>
          <w:szCs w:val="24"/>
          <w:lang w:eastAsia="ar-SA"/>
        </w:rPr>
        <w:t>,</w:t>
      </w:r>
      <w:r w:rsidRPr="00FD3115">
        <w:rPr>
          <w:rFonts w:ascii="Arial" w:hAnsi="Arial" w:cs="Arial"/>
          <w:sz w:val="24"/>
          <w:szCs w:val="24"/>
          <w:lang w:eastAsia="ar-SA"/>
        </w:rPr>
        <w:t xml:space="preserve"> niniejszym oświadczam, co następuje</w:t>
      </w:r>
      <w:r w:rsidR="00BD4059" w:rsidRPr="00FD3115">
        <w:rPr>
          <w:rFonts w:ascii="Arial" w:hAnsi="Arial" w:cs="Arial"/>
          <w:sz w:val="24"/>
          <w:szCs w:val="24"/>
          <w:lang w:eastAsia="ar-SA"/>
        </w:rPr>
        <w:t>:</w:t>
      </w:r>
    </w:p>
    <w:p w14:paraId="47A2C83A" w14:textId="77777777" w:rsidR="00441366" w:rsidRPr="00FD3115" w:rsidRDefault="00441366" w:rsidP="00125C9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Cs/>
          <w:sz w:val="24"/>
          <w:szCs w:val="24"/>
          <w:lang w:eastAsia="ar-SA"/>
        </w:rPr>
        <w:t>Oferuję realizację zadania, którego przedmiot i zakres został określony w SWZ,</w:t>
      </w:r>
      <w:r w:rsidR="00510693" w:rsidRPr="00FD3115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FD3115">
        <w:rPr>
          <w:rFonts w:ascii="Arial" w:hAnsi="Arial" w:cs="Arial"/>
          <w:bCs/>
          <w:sz w:val="24"/>
          <w:szCs w:val="24"/>
          <w:lang w:eastAsia="ar-SA"/>
        </w:rPr>
        <w:t>w</w:t>
      </w:r>
      <w:r w:rsidR="00510693" w:rsidRPr="00FD3115">
        <w:rPr>
          <w:rFonts w:ascii="Arial" w:hAnsi="Arial" w:cs="Arial"/>
          <w:bCs/>
          <w:sz w:val="24"/>
          <w:szCs w:val="24"/>
          <w:lang w:eastAsia="ar-SA"/>
        </w:rPr>
        <w:t> </w:t>
      </w:r>
      <w:r w:rsidRPr="00FD3115">
        <w:rPr>
          <w:rFonts w:ascii="Arial" w:hAnsi="Arial" w:cs="Arial"/>
          <w:bCs/>
          <w:sz w:val="24"/>
          <w:szCs w:val="24"/>
          <w:lang w:eastAsia="ar-SA"/>
        </w:rPr>
        <w:t>szczególności w Opisie przedmiotu zamówienia (załącznik nr 1 do SWZ)</w:t>
      </w:r>
      <w:r w:rsidR="00C74FC6" w:rsidRPr="00FD3115">
        <w:rPr>
          <w:rFonts w:ascii="Arial" w:hAnsi="Arial" w:cs="Arial"/>
          <w:bCs/>
          <w:sz w:val="24"/>
          <w:szCs w:val="24"/>
          <w:lang w:eastAsia="ar-SA"/>
        </w:rPr>
        <w:t xml:space="preserve"> i</w:t>
      </w:r>
      <w:r w:rsidR="00510693" w:rsidRPr="00FD3115">
        <w:rPr>
          <w:rFonts w:ascii="Arial" w:hAnsi="Arial" w:cs="Arial"/>
          <w:bCs/>
          <w:sz w:val="24"/>
          <w:szCs w:val="24"/>
          <w:lang w:eastAsia="ar-SA"/>
        </w:rPr>
        <w:t> </w:t>
      </w:r>
      <w:r w:rsidR="00C74FC6" w:rsidRPr="00FD3115">
        <w:rPr>
          <w:rFonts w:ascii="Arial" w:hAnsi="Arial" w:cs="Arial"/>
          <w:bCs/>
          <w:sz w:val="24"/>
          <w:szCs w:val="24"/>
          <w:lang w:eastAsia="ar-SA"/>
        </w:rPr>
        <w:t xml:space="preserve">Wzorze umowy (załącznik nr </w:t>
      </w:r>
      <w:r w:rsidR="00C4077D">
        <w:rPr>
          <w:rFonts w:ascii="Arial" w:hAnsi="Arial" w:cs="Arial"/>
          <w:bCs/>
          <w:sz w:val="24"/>
          <w:szCs w:val="24"/>
          <w:lang w:eastAsia="ar-SA"/>
        </w:rPr>
        <w:t>7</w:t>
      </w:r>
      <w:r w:rsidR="00C74FC6" w:rsidRPr="00FD3115">
        <w:rPr>
          <w:rFonts w:ascii="Arial" w:hAnsi="Arial" w:cs="Arial"/>
          <w:bCs/>
          <w:sz w:val="24"/>
          <w:szCs w:val="24"/>
          <w:lang w:eastAsia="ar-SA"/>
        </w:rPr>
        <w:t xml:space="preserve"> do SWZ)</w:t>
      </w:r>
      <w:r w:rsidRPr="00FD3115">
        <w:rPr>
          <w:rFonts w:ascii="Arial" w:hAnsi="Arial" w:cs="Arial"/>
          <w:bCs/>
          <w:sz w:val="24"/>
          <w:szCs w:val="24"/>
          <w:lang w:eastAsia="ar-SA"/>
        </w:rPr>
        <w:t xml:space="preserve">, oczekując za wykonanie przedmiotu zamówienia wynagrodzenia w </w:t>
      </w:r>
      <w:r w:rsidR="002C18BA" w:rsidRPr="00FD3115">
        <w:rPr>
          <w:rFonts w:ascii="Arial" w:hAnsi="Arial" w:cs="Arial"/>
          <w:bCs/>
          <w:sz w:val="24"/>
          <w:szCs w:val="24"/>
          <w:lang w:eastAsia="ar-SA"/>
        </w:rPr>
        <w:t>wysokości</w:t>
      </w:r>
      <w:r w:rsidRPr="00FD3115">
        <w:rPr>
          <w:rFonts w:ascii="Arial" w:hAnsi="Arial" w:cs="Arial"/>
          <w:bCs/>
          <w:sz w:val="24"/>
          <w:szCs w:val="24"/>
          <w:lang w:eastAsia="ar-SA"/>
        </w:rPr>
        <w:t>:</w:t>
      </w:r>
    </w:p>
    <w:p w14:paraId="4AE83A67" w14:textId="77777777" w:rsidR="002C18BA" w:rsidRPr="00FD3115" w:rsidRDefault="0068193E" w:rsidP="00125C92">
      <w:pPr>
        <w:spacing w:after="0" w:line="360" w:lineRule="auto"/>
        <w:rPr>
          <w:rFonts w:ascii="Arial" w:hAnsi="Arial" w:cs="Arial"/>
          <w:bCs/>
          <w:sz w:val="24"/>
          <w:szCs w:val="24"/>
          <w:lang w:eastAsia="ar-SA"/>
        </w:rPr>
      </w:pPr>
      <w:r w:rsidRPr="00FD3115">
        <w:rPr>
          <w:rFonts w:ascii="Arial" w:hAnsi="Arial" w:cs="Arial"/>
          <w:b/>
          <w:bCs/>
          <w:sz w:val="24"/>
          <w:szCs w:val="24"/>
          <w:lang w:eastAsia="ar-SA"/>
        </w:rPr>
        <w:lastRenderedPageBreak/>
        <w:t>__ __ __ __ __ __ __ __ __ , __ __ zł. brutto</w:t>
      </w:r>
      <w:r w:rsidRPr="00FD3115">
        <w:rPr>
          <w:rStyle w:val="Odwoanieprzypisudolnego"/>
          <w:rFonts w:ascii="Arial" w:hAnsi="Arial" w:cs="Arial"/>
          <w:b/>
          <w:bCs/>
          <w:sz w:val="24"/>
          <w:szCs w:val="24"/>
          <w:lang w:eastAsia="ar-SA"/>
        </w:rPr>
        <w:footnoteReference w:id="1"/>
      </w:r>
      <w:r w:rsidRPr="00FD3115">
        <w:rPr>
          <w:rFonts w:ascii="Arial" w:hAnsi="Arial" w:cs="Arial"/>
          <w:bCs/>
          <w:sz w:val="24"/>
          <w:szCs w:val="24"/>
          <w:vertAlign w:val="superscript"/>
          <w:lang w:eastAsia="ar-SA"/>
        </w:rPr>
        <w:t xml:space="preserve"> </w:t>
      </w:r>
      <w:r w:rsidRPr="00FD3115">
        <w:rPr>
          <w:rFonts w:ascii="Arial" w:hAnsi="Arial" w:cs="Arial"/>
          <w:bCs/>
          <w:sz w:val="24"/>
          <w:szCs w:val="24"/>
          <w:lang w:eastAsia="ar-SA"/>
        </w:rPr>
        <w:t>(słownie: ……………………………………</w:t>
      </w:r>
      <w:r w:rsidRPr="00FD3115">
        <w:rPr>
          <w:rFonts w:ascii="Arial" w:hAnsi="Arial" w:cs="Arial"/>
          <w:sz w:val="24"/>
          <w:szCs w:val="24"/>
        </w:rPr>
        <w:t>………</w:t>
      </w:r>
      <w:r w:rsidRPr="00FD3115">
        <w:rPr>
          <w:rFonts w:ascii="Arial" w:hAnsi="Arial" w:cs="Arial"/>
          <w:bCs/>
          <w:sz w:val="24"/>
          <w:szCs w:val="24"/>
          <w:lang w:eastAsia="ar-SA"/>
        </w:rPr>
        <w:t>…………</w:t>
      </w:r>
      <w:r w:rsidRPr="00FD3115">
        <w:rPr>
          <w:rFonts w:ascii="Arial" w:hAnsi="Arial" w:cs="Arial"/>
          <w:sz w:val="24"/>
          <w:szCs w:val="24"/>
        </w:rPr>
        <w:t>………………………</w:t>
      </w:r>
      <w:r w:rsidRPr="00FD3115">
        <w:rPr>
          <w:rFonts w:ascii="Arial" w:hAnsi="Arial" w:cs="Arial"/>
          <w:bCs/>
          <w:sz w:val="24"/>
          <w:szCs w:val="24"/>
          <w:lang w:eastAsia="ar-SA"/>
        </w:rPr>
        <w:t xml:space="preserve"> złotych …………………………………groszy), w tym __ __ % VAT</w:t>
      </w:r>
      <w:r w:rsidRPr="00FD3115">
        <w:rPr>
          <w:rStyle w:val="Odwoanieprzypisudolnego"/>
          <w:rFonts w:ascii="Arial" w:hAnsi="Arial" w:cs="Arial"/>
          <w:b/>
          <w:bCs/>
          <w:sz w:val="24"/>
          <w:szCs w:val="24"/>
          <w:lang w:eastAsia="ar-SA"/>
        </w:rPr>
        <w:footnoteReference w:id="2"/>
      </w:r>
      <w:r w:rsidR="002C18BA" w:rsidRPr="00FD3115">
        <w:rPr>
          <w:rFonts w:ascii="Arial" w:hAnsi="Arial" w:cs="Arial"/>
          <w:bCs/>
          <w:sz w:val="24"/>
          <w:szCs w:val="24"/>
          <w:lang w:eastAsia="ar-SA"/>
        </w:rPr>
        <w:t xml:space="preserve">; </w:t>
      </w:r>
    </w:p>
    <w:p w14:paraId="55BB6917" w14:textId="77777777" w:rsidR="00B04A93" w:rsidRPr="00702EDC" w:rsidRDefault="00B04A93" w:rsidP="00B04A93">
      <w:pPr>
        <w:widowControl w:val="0"/>
        <w:tabs>
          <w:tab w:val="left" w:pos="-976"/>
          <w:tab w:val="left" w:pos="-256"/>
          <w:tab w:val="left" w:pos="914"/>
          <w:tab w:val="left" w:pos="1178"/>
          <w:tab w:val="left" w:pos="1915"/>
          <w:tab w:val="left" w:pos="2595"/>
        </w:tabs>
        <w:spacing w:after="0" w:line="360" w:lineRule="auto"/>
        <w:ind w:left="246"/>
        <w:textAlignment w:val="baseline"/>
        <w:rPr>
          <w:rFonts w:ascii="Arial" w:hAnsi="Arial" w:cs="Arial"/>
          <w:b/>
          <w:bCs/>
          <w:iCs/>
          <w:sz w:val="24"/>
          <w:szCs w:val="24"/>
          <w:lang w:eastAsia="ar-SA"/>
        </w:rPr>
      </w:pPr>
      <w:r w:rsidRPr="00702EDC">
        <w:rPr>
          <w:rFonts w:ascii="Arial" w:hAnsi="Arial" w:cs="Arial"/>
          <w:b/>
          <w:bCs/>
          <w:iCs/>
          <w:sz w:val="24"/>
          <w:szCs w:val="24"/>
          <w:lang w:eastAsia="ar-SA"/>
        </w:rPr>
        <w:t>przy czym:</w:t>
      </w:r>
    </w:p>
    <w:p w14:paraId="11BB856E" w14:textId="77777777" w:rsidR="00B04A93" w:rsidRPr="00B04A93" w:rsidRDefault="00B04A93" w:rsidP="00B04A93">
      <w:pPr>
        <w:widowControl w:val="0"/>
        <w:tabs>
          <w:tab w:val="left" w:pos="-976"/>
          <w:tab w:val="left" w:pos="-256"/>
          <w:tab w:val="left" w:pos="914"/>
          <w:tab w:val="left" w:pos="1178"/>
          <w:tab w:val="left" w:pos="1915"/>
          <w:tab w:val="left" w:pos="2595"/>
        </w:tabs>
        <w:spacing w:after="0" w:line="360" w:lineRule="auto"/>
        <w:ind w:left="246"/>
        <w:textAlignment w:val="baseline"/>
        <w:rPr>
          <w:rFonts w:ascii="Arial" w:hAnsi="Arial" w:cs="Arial"/>
          <w:b/>
          <w:bCs/>
          <w:i/>
          <w:sz w:val="18"/>
          <w:szCs w:val="20"/>
          <w:lang w:eastAsia="ar-SA"/>
        </w:rPr>
      </w:pPr>
    </w:p>
    <w:p w14:paraId="61FA79EB" w14:textId="5C7ED92E" w:rsidR="00B04A93" w:rsidRPr="00702EDC" w:rsidRDefault="00B04A93">
      <w:pPr>
        <w:pStyle w:val="Akapitzlist"/>
        <w:numPr>
          <w:ilvl w:val="1"/>
          <w:numId w:val="73"/>
        </w:numPr>
        <w:tabs>
          <w:tab w:val="clear" w:pos="720"/>
          <w:tab w:val="num" w:pos="851"/>
        </w:tabs>
        <w:suppressAutoHyphens w:val="0"/>
        <w:spacing w:line="360" w:lineRule="auto"/>
        <w:ind w:left="851"/>
        <w:jc w:val="both"/>
        <w:rPr>
          <w:rFonts w:ascii="Arial" w:hAnsi="Arial" w:cs="Arial"/>
          <w:sz w:val="24"/>
          <w:szCs w:val="24"/>
          <w:lang w:eastAsia="ar-SA"/>
        </w:rPr>
      </w:pPr>
      <w:r w:rsidRPr="00702EDC">
        <w:rPr>
          <w:rFonts w:ascii="Arial" w:hAnsi="Arial" w:cs="Arial"/>
          <w:sz w:val="24"/>
          <w:szCs w:val="24"/>
          <w:lang w:eastAsia="ar-SA"/>
        </w:rPr>
        <w:t xml:space="preserve">Za opracowanie dokumentacji projektowej, zgodnie z SWZ, oraz </w:t>
      </w:r>
      <w:r w:rsidRPr="00702EDC">
        <w:rPr>
          <w:rFonts w:ascii="Arial" w:hAnsi="Arial" w:cs="Arial"/>
          <w:bCs/>
          <w:sz w:val="24"/>
          <w:szCs w:val="24"/>
        </w:rPr>
        <w:t xml:space="preserve"> </w:t>
      </w:r>
      <w:r w:rsidRPr="00FB4A54">
        <w:rPr>
          <w:rFonts w:ascii="Arial" w:hAnsi="Arial" w:cs="Arial"/>
          <w:iCs/>
          <w:sz w:val="24"/>
          <w:szCs w:val="24"/>
        </w:rPr>
        <w:t>uzyskanie, na podstawie sporządzonej dokumentacji projektowej, w imieniu Zamawiającego, wymaganych prawem decyzji i uzgodnień</w:t>
      </w:r>
      <w:r w:rsidRPr="00FB4A54">
        <w:rPr>
          <w:rFonts w:ascii="Arial" w:hAnsi="Arial" w:cs="Arial"/>
          <w:iCs/>
          <w:sz w:val="24"/>
          <w:szCs w:val="24"/>
          <w:lang w:eastAsia="ar-SA"/>
        </w:rPr>
        <w:t>,</w:t>
      </w:r>
      <w:r w:rsidR="00FB4A54">
        <w:rPr>
          <w:rFonts w:ascii="Arial" w:hAnsi="Arial" w:cs="Arial"/>
          <w:iCs/>
          <w:sz w:val="24"/>
          <w:szCs w:val="24"/>
          <w:lang w:eastAsia="ar-SA"/>
        </w:rPr>
        <w:t xml:space="preserve"> w szczególności </w:t>
      </w:r>
      <w:r w:rsidR="00191716">
        <w:rPr>
          <w:rFonts w:ascii="Arial" w:hAnsi="Arial" w:cs="Arial"/>
          <w:iCs/>
          <w:sz w:val="24"/>
          <w:szCs w:val="24"/>
          <w:lang w:eastAsia="ar-SA"/>
        </w:rPr>
        <w:t xml:space="preserve">decyzji o pozwoleniu na rozbiórkę oraz </w:t>
      </w:r>
      <w:r w:rsidR="009C118B">
        <w:rPr>
          <w:rFonts w:ascii="Arial" w:hAnsi="Arial" w:cs="Arial"/>
          <w:iCs/>
          <w:sz w:val="24"/>
          <w:szCs w:val="24"/>
          <w:lang w:eastAsia="ar-SA"/>
        </w:rPr>
        <w:t xml:space="preserve">decyzji o </w:t>
      </w:r>
      <w:r w:rsidR="00FB4A54">
        <w:rPr>
          <w:rFonts w:ascii="Arial" w:hAnsi="Arial" w:cs="Arial"/>
          <w:iCs/>
          <w:sz w:val="24"/>
          <w:szCs w:val="24"/>
          <w:lang w:eastAsia="ar-SA"/>
        </w:rPr>
        <w:t>pozwoleni</w:t>
      </w:r>
      <w:r w:rsidR="009C118B">
        <w:rPr>
          <w:rFonts w:ascii="Arial" w:hAnsi="Arial" w:cs="Arial"/>
          <w:iCs/>
          <w:sz w:val="24"/>
          <w:szCs w:val="24"/>
          <w:lang w:eastAsia="ar-SA"/>
        </w:rPr>
        <w:t>u</w:t>
      </w:r>
      <w:r w:rsidR="00FB4A54">
        <w:rPr>
          <w:rFonts w:ascii="Arial" w:hAnsi="Arial" w:cs="Arial"/>
          <w:iCs/>
          <w:sz w:val="24"/>
          <w:szCs w:val="24"/>
          <w:lang w:eastAsia="ar-SA"/>
        </w:rPr>
        <w:t xml:space="preserve"> na budowę,</w:t>
      </w:r>
      <w:r w:rsidRPr="00702EDC">
        <w:rPr>
          <w:rFonts w:ascii="Arial" w:hAnsi="Arial" w:cs="Arial"/>
          <w:sz w:val="24"/>
          <w:szCs w:val="24"/>
          <w:lang w:eastAsia="ar-SA"/>
        </w:rPr>
        <w:t xml:space="preserve"> oczekuję wynagrodzenia w wysokości:</w:t>
      </w:r>
    </w:p>
    <w:p w14:paraId="6124059C" w14:textId="0DAF606C" w:rsidR="00B04A93" w:rsidRPr="00702EDC" w:rsidRDefault="00B04A93" w:rsidP="000F18C1">
      <w:pPr>
        <w:spacing w:after="120" w:line="360" w:lineRule="auto"/>
        <w:ind w:left="244"/>
        <w:jc w:val="both"/>
        <w:rPr>
          <w:rFonts w:ascii="Arial" w:hAnsi="Arial" w:cs="Arial"/>
          <w:sz w:val="24"/>
          <w:szCs w:val="24"/>
        </w:rPr>
      </w:pPr>
      <w:r w:rsidRPr="00702EDC">
        <w:rPr>
          <w:rFonts w:ascii="Arial" w:hAnsi="Arial" w:cs="Arial"/>
          <w:b/>
          <w:bCs/>
          <w:sz w:val="24"/>
          <w:szCs w:val="24"/>
          <w:lang w:eastAsia="ar-SA"/>
        </w:rPr>
        <w:t xml:space="preserve">__ __ __ __ __ __ __ __ __ , __ __ zł. </w:t>
      </w:r>
      <w:r w:rsidR="00D50117" w:rsidRPr="00702EDC">
        <w:rPr>
          <w:rFonts w:ascii="Arial" w:hAnsi="Arial" w:cs="Arial"/>
          <w:b/>
          <w:bCs/>
          <w:sz w:val="24"/>
          <w:szCs w:val="24"/>
          <w:lang w:eastAsia="ar-SA"/>
        </w:rPr>
        <w:t>B</w:t>
      </w:r>
      <w:r w:rsidRPr="00702EDC">
        <w:rPr>
          <w:rFonts w:ascii="Arial" w:hAnsi="Arial" w:cs="Arial"/>
          <w:b/>
          <w:bCs/>
          <w:sz w:val="24"/>
          <w:szCs w:val="24"/>
          <w:lang w:eastAsia="ar-SA"/>
        </w:rPr>
        <w:t>rutto</w:t>
      </w:r>
      <w:r w:rsidR="00D50117">
        <w:rPr>
          <w:rFonts w:ascii="Arial" w:hAnsi="Arial" w:cs="Arial"/>
          <w:b/>
          <w:bCs/>
          <w:sz w:val="24"/>
          <w:szCs w:val="24"/>
          <w:vertAlign w:val="superscript"/>
          <w:lang w:eastAsia="ar-SA"/>
        </w:rPr>
        <w:t>1</w:t>
      </w:r>
      <w:r w:rsidRPr="00702EDC">
        <w:rPr>
          <w:rFonts w:ascii="Arial" w:hAnsi="Arial" w:cs="Arial"/>
          <w:bCs/>
          <w:sz w:val="24"/>
          <w:szCs w:val="24"/>
          <w:vertAlign w:val="superscript"/>
          <w:lang w:eastAsia="ar-SA"/>
        </w:rPr>
        <w:t xml:space="preserve"> </w:t>
      </w:r>
      <w:r w:rsidRPr="00702EDC">
        <w:rPr>
          <w:rFonts w:ascii="Arial" w:hAnsi="Arial" w:cs="Arial"/>
          <w:bCs/>
          <w:sz w:val="24"/>
          <w:szCs w:val="24"/>
          <w:lang w:eastAsia="ar-SA"/>
        </w:rPr>
        <w:t>(słownie: ………</w:t>
      </w:r>
      <w:r w:rsidR="000F18C1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702EDC">
        <w:rPr>
          <w:rFonts w:ascii="Arial" w:hAnsi="Arial" w:cs="Arial"/>
          <w:bCs/>
          <w:sz w:val="24"/>
          <w:szCs w:val="24"/>
          <w:lang w:eastAsia="ar-SA"/>
        </w:rPr>
        <w:t>złotych ………………groszy), w tym __ __ % VAT</w:t>
      </w:r>
      <w:r w:rsidR="00D50117">
        <w:rPr>
          <w:rFonts w:ascii="Arial" w:hAnsi="Arial" w:cs="Arial"/>
          <w:bCs/>
          <w:sz w:val="24"/>
          <w:szCs w:val="24"/>
          <w:vertAlign w:val="superscript"/>
          <w:lang w:eastAsia="ar-SA"/>
        </w:rPr>
        <w:t>2</w:t>
      </w:r>
      <w:r w:rsidRPr="00702EDC">
        <w:rPr>
          <w:rFonts w:ascii="Arial" w:hAnsi="Arial" w:cs="Arial"/>
          <w:bCs/>
          <w:sz w:val="24"/>
          <w:szCs w:val="24"/>
          <w:lang w:eastAsia="ar-SA"/>
        </w:rPr>
        <w:t>.</w:t>
      </w:r>
    </w:p>
    <w:p w14:paraId="3DF81853" w14:textId="54458D02" w:rsidR="00B04A93" w:rsidRPr="00702EDC" w:rsidRDefault="00B04A93">
      <w:pPr>
        <w:pStyle w:val="Akapitzlist"/>
        <w:numPr>
          <w:ilvl w:val="1"/>
          <w:numId w:val="73"/>
        </w:numPr>
        <w:tabs>
          <w:tab w:val="clear" w:pos="720"/>
          <w:tab w:val="num" w:pos="851"/>
        </w:tabs>
        <w:suppressAutoHyphens w:val="0"/>
        <w:spacing w:line="360" w:lineRule="auto"/>
        <w:ind w:left="851"/>
        <w:jc w:val="both"/>
        <w:rPr>
          <w:rFonts w:ascii="Arial" w:hAnsi="Arial" w:cs="Arial"/>
          <w:sz w:val="24"/>
          <w:szCs w:val="24"/>
          <w:lang w:eastAsia="ar-SA"/>
        </w:rPr>
      </w:pPr>
      <w:r w:rsidRPr="00702EDC">
        <w:rPr>
          <w:rFonts w:ascii="Arial" w:hAnsi="Arial" w:cs="Arial"/>
          <w:sz w:val="24"/>
          <w:szCs w:val="24"/>
          <w:lang w:eastAsia="ar-SA"/>
        </w:rPr>
        <w:t xml:space="preserve">Za realizację robót budowlanych, na  podstawie opracowanej dokumentacji projektowej i </w:t>
      </w:r>
      <w:r w:rsidRPr="00702EDC">
        <w:rPr>
          <w:rFonts w:ascii="Arial" w:hAnsi="Arial" w:cs="Arial"/>
          <w:bCs/>
          <w:sz w:val="24"/>
          <w:szCs w:val="24"/>
          <w:lang w:eastAsia="ar-SA"/>
        </w:rPr>
        <w:t xml:space="preserve">uzyskanie w imieniu Zamawiającego </w:t>
      </w:r>
      <w:r w:rsidRPr="00702EDC">
        <w:rPr>
          <w:rFonts w:ascii="Arial" w:hAnsi="Arial" w:cs="Arial"/>
          <w:sz w:val="24"/>
          <w:szCs w:val="24"/>
        </w:rPr>
        <w:t>decyzji o dopuszczeniu do użytkowania</w:t>
      </w:r>
      <w:r w:rsidR="00557B46">
        <w:rPr>
          <w:rFonts w:ascii="Arial" w:hAnsi="Arial" w:cs="Arial"/>
          <w:sz w:val="24"/>
          <w:szCs w:val="24"/>
        </w:rPr>
        <w:t>/</w:t>
      </w:r>
      <w:r w:rsidR="00557B46" w:rsidRPr="00583D29">
        <w:rPr>
          <w:rFonts w:ascii="Arial" w:hAnsi="Arial" w:cs="Arial"/>
          <w:sz w:val="24"/>
          <w:szCs w:val="24"/>
        </w:rPr>
        <w:t>zaświadczenia o braku podstaw do wniesienia sprzeciwu do rozpoczęcia użytkowania</w:t>
      </w:r>
      <w:r w:rsidRPr="00702EDC">
        <w:rPr>
          <w:rFonts w:ascii="Arial" w:hAnsi="Arial" w:cs="Arial"/>
          <w:sz w:val="24"/>
          <w:szCs w:val="24"/>
        </w:rPr>
        <w:t xml:space="preserve"> </w:t>
      </w:r>
      <w:r w:rsidR="00191716" w:rsidRPr="00191716">
        <w:rPr>
          <w:rFonts w:ascii="Arial" w:hAnsi="Arial" w:cs="Arial"/>
          <w:sz w:val="24"/>
          <w:szCs w:val="24"/>
        </w:rPr>
        <w:t>odkrytego lodowiska przy Nowodworskim Ośrodku Sportu i Rekreacji</w:t>
      </w:r>
      <w:r w:rsidR="00FB4A54" w:rsidRPr="00FB4A54">
        <w:rPr>
          <w:rFonts w:ascii="Arial" w:hAnsi="Arial" w:cs="Arial"/>
          <w:sz w:val="24"/>
          <w:szCs w:val="24"/>
        </w:rPr>
        <w:t xml:space="preserve"> </w:t>
      </w:r>
      <w:r w:rsidRPr="00FB4A54">
        <w:rPr>
          <w:rFonts w:ascii="Arial" w:hAnsi="Arial" w:cs="Arial"/>
          <w:iCs/>
          <w:sz w:val="24"/>
          <w:szCs w:val="24"/>
        </w:rPr>
        <w:t>w Nowym Dworze Mazowieckim</w:t>
      </w:r>
      <w:r w:rsidRPr="00702EDC">
        <w:rPr>
          <w:rFonts w:ascii="Arial" w:hAnsi="Arial" w:cs="Arial"/>
          <w:bCs/>
          <w:sz w:val="24"/>
          <w:szCs w:val="24"/>
          <w:lang w:eastAsia="ar-SA"/>
        </w:rPr>
        <w:t>,</w:t>
      </w:r>
      <w:r w:rsidRPr="00702EDC">
        <w:rPr>
          <w:rFonts w:ascii="Arial" w:hAnsi="Arial" w:cs="Arial"/>
          <w:sz w:val="24"/>
          <w:szCs w:val="24"/>
          <w:lang w:eastAsia="ar-SA"/>
        </w:rPr>
        <w:t xml:space="preserve"> oczekuję wynagrodzenia w wysokości:</w:t>
      </w:r>
    </w:p>
    <w:p w14:paraId="32849486" w14:textId="14ADE9D9" w:rsidR="000F18C1" w:rsidRPr="000F18C1" w:rsidRDefault="000F18C1" w:rsidP="000F18C1">
      <w:pPr>
        <w:spacing w:after="12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0F18C1">
        <w:rPr>
          <w:rFonts w:ascii="Arial" w:hAnsi="Arial" w:cs="Arial"/>
          <w:b/>
          <w:bCs/>
          <w:sz w:val="24"/>
          <w:szCs w:val="24"/>
          <w:lang w:eastAsia="ar-SA"/>
        </w:rPr>
        <w:t xml:space="preserve">__ __ __ __ __ __ __ __ __ , __ __ zł. </w:t>
      </w:r>
      <w:r w:rsidR="00D50117" w:rsidRPr="000F18C1">
        <w:rPr>
          <w:rFonts w:ascii="Arial" w:hAnsi="Arial" w:cs="Arial"/>
          <w:b/>
          <w:bCs/>
          <w:sz w:val="24"/>
          <w:szCs w:val="24"/>
          <w:lang w:eastAsia="ar-SA"/>
        </w:rPr>
        <w:t>B</w:t>
      </w:r>
      <w:r w:rsidRPr="000F18C1">
        <w:rPr>
          <w:rFonts w:ascii="Arial" w:hAnsi="Arial" w:cs="Arial"/>
          <w:b/>
          <w:bCs/>
          <w:sz w:val="24"/>
          <w:szCs w:val="24"/>
          <w:lang w:eastAsia="ar-SA"/>
        </w:rPr>
        <w:t>rutto</w:t>
      </w:r>
      <w:r w:rsidR="00D50117" w:rsidRPr="00D50117">
        <w:rPr>
          <w:rFonts w:ascii="Arial" w:hAnsi="Arial" w:cs="Arial"/>
          <w:b/>
          <w:bCs/>
          <w:sz w:val="24"/>
          <w:szCs w:val="24"/>
          <w:vertAlign w:val="superscript"/>
          <w:lang w:eastAsia="ar-SA"/>
        </w:rPr>
        <w:t>1</w:t>
      </w:r>
      <w:r w:rsidRPr="000F18C1">
        <w:rPr>
          <w:rFonts w:ascii="Arial" w:hAnsi="Arial" w:cs="Arial"/>
          <w:bCs/>
          <w:sz w:val="24"/>
          <w:szCs w:val="24"/>
          <w:vertAlign w:val="superscript"/>
          <w:lang w:eastAsia="ar-SA"/>
        </w:rPr>
        <w:t xml:space="preserve"> </w:t>
      </w:r>
      <w:r w:rsidRPr="000F18C1">
        <w:rPr>
          <w:rFonts w:ascii="Arial" w:hAnsi="Arial" w:cs="Arial"/>
          <w:bCs/>
          <w:sz w:val="24"/>
          <w:szCs w:val="24"/>
          <w:lang w:eastAsia="ar-SA"/>
        </w:rPr>
        <w:t>(słownie: ……… złotych ………………groszy), w tym __ __ % VAT</w:t>
      </w:r>
      <w:r w:rsidR="00D50117">
        <w:rPr>
          <w:rFonts w:ascii="Arial" w:hAnsi="Arial" w:cs="Arial"/>
          <w:bCs/>
          <w:sz w:val="24"/>
          <w:szCs w:val="24"/>
          <w:vertAlign w:val="superscript"/>
          <w:lang w:eastAsia="ar-SA"/>
        </w:rPr>
        <w:t>2</w:t>
      </w:r>
      <w:r w:rsidRPr="000F18C1">
        <w:rPr>
          <w:rFonts w:ascii="Arial" w:hAnsi="Arial" w:cs="Arial"/>
          <w:bCs/>
          <w:sz w:val="24"/>
          <w:szCs w:val="24"/>
          <w:lang w:eastAsia="ar-SA"/>
        </w:rPr>
        <w:t>.</w:t>
      </w:r>
    </w:p>
    <w:p w14:paraId="4A155962" w14:textId="77777777" w:rsidR="00353DE8" w:rsidRDefault="00353DE8" w:rsidP="00125C92">
      <w:pPr>
        <w:widowControl w:val="0"/>
        <w:tabs>
          <w:tab w:val="left" w:pos="-976"/>
          <w:tab w:val="left" w:pos="-256"/>
          <w:tab w:val="left" w:pos="914"/>
          <w:tab w:val="left" w:pos="1178"/>
          <w:tab w:val="left" w:pos="1915"/>
          <w:tab w:val="left" w:pos="2595"/>
        </w:tabs>
        <w:spacing w:after="0" w:line="360" w:lineRule="auto"/>
        <w:textAlignment w:val="baseline"/>
        <w:rPr>
          <w:rFonts w:ascii="Arial" w:hAnsi="Arial" w:cs="Arial"/>
          <w:b/>
          <w:bCs/>
          <w:sz w:val="24"/>
          <w:szCs w:val="24"/>
          <w:lang w:eastAsia="ar-SA"/>
        </w:rPr>
      </w:pPr>
    </w:p>
    <w:p w14:paraId="3012E7E2" w14:textId="77777777" w:rsidR="00441366" w:rsidRPr="00FD3115" w:rsidRDefault="00441366" w:rsidP="00125C92">
      <w:pPr>
        <w:widowControl w:val="0"/>
        <w:tabs>
          <w:tab w:val="left" w:pos="-976"/>
          <w:tab w:val="left" w:pos="-256"/>
          <w:tab w:val="left" w:pos="914"/>
          <w:tab w:val="left" w:pos="1178"/>
          <w:tab w:val="left" w:pos="1915"/>
          <w:tab w:val="left" w:pos="2595"/>
        </w:tabs>
        <w:spacing w:after="0" w:line="360" w:lineRule="auto"/>
        <w:textAlignment w:val="baseline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bCs/>
          <w:sz w:val="24"/>
          <w:szCs w:val="24"/>
          <w:lang w:eastAsia="ar-SA"/>
        </w:rPr>
        <w:t>UWAGA!</w:t>
      </w:r>
    </w:p>
    <w:p w14:paraId="6056966D" w14:textId="77777777" w:rsidR="00441366" w:rsidRPr="00FD3115" w:rsidRDefault="00441366" w:rsidP="00125C92">
      <w:pPr>
        <w:widowControl w:val="0"/>
        <w:tabs>
          <w:tab w:val="left" w:pos="-976"/>
          <w:tab w:val="left" w:pos="-256"/>
          <w:tab w:val="left" w:pos="914"/>
          <w:tab w:val="left" w:pos="1178"/>
          <w:tab w:val="left" w:pos="1915"/>
          <w:tab w:val="left" w:pos="2595"/>
        </w:tabs>
        <w:spacing w:after="0" w:line="360" w:lineRule="auto"/>
        <w:textAlignment w:val="baseline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</w:rPr>
        <w:t>Wykonawca jest zobowiązany podać informację w poniżej wskazanym zakresie.</w:t>
      </w:r>
    </w:p>
    <w:p w14:paraId="74D5BED1" w14:textId="77777777" w:rsidR="00441366" w:rsidRPr="00FD3115" w:rsidRDefault="00441366">
      <w:pPr>
        <w:numPr>
          <w:ilvl w:val="0"/>
          <w:numId w:val="43"/>
        </w:numPr>
        <w:tabs>
          <w:tab w:val="left" w:pos="567"/>
        </w:tabs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t xml:space="preserve">Wybór niniejszej oferty </w:t>
      </w:r>
      <w:r w:rsidRPr="00FD3115">
        <w:rPr>
          <w:rFonts w:ascii="Arial" w:hAnsi="Arial" w:cs="Arial"/>
          <w:b/>
          <w:color w:val="FF0000"/>
          <w:sz w:val="24"/>
          <w:szCs w:val="24"/>
          <w:u w:val="single"/>
        </w:rPr>
        <w:t>(należy wykreślić punkt 1) lub 2) oświadczenia)</w:t>
      </w:r>
      <w:r w:rsidRPr="00FD3115">
        <w:rPr>
          <w:rFonts w:ascii="Arial" w:hAnsi="Arial" w:cs="Arial"/>
          <w:b/>
          <w:sz w:val="24"/>
          <w:szCs w:val="24"/>
          <w:u w:val="single"/>
        </w:rPr>
        <w:t>:</w:t>
      </w:r>
    </w:p>
    <w:p w14:paraId="4706555B" w14:textId="77777777" w:rsidR="00441366" w:rsidRPr="00FD3115" w:rsidRDefault="00441366">
      <w:pPr>
        <w:numPr>
          <w:ilvl w:val="0"/>
          <w:numId w:val="44"/>
        </w:numPr>
        <w:tabs>
          <w:tab w:val="left" w:pos="426"/>
        </w:tabs>
        <w:spacing w:after="0" w:line="360" w:lineRule="auto"/>
        <w:ind w:left="993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t>nie będzie prowadzić do powstania u Zamawiającego obowiązku podatkowego;</w:t>
      </w:r>
    </w:p>
    <w:p w14:paraId="59056098" w14:textId="77777777" w:rsidR="00441366" w:rsidRPr="00FD3115" w:rsidRDefault="00441366">
      <w:pPr>
        <w:numPr>
          <w:ilvl w:val="0"/>
          <w:numId w:val="44"/>
        </w:numPr>
        <w:tabs>
          <w:tab w:val="left" w:pos="426"/>
        </w:tabs>
        <w:spacing w:after="0" w:line="360" w:lineRule="auto"/>
        <w:ind w:left="993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lastRenderedPageBreak/>
        <w:t>będzie prowadzić do powstania u Zamawiającego obowiązku podatkowego, przy czym do jego powstania prowadzi dostawa lub świadczenie następującego towaru lub usługi – nazwa (rodzaj): …………</w:t>
      </w:r>
      <w:r w:rsidR="003D46E7" w:rsidRPr="00FD3115">
        <w:rPr>
          <w:rFonts w:ascii="Arial" w:hAnsi="Arial" w:cs="Arial"/>
          <w:sz w:val="24"/>
          <w:szCs w:val="24"/>
        </w:rPr>
        <w:t>…</w:t>
      </w:r>
      <w:r w:rsidRPr="00FD3115">
        <w:rPr>
          <w:rFonts w:ascii="Arial" w:hAnsi="Arial" w:cs="Arial"/>
          <w:sz w:val="24"/>
          <w:szCs w:val="24"/>
        </w:rPr>
        <w:t xml:space="preserve"> o wartości </w:t>
      </w:r>
      <w:r w:rsidRPr="00FD3115">
        <w:rPr>
          <w:rFonts w:ascii="Arial" w:hAnsi="Arial" w:cs="Arial"/>
          <w:b/>
          <w:bCs/>
          <w:sz w:val="24"/>
          <w:szCs w:val="24"/>
          <w:lang w:eastAsia="ar-SA"/>
        </w:rPr>
        <w:t xml:space="preserve">__ __ __ __ __ __ __ __ __ , __ __ </w:t>
      </w:r>
      <w:r w:rsidRPr="00FD3115">
        <w:rPr>
          <w:rFonts w:ascii="Arial" w:hAnsi="Arial" w:cs="Arial"/>
          <w:bCs/>
          <w:sz w:val="24"/>
          <w:szCs w:val="24"/>
          <w:lang w:eastAsia="ar-SA"/>
        </w:rPr>
        <w:t>złotych (bez kwoty podatku).</w:t>
      </w:r>
    </w:p>
    <w:p w14:paraId="3E578D92" w14:textId="77777777" w:rsidR="008223DF" w:rsidRPr="00FD3115" w:rsidRDefault="008223DF">
      <w:pPr>
        <w:numPr>
          <w:ilvl w:val="0"/>
          <w:numId w:val="43"/>
        </w:numPr>
        <w:tabs>
          <w:tab w:val="left" w:pos="567"/>
        </w:tabs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t>Informuję, że:</w:t>
      </w:r>
    </w:p>
    <w:p w14:paraId="3FDEF886" w14:textId="77777777" w:rsidR="008223DF" w:rsidRPr="00FD3115" w:rsidRDefault="008223DF" w:rsidP="00125C92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993"/>
        <w:rPr>
          <w:rFonts w:ascii="Arial" w:hAnsi="Arial" w:cs="Arial"/>
          <w:sz w:val="24"/>
          <w:szCs w:val="24"/>
        </w:rPr>
      </w:pPr>
      <w:r w:rsidRPr="00FD3115">
        <w:rPr>
          <w:rFonts w:ascii="Arial" w:eastAsia="SimSun" w:hAnsi="Arial" w:cs="Arial"/>
          <w:kern w:val="1"/>
          <w:sz w:val="24"/>
          <w:szCs w:val="24"/>
          <w:lang w:bidi="hi-IN"/>
        </w:rPr>
        <w:t>jestem/jesteśmy mikroprzedsiębiorstwem,</w:t>
      </w:r>
    </w:p>
    <w:p w14:paraId="67F10864" w14:textId="77777777" w:rsidR="008223DF" w:rsidRPr="00FD3115" w:rsidRDefault="008223DF" w:rsidP="00125C92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993"/>
        <w:rPr>
          <w:rFonts w:ascii="Arial" w:hAnsi="Arial" w:cs="Arial"/>
          <w:sz w:val="24"/>
          <w:szCs w:val="24"/>
        </w:rPr>
      </w:pPr>
      <w:r w:rsidRPr="00FD3115">
        <w:rPr>
          <w:rFonts w:ascii="Arial" w:eastAsia="SimSun" w:hAnsi="Arial" w:cs="Arial"/>
          <w:kern w:val="1"/>
          <w:sz w:val="24"/>
          <w:szCs w:val="24"/>
          <w:lang w:bidi="hi-IN"/>
        </w:rPr>
        <w:t>jestem/jesteśmy małym przedsiębiorstwem,</w:t>
      </w:r>
    </w:p>
    <w:p w14:paraId="24DBCAC2" w14:textId="77777777" w:rsidR="008223DF" w:rsidRPr="00FD3115" w:rsidRDefault="008223DF" w:rsidP="00125C92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993"/>
        <w:rPr>
          <w:rFonts w:ascii="Arial" w:hAnsi="Arial" w:cs="Arial"/>
          <w:sz w:val="24"/>
          <w:szCs w:val="24"/>
        </w:rPr>
      </w:pPr>
      <w:r w:rsidRPr="00FD3115">
        <w:rPr>
          <w:rFonts w:ascii="Arial" w:eastAsia="SimSun" w:hAnsi="Arial" w:cs="Arial"/>
          <w:kern w:val="1"/>
          <w:sz w:val="24"/>
          <w:szCs w:val="24"/>
          <w:lang w:bidi="hi-IN"/>
        </w:rPr>
        <w:t>jestem/jesteśmy średnim przedsiębiorstwem,</w:t>
      </w:r>
    </w:p>
    <w:p w14:paraId="1EFE3392" w14:textId="77777777" w:rsidR="008223DF" w:rsidRPr="00FD3115" w:rsidRDefault="008223DF" w:rsidP="00125C92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993"/>
        <w:rPr>
          <w:rFonts w:ascii="Arial" w:hAnsi="Arial" w:cs="Arial"/>
          <w:sz w:val="24"/>
          <w:szCs w:val="24"/>
        </w:rPr>
      </w:pPr>
      <w:r w:rsidRPr="00FD3115">
        <w:rPr>
          <w:rFonts w:ascii="Arial" w:eastAsia="SimSun" w:hAnsi="Arial" w:cs="Arial"/>
          <w:kern w:val="1"/>
          <w:sz w:val="24"/>
          <w:szCs w:val="24"/>
          <w:lang w:bidi="hi-IN"/>
        </w:rPr>
        <w:t>prowadzę jednoosobową działalność gospodarczą,</w:t>
      </w:r>
    </w:p>
    <w:p w14:paraId="190D1945" w14:textId="77777777" w:rsidR="008223DF" w:rsidRPr="00FD3115" w:rsidRDefault="008223DF" w:rsidP="00125C92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993"/>
        <w:rPr>
          <w:rFonts w:ascii="Arial" w:hAnsi="Arial" w:cs="Arial"/>
          <w:sz w:val="24"/>
          <w:szCs w:val="24"/>
        </w:rPr>
      </w:pPr>
      <w:r w:rsidRPr="00FD3115">
        <w:rPr>
          <w:rFonts w:ascii="Arial" w:eastAsia="SimSun" w:hAnsi="Arial" w:cs="Arial"/>
          <w:kern w:val="1"/>
          <w:sz w:val="24"/>
          <w:szCs w:val="24"/>
          <w:lang w:bidi="hi-IN"/>
        </w:rPr>
        <w:t>jestem osobą fizyczną nieprowadzącą działalności gospodarczej,</w:t>
      </w:r>
    </w:p>
    <w:p w14:paraId="268F2C82" w14:textId="77777777" w:rsidR="008223DF" w:rsidRPr="00FD3115" w:rsidRDefault="008223DF" w:rsidP="00125C92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993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t>inny rodzaj.</w:t>
      </w:r>
    </w:p>
    <w:p w14:paraId="5DAB32CB" w14:textId="77777777" w:rsidR="008223DF" w:rsidRPr="00FD3115" w:rsidRDefault="008223DF" w:rsidP="00125C92">
      <w:pPr>
        <w:widowControl w:val="0"/>
        <w:spacing w:after="0" w:line="360" w:lineRule="auto"/>
        <w:ind w:left="388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t>* Zgodnie z zaleceniem Komisji Wspólnot Europejskich z dnia 6 maja 2003 r. dotyczącym definicji mikroprzedsiębiorstw oraz małych i średnich przedsiębiorstw (</w:t>
      </w:r>
      <w:proofErr w:type="spellStart"/>
      <w:r w:rsidRPr="00FD3115">
        <w:rPr>
          <w:rFonts w:ascii="Arial" w:hAnsi="Arial" w:cs="Arial"/>
          <w:sz w:val="24"/>
          <w:szCs w:val="24"/>
        </w:rPr>
        <w:t>DzUUE</w:t>
      </w:r>
      <w:proofErr w:type="spellEnd"/>
      <w:r w:rsidRPr="00FD3115">
        <w:rPr>
          <w:rFonts w:ascii="Arial" w:hAnsi="Arial" w:cs="Arial"/>
          <w:sz w:val="24"/>
          <w:szCs w:val="24"/>
        </w:rPr>
        <w:t xml:space="preserve"> L 124 z 20.05.2003r.):</w:t>
      </w:r>
    </w:p>
    <w:p w14:paraId="0BC87F19" w14:textId="77777777" w:rsidR="008223DF" w:rsidRPr="00FD3115" w:rsidRDefault="008223DF" w:rsidP="00125C92">
      <w:pPr>
        <w:widowControl w:val="0"/>
        <w:spacing w:after="0" w:line="360" w:lineRule="auto"/>
        <w:ind w:left="388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t xml:space="preserve">- </w:t>
      </w:r>
      <w:r w:rsidRPr="00FD3115">
        <w:rPr>
          <w:rFonts w:ascii="Arial" w:hAnsi="Arial" w:cs="Arial"/>
          <w:b/>
          <w:sz w:val="24"/>
          <w:szCs w:val="24"/>
        </w:rPr>
        <w:t>mikroprzedsiębiorstwo</w:t>
      </w:r>
      <w:r w:rsidRPr="00FD3115">
        <w:rPr>
          <w:rFonts w:ascii="Arial" w:hAnsi="Arial" w:cs="Arial"/>
          <w:sz w:val="24"/>
          <w:szCs w:val="24"/>
        </w:rPr>
        <w:t xml:space="preserve"> to przedsiębiorstwo, które zatrudnia mniej niż 10 pracowników oraz  jego roczny obrót nie przekracza 2 milionów euro lub całkowity bilans roczny nie przekracza 2 milionów euro.</w:t>
      </w:r>
    </w:p>
    <w:p w14:paraId="25C0A465" w14:textId="77777777" w:rsidR="008223DF" w:rsidRPr="00FD3115" w:rsidRDefault="008223DF" w:rsidP="00125C92">
      <w:pPr>
        <w:autoSpaceDE w:val="0"/>
        <w:spacing w:after="0" w:line="360" w:lineRule="auto"/>
        <w:ind w:left="530" w:hanging="142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t xml:space="preserve">- </w:t>
      </w:r>
      <w:r w:rsidRPr="00FD3115">
        <w:rPr>
          <w:rFonts w:ascii="Arial" w:hAnsi="Arial" w:cs="Arial"/>
          <w:b/>
          <w:sz w:val="24"/>
          <w:szCs w:val="24"/>
        </w:rPr>
        <w:t>małe przedsiębiorstwa</w:t>
      </w:r>
      <w:r w:rsidRPr="00FD3115">
        <w:rPr>
          <w:rFonts w:ascii="Arial" w:hAnsi="Arial" w:cs="Arial"/>
          <w:sz w:val="24"/>
          <w:szCs w:val="24"/>
        </w:rPr>
        <w:t xml:space="preserve"> to przedsiębiorstwa, które zatrudniają mniej niż 50 osób i których roczny obrót lub roczna suma bilansowa nie przekracza 10 milionów EUR;</w:t>
      </w:r>
    </w:p>
    <w:p w14:paraId="6A6F8703" w14:textId="77777777" w:rsidR="008223DF" w:rsidRPr="00FD3115" w:rsidRDefault="008223DF" w:rsidP="00125C92">
      <w:pPr>
        <w:autoSpaceDE w:val="0"/>
        <w:spacing w:after="0" w:line="360" w:lineRule="auto"/>
        <w:ind w:left="530" w:hanging="142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t xml:space="preserve">- </w:t>
      </w:r>
      <w:r w:rsidRPr="00FD3115">
        <w:rPr>
          <w:rFonts w:ascii="Arial" w:hAnsi="Arial" w:cs="Arial"/>
          <w:b/>
          <w:sz w:val="24"/>
          <w:szCs w:val="24"/>
        </w:rPr>
        <w:t>średnie przedsiębiorstwa</w:t>
      </w:r>
      <w:r w:rsidRPr="00FD3115">
        <w:rPr>
          <w:rFonts w:ascii="Arial" w:hAnsi="Arial" w:cs="Arial"/>
          <w:sz w:val="24"/>
          <w:szCs w:val="24"/>
        </w:rPr>
        <w:t xml:space="preserve"> to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539B7380" w14:textId="77777777" w:rsidR="00441366" w:rsidRPr="00FD3115" w:rsidRDefault="00441366">
      <w:pPr>
        <w:numPr>
          <w:ilvl w:val="0"/>
          <w:numId w:val="43"/>
        </w:numPr>
        <w:tabs>
          <w:tab w:val="left" w:pos="567"/>
          <w:tab w:val="left" w:pos="3126"/>
        </w:tabs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t xml:space="preserve">Oświadczam, że </w:t>
      </w:r>
      <w:r w:rsidRPr="00FD3115">
        <w:rPr>
          <w:rFonts w:ascii="Arial" w:hAnsi="Arial" w:cs="Arial"/>
          <w:b/>
          <w:color w:val="FF0000"/>
          <w:sz w:val="24"/>
          <w:szCs w:val="24"/>
          <w:u w:val="single"/>
        </w:rPr>
        <w:t>(należy wykreślić punkt 1) lub 2) oświadczenia)</w:t>
      </w:r>
      <w:r w:rsidRPr="00FD3115">
        <w:rPr>
          <w:rFonts w:ascii="Arial" w:hAnsi="Arial" w:cs="Arial"/>
          <w:b/>
          <w:sz w:val="24"/>
          <w:szCs w:val="24"/>
          <w:u w:val="single"/>
        </w:rPr>
        <w:t>:</w:t>
      </w:r>
    </w:p>
    <w:p w14:paraId="0DAAE78B" w14:textId="77777777" w:rsidR="00441366" w:rsidRPr="00FD3115" w:rsidRDefault="00441366" w:rsidP="00125C92">
      <w:pPr>
        <w:numPr>
          <w:ilvl w:val="0"/>
          <w:numId w:val="11"/>
        </w:numPr>
        <w:tabs>
          <w:tab w:val="left" w:pos="426"/>
        </w:tabs>
        <w:spacing w:after="0" w:line="360" w:lineRule="auto"/>
        <w:ind w:left="1097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t>wypełniłem obowiązki informacyjne przewidziane w art. 13 lub art. 14 RODO wobec osób fizycznych, od których dane osobowe bezpośrednio lub pośrednio pozyskałem w celu ubiegania się o udzielenie zamówienia publicznego w niniejszym postępowaniu,</w:t>
      </w:r>
    </w:p>
    <w:p w14:paraId="70818481" w14:textId="77777777" w:rsidR="00441366" w:rsidRPr="00FD3115" w:rsidRDefault="00441366" w:rsidP="00125C92">
      <w:pPr>
        <w:numPr>
          <w:ilvl w:val="0"/>
          <w:numId w:val="11"/>
        </w:numPr>
        <w:tabs>
          <w:tab w:val="left" w:pos="426"/>
        </w:tabs>
        <w:spacing w:after="0" w:line="360" w:lineRule="auto"/>
        <w:ind w:left="1097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lastRenderedPageBreak/>
        <w:t xml:space="preserve">nie przekazuję danych osobowych innych niż bezpośrednio mnie dotyczących lub zachodzi wyłączenie stosowania obowiązku informacyjnego, stosownie do art. 13 ust. 4 lub art. 14 ust. 5 RODO. </w:t>
      </w:r>
    </w:p>
    <w:p w14:paraId="33C52DDE" w14:textId="77777777" w:rsidR="00441366" w:rsidRPr="00FD3115" w:rsidRDefault="00441366" w:rsidP="00125C92">
      <w:pPr>
        <w:tabs>
          <w:tab w:val="left" w:pos="2694"/>
        </w:tabs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353DE8">
        <w:rPr>
          <w:rFonts w:ascii="Arial" w:hAnsi="Arial" w:cs="Arial"/>
          <w:b/>
          <w:bCs/>
          <w:sz w:val="24"/>
          <w:szCs w:val="24"/>
          <w:lang w:eastAsia="ar-SA"/>
        </w:rPr>
        <w:t>I.</w:t>
      </w:r>
      <w:r w:rsidRPr="00FD3115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FD3115">
        <w:rPr>
          <w:rFonts w:ascii="Arial" w:hAnsi="Arial" w:cs="Arial"/>
          <w:sz w:val="24"/>
          <w:szCs w:val="24"/>
          <w:lang w:eastAsia="ar-SA"/>
        </w:rPr>
        <w:tab/>
      </w:r>
      <w:r w:rsidRPr="00FD3115">
        <w:rPr>
          <w:rFonts w:ascii="Arial" w:eastAsia="Calibri" w:hAnsi="Arial" w:cs="Arial"/>
          <w:b/>
          <w:sz w:val="24"/>
          <w:szCs w:val="24"/>
          <w:lang w:eastAsia="ar-SA"/>
        </w:rPr>
        <w:t>Oświadczam, co następuje.</w:t>
      </w:r>
    </w:p>
    <w:p w14:paraId="2E7D71CB" w14:textId="77777777" w:rsidR="00441366" w:rsidRPr="00FD3115" w:rsidRDefault="00441366">
      <w:pPr>
        <w:numPr>
          <w:ilvl w:val="0"/>
          <w:numId w:val="45"/>
        </w:numPr>
        <w:tabs>
          <w:tab w:val="left" w:pos="567"/>
        </w:tabs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FD3115">
        <w:rPr>
          <w:rFonts w:ascii="Arial" w:eastAsia="Calibri" w:hAnsi="Arial" w:cs="Arial"/>
          <w:sz w:val="24"/>
          <w:szCs w:val="24"/>
          <w:lang w:eastAsia="ar-SA"/>
        </w:rPr>
        <w:t xml:space="preserve">Składam niniejszą ofertę </w:t>
      </w:r>
      <w:r w:rsidRPr="00FD3115">
        <w:rPr>
          <w:rFonts w:ascii="Arial" w:eastAsia="Calibri" w:hAnsi="Arial" w:cs="Arial"/>
          <w:color w:val="FF0000"/>
          <w:sz w:val="24"/>
          <w:szCs w:val="24"/>
          <w:u w:val="single"/>
          <w:lang w:eastAsia="ar-SA"/>
        </w:rPr>
        <w:t>(</w:t>
      </w:r>
      <w:r w:rsidRPr="00FD3115">
        <w:rPr>
          <w:rFonts w:ascii="Arial" w:eastAsia="Calibri" w:hAnsi="Arial" w:cs="Arial"/>
          <w:b/>
          <w:color w:val="FF0000"/>
          <w:sz w:val="24"/>
          <w:szCs w:val="24"/>
          <w:u w:val="single"/>
          <w:lang w:eastAsia="ar-SA"/>
        </w:rPr>
        <w:t>niepotrzebne skreślić</w:t>
      </w:r>
      <w:r w:rsidRPr="00FD3115">
        <w:rPr>
          <w:rFonts w:ascii="Arial" w:eastAsia="Calibri" w:hAnsi="Arial" w:cs="Arial"/>
          <w:color w:val="FF0000"/>
          <w:sz w:val="24"/>
          <w:szCs w:val="24"/>
          <w:u w:val="single"/>
          <w:lang w:eastAsia="ar-SA"/>
        </w:rPr>
        <w:t>)</w:t>
      </w:r>
      <w:r w:rsidRPr="00FD3115">
        <w:rPr>
          <w:rFonts w:ascii="Arial" w:eastAsia="Calibri" w:hAnsi="Arial" w:cs="Arial"/>
          <w:sz w:val="24"/>
          <w:szCs w:val="24"/>
          <w:lang w:eastAsia="ar-SA"/>
        </w:rPr>
        <w:t>:</w:t>
      </w:r>
    </w:p>
    <w:p w14:paraId="1D8351EA" w14:textId="77777777" w:rsidR="00441366" w:rsidRPr="00FD3115" w:rsidRDefault="00441366">
      <w:pPr>
        <w:numPr>
          <w:ilvl w:val="0"/>
          <w:numId w:val="46"/>
        </w:numPr>
        <w:spacing w:after="0" w:line="360" w:lineRule="auto"/>
        <w:ind w:left="993"/>
        <w:rPr>
          <w:rFonts w:ascii="Arial" w:hAnsi="Arial" w:cs="Arial"/>
          <w:sz w:val="24"/>
          <w:szCs w:val="24"/>
        </w:rPr>
      </w:pPr>
      <w:r w:rsidRPr="00FD3115">
        <w:rPr>
          <w:rFonts w:ascii="Arial" w:eastAsia="Calibri" w:hAnsi="Arial" w:cs="Arial"/>
          <w:b/>
          <w:sz w:val="24"/>
          <w:szCs w:val="24"/>
          <w:lang w:eastAsia="ar-SA"/>
        </w:rPr>
        <w:t>we własnym imieniu;</w:t>
      </w:r>
    </w:p>
    <w:p w14:paraId="51EA3754" w14:textId="77777777" w:rsidR="00441366" w:rsidRPr="00FD3115" w:rsidRDefault="00441366">
      <w:pPr>
        <w:numPr>
          <w:ilvl w:val="0"/>
          <w:numId w:val="46"/>
        </w:numPr>
        <w:spacing w:after="0" w:line="360" w:lineRule="auto"/>
        <w:ind w:left="993"/>
        <w:rPr>
          <w:rFonts w:ascii="Arial" w:hAnsi="Arial" w:cs="Arial"/>
          <w:sz w:val="24"/>
          <w:szCs w:val="24"/>
        </w:rPr>
      </w:pPr>
      <w:r w:rsidRPr="00FD3115">
        <w:rPr>
          <w:rFonts w:ascii="Arial" w:eastAsia="Calibri" w:hAnsi="Arial" w:cs="Arial"/>
          <w:b/>
          <w:sz w:val="24"/>
          <w:szCs w:val="24"/>
          <w:lang w:eastAsia="ar-SA"/>
        </w:rPr>
        <w:t xml:space="preserve">składamy niniejszą ofertę jako Wykonawcy wspólnie ubiegający się </w:t>
      </w:r>
      <w:r w:rsidRPr="00FD3115">
        <w:rPr>
          <w:rFonts w:ascii="Arial" w:eastAsia="Calibri" w:hAnsi="Arial" w:cs="Arial"/>
          <w:b/>
          <w:sz w:val="24"/>
          <w:szCs w:val="24"/>
          <w:lang w:eastAsia="ar-SA"/>
        </w:rPr>
        <w:br/>
        <w:t>o udzielenie zamówienia.</w:t>
      </w:r>
    </w:p>
    <w:p w14:paraId="215969A2" w14:textId="77777777" w:rsidR="00244913" w:rsidRPr="00244913" w:rsidRDefault="00244913">
      <w:pPr>
        <w:numPr>
          <w:ilvl w:val="0"/>
          <w:numId w:val="57"/>
        </w:numPr>
        <w:tabs>
          <w:tab w:val="left" w:pos="567"/>
        </w:tabs>
        <w:spacing w:after="0" w:line="360" w:lineRule="auto"/>
        <w:ind w:left="567"/>
        <w:rPr>
          <w:rFonts w:ascii="Arial" w:hAnsi="Arial" w:cs="Arial"/>
          <w:sz w:val="24"/>
          <w:szCs w:val="24"/>
          <w:lang w:eastAsia="ar-SA"/>
        </w:rPr>
      </w:pPr>
      <w:r w:rsidRPr="00244913">
        <w:rPr>
          <w:rFonts w:ascii="Arial" w:hAnsi="Arial" w:cs="Arial"/>
          <w:sz w:val="24"/>
          <w:szCs w:val="24"/>
          <w:lang w:eastAsia="ar-SA"/>
        </w:rPr>
        <w:t>Zakres robót objętych przedmiotem zamówienia jest bezsporny i ustaliłem ten zakres na podstawie Opisu przedmiotu zamówienia oraz własnej weryfikacji zakresu rzeczowego.</w:t>
      </w:r>
    </w:p>
    <w:p w14:paraId="7E3636B4" w14:textId="31019206" w:rsidR="00244913" w:rsidRPr="00244913" w:rsidRDefault="00244913">
      <w:pPr>
        <w:numPr>
          <w:ilvl w:val="0"/>
          <w:numId w:val="57"/>
        </w:numPr>
        <w:tabs>
          <w:tab w:val="left" w:pos="567"/>
        </w:tabs>
        <w:spacing w:after="0" w:line="360" w:lineRule="auto"/>
        <w:ind w:left="567"/>
        <w:rPr>
          <w:rFonts w:ascii="Arial" w:hAnsi="Arial" w:cs="Arial"/>
          <w:sz w:val="24"/>
          <w:szCs w:val="24"/>
          <w:lang w:eastAsia="ar-SA"/>
        </w:rPr>
      </w:pPr>
      <w:r w:rsidRPr="00244913">
        <w:rPr>
          <w:rFonts w:ascii="Arial" w:hAnsi="Arial" w:cs="Arial"/>
          <w:sz w:val="24"/>
          <w:szCs w:val="24"/>
          <w:lang w:eastAsia="ar-SA"/>
        </w:rPr>
        <w:t xml:space="preserve">Zobowiązuje się udzielić gwarancji jakości na wykonane roboty budowlane na okres </w:t>
      </w:r>
      <w:r w:rsidRPr="003A4C70">
        <w:rPr>
          <w:rFonts w:ascii="Arial" w:hAnsi="Arial" w:cs="Arial"/>
          <w:b/>
          <w:bCs/>
          <w:sz w:val="24"/>
          <w:szCs w:val="24"/>
          <w:lang w:eastAsia="ar-SA"/>
        </w:rPr>
        <w:t>... miesięcy</w:t>
      </w:r>
      <w:r w:rsidRPr="00244913">
        <w:rPr>
          <w:rFonts w:ascii="Arial" w:hAnsi="Arial" w:cs="Arial"/>
          <w:sz w:val="24"/>
          <w:szCs w:val="24"/>
          <w:lang w:eastAsia="ar-SA"/>
        </w:rPr>
        <w:t xml:space="preserve">, licząc od dnia podpisania protokołu odbioru </w:t>
      </w:r>
      <w:r w:rsidR="00087843">
        <w:rPr>
          <w:rFonts w:ascii="Arial" w:hAnsi="Arial" w:cs="Arial"/>
          <w:sz w:val="24"/>
          <w:szCs w:val="24"/>
          <w:lang w:eastAsia="ar-SA"/>
        </w:rPr>
        <w:t>końcowego</w:t>
      </w:r>
      <w:r w:rsidRPr="00244913">
        <w:rPr>
          <w:rFonts w:ascii="Arial" w:hAnsi="Arial" w:cs="Arial"/>
          <w:sz w:val="24"/>
          <w:szCs w:val="24"/>
          <w:lang w:eastAsia="ar-SA"/>
        </w:rPr>
        <w:t>. Zamawiający określa akceptowalny okres gwarancji obejmujący minimalny czas od 36 miesięcy i maksymalny czas do 60 miesięcy. Wykonawca winien w ofercie podać okres gwarancji pomiędzy 36 a 60 miesięcy (liczba całkowita).</w:t>
      </w:r>
    </w:p>
    <w:p w14:paraId="00DD82D8" w14:textId="45CCA3B4" w:rsidR="00244913" w:rsidRPr="00244913" w:rsidRDefault="00244913">
      <w:pPr>
        <w:numPr>
          <w:ilvl w:val="0"/>
          <w:numId w:val="57"/>
        </w:numPr>
        <w:tabs>
          <w:tab w:val="left" w:pos="567"/>
        </w:tabs>
        <w:spacing w:after="0" w:line="360" w:lineRule="auto"/>
        <w:ind w:left="567"/>
        <w:rPr>
          <w:rFonts w:ascii="Arial" w:hAnsi="Arial" w:cs="Arial"/>
          <w:sz w:val="24"/>
          <w:szCs w:val="24"/>
          <w:lang w:eastAsia="ar-SA"/>
        </w:rPr>
      </w:pPr>
      <w:r w:rsidRPr="00244913">
        <w:rPr>
          <w:rFonts w:ascii="Arial" w:hAnsi="Arial" w:cs="Arial"/>
          <w:sz w:val="24"/>
          <w:szCs w:val="24"/>
          <w:lang w:eastAsia="ar-SA"/>
        </w:rPr>
        <w:t>Zobowiązuję się przed podpisaniem umowy, w terminie wskazanym przez Zamawiającego, wnieść zabezpieczenie należytego wykonania umowy w wysokości 3% ceny</w:t>
      </w:r>
      <w:r w:rsidR="00AB720F">
        <w:rPr>
          <w:rFonts w:ascii="Arial" w:hAnsi="Arial" w:cs="Arial"/>
          <w:sz w:val="24"/>
          <w:szCs w:val="24"/>
          <w:lang w:eastAsia="ar-SA"/>
        </w:rPr>
        <w:t xml:space="preserve"> całkowitej</w:t>
      </w:r>
      <w:r w:rsidRPr="00244913">
        <w:rPr>
          <w:rFonts w:ascii="Arial" w:hAnsi="Arial" w:cs="Arial"/>
          <w:sz w:val="24"/>
          <w:szCs w:val="24"/>
          <w:lang w:eastAsia="ar-SA"/>
        </w:rPr>
        <w:t xml:space="preserve"> podanej w ofercie za wykonanie przedmiotu </w:t>
      </w:r>
      <w:r w:rsidR="00324EFC">
        <w:rPr>
          <w:rFonts w:ascii="Arial" w:hAnsi="Arial" w:cs="Arial"/>
          <w:sz w:val="24"/>
          <w:szCs w:val="24"/>
          <w:lang w:eastAsia="ar-SA"/>
        </w:rPr>
        <w:t>zamówienia</w:t>
      </w:r>
      <w:r w:rsidRPr="00244913">
        <w:rPr>
          <w:rFonts w:ascii="Arial" w:hAnsi="Arial" w:cs="Arial"/>
          <w:sz w:val="24"/>
          <w:szCs w:val="24"/>
          <w:lang w:eastAsia="ar-SA"/>
        </w:rPr>
        <w:t>.</w:t>
      </w:r>
    </w:p>
    <w:p w14:paraId="4CF137DD" w14:textId="00FE7603" w:rsidR="00244913" w:rsidRPr="00244913" w:rsidRDefault="00244913">
      <w:pPr>
        <w:numPr>
          <w:ilvl w:val="0"/>
          <w:numId w:val="57"/>
        </w:numPr>
        <w:tabs>
          <w:tab w:val="left" w:pos="567"/>
        </w:tabs>
        <w:spacing w:after="0" w:line="360" w:lineRule="auto"/>
        <w:ind w:left="567"/>
        <w:rPr>
          <w:rFonts w:ascii="Arial" w:hAnsi="Arial" w:cs="Arial"/>
          <w:sz w:val="24"/>
          <w:szCs w:val="24"/>
          <w:lang w:eastAsia="ar-SA"/>
        </w:rPr>
      </w:pPr>
      <w:r w:rsidRPr="00244913">
        <w:rPr>
          <w:rFonts w:ascii="Arial" w:hAnsi="Arial" w:cs="Arial"/>
          <w:sz w:val="24"/>
          <w:szCs w:val="24"/>
          <w:lang w:eastAsia="ar-SA"/>
        </w:rPr>
        <w:t xml:space="preserve">Zobowiązuję się wykonać przedmiot zamówienia w terminie </w:t>
      </w:r>
      <w:r w:rsidR="00566260">
        <w:rPr>
          <w:rFonts w:ascii="Arial" w:hAnsi="Arial" w:cs="Arial"/>
          <w:b/>
          <w:bCs/>
          <w:sz w:val="24"/>
          <w:szCs w:val="24"/>
          <w:lang w:eastAsia="ar-SA"/>
        </w:rPr>
        <w:t xml:space="preserve">11 </w:t>
      </w:r>
      <w:r w:rsidR="00702EDC" w:rsidRPr="009C118B">
        <w:rPr>
          <w:rFonts w:ascii="Arial" w:hAnsi="Arial" w:cs="Arial"/>
          <w:b/>
          <w:bCs/>
          <w:sz w:val="24"/>
          <w:szCs w:val="24"/>
          <w:lang w:eastAsia="ar-SA"/>
        </w:rPr>
        <w:t>miesięcy</w:t>
      </w:r>
      <w:r w:rsidR="00702EDC">
        <w:rPr>
          <w:rFonts w:ascii="Arial" w:hAnsi="Arial" w:cs="Arial"/>
          <w:sz w:val="24"/>
          <w:szCs w:val="24"/>
          <w:lang w:eastAsia="ar-SA"/>
        </w:rPr>
        <w:t>, licząc od dnia zawarcia umowy</w:t>
      </w:r>
      <w:r w:rsidRPr="00244913">
        <w:rPr>
          <w:rFonts w:ascii="Arial" w:hAnsi="Arial" w:cs="Arial"/>
          <w:sz w:val="24"/>
          <w:szCs w:val="24"/>
          <w:lang w:eastAsia="ar-SA"/>
        </w:rPr>
        <w:t>.</w:t>
      </w:r>
    </w:p>
    <w:p w14:paraId="563208A6" w14:textId="77777777" w:rsidR="00244913" w:rsidRPr="00244913" w:rsidRDefault="00244913">
      <w:pPr>
        <w:numPr>
          <w:ilvl w:val="0"/>
          <w:numId w:val="57"/>
        </w:numPr>
        <w:tabs>
          <w:tab w:val="left" w:pos="567"/>
        </w:tabs>
        <w:spacing w:after="0" w:line="360" w:lineRule="auto"/>
        <w:ind w:left="567"/>
        <w:rPr>
          <w:rFonts w:ascii="Arial" w:hAnsi="Arial" w:cs="Arial"/>
          <w:sz w:val="24"/>
          <w:szCs w:val="24"/>
          <w:lang w:eastAsia="ar-SA"/>
        </w:rPr>
      </w:pPr>
      <w:r w:rsidRPr="00244913">
        <w:rPr>
          <w:rFonts w:ascii="Arial" w:hAnsi="Arial" w:cs="Arial"/>
          <w:sz w:val="24"/>
          <w:szCs w:val="24"/>
          <w:lang w:eastAsia="ar-SA"/>
        </w:rPr>
        <w:t>Wynagrodzenie należne mi na podstawie prawidłowo wystawionej przeze mnie faktury należy wypłacić przelewem na rachunek bankowy nr: …</w:t>
      </w:r>
    </w:p>
    <w:p w14:paraId="58829D33" w14:textId="77777777" w:rsidR="00244913" w:rsidRPr="00244913" w:rsidRDefault="00244913">
      <w:pPr>
        <w:numPr>
          <w:ilvl w:val="0"/>
          <w:numId w:val="57"/>
        </w:numPr>
        <w:tabs>
          <w:tab w:val="left" w:pos="567"/>
        </w:tabs>
        <w:spacing w:after="0" w:line="360" w:lineRule="auto"/>
        <w:ind w:left="567"/>
        <w:rPr>
          <w:rFonts w:ascii="Arial" w:hAnsi="Arial" w:cs="Arial"/>
          <w:sz w:val="24"/>
          <w:szCs w:val="24"/>
          <w:lang w:eastAsia="ar-SA"/>
        </w:rPr>
      </w:pPr>
      <w:r w:rsidRPr="00244913">
        <w:rPr>
          <w:rFonts w:ascii="Arial" w:hAnsi="Arial" w:cs="Arial"/>
          <w:sz w:val="24"/>
          <w:szCs w:val="24"/>
          <w:lang w:eastAsia="ar-SA"/>
        </w:rPr>
        <w:t>Zawarte w załączniku nr 7 do SWZ postanowienia umowy zostały przeze mnie zaakceptowane i w przypadku wyboru mojej oferty, zobowiązuję się do zawarcia umowy na warunkach określonych w w/w załączniku do SWZ, w miejscu i terminie wskazanym przez Zamawiającego.</w:t>
      </w:r>
    </w:p>
    <w:p w14:paraId="25D57FA7" w14:textId="61314472" w:rsidR="00441366" w:rsidRPr="006426A3" w:rsidRDefault="00441366">
      <w:pPr>
        <w:numPr>
          <w:ilvl w:val="0"/>
          <w:numId w:val="57"/>
        </w:numPr>
        <w:tabs>
          <w:tab w:val="left" w:pos="567"/>
        </w:tabs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FD3115">
        <w:rPr>
          <w:rFonts w:ascii="Arial" w:eastAsia="Calibri" w:hAnsi="Arial" w:cs="Arial"/>
          <w:sz w:val="24"/>
          <w:szCs w:val="24"/>
          <w:lang w:eastAsia="ar-SA"/>
        </w:rPr>
        <w:t>Akceptuję warunki płatności wynagrodzenia określone w SWZ.</w:t>
      </w:r>
    </w:p>
    <w:p w14:paraId="38D02CFE" w14:textId="4475FABD" w:rsidR="006426A3" w:rsidRPr="006426A3" w:rsidRDefault="006426A3">
      <w:pPr>
        <w:numPr>
          <w:ilvl w:val="0"/>
          <w:numId w:val="57"/>
        </w:numPr>
        <w:tabs>
          <w:tab w:val="left" w:pos="567"/>
        </w:tabs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bookmarkStart w:id="1" w:name="_Hlk228172877"/>
      <w:r w:rsidRPr="006426A3">
        <w:rPr>
          <w:rFonts w:ascii="Arial" w:hAnsi="Arial" w:cs="Arial"/>
          <w:sz w:val="24"/>
          <w:szCs w:val="24"/>
        </w:rPr>
        <w:t xml:space="preserve">Dla zapewnienia współpracy z </w:t>
      </w:r>
      <w:r>
        <w:rPr>
          <w:rFonts w:ascii="Arial" w:hAnsi="Arial" w:cs="Arial"/>
          <w:sz w:val="24"/>
          <w:szCs w:val="24"/>
        </w:rPr>
        <w:t>Zamawiającym</w:t>
      </w:r>
      <w:r w:rsidRPr="006426A3">
        <w:rPr>
          <w:rFonts w:ascii="Arial" w:hAnsi="Arial" w:cs="Arial"/>
          <w:sz w:val="24"/>
          <w:szCs w:val="24"/>
        </w:rPr>
        <w:t xml:space="preserve"> i prowadzenia kontroli realizowanych w ramach zadania prac oraz dokonywania ich odbiorów </w:t>
      </w:r>
      <w:r w:rsidRPr="006426A3">
        <w:rPr>
          <w:rFonts w:ascii="Arial" w:hAnsi="Arial" w:cs="Arial"/>
          <w:sz w:val="24"/>
          <w:szCs w:val="24"/>
        </w:rPr>
        <w:lastRenderedPageBreak/>
        <w:t>w</w:t>
      </w:r>
      <w:r>
        <w:rPr>
          <w:rFonts w:ascii="Arial" w:hAnsi="Arial" w:cs="Arial"/>
          <w:sz w:val="24"/>
          <w:szCs w:val="24"/>
        </w:rPr>
        <w:t>yznaczam</w:t>
      </w:r>
      <w:r w:rsidRPr="006426A3">
        <w:rPr>
          <w:rFonts w:ascii="Arial" w:hAnsi="Arial" w:cs="Arial"/>
          <w:sz w:val="24"/>
          <w:szCs w:val="24"/>
        </w:rPr>
        <w:t xml:space="preserve"> p. ……………., tel. ….., e-mail …., jako osobę upoważnioną do zarządzania realizacją umowy.</w:t>
      </w:r>
      <w:bookmarkEnd w:id="1"/>
    </w:p>
    <w:p w14:paraId="0A8EE025" w14:textId="77777777" w:rsidR="00441366" w:rsidRPr="00FD3115" w:rsidRDefault="00441366">
      <w:pPr>
        <w:numPr>
          <w:ilvl w:val="0"/>
          <w:numId w:val="57"/>
        </w:numPr>
        <w:tabs>
          <w:tab w:val="left" w:pos="567"/>
        </w:tabs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FD3115">
        <w:rPr>
          <w:rFonts w:ascii="Arial" w:eastAsia="Calibri" w:hAnsi="Arial" w:cs="Arial"/>
          <w:sz w:val="24"/>
          <w:szCs w:val="24"/>
          <w:lang w:eastAsia="ar-SA"/>
        </w:rPr>
        <w:t xml:space="preserve">Następujące części zamówienia zamierzam powierzyć podwykonawcom: </w:t>
      </w:r>
    </w:p>
    <w:p w14:paraId="2D27FD6F" w14:textId="65F6E447" w:rsidR="00441366" w:rsidRPr="00DF4596" w:rsidRDefault="00441366" w:rsidP="00125C92">
      <w:pPr>
        <w:numPr>
          <w:ilvl w:val="0"/>
          <w:numId w:val="8"/>
        </w:numPr>
        <w:spacing w:after="0" w:line="360" w:lineRule="auto"/>
        <w:ind w:left="1097" w:hanging="425"/>
        <w:rPr>
          <w:rFonts w:ascii="Arial" w:hAnsi="Arial" w:cs="Arial"/>
          <w:sz w:val="24"/>
          <w:szCs w:val="24"/>
        </w:rPr>
      </w:pPr>
      <w:r w:rsidRPr="00DF4596">
        <w:rPr>
          <w:rFonts w:ascii="Arial" w:eastAsia="Calibri" w:hAnsi="Arial" w:cs="Arial"/>
          <w:sz w:val="24"/>
          <w:szCs w:val="24"/>
          <w:lang w:eastAsia="ar-SA"/>
        </w:rPr>
        <w:t>na rzecz podwykonawcy (należy podać pełną nazwę/firmę podwykonawcy o</w:t>
      </w:r>
      <w:r w:rsidR="005D03C6" w:rsidRPr="00DF4596">
        <w:rPr>
          <w:rFonts w:ascii="Arial" w:eastAsia="Calibri" w:hAnsi="Arial" w:cs="Arial"/>
          <w:sz w:val="24"/>
          <w:szCs w:val="24"/>
          <w:lang w:eastAsia="ar-SA"/>
        </w:rPr>
        <w:t> </w:t>
      </w:r>
      <w:r w:rsidRPr="00DF4596">
        <w:rPr>
          <w:rFonts w:ascii="Arial" w:eastAsia="Calibri" w:hAnsi="Arial" w:cs="Arial"/>
          <w:sz w:val="24"/>
          <w:szCs w:val="24"/>
          <w:lang w:eastAsia="ar-SA"/>
        </w:rPr>
        <w:t>ile są znane na etapie składania ofert):</w:t>
      </w:r>
      <w:r w:rsidR="00DF4596" w:rsidRPr="00DF4596">
        <w:rPr>
          <w:rFonts w:ascii="Arial" w:hAnsi="Arial" w:cs="Arial"/>
          <w:sz w:val="24"/>
          <w:szCs w:val="24"/>
        </w:rPr>
        <w:t xml:space="preserve"> </w:t>
      </w:r>
      <w:r w:rsidRPr="00DF4596">
        <w:rPr>
          <w:rFonts w:ascii="Arial" w:eastAsia="Calibri" w:hAnsi="Arial" w:cs="Arial"/>
          <w:sz w:val="24"/>
          <w:szCs w:val="24"/>
          <w:lang w:eastAsia="ar-SA"/>
        </w:rPr>
        <w:t>…</w:t>
      </w:r>
    </w:p>
    <w:p w14:paraId="62EBB72F" w14:textId="6256EF47" w:rsidR="00441366" w:rsidRPr="00DF4596" w:rsidRDefault="00441366" w:rsidP="00125C92">
      <w:pPr>
        <w:numPr>
          <w:ilvl w:val="0"/>
          <w:numId w:val="8"/>
        </w:numPr>
        <w:spacing w:after="0" w:line="360" w:lineRule="auto"/>
        <w:ind w:left="1097" w:hanging="425"/>
        <w:rPr>
          <w:rFonts w:ascii="Arial" w:hAnsi="Arial" w:cs="Arial"/>
          <w:sz w:val="24"/>
          <w:szCs w:val="24"/>
        </w:rPr>
      </w:pPr>
      <w:r w:rsidRPr="00DF4596">
        <w:rPr>
          <w:rFonts w:ascii="Arial" w:hAnsi="Arial" w:cs="Arial"/>
          <w:sz w:val="24"/>
          <w:szCs w:val="24"/>
          <w:lang w:val="x-none" w:eastAsia="ar-SA"/>
        </w:rPr>
        <w:t>na rzecz podwykonawcy (należy podać pełną nazwę/firmę podwykonawcy</w:t>
      </w:r>
      <w:r w:rsidRPr="00DF4596">
        <w:rPr>
          <w:rFonts w:ascii="Arial" w:eastAsia="Calibri" w:hAnsi="Arial" w:cs="Arial"/>
          <w:sz w:val="24"/>
          <w:szCs w:val="24"/>
          <w:lang w:val="x-none" w:eastAsia="ar-SA"/>
        </w:rPr>
        <w:t xml:space="preserve"> o</w:t>
      </w:r>
      <w:r w:rsidR="005D03C6" w:rsidRPr="00DF4596">
        <w:rPr>
          <w:rFonts w:ascii="Arial" w:eastAsia="Calibri" w:hAnsi="Arial" w:cs="Arial"/>
          <w:sz w:val="24"/>
          <w:szCs w:val="24"/>
          <w:lang w:val="x-none" w:eastAsia="ar-SA"/>
        </w:rPr>
        <w:t> </w:t>
      </w:r>
      <w:r w:rsidRPr="00DF4596">
        <w:rPr>
          <w:rFonts w:ascii="Arial" w:eastAsia="Calibri" w:hAnsi="Arial" w:cs="Arial"/>
          <w:sz w:val="24"/>
          <w:szCs w:val="24"/>
          <w:lang w:val="x-none" w:eastAsia="ar-SA"/>
        </w:rPr>
        <w:t>ile są znane na etapie składania ofert</w:t>
      </w:r>
      <w:r w:rsidRPr="00DF4596">
        <w:rPr>
          <w:rFonts w:ascii="Arial" w:hAnsi="Arial" w:cs="Arial"/>
          <w:sz w:val="24"/>
          <w:szCs w:val="24"/>
          <w:lang w:val="x-none" w:eastAsia="ar-SA"/>
        </w:rPr>
        <w:t>):</w:t>
      </w:r>
      <w:r w:rsidR="00DF4596" w:rsidRPr="00DF4596">
        <w:rPr>
          <w:rFonts w:ascii="Arial" w:hAnsi="Arial" w:cs="Arial"/>
          <w:sz w:val="24"/>
          <w:szCs w:val="24"/>
        </w:rPr>
        <w:t xml:space="preserve"> </w:t>
      </w:r>
      <w:r w:rsidRPr="00DF4596">
        <w:rPr>
          <w:rFonts w:ascii="Arial" w:hAnsi="Arial" w:cs="Arial"/>
          <w:sz w:val="24"/>
          <w:szCs w:val="24"/>
          <w:lang w:val="x-none" w:eastAsia="ar-SA"/>
        </w:rPr>
        <w:t>…</w:t>
      </w:r>
    </w:p>
    <w:p w14:paraId="6375DB2A" w14:textId="27E146A4" w:rsidR="00441366" w:rsidRPr="00DF4596" w:rsidRDefault="00441366" w:rsidP="00125C92">
      <w:pPr>
        <w:numPr>
          <w:ilvl w:val="0"/>
          <w:numId w:val="8"/>
        </w:numPr>
        <w:spacing w:after="0" w:line="360" w:lineRule="auto"/>
        <w:ind w:left="1097" w:hanging="425"/>
        <w:rPr>
          <w:rFonts w:ascii="Arial" w:hAnsi="Arial" w:cs="Arial"/>
          <w:sz w:val="24"/>
          <w:szCs w:val="24"/>
        </w:rPr>
      </w:pPr>
      <w:r w:rsidRPr="00DF4596">
        <w:rPr>
          <w:rFonts w:ascii="Arial" w:hAnsi="Arial" w:cs="Arial"/>
          <w:sz w:val="24"/>
          <w:szCs w:val="24"/>
          <w:lang w:val="x-none" w:eastAsia="ar-SA"/>
        </w:rPr>
        <w:t>na rzecz podwykonawcy (należy podać pełną nazwę/firmę podwykonawcy</w:t>
      </w:r>
      <w:r w:rsidRPr="00DF4596">
        <w:rPr>
          <w:rFonts w:ascii="Arial" w:eastAsia="Calibri" w:hAnsi="Arial" w:cs="Arial"/>
          <w:sz w:val="24"/>
          <w:szCs w:val="24"/>
          <w:lang w:val="x-none" w:eastAsia="ar-SA"/>
        </w:rPr>
        <w:t xml:space="preserve"> o</w:t>
      </w:r>
      <w:r w:rsidR="005D03C6" w:rsidRPr="00DF4596">
        <w:rPr>
          <w:rFonts w:ascii="Arial" w:eastAsia="Calibri" w:hAnsi="Arial" w:cs="Arial"/>
          <w:sz w:val="24"/>
          <w:szCs w:val="24"/>
          <w:lang w:val="x-none" w:eastAsia="ar-SA"/>
        </w:rPr>
        <w:t> </w:t>
      </w:r>
      <w:r w:rsidRPr="00DF4596">
        <w:rPr>
          <w:rFonts w:ascii="Arial" w:eastAsia="Calibri" w:hAnsi="Arial" w:cs="Arial"/>
          <w:sz w:val="24"/>
          <w:szCs w:val="24"/>
          <w:lang w:val="x-none" w:eastAsia="ar-SA"/>
        </w:rPr>
        <w:t>ile są znane na etapie składania ofert</w:t>
      </w:r>
      <w:r w:rsidRPr="00DF4596">
        <w:rPr>
          <w:rFonts w:ascii="Arial" w:hAnsi="Arial" w:cs="Arial"/>
          <w:sz w:val="24"/>
          <w:szCs w:val="24"/>
          <w:lang w:val="x-none" w:eastAsia="ar-SA"/>
        </w:rPr>
        <w:t>):</w:t>
      </w:r>
      <w:r w:rsidR="00DF4596" w:rsidRPr="00DF4596">
        <w:rPr>
          <w:rFonts w:ascii="Arial" w:hAnsi="Arial" w:cs="Arial"/>
          <w:sz w:val="24"/>
          <w:szCs w:val="24"/>
        </w:rPr>
        <w:t xml:space="preserve"> </w:t>
      </w:r>
      <w:r w:rsidRPr="00DF4596">
        <w:rPr>
          <w:rFonts w:ascii="Arial" w:hAnsi="Arial" w:cs="Arial"/>
          <w:sz w:val="24"/>
          <w:szCs w:val="24"/>
          <w:lang w:val="x-none" w:eastAsia="ar-SA"/>
        </w:rPr>
        <w:t>…</w:t>
      </w:r>
    </w:p>
    <w:p w14:paraId="3B65B4FF" w14:textId="77777777" w:rsidR="00441366" w:rsidRPr="00FD3115" w:rsidRDefault="00441366" w:rsidP="00125C92">
      <w:p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FD3115">
        <w:rPr>
          <w:rFonts w:ascii="Arial" w:eastAsia="Calibri" w:hAnsi="Arial" w:cs="Arial"/>
          <w:b/>
          <w:bCs/>
          <w:sz w:val="24"/>
          <w:szCs w:val="24"/>
          <w:lang w:eastAsia="ar-SA"/>
        </w:rPr>
        <w:t>II.</w:t>
      </w:r>
      <w:r w:rsidRPr="00FD3115">
        <w:rPr>
          <w:rFonts w:ascii="Arial" w:eastAsia="Calibri" w:hAnsi="Arial" w:cs="Arial"/>
          <w:bCs/>
          <w:sz w:val="24"/>
          <w:szCs w:val="24"/>
          <w:lang w:eastAsia="ar-SA"/>
        </w:rPr>
        <w:t xml:space="preserve"> </w:t>
      </w:r>
      <w:r w:rsidRPr="00FD3115">
        <w:rPr>
          <w:rFonts w:ascii="Arial" w:eastAsia="Calibri" w:hAnsi="Arial" w:cs="Arial"/>
          <w:bCs/>
          <w:sz w:val="24"/>
          <w:szCs w:val="24"/>
          <w:lang w:eastAsia="ar-SA"/>
        </w:rPr>
        <w:tab/>
        <w:t>Ponadto o</w:t>
      </w:r>
      <w:r w:rsidRPr="00FD3115">
        <w:rPr>
          <w:rFonts w:ascii="Arial" w:eastAsia="Calibri" w:hAnsi="Arial" w:cs="Arial"/>
          <w:sz w:val="24"/>
          <w:szCs w:val="24"/>
          <w:lang w:eastAsia="ar-SA"/>
        </w:rPr>
        <w:t>świadczam, że załączone do oferty oświadczenia i dokumenty opisują aktualny stan faktyczny i prawny oraz że:</w:t>
      </w:r>
    </w:p>
    <w:p w14:paraId="47DD7334" w14:textId="77777777" w:rsidR="00441366" w:rsidRPr="00FD3115" w:rsidRDefault="00441366" w:rsidP="00125C92">
      <w:pPr>
        <w:numPr>
          <w:ilvl w:val="0"/>
          <w:numId w:val="2"/>
        </w:numPr>
        <w:tabs>
          <w:tab w:val="clear" w:pos="2880"/>
          <w:tab w:val="num" w:pos="1276"/>
        </w:tabs>
        <w:spacing w:after="0" w:line="360" w:lineRule="auto"/>
        <w:ind w:left="1276" w:hanging="388"/>
        <w:rPr>
          <w:rFonts w:ascii="Arial" w:hAnsi="Arial" w:cs="Arial"/>
          <w:sz w:val="24"/>
          <w:szCs w:val="24"/>
        </w:rPr>
      </w:pPr>
      <w:r w:rsidRPr="00FD3115">
        <w:rPr>
          <w:rFonts w:ascii="Arial" w:eastAsia="Calibri" w:hAnsi="Arial" w:cs="Arial"/>
          <w:sz w:val="24"/>
          <w:szCs w:val="24"/>
          <w:lang w:eastAsia="ar-SA"/>
        </w:rPr>
        <w:t>Zapoznałem się z postanowieniami zawartymi w SWZ i nie wnoszę do nich zastrzeżeń oraz że zdobyłem informacje niezbędne do właściwego przygotowania oferty. Uznaję się za związanego określonymi w SWZ postanowieniami i zasadami postępowania.</w:t>
      </w:r>
    </w:p>
    <w:p w14:paraId="15996032" w14:textId="77777777" w:rsidR="00441366" w:rsidRPr="00FD3115" w:rsidRDefault="00441366" w:rsidP="00125C92">
      <w:pPr>
        <w:numPr>
          <w:ilvl w:val="0"/>
          <w:numId w:val="2"/>
        </w:numPr>
        <w:tabs>
          <w:tab w:val="clear" w:pos="2880"/>
          <w:tab w:val="num" w:pos="1276"/>
        </w:tabs>
        <w:spacing w:after="0" w:line="360" w:lineRule="auto"/>
        <w:ind w:left="1276" w:right="-1" w:hanging="388"/>
        <w:rPr>
          <w:rFonts w:ascii="Arial" w:eastAsia="Calibri" w:hAnsi="Arial" w:cs="Arial"/>
          <w:sz w:val="24"/>
          <w:szCs w:val="24"/>
          <w:lang w:eastAsia="ar-SA"/>
        </w:rPr>
      </w:pPr>
      <w:r w:rsidRPr="00FD3115">
        <w:rPr>
          <w:rFonts w:ascii="Arial" w:eastAsia="Calibri" w:hAnsi="Arial" w:cs="Arial"/>
          <w:sz w:val="24"/>
          <w:szCs w:val="24"/>
          <w:lang w:eastAsia="ar-SA"/>
        </w:rPr>
        <w:t>Uważam się za związanego niniejszą ofertą na czas wskazany w SWZ.</w:t>
      </w:r>
    </w:p>
    <w:p w14:paraId="380C0A86" w14:textId="77777777" w:rsidR="00441366" w:rsidRPr="00FD3115" w:rsidRDefault="00441366" w:rsidP="00125C92">
      <w:pPr>
        <w:spacing w:after="0" w:line="360" w:lineRule="auto"/>
        <w:ind w:left="246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Część III oferty dotyczy tylko Wykonawców wspólnie ubiegających się o udzielenie zamówieni</w:t>
      </w:r>
      <w:r w:rsidR="003D46E7" w:rsidRPr="00FD3115">
        <w:rPr>
          <w:rFonts w:ascii="Arial" w:hAnsi="Arial" w:cs="Arial"/>
          <w:b/>
          <w:sz w:val="24"/>
          <w:szCs w:val="24"/>
          <w:lang w:eastAsia="ar-SA"/>
        </w:rPr>
        <w:t>a (w tym Spółek cywilnych)</w:t>
      </w:r>
      <w:r w:rsidRPr="00FD3115">
        <w:rPr>
          <w:rFonts w:ascii="Arial" w:hAnsi="Arial" w:cs="Arial"/>
          <w:b/>
          <w:sz w:val="24"/>
          <w:szCs w:val="24"/>
          <w:lang w:eastAsia="ar-SA"/>
        </w:rPr>
        <w:t>.</w:t>
      </w:r>
    </w:p>
    <w:p w14:paraId="40FC7E89" w14:textId="77777777" w:rsidR="00441366" w:rsidRPr="00FD3115" w:rsidRDefault="00441366" w:rsidP="00125C92">
      <w:p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bCs/>
          <w:sz w:val="24"/>
          <w:szCs w:val="24"/>
          <w:lang w:eastAsia="ar-SA"/>
        </w:rPr>
        <w:t>III.</w:t>
      </w:r>
      <w:r w:rsidRPr="00FD3115">
        <w:rPr>
          <w:rFonts w:ascii="Arial" w:hAnsi="Arial" w:cs="Arial"/>
          <w:sz w:val="24"/>
          <w:szCs w:val="24"/>
          <w:lang w:eastAsia="ar-SA"/>
        </w:rPr>
        <w:tab/>
        <w:t>M</w:t>
      </w:r>
      <w:r w:rsidRPr="00FD3115">
        <w:rPr>
          <w:rFonts w:ascii="Arial" w:hAnsi="Arial" w:cs="Arial"/>
          <w:bCs/>
          <w:sz w:val="24"/>
          <w:szCs w:val="24"/>
          <w:lang w:eastAsia="ar-SA"/>
        </w:rPr>
        <w:t xml:space="preserve">y niżej podpisani Wykonawcy, wspólnie ubiegający się o udzielenie zamówienie, oświadczamy, że </w:t>
      </w:r>
      <w:r w:rsidRPr="00FD3115">
        <w:rPr>
          <w:rFonts w:ascii="Arial" w:hAnsi="Arial" w:cs="Arial"/>
          <w:bCs/>
          <w:sz w:val="24"/>
          <w:szCs w:val="24"/>
          <w:u w:val="single"/>
          <w:lang w:eastAsia="ar-SA"/>
        </w:rPr>
        <w:t>(</w:t>
      </w:r>
      <w:r w:rsidRPr="00FD3115">
        <w:rPr>
          <w:rFonts w:ascii="Arial" w:hAnsi="Arial" w:cs="Arial"/>
          <w:b/>
          <w:color w:val="FF0000"/>
          <w:sz w:val="24"/>
          <w:szCs w:val="24"/>
          <w:u w:val="single"/>
          <w:lang w:eastAsia="ar-SA"/>
        </w:rPr>
        <w:t>niepotrzebne skreślić</w:t>
      </w:r>
      <w:r w:rsidRPr="00FD3115">
        <w:rPr>
          <w:rFonts w:ascii="Arial" w:hAnsi="Arial" w:cs="Arial"/>
          <w:bCs/>
          <w:sz w:val="24"/>
          <w:szCs w:val="24"/>
          <w:u w:val="single"/>
          <w:lang w:eastAsia="ar-SA"/>
        </w:rPr>
        <w:t>)</w:t>
      </w:r>
      <w:r w:rsidRPr="00FD3115">
        <w:rPr>
          <w:rFonts w:ascii="Arial" w:hAnsi="Arial" w:cs="Arial"/>
          <w:bCs/>
          <w:sz w:val="24"/>
          <w:szCs w:val="24"/>
          <w:lang w:eastAsia="ar-SA"/>
        </w:rPr>
        <w:t>:</w:t>
      </w:r>
    </w:p>
    <w:p w14:paraId="318F2F07" w14:textId="77777777" w:rsidR="00441366" w:rsidRPr="00FD3115" w:rsidRDefault="00441366" w:rsidP="00125C92">
      <w:pPr>
        <w:numPr>
          <w:ilvl w:val="0"/>
          <w:numId w:val="3"/>
        </w:numPr>
        <w:spacing w:after="0" w:line="360" w:lineRule="auto"/>
        <w:ind w:left="966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Cs/>
          <w:sz w:val="24"/>
          <w:szCs w:val="24"/>
          <w:lang w:eastAsia="ar-SA"/>
        </w:rPr>
        <w:t xml:space="preserve">zawarliśmy  </w:t>
      </w:r>
    </w:p>
    <w:p w14:paraId="5D0BF08A" w14:textId="77777777" w:rsidR="00441366" w:rsidRPr="00FD3115" w:rsidRDefault="00441366" w:rsidP="00125C92">
      <w:pPr>
        <w:numPr>
          <w:ilvl w:val="0"/>
          <w:numId w:val="3"/>
        </w:numPr>
        <w:spacing w:after="0" w:line="360" w:lineRule="auto"/>
        <w:ind w:left="966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Cs/>
          <w:sz w:val="24"/>
          <w:szCs w:val="24"/>
          <w:lang w:eastAsia="ar-SA"/>
        </w:rPr>
        <w:t xml:space="preserve">w przypadku uznania naszej oferty za najkorzystniejszą w niniejszym postępowaniu zamierzamy zawrzeć </w:t>
      </w:r>
    </w:p>
    <w:p w14:paraId="2E17C589" w14:textId="48EB168B" w:rsidR="00441366" w:rsidRPr="00FD3115" w:rsidRDefault="00441366" w:rsidP="00125C92">
      <w:pPr>
        <w:spacing w:after="0" w:line="360" w:lineRule="auto"/>
        <w:ind w:left="672"/>
        <w:rPr>
          <w:rFonts w:ascii="Arial" w:hAnsi="Arial" w:cs="Arial"/>
          <w:bCs/>
          <w:sz w:val="24"/>
          <w:szCs w:val="24"/>
          <w:lang w:eastAsia="ar-SA"/>
        </w:rPr>
      </w:pPr>
      <w:r w:rsidRPr="00FD3115">
        <w:rPr>
          <w:rFonts w:ascii="Arial" w:hAnsi="Arial" w:cs="Arial"/>
          <w:bCs/>
          <w:sz w:val="24"/>
          <w:szCs w:val="24"/>
          <w:lang w:eastAsia="ar-SA"/>
        </w:rPr>
        <w:t>umowę o współpracy umożliwiającej realizację zamówienia oraz przed</w:t>
      </w:r>
      <w:r w:rsidRPr="00FD3115">
        <w:rPr>
          <w:rFonts w:ascii="Arial" w:hAnsi="Arial" w:cs="Arial"/>
          <w:sz w:val="24"/>
          <w:szCs w:val="24"/>
          <w:lang w:eastAsia="ar-SA"/>
        </w:rPr>
        <w:t xml:space="preserve"> zawarciem z Zamawiającym umowy w sprawie zamówienia publicznego zobowiązujemy się przedstawić mu, na jego żądanie, w określonym przez niego terminie, powołaną umowę o współpracy (oryginał lub kopię poświadczoną za zgodność z oryginałem przez Wykonawcę)</w:t>
      </w:r>
      <w:r w:rsidRPr="00FD3115">
        <w:rPr>
          <w:rFonts w:ascii="Arial" w:hAnsi="Arial" w:cs="Arial"/>
          <w:bCs/>
          <w:sz w:val="24"/>
          <w:szCs w:val="24"/>
          <w:lang w:eastAsia="ar-SA"/>
        </w:rPr>
        <w:t>.</w:t>
      </w:r>
    </w:p>
    <w:p w14:paraId="6101E5B8" w14:textId="77777777" w:rsidR="00441366" w:rsidRPr="00FD3115" w:rsidRDefault="00441366" w:rsidP="00125C92">
      <w:pPr>
        <w:spacing w:after="0" w:line="360" w:lineRule="auto"/>
        <w:ind w:left="246" w:right="-1"/>
        <w:rPr>
          <w:rFonts w:ascii="Arial" w:hAnsi="Arial" w:cs="Arial"/>
          <w:b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 xml:space="preserve">Część IV oferty </w:t>
      </w:r>
      <w:r w:rsidRPr="00FD3115">
        <w:rPr>
          <w:rFonts w:ascii="Arial" w:hAnsi="Arial" w:cs="Arial"/>
          <w:bCs/>
          <w:sz w:val="24"/>
          <w:szCs w:val="24"/>
          <w:lang w:eastAsia="ar-SA"/>
        </w:rPr>
        <w:t>dotyczy tylko Wykonawców, którzy w celu potwierdzenia spełniania warunków udziału w postepowaniu,</w:t>
      </w:r>
      <w:r w:rsidRPr="00FD3115">
        <w:rPr>
          <w:rFonts w:ascii="Arial" w:hAnsi="Arial" w:cs="Arial"/>
          <w:bCs/>
          <w:sz w:val="24"/>
          <w:szCs w:val="24"/>
        </w:rPr>
        <w:t xml:space="preserve"> polegają na zasobach innych podmiotów.</w:t>
      </w:r>
    </w:p>
    <w:p w14:paraId="20D6B297" w14:textId="77777777" w:rsidR="00441366" w:rsidRPr="00FD3115" w:rsidRDefault="00441366" w:rsidP="00125C92">
      <w:pPr>
        <w:tabs>
          <w:tab w:val="left" w:pos="567"/>
        </w:tabs>
        <w:spacing w:after="0" w:line="360" w:lineRule="auto"/>
        <w:ind w:left="567" w:right="-1" w:hanging="567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bCs/>
          <w:sz w:val="24"/>
          <w:szCs w:val="24"/>
        </w:rPr>
        <w:t>IV.</w:t>
      </w:r>
      <w:r w:rsidRPr="00FD3115">
        <w:rPr>
          <w:rFonts w:ascii="Arial" w:hAnsi="Arial" w:cs="Arial"/>
          <w:b/>
          <w:sz w:val="24"/>
          <w:szCs w:val="24"/>
        </w:rPr>
        <w:t xml:space="preserve"> </w:t>
      </w:r>
      <w:r w:rsidRPr="00FD3115">
        <w:rPr>
          <w:rFonts w:ascii="Arial" w:hAnsi="Arial" w:cs="Arial"/>
          <w:b/>
          <w:sz w:val="24"/>
          <w:szCs w:val="24"/>
        </w:rPr>
        <w:tab/>
      </w:r>
      <w:r w:rsidRPr="00FD3115">
        <w:rPr>
          <w:rFonts w:ascii="Arial" w:hAnsi="Arial" w:cs="Arial"/>
          <w:sz w:val="24"/>
          <w:szCs w:val="24"/>
        </w:rPr>
        <w:t xml:space="preserve">Oświadczam, że w realizacji części zamówienia </w:t>
      </w:r>
      <w:r w:rsidRPr="00FD3115">
        <w:rPr>
          <w:rFonts w:ascii="Arial" w:hAnsi="Arial" w:cs="Arial"/>
          <w:sz w:val="24"/>
          <w:szCs w:val="24"/>
          <w:u w:val="single"/>
        </w:rPr>
        <w:t>(</w:t>
      </w:r>
      <w:r w:rsidRPr="00FD3115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niepotrzebne skreślić</w:t>
      </w:r>
      <w:r w:rsidRPr="00FD3115">
        <w:rPr>
          <w:rFonts w:ascii="Arial" w:hAnsi="Arial" w:cs="Arial"/>
          <w:sz w:val="24"/>
          <w:szCs w:val="24"/>
          <w:u w:val="single"/>
        </w:rPr>
        <w:t>)</w:t>
      </w:r>
      <w:r w:rsidRPr="00FD3115">
        <w:rPr>
          <w:rFonts w:ascii="Arial" w:hAnsi="Arial" w:cs="Arial"/>
          <w:sz w:val="24"/>
          <w:szCs w:val="24"/>
        </w:rPr>
        <w:t>:</w:t>
      </w:r>
    </w:p>
    <w:p w14:paraId="678E1029" w14:textId="77777777" w:rsidR="00441366" w:rsidRPr="00FD3115" w:rsidRDefault="00441366" w:rsidP="00125C92">
      <w:pPr>
        <w:numPr>
          <w:ilvl w:val="0"/>
          <w:numId w:val="9"/>
        </w:numPr>
        <w:spacing w:after="0" w:line="360" w:lineRule="auto"/>
        <w:ind w:left="1097" w:right="-1" w:hanging="425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lastRenderedPageBreak/>
        <w:t>będzie/ą brał/y udział;</w:t>
      </w:r>
    </w:p>
    <w:p w14:paraId="500EF5C5" w14:textId="77777777" w:rsidR="00441366" w:rsidRPr="00FD3115" w:rsidRDefault="00441366" w:rsidP="00125C92">
      <w:pPr>
        <w:numPr>
          <w:ilvl w:val="0"/>
          <w:numId w:val="9"/>
        </w:numPr>
        <w:spacing w:after="0" w:line="360" w:lineRule="auto"/>
        <w:ind w:left="1097" w:right="-1" w:hanging="425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t>nie będzie/ą brał/y udziału</w:t>
      </w:r>
    </w:p>
    <w:p w14:paraId="68F77096" w14:textId="77777777" w:rsidR="00441366" w:rsidRPr="00FD3115" w:rsidRDefault="00441366" w:rsidP="00125C92">
      <w:pPr>
        <w:spacing w:after="0" w:line="360" w:lineRule="auto"/>
        <w:ind w:left="672" w:right="-1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t>podmiot/y, na którego/</w:t>
      </w:r>
      <w:proofErr w:type="spellStart"/>
      <w:r w:rsidRPr="00FD3115">
        <w:rPr>
          <w:rFonts w:ascii="Arial" w:hAnsi="Arial" w:cs="Arial"/>
          <w:sz w:val="24"/>
          <w:szCs w:val="24"/>
        </w:rPr>
        <w:t>ych</w:t>
      </w:r>
      <w:proofErr w:type="spellEnd"/>
      <w:r w:rsidRPr="00FD3115">
        <w:rPr>
          <w:rFonts w:ascii="Arial" w:hAnsi="Arial" w:cs="Arial"/>
          <w:sz w:val="24"/>
          <w:szCs w:val="24"/>
        </w:rPr>
        <w:t xml:space="preserve"> zasoby powołuję się w celu potwierdzenia warunków udziału w postepowaniu, tj. (należy podać pełną nazwę/firmę podmiotu).</w:t>
      </w:r>
    </w:p>
    <w:p w14:paraId="77A72B84" w14:textId="77777777" w:rsidR="00441366" w:rsidRPr="00FD3115" w:rsidRDefault="00441366">
      <w:pPr>
        <w:numPr>
          <w:ilvl w:val="0"/>
          <w:numId w:val="47"/>
        </w:num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FD3115">
        <w:rPr>
          <w:rFonts w:ascii="Arial" w:eastAsia="Calibri" w:hAnsi="Arial" w:cs="Arial"/>
          <w:sz w:val="24"/>
          <w:szCs w:val="24"/>
          <w:lang w:eastAsia="en-US"/>
        </w:rPr>
        <w:t>…</w:t>
      </w:r>
    </w:p>
    <w:p w14:paraId="633D5EE9" w14:textId="77777777" w:rsidR="00441366" w:rsidRPr="00FD3115" w:rsidRDefault="00441366" w:rsidP="00125C92">
      <w:pPr>
        <w:tabs>
          <w:tab w:val="left" w:pos="426"/>
        </w:tabs>
        <w:spacing w:after="0" w:line="360" w:lineRule="auto"/>
        <w:ind w:left="246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  <w:lang w:eastAsia="ar-SA"/>
        </w:rPr>
        <w:t>Załączniki do niniejszej oferty:</w:t>
      </w:r>
    </w:p>
    <w:tbl>
      <w:tblPr>
        <w:tblW w:w="0" w:type="auto"/>
        <w:tblInd w:w="387" w:type="dxa"/>
        <w:tblLayout w:type="fixed"/>
        <w:tblLook w:val="0000" w:firstRow="0" w:lastRow="0" w:firstColumn="0" w:lastColumn="0" w:noHBand="0" w:noVBand="0"/>
      </w:tblPr>
      <w:tblGrid>
        <w:gridCol w:w="567"/>
        <w:gridCol w:w="7659"/>
      </w:tblGrid>
      <w:tr w:rsidR="00BC7616" w:rsidRPr="00FD3115" w14:paraId="286B72F8" w14:textId="77777777" w:rsidTr="00BC761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46F0981" w14:textId="77777777" w:rsidR="00BC7616" w:rsidRPr="00FD3115" w:rsidRDefault="00BC7616" w:rsidP="00125C92">
            <w:pPr>
              <w:spacing w:after="0" w:line="360" w:lineRule="auto"/>
              <w:rPr>
                <w:rFonts w:ascii="Arial" w:hAnsi="Arial" w:cs="Arial"/>
              </w:rPr>
            </w:pPr>
            <w:r w:rsidRPr="00FD3115">
              <w:rPr>
                <w:rFonts w:ascii="Arial" w:eastAsia="Calibri" w:hAnsi="Arial" w:cs="Arial"/>
                <w:lang w:eastAsia="ar-SA"/>
              </w:rPr>
              <w:t>1.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CC732D" w14:textId="77777777" w:rsidR="00BC7616" w:rsidRPr="00FD3115" w:rsidRDefault="00BC7616" w:rsidP="00125C92">
            <w:pPr>
              <w:snapToGrid w:val="0"/>
              <w:spacing w:after="0" w:line="360" w:lineRule="auto"/>
              <w:rPr>
                <w:rFonts w:ascii="Arial" w:eastAsia="Calibri" w:hAnsi="Arial" w:cs="Arial"/>
                <w:lang w:eastAsia="ar-SA"/>
              </w:rPr>
            </w:pPr>
          </w:p>
        </w:tc>
      </w:tr>
      <w:tr w:rsidR="00BC7616" w:rsidRPr="00FD3115" w14:paraId="0C2CB6F6" w14:textId="77777777" w:rsidTr="00BC761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D26640B" w14:textId="77777777" w:rsidR="00BC7616" w:rsidRPr="00FD3115" w:rsidRDefault="00BC7616" w:rsidP="00125C92">
            <w:pPr>
              <w:spacing w:after="0" w:line="360" w:lineRule="auto"/>
              <w:rPr>
                <w:rFonts w:ascii="Arial" w:hAnsi="Arial" w:cs="Arial"/>
              </w:rPr>
            </w:pPr>
            <w:r w:rsidRPr="00FD3115">
              <w:rPr>
                <w:rFonts w:ascii="Arial" w:eastAsia="Calibri" w:hAnsi="Arial" w:cs="Arial"/>
                <w:lang w:eastAsia="ar-SA"/>
              </w:rPr>
              <w:t>2.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D8CC92" w14:textId="77777777" w:rsidR="00BC7616" w:rsidRPr="00FD3115" w:rsidRDefault="00BC7616" w:rsidP="00125C92">
            <w:pPr>
              <w:snapToGrid w:val="0"/>
              <w:spacing w:after="0" w:line="360" w:lineRule="auto"/>
              <w:rPr>
                <w:rFonts w:ascii="Arial" w:eastAsia="Calibri" w:hAnsi="Arial" w:cs="Arial"/>
                <w:lang w:eastAsia="ar-SA"/>
              </w:rPr>
            </w:pPr>
          </w:p>
        </w:tc>
      </w:tr>
      <w:bookmarkEnd w:id="0"/>
    </w:tbl>
    <w:p w14:paraId="7B797B9C" w14:textId="4D94021B" w:rsidR="00D44DE7" w:rsidRPr="0067242A" w:rsidRDefault="00D44DE7" w:rsidP="005A1935">
      <w:pPr>
        <w:spacing w:after="0" w:line="360" w:lineRule="auto"/>
        <w:ind w:left="6521"/>
        <w:rPr>
          <w:rFonts w:ascii="Arial" w:hAnsi="Arial" w:cs="Arial"/>
          <w:b/>
          <w:bCs/>
          <w:sz w:val="24"/>
          <w:szCs w:val="24"/>
          <w:lang w:eastAsia="pl-PL"/>
        </w:rPr>
      </w:pPr>
    </w:p>
    <w:sectPr w:rsidR="00D44DE7" w:rsidRPr="0067242A" w:rsidSect="00C930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418" w:bottom="851" w:left="1418" w:header="721" w:footer="4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10E2B" w14:textId="77777777" w:rsidR="00305861" w:rsidRDefault="00305861">
      <w:pPr>
        <w:spacing w:after="0" w:line="240" w:lineRule="auto"/>
      </w:pPr>
      <w:r>
        <w:separator/>
      </w:r>
    </w:p>
  </w:endnote>
  <w:endnote w:type="continuationSeparator" w:id="0">
    <w:p w14:paraId="28A12D81" w14:textId="77777777" w:rsidR="00305861" w:rsidRDefault="00305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7835D" w14:textId="77777777" w:rsidR="005B47CB" w:rsidRDefault="005B47C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BC008" w14:textId="57F9C26E" w:rsidR="005B47CB" w:rsidRPr="00D91F5C" w:rsidRDefault="00D07118" w:rsidP="001A5677">
    <w:pPr>
      <w:tabs>
        <w:tab w:val="left" w:pos="8505"/>
      </w:tabs>
      <w:spacing w:after="0" w:line="240" w:lineRule="auto"/>
      <w:ind w:left="2410"/>
      <w:rPr>
        <w:rFonts w:ascii="Arial" w:hAnsi="Arial" w:cs="Arial"/>
      </w:rPr>
    </w:pPr>
    <w:r w:rsidRPr="00E43BB2">
      <w:rPr>
        <w:rFonts w:ascii="Verdana" w:hAnsi="Verdana"/>
        <w:bCs/>
        <w:sz w:val="20"/>
        <w:szCs w:val="20"/>
      </w:rPr>
      <w:fldChar w:fldCharType="begin"/>
    </w:r>
    <w:r w:rsidRPr="00E43BB2">
      <w:rPr>
        <w:rFonts w:ascii="Verdana" w:hAnsi="Verdana"/>
        <w:bCs/>
        <w:sz w:val="20"/>
        <w:szCs w:val="20"/>
      </w:rPr>
      <w:instrText xml:space="preserve"> INCLUDEPICTURE "C:\\Users\\edrzazgowska\\AppData\\Local\\Temp\\9e713b2f-c7e6-4d53-ad69-16ff04f8f5aa_MSiT_logotypy_2023.zip.5aa\\MSiT_logotypy_2023\\ORGAN\\PNG\\01_znak_podstawowy_kolor_biale_tlo.png" \* MERGEFORMATINET </w:instrText>
    </w:r>
    <w:r w:rsidRPr="00E43BB2"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 w:rsidR="003C41C7">
      <w:rPr>
        <w:rFonts w:ascii="Verdana" w:hAnsi="Verdana"/>
        <w:bCs/>
        <w:sz w:val="20"/>
        <w:szCs w:val="20"/>
      </w:rPr>
      <w:fldChar w:fldCharType="begin"/>
    </w:r>
    <w:r w:rsidR="003C41C7"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 w:rsidR="003C41C7"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 w:rsidR="009F7F2A">
      <w:rPr>
        <w:rFonts w:ascii="Verdana" w:hAnsi="Verdana"/>
        <w:bCs/>
        <w:sz w:val="20"/>
        <w:szCs w:val="20"/>
      </w:rPr>
      <w:fldChar w:fldCharType="begin"/>
    </w:r>
    <w:r w:rsidR="009F7F2A"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 w:rsidR="009F7F2A"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 w:rsidR="00000000">
      <w:rPr>
        <w:rFonts w:ascii="Verdana" w:hAnsi="Verdana"/>
        <w:bCs/>
        <w:sz w:val="20"/>
        <w:szCs w:val="20"/>
      </w:rPr>
      <w:fldChar w:fldCharType="begin"/>
    </w:r>
    <w:r w:rsidR="00000000">
      <w:rPr>
        <w:rFonts w:ascii="Verdana" w:hAnsi="Verdana"/>
        <w:bCs/>
        <w:sz w:val="20"/>
        <w:szCs w:val="20"/>
      </w:rPr>
      <w:instrText xml:space="preserve"> INCLUDEPICTURE  "C:\\Users\\dbrzezinski\\AppData\\Local\\dbrzezinski\\AppData\\Local\\edrzazgowska\\AppData\\Local\\Temp\\9e713b2f-c7e6-4d53-ad69-16ff04f8f5aa_MSiT_logotypy_2023.zip.5aa\\MSiT_logotypy_2023\\ORGAN\\PNG\\01_znak_podstawowy_kolor_biale_tlo.png" \* MERGEFORMATINET </w:instrText>
    </w:r>
    <w:r w:rsidR="00000000">
      <w:rPr>
        <w:rFonts w:ascii="Verdana" w:hAnsi="Verdana"/>
        <w:bCs/>
        <w:sz w:val="20"/>
        <w:szCs w:val="20"/>
      </w:rPr>
      <w:fldChar w:fldCharType="separate"/>
    </w:r>
    <w:r w:rsidR="00BC5DE9">
      <w:rPr>
        <w:rFonts w:ascii="Verdana" w:hAnsi="Verdana"/>
        <w:bCs/>
        <w:sz w:val="20"/>
        <w:szCs w:val="20"/>
      </w:rPr>
      <w:pict w14:anchorId="014ED4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13pt;height:81.75pt">
          <v:imagedata r:id="rId1" r:href="rId2"/>
        </v:shape>
      </w:pict>
    </w:r>
    <w:r w:rsidR="00000000"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 w:rsidR="009F7F2A"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 w:rsidR="003C41C7"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 w:rsidRPr="00E43BB2">
      <w:rPr>
        <w:rFonts w:ascii="Verdana" w:hAnsi="Verdana"/>
        <w:bCs/>
        <w:sz w:val="20"/>
        <w:szCs w:val="20"/>
      </w:rPr>
      <w:fldChar w:fldCharType="end"/>
    </w:r>
    <w:r w:rsidR="00760BD4">
      <w:rPr>
        <w:rFonts w:ascii="Verdana" w:hAnsi="Verdana"/>
        <w:bCs/>
        <w:sz w:val="20"/>
        <w:szCs w:val="20"/>
      </w:rPr>
      <w:tab/>
    </w:r>
    <w:r w:rsidR="00495534" w:rsidRPr="00D91F5C">
      <w:rPr>
        <w:rFonts w:ascii="Arial" w:hAnsi="Arial" w:cs="Arial"/>
      </w:rPr>
      <w:fldChar w:fldCharType="begin"/>
    </w:r>
    <w:r w:rsidR="00495534" w:rsidRPr="00D91F5C">
      <w:rPr>
        <w:rFonts w:ascii="Arial" w:hAnsi="Arial" w:cs="Arial"/>
      </w:rPr>
      <w:instrText>PAGE   \* MERGEFORMAT</w:instrText>
    </w:r>
    <w:r w:rsidR="00495534" w:rsidRPr="00D91F5C">
      <w:rPr>
        <w:rFonts w:ascii="Arial" w:hAnsi="Arial" w:cs="Arial"/>
      </w:rPr>
      <w:fldChar w:fldCharType="separate"/>
    </w:r>
    <w:r w:rsidR="00495534" w:rsidRPr="00D91F5C">
      <w:rPr>
        <w:rFonts w:ascii="Arial" w:hAnsi="Arial" w:cs="Arial"/>
      </w:rPr>
      <w:t>2</w:t>
    </w:r>
    <w:r w:rsidR="00495534" w:rsidRPr="00D91F5C">
      <w:rPr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F23F5" w14:textId="77777777" w:rsidR="005B47CB" w:rsidRDefault="005B47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A1E78" w14:textId="77777777" w:rsidR="00305861" w:rsidRDefault="00305861">
      <w:pPr>
        <w:spacing w:after="0" w:line="240" w:lineRule="auto"/>
      </w:pPr>
      <w:r>
        <w:separator/>
      </w:r>
    </w:p>
  </w:footnote>
  <w:footnote w:type="continuationSeparator" w:id="0">
    <w:p w14:paraId="2F276C4F" w14:textId="77777777" w:rsidR="00305861" w:rsidRDefault="00305861">
      <w:pPr>
        <w:spacing w:after="0" w:line="240" w:lineRule="auto"/>
      </w:pPr>
      <w:r>
        <w:continuationSeparator/>
      </w:r>
    </w:p>
  </w:footnote>
  <w:footnote w:id="1">
    <w:p w14:paraId="387974DC" w14:textId="77777777" w:rsidR="005B47CB" w:rsidRPr="00702EDC" w:rsidRDefault="005B47CB" w:rsidP="0068193E">
      <w:pPr>
        <w:pStyle w:val="Tekstprzypisudolnego"/>
        <w:ind w:left="142" w:hanging="142"/>
        <w:jc w:val="both"/>
        <w:rPr>
          <w:rFonts w:ascii="Arial" w:hAnsi="Arial" w:cs="Arial"/>
          <w:sz w:val="24"/>
          <w:szCs w:val="24"/>
        </w:rPr>
      </w:pPr>
      <w:r w:rsidRPr="00702EDC">
        <w:rPr>
          <w:rStyle w:val="Znakiprzypiswdolnych"/>
          <w:rFonts w:ascii="Arial" w:hAnsi="Arial" w:cs="Arial"/>
          <w:sz w:val="24"/>
          <w:szCs w:val="24"/>
        </w:rPr>
        <w:footnoteRef/>
      </w:r>
      <w:r w:rsidRPr="00702EDC">
        <w:rPr>
          <w:rFonts w:ascii="Arial" w:eastAsia="Verdana" w:hAnsi="Arial" w:cs="Arial"/>
          <w:sz w:val="24"/>
          <w:szCs w:val="24"/>
        </w:rPr>
        <w:tab/>
        <w:t xml:space="preserve"> </w:t>
      </w:r>
      <w:r w:rsidRPr="00702EDC">
        <w:rPr>
          <w:rFonts w:ascii="Arial" w:hAnsi="Arial" w:cs="Arial"/>
          <w:sz w:val="24"/>
          <w:szCs w:val="24"/>
        </w:rPr>
        <w:tab/>
        <w:t>Cenę należy podać liczbą i słownie z dokładnością do 2 miejsc po przecinku.</w:t>
      </w:r>
    </w:p>
  </w:footnote>
  <w:footnote w:id="2">
    <w:p w14:paraId="2684F7B6" w14:textId="77777777" w:rsidR="005B47CB" w:rsidRPr="00702EDC" w:rsidRDefault="005B47CB" w:rsidP="005109C6">
      <w:p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702EDC">
        <w:rPr>
          <w:rStyle w:val="Znakiprzypiswdolnych"/>
          <w:rFonts w:ascii="Arial" w:hAnsi="Arial" w:cs="Arial"/>
          <w:sz w:val="24"/>
          <w:szCs w:val="24"/>
        </w:rPr>
        <w:footnoteRef/>
      </w:r>
      <w:r w:rsidRPr="00702EDC">
        <w:rPr>
          <w:rFonts w:ascii="Arial" w:eastAsia="Verdana" w:hAnsi="Arial" w:cs="Arial"/>
          <w:sz w:val="24"/>
          <w:szCs w:val="24"/>
        </w:rPr>
        <w:tab/>
        <w:t xml:space="preserve"> </w:t>
      </w:r>
      <w:r w:rsidRPr="00702EDC">
        <w:rPr>
          <w:rFonts w:ascii="Arial" w:hAnsi="Arial" w:cs="Arial"/>
          <w:sz w:val="24"/>
          <w:szCs w:val="24"/>
        </w:rPr>
        <w:tab/>
      </w:r>
      <w:r w:rsidRPr="00702EDC">
        <w:rPr>
          <w:rFonts w:ascii="Arial" w:hAnsi="Arial" w:cs="Arial"/>
          <w:color w:val="000000"/>
          <w:sz w:val="24"/>
          <w:szCs w:val="24"/>
          <w:lang w:eastAsia="ar-SA"/>
        </w:rPr>
        <w:t>Należy podać stawkę podatku VAT, a w przypadku, gdy realizacja przedmiotu zamówienia jest zwolniona z VAT należy wpisać „</w:t>
      </w:r>
      <w:proofErr w:type="spellStart"/>
      <w:r w:rsidRPr="00702EDC">
        <w:rPr>
          <w:rFonts w:ascii="Arial" w:hAnsi="Arial" w:cs="Arial"/>
          <w:color w:val="000000"/>
          <w:sz w:val="24"/>
          <w:szCs w:val="24"/>
          <w:lang w:eastAsia="ar-SA"/>
        </w:rPr>
        <w:t>zwol</w:t>
      </w:r>
      <w:proofErr w:type="spellEnd"/>
      <w:r w:rsidRPr="00702EDC">
        <w:rPr>
          <w:rFonts w:ascii="Arial" w:hAnsi="Arial" w:cs="Arial"/>
          <w:color w:val="000000"/>
          <w:sz w:val="24"/>
          <w:szCs w:val="24"/>
          <w:lang w:eastAsia="ar-SA"/>
        </w:rPr>
        <w:t>.”</w:t>
      </w:r>
    </w:p>
    <w:p w14:paraId="561FC826" w14:textId="77777777" w:rsidR="005B47CB" w:rsidRPr="00702EDC" w:rsidRDefault="005B47CB" w:rsidP="0068193E">
      <w:pPr>
        <w:pStyle w:val="Tekstprzypisudolnego"/>
        <w:rPr>
          <w:sz w:val="24"/>
          <w:szCs w:val="24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B7A29" w14:textId="77777777" w:rsidR="005B47CB" w:rsidRDefault="005B47C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8A734" w14:textId="77777777" w:rsidR="008C1A60" w:rsidRPr="00FF6CD7" w:rsidRDefault="008C1A60" w:rsidP="00FF6CD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14275" w14:textId="77777777" w:rsidR="005B47CB" w:rsidRDefault="005B47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Calibri" w:hAnsi="Verdana" w:cs="Verdana"/>
        <w:sz w:val="20"/>
        <w:szCs w:val="20"/>
        <w:lang w:eastAsia="ar-SA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Calibri" w:hAnsi="Verdana" w:cs="Verdana"/>
        <w:color w:val="auto"/>
        <w:sz w:val="20"/>
        <w:szCs w:val="20"/>
        <w:lang w:eastAsia="ar-SA"/>
      </w:rPr>
    </w:lvl>
  </w:abstractNum>
  <w:abstractNum w:abstractNumId="4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ascii="Verdana" w:hAnsi="Verdana" w:cs="Verdana"/>
        <w:sz w:val="20"/>
        <w:szCs w:val="20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6A4C6BAC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Calibri" w:hAnsi="Arial" w:cs="Verdana" w:hint="default"/>
        <w:bCs/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</w:abstractNum>
  <w:abstractNum w:abstractNumId="6" w15:restartNumberingAfterBreak="0">
    <w:nsid w:val="00000007"/>
    <w:multiLevelType w:val="multilevel"/>
    <w:tmpl w:val="A2263510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Verdana" w:hint="default"/>
        <w:b w:val="0"/>
        <w:bCs/>
        <w:iCs/>
        <w:sz w:val="20"/>
        <w:szCs w:val="20"/>
        <w:lang w:eastAsia="ar-SA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08"/>
    <w:multiLevelType w:val="multilevel"/>
    <w:tmpl w:val="00000008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b w:val="0"/>
        <w:bCs/>
        <w:color w:val="auto"/>
        <w:sz w:val="20"/>
        <w:szCs w:val="20"/>
        <w:lang w:eastAsia="ar-SA"/>
      </w:rPr>
    </w:lvl>
    <w:lvl w:ilvl="1">
      <w:start w:val="1"/>
      <w:numFmt w:val="decimal"/>
      <w:lvlText w:val="%2)"/>
      <w:lvlJc w:val="left"/>
      <w:pPr>
        <w:tabs>
          <w:tab w:val="num" w:pos="180"/>
        </w:tabs>
        <w:ind w:left="18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8" w15:restartNumberingAfterBreak="0">
    <w:nsid w:val="00000009"/>
    <w:multiLevelType w:val="singleLevel"/>
    <w:tmpl w:val="2D2A04AA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Verdana" w:hint="default"/>
        <w:sz w:val="24"/>
        <w:szCs w:val="24"/>
        <w:lang w:eastAsia="ar-SA"/>
      </w:rPr>
    </w:lvl>
  </w:abstractNum>
  <w:abstractNum w:abstractNumId="9" w15:restartNumberingAfterBreak="0">
    <w:nsid w:val="0000000A"/>
    <w:multiLevelType w:val="singleLevel"/>
    <w:tmpl w:val="0000000A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Calibri" w:hAnsi="Verdana" w:cs="Verdana"/>
        <w:sz w:val="20"/>
        <w:szCs w:val="20"/>
        <w:lang w:val="ru-RU" w:eastAsia="ar-SA"/>
      </w:rPr>
    </w:lvl>
  </w:abstractNum>
  <w:abstractNum w:abstractNumId="10" w15:restartNumberingAfterBreak="0">
    <w:nsid w:val="0000000B"/>
    <w:multiLevelType w:val="singleLevel"/>
    <w:tmpl w:val="0000000B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sz w:val="20"/>
        <w:szCs w:val="20"/>
      </w:rPr>
    </w:lvl>
  </w:abstractNum>
  <w:abstractNum w:abstractNumId="11" w15:restartNumberingAfterBreak="0">
    <w:nsid w:val="0000000C"/>
    <w:multiLevelType w:val="singleLevel"/>
    <w:tmpl w:val="C5C47A3A"/>
    <w:name w:val="WW8Num39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i/>
        <w:color w:val="auto"/>
        <w:sz w:val="16"/>
        <w:szCs w:val="16"/>
      </w:rPr>
    </w:lvl>
  </w:abstractNum>
  <w:abstractNum w:abstractNumId="12" w15:restartNumberingAfterBreak="0">
    <w:nsid w:val="0000000D"/>
    <w:multiLevelType w:val="singleLevel"/>
    <w:tmpl w:val="0000000D"/>
    <w:name w:val="WW8Num41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13" w15:restartNumberingAfterBreak="0">
    <w:nsid w:val="0000000E"/>
    <w:multiLevelType w:val="singleLevel"/>
    <w:tmpl w:val="0000000E"/>
    <w:name w:val="WW8Num4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4" w15:restartNumberingAfterBreak="0">
    <w:nsid w:val="0000000F"/>
    <w:multiLevelType w:val="singleLevel"/>
    <w:tmpl w:val="0000000F"/>
    <w:name w:val="WW8Num44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hint="default"/>
      </w:rPr>
    </w:lvl>
  </w:abstractNum>
  <w:abstractNum w:abstractNumId="15" w15:restartNumberingAfterBreak="0">
    <w:nsid w:val="00000010"/>
    <w:multiLevelType w:val="singleLevel"/>
    <w:tmpl w:val="00000010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16" w15:restartNumberingAfterBreak="0">
    <w:nsid w:val="00000011"/>
    <w:multiLevelType w:val="singleLevel"/>
    <w:tmpl w:val="00000011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</w:rPr>
    </w:lvl>
  </w:abstractNum>
  <w:abstractNum w:abstractNumId="17" w15:restartNumberingAfterBreak="0">
    <w:nsid w:val="00000012"/>
    <w:multiLevelType w:val="singleLevel"/>
    <w:tmpl w:val="00000012"/>
    <w:name w:val="WW8Num4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 w:val="0"/>
        <w:i w:val="0"/>
        <w:color w:val="auto"/>
      </w:rPr>
    </w:lvl>
  </w:abstractNum>
  <w:abstractNum w:abstractNumId="18" w15:restartNumberingAfterBreak="0">
    <w:nsid w:val="00000013"/>
    <w:multiLevelType w:val="singleLevel"/>
    <w:tmpl w:val="00000013"/>
    <w:name w:val="WW8Num50"/>
    <w:lvl w:ilvl="0">
      <w:start w:val="1"/>
      <w:numFmt w:val="decimal"/>
      <w:lvlText w:val="%1)"/>
      <w:lvlJc w:val="left"/>
      <w:pPr>
        <w:tabs>
          <w:tab w:val="num" w:pos="0"/>
        </w:tabs>
        <w:ind w:left="1854" w:hanging="360"/>
      </w:pPr>
      <w:rPr>
        <w:rFonts w:ascii="Arial" w:hAnsi="Arial" w:cs="Arial" w:hint="default"/>
      </w:rPr>
    </w:lvl>
  </w:abstractNum>
  <w:abstractNum w:abstractNumId="19" w15:restartNumberingAfterBreak="0">
    <w:nsid w:val="00000014"/>
    <w:multiLevelType w:val="multilevel"/>
    <w:tmpl w:val="00000014"/>
    <w:name w:val="WW8Num5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rFonts w:ascii="Verdana" w:eastAsia="Calibri" w:hAnsi="Verdana" w:cs="Verdana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00000015"/>
    <w:multiLevelType w:val="singleLevel"/>
    <w:tmpl w:val="00000015"/>
    <w:name w:val="WW8Num52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21" w15:restartNumberingAfterBreak="0">
    <w:nsid w:val="00000016"/>
    <w:multiLevelType w:val="singleLevel"/>
    <w:tmpl w:val="20CA61CA"/>
    <w:name w:val="WW8Num53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Arial" w:hAnsi="Arial" w:cs="Arial" w:hint="default"/>
        <w:sz w:val="20"/>
        <w:szCs w:val="24"/>
      </w:rPr>
    </w:lvl>
  </w:abstractNum>
  <w:abstractNum w:abstractNumId="22" w15:restartNumberingAfterBreak="0">
    <w:nsid w:val="00000017"/>
    <w:multiLevelType w:val="singleLevel"/>
    <w:tmpl w:val="00000017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23" w15:restartNumberingAfterBreak="0">
    <w:nsid w:val="00000018"/>
    <w:multiLevelType w:val="singleLevel"/>
    <w:tmpl w:val="FBDCB3AE"/>
    <w:name w:val="WW8Num57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Arial" w:hAnsi="Arial" w:cs="Arial" w:hint="default"/>
        <w:sz w:val="24"/>
        <w:szCs w:val="24"/>
      </w:rPr>
    </w:lvl>
  </w:abstractNum>
  <w:abstractNum w:abstractNumId="24" w15:restartNumberingAfterBreak="0">
    <w:nsid w:val="00000019"/>
    <w:multiLevelType w:val="singleLevel"/>
    <w:tmpl w:val="00000019"/>
    <w:name w:val="WW8Num58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25" w15:restartNumberingAfterBreak="0">
    <w:nsid w:val="0000001A"/>
    <w:multiLevelType w:val="singleLevel"/>
    <w:tmpl w:val="0000001A"/>
    <w:name w:val="WW8Num59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26" w15:restartNumberingAfterBreak="0">
    <w:nsid w:val="0000001B"/>
    <w:multiLevelType w:val="singleLevel"/>
    <w:tmpl w:val="0000001B"/>
    <w:name w:val="WW8Num60"/>
    <w:lvl w:ilvl="0">
      <w:start w:val="1"/>
      <w:numFmt w:val="bullet"/>
      <w:lvlText w:val=""/>
      <w:lvlJc w:val="left"/>
      <w:pPr>
        <w:tabs>
          <w:tab w:val="num" w:pos="0"/>
        </w:tabs>
        <w:ind w:left="1506" w:hanging="360"/>
      </w:pPr>
      <w:rPr>
        <w:rFonts w:ascii="Symbol" w:hAnsi="Symbol" w:cs="Symbol" w:hint="default"/>
      </w:rPr>
    </w:lvl>
  </w:abstractNum>
  <w:abstractNum w:abstractNumId="27" w15:restartNumberingAfterBreak="0">
    <w:nsid w:val="0000001C"/>
    <w:multiLevelType w:val="singleLevel"/>
    <w:tmpl w:val="7BFE6514"/>
    <w:name w:val="WW8Num6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Verdana" w:hint="default"/>
        <w:sz w:val="24"/>
        <w:szCs w:val="24"/>
        <w:lang w:eastAsia="ar-SA"/>
      </w:rPr>
    </w:lvl>
  </w:abstractNum>
  <w:abstractNum w:abstractNumId="28" w15:restartNumberingAfterBreak="0">
    <w:nsid w:val="0000001D"/>
    <w:multiLevelType w:val="singleLevel"/>
    <w:tmpl w:val="6BBA47E4"/>
    <w:lvl w:ilvl="0">
      <w:start w:val="1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Verdana" w:hint="default"/>
        <w:sz w:val="24"/>
        <w:szCs w:val="20"/>
        <w:lang w:eastAsia="ar-SA"/>
      </w:rPr>
    </w:lvl>
  </w:abstractNum>
  <w:abstractNum w:abstractNumId="29" w15:restartNumberingAfterBreak="0">
    <w:nsid w:val="0000001E"/>
    <w:multiLevelType w:val="singleLevel"/>
    <w:tmpl w:val="0000001E"/>
    <w:name w:val="WW8Num63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30" w15:restartNumberingAfterBreak="0">
    <w:nsid w:val="0000001F"/>
    <w:multiLevelType w:val="singleLevel"/>
    <w:tmpl w:val="0000001F"/>
    <w:name w:val="WW8Num64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31" w15:restartNumberingAfterBreak="0">
    <w:nsid w:val="00000020"/>
    <w:multiLevelType w:val="singleLevel"/>
    <w:tmpl w:val="00000020"/>
    <w:name w:val="WW8Num65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32" w15:restartNumberingAfterBreak="0">
    <w:nsid w:val="00000021"/>
    <w:multiLevelType w:val="singleLevel"/>
    <w:tmpl w:val="00000021"/>
    <w:name w:val="WW8Num66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33" w15:restartNumberingAfterBreak="0">
    <w:nsid w:val="00000022"/>
    <w:multiLevelType w:val="singleLevel"/>
    <w:tmpl w:val="00000022"/>
    <w:name w:val="WW8Num67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34" w15:restartNumberingAfterBreak="0">
    <w:nsid w:val="00000023"/>
    <w:multiLevelType w:val="singleLevel"/>
    <w:tmpl w:val="00000023"/>
    <w:name w:val="WW8Num6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5" w15:restartNumberingAfterBreak="0">
    <w:nsid w:val="00000024"/>
    <w:multiLevelType w:val="multilevel"/>
    <w:tmpl w:val="00000024"/>
    <w:name w:val="WW8Num69"/>
    <w:lvl w:ilvl="0">
      <w:start w:val="1"/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sz w:val="20"/>
        <w:szCs w:val="20"/>
      </w:rPr>
    </w:lvl>
    <w:lvl w:ilvl="2">
      <w:start w:val="9"/>
      <w:numFmt w:val="decimal"/>
      <w:lvlText w:val="%3)"/>
      <w:lvlJc w:val="left"/>
      <w:pPr>
        <w:tabs>
          <w:tab w:val="num" w:pos="2204"/>
        </w:tabs>
        <w:ind w:left="2204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0"/>
        <w:szCs w:val="20"/>
      </w:rPr>
    </w:lvl>
    <w:lvl w:ilvl="4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ascii="Verdana" w:hAnsi="Verdana" w:cs="Verdana" w:hint="default"/>
        <w:sz w:val="20"/>
        <w:szCs w:val="2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hAnsi="Verdana" w:cs="Verdana" w:hint="default"/>
        <w:sz w:val="20"/>
        <w:szCs w:val="20"/>
      </w:rPr>
    </w:lvl>
    <w:lvl w:ilvl="6">
      <w:start w:val="4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  <w:sz w:val="20"/>
        <w:szCs w:val="2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hAnsi="Verdana" w:cs="Verdana" w:hint="default"/>
        <w:sz w:val="20"/>
        <w:szCs w:val="20"/>
      </w:rPr>
    </w:lvl>
  </w:abstractNum>
  <w:abstractNum w:abstractNumId="36" w15:restartNumberingAfterBreak="0">
    <w:nsid w:val="00000025"/>
    <w:multiLevelType w:val="singleLevel"/>
    <w:tmpl w:val="00000025"/>
    <w:name w:val="WW8Num70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37" w15:restartNumberingAfterBreak="0">
    <w:nsid w:val="00000026"/>
    <w:multiLevelType w:val="singleLevel"/>
    <w:tmpl w:val="00000026"/>
    <w:name w:val="WW8Num71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38" w15:restartNumberingAfterBreak="0">
    <w:nsid w:val="00000027"/>
    <w:multiLevelType w:val="singleLevel"/>
    <w:tmpl w:val="00000027"/>
    <w:name w:val="WW8Num72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39" w15:restartNumberingAfterBreak="0">
    <w:nsid w:val="00000028"/>
    <w:multiLevelType w:val="singleLevel"/>
    <w:tmpl w:val="00000028"/>
    <w:name w:val="WW8Num73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40" w15:restartNumberingAfterBreak="0">
    <w:nsid w:val="00000029"/>
    <w:multiLevelType w:val="singleLevel"/>
    <w:tmpl w:val="00000029"/>
    <w:name w:val="WW8Num74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41" w15:restartNumberingAfterBreak="0">
    <w:nsid w:val="0000002A"/>
    <w:multiLevelType w:val="singleLevel"/>
    <w:tmpl w:val="0000002A"/>
    <w:name w:val="WW8Num7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42" w15:restartNumberingAfterBreak="0">
    <w:nsid w:val="0000002B"/>
    <w:multiLevelType w:val="singleLevel"/>
    <w:tmpl w:val="0000002B"/>
    <w:name w:val="WW8Num76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43" w15:restartNumberingAfterBreak="0">
    <w:nsid w:val="0000002C"/>
    <w:multiLevelType w:val="singleLevel"/>
    <w:tmpl w:val="0000002C"/>
    <w:name w:val="WW8Num7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eastAsia="Calibri" w:hAnsi="Verdana" w:cs="Verdana"/>
        <w:sz w:val="20"/>
        <w:szCs w:val="20"/>
        <w:lang w:eastAsia="ar-SA"/>
      </w:rPr>
    </w:lvl>
  </w:abstractNum>
  <w:abstractNum w:abstractNumId="44" w15:restartNumberingAfterBreak="0">
    <w:nsid w:val="0000002D"/>
    <w:multiLevelType w:val="singleLevel"/>
    <w:tmpl w:val="0000002D"/>
    <w:name w:val="WW8Num78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45" w15:restartNumberingAfterBreak="0">
    <w:nsid w:val="0000002E"/>
    <w:multiLevelType w:val="singleLevel"/>
    <w:tmpl w:val="0000002E"/>
    <w:name w:val="WW8Num80"/>
    <w:lvl w:ilvl="0">
      <w:start w:val="1"/>
      <w:numFmt w:val="lowerLetter"/>
      <w:lvlText w:val="%1)"/>
      <w:lvlJc w:val="left"/>
      <w:pPr>
        <w:tabs>
          <w:tab w:val="num" w:pos="0"/>
        </w:tabs>
        <w:ind w:left="1145" w:hanging="360"/>
      </w:pPr>
    </w:lvl>
  </w:abstractNum>
  <w:abstractNum w:abstractNumId="46" w15:restartNumberingAfterBreak="0">
    <w:nsid w:val="0000002F"/>
    <w:multiLevelType w:val="singleLevel"/>
    <w:tmpl w:val="0000002F"/>
    <w:name w:val="WW8Num81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 w:hint="default"/>
        <w:sz w:val="20"/>
        <w:szCs w:val="20"/>
      </w:rPr>
    </w:lvl>
  </w:abstractNum>
  <w:abstractNum w:abstractNumId="47" w15:restartNumberingAfterBreak="0">
    <w:nsid w:val="00000030"/>
    <w:multiLevelType w:val="singleLevel"/>
    <w:tmpl w:val="8A5430FE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Arial" w:eastAsia="Calibri" w:hAnsi="Arial" w:cs="Arial" w:hint="default"/>
        <w:bCs/>
        <w:sz w:val="24"/>
        <w:szCs w:val="24"/>
        <w:lang w:eastAsia="ar-SA"/>
      </w:rPr>
    </w:lvl>
  </w:abstractNum>
  <w:abstractNum w:abstractNumId="48" w15:restartNumberingAfterBreak="0">
    <w:nsid w:val="00000031"/>
    <w:multiLevelType w:val="singleLevel"/>
    <w:tmpl w:val="00000031"/>
    <w:name w:val="WW8Num83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 w:hint="default"/>
        <w:sz w:val="20"/>
        <w:szCs w:val="20"/>
      </w:rPr>
    </w:lvl>
  </w:abstractNum>
  <w:abstractNum w:abstractNumId="49" w15:restartNumberingAfterBreak="0">
    <w:nsid w:val="00000032"/>
    <w:multiLevelType w:val="singleLevel"/>
    <w:tmpl w:val="00000032"/>
    <w:name w:val="WW8Num84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50" w15:restartNumberingAfterBreak="0">
    <w:nsid w:val="00000033"/>
    <w:multiLevelType w:val="singleLevel"/>
    <w:tmpl w:val="FA9019DE"/>
    <w:name w:val="WW8Num85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rFonts w:ascii="Verdana" w:hAnsi="Verdana" w:hint="default"/>
        <w:sz w:val="20"/>
        <w:szCs w:val="20"/>
      </w:rPr>
    </w:lvl>
  </w:abstractNum>
  <w:abstractNum w:abstractNumId="51" w15:restartNumberingAfterBreak="0">
    <w:nsid w:val="00000034"/>
    <w:multiLevelType w:val="singleLevel"/>
    <w:tmpl w:val="00000034"/>
    <w:name w:val="WW8Num86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52" w15:restartNumberingAfterBreak="0">
    <w:nsid w:val="00000035"/>
    <w:multiLevelType w:val="singleLevel"/>
    <w:tmpl w:val="78B8881C"/>
    <w:name w:val="WW8Num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Verdana" w:hint="default"/>
        <w:bCs/>
        <w:sz w:val="20"/>
        <w:szCs w:val="20"/>
        <w:lang w:eastAsia="ar-SA"/>
      </w:rPr>
    </w:lvl>
  </w:abstractNum>
  <w:abstractNum w:abstractNumId="53" w15:restartNumberingAfterBreak="0">
    <w:nsid w:val="00000036"/>
    <w:multiLevelType w:val="singleLevel"/>
    <w:tmpl w:val="00000036"/>
    <w:name w:val="WW8Num89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54" w15:restartNumberingAfterBreak="0">
    <w:nsid w:val="00000037"/>
    <w:multiLevelType w:val="singleLevel"/>
    <w:tmpl w:val="00000037"/>
    <w:name w:val="WW8Num9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5" w15:restartNumberingAfterBreak="0">
    <w:nsid w:val="00000038"/>
    <w:multiLevelType w:val="singleLevel"/>
    <w:tmpl w:val="00000038"/>
    <w:name w:val="WW8Num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sz w:val="20"/>
        <w:szCs w:val="20"/>
      </w:rPr>
    </w:lvl>
  </w:abstractNum>
  <w:abstractNum w:abstractNumId="56" w15:restartNumberingAfterBreak="0">
    <w:nsid w:val="00000039"/>
    <w:multiLevelType w:val="singleLevel"/>
    <w:tmpl w:val="00000039"/>
    <w:name w:val="WW8Num93"/>
    <w:lvl w:ilvl="0">
      <w:start w:val="5"/>
      <w:numFmt w:val="decimal"/>
      <w:lvlText w:val="%1."/>
      <w:lvlJc w:val="left"/>
      <w:pPr>
        <w:tabs>
          <w:tab w:val="num" w:pos="5130"/>
        </w:tabs>
        <w:ind w:left="0" w:firstLine="0"/>
      </w:pPr>
      <w:rPr>
        <w:rFonts w:ascii="Verdana" w:eastAsia="Calibri" w:hAnsi="Verdana" w:cs="Verdana" w:hint="default"/>
        <w:iCs/>
        <w:sz w:val="20"/>
        <w:szCs w:val="20"/>
        <w:lang w:eastAsia="ar-SA"/>
      </w:rPr>
    </w:lvl>
  </w:abstractNum>
  <w:abstractNum w:abstractNumId="57" w15:restartNumberingAfterBreak="0">
    <w:nsid w:val="0000003A"/>
    <w:multiLevelType w:val="singleLevel"/>
    <w:tmpl w:val="0000003A"/>
    <w:name w:val="WW8Num94"/>
    <w:lvl w:ilvl="0">
      <w:start w:val="1"/>
      <w:numFmt w:val="decimal"/>
      <w:lvlText w:val="1.%1)"/>
      <w:lvlJc w:val="left"/>
      <w:pPr>
        <w:tabs>
          <w:tab w:val="num" w:pos="0"/>
        </w:tabs>
        <w:ind w:left="1146" w:hanging="360"/>
      </w:pPr>
      <w:rPr>
        <w:rFonts w:ascii="Verdana" w:eastAsia="Calibri" w:hAnsi="Verdana" w:cs="Verdana" w:hint="default"/>
        <w:sz w:val="20"/>
        <w:szCs w:val="20"/>
        <w:lang w:eastAsia="ar-SA"/>
      </w:rPr>
    </w:lvl>
  </w:abstractNum>
  <w:abstractNum w:abstractNumId="58" w15:restartNumberingAfterBreak="0">
    <w:nsid w:val="0000003B"/>
    <w:multiLevelType w:val="multilevel"/>
    <w:tmpl w:val="0000003B"/>
    <w:name w:val="WW8Num95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6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Verdana" w:eastAsia="Calibri" w:hAnsi="Verdana" w:cs="Verdana" w:hint="default"/>
        <w:b w:val="0"/>
        <w:bCs/>
        <w:i w:val="0"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0000003C"/>
    <w:multiLevelType w:val="singleLevel"/>
    <w:tmpl w:val="9BEE7A30"/>
    <w:name w:val="WW8Num97"/>
    <w:lvl w:ilvl="0">
      <w:start w:val="1"/>
      <w:numFmt w:val="lowerLetter"/>
      <w:lvlText w:val="%1)"/>
      <w:lvlJc w:val="left"/>
      <w:pPr>
        <w:tabs>
          <w:tab w:val="num" w:pos="491"/>
        </w:tabs>
        <w:ind w:left="2062" w:hanging="360"/>
      </w:pPr>
      <w:rPr>
        <w:rFonts w:ascii="Arial" w:hAnsi="Arial" w:cs="Verdana" w:hint="default"/>
        <w:bCs/>
        <w:sz w:val="20"/>
        <w:szCs w:val="20"/>
        <w:lang w:eastAsia="ar-SA"/>
      </w:rPr>
    </w:lvl>
  </w:abstractNum>
  <w:abstractNum w:abstractNumId="60" w15:restartNumberingAfterBreak="0">
    <w:nsid w:val="0000003D"/>
    <w:multiLevelType w:val="singleLevel"/>
    <w:tmpl w:val="0000003D"/>
    <w:name w:val="WW8Num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  <w:szCs w:val="20"/>
      </w:rPr>
    </w:lvl>
  </w:abstractNum>
  <w:abstractNum w:abstractNumId="61" w15:restartNumberingAfterBreak="0">
    <w:nsid w:val="0000003E"/>
    <w:multiLevelType w:val="singleLevel"/>
    <w:tmpl w:val="0000003E"/>
    <w:name w:val="WW8Num99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Verdana" w:hAnsi="Verdana" w:cs="Verdana"/>
        <w:sz w:val="20"/>
        <w:szCs w:val="20"/>
      </w:rPr>
    </w:lvl>
  </w:abstractNum>
  <w:abstractNum w:abstractNumId="62" w15:restartNumberingAfterBreak="0">
    <w:nsid w:val="0000003F"/>
    <w:multiLevelType w:val="singleLevel"/>
    <w:tmpl w:val="8B20D27C"/>
    <w:name w:val="WW8Num10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b w:val="0"/>
        <w:i w:val="0"/>
        <w:color w:val="auto"/>
        <w:sz w:val="20"/>
        <w:szCs w:val="20"/>
      </w:rPr>
    </w:lvl>
  </w:abstractNum>
  <w:abstractNum w:abstractNumId="63" w15:restartNumberingAfterBreak="0">
    <w:nsid w:val="00000040"/>
    <w:multiLevelType w:val="singleLevel"/>
    <w:tmpl w:val="00000040"/>
    <w:name w:val="WW8Num102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64" w15:restartNumberingAfterBreak="0">
    <w:nsid w:val="00000041"/>
    <w:multiLevelType w:val="singleLevel"/>
    <w:tmpl w:val="00000041"/>
    <w:name w:val="WW8Num1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sz w:val="20"/>
        <w:szCs w:val="20"/>
      </w:rPr>
    </w:lvl>
  </w:abstractNum>
  <w:abstractNum w:abstractNumId="65" w15:restartNumberingAfterBreak="0">
    <w:nsid w:val="00000042"/>
    <w:multiLevelType w:val="singleLevel"/>
    <w:tmpl w:val="00000042"/>
    <w:name w:val="WW8Num104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66" w15:restartNumberingAfterBreak="0">
    <w:nsid w:val="00000043"/>
    <w:multiLevelType w:val="singleLevel"/>
    <w:tmpl w:val="00000043"/>
    <w:name w:val="WW8Num105"/>
    <w:lvl w:ilvl="0">
      <w:start w:val="1"/>
      <w:numFmt w:val="lowerLetter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/>
        <w:bCs/>
        <w:sz w:val="20"/>
        <w:szCs w:val="20"/>
        <w:lang w:eastAsia="ar-SA"/>
      </w:rPr>
    </w:lvl>
  </w:abstractNum>
  <w:abstractNum w:abstractNumId="67" w15:restartNumberingAfterBreak="0">
    <w:nsid w:val="00000044"/>
    <w:multiLevelType w:val="singleLevel"/>
    <w:tmpl w:val="00000044"/>
    <w:name w:val="WW8Num106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rFonts w:hint="default"/>
      </w:rPr>
    </w:lvl>
  </w:abstractNum>
  <w:abstractNum w:abstractNumId="68" w15:restartNumberingAfterBreak="0">
    <w:nsid w:val="00000046"/>
    <w:multiLevelType w:val="singleLevel"/>
    <w:tmpl w:val="00000046"/>
    <w:name w:val="WW8Num109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69" w15:restartNumberingAfterBreak="0">
    <w:nsid w:val="00000047"/>
    <w:multiLevelType w:val="singleLevel"/>
    <w:tmpl w:val="00000047"/>
    <w:name w:val="WW8Num1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70" w15:restartNumberingAfterBreak="0">
    <w:nsid w:val="00000048"/>
    <w:multiLevelType w:val="singleLevel"/>
    <w:tmpl w:val="00000048"/>
    <w:name w:val="WW8Num111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eastAsia="Calibri" w:hAnsi="Verdana" w:cs="Verdana"/>
        <w:sz w:val="20"/>
        <w:szCs w:val="20"/>
      </w:rPr>
    </w:lvl>
  </w:abstractNum>
  <w:abstractNum w:abstractNumId="71" w15:restartNumberingAfterBreak="0">
    <w:nsid w:val="00000049"/>
    <w:multiLevelType w:val="singleLevel"/>
    <w:tmpl w:val="00000049"/>
    <w:name w:val="WW8Num112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72" w15:restartNumberingAfterBreak="0">
    <w:nsid w:val="0000004A"/>
    <w:multiLevelType w:val="singleLevel"/>
    <w:tmpl w:val="0000004A"/>
    <w:name w:val="WW8Num113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73" w15:restartNumberingAfterBreak="0">
    <w:nsid w:val="0000004B"/>
    <w:multiLevelType w:val="singleLevel"/>
    <w:tmpl w:val="0000004B"/>
    <w:name w:val="WW8Num114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74" w15:restartNumberingAfterBreak="0">
    <w:nsid w:val="0000004C"/>
    <w:multiLevelType w:val="singleLevel"/>
    <w:tmpl w:val="0000004C"/>
    <w:name w:val="WW8Num11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75" w15:restartNumberingAfterBreak="0">
    <w:nsid w:val="0000004D"/>
    <w:multiLevelType w:val="singleLevel"/>
    <w:tmpl w:val="0000004D"/>
    <w:name w:val="WW8Num1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sz w:val="20"/>
        <w:szCs w:val="20"/>
      </w:rPr>
    </w:lvl>
  </w:abstractNum>
  <w:abstractNum w:abstractNumId="76" w15:restartNumberingAfterBreak="0">
    <w:nsid w:val="0000004E"/>
    <w:multiLevelType w:val="singleLevel"/>
    <w:tmpl w:val="0000004E"/>
    <w:name w:val="WW8Num118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77" w15:restartNumberingAfterBreak="0">
    <w:nsid w:val="0000004F"/>
    <w:multiLevelType w:val="singleLevel"/>
    <w:tmpl w:val="2C623740"/>
    <w:name w:val="WW8Num1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i/>
        <w:sz w:val="20"/>
        <w:szCs w:val="24"/>
      </w:rPr>
    </w:lvl>
  </w:abstractNum>
  <w:abstractNum w:abstractNumId="78" w15:restartNumberingAfterBreak="0">
    <w:nsid w:val="00000050"/>
    <w:multiLevelType w:val="singleLevel"/>
    <w:tmpl w:val="BC86DBD0"/>
    <w:name w:val="WW8Num122"/>
    <w:lvl w:ilvl="0">
      <w:start w:val="1"/>
      <w:numFmt w:val="bullet"/>
      <w:lvlText w:val=""/>
      <w:lvlJc w:val="left"/>
      <w:pPr>
        <w:ind w:left="1146" w:hanging="360"/>
      </w:pPr>
      <w:rPr>
        <w:rFonts w:ascii="Symbol" w:hAnsi="Symbol" w:cs="Verdana" w:hint="default"/>
        <w:b/>
        <w:bCs/>
        <w:iCs/>
        <w:sz w:val="20"/>
        <w:szCs w:val="20"/>
        <w:lang w:eastAsia="ar-SA"/>
      </w:rPr>
    </w:lvl>
  </w:abstractNum>
  <w:abstractNum w:abstractNumId="79" w15:restartNumberingAfterBreak="0">
    <w:nsid w:val="00000051"/>
    <w:multiLevelType w:val="singleLevel"/>
    <w:tmpl w:val="00000051"/>
    <w:name w:val="WW8Num123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80" w15:restartNumberingAfterBreak="0">
    <w:nsid w:val="00000052"/>
    <w:multiLevelType w:val="singleLevel"/>
    <w:tmpl w:val="00000052"/>
    <w:name w:val="WW8Num1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81" w15:restartNumberingAfterBreak="0">
    <w:nsid w:val="00000053"/>
    <w:multiLevelType w:val="singleLevel"/>
    <w:tmpl w:val="00000053"/>
    <w:name w:val="WW8Num125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82" w15:restartNumberingAfterBreak="0">
    <w:nsid w:val="00000054"/>
    <w:multiLevelType w:val="multilevel"/>
    <w:tmpl w:val="00000054"/>
    <w:name w:val="WW8Num126"/>
    <w:lvl w:ilvl="0">
      <w:start w:val="1"/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2">
      <w:start w:val="9"/>
      <w:numFmt w:val="decimal"/>
      <w:lvlText w:val="%3)"/>
      <w:lvlJc w:val="left"/>
      <w:pPr>
        <w:tabs>
          <w:tab w:val="num" w:pos="2204"/>
        </w:tabs>
        <w:ind w:left="2204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4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ascii="Verdana" w:hAnsi="Verdana" w:cs="Verdana" w:hint="default"/>
        <w:b/>
        <w:sz w:val="20"/>
        <w:szCs w:val="20"/>
        <w:lang w:eastAsia="ar-SA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hAnsi="Verdana" w:cs="Verdana" w:hint="default"/>
        <w:b/>
        <w:sz w:val="20"/>
        <w:szCs w:val="20"/>
        <w:lang w:eastAsia="ar-S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hAnsi="Verdana" w:cs="Verdana" w:hint="default"/>
        <w:b/>
        <w:sz w:val="20"/>
        <w:szCs w:val="20"/>
        <w:lang w:eastAsia="ar-SA"/>
      </w:rPr>
    </w:lvl>
  </w:abstractNum>
  <w:abstractNum w:abstractNumId="83" w15:restartNumberingAfterBreak="0">
    <w:nsid w:val="00000055"/>
    <w:multiLevelType w:val="multilevel"/>
    <w:tmpl w:val="00000055"/>
    <w:name w:val="WW8Num128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6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Verdana" w:hAnsi="Verdana" w:cs="Arial" w:hint="default"/>
        <w:b w:val="0"/>
        <w:i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00000056"/>
    <w:multiLevelType w:val="singleLevel"/>
    <w:tmpl w:val="00000056"/>
    <w:name w:val="WW8Num1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 w:hint="default"/>
        <w:sz w:val="20"/>
        <w:szCs w:val="20"/>
        <w:lang w:eastAsia="ar-SA"/>
      </w:rPr>
    </w:lvl>
  </w:abstractNum>
  <w:abstractNum w:abstractNumId="85" w15:restartNumberingAfterBreak="0">
    <w:nsid w:val="00000057"/>
    <w:multiLevelType w:val="singleLevel"/>
    <w:tmpl w:val="00000057"/>
    <w:name w:val="WW8Num1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86" w15:restartNumberingAfterBreak="0">
    <w:nsid w:val="00000058"/>
    <w:multiLevelType w:val="singleLevel"/>
    <w:tmpl w:val="00000058"/>
    <w:name w:val="WW8Num135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87" w15:restartNumberingAfterBreak="0">
    <w:nsid w:val="00000059"/>
    <w:multiLevelType w:val="singleLevel"/>
    <w:tmpl w:val="00000059"/>
    <w:name w:val="WW8Num1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b w:val="0"/>
        <w:bCs/>
        <w:iCs/>
        <w:sz w:val="20"/>
        <w:szCs w:val="20"/>
      </w:rPr>
    </w:lvl>
  </w:abstractNum>
  <w:abstractNum w:abstractNumId="88" w15:restartNumberingAfterBreak="0">
    <w:nsid w:val="0000005A"/>
    <w:multiLevelType w:val="singleLevel"/>
    <w:tmpl w:val="0000005A"/>
    <w:name w:val="WW8Num137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89" w15:restartNumberingAfterBreak="0">
    <w:nsid w:val="0000005B"/>
    <w:multiLevelType w:val="singleLevel"/>
    <w:tmpl w:val="0000005B"/>
    <w:name w:val="WW8Num139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90" w15:restartNumberingAfterBreak="0">
    <w:nsid w:val="0000005C"/>
    <w:multiLevelType w:val="singleLevel"/>
    <w:tmpl w:val="0000005C"/>
    <w:name w:val="WW8Num14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/>
        <w:sz w:val="20"/>
        <w:szCs w:val="20"/>
      </w:rPr>
    </w:lvl>
  </w:abstractNum>
  <w:abstractNum w:abstractNumId="91" w15:restartNumberingAfterBreak="0">
    <w:nsid w:val="0000005D"/>
    <w:multiLevelType w:val="singleLevel"/>
    <w:tmpl w:val="0000005D"/>
    <w:name w:val="WW8Num1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sz w:val="20"/>
        <w:szCs w:val="20"/>
      </w:rPr>
    </w:lvl>
  </w:abstractNum>
  <w:abstractNum w:abstractNumId="92" w15:restartNumberingAfterBreak="0">
    <w:nsid w:val="0000005F"/>
    <w:multiLevelType w:val="singleLevel"/>
    <w:tmpl w:val="0000005F"/>
    <w:name w:val="WW8Num1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  <w:lang w:eastAsia="ar-SA"/>
      </w:rPr>
    </w:lvl>
  </w:abstractNum>
  <w:abstractNum w:abstractNumId="93" w15:restartNumberingAfterBreak="0">
    <w:nsid w:val="00000060"/>
    <w:multiLevelType w:val="singleLevel"/>
    <w:tmpl w:val="00000060"/>
    <w:name w:val="WW8Num145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94" w15:restartNumberingAfterBreak="0">
    <w:nsid w:val="00000061"/>
    <w:multiLevelType w:val="multilevel"/>
    <w:tmpl w:val="89F2A01A"/>
    <w:name w:val="WW8Num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eastAsia="Calibri" w:hAnsi="Arial" w:cs="Verdana" w:hint="default"/>
        <w:sz w:val="20"/>
        <w:szCs w:val="20"/>
        <w:lang w:eastAsia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Verdana" w:hAnsi="Verdana" w:hint="default"/>
        <w:b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5" w15:restartNumberingAfterBreak="0">
    <w:nsid w:val="00000062"/>
    <w:multiLevelType w:val="singleLevel"/>
    <w:tmpl w:val="00000062"/>
    <w:name w:val="WW8Num148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96" w15:restartNumberingAfterBreak="0">
    <w:nsid w:val="00000063"/>
    <w:multiLevelType w:val="singleLevel"/>
    <w:tmpl w:val="00000063"/>
    <w:name w:val="WW8Num149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  <w:color w:val="auto"/>
        <w:sz w:val="20"/>
        <w:szCs w:val="20"/>
        <w:lang w:eastAsia="ar-SA"/>
      </w:rPr>
    </w:lvl>
  </w:abstractNum>
  <w:abstractNum w:abstractNumId="97" w15:restartNumberingAfterBreak="0">
    <w:nsid w:val="00000064"/>
    <w:multiLevelType w:val="multilevel"/>
    <w:tmpl w:val="00000064"/>
    <w:name w:val="WW8Num150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sz w:val="20"/>
        <w:szCs w:val="20"/>
        <w:lang w:eastAsia="en-US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149" w:hanging="360"/>
      </w:pPr>
      <w:rPr>
        <w:rFonts w:ascii="Verdana" w:eastAsia="Calibri" w:hAnsi="Verdana" w:cs="Verdana"/>
        <w:b w:val="0"/>
        <w:sz w:val="20"/>
        <w:szCs w:val="20"/>
        <w:lang w:eastAsia="en-US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98" w15:restartNumberingAfterBreak="0">
    <w:nsid w:val="00000065"/>
    <w:multiLevelType w:val="singleLevel"/>
    <w:tmpl w:val="00000065"/>
    <w:name w:val="WW8Num151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hint="default"/>
      </w:rPr>
    </w:lvl>
  </w:abstractNum>
  <w:abstractNum w:abstractNumId="99" w15:restartNumberingAfterBreak="0">
    <w:nsid w:val="00000066"/>
    <w:multiLevelType w:val="singleLevel"/>
    <w:tmpl w:val="00000066"/>
    <w:name w:val="WW8Num153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100" w15:restartNumberingAfterBreak="0">
    <w:nsid w:val="00000067"/>
    <w:multiLevelType w:val="singleLevel"/>
    <w:tmpl w:val="5986BC78"/>
    <w:name w:val="WW8Num155"/>
    <w:lvl w:ilvl="0">
      <w:start w:val="1"/>
      <w:numFmt w:val="decimal"/>
      <w:lvlText w:val="%1)"/>
      <w:lvlJc w:val="left"/>
      <w:pPr>
        <w:tabs>
          <w:tab w:val="num" w:pos="0"/>
        </w:tabs>
        <w:ind w:left="3763" w:hanging="360"/>
      </w:pPr>
      <w:rPr>
        <w:rFonts w:ascii="Verdana" w:hAnsi="Verdana" w:hint="default"/>
        <w:sz w:val="20"/>
        <w:szCs w:val="20"/>
      </w:rPr>
    </w:lvl>
  </w:abstractNum>
  <w:abstractNum w:abstractNumId="101" w15:restartNumberingAfterBreak="0">
    <w:nsid w:val="00000068"/>
    <w:multiLevelType w:val="singleLevel"/>
    <w:tmpl w:val="00000068"/>
    <w:name w:val="WW8Num156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rFonts w:hint="default"/>
      </w:rPr>
    </w:lvl>
  </w:abstractNum>
  <w:abstractNum w:abstractNumId="102" w15:restartNumberingAfterBreak="0">
    <w:nsid w:val="00000069"/>
    <w:multiLevelType w:val="singleLevel"/>
    <w:tmpl w:val="00000069"/>
    <w:name w:val="WW8Num158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03" w15:restartNumberingAfterBreak="0">
    <w:nsid w:val="0000006A"/>
    <w:multiLevelType w:val="singleLevel"/>
    <w:tmpl w:val="0000006A"/>
    <w:name w:val="WW8Num159"/>
    <w:lvl w:ilvl="0">
      <w:start w:val="1"/>
      <w:numFmt w:val="decimal"/>
      <w:lvlText w:val="%1)"/>
      <w:lvlJc w:val="left"/>
      <w:pPr>
        <w:tabs>
          <w:tab w:val="num" w:pos="0"/>
        </w:tabs>
        <w:ind w:left="1222" w:hanging="360"/>
      </w:pPr>
      <w:rPr>
        <w:rFonts w:ascii="Verdana" w:hAnsi="Verdana" w:cs="Verdana"/>
        <w:sz w:val="20"/>
        <w:szCs w:val="20"/>
      </w:rPr>
    </w:lvl>
  </w:abstractNum>
  <w:abstractNum w:abstractNumId="104" w15:restartNumberingAfterBreak="0">
    <w:nsid w:val="0000006B"/>
    <w:multiLevelType w:val="singleLevel"/>
    <w:tmpl w:val="0000006B"/>
    <w:name w:val="WW8Num16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5" w15:restartNumberingAfterBreak="0">
    <w:nsid w:val="0000006C"/>
    <w:multiLevelType w:val="singleLevel"/>
    <w:tmpl w:val="0000006C"/>
    <w:name w:val="WW8Num161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106" w15:restartNumberingAfterBreak="0">
    <w:nsid w:val="0000006D"/>
    <w:multiLevelType w:val="singleLevel"/>
    <w:tmpl w:val="5DD4F30A"/>
    <w:name w:val="WW8Num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Verdana" w:hint="default"/>
        <w:sz w:val="20"/>
        <w:szCs w:val="20"/>
        <w:lang w:eastAsia="ar-SA"/>
      </w:rPr>
    </w:lvl>
  </w:abstractNum>
  <w:abstractNum w:abstractNumId="107" w15:restartNumberingAfterBreak="0">
    <w:nsid w:val="0000006E"/>
    <w:multiLevelType w:val="singleLevel"/>
    <w:tmpl w:val="5EAA2C32"/>
    <w:name w:val="WW8Num1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b/>
        <w:sz w:val="20"/>
        <w:szCs w:val="20"/>
        <w:lang w:eastAsia="ar-SA"/>
      </w:rPr>
    </w:lvl>
  </w:abstractNum>
  <w:abstractNum w:abstractNumId="108" w15:restartNumberingAfterBreak="0">
    <w:nsid w:val="0000006F"/>
    <w:multiLevelType w:val="multilevel"/>
    <w:tmpl w:val="C25A6E70"/>
    <w:name w:val="WW8Num165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Verdana" w:hAnsi="Verdana" w:cs="Verdana" w:hint="default"/>
        <w:b w:val="0"/>
        <w:sz w:val="20"/>
        <w:szCs w:val="20"/>
        <w:lang w:eastAsia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Times New Roman" w:hAnsi="Verdana"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9" w15:restartNumberingAfterBreak="0">
    <w:nsid w:val="00000070"/>
    <w:multiLevelType w:val="multilevel"/>
    <w:tmpl w:val="00000070"/>
    <w:name w:val="WW8Num167"/>
    <w:lvl w:ilvl="0">
      <w:start w:val="1"/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sz w:val="20"/>
        <w:szCs w:val="20"/>
        <w:lang w:eastAsia="ar-SA"/>
      </w:rPr>
    </w:lvl>
    <w:lvl w:ilvl="2">
      <w:start w:val="9"/>
      <w:numFmt w:val="decimal"/>
      <w:lvlText w:val="%3)"/>
      <w:lvlJc w:val="left"/>
      <w:pPr>
        <w:tabs>
          <w:tab w:val="num" w:pos="2204"/>
        </w:tabs>
        <w:ind w:left="2204" w:hanging="360"/>
      </w:pPr>
      <w:rPr>
        <w:rFonts w:ascii="Verdana" w:hAnsi="Verdana" w:cs="Verdana" w:hint="default"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0"/>
        <w:szCs w:val="20"/>
        <w:lang w:eastAsia="ar-SA"/>
      </w:rPr>
    </w:lvl>
    <w:lvl w:ilvl="4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ascii="Verdana" w:hAnsi="Verdana" w:cs="Verdana" w:hint="default"/>
        <w:sz w:val="20"/>
        <w:szCs w:val="20"/>
        <w:lang w:eastAsia="ar-SA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hAnsi="Verdana" w:cs="Verdana" w:hint="default"/>
        <w:sz w:val="20"/>
        <w:szCs w:val="20"/>
        <w:lang w:eastAsia="ar-S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  <w:sz w:val="20"/>
        <w:szCs w:val="20"/>
        <w:lang w:eastAsia="ar-SA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  <w:sz w:val="20"/>
        <w:szCs w:val="20"/>
        <w:lang w:eastAsia="ar-SA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110" w15:restartNumberingAfterBreak="0">
    <w:nsid w:val="00000071"/>
    <w:multiLevelType w:val="singleLevel"/>
    <w:tmpl w:val="00000071"/>
    <w:name w:val="WW8Num16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1" w15:restartNumberingAfterBreak="0">
    <w:nsid w:val="00000072"/>
    <w:multiLevelType w:val="singleLevel"/>
    <w:tmpl w:val="00000072"/>
    <w:name w:val="WW8Num169"/>
    <w:lvl w:ilvl="0">
      <w:start w:val="1"/>
      <w:numFmt w:val="lowerLetter"/>
      <w:lvlText w:val="%1."/>
      <w:lvlJc w:val="left"/>
      <w:pPr>
        <w:tabs>
          <w:tab w:val="num" w:pos="0"/>
        </w:tabs>
        <w:ind w:left="2421" w:hanging="360"/>
      </w:pPr>
      <w:rPr>
        <w:rFonts w:ascii="Verdana" w:eastAsia="Calibri" w:hAnsi="Verdana" w:cs="Times New Roman"/>
        <w:sz w:val="20"/>
        <w:szCs w:val="20"/>
        <w:lang w:eastAsia="ar-SA"/>
      </w:rPr>
    </w:lvl>
  </w:abstractNum>
  <w:abstractNum w:abstractNumId="112" w15:restartNumberingAfterBreak="0">
    <w:nsid w:val="00000073"/>
    <w:multiLevelType w:val="singleLevel"/>
    <w:tmpl w:val="00000073"/>
    <w:name w:val="WW8Num170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eastAsia="Calibri" w:hAnsi="Verdana" w:cs="Verdana"/>
        <w:sz w:val="20"/>
        <w:szCs w:val="20"/>
        <w:lang w:eastAsia="ar-SA"/>
      </w:rPr>
    </w:lvl>
  </w:abstractNum>
  <w:abstractNum w:abstractNumId="113" w15:restartNumberingAfterBreak="0">
    <w:nsid w:val="00000074"/>
    <w:multiLevelType w:val="singleLevel"/>
    <w:tmpl w:val="00000074"/>
    <w:name w:val="WW8Num175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Verdana" w:eastAsia="Calibri" w:hAnsi="Verdana" w:cs="Verdana"/>
        <w:b/>
        <w:bCs/>
        <w:sz w:val="20"/>
        <w:szCs w:val="20"/>
        <w:lang w:eastAsia="en-US"/>
      </w:rPr>
    </w:lvl>
  </w:abstractNum>
  <w:abstractNum w:abstractNumId="114" w15:restartNumberingAfterBreak="0">
    <w:nsid w:val="00000075"/>
    <w:multiLevelType w:val="singleLevel"/>
    <w:tmpl w:val="00000075"/>
    <w:name w:val="WW8Num176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Arial"/>
        <w:sz w:val="20"/>
        <w:szCs w:val="20"/>
        <w:lang w:eastAsia="ar-SA"/>
      </w:rPr>
    </w:lvl>
  </w:abstractNum>
  <w:abstractNum w:abstractNumId="115" w15:restartNumberingAfterBreak="0">
    <w:nsid w:val="00000076"/>
    <w:multiLevelType w:val="singleLevel"/>
    <w:tmpl w:val="00000076"/>
    <w:name w:val="WW8Num177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ascii="Verdana" w:eastAsia="TimesNewRoman" w:hAnsi="Verdana" w:cs="Verdana"/>
        <w:sz w:val="20"/>
        <w:szCs w:val="20"/>
      </w:rPr>
    </w:lvl>
  </w:abstractNum>
  <w:abstractNum w:abstractNumId="116" w15:restartNumberingAfterBreak="0">
    <w:nsid w:val="00000077"/>
    <w:multiLevelType w:val="singleLevel"/>
    <w:tmpl w:val="00000077"/>
    <w:name w:val="WW8Num18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7" w15:restartNumberingAfterBreak="0">
    <w:nsid w:val="00000078"/>
    <w:multiLevelType w:val="singleLevel"/>
    <w:tmpl w:val="00000078"/>
    <w:name w:val="WW8Num182"/>
    <w:lvl w:ilvl="0">
      <w:start w:val="1"/>
      <w:numFmt w:val="decimal"/>
      <w:lvlText w:val="%1)"/>
      <w:lvlJc w:val="left"/>
      <w:pPr>
        <w:tabs>
          <w:tab w:val="num" w:pos="-76"/>
        </w:tabs>
        <w:ind w:left="1070" w:hanging="360"/>
      </w:pPr>
      <w:rPr>
        <w:rFonts w:hint="default"/>
        <w:lang w:eastAsia="ar-SA"/>
      </w:rPr>
    </w:lvl>
  </w:abstractNum>
  <w:abstractNum w:abstractNumId="118" w15:restartNumberingAfterBreak="0">
    <w:nsid w:val="00000079"/>
    <w:multiLevelType w:val="singleLevel"/>
    <w:tmpl w:val="00000079"/>
    <w:name w:val="WW8Num183"/>
    <w:lvl w:ilvl="0">
      <w:start w:val="1"/>
      <w:numFmt w:val="decimal"/>
      <w:lvlText w:val="%1)"/>
      <w:lvlJc w:val="left"/>
      <w:pPr>
        <w:tabs>
          <w:tab w:val="num" w:pos="5130"/>
        </w:tabs>
        <w:ind w:left="0" w:firstLine="0"/>
      </w:pPr>
      <w:rPr>
        <w:rFonts w:hint="default"/>
      </w:rPr>
    </w:lvl>
  </w:abstractNum>
  <w:abstractNum w:abstractNumId="119" w15:restartNumberingAfterBreak="0">
    <w:nsid w:val="0000007A"/>
    <w:multiLevelType w:val="singleLevel"/>
    <w:tmpl w:val="D4FA0AE4"/>
    <w:name w:val="WW8Num184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ascii="Arial" w:hAnsi="Arial" w:cs="Verdana" w:hint="default"/>
        <w:bCs/>
        <w:sz w:val="20"/>
        <w:szCs w:val="20"/>
        <w:lang w:eastAsia="ar-SA"/>
      </w:rPr>
    </w:lvl>
  </w:abstractNum>
  <w:abstractNum w:abstractNumId="120" w15:restartNumberingAfterBreak="0">
    <w:nsid w:val="0000007B"/>
    <w:multiLevelType w:val="singleLevel"/>
    <w:tmpl w:val="0000007B"/>
    <w:name w:val="WW8Num18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121" w15:restartNumberingAfterBreak="0">
    <w:nsid w:val="0000007D"/>
    <w:multiLevelType w:val="singleLevel"/>
    <w:tmpl w:val="0000007D"/>
    <w:name w:val="WW8Num188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22" w15:restartNumberingAfterBreak="0">
    <w:nsid w:val="0000007E"/>
    <w:multiLevelType w:val="singleLevel"/>
    <w:tmpl w:val="0000007E"/>
    <w:name w:val="WW8Num190"/>
    <w:lvl w:ilvl="0">
      <w:start w:val="1"/>
      <w:numFmt w:val="bullet"/>
      <w:lvlText w:val=""/>
      <w:lvlJc w:val="left"/>
      <w:pPr>
        <w:tabs>
          <w:tab w:val="num" w:pos="0"/>
        </w:tabs>
        <w:ind w:left="721" w:hanging="360"/>
      </w:pPr>
      <w:rPr>
        <w:rFonts w:ascii="Symbol" w:hAnsi="Symbol" w:cs="Symbol" w:hint="default"/>
      </w:rPr>
    </w:lvl>
  </w:abstractNum>
  <w:abstractNum w:abstractNumId="123" w15:restartNumberingAfterBreak="0">
    <w:nsid w:val="0000007F"/>
    <w:multiLevelType w:val="singleLevel"/>
    <w:tmpl w:val="0000007F"/>
    <w:name w:val="WW8Num19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4" w15:restartNumberingAfterBreak="0">
    <w:nsid w:val="00000080"/>
    <w:multiLevelType w:val="singleLevel"/>
    <w:tmpl w:val="AD30960A"/>
    <w:name w:val="WW8Num193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Arial" w:hAnsi="Arial" w:cs="Arial" w:hint="default"/>
        <w:b w:val="0"/>
        <w:bCs/>
        <w:sz w:val="24"/>
        <w:szCs w:val="24"/>
      </w:rPr>
    </w:lvl>
  </w:abstractNum>
  <w:abstractNum w:abstractNumId="125" w15:restartNumberingAfterBreak="0">
    <w:nsid w:val="00000081"/>
    <w:multiLevelType w:val="singleLevel"/>
    <w:tmpl w:val="00000081"/>
    <w:name w:val="WW8Num19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6" w15:restartNumberingAfterBreak="0">
    <w:nsid w:val="00000082"/>
    <w:multiLevelType w:val="singleLevel"/>
    <w:tmpl w:val="00000082"/>
    <w:name w:val="WW8Num195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127" w15:restartNumberingAfterBreak="0">
    <w:nsid w:val="00000083"/>
    <w:multiLevelType w:val="singleLevel"/>
    <w:tmpl w:val="764243AA"/>
    <w:name w:val="WW8Num19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Calibri" w:hAnsi="Arial" w:cs="Verdana" w:hint="default"/>
        <w:sz w:val="20"/>
        <w:szCs w:val="20"/>
        <w:lang w:eastAsia="en-US"/>
      </w:rPr>
    </w:lvl>
  </w:abstractNum>
  <w:abstractNum w:abstractNumId="128" w15:restartNumberingAfterBreak="0">
    <w:nsid w:val="00000084"/>
    <w:multiLevelType w:val="singleLevel"/>
    <w:tmpl w:val="00000084"/>
    <w:name w:val="WW8Num199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129" w15:restartNumberingAfterBreak="0">
    <w:nsid w:val="00000085"/>
    <w:multiLevelType w:val="singleLevel"/>
    <w:tmpl w:val="00000085"/>
    <w:name w:val="WW8Num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0"/>
        <w:szCs w:val="20"/>
      </w:rPr>
    </w:lvl>
  </w:abstractNum>
  <w:abstractNum w:abstractNumId="130" w15:restartNumberingAfterBreak="0">
    <w:nsid w:val="00000086"/>
    <w:multiLevelType w:val="singleLevel"/>
    <w:tmpl w:val="00000086"/>
    <w:name w:val="WW8Num201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131" w15:restartNumberingAfterBreak="0">
    <w:nsid w:val="00000087"/>
    <w:multiLevelType w:val="singleLevel"/>
    <w:tmpl w:val="00000087"/>
    <w:name w:val="WW8Num203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132" w15:restartNumberingAfterBreak="0">
    <w:nsid w:val="00000088"/>
    <w:multiLevelType w:val="singleLevel"/>
    <w:tmpl w:val="00000088"/>
    <w:name w:val="WW8Num205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ascii="Verdana" w:hAnsi="Verdana" w:cs="Arial"/>
        <w:sz w:val="20"/>
        <w:szCs w:val="20"/>
      </w:rPr>
    </w:lvl>
  </w:abstractNum>
  <w:abstractNum w:abstractNumId="133" w15:restartNumberingAfterBreak="0">
    <w:nsid w:val="00000089"/>
    <w:multiLevelType w:val="singleLevel"/>
    <w:tmpl w:val="DD7A0C5E"/>
    <w:name w:val="WW8Num206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Arial" w:hAnsi="Arial" w:cs="Verdana" w:hint="default"/>
        <w:bCs/>
        <w:sz w:val="20"/>
        <w:szCs w:val="20"/>
        <w:lang w:eastAsia="ar-SA"/>
      </w:rPr>
    </w:lvl>
  </w:abstractNum>
  <w:abstractNum w:abstractNumId="134" w15:restartNumberingAfterBreak="0">
    <w:nsid w:val="0000008A"/>
    <w:multiLevelType w:val="singleLevel"/>
    <w:tmpl w:val="0000008A"/>
    <w:name w:val="WW8Num207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35" w15:restartNumberingAfterBreak="0">
    <w:nsid w:val="0000008B"/>
    <w:multiLevelType w:val="singleLevel"/>
    <w:tmpl w:val="E3501E90"/>
    <w:name w:val="WW8Num21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sz w:val="24"/>
        <w:szCs w:val="24"/>
      </w:rPr>
    </w:lvl>
  </w:abstractNum>
  <w:abstractNum w:abstractNumId="136" w15:restartNumberingAfterBreak="0">
    <w:nsid w:val="0000008C"/>
    <w:multiLevelType w:val="singleLevel"/>
    <w:tmpl w:val="0000008C"/>
    <w:name w:val="WW8Num213"/>
    <w:lvl w:ilvl="0">
      <w:start w:val="1"/>
      <w:numFmt w:val="lowerLetter"/>
      <w:lvlText w:val="%1)"/>
      <w:lvlJc w:val="left"/>
      <w:pPr>
        <w:tabs>
          <w:tab w:val="num" w:pos="0"/>
        </w:tabs>
        <w:ind w:left="2138" w:hanging="360"/>
      </w:pPr>
      <w:rPr>
        <w:rFonts w:ascii="Verdana" w:hAnsi="Verdana" w:cs="Verdana"/>
        <w:iCs/>
        <w:sz w:val="20"/>
        <w:szCs w:val="20"/>
      </w:rPr>
    </w:lvl>
  </w:abstractNum>
  <w:abstractNum w:abstractNumId="137" w15:restartNumberingAfterBreak="0">
    <w:nsid w:val="0000008D"/>
    <w:multiLevelType w:val="singleLevel"/>
    <w:tmpl w:val="619E518A"/>
    <w:name w:val="WW8Num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Verdana" w:hint="default"/>
        <w:sz w:val="20"/>
        <w:szCs w:val="20"/>
        <w:lang w:eastAsia="ar-SA"/>
      </w:rPr>
    </w:lvl>
  </w:abstractNum>
  <w:abstractNum w:abstractNumId="138" w15:restartNumberingAfterBreak="0">
    <w:nsid w:val="0000008E"/>
    <w:multiLevelType w:val="singleLevel"/>
    <w:tmpl w:val="0000008E"/>
    <w:name w:val="WW8Num21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Arial" w:hAnsi="Arial" w:cs="Arial" w:hint="default"/>
        <w:bCs/>
        <w:sz w:val="20"/>
        <w:szCs w:val="20"/>
      </w:rPr>
    </w:lvl>
  </w:abstractNum>
  <w:abstractNum w:abstractNumId="139" w15:restartNumberingAfterBreak="0">
    <w:nsid w:val="0000008F"/>
    <w:multiLevelType w:val="singleLevel"/>
    <w:tmpl w:val="0000008F"/>
    <w:name w:val="WW8Num217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Arial"/>
        <w:sz w:val="20"/>
        <w:szCs w:val="20"/>
      </w:rPr>
    </w:lvl>
  </w:abstractNum>
  <w:abstractNum w:abstractNumId="140" w15:restartNumberingAfterBreak="0">
    <w:nsid w:val="00000090"/>
    <w:multiLevelType w:val="singleLevel"/>
    <w:tmpl w:val="00000090"/>
    <w:name w:val="WW8Num218"/>
    <w:lvl w:ilvl="0">
      <w:start w:val="1"/>
      <w:numFmt w:val="lowerLetter"/>
      <w:lvlText w:val="%1)"/>
      <w:lvlJc w:val="left"/>
      <w:pPr>
        <w:tabs>
          <w:tab w:val="num" w:pos="1420"/>
        </w:tabs>
        <w:ind w:left="3853" w:hanging="360"/>
      </w:pPr>
      <w:rPr>
        <w:rFonts w:ascii="Verdana" w:eastAsia="Calibri" w:hAnsi="Verdana" w:cs="Verdana" w:hint="default"/>
        <w:sz w:val="20"/>
        <w:szCs w:val="20"/>
        <w:lang w:eastAsia="ar-SA"/>
      </w:rPr>
    </w:lvl>
  </w:abstractNum>
  <w:abstractNum w:abstractNumId="141" w15:restartNumberingAfterBreak="0">
    <w:nsid w:val="00000091"/>
    <w:multiLevelType w:val="singleLevel"/>
    <w:tmpl w:val="FE3CD6B8"/>
    <w:name w:val="WW8Num219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Arial" w:eastAsia="Calibri" w:hAnsi="Arial" w:cs="Verdana" w:hint="default"/>
        <w:sz w:val="20"/>
        <w:szCs w:val="20"/>
        <w:lang w:eastAsia="ar-SA"/>
      </w:rPr>
    </w:lvl>
  </w:abstractNum>
  <w:abstractNum w:abstractNumId="142" w15:restartNumberingAfterBreak="0">
    <w:nsid w:val="00000092"/>
    <w:multiLevelType w:val="singleLevel"/>
    <w:tmpl w:val="00000092"/>
    <w:name w:val="WW8Num220"/>
    <w:lvl w:ilvl="0">
      <w:start w:val="1"/>
      <w:numFmt w:val="lowerLetter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143" w15:restartNumberingAfterBreak="0">
    <w:nsid w:val="00000093"/>
    <w:multiLevelType w:val="singleLevel"/>
    <w:tmpl w:val="00000093"/>
    <w:name w:val="WW8Num221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44" w15:restartNumberingAfterBreak="0">
    <w:nsid w:val="00000094"/>
    <w:multiLevelType w:val="singleLevel"/>
    <w:tmpl w:val="00000094"/>
    <w:name w:val="WW8Num222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145" w15:restartNumberingAfterBreak="0">
    <w:nsid w:val="000000BE"/>
    <w:multiLevelType w:val="multilevel"/>
    <w:tmpl w:val="000000B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6" w15:restartNumberingAfterBreak="0">
    <w:nsid w:val="000000C0"/>
    <w:multiLevelType w:val="multilevel"/>
    <w:tmpl w:val="D4229F8E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47" w15:restartNumberingAfterBreak="0">
    <w:nsid w:val="000000C1"/>
    <w:multiLevelType w:val="multilevel"/>
    <w:tmpl w:val="57E0B324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48" w15:restartNumberingAfterBreak="0">
    <w:nsid w:val="0042218A"/>
    <w:multiLevelType w:val="hybridMultilevel"/>
    <w:tmpl w:val="47608C00"/>
    <w:lvl w:ilvl="0" w:tplc="6ACEBAD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01F121BB"/>
    <w:multiLevelType w:val="hybridMultilevel"/>
    <w:tmpl w:val="57D6471C"/>
    <w:lvl w:ilvl="0" w:tplc="89EEEF6E">
      <w:start w:val="1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86" w:hanging="360"/>
      </w:pPr>
    </w:lvl>
    <w:lvl w:ilvl="2" w:tplc="0415001B" w:tentative="1">
      <w:start w:val="1"/>
      <w:numFmt w:val="lowerRoman"/>
      <w:lvlText w:val="%3."/>
      <w:lvlJc w:val="right"/>
      <w:pPr>
        <w:ind w:left="2406" w:hanging="180"/>
      </w:pPr>
    </w:lvl>
    <w:lvl w:ilvl="3" w:tplc="0415000F" w:tentative="1">
      <w:start w:val="1"/>
      <w:numFmt w:val="decimal"/>
      <w:lvlText w:val="%4."/>
      <w:lvlJc w:val="left"/>
      <w:pPr>
        <w:ind w:left="3126" w:hanging="360"/>
      </w:pPr>
    </w:lvl>
    <w:lvl w:ilvl="4" w:tplc="04150019" w:tentative="1">
      <w:start w:val="1"/>
      <w:numFmt w:val="lowerLetter"/>
      <w:lvlText w:val="%5."/>
      <w:lvlJc w:val="left"/>
      <w:pPr>
        <w:ind w:left="3846" w:hanging="360"/>
      </w:pPr>
    </w:lvl>
    <w:lvl w:ilvl="5" w:tplc="0415001B" w:tentative="1">
      <w:start w:val="1"/>
      <w:numFmt w:val="lowerRoman"/>
      <w:lvlText w:val="%6."/>
      <w:lvlJc w:val="right"/>
      <w:pPr>
        <w:ind w:left="4566" w:hanging="180"/>
      </w:pPr>
    </w:lvl>
    <w:lvl w:ilvl="6" w:tplc="0415000F" w:tentative="1">
      <w:start w:val="1"/>
      <w:numFmt w:val="decimal"/>
      <w:lvlText w:val="%7."/>
      <w:lvlJc w:val="left"/>
      <w:pPr>
        <w:ind w:left="5286" w:hanging="360"/>
      </w:pPr>
    </w:lvl>
    <w:lvl w:ilvl="7" w:tplc="04150019" w:tentative="1">
      <w:start w:val="1"/>
      <w:numFmt w:val="lowerLetter"/>
      <w:lvlText w:val="%8."/>
      <w:lvlJc w:val="left"/>
      <w:pPr>
        <w:ind w:left="6006" w:hanging="360"/>
      </w:pPr>
    </w:lvl>
    <w:lvl w:ilvl="8" w:tplc="0415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150" w15:restartNumberingAfterBreak="0">
    <w:nsid w:val="02F06576"/>
    <w:multiLevelType w:val="singleLevel"/>
    <w:tmpl w:val="849A93AA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ascii="Verdana" w:hAnsi="Verdana" w:hint="default"/>
      </w:rPr>
    </w:lvl>
  </w:abstractNum>
  <w:abstractNum w:abstractNumId="151" w15:restartNumberingAfterBreak="0">
    <w:nsid w:val="048B68FA"/>
    <w:multiLevelType w:val="hybridMultilevel"/>
    <w:tmpl w:val="007AB99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2" w15:restartNumberingAfterBreak="0">
    <w:nsid w:val="04BA1596"/>
    <w:multiLevelType w:val="hybridMultilevel"/>
    <w:tmpl w:val="8E469B1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3" w15:restartNumberingAfterBreak="0">
    <w:nsid w:val="06092EEB"/>
    <w:multiLevelType w:val="hybridMultilevel"/>
    <w:tmpl w:val="A1D0579A"/>
    <w:lvl w:ilvl="0" w:tplc="0ABC2F3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07200BD2"/>
    <w:multiLevelType w:val="multilevel"/>
    <w:tmpl w:val="8DDCCC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Calibri" w:hAnsi="Verdana" w:cs="Verdana"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1"/>
      <w:numFmt w:val="decimal"/>
      <w:lvlText w:val="%4."/>
      <w:lvlJc w:val="left"/>
      <w:pPr>
        <w:tabs>
          <w:tab w:val="num" w:pos="-2094"/>
        </w:tabs>
        <w:ind w:left="786" w:hanging="360"/>
      </w:pPr>
      <w:rPr>
        <w:rFonts w:ascii="Arial" w:hAnsi="Arial" w:cs="Arial"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55" w15:restartNumberingAfterBreak="0">
    <w:nsid w:val="0804234C"/>
    <w:multiLevelType w:val="hybridMultilevel"/>
    <w:tmpl w:val="A3604A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6" w15:restartNumberingAfterBreak="0">
    <w:nsid w:val="08B35DAC"/>
    <w:multiLevelType w:val="multilevel"/>
    <w:tmpl w:val="88A0DFD8"/>
    <w:lvl w:ilvl="0">
      <w:start w:val="1"/>
      <w:numFmt w:val="decimal"/>
      <w:lvlText w:val="%1."/>
      <w:lvlJc w:val="left"/>
      <w:pPr>
        <w:ind w:left="644" w:hanging="360"/>
      </w:pPr>
      <w:rPr>
        <w:b/>
        <w:bCs w:val="0"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57" w15:restartNumberingAfterBreak="0">
    <w:nsid w:val="09F40D1A"/>
    <w:multiLevelType w:val="hybridMultilevel"/>
    <w:tmpl w:val="A75C0C04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8" w15:restartNumberingAfterBreak="0">
    <w:nsid w:val="0ABC03D1"/>
    <w:multiLevelType w:val="hybridMultilevel"/>
    <w:tmpl w:val="4DEA922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9" w15:restartNumberingAfterBreak="0">
    <w:nsid w:val="0C5A7BE1"/>
    <w:multiLevelType w:val="hybridMultilevel"/>
    <w:tmpl w:val="86F6055E"/>
    <w:name w:val="WW8Num39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0CF53C11"/>
    <w:multiLevelType w:val="hybridMultilevel"/>
    <w:tmpl w:val="EE8E7A9A"/>
    <w:lvl w:ilvl="0" w:tplc="0415000F">
      <w:start w:val="1"/>
      <w:numFmt w:val="decimal"/>
      <w:lvlText w:val="%1."/>
      <w:lvlJc w:val="left"/>
      <w:pPr>
        <w:ind w:left="654" w:hanging="360"/>
      </w:pPr>
    </w:lvl>
    <w:lvl w:ilvl="1" w:tplc="04150011">
      <w:start w:val="1"/>
      <w:numFmt w:val="decimal"/>
      <w:lvlText w:val="%2)"/>
      <w:lvlJc w:val="left"/>
      <w:pPr>
        <w:ind w:left="928" w:hanging="360"/>
      </w:pPr>
    </w:lvl>
    <w:lvl w:ilvl="2" w:tplc="04150011">
      <w:start w:val="1"/>
      <w:numFmt w:val="decimal"/>
      <w:lvlText w:val="%3)"/>
      <w:lvlJc w:val="left"/>
      <w:pPr>
        <w:ind w:left="2094" w:hanging="180"/>
      </w:pPr>
    </w:lvl>
    <w:lvl w:ilvl="3" w:tplc="04150019">
      <w:start w:val="1"/>
      <w:numFmt w:val="lowerLetter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61" w15:restartNumberingAfterBreak="0">
    <w:nsid w:val="0D9124AD"/>
    <w:multiLevelType w:val="hybridMultilevel"/>
    <w:tmpl w:val="686A0844"/>
    <w:lvl w:ilvl="0" w:tplc="8B7A4D00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0E7C5295"/>
    <w:multiLevelType w:val="multilevel"/>
    <w:tmpl w:val="90AEE53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Calibri" w:hAnsi="Verdana" w:cs="Verdana"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-2094"/>
        </w:tabs>
        <w:ind w:left="786" w:hanging="360"/>
      </w:pPr>
      <w:rPr>
        <w:rFonts w:ascii="Verdana" w:hAnsi="Verdana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63" w15:restartNumberingAfterBreak="0">
    <w:nsid w:val="0E883C62"/>
    <w:multiLevelType w:val="hybridMultilevel"/>
    <w:tmpl w:val="0CBAB23A"/>
    <w:lvl w:ilvl="0" w:tplc="F2B6DDF2">
      <w:start w:val="1"/>
      <w:numFmt w:val="lowerLetter"/>
      <w:lvlText w:val="%1."/>
      <w:lvlJc w:val="left"/>
      <w:pPr>
        <w:ind w:left="1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0EBB43CE"/>
    <w:multiLevelType w:val="hybridMultilevel"/>
    <w:tmpl w:val="B7305998"/>
    <w:lvl w:ilvl="0" w:tplc="44AE55E0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137824FE"/>
    <w:multiLevelType w:val="hybridMultilevel"/>
    <w:tmpl w:val="DD0CAF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1F4A99FA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140F264B"/>
    <w:multiLevelType w:val="hybridMultilevel"/>
    <w:tmpl w:val="7E982CFC"/>
    <w:lvl w:ilvl="0" w:tplc="FBC66046">
      <w:start w:val="1"/>
      <w:numFmt w:val="decimal"/>
      <w:lvlText w:val="%1."/>
      <w:lvlJc w:val="left"/>
      <w:pPr>
        <w:ind w:left="1145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7" w15:restartNumberingAfterBreak="0">
    <w:nsid w:val="14135ACA"/>
    <w:multiLevelType w:val="hybridMultilevel"/>
    <w:tmpl w:val="C324BECA"/>
    <w:lvl w:ilvl="0" w:tplc="B4D840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145C52BD"/>
    <w:multiLevelType w:val="hybridMultilevel"/>
    <w:tmpl w:val="FE942714"/>
    <w:lvl w:ilvl="0" w:tplc="9A40184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14A11F72"/>
    <w:multiLevelType w:val="hybridMultilevel"/>
    <w:tmpl w:val="63F8C128"/>
    <w:name w:val="WW8Num29223222222222222222222222222222222222222222222222222"/>
    <w:lvl w:ilvl="0" w:tplc="B2D2B8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155166D1"/>
    <w:multiLevelType w:val="multilevel"/>
    <w:tmpl w:val="0596B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Calibri" w:hAnsi="Verdana" w:cs="Verdana"/>
        <w:sz w:val="20"/>
        <w:szCs w:val="20"/>
        <w:lang w:eastAsia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-2094"/>
        </w:tabs>
        <w:ind w:left="786" w:hanging="360"/>
      </w:pPr>
      <w:rPr>
        <w:rFonts w:ascii="Verdana" w:hAnsi="Verdana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1" w15:restartNumberingAfterBreak="0">
    <w:nsid w:val="17AF5C61"/>
    <w:multiLevelType w:val="hybridMultilevel"/>
    <w:tmpl w:val="712E74B6"/>
    <w:name w:val="WW8Num29223222222222222222222222222222222222222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181D42C6"/>
    <w:multiLevelType w:val="hybridMultilevel"/>
    <w:tmpl w:val="F4980334"/>
    <w:name w:val="WW8Num2922322222222222222222"/>
    <w:lvl w:ilvl="0" w:tplc="B1A2301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19A57B82"/>
    <w:multiLevelType w:val="hybridMultilevel"/>
    <w:tmpl w:val="16287490"/>
    <w:name w:val="WW8Num2922322222222222222222222222222222"/>
    <w:lvl w:ilvl="0" w:tplc="0000000E">
      <w:start w:val="1"/>
      <w:numFmt w:val="bullet"/>
      <w:lvlText w:val=""/>
      <w:lvlJc w:val="left"/>
      <w:pPr>
        <w:ind w:left="185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4" w15:restartNumberingAfterBreak="0">
    <w:nsid w:val="1B751629"/>
    <w:multiLevelType w:val="hybridMultilevel"/>
    <w:tmpl w:val="4002F276"/>
    <w:lvl w:ilvl="0" w:tplc="04150017">
      <w:start w:val="1"/>
      <w:numFmt w:val="lowerLetter"/>
      <w:lvlText w:val="%1)"/>
      <w:lvlJc w:val="left"/>
      <w:pPr>
        <w:ind w:left="1816" w:hanging="360"/>
      </w:pPr>
    </w:lvl>
    <w:lvl w:ilvl="1" w:tplc="04150019" w:tentative="1">
      <w:start w:val="1"/>
      <w:numFmt w:val="lowerLetter"/>
      <w:lvlText w:val="%2."/>
      <w:lvlJc w:val="left"/>
      <w:pPr>
        <w:ind w:left="2536" w:hanging="360"/>
      </w:pPr>
    </w:lvl>
    <w:lvl w:ilvl="2" w:tplc="0415001B" w:tentative="1">
      <w:start w:val="1"/>
      <w:numFmt w:val="lowerRoman"/>
      <w:lvlText w:val="%3."/>
      <w:lvlJc w:val="right"/>
      <w:pPr>
        <w:ind w:left="3256" w:hanging="180"/>
      </w:pPr>
    </w:lvl>
    <w:lvl w:ilvl="3" w:tplc="0415000F" w:tentative="1">
      <w:start w:val="1"/>
      <w:numFmt w:val="decimal"/>
      <w:lvlText w:val="%4."/>
      <w:lvlJc w:val="left"/>
      <w:pPr>
        <w:ind w:left="3976" w:hanging="360"/>
      </w:pPr>
    </w:lvl>
    <w:lvl w:ilvl="4" w:tplc="04150019" w:tentative="1">
      <w:start w:val="1"/>
      <w:numFmt w:val="lowerLetter"/>
      <w:lvlText w:val="%5."/>
      <w:lvlJc w:val="left"/>
      <w:pPr>
        <w:ind w:left="4696" w:hanging="360"/>
      </w:pPr>
    </w:lvl>
    <w:lvl w:ilvl="5" w:tplc="0415001B" w:tentative="1">
      <w:start w:val="1"/>
      <w:numFmt w:val="lowerRoman"/>
      <w:lvlText w:val="%6."/>
      <w:lvlJc w:val="right"/>
      <w:pPr>
        <w:ind w:left="5416" w:hanging="180"/>
      </w:pPr>
    </w:lvl>
    <w:lvl w:ilvl="6" w:tplc="0415000F" w:tentative="1">
      <w:start w:val="1"/>
      <w:numFmt w:val="decimal"/>
      <w:lvlText w:val="%7."/>
      <w:lvlJc w:val="left"/>
      <w:pPr>
        <w:ind w:left="6136" w:hanging="360"/>
      </w:pPr>
    </w:lvl>
    <w:lvl w:ilvl="7" w:tplc="04150019" w:tentative="1">
      <w:start w:val="1"/>
      <w:numFmt w:val="lowerLetter"/>
      <w:lvlText w:val="%8."/>
      <w:lvlJc w:val="left"/>
      <w:pPr>
        <w:ind w:left="6856" w:hanging="360"/>
      </w:pPr>
    </w:lvl>
    <w:lvl w:ilvl="8" w:tplc="0415001B" w:tentative="1">
      <w:start w:val="1"/>
      <w:numFmt w:val="lowerRoman"/>
      <w:lvlText w:val="%9."/>
      <w:lvlJc w:val="right"/>
      <w:pPr>
        <w:ind w:left="7576" w:hanging="180"/>
      </w:pPr>
    </w:lvl>
  </w:abstractNum>
  <w:abstractNum w:abstractNumId="175" w15:restartNumberingAfterBreak="0">
    <w:nsid w:val="1BEF5202"/>
    <w:multiLevelType w:val="hybridMultilevel"/>
    <w:tmpl w:val="FF5060D0"/>
    <w:lvl w:ilvl="0" w:tplc="5038FF5C">
      <w:start w:val="1"/>
      <w:numFmt w:val="decimal"/>
      <w:lvlText w:val="%1."/>
      <w:lvlJc w:val="left"/>
      <w:pPr>
        <w:ind w:left="72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1CEB2907"/>
    <w:multiLevelType w:val="hybridMultilevel"/>
    <w:tmpl w:val="5802BF6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7" w15:restartNumberingAfterBreak="0">
    <w:nsid w:val="1D3F3161"/>
    <w:multiLevelType w:val="hybridMultilevel"/>
    <w:tmpl w:val="1F8A5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1D7E1984"/>
    <w:multiLevelType w:val="hybridMultilevel"/>
    <w:tmpl w:val="21C03C16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9" w15:restartNumberingAfterBreak="0">
    <w:nsid w:val="1EAC651A"/>
    <w:multiLevelType w:val="hybridMultilevel"/>
    <w:tmpl w:val="A7BA1C64"/>
    <w:lvl w:ilvl="0" w:tplc="50AA0780">
      <w:start w:val="10"/>
      <w:numFmt w:val="decimal"/>
      <w:lvlText w:val="%1."/>
      <w:lvlJc w:val="left"/>
      <w:pPr>
        <w:tabs>
          <w:tab w:val="num" w:pos="1096"/>
        </w:tabs>
        <w:ind w:left="1816" w:hanging="360"/>
      </w:pPr>
      <w:rPr>
        <w:rFonts w:ascii="Arial" w:eastAsia="Calibri" w:hAnsi="Arial" w:cs="Arial" w:hint="default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1F8C6CE3"/>
    <w:multiLevelType w:val="hybridMultilevel"/>
    <w:tmpl w:val="062296CA"/>
    <w:name w:val="WW8Num29223222222222222222222"/>
    <w:lvl w:ilvl="0" w:tplc="B1A2301C">
      <w:start w:val="1"/>
      <w:numFmt w:val="decimal"/>
      <w:lvlText w:val="%1)"/>
      <w:lvlJc w:val="left"/>
      <w:pPr>
        <w:ind w:left="121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1" w15:restartNumberingAfterBreak="0">
    <w:nsid w:val="211C69EA"/>
    <w:multiLevelType w:val="multilevel"/>
    <w:tmpl w:val="CFA8E5B8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82" w15:restartNumberingAfterBreak="0">
    <w:nsid w:val="2123740D"/>
    <w:multiLevelType w:val="hybridMultilevel"/>
    <w:tmpl w:val="C510A08A"/>
    <w:name w:val="WW8Num3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3" w15:restartNumberingAfterBreak="0">
    <w:nsid w:val="22BE0192"/>
    <w:multiLevelType w:val="hybridMultilevel"/>
    <w:tmpl w:val="0B505806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4" w15:restartNumberingAfterBreak="0">
    <w:nsid w:val="23453631"/>
    <w:multiLevelType w:val="hybridMultilevel"/>
    <w:tmpl w:val="5B70669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5" w15:restartNumberingAfterBreak="0">
    <w:nsid w:val="23BA3EDD"/>
    <w:multiLevelType w:val="hybridMultilevel"/>
    <w:tmpl w:val="338C0322"/>
    <w:lvl w:ilvl="0" w:tplc="89EEEF6E">
      <w:start w:val="1"/>
      <w:numFmt w:val="decimal"/>
      <w:lvlText w:val="%1."/>
      <w:lvlJc w:val="left"/>
      <w:pPr>
        <w:ind w:left="1032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52" w:hanging="360"/>
      </w:pPr>
    </w:lvl>
    <w:lvl w:ilvl="2" w:tplc="0415001B" w:tentative="1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86" w15:restartNumberingAfterBreak="0">
    <w:nsid w:val="23EF4BB9"/>
    <w:multiLevelType w:val="hybridMultilevel"/>
    <w:tmpl w:val="D1320A42"/>
    <w:lvl w:ilvl="0" w:tplc="EEEC821E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7" w15:restartNumberingAfterBreak="0">
    <w:nsid w:val="257F44C4"/>
    <w:multiLevelType w:val="hybridMultilevel"/>
    <w:tmpl w:val="2D50E304"/>
    <w:name w:val="WW8Num292"/>
    <w:lvl w:ilvl="0" w:tplc="B51EB80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8" w15:restartNumberingAfterBreak="0">
    <w:nsid w:val="25D64017"/>
    <w:multiLevelType w:val="hybridMultilevel"/>
    <w:tmpl w:val="E3D886C6"/>
    <w:lvl w:ilvl="0" w:tplc="7A56A7DE">
      <w:start w:val="2"/>
      <w:numFmt w:val="decimal"/>
      <w:lvlText w:val="%1."/>
      <w:lvlJc w:val="left"/>
      <w:pPr>
        <w:ind w:left="1800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26F70674"/>
    <w:multiLevelType w:val="hybridMultilevel"/>
    <w:tmpl w:val="FC62FA8E"/>
    <w:lvl w:ilvl="0" w:tplc="C848FFB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27023954"/>
    <w:multiLevelType w:val="hybridMultilevel"/>
    <w:tmpl w:val="2F541B1E"/>
    <w:lvl w:ilvl="0" w:tplc="F716BC9C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B83695C4">
      <w:start w:val="6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i w:val="0"/>
        <w:sz w:val="20"/>
        <w:szCs w:val="20"/>
      </w:rPr>
    </w:lvl>
    <w:lvl w:ilvl="2" w:tplc="B37AC7BC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1" w15:restartNumberingAfterBreak="0">
    <w:nsid w:val="27760423"/>
    <w:multiLevelType w:val="hybridMultilevel"/>
    <w:tmpl w:val="7702FC56"/>
    <w:lvl w:ilvl="0" w:tplc="0415000F">
      <w:start w:val="1"/>
      <w:numFmt w:val="decimal"/>
      <w:lvlText w:val="%1."/>
      <w:lvlJc w:val="left"/>
      <w:pPr>
        <w:ind w:left="966" w:hanging="360"/>
      </w:pPr>
    </w:lvl>
    <w:lvl w:ilvl="1" w:tplc="04150019" w:tentative="1">
      <w:start w:val="1"/>
      <w:numFmt w:val="lowerLetter"/>
      <w:lvlText w:val="%2."/>
      <w:lvlJc w:val="left"/>
      <w:pPr>
        <w:ind w:left="1686" w:hanging="360"/>
      </w:pPr>
    </w:lvl>
    <w:lvl w:ilvl="2" w:tplc="0415001B" w:tentative="1">
      <w:start w:val="1"/>
      <w:numFmt w:val="lowerRoman"/>
      <w:lvlText w:val="%3."/>
      <w:lvlJc w:val="right"/>
      <w:pPr>
        <w:ind w:left="2406" w:hanging="180"/>
      </w:pPr>
    </w:lvl>
    <w:lvl w:ilvl="3" w:tplc="0415000F" w:tentative="1">
      <w:start w:val="1"/>
      <w:numFmt w:val="decimal"/>
      <w:lvlText w:val="%4."/>
      <w:lvlJc w:val="left"/>
      <w:pPr>
        <w:ind w:left="3126" w:hanging="360"/>
      </w:pPr>
    </w:lvl>
    <w:lvl w:ilvl="4" w:tplc="04150019" w:tentative="1">
      <w:start w:val="1"/>
      <w:numFmt w:val="lowerLetter"/>
      <w:lvlText w:val="%5."/>
      <w:lvlJc w:val="left"/>
      <w:pPr>
        <w:ind w:left="3846" w:hanging="360"/>
      </w:pPr>
    </w:lvl>
    <w:lvl w:ilvl="5" w:tplc="0415001B" w:tentative="1">
      <w:start w:val="1"/>
      <w:numFmt w:val="lowerRoman"/>
      <w:lvlText w:val="%6."/>
      <w:lvlJc w:val="right"/>
      <w:pPr>
        <w:ind w:left="4566" w:hanging="180"/>
      </w:pPr>
    </w:lvl>
    <w:lvl w:ilvl="6" w:tplc="0415000F" w:tentative="1">
      <w:start w:val="1"/>
      <w:numFmt w:val="decimal"/>
      <w:lvlText w:val="%7."/>
      <w:lvlJc w:val="left"/>
      <w:pPr>
        <w:ind w:left="5286" w:hanging="360"/>
      </w:pPr>
    </w:lvl>
    <w:lvl w:ilvl="7" w:tplc="04150019" w:tentative="1">
      <w:start w:val="1"/>
      <w:numFmt w:val="lowerLetter"/>
      <w:lvlText w:val="%8."/>
      <w:lvlJc w:val="left"/>
      <w:pPr>
        <w:ind w:left="6006" w:hanging="360"/>
      </w:pPr>
    </w:lvl>
    <w:lvl w:ilvl="8" w:tplc="0415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192" w15:restartNumberingAfterBreak="0">
    <w:nsid w:val="285D3C2F"/>
    <w:multiLevelType w:val="hybridMultilevel"/>
    <w:tmpl w:val="38E2B30C"/>
    <w:lvl w:ilvl="0" w:tplc="BC86DBD0">
      <w:start w:val="1"/>
      <w:numFmt w:val="bullet"/>
      <w:lvlText w:val=""/>
      <w:lvlJc w:val="left"/>
      <w:pPr>
        <w:ind w:left="1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6" w:hanging="360"/>
      </w:pPr>
      <w:rPr>
        <w:rFonts w:ascii="Wingdings" w:hAnsi="Wingdings" w:hint="default"/>
      </w:rPr>
    </w:lvl>
  </w:abstractNum>
  <w:abstractNum w:abstractNumId="193" w15:restartNumberingAfterBreak="0">
    <w:nsid w:val="297B20E1"/>
    <w:multiLevelType w:val="hybridMultilevel"/>
    <w:tmpl w:val="98765AA2"/>
    <w:lvl w:ilvl="0" w:tplc="FFFFFFFF">
      <w:start w:val="1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86" w:hanging="360"/>
      </w:pPr>
    </w:lvl>
    <w:lvl w:ilvl="2" w:tplc="FFFFFFFF" w:tentative="1">
      <w:start w:val="1"/>
      <w:numFmt w:val="lowerRoman"/>
      <w:lvlText w:val="%3."/>
      <w:lvlJc w:val="right"/>
      <w:pPr>
        <w:ind w:left="2406" w:hanging="180"/>
      </w:pPr>
    </w:lvl>
    <w:lvl w:ilvl="3" w:tplc="FFFFFFFF" w:tentative="1">
      <w:start w:val="1"/>
      <w:numFmt w:val="decimal"/>
      <w:lvlText w:val="%4."/>
      <w:lvlJc w:val="left"/>
      <w:pPr>
        <w:ind w:left="3126" w:hanging="360"/>
      </w:pPr>
    </w:lvl>
    <w:lvl w:ilvl="4" w:tplc="FFFFFFFF" w:tentative="1">
      <w:start w:val="1"/>
      <w:numFmt w:val="lowerLetter"/>
      <w:lvlText w:val="%5."/>
      <w:lvlJc w:val="left"/>
      <w:pPr>
        <w:ind w:left="3846" w:hanging="360"/>
      </w:pPr>
    </w:lvl>
    <w:lvl w:ilvl="5" w:tplc="FFFFFFFF" w:tentative="1">
      <w:start w:val="1"/>
      <w:numFmt w:val="lowerRoman"/>
      <w:lvlText w:val="%6."/>
      <w:lvlJc w:val="right"/>
      <w:pPr>
        <w:ind w:left="4566" w:hanging="180"/>
      </w:pPr>
    </w:lvl>
    <w:lvl w:ilvl="6" w:tplc="FFFFFFFF" w:tentative="1">
      <w:start w:val="1"/>
      <w:numFmt w:val="decimal"/>
      <w:lvlText w:val="%7."/>
      <w:lvlJc w:val="left"/>
      <w:pPr>
        <w:ind w:left="5286" w:hanging="360"/>
      </w:pPr>
    </w:lvl>
    <w:lvl w:ilvl="7" w:tplc="FFFFFFFF" w:tentative="1">
      <w:start w:val="1"/>
      <w:numFmt w:val="lowerLetter"/>
      <w:lvlText w:val="%8."/>
      <w:lvlJc w:val="left"/>
      <w:pPr>
        <w:ind w:left="6006" w:hanging="360"/>
      </w:pPr>
    </w:lvl>
    <w:lvl w:ilvl="8" w:tplc="FFFFFFFF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194" w15:restartNumberingAfterBreak="0">
    <w:nsid w:val="2986326F"/>
    <w:multiLevelType w:val="hybridMultilevel"/>
    <w:tmpl w:val="0CE05330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5" w15:restartNumberingAfterBreak="0">
    <w:nsid w:val="2AB7716D"/>
    <w:multiLevelType w:val="hybridMultilevel"/>
    <w:tmpl w:val="561831A8"/>
    <w:name w:val="WW8Num29223222222222222222222222222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2B464CDA"/>
    <w:multiLevelType w:val="hybridMultilevel"/>
    <w:tmpl w:val="37C4A182"/>
    <w:lvl w:ilvl="0" w:tplc="89EEEF6E">
      <w:start w:val="1"/>
      <w:numFmt w:val="decimal"/>
      <w:lvlText w:val="%1."/>
      <w:lvlJc w:val="left"/>
      <w:pPr>
        <w:ind w:left="720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2C951310"/>
    <w:multiLevelType w:val="hybridMultilevel"/>
    <w:tmpl w:val="1E308BB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8" w15:restartNumberingAfterBreak="0">
    <w:nsid w:val="2D2D59DF"/>
    <w:multiLevelType w:val="hybridMultilevel"/>
    <w:tmpl w:val="FD820984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9" w15:restartNumberingAfterBreak="0">
    <w:nsid w:val="2D4C03FF"/>
    <w:multiLevelType w:val="singleLevel"/>
    <w:tmpl w:val="E3364DE0"/>
    <w:lvl w:ilvl="0">
      <w:start w:val="1"/>
      <w:numFmt w:val="decimal"/>
      <w:lvlText w:val="2.%1)"/>
      <w:lvlJc w:val="left"/>
      <w:pPr>
        <w:tabs>
          <w:tab w:val="num" w:pos="491"/>
        </w:tabs>
        <w:ind w:left="1637" w:hanging="360"/>
      </w:pPr>
      <w:rPr>
        <w:rFonts w:ascii="Arial" w:hAnsi="Arial" w:cs="Arial" w:hint="default"/>
        <w:sz w:val="24"/>
        <w:szCs w:val="24"/>
      </w:rPr>
    </w:lvl>
  </w:abstractNum>
  <w:abstractNum w:abstractNumId="200" w15:restartNumberingAfterBreak="0">
    <w:nsid w:val="2ED72DDC"/>
    <w:multiLevelType w:val="hybridMultilevel"/>
    <w:tmpl w:val="C8E6A838"/>
    <w:name w:val="WW8Num292232222222222222222"/>
    <w:lvl w:ilvl="0" w:tplc="F44C90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2FCC6B50"/>
    <w:multiLevelType w:val="hybridMultilevel"/>
    <w:tmpl w:val="3378FAA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2" w15:restartNumberingAfterBreak="0">
    <w:nsid w:val="330A37B5"/>
    <w:multiLevelType w:val="hybridMultilevel"/>
    <w:tmpl w:val="3CBED7F2"/>
    <w:name w:val="WW8Num29223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34571D1E"/>
    <w:multiLevelType w:val="hybridMultilevel"/>
    <w:tmpl w:val="85161A48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04" w15:restartNumberingAfterBreak="0">
    <w:nsid w:val="34E74F07"/>
    <w:multiLevelType w:val="hybridMultilevel"/>
    <w:tmpl w:val="F1CA97E8"/>
    <w:lvl w:ilvl="0" w:tplc="20F0F786">
      <w:start w:val="2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35176972"/>
    <w:multiLevelType w:val="hybridMultilevel"/>
    <w:tmpl w:val="872C168C"/>
    <w:lvl w:ilvl="0" w:tplc="69C4E16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35302089"/>
    <w:multiLevelType w:val="hybridMultilevel"/>
    <w:tmpl w:val="A6A2FE26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7" w15:restartNumberingAfterBreak="0">
    <w:nsid w:val="35360EA5"/>
    <w:multiLevelType w:val="hybridMultilevel"/>
    <w:tmpl w:val="7DE659D2"/>
    <w:lvl w:ilvl="0" w:tplc="2B1ADE0A">
      <w:start w:val="1"/>
      <w:numFmt w:val="lowerLetter"/>
      <w:lvlText w:val="%1)"/>
      <w:lvlJc w:val="left"/>
      <w:pPr>
        <w:ind w:left="174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460" w:hanging="360"/>
      </w:pPr>
    </w:lvl>
    <w:lvl w:ilvl="2" w:tplc="0415001B" w:tentative="1">
      <w:start w:val="1"/>
      <w:numFmt w:val="lowerRoman"/>
      <w:lvlText w:val="%3."/>
      <w:lvlJc w:val="right"/>
      <w:pPr>
        <w:ind w:left="3180" w:hanging="180"/>
      </w:pPr>
    </w:lvl>
    <w:lvl w:ilvl="3" w:tplc="0415000F" w:tentative="1">
      <w:start w:val="1"/>
      <w:numFmt w:val="decimal"/>
      <w:lvlText w:val="%4."/>
      <w:lvlJc w:val="left"/>
      <w:pPr>
        <w:ind w:left="3900" w:hanging="360"/>
      </w:pPr>
    </w:lvl>
    <w:lvl w:ilvl="4" w:tplc="04150019" w:tentative="1">
      <w:start w:val="1"/>
      <w:numFmt w:val="lowerLetter"/>
      <w:lvlText w:val="%5."/>
      <w:lvlJc w:val="left"/>
      <w:pPr>
        <w:ind w:left="4620" w:hanging="360"/>
      </w:pPr>
    </w:lvl>
    <w:lvl w:ilvl="5" w:tplc="0415001B" w:tentative="1">
      <w:start w:val="1"/>
      <w:numFmt w:val="lowerRoman"/>
      <w:lvlText w:val="%6."/>
      <w:lvlJc w:val="right"/>
      <w:pPr>
        <w:ind w:left="5340" w:hanging="180"/>
      </w:pPr>
    </w:lvl>
    <w:lvl w:ilvl="6" w:tplc="0415000F" w:tentative="1">
      <w:start w:val="1"/>
      <w:numFmt w:val="decimal"/>
      <w:lvlText w:val="%7."/>
      <w:lvlJc w:val="left"/>
      <w:pPr>
        <w:ind w:left="6060" w:hanging="360"/>
      </w:pPr>
    </w:lvl>
    <w:lvl w:ilvl="7" w:tplc="04150019" w:tentative="1">
      <w:start w:val="1"/>
      <w:numFmt w:val="lowerLetter"/>
      <w:lvlText w:val="%8."/>
      <w:lvlJc w:val="left"/>
      <w:pPr>
        <w:ind w:left="6780" w:hanging="360"/>
      </w:pPr>
    </w:lvl>
    <w:lvl w:ilvl="8" w:tplc="041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08" w15:restartNumberingAfterBreak="0">
    <w:nsid w:val="363D1125"/>
    <w:multiLevelType w:val="hybridMultilevel"/>
    <w:tmpl w:val="FD6A52FC"/>
    <w:name w:val="WW8Num29223222222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9" w15:restartNumberingAfterBreak="0">
    <w:nsid w:val="37E46DED"/>
    <w:multiLevelType w:val="hybridMultilevel"/>
    <w:tmpl w:val="CA7C775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0" w15:restartNumberingAfterBreak="0">
    <w:nsid w:val="398A34A2"/>
    <w:multiLevelType w:val="hybridMultilevel"/>
    <w:tmpl w:val="494A04D4"/>
    <w:name w:val="WW8Num292232222222222222222222222222222222222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39E42FAD"/>
    <w:multiLevelType w:val="hybridMultilevel"/>
    <w:tmpl w:val="637AB174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12" w15:restartNumberingAfterBreak="0">
    <w:nsid w:val="3A883070"/>
    <w:multiLevelType w:val="hybridMultilevel"/>
    <w:tmpl w:val="78ACC00E"/>
    <w:lvl w:ilvl="0" w:tplc="7104046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3AB56416"/>
    <w:multiLevelType w:val="hybridMultilevel"/>
    <w:tmpl w:val="CFC2E63E"/>
    <w:name w:val="WW8Num292232222222222222222222222222222222222222222222222"/>
    <w:lvl w:ilvl="0" w:tplc="BFAE1EBE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4" w15:restartNumberingAfterBreak="0">
    <w:nsid w:val="3B0F6F07"/>
    <w:multiLevelType w:val="hybridMultilevel"/>
    <w:tmpl w:val="7C9A8098"/>
    <w:name w:val="WW8Num610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5" w15:restartNumberingAfterBreak="0">
    <w:nsid w:val="3C8151DC"/>
    <w:multiLevelType w:val="hybridMultilevel"/>
    <w:tmpl w:val="333AC010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6" w15:restartNumberingAfterBreak="0">
    <w:nsid w:val="3E532F35"/>
    <w:multiLevelType w:val="hybridMultilevel"/>
    <w:tmpl w:val="05CCC7C0"/>
    <w:name w:val="WW8Num2922322222222222222"/>
    <w:lvl w:ilvl="0" w:tplc="B1A2301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3EEA56B5"/>
    <w:multiLevelType w:val="hybridMultilevel"/>
    <w:tmpl w:val="4850A7D2"/>
    <w:lvl w:ilvl="0" w:tplc="3C4242BA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8" w15:restartNumberingAfterBreak="0">
    <w:nsid w:val="3F600151"/>
    <w:multiLevelType w:val="hybridMultilevel"/>
    <w:tmpl w:val="622A767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9" w15:restartNumberingAfterBreak="0">
    <w:nsid w:val="404F6A0A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</w:abstractNum>
  <w:abstractNum w:abstractNumId="220" w15:restartNumberingAfterBreak="0">
    <w:nsid w:val="40E01B41"/>
    <w:multiLevelType w:val="hybridMultilevel"/>
    <w:tmpl w:val="40C66EDA"/>
    <w:lvl w:ilvl="0" w:tplc="07BE652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42FD3485"/>
    <w:multiLevelType w:val="hybridMultilevel"/>
    <w:tmpl w:val="11F076FE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2" w15:restartNumberingAfterBreak="0">
    <w:nsid w:val="44CF7F16"/>
    <w:multiLevelType w:val="hybridMultilevel"/>
    <w:tmpl w:val="9D6E12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3" w15:restartNumberingAfterBreak="0">
    <w:nsid w:val="44F06159"/>
    <w:multiLevelType w:val="hybridMultilevel"/>
    <w:tmpl w:val="32B48818"/>
    <w:name w:val="WW8Num2922322222222222222222222222222222222222222223"/>
    <w:lvl w:ilvl="0" w:tplc="2E782CEA">
      <w:start w:val="19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451B5B41"/>
    <w:multiLevelType w:val="hybridMultilevel"/>
    <w:tmpl w:val="1324B9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457F4A2B"/>
    <w:multiLevelType w:val="hybridMultilevel"/>
    <w:tmpl w:val="4DC267CE"/>
    <w:lvl w:ilvl="0" w:tplc="CE5AE33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46FF7A58"/>
    <w:multiLevelType w:val="multilevel"/>
    <w:tmpl w:val="90F4884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27" w15:restartNumberingAfterBreak="0">
    <w:nsid w:val="47D2104D"/>
    <w:multiLevelType w:val="hybridMultilevel"/>
    <w:tmpl w:val="178CA784"/>
    <w:name w:val="WW8Num29223222222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48022A30"/>
    <w:multiLevelType w:val="hybridMultilevel"/>
    <w:tmpl w:val="2E5AAF24"/>
    <w:lvl w:ilvl="0" w:tplc="FFFFFFFF">
      <w:start w:val="1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508" w:hanging="360"/>
      </w:pPr>
    </w:lvl>
    <w:lvl w:ilvl="2" w:tplc="FFFFFFFF" w:tentative="1">
      <w:start w:val="1"/>
      <w:numFmt w:val="lowerRoman"/>
      <w:lvlText w:val="%3."/>
      <w:lvlJc w:val="right"/>
      <w:pPr>
        <w:ind w:left="2228" w:hanging="180"/>
      </w:pPr>
    </w:lvl>
    <w:lvl w:ilvl="3" w:tplc="FFFFFFFF" w:tentative="1">
      <w:start w:val="1"/>
      <w:numFmt w:val="decimal"/>
      <w:lvlText w:val="%4."/>
      <w:lvlJc w:val="left"/>
      <w:pPr>
        <w:ind w:left="2948" w:hanging="360"/>
      </w:pPr>
    </w:lvl>
    <w:lvl w:ilvl="4" w:tplc="FFFFFFFF" w:tentative="1">
      <w:start w:val="1"/>
      <w:numFmt w:val="lowerLetter"/>
      <w:lvlText w:val="%5."/>
      <w:lvlJc w:val="left"/>
      <w:pPr>
        <w:ind w:left="3668" w:hanging="360"/>
      </w:pPr>
    </w:lvl>
    <w:lvl w:ilvl="5" w:tplc="FFFFFFFF" w:tentative="1">
      <w:start w:val="1"/>
      <w:numFmt w:val="lowerRoman"/>
      <w:lvlText w:val="%6."/>
      <w:lvlJc w:val="right"/>
      <w:pPr>
        <w:ind w:left="4388" w:hanging="180"/>
      </w:pPr>
    </w:lvl>
    <w:lvl w:ilvl="6" w:tplc="FFFFFFFF" w:tentative="1">
      <w:start w:val="1"/>
      <w:numFmt w:val="decimal"/>
      <w:lvlText w:val="%7."/>
      <w:lvlJc w:val="left"/>
      <w:pPr>
        <w:ind w:left="5108" w:hanging="360"/>
      </w:pPr>
    </w:lvl>
    <w:lvl w:ilvl="7" w:tplc="FFFFFFFF" w:tentative="1">
      <w:start w:val="1"/>
      <w:numFmt w:val="lowerLetter"/>
      <w:lvlText w:val="%8."/>
      <w:lvlJc w:val="left"/>
      <w:pPr>
        <w:ind w:left="5828" w:hanging="360"/>
      </w:pPr>
    </w:lvl>
    <w:lvl w:ilvl="8" w:tplc="FFFFFFFF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29" w15:restartNumberingAfterBreak="0">
    <w:nsid w:val="48262015"/>
    <w:multiLevelType w:val="hybridMultilevel"/>
    <w:tmpl w:val="084EDA26"/>
    <w:name w:val="WW8Num2922322222222222222222222222222222222222222"/>
    <w:lvl w:ilvl="0" w:tplc="B1A2301C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0" w15:restartNumberingAfterBreak="0">
    <w:nsid w:val="48425DB9"/>
    <w:multiLevelType w:val="hybridMultilevel"/>
    <w:tmpl w:val="45821758"/>
    <w:lvl w:ilvl="0" w:tplc="77F0BA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1" w15:restartNumberingAfterBreak="0">
    <w:nsid w:val="4F0F2A2A"/>
    <w:multiLevelType w:val="hybridMultilevel"/>
    <w:tmpl w:val="A30225AC"/>
    <w:name w:val="WW8Num2922322222222222222222222222222222222222222223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2" w15:restartNumberingAfterBreak="0">
    <w:nsid w:val="4F1928BD"/>
    <w:multiLevelType w:val="hybridMultilevel"/>
    <w:tmpl w:val="0BAAEA96"/>
    <w:name w:val="WW8Num292232222222222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3" w15:restartNumberingAfterBreak="0">
    <w:nsid w:val="4F2E7065"/>
    <w:multiLevelType w:val="hybridMultilevel"/>
    <w:tmpl w:val="59A6B9B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4" w15:restartNumberingAfterBreak="0">
    <w:nsid w:val="50AC17F8"/>
    <w:multiLevelType w:val="hybridMultilevel"/>
    <w:tmpl w:val="72F6DFA8"/>
    <w:name w:val="WW8Num2922322222222222222222222222222222222222222222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5" w15:restartNumberingAfterBreak="0">
    <w:nsid w:val="52641932"/>
    <w:multiLevelType w:val="hybridMultilevel"/>
    <w:tmpl w:val="B602FED8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6" w15:restartNumberingAfterBreak="0">
    <w:nsid w:val="53262E24"/>
    <w:multiLevelType w:val="hybridMultilevel"/>
    <w:tmpl w:val="937A512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7" w15:restartNumberingAfterBreak="0">
    <w:nsid w:val="53EC3BD7"/>
    <w:multiLevelType w:val="hybridMultilevel"/>
    <w:tmpl w:val="D3D2C69C"/>
    <w:lvl w:ilvl="0" w:tplc="04150011">
      <w:start w:val="1"/>
      <w:numFmt w:val="decimal"/>
      <w:lvlText w:val="%1)"/>
      <w:lvlJc w:val="left"/>
      <w:pPr>
        <w:ind w:left="2280" w:hanging="360"/>
      </w:p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38" w15:restartNumberingAfterBreak="0">
    <w:nsid w:val="552654BD"/>
    <w:multiLevelType w:val="multilevel"/>
    <w:tmpl w:val="BAAE37C0"/>
    <w:styleLink w:val="WW8Num73"/>
    <w:lvl w:ilvl="0">
      <w:start w:val="1"/>
      <w:numFmt w:val="decimal"/>
      <w:lvlText w:val="%1."/>
      <w:lvlJc w:val="left"/>
      <w:pPr>
        <w:ind w:left="0" w:firstLine="0"/>
      </w:pPr>
      <w:rPr>
        <w:rFonts w:ascii="Garamond" w:eastAsia="Garamond" w:hAnsi="Garamond" w:cs="Garamond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</w:abstractNum>
  <w:abstractNum w:abstractNumId="239" w15:restartNumberingAfterBreak="0">
    <w:nsid w:val="55D501D8"/>
    <w:multiLevelType w:val="hybridMultilevel"/>
    <w:tmpl w:val="C0F4D244"/>
    <w:name w:val="WW8Num29223222222222222222222222222222222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0" w15:restartNumberingAfterBreak="0">
    <w:nsid w:val="56F66A0B"/>
    <w:multiLevelType w:val="hybridMultilevel"/>
    <w:tmpl w:val="ED98A87E"/>
    <w:name w:val="WW8Num292232222222222222222222222222222222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1" w15:restartNumberingAfterBreak="0">
    <w:nsid w:val="57132E75"/>
    <w:multiLevelType w:val="hybridMultilevel"/>
    <w:tmpl w:val="F48EA70A"/>
    <w:name w:val="WW8Num292232222222222222222222222222222222222222222342"/>
    <w:lvl w:ilvl="0" w:tplc="BFAE1E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57A22364"/>
    <w:multiLevelType w:val="hybridMultilevel"/>
    <w:tmpl w:val="F4BEC83E"/>
    <w:name w:val="WW8Num29223"/>
    <w:lvl w:ilvl="0" w:tplc="04150011">
      <w:start w:val="1"/>
      <w:numFmt w:val="decimal"/>
      <w:lvlText w:val="%1)"/>
      <w:lvlJc w:val="left"/>
      <w:pPr>
        <w:ind w:left="2291" w:hanging="360"/>
      </w:pPr>
    </w:lvl>
    <w:lvl w:ilvl="1" w:tplc="04150019" w:tentative="1">
      <w:start w:val="1"/>
      <w:numFmt w:val="lowerLetter"/>
      <w:lvlText w:val="%2."/>
      <w:lvlJc w:val="left"/>
      <w:pPr>
        <w:ind w:left="3011" w:hanging="360"/>
      </w:pPr>
    </w:lvl>
    <w:lvl w:ilvl="2" w:tplc="0415001B" w:tentative="1">
      <w:start w:val="1"/>
      <w:numFmt w:val="lowerRoman"/>
      <w:lvlText w:val="%3."/>
      <w:lvlJc w:val="right"/>
      <w:pPr>
        <w:ind w:left="3731" w:hanging="180"/>
      </w:pPr>
    </w:lvl>
    <w:lvl w:ilvl="3" w:tplc="0415000F" w:tentative="1">
      <w:start w:val="1"/>
      <w:numFmt w:val="decimal"/>
      <w:lvlText w:val="%4."/>
      <w:lvlJc w:val="left"/>
      <w:pPr>
        <w:ind w:left="4451" w:hanging="360"/>
      </w:pPr>
    </w:lvl>
    <w:lvl w:ilvl="4" w:tplc="04150019" w:tentative="1">
      <w:start w:val="1"/>
      <w:numFmt w:val="lowerLetter"/>
      <w:lvlText w:val="%5."/>
      <w:lvlJc w:val="left"/>
      <w:pPr>
        <w:ind w:left="5171" w:hanging="360"/>
      </w:pPr>
    </w:lvl>
    <w:lvl w:ilvl="5" w:tplc="0415001B" w:tentative="1">
      <w:start w:val="1"/>
      <w:numFmt w:val="lowerRoman"/>
      <w:lvlText w:val="%6."/>
      <w:lvlJc w:val="right"/>
      <w:pPr>
        <w:ind w:left="5891" w:hanging="180"/>
      </w:pPr>
    </w:lvl>
    <w:lvl w:ilvl="6" w:tplc="0415000F" w:tentative="1">
      <w:start w:val="1"/>
      <w:numFmt w:val="decimal"/>
      <w:lvlText w:val="%7."/>
      <w:lvlJc w:val="left"/>
      <w:pPr>
        <w:ind w:left="6611" w:hanging="360"/>
      </w:pPr>
    </w:lvl>
    <w:lvl w:ilvl="7" w:tplc="04150019" w:tentative="1">
      <w:start w:val="1"/>
      <w:numFmt w:val="lowerLetter"/>
      <w:lvlText w:val="%8."/>
      <w:lvlJc w:val="left"/>
      <w:pPr>
        <w:ind w:left="7331" w:hanging="360"/>
      </w:pPr>
    </w:lvl>
    <w:lvl w:ilvl="8" w:tplc="0415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43" w15:restartNumberingAfterBreak="0">
    <w:nsid w:val="58C84165"/>
    <w:multiLevelType w:val="hybridMultilevel"/>
    <w:tmpl w:val="C5609D2A"/>
    <w:name w:val="WW8Num29223222222"/>
    <w:lvl w:ilvl="0" w:tplc="0BC8319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8DAE620"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591C5FC2"/>
    <w:multiLevelType w:val="hybridMultilevel"/>
    <w:tmpl w:val="A54E0E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5" w15:restartNumberingAfterBreak="0">
    <w:nsid w:val="5BEB0362"/>
    <w:multiLevelType w:val="hybridMultilevel"/>
    <w:tmpl w:val="0C4409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5CAC0058"/>
    <w:multiLevelType w:val="hybridMultilevel"/>
    <w:tmpl w:val="CFDA941E"/>
    <w:name w:val="WW8Num29223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7" w15:restartNumberingAfterBreak="0">
    <w:nsid w:val="5CC94FAB"/>
    <w:multiLevelType w:val="hybridMultilevel"/>
    <w:tmpl w:val="40F0A09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892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8" w15:restartNumberingAfterBreak="0">
    <w:nsid w:val="5DAC4E9D"/>
    <w:multiLevelType w:val="hybridMultilevel"/>
    <w:tmpl w:val="1CE007F2"/>
    <w:name w:val="WW8Num292232222222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9" w15:restartNumberingAfterBreak="0">
    <w:nsid w:val="5E3679CC"/>
    <w:multiLevelType w:val="hybridMultilevel"/>
    <w:tmpl w:val="B2FE4C82"/>
    <w:lvl w:ilvl="0" w:tplc="89EEEF6E">
      <w:start w:val="1"/>
      <w:numFmt w:val="decimal"/>
      <w:lvlText w:val="%1."/>
      <w:lvlJc w:val="left"/>
      <w:pPr>
        <w:ind w:left="720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5E6461DC"/>
    <w:multiLevelType w:val="hybridMultilevel"/>
    <w:tmpl w:val="E04663E0"/>
    <w:lvl w:ilvl="0" w:tplc="FFFFFFFF">
      <w:start w:val="1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508" w:hanging="360"/>
      </w:pPr>
    </w:lvl>
    <w:lvl w:ilvl="2" w:tplc="FFFFFFFF" w:tentative="1">
      <w:start w:val="1"/>
      <w:numFmt w:val="lowerRoman"/>
      <w:lvlText w:val="%3."/>
      <w:lvlJc w:val="right"/>
      <w:pPr>
        <w:ind w:left="2228" w:hanging="180"/>
      </w:pPr>
    </w:lvl>
    <w:lvl w:ilvl="3" w:tplc="FFFFFFFF" w:tentative="1">
      <w:start w:val="1"/>
      <w:numFmt w:val="decimal"/>
      <w:lvlText w:val="%4."/>
      <w:lvlJc w:val="left"/>
      <w:pPr>
        <w:ind w:left="2948" w:hanging="360"/>
      </w:pPr>
    </w:lvl>
    <w:lvl w:ilvl="4" w:tplc="FFFFFFFF" w:tentative="1">
      <w:start w:val="1"/>
      <w:numFmt w:val="lowerLetter"/>
      <w:lvlText w:val="%5."/>
      <w:lvlJc w:val="left"/>
      <w:pPr>
        <w:ind w:left="3668" w:hanging="360"/>
      </w:pPr>
    </w:lvl>
    <w:lvl w:ilvl="5" w:tplc="FFFFFFFF" w:tentative="1">
      <w:start w:val="1"/>
      <w:numFmt w:val="lowerRoman"/>
      <w:lvlText w:val="%6."/>
      <w:lvlJc w:val="right"/>
      <w:pPr>
        <w:ind w:left="4388" w:hanging="180"/>
      </w:pPr>
    </w:lvl>
    <w:lvl w:ilvl="6" w:tplc="FFFFFFFF" w:tentative="1">
      <w:start w:val="1"/>
      <w:numFmt w:val="decimal"/>
      <w:lvlText w:val="%7."/>
      <w:lvlJc w:val="left"/>
      <w:pPr>
        <w:ind w:left="5108" w:hanging="360"/>
      </w:pPr>
    </w:lvl>
    <w:lvl w:ilvl="7" w:tplc="FFFFFFFF" w:tentative="1">
      <w:start w:val="1"/>
      <w:numFmt w:val="lowerLetter"/>
      <w:lvlText w:val="%8."/>
      <w:lvlJc w:val="left"/>
      <w:pPr>
        <w:ind w:left="5828" w:hanging="360"/>
      </w:pPr>
    </w:lvl>
    <w:lvl w:ilvl="8" w:tplc="FFFFFFFF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51" w15:restartNumberingAfterBreak="0">
    <w:nsid w:val="5F312DAB"/>
    <w:multiLevelType w:val="hybridMultilevel"/>
    <w:tmpl w:val="DF22C150"/>
    <w:name w:val="WW8Num2922322222222222222222222"/>
    <w:lvl w:ilvl="0" w:tplc="A0B4C2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5F4A750A"/>
    <w:multiLevelType w:val="hybridMultilevel"/>
    <w:tmpl w:val="A7DAF790"/>
    <w:lvl w:ilvl="0" w:tplc="04150017">
      <w:start w:val="1"/>
      <w:numFmt w:val="lowerLetter"/>
      <w:lvlText w:val="%1)"/>
      <w:lvlJc w:val="left"/>
      <w:pPr>
        <w:ind w:left="1740" w:hanging="360"/>
      </w:pPr>
    </w:lvl>
    <w:lvl w:ilvl="1" w:tplc="04150019" w:tentative="1">
      <w:start w:val="1"/>
      <w:numFmt w:val="lowerLetter"/>
      <w:lvlText w:val="%2."/>
      <w:lvlJc w:val="left"/>
      <w:pPr>
        <w:ind w:left="2460" w:hanging="360"/>
      </w:pPr>
    </w:lvl>
    <w:lvl w:ilvl="2" w:tplc="0415001B" w:tentative="1">
      <w:start w:val="1"/>
      <w:numFmt w:val="lowerRoman"/>
      <w:lvlText w:val="%3."/>
      <w:lvlJc w:val="right"/>
      <w:pPr>
        <w:ind w:left="3180" w:hanging="180"/>
      </w:pPr>
    </w:lvl>
    <w:lvl w:ilvl="3" w:tplc="0415000F" w:tentative="1">
      <w:start w:val="1"/>
      <w:numFmt w:val="decimal"/>
      <w:lvlText w:val="%4."/>
      <w:lvlJc w:val="left"/>
      <w:pPr>
        <w:ind w:left="3900" w:hanging="360"/>
      </w:pPr>
    </w:lvl>
    <w:lvl w:ilvl="4" w:tplc="04150019" w:tentative="1">
      <w:start w:val="1"/>
      <w:numFmt w:val="lowerLetter"/>
      <w:lvlText w:val="%5."/>
      <w:lvlJc w:val="left"/>
      <w:pPr>
        <w:ind w:left="4620" w:hanging="360"/>
      </w:pPr>
    </w:lvl>
    <w:lvl w:ilvl="5" w:tplc="0415001B" w:tentative="1">
      <w:start w:val="1"/>
      <w:numFmt w:val="lowerRoman"/>
      <w:lvlText w:val="%6."/>
      <w:lvlJc w:val="right"/>
      <w:pPr>
        <w:ind w:left="5340" w:hanging="180"/>
      </w:pPr>
    </w:lvl>
    <w:lvl w:ilvl="6" w:tplc="0415000F" w:tentative="1">
      <w:start w:val="1"/>
      <w:numFmt w:val="decimal"/>
      <w:lvlText w:val="%7."/>
      <w:lvlJc w:val="left"/>
      <w:pPr>
        <w:ind w:left="6060" w:hanging="360"/>
      </w:pPr>
    </w:lvl>
    <w:lvl w:ilvl="7" w:tplc="04150019" w:tentative="1">
      <w:start w:val="1"/>
      <w:numFmt w:val="lowerLetter"/>
      <w:lvlText w:val="%8."/>
      <w:lvlJc w:val="left"/>
      <w:pPr>
        <w:ind w:left="6780" w:hanging="360"/>
      </w:pPr>
    </w:lvl>
    <w:lvl w:ilvl="8" w:tplc="041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53" w15:restartNumberingAfterBreak="0">
    <w:nsid w:val="5FA331F1"/>
    <w:multiLevelType w:val="hybridMultilevel"/>
    <w:tmpl w:val="557A97F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4" w15:restartNumberingAfterBreak="0">
    <w:nsid w:val="60597D78"/>
    <w:multiLevelType w:val="hybridMultilevel"/>
    <w:tmpl w:val="6212E6F2"/>
    <w:name w:val="WW8Num2922322222222222222222222222"/>
    <w:lvl w:ilvl="0" w:tplc="B1A2301C">
      <w:start w:val="1"/>
      <w:numFmt w:val="decimal"/>
      <w:lvlText w:val="%1)"/>
      <w:lvlJc w:val="left"/>
      <w:pPr>
        <w:ind w:left="18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5" w15:restartNumberingAfterBreak="0">
    <w:nsid w:val="62594D7A"/>
    <w:multiLevelType w:val="hybridMultilevel"/>
    <w:tmpl w:val="0E8A3AD4"/>
    <w:lvl w:ilvl="0" w:tplc="0DBC3A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62E24E90"/>
    <w:multiLevelType w:val="hybridMultilevel"/>
    <w:tmpl w:val="78ACC00E"/>
    <w:name w:val="WW8Num29222"/>
    <w:lvl w:ilvl="0" w:tplc="7104046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648A4AA7"/>
    <w:multiLevelType w:val="hybridMultilevel"/>
    <w:tmpl w:val="DC52B020"/>
    <w:name w:val="WW8Num29223222222222222222222222222222222222222222234"/>
    <w:lvl w:ilvl="0" w:tplc="2BB06BF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8" w15:restartNumberingAfterBreak="0">
    <w:nsid w:val="68333A7B"/>
    <w:multiLevelType w:val="hybridMultilevel"/>
    <w:tmpl w:val="8FBA6CF8"/>
    <w:name w:val="WW8Num6102"/>
    <w:lvl w:ilvl="0" w:tplc="0720C9DC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68717819"/>
    <w:multiLevelType w:val="hybridMultilevel"/>
    <w:tmpl w:val="32AC4F3E"/>
    <w:name w:val="WW8Num882"/>
    <w:lvl w:ilvl="0" w:tplc="17E62424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 w:hint="default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69842838"/>
    <w:multiLevelType w:val="hybridMultilevel"/>
    <w:tmpl w:val="3698B306"/>
    <w:name w:val="WW8Num29223222222222222222222222222222222222222222233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1" w15:restartNumberingAfterBreak="0">
    <w:nsid w:val="6B8C15AF"/>
    <w:multiLevelType w:val="hybridMultilevel"/>
    <w:tmpl w:val="3BBAA758"/>
    <w:name w:val="WW8Num292232222222222222222222222"/>
    <w:lvl w:ilvl="0" w:tplc="B1A2301C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2" w15:restartNumberingAfterBreak="0">
    <w:nsid w:val="6C652107"/>
    <w:multiLevelType w:val="hybridMultilevel"/>
    <w:tmpl w:val="9FC00BA2"/>
    <w:name w:val="WW8Num29223222222222222222222222222222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3" w15:restartNumberingAfterBreak="0">
    <w:nsid w:val="6E3714C6"/>
    <w:multiLevelType w:val="hybridMultilevel"/>
    <w:tmpl w:val="6C08FB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 w15:restartNumberingAfterBreak="0">
    <w:nsid w:val="6E945FFD"/>
    <w:multiLevelType w:val="singleLevel"/>
    <w:tmpl w:val="00000046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265" w15:restartNumberingAfterBreak="0">
    <w:nsid w:val="6EB44483"/>
    <w:multiLevelType w:val="hybridMultilevel"/>
    <w:tmpl w:val="E0AA60E6"/>
    <w:name w:val="WW8Num2922322222222222222222222222222222222222222222222222"/>
    <w:lvl w:ilvl="0" w:tplc="EE9EE4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EB62C544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6F892404"/>
    <w:multiLevelType w:val="hybridMultilevel"/>
    <w:tmpl w:val="0426A030"/>
    <w:lvl w:ilvl="0" w:tplc="04150011">
      <w:start w:val="1"/>
      <w:numFmt w:val="decimal"/>
      <w:lvlText w:val="%1)"/>
      <w:lvlJc w:val="left"/>
      <w:pPr>
        <w:ind w:left="892" w:hanging="360"/>
      </w:pPr>
    </w:lvl>
    <w:lvl w:ilvl="1" w:tplc="04150019" w:tentative="1">
      <w:start w:val="1"/>
      <w:numFmt w:val="lowerLetter"/>
      <w:lvlText w:val="%2."/>
      <w:lvlJc w:val="left"/>
      <w:pPr>
        <w:ind w:left="1612" w:hanging="360"/>
      </w:pPr>
    </w:lvl>
    <w:lvl w:ilvl="2" w:tplc="0415001B" w:tentative="1">
      <w:start w:val="1"/>
      <w:numFmt w:val="lowerRoman"/>
      <w:lvlText w:val="%3."/>
      <w:lvlJc w:val="right"/>
      <w:pPr>
        <w:ind w:left="2332" w:hanging="180"/>
      </w:pPr>
    </w:lvl>
    <w:lvl w:ilvl="3" w:tplc="0415000F" w:tentative="1">
      <w:start w:val="1"/>
      <w:numFmt w:val="decimal"/>
      <w:lvlText w:val="%4."/>
      <w:lvlJc w:val="left"/>
      <w:pPr>
        <w:ind w:left="3052" w:hanging="360"/>
      </w:pPr>
    </w:lvl>
    <w:lvl w:ilvl="4" w:tplc="04150019" w:tentative="1">
      <w:start w:val="1"/>
      <w:numFmt w:val="lowerLetter"/>
      <w:lvlText w:val="%5."/>
      <w:lvlJc w:val="left"/>
      <w:pPr>
        <w:ind w:left="3772" w:hanging="360"/>
      </w:pPr>
    </w:lvl>
    <w:lvl w:ilvl="5" w:tplc="0415001B" w:tentative="1">
      <w:start w:val="1"/>
      <w:numFmt w:val="lowerRoman"/>
      <w:lvlText w:val="%6."/>
      <w:lvlJc w:val="right"/>
      <w:pPr>
        <w:ind w:left="4492" w:hanging="180"/>
      </w:pPr>
    </w:lvl>
    <w:lvl w:ilvl="6" w:tplc="0415000F" w:tentative="1">
      <w:start w:val="1"/>
      <w:numFmt w:val="decimal"/>
      <w:lvlText w:val="%7."/>
      <w:lvlJc w:val="left"/>
      <w:pPr>
        <w:ind w:left="5212" w:hanging="360"/>
      </w:pPr>
    </w:lvl>
    <w:lvl w:ilvl="7" w:tplc="04150019" w:tentative="1">
      <w:start w:val="1"/>
      <w:numFmt w:val="lowerLetter"/>
      <w:lvlText w:val="%8."/>
      <w:lvlJc w:val="left"/>
      <w:pPr>
        <w:ind w:left="5932" w:hanging="360"/>
      </w:pPr>
    </w:lvl>
    <w:lvl w:ilvl="8" w:tplc="0415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67" w15:restartNumberingAfterBreak="0">
    <w:nsid w:val="71A47883"/>
    <w:multiLevelType w:val="hybridMultilevel"/>
    <w:tmpl w:val="FAB69A1C"/>
    <w:lvl w:ilvl="0" w:tplc="89EEEF6E">
      <w:start w:val="1"/>
      <w:numFmt w:val="decimal"/>
      <w:lvlText w:val="%1."/>
      <w:lvlJc w:val="left"/>
      <w:pPr>
        <w:ind w:left="964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84" w:hanging="360"/>
      </w:pPr>
    </w:lvl>
    <w:lvl w:ilvl="2" w:tplc="0415001B" w:tentative="1">
      <w:start w:val="1"/>
      <w:numFmt w:val="lowerRoman"/>
      <w:lvlText w:val="%3."/>
      <w:lvlJc w:val="right"/>
      <w:pPr>
        <w:ind w:left="2404" w:hanging="180"/>
      </w:pPr>
    </w:lvl>
    <w:lvl w:ilvl="3" w:tplc="0415000F" w:tentative="1">
      <w:start w:val="1"/>
      <w:numFmt w:val="decimal"/>
      <w:lvlText w:val="%4."/>
      <w:lvlJc w:val="left"/>
      <w:pPr>
        <w:ind w:left="3124" w:hanging="360"/>
      </w:pPr>
    </w:lvl>
    <w:lvl w:ilvl="4" w:tplc="04150019" w:tentative="1">
      <w:start w:val="1"/>
      <w:numFmt w:val="lowerLetter"/>
      <w:lvlText w:val="%5."/>
      <w:lvlJc w:val="left"/>
      <w:pPr>
        <w:ind w:left="3844" w:hanging="360"/>
      </w:pPr>
    </w:lvl>
    <w:lvl w:ilvl="5" w:tplc="0415001B" w:tentative="1">
      <w:start w:val="1"/>
      <w:numFmt w:val="lowerRoman"/>
      <w:lvlText w:val="%6."/>
      <w:lvlJc w:val="right"/>
      <w:pPr>
        <w:ind w:left="4564" w:hanging="180"/>
      </w:pPr>
    </w:lvl>
    <w:lvl w:ilvl="6" w:tplc="0415000F" w:tentative="1">
      <w:start w:val="1"/>
      <w:numFmt w:val="decimal"/>
      <w:lvlText w:val="%7."/>
      <w:lvlJc w:val="left"/>
      <w:pPr>
        <w:ind w:left="5284" w:hanging="360"/>
      </w:pPr>
    </w:lvl>
    <w:lvl w:ilvl="7" w:tplc="04150019" w:tentative="1">
      <w:start w:val="1"/>
      <w:numFmt w:val="lowerLetter"/>
      <w:lvlText w:val="%8."/>
      <w:lvlJc w:val="left"/>
      <w:pPr>
        <w:ind w:left="6004" w:hanging="360"/>
      </w:pPr>
    </w:lvl>
    <w:lvl w:ilvl="8" w:tplc="0415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268" w15:restartNumberingAfterBreak="0">
    <w:nsid w:val="7226783A"/>
    <w:multiLevelType w:val="hybridMultilevel"/>
    <w:tmpl w:val="5A76B464"/>
    <w:name w:val="WW8Num2922322222222222222222222222222222222222222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9" w15:restartNumberingAfterBreak="0">
    <w:nsid w:val="72A74DC5"/>
    <w:multiLevelType w:val="hybridMultilevel"/>
    <w:tmpl w:val="6BCE3F8E"/>
    <w:name w:val="WW8Num2922322222222222222222222222222222222222222222222223"/>
    <w:lvl w:ilvl="0" w:tplc="12F8F28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 w15:restartNumberingAfterBreak="0">
    <w:nsid w:val="73415BB5"/>
    <w:multiLevelType w:val="hybridMultilevel"/>
    <w:tmpl w:val="0C0A1BB6"/>
    <w:lvl w:ilvl="0" w:tplc="0E923D58">
      <w:start w:val="3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742E6B86"/>
    <w:multiLevelType w:val="hybridMultilevel"/>
    <w:tmpl w:val="DDC8E402"/>
    <w:lvl w:ilvl="0" w:tplc="89EEEF6E">
      <w:start w:val="1"/>
      <w:numFmt w:val="decimal"/>
      <w:lvlText w:val="%1."/>
      <w:lvlJc w:val="left"/>
      <w:pPr>
        <w:ind w:left="1146" w:hanging="360"/>
      </w:pPr>
      <w:rPr>
        <w:rFonts w:ascii="Arial" w:hAnsi="Arial" w:cs="Verdana" w:hint="default"/>
        <w:sz w:val="24"/>
        <w:szCs w:val="20"/>
      </w:rPr>
    </w:lvl>
    <w:lvl w:ilvl="1" w:tplc="0652DBD4">
      <w:numFmt w:val="bullet"/>
      <w:lvlText w:val=""/>
      <w:lvlJc w:val="left"/>
      <w:pPr>
        <w:ind w:left="1866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2" w15:restartNumberingAfterBreak="0">
    <w:nsid w:val="74D90D04"/>
    <w:multiLevelType w:val="hybridMultilevel"/>
    <w:tmpl w:val="5EC41008"/>
    <w:name w:val="WW8Num10152"/>
    <w:lvl w:ilvl="0" w:tplc="4EB25BBA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3" w15:restartNumberingAfterBreak="0">
    <w:nsid w:val="763115DC"/>
    <w:multiLevelType w:val="hybridMultilevel"/>
    <w:tmpl w:val="A3B83668"/>
    <w:lvl w:ilvl="0" w:tplc="6AEC7560">
      <w:start w:val="2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78BE66D5"/>
    <w:multiLevelType w:val="hybridMultilevel"/>
    <w:tmpl w:val="9F4C985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5" w15:restartNumberingAfterBreak="0">
    <w:nsid w:val="7CC601C8"/>
    <w:multiLevelType w:val="hybridMultilevel"/>
    <w:tmpl w:val="03AE6F1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6" w15:restartNumberingAfterBreak="0">
    <w:nsid w:val="7CDE2562"/>
    <w:multiLevelType w:val="hybridMultilevel"/>
    <w:tmpl w:val="B43ABBEC"/>
    <w:name w:val="WW8Num29223222222222222222222222222222222222222222222222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7" w15:restartNumberingAfterBreak="0">
    <w:nsid w:val="7E1421BB"/>
    <w:multiLevelType w:val="hybridMultilevel"/>
    <w:tmpl w:val="702E1178"/>
    <w:name w:val="WW8Num2922322222222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8" w15:restartNumberingAfterBreak="0">
    <w:nsid w:val="7E5A27BF"/>
    <w:multiLevelType w:val="hybridMultilevel"/>
    <w:tmpl w:val="2B7A2B98"/>
    <w:name w:val="WW8Num462"/>
    <w:lvl w:ilvl="0" w:tplc="9A206DD4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 w15:restartNumberingAfterBreak="0">
    <w:nsid w:val="7F5C45FD"/>
    <w:multiLevelType w:val="hybridMultilevel"/>
    <w:tmpl w:val="E04663E0"/>
    <w:lvl w:ilvl="0" w:tplc="89EEEF6E">
      <w:start w:val="1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80" w15:restartNumberingAfterBreak="0">
    <w:nsid w:val="7F8141D4"/>
    <w:multiLevelType w:val="hybridMultilevel"/>
    <w:tmpl w:val="57722E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88544929">
    <w:abstractNumId w:val="0"/>
  </w:num>
  <w:num w:numId="2" w16cid:durableId="1436752918">
    <w:abstractNumId w:val="1"/>
  </w:num>
  <w:num w:numId="3" w16cid:durableId="1355301187">
    <w:abstractNumId w:val="13"/>
  </w:num>
  <w:num w:numId="4" w16cid:durableId="1659771328">
    <w:abstractNumId w:val="18"/>
  </w:num>
  <w:num w:numId="5" w16cid:durableId="325137626">
    <w:abstractNumId w:val="23"/>
  </w:num>
  <w:num w:numId="6" w16cid:durableId="780613002">
    <w:abstractNumId w:val="28"/>
  </w:num>
  <w:num w:numId="7" w16cid:durableId="475924181">
    <w:abstractNumId w:val="31"/>
  </w:num>
  <w:num w:numId="8" w16cid:durableId="1107702667">
    <w:abstractNumId w:val="34"/>
  </w:num>
  <w:num w:numId="9" w16cid:durableId="184249845">
    <w:abstractNumId w:val="104"/>
  </w:num>
  <w:num w:numId="10" w16cid:durableId="1302150823">
    <w:abstractNumId w:val="124"/>
  </w:num>
  <w:num w:numId="11" w16cid:durableId="1892502419">
    <w:abstractNumId w:val="135"/>
  </w:num>
  <w:num w:numId="12" w16cid:durableId="774058135">
    <w:abstractNumId w:val="190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21204785">
    <w:abstractNumId w:val="238"/>
  </w:num>
  <w:num w:numId="14" w16cid:durableId="2038458191">
    <w:abstractNumId w:val="225"/>
  </w:num>
  <w:num w:numId="15" w16cid:durableId="1823737112">
    <w:abstractNumId w:val="207"/>
  </w:num>
  <w:num w:numId="16" w16cid:durableId="1229850763">
    <w:abstractNumId w:val="209"/>
  </w:num>
  <w:num w:numId="17" w16cid:durableId="1780106599">
    <w:abstractNumId w:val="198"/>
  </w:num>
  <w:num w:numId="18" w16cid:durableId="1184712617">
    <w:abstractNumId w:val="224"/>
  </w:num>
  <w:num w:numId="19" w16cid:durableId="1764449298">
    <w:abstractNumId w:val="245"/>
  </w:num>
  <w:num w:numId="20" w16cid:durableId="1429815777">
    <w:abstractNumId w:val="192"/>
  </w:num>
  <w:num w:numId="21" w16cid:durableId="1080642498">
    <w:abstractNumId w:val="170"/>
  </w:num>
  <w:num w:numId="22" w16cid:durableId="114913733">
    <w:abstractNumId w:val="154"/>
  </w:num>
  <w:num w:numId="23" w16cid:durableId="1644919081">
    <w:abstractNumId w:val="162"/>
  </w:num>
  <w:num w:numId="24" w16cid:durableId="1885632244">
    <w:abstractNumId w:val="157"/>
  </w:num>
  <w:num w:numId="25" w16cid:durableId="131485126">
    <w:abstractNumId w:val="149"/>
  </w:num>
  <w:num w:numId="26" w16cid:durableId="736442900">
    <w:abstractNumId w:val="183"/>
  </w:num>
  <w:num w:numId="27" w16cid:durableId="472915117">
    <w:abstractNumId w:val="193"/>
  </w:num>
  <w:num w:numId="28" w16cid:durableId="1187906891">
    <w:abstractNumId w:val="204"/>
  </w:num>
  <w:num w:numId="29" w16cid:durableId="836001628">
    <w:abstractNumId w:val="274"/>
  </w:num>
  <w:num w:numId="30" w16cid:durableId="409885763">
    <w:abstractNumId w:val="233"/>
  </w:num>
  <w:num w:numId="31" w16cid:durableId="1111126083">
    <w:abstractNumId w:val="270"/>
  </w:num>
  <w:num w:numId="32" w16cid:durableId="845291158">
    <w:abstractNumId w:val="185"/>
  </w:num>
  <w:num w:numId="33" w16cid:durableId="673259882">
    <w:abstractNumId w:val="271"/>
  </w:num>
  <w:num w:numId="34" w16cid:durableId="1052658580">
    <w:abstractNumId w:val="267"/>
  </w:num>
  <w:num w:numId="35" w16cid:durableId="925385316">
    <w:abstractNumId w:val="275"/>
  </w:num>
  <w:num w:numId="36" w16cid:durableId="369573092">
    <w:abstractNumId w:val="249"/>
  </w:num>
  <w:num w:numId="37" w16cid:durableId="34282608">
    <w:abstractNumId w:val="196"/>
  </w:num>
  <w:num w:numId="38" w16cid:durableId="429010273">
    <w:abstractNumId w:val="279"/>
  </w:num>
  <w:num w:numId="39" w16cid:durableId="340473341">
    <w:abstractNumId w:val="220"/>
  </w:num>
  <w:num w:numId="40" w16cid:durableId="199557673">
    <w:abstractNumId w:val="215"/>
  </w:num>
  <w:num w:numId="41" w16cid:durableId="341518554">
    <w:abstractNumId w:val="151"/>
  </w:num>
  <w:num w:numId="42" w16cid:durableId="1982267550">
    <w:abstractNumId w:val="252"/>
  </w:num>
  <w:num w:numId="43" w16cid:durableId="78210325">
    <w:abstractNumId w:val="228"/>
  </w:num>
  <w:num w:numId="44" w16cid:durableId="1341741445">
    <w:abstractNumId w:val="253"/>
  </w:num>
  <w:num w:numId="45" w16cid:durableId="319047413">
    <w:abstractNumId w:val="250"/>
  </w:num>
  <w:num w:numId="46" w16cid:durableId="1600990310">
    <w:abstractNumId w:val="197"/>
  </w:num>
  <w:num w:numId="47" w16cid:durableId="328869424">
    <w:abstractNumId w:val="266"/>
  </w:num>
  <w:num w:numId="48" w16cid:durableId="1980380754">
    <w:abstractNumId w:val="165"/>
  </w:num>
  <w:num w:numId="49" w16cid:durableId="1462924208">
    <w:abstractNumId w:val="188"/>
  </w:num>
  <w:num w:numId="50" w16cid:durableId="576129709">
    <w:abstractNumId w:val="174"/>
  </w:num>
  <w:num w:numId="51" w16cid:durableId="621155898">
    <w:abstractNumId w:val="237"/>
  </w:num>
  <w:num w:numId="52" w16cid:durableId="880478246">
    <w:abstractNumId w:val="194"/>
  </w:num>
  <w:num w:numId="53" w16cid:durableId="1401753702">
    <w:abstractNumId w:val="176"/>
  </w:num>
  <w:num w:numId="54" w16cid:durableId="994333142">
    <w:abstractNumId w:val="191"/>
  </w:num>
  <w:num w:numId="55" w16cid:durableId="62141589">
    <w:abstractNumId w:val="221"/>
  </w:num>
  <w:num w:numId="56" w16cid:durableId="165437660">
    <w:abstractNumId w:val="280"/>
  </w:num>
  <w:num w:numId="57" w16cid:durableId="1860774037">
    <w:abstractNumId w:val="273"/>
  </w:num>
  <w:num w:numId="58" w16cid:durableId="1210654069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489565644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780832977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237472921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347102272">
    <w:abstractNumId w:val="177"/>
  </w:num>
  <w:num w:numId="63" w16cid:durableId="1330332488">
    <w:abstractNumId w:val="158"/>
  </w:num>
  <w:num w:numId="64" w16cid:durableId="1295333540">
    <w:abstractNumId w:val="244"/>
  </w:num>
  <w:num w:numId="65" w16cid:durableId="2015181895">
    <w:abstractNumId w:val="263"/>
  </w:num>
  <w:num w:numId="66" w16cid:durableId="960263699">
    <w:abstractNumId w:val="175"/>
  </w:num>
  <w:num w:numId="67" w16cid:durableId="615213367">
    <w:abstractNumId w:val="264"/>
  </w:num>
  <w:num w:numId="68" w16cid:durableId="746154413">
    <w:abstractNumId w:val="199"/>
  </w:num>
  <w:num w:numId="69" w16cid:durableId="395249237">
    <w:abstractNumId w:val="203"/>
  </w:num>
  <w:num w:numId="70" w16cid:durableId="677536904">
    <w:abstractNumId w:val="155"/>
  </w:num>
  <w:num w:numId="71" w16cid:durableId="1689939541">
    <w:abstractNumId w:val="217"/>
  </w:num>
  <w:num w:numId="72" w16cid:durableId="90709011">
    <w:abstractNumId w:val="173"/>
  </w:num>
  <w:num w:numId="73" w16cid:durableId="1901789668">
    <w:abstractNumId w:val="8"/>
  </w:num>
  <w:num w:numId="74" w16cid:durableId="1423642427">
    <w:abstractNumId w:val="47"/>
  </w:num>
  <w:num w:numId="75" w16cid:durableId="451287140">
    <w:abstractNumId w:val="187"/>
  </w:num>
  <w:num w:numId="76" w16cid:durableId="1813257266">
    <w:abstractNumId w:val="242"/>
  </w:num>
  <w:num w:numId="77" w16cid:durableId="1162236972">
    <w:abstractNumId w:val="202"/>
  </w:num>
  <w:num w:numId="78" w16cid:durableId="311451376">
    <w:abstractNumId w:val="246"/>
  </w:num>
  <w:num w:numId="79" w16cid:durableId="1668710260">
    <w:abstractNumId w:val="243"/>
  </w:num>
  <w:num w:numId="80" w16cid:durableId="52046526">
    <w:abstractNumId w:val="208"/>
  </w:num>
  <w:num w:numId="81" w16cid:durableId="733703259">
    <w:abstractNumId w:val="248"/>
  </w:num>
  <w:num w:numId="82" w16cid:durableId="677120281">
    <w:abstractNumId w:val="277"/>
  </w:num>
  <w:num w:numId="83" w16cid:durableId="566066178">
    <w:abstractNumId w:val="232"/>
  </w:num>
  <w:num w:numId="84" w16cid:durableId="86848054">
    <w:abstractNumId w:val="227"/>
  </w:num>
  <w:num w:numId="85" w16cid:durableId="1412891108">
    <w:abstractNumId w:val="216"/>
  </w:num>
  <w:num w:numId="86" w16cid:durableId="1592162434">
    <w:abstractNumId w:val="200"/>
  </w:num>
  <w:num w:numId="87" w16cid:durableId="731857136">
    <w:abstractNumId w:val="172"/>
  </w:num>
  <w:num w:numId="88" w16cid:durableId="906958932">
    <w:abstractNumId w:val="180"/>
  </w:num>
  <w:num w:numId="89" w16cid:durableId="1057700720">
    <w:abstractNumId w:val="251"/>
  </w:num>
  <w:num w:numId="90" w16cid:durableId="1811095267">
    <w:abstractNumId w:val="261"/>
  </w:num>
  <w:num w:numId="91" w16cid:durableId="1475833055">
    <w:abstractNumId w:val="262"/>
  </w:num>
  <w:num w:numId="92" w16cid:durableId="1081293410">
    <w:abstractNumId w:val="195"/>
  </w:num>
  <w:num w:numId="93" w16cid:durableId="1196112223">
    <w:abstractNumId w:val="239"/>
  </w:num>
  <w:num w:numId="94" w16cid:durableId="1615020207">
    <w:abstractNumId w:val="240"/>
  </w:num>
  <w:num w:numId="95" w16cid:durableId="1484277571">
    <w:abstractNumId w:val="268"/>
  </w:num>
  <w:num w:numId="96" w16cid:durableId="1492021777">
    <w:abstractNumId w:val="171"/>
  </w:num>
  <w:num w:numId="97" w16cid:durableId="796415345">
    <w:abstractNumId w:val="213"/>
  </w:num>
  <w:num w:numId="98" w16cid:durableId="138350280">
    <w:abstractNumId w:val="265"/>
  </w:num>
  <w:num w:numId="99" w16cid:durableId="616913620">
    <w:abstractNumId w:val="169"/>
  </w:num>
  <w:num w:numId="100" w16cid:durableId="2004619667">
    <w:abstractNumId w:val="257"/>
  </w:num>
  <w:num w:numId="101" w16cid:durableId="243995890">
    <w:abstractNumId w:val="241"/>
  </w:num>
  <w:num w:numId="102" w16cid:durableId="510799446">
    <w:abstractNumId w:val="182"/>
  </w:num>
  <w:num w:numId="103" w16cid:durableId="1212419937">
    <w:abstractNumId w:val="159"/>
  </w:num>
  <w:num w:numId="104" w16cid:durableId="67314809">
    <w:abstractNumId w:val="148"/>
  </w:num>
  <w:num w:numId="105" w16cid:durableId="2143188636">
    <w:abstractNumId w:val="255"/>
  </w:num>
  <w:num w:numId="106" w16cid:durableId="534582216">
    <w:abstractNumId w:val="181"/>
  </w:num>
  <w:num w:numId="107" w16cid:durableId="637102713">
    <w:abstractNumId w:val="272"/>
  </w:num>
  <w:num w:numId="108" w16cid:durableId="1002589271">
    <w:abstractNumId w:val="168"/>
  </w:num>
  <w:num w:numId="109" w16cid:durableId="1149977707">
    <w:abstractNumId w:val="189"/>
  </w:num>
  <w:num w:numId="110" w16cid:durableId="1117525314">
    <w:abstractNumId w:val="205"/>
  </w:num>
  <w:num w:numId="111" w16cid:durableId="441803563">
    <w:abstractNumId w:val="212"/>
  </w:num>
  <w:num w:numId="112" w16cid:durableId="1031304111">
    <w:abstractNumId w:val="161"/>
  </w:num>
  <w:num w:numId="113" w16cid:durableId="1151943014">
    <w:abstractNumId w:val="163"/>
  </w:num>
  <w:num w:numId="114" w16cid:durableId="671371922">
    <w:abstractNumId w:val="150"/>
  </w:num>
  <w:num w:numId="115" w16cid:durableId="1887377539">
    <w:abstractNumId w:val="164"/>
  </w:num>
  <w:num w:numId="116" w16cid:durableId="429589923">
    <w:abstractNumId w:val="153"/>
  </w:num>
  <w:num w:numId="117" w16cid:durableId="1147434473">
    <w:abstractNumId w:val="219"/>
  </w:num>
  <w:num w:numId="118" w16cid:durableId="1904288750">
    <w:abstractNumId w:val="178"/>
  </w:num>
  <w:num w:numId="119" w16cid:durableId="1049066990">
    <w:abstractNumId w:val="247"/>
  </w:num>
  <w:num w:numId="120" w16cid:durableId="1180244273">
    <w:abstractNumId w:val="156"/>
  </w:num>
  <w:num w:numId="121" w16cid:durableId="1957986033">
    <w:abstractNumId w:val="230"/>
  </w:num>
  <w:num w:numId="122" w16cid:durableId="44836164">
    <w:abstractNumId w:val="186"/>
  </w:num>
  <w:num w:numId="123" w16cid:durableId="218058089">
    <w:abstractNumId w:val="211"/>
  </w:num>
  <w:num w:numId="124" w16cid:durableId="1815102331">
    <w:abstractNumId w:val="167"/>
  </w:num>
  <w:num w:numId="125" w16cid:durableId="768308872">
    <w:abstractNumId w:val="206"/>
  </w:num>
  <w:num w:numId="126" w16cid:durableId="137772341">
    <w:abstractNumId w:val="236"/>
  </w:num>
  <w:num w:numId="127" w16cid:durableId="199174258">
    <w:abstractNumId w:val="222"/>
  </w:num>
  <w:num w:numId="128" w16cid:durableId="538470477">
    <w:abstractNumId w:val="184"/>
  </w:num>
  <w:num w:numId="129" w16cid:durableId="2125148294">
    <w:abstractNumId w:val="201"/>
  </w:num>
  <w:num w:numId="130" w16cid:durableId="1109424648">
    <w:abstractNumId w:val="226"/>
  </w:num>
  <w:num w:numId="131" w16cid:durableId="1361513367">
    <w:abstractNumId w:val="235"/>
  </w:num>
  <w:num w:numId="132" w16cid:durableId="969439156">
    <w:abstractNumId w:val="152"/>
  </w:num>
  <w:num w:numId="133" w16cid:durableId="1167986576">
    <w:abstractNumId w:val="218"/>
  </w:num>
  <w:num w:numId="134" w16cid:durableId="420295006">
    <w:abstractNumId w:val="179"/>
  </w:num>
  <w:num w:numId="135" w16cid:durableId="1223371118">
    <w:abstractNumId w:val="166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6C3"/>
    <w:rsid w:val="000013C0"/>
    <w:rsid w:val="00002883"/>
    <w:rsid w:val="00002A4B"/>
    <w:rsid w:val="00003011"/>
    <w:rsid w:val="0000378C"/>
    <w:rsid w:val="00006BEE"/>
    <w:rsid w:val="000072A7"/>
    <w:rsid w:val="000076C1"/>
    <w:rsid w:val="00010B18"/>
    <w:rsid w:val="00010BCB"/>
    <w:rsid w:val="000118D5"/>
    <w:rsid w:val="000123CD"/>
    <w:rsid w:val="00012DA9"/>
    <w:rsid w:val="00015A2E"/>
    <w:rsid w:val="00017363"/>
    <w:rsid w:val="00024A16"/>
    <w:rsid w:val="00026147"/>
    <w:rsid w:val="00031518"/>
    <w:rsid w:val="000322A2"/>
    <w:rsid w:val="0003271B"/>
    <w:rsid w:val="00033DF7"/>
    <w:rsid w:val="00034C8F"/>
    <w:rsid w:val="0003527F"/>
    <w:rsid w:val="00035A9E"/>
    <w:rsid w:val="0003709C"/>
    <w:rsid w:val="0004181E"/>
    <w:rsid w:val="00041CF8"/>
    <w:rsid w:val="00042027"/>
    <w:rsid w:val="00045B6B"/>
    <w:rsid w:val="00047A87"/>
    <w:rsid w:val="00050041"/>
    <w:rsid w:val="00054574"/>
    <w:rsid w:val="00056FDE"/>
    <w:rsid w:val="00057438"/>
    <w:rsid w:val="00060258"/>
    <w:rsid w:val="000675D9"/>
    <w:rsid w:val="000708E6"/>
    <w:rsid w:val="00072288"/>
    <w:rsid w:val="00072310"/>
    <w:rsid w:val="000735EC"/>
    <w:rsid w:val="000748CA"/>
    <w:rsid w:val="0007523E"/>
    <w:rsid w:val="000769DB"/>
    <w:rsid w:val="000774E7"/>
    <w:rsid w:val="00080734"/>
    <w:rsid w:val="00080A8E"/>
    <w:rsid w:val="00081F9B"/>
    <w:rsid w:val="00082EC7"/>
    <w:rsid w:val="0008443E"/>
    <w:rsid w:val="00084C2D"/>
    <w:rsid w:val="0008738C"/>
    <w:rsid w:val="00087843"/>
    <w:rsid w:val="0009126A"/>
    <w:rsid w:val="000915E7"/>
    <w:rsid w:val="00093A07"/>
    <w:rsid w:val="000957AD"/>
    <w:rsid w:val="00095C54"/>
    <w:rsid w:val="000A2467"/>
    <w:rsid w:val="000A28FA"/>
    <w:rsid w:val="000A5C09"/>
    <w:rsid w:val="000B00E9"/>
    <w:rsid w:val="000B2992"/>
    <w:rsid w:val="000B454B"/>
    <w:rsid w:val="000B4C6A"/>
    <w:rsid w:val="000B5099"/>
    <w:rsid w:val="000B5A2D"/>
    <w:rsid w:val="000C2FA1"/>
    <w:rsid w:val="000C3ECD"/>
    <w:rsid w:val="000C52BB"/>
    <w:rsid w:val="000D03F9"/>
    <w:rsid w:val="000D1E52"/>
    <w:rsid w:val="000D3612"/>
    <w:rsid w:val="000D36DF"/>
    <w:rsid w:val="000D48B3"/>
    <w:rsid w:val="000D4B04"/>
    <w:rsid w:val="000D5FDE"/>
    <w:rsid w:val="000D70A8"/>
    <w:rsid w:val="000E2267"/>
    <w:rsid w:val="000E30A0"/>
    <w:rsid w:val="000E5256"/>
    <w:rsid w:val="000E6472"/>
    <w:rsid w:val="000E7496"/>
    <w:rsid w:val="000E7690"/>
    <w:rsid w:val="000E7B18"/>
    <w:rsid w:val="000F13EC"/>
    <w:rsid w:val="000F18C1"/>
    <w:rsid w:val="000F4410"/>
    <w:rsid w:val="000F4838"/>
    <w:rsid w:val="000F5879"/>
    <w:rsid w:val="0010014E"/>
    <w:rsid w:val="00100B6A"/>
    <w:rsid w:val="00102688"/>
    <w:rsid w:val="001060C3"/>
    <w:rsid w:val="00106195"/>
    <w:rsid w:val="001062A1"/>
    <w:rsid w:val="00106AB1"/>
    <w:rsid w:val="00106F99"/>
    <w:rsid w:val="00107C4F"/>
    <w:rsid w:val="00111EB2"/>
    <w:rsid w:val="00113D0A"/>
    <w:rsid w:val="001140BE"/>
    <w:rsid w:val="0011511A"/>
    <w:rsid w:val="00116068"/>
    <w:rsid w:val="001164EC"/>
    <w:rsid w:val="001171A6"/>
    <w:rsid w:val="00117975"/>
    <w:rsid w:val="00122317"/>
    <w:rsid w:val="00125C92"/>
    <w:rsid w:val="0012601B"/>
    <w:rsid w:val="00130FAA"/>
    <w:rsid w:val="0013157B"/>
    <w:rsid w:val="00131B69"/>
    <w:rsid w:val="00135088"/>
    <w:rsid w:val="001355D2"/>
    <w:rsid w:val="00137553"/>
    <w:rsid w:val="0013781F"/>
    <w:rsid w:val="00141B84"/>
    <w:rsid w:val="001455F7"/>
    <w:rsid w:val="001463FA"/>
    <w:rsid w:val="00147078"/>
    <w:rsid w:val="00147EF3"/>
    <w:rsid w:val="0015084A"/>
    <w:rsid w:val="00150B79"/>
    <w:rsid w:val="00152536"/>
    <w:rsid w:val="0015328B"/>
    <w:rsid w:val="001540C5"/>
    <w:rsid w:val="00155D29"/>
    <w:rsid w:val="001560A3"/>
    <w:rsid w:val="0015622B"/>
    <w:rsid w:val="001611CB"/>
    <w:rsid w:val="00161A55"/>
    <w:rsid w:val="00163EF2"/>
    <w:rsid w:val="001648D2"/>
    <w:rsid w:val="0016602E"/>
    <w:rsid w:val="00167D34"/>
    <w:rsid w:val="00167E31"/>
    <w:rsid w:val="001717BB"/>
    <w:rsid w:val="0017272C"/>
    <w:rsid w:val="001730C0"/>
    <w:rsid w:val="00173100"/>
    <w:rsid w:val="00173A3C"/>
    <w:rsid w:val="00175974"/>
    <w:rsid w:val="00175ADC"/>
    <w:rsid w:val="00177948"/>
    <w:rsid w:val="00180B8F"/>
    <w:rsid w:val="0018314F"/>
    <w:rsid w:val="001840AF"/>
    <w:rsid w:val="00184C5A"/>
    <w:rsid w:val="00186952"/>
    <w:rsid w:val="00187D3C"/>
    <w:rsid w:val="00190C27"/>
    <w:rsid w:val="00191716"/>
    <w:rsid w:val="001936F0"/>
    <w:rsid w:val="001954E9"/>
    <w:rsid w:val="001965DD"/>
    <w:rsid w:val="00196CC7"/>
    <w:rsid w:val="00197F52"/>
    <w:rsid w:val="001A337A"/>
    <w:rsid w:val="001A47D7"/>
    <w:rsid w:val="001A5677"/>
    <w:rsid w:val="001B034B"/>
    <w:rsid w:val="001B19B7"/>
    <w:rsid w:val="001B3335"/>
    <w:rsid w:val="001B4A6C"/>
    <w:rsid w:val="001B50F3"/>
    <w:rsid w:val="001B5964"/>
    <w:rsid w:val="001B7451"/>
    <w:rsid w:val="001B7B4F"/>
    <w:rsid w:val="001C0059"/>
    <w:rsid w:val="001C1D50"/>
    <w:rsid w:val="001C204E"/>
    <w:rsid w:val="001C5AA2"/>
    <w:rsid w:val="001C76F4"/>
    <w:rsid w:val="001C7C1F"/>
    <w:rsid w:val="001D2B17"/>
    <w:rsid w:val="001D3608"/>
    <w:rsid w:val="001D5EAB"/>
    <w:rsid w:val="001D62EA"/>
    <w:rsid w:val="001E0B43"/>
    <w:rsid w:val="001E0C1F"/>
    <w:rsid w:val="001E4F1F"/>
    <w:rsid w:val="001E5088"/>
    <w:rsid w:val="001F1F1B"/>
    <w:rsid w:val="001F6A0F"/>
    <w:rsid w:val="00202546"/>
    <w:rsid w:val="0020262A"/>
    <w:rsid w:val="002066D3"/>
    <w:rsid w:val="00211D87"/>
    <w:rsid w:val="00212C7A"/>
    <w:rsid w:val="002142B1"/>
    <w:rsid w:val="00216088"/>
    <w:rsid w:val="0021637E"/>
    <w:rsid w:val="00216551"/>
    <w:rsid w:val="00216BE0"/>
    <w:rsid w:val="002174B0"/>
    <w:rsid w:val="002174E2"/>
    <w:rsid w:val="00217864"/>
    <w:rsid w:val="00220624"/>
    <w:rsid w:val="002215E2"/>
    <w:rsid w:val="0022169F"/>
    <w:rsid w:val="002222EB"/>
    <w:rsid w:val="00223CC2"/>
    <w:rsid w:val="00223F06"/>
    <w:rsid w:val="00225B7F"/>
    <w:rsid w:val="00227A15"/>
    <w:rsid w:val="00227AF7"/>
    <w:rsid w:val="00227D4B"/>
    <w:rsid w:val="002304E1"/>
    <w:rsid w:val="00230637"/>
    <w:rsid w:val="002313FF"/>
    <w:rsid w:val="00233D17"/>
    <w:rsid w:val="00233E65"/>
    <w:rsid w:val="00235027"/>
    <w:rsid w:val="00235E6D"/>
    <w:rsid w:val="00240F06"/>
    <w:rsid w:val="00244913"/>
    <w:rsid w:val="002474A5"/>
    <w:rsid w:val="0024796B"/>
    <w:rsid w:val="00251E8E"/>
    <w:rsid w:val="00252768"/>
    <w:rsid w:val="00256634"/>
    <w:rsid w:val="00260348"/>
    <w:rsid w:val="002608DD"/>
    <w:rsid w:val="00260FC3"/>
    <w:rsid w:val="00262B96"/>
    <w:rsid w:val="00262C37"/>
    <w:rsid w:val="00263631"/>
    <w:rsid w:val="00264E78"/>
    <w:rsid w:val="00265042"/>
    <w:rsid w:val="0026675C"/>
    <w:rsid w:val="00267018"/>
    <w:rsid w:val="00267FDE"/>
    <w:rsid w:val="002713FB"/>
    <w:rsid w:val="002745C0"/>
    <w:rsid w:val="00275167"/>
    <w:rsid w:val="0027533E"/>
    <w:rsid w:val="00275ABD"/>
    <w:rsid w:val="002844C3"/>
    <w:rsid w:val="00285374"/>
    <w:rsid w:val="00287625"/>
    <w:rsid w:val="002905F5"/>
    <w:rsid w:val="00290FFA"/>
    <w:rsid w:val="0029257B"/>
    <w:rsid w:val="00292835"/>
    <w:rsid w:val="002966BF"/>
    <w:rsid w:val="00296C3E"/>
    <w:rsid w:val="00296F03"/>
    <w:rsid w:val="002972F5"/>
    <w:rsid w:val="002A133F"/>
    <w:rsid w:val="002A4D42"/>
    <w:rsid w:val="002A6D68"/>
    <w:rsid w:val="002A7EB8"/>
    <w:rsid w:val="002B018F"/>
    <w:rsid w:val="002B143F"/>
    <w:rsid w:val="002B2D3D"/>
    <w:rsid w:val="002B34A9"/>
    <w:rsid w:val="002B3832"/>
    <w:rsid w:val="002B4118"/>
    <w:rsid w:val="002B462C"/>
    <w:rsid w:val="002C10FD"/>
    <w:rsid w:val="002C18BA"/>
    <w:rsid w:val="002C1944"/>
    <w:rsid w:val="002C1EC0"/>
    <w:rsid w:val="002C4A65"/>
    <w:rsid w:val="002D1EC0"/>
    <w:rsid w:val="002D3E86"/>
    <w:rsid w:val="002D484C"/>
    <w:rsid w:val="002D4EE8"/>
    <w:rsid w:val="002D6BAE"/>
    <w:rsid w:val="002E0925"/>
    <w:rsid w:val="002E52B7"/>
    <w:rsid w:val="002E53AC"/>
    <w:rsid w:val="002E56C3"/>
    <w:rsid w:val="002E5E40"/>
    <w:rsid w:val="002F0263"/>
    <w:rsid w:val="002F080C"/>
    <w:rsid w:val="002F2EF9"/>
    <w:rsid w:val="002F5A76"/>
    <w:rsid w:val="002F6EE8"/>
    <w:rsid w:val="0030298D"/>
    <w:rsid w:val="00302D6B"/>
    <w:rsid w:val="0030453B"/>
    <w:rsid w:val="00305861"/>
    <w:rsid w:val="003119EB"/>
    <w:rsid w:val="00311DFD"/>
    <w:rsid w:val="00312CCC"/>
    <w:rsid w:val="00314A99"/>
    <w:rsid w:val="0031524D"/>
    <w:rsid w:val="00322ECB"/>
    <w:rsid w:val="00324254"/>
    <w:rsid w:val="00324EFC"/>
    <w:rsid w:val="00326553"/>
    <w:rsid w:val="003266F7"/>
    <w:rsid w:val="00326892"/>
    <w:rsid w:val="00326B98"/>
    <w:rsid w:val="00327F12"/>
    <w:rsid w:val="0033267E"/>
    <w:rsid w:val="00332C47"/>
    <w:rsid w:val="00333CE5"/>
    <w:rsid w:val="00341A8F"/>
    <w:rsid w:val="00341CAC"/>
    <w:rsid w:val="00345D59"/>
    <w:rsid w:val="00346E3F"/>
    <w:rsid w:val="0034768A"/>
    <w:rsid w:val="0035155A"/>
    <w:rsid w:val="00352C37"/>
    <w:rsid w:val="00353646"/>
    <w:rsid w:val="00353DE8"/>
    <w:rsid w:val="00353FA1"/>
    <w:rsid w:val="00355638"/>
    <w:rsid w:val="003570AE"/>
    <w:rsid w:val="00357723"/>
    <w:rsid w:val="0036322A"/>
    <w:rsid w:val="003632AC"/>
    <w:rsid w:val="00363D97"/>
    <w:rsid w:val="003646B8"/>
    <w:rsid w:val="00372B3F"/>
    <w:rsid w:val="00373E5D"/>
    <w:rsid w:val="00375415"/>
    <w:rsid w:val="00380AB9"/>
    <w:rsid w:val="003854F6"/>
    <w:rsid w:val="00385EEE"/>
    <w:rsid w:val="00386CAF"/>
    <w:rsid w:val="00394839"/>
    <w:rsid w:val="0039504A"/>
    <w:rsid w:val="003963AA"/>
    <w:rsid w:val="00397B56"/>
    <w:rsid w:val="003A0FF5"/>
    <w:rsid w:val="003A124F"/>
    <w:rsid w:val="003A1A96"/>
    <w:rsid w:val="003A205C"/>
    <w:rsid w:val="003A24DD"/>
    <w:rsid w:val="003A3491"/>
    <w:rsid w:val="003A4C70"/>
    <w:rsid w:val="003A55F1"/>
    <w:rsid w:val="003A69BE"/>
    <w:rsid w:val="003A6A75"/>
    <w:rsid w:val="003A6D8E"/>
    <w:rsid w:val="003B0FC4"/>
    <w:rsid w:val="003B5C1D"/>
    <w:rsid w:val="003B7D41"/>
    <w:rsid w:val="003C1A29"/>
    <w:rsid w:val="003C2295"/>
    <w:rsid w:val="003C2878"/>
    <w:rsid w:val="003C2C85"/>
    <w:rsid w:val="003C3926"/>
    <w:rsid w:val="003C41C7"/>
    <w:rsid w:val="003C43F1"/>
    <w:rsid w:val="003C6AB8"/>
    <w:rsid w:val="003D0005"/>
    <w:rsid w:val="003D1412"/>
    <w:rsid w:val="003D4174"/>
    <w:rsid w:val="003D46E7"/>
    <w:rsid w:val="003D4EB2"/>
    <w:rsid w:val="003D5411"/>
    <w:rsid w:val="003D69D0"/>
    <w:rsid w:val="003E0ADB"/>
    <w:rsid w:val="003E1047"/>
    <w:rsid w:val="003E1DD7"/>
    <w:rsid w:val="003E2C3E"/>
    <w:rsid w:val="003E3C30"/>
    <w:rsid w:val="003E4543"/>
    <w:rsid w:val="003E4ACC"/>
    <w:rsid w:val="003E7D65"/>
    <w:rsid w:val="003F19A0"/>
    <w:rsid w:val="003F3BF6"/>
    <w:rsid w:val="003F3F0E"/>
    <w:rsid w:val="003F4C8C"/>
    <w:rsid w:val="003F4F34"/>
    <w:rsid w:val="0040008C"/>
    <w:rsid w:val="0040244E"/>
    <w:rsid w:val="0040394E"/>
    <w:rsid w:val="00403E67"/>
    <w:rsid w:val="00406D39"/>
    <w:rsid w:val="00411107"/>
    <w:rsid w:val="00411B90"/>
    <w:rsid w:val="00411D0C"/>
    <w:rsid w:val="00412D2B"/>
    <w:rsid w:val="0041330A"/>
    <w:rsid w:val="004150AC"/>
    <w:rsid w:val="004205AC"/>
    <w:rsid w:val="004205AE"/>
    <w:rsid w:val="00421CB6"/>
    <w:rsid w:val="004231BF"/>
    <w:rsid w:val="00425BAF"/>
    <w:rsid w:val="00430379"/>
    <w:rsid w:val="0043088E"/>
    <w:rsid w:val="00431C73"/>
    <w:rsid w:val="00432448"/>
    <w:rsid w:val="00432CF4"/>
    <w:rsid w:val="00434381"/>
    <w:rsid w:val="004345D6"/>
    <w:rsid w:val="004347B6"/>
    <w:rsid w:val="00437605"/>
    <w:rsid w:val="00441366"/>
    <w:rsid w:val="00442405"/>
    <w:rsid w:val="00442B39"/>
    <w:rsid w:val="0044536F"/>
    <w:rsid w:val="00445AAC"/>
    <w:rsid w:val="00446A9E"/>
    <w:rsid w:val="00446F94"/>
    <w:rsid w:val="004473D6"/>
    <w:rsid w:val="00450C23"/>
    <w:rsid w:val="004556E4"/>
    <w:rsid w:val="00456166"/>
    <w:rsid w:val="00457B30"/>
    <w:rsid w:val="0046104F"/>
    <w:rsid w:val="00462E60"/>
    <w:rsid w:val="004634C1"/>
    <w:rsid w:val="00465A6E"/>
    <w:rsid w:val="00466D9E"/>
    <w:rsid w:val="00466FDF"/>
    <w:rsid w:val="00475D2C"/>
    <w:rsid w:val="0047604C"/>
    <w:rsid w:val="00476F75"/>
    <w:rsid w:val="00477500"/>
    <w:rsid w:val="004778CC"/>
    <w:rsid w:val="004801A6"/>
    <w:rsid w:val="00480451"/>
    <w:rsid w:val="00482E23"/>
    <w:rsid w:val="004833EC"/>
    <w:rsid w:val="0048513A"/>
    <w:rsid w:val="00485824"/>
    <w:rsid w:val="00490143"/>
    <w:rsid w:val="0049077F"/>
    <w:rsid w:val="00492A4C"/>
    <w:rsid w:val="00495534"/>
    <w:rsid w:val="00495831"/>
    <w:rsid w:val="00495841"/>
    <w:rsid w:val="00496CF4"/>
    <w:rsid w:val="004A1DA8"/>
    <w:rsid w:val="004A3AA5"/>
    <w:rsid w:val="004B0D3B"/>
    <w:rsid w:val="004B1CB2"/>
    <w:rsid w:val="004B2704"/>
    <w:rsid w:val="004B3018"/>
    <w:rsid w:val="004B3833"/>
    <w:rsid w:val="004B3CE3"/>
    <w:rsid w:val="004B4D7E"/>
    <w:rsid w:val="004B5188"/>
    <w:rsid w:val="004B7121"/>
    <w:rsid w:val="004B7438"/>
    <w:rsid w:val="004B7FAF"/>
    <w:rsid w:val="004C0094"/>
    <w:rsid w:val="004C00DB"/>
    <w:rsid w:val="004C3095"/>
    <w:rsid w:val="004C4771"/>
    <w:rsid w:val="004C57F3"/>
    <w:rsid w:val="004C70F8"/>
    <w:rsid w:val="004C78C4"/>
    <w:rsid w:val="004D02E1"/>
    <w:rsid w:val="004D4A05"/>
    <w:rsid w:val="004D4EA6"/>
    <w:rsid w:val="004D619E"/>
    <w:rsid w:val="004D63C5"/>
    <w:rsid w:val="004D7A93"/>
    <w:rsid w:val="004E03D2"/>
    <w:rsid w:val="004E1E92"/>
    <w:rsid w:val="004E2025"/>
    <w:rsid w:val="004E284F"/>
    <w:rsid w:val="004E2E00"/>
    <w:rsid w:val="004E3B76"/>
    <w:rsid w:val="004E410B"/>
    <w:rsid w:val="004E6966"/>
    <w:rsid w:val="004E7429"/>
    <w:rsid w:val="004E75A9"/>
    <w:rsid w:val="004E7908"/>
    <w:rsid w:val="004F103C"/>
    <w:rsid w:val="004F2C2A"/>
    <w:rsid w:val="004F3847"/>
    <w:rsid w:val="004F46AD"/>
    <w:rsid w:val="004F5DDF"/>
    <w:rsid w:val="004F61B2"/>
    <w:rsid w:val="004F6DD4"/>
    <w:rsid w:val="00500DAC"/>
    <w:rsid w:val="0050281E"/>
    <w:rsid w:val="00502FC3"/>
    <w:rsid w:val="005030D0"/>
    <w:rsid w:val="00503C20"/>
    <w:rsid w:val="00505351"/>
    <w:rsid w:val="005058DB"/>
    <w:rsid w:val="00506460"/>
    <w:rsid w:val="005069E8"/>
    <w:rsid w:val="00506E7C"/>
    <w:rsid w:val="00510693"/>
    <w:rsid w:val="005106BA"/>
    <w:rsid w:val="005109C6"/>
    <w:rsid w:val="00511409"/>
    <w:rsid w:val="00515D31"/>
    <w:rsid w:val="0051623C"/>
    <w:rsid w:val="00516320"/>
    <w:rsid w:val="005225D6"/>
    <w:rsid w:val="005247DD"/>
    <w:rsid w:val="00525080"/>
    <w:rsid w:val="00525AC8"/>
    <w:rsid w:val="0052665F"/>
    <w:rsid w:val="00527E92"/>
    <w:rsid w:val="00531682"/>
    <w:rsid w:val="005323CA"/>
    <w:rsid w:val="00540077"/>
    <w:rsid w:val="00540995"/>
    <w:rsid w:val="00540ADA"/>
    <w:rsid w:val="005420AD"/>
    <w:rsid w:val="00542E95"/>
    <w:rsid w:val="0054394E"/>
    <w:rsid w:val="005469CD"/>
    <w:rsid w:val="005502BA"/>
    <w:rsid w:val="0055066C"/>
    <w:rsid w:val="005511D6"/>
    <w:rsid w:val="00551A28"/>
    <w:rsid w:val="00551DCA"/>
    <w:rsid w:val="005531F2"/>
    <w:rsid w:val="005538B8"/>
    <w:rsid w:val="00554595"/>
    <w:rsid w:val="00557B46"/>
    <w:rsid w:val="00561C4C"/>
    <w:rsid w:val="00562875"/>
    <w:rsid w:val="00562935"/>
    <w:rsid w:val="005641F8"/>
    <w:rsid w:val="00566260"/>
    <w:rsid w:val="0057090F"/>
    <w:rsid w:val="00570C54"/>
    <w:rsid w:val="005728C5"/>
    <w:rsid w:val="00572AA0"/>
    <w:rsid w:val="005752D1"/>
    <w:rsid w:val="005761E0"/>
    <w:rsid w:val="00576DCD"/>
    <w:rsid w:val="00577D86"/>
    <w:rsid w:val="0058153E"/>
    <w:rsid w:val="00581743"/>
    <w:rsid w:val="005824EA"/>
    <w:rsid w:val="00582525"/>
    <w:rsid w:val="005826EF"/>
    <w:rsid w:val="00582E5D"/>
    <w:rsid w:val="005835B3"/>
    <w:rsid w:val="0058381A"/>
    <w:rsid w:val="00585464"/>
    <w:rsid w:val="0058663B"/>
    <w:rsid w:val="005874C3"/>
    <w:rsid w:val="0059061C"/>
    <w:rsid w:val="00590855"/>
    <w:rsid w:val="00590B0A"/>
    <w:rsid w:val="00591046"/>
    <w:rsid w:val="00591F2A"/>
    <w:rsid w:val="0059431E"/>
    <w:rsid w:val="0059514C"/>
    <w:rsid w:val="00595F2A"/>
    <w:rsid w:val="005967B3"/>
    <w:rsid w:val="00597A86"/>
    <w:rsid w:val="005A1935"/>
    <w:rsid w:val="005A3133"/>
    <w:rsid w:val="005A3D71"/>
    <w:rsid w:val="005A5087"/>
    <w:rsid w:val="005A5642"/>
    <w:rsid w:val="005B0BD2"/>
    <w:rsid w:val="005B1F8D"/>
    <w:rsid w:val="005B47CB"/>
    <w:rsid w:val="005B4D5B"/>
    <w:rsid w:val="005B4EA6"/>
    <w:rsid w:val="005B551C"/>
    <w:rsid w:val="005B67C9"/>
    <w:rsid w:val="005B69EC"/>
    <w:rsid w:val="005B7A5D"/>
    <w:rsid w:val="005C09F9"/>
    <w:rsid w:val="005C0E14"/>
    <w:rsid w:val="005C2121"/>
    <w:rsid w:val="005C27FA"/>
    <w:rsid w:val="005C36FF"/>
    <w:rsid w:val="005C3D65"/>
    <w:rsid w:val="005D03C6"/>
    <w:rsid w:val="005D22C2"/>
    <w:rsid w:val="005D249F"/>
    <w:rsid w:val="005D2B0C"/>
    <w:rsid w:val="005D35FD"/>
    <w:rsid w:val="005D3FE7"/>
    <w:rsid w:val="005D5F53"/>
    <w:rsid w:val="005E1B17"/>
    <w:rsid w:val="005E21C9"/>
    <w:rsid w:val="005E44EB"/>
    <w:rsid w:val="005E5CF4"/>
    <w:rsid w:val="005E7560"/>
    <w:rsid w:val="005E7B51"/>
    <w:rsid w:val="005F0DB8"/>
    <w:rsid w:val="005F4714"/>
    <w:rsid w:val="005F60CB"/>
    <w:rsid w:val="0060018A"/>
    <w:rsid w:val="00602EA4"/>
    <w:rsid w:val="00604DB8"/>
    <w:rsid w:val="006114CB"/>
    <w:rsid w:val="0061396A"/>
    <w:rsid w:val="00613A59"/>
    <w:rsid w:val="0061479E"/>
    <w:rsid w:val="00615253"/>
    <w:rsid w:val="00615B0B"/>
    <w:rsid w:val="00616317"/>
    <w:rsid w:val="006167A0"/>
    <w:rsid w:val="0061772E"/>
    <w:rsid w:val="00621672"/>
    <w:rsid w:val="00621E50"/>
    <w:rsid w:val="00622E0A"/>
    <w:rsid w:val="00623174"/>
    <w:rsid w:val="00623B2B"/>
    <w:rsid w:val="00624860"/>
    <w:rsid w:val="00626D82"/>
    <w:rsid w:val="0062736D"/>
    <w:rsid w:val="00630B0A"/>
    <w:rsid w:val="00633EAE"/>
    <w:rsid w:val="006343C3"/>
    <w:rsid w:val="00635318"/>
    <w:rsid w:val="00635EA2"/>
    <w:rsid w:val="00636D81"/>
    <w:rsid w:val="006372E9"/>
    <w:rsid w:val="006426A3"/>
    <w:rsid w:val="006456EA"/>
    <w:rsid w:val="00645A6B"/>
    <w:rsid w:val="00646AB7"/>
    <w:rsid w:val="00646C5A"/>
    <w:rsid w:val="0064749A"/>
    <w:rsid w:val="00650EC3"/>
    <w:rsid w:val="00656282"/>
    <w:rsid w:val="00656B97"/>
    <w:rsid w:val="006615E9"/>
    <w:rsid w:val="00662042"/>
    <w:rsid w:val="006638D1"/>
    <w:rsid w:val="006642A0"/>
    <w:rsid w:val="00664E95"/>
    <w:rsid w:val="006654D5"/>
    <w:rsid w:val="006675DB"/>
    <w:rsid w:val="0067084D"/>
    <w:rsid w:val="006719FB"/>
    <w:rsid w:val="0067242A"/>
    <w:rsid w:val="00672E79"/>
    <w:rsid w:val="00673A7C"/>
    <w:rsid w:val="00673EAA"/>
    <w:rsid w:val="0068051B"/>
    <w:rsid w:val="0068193E"/>
    <w:rsid w:val="00684971"/>
    <w:rsid w:val="006868F9"/>
    <w:rsid w:val="00687DF1"/>
    <w:rsid w:val="00691F02"/>
    <w:rsid w:val="00694E4D"/>
    <w:rsid w:val="006969A5"/>
    <w:rsid w:val="00696CA3"/>
    <w:rsid w:val="006A35F8"/>
    <w:rsid w:val="006B038A"/>
    <w:rsid w:val="006B2911"/>
    <w:rsid w:val="006C1FFA"/>
    <w:rsid w:val="006C29EE"/>
    <w:rsid w:val="006C2C66"/>
    <w:rsid w:val="006C4611"/>
    <w:rsid w:val="006C5F1E"/>
    <w:rsid w:val="006D40EB"/>
    <w:rsid w:val="006D6029"/>
    <w:rsid w:val="006D7DD8"/>
    <w:rsid w:val="006E0372"/>
    <w:rsid w:val="006E058C"/>
    <w:rsid w:val="006E0B64"/>
    <w:rsid w:val="006E0F28"/>
    <w:rsid w:val="006E2B37"/>
    <w:rsid w:val="006E398B"/>
    <w:rsid w:val="006E43A1"/>
    <w:rsid w:val="006F104C"/>
    <w:rsid w:val="006F1A9E"/>
    <w:rsid w:val="006F20FF"/>
    <w:rsid w:val="006F2B91"/>
    <w:rsid w:val="006F4D3C"/>
    <w:rsid w:val="006F6273"/>
    <w:rsid w:val="006F7017"/>
    <w:rsid w:val="006F70CC"/>
    <w:rsid w:val="006F7F1B"/>
    <w:rsid w:val="00700510"/>
    <w:rsid w:val="007019D5"/>
    <w:rsid w:val="00701B92"/>
    <w:rsid w:val="0070287E"/>
    <w:rsid w:val="00702EDC"/>
    <w:rsid w:val="00704292"/>
    <w:rsid w:val="00704D80"/>
    <w:rsid w:val="00706138"/>
    <w:rsid w:val="00707959"/>
    <w:rsid w:val="00707C9A"/>
    <w:rsid w:val="00707C9C"/>
    <w:rsid w:val="007121A8"/>
    <w:rsid w:val="00714888"/>
    <w:rsid w:val="0071680C"/>
    <w:rsid w:val="00717205"/>
    <w:rsid w:val="0071731C"/>
    <w:rsid w:val="00717549"/>
    <w:rsid w:val="00731A85"/>
    <w:rsid w:val="00731BAF"/>
    <w:rsid w:val="00732C35"/>
    <w:rsid w:val="00735F15"/>
    <w:rsid w:val="0074383A"/>
    <w:rsid w:val="00745C0A"/>
    <w:rsid w:val="00751101"/>
    <w:rsid w:val="00751506"/>
    <w:rsid w:val="00751522"/>
    <w:rsid w:val="00751B41"/>
    <w:rsid w:val="007539A8"/>
    <w:rsid w:val="0075739C"/>
    <w:rsid w:val="0076098E"/>
    <w:rsid w:val="00760BD4"/>
    <w:rsid w:val="0076106E"/>
    <w:rsid w:val="00761983"/>
    <w:rsid w:val="00761F7C"/>
    <w:rsid w:val="00762EF5"/>
    <w:rsid w:val="00764B5B"/>
    <w:rsid w:val="0076667B"/>
    <w:rsid w:val="00767325"/>
    <w:rsid w:val="00767557"/>
    <w:rsid w:val="00767D10"/>
    <w:rsid w:val="00774141"/>
    <w:rsid w:val="00775461"/>
    <w:rsid w:val="00776A22"/>
    <w:rsid w:val="00777156"/>
    <w:rsid w:val="00780580"/>
    <w:rsid w:val="00781C68"/>
    <w:rsid w:val="00783853"/>
    <w:rsid w:val="00783A92"/>
    <w:rsid w:val="00783FAB"/>
    <w:rsid w:val="0078675F"/>
    <w:rsid w:val="007873C3"/>
    <w:rsid w:val="007953FC"/>
    <w:rsid w:val="00795CAF"/>
    <w:rsid w:val="007A0EB6"/>
    <w:rsid w:val="007A1B3E"/>
    <w:rsid w:val="007A4D95"/>
    <w:rsid w:val="007A649E"/>
    <w:rsid w:val="007A6623"/>
    <w:rsid w:val="007A75DC"/>
    <w:rsid w:val="007A7D3C"/>
    <w:rsid w:val="007B056B"/>
    <w:rsid w:val="007B0C7F"/>
    <w:rsid w:val="007B17EA"/>
    <w:rsid w:val="007B37A8"/>
    <w:rsid w:val="007B4499"/>
    <w:rsid w:val="007B523B"/>
    <w:rsid w:val="007C3D72"/>
    <w:rsid w:val="007C6B27"/>
    <w:rsid w:val="007D3A83"/>
    <w:rsid w:val="007D6A16"/>
    <w:rsid w:val="007E09B9"/>
    <w:rsid w:val="007E0DE6"/>
    <w:rsid w:val="007E1986"/>
    <w:rsid w:val="007E45A8"/>
    <w:rsid w:val="007E4FE4"/>
    <w:rsid w:val="007F0C59"/>
    <w:rsid w:val="007F0FAF"/>
    <w:rsid w:val="007F2A4F"/>
    <w:rsid w:val="007F2E7D"/>
    <w:rsid w:val="007F3297"/>
    <w:rsid w:val="007F3529"/>
    <w:rsid w:val="007F3790"/>
    <w:rsid w:val="007F4CB8"/>
    <w:rsid w:val="007F6538"/>
    <w:rsid w:val="008008EB"/>
    <w:rsid w:val="00804976"/>
    <w:rsid w:val="00806A1A"/>
    <w:rsid w:val="00807B25"/>
    <w:rsid w:val="00810299"/>
    <w:rsid w:val="008110B8"/>
    <w:rsid w:val="0081178D"/>
    <w:rsid w:val="00811868"/>
    <w:rsid w:val="008118BB"/>
    <w:rsid w:val="0081259C"/>
    <w:rsid w:val="00812B4F"/>
    <w:rsid w:val="00813143"/>
    <w:rsid w:val="00813B9D"/>
    <w:rsid w:val="00814979"/>
    <w:rsid w:val="0081584A"/>
    <w:rsid w:val="0081642A"/>
    <w:rsid w:val="00817EF3"/>
    <w:rsid w:val="00821462"/>
    <w:rsid w:val="00821D81"/>
    <w:rsid w:val="008223DF"/>
    <w:rsid w:val="0082272A"/>
    <w:rsid w:val="00824CC0"/>
    <w:rsid w:val="00826520"/>
    <w:rsid w:val="00826C5F"/>
    <w:rsid w:val="00826D16"/>
    <w:rsid w:val="00830530"/>
    <w:rsid w:val="0083230D"/>
    <w:rsid w:val="00832F15"/>
    <w:rsid w:val="008361E4"/>
    <w:rsid w:val="008371D0"/>
    <w:rsid w:val="00837933"/>
    <w:rsid w:val="008403A7"/>
    <w:rsid w:val="0084104A"/>
    <w:rsid w:val="00841BC4"/>
    <w:rsid w:val="00844658"/>
    <w:rsid w:val="00845143"/>
    <w:rsid w:val="0084676E"/>
    <w:rsid w:val="008467F8"/>
    <w:rsid w:val="00847B0B"/>
    <w:rsid w:val="00850D33"/>
    <w:rsid w:val="00850D67"/>
    <w:rsid w:val="008510DC"/>
    <w:rsid w:val="0085235D"/>
    <w:rsid w:val="00853C42"/>
    <w:rsid w:val="0085404A"/>
    <w:rsid w:val="00855CD1"/>
    <w:rsid w:val="00856090"/>
    <w:rsid w:val="00861B7C"/>
    <w:rsid w:val="00862414"/>
    <w:rsid w:val="00863F79"/>
    <w:rsid w:val="00865266"/>
    <w:rsid w:val="008654BB"/>
    <w:rsid w:val="00866E64"/>
    <w:rsid w:val="00866FE0"/>
    <w:rsid w:val="0087143D"/>
    <w:rsid w:val="0087323C"/>
    <w:rsid w:val="00874ACF"/>
    <w:rsid w:val="00877A89"/>
    <w:rsid w:val="00877ADA"/>
    <w:rsid w:val="00880663"/>
    <w:rsid w:val="0088155D"/>
    <w:rsid w:val="008816B8"/>
    <w:rsid w:val="0088265D"/>
    <w:rsid w:val="00883408"/>
    <w:rsid w:val="00885A96"/>
    <w:rsid w:val="00886B72"/>
    <w:rsid w:val="00890F80"/>
    <w:rsid w:val="00891BB0"/>
    <w:rsid w:val="00894000"/>
    <w:rsid w:val="008973E0"/>
    <w:rsid w:val="008975BB"/>
    <w:rsid w:val="008A15C9"/>
    <w:rsid w:val="008A6FCD"/>
    <w:rsid w:val="008A709E"/>
    <w:rsid w:val="008B327F"/>
    <w:rsid w:val="008B38A2"/>
    <w:rsid w:val="008B50D0"/>
    <w:rsid w:val="008B5EAA"/>
    <w:rsid w:val="008C1A60"/>
    <w:rsid w:val="008C2CA0"/>
    <w:rsid w:val="008C49B9"/>
    <w:rsid w:val="008C4DFA"/>
    <w:rsid w:val="008C4ECC"/>
    <w:rsid w:val="008D0426"/>
    <w:rsid w:val="008D2136"/>
    <w:rsid w:val="008D5E96"/>
    <w:rsid w:val="008D60D4"/>
    <w:rsid w:val="008D6372"/>
    <w:rsid w:val="008D774D"/>
    <w:rsid w:val="008D7B07"/>
    <w:rsid w:val="008E0DB0"/>
    <w:rsid w:val="008E1F2A"/>
    <w:rsid w:val="008E2FD6"/>
    <w:rsid w:val="008E5768"/>
    <w:rsid w:val="008E6CF7"/>
    <w:rsid w:val="008F02B9"/>
    <w:rsid w:val="008F13C2"/>
    <w:rsid w:val="008F1645"/>
    <w:rsid w:val="008F2C28"/>
    <w:rsid w:val="008F5352"/>
    <w:rsid w:val="009017E9"/>
    <w:rsid w:val="009023CB"/>
    <w:rsid w:val="009028AF"/>
    <w:rsid w:val="0090367D"/>
    <w:rsid w:val="009118AD"/>
    <w:rsid w:val="00913C5C"/>
    <w:rsid w:val="00914DA6"/>
    <w:rsid w:val="0091546F"/>
    <w:rsid w:val="009161C1"/>
    <w:rsid w:val="00920B23"/>
    <w:rsid w:val="00927D96"/>
    <w:rsid w:val="00927EDC"/>
    <w:rsid w:val="00930F0C"/>
    <w:rsid w:val="0093370C"/>
    <w:rsid w:val="0093394F"/>
    <w:rsid w:val="009356B0"/>
    <w:rsid w:val="00935BDA"/>
    <w:rsid w:val="009362FF"/>
    <w:rsid w:val="00936745"/>
    <w:rsid w:val="00936794"/>
    <w:rsid w:val="00936D18"/>
    <w:rsid w:val="00937656"/>
    <w:rsid w:val="009406F9"/>
    <w:rsid w:val="00940A1E"/>
    <w:rsid w:val="00941E37"/>
    <w:rsid w:val="00943692"/>
    <w:rsid w:val="009436F5"/>
    <w:rsid w:val="0094375B"/>
    <w:rsid w:val="0094454D"/>
    <w:rsid w:val="00944EC3"/>
    <w:rsid w:val="0094613E"/>
    <w:rsid w:val="00946F32"/>
    <w:rsid w:val="00947862"/>
    <w:rsid w:val="0095239C"/>
    <w:rsid w:val="00952F12"/>
    <w:rsid w:val="009572DB"/>
    <w:rsid w:val="009607E7"/>
    <w:rsid w:val="00961A41"/>
    <w:rsid w:val="00961C2A"/>
    <w:rsid w:val="00961E8C"/>
    <w:rsid w:val="0096295A"/>
    <w:rsid w:val="009649E2"/>
    <w:rsid w:val="0096727F"/>
    <w:rsid w:val="00970E92"/>
    <w:rsid w:val="009725E3"/>
    <w:rsid w:val="00974220"/>
    <w:rsid w:val="00974A0E"/>
    <w:rsid w:val="00975E70"/>
    <w:rsid w:val="00976D71"/>
    <w:rsid w:val="009770D2"/>
    <w:rsid w:val="00977EEF"/>
    <w:rsid w:val="00985B75"/>
    <w:rsid w:val="00985E7F"/>
    <w:rsid w:val="00990E7E"/>
    <w:rsid w:val="00990EBF"/>
    <w:rsid w:val="009A12A9"/>
    <w:rsid w:val="009A349D"/>
    <w:rsid w:val="009A4B54"/>
    <w:rsid w:val="009A4E18"/>
    <w:rsid w:val="009A5BD8"/>
    <w:rsid w:val="009A79C3"/>
    <w:rsid w:val="009B63D5"/>
    <w:rsid w:val="009C118B"/>
    <w:rsid w:val="009C2349"/>
    <w:rsid w:val="009C37B3"/>
    <w:rsid w:val="009C6A9B"/>
    <w:rsid w:val="009C7375"/>
    <w:rsid w:val="009D1C00"/>
    <w:rsid w:val="009D1E4A"/>
    <w:rsid w:val="009D2C00"/>
    <w:rsid w:val="009D669F"/>
    <w:rsid w:val="009D6DBE"/>
    <w:rsid w:val="009D6E20"/>
    <w:rsid w:val="009E133A"/>
    <w:rsid w:val="009E1DCA"/>
    <w:rsid w:val="009E2AD5"/>
    <w:rsid w:val="009E2DB0"/>
    <w:rsid w:val="009E5042"/>
    <w:rsid w:val="009E5338"/>
    <w:rsid w:val="009E561C"/>
    <w:rsid w:val="009E5F1F"/>
    <w:rsid w:val="009F087D"/>
    <w:rsid w:val="009F19DD"/>
    <w:rsid w:val="009F2599"/>
    <w:rsid w:val="009F2CE7"/>
    <w:rsid w:val="009F3420"/>
    <w:rsid w:val="009F6471"/>
    <w:rsid w:val="009F7F2A"/>
    <w:rsid w:val="00A00756"/>
    <w:rsid w:val="00A01A1E"/>
    <w:rsid w:val="00A0248E"/>
    <w:rsid w:val="00A02FAE"/>
    <w:rsid w:val="00A110FD"/>
    <w:rsid w:val="00A13930"/>
    <w:rsid w:val="00A15EEF"/>
    <w:rsid w:val="00A17F23"/>
    <w:rsid w:val="00A20227"/>
    <w:rsid w:val="00A20417"/>
    <w:rsid w:val="00A23D91"/>
    <w:rsid w:val="00A2449B"/>
    <w:rsid w:val="00A24FD1"/>
    <w:rsid w:val="00A2524B"/>
    <w:rsid w:val="00A2663B"/>
    <w:rsid w:val="00A26DAA"/>
    <w:rsid w:val="00A30B7D"/>
    <w:rsid w:val="00A346C3"/>
    <w:rsid w:val="00A35BA5"/>
    <w:rsid w:val="00A36143"/>
    <w:rsid w:val="00A36729"/>
    <w:rsid w:val="00A367F0"/>
    <w:rsid w:val="00A41ED8"/>
    <w:rsid w:val="00A4375A"/>
    <w:rsid w:val="00A44253"/>
    <w:rsid w:val="00A4439B"/>
    <w:rsid w:val="00A447A4"/>
    <w:rsid w:val="00A4542F"/>
    <w:rsid w:val="00A46E06"/>
    <w:rsid w:val="00A4787F"/>
    <w:rsid w:val="00A50885"/>
    <w:rsid w:val="00A54139"/>
    <w:rsid w:val="00A541BB"/>
    <w:rsid w:val="00A54EDB"/>
    <w:rsid w:val="00A57576"/>
    <w:rsid w:val="00A62861"/>
    <w:rsid w:val="00A639FB"/>
    <w:rsid w:val="00A66FE7"/>
    <w:rsid w:val="00A676AD"/>
    <w:rsid w:val="00A67FC5"/>
    <w:rsid w:val="00A71769"/>
    <w:rsid w:val="00A76075"/>
    <w:rsid w:val="00A852A3"/>
    <w:rsid w:val="00A85616"/>
    <w:rsid w:val="00A86C88"/>
    <w:rsid w:val="00A87FFA"/>
    <w:rsid w:val="00A90275"/>
    <w:rsid w:val="00A917DA"/>
    <w:rsid w:val="00A93292"/>
    <w:rsid w:val="00A93385"/>
    <w:rsid w:val="00A94170"/>
    <w:rsid w:val="00A944B2"/>
    <w:rsid w:val="00A95E67"/>
    <w:rsid w:val="00A962A3"/>
    <w:rsid w:val="00A97411"/>
    <w:rsid w:val="00AA10B9"/>
    <w:rsid w:val="00AA1F21"/>
    <w:rsid w:val="00AA2FCF"/>
    <w:rsid w:val="00AA4DB8"/>
    <w:rsid w:val="00AA7F8B"/>
    <w:rsid w:val="00AB005E"/>
    <w:rsid w:val="00AB0294"/>
    <w:rsid w:val="00AB37AD"/>
    <w:rsid w:val="00AB546F"/>
    <w:rsid w:val="00AB5B9B"/>
    <w:rsid w:val="00AB5BCD"/>
    <w:rsid w:val="00AB720F"/>
    <w:rsid w:val="00AC18C7"/>
    <w:rsid w:val="00AC2CD8"/>
    <w:rsid w:val="00AC3E1C"/>
    <w:rsid w:val="00AC403E"/>
    <w:rsid w:val="00AC6830"/>
    <w:rsid w:val="00AC7041"/>
    <w:rsid w:val="00AD18CC"/>
    <w:rsid w:val="00AD286D"/>
    <w:rsid w:val="00AD479E"/>
    <w:rsid w:val="00AD488B"/>
    <w:rsid w:val="00AD6BE4"/>
    <w:rsid w:val="00AD76D2"/>
    <w:rsid w:val="00AD7AE9"/>
    <w:rsid w:val="00AD7F9A"/>
    <w:rsid w:val="00AE0637"/>
    <w:rsid w:val="00AE1F22"/>
    <w:rsid w:val="00AE2EDA"/>
    <w:rsid w:val="00AE4277"/>
    <w:rsid w:val="00AE72EE"/>
    <w:rsid w:val="00AE76CF"/>
    <w:rsid w:val="00AF2750"/>
    <w:rsid w:val="00AF2F2A"/>
    <w:rsid w:val="00AF334B"/>
    <w:rsid w:val="00AF35CA"/>
    <w:rsid w:val="00AF4DA8"/>
    <w:rsid w:val="00AF72EC"/>
    <w:rsid w:val="00B000AC"/>
    <w:rsid w:val="00B04A93"/>
    <w:rsid w:val="00B10FF4"/>
    <w:rsid w:val="00B11BDE"/>
    <w:rsid w:val="00B13159"/>
    <w:rsid w:val="00B131E4"/>
    <w:rsid w:val="00B14738"/>
    <w:rsid w:val="00B1650A"/>
    <w:rsid w:val="00B17B18"/>
    <w:rsid w:val="00B201EF"/>
    <w:rsid w:val="00B21649"/>
    <w:rsid w:val="00B21913"/>
    <w:rsid w:val="00B21E69"/>
    <w:rsid w:val="00B22383"/>
    <w:rsid w:val="00B22C2D"/>
    <w:rsid w:val="00B23C14"/>
    <w:rsid w:val="00B24090"/>
    <w:rsid w:val="00B25A91"/>
    <w:rsid w:val="00B31B71"/>
    <w:rsid w:val="00B31D55"/>
    <w:rsid w:val="00B35D50"/>
    <w:rsid w:val="00B45377"/>
    <w:rsid w:val="00B4687C"/>
    <w:rsid w:val="00B50468"/>
    <w:rsid w:val="00B50FBC"/>
    <w:rsid w:val="00B54EC2"/>
    <w:rsid w:val="00B55C6B"/>
    <w:rsid w:val="00B56D5C"/>
    <w:rsid w:val="00B662D4"/>
    <w:rsid w:val="00B66E11"/>
    <w:rsid w:val="00B7046C"/>
    <w:rsid w:val="00B71C28"/>
    <w:rsid w:val="00B744CE"/>
    <w:rsid w:val="00B74B76"/>
    <w:rsid w:val="00B76D7A"/>
    <w:rsid w:val="00B816EE"/>
    <w:rsid w:val="00B81DBC"/>
    <w:rsid w:val="00B84922"/>
    <w:rsid w:val="00B85EFE"/>
    <w:rsid w:val="00B85F21"/>
    <w:rsid w:val="00B86A06"/>
    <w:rsid w:val="00B87F1B"/>
    <w:rsid w:val="00B91156"/>
    <w:rsid w:val="00B912FE"/>
    <w:rsid w:val="00B9222C"/>
    <w:rsid w:val="00B93719"/>
    <w:rsid w:val="00B93A18"/>
    <w:rsid w:val="00B93AA9"/>
    <w:rsid w:val="00B97F53"/>
    <w:rsid w:val="00BA404B"/>
    <w:rsid w:val="00BA6BEB"/>
    <w:rsid w:val="00BA6E3D"/>
    <w:rsid w:val="00BA7E3E"/>
    <w:rsid w:val="00BB0FB9"/>
    <w:rsid w:val="00BB21A6"/>
    <w:rsid w:val="00BB2A05"/>
    <w:rsid w:val="00BB2B4C"/>
    <w:rsid w:val="00BB3727"/>
    <w:rsid w:val="00BB4E71"/>
    <w:rsid w:val="00BB5C5B"/>
    <w:rsid w:val="00BB6151"/>
    <w:rsid w:val="00BC3A21"/>
    <w:rsid w:val="00BC4265"/>
    <w:rsid w:val="00BC576B"/>
    <w:rsid w:val="00BC5DE9"/>
    <w:rsid w:val="00BC702A"/>
    <w:rsid w:val="00BC7594"/>
    <w:rsid w:val="00BC7616"/>
    <w:rsid w:val="00BC7ACC"/>
    <w:rsid w:val="00BD1E34"/>
    <w:rsid w:val="00BD2878"/>
    <w:rsid w:val="00BD4059"/>
    <w:rsid w:val="00BD48A4"/>
    <w:rsid w:val="00BD6BB0"/>
    <w:rsid w:val="00BD741B"/>
    <w:rsid w:val="00BE0CC0"/>
    <w:rsid w:val="00BE4FCC"/>
    <w:rsid w:val="00BE6315"/>
    <w:rsid w:val="00BE6861"/>
    <w:rsid w:val="00BF41C0"/>
    <w:rsid w:val="00BF55DF"/>
    <w:rsid w:val="00BF6A41"/>
    <w:rsid w:val="00C01230"/>
    <w:rsid w:val="00C01CE6"/>
    <w:rsid w:val="00C03F2C"/>
    <w:rsid w:val="00C045E4"/>
    <w:rsid w:val="00C05264"/>
    <w:rsid w:val="00C05F3A"/>
    <w:rsid w:val="00C066B0"/>
    <w:rsid w:val="00C06BB3"/>
    <w:rsid w:val="00C0791C"/>
    <w:rsid w:val="00C10287"/>
    <w:rsid w:val="00C104E7"/>
    <w:rsid w:val="00C10E70"/>
    <w:rsid w:val="00C162B6"/>
    <w:rsid w:val="00C173B7"/>
    <w:rsid w:val="00C20E6C"/>
    <w:rsid w:val="00C30A15"/>
    <w:rsid w:val="00C31D91"/>
    <w:rsid w:val="00C3202D"/>
    <w:rsid w:val="00C32759"/>
    <w:rsid w:val="00C40342"/>
    <w:rsid w:val="00C4077D"/>
    <w:rsid w:val="00C41A5D"/>
    <w:rsid w:val="00C44545"/>
    <w:rsid w:val="00C4493E"/>
    <w:rsid w:val="00C465A4"/>
    <w:rsid w:val="00C46FB7"/>
    <w:rsid w:val="00C47969"/>
    <w:rsid w:val="00C510CC"/>
    <w:rsid w:val="00C533CA"/>
    <w:rsid w:val="00C55651"/>
    <w:rsid w:val="00C55BB7"/>
    <w:rsid w:val="00C565B4"/>
    <w:rsid w:val="00C567F3"/>
    <w:rsid w:val="00C56B70"/>
    <w:rsid w:val="00C6005B"/>
    <w:rsid w:val="00C6086C"/>
    <w:rsid w:val="00C6152D"/>
    <w:rsid w:val="00C62E78"/>
    <w:rsid w:val="00C63180"/>
    <w:rsid w:val="00C64812"/>
    <w:rsid w:val="00C65EAE"/>
    <w:rsid w:val="00C666E5"/>
    <w:rsid w:val="00C668AD"/>
    <w:rsid w:val="00C74F84"/>
    <w:rsid w:val="00C74FC6"/>
    <w:rsid w:val="00C81B0F"/>
    <w:rsid w:val="00C82EE6"/>
    <w:rsid w:val="00C83E7A"/>
    <w:rsid w:val="00C8418C"/>
    <w:rsid w:val="00C8493D"/>
    <w:rsid w:val="00C86A04"/>
    <w:rsid w:val="00C90379"/>
    <w:rsid w:val="00C90BF0"/>
    <w:rsid w:val="00C92282"/>
    <w:rsid w:val="00C93078"/>
    <w:rsid w:val="00C9334C"/>
    <w:rsid w:val="00C93350"/>
    <w:rsid w:val="00C95BF2"/>
    <w:rsid w:val="00C97EBB"/>
    <w:rsid w:val="00CA3E50"/>
    <w:rsid w:val="00CA42B9"/>
    <w:rsid w:val="00CA66FE"/>
    <w:rsid w:val="00CA6861"/>
    <w:rsid w:val="00CB0B8A"/>
    <w:rsid w:val="00CB37EB"/>
    <w:rsid w:val="00CB64A6"/>
    <w:rsid w:val="00CB6937"/>
    <w:rsid w:val="00CC0E72"/>
    <w:rsid w:val="00CC261D"/>
    <w:rsid w:val="00CC2E55"/>
    <w:rsid w:val="00CD0123"/>
    <w:rsid w:val="00CD0CD0"/>
    <w:rsid w:val="00CD73A4"/>
    <w:rsid w:val="00CE0F28"/>
    <w:rsid w:val="00CE2E51"/>
    <w:rsid w:val="00CE2F89"/>
    <w:rsid w:val="00CE4C6D"/>
    <w:rsid w:val="00CE554D"/>
    <w:rsid w:val="00CF01C6"/>
    <w:rsid w:val="00CF1CC5"/>
    <w:rsid w:val="00CF2867"/>
    <w:rsid w:val="00CF4582"/>
    <w:rsid w:val="00D02042"/>
    <w:rsid w:val="00D02FF9"/>
    <w:rsid w:val="00D03900"/>
    <w:rsid w:val="00D0419A"/>
    <w:rsid w:val="00D041EE"/>
    <w:rsid w:val="00D0624B"/>
    <w:rsid w:val="00D066F5"/>
    <w:rsid w:val="00D0685F"/>
    <w:rsid w:val="00D07118"/>
    <w:rsid w:val="00D07851"/>
    <w:rsid w:val="00D12BF2"/>
    <w:rsid w:val="00D1551F"/>
    <w:rsid w:val="00D16297"/>
    <w:rsid w:val="00D16312"/>
    <w:rsid w:val="00D17679"/>
    <w:rsid w:val="00D20BA9"/>
    <w:rsid w:val="00D233FB"/>
    <w:rsid w:val="00D24450"/>
    <w:rsid w:val="00D253F9"/>
    <w:rsid w:val="00D2591E"/>
    <w:rsid w:val="00D25BBC"/>
    <w:rsid w:val="00D26B3C"/>
    <w:rsid w:val="00D27020"/>
    <w:rsid w:val="00D27657"/>
    <w:rsid w:val="00D312D9"/>
    <w:rsid w:val="00D32377"/>
    <w:rsid w:val="00D324C4"/>
    <w:rsid w:val="00D32670"/>
    <w:rsid w:val="00D37833"/>
    <w:rsid w:val="00D40534"/>
    <w:rsid w:val="00D406A2"/>
    <w:rsid w:val="00D42377"/>
    <w:rsid w:val="00D4251E"/>
    <w:rsid w:val="00D42899"/>
    <w:rsid w:val="00D4342A"/>
    <w:rsid w:val="00D43672"/>
    <w:rsid w:val="00D4452D"/>
    <w:rsid w:val="00D44DE7"/>
    <w:rsid w:val="00D458C0"/>
    <w:rsid w:val="00D45F77"/>
    <w:rsid w:val="00D47E31"/>
    <w:rsid w:val="00D50117"/>
    <w:rsid w:val="00D50BBD"/>
    <w:rsid w:val="00D5567B"/>
    <w:rsid w:val="00D60B8B"/>
    <w:rsid w:val="00D6144E"/>
    <w:rsid w:val="00D61B34"/>
    <w:rsid w:val="00D61C62"/>
    <w:rsid w:val="00D621B5"/>
    <w:rsid w:val="00D649E1"/>
    <w:rsid w:val="00D6596D"/>
    <w:rsid w:val="00D71910"/>
    <w:rsid w:val="00D7458F"/>
    <w:rsid w:val="00D76AEE"/>
    <w:rsid w:val="00D80327"/>
    <w:rsid w:val="00D84394"/>
    <w:rsid w:val="00D855EE"/>
    <w:rsid w:val="00D87554"/>
    <w:rsid w:val="00D9073D"/>
    <w:rsid w:val="00D91A4D"/>
    <w:rsid w:val="00D91F5C"/>
    <w:rsid w:val="00D9292E"/>
    <w:rsid w:val="00D9412D"/>
    <w:rsid w:val="00DA1610"/>
    <w:rsid w:val="00DA21B5"/>
    <w:rsid w:val="00DA3607"/>
    <w:rsid w:val="00DA4168"/>
    <w:rsid w:val="00DA58AF"/>
    <w:rsid w:val="00DA64F0"/>
    <w:rsid w:val="00DB085A"/>
    <w:rsid w:val="00DB23E2"/>
    <w:rsid w:val="00DB2791"/>
    <w:rsid w:val="00DB33DF"/>
    <w:rsid w:val="00DB3473"/>
    <w:rsid w:val="00DB718F"/>
    <w:rsid w:val="00DC0796"/>
    <w:rsid w:val="00DC295F"/>
    <w:rsid w:val="00DC2CC5"/>
    <w:rsid w:val="00DD0FAB"/>
    <w:rsid w:val="00DD189B"/>
    <w:rsid w:val="00DD21D8"/>
    <w:rsid w:val="00DD2584"/>
    <w:rsid w:val="00DD2926"/>
    <w:rsid w:val="00DD30E7"/>
    <w:rsid w:val="00DD6D2B"/>
    <w:rsid w:val="00DE1369"/>
    <w:rsid w:val="00DE45DA"/>
    <w:rsid w:val="00DE6796"/>
    <w:rsid w:val="00DF0118"/>
    <w:rsid w:val="00DF0D1B"/>
    <w:rsid w:val="00DF1F82"/>
    <w:rsid w:val="00DF28F5"/>
    <w:rsid w:val="00DF3C1D"/>
    <w:rsid w:val="00DF4278"/>
    <w:rsid w:val="00DF4596"/>
    <w:rsid w:val="00DF5F27"/>
    <w:rsid w:val="00DF638A"/>
    <w:rsid w:val="00DF7462"/>
    <w:rsid w:val="00DF7B68"/>
    <w:rsid w:val="00E00D44"/>
    <w:rsid w:val="00E03913"/>
    <w:rsid w:val="00E06561"/>
    <w:rsid w:val="00E12905"/>
    <w:rsid w:val="00E12C18"/>
    <w:rsid w:val="00E16220"/>
    <w:rsid w:val="00E1691C"/>
    <w:rsid w:val="00E176AD"/>
    <w:rsid w:val="00E17915"/>
    <w:rsid w:val="00E2041B"/>
    <w:rsid w:val="00E207D2"/>
    <w:rsid w:val="00E2230B"/>
    <w:rsid w:val="00E226BD"/>
    <w:rsid w:val="00E22DD3"/>
    <w:rsid w:val="00E23BBF"/>
    <w:rsid w:val="00E25913"/>
    <w:rsid w:val="00E30073"/>
    <w:rsid w:val="00E30EC0"/>
    <w:rsid w:val="00E3377F"/>
    <w:rsid w:val="00E340CB"/>
    <w:rsid w:val="00E35C1E"/>
    <w:rsid w:val="00E36631"/>
    <w:rsid w:val="00E37513"/>
    <w:rsid w:val="00E37996"/>
    <w:rsid w:val="00E42B95"/>
    <w:rsid w:val="00E43F8E"/>
    <w:rsid w:val="00E444E3"/>
    <w:rsid w:val="00E46A26"/>
    <w:rsid w:val="00E46F76"/>
    <w:rsid w:val="00E47929"/>
    <w:rsid w:val="00E47F4A"/>
    <w:rsid w:val="00E50846"/>
    <w:rsid w:val="00E53F58"/>
    <w:rsid w:val="00E54F59"/>
    <w:rsid w:val="00E558F7"/>
    <w:rsid w:val="00E56AE3"/>
    <w:rsid w:val="00E57E2A"/>
    <w:rsid w:val="00E57EEA"/>
    <w:rsid w:val="00E60C7D"/>
    <w:rsid w:val="00E61806"/>
    <w:rsid w:val="00E6381E"/>
    <w:rsid w:val="00E66923"/>
    <w:rsid w:val="00E67000"/>
    <w:rsid w:val="00E67122"/>
    <w:rsid w:val="00E70EE8"/>
    <w:rsid w:val="00E72691"/>
    <w:rsid w:val="00E72DAF"/>
    <w:rsid w:val="00E72E34"/>
    <w:rsid w:val="00E741E2"/>
    <w:rsid w:val="00E74DC3"/>
    <w:rsid w:val="00E76AFC"/>
    <w:rsid w:val="00E776A9"/>
    <w:rsid w:val="00E77E5C"/>
    <w:rsid w:val="00E77ED1"/>
    <w:rsid w:val="00E81B82"/>
    <w:rsid w:val="00E82EAB"/>
    <w:rsid w:val="00E83911"/>
    <w:rsid w:val="00E844DA"/>
    <w:rsid w:val="00E87078"/>
    <w:rsid w:val="00E87273"/>
    <w:rsid w:val="00E87C0A"/>
    <w:rsid w:val="00E906A9"/>
    <w:rsid w:val="00E92B22"/>
    <w:rsid w:val="00E95BE5"/>
    <w:rsid w:val="00E96037"/>
    <w:rsid w:val="00E96EBC"/>
    <w:rsid w:val="00E97D01"/>
    <w:rsid w:val="00EA1031"/>
    <w:rsid w:val="00EA24D9"/>
    <w:rsid w:val="00EA3356"/>
    <w:rsid w:val="00EA44DC"/>
    <w:rsid w:val="00EA4E30"/>
    <w:rsid w:val="00EA5117"/>
    <w:rsid w:val="00EA56B4"/>
    <w:rsid w:val="00EA6075"/>
    <w:rsid w:val="00EA6D19"/>
    <w:rsid w:val="00EA7ABD"/>
    <w:rsid w:val="00EB123D"/>
    <w:rsid w:val="00EB15C0"/>
    <w:rsid w:val="00EB15DB"/>
    <w:rsid w:val="00EB2988"/>
    <w:rsid w:val="00EB46A9"/>
    <w:rsid w:val="00EB483E"/>
    <w:rsid w:val="00EB53C0"/>
    <w:rsid w:val="00EB56AB"/>
    <w:rsid w:val="00EB5FC1"/>
    <w:rsid w:val="00EB624D"/>
    <w:rsid w:val="00EB6646"/>
    <w:rsid w:val="00EB7BE9"/>
    <w:rsid w:val="00EC0336"/>
    <w:rsid w:val="00EC174E"/>
    <w:rsid w:val="00EC2CD8"/>
    <w:rsid w:val="00EC2D6F"/>
    <w:rsid w:val="00EC573D"/>
    <w:rsid w:val="00EC6CB5"/>
    <w:rsid w:val="00EC7F77"/>
    <w:rsid w:val="00ED1060"/>
    <w:rsid w:val="00ED1281"/>
    <w:rsid w:val="00ED2B0A"/>
    <w:rsid w:val="00ED396A"/>
    <w:rsid w:val="00ED3A11"/>
    <w:rsid w:val="00EE184A"/>
    <w:rsid w:val="00EE458F"/>
    <w:rsid w:val="00EE48C7"/>
    <w:rsid w:val="00EE58B5"/>
    <w:rsid w:val="00EF09F6"/>
    <w:rsid w:val="00EF16ED"/>
    <w:rsid w:val="00EF40E0"/>
    <w:rsid w:val="00EF45A5"/>
    <w:rsid w:val="00EF4B98"/>
    <w:rsid w:val="00EF4E9B"/>
    <w:rsid w:val="00EF5A6B"/>
    <w:rsid w:val="00F0007D"/>
    <w:rsid w:val="00F0072B"/>
    <w:rsid w:val="00F01FED"/>
    <w:rsid w:val="00F04C9A"/>
    <w:rsid w:val="00F11E98"/>
    <w:rsid w:val="00F15505"/>
    <w:rsid w:val="00F15DEB"/>
    <w:rsid w:val="00F25D5B"/>
    <w:rsid w:val="00F264CD"/>
    <w:rsid w:val="00F322D4"/>
    <w:rsid w:val="00F3316B"/>
    <w:rsid w:val="00F332D5"/>
    <w:rsid w:val="00F428F4"/>
    <w:rsid w:val="00F459F6"/>
    <w:rsid w:val="00F477B4"/>
    <w:rsid w:val="00F47A3C"/>
    <w:rsid w:val="00F53DC6"/>
    <w:rsid w:val="00F54D01"/>
    <w:rsid w:val="00F5595D"/>
    <w:rsid w:val="00F57072"/>
    <w:rsid w:val="00F63110"/>
    <w:rsid w:val="00F64637"/>
    <w:rsid w:val="00F648D5"/>
    <w:rsid w:val="00F667D2"/>
    <w:rsid w:val="00F679E3"/>
    <w:rsid w:val="00F70166"/>
    <w:rsid w:val="00F70B62"/>
    <w:rsid w:val="00F70E7B"/>
    <w:rsid w:val="00F71133"/>
    <w:rsid w:val="00F72B1A"/>
    <w:rsid w:val="00F743FE"/>
    <w:rsid w:val="00F74B24"/>
    <w:rsid w:val="00F76392"/>
    <w:rsid w:val="00F77866"/>
    <w:rsid w:val="00F77B6B"/>
    <w:rsid w:val="00F77C76"/>
    <w:rsid w:val="00F812C8"/>
    <w:rsid w:val="00F838FD"/>
    <w:rsid w:val="00F840C3"/>
    <w:rsid w:val="00F87181"/>
    <w:rsid w:val="00F87A94"/>
    <w:rsid w:val="00F93A10"/>
    <w:rsid w:val="00F94125"/>
    <w:rsid w:val="00F94628"/>
    <w:rsid w:val="00F950FB"/>
    <w:rsid w:val="00F955B1"/>
    <w:rsid w:val="00FA0008"/>
    <w:rsid w:val="00FA1CBB"/>
    <w:rsid w:val="00FA1E20"/>
    <w:rsid w:val="00FA2BED"/>
    <w:rsid w:val="00FA440E"/>
    <w:rsid w:val="00FA60E3"/>
    <w:rsid w:val="00FA66A0"/>
    <w:rsid w:val="00FA67F0"/>
    <w:rsid w:val="00FA759F"/>
    <w:rsid w:val="00FA7724"/>
    <w:rsid w:val="00FA79E1"/>
    <w:rsid w:val="00FB1EA6"/>
    <w:rsid w:val="00FB20EB"/>
    <w:rsid w:val="00FB3CFF"/>
    <w:rsid w:val="00FB4A54"/>
    <w:rsid w:val="00FB4BA4"/>
    <w:rsid w:val="00FB4ED4"/>
    <w:rsid w:val="00FC0A44"/>
    <w:rsid w:val="00FC1152"/>
    <w:rsid w:val="00FC5DC6"/>
    <w:rsid w:val="00FC622E"/>
    <w:rsid w:val="00FC6D1C"/>
    <w:rsid w:val="00FC7853"/>
    <w:rsid w:val="00FD0108"/>
    <w:rsid w:val="00FD01AF"/>
    <w:rsid w:val="00FD1FCD"/>
    <w:rsid w:val="00FD3115"/>
    <w:rsid w:val="00FD5557"/>
    <w:rsid w:val="00FD5744"/>
    <w:rsid w:val="00FD6402"/>
    <w:rsid w:val="00FD6D94"/>
    <w:rsid w:val="00FD7EC0"/>
    <w:rsid w:val="00FE0CBE"/>
    <w:rsid w:val="00FE5FE4"/>
    <w:rsid w:val="00FE62BC"/>
    <w:rsid w:val="00FF05FF"/>
    <w:rsid w:val="00FF3D81"/>
    <w:rsid w:val="00FF4E35"/>
    <w:rsid w:val="00FF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FF8477E"/>
  <w15:chartTrackingRefBased/>
  <w15:docId w15:val="{CCE5598B-175A-47B6-96A6-DBA681AC4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0D1B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 w:line="240" w:lineRule="auto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Georgia" w:hAnsi="Georgia" w:cs="Georgia"/>
      <w:sz w:val="28"/>
      <w:szCs w:val="24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color w:val="auto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7z0">
    <w:name w:val="WW8Num7z0"/>
    <w:rPr>
      <w:rFonts w:ascii="Verdana" w:eastAsia="Calibri" w:hAnsi="Verdana" w:cs="Verdana"/>
      <w:color w:val="auto"/>
      <w:sz w:val="20"/>
      <w:szCs w:val="20"/>
      <w:lang w:eastAsia="ar-SA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Verdana" w:hAnsi="Verdana" w:cs="Verdana"/>
      <w:sz w:val="20"/>
      <w:szCs w:val="20"/>
      <w:lang w:eastAsia="ar-SA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color w:val="auto"/>
    </w:rPr>
  </w:style>
  <w:style w:type="character" w:customStyle="1" w:styleId="WW8Num10z1">
    <w:name w:val="WW8Num10z1"/>
    <w:rPr>
      <w:rFonts w:ascii="Verdana" w:eastAsia="Calibri" w:hAnsi="Verdana" w:cs="Verdana" w:hint="default"/>
      <w:bCs/>
      <w:sz w:val="20"/>
      <w:szCs w:val="20"/>
      <w:lang w:eastAsia="ar-SA"/>
    </w:rPr>
  </w:style>
  <w:style w:type="character" w:customStyle="1" w:styleId="WW8Num11z0">
    <w:name w:val="WW8Num11z0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color w:val="auto"/>
    </w:rPr>
  </w:style>
  <w:style w:type="character" w:customStyle="1" w:styleId="WW8Num14z0">
    <w:name w:val="WW8Num14z0"/>
    <w:rPr>
      <w:rFonts w:ascii="Verdana" w:eastAsia="Calibri" w:hAnsi="Verdana" w:cs="Verdana"/>
      <w:bCs/>
      <w:iCs/>
      <w:sz w:val="20"/>
      <w:szCs w:val="20"/>
      <w:lang w:eastAsia="ar-SA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  <w:rPr>
      <w:rFonts w:ascii="Verdana" w:hAnsi="Verdana" w:cs="Verdana"/>
      <w:b w:val="0"/>
      <w:bCs/>
      <w:color w:val="auto"/>
      <w:sz w:val="20"/>
      <w:szCs w:val="20"/>
      <w:lang w:eastAsia="ar-SA"/>
    </w:rPr>
  </w:style>
  <w:style w:type="character" w:customStyle="1" w:styleId="WW8Num18z1">
    <w:name w:val="WW8Num18z1"/>
    <w:rPr>
      <w:color w:val="auto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24z0">
    <w:name w:val="WW8Num24z0"/>
  </w:style>
  <w:style w:type="character" w:customStyle="1" w:styleId="WW8Num25z0">
    <w:name w:val="WW8Num25z0"/>
  </w:style>
  <w:style w:type="character" w:customStyle="1" w:styleId="WW8Num26z0">
    <w:name w:val="WW8Num26z0"/>
    <w:rPr>
      <w:b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  <w:rPr>
      <w:rFonts w:ascii="Times New Roman" w:hAnsi="Times New Roman" w:cs="Times New Roman"/>
    </w:rPr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9z0">
    <w:name w:val="WW8Num29z0"/>
    <w:rPr>
      <w:rFonts w:ascii="Verdana" w:eastAsia="Calibri" w:hAnsi="Verdana" w:cs="Verdana"/>
      <w:sz w:val="20"/>
      <w:szCs w:val="20"/>
      <w:lang w:val="ru-RU" w:eastAsia="ar-SA"/>
    </w:rPr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hAnsi="Times New Roman" w:cs="Times New Roman"/>
      <w:color w:val="auto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Verdana" w:hAnsi="Verdana" w:cs="Verdana"/>
      <w:sz w:val="20"/>
      <w:szCs w:val="20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  <w:rPr>
      <w:rFonts w:ascii="Symbol" w:hAnsi="Symbol" w:cs="Symbol" w:hint="default"/>
      <w:sz w:val="20"/>
      <w:szCs w:val="20"/>
    </w:rPr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Arial" w:hAnsi="Arial" w:cs="Arial"/>
      <w:i/>
      <w:color w:val="auto"/>
      <w:sz w:val="16"/>
      <w:szCs w:val="16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Verdana" w:hAnsi="Verdana" w:cs="Verdana"/>
      <w:sz w:val="20"/>
      <w:szCs w:val="20"/>
      <w:lang w:eastAsia="ar-SA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hint="default"/>
    </w:rPr>
  </w:style>
  <w:style w:type="character" w:customStyle="1" w:styleId="WW8Num43z0">
    <w:name w:val="WW8Num43z0"/>
    <w:rPr>
      <w:rFonts w:ascii="Symbol" w:hAnsi="Symbol" w:cs="Symbol" w:hint="default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ascii="Verdana" w:hAnsi="Verdana" w:cs="Verdana"/>
      <w:sz w:val="20"/>
      <w:szCs w:val="20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b w:val="0"/>
      <w:i w:val="0"/>
      <w:color w:val="auto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Times New Roman" w:hAnsi="Times New Roman" w:cs="Times New Roman" w:hint="default"/>
      <w:b w:val="0"/>
      <w:i w:val="0"/>
      <w:strike w:val="0"/>
      <w:dstrike w:val="0"/>
      <w:sz w:val="24"/>
      <w:szCs w:val="24"/>
      <w:u w:val="none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hint="default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  <w:rPr>
      <w:rFonts w:ascii="Verdana" w:eastAsia="Calibri" w:hAnsi="Verdana" w:cs="Verdana" w:hint="default"/>
      <w:sz w:val="20"/>
      <w:szCs w:val="20"/>
    </w:rPr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hAnsi="Symbol" w:cs="Symbol" w:hint="default"/>
    </w:rPr>
  </w:style>
  <w:style w:type="character" w:customStyle="1" w:styleId="WW8Num52z1">
    <w:name w:val="WW8Num52z1"/>
    <w:rPr>
      <w:rFonts w:ascii="Courier New" w:hAnsi="Courier New" w:cs="Courier New" w:hint="default"/>
    </w:rPr>
  </w:style>
  <w:style w:type="character" w:customStyle="1" w:styleId="WW8Num52z2">
    <w:name w:val="WW8Num52z2"/>
    <w:rPr>
      <w:rFonts w:ascii="Wingdings" w:hAnsi="Wingdings" w:cs="Wingdings" w:hint="default"/>
    </w:rPr>
  </w:style>
  <w:style w:type="character" w:customStyle="1" w:styleId="WW8Num53z0">
    <w:name w:val="WW8Num53z0"/>
    <w:rPr>
      <w:rFonts w:ascii="Verdana" w:hAnsi="Verdana" w:cs="Arial"/>
      <w:sz w:val="20"/>
      <w:szCs w:val="20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</w:style>
  <w:style w:type="character" w:customStyle="1" w:styleId="WW8Num54z1">
    <w:name w:val="WW8Num54z1"/>
    <w:rPr>
      <w:rFonts w:ascii="Verdana" w:hAnsi="Verdana" w:cs="Verdana"/>
      <w:sz w:val="20"/>
      <w:szCs w:val="20"/>
    </w:rPr>
  </w:style>
  <w:style w:type="character" w:customStyle="1" w:styleId="WW8Num54z2">
    <w:name w:val="WW8Num54z2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Verdana" w:hAnsi="Verdana" w:cs="Verdana"/>
      <w:sz w:val="20"/>
      <w:szCs w:val="20"/>
      <w:lang w:eastAsia="ar-SA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59z1">
    <w:name w:val="WW8Num59z1"/>
  </w:style>
  <w:style w:type="character" w:customStyle="1" w:styleId="WW8Num59z2">
    <w:name w:val="WW8Num59z2"/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0">
    <w:name w:val="WW8Num60z0"/>
    <w:rPr>
      <w:rFonts w:ascii="Symbol" w:hAnsi="Symbol" w:cs="Symbol" w:hint="default"/>
    </w:rPr>
  </w:style>
  <w:style w:type="character" w:customStyle="1" w:styleId="WW8Num60z1">
    <w:name w:val="WW8Num60z1"/>
    <w:rPr>
      <w:rFonts w:ascii="Courier New" w:hAnsi="Courier New" w:cs="Courier New" w:hint="default"/>
    </w:rPr>
  </w:style>
  <w:style w:type="character" w:customStyle="1" w:styleId="WW8Num60z2">
    <w:name w:val="WW8Num60z2"/>
    <w:rPr>
      <w:rFonts w:ascii="Wingdings" w:hAnsi="Wingdings" w:cs="Wingdings" w:hint="default"/>
    </w:rPr>
  </w:style>
  <w:style w:type="character" w:customStyle="1" w:styleId="WW8Num61z0">
    <w:name w:val="WW8Num61z0"/>
    <w:rPr>
      <w:rFonts w:ascii="Verdana" w:hAnsi="Verdana" w:cs="Verdana"/>
      <w:sz w:val="20"/>
      <w:szCs w:val="20"/>
      <w:lang w:eastAsia="ar-SA"/>
    </w:rPr>
  </w:style>
  <w:style w:type="character" w:customStyle="1" w:styleId="WW8Num61z1">
    <w:name w:val="WW8Num61z1"/>
  </w:style>
  <w:style w:type="character" w:customStyle="1" w:styleId="WW8Num61z2">
    <w:name w:val="WW8Num61z2"/>
  </w:style>
  <w:style w:type="character" w:customStyle="1" w:styleId="WW8Num61z3">
    <w:name w:val="WW8Num61z3"/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Verdana" w:hAnsi="Verdana" w:cs="Verdana"/>
      <w:sz w:val="20"/>
      <w:szCs w:val="20"/>
      <w:lang w:eastAsia="ar-SA"/>
    </w:rPr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rFonts w:ascii="Symbol" w:hAnsi="Symbol" w:cs="Symbol" w:hint="default"/>
    </w:rPr>
  </w:style>
  <w:style w:type="character" w:customStyle="1" w:styleId="WW8Num63z1">
    <w:name w:val="WW8Num63z1"/>
    <w:rPr>
      <w:rFonts w:ascii="Courier New" w:hAnsi="Courier New" w:cs="Courier New" w:hint="default"/>
    </w:rPr>
  </w:style>
  <w:style w:type="character" w:customStyle="1" w:styleId="WW8Num63z2">
    <w:name w:val="WW8Num63z2"/>
    <w:rPr>
      <w:rFonts w:ascii="Wingdings" w:hAnsi="Wingdings" w:cs="Wingdings" w:hint="default"/>
    </w:rPr>
  </w:style>
  <w:style w:type="character" w:customStyle="1" w:styleId="WW8Num64z0">
    <w:name w:val="WW8Num64z0"/>
    <w:rPr>
      <w:rFonts w:ascii="Verdana" w:hAnsi="Verdana" w:cs="Verdana"/>
      <w:sz w:val="20"/>
      <w:szCs w:val="20"/>
      <w:lang w:eastAsia="ar-SA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</w:style>
  <w:style w:type="character" w:customStyle="1" w:styleId="WW8Num65z1">
    <w:name w:val="WW8Num65z1"/>
  </w:style>
  <w:style w:type="character" w:customStyle="1" w:styleId="WW8Num65z2">
    <w:name w:val="WW8Num65z2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</w:style>
  <w:style w:type="character" w:customStyle="1" w:styleId="WW8Num67z1">
    <w:name w:val="WW8Num67z1"/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rFonts w:ascii="Times New Roman" w:hAnsi="Times New Roman" w:cs="Times New Roman" w:hint="default"/>
      <w:color w:val="auto"/>
    </w:rPr>
  </w:style>
  <w:style w:type="character" w:customStyle="1" w:styleId="WW8Num69z1">
    <w:name w:val="WW8Num69z1"/>
    <w:rPr>
      <w:rFonts w:ascii="Verdana" w:hAnsi="Verdana" w:cs="Verdana" w:hint="default"/>
      <w:sz w:val="20"/>
      <w:szCs w:val="20"/>
    </w:rPr>
  </w:style>
  <w:style w:type="character" w:customStyle="1" w:styleId="WW8Num70z0">
    <w:name w:val="WW8Num70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71z1">
    <w:name w:val="WW8Num71z1"/>
    <w:rPr>
      <w:rFonts w:ascii="Courier New" w:hAnsi="Courier New" w:cs="Courier New" w:hint="default"/>
    </w:rPr>
  </w:style>
  <w:style w:type="character" w:customStyle="1" w:styleId="WW8Num71z2">
    <w:name w:val="WW8Num71z2"/>
    <w:rPr>
      <w:rFonts w:ascii="Wingdings" w:hAnsi="Wingdings" w:cs="Wingdings" w:hint="default"/>
    </w:rPr>
  </w:style>
  <w:style w:type="character" w:customStyle="1" w:styleId="WW8Num72z0">
    <w:name w:val="WW8Num72z0"/>
    <w:rPr>
      <w:rFonts w:ascii="Verdana" w:hAnsi="Verdana" w:cs="Verdana"/>
      <w:iCs/>
      <w:sz w:val="20"/>
      <w:szCs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  <w:rPr>
      <w:rFonts w:ascii="Verdana" w:hAnsi="Verdana" w:cs="Verdana"/>
      <w:sz w:val="20"/>
      <w:szCs w:val="20"/>
      <w:lang w:eastAsia="ar-SA"/>
    </w:rPr>
  </w:style>
  <w:style w:type="character" w:customStyle="1" w:styleId="WW8Num73z1">
    <w:name w:val="WW8Num73z1"/>
  </w:style>
  <w:style w:type="character" w:customStyle="1" w:styleId="WW8Num73z2">
    <w:name w:val="WW8Num73z2"/>
  </w:style>
  <w:style w:type="character" w:customStyle="1" w:styleId="WW8Num73z3">
    <w:name w:val="WW8Num73z3"/>
  </w:style>
  <w:style w:type="character" w:customStyle="1" w:styleId="WW8Num73z4">
    <w:name w:val="WW8Num73z4"/>
  </w:style>
  <w:style w:type="character" w:customStyle="1" w:styleId="WW8Num73z5">
    <w:name w:val="WW8Num73z5"/>
  </w:style>
  <w:style w:type="character" w:customStyle="1" w:styleId="WW8Num73z6">
    <w:name w:val="WW8Num73z6"/>
  </w:style>
  <w:style w:type="character" w:customStyle="1" w:styleId="WW8Num73z7">
    <w:name w:val="WW8Num73z7"/>
  </w:style>
  <w:style w:type="character" w:customStyle="1" w:styleId="WW8Num73z8">
    <w:name w:val="WW8Num73z8"/>
  </w:style>
  <w:style w:type="character" w:customStyle="1" w:styleId="WW8Num74z0">
    <w:name w:val="WW8Num74z0"/>
    <w:rPr>
      <w:rFonts w:ascii="Verdana" w:hAnsi="Verdana" w:cs="Verdana"/>
      <w:iCs/>
      <w:sz w:val="20"/>
      <w:szCs w:val="20"/>
    </w:rPr>
  </w:style>
  <w:style w:type="character" w:customStyle="1" w:styleId="WW8Num74z1">
    <w:name w:val="WW8Num74z1"/>
  </w:style>
  <w:style w:type="character" w:customStyle="1" w:styleId="WW8Num74z2">
    <w:name w:val="WW8Num74z2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Verdana" w:hAnsi="Verdana" w:cs="Verdana"/>
      <w:sz w:val="20"/>
      <w:szCs w:val="20"/>
      <w:lang w:eastAsia="ar-SA"/>
    </w:rPr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77z1">
    <w:name w:val="WW8Num77z1"/>
  </w:style>
  <w:style w:type="character" w:customStyle="1" w:styleId="WW8Num77z2">
    <w:name w:val="WW8Num77z2"/>
  </w:style>
  <w:style w:type="character" w:customStyle="1" w:styleId="WW8Num77z3">
    <w:name w:val="WW8Num77z3"/>
  </w:style>
  <w:style w:type="character" w:customStyle="1" w:styleId="WW8Num77z4">
    <w:name w:val="WW8Num77z4"/>
  </w:style>
  <w:style w:type="character" w:customStyle="1" w:styleId="WW8Num77z5">
    <w:name w:val="WW8Num77z5"/>
  </w:style>
  <w:style w:type="character" w:customStyle="1" w:styleId="WW8Num77z6">
    <w:name w:val="WW8Num77z6"/>
  </w:style>
  <w:style w:type="character" w:customStyle="1" w:styleId="WW8Num77z7">
    <w:name w:val="WW8Num77z7"/>
  </w:style>
  <w:style w:type="character" w:customStyle="1" w:styleId="WW8Num77z8">
    <w:name w:val="WW8Num77z8"/>
  </w:style>
  <w:style w:type="character" w:customStyle="1" w:styleId="WW8Num78z0">
    <w:name w:val="WW8Num78z0"/>
    <w:rPr>
      <w:rFonts w:ascii="Verdana" w:hAnsi="Verdana" w:cs="Verdana"/>
      <w:iCs/>
      <w:sz w:val="20"/>
      <w:szCs w:val="20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</w:style>
  <w:style w:type="character" w:customStyle="1" w:styleId="WW8Num79z1">
    <w:name w:val="WW8Num79z1"/>
  </w:style>
  <w:style w:type="character" w:customStyle="1" w:styleId="WW8Num79z2">
    <w:name w:val="WW8Num79z2"/>
  </w:style>
  <w:style w:type="character" w:customStyle="1" w:styleId="WW8Num79z3">
    <w:name w:val="WW8Num79z3"/>
  </w:style>
  <w:style w:type="character" w:customStyle="1" w:styleId="WW8Num79z4">
    <w:name w:val="WW8Num79z4"/>
  </w:style>
  <w:style w:type="character" w:customStyle="1" w:styleId="WW8Num79z5">
    <w:name w:val="WW8Num79z5"/>
  </w:style>
  <w:style w:type="character" w:customStyle="1" w:styleId="WW8Num79z6">
    <w:name w:val="WW8Num79z6"/>
  </w:style>
  <w:style w:type="character" w:customStyle="1" w:styleId="WW8Num79z7">
    <w:name w:val="WW8Num79z7"/>
  </w:style>
  <w:style w:type="character" w:customStyle="1" w:styleId="WW8Num79z8">
    <w:name w:val="WW8Num79z8"/>
  </w:style>
  <w:style w:type="character" w:customStyle="1" w:styleId="WW8Num80z0">
    <w:name w:val="WW8Num80z0"/>
  </w:style>
  <w:style w:type="character" w:customStyle="1" w:styleId="WW8Num80z1">
    <w:name w:val="WW8Num80z1"/>
  </w:style>
  <w:style w:type="character" w:customStyle="1" w:styleId="WW8Num80z2">
    <w:name w:val="WW8Num80z2"/>
  </w:style>
  <w:style w:type="character" w:customStyle="1" w:styleId="WW8Num80z3">
    <w:name w:val="WW8Num80z3"/>
  </w:style>
  <w:style w:type="character" w:customStyle="1" w:styleId="WW8Num80z4">
    <w:name w:val="WW8Num80z4"/>
  </w:style>
  <w:style w:type="character" w:customStyle="1" w:styleId="WW8Num80z5">
    <w:name w:val="WW8Num80z5"/>
  </w:style>
  <w:style w:type="character" w:customStyle="1" w:styleId="WW8Num80z6">
    <w:name w:val="WW8Num80z6"/>
  </w:style>
  <w:style w:type="character" w:customStyle="1" w:styleId="WW8Num80z7">
    <w:name w:val="WW8Num80z7"/>
  </w:style>
  <w:style w:type="character" w:customStyle="1" w:styleId="WW8Num80z8">
    <w:name w:val="WW8Num80z8"/>
  </w:style>
  <w:style w:type="character" w:customStyle="1" w:styleId="WW8Num81z0">
    <w:name w:val="WW8Num81z0"/>
    <w:rPr>
      <w:rFonts w:ascii="Verdana" w:hAnsi="Verdana" w:cs="Verdana" w:hint="default"/>
      <w:sz w:val="20"/>
      <w:szCs w:val="20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WW8Num81z3">
    <w:name w:val="WW8Num81z3"/>
    <w:rPr>
      <w:rFonts w:ascii="Symbol" w:hAnsi="Symbol" w:cs="Symbol" w:hint="default"/>
    </w:rPr>
  </w:style>
  <w:style w:type="character" w:customStyle="1" w:styleId="WW8Num82z0">
    <w:name w:val="WW8Num82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82z1">
    <w:name w:val="WW8Num82z1"/>
  </w:style>
  <w:style w:type="character" w:customStyle="1" w:styleId="WW8Num82z2">
    <w:name w:val="WW8Num82z2"/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WW8Num83z0">
    <w:name w:val="WW8Num83z0"/>
    <w:rPr>
      <w:rFonts w:ascii="Verdana" w:hAnsi="Verdana" w:cs="Verdana" w:hint="default"/>
      <w:sz w:val="20"/>
      <w:szCs w:val="20"/>
    </w:rPr>
  </w:style>
  <w:style w:type="character" w:customStyle="1" w:styleId="WW8Num83z1">
    <w:name w:val="WW8Num83z1"/>
  </w:style>
  <w:style w:type="character" w:customStyle="1" w:styleId="WW8Num83z2">
    <w:name w:val="WW8Num83z2"/>
  </w:style>
  <w:style w:type="character" w:customStyle="1" w:styleId="WW8Num83z3">
    <w:name w:val="WW8Num83z3"/>
  </w:style>
  <w:style w:type="character" w:customStyle="1" w:styleId="WW8Num83z4">
    <w:name w:val="WW8Num83z4"/>
  </w:style>
  <w:style w:type="character" w:customStyle="1" w:styleId="WW8Num83z5">
    <w:name w:val="WW8Num83z5"/>
  </w:style>
  <w:style w:type="character" w:customStyle="1" w:styleId="WW8Num83z6">
    <w:name w:val="WW8Num83z6"/>
  </w:style>
  <w:style w:type="character" w:customStyle="1" w:styleId="WW8Num83z7">
    <w:name w:val="WW8Num83z7"/>
  </w:style>
  <w:style w:type="character" w:customStyle="1" w:styleId="WW8Num83z8">
    <w:name w:val="WW8Num83z8"/>
  </w:style>
  <w:style w:type="character" w:customStyle="1" w:styleId="WW8Num84z0">
    <w:name w:val="WW8Num84z0"/>
    <w:rPr>
      <w:rFonts w:ascii="Verdana" w:hAnsi="Verdana" w:cs="Verdana"/>
      <w:sz w:val="20"/>
      <w:szCs w:val="20"/>
      <w:lang w:eastAsia="ar-SA"/>
    </w:rPr>
  </w:style>
  <w:style w:type="character" w:customStyle="1" w:styleId="WW8Num84z1">
    <w:name w:val="WW8Num84z1"/>
  </w:style>
  <w:style w:type="character" w:customStyle="1" w:styleId="WW8Num84z2">
    <w:name w:val="WW8Num84z2"/>
  </w:style>
  <w:style w:type="character" w:customStyle="1" w:styleId="WW8Num84z3">
    <w:name w:val="WW8Num84z3"/>
  </w:style>
  <w:style w:type="character" w:customStyle="1" w:styleId="WW8Num84z4">
    <w:name w:val="WW8Num84z4"/>
  </w:style>
  <w:style w:type="character" w:customStyle="1" w:styleId="WW8Num84z5">
    <w:name w:val="WW8Num84z5"/>
  </w:style>
  <w:style w:type="character" w:customStyle="1" w:styleId="WW8Num84z6">
    <w:name w:val="WW8Num84z6"/>
  </w:style>
  <w:style w:type="character" w:customStyle="1" w:styleId="WW8Num84z7">
    <w:name w:val="WW8Num84z7"/>
  </w:style>
  <w:style w:type="character" w:customStyle="1" w:styleId="WW8Num84z8">
    <w:name w:val="WW8Num84z8"/>
  </w:style>
  <w:style w:type="character" w:customStyle="1" w:styleId="WW8Num85z0">
    <w:name w:val="WW8Num85z0"/>
  </w:style>
  <w:style w:type="character" w:customStyle="1" w:styleId="WW8Num85z1">
    <w:name w:val="WW8Num85z1"/>
  </w:style>
  <w:style w:type="character" w:customStyle="1" w:styleId="WW8Num85z2">
    <w:name w:val="WW8Num85z2"/>
  </w:style>
  <w:style w:type="character" w:customStyle="1" w:styleId="WW8Num85z3">
    <w:name w:val="WW8Num85z3"/>
  </w:style>
  <w:style w:type="character" w:customStyle="1" w:styleId="WW8Num85z4">
    <w:name w:val="WW8Num85z4"/>
  </w:style>
  <w:style w:type="character" w:customStyle="1" w:styleId="WW8Num85z5">
    <w:name w:val="WW8Num85z5"/>
  </w:style>
  <w:style w:type="character" w:customStyle="1" w:styleId="WW8Num85z6">
    <w:name w:val="WW8Num85z6"/>
  </w:style>
  <w:style w:type="character" w:customStyle="1" w:styleId="WW8Num85z7">
    <w:name w:val="WW8Num85z7"/>
  </w:style>
  <w:style w:type="character" w:customStyle="1" w:styleId="WW8Num85z8">
    <w:name w:val="WW8Num85z8"/>
  </w:style>
  <w:style w:type="character" w:customStyle="1" w:styleId="WW8Num86z0">
    <w:name w:val="WW8Num86z0"/>
    <w:rPr>
      <w:rFonts w:ascii="Verdana" w:hAnsi="Verdana" w:cs="Verdana"/>
      <w:iCs/>
      <w:sz w:val="20"/>
      <w:szCs w:val="20"/>
    </w:rPr>
  </w:style>
  <w:style w:type="character" w:customStyle="1" w:styleId="WW8Num86z1">
    <w:name w:val="WW8Num86z1"/>
  </w:style>
  <w:style w:type="character" w:customStyle="1" w:styleId="WW8Num86z2">
    <w:name w:val="WW8Num86z2"/>
  </w:style>
  <w:style w:type="character" w:customStyle="1" w:styleId="WW8Num86z3">
    <w:name w:val="WW8Num86z3"/>
  </w:style>
  <w:style w:type="character" w:customStyle="1" w:styleId="WW8Num86z4">
    <w:name w:val="WW8Num86z4"/>
  </w:style>
  <w:style w:type="character" w:customStyle="1" w:styleId="WW8Num86z5">
    <w:name w:val="WW8Num86z5"/>
  </w:style>
  <w:style w:type="character" w:customStyle="1" w:styleId="WW8Num86z6">
    <w:name w:val="WW8Num86z6"/>
  </w:style>
  <w:style w:type="character" w:customStyle="1" w:styleId="WW8Num86z7">
    <w:name w:val="WW8Num86z7"/>
  </w:style>
  <w:style w:type="character" w:customStyle="1" w:styleId="WW8Num86z8">
    <w:name w:val="WW8Num86z8"/>
  </w:style>
  <w:style w:type="character" w:customStyle="1" w:styleId="WW8Num87z0">
    <w:name w:val="WW8Num87z0"/>
  </w:style>
  <w:style w:type="character" w:customStyle="1" w:styleId="WW8Num87z1">
    <w:name w:val="WW8Num87z1"/>
  </w:style>
  <w:style w:type="character" w:customStyle="1" w:styleId="WW8Num87z2">
    <w:name w:val="WW8Num87z2"/>
    <w:rPr>
      <w:rFonts w:ascii="Verdana" w:hAnsi="Verdana" w:cs="Verdana"/>
      <w:sz w:val="20"/>
      <w:szCs w:val="20"/>
    </w:rPr>
  </w:style>
  <w:style w:type="character" w:customStyle="1" w:styleId="WW8Num87z3">
    <w:name w:val="WW8Num87z3"/>
  </w:style>
  <w:style w:type="character" w:customStyle="1" w:styleId="WW8Num87z4">
    <w:name w:val="WW8Num87z4"/>
  </w:style>
  <w:style w:type="character" w:customStyle="1" w:styleId="WW8Num87z5">
    <w:name w:val="WW8Num87z5"/>
  </w:style>
  <w:style w:type="character" w:customStyle="1" w:styleId="WW8Num87z6">
    <w:name w:val="WW8Num87z6"/>
  </w:style>
  <w:style w:type="character" w:customStyle="1" w:styleId="WW8Num87z7">
    <w:name w:val="WW8Num87z7"/>
  </w:style>
  <w:style w:type="character" w:customStyle="1" w:styleId="WW8Num87z8">
    <w:name w:val="WW8Num87z8"/>
  </w:style>
  <w:style w:type="character" w:customStyle="1" w:styleId="WW8Num88z0">
    <w:name w:val="WW8Num88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88z1">
    <w:name w:val="WW8Num88z1"/>
  </w:style>
  <w:style w:type="character" w:customStyle="1" w:styleId="WW8Num88z2">
    <w:name w:val="WW8Num88z2"/>
  </w:style>
  <w:style w:type="character" w:customStyle="1" w:styleId="WW8Num88z3">
    <w:name w:val="WW8Num88z3"/>
  </w:style>
  <w:style w:type="character" w:customStyle="1" w:styleId="WW8Num88z4">
    <w:name w:val="WW8Num88z4"/>
  </w:style>
  <w:style w:type="character" w:customStyle="1" w:styleId="WW8Num88z5">
    <w:name w:val="WW8Num88z5"/>
  </w:style>
  <w:style w:type="character" w:customStyle="1" w:styleId="WW8Num88z6">
    <w:name w:val="WW8Num88z6"/>
  </w:style>
  <w:style w:type="character" w:customStyle="1" w:styleId="WW8Num88z7">
    <w:name w:val="WW8Num88z7"/>
  </w:style>
  <w:style w:type="character" w:customStyle="1" w:styleId="WW8Num88z8">
    <w:name w:val="WW8Num88z8"/>
  </w:style>
  <w:style w:type="character" w:customStyle="1" w:styleId="WW8Num89z0">
    <w:name w:val="WW8Num89z0"/>
    <w:rPr>
      <w:rFonts w:ascii="Symbol" w:hAnsi="Symbol" w:cs="Symbol" w:hint="default"/>
    </w:rPr>
  </w:style>
  <w:style w:type="character" w:customStyle="1" w:styleId="WW8Num89z1">
    <w:name w:val="WW8Num89z1"/>
    <w:rPr>
      <w:rFonts w:ascii="Courier New" w:hAnsi="Courier New" w:cs="Courier New" w:hint="default"/>
    </w:rPr>
  </w:style>
  <w:style w:type="character" w:customStyle="1" w:styleId="WW8Num89z2">
    <w:name w:val="WW8Num89z2"/>
    <w:rPr>
      <w:rFonts w:ascii="Wingdings" w:hAnsi="Wingdings" w:cs="Wingdings" w:hint="default"/>
    </w:rPr>
  </w:style>
  <w:style w:type="character" w:customStyle="1" w:styleId="WW8Num90z0">
    <w:name w:val="WW8Num90z0"/>
  </w:style>
  <w:style w:type="character" w:customStyle="1" w:styleId="WW8Num90z1">
    <w:name w:val="WW8Num90z1"/>
  </w:style>
  <w:style w:type="character" w:customStyle="1" w:styleId="WW8Num90z2">
    <w:name w:val="WW8Num90z2"/>
  </w:style>
  <w:style w:type="character" w:customStyle="1" w:styleId="WW8Num90z3">
    <w:name w:val="WW8Num90z3"/>
  </w:style>
  <w:style w:type="character" w:customStyle="1" w:styleId="WW8Num90z4">
    <w:name w:val="WW8Num90z4"/>
  </w:style>
  <w:style w:type="character" w:customStyle="1" w:styleId="WW8Num90z5">
    <w:name w:val="WW8Num90z5"/>
  </w:style>
  <w:style w:type="character" w:customStyle="1" w:styleId="WW8Num90z6">
    <w:name w:val="WW8Num90z6"/>
  </w:style>
  <w:style w:type="character" w:customStyle="1" w:styleId="WW8Num90z7">
    <w:name w:val="WW8Num90z7"/>
  </w:style>
  <w:style w:type="character" w:customStyle="1" w:styleId="WW8Num90z8">
    <w:name w:val="WW8Num90z8"/>
  </w:style>
  <w:style w:type="character" w:customStyle="1" w:styleId="WW8Num91z0">
    <w:name w:val="WW8Num91z0"/>
    <w:rPr>
      <w:rFonts w:ascii="Verdana" w:eastAsia="Calibri" w:hAnsi="Verdana" w:cs="Verdana"/>
      <w:sz w:val="20"/>
      <w:szCs w:val="20"/>
    </w:rPr>
  </w:style>
  <w:style w:type="character" w:customStyle="1" w:styleId="WW8Num91z1">
    <w:name w:val="WW8Num91z1"/>
  </w:style>
  <w:style w:type="character" w:customStyle="1" w:styleId="WW8Num91z2">
    <w:name w:val="WW8Num91z2"/>
  </w:style>
  <w:style w:type="character" w:customStyle="1" w:styleId="WW8Num91z3">
    <w:name w:val="WW8Num91z3"/>
  </w:style>
  <w:style w:type="character" w:customStyle="1" w:styleId="WW8Num91z4">
    <w:name w:val="WW8Num91z4"/>
  </w:style>
  <w:style w:type="character" w:customStyle="1" w:styleId="WW8Num91z5">
    <w:name w:val="WW8Num91z5"/>
  </w:style>
  <w:style w:type="character" w:customStyle="1" w:styleId="WW8Num91z6">
    <w:name w:val="WW8Num91z6"/>
  </w:style>
  <w:style w:type="character" w:customStyle="1" w:styleId="WW8Num91z7">
    <w:name w:val="WW8Num91z7"/>
  </w:style>
  <w:style w:type="character" w:customStyle="1" w:styleId="WW8Num91z8">
    <w:name w:val="WW8Num91z8"/>
  </w:style>
  <w:style w:type="character" w:customStyle="1" w:styleId="WW8Num92z0">
    <w:name w:val="WW8Num92z0"/>
    <w:rPr>
      <w:rFonts w:hint="default"/>
    </w:rPr>
  </w:style>
  <w:style w:type="character" w:customStyle="1" w:styleId="WW8Num92z1">
    <w:name w:val="WW8Num92z1"/>
  </w:style>
  <w:style w:type="character" w:customStyle="1" w:styleId="WW8Num92z2">
    <w:name w:val="WW8Num92z2"/>
  </w:style>
  <w:style w:type="character" w:customStyle="1" w:styleId="WW8Num92z3">
    <w:name w:val="WW8Num92z3"/>
  </w:style>
  <w:style w:type="character" w:customStyle="1" w:styleId="WW8Num92z4">
    <w:name w:val="WW8Num92z4"/>
  </w:style>
  <w:style w:type="character" w:customStyle="1" w:styleId="WW8Num92z5">
    <w:name w:val="WW8Num92z5"/>
  </w:style>
  <w:style w:type="character" w:customStyle="1" w:styleId="WW8Num92z6">
    <w:name w:val="WW8Num92z6"/>
  </w:style>
  <w:style w:type="character" w:customStyle="1" w:styleId="WW8Num92z7">
    <w:name w:val="WW8Num92z7"/>
  </w:style>
  <w:style w:type="character" w:customStyle="1" w:styleId="WW8Num92z8">
    <w:name w:val="WW8Num92z8"/>
  </w:style>
  <w:style w:type="character" w:customStyle="1" w:styleId="WW8Num93z0">
    <w:name w:val="WW8Num93z0"/>
    <w:rPr>
      <w:rFonts w:ascii="Verdana" w:eastAsia="Calibri" w:hAnsi="Verdana" w:cs="Verdana" w:hint="default"/>
      <w:iCs/>
      <w:sz w:val="20"/>
      <w:szCs w:val="20"/>
      <w:lang w:eastAsia="ar-SA"/>
    </w:rPr>
  </w:style>
  <w:style w:type="character" w:customStyle="1" w:styleId="WW8Num93z1">
    <w:name w:val="WW8Num93z1"/>
  </w:style>
  <w:style w:type="character" w:customStyle="1" w:styleId="WW8Num93z2">
    <w:name w:val="WW8Num93z2"/>
  </w:style>
  <w:style w:type="character" w:customStyle="1" w:styleId="WW8Num93z3">
    <w:name w:val="WW8Num93z3"/>
  </w:style>
  <w:style w:type="character" w:customStyle="1" w:styleId="WW8Num93z4">
    <w:name w:val="WW8Num93z4"/>
  </w:style>
  <w:style w:type="character" w:customStyle="1" w:styleId="WW8Num93z5">
    <w:name w:val="WW8Num93z5"/>
  </w:style>
  <w:style w:type="character" w:customStyle="1" w:styleId="WW8Num93z6">
    <w:name w:val="WW8Num93z6"/>
  </w:style>
  <w:style w:type="character" w:customStyle="1" w:styleId="WW8Num93z7">
    <w:name w:val="WW8Num93z7"/>
  </w:style>
  <w:style w:type="character" w:customStyle="1" w:styleId="WW8Num93z8">
    <w:name w:val="WW8Num93z8"/>
  </w:style>
  <w:style w:type="character" w:customStyle="1" w:styleId="WW8Num94z0">
    <w:name w:val="WW8Num94z0"/>
    <w:rPr>
      <w:rFonts w:ascii="Verdana" w:eastAsia="Calibri" w:hAnsi="Verdana" w:cs="Verdana" w:hint="default"/>
      <w:sz w:val="20"/>
      <w:szCs w:val="20"/>
      <w:lang w:eastAsia="ar-SA"/>
    </w:rPr>
  </w:style>
  <w:style w:type="character" w:customStyle="1" w:styleId="WW8Num94z1">
    <w:name w:val="WW8Num94z1"/>
  </w:style>
  <w:style w:type="character" w:customStyle="1" w:styleId="WW8Num94z2">
    <w:name w:val="WW8Num94z2"/>
  </w:style>
  <w:style w:type="character" w:customStyle="1" w:styleId="WW8Num94z3">
    <w:name w:val="WW8Num94z3"/>
  </w:style>
  <w:style w:type="character" w:customStyle="1" w:styleId="WW8Num94z4">
    <w:name w:val="WW8Num94z4"/>
  </w:style>
  <w:style w:type="character" w:customStyle="1" w:styleId="WW8Num94z5">
    <w:name w:val="WW8Num94z5"/>
  </w:style>
  <w:style w:type="character" w:customStyle="1" w:styleId="WW8Num94z6">
    <w:name w:val="WW8Num94z6"/>
  </w:style>
  <w:style w:type="character" w:customStyle="1" w:styleId="WW8Num94z7">
    <w:name w:val="WW8Num94z7"/>
  </w:style>
  <w:style w:type="character" w:customStyle="1" w:styleId="WW8Num94z8">
    <w:name w:val="WW8Num94z8"/>
  </w:style>
  <w:style w:type="character" w:customStyle="1" w:styleId="WW8Num95z0">
    <w:name w:val="WW8Num9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95z1">
    <w:name w:val="WW8Num95z1"/>
    <w:rPr>
      <w:rFonts w:ascii="Arial" w:hAnsi="Arial" w:cs="Arial" w:hint="default"/>
      <w:b/>
      <w:i w:val="0"/>
      <w:sz w:val="20"/>
      <w:szCs w:val="20"/>
    </w:rPr>
  </w:style>
  <w:style w:type="character" w:customStyle="1" w:styleId="WW8Num95z2">
    <w:name w:val="WW8Num95z2"/>
    <w:rPr>
      <w:rFonts w:ascii="Verdana" w:eastAsia="Calibri" w:hAnsi="Verdana" w:cs="Verdana" w:hint="default"/>
      <w:b w:val="0"/>
      <w:bCs/>
      <w:i w:val="0"/>
      <w:sz w:val="20"/>
      <w:szCs w:val="20"/>
      <w:lang w:eastAsia="ar-SA"/>
    </w:rPr>
  </w:style>
  <w:style w:type="character" w:customStyle="1" w:styleId="WW8Num95z3">
    <w:name w:val="WW8Num95z3"/>
  </w:style>
  <w:style w:type="character" w:customStyle="1" w:styleId="WW8Num95z4">
    <w:name w:val="WW8Num95z4"/>
  </w:style>
  <w:style w:type="character" w:customStyle="1" w:styleId="WW8Num95z5">
    <w:name w:val="WW8Num95z5"/>
  </w:style>
  <w:style w:type="character" w:customStyle="1" w:styleId="WW8Num95z6">
    <w:name w:val="WW8Num95z6"/>
  </w:style>
  <w:style w:type="character" w:customStyle="1" w:styleId="WW8Num95z7">
    <w:name w:val="WW8Num95z7"/>
  </w:style>
  <w:style w:type="character" w:customStyle="1" w:styleId="WW8Num95z8">
    <w:name w:val="WW8Num95z8"/>
  </w:style>
  <w:style w:type="character" w:customStyle="1" w:styleId="WW8Num96z0">
    <w:name w:val="WW8Num96z0"/>
    <w:rPr>
      <w:rFonts w:hint="default"/>
      <w:color w:val="auto"/>
    </w:rPr>
  </w:style>
  <w:style w:type="character" w:customStyle="1" w:styleId="WW8Num96z1">
    <w:name w:val="WW8Num96z1"/>
  </w:style>
  <w:style w:type="character" w:customStyle="1" w:styleId="WW8Num96z2">
    <w:name w:val="WW8Num96z2"/>
  </w:style>
  <w:style w:type="character" w:customStyle="1" w:styleId="WW8Num96z3">
    <w:name w:val="WW8Num96z3"/>
  </w:style>
  <w:style w:type="character" w:customStyle="1" w:styleId="WW8Num96z4">
    <w:name w:val="WW8Num96z4"/>
  </w:style>
  <w:style w:type="character" w:customStyle="1" w:styleId="WW8Num96z5">
    <w:name w:val="WW8Num96z5"/>
  </w:style>
  <w:style w:type="character" w:customStyle="1" w:styleId="WW8Num96z6">
    <w:name w:val="WW8Num96z6"/>
  </w:style>
  <w:style w:type="character" w:customStyle="1" w:styleId="WW8Num96z7">
    <w:name w:val="WW8Num96z7"/>
  </w:style>
  <w:style w:type="character" w:customStyle="1" w:styleId="WW8Num96z8">
    <w:name w:val="WW8Num96z8"/>
  </w:style>
  <w:style w:type="character" w:customStyle="1" w:styleId="WW8Num97z0">
    <w:name w:val="WW8Num97z0"/>
    <w:rPr>
      <w:rFonts w:ascii="Verdana" w:hAnsi="Verdana" w:cs="Verdana" w:hint="default"/>
      <w:bCs/>
      <w:sz w:val="20"/>
      <w:szCs w:val="20"/>
      <w:lang w:eastAsia="ar-SA"/>
    </w:rPr>
  </w:style>
  <w:style w:type="character" w:customStyle="1" w:styleId="WW8Num97z1">
    <w:name w:val="WW8Num97z1"/>
    <w:rPr>
      <w:rFonts w:ascii="Courier New" w:hAnsi="Courier New" w:cs="Courier New" w:hint="default"/>
    </w:rPr>
  </w:style>
  <w:style w:type="character" w:customStyle="1" w:styleId="WW8Num97z2">
    <w:name w:val="WW8Num97z2"/>
    <w:rPr>
      <w:rFonts w:ascii="Wingdings" w:hAnsi="Wingdings" w:cs="Wingdings" w:hint="default"/>
    </w:rPr>
  </w:style>
  <w:style w:type="character" w:customStyle="1" w:styleId="WW8Num97z3">
    <w:name w:val="WW8Num97z3"/>
    <w:rPr>
      <w:rFonts w:ascii="Symbol" w:hAnsi="Symbol" w:cs="Symbol" w:hint="default"/>
    </w:rPr>
  </w:style>
  <w:style w:type="character" w:customStyle="1" w:styleId="WW8Num98z0">
    <w:name w:val="WW8Num98z0"/>
    <w:rPr>
      <w:rFonts w:ascii="Verdana" w:hAnsi="Verdana" w:cs="Verdana" w:hint="default"/>
      <w:sz w:val="20"/>
      <w:szCs w:val="20"/>
    </w:rPr>
  </w:style>
  <w:style w:type="character" w:customStyle="1" w:styleId="WW8Num98z1">
    <w:name w:val="WW8Num98z1"/>
    <w:rPr>
      <w:rFonts w:ascii="Courier New" w:hAnsi="Courier New" w:cs="Courier New" w:hint="default"/>
    </w:rPr>
  </w:style>
  <w:style w:type="character" w:customStyle="1" w:styleId="WW8Num98z2">
    <w:name w:val="WW8Num98z2"/>
    <w:rPr>
      <w:rFonts w:ascii="Wingdings" w:hAnsi="Wingdings" w:cs="Wingdings" w:hint="default"/>
    </w:rPr>
  </w:style>
  <w:style w:type="character" w:customStyle="1" w:styleId="WW8Num98z3">
    <w:name w:val="WW8Num98z3"/>
    <w:rPr>
      <w:rFonts w:ascii="Symbol" w:hAnsi="Symbol" w:cs="Symbol" w:hint="default"/>
    </w:rPr>
  </w:style>
  <w:style w:type="character" w:customStyle="1" w:styleId="WW8Num99z0">
    <w:name w:val="WW8Num99z0"/>
    <w:rPr>
      <w:rFonts w:ascii="Verdana" w:hAnsi="Verdana" w:cs="Verdana"/>
      <w:sz w:val="20"/>
      <w:szCs w:val="20"/>
    </w:rPr>
  </w:style>
  <w:style w:type="character" w:customStyle="1" w:styleId="WW8Num99z1">
    <w:name w:val="WW8Num99z1"/>
  </w:style>
  <w:style w:type="character" w:customStyle="1" w:styleId="WW8Num99z2">
    <w:name w:val="WW8Num99z2"/>
  </w:style>
  <w:style w:type="character" w:customStyle="1" w:styleId="WW8Num99z3">
    <w:name w:val="WW8Num99z3"/>
  </w:style>
  <w:style w:type="character" w:customStyle="1" w:styleId="WW8Num99z4">
    <w:name w:val="WW8Num99z4"/>
  </w:style>
  <w:style w:type="character" w:customStyle="1" w:styleId="WW8Num99z5">
    <w:name w:val="WW8Num99z5"/>
  </w:style>
  <w:style w:type="character" w:customStyle="1" w:styleId="WW8Num99z6">
    <w:name w:val="WW8Num99z6"/>
  </w:style>
  <w:style w:type="character" w:customStyle="1" w:styleId="WW8Num99z7">
    <w:name w:val="WW8Num99z7"/>
  </w:style>
  <w:style w:type="character" w:customStyle="1" w:styleId="WW8Num99z8">
    <w:name w:val="WW8Num99z8"/>
  </w:style>
  <w:style w:type="character" w:customStyle="1" w:styleId="WW8Num100z0">
    <w:name w:val="WW8Num100z0"/>
    <w:rPr>
      <w:rFonts w:ascii="Verdana" w:hAnsi="Verdana" w:cs="Arial"/>
      <w:b w:val="0"/>
      <w:i w:val="0"/>
      <w:color w:val="auto"/>
      <w:sz w:val="20"/>
      <w:szCs w:val="20"/>
    </w:rPr>
  </w:style>
  <w:style w:type="character" w:customStyle="1" w:styleId="WW8Num100z1">
    <w:name w:val="WW8Num100z1"/>
  </w:style>
  <w:style w:type="character" w:customStyle="1" w:styleId="WW8Num100z2">
    <w:name w:val="WW8Num100z2"/>
  </w:style>
  <w:style w:type="character" w:customStyle="1" w:styleId="WW8Num100z3">
    <w:name w:val="WW8Num100z3"/>
  </w:style>
  <w:style w:type="character" w:customStyle="1" w:styleId="WW8Num100z4">
    <w:name w:val="WW8Num100z4"/>
  </w:style>
  <w:style w:type="character" w:customStyle="1" w:styleId="WW8Num100z5">
    <w:name w:val="WW8Num100z5"/>
  </w:style>
  <w:style w:type="character" w:customStyle="1" w:styleId="WW8Num100z6">
    <w:name w:val="WW8Num100z6"/>
  </w:style>
  <w:style w:type="character" w:customStyle="1" w:styleId="WW8Num100z7">
    <w:name w:val="WW8Num100z7"/>
  </w:style>
  <w:style w:type="character" w:customStyle="1" w:styleId="WW8Num100z8">
    <w:name w:val="WW8Num100z8"/>
  </w:style>
  <w:style w:type="character" w:customStyle="1" w:styleId="WW8Num101z0">
    <w:name w:val="WW8Num101z0"/>
    <w:rPr>
      <w:rFonts w:hint="default"/>
      <w:color w:val="auto"/>
    </w:rPr>
  </w:style>
  <w:style w:type="character" w:customStyle="1" w:styleId="WW8Num101z1">
    <w:name w:val="WW8Num101z1"/>
    <w:rPr>
      <w:rFonts w:hint="default"/>
    </w:rPr>
  </w:style>
  <w:style w:type="character" w:customStyle="1" w:styleId="WW8Num102z0">
    <w:name w:val="WW8Num102z0"/>
    <w:rPr>
      <w:rFonts w:ascii="Verdana" w:hAnsi="Verdana" w:cs="Verdana"/>
      <w:iCs/>
      <w:sz w:val="20"/>
      <w:szCs w:val="20"/>
    </w:rPr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customStyle="1" w:styleId="WW8Num103z0">
    <w:name w:val="WW8Num103z0"/>
    <w:rPr>
      <w:rFonts w:ascii="Verdana" w:hAnsi="Verdana" w:cs="Verdana"/>
      <w:sz w:val="20"/>
      <w:szCs w:val="20"/>
    </w:rPr>
  </w:style>
  <w:style w:type="character" w:customStyle="1" w:styleId="WW8Num103z1">
    <w:name w:val="WW8Num103z1"/>
  </w:style>
  <w:style w:type="character" w:customStyle="1" w:styleId="WW8Num103z2">
    <w:name w:val="WW8Num103z2"/>
  </w:style>
  <w:style w:type="character" w:customStyle="1" w:styleId="WW8Num103z3">
    <w:name w:val="WW8Num103z3"/>
  </w:style>
  <w:style w:type="character" w:customStyle="1" w:styleId="WW8Num103z4">
    <w:name w:val="WW8Num103z4"/>
  </w:style>
  <w:style w:type="character" w:customStyle="1" w:styleId="WW8Num103z5">
    <w:name w:val="WW8Num103z5"/>
  </w:style>
  <w:style w:type="character" w:customStyle="1" w:styleId="WW8Num103z6">
    <w:name w:val="WW8Num103z6"/>
  </w:style>
  <w:style w:type="character" w:customStyle="1" w:styleId="WW8Num103z7">
    <w:name w:val="WW8Num103z7"/>
  </w:style>
  <w:style w:type="character" w:customStyle="1" w:styleId="WW8Num103z8">
    <w:name w:val="WW8Num103z8"/>
  </w:style>
  <w:style w:type="character" w:customStyle="1" w:styleId="WW8Num104z0">
    <w:name w:val="WW8Num104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04z1">
    <w:name w:val="WW8Num104z1"/>
    <w:rPr>
      <w:rFonts w:ascii="Courier New" w:hAnsi="Courier New" w:cs="Courier New" w:hint="default"/>
    </w:rPr>
  </w:style>
  <w:style w:type="character" w:customStyle="1" w:styleId="WW8Num104z2">
    <w:name w:val="WW8Num104z2"/>
    <w:rPr>
      <w:rFonts w:ascii="Wingdings" w:hAnsi="Wingdings" w:cs="Wingdings" w:hint="default"/>
    </w:rPr>
  </w:style>
  <w:style w:type="character" w:customStyle="1" w:styleId="WW8Num104z3">
    <w:name w:val="WW8Num104z3"/>
    <w:rPr>
      <w:rFonts w:ascii="Symbol" w:hAnsi="Symbol" w:cs="Symbol" w:hint="default"/>
    </w:rPr>
  </w:style>
  <w:style w:type="character" w:customStyle="1" w:styleId="WW8Num105z0">
    <w:name w:val="WW8Num105z0"/>
    <w:rPr>
      <w:rFonts w:ascii="Verdana" w:hAnsi="Verdana" w:cs="Verdana"/>
      <w:bCs/>
      <w:sz w:val="20"/>
      <w:szCs w:val="20"/>
      <w:lang w:eastAsia="ar-SA"/>
    </w:rPr>
  </w:style>
  <w:style w:type="character" w:customStyle="1" w:styleId="WW8Num105z1">
    <w:name w:val="WW8Num105z1"/>
  </w:style>
  <w:style w:type="character" w:customStyle="1" w:styleId="WW8Num105z2">
    <w:name w:val="WW8Num105z2"/>
  </w:style>
  <w:style w:type="character" w:customStyle="1" w:styleId="WW8Num105z3">
    <w:name w:val="WW8Num105z3"/>
  </w:style>
  <w:style w:type="character" w:customStyle="1" w:styleId="WW8Num105z4">
    <w:name w:val="WW8Num105z4"/>
  </w:style>
  <w:style w:type="character" w:customStyle="1" w:styleId="WW8Num105z5">
    <w:name w:val="WW8Num105z5"/>
  </w:style>
  <w:style w:type="character" w:customStyle="1" w:styleId="WW8Num105z6">
    <w:name w:val="WW8Num105z6"/>
  </w:style>
  <w:style w:type="character" w:customStyle="1" w:styleId="WW8Num105z7">
    <w:name w:val="WW8Num105z7"/>
  </w:style>
  <w:style w:type="character" w:customStyle="1" w:styleId="WW8Num105z8">
    <w:name w:val="WW8Num105z8"/>
  </w:style>
  <w:style w:type="character" w:customStyle="1" w:styleId="WW8Num106z0">
    <w:name w:val="WW8Num106z0"/>
    <w:rPr>
      <w:rFonts w:hint="default"/>
    </w:rPr>
  </w:style>
  <w:style w:type="character" w:customStyle="1" w:styleId="WW8Num106z1">
    <w:name w:val="WW8Num106z1"/>
  </w:style>
  <w:style w:type="character" w:customStyle="1" w:styleId="WW8Num106z2">
    <w:name w:val="WW8Num106z2"/>
  </w:style>
  <w:style w:type="character" w:customStyle="1" w:styleId="WW8Num106z3">
    <w:name w:val="WW8Num106z3"/>
  </w:style>
  <w:style w:type="character" w:customStyle="1" w:styleId="WW8Num106z4">
    <w:name w:val="WW8Num106z4"/>
  </w:style>
  <w:style w:type="character" w:customStyle="1" w:styleId="WW8Num106z5">
    <w:name w:val="WW8Num106z5"/>
  </w:style>
  <w:style w:type="character" w:customStyle="1" w:styleId="WW8Num106z6">
    <w:name w:val="WW8Num106z6"/>
  </w:style>
  <w:style w:type="character" w:customStyle="1" w:styleId="WW8Num106z7">
    <w:name w:val="WW8Num106z7"/>
  </w:style>
  <w:style w:type="character" w:customStyle="1" w:styleId="WW8Num106z8">
    <w:name w:val="WW8Num106z8"/>
  </w:style>
  <w:style w:type="character" w:customStyle="1" w:styleId="WW8Num107z0">
    <w:name w:val="WW8Num107z0"/>
    <w:rPr>
      <w:rFonts w:ascii="Verdana" w:hAnsi="Verdana" w:cs="Verdana" w:hint="default"/>
      <w:sz w:val="20"/>
      <w:szCs w:val="20"/>
    </w:rPr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108z0">
    <w:name w:val="WW8Num108z0"/>
    <w:rPr>
      <w:rFonts w:hint="default"/>
    </w:rPr>
  </w:style>
  <w:style w:type="character" w:customStyle="1" w:styleId="WW8Num109z0">
    <w:name w:val="WW8Num109z0"/>
  </w:style>
  <w:style w:type="character" w:customStyle="1" w:styleId="WW8Num109z1">
    <w:name w:val="WW8Num109z1"/>
  </w:style>
  <w:style w:type="character" w:customStyle="1" w:styleId="WW8Num109z2">
    <w:name w:val="WW8Num109z2"/>
  </w:style>
  <w:style w:type="character" w:customStyle="1" w:styleId="WW8Num109z3">
    <w:name w:val="WW8Num109z3"/>
  </w:style>
  <w:style w:type="character" w:customStyle="1" w:styleId="WW8Num109z4">
    <w:name w:val="WW8Num109z4"/>
  </w:style>
  <w:style w:type="character" w:customStyle="1" w:styleId="WW8Num109z5">
    <w:name w:val="WW8Num109z5"/>
  </w:style>
  <w:style w:type="character" w:customStyle="1" w:styleId="WW8Num109z6">
    <w:name w:val="WW8Num109z6"/>
  </w:style>
  <w:style w:type="character" w:customStyle="1" w:styleId="WW8Num109z7">
    <w:name w:val="WW8Num109z7"/>
  </w:style>
  <w:style w:type="character" w:customStyle="1" w:styleId="WW8Num109z8">
    <w:name w:val="WW8Num109z8"/>
  </w:style>
  <w:style w:type="character" w:customStyle="1" w:styleId="WW8Num110z0">
    <w:name w:val="WW8Num110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</w:rPr>
  </w:style>
  <w:style w:type="character" w:customStyle="1" w:styleId="WW8Num110z2">
    <w:name w:val="WW8Num110z2"/>
  </w:style>
  <w:style w:type="character" w:customStyle="1" w:styleId="WW8Num110z3">
    <w:name w:val="WW8Num110z3"/>
  </w:style>
  <w:style w:type="character" w:customStyle="1" w:styleId="WW8Num110z4">
    <w:name w:val="WW8Num110z4"/>
  </w:style>
  <w:style w:type="character" w:customStyle="1" w:styleId="WW8Num110z5">
    <w:name w:val="WW8Num110z5"/>
  </w:style>
  <w:style w:type="character" w:customStyle="1" w:styleId="WW8Num110z6">
    <w:name w:val="WW8Num110z6"/>
  </w:style>
  <w:style w:type="character" w:customStyle="1" w:styleId="WW8Num110z7">
    <w:name w:val="WW8Num110z7"/>
  </w:style>
  <w:style w:type="character" w:customStyle="1" w:styleId="WW8Num110z8">
    <w:name w:val="WW8Num110z8"/>
  </w:style>
  <w:style w:type="character" w:customStyle="1" w:styleId="WW8Num111z0">
    <w:name w:val="WW8Num111z0"/>
    <w:rPr>
      <w:rFonts w:ascii="Verdana" w:eastAsia="Calibri" w:hAnsi="Verdana" w:cs="Verdana"/>
      <w:sz w:val="20"/>
      <w:szCs w:val="20"/>
    </w:rPr>
  </w:style>
  <w:style w:type="character" w:customStyle="1" w:styleId="WW8Num111z1">
    <w:name w:val="WW8Num111z1"/>
  </w:style>
  <w:style w:type="character" w:customStyle="1" w:styleId="WW8Num111z2">
    <w:name w:val="WW8Num111z2"/>
  </w:style>
  <w:style w:type="character" w:customStyle="1" w:styleId="WW8Num111z3">
    <w:name w:val="WW8Num111z3"/>
  </w:style>
  <w:style w:type="character" w:customStyle="1" w:styleId="WW8Num111z4">
    <w:name w:val="WW8Num111z4"/>
  </w:style>
  <w:style w:type="character" w:customStyle="1" w:styleId="WW8Num111z5">
    <w:name w:val="WW8Num111z5"/>
  </w:style>
  <w:style w:type="character" w:customStyle="1" w:styleId="WW8Num111z6">
    <w:name w:val="WW8Num111z6"/>
  </w:style>
  <w:style w:type="character" w:customStyle="1" w:styleId="WW8Num111z7">
    <w:name w:val="WW8Num111z7"/>
  </w:style>
  <w:style w:type="character" w:customStyle="1" w:styleId="WW8Num111z8">
    <w:name w:val="WW8Num111z8"/>
  </w:style>
  <w:style w:type="character" w:customStyle="1" w:styleId="WW8Num112z0">
    <w:name w:val="WW8Num112z0"/>
    <w:rPr>
      <w:rFonts w:ascii="Symbol" w:hAnsi="Symbol" w:cs="Symbol" w:hint="default"/>
    </w:rPr>
  </w:style>
  <w:style w:type="character" w:customStyle="1" w:styleId="WW8Num112z1">
    <w:name w:val="WW8Num112z1"/>
    <w:rPr>
      <w:rFonts w:ascii="Courier New" w:hAnsi="Courier New" w:cs="Courier New" w:hint="default"/>
    </w:rPr>
  </w:style>
  <w:style w:type="character" w:customStyle="1" w:styleId="WW8Num112z2">
    <w:name w:val="WW8Num112z2"/>
    <w:rPr>
      <w:rFonts w:ascii="Wingdings" w:hAnsi="Wingdings" w:cs="Wingdings" w:hint="default"/>
    </w:rPr>
  </w:style>
  <w:style w:type="character" w:customStyle="1" w:styleId="WW8Num113z0">
    <w:name w:val="WW8Num113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13z1">
    <w:name w:val="WW8Num113z1"/>
  </w:style>
  <w:style w:type="character" w:customStyle="1" w:styleId="WW8Num113z2">
    <w:name w:val="WW8Num113z2"/>
  </w:style>
  <w:style w:type="character" w:customStyle="1" w:styleId="WW8Num113z3">
    <w:name w:val="WW8Num113z3"/>
  </w:style>
  <w:style w:type="character" w:customStyle="1" w:styleId="WW8Num113z4">
    <w:name w:val="WW8Num113z4"/>
  </w:style>
  <w:style w:type="character" w:customStyle="1" w:styleId="WW8Num113z5">
    <w:name w:val="WW8Num113z5"/>
  </w:style>
  <w:style w:type="character" w:customStyle="1" w:styleId="WW8Num113z6">
    <w:name w:val="WW8Num113z6"/>
  </w:style>
  <w:style w:type="character" w:customStyle="1" w:styleId="WW8Num113z7">
    <w:name w:val="WW8Num113z7"/>
  </w:style>
  <w:style w:type="character" w:customStyle="1" w:styleId="WW8Num113z8">
    <w:name w:val="WW8Num113z8"/>
  </w:style>
  <w:style w:type="character" w:customStyle="1" w:styleId="WW8Num114z0">
    <w:name w:val="WW8Num114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14z1">
    <w:name w:val="WW8Num114z1"/>
  </w:style>
  <w:style w:type="character" w:customStyle="1" w:styleId="WW8Num114z2">
    <w:name w:val="WW8Num114z2"/>
  </w:style>
  <w:style w:type="character" w:customStyle="1" w:styleId="WW8Num114z3">
    <w:name w:val="WW8Num114z3"/>
  </w:style>
  <w:style w:type="character" w:customStyle="1" w:styleId="WW8Num114z4">
    <w:name w:val="WW8Num114z4"/>
  </w:style>
  <w:style w:type="character" w:customStyle="1" w:styleId="WW8Num114z5">
    <w:name w:val="WW8Num114z5"/>
  </w:style>
  <w:style w:type="character" w:customStyle="1" w:styleId="WW8Num114z6">
    <w:name w:val="WW8Num114z6"/>
  </w:style>
  <w:style w:type="character" w:customStyle="1" w:styleId="WW8Num114z7">
    <w:name w:val="WW8Num114z7"/>
  </w:style>
  <w:style w:type="character" w:customStyle="1" w:styleId="WW8Num114z8">
    <w:name w:val="WW8Num114z8"/>
  </w:style>
  <w:style w:type="character" w:customStyle="1" w:styleId="WW8Num115z0">
    <w:name w:val="WW8Num115z0"/>
  </w:style>
  <w:style w:type="character" w:customStyle="1" w:styleId="WW8Num115z1">
    <w:name w:val="WW8Num115z1"/>
  </w:style>
  <w:style w:type="character" w:customStyle="1" w:styleId="WW8Num115z2">
    <w:name w:val="WW8Num115z2"/>
  </w:style>
  <w:style w:type="character" w:customStyle="1" w:styleId="WW8Num115z3">
    <w:name w:val="WW8Num115z3"/>
  </w:style>
  <w:style w:type="character" w:customStyle="1" w:styleId="WW8Num115z4">
    <w:name w:val="WW8Num115z4"/>
  </w:style>
  <w:style w:type="character" w:customStyle="1" w:styleId="WW8Num115z5">
    <w:name w:val="WW8Num115z5"/>
  </w:style>
  <w:style w:type="character" w:customStyle="1" w:styleId="WW8Num115z6">
    <w:name w:val="WW8Num115z6"/>
  </w:style>
  <w:style w:type="character" w:customStyle="1" w:styleId="WW8Num115z7">
    <w:name w:val="WW8Num115z7"/>
  </w:style>
  <w:style w:type="character" w:customStyle="1" w:styleId="WW8Num115z8">
    <w:name w:val="WW8Num115z8"/>
  </w:style>
  <w:style w:type="character" w:customStyle="1" w:styleId="WW8Num116z0">
    <w:name w:val="WW8Num116z0"/>
    <w:rPr>
      <w:rFonts w:ascii="Verdana" w:hAnsi="Verdana" w:cs="Verdana"/>
      <w:sz w:val="20"/>
      <w:szCs w:val="20"/>
    </w:rPr>
  </w:style>
  <w:style w:type="character" w:customStyle="1" w:styleId="WW8Num116z1">
    <w:name w:val="WW8Num116z1"/>
  </w:style>
  <w:style w:type="character" w:customStyle="1" w:styleId="WW8Num116z2">
    <w:name w:val="WW8Num116z2"/>
  </w:style>
  <w:style w:type="character" w:customStyle="1" w:styleId="WW8Num116z3">
    <w:name w:val="WW8Num116z3"/>
  </w:style>
  <w:style w:type="character" w:customStyle="1" w:styleId="WW8Num116z4">
    <w:name w:val="WW8Num116z4"/>
  </w:style>
  <w:style w:type="character" w:customStyle="1" w:styleId="WW8Num116z5">
    <w:name w:val="WW8Num116z5"/>
  </w:style>
  <w:style w:type="character" w:customStyle="1" w:styleId="WW8Num116z6">
    <w:name w:val="WW8Num116z6"/>
  </w:style>
  <w:style w:type="character" w:customStyle="1" w:styleId="WW8Num116z7">
    <w:name w:val="WW8Num116z7"/>
  </w:style>
  <w:style w:type="character" w:customStyle="1" w:styleId="WW8Num116z8">
    <w:name w:val="WW8Num116z8"/>
  </w:style>
  <w:style w:type="character" w:customStyle="1" w:styleId="WW8Num117z0">
    <w:name w:val="WW8Num117z0"/>
    <w:rPr>
      <w:rFonts w:hint="default"/>
    </w:rPr>
  </w:style>
  <w:style w:type="character" w:customStyle="1" w:styleId="WW8Num118z0">
    <w:name w:val="WW8Num118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18z1">
    <w:name w:val="WW8Num118z1"/>
  </w:style>
  <w:style w:type="character" w:customStyle="1" w:styleId="WW8Num118z2">
    <w:name w:val="WW8Num118z2"/>
  </w:style>
  <w:style w:type="character" w:customStyle="1" w:styleId="WW8Num118z3">
    <w:name w:val="WW8Num118z3"/>
  </w:style>
  <w:style w:type="character" w:customStyle="1" w:styleId="WW8Num118z4">
    <w:name w:val="WW8Num118z4"/>
  </w:style>
  <w:style w:type="character" w:customStyle="1" w:styleId="WW8Num118z5">
    <w:name w:val="WW8Num118z5"/>
  </w:style>
  <w:style w:type="character" w:customStyle="1" w:styleId="WW8Num118z6">
    <w:name w:val="WW8Num118z6"/>
  </w:style>
  <w:style w:type="character" w:customStyle="1" w:styleId="WW8Num118z7">
    <w:name w:val="WW8Num118z7"/>
  </w:style>
  <w:style w:type="character" w:customStyle="1" w:styleId="WW8Num118z8">
    <w:name w:val="WW8Num118z8"/>
  </w:style>
  <w:style w:type="character" w:customStyle="1" w:styleId="WW8Num119z0">
    <w:name w:val="WW8Num119z0"/>
    <w:rPr>
      <w:rFonts w:ascii="Verdana" w:hAnsi="Verdana" w:cs="Verdana"/>
      <w:b/>
      <w:i/>
      <w:sz w:val="20"/>
      <w:szCs w:val="20"/>
    </w:rPr>
  </w:style>
  <w:style w:type="character" w:customStyle="1" w:styleId="WW8Num119z1">
    <w:name w:val="WW8Num119z1"/>
  </w:style>
  <w:style w:type="character" w:customStyle="1" w:styleId="WW8Num119z2">
    <w:name w:val="WW8Num119z2"/>
  </w:style>
  <w:style w:type="character" w:customStyle="1" w:styleId="WW8Num119z3">
    <w:name w:val="WW8Num119z3"/>
  </w:style>
  <w:style w:type="character" w:customStyle="1" w:styleId="WW8Num119z4">
    <w:name w:val="WW8Num119z4"/>
  </w:style>
  <w:style w:type="character" w:customStyle="1" w:styleId="WW8Num119z5">
    <w:name w:val="WW8Num119z5"/>
  </w:style>
  <w:style w:type="character" w:customStyle="1" w:styleId="WW8Num119z6">
    <w:name w:val="WW8Num119z6"/>
  </w:style>
  <w:style w:type="character" w:customStyle="1" w:styleId="WW8Num119z7">
    <w:name w:val="WW8Num119z7"/>
  </w:style>
  <w:style w:type="character" w:customStyle="1" w:styleId="WW8Num119z8">
    <w:name w:val="WW8Num119z8"/>
  </w:style>
  <w:style w:type="character" w:customStyle="1" w:styleId="WW8Num120z0">
    <w:name w:val="WW8Num120z0"/>
    <w:rPr>
      <w:rFonts w:hint="default"/>
    </w:rPr>
  </w:style>
  <w:style w:type="character" w:customStyle="1" w:styleId="WW8Num120z1">
    <w:name w:val="WW8Num120z1"/>
  </w:style>
  <w:style w:type="character" w:customStyle="1" w:styleId="WW8Num120z2">
    <w:name w:val="WW8Num120z2"/>
  </w:style>
  <w:style w:type="character" w:customStyle="1" w:styleId="WW8Num120z3">
    <w:name w:val="WW8Num120z3"/>
  </w:style>
  <w:style w:type="character" w:customStyle="1" w:styleId="WW8Num120z4">
    <w:name w:val="WW8Num120z4"/>
  </w:style>
  <w:style w:type="character" w:customStyle="1" w:styleId="WW8Num120z5">
    <w:name w:val="WW8Num120z5"/>
  </w:style>
  <w:style w:type="character" w:customStyle="1" w:styleId="WW8Num120z6">
    <w:name w:val="WW8Num120z6"/>
  </w:style>
  <w:style w:type="character" w:customStyle="1" w:styleId="WW8Num120z7">
    <w:name w:val="WW8Num120z7"/>
  </w:style>
  <w:style w:type="character" w:customStyle="1" w:styleId="WW8Num120z8">
    <w:name w:val="WW8Num120z8"/>
  </w:style>
  <w:style w:type="character" w:customStyle="1" w:styleId="WW8Num121z0">
    <w:name w:val="WW8Num121z0"/>
    <w:rPr>
      <w:rFonts w:hint="default"/>
    </w:rPr>
  </w:style>
  <w:style w:type="character" w:customStyle="1" w:styleId="WW8Num122z0">
    <w:name w:val="WW8Num122z0"/>
    <w:rPr>
      <w:rFonts w:ascii="Verdana" w:hAnsi="Verdana" w:cs="Verdana" w:hint="default"/>
      <w:b/>
      <w:bCs/>
      <w:iCs/>
      <w:sz w:val="20"/>
      <w:szCs w:val="20"/>
      <w:lang w:eastAsia="ar-SA"/>
    </w:rPr>
  </w:style>
  <w:style w:type="character" w:customStyle="1" w:styleId="WW8Num122z1">
    <w:name w:val="WW8Num122z1"/>
  </w:style>
  <w:style w:type="character" w:customStyle="1" w:styleId="WW8Num122z2">
    <w:name w:val="WW8Num122z2"/>
  </w:style>
  <w:style w:type="character" w:customStyle="1" w:styleId="WW8Num122z3">
    <w:name w:val="WW8Num122z3"/>
  </w:style>
  <w:style w:type="character" w:customStyle="1" w:styleId="WW8Num122z4">
    <w:name w:val="WW8Num122z4"/>
  </w:style>
  <w:style w:type="character" w:customStyle="1" w:styleId="WW8Num122z5">
    <w:name w:val="WW8Num122z5"/>
  </w:style>
  <w:style w:type="character" w:customStyle="1" w:styleId="WW8Num122z6">
    <w:name w:val="WW8Num122z6"/>
  </w:style>
  <w:style w:type="character" w:customStyle="1" w:styleId="WW8Num122z7">
    <w:name w:val="WW8Num122z7"/>
  </w:style>
  <w:style w:type="character" w:customStyle="1" w:styleId="WW8Num122z8">
    <w:name w:val="WW8Num122z8"/>
  </w:style>
  <w:style w:type="character" w:customStyle="1" w:styleId="WW8Num123z0">
    <w:name w:val="WW8Num123z0"/>
    <w:rPr>
      <w:rFonts w:ascii="Symbol" w:hAnsi="Symbol" w:cs="Symbol" w:hint="default"/>
    </w:rPr>
  </w:style>
  <w:style w:type="character" w:customStyle="1" w:styleId="WW8Num123z1">
    <w:name w:val="WW8Num123z1"/>
    <w:rPr>
      <w:rFonts w:ascii="Courier New" w:hAnsi="Courier New" w:cs="Courier New" w:hint="default"/>
    </w:rPr>
  </w:style>
  <w:style w:type="character" w:customStyle="1" w:styleId="WW8Num123z2">
    <w:name w:val="WW8Num123z2"/>
    <w:rPr>
      <w:rFonts w:ascii="Wingdings" w:hAnsi="Wingdings" w:cs="Wingdings" w:hint="default"/>
    </w:rPr>
  </w:style>
  <w:style w:type="character" w:customStyle="1" w:styleId="WW8Num124z0">
    <w:name w:val="WW8Num124z0"/>
    <w:rPr>
      <w:rFonts w:hint="default"/>
    </w:rPr>
  </w:style>
  <w:style w:type="character" w:customStyle="1" w:styleId="WW8Num124z1">
    <w:name w:val="WW8Num124z1"/>
    <w:rPr>
      <w:rFonts w:ascii="Courier New" w:hAnsi="Courier New" w:cs="Courier New" w:hint="default"/>
    </w:rPr>
  </w:style>
  <w:style w:type="character" w:customStyle="1" w:styleId="WW8Num124z2">
    <w:name w:val="WW8Num124z2"/>
    <w:rPr>
      <w:rFonts w:ascii="Wingdings" w:hAnsi="Wingdings" w:cs="Wingdings" w:hint="default"/>
    </w:rPr>
  </w:style>
  <w:style w:type="character" w:customStyle="1" w:styleId="WW8Num124z3">
    <w:name w:val="WW8Num124z3"/>
    <w:rPr>
      <w:rFonts w:ascii="Symbol" w:hAnsi="Symbol" w:cs="Symbol" w:hint="default"/>
    </w:rPr>
  </w:style>
  <w:style w:type="character" w:customStyle="1" w:styleId="WW8Num125z0">
    <w:name w:val="WW8Num125z0"/>
    <w:rPr>
      <w:rFonts w:ascii="Verdana" w:hAnsi="Verdana" w:cs="Verdana"/>
      <w:iCs/>
      <w:sz w:val="20"/>
      <w:szCs w:val="20"/>
    </w:rPr>
  </w:style>
  <w:style w:type="character" w:customStyle="1" w:styleId="WW8Num125z1">
    <w:name w:val="WW8Num125z1"/>
  </w:style>
  <w:style w:type="character" w:customStyle="1" w:styleId="WW8Num125z2">
    <w:name w:val="WW8Num125z2"/>
  </w:style>
  <w:style w:type="character" w:customStyle="1" w:styleId="WW8Num125z3">
    <w:name w:val="WW8Num125z3"/>
  </w:style>
  <w:style w:type="character" w:customStyle="1" w:styleId="WW8Num125z4">
    <w:name w:val="WW8Num125z4"/>
  </w:style>
  <w:style w:type="character" w:customStyle="1" w:styleId="WW8Num125z5">
    <w:name w:val="WW8Num125z5"/>
  </w:style>
  <w:style w:type="character" w:customStyle="1" w:styleId="WW8Num125z6">
    <w:name w:val="WW8Num125z6"/>
  </w:style>
  <w:style w:type="character" w:customStyle="1" w:styleId="WW8Num125z7">
    <w:name w:val="WW8Num125z7"/>
  </w:style>
  <w:style w:type="character" w:customStyle="1" w:styleId="WW8Num125z8">
    <w:name w:val="WW8Num125z8"/>
  </w:style>
  <w:style w:type="character" w:customStyle="1" w:styleId="WW8Num126z0">
    <w:name w:val="WW8Num126z0"/>
    <w:rPr>
      <w:rFonts w:ascii="Times New Roman" w:hAnsi="Times New Roman" w:cs="Times New Roman" w:hint="default"/>
      <w:color w:val="auto"/>
    </w:rPr>
  </w:style>
  <w:style w:type="character" w:customStyle="1" w:styleId="WW8Num126z1">
    <w:name w:val="WW8Num126z1"/>
    <w:rPr>
      <w:rFonts w:ascii="Verdana" w:hAnsi="Verdana" w:cs="Verdana" w:hint="default"/>
      <w:b/>
      <w:sz w:val="20"/>
      <w:szCs w:val="20"/>
      <w:lang w:eastAsia="ar-SA"/>
    </w:rPr>
  </w:style>
  <w:style w:type="character" w:customStyle="1" w:styleId="WW8Num127z0">
    <w:name w:val="WW8Num127z0"/>
    <w:rPr>
      <w:rFonts w:hint="default"/>
    </w:rPr>
  </w:style>
  <w:style w:type="character" w:customStyle="1" w:styleId="WW8Num128z0">
    <w:name w:val="WW8Num128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128z1">
    <w:name w:val="WW8Num128z1"/>
    <w:rPr>
      <w:rFonts w:ascii="Arial" w:hAnsi="Arial" w:cs="Arial" w:hint="default"/>
      <w:b/>
      <w:i w:val="0"/>
      <w:sz w:val="20"/>
      <w:szCs w:val="20"/>
    </w:rPr>
  </w:style>
  <w:style w:type="character" w:customStyle="1" w:styleId="WW8Num128z2">
    <w:name w:val="WW8Num128z2"/>
    <w:rPr>
      <w:rFonts w:ascii="Verdana" w:hAnsi="Verdana" w:cs="Arial" w:hint="default"/>
      <w:b w:val="0"/>
      <w:i w:val="0"/>
      <w:sz w:val="20"/>
      <w:szCs w:val="20"/>
    </w:rPr>
  </w:style>
  <w:style w:type="character" w:customStyle="1" w:styleId="WW8Num128z3">
    <w:name w:val="WW8Num128z3"/>
  </w:style>
  <w:style w:type="character" w:customStyle="1" w:styleId="WW8Num128z4">
    <w:name w:val="WW8Num128z4"/>
  </w:style>
  <w:style w:type="character" w:customStyle="1" w:styleId="WW8Num128z5">
    <w:name w:val="WW8Num128z5"/>
  </w:style>
  <w:style w:type="character" w:customStyle="1" w:styleId="WW8Num128z6">
    <w:name w:val="WW8Num128z6"/>
  </w:style>
  <w:style w:type="character" w:customStyle="1" w:styleId="WW8Num128z7">
    <w:name w:val="WW8Num128z7"/>
  </w:style>
  <w:style w:type="character" w:customStyle="1" w:styleId="WW8Num128z8">
    <w:name w:val="WW8Num128z8"/>
  </w:style>
  <w:style w:type="character" w:customStyle="1" w:styleId="WW8Num129z0">
    <w:name w:val="WW8Num129z0"/>
    <w:rPr>
      <w:rFonts w:hint="default"/>
    </w:rPr>
  </w:style>
  <w:style w:type="character" w:customStyle="1" w:styleId="WW8Num129z1">
    <w:name w:val="WW8Num129z1"/>
  </w:style>
  <w:style w:type="character" w:customStyle="1" w:styleId="WW8Num129z2">
    <w:name w:val="WW8Num129z2"/>
  </w:style>
  <w:style w:type="character" w:customStyle="1" w:styleId="WW8Num129z3">
    <w:name w:val="WW8Num129z3"/>
  </w:style>
  <w:style w:type="character" w:customStyle="1" w:styleId="WW8Num129z4">
    <w:name w:val="WW8Num129z4"/>
  </w:style>
  <w:style w:type="character" w:customStyle="1" w:styleId="WW8Num129z5">
    <w:name w:val="WW8Num129z5"/>
  </w:style>
  <w:style w:type="character" w:customStyle="1" w:styleId="WW8Num129z6">
    <w:name w:val="WW8Num129z6"/>
  </w:style>
  <w:style w:type="character" w:customStyle="1" w:styleId="WW8Num129z7">
    <w:name w:val="WW8Num129z7"/>
  </w:style>
  <w:style w:type="character" w:customStyle="1" w:styleId="WW8Num129z8">
    <w:name w:val="WW8Num129z8"/>
  </w:style>
  <w:style w:type="character" w:customStyle="1" w:styleId="WW8Num130z0">
    <w:name w:val="WW8Num130z0"/>
    <w:rPr>
      <w:rFonts w:hint="default"/>
    </w:rPr>
  </w:style>
  <w:style w:type="character" w:customStyle="1" w:styleId="WW8Num131z0">
    <w:name w:val="WW8Num131z0"/>
    <w:rPr>
      <w:rFonts w:ascii="Verdana" w:eastAsia="Calibri" w:hAnsi="Verdana" w:cs="Verdana" w:hint="default"/>
      <w:sz w:val="20"/>
      <w:szCs w:val="20"/>
      <w:lang w:eastAsia="ar-SA"/>
    </w:rPr>
  </w:style>
  <w:style w:type="character" w:customStyle="1" w:styleId="WW8Num131z1">
    <w:name w:val="WW8Num131z1"/>
  </w:style>
  <w:style w:type="character" w:customStyle="1" w:styleId="WW8Num131z2">
    <w:name w:val="WW8Num131z2"/>
  </w:style>
  <w:style w:type="character" w:customStyle="1" w:styleId="WW8Num131z3">
    <w:name w:val="WW8Num131z3"/>
  </w:style>
  <w:style w:type="character" w:customStyle="1" w:styleId="WW8Num131z4">
    <w:name w:val="WW8Num131z4"/>
  </w:style>
  <w:style w:type="character" w:customStyle="1" w:styleId="WW8Num131z5">
    <w:name w:val="WW8Num131z5"/>
  </w:style>
  <w:style w:type="character" w:customStyle="1" w:styleId="WW8Num131z6">
    <w:name w:val="WW8Num131z6"/>
  </w:style>
  <w:style w:type="character" w:customStyle="1" w:styleId="WW8Num131z7">
    <w:name w:val="WW8Num131z7"/>
  </w:style>
  <w:style w:type="character" w:customStyle="1" w:styleId="WW8Num131z8">
    <w:name w:val="WW8Num131z8"/>
  </w:style>
  <w:style w:type="character" w:customStyle="1" w:styleId="WW8Num132z0">
    <w:name w:val="WW8Num132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</w:rPr>
  </w:style>
  <w:style w:type="character" w:customStyle="1" w:styleId="WW8Num132z1">
    <w:name w:val="WW8Num132z1"/>
  </w:style>
  <w:style w:type="character" w:customStyle="1" w:styleId="WW8Num132z2">
    <w:name w:val="WW8Num132z2"/>
  </w:style>
  <w:style w:type="character" w:customStyle="1" w:styleId="WW8Num132z3">
    <w:name w:val="WW8Num132z3"/>
  </w:style>
  <w:style w:type="character" w:customStyle="1" w:styleId="WW8Num132z4">
    <w:name w:val="WW8Num132z4"/>
  </w:style>
  <w:style w:type="character" w:customStyle="1" w:styleId="WW8Num132z5">
    <w:name w:val="WW8Num132z5"/>
  </w:style>
  <w:style w:type="character" w:customStyle="1" w:styleId="WW8Num132z6">
    <w:name w:val="WW8Num132z6"/>
  </w:style>
  <w:style w:type="character" w:customStyle="1" w:styleId="WW8Num132z7">
    <w:name w:val="WW8Num132z7"/>
  </w:style>
  <w:style w:type="character" w:customStyle="1" w:styleId="WW8Num132z8">
    <w:name w:val="WW8Num132z8"/>
  </w:style>
  <w:style w:type="character" w:customStyle="1" w:styleId="WW8Num133z0">
    <w:name w:val="WW8Num133z0"/>
    <w:rPr>
      <w:rFonts w:hint="default"/>
    </w:rPr>
  </w:style>
  <w:style w:type="character" w:customStyle="1" w:styleId="WW8Num134z0">
    <w:name w:val="WW8Num134z0"/>
    <w:rPr>
      <w:rFonts w:hint="default"/>
      <w:color w:val="auto"/>
    </w:rPr>
  </w:style>
  <w:style w:type="character" w:customStyle="1" w:styleId="WW8Num134z1">
    <w:name w:val="WW8Num134z1"/>
    <w:rPr>
      <w:rFonts w:hint="default"/>
    </w:rPr>
  </w:style>
  <w:style w:type="character" w:customStyle="1" w:styleId="WW8Num135z0">
    <w:name w:val="WW8Num135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35z1">
    <w:name w:val="WW8Num135z1"/>
  </w:style>
  <w:style w:type="character" w:customStyle="1" w:styleId="WW8Num135z2">
    <w:name w:val="WW8Num135z2"/>
  </w:style>
  <w:style w:type="character" w:customStyle="1" w:styleId="WW8Num135z3">
    <w:name w:val="WW8Num135z3"/>
  </w:style>
  <w:style w:type="character" w:customStyle="1" w:styleId="WW8Num135z4">
    <w:name w:val="WW8Num135z4"/>
  </w:style>
  <w:style w:type="character" w:customStyle="1" w:styleId="WW8Num135z5">
    <w:name w:val="WW8Num135z5"/>
  </w:style>
  <w:style w:type="character" w:customStyle="1" w:styleId="WW8Num135z6">
    <w:name w:val="WW8Num135z6"/>
  </w:style>
  <w:style w:type="character" w:customStyle="1" w:styleId="WW8Num135z7">
    <w:name w:val="WW8Num135z7"/>
  </w:style>
  <w:style w:type="character" w:customStyle="1" w:styleId="WW8Num135z8">
    <w:name w:val="WW8Num135z8"/>
  </w:style>
  <w:style w:type="character" w:customStyle="1" w:styleId="WW8Num136z0">
    <w:name w:val="WW8Num136z0"/>
    <w:rPr>
      <w:rFonts w:ascii="Verdana" w:eastAsia="Calibri" w:hAnsi="Verdana" w:cs="Verdana"/>
      <w:b w:val="0"/>
      <w:bCs/>
      <w:iCs/>
      <w:sz w:val="20"/>
      <w:szCs w:val="20"/>
    </w:rPr>
  </w:style>
  <w:style w:type="character" w:customStyle="1" w:styleId="WW8Num136z1">
    <w:name w:val="WW8Num136z1"/>
  </w:style>
  <w:style w:type="character" w:customStyle="1" w:styleId="WW8Num136z2">
    <w:name w:val="WW8Num136z2"/>
  </w:style>
  <w:style w:type="character" w:customStyle="1" w:styleId="WW8Num136z3">
    <w:name w:val="WW8Num136z3"/>
  </w:style>
  <w:style w:type="character" w:customStyle="1" w:styleId="WW8Num136z4">
    <w:name w:val="WW8Num136z4"/>
  </w:style>
  <w:style w:type="character" w:customStyle="1" w:styleId="WW8Num136z5">
    <w:name w:val="WW8Num136z5"/>
  </w:style>
  <w:style w:type="character" w:customStyle="1" w:styleId="WW8Num136z6">
    <w:name w:val="WW8Num136z6"/>
  </w:style>
  <w:style w:type="character" w:customStyle="1" w:styleId="WW8Num136z7">
    <w:name w:val="WW8Num136z7"/>
  </w:style>
  <w:style w:type="character" w:customStyle="1" w:styleId="WW8Num136z8">
    <w:name w:val="WW8Num136z8"/>
  </w:style>
  <w:style w:type="character" w:customStyle="1" w:styleId="WW8Num137z0">
    <w:name w:val="WW8Num137z0"/>
  </w:style>
  <w:style w:type="character" w:customStyle="1" w:styleId="WW8Num137z1">
    <w:name w:val="WW8Num137z1"/>
  </w:style>
  <w:style w:type="character" w:customStyle="1" w:styleId="WW8Num137z2">
    <w:name w:val="WW8Num137z2"/>
  </w:style>
  <w:style w:type="character" w:customStyle="1" w:styleId="WW8Num137z3">
    <w:name w:val="WW8Num137z3"/>
  </w:style>
  <w:style w:type="character" w:customStyle="1" w:styleId="WW8Num137z4">
    <w:name w:val="WW8Num137z4"/>
  </w:style>
  <w:style w:type="character" w:customStyle="1" w:styleId="WW8Num137z5">
    <w:name w:val="WW8Num137z5"/>
  </w:style>
  <w:style w:type="character" w:customStyle="1" w:styleId="WW8Num137z6">
    <w:name w:val="WW8Num137z6"/>
  </w:style>
  <w:style w:type="character" w:customStyle="1" w:styleId="WW8Num137z7">
    <w:name w:val="WW8Num137z7"/>
  </w:style>
  <w:style w:type="character" w:customStyle="1" w:styleId="WW8Num137z8">
    <w:name w:val="WW8Num137z8"/>
  </w:style>
  <w:style w:type="character" w:customStyle="1" w:styleId="WW8Num138z0">
    <w:name w:val="WW8Num138z0"/>
    <w:rPr>
      <w:rFonts w:hint="default"/>
    </w:rPr>
  </w:style>
  <w:style w:type="character" w:customStyle="1" w:styleId="WW8Num139z0">
    <w:name w:val="WW8Num139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39z1">
    <w:name w:val="WW8Num139z1"/>
  </w:style>
  <w:style w:type="character" w:customStyle="1" w:styleId="WW8Num139z2">
    <w:name w:val="WW8Num139z2"/>
  </w:style>
  <w:style w:type="character" w:customStyle="1" w:styleId="WW8Num139z3">
    <w:name w:val="WW8Num139z3"/>
  </w:style>
  <w:style w:type="character" w:customStyle="1" w:styleId="WW8Num139z4">
    <w:name w:val="WW8Num139z4"/>
  </w:style>
  <w:style w:type="character" w:customStyle="1" w:styleId="WW8Num139z5">
    <w:name w:val="WW8Num139z5"/>
  </w:style>
  <w:style w:type="character" w:customStyle="1" w:styleId="WW8Num139z6">
    <w:name w:val="WW8Num139z6"/>
  </w:style>
  <w:style w:type="character" w:customStyle="1" w:styleId="WW8Num139z7">
    <w:name w:val="WW8Num139z7"/>
  </w:style>
  <w:style w:type="character" w:customStyle="1" w:styleId="WW8Num139z8">
    <w:name w:val="WW8Num139z8"/>
  </w:style>
  <w:style w:type="character" w:customStyle="1" w:styleId="WW8Num140z0">
    <w:name w:val="WW8Num140z0"/>
    <w:rPr>
      <w:rFonts w:ascii="Verdana" w:hAnsi="Verdana" w:cs="Verdana"/>
      <w:sz w:val="20"/>
      <w:szCs w:val="20"/>
    </w:rPr>
  </w:style>
  <w:style w:type="character" w:customStyle="1" w:styleId="WW8Num140z1">
    <w:name w:val="WW8Num140z1"/>
  </w:style>
  <w:style w:type="character" w:customStyle="1" w:styleId="WW8Num140z2">
    <w:name w:val="WW8Num140z2"/>
  </w:style>
  <w:style w:type="character" w:customStyle="1" w:styleId="WW8Num140z3">
    <w:name w:val="WW8Num140z3"/>
  </w:style>
  <w:style w:type="character" w:customStyle="1" w:styleId="WW8Num140z4">
    <w:name w:val="WW8Num140z4"/>
  </w:style>
  <w:style w:type="character" w:customStyle="1" w:styleId="WW8Num140z5">
    <w:name w:val="WW8Num140z5"/>
  </w:style>
  <w:style w:type="character" w:customStyle="1" w:styleId="WW8Num140z6">
    <w:name w:val="WW8Num140z6"/>
  </w:style>
  <w:style w:type="character" w:customStyle="1" w:styleId="WW8Num140z7">
    <w:name w:val="WW8Num140z7"/>
  </w:style>
  <w:style w:type="character" w:customStyle="1" w:styleId="WW8Num140z8">
    <w:name w:val="WW8Num140z8"/>
  </w:style>
  <w:style w:type="character" w:customStyle="1" w:styleId="WW8Num141z0">
    <w:name w:val="WW8Num141z0"/>
    <w:rPr>
      <w:rFonts w:hint="default"/>
      <w:color w:val="auto"/>
    </w:rPr>
  </w:style>
  <w:style w:type="character" w:customStyle="1" w:styleId="WW8Num141z1">
    <w:name w:val="WW8Num141z1"/>
    <w:rPr>
      <w:rFonts w:hint="default"/>
    </w:rPr>
  </w:style>
  <w:style w:type="character" w:customStyle="1" w:styleId="WW8Num142z0">
    <w:name w:val="WW8Num142z0"/>
    <w:rPr>
      <w:rFonts w:ascii="Verdana" w:hAnsi="Verdana" w:cs="Verdana" w:hint="default"/>
      <w:sz w:val="20"/>
      <w:szCs w:val="20"/>
    </w:rPr>
  </w:style>
  <w:style w:type="character" w:customStyle="1" w:styleId="WW8Num142z1">
    <w:name w:val="WW8Num142z1"/>
  </w:style>
  <w:style w:type="character" w:customStyle="1" w:styleId="WW8Num142z2">
    <w:name w:val="WW8Num142z2"/>
  </w:style>
  <w:style w:type="character" w:customStyle="1" w:styleId="WW8Num142z3">
    <w:name w:val="WW8Num142z3"/>
  </w:style>
  <w:style w:type="character" w:customStyle="1" w:styleId="WW8Num142z4">
    <w:name w:val="WW8Num142z4"/>
  </w:style>
  <w:style w:type="character" w:customStyle="1" w:styleId="WW8Num142z5">
    <w:name w:val="WW8Num142z5"/>
  </w:style>
  <w:style w:type="character" w:customStyle="1" w:styleId="WW8Num142z6">
    <w:name w:val="WW8Num142z6"/>
  </w:style>
  <w:style w:type="character" w:customStyle="1" w:styleId="WW8Num142z7">
    <w:name w:val="WW8Num142z7"/>
  </w:style>
  <w:style w:type="character" w:customStyle="1" w:styleId="WW8Num142z8">
    <w:name w:val="WW8Num142z8"/>
  </w:style>
  <w:style w:type="character" w:customStyle="1" w:styleId="WW8Num143z0">
    <w:name w:val="WW8Num143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143z1">
    <w:name w:val="WW8Num143z1"/>
  </w:style>
  <w:style w:type="character" w:customStyle="1" w:styleId="WW8Num143z2">
    <w:name w:val="WW8Num143z2"/>
  </w:style>
  <w:style w:type="character" w:customStyle="1" w:styleId="WW8Num143z3">
    <w:name w:val="WW8Num143z3"/>
  </w:style>
  <w:style w:type="character" w:customStyle="1" w:styleId="WW8Num143z4">
    <w:name w:val="WW8Num143z4"/>
  </w:style>
  <w:style w:type="character" w:customStyle="1" w:styleId="WW8Num143z5">
    <w:name w:val="WW8Num143z5"/>
  </w:style>
  <w:style w:type="character" w:customStyle="1" w:styleId="WW8Num143z6">
    <w:name w:val="WW8Num143z6"/>
  </w:style>
  <w:style w:type="character" w:customStyle="1" w:styleId="WW8Num143z7">
    <w:name w:val="WW8Num143z7"/>
  </w:style>
  <w:style w:type="character" w:customStyle="1" w:styleId="WW8Num143z8">
    <w:name w:val="WW8Num143z8"/>
  </w:style>
  <w:style w:type="character" w:customStyle="1" w:styleId="WW8Num144z0">
    <w:name w:val="WW8Num144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  <w:lang w:eastAsia="ar-SA"/>
    </w:rPr>
  </w:style>
  <w:style w:type="character" w:customStyle="1" w:styleId="WW8Num144z1">
    <w:name w:val="WW8Num144z1"/>
  </w:style>
  <w:style w:type="character" w:customStyle="1" w:styleId="WW8Num144z2">
    <w:name w:val="WW8Num144z2"/>
  </w:style>
  <w:style w:type="character" w:customStyle="1" w:styleId="WW8Num144z3">
    <w:name w:val="WW8Num144z3"/>
  </w:style>
  <w:style w:type="character" w:customStyle="1" w:styleId="WW8Num144z4">
    <w:name w:val="WW8Num144z4"/>
  </w:style>
  <w:style w:type="character" w:customStyle="1" w:styleId="WW8Num144z5">
    <w:name w:val="WW8Num144z5"/>
  </w:style>
  <w:style w:type="character" w:customStyle="1" w:styleId="WW8Num144z6">
    <w:name w:val="WW8Num144z6"/>
  </w:style>
  <w:style w:type="character" w:customStyle="1" w:styleId="WW8Num144z7">
    <w:name w:val="WW8Num144z7"/>
  </w:style>
  <w:style w:type="character" w:customStyle="1" w:styleId="WW8Num144z8">
    <w:name w:val="WW8Num144z8"/>
  </w:style>
  <w:style w:type="character" w:customStyle="1" w:styleId="WW8Num145z0">
    <w:name w:val="WW8Num145z0"/>
    <w:rPr>
      <w:rFonts w:ascii="Verdana" w:hAnsi="Verdana" w:cs="Verdana"/>
      <w:iCs/>
      <w:sz w:val="20"/>
      <w:szCs w:val="20"/>
    </w:rPr>
  </w:style>
  <w:style w:type="character" w:customStyle="1" w:styleId="WW8Num145z1">
    <w:name w:val="WW8Num145z1"/>
  </w:style>
  <w:style w:type="character" w:customStyle="1" w:styleId="WW8Num145z2">
    <w:name w:val="WW8Num145z2"/>
  </w:style>
  <w:style w:type="character" w:customStyle="1" w:styleId="WW8Num145z3">
    <w:name w:val="WW8Num145z3"/>
  </w:style>
  <w:style w:type="character" w:customStyle="1" w:styleId="WW8Num145z4">
    <w:name w:val="WW8Num145z4"/>
  </w:style>
  <w:style w:type="character" w:customStyle="1" w:styleId="WW8Num145z5">
    <w:name w:val="WW8Num145z5"/>
  </w:style>
  <w:style w:type="character" w:customStyle="1" w:styleId="WW8Num145z6">
    <w:name w:val="WW8Num145z6"/>
  </w:style>
  <w:style w:type="character" w:customStyle="1" w:styleId="WW8Num145z7">
    <w:name w:val="WW8Num145z7"/>
  </w:style>
  <w:style w:type="character" w:customStyle="1" w:styleId="WW8Num145z8">
    <w:name w:val="WW8Num145z8"/>
  </w:style>
  <w:style w:type="character" w:customStyle="1" w:styleId="WW8Num146z0">
    <w:name w:val="WW8Num146z0"/>
    <w:rPr>
      <w:rFonts w:ascii="Verdana" w:hAnsi="Verdana" w:cs="Verdana" w:hint="default"/>
      <w:sz w:val="20"/>
      <w:szCs w:val="20"/>
    </w:rPr>
  </w:style>
  <w:style w:type="character" w:customStyle="1" w:styleId="WW8Num146z1">
    <w:name w:val="WW8Num146z1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146z3">
    <w:name w:val="WW8Num146z3"/>
  </w:style>
  <w:style w:type="character" w:customStyle="1" w:styleId="WW8Num146z4">
    <w:name w:val="WW8Num146z4"/>
  </w:style>
  <w:style w:type="character" w:customStyle="1" w:styleId="WW8Num146z5">
    <w:name w:val="WW8Num146z5"/>
  </w:style>
  <w:style w:type="character" w:customStyle="1" w:styleId="WW8Num146z6">
    <w:name w:val="WW8Num146z6"/>
  </w:style>
  <w:style w:type="character" w:customStyle="1" w:styleId="WW8Num146z7">
    <w:name w:val="WW8Num146z7"/>
  </w:style>
  <w:style w:type="character" w:customStyle="1" w:styleId="WW8Num146z8">
    <w:name w:val="WW8Num146z8"/>
  </w:style>
  <w:style w:type="character" w:customStyle="1" w:styleId="WW8Num147z0">
    <w:name w:val="WW8Num147z0"/>
    <w:rPr>
      <w:rFonts w:hint="default"/>
    </w:rPr>
  </w:style>
  <w:style w:type="character" w:customStyle="1" w:styleId="WW8Num147z1">
    <w:name w:val="WW8Num147z1"/>
  </w:style>
  <w:style w:type="character" w:customStyle="1" w:styleId="WW8Num147z2">
    <w:name w:val="WW8Num147z2"/>
  </w:style>
  <w:style w:type="character" w:customStyle="1" w:styleId="WW8Num147z3">
    <w:name w:val="WW8Num147z3"/>
  </w:style>
  <w:style w:type="character" w:customStyle="1" w:styleId="WW8Num147z4">
    <w:name w:val="WW8Num147z4"/>
  </w:style>
  <w:style w:type="character" w:customStyle="1" w:styleId="WW8Num147z5">
    <w:name w:val="WW8Num147z5"/>
  </w:style>
  <w:style w:type="character" w:customStyle="1" w:styleId="WW8Num147z6">
    <w:name w:val="WW8Num147z6"/>
  </w:style>
  <w:style w:type="character" w:customStyle="1" w:styleId="WW8Num147z7">
    <w:name w:val="WW8Num147z7"/>
  </w:style>
  <w:style w:type="character" w:customStyle="1" w:styleId="WW8Num147z8">
    <w:name w:val="WW8Num147z8"/>
  </w:style>
  <w:style w:type="character" w:customStyle="1" w:styleId="WW8Num148z0">
    <w:name w:val="WW8Num148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48z1">
    <w:name w:val="WW8Num148z1"/>
  </w:style>
  <w:style w:type="character" w:customStyle="1" w:styleId="WW8Num148z2">
    <w:name w:val="WW8Num148z2"/>
  </w:style>
  <w:style w:type="character" w:customStyle="1" w:styleId="WW8Num148z3">
    <w:name w:val="WW8Num148z3"/>
  </w:style>
  <w:style w:type="character" w:customStyle="1" w:styleId="WW8Num148z4">
    <w:name w:val="WW8Num148z4"/>
  </w:style>
  <w:style w:type="character" w:customStyle="1" w:styleId="WW8Num148z5">
    <w:name w:val="WW8Num148z5"/>
  </w:style>
  <w:style w:type="character" w:customStyle="1" w:styleId="WW8Num148z6">
    <w:name w:val="WW8Num148z6"/>
  </w:style>
  <w:style w:type="character" w:customStyle="1" w:styleId="WW8Num148z7">
    <w:name w:val="WW8Num148z7"/>
  </w:style>
  <w:style w:type="character" w:customStyle="1" w:styleId="WW8Num148z8">
    <w:name w:val="WW8Num148z8"/>
  </w:style>
  <w:style w:type="character" w:customStyle="1" w:styleId="WW8Num149z0">
    <w:name w:val="WW8Num149z0"/>
    <w:rPr>
      <w:rFonts w:ascii="Symbol" w:eastAsia="Calibri" w:hAnsi="Symbol" w:cs="Symbol" w:hint="default"/>
      <w:color w:val="auto"/>
      <w:sz w:val="20"/>
      <w:szCs w:val="20"/>
      <w:lang w:eastAsia="ar-SA"/>
    </w:rPr>
  </w:style>
  <w:style w:type="character" w:customStyle="1" w:styleId="WW8Num149z1">
    <w:name w:val="WW8Num149z1"/>
    <w:rPr>
      <w:rFonts w:ascii="Courier New" w:hAnsi="Courier New" w:cs="Courier New" w:hint="default"/>
    </w:rPr>
  </w:style>
  <w:style w:type="character" w:customStyle="1" w:styleId="WW8Num149z2">
    <w:name w:val="WW8Num149z2"/>
    <w:rPr>
      <w:rFonts w:ascii="Wingdings" w:hAnsi="Wingdings" w:cs="Wingdings" w:hint="default"/>
    </w:rPr>
  </w:style>
  <w:style w:type="character" w:customStyle="1" w:styleId="WW8Num149z3">
    <w:name w:val="WW8Num149z3"/>
    <w:rPr>
      <w:rFonts w:ascii="Symbol" w:hAnsi="Symbol" w:cs="Symbol" w:hint="default"/>
    </w:rPr>
  </w:style>
  <w:style w:type="character" w:customStyle="1" w:styleId="WW8Num150z0">
    <w:name w:val="WW8Num150z0"/>
    <w:rPr>
      <w:rFonts w:ascii="Verdana" w:eastAsia="Calibri" w:hAnsi="Verdana" w:cs="Verdana"/>
      <w:sz w:val="20"/>
      <w:szCs w:val="20"/>
      <w:lang w:eastAsia="en-US"/>
    </w:rPr>
  </w:style>
  <w:style w:type="character" w:customStyle="1" w:styleId="WW8Num150z1">
    <w:name w:val="WW8Num150z1"/>
    <w:rPr>
      <w:rFonts w:ascii="Verdana" w:eastAsia="Calibri" w:hAnsi="Verdana" w:cs="Verdana"/>
      <w:b w:val="0"/>
      <w:sz w:val="20"/>
      <w:szCs w:val="20"/>
      <w:lang w:eastAsia="en-US"/>
    </w:rPr>
  </w:style>
  <w:style w:type="character" w:customStyle="1" w:styleId="WW8Num150z2">
    <w:name w:val="WW8Num150z2"/>
  </w:style>
  <w:style w:type="character" w:customStyle="1" w:styleId="WW8Num150z3">
    <w:name w:val="WW8Num150z3"/>
  </w:style>
  <w:style w:type="character" w:customStyle="1" w:styleId="WW8Num150z4">
    <w:name w:val="WW8Num150z4"/>
  </w:style>
  <w:style w:type="character" w:customStyle="1" w:styleId="WW8Num150z5">
    <w:name w:val="WW8Num150z5"/>
  </w:style>
  <w:style w:type="character" w:customStyle="1" w:styleId="WW8Num150z6">
    <w:name w:val="WW8Num150z6"/>
  </w:style>
  <w:style w:type="character" w:customStyle="1" w:styleId="WW8Num150z7">
    <w:name w:val="WW8Num150z7"/>
  </w:style>
  <w:style w:type="character" w:customStyle="1" w:styleId="WW8Num150z8">
    <w:name w:val="WW8Num150z8"/>
  </w:style>
  <w:style w:type="character" w:customStyle="1" w:styleId="WW8Num151z0">
    <w:name w:val="WW8Num151z0"/>
    <w:rPr>
      <w:rFonts w:hint="default"/>
    </w:rPr>
  </w:style>
  <w:style w:type="character" w:customStyle="1" w:styleId="WW8Num151z1">
    <w:name w:val="WW8Num151z1"/>
  </w:style>
  <w:style w:type="character" w:customStyle="1" w:styleId="WW8Num151z2">
    <w:name w:val="WW8Num151z2"/>
  </w:style>
  <w:style w:type="character" w:customStyle="1" w:styleId="WW8Num151z3">
    <w:name w:val="WW8Num151z3"/>
  </w:style>
  <w:style w:type="character" w:customStyle="1" w:styleId="WW8Num151z4">
    <w:name w:val="WW8Num151z4"/>
  </w:style>
  <w:style w:type="character" w:customStyle="1" w:styleId="WW8Num151z5">
    <w:name w:val="WW8Num151z5"/>
  </w:style>
  <w:style w:type="character" w:customStyle="1" w:styleId="WW8Num151z6">
    <w:name w:val="WW8Num151z6"/>
  </w:style>
  <w:style w:type="character" w:customStyle="1" w:styleId="WW8Num151z7">
    <w:name w:val="WW8Num151z7"/>
  </w:style>
  <w:style w:type="character" w:customStyle="1" w:styleId="WW8Num151z8">
    <w:name w:val="WW8Num151z8"/>
  </w:style>
  <w:style w:type="character" w:customStyle="1" w:styleId="WW8Num152z0">
    <w:name w:val="WW8Num152z0"/>
    <w:rPr>
      <w:rFonts w:hint="default"/>
    </w:rPr>
  </w:style>
  <w:style w:type="character" w:customStyle="1" w:styleId="WW8Num152z2">
    <w:name w:val="WW8Num152z2"/>
  </w:style>
  <w:style w:type="character" w:customStyle="1" w:styleId="WW8Num152z3">
    <w:name w:val="WW8Num152z3"/>
  </w:style>
  <w:style w:type="character" w:customStyle="1" w:styleId="WW8Num152z4">
    <w:name w:val="WW8Num152z4"/>
  </w:style>
  <w:style w:type="character" w:customStyle="1" w:styleId="WW8Num152z5">
    <w:name w:val="WW8Num152z5"/>
  </w:style>
  <w:style w:type="character" w:customStyle="1" w:styleId="WW8Num152z6">
    <w:name w:val="WW8Num152z6"/>
  </w:style>
  <w:style w:type="character" w:customStyle="1" w:styleId="WW8Num152z7">
    <w:name w:val="WW8Num152z7"/>
  </w:style>
  <w:style w:type="character" w:customStyle="1" w:styleId="WW8Num152z8">
    <w:name w:val="WW8Num152z8"/>
  </w:style>
  <w:style w:type="character" w:customStyle="1" w:styleId="WW8Num153z0">
    <w:name w:val="WW8Num153z0"/>
    <w:rPr>
      <w:rFonts w:ascii="Verdana" w:hAnsi="Verdana" w:cs="Verdana"/>
      <w:sz w:val="20"/>
      <w:szCs w:val="20"/>
      <w:lang w:eastAsia="ar-SA"/>
    </w:rPr>
  </w:style>
  <w:style w:type="character" w:customStyle="1" w:styleId="WW8Num153z1">
    <w:name w:val="WW8Num153z1"/>
  </w:style>
  <w:style w:type="character" w:customStyle="1" w:styleId="WW8Num153z2">
    <w:name w:val="WW8Num153z2"/>
  </w:style>
  <w:style w:type="character" w:customStyle="1" w:styleId="WW8Num153z3">
    <w:name w:val="WW8Num153z3"/>
  </w:style>
  <w:style w:type="character" w:customStyle="1" w:styleId="WW8Num153z4">
    <w:name w:val="WW8Num153z4"/>
  </w:style>
  <w:style w:type="character" w:customStyle="1" w:styleId="WW8Num153z5">
    <w:name w:val="WW8Num153z5"/>
  </w:style>
  <w:style w:type="character" w:customStyle="1" w:styleId="WW8Num153z6">
    <w:name w:val="WW8Num153z6"/>
  </w:style>
  <w:style w:type="character" w:customStyle="1" w:styleId="WW8Num153z7">
    <w:name w:val="WW8Num153z7"/>
  </w:style>
  <w:style w:type="character" w:customStyle="1" w:styleId="WW8Num153z8">
    <w:name w:val="WW8Num153z8"/>
  </w:style>
  <w:style w:type="character" w:customStyle="1" w:styleId="WW8Num154z0">
    <w:name w:val="WW8Num154z0"/>
    <w:rPr>
      <w:rFonts w:hint="default"/>
    </w:rPr>
  </w:style>
  <w:style w:type="character" w:customStyle="1" w:styleId="WW8Num154z1">
    <w:name w:val="WW8Num154z1"/>
    <w:rPr>
      <w:rFonts w:ascii="Symbol" w:hAnsi="Symbol" w:cs="Symbol" w:hint="default"/>
    </w:rPr>
  </w:style>
  <w:style w:type="character" w:customStyle="1" w:styleId="WW8Num154z2">
    <w:name w:val="WW8Num154z2"/>
  </w:style>
  <w:style w:type="character" w:customStyle="1" w:styleId="WW8Num154z3">
    <w:name w:val="WW8Num154z3"/>
  </w:style>
  <w:style w:type="character" w:customStyle="1" w:styleId="WW8Num154z4">
    <w:name w:val="WW8Num154z4"/>
  </w:style>
  <w:style w:type="character" w:customStyle="1" w:styleId="WW8Num154z5">
    <w:name w:val="WW8Num154z5"/>
  </w:style>
  <w:style w:type="character" w:customStyle="1" w:styleId="WW8Num154z6">
    <w:name w:val="WW8Num154z6"/>
  </w:style>
  <w:style w:type="character" w:customStyle="1" w:styleId="WW8Num154z7">
    <w:name w:val="WW8Num154z7"/>
  </w:style>
  <w:style w:type="character" w:customStyle="1" w:styleId="WW8Num154z8">
    <w:name w:val="WW8Num154z8"/>
  </w:style>
  <w:style w:type="character" w:customStyle="1" w:styleId="WW8Num155z0">
    <w:name w:val="WW8Num155z0"/>
    <w:rPr>
      <w:rFonts w:hint="default"/>
    </w:rPr>
  </w:style>
  <w:style w:type="character" w:customStyle="1" w:styleId="WW8Num155z1">
    <w:name w:val="WW8Num155z1"/>
    <w:rPr>
      <w:rFonts w:ascii="Courier New" w:hAnsi="Courier New" w:cs="Courier New" w:hint="default"/>
    </w:rPr>
  </w:style>
  <w:style w:type="character" w:customStyle="1" w:styleId="WW8Num155z2">
    <w:name w:val="WW8Num155z2"/>
    <w:rPr>
      <w:rFonts w:ascii="Wingdings" w:hAnsi="Wingdings" w:cs="Wingdings" w:hint="default"/>
    </w:rPr>
  </w:style>
  <w:style w:type="character" w:customStyle="1" w:styleId="WW8Num155z3">
    <w:name w:val="WW8Num155z3"/>
    <w:rPr>
      <w:rFonts w:ascii="Symbol" w:hAnsi="Symbol" w:cs="Symbol" w:hint="default"/>
    </w:rPr>
  </w:style>
  <w:style w:type="character" w:customStyle="1" w:styleId="WW8Num156z0">
    <w:name w:val="WW8Num156z0"/>
    <w:rPr>
      <w:rFonts w:hint="default"/>
    </w:rPr>
  </w:style>
  <w:style w:type="character" w:customStyle="1" w:styleId="WW8Num156z1">
    <w:name w:val="WW8Num156z1"/>
  </w:style>
  <w:style w:type="character" w:customStyle="1" w:styleId="WW8Num156z2">
    <w:name w:val="WW8Num156z2"/>
  </w:style>
  <w:style w:type="character" w:customStyle="1" w:styleId="WW8Num156z3">
    <w:name w:val="WW8Num156z3"/>
  </w:style>
  <w:style w:type="character" w:customStyle="1" w:styleId="WW8Num156z4">
    <w:name w:val="WW8Num156z4"/>
  </w:style>
  <w:style w:type="character" w:customStyle="1" w:styleId="WW8Num156z5">
    <w:name w:val="WW8Num156z5"/>
  </w:style>
  <w:style w:type="character" w:customStyle="1" w:styleId="WW8Num156z6">
    <w:name w:val="WW8Num156z6"/>
  </w:style>
  <w:style w:type="character" w:customStyle="1" w:styleId="WW8Num156z7">
    <w:name w:val="WW8Num156z7"/>
  </w:style>
  <w:style w:type="character" w:customStyle="1" w:styleId="WW8Num156z8">
    <w:name w:val="WW8Num156z8"/>
  </w:style>
  <w:style w:type="character" w:customStyle="1" w:styleId="WW8Num157z0">
    <w:name w:val="WW8Num157z0"/>
    <w:rPr>
      <w:rFonts w:hint="default"/>
    </w:rPr>
  </w:style>
  <w:style w:type="character" w:customStyle="1" w:styleId="WW8Num158z0">
    <w:name w:val="WW8Num158z0"/>
    <w:rPr>
      <w:rFonts w:ascii="Symbol" w:hAnsi="Symbol" w:cs="Symbol" w:hint="default"/>
    </w:rPr>
  </w:style>
  <w:style w:type="character" w:customStyle="1" w:styleId="WW8Num158z1">
    <w:name w:val="WW8Num158z1"/>
    <w:rPr>
      <w:rFonts w:ascii="Courier New" w:hAnsi="Courier New" w:cs="Courier New" w:hint="default"/>
    </w:rPr>
  </w:style>
  <w:style w:type="character" w:customStyle="1" w:styleId="WW8Num158z2">
    <w:name w:val="WW8Num158z2"/>
    <w:rPr>
      <w:rFonts w:ascii="Wingdings" w:hAnsi="Wingdings" w:cs="Wingdings" w:hint="default"/>
    </w:rPr>
  </w:style>
  <w:style w:type="character" w:customStyle="1" w:styleId="WW8Num159z0">
    <w:name w:val="WW8Num159z0"/>
    <w:rPr>
      <w:rFonts w:ascii="Verdana" w:hAnsi="Verdana" w:cs="Verdana"/>
      <w:sz w:val="20"/>
      <w:szCs w:val="20"/>
    </w:rPr>
  </w:style>
  <w:style w:type="character" w:customStyle="1" w:styleId="WW8Num159z1">
    <w:name w:val="WW8Num159z1"/>
  </w:style>
  <w:style w:type="character" w:customStyle="1" w:styleId="WW8Num159z2">
    <w:name w:val="WW8Num159z2"/>
  </w:style>
  <w:style w:type="character" w:customStyle="1" w:styleId="WW8Num159z3">
    <w:name w:val="WW8Num159z3"/>
  </w:style>
  <w:style w:type="character" w:customStyle="1" w:styleId="WW8Num159z4">
    <w:name w:val="WW8Num159z4"/>
  </w:style>
  <w:style w:type="character" w:customStyle="1" w:styleId="WW8Num159z5">
    <w:name w:val="WW8Num159z5"/>
  </w:style>
  <w:style w:type="character" w:customStyle="1" w:styleId="WW8Num159z6">
    <w:name w:val="WW8Num159z6"/>
  </w:style>
  <w:style w:type="character" w:customStyle="1" w:styleId="WW8Num159z7">
    <w:name w:val="WW8Num159z7"/>
  </w:style>
  <w:style w:type="character" w:customStyle="1" w:styleId="WW8Num159z8">
    <w:name w:val="WW8Num159z8"/>
  </w:style>
  <w:style w:type="character" w:customStyle="1" w:styleId="WW8Num160z0">
    <w:name w:val="WW8Num160z0"/>
    <w:rPr>
      <w:rFonts w:ascii="Symbol" w:hAnsi="Symbol" w:cs="Symbol" w:hint="default"/>
    </w:rPr>
  </w:style>
  <w:style w:type="character" w:customStyle="1" w:styleId="WW8Num160z1">
    <w:name w:val="WW8Num160z1"/>
  </w:style>
  <w:style w:type="character" w:customStyle="1" w:styleId="WW8Num160z2">
    <w:name w:val="WW8Num160z2"/>
  </w:style>
  <w:style w:type="character" w:customStyle="1" w:styleId="WW8Num160z3">
    <w:name w:val="WW8Num160z3"/>
  </w:style>
  <w:style w:type="character" w:customStyle="1" w:styleId="WW8Num160z4">
    <w:name w:val="WW8Num160z4"/>
  </w:style>
  <w:style w:type="character" w:customStyle="1" w:styleId="WW8Num160z5">
    <w:name w:val="WW8Num160z5"/>
  </w:style>
  <w:style w:type="character" w:customStyle="1" w:styleId="WW8Num160z6">
    <w:name w:val="WW8Num160z6"/>
  </w:style>
  <w:style w:type="character" w:customStyle="1" w:styleId="WW8Num160z7">
    <w:name w:val="WW8Num160z7"/>
  </w:style>
  <w:style w:type="character" w:customStyle="1" w:styleId="WW8Num160z8">
    <w:name w:val="WW8Num160z8"/>
  </w:style>
  <w:style w:type="character" w:customStyle="1" w:styleId="WW8Num161z0">
    <w:name w:val="WW8Num161z0"/>
    <w:rPr>
      <w:rFonts w:ascii="Verdana" w:hAnsi="Verdana" w:cs="Verdana"/>
      <w:sz w:val="20"/>
      <w:szCs w:val="20"/>
      <w:lang w:eastAsia="ar-SA"/>
    </w:rPr>
  </w:style>
  <w:style w:type="character" w:customStyle="1" w:styleId="WW8Num161z1">
    <w:name w:val="WW8Num161z1"/>
  </w:style>
  <w:style w:type="character" w:customStyle="1" w:styleId="WW8Num161z2">
    <w:name w:val="WW8Num161z2"/>
  </w:style>
  <w:style w:type="character" w:customStyle="1" w:styleId="WW8Num161z3">
    <w:name w:val="WW8Num161z3"/>
  </w:style>
  <w:style w:type="character" w:customStyle="1" w:styleId="WW8Num161z4">
    <w:name w:val="WW8Num161z4"/>
  </w:style>
  <w:style w:type="character" w:customStyle="1" w:styleId="WW8Num161z5">
    <w:name w:val="WW8Num161z5"/>
  </w:style>
  <w:style w:type="character" w:customStyle="1" w:styleId="WW8Num161z6">
    <w:name w:val="WW8Num161z6"/>
  </w:style>
  <w:style w:type="character" w:customStyle="1" w:styleId="WW8Num161z7">
    <w:name w:val="WW8Num161z7"/>
  </w:style>
  <w:style w:type="character" w:customStyle="1" w:styleId="WW8Num161z8">
    <w:name w:val="WW8Num161z8"/>
  </w:style>
  <w:style w:type="character" w:customStyle="1" w:styleId="WW8Num162z0">
    <w:name w:val="WW8Num162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62z1">
    <w:name w:val="WW8Num162z1"/>
  </w:style>
  <w:style w:type="character" w:customStyle="1" w:styleId="WW8Num162z2">
    <w:name w:val="WW8Num162z2"/>
  </w:style>
  <w:style w:type="character" w:customStyle="1" w:styleId="WW8Num162z3">
    <w:name w:val="WW8Num162z3"/>
  </w:style>
  <w:style w:type="character" w:customStyle="1" w:styleId="WW8Num162z4">
    <w:name w:val="WW8Num162z4"/>
  </w:style>
  <w:style w:type="character" w:customStyle="1" w:styleId="WW8Num162z5">
    <w:name w:val="WW8Num162z5"/>
  </w:style>
  <w:style w:type="character" w:customStyle="1" w:styleId="WW8Num162z6">
    <w:name w:val="WW8Num162z6"/>
  </w:style>
  <w:style w:type="character" w:customStyle="1" w:styleId="WW8Num162z7">
    <w:name w:val="WW8Num162z7"/>
  </w:style>
  <w:style w:type="character" w:customStyle="1" w:styleId="WW8Num162z8">
    <w:name w:val="WW8Num162z8"/>
  </w:style>
  <w:style w:type="character" w:customStyle="1" w:styleId="WW8Num163z0">
    <w:name w:val="WW8Num163z0"/>
    <w:rPr>
      <w:rFonts w:hint="default"/>
    </w:rPr>
  </w:style>
  <w:style w:type="character" w:customStyle="1" w:styleId="WW8Num164z0">
    <w:name w:val="WW8Num164z0"/>
    <w:rPr>
      <w:rFonts w:ascii="Verdana" w:eastAsia="Calibri" w:hAnsi="Verdana" w:cs="Verdana"/>
      <w:b/>
      <w:sz w:val="20"/>
      <w:szCs w:val="20"/>
      <w:lang w:eastAsia="ar-SA"/>
    </w:rPr>
  </w:style>
  <w:style w:type="character" w:customStyle="1" w:styleId="WW8Num164z1">
    <w:name w:val="WW8Num164z1"/>
  </w:style>
  <w:style w:type="character" w:customStyle="1" w:styleId="WW8Num164z2">
    <w:name w:val="WW8Num164z2"/>
  </w:style>
  <w:style w:type="character" w:customStyle="1" w:styleId="WW8Num164z3">
    <w:name w:val="WW8Num164z3"/>
  </w:style>
  <w:style w:type="character" w:customStyle="1" w:styleId="WW8Num164z4">
    <w:name w:val="WW8Num164z4"/>
  </w:style>
  <w:style w:type="character" w:customStyle="1" w:styleId="WW8Num164z5">
    <w:name w:val="WW8Num164z5"/>
  </w:style>
  <w:style w:type="character" w:customStyle="1" w:styleId="WW8Num164z6">
    <w:name w:val="WW8Num164z6"/>
  </w:style>
  <w:style w:type="character" w:customStyle="1" w:styleId="WW8Num164z7">
    <w:name w:val="WW8Num164z7"/>
  </w:style>
  <w:style w:type="character" w:customStyle="1" w:styleId="WW8Num164z8">
    <w:name w:val="WW8Num164z8"/>
  </w:style>
  <w:style w:type="character" w:customStyle="1" w:styleId="WW8Num165z0">
    <w:name w:val="WW8Num165z0"/>
    <w:rPr>
      <w:rFonts w:ascii="Verdana" w:hAnsi="Verdana" w:cs="Verdana" w:hint="default"/>
      <w:b w:val="0"/>
      <w:sz w:val="20"/>
      <w:szCs w:val="20"/>
      <w:lang w:eastAsia="ar-SA"/>
    </w:rPr>
  </w:style>
  <w:style w:type="character" w:customStyle="1" w:styleId="WW8Num165z1">
    <w:name w:val="WW8Num165z1"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165z2">
    <w:name w:val="WW8Num165z2"/>
  </w:style>
  <w:style w:type="character" w:customStyle="1" w:styleId="WW8Num165z3">
    <w:name w:val="WW8Num165z3"/>
  </w:style>
  <w:style w:type="character" w:customStyle="1" w:styleId="WW8Num165z4">
    <w:name w:val="WW8Num165z4"/>
  </w:style>
  <w:style w:type="character" w:customStyle="1" w:styleId="WW8Num165z5">
    <w:name w:val="WW8Num165z5"/>
  </w:style>
  <w:style w:type="character" w:customStyle="1" w:styleId="WW8Num165z6">
    <w:name w:val="WW8Num165z6"/>
  </w:style>
  <w:style w:type="character" w:customStyle="1" w:styleId="WW8Num165z7">
    <w:name w:val="WW8Num165z7"/>
  </w:style>
  <w:style w:type="character" w:customStyle="1" w:styleId="WW8Num165z8">
    <w:name w:val="WW8Num165z8"/>
  </w:style>
  <w:style w:type="character" w:customStyle="1" w:styleId="WW8Num166z0">
    <w:name w:val="WW8Num166z0"/>
    <w:rPr>
      <w:rFonts w:hint="default"/>
    </w:rPr>
  </w:style>
  <w:style w:type="character" w:customStyle="1" w:styleId="WW8Num167z0">
    <w:name w:val="WW8Num167z0"/>
    <w:rPr>
      <w:rFonts w:ascii="Times New Roman" w:hAnsi="Times New Roman" w:cs="Times New Roman" w:hint="default"/>
      <w:color w:val="auto"/>
    </w:rPr>
  </w:style>
  <w:style w:type="character" w:customStyle="1" w:styleId="WW8Num167z1">
    <w:name w:val="WW8Num167z1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68z0">
    <w:name w:val="WW8Num168z0"/>
  </w:style>
  <w:style w:type="character" w:customStyle="1" w:styleId="WW8Num168z1">
    <w:name w:val="WW8Num168z1"/>
  </w:style>
  <w:style w:type="character" w:customStyle="1" w:styleId="WW8Num168z2">
    <w:name w:val="WW8Num168z2"/>
  </w:style>
  <w:style w:type="character" w:customStyle="1" w:styleId="WW8Num168z3">
    <w:name w:val="WW8Num168z3"/>
  </w:style>
  <w:style w:type="character" w:customStyle="1" w:styleId="WW8Num168z4">
    <w:name w:val="WW8Num168z4"/>
  </w:style>
  <w:style w:type="character" w:customStyle="1" w:styleId="WW8Num168z5">
    <w:name w:val="WW8Num168z5"/>
  </w:style>
  <w:style w:type="character" w:customStyle="1" w:styleId="WW8Num168z6">
    <w:name w:val="WW8Num168z6"/>
  </w:style>
  <w:style w:type="character" w:customStyle="1" w:styleId="WW8Num168z7">
    <w:name w:val="WW8Num168z7"/>
  </w:style>
  <w:style w:type="character" w:customStyle="1" w:styleId="WW8Num168z8">
    <w:name w:val="WW8Num168z8"/>
  </w:style>
  <w:style w:type="character" w:customStyle="1" w:styleId="WW8Num169z0">
    <w:name w:val="WW8Num169z0"/>
    <w:rPr>
      <w:rFonts w:ascii="Verdana" w:eastAsia="Calibri" w:hAnsi="Verdana" w:cs="Times New Roman"/>
      <w:sz w:val="20"/>
      <w:szCs w:val="20"/>
      <w:lang w:eastAsia="ar-SA"/>
    </w:rPr>
  </w:style>
  <w:style w:type="character" w:customStyle="1" w:styleId="WW8Num169z1">
    <w:name w:val="WW8Num169z1"/>
  </w:style>
  <w:style w:type="character" w:customStyle="1" w:styleId="WW8Num169z2">
    <w:name w:val="WW8Num169z2"/>
  </w:style>
  <w:style w:type="character" w:customStyle="1" w:styleId="WW8Num169z3">
    <w:name w:val="WW8Num169z3"/>
  </w:style>
  <w:style w:type="character" w:customStyle="1" w:styleId="WW8Num169z4">
    <w:name w:val="WW8Num169z4"/>
  </w:style>
  <w:style w:type="character" w:customStyle="1" w:styleId="WW8Num169z5">
    <w:name w:val="WW8Num169z5"/>
  </w:style>
  <w:style w:type="character" w:customStyle="1" w:styleId="WW8Num169z6">
    <w:name w:val="WW8Num169z6"/>
  </w:style>
  <w:style w:type="character" w:customStyle="1" w:styleId="WW8Num169z7">
    <w:name w:val="WW8Num169z7"/>
  </w:style>
  <w:style w:type="character" w:customStyle="1" w:styleId="WW8Num169z8">
    <w:name w:val="WW8Num169z8"/>
  </w:style>
  <w:style w:type="character" w:customStyle="1" w:styleId="WW8Num170z0">
    <w:name w:val="WW8Num170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170z1">
    <w:name w:val="WW8Num170z1"/>
  </w:style>
  <w:style w:type="character" w:customStyle="1" w:styleId="WW8Num170z2">
    <w:name w:val="WW8Num170z2"/>
  </w:style>
  <w:style w:type="character" w:customStyle="1" w:styleId="WW8Num170z3">
    <w:name w:val="WW8Num170z3"/>
  </w:style>
  <w:style w:type="character" w:customStyle="1" w:styleId="WW8Num170z4">
    <w:name w:val="WW8Num170z4"/>
  </w:style>
  <w:style w:type="character" w:customStyle="1" w:styleId="WW8Num170z5">
    <w:name w:val="WW8Num170z5"/>
  </w:style>
  <w:style w:type="character" w:customStyle="1" w:styleId="WW8Num170z6">
    <w:name w:val="WW8Num170z6"/>
  </w:style>
  <w:style w:type="character" w:customStyle="1" w:styleId="WW8Num170z7">
    <w:name w:val="WW8Num170z7"/>
  </w:style>
  <w:style w:type="character" w:customStyle="1" w:styleId="WW8Num170z8">
    <w:name w:val="WW8Num170z8"/>
  </w:style>
  <w:style w:type="character" w:customStyle="1" w:styleId="WW8Num171z0">
    <w:name w:val="WW8Num171z0"/>
  </w:style>
  <w:style w:type="character" w:customStyle="1" w:styleId="WW8Num171z1">
    <w:name w:val="WW8Num171z1"/>
  </w:style>
  <w:style w:type="character" w:customStyle="1" w:styleId="WW8Num171z2">
    <w:name w:val="WW8Num171z2"/>
  </w:style>
  <w:style w:type="character" w:customStyle="1" w:styleId="WW8Num171z3">
    <w:name w:val="WW8Num171z3"/>
  </w:style>
  <w:style w:type="character" w:customStyle="1" w:styleId="WW8Num171z4">
    <w:name w:val="WW8Num171z4"/>
  </w:style>
  <w:style w:type="character" w:customStyle="1" w:styleId="WW8Num171z5">
    <w:name w:val="WW8Num171z5"/>
  </w:style>
  <w:style w:type="character" w:customStyle="1" w:styleId="WW8Num171z6">
    <w:name w:val="WW8Num171z6"/>
  </w:style>
  <w:style w:type="character" w:customStyle="1" w:styleId="WW8Num171z7">
    <w:name w:val="WW8Num171z7"/>
  </w:style>
  <w:style w:type="character" w:customStyle="1" w:styleId="WW8Num171z8">
    <w:name w:val="WW8Num171z8"/>
  </w:style>
  <w:style w:type="character" w:customStyle="1" w:styleId="WW8Num172z0">
    <w:name w:val="WW8Num172z0"/>
    <w:rPr>
      <w:rFonts w:hint="default"/>
      <w:color w:val="auto"/>
    </w:rPr>
  </w:style>
  <w:style w:type="character" w:customStyle="1" w:styleId="WW8Num172z1">
    <w:name w:val="WW8Num172z1"/>
    <w:rPr>
      <w:rFonts w:hint="default"/>
    </w:rPr>
  </w:style>
  <w:style w:type="character" w:customStyle="1" w:styleId="WW8Num173z0">
    <w:name w:val="WW8Num173z0"/>
    <w:rPr>
      <w:rFonts w:hint="default"/>
    </w:rPr>
  </w:style>
  <w:style w:type="character" w:customStyle="1" w:styleId="WW8Num174z0">
    <w:name w:val="WW8Num174z0"/>
    <w:rPr>
      <w:rFonts w:hint="default"/>
      <w:color w:val="auto"/>
    </w:rPr>
  </w:style>
  <w:style w:type="character" w:customStyle="1" w:styleId="WW8Num174z1">
    <w:name w:val="WW8Num174z1"/>
    <w:rPr>
      <w:rFonts w:hint="default"/>
    </w:rPr>
  </w:style>
  <w:style w:type="character" w:customStyle="1" w:styleId="WW8Num175z0">
    <w:name w:val="WW8Num175z0"/>
    <w:rPr>
      <w:rFonts w:ascii="Verdana" w:eastAsia="Calibri" w:hAnsi="Verdana" w:cs="Verdana"/>
      <w:b/>
      <w:bCs/>
      <w:sz w:val="20"/>
      <w:szCs w:val="20"/>
      <w:lang w:eastAsia="en-US"/>
    </w:rPr>
  </w:style>
  <w:style w:type="character" w:customStyle="1" w:styleId="WW8Num175z1">
    <w:name w:val="WW8Num175z1"/>
  </w:style>
  <w:style w:type="character" w:customStyle="1" w:styleId="WW8Num175z2">
    <w:name w:val="WW8Num175z2"/>
  </w:style>
  <w:style w:type="character" w:customStyle="1" w:styleId="WW8Num175z3">
    <w:name w:val="WW8Num175z3"/>
  </w:style>
  <w:style w:type="character" w:customStyle="1" w:styleId="WW8Num175z4">
    <w:name w:val="WW8Num175z4"/>
  </w:style>
  <w:style w:type="character" w:customStyle="1" w:styleId="WW8Num175z5">
    <w:name w:val="WW8Num175z5"/>
  </w:style>
  <w:style w:type="character" w:customStyle="1" w:styleId="WW8Num175z6">
    <w:name w:val="WW8Num175z6"/>
  </w:style>
  <w:style w:type="character" w:customStyle="1" w:styleId="WW8Num175z7">
    <w:name w:val="WW8Num175z7"/>
  </w:style>
  <w:style w:type="character" w:customStyle="1" w:styleId="WW8Num175z8">
    <w:name w:val="WW8Num175z8"/>
  </w:style>
  <w:style w:type="character" w:customStyle="1" w:styleId="WW8Num176z0">
    <w:name w:val="WW8Num176z0"/>
    <w:rPr>
      <w:rFonts w:ascii="Verdana" w:hAnsi="Verdana" w:cs="Arial"/>
      <w:sz w:val="20"/>
      <w:szCs w:val="20"/>
      <w:lang w:eastAsia="ar-SA"/>
    </w:rPr>
  </w:style>
  <w:style w:type="character" w:customStyle="1" w:styleId="WW8Num176z1">
    <w:name w:val="WW8Num176z1"/>
  </w:style>
  <w:style w:type="character" w:customStyle="1" w:styleId="WW8Num176z2">
    <w:name w:val="WW8Num176z2"/>
  </w:style>
  <w:style w:type="character" w:customStyle="1" w:styleId="WW8Num176z3">
    <w:name w:val="WW8Num176z3"/>
  </w:style>
  <w:style w:type="character" w:customStyle="1" w:styleId="WW8Num176z4">
    <w:name w:val="WW8Num176z4"/>
  </w:style>
  <w:style w:type="character" w:customStyle="1" w:styleId="WW8Num176z5">
    <w:name w:val="WW8Num176z5"/>
  </w:style>
  <w:style w:type="character" w:customStyle="1" w:styleId="WW8Num176z6">
    <w:name w:val="WW8Num176z6"/>
  </w:style>
  <w:style w:type="character" w:customStyle="1" w:styleId="WW8Num176z7">
    <w:name w:val="WW8Num176z7"/>
  </w:style>
  <w:style w:type="character" w:customStyle="1" w:styleId="WW8Num176z8">
    <w:name w:val="WW8Num176z8"/>
  </w:style>
  <w:style w:type="character" w:customStyle="1" w:styleId="WW8Num177z0">
    <w:name w:val="WW8Num177z0"/>
    <w:rPr>
      <w:rFonts w:ascii="Verdana" w:eastAsia="TimesNewRoman" w:hAnsi="Verdana" w:cs="Verdana"/>
      <w:sz w:val="20"/>
      <w:szCs w:val="20"/>
    </w:rPr>
  </w:style>
  <w:style w:type="character" w:customStyle="1" w:styleId="WW8Num177z1">
    <w:name w:val="WW8Num177z1"/>
  </w:style>
  <w:style w:type="character" w:customStyle="1" w:styleId="WW8Num177z2">
    <w:name w:val="WW8Num177z2"/>
  </w:style>
  <w:style w:type="character" w:customStyle="1" w:styleId="WW8Num177z3">
    <w:name w:val="WW8Num177z3"/>
  </w:style>
  <w:style w:type="character" w:customStyle="1" w:styleId="WW8Num177z4">
    <w:name w:val="WW8Num177z4"/>
  </w:style>
  <w:style w:type="character" w:customStyle="1" w:styleId="WW8Num177z5">
    <w:name w:val="WW8Num177z5"/>
  </w:style>
  <w:style w:type="character" w:customStyle="1" w:styleId="WW8Num177z6">
    <w:name w:val="WW8Num177z6"/>
  </w:style>
  <w:style w:type="character" w:customStyle="1" w:styleId="WW8Num177z7">
    <w:name w:val="WW8Num177z7"/>
  </w:style>
  <w:style w:type="character" w:customStyle="1" w:styleId="WW8Num177z8">
    <w:name w:val="WW8Num177z8"/>
  </w:style>
  <w:style w:type="character" w:customStyle="1" w:styleId="WW8Num178z0">
    <w:name w:val="WW8Num178z0"/>
    <w:rPr>
      <w:rFonts w:hint="default"/>
    </w:rPr>
  </w:style>
  <w:style w:type="character" w:customStyle="1" w:styleId="WW8Num179z0">
    <w:name w:val="WW8Num179z0"/>
    <w:rPr>
      <w:rFonts w:hint="default"/>
      <w:color w:val="auto"/>
    </w:rPr>
  </w:style>
  <w:style w:type="character" w:customStyle="1" w:styleId="WW8Num179z1">
    <w:name w:val="WW8Num179z1"/>
    <w:rPr>
      <w:rFonts w:hint="default"/>
    </w:rPr>
  </w:style>
  <w:style w:type="character" w:customStyle="1" w:styleId="WW8Num180z0">
    <w:name w:val="WW8Num180z0"/>
  </w:style>
  <w:style w:type="character" w:customStyle="1" w:styleId="WW8Num180z1">
    <w:name w:val="WW8Num180z1"/>
  </w:style>
  <w:style w:type="character" w:customStyle="1" w:styleId="WW8Num180z2">
    <w:name w:val="WW8Num180z2"/>
  </w:style>
  <w:style w:type="character" w:customStyle="1" w:styleId="WW8Num180z3">
    <w:name w:val="WW8Num180z3"/>
  </w:style>
  <w:style w:type="character" w:customStyle="1" w:styleId="WW8Num180z4">
    <w:name w:val="WW8Num180z4"/>
  </w:style>
  <w:style w:type="character" w:customStyle="1" w:styleId="WW8Num180z5">
    <w:name w:val="WW8Num180z5"/>
  </w:style>
  <w:style w:type="character" w:customStyle="1" w:styleId="WW8Num180z6">
    <w:name w:val="WW8Num180z6"/>
  </w:style>
  <w:style w:type="character" w:customStyle="1" w:styleId="WW8Num180z7">
    <w:name w:val="WW8Num180z7"/>
  </w:style>
  <w:style w:type="character" w:customStyle="1" w:styleId="WW8Num180z8">
    <w:name w:val="WW8Num180z8"/>
  </w:style>
  <w:style w:type="character" w:customStyle="1" w:styleId="WW8Num181z0">
    <w:name w:val="WW8Num181z0"/>
    <w:rPr>
      <w:rFonts w:ascii="Symbol" w:hAnsi="Symbol" w:cs="Symbol" w:hint="default"/>
    </w:rPr>
  </w:style>
  <w:style w:type="character" w:customStyle="1" w:styleId="WW8Num181z1">
    <w:name w:val="WW8Num181z1"/>
    <w:rPr>
      <w:rFonts w:ascii="Courier New" w:hAnsi="Courier New" w:cs="Courier New" w:hint="default"/>
    </w:rPr>
  </w:style>
  <w:style w:type="character" w:customStyle="1" w:styleId="WW8Num181z2">
    <w:name w:val="WW8Num181z2"/>
    <w:rPr>
      <w:rFonts w:ascii="Wingdings" w:hAnsi="Wingdings" w:cs="Wingdings" w:hint="default"/>
    </w:rPr>
  </w:style>
  <w:style w:type="character" w:customStyle="1" w:styleId="WW8Num182z0">
    <w:name w:val="WW8Num182z0"/>
    <w:rPr>
      <w:rFonts w:hint="default"/>
      <w:lang w:eastAsia="ar-SA"/>
    </w:rPr>
  </w:style>
  <w:style w:type="character" w:customStyle="1" w:styleId="WW8Num182z1">
    <w:name w:val="WW8Num182z1"/>
  </w:style>
  <w:style w:type="character" w:customStyle="1" w:styleId="WW8Num182z2">
    <w:name w:val="WW8Num182z2"/>
  </w:style>
  <w:style w:type="character" w:customStyle="1" w:styleId="WW8Num182z3">
    <w:name w:val="WW8Num182z3"/>
  </w:style>
  <w:style w:type="character" w:customStyle="1" w:styleId="WW8Num182z4">
    <w:name w:val="WW8Num182z4"/>
  </w:style>
  <w:style w:type="character" w:customStyle="1" w:styleId="WW8Num182z5">
    <w:name w:val="WW8Num182z5"/>
  </w:style>
  <w:style w:type="character" w:customStyle="1" w:styleId="WW8Num182z6">
    <w:name w:val="WW8Num182z6"/>
  </w:style>
  <w:style w:type="character" w:customStyle="1" w:styleId="WW8Num182z7">
    <w:name w:val="WW8Num182z7"/>
  </w:style>
  <w:style w:type="character" w:customStyle="1" w:styleId="WW8Num182z8">
    <w:name w:val="WW8Num182z8"/>
  </w:style>
  <w:style w:type="character" w:customStyle="1" w:styleId="WW8Num183z0">
    <w:name w:val="WW8Num183z0"/>
    <w:rPr>
      <w:rFonts w:hint="default"/>
    </w:rPr>
  </w:style>
  <w:style w:type="character" w:customStyle="1" w:styleId="WW8Num183z1">
    <w:name w:val="WW8Num183z1"/>
    <w:rPr>
      <w:rFonts w:ascii="Symbol" w:hAnsi="Symbol" w:cs="Symbol" w:hint="default"/>
    </w:rPr>
  </w:style>
  <w:style w:type="character" w:customStyle="1" w:styleId="WW8Num183z3">
    <w:name w:val="WW8Num183z3"/>
  </w:style>
  <w:style w:type="character" w:customStyle="1" w:styleId="WW8Num183z4">
    <w:name w:val="WW8Num183z4"/>
  </w:style>
  <w:style w:type="character" w:customStyle="1" w:styleId="WW8Num183z5">
    <w:name w:val="WW8Num183z5"/>
  </w:style>
  <w:style w:type="character" w:customStyle="1" w:styleId="WW8Num183z6">
    <w:name w:val="WW8Num183z6"/>
  </w:style>
  <w:style w:type="character" w:customStyle="1" w:styleId="WW8Num183z7">
    <w:name w:val="WW8Num183z7"/>
  </w:style>
  <w:style w:type="character" w:customStyle="1" w:styleId="WW8Num183z8">
    <w:name w:val="WW8Num183z8"/>
  </w:style>
  <w:style w:type="character" w:customStyle="1" w:styleId="WW8Num184z0">
    <w:name w:val="WW8Num184z0"/>
    <w:rPr>
      <w:rFonts w:ascii="Verdana" w:hAnsi="Verdana" w:cs="Verdana" w:hint="default"/>
      <w:bCs/>
      <w:sz w:val="20"/>
      <w:szCs w:val="20"/>
      <w:lang w:eastAsia="ar-SA"/>
    </w:rPr>
  </w:style>
  <w:style w:type="character" w:customStyle="1" w:styleId="WW8Num184z1">
    <w:name w:val="WW8Num184z1"/>
  </w:style>
  <w:style w:type="character" w:customStyle="1" w:styleId="WW8Num184z2">
    <w:name w:val="WW8Num184z2"/>
  </w:style>
  <w:style w:type="character" w:customStyle="1" w:styleId="WW8Num184z3">
    <w:name w:val="WW8Num184z3"/>
  </w:style>
  <w:style w:type="character" w:customStyle="1" w:styleId="WW8Num184z4">
    <w:name w:val="WW8Num184z4"/>
  </w:style>
  <w:style w:type="character" w:customStyle="1" w:styleId="WW8Num184z5">
    <w:name w:val="WW8Num184z5"/>
  </w:style>
  <w:style w:type="character" w:customStyle="1" w:styleId="WW8Num184z6">
    <w:name w:val="WW8Num184z6"/>
  </w:style>
  <w:style w:type="character" w:customStyle="1" w:styleId="WW8Num184z7">
    <w:name w:val="WW8Num184z7"/>
  </w:style>
  <w:style w:type="character" w:customStyle="1" w:styleId="WW8Num184z8">
    <w:name w:val="WW8Num184z8"/>
  </w:style>
  <w:style w:type="character" w:customStyle="1" w:styleId="WW8Num185z0">
    <w:name w:val="WW8Num185z0"/>
  </w:style>
  <w:style w:type="character" w:customStyle="1" w:styleId="WW8Num185z1">
    <w:name w:val="WW8Num185z1"/>
  </w:style>
  <w:style w:type="character" w:customStyle="1" w:styleId="WW8Num185z2">
    <w:name w:val="WW8Num185z2"/>
  </w:style>
  <w:style w:type="character" w:customStyle="1" w:styleId="WW8Num185z3">
    <w:name w:val="WW8Num185z3"/>
  </w:style>
  <w:style w:type="character" w:customStyle="1" w:styleId="WW8Num185z4">
    <w:name w:val="WW8Num185z4"/>
  </w:style>
  <w:style w:type="character" w:customStyle="1" w:styleId="WW8Num185z5">
    <w:name w:val="WW8Num185z5"/>
  </w:style>
  <w:style w:type="character" w:customStyle="1" w:styleId="WW8Num185z6">
    <w:name w:val="WW8Num185z6"/>
  </w:style>
  <w:style w:type="character" w:customStyle="1" w:styleId="WW8Num185z7">
    <w:name w:val="WW8Num185z7"/>
  </w:style>
  <w:style w:type="character" w:customStyle="1" w:styleId="WW8Num185z8">
    <w:name w:val="WW8Num185z8"/>
  </w:style>
  <w:style w:type="character" w:customStyle="1" w:styleId="WW8Num186z0">
    <w:name w:val="WW8Num186z0"/>
    <w:rPr>
      <w:rFonts w:ascii="Verdana" w:eastAsia="Calibri" w:hAnsi="Verdana" w:cs="Verdana" w:hint="default"/>
      <w:color w:val="auto"/>
      <w:sz w:val="20"/>
      <w:szCs w:val="20"/>
      <w:lang w:eastAsia="ar-SA"/>
    </w:rPr>
  </w:style>
  <w:style w:type="character" w:customStyle="1" w:styleId="WW8Num186z1">
    <w:name w:val="WW8Num186z1"/>
  </w:style>
  <w:style w:type="character" w:customStyle="1" w:styleId="WW8Num186z2">
    <w:name w:val="WW8Num186z2"/>
  </w:style>
  <w:style w:type="character" w:customStyle="1" w:styleId="WW8Num186z3">
    <w:name w:val="WW8Num186z3"/>
  </w:style>
  <w:style w:type="character" w:customStyle="1" w:styleId="WW8Num186z4">
    <w:name w:val="WW8Num186z4"/>
  </w:style>
  <w:style w:type="character" w:customStyle="1" w:styleId="WW8Num186z5">
    <w:name w:val="WW8Num186z5"/>
  </w:style>
  <w:style w:type="character" w:customStyle="1" w:styleId="WW8Num186z6">
    <w:name w:val="WW8Num186z6"/>
  </w:style>
  <w:style w:type="character" w:customStyle="1" w:styleId="WW8Num186z7">
    <w:name w:val="WW8Num186z7"/>
  </w:style>
  <w:style w:type="character" w:customStyle="1" w:styleId="WW8Num186z8">
    <w:name w:val="WW8Num186z8"/>
  </w:style>
  <w:style w:type="character" w:customStyle="1" w:styleId="WW8Num187z0">
    <w:name w:val="WW8Num187z0"/>
    <w:rPr>
      <w:rFonts w:hint="default"/>
      <w:color w:val="auto"/>
    </w:rPr>
  </w:style>
  <w:style w:type="character" w:customStyle="1" w:styleId="WW8Num187z1">
    <w:name w:val="WW8Num187z1"/>
    <w:rPr>
      <w:rFonts w:hint="default"/>
    </w:rPr>
  </w:style>
  <w:style w:type="character" w:customStyle="1" w:styleId="WW8Num188z0">
    <w:name w:val="WW8Num188z0"/>
    <w:rPr>
      <w:rFonts w:ascii="Symbol" w:hAnsi="Symbol" w:cs="Symbol" w:hint="default"/>
    </w:rPr>
  </w:style>
  <w:style w:type="character" w:customStyle="1" w:styleId="WW8Num188z1">
    <w:name w:val="WW8Num188z1"/>
    <w:rPr>
      <w:rFonts w:ascii="Courier New" w:hAnsi="Courier New" w:cs="Courier New" w:hint="default"/>
    </w:rPr>
  </w:style>
  <w:style w:type="character" w:customStyle="1" w:styleId="WW8Num188z2">
    <w:name w:val="WW8Num188z2"/>
    <w:rPr>
      <w:rFonts w:ascii="Wingdings" w:hAnsi="Wingdings" w:cs="Wingdings" w:hint="default"/>
    </w:rPr>
  </w:style>
  <w:style w:type="character" w:customStyle="1" w:styleId="WW8Num189z0">
    <w:name w:val="WW8Num189z0"/>
    <w:rPr>
      <w:rFonts w:hint="default"/>
    </w:rPr>
  </w:style>
  <w:style w:type="character" w:customStyle="1" w:styleId="WW8Num189z1">
    <w:name w:val="WW8Num189z1"/>
  </w:style>
  <w:style w:type="character" w:customStyle="1" w:styleId="WW8Num189z2">
    <w:name w:val="WW8Num189z2"/>
  </w:style>
  <w:style w:type="character" w:customStyle="1" w:styleId="WW8Num189z3">
    <w:name w:val="WW8Num189z3"/>
  </w:style>
  <w:style w:type="character" w:customStyle="1" w:styleId="WW8Num189z4">
    <w:name w:val="WW8Num189z4"/>
  </w:style>
  <w:style w:type="character" w:customStyle="1" w:styleId="WW8Num189z5">
    <w:name w:val="WW8Num189z5"/>
  </w:style>
  <w:style w:type="character" w:customStyle="1" w:styleId="WW8Num189z6">
    <w:name w:val="WW8Num189z6"/>
  </w:style>
  <w:style w:type="character" w:customStyle="1" w:styleId="WW8Num189z7">
    <w:name w:val="WW8Num189z7"/>
  </w:style>
  <w:style w:type="character" w:customStyle="1" w:styleId="WW8Num189z8">
    <w:name w:val="WW8Num189z8"/>
  </w:style>
  <w:style w:type="character" w:customStyle="1" w:styleId="WW8Num190z0">
    <w:name w:val="WW8Num190z0"/>
    <w:rPr>
      <w:rFonts w:ascii="Symbol" w:hAnsi="Symbol" w:cs="Symbol" w:hint="default"/>
    </w:rPr>
  </w:style>
  <w:style w:type="character" w:customStyle="1" w:styleId="WW8Num190z1">
    <w:name w:val="WW8Num190z1"/>
    <w:rPr>
      <w:rFonts w:ascii="Courier New" w:hAnsi="Courier New" w:cs="Courier New" w:hint="default"/>
    </w:rPr>
  </w:style>
  <w:style w:type="character" w:customStyle="1" w:styleId="WW8Num190z2">
    <w:name w:val="WW8Num190z2"/>
    <w:rPr>
      <w:rFonts w:ascii="Wingdings" w:hAnsi="Wingdings" w:cs="Wingdings" w:hint="default"/>
    </w:rPr>
  </w:style>
  <w:style w:type="character" w:customStyle="1" w:styleId="WW8Num191z0">
    <w:name w:val="WW8Num191z0"/>
    <w:rPr>
      <w:rFonts w:hint="default"/>
    </w:rPr>
  </w:style>
  <w:style w:type="character" w:customStyle="1" w:styleId="WW8Num192z0">
    <w:name w:val="WW8Num192z0"/>
  </w:style>
  <w:style w:type="character" w:customStyle="1" w:styleId="WW8Num192z1">
    <w:name w:val="WW8Num192z1"/>
  </w:style>
  <w:style w:type="character" w:customStyle="1" w:styleId="WW8Num192z2">
    <w:name w:val="WW8Num192z2"/>
  </w:style>
  <w:style w:type="character" w:customStyle="1" w:styleId="WW8Num192z3">
    <w:name w:val="WW8Num192z3"/>
  </w:style>
  <w:style w:type="character" w:customStyle="1" w:styleId="WW8Num192z4">
    <w:name w:val="WW8Num192z4"/>
  </w:style>
  <w:style w:type="character" w:customStyle="1" w:styleId="WW8Num192z5">
    <w:name w:val="WW8Num192z5"/>
  </w:style>
  <w:style w:type="character" w:customStyle="1" w:styleId="WW8Num192z6">
    <w:name w:val="WW8Num192z6"/>
  </w:style>
  <w:style w:type="character" w:customStyle="1" w:styleId="WW8Num192z7">
    <w:name w:val="WW8Num192z7"/>
  </w:style>
  <w:style w:type="character" w:customStyle="1" w:styleId="WW8Num192z8">
    <w:name w:val="WW8Num192z8"/>
  </w:style>
  <w:style w:type="character" w:customStyle="1" w:styleId="WW8Num193z0">
    <w:name w:val="WW8Num193z0"/>
  </w:style>
  <w:style w:type="character" w:customStyle="1" w:styleId="WW8Num193z1">
    <w:name w:val="WW8Num193z1"/>
  </w:style>
  <w:style w:type="character" w:customStyle="1" w:styleId="WW8Num193z2">
    <w:name w:val="WW8Num193z2"/>
  </w:style>
  <w:style w:type="character" w:customStyle="1" w:styleId="WW8Num193z3">
    <w:name w:val="WW8Num193z3"/>
  </w:style>
  <w:style w:type="character" w:customStyle="1" w:styleId="WW8Num193z4">
    <w:name w:val="WW8Num193z4"/>
  </w:style>
  <w:style w:type="character" w:customStyle="1" w:styleId="WW8Num193z5">
    <w:name w:val="WW8Num193z5"/>
  </w:style>
  <w:style w:type="character" w:customStyle="1" w:styleId="WW8Num193z6">
    <w:name w:val="WW8Num193z6"/>
  </w:style>
  <w:style w:type="character" w:customStyle="1" w:styleId="WW8Num193z7">
    <w:name w:val="WW8Num193z7"/>
  </w:style>
  <w:style w:type="character" w:customStyle="1" w:styleId="WW8Num193z8">
    <w:name w:val="WW8Num193z8"/>
  </w:style>
  <w:style w:type="character" w:customStyle="1" w:styleId="WW8Num194z0">
    <w:name w:val="WW8Num194z0"/>
  </w:style>
  <w:style w:type="character" w:customStyle="1" w:styleId="WW8Num194z1">
    <w:name w:val="WW8Num194z1"/>
  </w:style>
  <w:style w:type="character" w:customStyle="1" w:styleId="WW8Num194z2">
    <w:name w:val="WW8Num194z2"/>
  </w:style>
  <w:style w:type="character" w:customStyle="1" w:styleId="WW8Num194z3">
    <w:name w:val="WW8Num194z3"/>
  </w:style>
  <w:style w:type="character" w:customStyle="1" w:styleId="WW8Num194z4">
    <w:name w:val="WW8Num194z4"/>
  </w:style>
  <w:style w:type="character" w:customStyle="1" w:styleId="WW8Num194z5">
    <w:name w:val="WW8Num194z5"/>
  </w:style>
  <w:style w:type="character" w:customStyle="1" w:styleId="WW8Num194z6">
    <w:name w:val="WW8Num194z6"/>
  </w:style>
  <w:style w:type="character" w:customStyle="1" w:styleId="WW8Num194z7">
    <w:name w:val="WW8Num194z7"/>
  </w:style>
  <w:style w:type="character" w:customStyle="1" w:styleId="WW8Num194z8">
    <w:name w:val="WW8Num194z8"/>
  </w:style>
  <w:style w:type="character" w:customStyle="1" w:styleId="WW8Num195z0">
    <w:name w:val="WW8Num195z0"/>
    <w:rPr>
      <w:rFonts w:ascii="Verdana" w:hAnsi="Verdana" w:cs="Verdana"/>
      <w:iCs/>
      <w:sz w:val="20"/>
      <w:szCs w:val="20"/>
    </w:rPr>
  </w:style>
  <w:style w:type="character" w:customStyle="1" w:styleId="WW8Num195z1">
    <w:name w:val="WW8Num195z1"/>
  </w:style>
  <w:style w:type="character" w:customStyle="1" w:styleId="WW8Num195z2">
    <w:name w:val="WW8Num195z2"/>
  </w:style>
  <w:style w:type="character" w:customStyle="1" w:styleId="WW8Num195z3">
    <w:name w:val="WW8Num195z3"/>
  </w:style>
  <w:style w:type="character" w:customStyle="1" w:styleId="WW8Num195z4">
    <w:name w:val="WW8Num195z4"/>
  </w:style>
  <w:style w:type="character" w:customStyle="1" w:styleId="WW8Num195z5">
    <w:name w:val="WW8Num195z5"/>
  </w:style>
  <w:style w:type="character" w:customStyle="1" w:styleId="WW8Num195z6">
    <w:name w:val="WW8Num195z6"/>
  </w:style>
  <w:style w:type="character" w:customStyle="1" w:styleId="WW8Num195z7">
    <w:name w:val="WW8Num195z7"/>
  </w:style>
  <w:style w:type="character" w:customStyle="1" w:styleId="WW8Num195z8">
    <w:name w:val="WW8Num195z8"/>
  </w:style>
  <w:style w:type="character" w:customStyle="1" w:styleId="WW8Num196z0">
    <w:name w:val="WW8Num196z0"/>
    <w:rPr>
      <w:rFonts w:ascii="Verdana" w:eastAsia="Calibri" w:hAnsi="Verdana" w:cs="Verdana"/>
      <w:sz w:val="20"/>
      <w:szCs w:val="20"/>
      <w:lang w:eastAsia="en-US"/>
    </w:rPr>
  </w:style>
  <w:style w:type="character" w:customStyle="1" w:styleId="WW8Num196z1">
    <w:name w:val="WW8Num196z1"/>
  </w:style>
  <w:style w:type="character" w:customStyle="1" w:styleId="WW8Num196z2">
    <w:name w:val="WW8Num196z2"/>
  </w:style>
  <w:style w:type="character" w:customStyle="1" w:styleId="WW8Num196z3">
    <w:name w:val="WW8Num196z3"/>
  </w:style>
  <w:style w:type="character" w:customStyle="1" w:styleId="WW8Num196z4">
    <w:name w:val="WW8Num196z4"/>
  </w:style>
  <w:style w:type="character" w:customStyle="1" w:styleId="WW8Num196z5">
    <w:name w:val="WW8Num196z5"/>
  </w:style>
  <w:style w:type="character" w:customStyle="1" w:styleId="WW8Num196z6">
    <w:name w:val="WW8Num196z6"/>
  </w:style>
  <w:style w:type="character" w:customStyle="1" w:styleId="WW8Num196z7">
    <w:name w:val="WW8Num196z7"/>
  </w:style>
  <w:style w:type="character" w:customStyle="1" w:styleId="WW8Num196z8">
    <w:name w:val="WW8Num196z8"/>
  </w:style>
  <w:style w:type="character" w:customStyle="1" w:styleId="WW8Num197z0">
    <w:name w:val="WW8Num197z0"/>
    <w:rPr>
      <w:rFonts w:hint="default"/>
    </w:rPr>
  </w:style>
  <w:style w:type="character" w:customStyle="1" w:styleId="WW8Num198z0">
    <w:name w:val="WW8Num198z0"/>
    <w:rPr>
      <w:rFonts w:hint="default"/>
    </w:rPr>
  </w:style>
  <w:style w:type="character" w:customStyle="1" w:styleId="WW8Num199z0">
    <w:name w:val="WW8Num199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99z1">
    <w:name w:val="WW8Num199z1"/>
  </w:style>
  <w:style w:type="character" w:customStyle="1" w:styleId="WW8Num199z2">
    <w:name w:val="WW8Num199z2"/>
  </w:style>
  <w:style w:type="character" w:customStyle="1" w:styleId="WW8Num199z3">
    <w:name w:val="WW8Num199z3"/>
  </w:style>
  <w:style w:type="character" w:customStyle="1" w:styleId="WW8Num199z4">
    <w:name w:val="WW8Num199z4"/>
  </w:style>
  <w:style w:type="character" w:customStyle="1" w:styleId="WW8Num199z5">
    <w:name w:val="WW8Num199z5"/>
  </w:style>
  <w:style w:type="character" w:customStyle="1" w:styleId="WW8Num199z6">
    <w:name w:val="WW8Num199z6"/>
  </w:style>
  <w:style w:type="character" w:customStyle="1" w:styleId="WW8Num199z7">
    <w:name w:val="WW8Num199z7"/>
  </w:style>
  <w:style w:type="character" w:customStyle="1" w:styleId="WW8Num199z8">
    <w:name w:val="WW8Num199z8"/>
  </w:style>
  <w:style w:type="character" w:customStyle="1" w:styleId="WW8Num200z0">
    <w:name w:val="WW8Num200z0"/>
    <w:rPr>
      <w:rFonts w:ascii="Verdana" w:hAnsi="Verdana" w:cs="Verdana" w:hint="default"/>
      <w:sz w:val="20"/>
      <w:szCs w:val="20"/>
    </w:rPr>
  </w:style>
  <w:style w:type="character" w:customStyle="1" w:styleId="WW8Num200z1">
    <w:name w:val="WW8Num200z1"/>
    <w:rPr>
      <w:rFonts w:ascii="Symbol" w:eastAsia="Times New Roman" w:hAnsi="Symbol" w:cs="Times New Roman" w:hint="default"/>
    </w:rPr>
  </w:style>
  <w:style w:type="character" w:customStyle="1" w:styleId="WW8Num200z2">
    <w:name w:val="WW8Num200z2"/>
  </w:style>
  <w:style w:type="character" w:customStyle="1" w:styleId="WW8Num200z3">
    <w:name w:val="WW8Num200z3"/>
  </w:style>
  <w:style w:type="character" w:customStyle="1" w:styleId="WW8Num200z4">
    <w:name w:val="WW8Num200z4"/>
  </w:style>
  <w:style w:type="character" w:customStyle="1" w:styleId="WW8Num200z5">
    <w:name w:val="WW8Num200z5"/>
  </w:style>
  <w:style w:type="character" w:customStyle="1" w:styleId="WW8Num200z6">
    <w:name w:val="WW8Num200z6"/>
  </w:style>
  <w:style w:type="character" w:customStyle="1" w:styleId="WW8Num200z7">
    <w:name w:val="WW8Num200z7"/>
  </w:style>
  <w:style w:type="character" w:customStyle="1" w:styleId="WW8Num200z8">
    <w:name w:val="WW8Num200z8"/>
  </w:style>
  <w:style w:type="character" w:customStyle="1" w:styleId="WW8Num201z0">
    <w:name w:val="WW8Num201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</w:rPr>
  </w:style>
  <w:style w:type="character" w:customStyle="1" w:styleId="WW8Num201z1">
    <w:name w:val="WW8Num201z1"/>
  </w:style>
  <w:style w:type="character" w:customStyle="1" w:styleId="WW8Num201z2">
    <w:name w:val="WW8Num201z2"/>
  </w:style>
  <w:style w:type="character" w:customStyle="1" w:styleId="WW8Num201z3">
    <w:name w:val="WW8Num201z3"/>
  </w:style>
  <w:style w:type="character" w:customStyle="1" w:styleId="WW8Num201z4">
    <w:name w:val="WW8Num201z4"/>
  </w:style>
  <w:style w:type="character" w:customStyle="1" w:styleId="WW8Num201z5">
    <w:name w:val="WW8Num201z5"/>
  </w:style>
  <w:style w:type="character" w:customStyle="1" w:styleId="WW8Num201z6">
    <w:name w:val="WW8Num201z6"/>
  </w:style>
  <w:style w:type="character" w:customStyle="1" w:styleId="WW8Num201z7">
    <w:name w:val="WW8Num201z7"/>
  </w:style>
  <w:style w:type="character" w:customStyle="1" w:styleId="WW8Num201z8">
    <w:name w:val="WW8Num201z8"/>
  </w:style>
  <w:style w:type="character" w:customStyle="1" w:styleId="WW8Num202z0">
    <w:name w:val="WW8Num202z0"/>
  </w:style>
  <w:style w:type="character" w:customStyle="1" w:styleId="WW8Num202z1">
    <w:name w:val="WW8Num202z1"/>
  </w:style>
  <w:style w:type="character" w:customStyle="1" w:styleId="WW8Num202z2">
    <w:name w:val="WW8Num202z2"/>
  </w:style>
  <w:style w:type="character" w:customStyle="1" w:styleId="WW8Num202z3">
    <w:name w:val="WW8Num202z3"/>
  </w:style>
  <w:style w:type="character" w:customStyle="1" w:styleId="WW8Num202z4">
    <w:name w:val="WW8Num202z4"/>
  </w:style>
  <w:style w:type="character" w:customStyle="1" w:styleId="WW8Num202z5">
    <w:name w:val="WW8Num202z5"/>
  </w:style>
  <w:style w:type="character" w:customStyle="1" w:styleId="WW8Num202z6">
    <w:name w:val="WW8Num202z6"/>
  </w:style>
  <w:style w:type="character" w:customStyle="1" w:styleId="WW8Num202z7">
    <w:name w:val="WW8Num202z7"/>
  </w:style>
  <w:style w:type="character" w:customStyle="1" w:styleId="WW8Num202z8">
    <w:name w:val="WW8Num202z8"/>
  </w:style>
  <w:style w:type="character" w:customStyle="1" w:styleId="WW8Num203z0">
    <w:name w:val="WW8Num203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203z1">
    <w:name w:val="WW8Num203z1"/>
  </w:style>
  <w:style w:type="character" w:customStyle="1" w:styleId="WW8Num203z2">
    <w:name w:val="WW8Num203z2"/>
  </w:style>
  <w:style w:type="character" w:customStyle="1" w:styleId="WW8Num203z3">
    <w:name w:val="WW8Num203z3"/>
  </w:style>
  <w:style w:type="character" w:customStyle="1" w:styleId="WW8Num203z4">
    <w:name w:val="WW8Num203z4"/>
  </w:style>
  <w:style w:type="character" w:customStyle="1" w:styleId="WW8Num203z5">
    <w:name w:val="WW8Num203z5"/>
  </w:style>
  <w:style w:type="character" w:customStyle="1" w:styleId="WW8Num203z6">
    <w:name w:val="WW8Num203z6"/>
  </w:style>
  <w:style w:type="character" w:customStyle="1" w:styleId="WW8Num203z7">
    <w:name w:val="WW8Num203z7"/>
  </w:style>
  <w:style w:type="character" w:customStyle="1" w:styleId="WW8Num203z8">
    <w:name w:val="WW8Num203z8"/>
  </w:style>
  <w:style w:type="character" w:customStyle="1" w:styleId="WW8Num204z0">
    <w:name w:val="WW8Num204z0"/>
    <w:rPr>
      <w:rFonts w:hint="default"/>
      <w:color w:val="auto"/>
    </w:rPr>
  </w:style>
  <w:style w:type="character" w:customStyle="1" w:styleId="WW8Num204z1">
    <w:name w:val="WW8Num204z1"/>
    <w:rPr>
      <w:rFonts w:hint="default"/>
    </w:rPr>
  </w:style>
  <w:style w:type="character" w:customStyle="1" w:styleId="WW8Num205z0">
    <w:name w:val="WW8Num205z0"/>
    <w:rPr>
      <w:rFonts w:ascii="Verdana" w:hAnsi="Verdana" w:cs="Arial"/>
      <w:sz w:val="20"/>
      <w:szCs w:val="20"/>
    </w:rPr>
  </w:style>
  <w:style w:type="character" w:customStyle="1" w:styleId="WW8Num205z1">
    <w:name w:val="WW8Num205z1"/>
  </w:style>
  <w:style w:type="character" w:customStyle="1" w:styleId="WW8Num205z2">
    <w:name w:val="WW8Num205z2"/>
  </w:style>
  <w:style w:type="character" w:customStyle="1" w:styleId="WW8Num205z3">
    <w:name w:val="WW8Num205z3"/>
  </w:style>
  <w:style w:type="character" w:customStyle="1" w:styleId="WW8Num205z4">
    <w:name w:val="WW8Num205z4"/>
  </w:style>
  <w:style w:type="character" w:customStyle="1" w:styleId="WW8Num205z5">
    <w:name w:val="WW8Num205z5"/>
  </w:style>
  <w:style w:type="character" w:customStyle="1" w:styleId="WW8Num205z6">
    <w:name w:val="WW8Num205z6"/>
  </w:style>
  <w:style w:type="character" w:customStyle="1" w:styleId="WW8Num205z7">
    <w:name w:val="WW8Num205z7"/>
  </w:style>
  <w:style w:type="character" w:customStyle="1" w:styleId="WW8Num205z8">
    <w:name w:val="WW8Num205z8"/>
  </w:style>
  <w:style w:type="character" w:customStyle="1" w:styleId="WW8Num206z0">
    <w:name w:val="WW8Num206z0"/>
    <w:rPr>
      <w:rFonts w:ascii="Verdana" w:hAnsi="Verdana" w:cs="Verdana"/>
      <w:bCs/>
      <w:sz w:val="20"/>
      <w:szCs w:val="20"/>
      <w:lang w:eastAsia="ar-SA"/>
    </w:rPr>
  </w:style>
  <w:style w:type="character" w:customStyle="1" w:styleId="WW8Num206z1">
    <w:name w:val="WW8Num206z1"/>
  </w:style>
  <w:style w:type="character" w:customStyle="1" w:styleId="WW8Num206z2">
    <w:name w:val="WW8Num206z2"/>
  </w:style>
  <w:style w:type="character" w:customStyle="1" w:styleId="WW8Num206z3">
    <w:name w:val="WW8Num206z3"/>
  </w:style>
  <w:style w:type="character" w:customStyle="1" w:styleId="WW8Num206z4">
    <w:name w:val="WW8Num206z4"/>
  </w:style>
  <w:style w:type="character" w:customStyle="1" w:styleId="WW8Num206z5">
    <w:name w:val="WW8Num206z5"/>
  </w:style>
  <w:style w:type="character" w:customStyle="1" w:styleId="WW8Num206z6">
    <w:name w:val="WW8Num206z6"/>
  </w:style>
  <w:style w:type="character" w:customStyle="1" w:styleId="WW8Num206z7">
    <w:name w:val="WW8Num206z7"/>
  </w:style>
  <w:style w:type="character" w:customStyle="1" w:styleId="WW8Num206z8">
    <w:name w:val="WW8Num206z8"/>
  </w:style>
  <w:style w:type="character" w:customStyle="1" w:styleId="WW8Num207z0">
    <w:name w:val="WW8Num207z0"/>
    <w:rPr>
      <w:rFonts w:ascii="Symbol" w:hAnsi="Symbol" w:cs="Symbol" w:hint="default"/>
    </w:rPr>
  </w:style>
  <w:style w:type="character" w:customStyle="1" w:styleId="WW8Num207z1">
    <w:name w:val="WW8Num207z1"/>
    <w:rPr>
      <w:rFonts w:ascii="Courier New" w:hAnsi="Courier New" w:cs="Courier New" w:hint="default"/>
    </w:rPr>
  </w:style>
  <w:style w:type="character" w:customStyle="1" w:styleId="WW8Num207z2">
    <w:name w:val="WW8Num207z2"/>
    <w:rPr>
      <w:rFonts w:ascii="Wingdings" w:hAnsi="Wingdings" w:cs="Wingdings" w:hint="default"/>
    </w:rPr>
  </w:style>
  <w:style w:type="character" w:customStyle="1" w:styleId="WW8Num208z0">
    <w:name w:val="WW8Num208z0"/>
  </w:style>
  <w:style w:type="character" w:customStyle="1" w:styleId="WW8Num208z1">
    <w:name w:val="WW8Num208z1"/>
  </w:style>
  <w:style w:type="character" w:customStyle="1" w:styleId="WW8Num208z2">
    <w:name w:val="WW8Num208z2"/>
  </w:style>
  <w:style w:type="character" w:customStyle="1" w:styleId="WW8Num208z3">
    <w:name w:val="WW8Num208z3"/>
  </w:style>
  <w:style w:type="character" w:customStyle="1" w:styleId="WW8Num208z4">
    <w:name w:val="WW8Num208z4"/>
  </w:style>
  <w:style w:type="character" w:customStyle="1" w:styleId="WW8Num208z5">
    <w:name w:val="WW8Num208z5"/>
  </w:style>
  <w:style w:type="character" w:customStyle="1" w:styleId="WW8Num208z6">
    <w:name w:val="WW8Num208z6"/>
  </w:style>
  <w:style w:type="character" w:customStyle="1" w:styleId="WW8Num208z7">
    <w:name w:val="WW8Num208z7"/>
  </w:style>
  <w:style w:type="character" w:customStyle="1" w:styleId="WW8Num208z8">
    <w:name w:val="WW8Num208z8"/>
  </w:style>
  <w:style w:type="character" w:customStyle="1" w:styleId="WW8Num209z0">
    <w:name w:val="WW8Num209z0"/>
    <w:rPr>
      <w:rFonts w:ascii="Times New Roman" w:hAnsi="Times New Roman" w:cs="Times New Roman" w:hint="default"/>
      <w:color w:val="auto"/>
    </w:rPr>
  </w:style>
  <w:style w:type="character" w:customStyle="1" w:styleId="WW8Num209z1">
    <w:name w:val="WW8Num209z1"/>
    <w:rPr>
      <w:rFonts w:hint="default"/>
    </w:rPr>
  </w:style>
  <w:style w:type="character" w:customStyle="1" w:styleId="WW8Num210z0">
    <w:name w:val="WW8Num210z0"/>
  </w:style>
  <w:style w:type="character" w:customStyle="1" w:styleId="WW8Num210z1">
    <w:name w:val="WW8Num210z1"/>
  </w:style>
  <w:style w:type="character" w:customStyle="1" w:styleId="WW8Num210z2">
    <w:name w:val="WW8Num210z2"/>
  </w:style>
  <w:style w:type="character" w:customStyle="1" w:styleId="WW8Num210z3">
    <w:name w:val="WW8Num210z3"/>
  </w:style>
  <w:style w:type="character" w:customStyle="1" w:styleId="WW8Num210z4">
    <w:name w:val="WW8Num210z4"/>
  </w:style>
  <w:style w:type="character" w:customStyle="1" w:styleId="WW8Num210z5">
    <w:name w:val="WW8Num210z5"/>
  </w:style>
  <w:style w:type="character" w:customStyle="1" w:styleId="WW8Num210z6">
    <w:name w:val="WW8Num210z6"/>
  </w:style>
  <w:style w:type="character" w:customStyle="1" w:styleId="WW8Num210z7">
    <w:name w:val="WW8Num210z7"/>
  </w:style>
  <w:style w:type="character" w:customStyle="1" w:styleId="WW8Num210z8">
    <w:name w:val="WW8Num210z8"/>
  </w:style>
  <w:style w:type="character" w:customStyle="1" w:styleId="WW8Num211z0">
    <w:name w:val="WW8Num211z0"/>
    <w:rPr>
      <w:rFonts w:hint="default"/>
    </w:rPr>
  </w:style>
  <w:style w:type="character" w:customStyle="1" w:styleId="WW8Num212z0">
    <w:name w:val="WW8Num212z0"/>
    <w:rPr>
      <w:rFonts w:hint="default"/>
    </w:rPr>
  </w:style>
  <w:style w:type="character" w:customStyle="1" w:styleId="WW8Num212z1">
    <w:name w:val="WW8Num212z1"/>
  </w:style>
  <w:style w:type="character" w:customStyle="1" w:styleId="WW8Num212z2">
    <w:name w:val="WW8Num212z2"/>
  </w:style>
  <w:style w:type="character" w:customStyle="1" w:styleId="WW8Num212z3">
    <w:name w:val="WW8Num212z3"/>
  </w:style>
  <w:style w:type="character" w:customStyle="1" w:styleId="WW8Num212z4">
    <w:name w:val="WW8Num212z4"/>
  </w:style>
  <w:style w:type="character" w:customStyle="1" w:styleId="WW8Num212z5">
    <w:name w:val="WW8Num212z5"/>
  </w:style>
  <w:style w:type="character" w:customStyle="1" w:styleId="WW8Num212z6">
    <w:name w:val="WW8Num212z6"/>
  </w:style>
  <w:style w:type="character" w:customStyle="1" w:styleId="WW8Num212z7">
    <w:name w:val="WW8Num212z7"/>
  </w:style>
  <w:style w:type="character" w:customStyle="1" w:styleId="WW8Num212z8">
    <w:name w:val="WW8Num212z8"/>
  </w:style>
  <w:style w:type="character" w:customStyle="1" w:styleId="WW8Num213z0">
    <w:name w:val="WW8Num213z0"/>
    <w:rPr>
      <w:rFonts w:ascii="Verdana" w:hAnsi="Verdana" w:cs="Verdana"/>
      <w:iCs/>
      <w:sz w:val="20"/>
      <w:szCs w:val="20"/>
    </w:rPr>
  </w:style>
  <w:style w:type="character" w:customStyle="1" w:styleId="WW8Num213z1">
    <w:name w:val="WW8Num213z1"/>
  </w:style>
  <w:style w:type="character" w:customStyle="1" w:styleId="WW8Num213z2">
    <w:name w:val="WW8Num213z2"/>
  </w:style>
  <w:style w:type="character" w:customStyle="1" w:styleId="WW8Num213z3">
    <w:name w:val="WW8Num213z3"/>
  </w:style>
  <w:style w:type="character" w:customStyle="1" w:styleId="WW8Num213z4">
    <w:name w:val="WW8Num213z4"/>
  </w:style>
  <w:style w:type="character" w:customStyle="1" w:styleId="WW8Num213z5">
    <w:name w:val="WW8Num213z5"/>
  </w:style>
  <w:style w:type="character" w:customStyle="1" w:styleId="WW8Num213z6">
    <w:name w:val="WW8Num213z6"/>
  </w:style>
  <w:style w:type="character" w:customStyle="1" w:styleId="WW8Num213z7">
    <w:name w:val="WW8Num213z7"/>
  </w:style>
  <w:style w:type="character" w:customStyle="1" w:styleId="WW8Num213z8">
    <w:name w:val="WW8Num213z8"/>
  </w:style>
  <w:style w:type="character" w:customStyle="1" w:styleId="WW8Num214z0">
    <w:name w:val="WW8Num214z0"/>
    <w:rPr>
      <w:rFonts w:ascii="Verdana" w:hAnsi="Verdana" w:cs="Verdana"/>
      <w:sz w:val="20"/>
      <w:szCs w:val="20"/>
      <w:lang w:eastAsia="ar-SA"/>
    </w:rPr>
  </w:style>
  <w:style w:type="character" w:customStyle="1" w:styleId="WW8Num214z1">
    <w:name w:val="WW8Num214z1"/>
  </w:style>
  <w:style w:type="character" w:customStyle="1" w:styleId="WW8Num214z2">
    <w:name w:val="WW8Num214z2"/>
  </w:style>
  <w:style w:type="character" w:customStyle="1" w:styleId="WW8Num214z3">
    <w:name w:val="WW8Num214z3"/>
  </w:style>
  <w:style w:type="character" w:customStyle="1" w:styleId="WW8Num214z4">
    <w:name w:val="WW8Num214z4"/>
  </w:style>
  <w:style w:type="character" w:customStyle="1" w:styleId="WW8Num214z5">
    <w:name w:val="WW8Num214z5"/>
  </w:style>
  <w:style w:type="character" w:customStyle="1" w:styleId="WW8Num214z6">
    <w:name w:val="WW8Num214z6"/>
  </w:style>
  <w:style w:type="character" w:customStyle="1" w:styleId="WW8Num214z7">
    <w:name w:val="WW8Num214z7"/>
  </w:style>
  <w:style w:type="character" w:customStyle="1" w:styleId="WW8Num214z8">
    <w:name w:val="WW8Num214z8"/>
  </w:style>
  <w:style w:type="character" w:customStyle="1" w:styleId="WW8Num215z0">
    <w:name w:val="WW8Num215z0"/>
    <w:rPr>
      <w:rFonts w:ascii="Arial" w:hAnsi="Arial" w:cs="Arial" w:hint="default"/>
      <w:bCs/>
      <w:sz w:val="20"/>
      <w:szCs w:val="20"/>
    </w:rPr>
  </w:style>
  <w:style w:type="character" w:customStyle="1" w:styleId="WW8Num215z1">
    <w:name w:val="WW8Num215z1"/>
  </w:style>
  <w:style w:type="character" w:customStyle="1" w:styleId="WW8Num215z2">
    <w:name w:val="WW8Num215z2"/>
  </w:style>
  <w:style w:type="character" w:customStyle="1" w:styleId="WW8Num215z3">
    <w:name w:val="WW8Num215z3"/>
  </w:style>
  <w:style w:type="character" w:customStyle="1" w:styleId="WW8Num215z4">
    <w:name w:val="WW8Num215z4"/>
  </w:style>
  <w:style w:type="character" w:customStyle="1" w:styleId="WW8Num215z5">
    <w:name w:val="WW8Num215z5"/>
  </w:style>
  <w:style w:type="character" w:customStyle="1" w:styleId="WW8Num215z6">
    <w:name w:val="WW8Num215z6"/>
  </w:style>
  <w:style w:type="character" w:customStyle="1" w:styleId="WW8Num215z7">
    <w:name w:val="WW8Num215z7"/>
  </w:style>
  <w:style w:type="character" w:customStyle="1" w:styleId="WW8Num215z8">
    <w:name w:val="WW8Num215z8"/>
  </w:style>
  <w:style w:type="character" w:customStyle="1" w:styleId="WW8Num216z0">
    <w:name w:val="WW8Num216z0"/>
  </w:style>
  <w:style w:type="character" w:customStyle="1" w:styleId="WW8Num216z1">
    <w:name w:val="WW8Num216z1"/>
  </w:style>
  <w:style w:type="character" w:customStyle="1" w:styleId="WW8Num216z2">
    <w:name w:val="WW8Num216z2"/>
  </w:style>
  <w:style w:type="character" w:customStyle="1" w:styleId="WW8Num216z3">
    <w:name w:val="WW8Num216z3"/>
  </w:style>
  <w:style w:type="character" w:customStyle="1" w:styleId="WW8Num216z4">
    <w:name w:val="WW8Num216z4"/>
  </w:style>
  <w:style w:type="character" w:customStyle="1" w:styleId="WW8Num216z5">
    <w:name w:val="WW8Num216z5"/>
  </w:style>
  <w:style w:type="character" w:customStyle="1" w:styleId="WW8Num216z6">
    <w:name w:val="WW8Num216z6"/>
  </w:style>
  <w:style w:type="character" w:customStyle="1" w:styleId="WW8Num216z7">
    <w:name w:val="WW8Num216z7"/>
  </w:style>
  <w:style w:type="character" w:customStyle="1" w:styleId="WW8Num216z8">
    <w:name w:val="WW8Num216z8"/>
  </w:style>
  <w:style w:type="character" w:customStyle="1" w:styleId="WW8Num217z0">
    <w:name w:val="WW8Num217z0"/>
    <w:rPr>
      <w:rFonts w:ascii="Verdana" w:hAnsi="Verdana" w:cs="Arial"/>
      <w:sz w:val="20"/>
      <w:szCs w:val="20"/>
    </w:rPr>
  </w:style>
  <w:style w:type="character" w:customStyle="1" w:styleId="WW8Num217z1">
    <w:name w:val="WW8Num217z1"/>
  </w:style>
  <w:style w:type="character" w:customStyle="1" w:styleId="WW8Num217z2">
    <w:name w:val="WW8Num217z2"/>
  </w:style>
  <w:style w:type="character" w:customStyle="1" w:styleId="WW8Num217z3">
    <w:name w:val="WW8Num217z3"/>
  </w:style>
  <w:style w:type="character" w:customStyle="1" w:styleId="WW8Num217z4">
    <w:name w:val="WW8Num217z4"/>
  </w:style>
  <w:style w:type="character" w:customStyle="1" w:styleId="WW8Num217z5">
    <w:name w:val="WW8Num217z5"/>
  </w:style>
  <w:style w:type="character" w:customStyle="1" w:styleId="WW8Num217z6">
    <w:name w:val="WW8Num217z6"/>
  </w:style>
  <w:style w:type="character" w:customStyle="1" w:styleId="WW8Num217z7">
    <w:name w:val="WW8Num217z7"/>
  </w:style>
  <w:style w:type="character" w:customStyle="1" w:styleId="WW8Num217z8">
    <w:name w:val="WW8Num217z8"/>
  </w:style>
  <w:style w:type="character" w:customStyle="1" w:styleId="WW8Num218z0">
    <w:name w:val="WW8Num218z0"/>
    <w:rPr>
      <w:rFonts w:ascii="Verdana" w:eastAsia="Calibri" w:hAnsi="Verdana" w:cs="Verdana" w:hint="default"/>
      <w:sz w:val="20"/>
      <w:szCs w:val="20"/>
      <w:lang w:eastAsia="ar-SA"/>
    </w:rPr>
  </w:style>
  <w:style w:type="character" w:customStyle="1" w:styleId="WW8Num218z1">
    <w:name w:val="WW8Num218z1"/>
  </w:style>
  <w:style w:type="character" w:customStyle="1" w:styleId="WW8Num218z2">
    <w:name w:val="WW8Num218z2"/>
  </w:style>
  <w:style w:type="character" w:customStyle="1" w:styleId="WW8Num218z3">
    <w:name w:val="WW8Num218z3"/>
  </w:style>
  <w:style w:type="character" w:customStyle="1" w:styleId="WW8Num218z4">
    <w:name w:val="WW8Num218z4"/>
  </w:style>
  <w:style w:type="character" w:customStyle="1" w:styleId="WW8Num218z5">
    <w:name w:val="WW8Num218z5"/>
  </w:style>
  <w:style w:type="character" w:customStyle="1" w:styleId="WW8Num218z6">
    <w:name w:val="WW8Num218z6"/>
  </w:style>
  <w:style w:type="character" w:customStyle="1" w:styleId="WW8Num218z7">
    <w:name w:val="WW8Num218z7"/>
  </w:style>
  <w:style w:type="character" w:customStyle="1" w:styleId="WW8Num218z8">
    <w:name w:val="WW8Num218z8"/>
  </w:style>
  <w:style w:type="character" w:customStyle="1" w:styleId="WW8Num219z0">
    <w:name w:val="WW8Num219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219z1">
    <w:name w:val="WW8Num219z1"/>
  </w:style>
  <w:style w:type="character" w:customStyle="1" w:styleId="WW8Num219z2">
    <w:name w:val="WW8Num219z2"/>
  </w:style>
  <w:style w:type="character" w:customStyle="1" w:styleId="WW8Num219z3">
    <w:name w:val="WW8Num219z3"/>
  </w:style>
  <w:style w:type="character" w:customStyle="1" w:styleId="WW8Num219z4">
    <w:name w:val="WW8Num219z4"/>
  </w:style>
  <w:style w:type="character" w:customStyle="1" w:styleId="WW8Num219z5">
    <w:name w:val="WW8Num219z5"/>
  </w:style>
  <w:style w:type="character" w:customStyle="1" w:styleId="WW8Num219z6">
    <w:name w:val="WW8Num219z6"/>
  </w:style>
  <w:style w:type="character" w:customStyle="1" w:styleId="WW8Num219z7">
    <w:name w:val="WW8Num219z7"/>
  </w:style>
  <w:style w:type="character" w:customStyle="1" w:styleId="WW8Num219z8">
    <w:name w:val="WW8Num219z8"/>
  </w:style>
  <w:style w:type="character" w:customStyle="1" w:styleId="WW8Num220z0">
    <w:name w:val="WW8Num220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220z1">
    <w:name w:val="WW8Num220z1"/>
  </w:style>
  <w:style w:type="character" w:customStyle="1" w:styleId="WW8Num220z2">
    <w:name w:val="WW8Num220z2"/>
  </w:style>
  <w:style w:type="character" w:customStyle="1" w:styleId="WW8Num220z3">
    <w:name w:val="WW8Num220z3"/>
  </w:style>
  <w:style w:type="character" w:customStyle="1" w:styleId="WW8Num220z4">
    <w:name w:val="WW8Num220z4"/>
  </w:style>
  <w:style w:type="character" w:customStyle="1" w:styleId="WW8Num220z5">
    <w:name w:val="WW8Num220z5"/>
  </w:style>
  <w:style w:type="character" w:customStyle="1" w:styleId="WW8Num220z6">
    <w:name w:val="WW8Num220z6"/>
  </w:style>
  <w:style w:type="character" w:customStyle="1" w:styleId="WW8Num220z7">
    <w:name w:val="WW8Num220z7"/>
  </w:style>
  <w:style w:type="character" w:customStyle="1" w:styleId="WW8Num220z8">
    <w:name w:val="WW8Num220z8"/>
  </w:style>
  <w:style w:type="character" w:customStyle="1" w:styleId="WW8Num221z0">
    <w:name w:val="WW8Num221z0"/>
    <w:rPr>
      <w:rFonts w:ascii="Symbol" w:hAnsi="Symbol" w:cs="Symbol" w:hint="default"/>
    </w:rPr>
  </w:style>
  <w:style w:type="character" w:customStyle="1" w:styleId="WW8Num221z1">
    <w:name w:val="WW8Num221z1"/>
    <w:rPr>
      <w:rFonts w:ascii="Courier New" w:hAnsi="Courier New" w:cs="Courier New" w:hint="default"/>
    </w:rPr>
  </w:style>
  <w:style w:type="character" w:customStyle="1" w:styleId="WW8Num221z2">
    <w:name w:val="WW8Num221z2"/>
    <w:rPr>
      <w:rFonts w:ascii="Wingdings" w:hAnsi="Wingdings" w:cs="Wingdings" w:hint="default"/>
    </w:rPr>
  </w:style>
  <w:style w:type="character" w:customStyle="1" w:styleId="WW8Num222z0">
    <w:name w:val="WW8Num222z0"/>
    <w:rPr>
      <w:rFonts w:ascii="Verdana" w:hAnsi="Verdana" w:cs="Verdana"/>
      <w:iCs/>
      <w:sz w:val="20"/>
      <w:szCs w:val="20"/>
    </w:rPr>
  </w:style>
  <w:style w:type="character" w:customStyle="1" w:styleId="WW8Num222z1">
    <w:name w:val="WW8Num222z1"/>
  </w:style>
  <w:style w:type="character" w:customStyle="1" w:styleId="WW8Num222z2">
    <w:name w:val="WW8Num222z2"/>
  </w:style>
  <w:style w:type="character" w:customStyle="1" w:styleId="WW8Num222z3">
    <w:name w:val="WW8Num222z3"/>
  </w:style>
  <w:style w:type="character" w:customStyle="1" w:styleId="WW8Num222z4">
    <w:name w:val="WW8Num222z4"/>
  </w:style>
  <w:style w:type="character" w:customStyle="1" w:styleId="WW8Num222z5">
    <w:name w:val="WW8Num222z5"/>
  </w:style>
  <w:style w:type="character" w:customStyle="1" w:styleId="WW8Num222z6">
    <w:name w:val="WW8Num222z6"/>
  </w:style>
  <w:style w:type="character" w:customStyle="1" w:styleId="WW8Num222z7">
    <w:name w:val="WW8Num222z7"/>
  </w:style>
  <w:style w:type="character" w:customStyle="1" w:styleId="WW8Num222z8">
    <w:name w:val="WW8Num222z8"/>
  </w:style>
  <w:style w:type="character" w:customStyle="1" w:styleId="WW8Num223z0">
    <w:name w:val="WW8Num223z0"/>
    <w:rPr>
      <w:rFonts w:ascii="Times New Roman" w:hAnsi="Times New Roman" w:cs="Times New Roman" w:hint="default"/>
      <w:b w:val="0"/>
      <w:i w:val="0"/>
      <w:strike w:val="0"/>
      <w:dstrike w:val="0"/>
      <w:sz w:val="24"/>
      <w:szCs w:val="24"/>
      <w:u w:val="none"/>
    </w:rPr>
  </w:style>
  <w:style w:type="character" w:customStyle="1" w:styleId="WW8Num223z1">
    <w:name w:val="WW8Num223z1"/>
  </w:style>
  <w:style w:type="character" w:customStyle="1" w:styleId="WW8Num223z2">
    <w:name w:val="WW8Num223z2"/>
  </w:style>
  <w:style w:type="character" w:customStyle="1" w:styleId="WW8Num223z3">
    <w:name w:val="WW8Num223z3"/>
  </w:style>
  <w:style w:type="character" w:customStyle="1" w:styleId="WW8Num223z4">
    <w:name w:val="WW8Num223z4"/>
  </w:style>
  <w:style w:type="character" w:customStyle="1" w:styleId="WW8Num223z5">
    <w:name w:val="WW8Num223z5"/>
  </w:style>
  <w:style w:type="character" w:customStyle="1" w:styleId="WW8Num223z6">
    <w:name w:val="WW8Num223z6"/>
  </w:style>
  <w:style w:type="character" w:customStyle="1" w:styleId="WW8Num223z7">
    <w:name w:val="WW8Num223z7"/>
  </w:style>
  <w:style w:type="character" w:customStyle="1" w:styleId="WW8Num223z8">
    <w:name w:val="WW8Num223z8"/>
  </w:style>
  <w:style w:type="character" w:customStyle="1" w:styleId="WW8Num224z0">
    <w:name w:val="WW8Num224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224z1">
    <w:name w:val="WW8Num224z1"/>
  </w:style>
  <w:style w:type="character" w:customStyle="1" w:styleId="WW8Num224z2">
    <w:name w:val="WW8Num224z2"/>
  </w:style>
  <w:style w:type="character" w:customStyle="1" w:styleId="WW8Num224z3">
    <w:name w:val="WW8Num224z3"/>
  </w:style>
  <w:style w:type="character" w:customStyle="1" w:styleId="WW8Num224z4">
    <w:name w:val="WW8Num224z4"/>
  </w:style>
  <w:style w:type="character" w:customStyle="1" w:styleId="WW8Num224z5">
    <w:name w:val="WW8Num224z5"/>
  </w:style>
  <w:style w:type="character" w:customStyle="1" w:styleId="WW8Num224z6">
    <w:name w:val="WW8Num224z6"/>
  </w:style>
  <w:style w:type="character" w:customStyle="1" w:styleId="WW8Num224z7">
    <w:name w:val="WW8Num224z7"/>
  </w:style>
  <w:style w:type="character" w:customStyle="1" w:styleId="WW8Num224z8">
    <w:name w:val="WW8Num224z8"/>
  </w:style>
  <w:style w:type="character" w:customStyle="1" w:styleId="Domylnaczcionkaakapitu5">
    <w:name w:val="Domyślna czcionka akapitu5"/>
  </w:style>
  <w:style w:type="character" w:customStyle="1" w:styleId="Nagwek1Znak">
    <w:name w:val="Nagłówek 1 Znak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Nagwek2Znak">
    <w:name w:val="Nagłówek 2 Znak"/>
    <w:rPr>
      <w:rFonts w:ascii="Georgia" w:eastAsia="Times New Roman" w:hAnsi="Georgia" w:cs="Times New Roman"/>
      <w:sz w:val="28"/>
      <w:szCs w:val="24"/>
    </w:rPr>
  </w:style>
  <w:style w:type="character" w:customStyle="1" w:styleId="Nagwek6Znak">
    <w:name w:val="Nagłówek 6 Znak"/>
    <w:rPr>
      <w:rFonts w:ascii="Times New Roman" w:eastAsia="Times New Roman" w:hAnsi="Times New Roman" w:cs="Times New Roman"/>
      <w:b/>
      <w:bCs/>
    </w:rPr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numeracji">
    <w:name w:val="Znaki numeracji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Odwoanieprzypisudolnego2">
    <w:name w:val="Odwołanie przypisu dolnego2"/>
    <w:rPr>
      <w:vertAlign w:val="superscript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ytuZnak">
    <w:name w:val="Tytuł Znak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PodtytuZnak">
    <w:name w:val="Podtytuł Znak"/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aliases w:val="Znak Znak1 Znak Znak Znak1,Znak Znak1 Znak Z Znak2,Znak Znak1 Znak Z Znak Znak1,Znak Znak1 Znak Z Znak Znak Znak Znak2,Znak Znak1 Znak Z Znak Znak Znak Znak Znak1,Znak Znak1 Znak Znak2,Znak3 Znak,Znak Znak1 Znak1 Znak Znak"/>
    <w:uiPriority w:val="99"/>
    <w:rPr>
      <w:rFonts w:ascii="Times New Roman" w:eastAsia="Times New Roman" w:hAnsi="Times New Roman" w:cs="Times New Roman"/>
      <w:sz w:val="28"/>
      <w:szCs w:val="20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Pogrubienie">
    <w:name w:val="Strong"/>
    <w:qFormat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5"/>
  </w:style>
  <w:style w:type="character" w:customStyle="1" w:styleId="TematkomentarzaZnak">
    <w:name w:val="Temat komentarza Znak"/>
    <w:rPr>
      <w:b/>
      <w:bCs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ru-RU"/>
    </w:rPr>
  </w:style>
  <w:style w:type="character" w:customStyle="1" w:styleId="Tekstpodstawowy2Znak">
    <w:name w:val="Tekst podstawowy 2 Znak"/>
    <w:rPr>
      <w:rFonts w:ascii="Times New Roman" w:hAnsi="Times New Roman" w:cs="Times New Roman"/>
      <w:sz w:val="24"/>
      <w:szCs w:val="24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CharacterStyle1">
    <w:name w:val="Character Style 1"/>
    <w:rPr>
      <w:sz w:val="24"/>
      <w:szCs w:val="24"/>
    </w:rPr>
  </w:style>
  <w:style w:type="character" w:customStyle="1" w:styleId="ZnakZnak15">
    <w:name w:val="Znak Znak15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nazwa">
    <w:name w:val="nazwa"/>
    <w:basedOn w:val="Domylnaczcionkaakapitu5"/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Nagwek9Znak">
    <w:name w:val="Nagłówek 9 Znak"/>
    <w:rPr>
      <w:rFonts w:ascii="Cambria" w:eastAsia="Times New Roman" w:hAnsi="Cambria" w:cs="Times New Roman"/>
      <w:sz w:val="22"/>
      <w:szCs w:val="22"/>
    </w:rPr>
  </w:style>
  <w:style w:type="character" w:customStyle="1" w:styleId="apple-style-span">
    <w:name w:val="apple-style-span"/>
    <w:basedOn w:val="Domylnaczcionkaakapitu5"/>
  </w:style>
  <w:style w:type="character" w:customStyle="1" w:styleId="apple-converted-space">
    <w:name w:val="apple-converted-space"/>
    <w:basedOn w:val="Domylnaczcionkaakapitu5"/>
  </w:style>
  <w:style w:type="character" w:customStyle="1" w:styleId="luchili">
    <w:name w:val="luc_hili"/>
    <w:basedOn w:val="Domylnaczcionkaakapitu5"/>
  </w:style>
  <w:style w:type="character" w:customStyle="1" w:styleId="Nagwek4Znak">
    <w:name w:val="Nagłówek 4 Znak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rPr>
      <w:b/>
      <w:bCs/>
      <w:i/>
      <w:iCs/>
      <w:sz w:val="26"/>
      <w:szCs w:val="26"/>
    </w:rPr>
  </w:style>
  <w:style w:type="character" w:customStyle="1" w:styleId="Tekstpodstawowy3Znak">
    <w:name w:val="Tekst podstawowy 3 Znak"/>
    <w:rPr>
      <w:sz w:val="16"/>
      <w:szCs w:val="16"/>
    </w:rPr>
  </w:style>
  <w:style w:type="character" w:customStyle="1" w:styleId="TekstprzypisukocowegoZnak">
    <w:name w:val="Tekst przypisu końcowego Znak"/>
    <w:basedOn w:val="Domylnaczcionkaakapitu5"/>
  </w:style>
  <w:style w:type="character" w:styleId="UyteHipercze">
    <w:name w:val="FollowedHyperlink"/>
    <w:rPr>
      <w:color w:val="800080"/>
      <w:u w:val="single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Wypunktowanie Znak,Numerowanie Znak,Akapit z listą BS Znak,Kolorowa lista — akcent 11 Znak,List Paragraph Znak,normalny tekst Znak,maz_wyliczenie Znak,opis dzialania Znak,K-P_odwolanie Znak,A_wyliczenie Znak,Akapit z listą5 Znak"/>
    <w:qFormat/>
    <w:rPr>
      <w:sz w:val="22"/>
      <w:szCs w:val="22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50">
    <w:name w:val="Nagłówek5"/>
    <w:basedOn w:val="Normalny"/>
    <w:next w:val="Podtytu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hAnsi="Times New Roman"/>
      <w:sz w:val="24"/>
      <w:szCs w:val="24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  <w:spacing w:after="0" w:line="240" w:lineRule="auto"/>
    </w:pPr>
    <w:rPr>
      <w:rFonts w:ascii="Times New Roman" w:hAnsi="Times New Roman" w:cs="Tahoma"/>
      <w:sz w:val="24"/>
      <w:szCs w:val="24"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 w:line="240" w:lineRule="auto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styleId="Podtytu">
    <w:name w:val="Subtitle"/>
    <w:basedOn w:val="Normalny"/>
    <w:next w:val="Tekstpodstawowy"/>
    <w:qFormat/>
    <w:pPr>
      <w:spacing w:after="0" w:line="240" w:lineRule="auto"/>
      <w:jc w:val="center"/>
    </w:pPr>
    <w:rPr>
      <w:rFonts w:ascii="Times New Roman" w:hAnsi="Times New Roman"/>
      <w:b/>
      <w:sz w:val="26"/>
      <w:szCs w:val="20"/>
    </w:rPr>
  </w:style>
  <w:style w:type="paragraph" w:customStyle="1" w:styleId="Tekstpodstawowy31">
    <w:name w:val="Tekst podstawowy 31"/>
    <w:basedOn w:val="Normalny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Tekstpodstawowywcity">
    <w:name w:val="Body Text Indent"/>
    <w:basedOn w:val="Normalny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uiPriority w:val="99"/>
    <w:pPr>
      <w:spacing w:after="0" w:line="240" w:lineRule="auto"/>
    </w:pPr>
    <w:rPr>
      <w:rFonts w:ascii="Times New Roman" w:hAnsi="Times New Roman"/>
      <w:sz w:val="28"/>
      <w:szCs w:val="20"/>
    </w:rPr>
  </w:style>
  <w:style w:type="paragraph" w:customStyle="1" w:styleId="Standardowy1">
    <w:name w:val="Standardowy1"/>
    <w:pPr>
      <w:suppressAutoHyphens/>
    </w:pPr>
    <w:rPr>
      <w:sz w:val="24"/>
      <w:lang w:eastAsia="zh-CN"/>
    </w:rPr>
  </w:style>
  <w:style w:type="paragraph" w:styleId="Nagwek">
    <w:name w:val="header"/>
    <w:basedOn w:val="Normalny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pPr>
      <w:spacing w:after="0" w:line="240" w:lineRule="auto"/>
      <w:jc w:val="both"/>
    </w:pPr>
    <w:rPr>
      <w:rFonts w:ascii="Tahoma" w:eastAsia="Tahoma" w:hAnsi="Tahoma" w:cs="Tahoma"/>
      <w:sz w:val="24"/>
      <w:szCs w:val="20"/>
    </w:rPr>
  </w:style>
  <w:style w:type="paragraph" w:customStyle="1" w:styleId="Mario">
    <w:name w:val="Mario"/>
    <w:basedOn w:val="Normalny"/>
    <w:pPr>
      <w:spacing w:after="0" w:line="360" w:lineRule="auto"/>
      <w:jc w:val="both"/>
    </w:pPr>
    <w:rPr>
      <w:rFonts w:ascii="Arial" w:hAnsi="Arial" w:cs="Arial"/>
      <w:sz w:val="24"/>
      <w:szCs w:val="20"/>
    </w:rPr>
  </w:style>
  <w:style w:type="paragraph" w:customStyle="1" w:styleId="Zawartotabeli">
    <w:name w:val="Zawartość tabeli"/>
    <w:basedOn w:val="Normalny"/>
    <w:pPr>
      <w:suppressLineNumbers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styleId="Tekstprzypisudolnego">
    <w:name w:val="footnote text"/>
    <w:basedOn w:val="Normalny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NormalnyWeb">
    <w:name w:val="Normal (Web)"/>
    <w:basedOn w:val="Normalny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aliases w:val="Wypunktowanie,Numerowanie,Akapit z listą BS,Kolorowa lista — akcent 11,List Paragraph,maz_wyliczenie,opis dzialania,K-P_odwolanie,A_wyliczenie,Akapit z listą5,normalny tekst,L1,zwykły tekst,List Paragraph1,BulletC,Obiekt,Lista punktowana1"/>
    <w:basedOn w:val="Normalny"/>
    <w:uiPriority w:val="34"/>
    <w:qFormat/>
    <w:pPr>
      <w:ind w:left="720"/>
      <w:contextualSpacing/>
    </w:p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customStyle="1" w:styleId="Zwykytekst1">
    <w:name w:val="Zwykły tekst1"/>
    <w:basedOn w:val="Normalny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rozdzia">
    <w:name w:val="rozdział"/>
    <w:basedOn w:val="Normalny"/>
    <w:pPr>
      <w:spacing w:after="0" w:line="288" w:lineRule="auto"/>
      <w:jc w:val="center"/>
    </w:pPr>
    <w:rPr>
      <w:rFonts w:ascii="Times New Roman" w:hAnsi="Times New Roman"/>
      <w:b/>
      <w:caps/>
      <w:spacing w:val="8"/>
      <w:sz w:val="24"/>
      <w:szCs w:val="20"/>
    </w:r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22">
    <w:name w:val="Tekst podstawowy 22"/>
    <w:basedOn w:val="Normalny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e1">
    <w:name w:val="Style 1"/>
    <w:pPr>
      <w:widowControl w:val="0"/>
      <w:suppressAutoHyphens/>
      <w:autoSpaceDE w:val="0"/>
    </w:pPr>
    <w:rPr>
      <w:lang w:eastAsia="zh-CN"/>
    </w:rPr>
  </w:style>
  <w:style w:type="paragraph" w:customStyle="1" w:styleId="Style2">
    <w:name w:val="Style 2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podstawowywcity3">
    <w:name w:val="WW-Tekst podstawowy wcięty 3"/>
    <w:basedOn w:val="Normalny"/>
    <w:pPr>
      <w:spacing w:after="0" w:line="240" w:lineRule="auto"/>
      <w:ind w:left="360"/>
      <w:jc w:val="both"/>
    </w:pPr>
    <w:rPr>
      <w:rFonts w:ascii="Arial" w:hAnsi="Arial" w:cs="Arial"/>
      <w:sz w:val="24"/>
      <w:szCs w:val="24"/>
    </w:rPr>
  </w:style>
  <w:style w:type="paragraph" w:customStyle="1" w:styleId="Style3">
    <w:name w:val="Style 3"/>
    <w:pPr>
      <w:widowControl w:val="0"/>
      <w:suppressAutoHyphens/>
      <w:autoSpaceDE w:val="0"/>
      <w:ind w:left="72"/>
    </w:pPr>
    <w:rPr>
      <w:sz w:val="24"/>
      <w:szCs w:val="24"/>
      <w:lang w:eastAsia="zh-CN"/>
    </w:rPr>
  </w:style>
  <w:style w:type="paragraph" w:customStyle="1" w:styleId="ZnakZnak1">
    <w:name w:val="Znak Znak1"/>
    <w:basedOn w:val="Normalny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pkt1art">
    <w:name w:val="pkt1art"/>
    <w:basedOn w:val="Normalny"/>
    <w:pPr>
      <w:overflowPunct w:val="0"/>
      <w:spacing w:before="60" w:after="60" w:line="240" w:lineRule="auto"/>
      <w:ind w:left="2269" w:hanging="284"/>
      <w:jc w:val="both"/>
    </w:pPr>
    <w:rPr>
      <w:rFonts w:ascii="Times New Roman" w:hAnsi="Times New Roman"/>
      <w:sz w:val="24"/>
      <w:szCs w:val="24"/>
    </w:rPr>
  </w:style>
  <w:style w:type="paragraph" w:customStyle="1" w:styleId="pkt">
    <w:name w:val="pkt"/>
    <w:basedOn w:val="Normalny"/>
    <w:pPr>
      <w:overflowPunct w:val="0"/>
      <w:spacing w:before="60" w:after="60" w:line="240" w:lineRule="auto"/>
      <w:ind w:left="851" w:hanging="295"/>
      <w:jc w:val="both"/>
    </w:pPr>
    <w:rPr>
      <w:rFonts w:ascii="Times New Roman" w:hAnsi="Times New Roman"/>
      <w:sz w:val="24"/>
      <w:szCs w:val="24"/>
    </w:rPr>
  </w:style>
  <w:style w:type="paragraph" w:customStyle="1" w:styleId="lit">
    <w:name w:val="lit"/>
    <w:basedOn w:val="Normalny"/>
    <w:pPr>
      <w:overflowPunct w:val="0"/>
      <w:spacing w:before="60" w:after="60" w:line="240" w:lineRule="auto"/>
      <w:ind w:left="1281" w:hanging="272"/>
      <w:jc w:val="both"/>
    </w:pPr>
    <w:rPr>
      <w:rFonts w:ascii="Times New Roman" w:hAnsi="Times New Roman"/>
      <w:sz w:val="24"/>
      <w:szCs w:val="24"/>
    </w:rPr>
  </w:style>
  <w:style w:type="paragraph" w:customStyle="1" w:styleId="ust1art">
    <w:name w:val="ust1art"/>
    <w:basedOn w:val="Normalny"/>
    <w:pPr>
      <w:overflowPunct w:val="0"/>
      <w:spacing w:before="60" w:after="60" w:line="240" w:lineRule="auto"/>
      <w:ind w:left="1843" w:hanging="255"/>
      <w:jc w:val="both"/>
    </w:pPr>
    <w:rPr>
      <w:rFonts w:ascii="Times New Roman" w:hAnsi="Times New Roman"/>
      <w:sz w:val="24"/>
      <w:szCs w:val="24"/>
    </w:rPr>
  </w:style>
  <w:style w:type="paragraph" w:customStyle="1" w:styleId="zmart2">
    <w:name w:val="zmart2"/>
    <w:basedOn w:val="Normalny"/>
    <w:pPr>
      <w:overflowPunct w:val="0"/>
      <w:spacing w:before="60" w:after="60" w:line="240" w:lineRule="auto"/>
      <w:ind w:left="1843" w:hanging="1219"/>
      <w:jc w:val="both"/>
    </w:pPr>
    <w:rPr>
      <w:rFonts w:ascii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pPr>
      <w:tabs>
        <w:tab w:val="left" w:pos="851"/>
      </w:tabs>
      <w:spacing w:after="0" w:line="240" w:lineRule="auto"/>
      <w:ind w:left="851"/>
    </w:pPr>
    <w:rPr>
      <w:rFonts w:ascii="Times New Roman" w:hAnsi="Times New Roman"/>
      <w:sz w:val="24"/>
      <w:szCs w:val="20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font0">
    <w:name w:val="font0"/>
    <w:basedOn w:val="Normalny"/>
    <w:pPr>
      <w:spacing w:before="280" w:after="280" w:line="240" w:lineRule="auto"/>
    </w:pPr>
    <w:rPr>
      <w:rFonts w:ascii="Arial" w:hAnsi="Arial" w:cs="Arial"/>
      <w:sz w:val="20"/>
      <w:szCs w:val="20"/>
    </w:rPr>
  </w:style>
  <w:style w:type="paragraph" w:customStyle="1" w:styleId="font5">
    <w:name w:val="font5"/>
    <w:basedOn w:val="Normalny"/>
    <w:pPr>
      <w:spacing w:before="280" w:after="280" w:line="240" w:lineRule="auto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63">
    <w:name w:val="xl6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Mapadokumentu1">
    <w:name w:val="Mapa dokumentu1"/>
    <w:basedOn w:val="Normalny"/>
    <w:rPr>
      <w:rFonts w:ascii="Tahoma" w:hAnsi="Tahoma" w:cs="Tahoma"/>
      <w:sz w:val="16"/>
      <w:szCs w:val="16"/>
    </w:rPr>
  </w:style>
  <w:style w:type="paragraph" w:customStyle="1" w:styleId="text-justify">
    <w:name w:val="text-justify"/>
    <w:basedOn w:val="Normalny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Zawartoramki">
    <w:name w:val="Zawartość ramki"/>
    <w:basedOn w:val="Normalny"/>
  </w:style>
  <w:style w:type="paragraph" w:customStyle="1" w:styleId="Gwkalewa">
    <w:name w:val="Główka lewa"/>
    <w:basedOn w:val="Normalny"/>
    <w:pPr>
      <w:suppressLineNumbers/>
      <w:tabs>
        <w:tab w:val="center" w:pos="4535"/>
        <w:tab w:val="right" w:pos="9070"/>
      </w:tabs>
    </w:pPr>
  </w:style>
  <w:style w:type="paragraph" w:styleId="Bezodstpw">
    <w:name w:val="No Spacing"/>
    <w:uiPriority w:val="1"/>
    <w:qFormat/>
    <w:rsid w:val="000D70A8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0D03F9"/>
    <w:pPr>
      <w:suppressAutoHyphens/>
      <w:autoSpaceDN w:val="0"/>
    </w:pPr>
    <w:rPr>
      <w:kern w:val="3"/>
      <w:sz w:val="22"/>
      <w:szCs w:val="22"/>
      <w:lang w:eastAsia="zh-CN"/>
    </w:rPr>
  </w:style>
  <w:style w:type="character" w:customStyle="1" w:styleId="highlightselected">
    <w:name w:val="highlight selected"/>
    <w:rsid w:val="000D03F9"/>
  </w:style>
  <w:style w:type="numbering" w:customStyle="1" w:styleId="WW8Num73">
    <w:name w:val="WW8Num73"/>
    <w:rsid w:val="000D03F9"/>
    <w:pPr>
      <w:numPr>
        <w:numId w:val="13"/>
      </w:numPr>
    </w:pPr>
  </w:style>
  <w:style w:type="paragraph" w:customStyle="1" w:styleId="Styl3">
    <w:name w:val="Styl3"/>
    <w:basedOn w:val="Normalny"/>
    <w:link w:val="Styl3Znak"/>
    <w:qFormat/>
    <w:rsid w:val="004B5188"/>
    <w:pPr>
      <w:pBdr>
        <w:bottom w:val="double" w:sz="4" w:space="1" w:color="auto"/>
      </w:pBdr>
      <w:shd w:val="clear" w:color="auto" w:fill="D9D9D9"/>
      <w:suppressAutoHyphens w:val="0"/>
      <w:spacing w:after="0" w:line="240" w:lineRule="auto"/>
      <w:jc w:val="center"/>
    </w:pPr>
    <w:rPr>
      <w:rFonts w:ascii="Arial" w:eastAsia="Calibri" w:hAnsi="Arial" w:cs="Arial"/>
      <w:color w:val="00000A"/>
      <w:sz w:val="20"/>
      <w:szCs w:val="20"/>
      <w:lang w:eastAsia="en-US"/>
    </w:rPr>
  </w:style>
  <w:style w:type="character" w:customStyle="1" w:styleId="Styl3Znak">
    <w:name w:val="Styl3 Znak"/>
    <w:link w:val="Styl3"/>
    <w:rsid w:val="004B5188"/>
    <w:rPr>
      <w:rFonts w:ascii="Arial" w:eastAsia="Calibri" w:hAnsi="Arial" w:cs="Arial"/>
      <w:color w:val="00000A"/>
      <w:shd w:val="clear" w:color="auto" w:fill="D9D9D9"/>
      <w:lang w:eastAsia="en-US"/>
    </w:rPr>
  </w:style>
  <w:style w:type="paragraph" w:customStyle="1" w:styleId="Textbody">
    <w:name w:val="Text body"/>
    <w:basedOn w:val="Normalny"/>
    <w:rsid w:val="005C0E14"/>
    <w:pPr>
      <w:spacing w:after="0" w:line="240" w:lineRule="auto"/>
      <w:jc w:val="both"/>
    </w:pPr>
    <w:rPr>
      <w:rFonts w:ascii="Times New Roman" w:hAnsi="Times New Roman"/>
      <w:szCs w:val="20"/>
    </w:rPr>
  </w:style>
  <w:style w:type="character" w:styleId="Uwydatnienie">
    <w:name w:val="Emphasis"/>
    <w:uiPriority w:val="20"/>
    <w:qFormat/>
    <w:rsid w:val="00AC18C7"/>
    <w:rPr>
      <w:i/>
      <w:iCs/>
    </w:rPr>
  </w:style>
  <w:style w:type="character" w:customStyle="1" w:styleId="plainlinks">
    <w:name w:val="plainlinks"/>
    <w:rsid w:val="00C74FC6"/>
  </w:style>
  <w:style w:type="character" w:styleId="Nierozpoznanawzmianka">
    <w:name w:val="Unresolved Mention"/>
    <w:uiPriority w:val="99"/>
    <w:semiHidden/>
    <w:unhideWhenUsed/>
    <w:rsid w:val="00623174"/>
    <w:rPr>
      <w:color w:val="605E5C"/>
      <w:shd w:val="clear" w:color="auto" w:fill="E1DFDD"/>
    </w:rPr>
  </w:style>
  <w:style w:type="character" w:styleId="Odwoaniedokomentarza">
    <w:name w:val="annotation reference"/>
    <w:uiPriority w:val="99"/>
    <w:semiHidden/>
    <w:unhideWhenUsed/>
    <w:rsid w:val="002B143F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2B143F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2B143F"/>
    <w:rPr>
      <w:rFonts w:ascii="Calibri" w:hAnsi="Calibri"/>
      <w:lang w:eastAsia="zh-CN"/>
    </w:rPr>
  </w:style>
  <w:style w:type="character" w:customStyle="1" w:styleId="markedcontent">
    <w:name w:val="markedcontent"/>
    <w:basedOn w:val="Domylnaczcionkaakapitu"/>
    <w:rsid w:val="0058663B"/>
  </w:style>
  <w:style w:type="paragraph" w:styleId="Poprawka">
    <w:name w:val="Revision"/>
    <w:hidden/>
    <w:uiPriority w:val="99"/>
    <w:semiHidden/>
    <w:rsid w:val="00E50846"/>
    <w:rPr>
      <w:rFonts w:ascii="Calibri" w:hAnsi="Calibri"/>
      <w:sz w:val="22"/>
      <w:szCs w:val="22"/>
      <w:lang w:eastAsia="zh-CN"/>
    </w:rPr>
  </w:style>
  <w:style w:type="character" w:customStyle="1" w:styleId="x193iq5w">
    <w:name w:val="x193iq5w"/>
    <w:basedOn w:val="Domylnaczcionkaakapitu"/>
    <w:rsid w:val="00D61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846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33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6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4927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9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../../../../Users/dbrzezinski/AppData/Local/dbrzezinski/AppData/Local/edrzazgowska/AppData/Local/Temp/9e713b2f-c7e6-4d53-ad69-16ff04f8f5aa_MSiT_logotypy_2023.zip.5aa/MSiT_logotypy_2023/ORGAN/PNG/01_znak_podstawowy_kolor_biale_tlo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5C1FB-5CF9-4DA5-9A26-8DC738337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1114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sprawy: ZP</vt:lpstr>
    </vt:vector>
  </TitlesOfParts>
  <Company/>
  <LinksUpToDate>false</LinksUpToDate>
  <CharactersWithSpaces>7783</CharactersWithSpaces>
  <SharedDoc>false</SharedDoc>
  <HLinks>
    <vt:vector size="36" baseType="variant">
      <vt:variant>
        <vt:i4>1703993</vt:i4>
      </vt:variant>
      <vt:variant>
        <vt:i4>15</vt:i4>
      </vt:variant>
      <vt:variant>
        <vt:i4>0</vt:i4>
      </vt:variant>
      <vt:variant>
        <vt:i4>5</vt:i4>
      </vt:variant>
      <vt:variant>
        <vt:lpwstr>mailto:iod@nowydwormaz.pl</vt:lpwstr>
      </vt:variant>
      <vt:variant>
        <vt:lpwstr/>
      </vt:variant>
      <vt:variant>
        <vt:i4>7471175</vt:i4>
      </vt:variant>
      <vt:variant>
        <vt:i4>12</vt:i4>
      </vt:variant>
      <vt:variant>
        <vt:i4>0</vt:i4>
      </vt:variant>
      <vt:variant>
        <vt:i4>5</vt:i4>
      </vt:variant>
      <vt:variant>
        <vt:lpwstr>mailto:przetargi@nowydwormaz.pl</vt:lpwstr>
      </vt:variant>
      <vt:variant>
        <vt:lpwstr/>
      </vt:variant>
      <vt:variant>
        <vt:i4>2687031</vt:i4>
      </vt:variant>
      <vt:variant>
        <vt:i4>9</vt:i4>
      </vt:variant>
      <vt:variant>
        <vt:i4>0</vt:i4>
      </vt:variant>
      <vt:variant>
        <vt:i4>5</vt:i4>
      </vt:variant>
      <vt:variant>
        <vt:lpwstr>https://www.gov.pl/web/e-dowod/podpis-osobisty</vt:lpwstr>
      </vt:variant>
      <vt:variant>
        <vt:lpwstr/>
      </vt:variant>
      <vt:variant>
        <vt:i4>262227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4915273</vt:i4>
      </vt:variant>
      <vt:variant>
        <vt:i4>3</vt:i4>
      </vt:variant>
      <vt:variant>
        <vt:i4>0</vt:i4>
      </vt:variant>
      <vt:variant>
        <vt:i4>5</vt:i4>
      </vt:variant>
      <vt:variant>
        <vt:lpwstr>https://ezamowienia.gov.pl/mp-client/search/list/ocds-148610-8ac37338-cacb-4c48-be5c-664629714f6c</vt:lpwstr>
      </vt:variant>
      <vt:variant>
        <vt:lpwstr/>
      </vt:variant>
      <vt:variant>
        <vt:i4>6488103</vt:i4>
      </vt:variant>
      <vt:variant>
        <vt:i4>0</vt:i4>
      </vt:variant>
      <vt:variant>
        <vt:i4>0</vt:i4>
      </vt:variant>
      <vt:variant>
        <vt:i4>5</vt:i4>
      </vt:variant>
      <vt:variant>
        <vt:lpwstr>http://www.bip.nowydwormaz.pl/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sprawy: ZP</dc:title>
  <dc:subject/>
  <dc:creator>BURMISTRZ MIASTA NOWY DWÓR</dc:creator>
  <cp:keywords/>
  <cp:lastModifiedBy>Dariusz Brzeziński</cp:lastModifiedBy>
  <cp:revision>2</cp:revision>
  <cp:lastPrinted>2026-04-30T07:23:00Z</cp:lastPrinted>
  <dcterms:created xsi:type="dcterms:W3CDTF">2026-07-27T13:24:00Z</dcterms:created>
  <dcterms:modified xsi:type="dcterms:W3CDTF">2026-07-27T13:24:00Z</dcterms:modified>
</cp:coreProperties>
</file>