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6E89A29" w14:textId="77777777" w:rsidR="00EA6F1B" w:rsidRPr="00020372" w:rsidRDefault="00EA6F1B">
      <w:pPr>
        <w:ind w:left="3540"/>
        <w:rPr>
          <w:b/>
          <w:bCs/>
          <w:sz w:val="22"/>
          <w:szCs w:val="22"/>
        </w:rPr>
      </w:pPr>
    </w:p>
    <w:p w14:paraId="646EF587" w14:textId="3C3EB505" w:rsidR="00EA6F1B" w:rsidRPr="00020372" w:rsidRDefault="004564BE">
      <w:pPr>
        <w:jc w:val="center"/>
      </w:pPr>
      <w:r w:rsidRPr="00020372">
        <w:rPr>
          <w:b/>
          <w:bCs/>
        </w:rPr>
        <w:t>Umowa nr INW</w:t>
      </w:r>
      <w:r w:rsidR="00CC7740" w:rsidRPr="00020372">
        <w:rPr>
          <w:b/>
          <w:bCs/>
        </w:rPr>
        <w:t>.272.</w:t>
      </w:r>
      <w:r w:rsidR="00434EC6">
        <w:rPr>
          <w:b/>
          <w:bCs/>
        </w:rPr>
        <w:t>99</w:t>
      </w:r>
      <w:r w:rsidR="005D571C" w:rsidRPr="00020372">
        <w:rPr>
          <w:b/>
          <w:bCs/>
        </w:rPr>
        <w:t>.2026</w:t>
      </w:r>
    </w:p>
    <w:p w14:paraId="0FCE25B2" w14:textId="77777777" w:rsidR="00EA6F1B" w:rsidRPr="00020372" w:rsidRDefault="00EA6F1B">
      <w:pPr>
        <w:jc w:val="center"/>
        <w:rPr>
          <w:sz w:val="22"/>
          <w:szCs w:val="22"/>
        </w:rPr>
      </w:pPr>
    </w:p>
    <w:p w14:paraId="7288D57C" w14:textId="101D9113" w:rsidR="00EA6F1B" w:rsidRPr="00020372" w:rsidRDefault="00EA6F1B">
      <w:pPr>
        <w:jc w:val="center"/>
        <w:rPr>
          <w:sz w:val="22"/>
          <w:szCs w:val="22"/>
        </w:rPr>
      </w:pPr>
      <w:r w:rsidRPr="00020372">
        <w:rPr>
          <w:sz w:val="22"/>
          <w:szCs w:val="22"/>
        </w:rPr>
        <w:t>zawarta w dni</w:t>
      </w:r>
      <w:r w:rsidR="004564BE" w:rsidRPr="00020372">
        <w:rPr>
          <w:sz w:val="22"/>
          <w:szCs w:val="22"/>
        </w:rPr>
        <w:t>u……………………</w:t>
      </w:r>
      <w:r w:rsidR="006E1B9F">
        <w:rPr>
          <w:sz w:val="22"/>
          <w:szCs w:val="22"/>
        </w:rPr>
        <w:t xml:space="preserve"> 2026 r. </w:t>
      </w:r>
      <w:r w:rsidRPr="00020372">
        <w:rPr>
          <w:sz w:val="22"/>
          <w:szCs w:val="22"/>
        </w:rPr>
        <w:t>pomiędzy:</w:t>
      </w:r>
    </w:p>
    <w:p w14:paraId="0672DC41" w14:textId="77777777" w:rsidR="00EA6F1B" w:rsidRPr="00020372" w:rsidRDefault="00EA6F1B">
      <w:pPr>
        <w:jc w:val="center"/>
        <w:rPr>
          <w:sz w:val="22"/>
          <w:szCs w:val="22"/>
        </w:rPr>
      </w:pPr>
    </w:p>
    <w:p w14:paraId="7F7853CB" w14:textId="77777777" w:rsidR="00EA6F1B" w:rsidRPr="00020372" w:rsidRDefault="00EA6F1B">
      <w:pPr>
        <w:rPr>
          <w:sz w:val="22"/>
          <w:szCs w:val="22"/>
        </w:rPr>
      </w:pPr>
      <w:r w:rsidRPr="00020372">
        <w:rPr>
          <w:b/>
          <w:bCs/>
          <w:sz w:val="22"/>
          <w:szCs w:val="22"/>
        </w:rPr>
        <w:t>Gminą Myślenice</w:t>
      </w:r>
      <w:r w:rsidRPr="00020372">
        <w:rPr>
          <w:b/>
          <w:sz w:val="22"/>
          <w:szCs w:val="22"/>
        </w:rPr>
        <w:t>, Rynek 8/9, 32-400 Myślenice, NIP  681 10 04 414</w:t>
      </w:r>
    </w:p>
    <w:p w14:paraId="46339D10" w14:textId="77777777" w:rsidR="00EA6F1B" w:rsidRPr="00020372" w:rsidRDefault="00EA6F1B">
      <w:pPr>
        <w:rPr>
          <w:sz w:val="22"/>
          <w:szCs w:val="22"/>
        </w:rPr>
      </w:pPr>
      <w:r w:rsidRPr="00020372">
        <w:rPr>
          <w:sz w:val="22"/>
          <w:szCs w:val="22"/>
        </w:rPr>
        <w:t xml:space="preserve">zwaną dalej </w:t>
      </w:r>
      <w:r w:rsidRPr="00020372">
        <w:rPr>
          <w:bCs/>
          <w:sz w:val="22"/>
          <w:szCs w:val="22"/>
        </w:rPr>
        <w:t>Zamawiającym</w:t>
      </w:r>
      <w:r w:rsidRPr="00020372">
        <w:rPr>
          <w:sz w:val="22"/>
          <w:szCs w:val="22"/>
        </w:rPr>
        <w:t xml:space="preserve">,  którą reprezentuje: </w:t>
      </w:r>
    </w:p>
    <w:p w14:paraId="451D54A4" w14:textId="77777777" w:rsidR="00EA6F1B" w:rsidRPr="00020372" w:rsidRDefault="00EA6F1B">
      <w:pPr>
        <w:rPr>
          <w:sz w:val="22"/>
          <w:szCs w:val="22"/>
        </w:rPr>
      </w:pPr>
    </w:p>
    <w:p w14:paraId="1144EBA7" w14:textId="77777777" w:rsidR="00EA6F1B" w:rsidRPr="00020372" w:rsidRDefault="00EA6F1B">
      <w:pPr>
        <w:pStyle w:val="Nagwek2"/>
        <w:rPr>
          <w:sz w:val="22"/>
          <w:szCs w:val="22"/>
        </w:rPr>
      </w:pPr>
      <w:r w:rsidRPr="00020372">
        <w:rPr>
          <w:b w:val="0"/>
          <w:sz w:val="22"/>
          <w:szCs w:val="22"/>
        </w:rPr>
        <w:t xml:space="preserve">Burmistrz: </w:t>
      </w:r>
      <w:r w:rsidRPr="00020372">
        <w:rPr>
          <w:sz w:val="22"/>
          <w:szCs w:val="22"/>
        </w:rPr>
        <w:t>Jarosław Szlachetka</w:t>
      </w:r>
      <w:r w:rsidRPr="00020372">
        <w:rPr>
          <w:b w:val="0"/>
          <w:sz w:val="22"/>
          <w:szCs w:val="22"/>
        </w:rPr>
        <w:t xml:space="preserve">     </w:t>
      </w:r>
    </w:p>
    <w:p w14:paraId="1C111181" w14:textId="77777777" w:rsidR="00EA6F1B" w:rsidRPr="00020372" w:rsidRDefault="00EA6F1B">
      <w:pPr>
        <w:rPr>
          <w:sz w:val="22"/>
          <w:szCs w:val="22"/>
        </w:rPr>
      </w:pPr>
    </w:p>
    <w:p w14:paraId="48342CA8" w14:textId="76880C85" w:rsidR="00BF66F9" w:rsidRPr="00020372" w:rsidRDefault="00F811F9" w:rsidP="00BF66F9">
      <w:pPr>
        <w:spacing w:line="360" w:lineRule="auto"/>
        <w:jc w:val="both"/>
        <w:rPr>
          <w:bCs/>
          <w:sz w:val="22"/>
          <w:szCs w:val="22"/>
        </w:rPr>
      </w:pPr>
      <w:r w:rsidRPr="00020372">
        <w:rPr>
          <w:bCs/>
          <w:sz w:val="22"/>
          <w:szCs w:val="22"/>
        </w:rPr>
        <w:t>a</w:t>
      </w:r>
    </w:p>
    <w:p w14:paraId="0398FCE8" w14:textId="47A40C4C" w:rsidR="00F811F9" w:rsidRPr="00020372" w:rsidRDefault="004564BE" w:rsidP="00BF66F9">
      <w:pPr>
        <w:spacing w:line="360" w:lineRule="auto"/>
        <w:jc w:val="both"/>
        <w:rPr>
          <w:bCs/>
          <w:sz w:val="22"/>
          <w:szCs w:val="22"/>
        </w:rPr>
      </w:pPr>
      <w:r w:rsidRPr="00020372">
        <w:rPr>
          <w:bCs/>
          <w:sz w:val="22"/>
          <w:szCs w:val="22"/>
        </w:rPr>
        <w:t>…………………………………………….</w:t>
      </w:r>
    </w:p>
    <w:p w14:paraId="55D93F4E" w14:textId="069C1C1A" w:rsidR="00EA6F1B" w:rsidRDefault="00EA6F1B">
      <w:pPr>
        <w:spacing w:line="360" w:lineRule="auto"/>
        <w:jc w:val="both"/>
        <w:rPr>
          <w:sz w:val="22"/>
          <w:szCs w:val="22"/>
        </w:rPr>
      </w:pPr>
      <w:r w:rsidRPr="00020372">
        <w:rPr>
          <w:sz w:val="22"/>
          <w:szCs w:val="22"/>
        </w:rPr>
        <w:t>zwaną dalej Wykonawcą, którego reprezentuje :</w:t>
      </w:r>
    </w:p>
    <w:p w14:paraId="5BAB6EC2" w14:textId="012F7B66" w:rsidR="00B43514" w:rsidRPr="00020372" w:rsidRDefault="00B43514">
      <w:pPr>
        <w:spacing w:line="360" w:lineRule="auto"/>
        <w:jc w:val="both"/>
        <w:rPr>
          <w:sz w:val="22"/>
          <w:szCs w:val="22"/>
        </w:rPr>
      </w:pPr>
      <w:r>
        <w:rPr>
          <w:sz w:val="22"/>
          <w:szCs w:val="22"/>
        </w:rPr>
        <w:t>…………………………………………….</w:t>
      </w:r>
    </w:p>
    <w:p w14:paraId="7671E944" w14:textId="768C1A5B" w:rsidR="00EA6F1B" w:rsidRPr="00020372" w:rsidRDefault="00BF66F9" w:rsidP="00B43514">
      <w:pPr>
        <w:spacing w:before="240" w:after="240"/>
        <w:rPr>
          <w:sz w:val="22"/>
          <w:szCs w:val="22"/>
        </w:rPr>
      </w:pPr>
      <w:r w:rsidRPr="00020372">
        <w:rPr>
          <w:sz w:val="22"/>
          <w:szCs w:val="22"/>
        </w:rPr>
        <w:t xml:space="preserve">Strony zawierają umowę </w:t>
      </w:r>
      <w:r w:rsidR="00EA6F1B" w:rsidRPr="00020372">
        <w:rPr>
          <w:sz w:val="22"/>
          <w:szCs w:val="22"/>
        </w:rPr>
        <w:t>o następującej treści:</w:t>
      </w:r>
    </w:p>
    <w:p w14:paraId="055AC24A" w14:textId="77777777" w:rsidR="00EA6F1B" w:rsidRPr="00020372" w:rsidRDefault="00EA6F1B">
      <w:pPr>
        <w:jc w:val="center"/>
        <w:rPr>
          <w:sz w:val="22"/>
          <w:szCs w:val="22"/>
        </w:rPr>
      </w:pPr>
      <w:r w:rsidRPr="00020372">
        <w:rPr>
          <w:b/>
          <w:bCs/>
          <w:sz w:val="22"/>
          <w:szCs w:val="22"/>
        </w:rPr>
        <w:t>§ 1.</w:t>
      </w:r>
    </w:p>
    <w:p w14:paraId="05DC3D52" w14:textId="77777777" w:rsidR="00EA6F1B" w:rsidRPr="00020372" w:rsidRDefault="00EA6F1B">
      <w:pPr>
        <w:jc w:val="center"/>
        <w:rPr>
          <w:sz w:val="22"/>
          <w:szCs w:val="22"/>
        </w:rPr>
      </w:pPr>
    </w:p>
    <w:p w14:paraId="09B37A2F" w14:textId="77777777" w:rsidR="00B43514" w:rsidRDefault="00B43514" w:rsidP="00622AF5">
      <w:pPr>
        <w:pStyle w:val="Akapitzlist"/>
        <w:numPr>
          <w:ilvl w:val="0"/>
          <w:numId w:val="3"/>
        </w:numPr>
        <w:ind w:left="567" w:hanging="567"/>
        <w:jc w:val="both"/>
        <w:rPr>
          <w:sz w:val="22"/>
          <w:szCs w:val="22"/>
        </w:rPr>
      </w:pPr>
      <w:r w:rsidRPr="00B43514">
        <w:rPr>
          <w:sz w:val="22"/>
          <w:szCs w:val="22"/>
        </w:rPr>
        <w:t xml:space="preserve">Niniejsza umowa zawarta jest w wyniku rozstrzygnięcia postępowania przeprowadzonego na podstawie ustawy z dnia 11 września 2019 r </w:t>
      </w:r>
      <w:r w:rsidRPr="00B43514">
        <w:rPr>
          <w:i/>
          <w:iCs/>
          <w:sz w:val="22"/>
          <w:szCs w:val="22"/>
        </w:rPr>
        <w:t>prawo zamówień publicznych</w:t>
      </w:r>
      <w:r w:rsidRPr="00B43514">
        <w:rPr>
          <w:sz w:val="22"/>
          <w:szCs w:val="22"/>
        </w:rPr>
        <w:t xml:space="preserve"> (tj. Dz. U. z 2024 r. poz. 1320 ze zm.) nr postępowania</w:t>
      </w:r>
      <w:r>
        <w:t xml:space="preserve">  </w:t>
      </w:r>
      <w:r w:rsidR="004564BE" w:rsidRPr="00B43514">
        <w:rPr>
          <w:sz w:val="22"/>
          <w:szCs w:val="22"/>
        </w:rPr>
        <w:t>……………</w:t>
      </w:r>
      <w:r>
        <w:rPr>
          <w:sz w:val="22"/>
          <w:szCs w:val="22"/>
        </w:rPr>
        <w:t xml:space="preserve"> </w:t>
      </w:r>
    </w:p>
    <w:p w14:paraId="610284FF" w14:textId="77777777" w:rsidR="00B43514" w:rsidRPr="00B43514" w:rsidRDefault="00B43514" w:rsidP="00B43514">
      <w:pPr>
        <w:spacing w:before="40"/>
        <w:ind w:left="567"/>
        <w:jc w:val="both"/>
        <w:rPr>
          <w:sz w:val="22"/>
          <w:szCs w:val="22"/>
        </w:rPr>
      </w:pPr>
      <w:r w:rsidRPr="00B43514">
        <w:rPr>
          <w:sz w:val="22"/>
          <w:szCs w:val="22"/>
        </w:rPr>
        <w:t>Umowa obejmuje swoim zakresem realizacje zadania pn.:</w:t>
      </w:r>
    </w:p>
    <w:p w14:paraId="6D291B3F" w14:textId="7B96BDF6" w:rsidR="00EA6F1B" w:rsidRPr="00B43514" w:rsidRDefault="005D571C" w:rsidP="00B43514">
      <w:pPr>
        <w:pStyle w:val="Akapitzlist"/>
        <w:ind w:left="567"/>
        <w:jc w:val="both"/>
        <w:rPr>
          <w:sz w:val="22"/>
          <w:szCs w:val="22"/>
        </w:rPr>
      </w:pPr>
      <w:r w:rsidRPr="00B43514">
        <w:rPr>
          <w:b/>
          <w:bCs/>
          <w:sz w:val="22"/>
          <w:szCs w:val="22"/>
        </w:rPr>
        <w:t>…………………………………</w:t>
      </w:r>
      <w:r w:rsidR="00020372" w:rsidRPr="00B43514">
        <w:rPr>
          <w:b/>
          <w:bCs/>
          <w:sz w:val="22"/>
          <w:szCs w:val="22"/>
        </w:rPr>
        <w:t>………………………………………………………………………</w:t>
      </w:r>
    </w:p>
    <w:p w14:paraId="5D074362" w14:textId="0882BC10" w:rsidR="00EA6F1B" w:rsidRPr="00020372" w:rsidRDefault="00EA6F1B" w:rsidP="00020372">
      <w:pPr>
        <w:pStyle w:val="Akapitzlist"/>
        <w:numPr>
          <w:ilvl w:val="0"/>
          <w:numId w:val="3"/>
        </w:numPr>
        <w:spacing w:after="0"/>
        <w:ind w:left="567" w:hanging="567"/>
        <w:jc w:val="both"/>
        <w:rPr>
          <w:sz w:val="22"/>
          <w:szCs w:val="22"/>
        </w:rPr>
      </w:pPr>
      <w:r w:rsidRPr="00020372">
        <w:rPr>
          <w:sz w:val="22"/>
          <w:szCs w:val="22"/>
        </w:rPr>
        <w:t xml:space="preserve">Roboty budowlane </w:t>
      </w:r>
      <w:r w:rsidR="00E073A7" w:rsidRPr="00020372">
        <w:rPr>
          <w:sz w:val="22"/>
          <w:szCs w:val="22"/>
        </w:rPr>
        <w:t xml:space="preserve">i rozbiórkowe </w:t>
      </w:r>
      <w:r w:rsidRPr="00020372">
        <w:rPr>
          <w:sz w:val="22"/>
          <w:szCs w:val="22"/>
        </w:rPr>
        <w:t>stanowiące przedmiot niniejszego zamówienia należy wykonać zgodnie z:</w:t>
      </w:r>
    </w:p>
    <w:p w14:paraId="730C9A4C" w14:textId="73DF8C3B" w:rsidR="005D09B3" w:rsidRPr="00020372" w:rsidRDefault="00EA6F1B" w:rsidP="00020372">
      <w:pPr>
        <w:pStyle w:val="Akapitzlist"/>
        <w:numPr>
          <w:ilvl w:val="0"/>
          <w:numId w:val="4"/>
        </w:numPr>
        <w:spacing w:after="0" w:line="276" w:lineRule="auto"/>
        <w:ind w:left="1134" w:hanging="567"/>
        <w:jc w:val="both"/>
        <w:rPr>
          <w:sz w:val="22"/>
          <w:szCs w:val="22"/>
        </w:rPr>
      </w:pPr>
      <w:r w:rsidRPr="00020372">
        <w:rPr>
          <w:sz w:val="22"/>
          <w:szCs w:val="22"/>
        </w:rPr>
        <w:t>Dokumentacją projektową,</w:t>
      </w:r>
    </w:p>
    <w:p w14:paraId="731CECFD" w14:textId="1EC7D394" w:rsidR="00EA6F1B" w:rsidRPr="00020372" w:rsidRDefault="00EA6F1B" w:rsidP="00020372">
      <w:pPr>
        <w:pStyle w:val="Akapitzlist"/>
        <w:numPr>
          <w:ilvl w:val="0"/>
          <w:numId w:val="4"/>
        </w:numPr>
        <w:spacing w:after="0" w:line="276" w:lineRule="auto"/>
        <w:ind w:left="1134" w:hanging="567"/>
        <w:jc w:val="both"/>
        <w:rPr>
          <w:sz w:val="22"/>
          <w:szCs w:val="22"/>
        </w:rPr>
      </w:pPr>
      <w:r w:rsidRPr="00020372">
        <w:rPr>
          <w:sz w:val="22"/>
          <w:szCs w:val="22"/>
        </w:rPr>
        <w:t xml:space="preserve">Specyfikacjami Technicznymi Wykonania i Odbioru Robót Budowlanych </w:t>
      </w:r>
    </w:p>
    <w:p w14:paraId="37BCA703" w14:textId="25F36280" w:rsidR="00EA6F1B" w:rsidRPr="00020372" w:rsidRDefault="00EA6F1B" w:rsidP="00020372">
      <w:pPr>
        <w:pStyle w:val="Akapitzlist"/>
        <w:numPr>
          <w:ilvl w:val="0"/>
          <w:numId w:val="4"/>
        </w:numPr>
        <w:spacing w:after="0" w:line="276" w:lineRule="auto"/>
        <w:ind w:left="1134" w:hanging="567"/>
        <w:jc w:val="both"/>
        <w:rPr>
          <w:sz w:val="22"/>
          <w:szCs w:val="22"/>
        </w:rPr>
      </w:pPr>
      <w:r w:rsidRPr="00020372">
        <w:rPr>
          <w:sz w:val="22"/>
          <w:szCs w:val="22"/>
        </w:rPr>
        <w:t>Zasadami sztuki budowlanej, współczesnej wiedzy technicznej oraz obowiązującymi w tym zakresie normami technicznymi i technologicznymi, standardami bezpieczeństwa ppoż. i bhp,</w:t>
      </w:r>
    </w:p>
    <w:p w14:paraId="5B5FF6BB" w14:textId="4487D07C" w:rsidR="00EA6F1B" w:rsidRPr="00020372" w:rsidRDefault="00EA6F1B" w:rsidP="00020372">
      <w:pPr>
        <w:pStyle w:val="Akapitzlist"/>
        <w:numPr>
          <w:ilvl w:val="0"/>
          <w:numId w:val="4"/>
        </w:numPr>
        <w:spacing w:after="0" w:line="276" w:lineRule="auto"/>
        <w:ind w:left="1134" w:hanging="567"/>
        <w:jc w:val="both"/>
        <w:rPr>
          <w:sz w:val="22"/>
          <w:szCs w:val="22"/>
        </w:rPr>
      </w:pPr>
      <w:r w:rsidRPr="00020372">
        <w:rPr>
          <w:sz w:val="22"/>
          <w:szCs w:val="22"/>
        </w:rPr>
        <w:t>Przepisami prawa, w tym budowlanego i ochrony środowiska,</w:t>
      </w:r>
    </w:p>
    <w:p w14:paraId="0B893935" w14:textId="6D327817" w:rsidR="00EA6F1B" w:rsidRPr="00020372" w:rsidRDefault="00EA6F1B" w:rsidP="00020372">
      <w:pPr>
        <w:pStyle w:val="Akapitzlist"/>
        <w:numPr>
          <w:ilvl w:val="0"/>
          <w:numId w:val="4"/>
        </w:numPr>
        <w:spacing w:after="0" w:line="276" w:lineRule="auto"/>
        <w:ind w:left="1134" w:hanging="567"/>
        <w:jc w:val="both"/>
        <w:rPr>
          <w:sz w:val="22"/>
          <w:szCs w:val="22"/>
        </w:rPr>
      </w:pPr>
      <w:r w:rsidRPr="00020372">
        <w:rPr>
          <w:sz w:val="22"/>
          <w:szCs w:val="22"/>
        </w:rPr>
        <w:t>Poleceniami Zamawiającego,</w:t>
      </w:r>
    </w:p>
    <w:p w14:paraId="2A644E7E" w14:textId="4ABD2BEC" w:rsidR="00EA6F1B" w:rsidRPr="00020372" w:rsidRDefault="00EA6F1B" w:rsidP="00020372">
      <w:pPr>
        <w:pStyle w:val="Akapitzlist"/>
        <w:numPr>
          <w:ilvl w:val="0"/>
          <w:numId w:val="4"/>
        </w:numPr>
        <w:spacing w:after="0" w:line="276" w:lineRule="auto"/>
        <w:ind w:left="1134" w:hanging="567"/>
        <w:jc w:val="both"/>
        <w:rPr>
          <w:sz w:val="22"/>
          <w:szCs w:val="22"/>
        </w:rPr>
      </w:pPr>
      <w:r w:rsidRPr="00020372">
        <w:rPr>
          <w:sz w:val="22"/>
          <w:szCs w:val="22"/>
        </w:rPr>
        <w:t xml:space="preserve">Pozostałą dokumentacją postępowania o udzielenie zamówienia publicznego </w:t>
      </w:r>
    </w:p>
    <w:p w14:paraId="67C1348F" w14:textId="77777777" w:rsidR="00CC7740" w:rsidRPr="00020372" w:rsidRDefault="00C511A0" w:rsidP="00020372">
      <w:pPr>
        <w:pStyle w:val="Akapitzlist"/>
        <w:numPr>
          <w:ilvl w:val="0"/>
          <w:numId w:val="3"/>
        </w:numPr>
        <w:ind w:left="567" w:hanging="567"/>
        <w:jc w:val="both"/>
        <w:rPr>
          <w:color w:val="000000" w:themeColor="text1"/>
          <w:sz w:val="22"/>
          <w:szCs w:val="22"/>
        </w:rPr>
      </w:pPr>
      <w:bookmarkStart w:id="0" w:name="_Hlk54686174"/>
      <w:r w:rsidRPr="00020372">
        <w:rPr>
          <w:color w:val="000000" w:themeColor="text1"/>
          <w:sz w:val="22"/>
          <w:szCs w:val="22"/>
        </w:rPr>
        <w:t>Wspólny Słownik Zamówień</w:t>
      </w:r>
      <w:r w:rsidR="0025229B" w:rsidRPr="00020372">
        <w:rPr>
          <w:color w:val="000000" w:themeColor="text1"/>
          <w:sz w:val="22"/>
          <w:szCs w:val="22"/>
        </w:rPr>
        <w:t>:</w:t>
      </w:r>
      <w:r w:rsidRPr="00020372">
        <w:rPr>
          <w:color w:val="000000" w:themeColor="text1"/>
          <w:sz w:val="22"/>
          <w:szCs w:val="22"/>
        </w:rPr>
        <w:t xml:space="preserve"> </w:t>
      </w:r>
      <w:bookmarkEnd w:id="0"/>
    </w:p>
    <w:p w14:paraId="6F496D30" w14:textId="41CCC57D" w:rsidR="000A7E2E" w:rsidRPr="00020372" w:rsidRDefault="0025229B" w:rsidP="00020372">
      <w:pPr>
        <w:spacing w:line="276" w:lineRule="auto"/>
        <w:ind w:left="567"/>
        <w:jc w:val="both"/>
        <w:rPr>
          <w:color w:val="232323"/>
          <w:kern w:val="0"/>
          <w:sz w:val="22"/>
          <w:szCs w:val="22"/>
          <w:lang w:eastAsia="pl-PL"/>
        </w:rPr>
      </w:pPr>
      <w:r w:rsidRPr="00020372">
        <w:rPr>
          <w:color w:val="232323"/>
          <w:kern w:val="0"/>
          <w:sz w:val="22"/>
          <w:szCs w:val="22"/>
          <w:lang w:eastAsia="pl-PL"/>
        </w:rPr>
        <w:t>45</w:t>
      </w:r>
      <w:r w:rsidR="00042822" w:rsidRPr="00020372">
        <w:rPr>
          <w:color w:val="232323"/>
          <w:kern w:val="0"/>
          <w:sz w:val="22"/>
          <w:szCs w:val="22"/>
          <w:lang w:eastAsia="pl-PL"/>
        </w:rPr>
        <w:t>000</w:t>
      </w:r>
      <w:r w:rsidRPr="00020372">
        <w:rPr>
          <w:color w:val="232323"/>
          <w:kern w:val="0"/>
          <w:sz w:val="22"/>
          <w:szCs w:val="22"/>
          <w:lang w:eastAsia="pl-PL"/>
        </w:rPr>
        <w:t>000-</w:t>
      </w:r>
      <w:r w:rsidR="00042822" w:rsidRPr="00020372">
        <w:rPr>
          <w:color w:val="232323"/>
          <w:kern w:val="0"/>
          <w:sz w:val="22"/>
          <w:szCs w:val="22"/>
          <w:lang w:eastAsia="pl-PL"/>
        </w:rPr>
        <w:t>7</w:t>
      </w:r>
      <w:r w:rsidRPr="00020372">
        <w:rPr>
          <w:color w:val="232323"/>
          <w:kern w:val="0"/>
          <w:sz w:val="22"/>
          <w:szCs w:val="22"/>
          <w:lang w:eastAsia="pl-PL"/>
        </w:rPr>
        <w:t xml:space="preserve"> </w:t>
      </w:r>
      <w:r w:rsidR="00042822" w:rsidRPr="00020372">
        <w:rPr>
          <w:color w:val="232323"/>
          <w:kern w:val="0"/>
          <w:sz w:val="22"/>
          <w:szCs w:val="22"/>
          <w:lang w:eastAsia="pl-PL"/>
        </w:rPr>
        <w:t>–</w:t>
      </w:r>
      <w:r w:rsidRPr="00020372">
        <w:rPr>
          <w:color w:val="232323"/>
          <w:kern w:val="0"/>
          <w:sz w:val="22"/>
          <w:szCs w:val="22"/>
          <w:lang w:eastAsia="pl-PL"/>
        </w:rPr>
        <w:t xml:space="preserve"> </w:t>
      </w:r>
      <w:r w:rsidR="00042822" w:rsidRPr="00020372">
        <w:rPr>
          <w:color w:val="232323"/>
          <w:kern w:val="0"/>
          <w:sz w:val="22"/>
          <w:szCs w:val="22"/>
          <w:lang w:eastAsia="pl-PL"/>
        </w:rPr>
        <w:t>Roboty budowlane</w:t>
      </w:r>
    </w:p>
    <w:p w14:paraId="47CCCAA1" w14:textId="77777777" w:rsidR="00CC7740" w:rsidRPr="00020372" w:rsidRDefault="00CC7740" w:rsidP="00020372">
      <w:pPr>
        <w:spacing w:line="276" w:lineRule="auto"/>
        <w:ind w:left="567"/>
        <w:jc w:val="both"/>
        <w:rPr>
          <w:b/>
          <w:bCs/>
          <w:color w:val="2D2D2D"/>
          <w:kern w:val="2"/>
          <w:sz w:val="22"/>
          <w:szCs w:val="22"/>
        </w:rPr>
      </w:pPr>
      <w:hyperlink r:id="rId8" w:history="1">
        <w:r w:rsidRPr="00020372">
          <w:rPr>
            <w:color w:val="232323"/>
            <w:kern w:val="0"/>
            <w:sz w:val="22"/>
            <w:szCs w:val="22"/>
            <w:lang w:eastAsia="pl-PL"/>
          </w:rPr>
          <w:t>45233140-2</w:t>
        </w:r>
      </w:hyperlink>
      <w:r w:rsidRPr="00020372">
        <w:rPr>
          <w:color w:val="2D2D2D"/>
          <w:kern w:val="0"/>
          <w:sz w:val="22"/>
          <w:szCs w:val="22"/>
          <w:lang w:eastAsia="pl-PL"/>
        </w:rPr>
        <w:t xml:space="preserve"> – Roboty drogowe, </w:t>
      </w:r>
    </w:p>
    <w:p w14:paraId="16866F23" w14:textId="77777777" w:rsidR="00CC7740" w:rsidRPr="00020372" w:rsidRDefault="00CC7740" w:rsidP="00020372">
      <w:pPr>
        <w:numPr>
          <w:ilvl w:val="5"/>
          <w:numId w:val="0"/>
        </w:numPr>
        <w:spacing w:after="240" w:line="276" w:lineRule="auto"/>
        <w:ind w:left="567"/>
        <w:jc w:val="both"/>
        <w:rPr>
          <w:color w:val="2D2D2D"/>
          <w:kern w:val="2"/>
          <w:sz w:val="22"/>
          <w:szCs w:val="22"/>
        </w:rPr>
      </w:pPr>
      <w:r w:rsidRPr="00020372">
        <w:rPr>
          <w:color w:val="2D2D2D"/>
          <w:kern w:val="2"/>
          <w:sz w:val="22"/>
          <w:szCs w:val="22"/>
        </w:rPr>
        <w:t>45233120-6 – Roboty w zakresie budowy dróg</w:t>
      </w:r>
    </w:p>
    <w:p w14:paraId="19BE15AB" w14:textId="77777777" w:rsidR="00BF66F9" w:rsidRPr="00020372" w:rsidRDefault="00EA6F1B" w:rsidP="00020372">
      <w:pPr>
        <w:pStyle w:val="Akapitzlist"/>
        <w:numPr>
          <w:ilvl w:val="0"/>
          <w:numId w:val="3"/>
        </w:numPr>
        <w:ind w:left="567" w:hanging="567"/>
        <w:jc w:val="both"/>
        <w:rPr>
          <w:sz w:val="22"/>
          <w:szCs w:val="22"/>
        </w:rPr>
      </w:pPr>
      <w:r w:rsidRPr="00020372">
        <w:rPr>
          <w:sz w:val="22"/>
          <w:szCs w:val="22"/>
        </w:rPr>
        <w:t xml:space="preserve">Szczegółowy zakres robót i ich ilości został określony w Dokumentacji Projektowej i STWiOR </w:t>
      </w:r>
    </w:p>
    <w:p w14:paraId="1722F155" w14:textId="2C51F233" w:rsidR="00EA6F1B" w:rsidRPr="00020372" w:rsidRDefault="00EA6F1B" w:rsidP="00020372">
      <w:pPr>
        <w:pStyle w:val="Akapitzlist"/>
        <w:numPr>
          <w:ilvl w:val="0"/>
          <w:numId w:val="3"/>
        </w:numPr>
        <w:ind w:left="567" w:hanging="567"/>
        <w:jc w:val="both"/>
        <w:rPr>
          <w:sz w:val="22"/>
          <w:szCs w:val="22"/>
        </w:rPr>
      </w:pPr>
      <w:r w:rsidRPr="00020372">
        <w:rPr>
          <w:sz w:val="22"/>
          <w:szCs w:val="22"/>
        </w:rPr>
        <w:t>Wykonawca przyjmując do realizacji przedmiot zamówienia zapewnia:</w:t>
      </w:r>
    </w:p>
    <w:p w14:paraId="32910FF0" w14:textId="660B3BEA" w:rsidR="00EA6F1B" w:rsidRPr="00020372" w:rsidRDefault="00EA6F1B" w:rsidP="00020372">
      <w:pPr>
        <w:pStyle w:val="Tekstpodstawowy"/>
        <w:numPr>
          <w:ilvl w:val="0"/>
          <w:numId w:val="5"/>
        </w:numPr>
        <w:spacing w:after="6"/>
        <w:ind w:left="1134" w:hanging="567"/>
        <w:rPr>
          <w:sz w:val="22"/>
          <w:szCs w:val="22"/>
        </w:rPr>
      </w:pPr>
      <w:r w:rsidRPr="00020372">
        <w:rPr>
          <w:sz w:val="22"/>
          <w:szCs w:val="22"/>
        </w:rPr>
        <w:t>wykonanie każdego rodzaju robót zgodnie z dokumentacją postępowania, specyfikacjami technicznymi wykonania i odbioru robót budowlanych oraz zgodnie z przyjętym standardem,</w:t>
      </w:r>
    </w:p>
    <w:p w14:paraId="021D3DA9" w14:textId="44CC94BE" w:rsidR="00EA6F1B" w:rsidRPr="00020372" w:rsidRDefault="00EA6F1B" w:rsidP="00020372">
      <w:pPr>
        <w:pStyle w:val="Tekstpodstawowy"/>
        <w:numPr>
          <w:ilvl w:val="0"/>
          <w:numId w:val="5"/>
        </w:numPr>
        <w:spacing w:after="6"/>
        <w:ind w:left="1134" w:hanging="567"/>
        <w:rPr>
          <w:sz w:val="22"/>
          <w:szCs w:val="22"/>
        </w:rPr>
      </w:pPr>
      <w:r w:rsidRPr="00020372">
        <w:rPr>
          <w:sz w:val="22"/>
          <w:szCs w:val="22"/>
        </w:rPr>
        <w:t>ilość i rodzaj sprzętu gwarantującego wykonanie zadania,</w:t>
      </w:r>
    </w:p>
    <w:p w14:paraId="36D33D35" w14:textId="77730999" w:rsidR="00EA6F1B" w:rsidRPr="00020372" w:rsidRDefault="00EA6F1B" w:rsidP="00020372">
      <w:pPr>
        <w:pStyle w:val="Tekstpodstawowy"/>
        <w:numPr>
          <w:ilvl w:val="0"/>
          <w:numId w:val="5"/>
        </w:numPr>
        <w:spacing w:after="6"/>
        <w:ind w:left="1134" w:hanging="567"/>
        <w:rPr>
          <w:sz w:val="22"/>
          <w:szCs w:val="22"/>
        </w:rPr>
      </w:pPr>
      <w:r w:rsidRPr="00020372">
        <w:rPr>
          <w:sz w:val="22"/>
          <w:szCs w:val="22"/>
        </w:rPr>
        <w:t>dostawę wszelkich materiałów budowlanych i pomocniczych oraz urządzeń niezbędnych do wykonania przedmiotu zamówienia</w:t>
      </w:r>
    </w:p>
    <w:p w14:paraId="60DFF8AA" w14:textId="134424DA" w:rsidR="00EA6F1B" w:rsidRPr="00020372" w:rsidRDefault="00EA6F1B" w:rsidP="00020372">
      <w:pPr>
        <w:pStyle w:val="Tekstpodstawowy"/>
        <w:numPr>
          <w:ilvl w:val="0"/>
          <w:numId w:val="5"/>
        </w:numPr>
        <w:spacing w:after="6"/>
        <w:ind w:left="1134" w:hanging="567"/>
        <w:rPr>
          <w:sz w:val="22"/>
          <w:szCs w:val="22"/>
        </w:rPr>
      </w:pPr>
      <w:r w:rsidRPr="00020372">
        <w:rPr>
          <w:sz w:val="22"/>
          <w:szCs w:val="22"/>
        </w:rPr>
        <w:t>przygotowanie na dzień umownego zakończenia robót atestów materiałowych, badań laboratoryjnych, pomiarów, potwierdzonych przez kierownika budowy,</w:t>
      </w:r>
    </w:p>
    <w:p w14:paraId="0B537D82" w14:textId="384672D2" w:rsidR="00EA6F1B" w:rsidRPr="00020372" w:rsidRDefault="00EA6F1B" w:rsidP="00020372">
      <w:pPr>
        <w:pStyle w:val="Tekstpodstawowy"/>
        <w:numPr>
          <w:ilvl w:val="0"/>
          <w:numId w:val="5"/>
        </w:numPr>
        <w:spacing w:after="6"/>
        <w:ind w:left="1134" w:hanging="567"/>
        <w:rPr>
          <w:sz w:val="22"/>
          <w:szCs w:val="22"/>
        </w:rPr>
      </w:pPr>
      <w:r w:rsidRPr="00020372">
        <w:rPr>
          <w:sz w:val="22"/>
          <w:szCs w:val="22"/>
        </w:rPr>
        <w:t>miejsce odwozu urobku na odkład Wykonawca zabezpiecza we własnym zakresie.</w:t>
      </w:r>
    </w:p>
    <w:p w14:paraId="56900055" w14:textId="48E17F09" w:rsidR="00020372" w:rsidRPr="00B43514" w:rsidRDefault="00DF25CD" w:rsidP="00B43514">
      <w:pPr>
        <w:pStyle w:val="Akapitzlist"/>
        <w:numPr>
          <w:ilvl w:val="0"/>
          <w:numId w:val="3"/>
        </w:numPr>
        <w:spacing w:before="240"/>
        <w:ind w:left="567" w:hanging="567"/>
        <w:jc w:val="both"/>
        <w:rPr>
          <w:sz w:val="22"/>
          <w:szCs w:val="22"/>
        </w:rPr>
      </w:pPr>
      <w:r w:rsidRPr="00020372">
        <w:rPr>
          <w:sz w:val="22"/>
          <w:szCs w:val="22"/>
        </w:rPr>
        <w:t>Przedmiot zamówienia będzie obejmował opracowanie dokumentacji wykonawczej (technicznej) w przypadku zmian dokonywanych podczas realizacji robót budowlanych w poszczególnych specjalnościach.</w:t>
      </w:r>
      <w:r w:rsidR="00020372" w:rsidRPr="00B43514">
        <w:rPr>
          <w:b/>
          <w:bCs/>
          <w:sz w:val="22"/>
          <w:szCs w:val="22"/>
        </w:rPr>
        <w:br w:type="page"/>
      </w:r>
    </w:p>
    <w:p w14:paraId="49413F1A" w14:textId="6A944E62" w:rsidR="00EA6F1B" w:rsidRPr="00020372" w:rsidRDefault="00EA6F1B">
      <w:pPr>
        <w:jc w:val="center"/>
        <w:rPr>
          <w:sz w:val="22"/>
          <w:szCs w:val="22"/>
        </w:rPr>
      </w:pPr>
      <w:r w:rsidRPr="00020372">
        <w:rPr>
          <w:b/>
          <w:bCs/>
          <w:sz w:val="22"/>
          <w:szCs w:val="22"/>
        </w:rPr>
        <w:lastRenderedPageBreak/>
        <w:t>§ 2.</w:t>
      </w:r>
    </w:p>
    <w:p w14:paraId="671EA894" w14:textId="77777777" w:rsidR="00EA6F1B" w:rsidRPr="00020372" w:rsidRDefault="00EA6F1B" w:rsidP="00020372">
      <w:pPr>
        <w:spacing w:after="240"/>
        <w:jc w:val="center"/>
        <w:rPr>
          <w:sz w:val="22"/>
          <w:szCs w:val="22"/>
        </w:rPr>
      </w:pPr>
      <w:r w:rsidRPr="00020372">
        <w:rPr>
          <w:i/>
          <w:iCs/>
          <w:sz w:val="22"/>
          <w:szCs w:val="22"/>
        </w:rPr>
        <w:t>Wynagrodzenie</w:t>
      </w:r>
    </w:p>
    <w:p w14:paraId="1B439C02" w14:textId="77777777" w:rsidR="00EA6F1B" w:rsidRPr="00020372" w:rsidRDefault="00EA6F1B">
      <w:pPr>
        <w:tabs>
          <w:tab w:val="left" w:pos="284"/>
        </w:tabs>
        <w:jc w:val="both"/>
        <w:rPr>
          <w:sz w:val="22"/>
          <w:szCs w:val="22"/>
        </w:rPr>
      </w:pPr>
      <w:r w:rsidRPr="00020372">
        <w:rPr>
          <w:sz w:val="22"/>
          <w:szCs w:val="22"/>
        </w:rPr>
        <w:t xml:space="preserve">Za wykonanie Robót Zamawiający zapłaci Wykonawcy wynagrodzenie ryczałtowe, określone przez Wykonawcę w ofercie, wynoszące: </w:t>
      </w:r>
    </w:p>
    <w:p w14:paraId="0BC4C010" w14:textId="77777777" w:rsidR="00EA6F1B" w:rsidRPr="00020372" w:rsidRDefault="00EA6F1B">
      <w:pPr>
        <w:rPr>
          <w:sz w:val="22"/>
          <w:szCs w:val="22"/>
        </w:rPr>
      </w:pPr>
    </w:p>
    <w:p w14:paraId="17846F02" w14:textId="77777777" w:rsidR="004564BE" w:rsidRPr="00020372" w:rsidRDefault="004564BE" w:rsidP="004564BE">
      <w:pPr>
        <w:rPr>
          <w:sz w:val="22"/>
          <w:szCs w:val="22"/>
        </w:rPr>
      </w:pPr>
      <w:r w:rsidRPr="00020372">
        <w:rPr>
          <w:sz w:val="22"/>
          <w:szCs w:val="22"/>
        </w:rPr>
        <w:t>Netto:      ………… zł.</w:t>
      </w:r>
    </w:p>
    <w:p w14:paraId="4EA368C8" w14:textId="77777777" w:rsidR="004564BE" w:rsidRPr="00020372" w:rsidRDefault="004564BE" w:rsidP="004564BE">
      <w:pPr>
        <w:pStyle w:val="Nagwek1"/>
        <w:numPr>
          <w:ilvl w:val="0"/>
          <w:numId w:val="0"/>
        </w:numPr>
        <w:rPr>
          <w:sz w:val="22"/>
          <w:szCs w:val="22"/>
        </w:rPr>
      </w:pPr>
      <w:r w:rsidRPr="00020372">
        <w:rPr>
          <w:sz w:val="22"/>
          <w:szCs w:val="22"/>
          <w:u w:val="none"/>
        </w:rPr>
        <w:t>VAT:      ………..%  tj. ……….. zł.</w:t>
      </w:r>
    </w:p>
    <w:p w14:paraId="6DF79E50" w14:textId="77777777" w:rsidR="004564BE" w:rsidRPr="00020372" w:rsidRDefault="004564BE" w:rsidP="004564BE">
      <w:pPr>
        <w:rPr>
          <w:sz w:val="22"/>
          <w:szCs w:val="22"/>
        </w:rPr>
      </w:pPr>
      <w:r w:rsidRPr="00020372">
        <w:rPr>
          <w:b/>
          <w:bCs/>
          <w:sz w:val="22"/>
          <w:szCs w:val="22"/>
        </w:rPr>
        <w:t xml:space="preserve">Razem brutto: </w:t>
      </w:r>
      <w:r w:rsidRPr="00020372">
        <w:rPr>
          <w:b/>
          <w:sz w:val="22"/>
          <w:szCs w:val="22"/>
        </w:rPr>
        <w:t>………….</w:t>
      </w:r>
      <w:r w:rsidRPr="00020372">
        <w:rPr>
          <w:b/>
          <w:bCs/>
          <w:sz w:val="22"/>
          <w:szCs w:val="22"/>
        </w:rPr>
        <w:t xml:space="preserve"> zł.</w:t>
      </w:r>
    </w:p>
    <w:p w14:paraId="4F816536" w14:textId="67A4B3BC" w:rsidR="004564BE" w:rsidRPr="00020372" w:rsidRDefault="004564BE" w:rsidP="004564BE">
      <w:pPr>
        <w:rPr>
          <w:sz w:val="22"/>
          <w:szCs w:val="22"/>
        </w:rPr>
      </w:pPr>
      <w:r w:rsidRPr="00020372">
        <w:rPr>
          <w:sz w:val="22"/>
          <w:szCs w:val="22"/>
        </w:rPr>
        <w:t>Słownie brutto: …………………..</w:t>
      </w:r>
      <w:r w:rsidR="00020372">
        <w:rPr>
          <w:sz w:val="22"/>
          <w:szCs w:val="22"/>
        </w:rPr>
        <w:t xml:space="preserve">   /100</w:t>
      </w:r>
    </w:p>
    <w:p w14:paraId="5BB77A88" w14:textId="77777777" w:rsidR="00EA6F1B" w:rsidRPr="00020372" w:rsidRDefault="00EA6F1B" w:rsidP="00020372">
      <w:pPr>
        <w:spacing w:before="240"/>
        <w:jc w:val="center"/>
        <w:rPr>
          <w:sz w:val="22"/>
          <w:szCs w:val="22"/>
        </w:rPr>
      </w:pPr>
      <w:r w:rsidRPr="00020372">
        <w:rPr>
          <w:b/>
          <w:bCs/>
          <w:sz w:val="22"/>
          <w:szCs w:val="22"/>
        </w:rPr>
        <w:t>§ 3.</w:t>
      </w:r>
    </w:p>
    <w:p w14:paraId="28E491AB" w14:textId="77777777" w:rsidR="00EA6F1B" w:rsidRPr="00020372" w:rsidRDefault="00EA6F1B" w:rsidP="00020372">
      <w:pPr>
        <w:spacing w:after="240"/>
        <w:jc w:val="center"/>
        <w:rPr>
          <w:sz w:val="22"/>
          <w:szCs w:val="22"/>
        </w:rPr>
      </w:pPr>
      <w:r w:rsidRPr="00020372">
        <w:rPr>
          <w:i/>
          <w:iCs/>
          <w:sz w:val="22"/>
          <w:szCs w:val="22"/>
        </w:rPr>
        <w:t>Termin realizacji zamówienia:</w:t>
      </w:r>
    </w:p>
    <w:p w14:paraId="34CA5DE4" w14:textId="6706A745" w:rsidR="00EA6F1B" w:rsidRPr="00020372" w:rsidRDefault="00EA6F1B">
      <w:pPr>
        <w:autoSpaceDE w:val="0"/>
        <w:jc w:val="both"/>
        <w:rPr>
          <w:sz w:val="22"/>
          <w:szCs w:val="22"/>
          <w:shd w:val="clear" w:color="auto" w:fill="FFFFFF"/>
        </w:rPr>
      </w:pPr>
      <w:r w:rsidRPr="00020372">
        <w:rPr>
          <w:sz w:val="22"/>
          <w:szCs w:val="22"/>
          <w:shd w:val="clear" w:color="auto" w:fill="FFFFFF"/>
        </w:rPr>
        <w:t xml:space="preserve">Wykonanie </w:t>
      </w:r>
      <w:r w:rsidR="00B033EE" w:rsidRPr="00020372">
        <w:rPr>
          <w:sz w:val="22"/>
          <w:szCs w:val="22"/>
          <w:shd w:val="clear" w:color="auto" w:fill="FFFFFF"/>
        </w:rPr>
        <w:t>przedmiotu zamówienia</w:t>
      </w:r>
      <w:r w:rsidRPr="00020372">
        <w:rPr>
          <w:sz w:val="22"/>
          <w:szCs w:val="22"/>
          <w:shd w:val="clear" w:color="auto" w:fill="FFFFFF"/>
        </w:rPr>
        <w:t xml:space="preserve"> w terminie</w:t>
      </w:r>
      <w:r w:rsidR="00E073A7" w:rsidRPr="00020372">
        <w:rPr>
          <w:sz w:val="22"/>
          <w:szCs w:val="22"/>
          <w:shd w:val="clear" w:color="auto" w:fill="FFFFFF"/>
        </w:rPr>
        <w:t xml:space="preserve"> do</w:t>
      </w:r>
      <w:r w:rsidR="00B43514">
        <w:rPr>
          <w:sz w:val="22"/>
          <w:szCs w:val="22"/>
          <w:shd w:val="clear" w:color="auto" w:fill="FFFFFF"/>
        </w:rPr>
        <w:t xml:space="preserve"> </w:t>
      </w:r>
      <w:r w:rsidR="00667128">
        <w:rPr>
          <w:b/>
          <w:bCs/>
          <w:sz w:val="22"/>
          <w:szCs w:val="22"/>
          <w:shd w:val="clear" w:color="auto" w:fill="FFFFFF"/>
        </w:rPr>
        <w:t>30</w:t>
      </w:r>
      <w:r w:rsidR="00434EC6">
        <w:rPr>
          <w:b/>
          <w:bCs/>
          <w:sz w:val="22"/>
          <w:szCs w:val="22"/>
          <w:shd w:val="clear" w:color="auto" w:fill="FFFFFF"/>
        </w:rPr>
        <w:t xml:space="preserve"> września</w:t>
      </w:r>
      <w:r w:rsidR="00B43514">
        <w:rPr>
          <w:b/>
          <w:bCs/>
          <w:sz w:val="22"/>
          <w:szCs w:val="22"/>
        </w:rPr>
        <w:t xml:space="preserve"> 2026 r. </w:t>
      </w:r>
      <w:r w:rsidR="00BF66F9" w:rsidRPr="00020372">
        <w:rPr>
          <w:sz w:val="22"/>
          <w:szCs w:val="22"/>
          <w:shd w:val="clear" w:color="auto" w:fill="FFFFFF"/>
        </w:rPr>
        <w:t>od dnia zawarcia umowy</w:t>
      </w:r>
      <w:r w:rsidRPr="00020372">
        <w:rPr>
          <w:sz w:val="22"/>
          <w:szCs w:val="22"/>
          <w:shd w:val="clear" w:color="auto" w:fill="FFFFFF"/>
        </w:rPr>
        <w:t>.</w:t>
      </w:r>
    </w:p>
    <w:p w14:paraId="1A08F6FC" w14:textId="0FE18E25" w:rsidR="0045171C" w:rsidRPr="00020372" w:rsidRDefault="00E55DC2" w:rsidP="0045171C">
      <w:pPr>
        <w:autoSpaceDE w:val="0"/>
        <w:jc w:val="both"/>
        <w:rPr>
          <w:sz w:val="22"/>
          <w:szCs w:val="22"/>
        </w:rPr>
      </w:pPr>
      <w:r w:rsidRPr="00020372">
        <w:rPr>
          <w:sz w:val="22"/>
          <w:szCs w:val="22"/>
          <w:shd w:val="clear" w:color="auto" w:fill="FFFFFF"/>
        </w:rPr>
        <w:t xml:space="preserve">Za wykonanie umowy w terminie rozumie się wykonanie przedmiotu umowy bez wad i usterek oraz </w:t>
      </w:r>
      <w:r w:rsidR="0045171C" w:rsidRPr="00020372">
        <w:rPr>
          <w:sz w:val="22"/>
          <w:szCs w:val="22"/>
          <w:shd w:val="clear" w:color="auto" w:fill="FFFFFF"/>
        </w:rPr>
        <w:t xml:space="preserve">uzyskanie </w:t>
      </w:r>
      <w:r w:rsidR="0045171C" w:rsidRPr="00020372">
        <w:rPr>
          <w:bCs/>
          <w:sz w:val="22"/>
          <w:szCs w:val="22"/>
        </w:rPr>
        <w:t>ostatecznej decyzji pozwoleni</w:t>
      </w:r>
      <w:r w:rsidR="004E60CC" w:rsidRPr="00020372">
        <w:rPr>
          <w:bCs/>
          <w:sz w:val="22"/>
          <w:szCs w:val="22"/>
        </w:rPr>
        <w:t>a</w:t>
      </w:r>
      <w:r w:rsidR="0045171C" w:rsidRPr="00020372">
        <w:rPr>
          <w:bCs/>
          <w:sz w:val="22"/>
          <w:szCs w:val="22"/>
        </w:rPr>
        <w:t xml:space="preserve"> na użytkowanie lub</w:t>
      </w:r>
      <w:r w:rsidR="004E60CC" w:rsidRPr="00020372">
        <w:rPr>
          <w:bCs/>
          <w:sz w:val="22"/>
          <w:szCs w:val="22"/>
        </w:rPr>
        <w:t xml:space="preserve"> skutecznego</w:t>
      </w:r>
      <w:r w:rsidR="0045171C" w:rsidRPr="00020372">
        <w:rPr>
          <w:bCs/>
          <w:sz w:val="22"/>
          <w:szCs w:val="22"/>
        </w:rPr>
        <w:t xml:space="preserve"> zgłoszeni</w:t>
      </w:r>
      <w:r w:rsidR="004E60CC" w:rsidRPr="00020372">
        <w:rPr>
          <w:bCs/>
          <w:sz w:val="22"/>
          <w:szCs w:val="22"/>
        </w:rPr>
        <w:t>a</w:t>
      </w:r>
      <w:r w:rsidR="0045171C" w:rsidRPr="00020372">
        <w:rPr>
          <w:bCs/>
          <w:sz w:val="22"/>
          <w:szCs w:val="22"/>
        </w:rPr>
        <w:t xml:space="preserve"> zakończenia robót w PINB</w:t>
      </w:r>
      <w:r w:rsidR="00027AD2" w:rsidRPr="00020372">
        <w:rPr>
          <w:bCs/>
          <w:sz w:val="22"/>
          <w:szCs w:val="22"/>
        </w:rPr>
        <w:t xml:space="preserve"> </w:t>
      </w:r>
      <w:r w:rsidR="00121C50" w:rsidRPr="00020372">
        <w:rPr>
          <w:sz w:val="22"/>
          <w:szCs w:val="22"/>
        </w:rPr>
        <w:t>jeżeli jest to wymagane przepisami prawa budowlanego.</w:t>
      </w:r>
    </w:p>
    <w:p w14:paraId="2E319AE7" w14:textId="19E3D4E2" w:rsidR="00EA6F1B" w:rsidRPr="00020372" w:rsidRDefault="00EA6F1B" w:rsidP="00020372">
      <w:pPr>
        <w:autoSpaceDE w:val="0"/>
        <w:spacing w:before="240"/>
        <w:jc w:val="center"/>
        <w:rPr>
          <w:sz w:val="22"/>
          <w:szCs w:val="22"/>
        </w:rPr>
      </w:pPr>
      <w:r w:rsidRPr="00020372">
        <w:rPr>
          <w:b/>
          <w:bCs/>
          <w:sz w:val="22"/>
          <w:szCs w:val="22"/>
        </w:rPr>
        <w:t>§ 4.</w:t>
      </w:r>
    </w:p>
    <w:p w14:paraId="506B4C83" w14:textId="77777777" w:rsidR="00EA6F1B" w:rsidRPr="00020372" w:rsidRDefault="00EA6F1B" w:rsidP="00020372">
      <w:pPr>
        <w:pStyle w:val="Nagwek3"/>
        <w:snapToGrid w:val="0"/>
        <w:spacing w:before="0"/>
        <w:jc w:val="center"/>
        <w:rPr>
          <w:rFonts w:ascii="Times New Roman" w:hAnsi="Times New Roman" w:cs="Times New Roman"/>
          <w:b w:val="0"/>
          <w:i/>
          <w:sz w:val="22"/>
          <w:szCs w:val="22"/>
        </w:rPr>
      </w:pPr>
      <w:r w:rsidRPr="00020372">
        <w:rPr>
          <w:rFonts w:ascii="Times New Roman" w:hAnsi="Times New Roman" w:cs="Times New Roman"/>
          <w:b w:val="0"/>
          <w:i/>
          <w:sz w:val="22"/>
          <w:szCs w:val="22"/>
        </w:rPr>
        <w:t>Zmiana Umowy</w:t>
      </w:r>
    </w:p>
    <w:p w14:paraId="17934101" w14:textId="77777777" w:rsidR="00E81375" w:rsidRPr="00020372" w:rsidRDefault="00E81375" w:rsidP="00020372">
      <w:pPr>
        <w:numPr>
          <w:ilvl w:val="3"/>
          <w:numId w:val="32"/>
        </w:numPr>
        <w:snapToGrid w:val="0"/>
        <w:spacing w:line="276" w:lineRule="auto"/>
        <w:ind w:left="567" w:hanging="567"/>
        <w:jc w:val="both"/>
        <w:rPr>
          <w:sz w:val="22"/>
          <w:szCs w:val="22"/>
        </w:rPr>
      </w:pPr>
      <w:r w:rsidRPr="00020372">
        <w:rPr>
          <w:sz w:val="22"/>
          <w:szCs w:val="22"/>
        </w:rPr>
        <w:t xml:space="preserve">Zmiana istotnych postanowień niniejszej Umowy w stosunku do treści oferty, na podstawie, której dokonano wyboru Wykonawcy, jest dopuszczalna w szczególnie uzasadnionych przypadkach, na zasadach wskazanych w ust. 2 – 4. </w:t>
      </w:r>
    </w:p>
    <w:p w14:paraId="073188D3" w14:textId="77777777" w:rsidR="00E81375" w:rsidRPr="00020372" w:rsidRDefault="00E81375" w:rsidP="00020372">
      <w:pPr>
        <w:numPr>
          <w:ilvl w:val="3"/>
          <w:numId w:val="32"/>
        </w:numPr>
        <w:snapToGrid w:val="0"/>
        <w:spacing w:line="276" w:lineRule="auto"/>
        <w:ind w:left="567" w:hanging="567"/>
        <w:jc w:val="both"/>
        <w:rPr>
          <w:sz w:val="22"/>
          <w:szCs w:val="22"/>
        </w:rPr>
      </w:pPr>
      <w:r w:rsidRPr="00020372">
        <w:rPr>
          <w:spacing w:val="-3"/>
          <w:sz w:val="22"/>
          <w:szCs w:val="22"/>
        </w:rPr>
        <w:t>Zmiana może obejmować:</w:t>
      </w:r>
    </w:p>
    <w:p w14:paraId="3FD3DC71" w14:textId="49C10C95" w:rsidR="00E81375" w:rsidRPr="00020372" w:rsidRDefault="00E81375" w:rsidP="00020372">
      <w:pPr>
        <w:pStyle w:val="Standard0"/>
        <w:numPr>
          <w:ilvl w:val="0"/>
          <w:numId w:val="34"/>
        </w:numPr>
        <w:snapToGrid w:val="0"/>
        <w:spacing w:line="276" w:lineRule="auto"/>
        <w:ind w:left="1134" w:hanging="567"/>
        <w:jc w:val="both"/>
        <w:rPr>
          <w:sz w:val="22"/>
          <w:szCs w:val="22"/>
        </w:rPr>
      </w:pPr>
      <w:r w:rsidRPr="00020372">
        <w:rPr>
          <w:sz w:val="22"/>
          <w:szCs w:val="22"/>
        </w:rPr>
        <w:t>zmiany wprowadzone przez Zamawiającego polegające  na</w:t>
      </w:r>
      <w:r w:rsidR="00A52C8A" w:rsidRPr="00020372">
        <w:rPr>
          <w:sz w:val="22"/>
          <w:szCs w:val="22"/>
        </w:rPr>
        <w:t xml:space="preserve"> </w:t>
      </w:r>
      <w:r w:rsidRPr="00020372">
        <w:rPr>
          <w:sz w:val="22"/>
          <w:szCs w:val="22"/>
        </w:rPr>
        <w:t>wykonaniu rozwiązań zamiennych w</w:t>
      </w:r>
      <w:r w:rsidR="00B43514">
        <w:rPr>
          <w:sz w:val="22"/>
          <w:szCs w:val="22"/>
        </w:rPr>
        <w:t> </w:t>
      </w:r>
      <w:r w:rsidRPr="00020372">
        <w:rPr>
          <w:sz w:val="22"/>
          <w:szCs w:val="22"/>
        </w:rPr>
        <w:t>stosunku do przewidzianych w dokumentacji technicznej inwestycji, zmiana taka może być spowodowana: w szczególności pojawieniem się na rynku materiałów lub urządzeń nowszej generacji pozwalających na zaoszczędzenie kosztów eksploatacji wykonanego w ramach Umowy obiektu lub umożliwiających uzyskanie lepszej jakości robót;</w:t>
      </w:r>
    </w:p>
    <w:p w14:paraId="0BB0BDCA" w14:textId="77777777" w:rsidR="00E81375" w:rsidRPr="00020372" w:rsidRDefault="00E81375" w:rsidP="00020372">
      <w:pPr>
        <w:pStyle w:val="Standard0"/>
        <w:numPr>
          <w:ilvl w:val="0"/>
          <w:numId w:val="34"/>
        </w:numPr>
        <w:snapToGrid w:val="0"/>
        <w:spacing w:line="276" w:lineRule="auto"/>
        <w:ind w:left="1134" w:hanging="567"/>
        <w:jc w:val="both"/>
        <w:rPr>
          <w:strike/>
          <w:color w:val="FF0000"/>
          <w:sz w:val="22"/>
          <w:szCs w:val="22"/>
        </w:rPr>
      </w:pPr>
      <w:r w:rsidRPr="00020372">
        <w:rPr>
          <w:sz w:val="22"/>
          <w:szCs w:val="22"/>
        </w:rPr>
        <w:t xml:space="preserve">zmianę, w tym wydłużenie terminu wykonania zamówienia w związku z: </w:t>
      </w:r>
    </w:p>
    <w:p w14:paraId="166D9799" w14:textId="0D71D8BD" w:rsidR="00E81375" w:rsidRPr="00020372" w:rsidRDefault="00E81375" w:rsidP="00020372">
      <w:pPr>
        <w:pStyle w:val="Standard0"/>
        <w:tabs>
          <w:tab w:val="left" w:pos="1701"/>
        </w:tabs>
        <w:snapToGrid w:val="0"/>
        <w:spacing w:line="276" w:lineRule="auto"/>
        <w:ind w:left="1701" w:hanging="567"/>
        <w:jc w:val="both"/>
        <w:rPr>
          <w:strike/>
          <w:color w:val="FF0000"/>
          <w:sz w:val="22"/>
          <w:szCs w:val="22"/>
        </w:rPr>
      </w:pPr>
      <w:r w:rsidRPr="00020372">
        <w:rPr>
          <w:sz w:val="22"/>
          <w:szCs w:val="22"/>
        </w:rPr>
        <w:t xml:space="preserve">a) </w:t>
      </w:r>
      <w:r w:rsidR="00020372">
        <w:rPr>
          <w:sz w:val="22"/>
          <w:szCs w:val="22"/>
        </w:rPr>
        <w:tab/>
      </w:r>
      <w:r w:rsidRPr="00020372">
        <w:rPr>
          <w:sz w:val="22"/>
          <w:szCs w:val="22"/>
        </w:rPr>
        <w:t>wystąpieniem okoliczności zaistniałych w trakcie realizacji zamówienia, a w szczególności zaistnieniem niesprzyjających warunków atmosferycznych (np. temperatury uniemożliwiające prowadzenie robót zgodnie z technologią, długotrwałe lub intensywne opady atmosferyczne</w:t>
      </w:r>
      <w:r w:rsidR="00D6473E" w:rsidRPr="00020372">
        <w:rPr>
          <w:sz w:val="22"/>
          <w:szCs w:val="22"/>
        </w:rPr>
        <w:t xml:space="preserve"> itp.</w:t>
      </w:r>
      <w:r w:rsidRPr="00020372">
        <w:rPr>
          <w:sz w:val="22"/>
          <w:szCs w:val="22"/>
        </w:rPr>
        <w:t xml:space="preserve">), geologicznych czy hydrologicznych, ujawnieniem niezinwentaryzowanych kolizji z sieciami infrastruktury, wystąpieniem nieprzewidzianych prac archeologicznych lub zaistnieniem innych nieprzewidzianych zdarzeń lub okoliczności zewnętrznych, niepozwalających na wykonanie zamówienia, zgodnie z warunkami wykonania określonymi w OPZ, </w:t>
      </w:r>
    </w:p>
    <w:p w14:paraId="52DCE049" w14:textId="77777777" w:rsidR="00020372" w:rsidRDefault="00E81375" w:rsidP="00020372">
      <w:pPr>
        <w:pStyle w:val="Standard0"/>
        <w:snapToGrid w:val="0"/>
        <w:spacing w:line="276" w:lineRule="auto"/>
        <w:ind w:left="1701" w:hanging="567"/>
        <w:jc w:val="both"/>
        <w:rPr>
          <w:strike/>
          <w:color w:val="FF0000"/>
          <w:sz w:val="22"/>
          <w:szCs w:val="22"/>
        </w:rPr>
      </w:pPr>
      <w:r w:rsidRPr="00020372">
        <w:rPr>
          <w:sz w:val="22"/>
          <w:szCs w:val="22"/>
        </w:rPr>
        <w:t xml:space="preserve">b) </w:t>
      </w:r>
      <w:r w:rsidR="00020372">
        <w:rPr>
          <w:sz w:val="22"/>
          <w:szCs w:val="22"/>
        </w:rPr>
        <w:tab/>
      </w:r>
      <w:r w:rsidRPr="00020372">
        <w:rPr>
          <w:sz w:val="22"/>
          <w:szCs w:val="22"/>
        </w:rPr>
        <w:t xml:space="preserve">koniecznością usunięcia błędów lub wprowadzenia zmian w dokumentacji projektowej, jeżeli konieczność ta wynika z nieprzewidzianych okoliczności, za które Wykonawca nie ponosi odpowiedzialności, </w:t>
      </w:r>
    </w:p>
    <w:p w14:paraId="6DDD6396" w14:textId="2C3A385B" w:rsidR="00E81375" w:rsidRPr="00020372" w:rsidRDefault="00020372" w:rsidP="00020372">
      <w:pPr>
        <w:pStyle w:val="Standard0"/>
        <w:snapToGrid w:val="0"/>
        <w:spacing w:line="276" w:lineRule="auto"/>
        <w:ind w:left="1701" w:hanging="567"/>
        <w:jc w:val="both"/>
        <w:rPr>
          <w:strike/>
          <w:color w:val="FF0000"/>
          <w:sz w:val="22"/>
          <w:szCs w:val="22"/>
        </w:rPr>
      </w:pPr>
      <w:r>
        <w:rPr>
          <w:sz w:val="22"/>
          <w:szCs w:val="22"/>
        </w:rPr>
        <w:t>c</w:t>
      </w:r>
      <w:r w:rsidRPr="00020372">
        <w:rPr>
          <w:sz w:val="22"/>
          <w:szCs w:val="22"/>
        </w:rPr>
        <w:t xml:space="preserve">) </w:t>
      </w:r>
      <w:r>
        <w:rPr>
          <w:sz w:val="22"/>
          <w:szCs w:val="22"/>
        </w:rPr>
        <w:tab/>
      </w:r>
      <w:r w:rsidR="00E81375" w:rsidRPr="00020372">
        <w:rPr>
          <w:sz w:val="22"/>
          <w:szCs w:val="22"/>
        </w:rPr>
        <w:t xml:space="preserve">koniecznością wykonania robót dodatkowych, zamiennych, lub innych powiązanych, których udzielenie i wykonanie stało się konieczne, zasadne lub celowe, </w:t>
      </w:r>
    </w:p>
    <w:p w14:paraId="6142591E" w14:textId="7CE15B71" w:rsidR="00E81375" w:rsidRPr="00020372" w:rsidRDefault="00020372" w:rsidP="00020372">
      <w:pPr>
        <w:pStyle w:val="Standard0"/>
        <w:snapToGrid w:val="0"/>
        <w:spacing w:line="276" w:lineRule="auto"/>
        <w:ind w:left="1701" w:hanging="567"/>
        <w:jc w:val="both"/>
        <w:rPr>
          <w:sz w:val="22"/>
          <w:szCs w:val="22"/>
        </w:rPr>
      </w:pPr>
      <w:r>
        <w:rPr>
          <w:sz w:val="22"/>
          <w:szCs w:val="22"/>
        </w:rPr>
        <w:t>d)</w:t>
      </w:r>
      <w:r w:rsidRPr="00020372">
        <w:rPr>
          <w:sz w:val="22"/>
          <w:szCs w:val="22"/>
        </w:rPr>
        <w:t xml:space="preserve"> </w:t>
      </w:r>
      <w:r>
        <w:rPr>
          <w:sz w:val="22"/>
          <w:szCs w:val="22"/>
        </w:rPr>
        <w:tab/>
      </w:r>
      <w:r w:rsidR="00E81375" w:rsidRPr="00020372">
        <w:rPr>
          <w:sz w:val="22"/>
          <w:szCs w:val="22"/>
        </w:rPr>
        <w:t xml:space="preserve">ujawnieniem niezinwentaryzowanych lub o odmiennym przebiegu niezgodnym z inwentaryzacją podziemnych sieci, instalacji lub urządzeń obcych oraz koniecznością wykonania robót związanych z ich zabezpieczeniem lub usunięciem kolizji lub koniecznością podjęcia czynności związanych z ich ujawnieniem, </w:t>
      </w:r>
    </w:p>
    <w:p w14:paraId="4961B5D4" w14:textId="77777777" w:rsidR="00E81375" w:rsidRPr="00020372" w:rsidRDefault="00E81375" w:rsidP="00020372">
      <w:pPr>
        <w:pStyle w:val="Standard0"/>
        <w:numPr>
          <w:ilvl w:val="0"/>
          <w:numId w:val="34"/>
        </w:numPr>
        <w:tabs>
          <w:tab w:val="left" w:pos="567"/>
        </w:tabs>
        <w:snapToGrid w:val="0"/>
        <w:spacing w:line="276" w:lineRule="auto"/>
        <w:ind w:left="1134" w:hanging="567"/>
        <w:jc w:val="both"/>
        <w:rPr>
          <w:sz w:val="22"/>
          <w:szCs w:val="22"/>
        </w:rPr>
      </w:pPr>
      <w:r w:rsidRPr="00020372">
        <w:rPr>
          <w:sz w:val="22"/>
          <w:szCs w:val="22"/>
        </w:rPr>
        <w:t>zmiany wynikające z innych przyczyn zewnętrznych, skutkujące niemożnością wykonywania robót przez Wykonawcę lub wykonywania innych czynności przewidzianych Umową, przykładowo spowodowane przez:</w:t>
      </w:r>
    </w:p>
    <w:p w14:paraId="44896F5D" w14:textId="77777777" w:rsidR="00E81375" w:rsidRPr="00020372" w:rsidRDefault="00E81375" w:rsidP="00020372">
      <w:pPr>
        <w:pStyle w:val="Standard0"/>
        <w:numPr>
          <w:ilvl w:val="0"/>
          <w:numId w:val="39"/>
        </w:numPr>
        <w:snapToGrid w:val="0"/>
        <w:spacing w:line="276" w:lineRule="auto"/>
        <w:ind w:left="1701" w:hanging="567"/>
        <w:jc w:val="both"/>
        <w:rPr>
          <w:sz w:val="22"/>
          <w:szCs w:val="22"/>
        </w:rPr>
      </w:pPr>
      <w:r w:rsidRPr="00020372">
        <w:rPr>
          <w:sz w:val="22"/>
          <w:szCs w:val="22"/>
        </w:rPr>
        <w:t>działania osób trzecich, instytucji zewnętrznych  (np. właściwych instytucji, organów i innych)</w:t>
      </w:r>
    </w:p>
    <w:p w14:paraId="67822B75" w14:textId="77777777" w:rsidR="00E81375" w:rsidRPr="00020372" w:rsidRDefault="00E81375" w:rsidP="00020372">
      <w:pPr>
        <w:pStyle w:val="Standard0"/>
        <w:numPr>
          <w:ilvl w:val="0"/>
          <w:numId w:val="39"/>
        </w:numPr>
        <w:snapToGrid w:val="0"/>
        <w:spacing w:line="276" w:lineRule="auto"/>
        <w:ind w:left="1701" w:hanging="567"/>
        <w:jc w:val="both"/>
        <w:rPr>
          <w:sz w:val="22"/>
          <w:szCs w:val="22"/>
        </w:rPr>
      </w:pPr>
      <w:r w:rsidRPr="00020372">
        <w:rPr>
          <w:sz w:val="22"/>
          <w:szCs w:val="22"/>
        </w:rPr>
        <w:lastRenderedPageBreak/>
        <w:t>zmiany osób wyznaczonych do kierowania albo nadzorowania budowy/ robót;</w:t>
      </w:r>
    </w:p>
    <w:p w14:paraId="07CA1E32" w14:textId="77777777" w:rsidR="00E81375" w:rsidRPr="00020372" w:rsidRDefault="00E81375" w:rsidP="00020372">
      <w:pPr>
        <w:pStyle w:val="Standard0"/>
        <w:numPr>
          <w:ilvl w:val="0"/>
          <w:numId w:val="34"/>
        </w:numPr>
        <w:tabs>
          <w:tab w:val="left" w:pos="1134"/>
        </w:tabs>
        <w:snapToGrid w:val="0"/>
        <w:spacing w:line="276" w:lineRule="auto"/>
        <w:ind w:left="1134" w:hanging="567"/>
        <w:jc w:val="both"/>
        <w:rPr>
          <w:sz w:val="22"/>
          <w:szCs w:val="22"/>
        </w:rPr>
      </w:pPr>
      <w:r w:rsidRPr="00020372">
        <w:rPr>
          <w:sz w:val="22"/>
          <w:szCs w:val="22"/>
        </w:rPr>
        <w:t>zmiany wynikające z konieczności uwzględnienia siły wyższej lub uzasadnione okolicznościami, o których mowa w art. 357</w:t>
      </w:r>
      <w:r w:rsidRPr="00020372">
        <w:rPr>
          <w:sz w:val="22"/>
          <w:szCs w:val="22"/>
          <w:vertAlign w:val="superscript"/>
        </w:rPr>
        <w:t>1</w:t>
      </w:r>
      <w:r w:rsidRPr="00020372">
        <w:rPr>
          <w:sz w:val="22"/>
          <w:szCs w:val="22"/>
        </w:rPr>
        <w:t xml:space="preserve"> Kodeksu cywilnego;</w:t>
      </w:r>
    </w:p>
    <w:p w14:paraId="6FF50CD9" w14:textId="77777777" w:rsidR="00E81375" w:rsidRPr="00020372" w:rsidRDefault="00E81375" w:rsidP="00020372">
      <w:pPr>
        <w:pStyle w:val="Standard0"/>
        <w:numPr>
          <w:ilvl w:val="0"/>
          <w:numId w:val="34"/>
        </w:numPr>
        <w:tabs>
          <w:tab w:val="left" w:pos="1134"/>
        </w:tabs>
        <w:snapToGrid w:val="0"/>
        <w:spacing w:line="276" w:lineRule="auto"/>
        <w:ind w:left="1134" w:hanging="567"/>
        <w:jc w:val="both"/>
        <w:rPr>
          <w:sz w:val="22"/>
          <w:szCs w:val="22"/>
        </w:rPr>
      </w:pPr>
      <w:r w:rsidRPr="00020372">
        <w:rPr>
          <w:sz w:val="22"/>
          <w:szCs w:val="22"/>
        </w:rPr>
        <w:t>zmiany przepisów prawnych mających wpływ na termin lub tryb realizacji zamówienia,</w:t>
      </w:r>
    </w:p>
    <w:p w14:paraId="26FAD2E0" w14:textId="1854777D" w:rsidR="00E81375" w:rsidRPr="00020372" w:rsidRDefault="00E81375" w:rsidP="00020372">
      <w:pPr>
        <w:pStyle w:val="Standard0"/>
        <w:numPr>
          <w:ilvl w:val="0"/>
          <w:numId w:val="34"/>
        </w:numPr>
        <w:tabs>
          <w:tab w:val="left" w:pos="1134"/>
        </w:tabs>
        <w:snapToGrid w:val="0"/>
        <w:spacing w:line="276" w:lineRule="auto"/>
        <w:ind w:left="1134" w:hanging="567"/>
        <w:jc w:val="both"/>
        <w:rPr>
          <w:sz w:val="22"/>
          <w:szCs w:val="22"/>
        </w:rPr>
      </w:pPr>
      <w:r w:rsidRPr="00020372">
        <w:rPr>
          <w:sz w:val="22"/>
          <w:szCs w:val="22"/>
        </w:rPr>
        <w:t xml:space="preserve">zmiany z innych niż wymienione w pkt 1-5 przyczyn, niedających się przewidzieć w chwili zawarcia umowy pomimo zachowania należytej staranności, które mają istotny wpływ na wykonanie umowy; </w:t>
      </w:r>
    </w:p>
    <w:p w14:paraId="7F78A088" w14:textId="77777777" w:rsidR="00E81375" w:rsidRPr="00020372" w:rsidRDefault="00E81375" w:rsidP="00020372">
      <w:pPr>
        <w:numPr>
          <w:ilvl w:val="3"/>
          <w:numId w:val="32"/>
        </w:numPr>
        <w:tabs>
          <w:tab w:val="left" w:pos="567"/>
        </w:tabs>
        <w:snapToGrid w:val="0"/>
        <w:spacing w:line="276" w:lineRule="auto"/>
        <w:ind w:left="426" w:hanging="426"/>
        <w:jc w:val="both"/>
        <w:rPr>
          <w:spacing w:val="-3"/>
          <w:sz w:val="22"/>
          <w:szCs w:val="22"/>
        </w:rPr>
      </w:pPr>
      <w:r w:rsidRPr="00020372">
        <w:rPr>
          <w:spacing w:val="-3"/>
          <w:sz w:val="22"/>
          <w:szCs w:val="22"/>
        </w:rPr>
        <w:t xml:space="preserve">Niezależnie od powyższych zapisów, zmiana umowy może zostać dokonana w sytuacjach i na warunkach określonych w art. 455 ustawy Pzp. </w:t>
      </w:r>
    </w:p>
    <w:p w14:paraId="01894352" w14:textId="254C21B0" w:rsidR="00EA6F1B" w:rsidRPr="00020372" w:rsidRDefault="00EA6F1B" w:rsidP="00020372">
      <w:pPr>
        <w:spacing w:before="240" w:after="240"/>
        <w:jc w:val="center"/>
        <w:rPr>
          <w:sz w:val="22"/>
          <w:szCs w:val="22"/>
        </w:rPr>
      </w:pPr>
      <w:r w:rsidRPr="00020372">
        <w:rPr>
          <w:b/>
          <w:bCs/>
          <w:sz w:val="22"/>
          <w:szCs w:val="22"/>
        </w:rPr>
        <w:t>§ 5.</w:t>
      </w:r>
    </w:p>
    <w:p w14:paraId="32C171AF" w14:textId="77777777" w:rsidR="00EA6F1B" w:rsidRPr="00020372" w:rsidRDefault="00EA6F1B" w:rsidP="00B43514">
      <w:pPr>
        <w:rPr>
          <w:sz w:val="22"/>
          <w:szCs w:val="22"/>
        </w:rPr>
      </w:pPr>
      <w:r w:rsidRPr="00020372">
        <w:rPr>
          <w:sz w:val="22"/>
          <w:szCs w:val="22"/>
        </w:rPr>
        <w:t>Integralną część umowy stanowią:</w:t>
      </w:r>
    </w:p>
    <w:p w14:paraId="42332446" w14:textId="1608A206" w:rsidR="00EA6F1B" w:rsidRPr="00020372" w:rsidRDefault="00EA6F1B" w:rsidP="00B43514">
      <w:pPr>
        <w:pStyle w:val="Akapitzlist"/>
        <w:numPr>
          <w:ilvl w:val="6"/>
          <w:numId w:val="9"/>
        </w:numPr>
        <w:tabs>
          <w:tab w:val="clear" w:pos="0"/>
        </w:tabs>
        <w:spacing w:after="0"/>
        <w:ind w:left="426" w:hanging="426"/>
        <w:rPr>
          <w:sz w:val="22"/>
          <w:szCs w:val="22"/>
        </w:rPr>
      </w:pPr>
      <w:r w:rsidRPr="00020372">
        <w:rPr>
          <w:sz w:val="22"/>
          <w:szCs w:val="22"/>
        </w:rPr>
        <w:t>Dokumentacja projektowa, STWiOR</w:t>
      </w:r>
      <w:r w:rsidR="00B033EE" w:rsidRPr="00020372">
        <w:rPr>
          <w:sz w:val="22"/>
          <w:szCs w:val="22"/>
        </w:rPr>
        <w:t>, kosztorys ofertowy</w:t>
      </w:r>
      <w:r w:rsidR="00C10C5B" w:rsidRPr="00020372">
        <w:rPr>
          <w:sz w:val="22"/>
          <w:szCs w:val="22"/>
        </w:rPr>
        <w:t xml:space="preserve">, wzór karty gwarancyjnej. </w:t>
      </w:r>
    </w:p>
    <w:p w14:paraId="26758023" w14:textId="05A57780" w:rsidR="00B033EE" w:rsidRPr="00020372" w:rsidRDefault="00B033EE" w:rsidP="00B43514">
      <w:pPr>
        <w:pStyle w:val="Akapitzlist"/>
        <w:numPr>
          <w:ilvl w:val="6"/>
          <w:numId w:val="9"/>
        </w:numPr>
        <w:tabs>
          <w:tab w:val="clear" w:pos="0"/>
        </w:tabs>
        <w:spacing w:after="0"/>
        <w:ind w:left="426" w:hanging="426"/>
        <w:jc w:val="both"/>
        <w:rPr>
          <w:sz w:val="22"/>
          <w:szCs w:val="22"/>
        </w:rPr>
      </w:pPr>
      <w:r w:rsidRPr="00020372">
        <w:rPr>
          <w:sz w:val="22"/>
          <w:szCs w:val="22"/>
        </w:rPr>
        <w:t xml:space="preserve">Z uwagi na przyjętą formę ryczałtową wynagrodzenia za przedmiot zamówienia, kosztorys ofertowy nie może być uznany za wiążący w zakresie ilości poszczególnych robót, nakładów, krotności itp. Ryzyko, co do przewidywanej ilości robót oraz ich wyceny obciąża wyłącznie Wykonawcę. Z tego powodu bez znaczenia jest czy Wykonawca przy kalkulacji wynagrodzenia w kosztorysie ofertowym uwzględnił wszystkie pozycje wynikające z konieczności wykonania a określone w </w:t>
      </w:r>
      <w:r w:rsidR="00B43514">
        <w:rPr>
          <w:sz w:val="22"/>
          <w:szCs w:val="22"/>
        </w:rPr>
        <w:t>dokumentacji projektowej</w:t>
      </w:r>
      <w:r w:rsidRPr="00020372">
        <w:rPr>
          <w:sz w:val="22"/>
          <w:szCs w:val="22"/>
        </w:rPr>
        <w:t>.</w:t>
      </w:r>
    </w:p>
    <w:p w14:paraId="3F035D85" w14:textId="32B6BB6D" w:rsidR="00EA6F1B" w:rsidRPr="00020372" w:rsidRDefault="002F09AB" w:rsidP="00B43514">
      <w:pPr>
        <w:pStyle w:val="Akapitzlist"/>
        <w:numPr>
          <w:ilvl w:val="6"/>
          <w:numId w:val="9"/>
        </w:numPr>
        <w:tabs>
          <w:tab w:val="clear" w:pos="0"/>
        </w:tabs>
        <w:spacing w:after="0"/>
        <w:ind w:left="426" w:hanging="426"/>
        <w:jc w:val="both"/>
        <w:rPr>
          <w:sz w:val="22"/>
          <w:szCs w:val="22"/>
        </w:rPr>
      </w:pPr>
      <w:r w:rsidRPr="00020372">
        <w:rPr>
          <w:sz w:val="22"/>
          <w:szCs w:val="22"/>
        </w:rPr>
        <w:t>Wykonawca zobowiązany jest złożyć  Zamawiającemu w terminie do 7 dni od zawarcia umowy kosztorys ofertowy rob</w:t>
      </w:r>
      <w:r w:rsidR="008D46B3" w:rsidRPr="00020372">
        <w:rPr>
          <w:sz w:val="22"/>
          <w:szCs w:val="22"/>
        </w:rPr>
        <w:t>ó</w:t>
      </w:r>
      <w:r w:rsidRPr="00020372">
        <w:rPr>
          <w:sz w:val="22"/>
          <w:szCs w:val="22"/>
        </w:rPr>
        <w:t>t powierzonych do wykonania niniejszą umową</w:t>
      </w:r>
      <w:r w:rsidR="008D46B3" w:rsidRPr="00020372">
        <w:rPr>
          <w:sz w:val="22"/>
          <w:szCs w:val="22"/>
        </w:rPr>
        <w:t>.</w:t>
      </w:r>
    </w:p>
    <w:p w14:paraId="7F278F6E" w14:textId="77777777" w:rsidR="00EA6F1B" w:rsidRPr="00020372" w:rsidRDefault="00EA6F1B" w:rsidP="00B43514">
      <w:pPr>
        <w:spacing w:before="240" w:after="240"/>
        <w:jc w:val="center"/>
        <w:rPr>
          <w:sz w:val="22"/>
          <w:szCs w:val="22"/>
        </w:rPr>
      </w:pPr>
      <w:r w:rsidRPr="00020372">
        <w:rPr>
          <w:b/>
          <w:bCs/>
          <w:sz w:val="22"/>
          <w:szCs w:val="22"/>
        </w:rPr>
        <w:t>§ 6.</w:t>
      </w:r>
    </w:p>
    <w:p w14:paraId="0E9489E0" w14:textId="77777777" w:rsidR="00EA6F1B" w:rsidRPr="00020372" w:rsidRDefault="00EA6F1B">
      <w:pPr>
        <w:rPr>
          <w:sz w:val="22"/>
          <w:szCs w:val="22"/>
        </w:rPr>
      </w:pPr>
      <w:r w:rsidRPr="00020372">
        <w:rPr>
          <w:sz w:val="22"/>
          <w:szCs w:val="22"/>
          <w:u w:val="single"/>
        </w:rPr>
        <w:t>Nadzór budowy</w:t>
      </w:r>
      <w:r w:rsidRPr="00020372">
        <w:rPr>
          <w:sz w:val="22"/>
          <w:szCs w:val="22"/>
        </w:rPr>
        <w:t>:</w:t>
      </w:r>
    </w:p>
    <w:p w14:paraId="7379FC96" w14:textId="6402DB27" w:rsidR="00EA6F1B" w:rsidRPr="00020372" w:rsidRDefault="00EA6F1B">
      <w:pPr>
        <w:rPr>
          <w:sz w:val="22"/>
          <w:szCs w:val="22"/>
        </w:rPr>
      </w:pPr>
      <w:r w:rsidRPr="00020372">
        <w:rPr>
          <w:sz w:val="22"/>
          <w:szCs w:val="22"/>
        </w:rPr>
        <w:t>1. Kierownikiem budowy</w:t>
      </w:r>
      <w:r w:rsidR="00F63320" w:rsidRPr="00020372">
        <w:rPr>
          <w:sz w:val="22"/>
          <w:szCs w:val="22"/>
        </w:rPr>
        <w:t>/robót</w:t>
      </w:r>
      <w:r w:rsidRPr="00020372">
        <w:rPr>
          <w:sz w:val="22"/>
          <w:szCs w:val="22"/>
        </w:rPr>
        <w:t xml:space="preserve"> z ramienia Wykonawcy będzie</w:t>
      </w:r>
      <w:r w:rsidR="004564BE" w:rsidRPr="00020372">
        <w:rPr>
          <w:sz w:val="22"/>
          <w:szCs w:val="22"/>
        </w:rPr>
        <w:t>:…………………………………………….</w:t>
      </w:r>
    </w:p>
    <w:p w14:paraId="29DBF8C2" w14:textId="44E7F039" w:rsidR="00EA6F1B" w:rsidRPr="00020372" w:rsidRDefault="00EA6F1B">
      <w:pPr>
        <w:rPr>
          <w:sz w:val="22"/>
          <w:szCs w:val="22"/>
        </w:rPr>
      </w:pPr>
      <w:r w:rsidRPr="00020372">
        <w:rPr>
          <w:sz w:val="22"/>
          <w:szCs w:val="22"/>
        </w:rPr>
        <w:t>2. Inspektor nadzoru z ramienia Zamawiającego będzie</w:t>
      </w:r>
      <w:r w:rsidR="00B033EE" w:rsidRPr="00020372">
        <w:rPr>
          <w:sz w:val="22"/>
          <w:szCs w:val="22"/>
        </w:rPr>
        <w:t xml:space="preserve"> wskazany podczas przekazania placu budowy</w:t>
      </w:r>
    </w:p>
    <w:p w14:paraId="7E2F28D6" w14:textId="77777777" w:rsidR="00EA6F1B" w:rsidRPr="00020372" w:rsidRDefault="00EA6F1B" w:rsidP="00020372">
      <w:pPr>
        <w:spacing w:before="240"/>
        <w:jc w:val="center"/>
        <w:rPr>
          <w:sz w:val="22"/>
          <w:szCs w:val="22"/>
        </w:rPr>
      </w:pPr>
      <w:r w:rsidRPr="00020372">
        <w:rPr>
          <w:b/>
          <w:bCs/>
          <w:sz w:val="22"/>
          <w:szCs w:val="22"/>
        </w:rPr>
        <w:t>§ 7.</w:t>
      </w:r>
    </w:p>
    <w:p w14:paraId="655739A9" w14:textId="27410C28" w:rsidR="00EA6F1B" w:rsidRPr="00020372" w:rsidRDefault="00EA6F1B" w:rsidP="00020372">
      <w:pPr>
        <w:spacing w:after="240"/>
        <w:jc w:val="center"/>
        <w:rPr>
          <w:sz w:val="22"/>
          <w:szCs w:val="22"/>
        </w:rPr>
      </w:pPr>
      <w:r w:rsidRPr="00020372">
        <w:rPr>
          <w:i/>
          <w:iCs/>
          <w:sz w:val="22"/>
          <w:szCs w:val="22"/>
        </w:rPr>
        <w:t>Obowiązki Wykonawcy</w:t>
      </w:r>
    </w:p>
    <w:p w14:paraId="78100C32" w14:textId="71DA435F" w:rsidR="0044370B" w:rsidRPr="00020372" w:rsidRDefault="00EA6F1B" w:rsidP="00020372">
      <w:pPr>
        <w:pStyle w:val="Akapitzlist"/>
        <w:numPr>
          <w:ilvl w:val="0"/>
          <w:numId w:val="10"/>
        </w:numPr>
        <w:spacing w:after="0"/>
        <w:ind w:hanging="720"/>
        <w:jc w:val="both"/>
        <w:rPr>
          <w:sz w:val="22"/>
          <w:szCs w:val="22"/>
        </w:rPr>
      </w:pPr>
      <w:r w:rsidRPr="00020372">
        <w:rPr>
          <w:sz w:val="22"/>
          <w:szCs w:val="22"/>
        </w:rPr>
        <w:t>Wykonawca zrealizuje całość przedmiotu umowy własnym sprzętem</w:t>
      </w:r>
      <w:r w:rsidR="0044370B" w:rsidRPr="00020372">
        <w:rPr>
          <w:rStyle w:val="Odwoanieprzypisudolnego"/>
          <w:sz w:val="22"/>
          <w:szCs w:val="22"/>
        </w:rPr>
        <w:footnoteReference w:id="1"/>
      </w:r>
      <w:r w:rsidRPr="00020372">
        <w:rPr>
          <w:sz w:val="22"/>
          <w:szCs w:val="22"/>
        </w:rPr>
        <w:t>, z własnych pełnowartościowych i atestowanych materiałów.</w:t>
      </w:r>
    </w:p>
    <w:p w14:paraId="20A79391" w14:textId="77777777" w:rsidR="0044370B" w:rsidRPr="00020372" w:rsidRDefault="00EA6F1B" w:rsidP="00020372">
      <w:pPr>
        <w:pStyle w:val="Akapitzlist"/>
        <w:numPr>
          <w:ilvl w:val="0"/>
          <w:numId w:val="10"/>
        </w:numPr>
        <w:spacing w:after="0"/>
        <w:ind w:hanging="720"/>
        <w:jc w:val="both"/>
        <w:rPr>
          <w:sz w:val="22"/>
          <w:szCs w:val="22"/>
        </w:rPr>
      </w:pPr>
      <w:r w:rsidRPr="00020372">
        <w:rPr>
          <w:sz w:val="22"/>
          <w:szCs w:val="22"/>
        </w:rPr>
        <w:t>Wykonawca zabezpiecza całość materiałów i urządzeń niezbędnych do wykonania przedmiotu umowy.</w:t>
      </w:r>
    </w:p>
    <w:p w14:paraId="0A7CCADE" w14:textId="2C825FF2" w:rsidR="0044370B" w:rsidRPr="00020372" w:rsidRDefault="00EA6F1B" w:rsidP="00020372">
      <w:pPr>
        <w:pStyle w:val="Akapitzlist"/>
        <w:numPr>
          <w:ilvl w:val="0"/>
          <w:numId w:val="10"/>
        </w:numPr>
        <w:spacing w:after="0"/>
        <w:ind w:hanging="720"/>
        <w:jc w:val="both"/>
        <w:rPr>
          <w:sz w:val="22"/>
          <w:szCs w:val="22"/>
        </w:rPr>
      </w:pPr>
      <w:r w:rsidRPr="00020372">
        <w:rPr>
          <w:sz w:val="22"/>
          <w:szCs w:val="22"/>
        </w:rPr>
        <w:t>Urządzenia i materiały proponowane do montażu i wbudowania muszą posiadać wymagane  przez polskie prawo atesty i certyfikaty.</w:t>
      </w:r>
    </w:p>
    <w:p w14:paraId="59EDD3FB" w14:textId="60957414" w:rsidR="0044370B" w:rsidRPr="00020372" w:rsidRDefault="00EA6F1B" w:rsidP="00020372">
      <w:pPr>
        <w:pStyle w:val="Tekstpodstawowywcity"/>
        <w:numPr>
          <w:ilvl w:val="0"/>
          <w:numId w:val="10"/>
        </w:numPr>
        <w:ind w:hanging="720"/>
        <w:rPr>
          <w:sz w:val="22"/>
          <w:szCs w:val="22"/>
        </w:rPr>
      </w:pPr>
      <w:r w:rsidRPr="00020372">
        <w:rPr>
          <w:sz w:val="22"/>
          <w:szCs w:val="22"/>
        </w:rPr>
        <w:t xml:space="preserve">Niniejszą umową objęte są wszystkie koszty niezbędne do zrealizowania przedmiotu zamówienia wynikające wprost z dokumentacji postępowania, jak również w niej nieujęte, a bez których nie można wykonać zamówienia (m.in. koszty wszelkich robot przygotowawczych, demontażowych, porządkowych, organizacji ruchu, oznakowania i zagospodarowania placu budowy, utrzymania i likwidacji zaplecza budowy, dozorowania budowy, transportu materiałów i ich składowania, koszty ewentualnych odszkodowań powstałych z winy Wykonawcy, wywozu urobku, zorganizowania i prowadzenia niezbędnych prób, badań i odbiorów, </w:t>
      </w:r>
      <w:r w:rsidR="0044370B" w:rsidRPr="00020372">
        <w:rPr>
          <w:sz w:val="22"/>
          <w:szCs w:val="22"/>
        </w:rPr>
        <w:t xml:space="preserve"> koszty obsługi geodezyjnej</w:t>
      </w:r>
      <w:r w:rsidR="00D15788" w:rsidRPr="00020372">
        <w:rPr>
          <w:sz w:val="22"/>
          <w:szCs w:val="22"/>
        </w:rPr>
        <w:t xml:space="preserve">, archeologicznej </w:t>
      </w:r>
      <w:r w:rsidR="0044370B" w:rsidRPr="00020372">
        <w:rPr>
          <w:sz w:val="22"/>
          <w:szCs w:val="22"/>
        </w:rPr>
        <w:t xml:space="preserve"> i geologicznej, wynagrodzenie kierownika budowy i kierowników robót, </w:t>
      </w:r>
      <w:r w:rsidRPr="00020372">
        <w:rPr>
          <w:sz w:val="22"/>
          <w:szCs w:val="22"/>
        </w:rPr>
        <w:t>koszty obsługi w okresie gwarancji</w:t>
      </w:r>
      <w:r w:rsidR="0045171C" w:rsidRPr="00020372">
        <w:rPr>
          <w:sz w:val="22"/>
          <w:szCs w:val="22"/>
        </w:rPr>
        <w:t>.</w:t>
      </w:r>
    </w:p>
    <w:p w14:paraId="03FD4082" w14:textId="77777777" w:rsidR="0044370B" w:rsidRPr="00020372" w:rsidRDefault="00EA6F1B" w:rsidP="00020372">
      <w:pPr>
        <w:pStyle w:val="Tekstpodstawowywcity"/>
        <w:numPr>
          <w:ilvl w:val="0"/>
          <w:numId w:val="10"/>
        </w:numPr>
        <w:ind w:hanging="720"/>
        <w:rPr>
          <w:sz w:val="22"/>
          <w:szCs w:val="22"/>
        </w:rPr>
      </w:pPr>
      <w:r w:rsidRPr="00020372">
        <w:rPr>
          <w:sz w:val="22"/>
          <w:szCs w:val="22"/>
        </w:rPr>
        <w:t>Obowiązkiem Wykonawcy będzie zapewnienie niezbędnego oprzyrządowania, potencjału ludzkiego  wymaganego do badania jakości materiałów oraz jakości robót wykonanych z tych  materiałów. Wyniki tych badań zostaną przeprowadzone przez Wykonawcę na własny koszt w ramach ustalonego wynagrodzenia</w:t>
      </w:r>
      <w:r w:rsidR="0044370B" w:rsidRPr="00020372">
        <w:rPr>
          <w:sz w:val="22"/>
          <w:szCs w:val="22"/>
        </w:rPr>
        <w:t>.</w:t>
      </w:r>
    </w:p>
    <w:p w14:paraId="05F5243E" w14:textId="0027B618" w:rsidR="00EA6F1B" w:rsidRPr="00020372" w:rsidRDefault="00EA6F1B" w:rsidP="00020372">
      <w:pPr>
        <w:pStyle w:val="Tekstpodstawowywcity"/>
        <w:numPr>
          <w:ilvl w:val="0"/>
          <w:numId w:val="10"/>
        </w:numPr>
        <w:ind w:hanging="720"/>
        <w:rPr>
          <w:sz w:val="22"/>
          <w:szCs w:val="22"/>
        </w:rPr>
      </w:pPr>
      <w:r w:rsidRPr="00020372">
        <w:rPr>
          <w:iCs/>
          <w:sz w:val="22"/>
          <w:szCs w:val="22"/>
        </w:rPr>
        <w:t>Obowiązkiem Wykonawcy będzie również wykonanie własnym kosztem i staraniem wszelkich badań laboratoryjnych wraz z przedstawieniem pozytywnych wyników tych badań</w:t>
      </w:r>
      <w:r w:rsidR="00BC3857" w:rsidRPr="00020372">
        <w:rPr>
          <w:iCs/>
          <w:sz w:val="22"/>
          <w:szCs w:val="22"/>
        </w:rPr>
        <w:t>.</w:t>
      </w:r>
      <w:r w:rsidR="00D15788" w:rsidRPr="00020372">
        <w:rPr>
          <w:iCs/>
          <w:sz w:val="22"/>
          <w:szCs w:val="22"/>
        </w:rPr>
        <w:t xml:space="preserve"> </w:t>
      </w:r>
      <w:r w:rsidR="00666F59" w:rsidRPr="00020372">
        <w:rPr>
          <w:iCs/>
          <w:sz w:val="22"/>
          <w:szCs w:val="22"/>
        </w:rPr>
        <w:t>Wykonawca w</w:t>
      </w:r>
      <w:r w:rsidR="00D15788" w:rsidRPr="00020372">
        <w:rPr>
          <w:sz w:val="22"/>
          <w:szCs w:val="22"/>
        </w:rPr>
        <w:t>ykona wszystkie wymagane prawem próby (w tym próby szczelności rurociągów).</w:t>
      </w:r>
    </w:p>
    <w:p w14:paraId="7A48B823" w14:textId="77777777" w:rsidR="0044370B" w:rsidRPr="00020372" w:rsidRDefault="00EA6F1B" w:rsidP="00020372">
      <w:pPr>
        <w:pStyle w:val="Tekstpodstawowywcity"/>
        <w:numPr>
          <w:ilvl w:val="0"/>
          <w:numId w:val="10"/>
        </w:numPr>
        <w:snapToGrid w:val="0"/>
        <w:ind w:hanging="720"/>
        <w:rPr>
          <w:sz w:val="22"/>
          <w:szCs w:val="22"/>
        </w:rPr>
      </w:pPr>
      <w:r w:rsidRPr="00020372">
        <w:rPr>
          <w:sz w:val="22"/>
          <w:szCs w:val="22"/>
        </w:rPr>
        <w:t>Wykonawca zobowiązany jest doprowadzić tereny objęte inwestycją oraz tereny naruszone na skutek realizacji inwestycji do stanu pierwotnego.</w:t>
      </w:r>
    </w:p>
    <w:p w14:paraId="4B276B7A" w14:textId="466AB85B" w:rsidR="0044370B" w:rsidRPr="00020372" w:rsidRDefault="00EA6F1B" w:rsidP="00020372">
      <w:pPr>
        <w:pStyle w:val="Tekstpodstawowywcity"/>
        <w:numPr>
          <w:ilvl w:val="0"/>
          <w:numId w:val="10"/>
        </w:numPr>
        <w:snapToGrid w:val="0"/>
        <w:ind w:hanging="720"/>
        <w:rPr>
          <w:sz w:val="22"/>
          <w:szCs w:val="22"/>
        </w:rPr>
      </w:pPr>
      <w:r w:rsidRPr="00020372">
        <w:rPr>
          <w:sz w:val="22"/>
          <w:szCs w:val="22"/>
        </w:rPr>
        <w:t xml:space="preserve">Wykonawca zobowiązany jest do dokonania wszelkich niezbędnych uzgodnień z poszczególnymi zarządcami dróg dotyczących organizacji ruchu w czasie budowy, zapewnić odpowiednie oznakowanie </w:t>
      </w:r>
      <w:r w:rsidRPr="00020372">
        <w:rPr>
          <w:sz w:val="22"/>
          <w:szCs w:val="22"/>
        </w:rPr>
        <w:lastRenderedPageBreak/>
        <w:t>budowy,  ponieść  opłaty za zajęcie pasa drogowego</w:t>
      </w:r>
      <w:r w:rsidR="00DF6B76" w:rsidRPr="00020372">
        <w:rPr>
          <w:sz w:val="22"/>
          <w:szCs w:val="22"/>
        </w:rPr>
        <w:t xml:space="preserve"> z wyjątkiem dróg stanowiących własność Zamawiającego</w:t>
      </w:r>
      <w:r w:rsidR="004E60CC" w:rsidRPr="00020372">
        <w:rPr>
          <w:sz w:val="22"/>
          <w:szCs w:val="22"/>
        </w:rPr>
        <w:t xml:space="preserve"> jeżeli zajdzie taka konieczność.</w:t>
      </w:r>
    </w:p>
    <w:p w14:paraId="06463578" w14:textId="77777777" w:rsidR="0045171C" w:rsidRPr="00020372" w:rsidRDefault="0045171C" w:rsidP="00020372">
      <w:pPr>
        <w:pStyle w:val="Akapitzlist"/>
        <w:numPr>
          <w:ilvl w:val="0"/>
          <w:numId w:val="10"/>
        </w:numPr>
        <w:snapToGrid w:val="0"/>
        <w:spacing w:after="0"/>
        <w:ind w:hanging="720"/>
        <w:jc w:val="both"/>
        <w:rPr>
          <w:sz w:val="22"/>
          <w:szCs w:val="22"/>
        </w:rPr>
      </w:pPr>
      <w:r w:rsidRPr="00020372">
        <w:rPr>
          <w:sz w:val="22"/>
          <w:szCs w:val="22"/>
        </w:rPr>
        <w:t>Wykonawca zobowiązuje się  do  przekazania Zamawiającemu materiałów z rozbiórki w szczególności złom metalowy.</w:t>
      </w:r>
    </w:p>
    <w:p w14:paraId="6B423601" w14:textId="61C7DAF2" w:rsidR="00EA6F1B" w:rsidRPr="00020372" w:rsidRDefault="00EA6F1B" w:rsidP="00020372">
      <w:pPr>
        <w:pStyle w:val="Akapitzlist"/>
        <w:numPr>
          <w:ilvl w:val="0"/>
          <w:numId w:val="10"/>
        </w:numPr>
        <w:snapToGrid w:val="0"/>
        <w:spacing w:after="0"/>
        <w:ind w:hanging="720"/>
        <w:jc w:val="both"/>
        <w:rPr>
          <w:sz w:val="22"/>
          <w:szCs w:val="22"/>
        </w:rPr>
      </w:pPr>
      <w:r w:rsidRPr="00020372">
        <w:rPr>
          <w:sz w:val="22"/>
          <w:szCs w:val="22"/>
        </w:rPr>
        <w:t>Obowiązkiem Wykonawcy jest właściwe zabezpieczenie robót, utrzymanie bezpieczeństwa  oraz porządku na terenie budowy. Podczas realizacji robót Wykonawca będzie przestrzegać przepisów dotyczących bezpieczeństwa i higieny pracy.</w:t>
      </w:r>
    </w:p>
    <w:p w14:paraId="7D6934D8" w14:textId="27B517F1" w:rsidR="0044370B" w:rsidRPr="00020372" w:rsidRDefault="00EA6F1B" w:rsidP="00020372">
      <w:pPr>
        <w:pStyle w:val="Tekstpodstawowy"/>
        <w:numPr>
          <w:ilvl w:val="0"/>
          <w:numId w:val="10"/>
        </w:numPr>
        <w:tabs>
          <w:tab w:val="left" w:pos="709"/>
          <w:tab w:val="left" w:pos="851"/>
        </w:tabs>
        <w:ind w:hanging="720"/>
        <w:rPr>
          <w:sz w:val="22"/>
          <w:szCs w:val="22"/>
        </w:rPr>
      </w:pPr>
      <w:r w:rsidRPr="00020372">
        <w:rPr>
          <w:sz w:val="22"/>
          <w:szCs w:val="22"/>
        </w:rPr>
        <w:t>Koszty obsługi geodezyjnej w całości ponosi Wykonawca, w tym wykonania całej inwentaryzacji powykonawczej</w:t>
      </w:r>
      <w:r w:rsidR="00DF6B76" w:rsidRPr="00020372">
        <w:rPr>
          <w:sz w:val="22"/>
          <w:szCs w:val="22"/>
        </w:rPr>
        <w:t xml:space="preserve"> zgodnie z prawem geodezyjnym</w:t>
      </w:r>
      <w:r w:rsidRPr="00020372">
        <w:rPr>
          <w:sz w:val="22"/>
          <w:szCs w:val="22"/>
        </w:rPr>
        <w:t>.</w:t>
      </w:r>
    </w:p>
    <w:p w14:paraId="496D5DD8" w14:textId="481D363C" w:rsidR="0044370B" w:rsidRPr="00020372" w:rsidRDefault="00EA6F1B" w:rsidP="00020372">
      <w:pPr>
        <w:pStyle w:val="Tekstpodstawowy"/>
        <w:numPr>
          <w:ilvl w:val="0"/>
          <w:numId w:val="10"/>
        </w:numPr>
        <w:tabs>
          <w:tab w:val="left" w:pos="709"/>
          <w:tab w:val="left" w:pos="851"/>
        </w:tabs>
        <w:ind w:hanging="720"/>
        <w:rPr>
          <w:sz w:val="22"/>
          <w:szCs w:val="22"/>
        </w:rPr>
      </w:pPr>
      <w:r w:rsidRPr="00020372">
        <w:rPr>
          <w:sz w:val="22"/>
          <w:szCs w:val="22"/>
        </w:rPr>
        <w:t>Wykonawca jest odpowiedzialny za wszelkie straty powstałe w związku z zaistnieniem zdarzeń losowych i odpowiedzialności cywilnej w czasie realizacji robót objętych umową oraz poniesie wszelkie koszty z tego tytułu.</w:t>
      </w:r>
    </w:p>
    <w:p w14:paraId="7E0BEA3D" w14:textId="77777777" w:rsidR="0044370B" w:rsidRPr="00020372" w:rsidRDefault="00EA6F1B" w:rsidP="00020372">
      <w:pPr>
        <w:pStyle w:val="Akapitzlist"/>
        <w:numPr>
          <w:ilvl w:val="0"/>
          <w:numId w:val="10"/>
        </w:numPr>
        <w:tabs>
          <w:tab w:val="left" w:pos="709"/>
          <w:tab w:val="left" w:pos="851"/>
        </w:tabs>
        <w:spacing w:after="0"/>
        <w:ind w:hanging="720"/>
        <w:jc w:val="both"/>
        <w:rPr>
          <w:sz w:val="22"/>
          <w:szCs w:val="22"/>
        </w:rPr>
      </w:pPr>
      <w:r w:rsidRPr="00020372">
        <w:rPr>
          <w:sz w:val="22"/>
          <w:szCs w:val="22"/>
        </w:rPr>
        <w:t>Wykonawca jest zobowiązany ponadto do zapewnienia bezpieczeństwa ruchu kołowego i pieszego w okresie wykonywania prac.</w:t>
      </w:r>
    </w:p>
    <w:p w14:paraId="4A3BFDAF" w14:textId="0268803A" w:rsidR="00EA6F1B" w:rsidRPr="00020372" w:rsidRDefault="00EA6F1B" w:rsidP="00020372">
      <w:pPr>
        <w:pStyle w:val="Akapitzlist"/>
        <w:numPr>
          <w:ilvl w:val="0"/>
          <w:numId w:val="10"/>
        </w:numPr>
        <w:tabs>
          <w:tab w:val="left" w:pos="709"/>
          <w:tab w:val="left" w:pos="851"/>
        </w:tabs>
        <w:spacing w:after="0"/>
        <w:ind w:hanging="720"/>
        <w:jc w:val="both"/>
        <w:rPr>
          <w:sz w:val="22"/>
          <w:szCs w:val="22"/>
        </w:rPr>
      </w:pPr>
      <w:r w:rsidRPr="00020372">
        <w:rPr>
          <w:sz w:val="22"/>
          <w:szCs w:val="22"/>
        </w:rPr>
        <w:t>W przypadku wystąpienia okoliczności korzystania Wykonawcy z działek nie objętych  pozwoleniem na budowę, lub zgłoszeniem robót Wykonawca własnym staraniem uzyska zgody właścicieli i ponosi pełną odpowiedzialność za wywiązanie się z podjętych zobowiązań.</w:t>
      </w:r>
    </w:p>
    <w:p w14:paraId="7A801044" w14:textId="3D61F55B" w:rsidR="00EA6F1B" w:rsidRPr="00020372" w:rsidRDefault="00EA6F1B" w:rsidP="00020372">
      <w:pPr>
        <w:pStyle w:val="Akapitzlist"/>
        <w:numPr>
          <w:ilvl w:val="0"/>
          <w:numId w:val="10"/>
        </w:numPr>
        <w:spacing w:after="0"/>
        <w:ind w:hanging="720"/>
        <w:jc w:val="both"/>
        <w:rPr>
          <w:sz w:val="22"/>
          <w:szCs w:val="22"/>
        </w:rPr>
      </w:pPr>
      <w:r w:rsidRPr="00020372">
        <w:rPr>
          <w:sz w:val="22"/>
          <w:szCs w:val="22"/>
        </w:rPr>
        <w:t>Wywożony grunt Wykonawca zagospodaruje we własnym zakresie zgodnie z obowiązującymi przepisami prawa. Zamawiający nie będzie ponosił skutków prawnych ani zaspokajał roszczeń z tytułu niewłaściwego zagospodarowania urobku.</w:t>
      </w:r>
    </w:p>
    <w:p w14:paraId="1DFCFDE9" w14:textId="7472B25B" w:rsidR="00EA6F1B" w:rsidRPr="00020372" w:rsidRDefault="00EA6F1B" w:rsidP="00020372">
      <w:pPr>
        <w:pStyle w:val="Tekstpodstawowywcity"/>
        <w:numPr>
          <w:ilvl w:val="0"/>
          <w:numId w:val="10"/>
        </w:numPr>
        <w:ind w:hanging="720"/>
        <w:rPr>
          <w:sz w:val="22"/>
          <w:szCs w:val="22"/>
        </w:rPr>
      </w:pPr>
      <w:r w:rsidRPr="00020372">
        <w:rPr>
          <w:sz w:val="22"/>
          <w:szCs w:val="22"/>
        </w:rPr>
        <w:t>Wycena wszystkich wymienionych powyżej prac została ujęta w cenie ofertowej.</w:t>
      </w:r>
    </w:p>
    <w:p w14:paraId="0DA59B34" w14:textId="6F314E02" w:rsidR="00EA6F1B" w:rsidRPr="00020372" w:rsidRDefault="00EA6F1B" w:rsidP="00020372">
      <w:pPr>
        <w:pStyle w:val="Akapitzlist"/>
        <w:numPr>
          <w:ilvl w:val="0"/>
          <w:numId w:val="10"/>
        </w:numPr>
        <w:spacing w:after="0"/>
        <w:ind w:hanging="720"/>
        <w:jc w:val="both"/>
        <w:rPr>
          <w:sz w:val="22"/>
          <w:szCs w:val="22"/>
        </w:rPr>
      </w:pPr>
      <w:r w:rsidRPr="00020372">
        <w:rPr>
          <w:sz w:val="22"/>
          <w:szCs w:val="22"/>
        </w:rPr>
        <w:t>Wykonawca oświadcza, że posiada konieczne doświadczenie i kwalifikacje niezbędne do prawidłowego wykonania Umowy i zobowiązuje się do:</w:t>
      </w:r>
    </w:p>
    <w:p w14:paraId="253FDF47" w14:textId="5066995A" w:rsidR="00EA6F1B" w:rsidRPr="00020372" w:rsidRDefault="00EA6F1B" w:rsidP="00020372">
      <w:pPr>
        <w:pStyle w:val="Akapitzlist"/>
        <w:numPr>
          <w:ilvl w:val="0"/>
          <w:numId w:val="11"/>
        </w:numPr>
        <w:spacing w:after="0"/>
        <w:ind w:left="1134"/>
        <w:jc w:val="both"/>
        <w:rPr>
          <w:sz w:val="22"/>
          <w:szCs w:val="22"/>
        </w:rPr>
      </w:pPr>
      <w:r w:rsidRPr="00020372">
        <w:rPr>
          <w:sz w:val="22"/>
          <w:szCs w:val="22"/>
        </w:rPr>
        <w:t xml:space="preserve">wykonywania przedmiotu umowy przy zachowaniu należytej staranności określonej w art. 355 </w:t>
      </w:r>
      <w:r w:rsidRPr="00020372">
        <w:rPr>
          <w:bCs/>
          <w:sz w:val="22"/>
          <w:szCs w:val="22"/>
        </w:rPr>
        <w:t>§ 2 Kodeksu cywilnego,</w:t>
      </w:r>
    </w:p>
    <w:p w14:paraId="1E6561EA" w14:textId="0B1600BE" w:rsidR="00EA6F1B" w:rsidRPr="00020372" w:rsidRDefault="00EA6F1B" w:rsidP="00020372">
      <w:pPr>
        <w:pStyle w:val="Akapitzlist"/>
        <w:numPr>
          <w:ilvl w:val="0"/>
          <w:numId w:val="11"/>
        </w:numPr>
        <w:spacing w:after="0"/>
        <w:ind w:left="1134"/>
        <w:jc w:val="both"/>
        <w:rPr>
          <w:sz w:val="22"/>
          <w:szCs w:val="22"/>
        </w:rPr>
      </w:pPr>
      <w:r w:rsidRPr="00020372">
        <w:rPr>
          <w:bCs/>
          <w:sz w:val="22"/>
          <w:szCs w:val="22"/>
        </w:rPr>
        <w:t>informowania w formie pisemnej Zamawiającego o przebiegu wykonywania umowy na każde żądanie Zamawiającego.</w:t>
      </w:r>
    </w:p>
    <w:p w14:paraId="326A0D8C" w14:textId="21842AC2" w:rsidR="00EA6F1B" w:rsidRPr="00020372" w:rsidRDefault="00EA6F1B" w:rsidP="00020372">
      <w:pPr>
        <w:pStyle w:val="Akapitzlist"/>
        <w:numPr>
          <w:ilvl w:val="0"/>
          <w:numId w:val="10"/>
        </w:numPr>
        <w:spacing w:after="0"/>
        <w:ind w:left="851" w:hanging="851"/>
        <w:jc w:val="both"/>
        <w:rPr>
          <w:sz w:val="22"/>
          <w:szCs w:val="22"/>
        </w:rPr>
      </w:pPr>
      <w:r w:rsidRPr="00020372">
        <w:rPr>
          <w:sz w:val="22"/>
          <w:szCs w:val="22"/>
        </w:rPr>
        <w:t>Wykonawca zobowiązany jest prowadzić roboty zgodnie z harmonogramem uzgodnionym i zaakceptowanym przez Zamawiającego.</w:t>
      </w:r>
      <w:r w:rsidR="00DF6B76" w:rsidRPr="00020372">
        <w:rPr>
          <w:sz w:val="22"/>
          <w:szCs w:val="22"/>
        </w:rPr>
        <w:t xml:space="preserve"> </w:t>
      </w:r>
      <w:r w:rsidR="00696E4F" w:rsidRPr="00020372">
        <w:rPr>
          <w:sz w:val="22"/>
          <w:szCs w:val="22"/>
        </w:rPr>
        <w:t xml:space="preserve">Pierwszy </w:t>
      </w:r>
      <w:r w:rsidR="00DF6B76" w:rsidRPr="00020372">
        <w:rPr>
          <w:sz w:val="22"/>
          <w:szCs w:val="22"/>
        </w:rPr>
        <w:t xml:space="preserve">Harmonogram rzeczowo finansowy Wykonawca zobowiązany jest przedłożyć do akceptacji Zamawiającego </w:t>
      </w:r>
      <w:r w:rsidR="003C1BD1" w:rsidRPr="00020372">
        <w:rPr>
          <w:sz w:val="22"/>
          <w:szCs w:val="22"/>
        </w:rPr>
        <w:t>w</w:t>
      </w:r>
      <w:r w:rsidR="00DF6B76" w:rsidRPr="00020372">
        <w:rPr>
          <w:sz w:val="22"/>
          <w:szCs w:val="22"/>
        </w:rPr>
        <w:t xml:space="preserve"> terminie do 7 dni roboczych od podpisania umowy nie później jednak niż do dnia przekazania placu budowy.</w:t>
      </w:r>
      <w:r w:rsidR="00696E4F" w:rsidRPr="00020372">
        <w:rPr>
          <w:sz w:val="22"/>
          <w:szCs w:val="22"/>
        </w:rPr>
        <w:t xml:space="preserve"> W przypadku aktualizacji/zmiany harmonogram</w:t>
      </w:r>
      <w:r w:rsidR="00725256" w:rsidRPr="00020372">
        <w:rPr>
          <w:sz w:val="22"/>
          <w:szCs w:val="22"/>
        </w:rPr>
        <w:t>u</w:t>
      </w:r>
      <w:r w:rsidR="00696E4F" w:rsidRPr="00020372">
        <w:rPr>
          <w:sz w:val="22"/>
          <w:szCs w:val="22"/>
        </w:rPr>
        <w:t xml:space="preserve"> Wykonawca niezwłocznie przekazuje  Zamawiającemu zmieniony </w:t>
      </w:r>
      <w:r w:rsidR="00725256" w:rsidRPr="00020372">
        <w:rPr>
          <w:sz w:val="22"/>
          <w:szCs w:val="22"/>
        </w:rPr>
        <w:t>harmonogram.</w:t>
      </w:r>
    </w:p>
    <w:p w14:paraId="1D8C4945" w14:textId="666921CD" w:rsidR="00725256" w:rsidRPr="00020372" w:rsidRDefault="00725256" w:rsidP="00020372">
      <w:pPr>
        <w:pStyle w:val="Akapitzlist"/>
        <w:numPr>
          <w:ilvl w:val="0"/>
          <w:numId w:val="10"/>
        </w:numPr>
        <w:spacing w:after="0"/>
        <w:ind w:left="851" w:hanging="851"/>
        <w:jc w:val="both"/>
        <w:rPr>
          <w:sz w:val="22"/>
          <w:szCs w:val="22"/>
        </w:rPr>
      </w:pPr>
      <w:r w:rsidRPr="00020372">
        <w:rPr>
          <w:sz w:val="22"/>
          <w:szCs w:val="22"/>
        </w:rPr>
        <w:t xml:space="preserve">Zamawiający </w:t>
      </w:r>
      <w:r w:rsidRPr="00020372">
        <w:rPr>
          <w:b/>
          <w:sz w:val="22"/>
          <w:szCs w:val="22"/>
        </w:rPr>
        <w:t>wymaga</w:t>
      </w:r>
      <w:r w:rsidRPr="00020372">
        <w:rPr>
          <w:sz w:val="22"/>
          <w:szCs w:val="22"/>
        </w:rPr>
        <w:t xml:space="preserve"> zatrudnienia przez Wykonawcę lub podwykonawcę, na podstawie umowy o pracę, osób wykonujących podstawowe czynności techniczne lub prace budowlane w trakcie realizacji zamówienia, kwalifikowanych jako pracownicy fizyczni</w:t>
      </w:r>
      <w:r w:rsidR="0025229B" w:rsidRPr="00020372">
        <w:rPr>
          <w:sz w:val="22"/>
          <w:szCs w:val="22"/>
        </w:rPr>
        <w:t xml:space="preserve"> </w:t>
      </w:r>
      <w:r w:rsidRPr="00020372">
        <w:rPr>
          <w:sz w:val="22"/>
          <w:szCs w:val="22"/>
        </w:rPr>
        <w:t>z wyłączeniem osób pełniących samodzielne funkcje techniczne w budownictwie, stosowanie do art. 12 i nast. ustawy Prawo budowlane</w:t>
      </w:r>
      <w:r w:rsidR="0020217B" w:rsidRPr="00020372">
        <w:rPr>
          <w:sz w:val="22"/>
          <w:szCs w:val="22"/>
        </w:rPr>
        <w:t>.</w:t>
      </w:r>
    </w:p>
    <w:p w14:paraId="68066397" w14:textId="7B6C004D" w:rsidR="00725256" w:rsidRPr="00020372" w:rsidRDefault="00725256" w:rsidP="00020372">
      <w:pPr>
        <w:pStyle w:val="Akapitzlist"/>
        <w:numPr>
          <w:ilvl w:val="0"/>
          <w:numId w:val="10"/>
        </w:numPr>
        <w:spacing w:after="0"/>
        <w:ind w:left="851" w:hanging="851"/>
        <w:jc w:val="both"/>
        <w:rPr>
          <w:kern w:val="2"/>
          <w:sz w:val="22"/>
          <w:szCs w:val="22"/>
        </w:rPr>
      </w:pPr>
      <w:r w:rsidRPr="00020372">
        <w:rPr>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w:t>
      </w:r>
      <w:r w:rsidR="003C1BD1" w:rsidRPr="00020372">
        <w:rPr>
          <w:sz w:val="22"/>
          <w:szCs w:val="22"/>
        </w:rPr>
        <w:t>9</w:t>
      </w:r>
      <w:r w:rsidR="00BE63EB" w:rsidRPr="00020372">
        <w:rPr>
          <w:sz w:val="22"/>
          <w:szCs w:val="22"/>
        </w:rPr>
        <w:t xml:space="preserve"> </w:t>
      </w:r>
      <w:r w:rsidRPr="00020372">
        <w:rPr>
          <w:sz w:val="22"/>
          <w:szCs w:val="22"/>
        </w:rPr>
        <w:t>czynności w trakcie realizacji zamówienia poprzez:</w:t>
      </w:r>
    </w:p>
    <w:p w14:paraId="58278819" w14:textId="77777777" w:rsidR="00725256" w:rsidRPr="00020372" w:rsidRDefault="00725256" w:rsidP="00020372">
      <w:pPr>
        <w:pStyle w:val="Akapitzlist"/>
        <w:numPr>
          <w:ilvl w:val="0"/>
          <w:numId w:val="25"/>
        </w:numPr>
        <w:spacing w:after="0"/>
        <w:ind w:left="1276"/>
        <w:jc w:val="both"/>
        <w:rPr>
          <w:sz w:val="22"/>
          <w:szCs w:val="22"/>
        </w:rPr>
      </w:pPr>
      <w:r w:rsidRPr="00020372">
        <w:rPr>
          <w:sz w:val="22"/>
          <w:szCs w:val="22"/>
        </w:rPr>
        <w:t>oświadczenia zatrudnionego pracownika,</w:t>
      </w:r>
    </w:p>
    <w:p w14:paraId="7F9D04AA" w14:textId="77777777" w:rsidR="00725256" w:rsidRPr="00020372" w:rsidRDefault="00725256" w:rsidP="00020372">
      <w:pPr>
        <w:pStyle w:val="Akapitzlist"/>
        <w:numPr>
          <w:ilvl w:val="0"/>
          <w:numId w:val="25"/>
        </w:numPr>
        <w:spacing w:after="0"/>
        <w:ind w:left="1276"/>
        <w:rPr>
          <w:sz w:val="22"/>
          <w:szCs w:val="22"/>
        </w:rPr>
      </w:pPr>
      <w:r w:rsidRPr="00020372">
        <w:rPr>
          <w:sz w:val="22"/>
          <w:szCs w:val="22"/>
        </w:rPr>
        <w:t>oświadczenia wykonawcy lub podwykonawcy o zatrudnieniu pracownika na podstawie umowy o pracę,</w:t>
      </w:r>
    </w:p>
    <w:p w14:paraId="45C8E8F1" w14:textId="77777777" w:rsidR="00725256" w:rsidRPr="00020372" w:rsidRDefault="00725256" w:rsidP="00020372">
      <w:pPr>
        <w:pStyle w:val="Akapitzlist"/>
        <w:numPr>
          <w:ilvl w:val="0"/>
          <w:numId w:val="25"/>
        </w:numPr>
        <w:spacing w:after="0"/>
        <w:ind w:left="1276"/>
        <w:rPr>
          <w:sz w:val="22"/>
          <w:szCs w:val="22"/>
        </w:rPr>
      </w:pPr>
      <w:r w:rsidRPr="00020372">
        <w:rPr>
          <w:sz w:val="22"/>
          <w:szCs w:val="22"/>
        </w:rPr>
        <w:t>poświadczonej za zgodność z oryginałem kopii umowy o pracę zatrudnionego pracownika,</w:t>
      </w:r>
    </w:p>
    <w:p w14:paraId="479D30B4" w14:textId="77777777" w:rsidR="00725256" w:rsidRPr="00020372" w:rsidRDefault="00725256" w:rsidP="00020372">
      <w:pPr>
        <w:pStyle w:val="Akapitzlist"/>
        <w:numPr>
          <w:ilvl w:val="0"/>
          <w:numId w:val="25"/>
        </w:numPr>
        <w:spacing w:after="0"/>
        <w:ind w:left="1276"/>
        <w:rPr>
          <w:sz w:val="22"/>
          <w:szCs w:val="22"/>
        </w:rPr>
      </w:pPr>
      <w:r w:rsidRPr="00020372">
        <w:rPr>
          <w:sz w:val="22"/>
          <w:szCs w:val="22"/>
        </w:rPr>
        <w:t>innych dokumentów</w:t>
      </w:r>
    </w:p>
    <w:p w14:paraId="74624A58" w14:textId="77777777" w:rsidR="00725256" w:rsidRPr="00020372" w:rsidRDefault="00725256" w:rsidP="00020372">
      <w:pPr>
        <w:pStyle w:val="Akapitzlist"/>
        <w:spacing w:after="0"/>
        <w:ind w:left="851"/>
        <w:rPr>
          <w:sz w:val="22"/>
          <w:szCs w:val="22"/>
        </w:rPr>
      </w:pPr>
      <w:r w:rsidRPr="00020372">
        <w:rPr>
          <w:sz w:val="22"/>
          <w:szCs w:val="22"/>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79CB13D1" w14:textId="77777777" w:rsidR="00725256" w:rsidRPr="00020372" w:rsidRDefault="00725256" w:rsidP="00020372">
      <w:pPr>
        <w:pStyle w:val="Akapitzlist"/>
        <w:numPr>
          <w:ilvl w:val="0"/>
          <w:numId w:val="10"/>
        </w:numPr>
        <w:spacing w:after="0"/>
        <w:ind w:left="851" w:hanging="851"/>
        <w:jc w:val="both"/>
        <w:rPr>
          <w:sz w:val="22"/>
          <w:szCs w:val="22"/>
        </w:rPr>
      </w:pPr>
      <w:r w:rsidRPr="00020372">
        <w:rPr>
          <w:sz w:val="22"/>
          <w:szCs w:val="22"/>
        </w:rPr>
        <w:t>Wykonawca oświadcza, iż posiada wymagane prawem uprawnienia branżowe w zakresie koniecznym do realizacji zamówienia.</w:t>
      </w:r>
    </w:p>
    <w:p w14:paraId="3F73F692" w14:textId="77777777" w:rsidR="00DF25CD" w:rsidRPr="00020372" w:rsidRDefault="00DF25CD" w:rsidP="00020372">
      <w:pPr>
        <w:pStyle w:val="Tekstpodstawowy"/>
        <w:numPr>
          <w:ilvl w:val="0"/>
          <w:numId w:val="10"/>
        </w:numPr>
        <w:spacing w:line="276" w:lineRule="auto"/>
        <w:ind w:left="851" w:hanging="851"/>
        <w:rPr>
          <w:sz w:val="22"/>
          <w:szCs w:val="22"/>
        </w:rPr>
      </w:pPr>
      <w:r w:rsidRPr="00020372">
        <w:rPr>
          <w:sz w:val="22"/>
          <w:szCs w:val="22"/>
        </w:rPr>
        <w:t>Wykonawca zobowiązany jest ponieść w całości koszty związane z wykonaniem dokumentacji projektowej wykonawczej (technicznej) w przypadku zmian w stosunku do projektu przekazanego przez Zamawiającego.</w:t>
      </w:r>
    </w:p>
    <w:p w14:paraId="5EC7064B" w14:textId="77777777" w:rsidR="00DF25CD" w:rsidRPr="00020372" w:rsidRDefault="00DF25CD" w:rsidP="00020372">
      <w:pPr>
        <w:pStyle w:val="Tekstpodstawowy"/>
        <w:numPr>
          <w:ilvl w:val="0"/>
          <w:numId w:val="10"/>
        </w:numPr>
        <w:spacing w:line="276" w:lineRule="auto"/>
        <w:ind w:left="851" w:hanging="851"/>
        <w:rPr>
          <w:sz w:val="22"/>
          <w:szCs w:val="22"/>
        </w:rPr>
      </w:pPr>
      <w:r w:rsidRPr="00020372">
        <w:rPr>
          <w:sz w:val="22"/>
          <w:szCs w:val="22"/>
        </w:rPr>
        <w:t>Wykonawca zobowiązany jest ponieść w całości koszty związane z kwalifikacją ewentualnych zmian nieistotnych wprowadzonych na wniosek Wykonawcy w uzgodnieniu z Zamawiającym na podstawie art. 36a ust. 6 ustawy prawo budowlane.</w:t>
      </w:r>
    </w:p>
    <w:p w14:paraId="01F35134" w14:textId="77777777" w:rsidR="00EA6F1B" w:rsidRPr="00020372" w:rsidRDefault="00EA6F1B" w:rsidP="00020372">
      <w:pPr>
        <w:spacing w:before="240"/>
        <w:jc w:val="center"/>
        <w:rPr>
          <w:sz w:val="22"/>
          <w:szCs w:val="22"/>
        </w:rPr>
      </w:pPr>
      <w:r w:rsidRPr="00020372">
        <w:rPr>
          <w:b/>
          <w:bCs/>
          <w:sz w:val="22"/>
          <w:szCs w:val="22"/>
        </w:rPr>
        <w:lastRenderedPageBreak/>
        <w:t>§ 8.</w:t>
      </w:r>
    </w:p>
    <w:p w14:paraId="17CC26A5" w14:textId="40D68C93" w:rsidR="00863F78" w:rsidRPr="00020372" w:rsidRDefault="00BC3857" w:rsidP="00020372">
      <w:pPr>
        <w:spacing w:after="240"/>
        <w:jc w:val="center"/>
        <w:rPr>
          <w:b/>
          <w:bCs/>
          <w:sz w:val="22"/>
          <w:szCs w:val="22"/>
        </w:rPr>
      </w:pPr>
      <w:r w:rsidRPr="00020372">
        <w:rPr>
          <w:b/>
          <w:bCs/>
          <w:sz w:val="22"/>
          <w:szCs w:val="22"/>
        </w:rPr>
        <w:t>Ubezpieczenie kontraktowe</w:t>
      </w:r>
    </w:p>
    <w:p w14:paraId="135246C5" w14:textId="67C7F9B1" w:rsidR="00EA6F1B" w:rsidRPr="00020372" w:rsidRDefault="00EA6F1B" w:rsidP="00020372">
      <w:pPr>
        <w:pStyle w:val="Akapitzlist"/>
        <w:numPr>
          <w:ilvl w:val="6"/>
          <w:numId w:val="12"/>
        </w:numPr>
        <w:spacing w:after="0"/>
        <w:ind w:left="851" w:hanging="851"/>
        <w:jc w:val="both"/>
        <w:rPr>
          <w:sz w:val="22"/>
          <w:szCs w:val="22"/>
        </w:rPr>
      </w:pPr>
      <w:r w:rsidRPr="00020372">
        <w:rPr>
          <w:sz w:val="22"/>
          <w:szCs w:val="22"/>
        </w:rPr>
        <w:t xml:space="preserve">Wykonawca zobowiązany jest do zawarcia na własny koszt polisy ubezpieczeniowej na roboty budowlane w przedmiocie niniejszej umowy, na sumę ubezpieczenia nie mniejszą niż wartość umowy określona w </w:t>
      </w:r>
      <w:r w:rsidRPr="00020372">
        <w:rPr>
          <w:bCs/>
          <w:sz w:val="22"/>
          <w:szCs w:val="22"/>
        </w:rPr>
        <w:t>§2 niniejszej umowy</w:t>
      </w:r>
      <w:r w:rsidRPr="00020372">
        <w:rPr>
          <w:sz w:val="22"/>
          <w:szCs w:val="22"/>
        </w:rPr>
        <w:t xml:space="preserve"> .</w:t>
      </w:r>
    </w:p>
    <w:p w14:paraId="5671ABB0" w14:textId="51E345C0" w:rsidR="00EA6F1B" w:rsidRPr="00020372" w:rsidRDefault="00EA6F1B" w:rsidP="00020372">
      <w:pPr>
        <w:pStyle w:val="Akapitzlist"/>
        <w:numPr>
          <w:ilvl w:val="6"/>
          <w:numId w:val="12"/>
        </w:numPr>
        <w:spacing w:after="0"/>
        <w:ind w:left="851" w:hanging="851"/>
        <w:jc w:val="both"/>
        <w:rPr>
          <w:sz w:val="22"/>
          <w:szCs w:val="22"/>
        </w:rPr>
      </w:pPr>
      <w:r w:rsidRPr="00020372">
        <w:rPr>
          <w:sz w:val="22"/>
          <w:szCs w:val="22"/>
        </w:rPr>
        <w:t>Ubezpieczeniu podlegają w szczególności:</w:t>
      </w:r>
    </w:p>
    <w:p w14:paraId="61D45AA6" w14:textId="64BF8843" w:rsidR="00EA6F1B" w:rsidRPr="00020372" w:rsidRDefault="00EA6F1B" w:rsidP="00020372">
      <w:pPr>
        <w:pStyle w:val="Akapitzlist"/>
        <w:numPr>
          <w:ilvl w:val="0"/>
          <w:numId w:val="13"/>
        </w:numPr>
        <w:spacing w:after="0"/>
        <w:ind w:left="1276" w:hanging="425"/>
        <w:jc w:val="both"/>
        <w:rPr>
          <w:sz w:val="22"/>
          <w:szCs w:val="22"/>
        </w:rPr>
      </w:pPr>
      <w:r w:rsidRPr="00020372">
        <w:rPr>
          <w:sz w:val="22"/>
          <w:szCs w:val="22"/>
        </w:rPr>
        <w:t>roboty objęte umową, urządzenia oraz wszelkie mienie ruchome związane bezpośrednio z wykonawstwem robót,</w:t>
      </w:r>
    </w:p>
    <w:p w14:paraId="2AA678BC" w14:textId="29DA1C7A" w:rsidR="00EA6F1B" w:rsidRPr="00020372" w:rsidRDefault="00EA6F1B" w:rsidP="00020372">
      <w:pPr>
        <w:pStyle w:val="Akapitzlist"/>
        <w:numPr>
          <w:ilvl w:val="0"/>
          <w:numId w:val="13"/>
        </w:numPr>
        <w:spacing w:after="0"/>
        <w:ind w:left="1276" w:hanging="425"/>
        <w:jc w:val="both"/>
        <w:rPr>
          <w:sz w:val="22"/>
          <w:szCs w:val="22"/>
        </w:rPr>
      </w:pPr>
      <w:r w:rsidRPr="00020372">
        <w:rPr>
          <w:sz w:val="22"/>
          <w:szCs w:val="22"/>
        </w:rPr>
        <w:t>odpowiedzialność cywilna za szkody na osobie i mieniu oraz następstwa nieszczęśliwych wypadków dotyczące pracowników i osób trzecich, a powstałe w związku z prowadzonymi robotami budowlanymi i z ich wykonaniem, w tym także związane z ruchem pojazdów mechanicznych.</w:t>
      </w:r>
    </w:p>
    <w:p w14:paraId="4F728363" w14:textId="17B6C45C" w:rsidR="00EA6F1B" w:rsidRPr="00020372" w:rsidRDefault="00EA6F1B" w:rsidP="00020372">
      <w:pPr>
        <w:pStyle w:val="Akapitzlist"/>
        <w:numPr>
          <w:ilvl w:val="6"/>
          <w:numId w:val="12"/>
        </w:numPr>
        <w:spacing w:after="0"/>
        <w:ind w:left="851" w:hanging="851"/>
        <w:jc w:val="both"/>
        <w:rPr>
          <w:sz w:val="22"/>
          <w:szCs w:val="22"/>
        </w:rPr>
      </w:pPr>
      <w:r w:rsidRPr="00020372">
        <w:rPr>
          <w:sz w:val="22"/>
          <w:szCs w:val="22"/>
        </w:rPr>
        <w:t xml:space="preserve">Wykonawca najpóźniej w dniu przekazania placu budowy przedłoży Zamawiającemu do wglądu umowy ubezpieczenia, o których mowa w ust. 1 i </w:t>
      </w:r>
      <w:r w:rsidR="00BC3857" w:rsidRPr="00020372">
        <w:rPr>
          <w:sz w:val="22"/>
          <w:szCs w:val="22"/>
        </w:rPr>
        <w:t xml:space="preserve">przekaże </w:t>
      </w:r>
      <w:r w:rsidRPr="00020372">
        <w:rPr>
          <w:sz w:val="22"/>
          <w:szCs w:val="22"/>
        </w:rPr>
        <w:t>ich kopie.</w:t>
      </w:r>
    </w:p>
    <w:p w14:paraId="387DE263" w14:textId="74139080" w:rsidR="00EA6F1B" w:rsidRPr="00020372" w:rsidRDefault="00EA6F1B" w:rsidP="00020372">
      <w:pPr>
        <w:pStyle w:val="Akapitzlist"/>
        <w:numPr>
          <w:ilvl w:val="6"/>
          <w:numId w:val="12"/>
        </w:numPr>
        <w:spacing w:after="0"/>
        <w:ind w:left="851" w:hanging="851"/>
        <w:jc w:val="both"/>
        <w:rPr>
          <w:sz w:val="22"/>
          <w:szCs w:val="22"/>
        </w:rPr>
      </w:pPr>
      <w:r w:rsidRPr="00020372">
        <w:rPr>
          <w:sz w:val="22"/>
          <w:szCs w:val="22"/>
        </w:rPr>
        <w:t>Zamawiający nie ponosi odpowiedzialności za szkody wyrządzone przez Wykonawcę podczas  wykonywania przedmiotu zamówienia.</w:t>
      </w:r>
    </w:p>
    <w:p w14:paraId="5062D1E5" w14:textId="77777777" w:rsidR="00EA6F1B" w:rsidRPr="00020372" w:rsidRDefault="00EA6F1B" w:rsidP="00020372">
      <w:pPr>
        <w:spacing w:before="240" w:after="240"/>
        <w:jc w:val="center"/>
        <w:rPr>
          <w:sz w:val="22"/>
          <w:szCs w:val="22"/>
        </w:rPr>
      </w:pPr>
      <w:r w:rsidRPr="00020372">
        <w:rPr>
          <w:b/>
          <w:bCs/>
          <w:sz w:val="22"/>
          <w:szCs w:val="22"/>
        </w:rPr>
        <w:t>§ 9.</w:t>
      </w:r>
    </w:p>
    <w:p w14:paraId="7EC8C1CE" w14:textId="77777777" w:rsidR="00EA6F1B" w:rsidRPr="00020372" w:rsidRDefault="00EA6F1B">
      <w:pPr>
        <w:jc w:val="both"/>
        <w:rPr>
          <w:sz w:val="22"/>
          <w:szCs w:val="22"/>
        </w:rPr>
      </w:pPr>
      <w:r w:rsidRPr="00020372">
        <w:rPr>
          <w:sz w:val="22"/>
          <w:szCs w:val="22"/>
        </w:rPr>
        <w:t>Wykonawca pokryje faktyczne koszty poboru: wody i energii elektrycznej dla potrzeb budowy, jeżeli takie wystąpią w trakcie realizacji robót. Zamawiający nie zapewnia dostępu do wody i energii elektrycznej.</w:t>
      </w:r>
    </w:p>
    <w:p w14:paraId="3CCAADAD" w14:textId="2677A01A" w:rsidR="00EA6F1B" w:rsidRPr="00020372" w:rsidRDefault="00EA6F1B" w:rsidP="00020372">
      <w:pPr>
        <w:pStyle w:val="Tekstpodstawowywcity"/>
        <w:spacing w:before="240" w:after="240"/>
        <w:ind w:left="0" w:firstLine="0"/>
        <w:jc w:val="center"/>
        <w:rPr>
          <w:sz w:val="22"/>
          <w:szCs w:val="22"/>
        </w:rPr>
      </w:pPr>
      <w:r w:rsidRPr="00020372">
        <w:rPr>
          <w:b/>
          <w:sz w:val="22"/>
          <w:szCs w:val="22"/>
        </w:rPr>
        <w:t>§ 10.</w:t>
      </w:r>
    </w:p>
    <w:p w14:paraId="27CCC803" w14:textId="063D3338" w:rsidR="00EA6F1B" w:rsidRPr="00020372" w:rsidRDefault="00EA6F1B" w:rsidP="00020372">
      <w:pPr>
        <w:pStyle w:val="Tekstpodstawowywcity"/>
        <w:numPr>
          <w:ilvl w:val="6"/>
          <w:numId w:val="14"/>
        </w:numPr>
        <w:tabs>
          <w:tab w:val="left" w:pos="851"/>
        </w:tabs>
        <w:ind w:left="851" w:hanging="851"/>
        <w:rPr>
          <w:sz w:val="22"/>
          <w:szCs w:val="22"/>
        </w:rPr>
      </w:pPr>
      <w:r w:rsidRPr="00020372">
        <w:rPr>
          <w:sz w:val="22"/>
          <w:szCs w:val="22"/>
        </w:rPr>
        <w:t>Zamawiający dopuszcza realizację części zadania inwestycyjnego, określonego w § 1 umowy, przez podwykonawców.</w:t>
      </w:r>
    </w:p>
    <w:p w14:paraId="7621D275" w14:textId="74E2A7CF" w:rsidR="00EA6F1B" w:rsidRPr="00020372" w:rsidRDefault="00EA6F1B" w:rsidP="00020372">
      <w:pPr>
        <w:pStyle w:val="Tekstpodstawowywcity"/>
        <w:numPr>
          <w:ilvl w:val="0"/>
          <w:numId w:val="14"/>
        </w:numPr>
        <w:tabs>
          <w:tab w:val="left" w:pos="851"/>
        </w:tabs>
        <w:ind w:left="851" w:hanging="851"/>
        <w:rPr>
          <w:sz w:val="22"/>
          <w:szCs w:val="22"/>
        </w:rPr>
      </w:pPr>
      <w:r w:rsidRPr="00020372">
        <w:rPr>
          <w:sz w:val="22"/>
          <w:szCs w:val="22"/>
        </w:rP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14:paraId="0A93DBA0" w14:textId="364CA071" w:rsidR="00EA6F1B" w:rsidRPr="00020372" w:rsidRDefault="00EA6F1B" w:rsidP="00020372">
      <w:pPr>
        <w:pStyle w:val="Tekstpodstawowywcity"/>
        <w:numPr>
          <w:ilvl w:val="0"/>
          <w:numId w:val="14"/>
        </w:numPr>
        <w:tabs>
          <w:tab w:val="left" w:pos="0"/>
          <w:tab w:val="left" w:pos="851"/>
        </w:tabs>
        <w:ind w:left="851" w:hanging="851"/>
        <w:rPr>
          <w:sz w:val="22"/>
          <w:szCs w:val="22"/>
        </w:rPr>
      </w:pPr>
      <w:r w:rsidRPr="00020372">
        <w:rPr>
          <w:sz w:val="22"/>
          <w:szCs w:val="22"/>
        </w:rPr>
        <w:t xml:space="preserve">Każdy projekt umowy o podwykonawstwo oraz umowa o podwykonawstwo musi zawierać </w:t>
      </w:r>
      <w:r w:rsidRPr="00020372">
        <w:rPr>
          <w:sz w:val="22"/>
          <w:szCs w:val="22"/>
        </w:rPr>
        <w:br/>
        <w:t>w szczególności postanowienia dotyczące:</w:t>
      </w:r>
    </w:p>
    <w:p w14:paraId="655D4C2F" w14:textId="77777777" w:rsidR="00EA6F1B" w:rsidRPr="00020372" w:rsidRDefault="00EA6F1B" w:rsidP="00020372">
      <w:pPr>
        <w:pStyle w:val="Tekstpodstawowywcity"/>
        <w:numPr>
          <w:ilvl w:val="0"/>
          <w:numId w:val="15"/>
        </w:numPr>
        <w:tabs>
          <w:tab w:val="clear" w:pos="0"/>
        </w:tabs>
        <w:ind w:left="1134" w:hanging="283"/>
        <w:rPr>
          <w:sz w:val="22"/>
          <w:szCs w:val="22"/>
        </w:rPr>
      </w:pPr>
      <w:r w:rsidRPr="00020372">
        <w:rPr>
          <w:sz w:val="22"/>
          <w:szCs w:val="22"/>
        </w:rPr>
        <w:t>zakresu robót powierzonego podwykonawcy; integralną część projektu umowy o podwykonawstwo oraz umowy o podwykonawstwo stanowić będzie harmonogram rzeczowo-finansowy robót,</w:t>
      </w:r>
    </w:p>
    <w:p w14:paraId="474096B8" w14:textId="77777777" w:rsidR="00EA6F1B" w:rsidRPr="00020372" w:rsidRDefault="00EA6F1B" w:rsidP="00020372">
      <w:pPr>
        <w:pStyle w:val="Tekstpodstawowywcity"/>
        <w:numPr>
          <w:ilvl w:val="0"/>
          <w:numId w:val="15"/>
        </w:numPr>
        <w:tabs>
          <w:tab w:val="clear" w:pos="0"/>
        </w:tabs>
        <w:ind w:left="1134" w:hanging="283"/>
        <w:rPr>
          <w:sz w:val="22"/>
          <w:szCs w:val="22"/>
        </w:rPr>
      </w:pPr>
      <w:r w:rsidRPr="00020372">
        <w:rPr>
          <w:sz w:val="22"/>
          <w:szCs w:val="22"/>
        </w:rPr>
        <w:t>terminu zapłaty wynagrodzenia podwykonawcy lub dalszemu podwykonawcy, z tym zastrzeżeniem, że nie może on być dłuższy niż 30 dni od dnia doręczenia Wykonawcy, podwykonawcy lub dalszemu podwykonawcy faktury lub rachunku, potwierdzających wykonanie zleconej podwykonawcy lub dalszemu podwykonawcy dostawy, usługi lub roboty budowlanej,</w:t>
      </w:r>
    </w:p>
    <w:p w14:paraId="13E2DD0D" w14:textId="77777777" w:rsidR="00EA6F1B" w:rsidRPr="00020372" w:rsidRDefault="00EA6F1B" w:rsidP="00020372">
      <w:pPr>
        <w:pStyle w:val="Tekstpodstawowywcity"/>
        <w:numPr>
          <w:ilvl w:val="0"/>
          <w:numId w:val="15"/>
        </w:numPr>
        <w:tabs>
          <w:tab w:val="clear" w:pos="0"/>
        </w:tabs>
        <w:ind w:left="1134" w:hanging="283"/>
        <w:rPr>
          <w:sz w:val="22"/>
          <w:szCs w:val="22"/>
        </w:rPr>
      </w:pPr>
      <w:r w:rsidRPr="00020372">
        <w:rPr>
          <w:sz w:val="22"/>
          <w:szCs w:val="22"/>
        </w:rPr>
        <w:t>wynagrodzenia i zasad płatności za wykonane roboty,</w:t>
      </w:r>
    </w:p>
    <w:p w14:paraId="0146E4CA" w14:textId="73925FAF" w:rsidR="00EA6F1B" w:rsidRPr="00020372" w:rsidRDefault="00EA6F1B" w:rsidP="00020372">
      <w:pPr>
        <w:pStyle w:val="Tekstpodstawowywcity"/>
        <w:numPr>
          <w:ilvl w:val="0"/>
          <w:numId w:val="15"/>
        </w:numPr>
        <w:tabs>
          <w:tab w:val="clear" w:pos="0"/>
        </w:tabs>
        <w:ind w:left="1134" w:hanging="283"/>
        <w:rPr>
          <w:sz w:val="22"/>
          <w:szCs w:val="22"/>
        </w:rPr>
      </w:pPr>
      <w:r w:rsidRPr="00020372">
        <w:rPr>
          <w:sz w:val="22"/>
          <w:szCs w:val="22"/>
        </w:rPr>
        <w:t>oświadczenie podwykonawcy lub dalszego podwykonawcy, iż zapoznał się z treścią umowy łączącej Wykonawcę z Zamawiającym</w:t>
      </w:r>
      <w:r w:rsidR="00BE63EB" w:rsidRPr="00020372">
        <w:rPr>
          <w:sz w:val="22"/>
          <w:szCs w:val="22"/>
        </w:rPr>
        <w:t xml:space="preserve"> </w:t>
      </w:r>
      <w:r w:rsidR="00BE63EB" w:rsidRPr="00020372">
        <w:rPr>
          <w:kern w:val="2"/>
          <w:sz w:val="22"/>
          <w:szCs w:val="22"/>
        </w:rPr>
        <w:t>oraz z treścią dokumentów niniejszego postępowania o udzielenie zamówienia publicznego,</w:t>
      </w:r>
    </w:p>
    <w:p w14:paraId="17C3BB2E" w14:textId="77777777" w:rsidR="00EA6F1B" w:rsidRPr="00020372" w:rsidRDefault="00EA6F1B" w:rsidP="00020372">
      <w:pPr>
        <w:numPr>
          <w:ilvl w:val="0"/>
          <w:numId w:val="15"/>
        </w:numPr>
        <w:tabs>
          <w:tab w:val="clear" w:pos="0"/>
        </w:tabs>
        <w:ind w:left="1134" w:hanging="283"/>
        <w:jc w:val="both"/>
        <w:rPr>
          <w:sz w:val="22"/>
          <w:szCs w:val="22"/>
        </w:rPr>
      </w:pPr>
      <w:r w:rsidRPr="00020372">
        <w:rPr>
          <w:sz w:val="22"/>
          <w:szCs w:val="22"/>
        </w:rPr>
        <w:t>rozwiązania umowy o podwykonawstwo w przypadku rozwiązania niniejszej umowy.</w:t>
      </w:r>
    </w:p>
    <w:p w14:paraId="4AF0841E" w14:textId="7DE52851" w:rsidR="00EA6F1B" w:rsidRPr="00020372" w:rsidRDefault="00EA6F1B" w:rsidP="00020372">
      <w:pPr>
        <w:pStyle w:val="Tekstpodstawowywcity"/>
        <w:numPr>
          <w:ilvl w:val="0"/>
          <w:numId w:val="14"/>
        </w:numPr>
        <w:tabs>
          <w:tab w:val="left" w:pos="0"/>
          <w:tab w:val="left" w:pos="851"/>
        </w:tabs>
        <w:ind w:left="851" w:hanging="851"/>
        <w:rPr>
          <w:sz w:val="22"/>
          <w:szCs w:val="22"/>
        </w:rPr>
      </w:pPr>
      <w:r w:rsidRPr="00020372">
        <w:rPr>
          <w:sz w:val="22"/>
          <w:szCs w:val="22"/>
        </w:rPr>
        <w:t>Wykonawca, podwykonawca lub dalszy podwykonawca zamówienia na roboty budowlane zobowiązany jest przedstawić odpis z Krajowego Rejestru Sądowego lub inny dokument, właściwy dla danej formy organizacyjnej podwykonawcy wskazujący na uprawnienia osób wymienionych w umowie do reprezentowania stron umowy.</w:t>
      </w:r>
    </w:p>
    <w:p w14:paraId="7EAFC676" w14:textId="6907D8BE" w:rsidR="00BE63EB" w:rsidRPr="00020372" w:rsidRDefault="00BE63EB" w:rsidP="00020372">
      <w:pPr>
        <w:pStyle w:val="Tekstpodstawowywcity"/>
        <w:numPr>
          <w:ilvl w:val="0"/>
          <w:numId w:val="14"/>
        </w:numPr>
        <w:tabs>
          <w:tab w:val="left" w:pos="0"/>
        </w:tabs>
        <w:ind w:left="851" w:hanging="851"/>
        <w:rPr>
          <w:sz w:val="22"/>
          <w:szCs w:val="22"/>
        </w:rPr>
      </w:pPr>
      <w:r w:rsidRPr="00020372">
        <w:rPr>
          <w:sz w:val="22"/>
          <w:szCs w:val="22"/>
        </w:rPr>
        <w:t xml:space="preserve">Zamawiający, w terminie do 3 dni roboczych od dnia doręczenia projektu umowy o podwykonawstwo, akceptuje lub zgłasza pisemne zastrzeżenia do projektu umowy o podwykonawstwo, której przedmiotem są roboty budowlane. Zamawiający zgłosi w formie pisemnej zastrzeżenia do projektu umowy o podwykonawstwo, której przedmiotem są roboty budowlane w sytuacji, gdy umowa ta nie spełnia wymagań określonych w niniejszej Umowie i Opisie przedmiotu zamówienia  oraz w przypadku, gdy umowa przewiduje termin zapłaty wynagrodzenia dłuższy niż 30 dni od dnia doręczenia Wykonawcy, podwykonawcy lub dalszemu podwykonawcy faktury lub rachunku, potwierdzających wykonanie zleconej podwykonawcy lub dalszemu podwykonawcy roboty budowlanej, a także w gdy umowa o podwykonawstwo zawiera postanowienia kształtujące prawa i obowiązki </w:t>
      </w:r>
      <w:r w:rsidRPr="00020372">
        <w:rPr>
          <w:sz w:val="22"/>
          <w:szCs w:val="22"/>
          <w:shd w:val="clear" w:color="auto" w:fill="FFFFFF"/>
        </w:rPr>
        <w:t xml:space="preserve">podwykonawcy, w zakresie kar </w:t>
      </w:r>
      <w:r w:rsidRPr="00020372">
        <w:rPr>
          <w:sz w:val="22"/>
          <w:szCs w:val="22"/>
          <w:shd w:val="clear" w:color="auto" w:fill="FFFFFF"/>
        </w:rPr>
        <w:lastRenderedPageBreak/>
        <w:t xml:space="preserve">umownych oraz postanowień dotyczących warunków wypłaty wynagrodzenia, w sposób dla niego mniej korzystny niż prawa i obowiązki Wykonawcy, ukształtowane postanowieniami niniejszej Umowy. </w:t>
      </w:r>
    </w:p>
    <w:p w14:paraId="65BF683A" w14:textId="0CADFF85" w:rsidR="00EA6F1B" w:rsidRPr="00020372" w:rsidRDefault="00EA6F1B" w:rsidP="00020372">
      <w:pPr>
        <w:pStyle w:val="Tekstpodstawowywcity"/>
        <w:numPr>
          <w:ilvl w:val="0"/>
          <w:numId w:val="14"/>
        </w:numPr>
        <w:tabs>
          <w:tab w:val="left" w:pos="0"/>
        </w:tabs>
        <w:ind w:left="851" w:hanging="851"/>
        <w:rPr>
          <w:sz w:val="22"/>
          <w:szCs w:val="22"/>
        </w:rPr>
      </w:pPr>
      <w:r w:rsidRPr="00020372">
        <w:rPr>
          <w:sz w:val="22"/>
          <w:szCs w:val="22"/>
        </w:rPr>
        <w:t>Niezgłoszenie w formie pisemnej zastrzeżeń do przedłożonego projektu umowy</w:t>
      </w:r>
      <w:r w:rsidRPr="00020372">
        <w:rPr>
          <w:sz w:val="22"/>
          <w:szCs w:val="22"/>
        </w:rPr>
        <w:br/>
        <w:t>o podwykonawstwo, której przedmiotem są roboty budowlane, w terminie określonym ust. 5, uważa się za akceptację projektu umowy przez Zamawiającego.</w:t>
      </w:r>
    </w:p>
    <w:p w14:paraId="7B0E7560" w14:textId="0A30416D" w:rsidR="00EA6F1B" w:rsidRPr="00020372" w:rsidRDefault="00EA6F1B" w:rsidP="00020372">
      <w:pPr>
        <w:pStyle w:val="Tekstpodstawowywcity"/>
        <w:numPr>
          <w:ilvl w:val="0"/>
          <w:numId w:val="14"/>
        </w:numPr>
        <w:tabs>
          <w:tab w:val="left" w:pos="0"/>
        </w:tabs>
        <w:ind w:left="851" w:hanging="851"/>
        <w:rPr>
          <w:sz w:val="22"/>
          <w:szCs w:val="22"/>
        </w:rPr>
      </w:pPr>
      <w:r w:rsidRPr="00020372">
        <w:rPr>
          <w:sz w:val="22"/>
          <w:szCs w:val="22"/>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74B9CAD3" w14:textId="61C41270" w:rsidR="00EA6F1B" w:rsidRPr="00020372" w:rsidRDefault="00EA6F1B" w:rsidP="00020372">
      <w:pPr>
        <w:pStyle w:val="Tekstpodstawowywcity"/>
        <w:numPr>
          <w:ilvl w:val="0"/>
          <w:numId w:val="14"/>
        </w:numPr>
        <w:tabs>
          <w:tab w:val="left" w:pos="0"/>
        </w:tabs>
        <w:ind w:left="851" w:hanging="851"/>
        <w:rPr>
          <w:sz w:val="22"/>
          <w:szCs w:val="22"/>
        </w:rPr>
      </w:pPr>
      <w:r w:rsidRPr="00020372">
        <w:rPr>
          <w:sz w:val="22"/>
          <w:szCs w:val="22"/>
        </w:rPr>
        <w:t>Zamawiający, w terminie do 5 dni roboczych od dnia doręczenia, akceptuje lub zgłasza w formie pisemnej sprzeciw do umowy o podwykonawstwo, której przedmiotem są roboty budowlane.</w:t>
      </w:r>
    </w:p>
    <w:p w14:paraId="16A6F0AC" w14:textId="3A0449D3" w:rsidR="00EA6F1B" w:rsidRPr="00020372" w:rsidRDefault="00EA6F1B" w:rsidP="00020372">
      <w:pPr>
        <w:pStyle w:val="Tekstpodstawowywcity"/>
        <w:numPr>
          <w:ilvl w:val="0"/>
          <w:numId w:val="14"/>
        </w:numPr>
        <w:tabs>
          <w:tab w:val="left" w:pos="0"/>
        </w:tabs>
        <w:ind w:left="851" w:hanging="851"/>
        <w:rPr>
          <w:sz w:val="22"/>
          <w:szCs w:val="22"/>
        </w:rPr>
      </w:pPr>
      <w:r w:rsidRPr="00020372">
        <w:rPr>
          <w:sz w:val="22"/>
          <w:szCs w:val="22"/>
        </w:rPr>
        <w:t xml:space="preserve">Niezgłoszenie w formie pisemnej sprzeciwu do przedłożonej umowy o podwykonawstwo, której przedmiotem są roboty budowlane, w terminie określonym ust. 8, uważa się za akceptację umowy przez Zamawiającego. </w:t>
      </w:r>
    </w:p>
    <w:p w14:paraId="1D6BBF3E" w14:textId="5190F626" w:rsidR="00EA6F1B" w:rsidRPr="00020372" w:rsidRDefault="00EA6F1B" w:rsidP="00020372">
      <w:pPr>
        <w:pStyle w:val="Tekstpodstawowywcity"/>
        <w:numPr>
          <w:ilvl w:val="0"/>
          <w:numId w:val="14"/>
        </w:numPr>
        <w:tabs>
          <w:tab w:val="left" w:pos="0"/>
        </w:tabs>
        <w:ind w:left="851" w:hanging="851"/>
        <w:rPr>
          <w:sz w:val="22"/>
          <w:szCs w:val="22"/>
        </w:rPr>
      </w:pPr>
      <w:r w:rsidRPr="00020372">
        <w:rPr>
          <w:sz w:val="22"/>
          <w:szCs w:val="22"/>
        </w:rPr>
        <w:t>W przypadku zgłoszenia przez Zamawiającego zastrzeżeń do projektu umowy o podwykonawstwo lub sprzeciwu do umowy o podwykonawstwo, Wykonawca, podwykonawca lub dalszy podwykonawca zamówienia na roboty budowlane jest zobowiązany przedstawić ponownie, w powyższym trybie, odpowiednio projekt umowy o podwykonawstwo lub umowę o podwykonawstwo, uwzględniające zastrzeżenia i uwagi zgłoszone przez Zamawiającego. Postanowienia ust. 2-9 stosuje się odpowiednio.</w:t>
      </w:r>
    </w:p>
    <w:p w14:paraId="49946F4F" w14:textId="413FE91F" w:rsidR="00EA6F1B" w:rsidRPr="00020372" w:rsidRDefault="00EA6F1B" w:rsidP="00020372">
      <w:pPr>
        <w:pStyle w:val="Tekstpodstawowywcity"/>
        <w:numPr>
          <w:ilvl w:val="0"/>
          <w:numId w:val="14"/>
        </w:numPr>
        <w:tabs>
          <w:tab w:val="left" w:pos="0"/>
        </w:tabs>
        <w:ind w:left="851" w:hanging="851"/>
        <w:rPr>
          <w:sz w:val="22"/>
          <w:szCs w:val="22"/>
        </w:rPr>
      </w:pPr>
      <w:r w:rsidRPr="00020372">
        <w:rPr>
          <w:sz w:val="22"/>
          <w:szCs w:val="22"/>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50.000 zł.</w:t>
      </w:r>
    </w:p>
    <w:p w14:paraId="5E7F15F8" w14:textId="4BDF1185" w:rsidR="00EA6F1B" w:rsidRPr="00020372" w:rsidRDefault="00EA6F1B" w:rsidP="00020372">
      <w:pPr>
        <w:pStyle w:val="Tekstpodstawowywcity"/>
        <w:numPr>
          <w:ilvl w:val="0"/>
          <w:numId w:val="14"/>
        </w:numPr>
        <w:tabs>
          <w:tab w:val="left" w:pos="0"/>
        </w:tabs>
        <w:ind w:left="851" w:hanging="851"/>
        <w:rPr>
          <w:sz w:val="22"/>
          <w:szCs w:val="22"/>
        </w:rPr>
      </w:pPr>
      <w:r w:rsidRPr="00020372">
        <w:rPr>
          <w:sz w:val="22"/>
          <w:szCs w:val="22"/>
        </w:rPr>
        <w:t>W przypadku, o którym mowa w ust. 11, jeżeli termin zapłaty wynagrodzenia jest dłuższy niż określony w ust. 3 pkt 2, Zamawiający informuje o tym Wykonawcę i wzywa go do doprowadzenia do zmiany tej umowy pod rygorem wystąpienia o zapłatę kary umownej określonej w § 13 ust. 5 pkt 5 umowy.</w:t>
      </w:r>
    </w:p>
    <w:p w14:paraId="4C7AB6FD" w14:textId="47AFEB31" w:rsidR="00EA6F1B" w:rsidRPr="00020372" w:rsidRDefault="00EA6F1B" w:rsidP="00020372">
      <w:pPr>
        <w:pStyle w:val="Tekstpodstawowywcity"/>
        <w:numPr>
          <w:ilvl w:val="0"/>
          <w:numId w:val="14"/>
        </w:numPr>
        <w:tabs>
          <w:tab w:val="left" w:pos="0"/>
        </w:tabs>
        <w:ind w:left="851" w:hanging="851"/>
        <w:rPr>
          <w:sz w:val="22"/>
          <w:szCs w:val="22"/>
        </w:rPr>
      </w:pPr>
      <w:r w:rsidRPr="00020372">
        <w:rPr>
          <w:sz w:val="22"/>
          <w:szCs w:val="22"/>
        </w:rPr>
        <w:t>Przepisy ust. 2–11 stosuje się odpowiednio do zmian tej umowy o podwykonawstwo.</w:t>
      </w:r>
    </w:p>
    <w:p w14:paraId="1ACAF755" w14:textId="42DE8267" w:rsidR="00EA6F1B" w:rsidRPr="00020372" w:rsidRDefault="00EA6F1B" w:rsidP="00020372">
      <w:pPr>
        <w:pStyle w:val="Tekstpodstawowywcity"/>
        <w:numPr>
          <w:ilvl w:val="0"/>
          <w:numId w:val="14"/>
        </w:numPr>
        <w:tabs>
          <w:tab w:val="left" w:pos="0"/>
        </w:tabs>
        <w:ind w:left="851" w:hanging="851"/>
        <w:rPr>
          <w:sz w:val="22"/>
          <w:szCs w:val="22"/>
        </w:rPr>
      </w:pPr>
      <w:r w:rsidRPr="00020372">
        <w:rPr>
          <w:sz w:val="22"/>
          <w:szCs w:val="22"/>
        </w:rPr>
        <w:t>Przepisy ust. 2-11 stosuje się odpowiednio do zawierania umów o podwykonawstwo z dalszymi podwykonawcami.</w:t>
      </w:r>
    </w:p>
    <w:p w14:paraId="777F2F2C" w14:textId="6D3D8DD2" w:rsidR="00EA6F1B" w:rsidRPr="00020372" w:rsidRDefault="00EA6F1B" w:rsidP="00020372">
      <w:pPr>
        <w:pStyle w:val="Tekstpodstawowywcity"/>
        <w:numPr>
          <w:ilvl w:val="0"/>
          <w:numId w:val="14"/>
        </w:numPr>
        <w:tabs>
          <w:tab w:val="left" w:pos="0"/>
        </w:tabs>
        <w:ind w:left="851" w:hanging="851"/>
        <w:rPr>
          <w:sz w:val="22"/>
          <w:szCs w:val="22"/>
        </w:rPr>
      </w:pPr>
      <w:r w:rsidRPr="00020372">
        <w:rPr>
          <w:sz w:val="22"/>
          <w:szCs w:val="22"/>
        </w:rPr>
        <w:t>Nie wypełnienie przez Wykonawcę obowiązków określonych w ust. 2, 7, 10 i 11 niniejszego paragrafu stanowi podstawę do natychmiastowego usunięcia z placu budowy podwykonawcy lub żądania od Wykonawcy usunięcia przedmiotowego podwykonawcy z placu budowy. Niniejsze postanowienia nie wykluczają innych uprawnień Zamawiającego określonych w niniejszej umowie.</w:t>
      </w:r>
    </w:p>
    <w:p w14:paraId="6541AD22" w14:textId="6D769A69" w:rsidR="00EA6F1B" w:rsidRPr="00020372" w:rsidRDefault="00EA6F1B" w:rsidP="00020372">
      <w:pPr>
        <w:pStyle w:val="Tekstpodstawowywcity"/>
        <w:numPr>
          <w:ilvl w:val="0"/>
          <w:numId w:val="14"/>
        </w:numPr>
        <w:tabs>
          <w:tab w:val="left" w:pos="0"/>
        </w:tabs>
        <w:ind w:left="851" w:hanging="851"/>
        <w:rPr>
          <w:sz w:val="22"/>
          <w:szCs w:val="22"/>
        </w:rPr>
      </w:pPr>
      <w:r w:rsidRPr="00020372">
        <w:rPr>
          <w:sz w:val="22"/>
          <w:szCs w:val="22"/>
        </w:rPr>
        <w:t>Nie przedłożenie przez Wykonawcę, podwykonawcę lub dalszego podwykonawcę, poświadczonych za zgodność z oryginałem kopii zawartych umów o podwykonawstwo, których przedmiotem są roboty budowlane, dostawy lub usługi, w terminie 7 dni od ich zawarcia, stanowić może podstawę do niezaakceptowania tych umów przez Zamawiającego.</w:t>
      </w:r>
    </w:p>
    <w:p w14:paraId="239BDED3" w14:textId="7A0EA859" w:rsidR="00EA6F1B" w:rsidRPr="00020372" w:rsidRDefault="00EA6F1B" w:rsidP="00020372">
      <w:pPr>
        <w:pStyle w:val="Tekstpodstawowywcity"/>
        <w:numPr>
          <w:ilvl w:val="0"/>
          <w:numId w:val="14"/>
        </w:numPr>
        <w:tabs>
          <w:tab w:val="left" w:pos="0"/>
        </w:tabs>
        <w:ind w:left="851" w:hanging="851"/>
        <w:rPr>
          <w:sz w:val="22"/>
          <w:szCs w:val="22"/>
        </w:rPr>
      </w:pPr>
      <w:r w:rsidRPr="00020372">
        <w:rPr>
          <w:sz w:val="22"/>
          <w:szCs w:val="22"/>
        </w:rPr>
        <w:t xml:space="preserve">Powierzenie przez Wykonawcę wykonania części zamówienia podwykonawcy lub dalszemu podwykonawcy pozostaje bez wpływu na zobowiązania Wykonawcy wobec Zamawiającego co do wykonania tej części robót. </w:t>
      </w:r>
    </w:p>
    <w:p w14:paraId="2DC00697" w14:textId="1F5D686D" w:rsidR="00EA6F1B" w:rsidRPr="00020372" w:rsidRDefault="00EA6F1B" w:rsidP="00020372">
      <w:pPr>
        <w:pStyle w:val="Tekstpodstawowywcity"/>
        <w:numPr>
          <w:ilvl w:val="0"/>
          <w:numId w:val="14"/>
        </w:numPr>
        <w:tabs>
          <w:tab w:val="left" w:pos="0"/>
        </w:tabs>
        <w:ind w:left="851" w:hanging="851"/>
        <w:rPr>
          <w:sz w:val="22"/>
          <w:szCs w:val="22"/>
        </w:rPr>
      </w:pPr>
      <w:r w:rsidRPr="00020372">
        <w:rPr>
          <w:sz w:val="22"/>
          <w:szCs w:val="22"/>
        </w:rPr>
        <w:t>Wykonawca jest odpowiedzialny za działania lub zaniechania podwykonawcy, jego przedstawicieli lub pracowników w takim samym stopniu, jak za własne działania lub zaniechania.</w:t>
      </w:r>
    </w:p>
    <w:p w14:paraId="3AC9A2B3" w14:textId="5D7BEE72" w:rsidR="00EA6F1B" w:rsidRPr="00020372" w:rsidRDefault="00EA6F1B" w:rsidP="00020372">
      <w:pPr>
        <w:pStyle w:val="Tekstpodstawowywcity"/>
        <w:numPr>
          <w:ilvl w:val="0"/>
          <w:numId w:val="14"/>
        </w:numPr>
        <w:tabs>
          <w:tab w:val="left" w:pos="0"/>
        </w:tabs>
        <w:ind w:left="851" w:hanging="851"/>
        <w:rPr>
          <w:sz w:val="22"/>
          <w:szCs w:val="22"/>
        </w:rPr>
      </w:pPr>
      <w:r w:rsidRPr="00020372">
        <w:rPr>
          <w:sz w:val="22"/>
          <w:szCs w:val="22"/>
        </w:rPr>
        <w:t>Zamawiający nie wyrazi zgody na zawarcie umowy z podwykonawcą, której treść będzie sprzeczna z treścią niniejszej umowy. Wymagania i zasady dotyczące powierzania wykonania części zamówienia podwykonawcy dotyczą także dalszego Podwykonawcy.</w:t>
      </w:r>
    </w:p>
    <w:p w14:paraId="647390AE" w14:textId="767764E0" w:rsidR="00EA6F1B" w:rsidRPr="00020372" w:rsidRDefault="00EA6F1B" w:rsidP="00020372">
      <w:pPr>
        <w:pStyle w:val="Tekstpodstawowywcity"/>
        <w:numPr>
          <w:ilvl w:val="0"/>
          <w:numId w:val="14"/>
        </w:numPr>
        <w:tabs>
          <w:tab w:val="left" w:pos="0"/>
        </w:tabs>
        <w:ind w:left="851" w:hanging="851"/>
        <w:rPr>
          <w:sz w:val="22"/>
          <w:szCs w:val="22"/>
        </w:rPr>
      </w:pPr>
      <w:r w:rsidRPr="00020372">
        <w:rPr>
          <w:sz w:val="22"/>
          <w:szCs w:val="22"/>
        </w:rPr>
        <w:t>Umowa o podwykonawstwo nie może przewidywać potrąceń z wynagrodzenia należnego podwykonawcy lub dalszemu podwykonawcy kwot na zabezpieczenie należytego wykonania umowy. W przypadku, gdy w umowie z podwykonawcą lub dalszym podwykonawcą przewidziano wniesienie zabezpieczenia należytego wykonania umowy w formie gotówkowej  wpłata z tego tytułu stanowi odrębne zobowiązanie podwykonawcy lub dalszego podwykonawcy wobec odpowiednio Wykonawcy lub podwykonawcy i nie jest przedmiotem solidarnej odpowiedzialności Zamawiającego.</w:t>
      </w:r>
    </w:p>
    <w:p w14:paraId="191BA3BC" w14:textId="77777777" w:rsidR="00D60915" w:rsidRDefault="00D60915">
      <w:pPr>
        <w:suppressAutoHyphens w:val="0"/>
        <w:rPr>
          <w:b/>
          <w:bCs/>
          <w:sz w:val="22"/>
          <w:szCs w:val="22"/>
        </w:rPr>
      </w:pPr>
      <w:r>
        <w:rPr>
          <w:b/>
          <w:bCs/>
          <w:sz w:val="22"/>
          <w:szCs w:val="22"/>
        </w:rPr>
        <w:br w:type="page"/>
      </w:r>
    </w:p>
    <w:p w14:paraId="62C586DB" w14:textId="6A42A0B1" w:rsidR="00EA6F1B" w:rsidRPr="00020372" w:rsidRDefault="00EA6F1B" w:rsidP="00020372">
      <w:pPr>
        <w:spacing w:before="240"/>
        <w:jc w:val="center"/>
        <w:rPr>
          <w:sz w:val="22"/>
          <w:szCs w:val="22"/>
        </w:rPr>
      </w:pPr>
      <w:r w:rsidRPr="00020372">
        <w:rPr>
          <w:b/>
          <w:bCs/>
          <w:sz w:val="22"/>
          <w:szCs w:val="22"/>
        </w:rPr>
        <w:lastRenderedPageBreak/>
        <w:t>§ 11.</w:t>
      </w:r>
    </w:p>
    <w:p w14:paraId="1CF6F148" w14:textId="28320513" w:rsidR="00EA6F1B" w:rsidRPr="00020372" w:rsidRDefault="00734615" w:rsidP="00020372">
      <w:pPr>
        <w:pStyle w:val="Nagwek1"/>
        <w:spacing w:after="240"/>
        <w:ind w:left="0" w:hanging="432"/>
        <w:jc w:val="center"/>
        <w:rPr>
          <w:sz w:val="22"/>
          <w:szCs w:val="22"/>
        </w:rPr>
      </w:pPr>
      <w:r w:rsidRPr="00020372">
        <w:rPr>
          <w:i/>
          <w:iCs/>
          <w:sz w:val="22"/>
          <w:szCs w:val="22"/>
          <w:u w:val="none"/>
        </w:rPr>
        <w:t xml:space="preserve">      </w:t>
      </w:r>
      <w:r w:rsidR="00EA6F1B" w:rsidRPr="00020372">
        <w:rPr>
          <w:i/>
          <w:iCs/>
          <w:sz w:val="22"/>
          <w:szCs w:val="22"/>
          <w:u w:val="none"/>
        </w:rPr>
        <w:t>Fakturowanie robót</w:t>
      </w:r>
    </w:p>
    <w:p w14:paraId="419D9E24" w14:textId="2B6C1CAF" w:rsidR="001A7C70" w:rsidRPr="00020372" w:rsidRDefault="001A7C70" w:rsidP="006E1B9F">
      <w:pPr>
        <w:pStyle w:val="Akapitzlist"/>
        <w:numPr>
          <w:ilvl w:val="0"/>
          <w:numId w:val="16"/>
        </w:numPr>
        <w:spacing w:after="0"/>
        <w:ind w:left="851" w:hanging="851"/>
        <w:jc w:val="both"/>
        <w:rPr>
          <w:sz w:val="22"/>
          <w:szCs w:val="22"/>
        </w:rPr>
      </w:pPr>
      <w:r w:rsidRPr="00020372">
        <w:rPr>
          <w:sz w:val="22"/>
          <w:szCs w:val="22"/>
        </w:rPr>
        <w:t xml:space="preserve">Wynagrodzenie płatne będzie na podstawie faktur częściowych proporcjonalnie do postępu prac (wystawianych nie częściej niż jeden raz na kwartał) i faktury końcowej, z zastrzeżeniem ust. 4. </w:t>
      </w:r>
      <w:r w:rsidR="001B542C" w:rsidRPr="00020372">
        <w:rPr>
          <w:sz w:val="22"/>
          <w:szCs w:val="22"/>
        </w:rPr>
        <w:t>Suma faktur częściowych nie może przekroczyć 75 % wartości wynagrodzenia brutto określonego w § 2 niniejszej umowy.</w:t>
      </w:r>
    </w:p>
    <w:p w14:paraId="4DA3E829" w14:textId="719CA3DA" w:rsidR="00EA6F1B" w:rsidRPr="00020372" w:rsidRDefault="00EA6F1B" w:rsidP="006E1B9F">
      <w:pPr>
        <w:pStyle w:val="Akapitzlist"/>
        <w:numPr>
          <w:ilvl w:val="0"/>
          <w:numId w:val="16"/>
        </w:numPr>
        <w:spacing w:after="0"/>
        <w:ind w:left="851" w:hanging="851"/>
        <w:jc w:val="both"/>
        <w:rPr>
          <w:sz w:val="22"/>
          <w:szCs w:val="22"/>
        </w:rPr>
      </w:pPr>
      <w:r w:rsidRPr="00020372">
        <w:rPr>
          <w:sz w:val="22"/>
          <w:szCs w:val="22"/>
        </w:rPr>
        <w:t xml:space="preserve">Podstawą wystawienia faktury częściowej </w:t>
      </w:r>
      <w:r w:rsidR="004564BE" w:rsidRPr="00020372">
        <w:rPr>
          <w:sz w:val="22"/>
          <w:szCs w:val="22"/>
        </w:rPr>
        <w:t xml:space="preserve">i końcowej </w:t>
      </w:r>
      <w:r w:rsidRPr="00020372">
        <w:rPr>
          <w:sz w:val="22"/>
          <w:szCs w:val="22"/>
        </w:rPr>
        <w:t>będzie podpisany przez inspektora nadzoru i Strony protokół odbioru elementów robót.</w:t>
      </w:r>
    </w:p>
    <w:p w14:paraId="51357D8E" w14:textId="195D7D93" w:rsidR="00EA6F1B" w:rsidRPr="00020372" w:rsidRDefault="00EA6F1B" w:rsidP="006E1B9F">
      <w:pPr>
        <w:pStyle w:val="Akapitzlist"/>
        <w:numPr>
          <w:ilvl w:val="0"/>
          <w:numId w:val="16"/>
        </w:numPr>
        <w:spacing w:after="0"/>
        <w:ind w:left="851" w:hanging="851"/>
        <w:jc w:val="both"/>
        <w:rPr>
          <w:color w:val="000000" w:themeColor="text1"/>
          <w:sz w:val="22"/>
          <w:szCs w:val="22"/>
        </w:rPr>
      </w:pPr>
      <w:r w:rsidRPr="00020372">
        <w:rPr>
          <w:color w:val="000000" w:themeColor="text1"/>
          <w:sz w:val="22"/>
          <w:szCs w:val="22"/>
        </w:rPr>
        <w:t>Podstawą wystawienia faktury końcowej do wysokości 100% wartości umowy, o której mowa w § 2, będzie podpisany bez zastrzeżeń przez inspektora nadzoru i Strony protokół odbioru końcowego sporządzony po zakończeniu realizacji wszystkich elementów przedmiotu zamówienia i pozostałych czy</w:t>
      </w:r>
      <w:r w:rsidR="005D0BBD" w:rsidRPr="00020372">
        <w:rPr>
          <w:color w:val="000000" w:themeColor="text1"/>
          <w:sz w:val="22"/>
          <w:szCs w:val="22"/>
        </w:rPr>
        <w:t>nności objętych niniejszą umową</w:t>
      </w:r>
      <w:r w:rsidR="000860FC" w:rsidRPr="00020372">
        <w:rPr>
          <w:color w:val="000000" w:themeColor="text1"/>
          <w:sz w:val="22"/>
          <w:szCs w:val="22"/>
        </w:rPr>
        <w:t xml:space="preserve"> oraz </w:t>
      </w:r>
      <w:r w:rsidR="003C1BD1" w:rsidRPr="00020372">
        <w:rPr>
          <w:color w:val="000000" w:themeColor="text1"/>
          <w:sz w:val="22"/>
          <w:szCs w:val="22"/>
        </w:rPr>
        <w:t>po dostarczeniu Zamawiającemu</w:t>
      </w:r>
      <w:r w:rsidR="005D0BBD" w:rsidRPr="00020372">
        <w:rPr>
          <w:color w:val="000000" w:themeColor="text1"/>
          <w:sz w:val="22"/>
          <w:szCs w:val="22"/>
        </w:rPr>
        <w:t xml:space="preserve"> </w:t>
      </w:r>
      <w:r w:rsidR="00934D34" w:rsidRPr="00020372">
        <w:rPr>
          <w:sz w:val="22"/>
          <w:szCs w:val="22"/>
        </w:rPr>
        <w:t>ostatecznej decyzji pozwolenia na użytkowanie lub skuteczne</w:t>
      </w:r>
      <w:r w:rsidR="001B542C" w:rsidRPr="00020372">
        <w:rPr>
          <w:sz w:val="22"/>
          <w:szCs w:val="22"/>
        </w:rPr>
        <w:t>go</w:t>
      </w:r>
      <w:r w:rsidR="00934D34" w:rsidRPr="00020372">
        <w:rPr>
          <w:sz w:val="22"/>
          <w:szCs w:val="22"/>
        </w:rPr>
        <w:t xml:space="preserve"> zgłoszeni</w:t>
      </w:r>
      <w:r w:rsidR="001B542C" w:rsidRPr="00020372">
        <w:rPr>
          <w:sz w:val="22"/>
          <w:szCs w:val="22"/>
        </w:rPr>
        <w:t>a</w:t>
      </w:r>
      <w:r w:rsidR="00934D34" w:rsidRPr="00020372">
        <w:rPr>
          <w:sz w:val="22"/>
          <w:szCs w:val="22"/>
        </w:rPr>
        <w:t xml:space="preserve"> zakończenia robót w PINB</w:t>
      </w:r>
      <w:r w:rsidR="00027AD2" w:rsidRPr="00020372">
        <w:rPr>
          <w:sz w:val="22"/>
          <w:szCs w:val="22"/>
        </w:rPr>
        <w:t xml:space="preserve"> </w:t>
      </w:r>
      <w:r w:rsidR="00121C50" w:rsidRPr="00020372">
        <w:rPr>
          <w:sz w:val="22"/>
          <w:szCs w:val="22"/>
        </w:rPr>
        <w:t>jeżeli jest to wymagane przepisami prawa budowlanego.</w:t>
      </w:r>
    </w:p>
    <w:p w14:paraId="18AA7C3A" w14:textId="51D9478A" w:rsidR="00C7611F" w:rsidRPr="00020372" w:rsidRDefault="00EA6F1B" w:rsidP="006E1B9F">
      <w:pPr>
        <w:pStyle w:val="Akapitzlist"/>
        <w:numPr>
          <w:ilvl w:val="0"/>
          <w:numId w:val="16"/>
        </w:numPr>
        <w:spacing w:after="0"/>
        <w:ind w:left="851" w:hanging="851"/>
        <w:jc w:val="both"/>
        <w:rPr>
          <w:sz w:val="22"/>
          <w:szCs w:val="22"/>
        </w:rPr>
      </w:pPr>
      <w:r w:rsidRPr="00020372">
        <w:rPr>
          <w:sz w:val="22"/>
          <w:szCs w:val="22"/>
        </w:rPr>
        <w:t xml:space="preserve">Wykonawca zobowiązany jest dołączyć do faktur, o których mowa w ust. </w:t>
      </w:r>
      <w:r w:rsidR="00AF3332" w:rsidRPr="00020372">
        <w:rPr>
          <w:sz w:val="22"/>
          <w:szCs w:val="22"/>
        </w:rPr>
        <w:t>2</w:t>
      </w:r>
      <w:r w:rsidRPr="00020372">
        <w:rPr>
          <w:sz w:val="22"/>
          <w:szCs w:val="22"/>
        </w:rPr>
        <w:t>, dowody potwierdzające zapłatę wymagalnego wynagrodzenia Podwykonawcom lub dalszym Podwykonawcom, w szczególności kserokopie faktur wystawionych przez Podwykonawców lub dalszych Podwykonawców wraz z oryginałem oświadczenia Podwykonawcy lub dalszego Podwykonawcy o uregulowaniu należności za roboty budowlane/dostawy/usługi wykonane przez</w:t>
      </w:r>
      <w:r w:rsidR="00C511A0" w:rsidRPr="00020372">
        <w:rPr>
          <w:sz w:val="22"/>
          <w:szCs w:val="22"/>
        </w:rPr>
        <w:t xml:space="preserve"> </w:t>
      </w:r>
      <w:r w:rsidRPr="00020372">
        <w:rPr>
          <w:sz w:val="22"/>
          <w:szCs w:val="22"/>
        </w:rPr>
        <w:t>Podwykonawcę lub dalszego Podwykonawcę.</w:t>
      </w:r>
      <w:r w:rsidR="00C7611F" w:rsidRPr="00020372">
        <w:rPr>
          <w:sz w:val="22"/>
          <w:szCs w:val="22"/>
        </w:rPr>
        <w:t xml:space="preserve"> Zamawiający ma prawo wezwać Wykonawcę do przedstawienia potwierdzenia przelewu należności na rzecz Podwykonawców.</w:t>
      </w:r>
    </w:p>
    <w:p w14:paraId="1E7F4800" w14:textId="18D89412" w:rsidR="00EA6F1B" w:rsidRPr="00020372" w:rsidRDefault="00EA6F1B" w:rsidP="006E1B9F">
      <w:pPr>
        <w:pStyle w:val="Akapitzlist"/>
        <w:numPr>
          <w:ilvl w:val="0"/>
          <w:numId w:val="16"/>
        </w:numPr>
        <w:spacing w:after="0"/>
        <w:ind w:left="851" w:hanging="851"/>
        <w:jc w:val="both"/>
        <w:rPr>
          <w:sz w:val="22"/>
          <w:szCs w:val="22"/>
        </w:rPr>
      </w:pPr>
      <w:r w:rsidRPr="00020372">
        <w:rPr>
          <w:sz w:val="22"/>
          <w:szCs w:val="22"/>
        </w:rPr>
        <w:t xml:space="preserve">W przypadku nie przedstawienia dowodów, o których mowa w ust. </w:t>
      </w:r>
      <w:r w:rsidR="000A421A" w:rsidRPr="00020372">
        <w:rPr>
          <w:sz w:val="22"/>
          <w:szCs w:val="22"/>
        </w:rPr>
        <w:t>4</w:t>
      </w:r>
      <w:r w:rsidRPr="00020372">
        <w:rPr>
          <w:sz w:val="22"/>
          <w:szCs w:val="22"/>
        </w:rPr>
        <w:t xml:space="preserve"> </w:t>
      </w:r>
      <w:r w:rsidR="00C7611F" w:rsidRPr="00020372">
        <w:rPr>
          <w:sz w:val="22"/>
          <w:szCs w:val="22"/>
        </w:rPr>
        <w:t xml:space="preserve">(w tym nieprzedstawienia potwierdzenia przelewu na wezwanie Zamawiającego) </w:t>
      </w:r>
      <w:r w:rsidRPr="00020372">
        <w:rPr>
          <w:sz w:val="22"/>
          <w:szCs w:val="22"/>
        </w:rPr>
        <w:t>Zamawiający uprawniony jest do wstrzymania się z wypłatą wynagrodzenia w części równej sumie kwot wynikających z nieprzedstawionych dowodów zapłaty.</w:t>
      </w:r>
    </w:p>
    <w:p w14:paraId="13F9F5C7" w14:textId="540E80FC" w:rsidR="00EA6F1B" w:rsidRPr="00020372" w:rsidRDefault="00EA6F1B" w:rsidP="006E1B9F">
      <w:pPr>
        <w:pStyle w:val="Akapitzlist"/>
        <w:numPr>
          <w:ilvl w:val="0"/>
          <w:numId w:val="16"/>
        </w:numPr>
        <w:spacing w:after="0"/>
        <w:ind w:left="851" w:hanging="851"/>
        <w:jc w:val="both"/>
        <w:rPr>
          <w:sz w:val="22"/>
          <w:szCs w:val="22"/>
        </w:rPr>
      </w:pPr>
      <w:r w:rsidRPr="00020372">
        <w:rPr>
          <w:sz w:val="22"/>
          <w:szCs w:val="22"/>
        </w:rPr>
        <w:t xml:space="preserve">Należność Wykonawcy oparta na wystawionej fakturze zostanie przelana na rachunek bankowy Wykonawcy, </w:t>
      </w:r>
      <w:r w:rsidR="00D60915" w:rsidRPr="00B065D8">
        <w:rPr>
          <w:b/>
          <w:bCs/>
          <w:sz w:val="22"/>
          <w:szCs w:val="22"/>
        </w:rPr>
        <w:t>w terminie do 21 dni od daty nadania numeru fakturze VAT w systemie KSEF</w:t>
      </w:r>
      <w:r w:rsidRPr="00020372">
        <w:rPr>
          <w:sz w:val="22"/>
          <w:szCs w:val="22"/>
        </w:rPr>
        <w:t>. Termin płatności uważa się za zachowany, jeżeli obciążenie rachunku bankowego Zamawiającego nastąpi w wyżej wymienionym terminie.</w:t>
      </w:r>
    </w:p>
    <w:p w14:paraId="77569B99" w14:textId="77777777" w:rsidR="00EA6F1B" w:rsidRPr="00020372" w:rsidRDefault="00EA6F1B" w:rsidP="006E1B9F">
      <w:pPr>
        <w:pStyle w:val="Akapitzlist"/>
        <w:numPr>
          <w:ilvl w:val="0"/>
          <w:numId w:val="16"/>
        </w:numPr>
        <w:spacing w:after="0"/>
        <w:ind w:left="851" w:hanging="851"/>
        <w:jc w:val="both"/>
        <w:rPr>
          <w:sz w:val="22"/>
          <w:szCs w:val="22"/>
        </w:rPr>
      </w:pPr>
      <w:r w:rsidRPr="00020372">
        <w:rPr>
          <w:bCs/>
          <w:sz w:val="22"/>
          <w:szCs w:val="22"/>
        </w:rPr>
        <w:t>Na prawidłowo wystawionej fakturze należy wskazać dane identyfikujące Gminę Myślenice:</w:t>
      </w:r>
    </w:p>
    <w:p w14:paraId="3DE5AB23" w14:textId="77777777" w:rsidR="006E1B9F" w:rsidRDefault="006E1B9F" w:rsidP="000A421A">
      <w:pPr>
        <w:ind w:left="851"/>
        <w:jc w:val="both"/>
        <w:rPr>
          <w:b/>
          <w:bCs/>
          <w:sz w:val="22"/>
          <w:szCs w:val="22"/>
        </w:rPr>
        <w:sectPr w:rsidR="006E1B9F" w:rsidSect="00870B50">
          <w:footerReference w:type="default" r:id="rId9"/>
          <w:pgSz w:w="11906" w:h="16838"/>
          <w:pgMar w:top="709" w:right="991" w:bottom="1418" w:left="851" w:header="708" w:footer="930" w:gutter="0"/>
          <w:cols w:space="708"/>
          <w:titlePg/>
          <w:docGrid w:linePitch="600" w:charSpace="32768"/>
        </w:sectPr>
      </w:pPr>
    </w:p>
    <w:p w14:paraId="509C2149" w14:textId="77777777" w:rsidR="00EA6F1B" w:rsidRPr="00020372" w:rsidRDefault="00EA6F1B" w:rsidP="000A421A">
      <w:pPr>
        <w:ind w:left="851"/>
        <w:jc w:val="both"/>
        <w:rPr>
          <w:sz w:val="22"/>
          <w:szCs w:val="22"/>
        </w:rPr>
      </w:pPr>
      <w:r w:rsidRPr="00020372">
        <w:rPr>
          <w:b/>
          <w:bCs/>
          <w:sz w:val="22"/>
          <w:szCs w:val="22"/>
        </w:rPr>
        <w:t>Nabywca:</w:t>
      </w:r>
    </w:p>
    <w:p w14:paraId="10B5CC28" w14:textId="77777777" w:rsidR="00EA6F1B" w:rsidRPr="00020372" w:rsidRDefault="00EA6F1B" w:rsidP="000A421A">
      <w:pPr>
        <w:ind w:left="851"/>
        <w:jc w:val="both"/>
        <w:rPr>
          <w:sz w:val="22"/>
          <w:szCs w:val="22"/>
        </w:rPr>
      </w:pPr>
      <w:r w:rsidRPr="00020372">
        <w:rPr>
          <w:bCs/>
          <w:sz w:val="22"/>
          <w:szCs w:val="22"/>
        </w:rPr>
        <w:t>Gmina Myślenice</w:t>
      </w:r>
    </w:p>
    <w:p w14:paraId="2965DDD2" w14:textId="77777777" w:rsidR="00EA6F1B" w:rsidRPr="00020372" w:rsidRDefault="00EA6F1B" w:rsidP="000A421A">
      <w:pPr>
        <w:ind w:left="851"/>
        <w:jc w:val="both"/>
        <w:rPr>
          <w:sz w:val="22"/>
          <w:szCs w:val="22"/>
        </w:rPr>
      </w:pPr>
      <w:r w:rsidRPr="00020372">
        <w:rPr>
          <w:bCs/>
          <w:sz w:val="22"/>
          <w:szCs w:val="22"/>
        </w:rPr>
        <w:t>Rynek 8/9</w:t>
      </w:r>
    </w:p>
    <w:p w14:paraId="43FB791C" w14:textId="77777777" w:rsidR="00EA6F1B" w:rsidRPr="00020372" w:rsidRDefault="00EA6F1B" w:rsidP="000A421A">
      <w:pPr>
        <w:ind w:left="851"/>
        <w:jc w:val="both"/>
        <w:rPr>
          <w:sz w:val="22"/>
          <w:szCs w:val="22"/>
        </w:rPr>
      </w:pPr>
      <w:r w:rsidRPr="00020372">
        <w:rPr>
          <w:bCs/>
          <w:sz w:val="22"/>
          <w:szCs w:val="22"/>
        </w:rPr>
        <w:t>32-400 Myślenice</w:t>
      </w:r>
    </w:p>
    <w:p w14:paraId="21620D60" w14:textId="77777777" w:rsidR="00EA6F1B" w:rsidRPr="00020372" w:rsidRDefault="00EA6F1B" w:rsidP="000A421A">
      <w:pPr>
        <w:ind w:left="851"/>
        <w:jc w:val="both"/>
        <w:rPr>
          <w:sz w:val="22"/>
          <w:szCs w:val="22"/>
        </w:rPr>
      </w:pPr>
      <w:r w:rsidRPr="00020372">
        <w:rPr>
          <w:b/>
          <w:sz w:val="22"/>
          <w:szCs w:val="22"/>
        </w:rPr>
        <w:t>NIP  681 10 04 414</w:t>
      </w:r>
    </w:p>
    <w:p w14:paraId="4A25CF30" w14:textId="4A7DF80E" w:rsidR="00EA6F1B" w:rsidRPr="00020372" w:rsidRDefault="006E1B9F" w:rsidP="000A421A">
      <w:pPr>
        <w:ind w:left="851"/>
        <w:jc w:val="both"/>
        <w:rPr>
          <w:sz w:val="22"/>
          <w:szCs w:val="22"/>
        </w:rPr>
      </w:pPr>
      <w:r>
        <w:rPr>
          <w:b/>
          <w:bCs/>
          <w:sz w:val="22"/>
          <w:szCs w:val="22"/>
        </w:rPr>
        <w:t>O</w:t>
      </w:r>
      <w:r w:rsidR="00EA6F1B" w:rsidRPr="00020372">
        <w:rPr>
          <w:b/>
          <w:bCs/>
          <w:sz w:val="22"/>
          <w:szCs w:val="22"/>
        </w:rPr>
        <w:t>dbiorca:</w:t>
      </w:r>
    </w:p>
    <w:p w14:paraId="278A4A1E" w14:textId="77777777" w:rsidR="00EA6F1B" w:rsidRPr="00020372" w:rsidRDefault="00EA6F1B" w:rsidP="000A421A">
      <w:pPr>
        <w:ind w:left="851"/>
        <w:jc w:val="both"/>
        <w:rPr>
          <w:sz w:val="22"/>
          <w:szCs w:val="22"/>
        </w:rPr>
      </w:pPr>
      <w:r w:rsidRPr="00020372">
        <w:rPr>
          <w:bCs/>
          <w:sz w:val="22"/>
          <w:szCs w:val="22"/>
        </w:rPr>
        <w:t xml:space="preserve">Urząd Miasta i Gminy Myślenice </w:t>
      </w:r>
    </w:p>
    <w:p w14:paraId="7F4A2707" w14:textId="77777777" w:rsidR="00EA6F1B" w:rsidRPr="00020372" w:rsidRDefault="00EA6F1B" w:rsidP="000A421A">
      <w:pPr>
        <w:ind w:left="851"/>
        <w:jc w:val="both"/>
        <w:rPr>
          <w:sz w:val="22"/>
          <w:szCs w:val="22"/>
        </w:rPr>
      </w:pPr>
      <w:r w:rsidRPr="00020372">
        <w:rPr>
          <w:bCs/>
          <w:sz w:val="22"/>
          <w:szCs w:val="22"/>
        </w:rPr>
        <w:t>Rynek 8/9</w:t>
      </w:r>
    </w:p>
    <w:p w14:paraId="5AC83858" w14:textId="696589C9" w:rsidR="00EA6F1B" w:rsidRDefault="00EA6F1B" w:rsidP="000A421A">
      <w:pPr>
        <w:ind w:left="851"/>
        <w:jc w:val="both"/>
        <w:rPr>
          <w:bCs/>
          <w:sz w:val="22"/>
          <w:szCs w:val="22"/>
        </w:rPr>
      </w:pPr>
      <w:r w:rsidRPr="00020372">
        <w:rPr>
          <w:bCs/>
          <w:sz w:val="22"/>
          <w:szCs w:val="22"/>
        </w:rPr>
        <w:t>32-400 Myślenice</w:t>
      </w:r>
    </w:p>
    <w:p w14:paraId="4053AD46" w14:textId="3CCDCAB1" w:rsidR="006E1B9F" w:rsidRPr="006E1B9F" w:rsidRDefault="006E1B9F" w:rsidP="000A421A">
      <w:pPr>
        <w:ind w:left="851"/>
        <w:jc w:val="both"/>
        <w:rPr>
          <w:b/>
          <w:sz w:val="22"/>
          <w:szCs w:val="22"/>
        </w:rPr>
      </w:pPr>
      <w:r w:rsidRPr="006E1B9F">
        <w:rPr>
          <w:b/>
          <w:sz w:val="22"/>
          <w:szCs w:val="22"/>
        </w:rPr>
        <w:t>NIP: 681 20 53 975</w:t>
      </w:r>
    </w:p>
    <w:p w14:paraId="2EE33874" w14:textId="77777777" w:rsidR="006E1B9F" w:rsidRDefault="006E1B9F">
      <w:pPr>
        <w:jc w:val="both"/>
        <w:rPr>
          <w:bCs/>
          <w:sz w:val="22"/>
          <w:szCs w:val="22"/>
        </w:rPr>
        <w:sectPr w:rsidR="006E1B9F" w:rsidSect="006E1B9F">
          <w:type w:val="continuous"/>
          <w:pgSz w:w="11906" w:h="16838"/>
          <w:pgMar w:top="709" w:right="991" w:bottom="1418" w:left="851" w:header="708" w:footer="930" w:gutter="0"/>
          <w:cols w:num="2" w:space="708"/>
          <w:titlePg/>
          <w:docGrid w:linePitch="600" w:charSpace="32768"/>
        </w:sectPr>
      </w:pPr>
    </w:p>
    <w:p w14:paraId="5E81AFD4" w14:textId="68358331" w:rsidR="00B033EE" w:rsidRPr="00020372" w:rsidRDefault="00D37990" w:rsidP="000A421A">
      <w:pPr>
        <w:ind w:left="851"/>
        <w:jc w:val="both"/>
        <w:rPr>
          <w:sz w:val="22"/>
          <w:szCs w:val="22"/>
        </w:rPr>
      </w:pPr>
      <w:r w:rsidRPr="00020372">
        <w:rPr>
          <w:bCs/>
          <w:sz w:val="22"/>
          <w:szCs w:val="22"/>
        </w:rPr>
        <w:t>o</w:t>
      </w:r>
      <w:r w:rsidR="00B033EE" w:rsidRPr="00020372">
        <w:rPr>
          <w:bCs/>
          <w:sz w:val="22"/>
          <w:szCs w:val="22"/>
        </w:rPr>
        <w:t>raz nr PKWiU robót</w:t>
      </w:r>
    </w:p>
    <w:p w14:paraId="4E266B19" w14:textId="14483735" w:rsidR="00EA6F1B" w:rsidRPr="00020372" w:rsidRDefault="00EA6F1B" w:rsidP="006E1B9F">
      <w:pPr>
        <w:pStyle w:val="Akapitzlist"/>
        <w:numPr>
          <w:ilvl w:val="0"/>
          <w:numId w:val="16"/>
        </w:numPr>
        <w:spacing w:after="0"/>
        <w:ind w:left="851" w:hanging="851"/>
        <w:jc w:val="both"/>
        <w:rPr>
          <w:bCs/>
          <w:sz w:val="22"/>
          <w:szCs w:val="22"/>
        </w:rPr>
      </w:pPr>
      <w:r w:rsidRPr="00020372">
        <w:rPr>
          <w:bCs/>
          <w:sz w:val="22"/>
          <w:szCs w:val="22"/>
        </w:rPr>
        <w:t xml:space="preserve">W razie zwłoki w zapłacie faktury przez Zamawiającego, Wykonawca uprawniony jest do naliczania odsetek ustawowych za wyjątkiem okoliczności o których mowa w ust. </w:t>
      </w:r>
      <w:r w:rsidR="000A421A" w:rsidRPr="00020372">
        <w:rPr>
          <w:bCs/>
          <w:sz w:val="22"/>
          <w:szCs w:val="22"/>
        </w:rPr>
        <w:t>5</w:t>
      </w:r>
      <w:r w:rsidRPr="00020372">
        <w:rPr>
          <w:bCs/>
          <w:sz w:val="22"/>
          <w:szCs w:val="22"/>
        </w:rPr>
        <w:t>.</w:t>
      </w:r>
    </w:p>
    <w:p w14:paraId="32E783D6" w14:textId="4AFABBD3" w:rsidR="00EA6F1B" w:rsidRPr="00020372" w:rsidRDefault="00EA6F1B" w:rsidP="006E1B9F">
      <w:pPr>
        <w:pStyle w:val="Akapitzlist"/>
        <w:numPr>
          <w:ilvl w:val="0"/>
          <w:numId w:val="16"/>
        </w:numPr>
        <w:spacing w:after="0"/>
        <w:ind w:left="851" w:hanging="851"/>
        <w:jc w:val="both"/>
        <w:rPr>
          <w:bCs/>
          <w:sz w:val="22"/>
          <w:szCs w:val="22"/>
        </w:rPr>
      </w:pPr>
      <w:r w:rsidRPr="00020372">
        <w:rPr>
          <w:bCs/>
          <w:sz w:val="22"/>
          <w:szCs w:val="22"/>
        </w:rPr>
        <w:t xml:space="preserve">Przyjęcie przez Zamawiającego faktury Wykonawcy określającej termin zapłaty odmiennie niż w ust. </w:t>
      </w:r>
      <w:r w:rsidR="000A421A" w:rsidRPr="00020372">
        <w:rPr>
          <w:bCs/>
          <w:sz w:val="22"/>
          <w:szCs w:val="22"/>
        </w:rPr>
        <w:t>6</w:t>
      </w:r>
      <w:r w:rsidRPr="00020372">
        <w:rPr>
          <w:bCs/>
          <w:sz w:val="22"/>
          <w:szCs w:val="22"/>
        </w:rPr>
        <w:t xml:space="preserve">, nie powoduje zmiany umówionego terminu zapłaty faktury. </w:t>
      </w:r>
    </w:p>
    <w:p w14:paraId="76B975D7" w14:textId="00AE64E9" w:rsidR="00EA6F1B" w:rsidRPr="00020372" w:rsidRDefault="00EA6F1B" w:rsidP="006E1B9F">
      <w:pPr>
        <w:pStyle w:val="Akapitzlist"/>
        <w:numPr>
          <w:ilvl w:val="0"/>
          <w:numId w:val="16"/>
        </w:numPr>
        <w:spacing w:after="0"/>
        <w:ind w:left="851" w:hanging="851"/>
        <w:jc w:val="both"/>
        <w:rPr>
          <w:bCs/>
          <w:sz w:val="22"/>
          <w:szCs w:val="22"/>
        </w:rPr>
      </w:pPr>
      <w:r w:rsidRPr="00020372">
        <w:rPr>
          <w:bCs/>
          <w:sz w:val="22"/>
          <w:szCs w:val="22"/>
        </w:rPr>
        <w:t>W przypadku zawarcia umowy o podwykonawstwo, Wykonawca jest zobowiązany do dokonania we własnym zakresie zapłaty wynagrodzenia należnego podwykonawcy</w:t>
      </w:r>
      <w:r w:rsidR="00AD616F" w:rsidRPr="00020372">
        <w:rPr>
          <w:bCs/>
          <w:sz w:val="22"/>
          <w:szCs w:val="22"/>
        </w:rPr>
        <w:t xml:space="preserve"> </w:t>
      </w:r>
      <w:r w:rsidRPr="00020372">
        <w:rPr>
          <w:bCs/>
          <w:sz w:val="22"/>
          <w:szCs w:val="22"/>
        </w:rPr>
        <w:t>z zachowaniem terminów płatności określonych w umowie o podwykonawstwo.</w:t>
      </w:r>
    </w:p>
    <w:p w14:paraId="43EAB5C9" w14:textId="11CD010F" w:rsidR="00EA6F1B" w:rsidRPr="00020372" w:rsidRDefault="00EA6F1B" w:rsidP="006E1B9F">
      <w:pPr>
        <w:pStyle w:val="Akapitzlist"/>
        <w:numPr>
          <w:ilvl w:val="0"/>
          <w:numId w:val="16"/>
        </w:numPr>
        <w:spacing w:after="0"/>
        <w:ind w:left="851" w:hanging="851"/>
        <w:jc w:val="both"/>
        <w:rPr>
          <w:sz w:val="22"/>
          <w:szCs w:val="22"/>
        </w:rPr>
      </w:pPr>
      <w:r w:rsidRPr="00020372">
        <w:rPr>
          <w:bCs/>
          <w:sz w:val="22"/>
          <w:szCs w:val="22"/>
        </w:rPr>
        <w:t>W przypadku uchylenia się od obowiązku zapłaty odpowiednio przez Wykonawcę, podwykonawcę lub dalszego podwykonawcę,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Podstawą do dokonania</w:t>
      </w:r>
      <w:r w:rsidR="00AD616F" w:rsidRPr="00020372">
        <w:rPr>
          <w:bCs/>
          <w:sz w:val="22"/>
          <w:szCs w:val="22"/>
        </w:rPr>
        <w:t xml:space="preserve"> </w:t>
      </w:r>
      <w:r w:rsidRPr="00020372">
        <w:rPr>
          <w:bCs/>
          <w:sz w:val="22"/>
          <w:szCs w:val="22"/>
        </w:rPr>
        <w:t>bezpośredniej zapłaty przez Zamawiającego na rzecz podwykonawcy lub dalszego podwykonawcy będzie potwierdzona za</w:t>
      </w:r>
      <w:r w:rsidRPr="00020372">
        <w:rPr>
          <w:sz w:val="22"/>
          <w:szCs w:val="22"/>
        </w:rPr>
        <w:t xml:space="preserve"> zgodność z oryginałem kopia faktury, wystawionej przez podwykonawcę lub dalszego podwykonawcę, obciążającej wykonawcę/podwykonawcę, do której dołączony będzie protokół odbioru podpisany przez podwykonawcę, Wykonawcę i przedstawiciela Zamawiającego. Protokół odbioru może zostać podpisany, jeżeli wykonane elementy są zakończone.</w:t>
      </w:r>
    </w:p>
    <w:p w14:paraId="1E4CC374" w14:textId="44B98311" w:rsidR="00EA6F1B" w:rsidRPr="00020372" w:rsidRDefault="00EA6F1B" w:rsidP="006E1B9F">
      <w:pPr>
        <w:pStyle w:val="Akapitzlist"/>
        <w:numPr>
          <w:ilvl w:val="0"/>
          <w:numId w:val="16"/>
        </w:numPr>
        <w:spacing w:after="0"/>
        <w:ind w:left="851" w:hanging="851"/>
        <w:jc w:val="both"/>
        <w:rPr>
          <w:bCs/>
          <w:sz w:val="22"/>
          <w:szCs w:val="22"/>
        </w:rPr>
      </w:pPr>
      <w:r w:rsidRPr="00020372">
        <w:rPr>
          <w:bCs/>
          <w:sz w:val="22"/>
          <w:szCs w:val="22"/>
        </w:rPr>
        <w:t xml:space="preserve">Wynagrodzenie, o którym mowa w ust. 11, dotyczy wyłącznie należności powstałych po zaakceptowaniu przez Zamawiającego umowy o podwykonawstwo, której przedmiotem są roboty budowlane, lub po </w:t>
      </w:r>
      <w:r w:rsidRPr="00020372">
        <w:rPr>
          <w:bCs/>
          <w:sz w:val="22"/>
          <w:szCs w:val="22"/>
        </w:rPr>
        <w:lastRenderedPageBreak/>
        <w:t>przedłożeniu zamawiającemu poświadczonej za zgodność z oryginałem kopii umowy o podwykonawstwo, której przedmiotem są dostawy lub usługi.</w:t>
      </w:r>
    </w:p>
    <w:p w14:paraId="01F2EE0B" w14:textId="1BE60BC8" w:rsidR="00EA6F1B" w:rsidRPr="00020372" w:rsidRDefault="00EA6F1B" w:rsidP="006E1B9F">
      <w:pPr>
        <w:pStyle w:val="Akapitzlist"/>
        <w:numPr>
          <w:ilvl w:val="0"/>
          <w:numId w:val="16"/>
        </w:numPr>
        <w:spacing w:after="0"/>
        <w:ind w:left="851" w:hanging="851"/>
        <w:jc w:val="both"/>
        <w:rPr>
          <w:bCs/>
          <w:sz w:val="22"/>
          <w:szCs w:val="22"/>
        </w:rPr>
      </w:pPr>
      <w:r w:rsidRPr="00020372">
        <w:rPr>
          <w:bCs/>
          <w:sz w:val="22"/>
          <w:szCs w:val="22"/>
        </w:rPr>
        <w:t>Bezpośrednia zapłata obejmuje wyłącznie należne wynagrodzenie, bez odsetek, należnych podwykonawcy lub dalszemu podwykonawcy.</w:t>
      </w:r>
    </w:p>
    <w:p w14:paraId="6636955E" w14:textId="77777777" w:rsidR="000027BE" w:rsidRPr="00020372" w:rsidRDefault="000027BE" w:rsidP="006E1B9F">
      <w:pPr>
        <w:pStyle w:val="Akapitzlist"/>
        <w:numPr>
          <w:ilvl w:val="0"/>
          <w:numId w:val="16"/>
        </w:numPr>
        <w:spacing w:after="0"/>
        <w:ind w:left="851" w:hanging="851"/>
        <w:jc w:val="both"/>
        <w:rPr>
          <w:kern w:val="2"/>
          <w:sz w:val="22"/>
          <w:szCs w:val="22"/>
        </w:rPr>
      </w:pPr>
      <w:r w:rsidRPr="00020372">
        <w:rPr>
          <w:bCs/>
          <w:sz w:val="22"/>
          <w:szCs w:val="22"/>
        </w:rPr>
        <w:t xml:space="preserve">Przed dokonaniem bezpośredniej zapłaty Zamawiający wezwie Wykonawcę do  zgłoszenia pisemnych uwag dotyczących zasadności bezpośredniej zapłaty wynagrodzenia podwykonawcy lub dalszemu podwykonawcy, o których mowa w ust. 11. Zamawiający informuje Wykonawcę o terminie zgłaszania uwag, który nie może być krótszy niż 7 dni od dnia doręczenia wezwania. </w:t>
      </w:r>
      <w:r w:rsidRPr="00020372">
        <w:rPr>
          <w:kern w:val="2"/>
          <w:sz w:val="22"/>
          <w:szCs w:val="22"/>
          <w:shd w:val="clear" w:color="auto" w:fill="FFFFFF"/>
        </w:rPr>
        <w:t>W uwagach nie można powoływać się na potrącenie roszczeń wykonawcy względem podwykonawcy niezwiązanych z realizacją umowy o podwykonawstwo.</w:t>
      </w:r>
    </w:p>
    <w:p w14:paraId="570D1E66" w14:textId="77777777" w:rsidR="000027BE" w:rsidRPr="00020372" w:rsidRDefault="000027BE" w:rsidP="006E1B9F">
      <w:pPr>
        <w:pStyle w:val="Akapitzlist"/>
        <w:numPr>
          <w:ilvl w:val="0"/>
          <w:numId w:val="16"/>
        </w:numPr>
        <w:spacing w:after="0"/>
        <w:ind w:left="851" w:hanging="851"/>
        <w:jc w:val="both"/>
        <w:rPr>
          <w:bCs/>
          <w:sz w:val="22"/>
          <w:szCs w:val="22"/>
        </w:rPr>
      </w:pPr>
      <w:r w:rsidRPr="00020372">
        <w:rPr>
          <w:bCs/>
          <w:sz w:val="22"/>
          <w:szCs w:val="22"/>
        </w:rPr>
        <w:t>W przypadku zgłoszenia uwag, o których mowa w ust. 14, w terminie wskazanym przez Zamawiającego, Zamawiający może:</w:t>
      </w:r>
    </w:p>
    <w:p w14:paraId="2D54146F" w14:textId="77777777" w:rsidR="000027BE" w:rsidRPr="00020372" w:rsidRDefault="000027BE" w:rsidP="006E1B9F">
      <w:pPr>
        <w:pStyle w:val="Tekstpodstawowywcity"/>
        <w:numPr>
          <w:ilvl w:val="0"/>
          <w:numId w:val="18"/>
        </w:numPr>
        <w:ind w:left="1276" w:hanging="425"/>
        <w:rPr>
          <w:sz w:val="22"/>
          <w:szCs w:val="22"/>
        </w:rPr>
      </w:pPr>
      <w:r w:rsidRPr="00020372">
        <w:rPr>
          <w:sz w:val="22"/>
          <w:szCs w:val="22"/>
        </w:rPr>
        <w:t>nie dokonać bezpośredniej zapłaty wynagrodzenia podwykonawcy lub dalszemu podwykonawcy, jeżeli Wykonawca wykaże niezasadność takiej zapłaty albo</w:t>
      </w:r>
    </w:p>
    <w:p w14:paraId="0DA0B6F3" w14:textId="77777777" w:rsidR="000027BE" w:rsidRPr="00020372" w:rsidRDefault="000027BE" w:rsidP="006E1B9F">
      <w:pPr>
        <w:pStyle w:val="Tekstpodstawowywcity"/>
        <w:numPr>
          <w:ilvl w:val="0"/>
          <w:numId w:val="18"/>
        </w:numPr>
        <w:ind w:left="1276" w:hanging="425"/>
        <w:rPr>
          <w:sz w:val="22"/>
          <w:szCs w:val="22"/>
        </w:rPr>
      </w:pPr>
      <w:r w:rsidRPr="00020372">
        <w:rPr>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9974CD6" w14:textId="77777777" w:rsidR="000027BE" w:rsidRPr="00020372" w:rsidRDefault="000027BE" w:rsidP="006E1B9F">
      <w:pPr>
        <w:pStyle w:val="Tekstpodstawowywcity"/>
        <w:numPr>
          <w:ilvl w:val="0"/>
          <w:numId w:val="18"/>
        </w:numPr>
        <w:ind w:left="1276" w:hanging="425"/>
        <w:rPr>
          <w:sz w:val="22"/>
          <w:szCs w:val="22"/>
        </w:rPr>
      </w:pPr>
      <w:r w:rsidRPr="00020372">
        <w:rPr>
          <w:sz w:val="22"/>
          <w:szCs w:val="22"/>
        </w:rPr>
        <w:t>dokonać bezpośredniej zapłaty wynagrodzenia podwykonawcy lub dalszemu podwykonawcy, jeżeli podwykonawca lub dalszy podwykonawca wykaże zasadność takiej zapłaty.</w:t>
      </w:r>
    </w:p>
    <w:p w14:paraId="6C6B8F4C" w14:textId="083F1719" w:rsidR="000027BE" w:rsidRPr="00020372" w:rsidRDefault="000027BE" w:rsidP="006E1B9F">
      <w:pPr>
        <w:pStyle w:val="Akapitzlist"/>
        <w:numPr>
          <w:ilvl w:val="0"/>
          <w:numId w:val="16"/>
        </w:numPr>
        <w:spacing w:after="0"/>
        <w:ind w:left="851" w:hanging="851"/>
        <w:jc w:val="both"/>
        <w:rPr>
          <w:bCs/>
          <w:sz w:val="22"/>
          <w:szCs w:val="22"/>
        </w:rPr>
      </w:pPr>
      <w:r w:rsidRPr="00020372">
        <w:rPr>
          <w:bCs/>
          <w:sz w:val="22"/>
          <w:szCs w:val="22"/>
        </w:rPr>
        <w:t>W przypadku uznania przez Zamawiającego zasadności zapłaty bezpośredniej na rzecz podwykonawcy lub dalszego podwykonawcy, o których mowa w ust. 1</w:t>
      </w:r>
      <w:r w:rsidR="00ED121D" w:rsidRPr="00020372">
        <w:rPr>
          <w:bCs/>
          <w:sz w:val="22"/>
          <w:szCs w:val="22"/>
        </w:rPr>
        <w:t>1</w:t>
      </w:r>
      <w:r w:rsidRPr="00020372">
        <w:rPr>
          <w:bCs/>
          <w:sz w:val="22"/>
          <w:szCs w:val="22"/>
        </w:rPr>
        <w:t>, Zamawiający dokona zapłaty w terminie 30 dni od daty doręczenia Zamawiającemu prawidłowo sporządzonych dokumentów, o których mowa w ust. 11.</w:t>
      </w:r>
    </w:p>
    <w:p w14:paraId="7565437A" w14:textId="1AA7F4CD" w:rsidR="000027BE" w:rsidRPr="00020372" w:rsidRDefault="000027BE" w:rsidP="006E1B9F">
      <w:pPr>
        <w:pStyle w:val="Akapitzlist"/>
        <w:numPr>
          <w:ilvl w:val="0"/>
          <w:numId w:val="16"/>
        </w:numPr>
        <w:spacing w:after="0"/>
        <w:ind w:left="851" w:hanging="851"/>
        <w:jc w:val="both"/>
        <w:rPr>
          <w:bCs/>
          <w:sz w:val="22"/>
          <w:szCs w:val="22"/>
        </w:rPr>
      </w:pPr>
      <w:r w:rsidRPr="00020372">
        <w:rPr>
          <w:bCs/>
          <w:sz w:val="22"/>
          <w:szCs w:val="22"/>
        </w:rPr>
        <w:t>W przypadku dokonania bezpośredniej zapłaty Podwykonawcy lub dalszemu Podwykonawcy, o których mowa w ust. 1</w:t>
      </w:r>
      <w:r w:rsidR="00ED121D" w:rsidRPr="00020372">
        <w:rPr>
          <w:bCs/>
          <w:sz w:val="22"/>
          <w:szCs w:val="22"/>
        </w:rPr>
        <w:t>1</w:t>
      </w:r>
      <w:r w:rsidRPr="00020372">
        <w:rPr>
          <w:bCs/>
          <w:sz w:val="22"/>
          <w:szCs w:val="22"/>
        </w:rPr>
        <w:t>, Zamawiający potrąca kwotę wypłaconego wynagrodzenia z wynagrodzenia należnego Wykonawcy.</w:t>
      </w:r>
    </w:p>
    <w:p w14:paraId="25EC2E3B" w14:textId="68CBDE23" w:rsidR="00EA6F1B" w:rsidRPr="00020372" w:rsidRDefault="000027BE" w:rsidP="006E1B9F">
      <w:pPr>
        <w:pStyle w:val="Akapitzlist"/>
        <w:numPr>
          <w:ilvl w:val="0"/>
          <w:numId w:val="16"/>
        </w:numPr>
        <w:spacing w:after="0"/>
        <w:ind w:left="851" w:hanging="851"/>
        <w:jc w:val="both"/>
        <w:rPr>
          <w:sz w:val="22"/>
          <w:szCs w:val="22"/>
        </w:rPr>
      </w:pPr>
      <w:r w:rsidRPr="00020372">
        <w:rPr>
          <w:sz w:val="22"/>
          <w:szCs w:val="22"/>
          <w:shd w:val="clear" w:color="auto" w:fill="FFFFFF"/>
        </w:rPr>
        <w:t>Konieczność wielokrotnego dokonywania bezpośredniej zapłaty podwykonawcy lub dalszemu podwykonawcy lub konieczność dokonania bezpośrednich zapłat na sumę większą niż 5% wartości umowy może stanowić podstawę do odstąpienia od umowy.</w:t>
      </w:r>
    </w:p>
    <w:p w14:paraId="70B64A46" w14:textId="77777777" w:rsidR="00EA6F1B" w:rsidRPr="00020372" w:rsidRDefault="00EA6F1B" w:rsidP="006E1B9F">
      <w:pPr>
        <w:spacing w:before="240"/>
        <w:jc w:val="center"/>
        <w:rPr>
          <w:sz w:val="22"/>
          <w:szCs w:val="22"/>
        </w:rPr>
      </w:pPr>
      <w:r w:rsidRPr="00020372">
        <w:rPr>
          <w:b/>
          <w:bCs/>
          <w:sz w:val="22"/>
          <w:szCs w:val="22"/>
        </w:rPr>
        <w:t>§ 12.</w:t>
      </w:r>
    </w:p>
    <w:p w14:paraId="1C4C4C27" w14:textId="77777777" w:rsidR="00EA6F1B" w:rsidRPr="00020372" w:rsidRDefault="00EA6F1B" w:rsidP="006E1B9F">
      <w:pPr>
        <w:spacing w:after="240"/>
        <w:jc w:val="center"/>
        <w:rPr>
          <w:i/>
          <w:iCs/>
          <w:sz w:val="22"/>
          <w:szCs w:val="22"/>
        </w:rPr>
      </w:pPr>
      <w:r w:rsidRPr="00020372">
        <w:rPr>
          <w:i/>
          <w:iCs/>
          <w:sz w:val="22"/>
          <w:szCs w:val="22"/>
        </w:rPr>
        <w:t>Odbiór zadania</w:t>
      </w:r>
    </w:p>
    <w:p w14:paraId="3F211B3C" w14:textId="587C22D4" w:rsidR="00B603EE" w:rsidRPr="006E1B9F" w:rsidRDefault="00B603EE" w:rsidP="006E1B9F">
      <w:pPr>
        <w:pStyle w:val="Akapitzlist"/>
        <w:numPr>
          <w:ilvl w:val="0"/>
          <w:numId w:val="42"/>
        </w:numPr>
        <w:spacing w:after="0"/>
        <w:ind w:hanging="720"/>
        <w:jc w:val="both"/>
        <w:rPr>
          <w:sz w:val="22"/>
          <w:szCs w:val="22"/>
        </w:rPr>
      </w:pPr>
      <w:r w:rsidRPr="006E1B9F">
        <w:rPr>
          <w:sz w:val="22"/>
          <w:szCs w:val="22"/>
        </w:rPr>
        <w:t>Odbiór końcowy przedmiotu umowy będzie obejmował odbiór końcowy techniczny robót budowlanych oraz odbiór dokumentów formalnych uprawniających Zamawiającego do użytkowania obiektu budowlanego o ile prawo tego wymaga.</w:t>
      </w:r>
    </w:p>
    <w:p w14:paraId="741EAFED" w14:textId="1A950B20" w:rsidR="00B603EE" w:rsidRPr="006E1B9F" w:rsidRDefault="00B603EE" w:rsidP="006E1B9F">
      <w:pPr>
        <w:pStyle w:val="Akapitzlist"/>
        <w:numPr>
          <w:ilvl w:val="0"/>
          <w:numId w:val="42"/>
        </w:numPr>
        <w:spacing w:after="0"/>
        <w:ind w:hanging="720"/>
        <w:jc w:val="both"/>
        <w:rPr>
          <w:sz w:val="22"/>
          <w:szCs w:val="22"/>
        </w:rPr>
      </w:pPr>
      <w:r w:rsidRPr="006E1B9F">
        <w:rPr>
          <w:sz w:val="22"/>
          <w:szCs w:val="22"/>
        </w:rPr>
        <w:t>Wykonawca pismem zgłosi Zamawiającemu o zakończeniu robót  i gotowości do odbioru technicznego końcowego .</w:t>
      </w:r>
    </w:p>
    <w:p w14:paraId="584FFCD9" w14:textId="2692BB4F" w:rsidR="00B603EE" w:rsidRPr="006E1B9F" w:rsidRDefault="00B603EE" w:rsidP="006E1B9F">
      <w:pPr>
        <w:pStyle w:val="Akapitzlist"/>
        <w:numPr>
          <w:ilvl w:val="0"/>
          <w:numId w:val="42"/>
        </w:numPr>
        <w:spacing w:after="0"/>
        <w:ind w:hanging="720"/>
        <w:jc w:val="both"/>
        <w:rPr>
          <w:sz w:val="22"/>
          <w:szCs w:val="22"/>
        </w:rPr>
      </w:pPr>
      <w:r w:rsidRPr="006E1B9F">
        <w:rPr>
          <w:sz w:val="22"/>
          <w:szCs w:val="22"/>
        </w:rPr>
        <w:t>Najpóźniej w dniu odbioru technicznego Wykonawca przekaże Zamawiającemu komplet niezbędnych dokumentów, na które składają się m.in.: dokumentacja powykonawcza, atesty na prefabrykaty, materiały i urządzenia, wymagane dokumenty, protokoły i zaświadczenia z przeprowadzonych przez Wykonawcę sprawdzeń i badań, oświadczenie kierownika budowy o zgodności wykonania obiektu budowlanego z projektem budowlanym</w:t>
      </w:r>
      <w:r w:rsidR="001B542C" w:rsidRPr="006E1B9F">
        <w:rPr>
          <w:sz w:val="22"/>
          <w:szCs w:val="22"/>
        </w:rPr>
        <w:t>, warunkami technicznymi, wydanymi decyzjami</w:t>
      </w:r>
      <w:r w:rsidRPr="006E1B9F">
        <w:rPr>
          <w:sz w:val="22"/>
          <w:szCs w:val="22"/>
        </w:rPr>
        <w:t xml:space="preserve"> oraz przepisami i obowiązującymi polskimi normami, inwentaryzację geodezyjną powykonawczą wraz z potwierdzeniem złożenia map do właściwego zasobu geodezyjnego i kartograficznego lub oświadczeniem geodety o złożeniu inwentaryzacji do  zasobu geodezyjnego i kartograficznego, karty gwarancyjne. </w:t>
      </w:r>
    </w:p>
    <w:p w14:paraId="0FA40473" w14:textId="3C8664F2" w:rsidR="00B603EE" w:rsidRPr="006E1B9F" w:rsidRDefault="00B603EE" w:rsidP="006E1B9F">
      <w:pPr>
        <w:pStyle w:val="Akapitzlist"/>
        <w:numPr>
          <w:ilvl w:val="0"/>
          <w:numId w:val="42"/>
        </w:numPr>
        <w:spacing w:after="0"/>
        <w:ind w:hanging="720"/>
        <w:jc w:val="both"/>
        <w:rPr>
          <w:sz w:val="22"/>
          <w:szCs w:val="22"/>
        </w:rPr>
      </w:pPr>
      <w:r w:rsidRPr="006E1B9F">
        <w:rPr>
          <w:sz w:val="22"/>
          <w:szCs w:val="22"/>
        </w:rPr>
        <w:t>Jeżeli Zamawiający uzna, że roboty zostały zrealizowane prawidłowo wyznaczy datę odbioru końcowego robót do 7 dni od daty zgłoszenia o zakończeniu robót.</w:t>
      </w:r>
    </w:p>
    <w:p w14:paraId="224B6DAC" w14:textId="21A773C4" w:rsidR="00B603EE" w:rsidRPr="006E1B9F" w:rsidRDefault="00B603EE" w:rsidP="006E1B9F">
      <w:pPr>
        <w:pStyle w:val="Akapitzlist"/>
        <w:numPr>
          <w:ilvl w:val="0"/>
          <w:numId w:val="42"/>
        </w:numPr>
        <w:spacing w:after="0"/>
        <w:ind w:hanging="720"/>
        <w:jc w:val="both"/>
        <w:rPr>
          <w:sz w:val="22"/>
          <w:szCs w:val="22"/>
        </w:rPr>
      </w:pPr>
      <w:r w:rsidRPr="006E1B9F">
        <w:rPr>
          <w:sz w:val="22"/>
          <w:szCs w:val="22"/>
        </w:rPr>
        <w:t xml:space="preserve">Jeżeli Zamawiający stwierdzi, że przedmiot umowy nie został wykonany, tj. roboty nie zostały zakończone lub roboty zostały wykonane nieprawidłowo lub będzie miał zastrzeżenia co do kompletności i prawidłowości złożonych dokumentów, odmówi dokonania odbioru i wyznaczy termin ponownego złożenia przez Wykonawcę wniosku o dokonanie odbioru końcowego. W takim przypadku Zamawiającemu przysługuje kara umowna,  o której mowa § 13 ust 2. </w:t>
      </w:r>
    </w:p>
    <w:p w14:paraId="42BB144F" w14:textId="16780077" w:rsidR="00B603EE" w:rsidRPr="006E1B9F" w:rsidRDefault="00B603EE" w:rsidP="00D60915">
      <w:pPr>
        <w:pStyle w:val="Akapitzlist"/>
        <w:numPr>
          <w:ilvl w:val="0"/>
          <w:numId w:val="42"/>
        </w:numPr>
        <w:spacing w:after="0"/>
        <w:ind w:hanging="720"/>
        <w:jc w:val="both"/>
        <w:rPr>
          <w:sz w:val="22"/>
          <w:szCs w:val="22"/>
        </w:rPr>
      </w:pPr>
      <w:r w:rsidRPr="006E1B9F">
        <w:rPr>
          <w:sz w:val="22"/>
          <w:szCs w:val="22"/>
        </w:rPr>
        <w:t>Strony postanawiają, że z czynności odbioru będzie spisany protokół, zawierający wszelkie ustalenia dokonane w trakcie odbioru, jak też terminy wyznaczone na usunięcie stwierdzonych przy odbiorze wad lub usterek.</w:t>
      </w:r>
    </w:p>
    <w:p w14:paraId="1E06F6B7" w14:textId="3B568607" w:rsidR="00B603EE" w:rsidRPr="006E1B9F" w:rsidRDefault="00B603EE" w:rsidP="00D60915">
      <w:pPr>
        <w:pStyle w:val="Akapitzlist"/>
        <w:numPr>
          <w:ilvl w:val="0"/>
          <w:numId w:val="42"/>
        </w:numPr>
        <w:spacing w:after="0"/>
        <w:ind w:hanging="720"/>
        <w:jc w:val="both"/>
        <w:rPr>
          <w:sz w:val="22"/>
          <w:szCs w:val="22"/>
        </w:rPr>
      </w:pPr>
      <w:r w:rsidRPr="006E1B9F">
        <w:rPr>
          <w:sz w:val="22"/>
          <w:szCs w:val="22"/>
        </w:rPr>
        <w:t xml:space="preserve">Wykonawca w terminie wskazanym przez Zamawiającego zobowiązany będzie do uzupełnienia dokumentów wymaganych w ewentualnym postanowieniu wydanym przez PINB do wniosku zawiadomienia o zakończeniu budowy/pozwolenia na użytkowanie. </w:t>
      </w:r>
    </w:p>
    <w:p w14:paraId="2E1B9B9C" w14:textId="77777777" w:rsidR="00EA6F1B" w:rsidRPr="00020372" w:rsidRDefault="00EA6F1B" w:rsidP="006E1B9F">
      <w:pPr>
        <w:spacing w:before="240"/>
        <w:jc w:val="center"/>
        <w:rPr>
          <w:sz w:val="22"/>
          <w:szCs w:val="22"/>
        </w:rPr>
      </w:pPr>
      <w:r w:rsidRPr="00020372">
        <w:rPr>
          <w:b/>
          <w:bCs/>
          <w:sz w:val="22"/>
          <w:szCs w:val="22"/>
        </w:rPr>
        <w:lastRenderedPageBreak/>
        <w:t>§ 13.</w:t>
      </w:r>
    </w:p>
    <w:p w14:paraId="128B320F" w14:textId="3AAB4DE4" w:rsidR="00EA6F1B" w:rsidRPr="00020372" w:rsidRDefault="00EA6F1B" w:rsidP="00D60915">
      <w:pPr>
        <w:spacing w:after="240"/>
        <w:ind w:left="709" w:hanging="709"/>
        <w:jc w:val="center"/>
        <w:rPr>
          <w:sz w:val="22"/>
          <w:szCs w:val="22"/>
        </w:rPr>
      </w:pPr>
      <w:r w:rsidRPr="00020372">
        <w:rPr>
          <w:i/>
          <w:iCs/>
          <w:sz w:val="22"/>
          <w:szCs w:val="22"/>
        </w:rPr>
        <w:t xml:space="preserve">Kary umowne </w:t>
      </w:r>
    </w:p>
    <w:p w14:paraId="2431EE88" w14:textId="77777777" w:rsidR="00D60915" w:rsidRPr="00D60915" w:rsidRDefault="00D60915" w:rsidP="00D60915">
      <w:pPr>
        <w:numPr>
          <w:ilvl w:val="1"/>
          <w:numId w:val="43"/>
        </w:numPr>
        <w:spacing w:before="80" w:afterLines="40" w:after="96"/>
        <w:ind w:left="709" w:hanging="709"/>
        <w:jc w:val="both"/>
        <w:rPr>
          <w:kern w:val="2"/>
          <w:sz w:val="22"/>
          <w:szCs w:val="22"/>
        </w:rPr>
      </w:pPr>
      <w:r w:rsidRPr="00D60915">
        <w:rPr>
          <w:kern w:val="2"/>
          <w:sz w:val="22"/>
          <w:szCs w:val="22"/>
        </w:rPr>
        <w:t>W przypadku odstąpienia od umowy strona winna odstąpienia zapłaci odszkodowanie drugiej stronie w wysokości 10 % ceny umownej brutto podanej w § 2 umowy. Kary umownej wskazanej w zdaniu pierwszym nie stosuje się w przypadku odstąpienia na podstawie art. 456 ustawy Prawo zamówień publicznych.</w:t>
      </w:r>
    </w:p>
    <w:p w14:paraId="2A98A628" w14:textId="77777777" w:rsidR="00D60915" w:rsidRPr="00D60915" w:rsidRDefault="00D60915" w:rsidP="00D60915">
      <w:pPr>
        <w:numPr>
          <w:ilvl w:val="1"/>
          <w:numId w:val="43"/>
        </w:numPr>
        <w:spacing w:before="80" w:afterLines="40" w:after="96"/>
        <w:ind w:left="709" w:hanging="709"/>
        <w:jc w:val="both"/>
        <w:rPr>
          <w:kern w:val="2"/>
          <w:sz w:val="22"/>
          <w:szCs w:val="22"/>
        </w:rPr>
      </w:pPr>
      <w:r w:rsidRPr="00D60915">
        <w:rPr>
          <w:kern w:val="2"/>
          <w:sz w:val="22"/>
          <w:szCs w:val="22"/>
        </w:rPr>
        <w:t xml:space="preserve">W przypadku nieterminowego wykonania przedmiotu umowy z winy Wykonawcy zapłaci on Zamawiającemu kary umowne w wysokości 0,1 % ceny umownej brutto podanej w </w:t>
      </w:r>
      <w:r w:rsidRPr="00D60915">
        <w:rPr>
          <w:bCs/>
          <w:kern w:val="2"/>
          <w:sz w:val="22"/>
          <w:szCs w:val="22"/>
        </w:rPr>
        <w:t>§ 2</w:t>
      </w:r>
      <w:r w:rsidRPr="00D60915">
        <w:rPr>
          <w:b/>
          <w:bCs/>
          <w:kern w:val="2"/>
          <w:sz w:val="22"/>
          <w:szCs w:val="22"/>
        </w:rPr>
        <w:t xml:space="preserve"> </w:t>
      </w:r>
      <w:r w:rsidRPr="00D60915">
        <w:rPr>
          <w:kern w:val="2"/>
          <w:sz w:val="22"/>
          <w:szCs w:val="22"/>
        </w:rPr>
        <w:t xml:space="preserve">za każdy dzień zwłoki jednak nie więcej niż 10% </w:t>
      </w:r>
      <w:bookmarkStart w:id="1" w:name="_Hlk67039280"/>
      <w:r w:rsidRPr="00D60915">
        <w:rPr>
          <w:kern w:val="2"/>
          <w:sz w:val="22"/>
          <w:szCs w:val="22"/>
        </w:rPr>
        <w:t xml:space="preserve">ceny umownej brutto za całość robót podanej w </w:t>
      </w:r>
      <w:r w:rsidRPr="00D60915">
        <w:rPr>
          <w:bCs/>
          <w:kern w:val="2"/>
          <w:sz w:val="22"/>
          <w:szCs w:val="22"/>
        </w:rPr>
        <w:t>§ 2</w:t>
      </w:r>
      <w:bookmarkEnd w:id="1"/>
      <w:r w:rsidRPr="00D60915">
        <w:rPr>
          <w:kern w:val="2"/>
          <w:sz w:val="22"/>
          <w:szCs w:val="22"/>
        </w:rPr>
        <w:t xml:space="preserve">. </w:t>
      </w:r>
    </w:p>
    <w:p w14:paraId="3D2B22B3" w14:textId="77777777" w:rsidR="00D60915" w:rsidRPr="00D60915" w:rsidRDefault="00D60915" w:rsidP="00D60915">
      <w:pPr>
        <w:numPr>
          <w:ilvl w:val="1"/>
          <w:numId w:val="43"/>
        </w:numPr>
        <w:spacing w:before="80" w:afterLines="40" w:after="96"/>
        <w:ind w:left="709" w:hanging="709"/>
        <w:jc w:val="both"/>
        <w:rPr>
          <w:kern w:val="2"/>
          <w:sz w:val="22"/>
          <w:szCs w:val="22"/>
        </w:rPr>
      </w:pPr>
      <w:r w:rsidRPr="00D60915">
        <w:rPr>
          <w:kern w:val="2"/>
          <w:sz w:val="22"/>
          <w:szCs w:val="22"/>
        </w:rPr>
        <w:t xml:space="preserve">Wykonawca zapłaci również Zamawiającemu kary umowne w wysokości 0,1 % za każdy dzień zwłoki licząc od ceny umownej brutto podanej w </w:t>
      </w:r>
      <w:r w:rsidRPr="00D60915">
        <w:rPr>
          <w:bCs/>
          <w:kern w:val="2"/>
          <w:sz w:val="22"/>
          <w:szCs w:val="22"/>
        </w:rPr>
        <w:t>§ 2</w:t>
      </w:r>
      <w:r w:rsidRPr="00D60915">
        <w:rPr>
          <w:b/>
          <w:bCs/>
          <w:kern w:val="2"/>
          <w:sz w:val="22"/>
          <w:szCs w:val="22"/>
        </w:rPr>
        <w:t xml:space="preserve"> </w:t>
      </w:r>
      <w:r w:rsidRPr="00D60915">
        <w:rPr>
          <w:kern w:val="2"/>
          <w:sz w:val="22"/>
          <w:szCs w:val="22"/>
        </w:rPr>
        <w:t xml:space="preserve">w przypadku nie usunięcia usterek i niedoróbek w terminie określonym w protokole odbioru końcowego </w:t>
      </w:r>
      <w:r w:rsidRPr="00D60915">
        <w:rPr>
          <w:kern w:val="2"/>
        </w:rPr>
        <w:t>lub wyznaczonym przez Zamawiającego</w:t>
      </w:r>
      <w:r w:rsidRPr="00D60915">
        <w:rPr>
          <w:kern w:val="2"/>
          <w:sz w:val="22"/>
          <w:szCs w:val="22"/>
        </w:rPr>
        <w:t>. Czas zwłoki liczony będzie od terminu usunięcia usterek podanego w protokole odbioru końcowego, a faktyczna data usunięcia usterek i niedoróbek zostanie potwierdzona na piśmie przez Zamawiającego.</w:t>
      </w:r>
    </w:p>
    <w:p w14:paraId="3ADF0285" w14:textId="77777777" w:rsidR="00D60915" w:rsidRPr="00D60915" w:rsidRDefault="00D60915" w:rsidP="00D60915">
      <w:pPr>
        <w:numPr>
          <w:ilvl w:val="1"/>
          <w:numId w:val="43"/>
        </w:numPr>
        <w:spacing w:before="80" w:afterLines="40" w:after="96"/>
        <w:ind w:left="709" w:hanging="709"/>
        <w:jc w:val="both"/>
        <w:rPr>
          <w:kern w:val="2"/>
          <w:sz w:val="22"/>
          <w:szCs w:val="22"/>
        </w:rPr>
      </w:pPr>
      <w:r w:rsidRPr="00D60915">
        <w:rPr>
          <w:iCs/>
          <w:kern w:val="2"/>
          <w:sz w:val="22"/>
          <w:szCs w:val="22"/>
        </w:rPr>
        <w:t xml:space="preserve">W razie stwierdzenia podczas odbioru końcowego obniżenia jakości wykonanych robót (np. ze względu na w szczególności istnienie wad czy usterek trwałych, zastosowania niepełnowartościowych materiałów, źle wykonanych robót, itp.), Wykonawca zapłaci Zamawiającemu karę umowną w wysokości wynoszącej do 20% wynagrodzenia umownego brutto wskazanego w § 2 umowy,  </w:t>
      </w:r>
      <w:r w:rsidRPr="00D60915">
        <w:rPr>
          <w:rFonts w:eastAsia="SimSun"/>
          <w:iCs/>
          <w:kern w:val="3"/>
          <w:sz w:val="22"/>
          <w:szCs w:val="22"/>
          <w:lang w:bidi="hi-IN"/>
        </w:rPr>
        <w:t xml:space="preserve">a kwota kary umownej będzie proporcjonalna do stwierdzonych uchybień lub wad. </w:t>
      </w:r>
    </w:p>
    <w:p w14:paraId="18708BD3" w14:textId="77777777" w:rsidR="00D60915" w:rsidRPr="00D60915" w:rsidRDefault="00D60915" w:rsidP="00D60915">
      <w:pPr>
        <w:numPr>
          <w:ilvl w:val="1"/>
          <w:numId w:val="43"/>
        </w:numPr>
        <w:spacing w:before="80" w:afterLines="40" w:after="96"/>
        <w:ind w:left="709" w:hanging="709"/>
        <w:jc w:val="both"/>
        <w:rPr>
          <w:kern w:val="2"/>
          <w:sz w:val="22"/>
          <w:szCs w:val="22"/>
        </w:rPr>
      </w:pPr>
      <w:r w:rsidRPr="00D60915">
        <w:rPr>
          <w:kern w:val="2"/>
          <w:sz w:val="22"/>
          <w:szCs w:val="22"/>
        </w:rPr>
        <w:t>Wykonawca zapłaci Zamawiającemu kary umowne:</w:t>
      </w:r>
    </w:p>
    <w:p w14:paraId="30B0D985" w14:textId="77777777" w:rsidR="00D60915" w:rsidRPr="00D60915" w:rsidRDefault="00D60915" w:rsidP="00D60915">
      <w:pPr>
        <w:numPr>
          <w:ilvl w:val="0"/>
          <w:numId w:val="44"/>
        </w:numPr>
        <w:tabs>
          <w:tab w:val="left" w:pos="630"/>
        </w:tabs>
        <w:spacing w:before="80" w:afterLines="40" w:after="96"/>
        <w:ind w:left="1134" w:hanging="425"/>
        <w:jc w:val="both"/>
        <w:rPr>
          <w:kern w:val="2"/>
          <w:sz w:val="22"/>
          <w:szCs w:val="22"/>
        </w:rPr>
      </w:pPr>
      <w:r w:rsidRPr="00D60915">
        <w:rPr>
          <w:kern w:val="2"/>
          <w:sz w:val="22"/>
          <w:szCs w:val="22"/>
        </w:rPr>
        <w:t xml:space="preserve">w przypadku braku zapłaty wynagrodzenia brutto należnego podwykonawcom lub dalszym podwykonawcom – w wysokości 1% wynagrodzenia brutto należnego podwykonawcom lub dalszym podwykonawcom, za każdy przypadek braku zapłaty, </w:t>
      </w:r>
    </w:p>
    <w:p w14:paraId="0B95A22E" w14:textId="77777777" w:rsidR="00D60915" w:rsidRPr="00D60915" w:rsidRDefault="00D60915" w:rsidP="00D60915">
      <w:pPr>
        <w:numPr>
          <w:ilvl w:val="0"/>
          <w:numId w:val="44"/>
        </w:numPr>
        <w:tabs>
          <w:tab w:val="left" w:pos="630"/>
        </w:tabs>
        <w:spacing w:before="80" w:afterLines="40" w:after="96"/>
        <w:ind w:left="1134" w:hanging="425"/>
        <w:jc w:val="both"/>
        <w:rPr>
          <w:kern w:val="2"/>
          <w:sz w:val="22"/>
          <w:szCs w:val="22"/>
        </w:rPr>
      </w:pPr>
      <w:r w:rsidRPr="00D60915">
        <w:rPr>
          <w:kern w:val="2"/>
          <w:sz w:val="22"/>
          <w:szCs w:val="22"/>
        </w:rPr>
        <w:t>w przypadku nieterminowej zapłaty wynagrodzenia brutto należnego podwykonawcom lub dalszym podwykonawcom – w wysokości 0,5% wynagrodzenia brutto należnego podwykonawcom lub dalszym podwykonawcom za każdy dzień, niezależnie od kary wskazanej w ust. 5 pkt a),</w:t>
      </w:r>
    </w:p>
    <w:p w14:paraId="067B708B" w14:textId="77777777" w:rsidR="00D60915" w:rsidRPr="00D60915" w:rsidRDefault="00D60915" w:rsidP="00D60915">
      <w:pPr>
        <w:numPr>
          <w:ilvl w:val="0"/>
          <w:numId w:val="44"/>
        </w:numPr>
        <w:tabs>
          <w:tab w:val="left" w:pos="630"/>
        </w:tabs>
        <w:spacing w:before="80" w:afterLines="40" w:after="96"/>
        <w:ind w:left="1134" w:hanging="425"/>
        <w:jc w:val="both"/>
        <w:rPr>
          <w:kern w:val="2"/>
          <w:sz w:val="22"/>
          <w:szCs w:val="22"/>
        </w:rPr>
      </w:pPr>
      <w:r w:rsidRPr="00D60915">
        <w:rPr>
          <w:kern w:val="2"/>
          <w:sz w:val="22"/>
          <w:szCs w:val="22"/>
        </w:rPr>
        <w:t xml:space="preserve">w przypadku nieprzedłożenia do zaakceptowania projektu umowy o podwykonawstwo, której przedmiotem są roboty budowlane, lub projektu jej zmiany – w wysokości 2% ceny umownej brutto podanej w </w:t>
      </w:r>
      <w:r w:rsidRPr="00D60915">
        <w:rPr>
          <w:bCs/>
          <w:kern w:val="2"/>
          <w:sz w:val="22"/>
          <w:szCs w:val="22"/>
        </w:rPr>
        <w:t>§ 2</w:t>
      </w:r>
      <w:r w:rsidRPr="00D60915">
        <w:rPr>
          <w:kern w:val="2"/>
          <w:sz w:val="22"/>
          <w:szCs w:val="22"/>
        </w:rPr>
        <w:t xml:space="preserve"> za każdy taki przypadek,</w:t>
      </w:r>
    </w:p>
    <w:p w14:paraId="48992FF4" w14:textId="77777777" w:rsidR="00D60915" w:rsidRPr="00D60915" w:rsidRDefault="00D60915" w:rsidP="00D60915">
      <w:pPr>
        <w:numPr>
          <w:ilvl w:val="0"/>
          <w:numId w:val="44"/>
        </w:numPr>
        <w:tabs>
          <w:tab w:val="left" w:pos="630"/>
        </w:tabs>
        <w:spacing w:before="80" w:afterLines="40" w:after="96"/>
        <w:ind w:left="1134" w:hanging="425"/>
        <w:jc w:val="both"/>
        <w:rPr>
          <w:kern w:val="2"/>
          <w:sz w:val="22"/>
          <w:szCs w:val="22"/>
        </w:rPr>
      </w:pPr>
      <w:r w:rsidRPr="00D60915">
        <w:rPr>
          <w:kern w:val="2"/>
          <w:sz w:val="22"/>
          <w:szCs w:val="22"/>
        </w:rPr>
        <w:t xml:space="preserve">w przypadku nieprzedłożenia poświadczonej za zgodność z oryginałem kopii umowy o podwykonawstwo lub jej zmiany – w wysokości 0,5% ceny umownej brutto podanej w </w:t>
      </w:r>
      <w:r w:rsidRPr="00D60915">
        <w:rPr>
          <w:bCs/>
          <w:kern w:val="2"/>
          <w:sz w:val="22"/>
          <w:szCs w:val="22"/>
        </w:rPr>
        <w:t>§ 2</w:t>
      </w:r>
      <w:r w:rsidRPr="00D60915">
        <w:rPr>
          <w:kern w:val="2"/>
          <w:sz w:val="22"/>
          <w:szCs w:val="22"/>
        </w:rPr>
        <w:t xml:space="preserve"> za każdy taki przypadek,</w:t>
      </w:r>
    </w:p>
    <w:p w14:paraId="37D18AF8" w14:textId="77777777" w:rsidR="00D60915" w:rsidRPr="00D60915" w:rsidRDefault="00D60915" w:rsidP="00D60915">
      <w:pPr>
        <w:numPr>
          <w:ilvl w:val="0"/>
          <w:numId w:val="44"/>
        </w:numPr>
        <w:tabs>
          <w:tab w:val="left" w:pos="630"/>
        </w:tabs>
        <w:spacing w:before="80" w:afterLines="40" w:after="96"/>
        <w:ind w:left="1134" w:hanging="425"/>
        <w:jc w:val="both"/>
        <w:rPr>
          <w:kern w:val="2"/>
          <w:sz w:val="22"/>
          <w:szCs w:val="22"/>
        </w:rPr>
      </w:pPr>
      <w:r w:rsidRPr="00D60915">
        <w:rPr>
          <w:kern w:val="2"/>
          <w:sz w:val="22"/>
          <w:szCs w:val="22"/>
        </w:rPr>
        <w:t>w przypadku braku zmiany umowy o podwykonawstwo w zakresie terminu zapłaty – w wysokości 15000zł</w:t>
      </w:r>
      <w:r w:rsidRPr="00D60915">
        <w:rPr>
          <w:strike/>
          <w:kern w:val="2"/>
          <w:sz w:val="22"/>
          <w:szCs w:val="22"/>
        </w:rPr>
        <w:t>,</w:t>
      </w:r>
      <w:r w:rsidRPr="00D60915">
        <w:rPr>
          <w:kern w:val="2"/>
          <w:sz w:val="22"/>
          <w:szCs w:val="22"/>
        </w:rPr>
        <w:t xml:space="preserve"> za każdy taki przypadek.</w:t>
      </w:r>
    </w:p>
    <w:p w14:paraId="7CCD1213" w14:textId="77777777" w:rsidR="00D60915" w:rsidRPr="00D60915" w:rsidRDefault="00D60915" w:rsidP="00D60915">
      <w:pPr>
        <w:numPr>
          <w:ilvl w:val="1"/>
          <w:numId w:val="43"/>
        </w:numPr>
        <w:spacing w:before="80" w:afterLines="40" w:after="96"/>
        <w:ind w:left="709" w:hanging="709"/>
        <w:jc w:val="both"/>
        <w:rPr>
          <w:kern w:val="2"/>
          <w:sz w:val="22"/>
          <w:szCs w:val="22"/>
        </w:rPr>
      </w:pPr>
      <w:r w:rsidRPr="00D60915">
        <w:rPr>
          <w:kern w:val="2"/>
          <w:sz w:val="22"/>
          <w:szCs w:val="22"/>
        </w:rPr>
        <w:t xml:space="preserve">Wykonawca zapłaci Zamawiającemu kary umowne za nie przedłożenie polisy, o której mowa w § 8, w wysokości  0,2% ceny umownej brutto podanej w </w:t>
      </w:r>
      <w:r w:rsidRPr="00D60915">
        <w:rPr>
          <w:bCs/>
          <w:kern w:val="2"/>
          <w:sz w:val="22"/>
          <w:szCs w:val="22"/>
        </w:rPr>
        <w:t>§ 2</w:t>
      </w:r>
      <w:r w:rsidRPr="00D60915">
        <w:rPr>
          <w:kern w:val="2"/>
          <w:sz w:val="22"/>
          <w:szCs w:val="22"/>
        </w:rPr>
        <w:t xml:space="preserve"> za każdy dzień. </w:t>
      </w:r>
    </w:p>
    <w:p w14:paraId="623B55C4" w14:textId="77777777" w:rsidR="00D60915" w:rsidRPr="00D60915" w:rsidRDefault="00D60915" w:rsidP="00D60915">
      <w:pPr>
        <w:numPr>
          <w:ilvl w:val="1"/>
          <w:numId w:val="43"/>
        </w:numPr>
        <w:spacing w:before="80" w:afterLines="40" w:after="96"/>
        <w:ind w:left="709" w:hanging="709"/>
        <w:jc w:val="both"/>
        <w:rPr>
          <w:kern w:val="2"/>
          <w:sz w:val="22"/>
          <w:szCs w:val="22"/>
        </w:rPr>
      </w:pPr>
      <w:r w:rsidRPr="00D60915">
        <w:rPr>
          <w:kern w:val="2"/>
          <w:sz w:val="22"/>
          <w:szCs w:val="22"/>
        </w:rPr>
        <w:t xml:space="preserve">Wykonawca zapłaci Zamawiającemu kary umowne w przypadku uchylania się Wykonawcy od przedłożenia Zamawiającemu wszystkich wymaganych prawem załączników koniecznych do wniosku o udzielenie pozwolenia na użytkowanie w PINB oraz dodatkowych o których mowa w §12 ust. 7 umowy w przypadku wystosowania przez organ nadzoru budowlanego postanowienia dla Zamawiającego, a zależnych od Wykonawcy w wysokości 0,5 % wynagrodzenia brutto wskazanego w § 2 umowy za każdy dzień zwłoki, liczony od daty poinformowania Wykonawcy przez Zamawiającego o konieczności przedłożenia brakującego dokumentu. </w:t>
      </w:r>
    </w:p>
    <w:p w14:paraId="19562B94" w14:textId="239E27A2" w:rsidR="00D60915" w:rsidRPr="00D60915" w:rsidRDefault="00D60915" w:rsidP="00D60915">
      <w:pPr>
        <w:numPr>
          <w:ilvl w:val="1"/>
          <w:numId w:val="43"/>
        </w:numPr>
        <w:spacing w:before="80" w:afterLines="40" w:after="96"/>
        <w:ind w:left="709" w:hanging="709"/>
        <w:jc w:val="both"/>
        <w:rPr>
          <w:kern w:val="2"/>
          <w:sz w:val="22"/>
          <w:szCs w:val="22"/>
        </w:rPr>
      </w:pPr>
      <w:r w:rsidRPr="00D60915">
        <w:rPr>
          <w:kern w:val="2"/>
          <w:sz w:val="22"/>
          <w:szCs w:val="22"/>
        </w:rPr>
        <w:t>W przypadku niezatrudnienia przy realizacji zamówienia na podstawie umowy o pracę osób wskazanych w §7 ust. 19 umowy lub nieprzedstawienie Zamawiającemu na jego żądanie wymaganych dowodów, Wykonawca zapłaci Zamawiającemu karę umowną za każde naruszenie w wysokości stanowiącej minimalne wynagrodzenie za pracę, o którym mowa w art. 2 ust. 1 ustawy z dnia 10 października 2002 r. o minimalnym wynagrodzeniu za pracę (Dz. U. z  202</w:t>
      </w:r>
      <w:r w:rsidR="00B76CA9">
        <w:rPr>
          <w:kern w:val="2"/>
          <w:sz w:val="22"/>
          <w:szCs w:val="22"/>
        </w:rPr>
        <w:t>4</w:t>
      </w:r>
      <w:r w:rsidRPr="00D60915">
        <w:rPr>
          <w:kern w:val="2"/>
          <w:sz w:val="22"/>
          <w:szCs w:val="22"/>
        </w:rPr>
        <w:t xml:space="preserve"> r. poz. </w:t>
      </w:r>
      <w:r w:rsidR="00B76CA9">
        <w:rPr>
          <w:kern w:val="2"/>
          <w:sz w:val="22"/>
          <w:szCs w:val="22"/>
        </w:rPr>
        <w:t>1773</w:t>
      </w:r>
      <w:r w:rsidRPr="00D60915">
        <w:rPr>
          <w:kern w:val="2"/>
          <w:sz w:val="22"/>
          <w:szCs w:val="22"/>
        </w:rPr>
        <w:t xml:space="preserve"> ze zm.) obowiązujące według stanu na dzień naliczenia kary umownej przez Zamawiającego. Kara będzie naliczana za każdy miesiąc, w którym Wykonawca nie wypełni zobowiązania, o którym mowa w § 7 ust. 20.</w:t>
      </w:r>
    </w:p>
    <w:p w14:paraId="19D28B69" w14:textId="77777777" w:rsidR="00D60915" w:rsidRPr="00D60915" w:rsidRDefault="00D60915" w:rsidP="00D60915">
      <w:pPr>
        <w:numPr>
          <w:ilvl w:val="1"/>
          <w:numId w:val="43"/>
        </w:numPr>
        <w:spacing w:before="80" w:afterLines="40" w:after="96"/>
        <w:ind w:left="709" w:hanging="709"/>
        <w:jc w:val="both"/>
        <w:rPr>
          <w:kern w:val="2"/>
          <w:sz w:val="22"/>
          <w:szCs w:val="22"/>
        </w:rPr>
      </w:pPr>
      <w:r w:rsidRPr="00D60915">
        <w:rPr>
          <w:kern w:val="2"/>
          <w:sz w:val="22"/>
          <w:szCs w:val="22"/>
        </w:rPr>
        <w:lastRenderedPageBreak/>
        <w:t xml:space="preserve">Wykonawca wyraża zgodę na potrącenie kar umownych z należnego mu wynagrodzenia, bez wzywania  do ich zapłaty. </w:t>
      </w:r>
    </w:p>
    <w:p w14:paraId="3D3AE8ED" w14:textId="77777777" w:rsidR="00D60915" w:rsidRPr="00D60915" w:rsidRDefault="00D60915" w:rsidP="00D60915">
      <w:pPr>
        <w:numPr>
          <w:ilvl w:val="1"/>
          <w:numId w:val="43"/>
        </w:numPr>
        <w:spacing w:before="80" w:afterLines="40" w:after="96"/>
        <w:ind w:left="709" w:hanging="709"/>
        <w:jc w:val="both"/>
        <w:rPr>
          <w:kern w:val="2"/>
          <w:sz w:val="22"/>
          <w:szCs w:val="22"/>
        </w:rPr>
      </w:pPr>
      <w:r w:rsidRPr="00D60915">
        <w:rPr>
          <w:kern w:val="2"/>
          <w:sz w:val="22"/>
          <w:szCs w:val="22"/>
        </w:rPr>
        <w:t>Zamawiający może dochodzić odszkodowania na zasadach ogólnych w części przenoszącej zastrzeżone kary umowne, w szczególności z tytułu utraconego dofinansowania przedmiotu umowy na skutek niewykonania lub nienależytego wykonania zobowiązania.</w:t>
      </w:r>
    </w:p>
    <w:p w14:paraId="1806A544" w14:textId="77777777" w:rsidR="00D60915" w:rsidRPr="00D60915" w:rsidRDefault="00D60915" w:rsidP="00D60915">
      <w:pPr>
        <w:numPr>
          <w:ilvl w:val="1"/>
          <w:numId w:val="43"/>
        </w:numPr>
        <w:spacing w:before="80" w:afterLines="40" w:after="96"/>
        <w:ind w:left="709" w:hanging="709"/>
        <w:jc w:val="both"/>
        <w:rPr>
          <w:kern w:val="2"/>
          <w:sz w:val="22"/>
          <w:szCs w:val="22"/>
        </w:rPr>
      </w:pPr>
      <w:r w:rsidRPr="00D60915">
        <w:rPr>
          <w:kern w:val="2"/>
          <w:sz w:val="22"/>
          <w:szCs w:val="22"/>
        </w:rPr>
        <w:t xml:space="preserve">Sumaryczna wysokość kary umownej nie może przekroczyć 25% ceny umownej brutto podanej w </w:t>
      </w:r>
      <w:r w:rsidRPr="00D60915">
        <w:rPr>
          <w:bCs/>
          <w:kern w:val="2"/>
          <w:sz w:val="22"/>
          <w:szCs w:val="22"/>
        </w:rPr>
        <w:t>§2.</w:t>
      </w:r>
    </w:p>
    <w:p w14:paraId="3C2F968B" w14:textId="77777777" w:rsidR="00EA6F1B" w:rsidRPr="00020372" w:rsidRDefault="00EA6F1B" w:rsidP="006E1B9F">
      <w:pPr>
        <w:spacing w:before="240"/>
        <w:jc w:val="center"/>
        <w:rPr>
          <w:sz w:val="22"/>
          <w:szCs w:val="22"/>
        </w:rPr>
      </w:pPr>
      <w:r w:rsidRPr="00020372">
        <w:rPr>
          <w:b/>
          <w:bCs/>
          <w:sz w:val="22"/>
          <w:szCs w:val="22"/>
        </w:rPr>
        <w:t>§ 14.</w:t>
      </w:r>
    </w:p>
    <w:p w14:paraId="08AF35DB" w14:textId="77777777" w:rsidR="00EA6F1B" w:rsidRPr="00020372" w:rsidRDefault="00EA6F1B" w:rsidP="006E1B9F">
      <w:pPr>
        <w:spacing w:after="240"/>
        <w:jc w:val="center"/>
        <w:rPr>
          <w:sz w:val="22"/>
          <w:szCs w:val="22"/>
        </w:rPr>
      </w:pPr>
      <w:r w:rsidRPr="00020372">
        <w:rPr>
          <w:i/>
          <w:iCs/>
          <w:sz w:val="22"/>
          <w:szCs w:val="22"/>
        </w:rPr>
        <w:t>Rękojmie i gwarancje</w:t>
      </w:r>
    </w:p>
    <w:p w14:paraId="72326282" w14:textId="3EFE56C8" w:rsidR="00EA6F1B" w:rsidRPr="00020372" w:rsidRDefault="00EA6F1B" w:rsidP="006E1B9F">
      <w:pPr>
        <w:pStyle w:val="Akapitzlist"/>
        <w:numPr>
          <w:ilvl w:val="6"/>
          <w:numId w:val="22"/>
        </w:numPr>
        <w:autoSpaceDE w:val="0"/>
        <w:spacing w:after="0"/>
        <w:ind w:left="709" w:hanging="643"/>
        <w:jc w:val="both"/>
        <w:rPr>
          <w:sz w:val="22"/>
          <w:szCs w:val="22"/>
        </w:rPr>
      </w:pPr>
      <w:r w:rsidRPr="00020372">
        <w:rPr>
          <w:sz w:val="22"/>
          <w:szCs w:val="22"/>
        </w:rPr>
        <w:t xml:space="preserve">Wykonawca ponosi wobec Zamawiającego odpowiedzialność z tytułu rękojmi za Wady przedmiotu Umowy przez okres </w:t>
      </w:r>
      <w:r w:rsidR="00042822" w:rsidRPr="00020372">
        <w:rPr>
          <w:sz w:val="22"/>
          <w:szCs w:val="22"/>
        </w:rPr>
        <w:t>5</w:t>
      </w:r>
      <w:r w:rsidRPr="00020372">
        <w:rPr>
          <w:sz w:val="22"/>
          <w:szCs w:val="22"/>
        </w:rPr>
        <w:t xml:space="preserve"> lat od dnia odebrania przez Zamawiającego całości </w:t>
      </w:r>
      <w:r w:rsidR="0034206C" w:rsidRPr="00020372">
        <w:rPr>
          <w:sz w:val="22"/>
          <w:szCs w:val="22"/>
        </w:rPr>
        <w:t>r</w:t>
      </w:r>
      <w:r w:rsidRPr="00020372">
        <w:rPr>
          <w:sz w:val="22"/>
          <w:szCs w:val="22"/>
        </w:rPr>
        <w:t xml:space="preserve">obót, co zostanie poświadczone podpisaniem (bez uwag) protokołu odbioru końcowego </w:t>
      </w:r>
      <w:r w:rsidR="00B603EE" w:rsidRPr="00020372">
        <w:rPr>
          <w:sz w:val="22"/>
          <w:szCs w:val="22"/>
        </w:rPr>
        <w:t>przedmiotu umowy</w:t>
      </w:r>
      <w:r w:rsidRPr="00020372">
        <w:rPr>
          <w:sz w:val="22"/>
          <w:szCs w:val="22"/>
        </w:rPr>
        <w:t xml:space="preserve">, na zasadach określonych w kodeksie cywilnym. </w:t>
      </w:r>
    </w:p>
    <w:p w14:paraId="11FA1309" w14:textId="33EC4D85" w:rsidR="00EA6F1B" w:rsidRPr="00020372" w:rsidRDefault="00EA6F1B" w:rsidP="006E1B9F">
      <w:pPr>
        <w:pStyle w:val="Akapitzlist"/>
        <w:numPr>
          <w:ilvl w:val="6"/>
          <w:numId w:val="22"/>
        </w:numPr>
        <w:autoSpaceDE w:val="0"/>
        <w:spacing w:after="0"/>
        <w:ind w:left="709" w:hanging="643"/>
        <w:jc w:val="both"/>
        <w:rPr>
          <w:sz w:val="22"/>
          <w:szCs w:val="22"/>
        </w:rPr>
      </w:pPr>
      <w:r w:rsidRPr="00020372">
        <w:rPr>
          <w:sz w:val="22"/>
          <w:szCs w:val="22"/>
        </w:rPr>
        <w:t>Wykonawca udziela Zamawiającemu gwarancji w zakresie robót budowlanych i wszelkich innych prac objętych niniejszą umową. Gwarancja obejmuje roboty budowlane i wszelkie inne prace wykonane przez Wykonawcę i działających na jego zlecenie podwykonawców oraz na użyte do ich wykonania materiały. Szczegółowy zakres gwarancji określa dokument gwarancyjny</w:t>
      </w:r>
      <w:r w:rsidR="00666F59" w:rsidRPr="00020372">
        <w:rPr>
          <w:sz w:val="22"/>
          <w:szCs w:val="22"/>
        </w:rPr>
        <w:t>, którego treść nie może naruszać zapisów niniejszej umowy ani przepisów prawa</w:t>
      </w:r>
      <w:r w:rsidRPr="00020372">
        <w:rPr>
          <w:sz w:val="22"/>
          <w:szCs w:val="22"/>
        </w:rPr>
        <w:t>.</w:t>
      </w:r>
    </w:p>
    <w:p w14:paraId="3D448AC6" w14:textId="77777777" w:rsidR="006E1B9F" w:rsidRDefault="00EA6F1B" w:rsidP="006E1B9F">
      <w:pPr>
        <w:pStyle w:val="Akapitzlist"/>
        <w:numPr>
          <w:ilvl w:val="6"/>
          <w:numId w:val="22"/>
        </w:numPr>
        <w:autoSpaceDE w:val="0"/>
        <w:spacing w:after="0"/>
        <w:ind w:left="709" w:hanging="643"/>
        <w:jc w:val="both"/>
        <w:rPr>
          <w:sz w:val="22"/>
          <w:szCs w:val="22"/>
        </w:rPr>
      </w:pPr>
      <w:r w:rsidRPr="00020372">
        <w:rPr>
          <w:sz w:val="22"/>
          <w:szCs w:val="22"/>
        </w:rPr>
        <w:t>Okres gwarancji wynos</w:t>
      </w:r>
      <w:r w:rsidR="004564BE" w:rsidRPr="00020372">
        <w:rPr>
          <w:sz w:val="22"/>
          <w:szCs w:val="22"/>
        </w:rPr>
        <w:t>i………</w:t>
      </w:r>
      <w:r w:rsidRPr="00020372">
        <w:rPr>
          <w:sz w:val="22"/>
          <w:szCs w:val="22"/>
        </w:rPr>
        <w:t xml:space="preserve"> pełnych miesięcy</w:t>
      </w:r>
      <w:r w:rsidR="0034206C" w:rsidRPr="00020372">
        <w:rPr>
          <w:sz w:val="22"/>
          <w:szCs w:val="22"/>
        </w:rPr>
        <w:t xml:space="preserve"> </w:t>
      </w:r>
      <w:r w:rsidRPr="00020372">
        <w:rPr>
          <w:sz w:val="22"/>
          <w:szCs w:val="22"/>
        </w:rPr>
        <w:t>od dnia odebrania przez Zamawiającego całości robót, co zostanie poświadczone podpisaniem (bez uwag) protokołu odbioru końcowego dla całości robót.</w:t>
      </w:r>
    </w:p>
    <w:p w14:paraId="414E89F2" w14:textId="77777777" w:rsidR="006E1B9F" w:rsidRDefault="00EA6F1B" w:rsidP="006E1B9F">
      <w:pPr>
        <w:pStyle w:val="Akapitzlist"/>
        <w:numPr>
          <w:ilvl w:val="6"/>
          <w:numId w:val="22"/>
        </w:numPr>
        <w:autoSpaceDE w:val="0"/>
        <w:spacing w:after="0"/>
        <w:ind w:left="709" w:hanging="643"/>
        <w:jc w:val="both"/>
        <w:rPr>
          <w:sz w:val="22"/>
          <w:szCs w:val="22"/>
        </w:rPr>
      </w:pPr>
      <w:r w:rsidRPr="006E1B9F">
        <w:rPr>
          <w:sz w:val="22"/>
          <w:szCs w:val="22"/>
        </w:rPr>
        <w:t xml:space="preserve">W okresie gwarancji i rękojmi Wykonawca przejmuje na siebie wszelkie obowiązki wynikające z </w:t>
      </w:r>
      <w:r w:rsidRPr="00D60915">
        <w:rPr>
          <w:bCs/>
          <w:sz w:val="22"/>
          <w:szCs w:val="22"/>
        </w:rPr>
        <w:t>serwisowania i konserwacji zabudowanych urządzeń, instalacji i wyposażenia mające wpływ na</w:t>
      </w:r>
      <w:r w:rsidRPr="006E1B9F">
        <w:rPr>
          <w:sz w:val="22"/>
          <w:szCs w:val="22"/>
        </w:rPr>
        <w:t xml:space="preserve"> trwałość gwarancji producenta.</w:t>
      </w:r>
    </w:p>
    <w:p w14:paraId="42D8A0EF" w14:textId="77777777" w:rsidR="006E1B9F" w:rsidRDefault="00EA6F1B" w:rsidP="006E1B9F">
      <w:pPr>
        <w:pStyle w:val="Akapitzlist"/>
        <w:numPr>
          <w:ilvl w:val="6"/>
          <w:numId w:val="22"/>
        </w:numPr>
        <w:autoSpaceDE w:val="0"/>
        <w:spacing w:after="0"/>
        <w:ind w:left="709" w:hanging="643"/>
        <w:jc w:val="both"/>
        <w:rPr>
          <w:sz w:val="22"/>
          <w:szCs w:val="22"/>
        </w:rPr>
      </w:pPr>
      <w:r w:rsidRPr="006E1B9F">
        <w:rPr>
          <w:sz w:val="22"/>
          <w:szCs w:val="22"/>
        </w:rPr>
        <w:t xml:space="preserve">W przypadku ujawnienia wad w okresie gwarancji, Zamawiający zażąda od Wykonawcy ich usunięcia w terminie uzgodnionym przez Strony i na koszt Wykonawcy, a w przypadku braku uzgodnienia – w terminie wskazanym </w:t>
      </w:r>
      <w:r w:rsidR="002A26C8" w:rsidRPr="006E1B9F">
        <w:rPr>
          <w:sz w:val="22"/>
          <w:szCs w:val="22"/>
        </w:rPr>
        <w:t>w karcie gwarancyjnej</w:t>
      </w:r>
      <w:r w:rsidRPr="006E1B9F">
        <w:rPr>
          <w:sz w:val="22"/>
          <w:szCs w:val="22"/>
        </w:rPr>
        <w:t>. Jeżeli w ww. terminie wady nie zostaną usunięte lub Wykonawca usunie wady w sposób nienależyty</w:t>
      </w:r>
      <w:r w:rsidR="004B418C" w:rsidRPr="006E1B9F">
        <w:rPr>
          <w:sz w:val="22"/>
          <w:szCs w:val="22"/>
        </w:rPr>
        <w:t xml:space="preserve"> lun nie wykona obowiązku określonego w ust. 4</w:t>
      </w:r>
      <w:r w:rsidRPr="006E1B9F">
        <w:rPr>
          <w:sz w:val="22"/>
          <w:szCs w:val="22"/>
        </w:rPr>
        <w:t>, Zamawiający, poza uprawnieniami przysługującymi mu na podstawie Kodeksu Cywilnego, może powierzyć usunięcie wad podmiotowi trzeciemu na koszt i ryzyko Wykonawcy (wykonanie zastępcze)</w:t>
      </w:r>
      <w:r w:rsidR="004B418C" w:rsidRPr="006E1B9F">
        <w:rPr>
          <w:sz w:val="22"/>
          <w:szCs w:val="22"/>
        </w:rPr>
        <w:t>.</w:t>
      </w:r>
    </w:p>
    <w:p w14:paraId="223DEE14" w14:textId="7A986146" w:rsidR="00EA6F1B" w:rsidRPr="006E1B9F" w:rsidRDefault="00EA6F1B" w:rsidP="006E1B9F">
      <w:pPr>
        <w:pStyle w:val="Akapitzlist"/>
        <w:numPr>
          <w:ilvl w:val="6"/>
          <w:numId w:val="22"/>
        </w:numPr>
        <w:autoSpaceDE w:val="0"/>
        <w:spacing w:after="0"/>
        <w:ind w:left="709" w:hanging="643"/>
        <w:jc w:val="both"/>
        <w:rPr>
          <w:sz w:val="22"/>
          <w:szCs w:val="22"/>
        </w:rPr>
      </w:pPr>
      <w:r w:rsidRPr="006E1B9F">
        <w:rPr>
          <w:sz w:val="22"/>
          <w:szCs w:val="22"/>
        </w:rPr>
        <w:t>Udzielone rękojmia i gwarancja nie naruszają prawa Zamawiającego do dochodzenia roszczeń o naprawienie szkody w pełnej wysokości na zasadach określonych w Kodeksie Cywilnym.</w:t>
      </w:r>
    </w:p>
    <w:p w14:paraId="3CE327D8" w14:textId="77777777" w:rsidR="00EA6F1B" w:rsidRPr="00020372" w:rsidRDefault="00EA6F1B" w:rsidP="006E1B9F">
      <w:pPr>
        <w:spacing w:before="240" w:after="240"/>
        <w:jc w:val="center"/>
        <w:rPr>
          <w:sz w:val="22"/>
          <w:szCs w:val="22"/>
        </w:rPr>
      </w:pPr>
      <w:r w:rsidRPr="00020372">
        <w:rPr>
          <w:b/>
          <w:bCs/>
          <w:sz w:val="22"/>
          <w:szCs w:val="22"/>
        </w:rPr>
        <w:t>§ 15.</w:t>
      </w:r>
    </w:p>
    <w:p w14:paraId="684EE8A7" w14:textId="77777777" w:rsidR="00D60915" w:rsidRPr="00D60915" w:rsidRDefault="00D60915" w:rsidP="00D60915">
      <w:pPr>
        <w:numPr>
          <w:ilvl w:val="6"/>
          <w:numId w:val="45"/>
        </w:numPr>
        <w:spacing w:afterLines="40" w:after="96"/>
        <w:ind w:left="709" w:hanging="643"/>
        <w:jc w:val="both"/>
        <w:rPr>
          <w:kern w:val="2"/>
        </w:rPr>
      </w:pPr>
      <w:r w:rsidRPr="00D60915">
        <w:rPr>
          <w:kern w:val="2"/>
          <w:sz w:val="22"/>
          <w:szCs w:val="22"/>
        </w:rPr>
        <w:t>Strony postanawiają, że oprócz przypadków wymienionych w Kodeksie Cywilnym i art. 456 PZP Zamawiającemu przysługuje prawo odstąpienia od umowy w niżej wymienionych okolicznościach:</w:t>
      </w:r>
    </w:p>
    <w:p w14:paraId="36404EDF" w14:textId="77777777" w:rsidR="00D60915" w:rsidRPr="00D60915" w:rsidRDefault="00D60915" w:rsidP="00D60915">
      <w:pPr>
        <w:numPr>
          <w:ilvl w:val="0"/>
          <w:numId w:val="46"/>
        </w:numPr>
        <w:spacing w:afterLines="40" w:after="96"/>
        <w:ind w:left="1134" w:hanging="425"/>
        <w:jc w:val="both"/>
        <w:rPr>
          <w:kern w:val="2"/>
        </w:rPr>
      </w:pPr>
      <w:r w:rsidRPr="00D60915">
        <w:rPr>
          <w:kern w:val="2"/>
          <w:sz w:val="22"/>
          <w:szCs w:val="22"/>
        </w:rPr>
        <w:t>ogłoszenia upadłości Wykonawcy.</w:t>
      </w:r>
    </w:p>
    <w:p w14:paraId="5C1E92AF" w14:textId="77777777" w:rsidR="00D60915" w:rsidRPr="00D60915" w:rsidRDefault="00D60915" w:rsidP="00D60915">
      <w:pPr>
        <w:numPr>
          <w:ilvl w:val="0"/>
          <w:numId w:val="46"/>
        </w:numPr>
        <w:spacing w:afterLines="40" w:after="96"/>
        <w:ind w:left="1134" w:hanging="425"/>
        <w:jc w:val="both"/>
        <w:rPr>
          <w:kern w:val="2"/>
        </w:rPr>
      </w:pPr>
      <w:r w:rsidRPr="00D60915">
        <w:rPr>
          <w:kern w:val="2"/>
          <w:sz w:val="22"/>
          <w:szCs w:val="22"/>
        </w:rPr>
        <w:t>Wykonawca nie podjął wykonania obowiązków wynikających z niniejszej umowy w terminie 7 dni od daty wyznaczonej na rozpoczęcie robót.</w:t>
      </w:r>
    </w:p>
    <w:p w14:paraId="1BEE1CF7" w14:textId="77777777" w:rsidR="00D60915" w:rsidRPr="00D60915" w:rsidRDefault="00D60915" w:rsidP="00D60915">
      <w:pPr>
        <w:numPr>
          <w:ilvl w:val="0"/>
          <w:numId w:val="46"/>
        </w:numPr>
        <w:spacing w:afterLines="40" w:after="96"/>
        <w:ind w:left="1134" w:hanging="425"/>
        <w:jc w:val="both"/>
        <w:rPr>
          <w:kern w:val="2"/>
        </w:rPr>
      </w:pPr>
      <w:r w:rsidRPr="00D60915">
        <w:rPr>
          <w:kern w:val="2"/>
          <w:sz w:val="22"/>
          <w:szCs w:val="22"/>
        </w:rPr>
        <w:t>Wykonawca przerwał bezzasadnie realizację robót na okres min. 2 tygodni.</w:t>
      </w:r>
    </w:p>
    <w:p w14:paraId="18D9FDF5" w14:textId="77777777" w:rsidR="00D60915" w:rsidRPr="00D60915" w:rsidRDefault="00D60915" w:rsidP="00D60915">
      <w:pPr>
        <w:numPr>
          <w:ilvl w:val="0"/>
          <w:numId w:val="46"/>
        </w:numPr>
        <w:spacing w:afterLines="40" w:after="96"/>
        <w:ind w:left="1134" w:hanging="425"/>
        <w:jc w:val="both"/>
        <w:rPr>
          <w:kern w:val="2"/>
        </w:rPr>
      </w:pPr>
      <w:r w:rsidRPr="00D60915">
        <w:rPr>
          <w:kern w:val="2"/>
          <w:sz w:val="22"/>
          <w:szCs w:val="22"/>
        </w:rPr>
        <w:t>Wykonawca wykonuje przedmiot zamówienia w sposób wadliwy albo sprzeczny z umową pomimo bezskutecznego upływu terminu wyznaczonego przez Zamawiającego do zmiany sposobu wykonywania umowy.</w:t>
      </w:r>
    </w:p>
    <w:p w14:paraId="7DF06BC1" w14:textId="77777777" w:rsidR="00D60915" w:rsidRPr="00D60915" w:rsidRDefault="00D60915" w:rsidP="00D60915">
      <w:pPr>
        <w:numPr>
          <w:ilvl w:val="0"/>
          <w:numId w:val="46"/>
        </w:numPr>
        <w:spacing w:afterLines="40" w:after="96"/>
        <w:ind w:left="1134" w:hanging="425"/>
        <w:jc w:val="both"/>
        <w:rPr>
          <w:kern w:val="2"/>
        </w:rPr>
      </w:pPr>
      <w:r w:rsidRPr="00D60915">
        <w:rPr>
          <w:kern w:val="2"/>
          <w:sz w:val="22"/>
          <w:szCs w:val="22"/>
        </w:rPr>
        <w:t>Wykonawca realizuje roboty niezgodnie z otrzymanym projektem bez akceptacji Zamawiającego i nie przystępuje do właściwego wykonania robót w ciągu 10 dni od daty powiadomienia Wykonawcy przez Zamawiającego.</w:t>
      </w:r>
    </w:p>
    <w:p w14:paraId="0B62BD75" w14:textId="77777777" w:rsidR="00D60915" w:rsidRPr="00D60915" w:rsidRDefault="00D60915" w:rsidP="00D60915">
      <w:pPr>
        <w:numPr>
          <w:ilvl w:val="0"/>
          <w:numId w:val="46"/>
        </w:numPr>
        <w:spacing w:afterLines="40" w:after="96"/>
        <w:ind w:left="1134" w:hanging="425"/>
        <w:jc w:val="both"/>
        <w:rPr>
          <w:kern w:val="2"/>
        </w:rPr>
      </w:pPr>
      <w:r w:rsidRPr="00D60915">
        <w:rPr>
          <w:kern w:val="2"/>
          <w:sz w:val="22"/>
          <w:szCs w:val="22"/>
        </w:rPr>
        <w:t>pomimo wezwania nie przedkłada polis OC wskazanych w § 8.</w:t>
      </w:r>
    </w:p>
    <w:p w14:paraId="660AEC2C" w14:textId="77777777" w:rsidR="00D60915" w:rsidRPr="00D60915" w:rsidRDefault="00D60915" w:rsidP="00D60915">
      <w:pPr>
        <w:numPr>
          <w:ilvl w:val="0"/>
          <w:numId w:val="46"/>
        </w:numPr>
        <w:spacing w:afterLines="40" w:after="96"/>
        <w:ind w:left="1134" w:hanging="425"/>
        <w:jc w:val="both"/>
        <w:rPr>
          <w:kern w:val="2"/>
        </w:rPr>
      </w:pPr>
      <w:r w:rsidRPr="00D60915">
        <w:rPr>
          <w:kern w:val="2"/>
          <w:sz w:val="22"/>
          <w:szCs w:val="22"/>
        </w:rPr>
        <w:t>w sytuacji gdy wysokość kary umownej, o której mowa w § 13 ust.2 przekroczy 20 % ceny umownej netto podanej w § 2.</w:t>
      </w:r>
    </w:p>
    <w:p w14:paraId="4C133671" w14:textId="77777777" w:rsidR="00D60915" w:rsidRPr="00D60915" w:rsidRDefault="00D60915" w:rsidP="00D60915">
      <w:pPr>
        <w:numPr>
          <w:ilvl w:val="0"/>
          <w:numId w:val="45"/>
        </w:numPr>
        <w:spacing w:afterLines="40" w:after="96"/>
        <w:ind w:left="709" w:hanging="567"/>
        <w:jc w:val="both"/>
        <w:rPr>
          <w:kern w:val="2"/>
        </w:rPr>
      </w:pPr>
      <w:r w:rsidRPr="00D60915">
        <w:rPr>
          <w:kern w:val="2"/>
          <w:sz w:val="22"/>
          <w:szCs w:val="22"/>
        </w:rPr>
        <w:t xml:space="preserve">Odstąpienie od umowy z przyczyn wskazanych powyżej możliwe jest w terminie 30 dni od dnia powzięcia wiadomości o zaistnieniu okoliczności będących podstawą odstąpienia. </w:t>
      </w:r>
    </w:p>
    <w:p w14:paraId="181C5A74" w14:textId="77777777" w:rsidR="00D60915" w:rsidRPr="00D60915" w:rsidRDefault="00D60915" w:rsidP="00D60915">
      <w:pPr>
        <w:numPr>
          <w:ilvl w:val="0"/>
          <w:numId w:val="45"/>
        </w:numPr>
        <w:spacing w:before="80" w:afterLines="40" w:after="96"/>
        <w:ind w:left="709" w:hanging="567"/>
        <w:jc w:val="both"/>
        <w:rPr>
          <w:kern w:val="2"/>
          <w:sz w:val="22"/>
          <w:szCs w:val="22"/>
        </w:rPr>
      </w:pPr>
      <w:r w:rsidRPr="00D60915">
        <w:rPr>
          <w:kern w:val="2"/>
          <w:sz w:val="22"/>
          <w:szCs w:val="22"/>
        </w:rPr>
        <w:lastRenderedPageBreak/>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takim przypadku wykonawca może żądać wyłącznie wynagrodzenia należnego z tytułu wykonania części umowy.</w:t>
      </w:r>
    </w:p>
    <w:p w14:paraId="12C6DFF9" w14:textId="77777777" w:rsidR="00D60915" w:rsidRPr="00D60915" w:rsidRDefault="00D60915" w:rsidP="00D60915">
      <w:pPr>
        <w:numPr>
          <w:ilvl w:val="0"/>
          <w:numId w:val="45"/>
        </w:numPr>
        <w:spacing w:before="80" w:afterLines="40" w:after="96"/>
        <w:ind w:left="709" w:hanging="567"/>
        <w:jc w:val="both"/>
        <w:rPr>
          <w:kern w:val="2"/>
          <w:sz w:val="22"/>
          <w:szCs w:val="22"/>
        </w:rPr>
      </w:pPr>
      <w:r w:rsidRPr="00D60915">
        <w:rPr>
          <w:kern w:val="2"/>
          <w:sz w:val="22"/>
          <w:szCs w:val="22"/>
        </w:rPr>
        <w:t>Odstąpienie od umowy następuje w formie pisemnego powiadomienia drugiej strony pod rygorem nieważności.</w:t>
      </w:r>
    </w:p>
    <w:p w14:paraId="728B0009" w14:textId="77777777" w:rsidR="00D60915" w:rsidRPr="00D60915" w:rsidRDefault="00D60915" w:rsidP="00D60915">
      <w:pPr>
        <w:numPr>
          <w:ilvl w:val="0"/>
          <w:numId w:val="45"/>
        </w:numPr>
        <w:spacing w:before="80" w:afterLines="40" w:after="96"/>
        <w:ind w:left="709" w:hanging="567"/>
        <w:jc w:val="both"/>
        <w:rPr>
          <w:kern w:val="2"/>
          <w:sz w:val="22"/>
          <w:szCs w:val="22"/>
        </w:rPr>
      </w:pPr>
      <w:r w:rsidRPr="00D60915">
        <w:rPr>
          <w:kern w:val="2"/>
          <w:sz w:val="22"/>
          <w:szCs w:val="22"/>
        </w:rPr>
        <w:t>W przypadku odstąpienia od umowy przez jedną ze stron lub obu za uzgodnieniem Zamawiający i Wykonawca sporządzają protokolarnie inwentaryzację robót w toku na dzień odstąpienia od umowy, która jest podstawą wzajemnych rozliczeń. Za roboty wykonane do dnia odstąpienia od umowy Wykonawca otrzyma należne mu wynagrodzenie.</w:t>
      </w:r>
    </w:p>
    <w:p w14:paraId="56C740D2" w14:textId="77777777" w:rsidR="00EA6F1B" w:rsidRPr="00020372" w:rsidRDefault="00EA6F1B" w:rsidP="006E1B9F">
      <w:pPr>
        <w:spacing w:before="240" w:after="240"/>
        <w:jc w:val="center"/>
        <w:rPr>
          <w:sz w:val="22"/>
          <w:szCs w:val="22"/>
        </w:rPr>
      </w:pPr>
      <w:r w:rsidRPr="00020372">
        <w:rPr>
          <w:b/>
          <w:bCs/>
          <w:sz w:val="22"/>
          <w:szCs w:val="22"/>
        </w:rPr>
        <w:t>§ 16.</w:t>
      </w:r>
    </w:p>
    <w:p w14:paraId="342D0DD5" w14:textId="77777777" w:rsidR="00CC7740" w:rsidRPr="00020372" w:rsidRDefault="00CC7740" w:rsidP="00CC7740">
      <w:pPr>
        <w:spacing w:after="200"/>
        <w:ind w:left="142"/>
        <w:jc w:val="both"/>
        <w:rPr>
          <w:kern w:val="2"/>
          <w:sz w:val="22"/>
          <w:szCs w:val="22"/>
        </w:rPr>
      </w:pPr>
      <w:r w:rsidRPr="00020372">
        <w:rPr>
          <w:kern w:val="2"/>
          <w:sz w:val="22"/>
          <w:szCs w:val="22"/>
        </w:rPr>
        <w:t>Zamawiający nie wymaga wniesienia zabezpieczenia wykonania umowy</w:t>
      </w:r>
    </w:p>
    <w:p w14:paraId="6A48341E" w14:textId="77777777" w:rsidR="00EA6F1B" w:rsidRPr="00020372" w:rsidRDefault="00EA6F1B" w:rsidP="006E1B9F">
      <w:pPr>
        <w:spacing w:before="240" w:after="240"/>
        <w:ind w:left="709" w:hanging="709"/>
        <w:jc w:val="center"/>
        <w:rPr>
          <w:sz w:val="22"/>
          <w:szCs w:val="22"/>
        </w:rPr>
      </w:pPr>
      <w:r w:rsidRPr="00020372">
        <w:rPr>
          <w:b/>
          <w:sz w:val="22"/>
          <w:szCs w:val="22"/>
        </w:rPr>
        <w:t>§ 17.</w:t>
      </w:r>
    </w:p>
    <w:p w14:paraId="14D0DFD6" w14:textId="77777777" w:rsidR="00EA6F1B" w:rsidRPr="00020372" w:rsidRDefault="00EA6F1B" w:rsidP="00D60915">
      <w:pPr>
        <w:ind w:left="142"/>
        <w:jc w:val="both"/>
        <w:rPr>
          <w:sz w:val="22"/>
          <w:szCs w:val="22"/>
        </w:rPr>
      </w:pPr>
      <w:r w:rsidRPr="00020372">
        <w:rPr>
          <w:bCs/>
          <w:sz w:val="22"/>
          <w:szCs w:val="22"/>
        </w:rPr>
        <w:t>Wykonawca oświadcza, iż przed zawarciem niniejszej Umowy zapoznał się ze wszystkimi warunkami dotyczącymi wykonania przedmiotu Umowy i nie wnosi, co do nich żadnych zastrzeżeń. Wykonawca oświadcza ponadto, że zapoznał się z obszarem, na jakim mają być wykonane Roboty i potwierdza, że  znane mu są warunki terenowe.</w:t>
      </w:r>
    </w:p>
    <w:p w14:paraId="493BD543" w14:textId="77777777" w:rsidR="00EA6F1B" w:rsidRPr="00020372" w:rsidRDefault="00EA6F1B" w:rsidP="006E1B9F">
      <w:pPr>
        <w:spacing w:before="240" w:after="240"/>
        <w:jc w:val="center"/>
        <w:rPr>
          <w:sz w:val="22"/>
          <w:szCs w:val="22"/>
        </w:rPr>
      </w:pPr>
      <w:r w:rsidRPr="00020372">
        <w:rPr>
          <w:b/>
          <w:bCs/>
          <w:sz w:val="22"/>
          <w:szCs w:val="22"/>
        </w:rPr>
        <w:t>§ 18.</w:t>
      </w:r>
    </w:p>
    <w:p w14:paraId="7ED2CDA0" w14:textId="4EAF448C" w:rsidR="00EA6F1B" w:rsidRPr="00020372" w:rsidRDefault="00EA6F1B" w:rsidP="00D60915">
      <w:pPr>
        <w:pStyle w:val="Stopka"/>
        <w:tabs>
          <w:tab w:val="left" w:pos="708"/>
        </w:tabs>
        <w:ind w:left="142"/>
        <w:jc w:val="both"/>
        <w:rPr>
          <w:sz w:val="22"/>
          <w:szCs w:val="22"/>
        </w:rPr>
      </w:pPr>
      <w:r w:rsidRPr="00020372">
        <w:rPr>
          <w:sz w:val="22"/>
          <w:szCs w:val="22"/>
        </w:rPr>
        <w:t>Wszelkie zmiany treści niniejszej umowy dla zachowania swej ważności wymagają formy pisemnej pod rygorem nieważności.</w:t>
      </w:r>
    </w:p>
    <w:p w14:paraId="78276829" w14:textId="77777777" w:rsidR="00EA6F1B" w:rsidRPr="00020372" w:rsidRDefault="00EA6F1B">
      <w:pPr>
        <w:jc w:val="center"/>
        <w:rPr>
          <w:sz w:val="22"/>
          <w:szCs w:val="22"/>
        </w:rPr>
      </w:pPr>
      <w:r w:rsidRPr="00020372">
        <w:rPr>
          <w:b/>
          <w:bCs/>
          <w:sz w:val="22"/>
          <w:szCs w:val="22"/>
        </w:rPr>
        <w:t>§ 19.</w:t>
      </w:r>
    </w:p>
    <w:p w14:paraId="4DA93BEF" w14:textId="31C544F9" w:rsidR="00EA6F1B" w:rsidRPr="00020372" w:rsidRDefault="00EA6F1B" w:rsidP="00D60915">
      <w:pPr>
        <w:ind w:left="142"/>
        <w:rPr>
          <w:sz w:val="22"/>
          <w:szCs w:val="22"/>
        </w:rPr>
      </w:pPr>
      <w:r w:rsidRPr="00020372">
        <w:rPr>
          <w:sz w:val="22"/>
          <w:szCs w:val="22"/>
        </w:rPr>
        <w:t>W sprawach nieuregulowanych niniejszą umową mają zastosowanie właściwe przepisy: Kodeksu Cywilnego, Prawa Budowlanego</w:t>
      </w:r>
      <w:r w:rsidR="00696E4F" w:rsidRPr="00020372">
        <w:rPr>
          <w:sz w:val="22"/>
          <w:szCs w:val="22"/>
        </w:rPr>
        <w:t>, Prawa Zamówień Publicznych</w:t>
      </w:r>
      <w:r w:rsidR="00B11E2D" w:rsidRPr="00020372">
        <w:rPr>
          <w:sz w:val="22"/>
          <w:szCs w:val="22"/>
        </w:rPr>
        <w:t>.</w:t>
      </w:r>
    </w:p>
    <w:p w14:paraId="25B1F298" w14:textId="77777777" w:rsidR="00EA6F1B" w:rsidRPr="00020372" w:rsidRDefault="00EA6F1B" w:rsidP="006E1B9F">
      <w:pPr>
        <w:spacing w:before="240" w:after="240"/>
        <w:jc w:val="center"/>
        <w:rPr>
          <w:sz w:val="22"/>
          <w:szCs w:val="22"/>
        </w:rPr>
      </w:pPr>
      <w:r w:rsidRPr="00020372">
        <w:rPr>
          <w:b/>
          <w:bCs/>
          <w:sz w:val="22"/>
          <w:szCs w:val="22"/>
        </w:rPr>
        <w:t>§ 20.</w:t>
      </w:r>
    </w:p>
    <w:p w14:paraId="79A025FD" w14:textId="534BADBD" w:rsidR="00D87BA2" w:rsidRPr="00020372" w:rsidRDefault="00D87BA2" w:rsidP="00D60915">
      <w:pPr>
        <w:pStyle w:val="Akapitzlist"/>
        <w:numPr>
          <w:ilvl w:val="0"/>
          <w:numId w:val="26"/>
        </w:numPr>
        <w:spacing w:after="0"/>
        <w:ind w:hanging="578"/>
        <w:jc w:val="both"/>
        <w:rPr>
          <w:sz w:val="22"/>
          <w:szCs w:val="22"/>
        </w:rPr>
      </w:pPr>
      <w:r w:rsidRPr="00020372">
        <w:rPr>
          <w:sz w:val="22"/>
          <w:szCs w:val="22"/>
        </w:rPr>
        <w:t>Ewentualne spory mogące powstać na tle realizacji przedmiotowej umowy Strony zobowiązują się do poddania ewentualnych sporów o roszczenia cywilnoprawne w sprawach, w których zawarcie ugody jest dopuszczalne, mediacjom lub innemu polubownemu rozwiązaniu sporu przed Sądem Polubownym przy</w:t>
      </w:r>
      <w:r w:rsidRPr="00020372">
        <w:rPr>
          <w:sz w:val="22"/>
          <w:szCs w:val="22"/>
        </w:rPr>
        <w:br/>
        <w:t>Prokuratorii Generalnej Rzeczypospolitej Polskiej, wybranym mediatorem albo osobą prowadzącą inne polubowne rozwiązanie sporu</w:t>
      </w:r>
    </w:p>
    <w:p w14:paraId="72CBD694" w14:textId="0D3F410D" w:rsidR="00EA6F1B" w:rsidRPr="00020372" w:rsidRDefault="00D87BA2" w:rsidP="00D60915">
      <w:pPr>
        <w:pStyle w:val="Akapitzlist"/>
        <w:numPr>
          <w:ilvl w:val="0"/>
          <w:numId w:val="26"/>
        </w:numPr>
        <w:spacing w:after="0"/>
        <w:ind w:hanging="578"/>
        <w:jc w:val="both"/>
        <w:rPr>
          <w:sz w:val="22"/>
          <w:szCs w:val="22"/>
        </w:rPr>
      </w:pPr>
      <w:r w:rsidRPr="00020372">
        <w:rPr>
          <w:sz w:val="22"/>
          <w:szCs w:val="22"/>
        </w:rPr>
        <w:t xml:space="preserve">Jeśli spór nie zostanie rozstrzygnięty poprzez zastosowanie zasad wskazanych w ust 1 </w:t>
      </w:r>
      <w:r w:rsidR="00EA6F1B" w:rsidRPr="00020372">
        <w:rPr>
          <w:sz w:val="22"/>
          <w:szCs w:val="22"/>
        </w:rPr>
        <w:t xml:space="preserve"> rozstrzygane </w:t>
      </w:r>
      <w:r w:rsidRPr="00020372">
        <w:rPr>
          <w:sz w:val="22"/>
          <w:szCs w:val="22"/>
        </w:rPr>
        <w:t xml:space="preserve">będą </w:t>
      </w:r>
      <w:r w:rsidR="00EA6F1B" w:rsidRPr="00020372">
        <w:rPr>
          <w:sz w:val="22"/>
          <w:szCs w:val="22"/>
        </w:rPr>
        <w:t>przez właściwy dla siedziby Zamawiającego sąd.</w:t>
      </w:r>
    </w:p>
    <w:p w14:paraId="10F3D1E5" w14:textId="77777777" w:rsidR="00EA6F1B" w:rsidRPr="00020372" w:rsidRDefault="00EA6F1B" w:rsidP="00D60915">
      <w:pPr>
        <w:spacing w:before="240" w:after="240"/>
        <w:jc w:val="center"/>
        <w:rPr>
          <w:sz w:val="22"/>
          <w:szCs w:val="22"/>
        </w:rPr>
      </w:pPr>
      <w:r w:rsidRPr="00020372">
        <w:rPr>
          <w:b/>
          <w:bCs/>
          <w:sz w:val="22"/>
          <w:szCs w:val="22"/>
        </w:rPr>
        <w:t>§ 21.</w:t>
      </w:r>
    </w:p>
    <w:p w14:paraId="571607B3" w14:textId="75CF0A01" w:rsidR="00EA6F1B" w:rsidRPr="00020372" w:rsidRDefault="00EA6F1B" w:rsidP="00D60915">
      <w:pPr>
        <w:jc w:val="both"/>
        <w:rPr>
          <w:sz w:val="22"/>
          <w:szCs w:val="22"/>
        </w:rPr>
      </w:pPr>
      <w:r w:rsidRPr="00020372">
        <w:rPr>
          <w:sz w:val="22"/>
          <w:szCs w:val="22"/>
        </w:rPr>
        <w:t>Umowę sporządzono w 3-ch jednobrzmiących egzemplarzach, dwa dla Zamawiającego, jeden dla Wykonawcy.</w:t>
      </w:r>
    </w:p>
    <w:p w14:paraId="66C7F85C" w14:textId="77777777" w:rsidR="00CC7740" w:rsidRPr="00020372" w:rsidRDefault="00CC7740" w:rsidP="00D60915">
      <w:pPr>
        <w:spacing w:before="840"/>
        <w:jc w:val="both"/>
        <w:rPr>
          <w:kern w:val="2"/>
          <w:sz w:val="22"/>
          <w:szCs w:val="22"/>
        </w:rPr>
      </w:pPr>
      <w:r w:rsidRPr="00020372">
        <w:rPr>
          <w:kern w:val="2"/>
          <w:sz w:val="22"/>
          <w:szCs w:val="22"/>
        </w:rPr>
        <w:t>.............................................................</w:t>
      </w:r>
      <w:r w:rsidRPr="00020372">
        <w:rPr>
          <w:kern w:val="2"/>
          <w:sz w:val="22"/>
          <w:szCs w:val="22"/>
        </w:rPr>
        <w:tab/>
      </w:r>
      <w:r w:rsidRPr="00020372">
        <w:rPr>
          <w:kern w:val="2"/>
          <w:sz w:val="22"/>
          <w:szCs w:val="22"/>
        </w:rPr>
        <w:tab/>
      </w:r>
      <w:r w:rsidRPr="00020372">
        <w:rPr>
          <w:kern w:val="2"/>
          <w:sz w:val="22"/>
          <w:szCs w:val="22"/>
        </w:rPr>
        <w:tab/>
      </w:r>
      <w:r w:rsidRPr="00020372">
        <w:rPr>
          <w:kern w:val="2"/>
          <w:sz w:val="22"/>
          <w:szCs w:val="22"/>
        </w:rPr>
        <w:tab/>
      </w:r>
      <w:r w:rsidRPr="00020372">
        <w:rPr>
          <w:kern w:val="2"/>
          <w:sz w:val="22"/>
          <w:szCs w:val="22"/>
        </w:rPr>
        <w:tab/>
        <w:t>......................................................</w:t>
      </w:r>
    </w:p>
    <w:p w14:paraId="208FCAC6" w14:textId="77777777" w:rsidR="00CC7740" w:rsidRPr="00020372" w:rsidRDefault="00CC7740" w:rsidP="00CC7740">
      <w:pPr>
        <w:tabs>
          <w:tab w:val="left" w:pos="6946"/>
        </w:tabs>
        <w:ind w:left="720" w:firstLine="273"/>
        <w:jc w:val="both"/>
        <w:rPr>
          <w:i/>
          <w:iCs/>
          <w:kern w:val="2"/>
          <w:sz w:val="22"/>
          <w:szCs w:val="22"/>
        </w:rPr>
      </w:pPr>
      <w:r w:rsidRPr="00020372">
        <w:rPr>
          <w:i/>
          <w:iCs/>
          <w:kern w:val="2"/>
          <w:sz w:val="22"/>
          <w:szCs w:val="22"/>
        </w:rPr>
        <w:t>Podpis Burmistrza</w:t>
      </w:r>
      <w:r w:rsidRPr="00020372">
        <w:rPr>
          <w:i/>
          <w:iCs/>
          <w:kern w:val="2"/>
          <w:sz w:val="22"/>
          <w:szCs w:val="22"/>
        </w:rPr>
        <w:tab/>
        <w:t>Podpis Wykonawcy</w:t>
      </w:r>
    </w:p>
    <w:p w14:paraId="4762D03E" w14:textId="77777777" w:rsidR="00CC7740" w:rsidRPr="00020372" w:rsidRDefault="00CC7740" w:rsidP="00D60915">
      <w:pPr>
        <w:spacing w:before="840"/>
        <w:jc w:val="both"/>
        <w:rPr>
          <w:kern w:val="2"/>
          <w:sz w:val="22"/>
          <w:szCs w:val="22"/>
        </w:rPr>
      </w:pPr>
      <w:r w:rsidRPr="00020372">
        <w:rPr>
          <w:kern w:val="2"/>
          <w:sz w:val="22"/>
          <w:szCs w:val="22"/>
        </w:rPr>
        <w:t>.............................................................</w:t>
      </w:r>
      <w:r w:rsidRPr="00020372">
        <w:rPr>
          <w:kern w:val="2"/>
          <w:sz w:val="22"/>
          <w:szCs w:val="22"/>
        </w:rPr>
        <w:tab/>
      </w:r>
    </w:p>
    <w:p w14:paraId="34DBAAD9" w14:textId="77777777" w:rsidR="00CC7740" w:rsidRPr="00020372" w:rsidRDefault="00CC7740" w:rsidP="00CC7740">
      <w:pPr>
        <w:tabs>
          <w:tab w:val="left" w:pos="6946"/>
        </w:tabs>
        <w:ind w:left="720" w:firstLine="273"/>
        <w:jc w:val="both"/>
        <w:rPr>
          <w:i/>
          <w:iCs/>
          <w:kern w:val="2"/>
          <w:sz w:val="22"/>
          <w:szCs w:val="22"/>
        </w:rPr>
      </w:pPr>
      <w:r w:rsidRPr="00020372">
        <w:rPr>
          <w:i/>
          <w:iCs/>
          <w:kern w:val="2"/>
          <w:sz w:val="22"/>
          <w:szCs w:val="22"/>
        </w:rPr>
        <w:t>Podpis Skarbnika</w:t>
      </w:r>
    </w:p>
    <w:p w14:paraId="6A3615E1" w14:textId="77777777" w:rsidR="00CC7740" w:rsidRPr="00020372" w:rsidRDefault="00CC7740" w:rsidP="00CC7740">
      <w:pPr>
        <w:rPr>
          <w:kern w:val="2"/>
          <w:sz w:val="22"/>
          <w:szCs w:val="22"/>
        </w:rPr>
      </w:pPr>
    </w:p>
    <w:p w14:paraId="402F9EB6" w14:textId="5D176D46" w:rsidR="00EA6F1B" w:rsidRPr="00020372" w:rsidRDefault="00EA6F1B" w:rsidP="00CC7740">
      <w:pPr>
        <w:rPr>
          <w:sz w:val="22"/>
          <w:szCs w:val="22"/>
        </w:rPr>
      </w:pPr>
    </w:p>
    <w:sectPr w:rsidR="00EA6F1B" w:rsidRPr="00020372" w:rsidSect="006E1B9F">
      <w:type w:val="continuous"/>
      <w:pgSz w:w="11906" w:h="16838"/>
      <w:pgMar w:top="709" w:right="991" w:bottom="1418" w:left="851" w:header="708" w:footer="930" w:gutter="0"/>
      <w:cols w:space="708"/>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1368F" w14:textId="77777777" w:rsidR="00E82F07" w:rsidRDefault="00E82F07">
      <w:r>
        <w:separator/>
      </w:r>
    </w:p>
  </w:endnote>
  <w:endnote w:type="continuationSeparator" w:id="0">
    <w:p w14:paraId="2DB6D0DA" w14:textId="77777777" w:rsidR="00E82F07" w:rsidRDefault="00E82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3FAF8" w14:textId="77777777" w:rsidR="00EA6F1B" w:rsidRDefault="00EA6F1B">
    <w:pPr>
      <w:pStyle w:val="Stopka"/>
      <w:jc w:val="center"/>
    </w:pPr>
    <w:r>
      <w:fldChar w:fldCharType="begin"/>
    </w:r>
    <w:r>
      <w:instrText xml:space="preserve"> PAGE </w:instrText>
    </w:r>
    <w:r>
      <w:fldChar w:fldCharType="separate"/>
    </w:r>
    <w:r w:rsidR="00716358">
      <w:rPr>
        <w:noProof/>
      </w:rPr>
      <w:t>14</w:t>
    </w:r>
    <w:r>
      <w:fldChar w:fldCharType="end"/>
    </w:r>
  </w:p>
  <w:p w14:paraId="57FFE704" w14:textId="77777777" w:rsidR="00EA6F1B" w:rsidRDefault="00EA6F1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FAE61" w14:textId="77777777" w:rsidR="00E82F07" w:rsidRDefault="00E82F07">
      <w:r>
        <w:separator/>
      </w:r>
    </w:p>
  </w:footnote>
  <w:footnote w:type="continuationSeparator" w:id="0">
    <w:p w14:paraId="32DD7FF9" w14:textId="77777777" w:rsidR="00E82F07" w:rsidRDefault="00E82F07">
      <w:r>
        <w:continuationSeparator/>
      </w:r>
    </w:p>
  </w:footnote>
  <w:footnote w:id="1">
    <w:p w14:paraId="1EED71F7" w14:textId="157B7927" w:rsidR="0044370B" w:rsidRDefault="0044370B">
      <w:pPr>
        <w:pStyle w:val="Tekstprzypisudolnego"/>
      </w:pPr>
      <w:r w:rsidRPr="00347B8D">
        <w:rPr>
          <w:rStyle w:val="Odwoanieprzypisudolnego"/>
        </w:rPr>
        <w:footnoteRef/>
      </w:r>
      <w:r w:rsidRPr="00347B8D">
        <w:t xml:space="preserve"> Przez „własny sprzęt” rozumie się także sprzęt udostępniony wykonawcy przez podmiot trzeci, do realizacji niniejszego zamówienia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1065"/>
        </w:tabs>
        <w:ind w:left="1065" w:hanging="360"/>
      </w:pPr>
      <w:rPr>
        <w:rFonts w:ascii="Times New Roman" w:hAnsi="Times New Roman" w:cs="Times New Roman"/>
        <w:b w:val="0"/>
        <w:color w:val="auto"/>
        <w:sz w:val="24"/>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1429" w:hanging="360"/>
      </w:pPr>
      <w:rPr>
        <w:rFonts w:ascii="Times New Roman" w:hAnsi="Times New Roman" w:cs="Times New Roman"/>
        <w:color w:val="auto"/>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0" w:firstLine="0"/>
      </w:pPr>
      <w:rPr>
        <w:rFonts w:ascii="Tahoma" w:hAnsi="Tahoma" w:cs="Tahoma"/>
        <w:b/>
        <w:sz w:val="20"/>
        <w:szCs w:val="20"/>
      </w:rPr>
    </w:lvl>
    <w:lvl w:ilvl="1">
      <w:start w:val="1"/>
      <w:numFmt w:val="lowerLetter"/>
      <w:lvlText w:val="%2."/>
      <w:lvlJc w:val="left"/>
      <w:pPr>
        <w:tabs>
          <w:tab w:val="num" w:pos="0"/>
        </w:tabs>
        <w:ind w:left="0" w:firstLine="0"/>
      </w:pPr>
      <w:rPr>
        <w:rFonts w:ascii="Courier New" w:hAnsi="Courier New" w:cs="Courier New"/>
      </w:r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rPr>
        <w:color w:val="000000"/>
        <w:spacing w:val="-3"/>
      </w:r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 w15:restartNumberingAfterBreak="0">
    <w:nsid w:val="00000005"/>
    <w:multiLevelType w:val="multilevel"/>
    <w:tmpl w:val="00000005"/>
    <w:name w:val="WW8Num5"/>
    <w:lvl w:ilvl="0">
      <w:start w:val="11"/>
      <w:numFmt w:val="decimal"/>
      <w:lvlText w:val="%1."/>
      <w:lvlJc w:val="left"/>
      <w:pPr>
        <w:tabs>
          <w:tab w:val="num" w:pos="360"/>
        </w:tabs>
        <w:ind w:left="360" w:hanging="360"/>
      </w:pPr>
      <w:rPr>
        <w:rFonts w:ascii="Tahoma" w:hAnsi="Tahoma" w:cs="Tahoma"/>
        <w:sz w:val="20"/>
        <w:szCs w:val="20"/>
      </w:rPr>
    </w:lvl>
    <w:lvl w:ilvl="1">
      <w:start w:val="1"/>
      <w:numFmt w:val="decimal"/>
      <w:lvlText w:val="%2)"/>
      <w:lvlJc w:val="left"/>
      <w:pPr>
        <w:tabs>
          <w:tab w:val="num" w:pos="792"/>
        </w:tabs>
        <w:ind w:left="792" w:hanging="432"/>
      </w:pPr>
      <w:rPr>
        <w:rFonts w:ascii="Tahoma" w:hAnsi="Tahoma" w:cs="Tahoma"/>
        <w:sz w:val="20"/>
        <w:szCs w:val="20"/>
      </w:rPr>
    </w:lvl>
    <w:lvl w:ilvl="2">
      <w:start w:val="1"/>
      <w:numFmt w:val="decimal"/>
      <w:lvlText w:val="%1.%2.%3."/>
      <w:lvlJc w:val="left"/>
      <w:pPr>
        <w:tabs>
          <w:tab w:val="num" w:pos="1440"/>
        </w:tabs>
        <w:ind w:left="1224" w:hanging="504"/>
      </w:pPr>
      <w:rPr>
        <w:rFonts w:ascii="Tahoma" w:hAnsi="Tahoma" w:cs="Tahoma"/>
        <w:sz w:val="20"/>
        <w:szCs w:val="20"/>
      </w:rPr>
    </w:lvl>
    <w:lvl w:ilvl="3">
      <w:start w:val="1"/>
      <w:numFmt w:val="decimal"/>
      <w:lvlText w:val="%1.%2.%3.%4."/>
      <w:lvlJc w:val="left"/>
      <w:pPr>
        <w:tabs>
          <w:tab w:val="num" w:pos="1800"/>
        </w:tabs>
        <w:ind w:left="1728" w:hanging="648"/>
      </w:pPr>
      <w:rPr>
        <w:rFonts w:ascii="Tahoma" w:hAnsi="Tahoma" w:cs="Tahoma"/>
        <w:sz w:val="20"/>
        <w:szCs w:val="20"/>
      </w:rPr>
    </w:lvl>
    <w:lvl w:ilvl="4">
      <w:start w:val="1"/>
      <w:numFmt w:val="decimal"/>
      <w:lvlText w:val="%1.%2.%3.%4.%5."/>
      <w:lvlJc w:val="left"/>
      <w:pPr>
        <w:tabs>
          <w:tab w:val="num" w:pos="2520"/>
        </w:tabs>
        <w:ind w:left="2232" w:hanging="792"/>
      </w:pPr>
      <w:rPr>
        <w:rFonts w:ascii="Tahoma" w:hAnsi="Tahoma" w:cs="Tahoma"/>
        <w:sz w:val="20"/>
        <w:szCs w:val="20"/>
      </w:rPr>
    </w:lvl>
    <w:lvl w:ilvl="5">
      <w:start w:val="1"/>
      <w:numFmt w:val="decimal"/>
      <w:lvlText w:val="%1.%2.%3.%4.%5.%6."/>
      <w:lvlJc w:val="left"/>
      <w:pPr>
        <w:tabs>
          <w:tab w:val="num" w:pos="2880"/>
        </w:tabs>
        <w:ind w:left="2736" w:hanging="936"/>
      </w:pPr>
      <w:rPr>
        <w:rFonts w:ascii="Tahoma" w:hAnsi="Tahoma" w:cs="Tahoma"/>
        <w:sz w:val="20"/>
        <w:szCs w:val="20"/>
      </w:rPr>
    </w:lvl>
    <w:lvl w:ilvl="6">
      <w:start w:val="1"/>
      <w:numFmt w:val="decimal"/>
      <w:lvlText w:val="%1.%2.%3.%4.%5.%6.%7."/>
      <w:lvlJc w:val="left"/>
      <w:pPr>
        <w:tabs>
          <w:tab w:val="num" w:pos="3600"/>
        </w:tabs>
        <w:ind w:left="3240" w:hanging="1080"/>
      </w:pPr>
      <w:rPr>
        <w:rFonts w:ascii="Tahoma" w:hAnsi="Tahoma" w:cs="Tahoma"/>
        <w:sz w:val="20"/>
        <w:szCs w:val="20"/>
      </w:rPr>
    </w:lvl>
    <w:lvl w:ilvl="7">
      <w:start w:val="1"/>
      <w:numFmt w:val="decimal"/>
      <w:lvlText w:val="%1.%2.%3.%4.%5.%6.%7.%8."/>
      <w:lvlJc w:val="left"/>
      <w:pPr>
        <w:tabs>
          <w:tab w:val="num" w:pos="3960"/>
        </w:tabs>
        <w:ind w:left="3744" w:hanging="1224"/>
      </w:pPr>
      <w:rPr>
        <w:rFonts w:ascii="Tahoma" w:hAnsi="Tahoma" w:cs="Tahoma"/>
        <w:sz w:val="20"/>
        <w:szCs w:val="20"/>
      </w:rPr>
    </w:lvl>
    <w:lvl w:ilvl="8">
      <w:start w:val="1"/>
      <w:numFmt w:val="decimal"/>
      <w:lvlText w:val="%1.%2.%3.%4.%5.%6.%7.%8.%9."/>
      <w:lvlJc w:val="left"/>
      <w:pPr>
        <w:tabs>
          <w:tab w:val="num" w:pos="4680"/>
        </w:tabs>
        <w:ind w:left="4320" w:hanging="1440"/>
      </w:pPr>
      <w:rPr>
        <w:rFonts w:ascii="Tahoma" w:hAnsi="Tahoma" w:cs="Tahoma"/>
        <w:sz w:val="20"/>
        <w:szCs w:val="20"/>
      </w:rPr>
    </w:lvl>
  </w:abstractNum>
  <w:abstractNum w:abstractNumId="5" w15:restartNumberingAfterBreak="0">
    <w:nsid w:val="00000006"/>
    <w:multiLevelType w:val="multilevel"/>
    <w:tmpl w:val="00000006"/>
    <w:name w:val="WW8Num6"/>
    <w:lvl w:ilvl="0">
      <w:start w:val="1"/>
      <w:numFmt w:val="decimal"/>
      <w:lvlText w:val="%1."/>
      <w:lvlJc w:val="left"/>
      <w:pPr>
        <w:tabs>
          <w:tab w:val="num" w:pos="1320"/>
        </w:tabs>
        <w:ind w:left="1320" w:hanging="360"/>
      </w:pPr>
    </w:lvl>
    <w:lvl w:ilvl="1">
      <w:start w:val="1"/>
      <w:numFmt w:val="bullet"/>
      <w:lvlText w:val=""/>
      <w:lvlJc w:val="left"/>
      <w:pPr>
        <w:tabs>
          <w:tab w:val="num" w:pos="2040"/>
        </w:tabs>
        <w:ind w:left="2040" w:hanging="360"/>
      </w:pPr>
      <w:rPr>
        <w:rFonts w:ascii="Symbol" w:hAnsi="Symbol" w:cs="Symbol" w:hint="default"/>
        <w:color w:val="000000"/>
      </w:rPr>
    </w:lvl>
    <w:lvl w:ilvl="2">
      <w:start w:val="1"/>
      <w:numFmt w:val="bullet"/>
      <w:lvlText w:val=""/>
      <w:lvlJc w:val="left"/>
      <w:pPr>
        <w:tabs>
          <w:tab w:val="num" w:pos="2940"/>
        </w:tabs>
        <w:ind w:left="2940" w:hanging="360"/>
      </w:pPr>
      <w:rPr>
        <w:rFonts w:ascii="Wingdings" w:hAnsi="Wingdings" w:cs="Wingdings" w:hint="default"/>
      </w:rPr>
    </w:lvl>
    <w:lvl w:ilvl="3">
      <w:start w:val="1"/>
      <w:numFmt w:val="bullet"/>
      <w:lvlText w:val=""/>
      <w:lvlJc w:val="left"/>
      <w:pPr>
        <w:tabs>
          <w:tab w:val="num" w:pos="3480"/>
        </w:tabs>
        <w:ind w:left="3480" w:hanging="360"/>
      </w:pPr>
      <w:rPr>
        <w:rFonts w:ascii="Symbol" w:hAnsi="Symbol" w:cs="Symbol" w:hint="default"/>
        <w:color w:val="000000"/>
      </w:rPr>
    </w:lvl>
    <w:lvl w:ilvl="4">
      <w:start w:val="1"/>
      <w:numFmt w:val="lowerLetter"/>
      <w:lvlText w:val="%5)"/>
      <w:lvlJc w:val="left"/>
      <w:pPr>
        <w:tabs>
          <w:tab w:val="num" w:pos="4200"/>
        </w:tabs>
        <w:ind w:left="4200" w:hanging="360"/>
      </w:pPr>
    </w:lvl>
    <w:lvl w:ilvl="5">
      <w:start w:val="1"/>
      <w:numFmt w:val="lowerRoman"/>
      <w:lvlText w:val="%6."/>
      <w:lvlJc w:val="right"/>
      <w:pPr>
        <w:tabs>
          <w:tab w:val="num" w:pos="4920"/>
        </w:tabs>
        <w:ind w:left="4920" w:hanging="180"/>
      </w:pPr>
    </w:lvl>
    <w:lvl w:ilvl="6">
      <w:start w:val="1"/>
      <w:numFmt w:val="decimal"/>
      <w:lvlText w:val="%7."/>
      <w:lvlJc w:val="left"/>
      <w:pPr>
        <w:tabs>
          <w:tab w:val="num" w:pos="5640"/>
        </w:tabs>
        <w:ind w:left="5640" w:hanging="360"/>
      </w:pPr>
    </w:lvl>
    <w:lvl w:ilvl="7">
      <w:start w:val="1"/>
      <w:numFmt w:val="lowerLetter"/>
      <w:lvlText w:val="%8."/>
      <w:lvlJc w:val="left"/>
      <w:pPr>
        <w:tabs>
          <w:tab w:val="num" w:pos="6360"/>
        </w:tabs>
        <w:ind w:left="6360" w:hanging="360"/>
      </w:pPr>
    </w:lvl>
    <w:lvl w:ilvl="8">
      <w:start w:val="1"/>
      <w:numFmt w:val="lowerRoman"/>
      <w:lvlText w:val="%9."/>
      <w:lvlJc w:val="right"/>
      <w:pPr>
        <w:tabs>
          <w:tab w:val="num" w:pos="7080"/>
        </w:tabs>
        <w:ind w:left="7080" w:hanging="180"/>
      </w:pPr>
    </w:lvl>
  </w:abstractNum>
  <w:abstractNum w:abstractNumId="6" w15:restartNumberingAfterBreak="0">
    <w:nsid w:val="02E7129C"/>
    <w:multiLevelType w:val="hybridMultilevel"/>
    <w:tmpl w:val="2AA2D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3C14012"/>
    <w:multiLevelType w:val="multilevel"/>
    <w:tmpl w:val="4EDA71A8"/>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60" w:hanging="360"/>
      </w:pPr>
      <w:rPr>
        <w:sz w:val="22"/>
        <w:szCs w:val="22"/>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3DE0314"/>
    <w:multiLevelType w:val="hybridMultilevel"/>
    <w:tmpl w:val="9F3E78F4"/>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9" w15:restartNumberingAfterBreak="0">
    <w:nsid w:val="04392947"/>
    <w:multiLevelType w:val="multilevel"/>
    <w:tmpl w:val="E27C2C64"/>
    <w:lvl w:ilvl="0">
      <w:start w:val="1"/>
      <w:numFmt w:val="lowerLetter"/>
      <w:lvlText w:val="%1)"/>
      <w:lvlJc w:val="left"/>
      <w:pPr>
        <w:ind w:left="1723" w:hanging="360"/>
      </w:pPr>
      <w:rPr>
        <w:sz w:val="20"/>
        <w:szCs w:val="20"/>
      </w:rPr>
    </w:lvl>
    <w:lvl w:ilvl="1">
      <w:start w:val="1"/>
      <w:numFmt w:val="lowerLetter"/>
      <w:lvlText w:val="%2."/>
      <w:lvlJc w:val="left"/>
      <w:pPr>
        <w:ind w:left="2443" w:hanging="360"/>
      </w:pPr>
    </w:lvl>
    <w:lvl w:ilvl="2">
      <w:start w:val="1"/>
      <w:numFmt w:val="lowerRoman"/>
      <w:lvlText w:val="%3."/>
      <w:lvlJc w:val="right"/>
      <w:pPr>
        <w:ind w:left="3163" w:hanging="180"/>
      </w:pPr>
    </w:lvl>
    <w:lvl w:ilvl="3">
      <w:start w:val="1"/>
      <w:numFmt w:val="decimal"/>
      <w:lvlText w:val="%4."/>
      <w:lvlJc w:val="left"/>
      <w:pPr>
        <w:ind w:left="3883" w:hanging="360"/>
      </w:pPr>
    </w:lvl>
    <w:lvl w:ilvl="4">
      <w:start w:val="1"/>
      <w:numFmt w:val="lowerLetter"/>
      <w:lvlText w:val="%5."/>
      <w:lvlJc w:val="left"/>
      <w:pPr>
        <w:ind w:left="4603" w:hanging="360"/>
      </w:pPr>
    </w:lvl>
    <w:lvl w:ilvl="5">
      <w:start w:val="1"/>
      <w:numFmt w:val="lowerRoman"/>
      <w:lvlText w:val="%6."/>
      <w:lvlJc w:val="right"/>
      <w:pPr>
        <w:ind w:left="5323" w:hanging="180"/>
      </w:pPr>
    </w:lvl>
    <w:lvl w:ilvl="6">
      <w:start w:val="1"/>
      <w:numFmt w:val="decimal"/>
      <w:lvlText w:val="%7."/>
      <w:lvlJc w:val="left"/>
      <w:pPr>
        <w:ind w:left="6043" w:hanging="360"/>
      </w:pPr>
    </w:lvl>
    <w:lvl w:ilvl="7">
      <w:start w:val="1"/>
      <w:numFmt w:val="lowerLetter"/>
      <w:lvlText w:val="%8."/>
      <w:lvlJc w:val="left"/>
      <w:pPr>
        <w:ind w:left="6763" w:hanging="360"/>
      </w:pPr>
    </w:lvl>
    <w:lvl w:ilvl="8">
      <w:start w:val="1"/>
      <w:numFmt w:val="lowerRoman"/>
      <w:lvlText w:val="%9."/>
      <w:lvlJc w:val="right"/>
      <w:pPr>
        <w:ind w:left="7483" w:hanging="180"/>
      </w:pPr>
    </w:lvl>
  </w:abstractNum>
  <w:abstractNum w:abstractNumId="10" w15:restartNumberingAfterBreak="0">
    <w:nsid w:val="0B2E1045"/>
    <w:multiLevelType w:val="hybridMultilevel"/>
    <w:tmpl w:val="DEF4CEA2"/>
    <w:lvl w:ilvl="0" w:tplc="0415000F">
      <w:start w:val="1"/>
      <w:numFmt w:val="decimal"/>
      <w:lvlText w:val="%1."/>
      <w:lvlJc w:val="left"/>
      <w:pPr>
        <w:ind w:left="720" w:hanging="360"/>
      </w:pPr>
      <w:rPr>
        <w:rFonts w:hint="default"/>
      </w:rPr>
    </w:lvl>
    <w:lvl w:ilvl="1" w:tplc="D87A7416">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CC10ADA"/>
    <w:multiLevelType w:val="multilevel"/>
    <w:tmpl w:val="F81E5B9C"/>
    <w:lvl w:ilvl="0">
      <w:start w:val="1"/>
      <w:numFmt w:val="lowerLetter"/>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2" w15:restartNumberingAfterBreak="0">
    <w:nsid w:val="108E5003"/>
    <w:multiLevelType w:val="multilevel"/>
    <w:tmpl w:val="A60A3B68"/>
    <w:lvl w:ilvl="0">
      <w:start w:val="1"/>
      <w:numFmt w:val="decimal"/>
      <w:lvlText w:val="%1)"/>
      <w:lvlJc w:val="left"/>
      <w:pPr>
        <w:ind w:left="2765" w:hanging="360"/>
      </w:pPr>
      <w:rPr>
        <w:rFonts w:ascii="Times New Roman" w:hAnsi="Times New Roman" w:cs="Times New Roman" w:hint="default"/>
        <w:strike w:val="0"/>
        <w:color w:val="auto"/>
        <w:sz w:val="22"/>
        <w:szCs w:val="22"/>
      </w:rPr>
    </w:lvl>
    <w:lvl w:ilvl="1">
      <w:start w:val="1"/>
      <w:numFmt w:val="decimal"/>
      <w:lvlText w:val="%2."/>
      <w:lvlJc w:val="left"/>
      <w:pPr>
        <w:ind w:left="3485" w:hanging="360"/>
      </w:pPr>
    </w:lvl>
    <w:lvl w:ilvl="2">
      <w:start w:val="1"/>
      <w:numFmt w:val="lowerRoman"/>
      <w:lvlText w:val="%3."/>
      <w:lvlJc w:val="right"/>
      <w:pPr>
        <w:ind w:left="4205" w:hanging="180"/>
      </w:pPr>
    </w:lvl>
    <w:lvl w:ilvl="3">
      <w:start w:val="1"/>
      <w:numFmt w:val="decimal"/>
      <w:lvlText w:val="%4."/>
      <w:lvlJc w:val="left"/>
      <w:pPr>
        <w:ind w:left="4925" w:hanging="360"/>
      </w:pPr>
    </w:lvl>
    <w:lvl w:ilvl="4">
      <w:start w:val="1"/>
      <w:numFmt w:val="lowerLetter"/>
      <w:lvlText w:val="%5."/>
      <w:lvlJc w:val="left"/>
      <w:pPr>
        <w:ind w:left="5645" w:hanging="360"/>
      </w:pPr>
    </w:lvl>
    <w:lvl w:ilvl="5">
      <w:start w:val="1"/>
      <w:numFmt w:val="lowerRoman"/>
      <w:lvlText w:val="%6."/>
      <w:lvlJc w:val="right"/>
      <w:pPr>
        <w:ind w:left="6365" w:hanging="180"/>
      </w:pPr>
    </w:lvl>
    <w:lvl w:ilvl="6">
      <w:start w:val="1"/>
      <w:numFmt w:val="decimal"/>
      <w:lvlText w:val="%7."/>
      <w:lvlJc w:val="left"/>
      <w:pPr>
        <w:ind w:left="7085" w:hanging="360"/>
      </w:pPr>
    </w:lvl>
    <w:lvl w:ilvl="7">
      <w:start w:val="1"/>
      <w:numFmt w:val="lowerLetter"/>
      <w:lvlText w:val="%8."/>
      <w:lvlJc w:val="left"/>
      <w:pPr>
        <w:ind w:left="7805" w:hanging="360"/>
      </w:pPr>
    </w:lvl>
    <w:lvl w:ilvl="8">
      <w:start w:val="1"/>
      <w:numFmt w:val="lowerRoman"/>
      <w:lvlText w:val="%9."/>
      <w:lvlJc w:val="right"/>
      <w:pPr>
        <w:ind w:left="8525" w:hanging="180"/>
      </w:pPr>
    </w:lvl>
  </w:abstractNum>
  <w:abstractNum w:abstractNumId="13" w15:restartNumberingAfterBreak="0">
    <w:nsid w:val="150B710E"/>
    <w:multiLevelType w:val="hybridMultilevel"/>
    <w:tmpl w:val="F5D46E5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18831142"/>
    <w:multiLevelType w:val="hybridMultilevel"/>
    <w:tmpl w:val="95F45304"/>
    <w:lvl w:ilvl="0" w:tplc="6BF06142">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18DF4B44"/>
    <w:multiLevelType w:val="hybridMultilevel"/>
    <w:tmpl w:val="6400C252"/>
    <w:lvl w:ilvl="0" w:tplc="04150017">
      <w:start w:val="1"/>
      <w:numFmt w:val="lowerLetter"/>
      <w:lvlText w:val="%1)"/>
      <w:lvlJc w:val="left"/>
      <w:pPr>
        <w:ind w:left="1003" w:hanging="360"/>
      </w:pPr>
    </w:lvl>
    <w:lvl w:ilvl="1" w:tplc="04150017">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6" w15:restartNumberingAfterBreak="0">
    <w:nsid w:val="1EA26389"/>
    <w:multiLevelType w:val="hybridMultilevel"/>
    <w:tmpl w:val="76307E1C"/>
    <w:lvl w:ilvl="0" w:tplc="0415000F">
      <w:start w:val="1"/>
      <w:numFmt w:val="decimal"/>
      <w:lvlText w:val="%1."/>
      <w:lvlJc w:val="left"/>
      <w:pPr>
        <w:ind w:left="720" w:hanging="360"/>
      </w:pPr>
    </w:lvl>
    <w:lvl w:ilvl="1" w:tplc="6B6215B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A0020CD2">
      <w:start w:val="1"/>
      <w:numFmt w:val="decimal"/>
      <w:lvlText w:val="%7."/>
      <w:lvlJc w:val="left"/>
      <w:pPr>
        <w:ind w:left="5040" w:hanging="360"/>
      </w:pPr>
      <w:rPr>
        <w:color w:val="auto"/>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F010E5"/>
    <w:multiLevelType w:val="hybridMultilevel"/>
    <w:tmpl w:val="BC8E3A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8B2498"/>
    <w:multiLevelType w:val="hybridMultilevel"/>
    <w:tmpl w:val="457AE140"/>
    <w:lvl w:ilvl="0" w:tplc="04150017">
      <w:start w:val="1"/>
      <w:numFmt w:val="lowerLetter"/>
      <w:lvlText w:val="%1)"/>
      <w:lvlJc w:val="left"/>
      <w:pPr>
        <w:ind w:left="1723" w:hanging="360"/>
      </w:pPr>
    </w:lvl>
    <w:lvl w:ilvl="1" w:tplc="04150019" w:tentative="1">
      <w:start w:val="1"/>
      <w:numFmt w:val="lowerLetter"/>
      <w:lvlText w:val="%2."/>
      <w:lvlJc w:val="left"/>
      <w:pPr>
        <w:ind w:left="2443" w:hanging="360"/>
      </w:pPr>
    </w:lvl>
    <w:lvl w:ilvl="2" w:tplc="0415001B" w:tentative="1">
      <w:start w:val="1"/>
      <w:numFmt w:val="lowerRoman"/>
      <w:lvlText w:val="%3."/>
      <w:lvlJc w:val="right"/>
      <w:pPr>
        <w:ind w:left="3163" w:hanging="180"/>
      </w:pPr>
    </w:lvl>
    <w:lvl w:ilvl="3" w:tplc="0415000F" w:tentative="1">
      <w:start w:val="1"/>
      <w:numFmt w:val="decimal"/>
      <w:lvlText w:val="%4."/>
      <w:lvlJc w:val="left"/>
      <w:pPr>
        <w:ind w:left="3883" w:hanging="360"/>
      </w:pPr>
    </w:lvl>
    <w:lvl w:ilvl="4" w:tplc="04150019" w:tentative="1">
      <w:start w:val="1"/>
      <w:numFmt w:val="lowerLetter"/>
      <w:lvlText w:val="%5."/>
      <w:lvlJc w:val="left"/>
      <w:pPr>
        <w:ind w:left="4603" w:hanging="360"/>
      </w:pPr>
    </w:lvl>
    <w:lvl w:ilvl="5" w:tplc="0415001B" w:tentative="1">
      <w:start w:val="1"/>
      <w:numFmt w:val="lowerRoman"/>
      <w:lvlText w:val="%6."/>
      <w:lvlJc w:val="right"/>
      <w:pPr>
        <w:ind w:left="5323" w:hanging="180"/>
      </w:pPr>
    </w:lvl>
    <w:lvl w:ilvl="6" w:tplc="0415000F" w:tentative="1">
      <w:start w:val="1"/>
      <w:numFmt w:val="decimal"/>
      <w:lvlText w:val="%7."/>
      <w:lvlJc w:val="left"/>
      <w:pPr>
        <w:ind w:left="6043" w:hanging="360"/>
      </w:pPr>
    </w:lvl>
    <w:lvl w:ilvl="7" w:tplc="04150019" w:tentative="1">
      <w:start w:val="1"/>
      <w:numFmt w:val="lowerLetter"/>
      <w:lvlText w:val="%8."/>
      <w:lvlJc w:val="left"/>
      <w:pPr>
        <w:ind w:left="6763" w:hanging="360"/>
      </w:pPr>
    </w:lvl>
    <w:lvl w:ilvl="8" w:tplc="0415001B" w:tentative="1">
      <w:start w:val="1"/>
      <w:numFmt w:val="lowerRoman"/>
      <w:lvlText w:val="%9."/>
      <w:lvlJc w:val="right"/>
      <w:pPr>
        <w:ind w:left="7483" w:hanging="180"/>
      </w:pPr>
    </w:lvl>
  </w:abstractNum>
  <w:abstractNum w:abstractNumId="19" w15:restartNumberingAfterBreak="0">
    <w:nsid w:val="254B6DBE"/>
    <w:multiLevelType w:val="hybridMultilevel"/>
    <w:tmpl w:val="B6FEBCFE"/>
    <w:lvl w:ilvl="0" w:tplc="04150013">
      <w:start w:val="1"/>
      <w:numFmt w:val="upperRoman"/>
      <w:lvlText w:val="%1."/>
      <w:lvlJc w:val="righ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0" w15:restartNumberingAfterBreak="0">
    <w:nsid w:val="281C7E83"/>
    <w:multiLevelType w:val="hybridMultilevel"/>
    <w:tmpl w:val="91F841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88703BA"/>
    <w:multiLevelType w:val="hybridMultilevel"/>
    <w:tmpl w:val="272AE8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2F5AEA"/>
    <w:multiLevelType w:val="hybridMultilevel"/>
    <w:tmpl w:val="0CA6B9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2A5761"/>
    <w:multiLevelType w:val="hybridMultilevel"/>
    <w:tmpl w:val="CAB400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1721418"/>
    <w:multiLevelType w:val="hybridMultilevel"/>
    <w:tmpl w:val="18A607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C6B1D46"/>
    <w:multiLevelType w:val="hybridMultilevel"/>
    <w:tmpl w:val="6D5E26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C85107"/>
    <w:multiLevelType w:val="hybridMultilevel"/>
    <w:tmpl w:val="7FA0A27A"/>
    <w:lvl w:ilvl="0" w:tplc="04150017">
      <w:start w:val="1"/>
      <w:numFmt w:val="lowerLetter"/>
      <w:lvlText w:val="%1)"/>
      <w:lvlJc w:val="left"/>
      <w:pPr>
        <w:ind w:left="1145" w:hanging="360"/>
      </w:pPr>
    </w:lvl>
    <w:lvl w:ilvl="1" w:tplc="04150017">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7" w15:restartNumberingAfterBreak="0">
    <w:nsid w:val="42E45443"/>
    <w:multiLevelType w:val="hybridMultilevel"/>
    <w:tmpl w:val="82F2E76C"/>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5BF0486"/>
    <w:multiLevelType w:val="multilevel"/>
    <w:tmpl w:val="EFF068CC"/>
    <w:lvl w:ilvl="0">
      <w:start w:val="1"/>
      <w:numFmt w:val="decimal"/>
      <w:lvlText w:val="%1)"/>
      <w:lvlJc w:val="left"/>
      <w:pPr>
        <w:tabs>
          <w:tab w:val="num" w:pos="0"/>
        </w:tabs>
        <w:ind w:left="1429" w:hanging="360"/>
      </w:pPr>
      <w:rPr>
        <w:color w:val="auto"/>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9E52CE4"/>
    <w:multiLevelType w:val="hybridMultilevel"/>
    <w:tmpl w:val="A6FEEA6C"/>
    <w:lvl w:ilvl="0" w:tplc="04150017">
      <w:start w:val="1"/>
      <w:numFmt w:val="lowerLetter"/>
      <w:lvlText w:val="%1)"/>
      <w:lvlJc w:val="left"/>
      <w:pPr>
        <w:ind w:left="947" w:hanging="360"/>
      </w:pPr>
    </w:lvl>
    <w:lvl w:ilvl="1" w:tplc="04150019" w:tentative="1">
      <w:start w:val="1"/>
      <w:numFmt w:val="lowerLetter"/>
      <w:lvlText w:val="%2."/>
      <w:lvlJc w:val="left"/>
      <w:pPr>
        <w:ind w:left="1667" w:hanging="360"/>
      </w:pPr>
    </w:lvl>
    <w:lvl w:ilvl="2" w:tplc="0415001B" w:tentative="1">
      <w:start w:val="1"/>
      <w:numFmt w:val="lowerRoman"/>
      <w:lvlText w:val="%3."/>
      <w:lvlJc w:val="right"/>
      <w:pPr>
        <w:ind w:left="2387" w:hanging="180"/>
      </w:pPr>
    </w:lvl>
    <w:lvl w:ilvl="3" w:tplc="0415000F" w:tentative="1">
      <w:start w:val="1"/>
      <w:numFmt w:val="decimal"/>
      <w:lvlText w:val="%4."/>
      <w:lvlJc w:val="left"/>
      <w:pPr>
        <w:ind w:left="3107" w:hanging="360"/>
      </w:pPr>
    </w:lvl>
    <w:lvl w:ilvl="4" w:tplc="04150019" w:tentative="1">
      <w:start w:val="1"/>
      <w:numFmt w:val="lowerLetter"/>
      <w:lvlText w:val="%5."/>
      <w:lvlJc w:val="left"/>
      <w:pPr>
        <w:ind w:left="3827" w:hanging="360"/>
      </w:pPr>
    </w:lvl>
    <w:lvl w:ilvl="5" w:tplc="0415001B" w:tentative="1">
      <w:start w:val="1"/>
      <w:numFmt w:val="lowerRoman"/>
      <w:lvlText w:val="%6."/>
      <w:lvlJc w:val="right"/>
      <w:pPr>
        <w:ind w:left="4547" w:hanging="180"/>
      </w:pPr>
    </w:lvl>
    <w:lvl w:ilvl="6" w:tplc="0415000F" w:tentative="1">
      <w:start w:val="1"/>
      <w:numFmt w:val="decimal"/>
      <w:lvlText w:val="%7."/>
      <w:lvlJc w:val="left"/>
      <w:pPr>
        <w:ind w:left="5267" w:hanging="360"/>
      </w:pPr>
    </w:lvl>
    <w:lvl w:ilvl="7" w:tplc="04150019" w:tentative="1">
      <w:start w:val="1"/>
      <w:numFmt w:val="lowerLetter"/>
      <w:lvlText w:val="%8."/>
      <w:lvlJc w:val="left"/>
      <w:pPr>
        <w:ind w:left="5987" w:hanging="360"/>
      </w:pPr>
    </w:lvl>
    <w:lvl w:ilvl="8" w:tplc="0415001B" w:tentative="1">
      <w:start w:val="1"/>
      <w:numFmt w:val="lowerRoman"/>
      <w:lvlText w:val="%9."/>
      <w:lvlJc w:val="right"/>
      <w:pPr>
        <w:ind w:left="6707" w:hanging="180"/>
      </w:pPr>
    </w:lvl>
  </w:abstractNum>
  <w:abstractNum w:abstractNumId="30" w15:restartNumberingAfterBreak="0">
    <w:nsid w:val="4B55307E"/>
    <w:multiLevelType w:val="hybridMultilevel"/>
    <w:tmpl w:val="18C0C954"/>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1" w15:restartNumberingAfterBreak="0">
    <w:nsid w:val="4C0A608D"/>
    <w:multiLevelType w:val="hybridMultilevel"/>
    <w:tmpl w:val="968CFE02"/>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2" w15:restartNumberingAfterBreak="0">
    <w:nsid w:val="4D404CB9"/>
    <w:multiLevelType w:val="multilevel"/>
    <w:tmpl w:val="10C0FE9E"/>
    <w:lvl w:ilvl="0">
      <w:start w:val="1"/>
      <w:numFmt w:val="decimal"/>
      <w:lvlText w:val="%1."/>
      <w:lvlJc w:val="left"/>
      <w:pPr>
        <w:ind w:left="0" w:firstLine="0"/>
      </w:pPr>
      <w:rPr>
        <w:rFonts w:cs="Tahoma"/>
        <w:b/>
        <w:sz w:val="20"/>
        <w:szCs w:val="20"/>
      </w:rPr>
    </w:lvl>
    <w:lvl w:ilvl="1">
      <w:start w:val="1"/>
      <w:numFmt w:val="lowerLetter"/>
      <w:lvlText w:val="%2."/>
      <w:lvlJc w:val="left"/>
      <w:pPr>
        <w:ind w:left="0" w:firstLine="0"/>
      </w:pPr>
      <w:rPr>
        <w:rFonts w:cs="Courier New"/>
      </w:rPr>
    </w:lvl>
    <w:lvl w:ilvl="2">
      <w:start w:val="1"/>
      <w:numFmt w:val="lowerRoman"/>
      <w:lvlText w:val="%3."/>
      <w:lvlJc w:val="right"/>
      <w:pPr>
        <w:ind w:left="0" w:firstLine="0"/>
      </w:pPr>
    </w:lvl>
    <w:lvl w:ilvl="3">
      <w:start w:val="1"/>
      <w:numFmt w:val="decimal"/>
      <w:lvlText w:val="%4."/>
      <w:lvlJc w:val="left"/>
      <w:pPr>
        <w:ind w:left="0" w:firstLine="0"/>
      </w:pPr>
      <w:rPr>
        <w:color w:val="000000"/>
        <w:spacing w:val="-3"/>
        <w:sz w:val="22"/>
      </w:r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3" w15:restartNumberingAfterBreak="0">
    <w:nsid w:val="503B25BE"/>
    <w:multiLevelType w:val="multilevel"/>
    <w:tmpl w:val="2A7A11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1270EA4"/>
    <w:multiLevelType w:val="hybridMultilevel"/>
    <w:tmpl w:val="931655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3BE707D"/>
    <w:multiLevelType w:val="hybridMultilevel"/>
    <w:tmpl w:val="6068CDD8"/>
    <w:lvl w:ilvl="0" w:tplc="834C96F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4A50758"/>
    <w:multiLevelType w:val="multilevel"/>
    <w:tmpl w:val="10C0FE9E"/>
    <w:lvl w:ilvl="0">
      <w:start w:val="1"/>
      <w:numFmt w:val="decimal"/>
      <w:lvlText w:val="%1."/>
      <w:lvlJc w:val="left"/>
      <w:pPr>
        <w:ind w:left="0" w:firstLine="0"/>
      </w:pPr>
      <w:rPr>
        <w:rFonts w:cs="Tahoma"/>
        <w:b/>
        <w:sz w:val="20"/>
        <w:szCs w:val="20"/>
      </w:rPr>
    </w:lvl>
    <w:lvl w:ilvl="1">
      <w:start w:val="1"/>
      <w:numFmt w:val="lowerLetter"/>
      <w:lvlText w:val="%2."/>
      <w:lvlJc w:val="left"/>
      <w:pPr>
        <w:ind w:left="0" w:firstLine="0"/>
      </w:pPr>
      <w:rPr>
        <w:rFonts w:cs="Courier New"/>
      </w:rPr>
    </w:lvl>
    <w:lvl w:ilvl="2">
      <w:start w:val="1"/>
      <w:numFmt w:val="lowerRoman"/>
      <w:lvlText w:val="%3."/>
      <w:lvlJc w:val="right"/>
      <w:pPr>
        <w:ind w:left="0" w:firstLine="0"/>
      </w:pPr>
    </w:lvl>
    <w:lvl w:ilvl="3">
      <w:start w:val="1"/>
      <w:numFmt w:val="decimal"/>
      <w:lvlText w:val="%4."/>
      <w:lvlJc w:val="left"/>
      <w:pPr>
        <w:ind w:left="0" w:firstLine="0"/>
      </w:pPr>
      <w:rPr>
        <w:color w:val="000000"/>
        <w:spacing w:val="-3"/>
        <w:sz w:val="22"/>
      </w:r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7" w15:restartNumberingAfterBreak="0">
    <w:nsid w:val="5A215A1C"/>
    <w:multiLevelType w:val="hybridMultilevel"/>
    <w:tmpl w:val="58AE62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E116F5C"/>
    <w:multiLevelType w:val="hybridMultilevel"/>
    <w:tmpl w:val="C810AC52"/>
    <w:lvl w:ilvl="0" w:tplc="04150011">
      <w:start w:val="1"/>
      <w:numFmt w:val="decimal"/>
      <w:lvlText w:val="%1)"/>
      <w:lvlJc w:val="left"/>
      <w:pPr>
        <w:ind w:left="971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9" w15:restartNumberingAfterBreak="0">
    <w:nsid w:val="623E41C6"/>
    <w:multiLevelType w:val="hybridMultilevel"/>
    <w:tmpl w:val="238C29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3295C06"/>
    <w:multiLevelType w:val="multilevel"/>
    <w:tmpl w:val="2E4A4C36"/>
    <w:lvl w:ilvl="0">
      <w:start w:val="1"/>
      <w:numFmt w:val="decimal"/>
      <w:lvlText w:val="%1)"/>
      <w:lvlJc w:val="left"/>
      <w:pPr>
        <w:ind w:left="971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1" w15:restartNumberingAfterBreak="0">
    <w:nsid w:val="6A5470E6"/>
    <w:multiLevelType w:val="multilevel"/>
    <w:tmpl w:val="E89C4088"/>
    <w:lvl w:ilvl="0">
      <w:start w:val="1"/>
      <w:numFmt w:val="decimal"/>
      <w:lvlText w:val="%1."/>
      <w:lvlJc w:val="left"/>
      <w:pPr>
        <w:ind w:left="1080" w:hanging="360"/>
      </w:pPr>
    </w:lvl>
    <w:lvl w:ilvl="1">
      <w:start w:val="1"/>
      <w:numFmt w:val="lowerLetter"/>
      <w:lvlText w:val="%2)"/>
      <w:lvlJc w:val="left"/>
      <w:pPr>
        <w:ind w:left="1800" w:hanging="360"/>
      </w:pPr>
    </w:lvl>
    <w:lvl w:ilvl="2">
      <w:start w:val="1"/>
      <w:numFmt w:val="decimal"/>
      <w:lvlText w:val="%3)"/>
      <w:lvlJc w:val="left"/>
      <w:pPr>
        <w:ind w:left="2775" w:hanging="435"/>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6D0E7C43"/>
    <w:multiLevelType w:val="multilevel"/>
    <w:tmpl w:val="F0DCB512"/>
    <w:lvl w:ilvl="0">
      <w:start w:val="1"/>
      <w:numFmt w:val="decimal"/>
      <w:lvlText w:val="%1."/>
      <w:lvlJc w:val="left"/>
      <w:pPr>
        <w:tabs>
          <w:tab w:val="num" w:pos="0"/>
        </w:tabs>
        <w:ind w:left="0" w:firstLine="0"/>
      </w:pPr>
      <w:rPr>
        <w:rFonts w:ascii="Tahoma" w:hAnsi="Tahoma" w:cs="Tahoma"/>
        <w:b/>
        <w:sz w:val="20"/>
        <w:szCs w:val="20"/>
      </w:rPr>
    </w:lvl>
    <w:lvl w:ilvl="1">
      <w:start w:val="1"/>
      <w:numFmt w:val="lowerLetter"/>
      <w:lvlText w:val="%2."/>
      <w:lvlJc w:val="left"/>
      <w:pPr>
        <w:tabs>
          <w:tab w:val="num" w:pos="0"/>
        </w:tabs>
        <w:ind w:left="0" w:firstLine="0"/>
      </w:pPr>
      <w:rPr>
        <w:rFonts w:ascii="Courier New" w:hAnsi="Courier New" w:cs="Courier New"/>
      </w:r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rPr>
        <w:color w:val="000000"/>
        <w:spacing w:val="-3"/>
      </w:r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6E767FFD"/>
    <w:multiLevelType w:val="hybridMultilevel"/>
    <w:tmpl w:val="BD2A644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0C50872"/>
    <w:multiLevelType w:val="multilevel"/>
    <w:tmpl w:val="3C363B08"/>
    <w:lvl w:ilvl="0">
      <w:start w:val="1"/>
      <w:numFmt w:val="decimal"/>
      <w:lvlText w:val="%1."/>
      <w:lvlJc w:val="left"/>
      <w:pPr>
        <w:ind w:left="0" w:firstLine="0"/>
      </w:pPr>
      <w:rPr>
        <w:rFonts w:cs="Tahoma"/>
        <w:b/>
        <w:sz w:val="20"/>
        <w:szCs w:val="20"/>
      </w:rPr>
    </w:lvl>
    <w:lvl w:ilvl="1">
      <w:start w:val="1"/>
      <w:numFmt w:val="lowerLetter"/>
      <w:lvlText w:val="%2."/>
      <w:lvlJc w:val="left"/>
      <w:pPr>
        <w:ind w:left="0" w:firstLine="0"/>
      </w:pPr>
      <w:rPr>
        <w:rFonts w:cs="Courier New"/>
      </w:rPr>
    </w:lvl>
    <w:lvl w:ilvl="2">
      <w:start w:val="1"/>
      <w:numFmt w:val="lowerRoman"/>
      <w:lvlText w:val="%3."/>
      <w:lvlJc w:val="right"/>
      <w:pPr>
        <w:ind w:left="0" w:firstLine="0"/>
      </w:pPr>
    </w:lvl>
    <w:lvl w:ilvl="3">
      <w:start w:val="1"/>
      <w:numFmt w:val="decimal"/>
      <w:lvlText w:val="%4."/>
      <w:lvlJc w:val="left"/>
      <w:pPr>
        <w:ind w:left="0" w:firstLine="0"/>
      </w:pPr>
      <w:rPr>
        <w:rFonts w:ascii="Calibri" w:hAnsi="Calibri"/>
        <w:color w:val="000000"/>
        <w:spacing w:val="-3"/>
        <w:sz w:val="22"/>
      </w:r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5" w15:restartNumberingAfterBreak="0">
    <w:nsid w:val="7C5F0D36"/>
    <w:multiLevelType w:val="multilevel"/>
    <w:tmpl w:val="847E6658"/>
    <w:lvl w:ilvl="0">
      <w:start w:val="1"/>
      <w:numFmt w:val="lowerLetter"/>
      <w:lvlText w:val="%1)"/>
      <w:lvlJc w:val="left"/>
      <w:pPr>
        <w:tabs>
          <w:tab w:val="num" w:pos="0"/>
        </w:tabs>
        <w:ind w:left="1429" w:hanging="360"/>
      </w:pPr>
      <w:rPr>
        <w:color w:val="auto"/>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E5A28A2"/>
    <w:multiLevelType w:val="hybridMultilevel"/>
    <w:tmpl w:val="2BB417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F45499D"/>
    <w:multiLevelType w:val="hybridMultilevel"/>
    <w:tmpl w:val="8F2AE7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2062"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66795752">
    <w:abstractNumId w:val="0"/>
  </w:num>
  <w:num w:numId="2" w16cid:durableId="321349385">
    <w:abstractNumId w:val="3"/>
  </w:num>
  <w:num w:numId="3" w16cid:durableId="1522931258">
    <w:abstractNumId w:val="10"/>
  </w:num>
  <w:num w:numId="4" w16cid:durableId="1251623399">
    <w:abstractNumId w:val="13"/>
  </w:num>
  <w:num w:numId="5" w16cid:durableId="942615070">
    <w:abstractNumId w:val="29"/>
  </w:num>
  <w:num w:numId="6" w16cid:durableId="545796830">
    <w:abstractNumId w:val="26"/>
  </w:num>
  <w:num w:numId="7" w16cid:durableId="1270816305">
    <w:abstractNumId w:val="19"/>
  </w:num>
  <w:num w:numId="8" w16cid:durableId="47075550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3841258">
    <w:abstractNumId w:val="42"/>
  </w:num>
  <w:num w:numId="10" w16cid:durableId="511578257">
    <w:abstractNumId w:val="46"/>
  </w:num>
  <w:num w:numId="11" w16cid:durableId="875848849">
    <w:abstractNumId w:val="25"/>
  </w:num>
  <w:num w:numId="12" w16cid:durableId="360058674">
    <w:abstractNumId w:val="6"/>
  </w:num>
  <w:num w:numId="13" w16cid:durableId="729159663">
    <w:abstractNumId w:val="8"/>
  </w:num>
  <w:num w:numId="14" w16cid:durableId="1593708434">
    <w:abstractNumId w:val="21"/>
  </w:num>
  <w:num w:numId="15" w16cid:durableId="97411191">
    <w:abstractNumId w:val="45"/>
  </w:num>
  <w:num w:numId="16" w16cid:durableId="1249071074">
    <w:abstractNumId w:val="20"/>
  </w:num>
  <w:num w:numId="17" w16cid:durableId="2077127035">
    <w:abstractNumId w:val="35"/>
  </w:num>
  <w:num w:numId="18" w16cid:durableId="94785521">
    <w:abstractNumId w:val="24"/>
  </w:num>
  <w:num w:numId="19" w16cid:durableId="1983119904">
    <w:abstractNumId w:val="47"/>
  </w:num>
  <w:num w:numId="20" w16cid:durableId="284580062">
    <w:abstractNumId w:val="16"/>
  </w:num>
  <w:num w:numId="21" w16cid:durableId="817499065">
    <w:abstractNumId w:val="15"/>
  </w:num>
  <w:num w:numId="22" w16cid:durableId="506795205">
    <w:abstractNumId w:val="39"/>
  </w:num>
  <w:num w:numId="23" w16cid:durableId="1276210354">
    <w:abstractNumId w:val="18"/>
  </w:num>
  <w:num w:numId="24" w16cid:durableId="89936369">
    <w:abstractNumId w:val="31"/>
  </w:num>
  <w:num w:numId="25" w16cid:durableId="22278869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73550667">
    <w:abstractNumId w:val="37"/>
  </w:num>
  <w:num w:numId="27" w16cid:durableId="416512899">
    <w:abstractNumId w:val="17"/>
  </w:num>
  <w:num w:numId="28" w16cid:durableId="471291460">
    <w:abstractNumId w:val="44"/>
  </w:num>
  <w:num w:numId="29" w16cid:durableId="183908435">
    <w:abstractNumId w:val="40"/>
  </w:num>
  <w:num w:numId="30" w16cid:durableId="263920703">
    <w:abstractNumId w:val="11"/>
  </w:num>
  <w:num w:numId="31" w16cid:durableId="343290696">
    <w:abstractNumId w:val="38"/>
  </w:num>
  <w:num w:numId="32" w16cid:durableId="2103409986">
    <w:abstractNumId w:val="32"/>
  </w:num>
  <w:num w:numId="33" w16cid:durableId="636566920">
    <w:abstractNumId w:val="41"/>
  </w:num>
  <w:num w:numId="34" w16cid:durableId="521824485">
    <w:abstractNumId w:val="12"/>
  </w:num>
  <w:num w:numId="35" w16cid:durableId="941957940">
    <w:abstractNumId w:val="22"/>
  </w:num>
  <w:num w:numId="36" w16cid:durableId="1955670116">
    <w:abstractNumId w:val="23"/>
  </w:num>
  <w:num w:numId="37" w16cid:durableId="1330013435">
    <w:abstractNumId w:val="27"/>
  </w:num>
  <w:num w:numId="38" w16cid:durableId="2096395297">
    <w:abstractNumId w:val="36"/>
  </w:num>
  <w:num w:numId="39" w16cid:durableId="2063164126">
    <w:abstractNumId w:val="14"/>
  </w:num>
  <w:num w:numId="40" w16cid:durableId="553855942">
    <w:abstractNumId w:val="33"/>
  </w:num>
  <w:num w:numId="41" w16cid:durableId="86379015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92397411">
    <w:abstractNumId w:val="34"/>
  </w:num>
  <w:num w:numId="43" w16cid:durableId="578827030">
    <w:abstractNumId w:val="28"/>
  </w:num>
  <w:num w:numId="44" w16cid:durableId="439835890">
    <w:abstractNumId w:val="30"/>
  </w:num>
  <w:num w:numId="45" w16cid:durableId="332998643">
    <w:abstractNumId w:val="7"/>
  </w:num>
  <w:num w:numId="46" w16cid:durableId="106239871">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2D8"/>
    <w:rsid w:val="000027BE"/>
    <w:rsid w:val="00005F3D"/>
    <w:rsid w:val="00020372"/>
    <w:rsid w:val="00021D1C"/>
    <w:rsid w:val="00027AD2"/>
    <w:rsid w:val="00042822"/>
    <w:rsid w:val="00061087"/>
    <w:rsid w:val="00076999"/>
    <w:rsid w:val="000860FC"/>
    <w:rsid w:val="000A421A"/>
    <w:rsid w:val="000A7E2E"/>
    <w:rsid w:val="000B038D"/>
    <w:rsid w:val="00105AD0"/>
    <w:rsid w:val="001114AF"/>
    <w:rsid w:val="00121C50"/>
    <w:rsid w:val="00170748"/>
    <w:rsid w:val="001772E7"/>
    <w:rsid w:val="0019192D"/>
    <w:rsid w:val="001A7C70"/>
    <w:rsid w:val="001B542C"/>
    <w:rsid w:val="001C6799"/>
    <w:rsid w:val="001C6D99"/>
    <w:rsid w:val="001E0DB8"/>
    <w:rsid w:val="001E685B"/>
    <w:rsid w:val="001F66CF"/>
    <w:rsid w:val="0020217B"/>
    <w:rsid w:val="00237734"/>
    <w:rsid w:val="0025229B"/>
    <w:rsid w:val="002701BF"/>
    <w:rsid w:val="002A26C8"/>
    <w:rsid w:val="002A4FE8"/>
    <w:rsid w:val="002C6A30"/>
    <w:rsid w:val="002F09AB"/>
    <w:rsid w:val="002F3192"/>
    <w:rsid w:val="00304E3C"/>
    <w:rsid w:val="0030532E"/>
    <w:rsid w:val="0034206C"/>
    <w:rsid w:val="00347B8D"/>
    <w:rsid w:val="00354571"/>
    <w:rsid w:val="0036167D"/>
    <w:rsid w:val="00373219"/>
    <w:rsid w:val="00391C84"/>
    <w:rsid w:val="0039264E"/>
    <w:rsid w:val="003A5EBC"/>
    <w:rsid w:val="003B3CC7"/>
    <w:rsid w:val="003C1BD1"/>
    <w:rsid w:val="004200C5"/>
    <w:rsid w:val="00434EC6"/>
    <w:rsid w:val="0044370B"/>
    <w:rsid w:val="0045171C"/>
    <w:rsid w:val="004564BE"/>
    <w:rsid w:val="00467944"/>
    <w:rsid w:val="0048661E"/>
    <w:rsid w:val="004B2C8D"/>
    <w:rsid w:val="004B418C"/>
    <w:rsid w:val="004B5637"/>
    <w:rsid w:val="004B5B2A"/>
    <w:rsid w:val="004C038D"/>
    <w:rsid w:val="004D1155"/>
    <w:rsid w:val="004D6D64"/>
    <w:rsid w:val="004E60CC"/>
    <w:rsid w:val="004F00E9"/>
    <w:rsid w:val="00581D6D"/>
    <w:rsid w:val="00593669"/>
    <w:rsid w:val="005B419E"/>
    <w:rsid w:val="005C597A"/>
    <w:rsid w:val="005D09B3"/>
    <w:rsid w:val="005D0BBD"/>
    <w:rsid w:val="005D571C"/>
    <w:rsid w:val="005D7EE9"/>
    <w:rsid w:val="005F4DE7"/>
    <w:rsid w:val="00604525"/>
    <w:rsid w:val="006113EF"/>
    <w:rsid w:val="00613D99"/>
    <w:rsid w:val="00627EF9"/>
    <w:rsid w:val="00665302"/>
    <w:rsid w:val="00665377"/>
    <w:rsid w:val="00666F59"/>
    <w:rsid w:val="00667128"/>
    <w:rsid w:val="006749B7"/>
    <w:rsid w:val="006752CE"/>
    <w:rsid w:val="006821B3"/>
    <w:rsid w:val="00685C3C"/>
    <w:rsid w:val="006879DD"/>
    <w:rsid w:val="00696E4F"/>
    <w:rsid w:val="006A17D0"/>
    <w:rsid w:val="006B22D8"/>
    <w:rsid w:val="006B7D44"/>
    <w:rsid w:val="006E1B9F"/>
    <w:rsid w:val="006E338C"/>
    <w:rsid w:val="006F5CB6"/>
    <w:rsid w:val="00716358"/>
    <w:rsid w:val="00716C05"/>
    <w:rsid w:val="007239C2"/>
    <w:rsid w:val="00725256"/>
    <w:rsid w:val="00734615"/>
    <w:rsid w:val="00762409"/>
    <w:rsid w:val="007801AA"/>
    <w:rsid w:val="007B4C7E"/>
    <w:rsid w:val="007C2D71"/>
    <w:rsid w:val="00800810"/>
    <w:rsid w:val="00801708"/>
    <w:rsid w:val="00803A23"/>
    <w:rsid w:val="00863F78"/>
    <w:rsid w:val="00870B50"/>
    <w:rsid w:val="0087108D"/>
    <w:rsid w:val="008759A7"/>
    <w:rsid w:val="008A0D0D"/>
    <w:rsid w:val="008B2381"/>
    <w:rsid w:val="008B5E29"/>
    <w:rsid w:val="008D46B3"/>
    <w:rsid w:val="008E5B7F"/>
    <w:rsid w:val="00934D34"/>
    <w:rsid w:val="0093673E"/>
    <w:rsid w:val="009374DD"/>
    <w:rsid w:val="00964ECC"/>
    <w:rsid w:val="00967833"/>
    <w:rsid w:val="009768BA"/>
    <w:rsid w:val="009C34F1"/>
    <w:rsid w:val="009D6D6D"/>
    <w:rsid w:val="009F6EDE"/>
    <w:rsid w:val="009F7B8A"/>
    <w:rsid w:val="00A52C8A"/>
    <w:rsid w:val="00A57536"/>
    <w:rsid w:val="00A621CD"/>
    <w:rsid w:val="00AD616F"/>
    <w:rsid w:val="00AE333E"/>
    <w:rsid w:val="00AF27EC"/>
    <w:rsid w:val="00AF3332"/>
    <w:rsid w:val="00B033EE"/>
    <w:rsid w:val="00B11E2D"/>
    <w:rsid w:val="00B17ACC"/>
    <w:rsid w:val="00B43514"/>
    <w:rsid w:val="00B54466"/>
    <w:rsid w:val="00B603EE"/>
    <w:rsid w:val="00B633FC"/>
    <w:rsid w:val="00B641CB"/>
    <w:rsid w:val="00B67AC9"/>
    <w:rsid w:val="00B76331"/>
    <w:rsid w:val="00B76CA9"/>
    <w:rsid w:val="00B93F36"/>
    <w:rsid w:val="00BC3857"/>
    <w:rsid w:val="00BD09FA"/>
    <w:rsid w:val="00BD5F31"/>
    <w:rsid w:val="00BE63EB"/>
    <w:rsid w:val="00BF01A1"/>
    <w:rsid w:val="00BF66F9"/>
    <w:rsid w:val="00BF7B40"/>
    <w:rsid w:val="00C05067"/>
    <w:rsid w:val="00C10C5B"/>
    <w:rsid w:val="00C17D31"/>
    <w:rsid w:val="00C24F3B"/>
    <w:rsid w:val="00C2615D"/>
    <w:rsid w:val="00C511A0"/>
    <w:rsid w:val="00C714A1"/>
    <w:rsid w:val="00C72CB8"/>
    <w:rsid w:val="00C7611F"/>
    <w:rsid w:val="00C907F3"/>
    <w:rsid w:val="00CA0ACD"/>
    <w:rsid w:val="00CB4EC8"/>
    <w:rsid w:val="00CC7740"/>
    <w:rsid w:val="00D15788"/>
    <w:rsid w:val="00D1589A"/>
    <w:rsid w:val="00D203B0"/>
    <w:rsid w:val="00D2322B"/>
    <w:rsid w:val="00D2533C"/>
    <w:rsid w:val="00D31CD0"/>
    <w:rsid w:val="00D37990"/>
    <w:rsid w:val="00D400AA"/>
    <w:rsid w:val="00D41700"/>
    <w:rsid w:val="00D451AB"/>
    <w:rsid w:val="00D60915"/>
    <w:rsid w:val="00D6473E"/>
    <w:rsid w:val="00D73C57"/>
    <w:rsid w:val="00D83EEA"/>
    <w:rsid w:val="00D87BA2"/>
    <w:rsid w:val="00DA610B"/>
    <w:rsid w:val="00DD668B"/>
    <w:rsid w:val="00DE293A"/>
    <w:rsid w:val="00DF25CD"/>
    <w:rsid w:val="00DF6B76"/>
    <w:rsid w:val="00E073A7"/>
    <w:rsid w:val="00E15A62"/>
    <w:rsid w:val="00E26EF1"/>
    <w:rsid w:val="00E43F4A"/>
    <w:rsid w:val="00E55DC2"/>
    <w:rsid w:val="00E81375"/>
    <w:rsid w:val="00E816D9"/>
    <w:rsid w:val="00E81F6B"/>
    <w:rsid w:val="00E82F07"/>
    <w:rsid w:val="00E900F1"/>
    <w:rsid w:val="00EA2233"/>
    <w:rsid w:val="00EA6F1B"/>
    <w:rsid w:val="00EC52B2"/>
    <w:rsid w:val="00ED121D"/>
    <w:rsid w:val="00F02636"/>
    <w:rsid w:val="00F06EE9"/>
    <w:rsid w:val="00F3654E"/>
    <w:rsid w:val="00F44C7B"/>
    <w:rsid w:val="00F500E2"/>
    <w:rsid w:val="00F554EF"/>
    <w:rsid w:val="00F63320"/>
    <w:rsid w:val="00F811F9"/>
    <w:rsid w:val="00F867BB"/>
    <w:rsid w:val="00FD10E7"/>
    <w:rsid w:val="00FE0E12"/>
    <w:rsid w:val="00FE59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1AD82C9"/>
  <w15:docId w15:val="{C9232DB1-7A81-4744-9B4A-AC65CA234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kern w:val="1"/>
      <w:sz w:val="24"/>
      <w:szCs w:val="24"/>
      <w:lang w:eastAsia="zh-CN"/>
    </w:rPr>
  </w:style>
  <w:style w:type="paragraph" w:styleId="Nagwek1">
    <w:name w:val="heading 1"/>
    <w:basedOn w:val="Normalny"/>
    <w:next w:val="Normalny"/>
    <w:qFormat/>
    <w:pPr>
      <w:keepNext/>
      <w:numPr>
        <w:numId w:val="1"/>
      </w:numPr>
      <w:ind w:left="4248" w:firstLine="0"/>
      <w:outlineLvl w:val="0"/>
    </w:pPr>
    <w:rPr>
      <w:u w:val="single"/>
    </w:rPr>
  </w:style>
  <w:style w:type="paragraph" w:styleId="Nagwek2">
    <w:name w:val="heading 2"/>
    <w:basedOn w:val="Normalny"/>
    <w:next w:val="Normalny"/>
    <w:qFormat/>
    <w:pPr>
      <w:keepNext/>
      <w:numPr>
        <w:ilvl w:val="1"/>
        <w:numId w:val="1"/>
      </w:numPr>
      <w:outlineLvl w:val="1"/>
    </w:pPr>
    <w:rPr>
      <w:b/>
      <w:bCs/>
    </w:rPr>
  </w:style>
  <w:style w:type="paragraph" w:styleId="Nagwek3">
    <w:name w:val="heading 3"/>
    <w:basedOn w:val="Nagwek30"/>
    <w:next w:val="Tekstpodstawowy"/>
    <w:qFormat/>
    <w:pPr>
      <w:numPr>
        <w:ilvl w:val="2"/>
        <w:numId w:val="1"/>
      </w:numPr>
      <w:spacing w:before="140"/>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b w:val="0"/>
      <w:color w:val="auto"/>
      <w:sz w:val="24"/>
    </w:rPr>
  </w:style>
  <w:style w:type="character" w:customStyle="1" w:styleId="WW8Num3z0">
    <w:name w:val="WW8Num3z0"/>
    <w:rPr>
      <w:rFonts w:ascii="Times New Roman" w:hAnsi="Times New Roman" w:cs="Times New Roman"/>
      <w:color w:val="auto"/>
      <w:sz w:val="24"/>
      <w:szCs w:val="24"/>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ahoma" w:hAnsi="Tahoma" w:cs="Tahoma"/>
      <w:b/>
      <w:sz w:val="20"/>
      <w:szCs w:val="20"/>
    </w:rPr>
  </w:style>
  <w:style w:type="character" w:customStyle="1" w:styleId="WW8Num4z1">
    <w:name w:val="WW8Num4z1"/>
    <w:rPr>
      <w:rFonts w:ascii="Courier New" w:hAnsi="Courier New" w:cs="Courier New"/>
    </w:rPr>
  </w:style>
  <w:style w:type="character" w:customStyle="1" w:styleId="WW8Num4z2">
    <w:name w:val="WW8Num4z2"/>
  </w:style>
  <w:style w:type="character" w:customStyle="1" w:styleId="WW8Num4z3">
    <w:name w:val="WW8Num4z3"/>
    <w:rPr>
      <w:color w:val="000000"/>
      <w:spacing w:val="-3"/>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ahoma" w:hAnsi="Tahoma" w:cs="Tahoma"/>
      <w:sz w:val="20"/>
      <w:szCs w:val="20"/>
    </w:rPr>
  </w:style>
  <w:style w:type="character" w:customStyle="1" w:styleId="WW8Num6z0">
    <w:name w:val="WW8Num6z0"/>
  </w:style>
  <w:style w:type="character" w:customStyle="1" w:styleId="WW8Num6z1">
    <w:name w:val="WW8Num6z1"/>
    <w:rPr>
      <w:rFonts w:ascii="Symbol" w:hAnsi="Symbol" w:cs="Symbol" w:hint="default"/>
      <w:color w:val="000000"/>
    </w:rPr>
  </w:style>
  <w:style w:type="character" w:customStyle="1" w:styleId="WW8Num6z2">
    <w:name w:val="WW8Num6z2"/>
    <w:rPr>
      <w:rFonts w:ascii="Wingdings" w:hAnsi="Wingdings" w:cs="Wingdings" w:hint="default"/>
    </w:rPr>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Domylnaczcionkaakapitu7">
    <w:name w:val="Domyślna czcionka akapitu7"/>
  </w:style>
  <w:style w:type="character" w:customStyle="1" w:styleId="WW8Num5z1">
    <w:name w:val="WW8Num5z1"/>
    <w:rPr>
      <w:rFonts w:ascii="Times New Roman" w:eastAsia="SimSun" w:hAnsi="Times New Roman" w:cs="Times New Roman" w:hint="default"/>
      <w:b w:val="0"/>
      <w:bCs/>
      <w:i w:val="0"/>
      <w:strike w:val="0"/>
      <w:dstrike w:val="0"/>
      <w:color w:val="auto"/>
      <w:sz w:val="22"/>
      <w:szCs w:val="22"/>
    </w:rPr>
  </w:style>
  <w:style w:type="character" w:customStyle="1" w:styleId="WW8Num7z0">
    <w:name w:val="WW8Num7z0"/>
    <w:rPr>
      <w:rFonts w:ascii="Tahoma" w:hAnsi="Tahoma" w:cs="Tahoma"/>
      <w:b/>
      <w:sz w:val="20"/>
      <w:szCs w:val="20"/>
    </w:rPr>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8z0">
    <w:name w:val="WW8Num8z0"/>
    <w:rPr>
      <w:rFonts w:ascii="Symbol" w:hAnsi="Symbol" w:cs="Symbol"/>
      <w:b/>
      <w:color w:val="auto"/>
      <w:sz w:val="24"/>
      <w:szCs w:val="24"/>
    </w:rPr>
  </w:style>
  <w:style w:type="character" w:customStyle="1" w:styleId="WW8Num8z1">
    <w:name w:val="WW8Num8z1"/>
    <w:rPr>
      <w:rFonts w:ascii="Courier New" w:hAnsi="Courier New" w:cs="Courier New"/>
    </w:rPr>
  </w:style>
  <w:style w:type="character" w:customStyle="1" w:styleId="WW8Num8z2">
    <w:name w:val="WW8Num8z2"/>
  </w:style>
  <w:style w:type="character" w:customStyle="1" w:styleId="WW8Num9z0">
    <w:name w:val="WW8Num9z0"/>
    <w:rPr>
      <w:rFonts w:ascii="Times New Roman" w:hAnsi="Times New Roman" w:cs="Times New Roman"/>
      <w:b/>
      <w:color w:val="auto"/>
      <w:sz w:val="24"/>
      <w:szCs w:val="24"/>
    </w:rPr>
  </w:style>
  <w:style w:type="character" w:customStyle="1" w:styleId="WW8Num9z1">
    <w:name w:val="WW8Num9z1"/>
  </w:style>
  <w:style w:type="character" w:customStyle="1" w:styleId="WW8Num9z2">
    <w:name w:val="WW8Num9z2"/>
  </w:style>
  <w:style w:type="character" w:customStyle="1" w:styleId="WW8Num10z0">
    <w:name w:val="WW8Num10z0"/>
    <w:rPr>
      <w:rFonts w:ascii="Tahoma" w:hAnsi="Tahoma" w:cs="Tahoma"/>
      <w:b/>
      <w:sz w:val="20"/>
      <w:szCs w:val="20"/>
    </w:rPr>
  </w:style>
  <w:style w:type="character" w:customStyle="1" w:styleId="WW8Num10z1">
    <w:name w:val="WW8Num10z1"/>
    <w:rPr>
      <w:rFonts w:ascii="Courier New" w:hAnsi="Courier New" w:cs="Courier New"/>
    </w:rPr>
  </w:style>
  <w:style w:type="character" w:customStyle="1" w:styleId="WW8Num10z2">
    <w:name w:val="WW8Num10z2"/>
  </w:style>
  <w:style w:type="character" w:customStyle="1" w:styleId="WW8Num10z3">
    <w:name w:val="WW8Num10z3"/>
    <w:rPr>
      <w:color w:val="000000"/>
      <w:spacing w:val="-3"/>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ahoma" w:hAnsi="Tahoma" w:cs="Tahoma"/>
      <w:sz w:val="20"/>
      <w:szCs w:val="20"/>
    </w:rPr>
  </w:style>
  <w:style w:type="character" w:customStyle="1" w:styleId="Domylnaczcionkaakapitu6">
    <w:name w:val="Domyślna czcionka akapitu6"/>
  </w:style>
  <w:style w:type="character" w:customStyle="1" w:styleId="Domylnaczcionkaakapitu5">
    <w:name w:val="Domyślna czcionka akapitu5"/>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rPr>
      <w:rFonts w:ascii="Tahoma" w:hAnsi="Tahoma" w:cs="Tahoma"/>
      <w:sz w:val="20"/>
      <w:szCs w:val="20"/>
    </w:rPr>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Tahoma" w:hAnsi="Tahoma" w:cs="Tahoma" w:hint="default"/>
      <w:sz w:val="20"/>
      <w:szCs w:val="20"/>
    </w:rPr>
  </w:style>
  <w:style w:type="character" w:customStyle="1" w:styleId="WW8Num13z1">
    <w:name w:val="WW8Num13z1"/>
    <w:rPr>
      <w:rFonts w:ascii="Tahoma" w:eastAsia="Times New Roman" w:hAnsi="Tahoma" w:cs="Tahoma"/>
      <w:sz w:val="20"/>
      <w:szCs w:val="20"/>
    </w:rPr>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imes New Roman" w:hAnsi="Times New Roman" w:cs="Times New Roman" w:hint="default"/>
      <w:b/>
      <w:sz w:val="28"/>
      <w:szCs w:val="28"/>
    </w:rPr>
  </w:style>
  <w:style w:type="character" w:customStyle="1" w:styleId="WW8Num14z1">
    <w:name w:val="WW8Num14z1"/>
    <w:rPr>
      <w:rFonts w:ascii="Times New Roman" w:eastAsia="SimSun" w:hAnsi="Times New Roman" w:cs="Times New Roman" w:hint="default"/>
      <w:b w:val="0"/>
      <w:bCs/>
      <w:i w:val="0"/>
      <w:strike w:val="0"/>
      <w:dstrike w:val="0"/>
      <w:color w:val="auto"/>
      <w:sz w:val="22"/>
      <w:szCs w:val="22"/>
    </w:rPr>
  </w:style>
  <w:style w:type="character" w:customStyle="1" w:styleId="WW8Num14z2">
    <w:name w:val="WW8Num14z2"/>
    <w:rPr>
      <w:rFonts w:hint="default"/>
      <w:i w:val="0"/>
    </w:rPr>
  </w:style>
  <w:style w:type="character" w:customStyle="1" w:styleId="WW8Num14z3">
    <w:name w:val="WW8Num14z3"/>
    <w:rPr>
      <w:rFonts w:hint="default"/>
    </w:rPr>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ahoma" w:hAnsi="Tahoma" w:cs="Tahoma"/>
      <w:sz w:val="20"/>
      <w:szCs w:val="20"/>
    </w:rPr>
  </w:style>
  <w:style w:type="character" w:customStyle="1" w:styleId="WW8Num16z0">
    <w:name w:val="WW8Num16z0"/>
    <w:rPr>
      <w:rFonts w:ascii="Tahoma" w:hAnsi="Tahoma" w:cs="Tahoma"/>
      <w:sz w:val="20"/>
      <w:szCs w:val="20"/>
    </w:rPr>
  </w:style>
  <w:style w:type="character" w:customStyle="1" w:styleId="WW8Num17z0">
    <w:name w:val="WW8Num17z0"/>
    <w:rPr>
      <w:rFonts w:ascii="Tahoma" w:hAnsi="Tahoma" w:cs="Tahoma" w:hint="default"/>
      <w:sz w:val="20"/>
      <w:szCs w:val="20"/>
    </w:rPr>
  </w:style>
  <w:style w:type="character" w:customStyle="1" w:styleId="WW8Num18z0">
    <w:name w:val="WW8Num18z0"/>
    <w:rPr>
      <w:rFonts w:hint="default"/>
      <w:b/>
    </w:rPr>
  </w:style>
  <w:style w:type="character" w:customStyle="1" w:styleId="WW8Num19z0">
    <w:name w:val="WW8Num19z0"/>
    <w:rPr>
      <w:rFonts w:ascii="Tahoma" w:eastAsia="Times New Roman" w:hAnsi="Tahoma" w:cs="Tahoma" w:hint="default"/>
      <w:sz w:val="20"/>
      <w:szCs w:val="20"/>
    </w:rPr>
  </w:style>
  <w:style w:type="character" w:customStyle="1" w:styleId="WW8Num20z0">
    <w:name w:val="WW8Num20z0"/>
    <w:rPr>
      <w:rFonts w:eastAsia="Times New Roman"/>
    </w:rPr>
  </w:style>
  <w:style w:type="character" w:customStyle="1" w:styleId="WW8Num20z1">
    <w:name w:val="WW8Num20z1"/>
    <w:rPr>
      <w:rFonts w:ascii="Tahoma" w:hAnsi="Tahoma" w:cs="Tahoma"/>
      <w:sz w:val="20"/>
      <w:szCs w:val="20"/>
    </w:rPr>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rPr>
      <w:rFonts w:ascii="Tahoma" w:hAnsi="Tahoma" w:cs="Tahoma"/>
      <w:sz w:val="20"/>
      <w:szCs w:val="20"/>
    </w:rPr>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5z2">
    <w:name w:val="WW8Num5z2"/>
    <w:rPr>
      <w:rFonts w:hint="default"/>
      <w:i w:val="0"/>
    </w:rPr>
  </w:style>
  <w:style w:type="character" w:customStyle="1" w:styleId="WW8Num5z3">
    <w:name w:val="WW8Num5z3"/>
    <w:rPr>
      <w:rFonts w:hint="default"/>
    </w:rPr>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2z1">
    <w:name w:val="WW8Num2z1"/>
    <w:rPr>
      <w:i w:val="0"/>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Domylnaczcionkaakapitu1">
    <w:name w:val="Domyślna czcionka akapitu1"/>
  </w:style>
  <w:style w:type="character" w:styleId="Numerstrony">
    <w:name w:val="page number"/>
    <w:basedOn w:val="Domylnaczcionkaakapitu1"/>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style>
  <w:style w:type="character" w:customStyle="1" w:styleId="TematkomentarzaZnak">
    <w:name w:val="Temat komentarza Znak"/>
    <w:rPr>
      <w:b/>
      <w:bCs/>
    </w:rPr>
  </w:style>
  <w:style w:type="character" w:customStyle="1" w:styleId="TekstdymkaZnak">
    <w:name w:val="Tekst dymka Znak"/>
    <w:rPr>
      <w:rFonts w:ascii="Tahoma" w:hAnsi="Tahoma" w:cs="Tahoma"/>
      <w:sz w:val="16"/>
      <w:szCs w:val="16"/>
    </w:rPr>
  </w:style>
  <w:style w:type="character" w:customStyle="1" w:styleId="WW8Num15z1">
    <w:name w:val="WW8Num15z1"/>
    <w:rPr>
      <w:b w:val="0"/>
      <w:strike w:val="0"/>
      <w:dstrike w:val="0"/>
      <w:color w:val="auto"/>
    </w:rPr>
  </w:style>
  <w:style w:type="character" w:customStyle="1" w:styleId="WW8Num32z0">
    <w:name w:val="WW8Num32z0"/>
    <w:rPr>
      <w:b/>
      <w:sz w:val="28"/>
      <w:szCs w:val="28"/>
    </w:rPr>
  </w:style>
  <w:style w:type="character" w:customStyle="1" w:styleId="WW8Num32z1">
    <w:name w:val="WW8Num32z1"/>
    <w:rPr>
      <w:b w:val="0"/>
      <w:strike w:val="0"/>
      <w:dstrike w:val="0"/>
      <w:color w:val="auto"/>
    </w:rPr>
  </w:style>
  <w:style w:type="character" w:customStyle="1" w:styleId="WW8Num32z2">
    <w:name w:val="WW8Num32z2"/>
    <w:rPr>
      <w:rFonts w:ascii="Times New Roman" w:hAnsi="Times New Roman" w:cs="Times New Roman"/>
      <w:b w:val="0"/>
      <w:strike w:val="0"/>
      <w:dstrike w:val="0"/>
      <w:sz w:val="22"/>
      <w:szCs w:val="22"/>
    </w:rPr>
  </w:style>
  <w:style w:type="character" w:customStyle="1" w:styleId="WW8Num51z0">
    <w:name w:val="WW8Num51z0"/>
    <w:rPr>
      <w:rFonts w:eastAsia="Times New Roman"/>
    </w:rPr>
  </w:style>
  <w:style w:type="character" w:customStyle="1" w:styleId="WW8Num44z0">
    <w:name w:val="WW8Num44z0"/>
    <w:rPr>
      <w:rFonts w:eastAsia="Times New Roman"/>
    </w:rPr>
  </w:style>
  <w:style w:type="character" w:customStyle="1" w:styleId="WW8Num29z0">
    <w:name w:val="WW8Num29z0"/>
    <w:rPr>
      <w:rFonts w:ascii="Times New Roman" w:hAnsi="Times New Roman" w:cs="Times New Roman"/>
      <w:color w:val="auto"/>
      <w:sz w:val="24"/>
      <w:szCs w:val="24"/>
    </w:rPr>
  </w:style>
  <w:style w:type="character" w:customStyle="1" w:styleId="Odwoaniedokomentarza2">
    <w:name w:val="Odwołanie do komentarza2"/>
    <w:rPr>
      <w:sz w:val="16"/>
      <w:szCs w:val="16"/>
    </w:rPr>
  </w:style>
  <w:style w:type="character" w:customStyle="1" w:styleId="TekstkomentarzaZnak1">
    <w:name w:val="Tekst komentarza Znak1"/>
  </w:style>
  <w:style w:type="character" w:customStyle="1" w:styleId="WW8Num34z0">
    <w:name w:val="WW8Num34z0"/>
    <w:rPr>
      <w:rFonts w:ascii="Times New Roman" w:hAnsi="Times New Roman" w:cs="Times New Roman" w:hint="default"/>
      <w:b/>
      <w:sz w:val="28"/>
      <w:szCs w:val="28"/>
    </w:rPr>
  </w:style>
  <w:style w:type="character" w:customStyle="1" w:styleId="WW8Num34z1">
    <w:name w:val="WW8Num34z1"/>
    <w:rPr>
      <w:rFonts w:ascii="Times New Roman" w:eastAsia="SimSun" w:hAnsi="Times New Roman" w:cs="Times New Roman" w:hint="default"/>
      <w:b w:val="0"/>
      <w:bCs/>
      <w:i w:val="0"/>
      <w:strike w:val="0"/>
      <w:dstrike w:val="0"/>
      <w:color w:val="auto"/>
      <w:sz w:val="22"/>
      <w:szCs w:val="22"/>
    </w:rPr>
  </w:style>
  <w:style w:type="character" w:customStyle="1" w:styleId="WW8Num34z2">
    <w:name w:val="WW8Num34z2"/>
    <w:rPr>
      <w:rFonts w:hint="default"/>
      <w:i w:val="0"/>
    </w:rPr>
  </w:style>
  <w:style w:type="character" w:customStyle="1" w:styleId="WW8Num34z3">
    <w:name w:val="WW8Num34z3"/>
    <w:rPr>
      <w:rFonts w:hint="default"/>
    </w:rPr>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24z0">
    <w:name w:val="WW8Num24z0"/>
    <w:rPr>
      <w:rFonts w:ascii="Tahoma" w:hAnsi="Tahoma" w:cs="Tahoma"/>
      <w:sz w:val="20"/>
      <w:szCs w:val="20"/>
    </w:rPr>
  </w:style>
  <w:style w:type="character" w:customStyle="1" w:styleId="WW8Num24z1">
    <w:name w:val="WW8Num24z1"/>
    <w:rPr>
      <w:rFonts w:ascii="Tahoma" w:hAnsi="Tahoma" w:cs="Tahoma"/>
      <w:sz w:val="20"/>
      <w:szCs w:val="20"/>
    </w:rPr>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6z3">
    <w:name w:val="WW8Num6z3"/>
    <w:rPr>
      <w:rFonts w:ascii="Tahoma" w:hAnsi="Tahoma" w:cs="Tahoma"/>
      <w:sz w:val="20"/>
      <w:szCs w:val="20"/>
    </w:rPr>
  </w:style>
  <w:style w:type="character" w:customStyle="1" w:styleId="WW8Num23z0">
    <w:name w:val="WW8Num23z0"/>
    <w:rPr>
      <w:rFonts w:ascii="Tahoma" w:hAnsi="Tahoma" w:cs="Tahoma" w:hint="default"/>
      <w:sz w:val="20"/>
      <w:szCs w:val="20"/>
    </w:rPr>
  </w:style>
  <w:style w:type="character" w:customStyle="1" w:styleId="WW8Num23z1">
    <w:name w:val="WW8Num23z1"/>
    <w:rPr>
      <w:rFonts w:ascii="Tahoma" w:eastAsia="Times New Roman" w:hAnsi="Tahoma" w:cs="Tahoma"/>
      <w:sz w:val="20"/>
      <w:szCs w:val="20"/>
    </w:rPr>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46z0">
    <w:name w:val="WW8Num46z0"/>
    <w:rPr>
      <w:rFonts w:ascii="Tahoma" w:hAnsi="Tahoma" w:cs="Tahoma" w:hint="default"/>
      <w:sz w:val="20"/>
      <w:szCs w:val="20"/>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13z2">
    <w:name w:val="WW8Num13z2"/>
  </w:style>
  <w:style w:type="character" w:customStyle="1" w:styleId="WW8Num40z0">
    <w:name w:val="WW8Num40z0"/>
    <w:rPr>
      <w:rFonts w:ascii="Tahoma" w:hAnsi="Tahoma" w:cs="Tahoma"/>
      <w:sz w:val="20"/>
      <w:szCs w:val="20"/>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37z0">
    <w:name w:val="WW8Num37z0"/>
    <w:rPr>
      <w:rFonts w:hint="default"/>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1z0">
    <w:name w:val="WW8Num31z0"/>
    <w:rPr>
      <w:rFonts w:ascii="Tahoma" w:eastAsia="Times New Roman" w:hAnsi="Tahoma" w:cs="Tahoma" w:hint="default"/>
      <w:sz w:val="20"/>
      <w:szCs w:val="20"/>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51z1">
    <w:name w:val="WW8Num51z1"/>
    <w:rPr>
      <w:rFonts w:ascii="Tahoma" w:hAnsi="Tahoma" w:cs="Tahoma"/>
      <w:sz w:val="20"/>
      <w:szCs w:val="20"/>
    </w:rPr>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33z0">
    <w:name w:val="WW8Num33z0"/>
  </w:style>
  <w:style w:type="character" w:customStyle="1" w:styleId="WW8Num33z1">
    <w:name w:val="WW8Num33z1"/>
  </w:style>
  <w:style w:type="character" w:customStyle="1" w:styleId="WW8Num33z2">
    <w:name w:val="WW8Num33z2"/>
    <w:rPr>
      <w:rFonts w:ascii="Tahoma" w:hAnsi="Tahoma" w:cs="Tahoma"/>
      <w:sz w:val="20"/>
      <w:szCs w:val="20"/>
    </w:rPr>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45z0">
    <w:name w:val="WW8Num45z0"/>
    <w:rPr>
      <w:b w:val="0"/>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50z8">
    <w:name w:val="WW8Num50z8"/>
  </w:style>
  <w:style w:type="character" w:customStyle="1" w:styleId="WW8Num50z7">
    <w:name w:val="WW8Num50z7"/>
  </w:style>
  <w:style w:type="character" w:customStyle="1" w:styleId="WW8Num50z6">
    <w:name w:val="WW8Num50z6"/>
  </w:style>
  <w:style w:type="character" w:customStyle="1" w:styleId="WW8Num50z5">
    <w:name w:val="WW8Num50z5"/>
  </w:style>
  <w:style w:type="character" w:customStyle="1" w:styleId="WW8Num50z4">
    <w:name w:val="WW8Num50z4"/>
  </w:style>
  <w:style w:type="character" w:customStyle="1" w:styleId="WW8Num50z3">
    <w:name w:val="WW8Num50z3"/>
  </w:style>
  <w:style w:type="character" w:customStyle="1" w:styleId="WW8Num50z2">
    <w:name w:val="WW8Num50z2"/>
  </w:style>
  <w:style w:type="character" w:customStyle="1" w:styleId="WW8Num50z1">
    <w:name w:val="WW8Num50z1"/>
  </w:style>
  <w:style w:type="character" w:customStyle="1" w:styleId="WW8Num50z0">
    <w:name w:val="WW8Num50z0"/>
    <w:rPr>
      <w:rFonts w:ascii="Times New Roman" w:eastAsia="Times New Roman" w:hAnsi="Times New Roman" w:cs="Times New Roman"/>
      <w:sz w:val="24"/>
      <w:szCs w:val="24"/>
    </w:rPr>
  </w:style>
  <w:style w:type="character" w:styleId="Pogrubienie">
    <w:name w:val="Strong"/>
    <w:qFormat/>
    <w:rPr>
      <w:b/>
      <w:bCs/>
    </w:rPr>
  </w:style>
  <w:style w:type="character" w:styleId="Hipercze">
    <w:name w:val="Hyperlink"/>
    <w:rPr>
      <w:color w:val="000080"/>
      <w:u w:val="single"/>
    </w:rPr>
  </w:style>
  <w:style w:type="character" w:customStyle="1" w:styleId="TytuZnak">
    <w:name w:val="Tytuł Znak"/>
    <w:rPr>
      <w:rFonts w:cs="Arial"/>
      <w:b/>
      <w:kern w:val="1"/>
      <w:sz w:val="24"/>
      <w:szCs w:val="24"/>
    </w:rPr>
  </w:style>
  <w:style w:type="character" w:customStyle="1" w:styleId="Tekstpodstawowywcity3Znak">
    <w:name w:val="Tekst podstawowy wcięty 3 Znak"/>
    <w:rPr>
      <w:sz w:val="16"/>
      <w:szCs w:val="16"/>
    </w:rPr>
  </w:style>
  <w:style w:type="character" w:customStyle="1" w:styleId="TekstpodstawowyZnak">
    <w:name w:val="Tekst podstawowy Znak"/>
    <w:rPr>
      <w:sz w:val="24"/>
      <w:szCs w:val="24"/>
    </w:rPr>
  </w:style>
  <w:style w:type="character" w:customStyle="1" w:styleId="Tekstpodstawowywcity2Znak">
    <w:name w:val="Tekst podstawowy wcięty 2 Znak"/>
    <w:rPr>
      <w:sz w:val="24"/>
      <w:szCs w:val="24"/>
    </w:rPr>
  </w:style>
  <w:style w:type="character" w:customStyle="1" w:styleId="StopkaZnak">
    <w:name w:val="Stopka Znak"/>
    <w:rPr>
      <w:sz w:val="24"/>
      <w:szCs w:val="24"/>
    </w:rPr>
  </w:style>
  <w:style w:type="character" w:customStyle="1" w:styleId="NagwekZnak">
    <w:name w:val="Nagłówek Znak"/>
    <w:rPr>
      <w:sz w:val="24"/>
      <w:szCs w:val="24"/>
    </w:rPr>
  </w:style>
  <w:style w:type="character" w:customStyle="1" w:styleId="TekstpodstawowywcityZnak">
    <w:name w:val="Tekst podstawowy wcięty Znak"/>
    <w:rPr>
      <w:sz w:val="24"/>
      <w:szCs w:val="24"/>
    </w:rPr>
  </w:style>
  <w:style w:type="character" w:customStyle="1" w:styleId="Domylnaczcionkaakapitu4">
    <w:name w:val="Domyślna czcionka akapitu4"/>
  </w:style>
  <w:style w:type="character" w:customStyle="1" w:styleId="WW8Num53z0">
    <w:name w:val="WW8Num53z0"/>
    <w:rPr>
      <w:rFonts w:ascii="Arial" w:hAnsi="Arial" w:cs="Times New Roman" w:hint="default"/>
      <w:b w:val="0"/>
      <w:bCs/>
      <w:color w:val="auto"/>
      <w:sz w:val="20"/>
    </w:rPr>
  </w:style>
  <w:style w:type="character" w:customStyle="1" w:styleId="WW8Num53z1">
    <w:name w:val="WW8Num53z1"/>
    <w:rPr>
      <w:rFonts w:cs="Times New Roman"/>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paragraph" w:customStyle="1" w:styleId="Nagwek7">
    <w:name w:val="Nagłówek7"/>
    <w:basedOn w:val="Nagwek5"/>
    <w:next w:val="Tekstpodstawowy"/>
  </w:style>
  <w:style w:type="paragraph" w:styleId="Tekstpodstawowy">
    <w:name w:val="Body Text"/>
    <w:basedOn w:val="Normalny"/>
    <w:pPr>
      <w:jc w:val="both"/>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customStyle="1" w:styleId="Nagwek30">
    <w:name w:val="Nagłówek3"/>
    <w:basedOn w:val="Normalny"/>
    <w:next w:val="Tekstpodstawowy"/>
    <w:pPr>
      <w:keepNext/>
      <w:spacing w:before="240" w:after="120"/>
    </w:pPr>
    <w:rPr>
      <w:rFonts w:ascii="Liberation Sans" w:eastAsia="Microsoft YaHei" w:hAnsi="Liberation Sans" w:cs="Mangal"/>
      <w:sz w:val="28"/>
      <w:szCs w:val="28"/>
    </w:rPr>
  </w:style>
  <w:style w:type="paragraph" w:customStyle="1" w:styleId="Nagwek6">
    <w:name w:val="Nagłówek6"/>
    <w:basedOn w:val="Normalny"/>
    <w:next w:val="Tekstpodstawowy"/>
    <w:pPr>
      <w:keepNext/>
      <w:spacing w:before="240" w:after="120"/>
    </w:pPr>
    <w:rPr>
      <w:rFonts w:ascii="Arial" w:eastAsia="Microsoft YaHei" w:hAnsi="Arial" w:cs="Arial"/>
      <w:sz w:val="28"/>
      <w:szCs w:val="28"/>
    </w:rPr>
  </w:style>
  <w:style w:type="paragraph" w:customStyle="1" w:styleId="Podpis1">
    <w:name w:val="Podpis1"/>
    <w:basedOn w:val="Normalny"/>
    <w:pPr>
      <w:suppressLineNumbers/>
      <w:spacing w:before="120" w:after="120"/>
    </w:pPr>
    <w:rPr>
      <w:rFonts w:cs="Arial"/>
      <w:i/>
      <w:iCs/>
    </w:rPr>
  </w:style>
  <w:style w:type="paragraph" w:customStyle="1" w:styleId="Nagwek5">
    <w:name w:val="Nagłówek5"/>
    <w:basedOn w:val="Nagwek30"/>
    <w:next w:val="Tekstpodstawowy"/>
    <w:pPr>
      <w:jc w:val="center"/>
    </w:pPr>
    <w:rPr>
      <w:b/>
      <w:bCs/>
      <w:sz w:val="56"/>
      <w:szCs w:val="56"/>
    </w:rPr>
  </w:style>
  <w:style w:type="paragraph" w:customStyle="1" w:styleId="Legenda5">
    <w:name w:val="Legenda5"/>
    <w:basedOn w:val="Normalny"/>
    <w:pPr>
      <w:suppressLineNumbers/>
      <w:spacing w:before="120" w:after="120"/>
    </w:pPr>
    <w:rPr>
      <w:rFonts w:cs="Mangal"/>
      <w:i/>
      <w:iCs/>
    </w:rPr>
  </w:style>
  <w:style w:type="paragraph" w:customStyle="1" w:styleId="Legenda4">
    <w:name w:val="Legenda4"/>
    <w:basedOn w:val="Normalny"/>
    <w:pPr>
      <w:suppressLineNumbers/>
      <w:spacing w:before="120" w:after="120"/>
    </w:pPr>
    <w:rPr>
      <w:rFonts w:cs="Mangal"/>
      <w:i/>
      <w:iCs/>
    </w:rPr>
  </w:style>
  <w:style w:type="paragraph" w:customStyle="1" w:styleId="Nagwek20">
    <w:name w:val="Nagłówek2"/>
    <w:basedOn w:val="Normalny"/>
    <w:next w:val="Tekstpodstawowy"/>
    <w:pPr>
      <w:keepNext/>
      <w:spacing w:before="240" w:after="120"/>
    </w:pPr>
    <w:rPr>
      <w:rFonts w:ascii="Arial" w:eastAsia="Microsoft YaHei" w:hAnsi="Arial" w:cs="Mangal"/>
      <w:sz w:val="28"/>
      <w:szCs w:val="28"/>
    </w:rPr>
  </w:style>
  <w:style w:type="paragraph" w:customStyle="1" w:styleId="Legenda2">
    <w:name w:val="Legenda2"/>
    <w:basedOn w:val="Normalny"/>
    <w:pPr>
      <w:suppressLineNumbers/>
      <w:spacing w:before="120" w:after="120"/>
    </w:pPr>
    <w:rPr>
      <w:rFonts w:cs="Mangal"/>
      <w:i/>
      <w:iCs/>
    </w:rPr>
  </w:style>
  <w:style w:type="paragraph" w:customStyle="1" w:styleId="Nagwek10">
    <w:name w:val="Nagłówek1"/>
    <w:basedOn w:val="Normalny"/>
    <w:next w:val="Tekstpodstawowy"/>
    <w:pPr>
      <w:keepNext/>
      <w:spacing w:before="240" w:after="120"/>
    </w:pPr>
    <w:rPr>
      <w:rFonts w:ascii="Arial" w:eastAsia="Microsoft YaHei" w:hAnsi="Arial" w:cs="Mangal"/>
      <w:sz w:val="28"/>
      <w:szCs w:val="28"/>
    </w:rPr>
  </w:style>
  <w:style w:type="paragraph" w:customStyle="1" w:styleId="Legenda1">
    <w:name w:val="Legenda1"/>
    <w:basedOn w:val="Normalny"/>
    <w:pPr>
      <w:suppressLineNumbers/>
      <w:spacing w:before="120" w:after="120"/>
    </w:pPr>
    <w:rPr>
      <w:rFonts w:cs="Mangal"/>
      <w:i/>
      <w:iCs/>
    </w:rPr>
  </w:style>
  <w:style w:type="paragraph" w:styleId="Stopka">
    <w:name w:val="footer"/>
    <w:basedOn w:val="Normalny"/>
    <w:pPr>
      <w:tabs>
        <w:tab w:val="center" w:pos="4536"/>
        <w:tab w:val="right" w:pos="9072"/>
      </w:tabs>
    </w:pPr>
  </w:style>
  <w:style w:type="paragraph" w:customStyle="1" w:styleId="Tekstpodstawowy21">
    <w:name w:val="Tekst podstawowy 21"/>
    <w:basedOn w:val="Normalny"/>
    <w:pPr>
      <w:jc w:val="both"/>
    </w:pPr>
    <w:rPr>
      <w:b/>
      <w:bCs/>
    </w:rPr>
  </w:style>
  <w:style w:type="paragraph" w:styleId="Nagwek">
    <w:name w:val="header"/>
    <w:basedOn w:val="Normalny"/>
    <w:pPr>
      <w:tabs>
        <w:tab w:val="center" w:pos="4536"/>
        <w:tab w:val="right" w:pos="9072"/>
      </w:tabs>
    </w:pPr>
  </w:style>
  <w:style w:type="paragraph" w:styleId="Tekstpodstawowywcity">
    <w:name w:val="Body Text Indent"/>
    <w:basedOn w:val="Normalny"/>
    <w:pPr>
      <w:ind w:left="374" w:hanging="374"/>
      <w:jc w:val="both"/>
    </w:pPr>
  </w:style>
  <w:style w:type="paragraph" w:customStyle="1" w:styleId="Tekstpodstawowywcity21">
    <w:name w:val="Tekst podstawowy wcięty 21"/>
    <w:basedOn w:val="Normalny"/>
    <w:pPr>
      <w:ind w:left="374"/>
      <w:jc w:val="both"/>
    </w:pPr>
  </w:style>
  <w:style w:type="paragraph" w:customStyle="1" w:styleId="Tekstpodstawowywcity31">
    <w:name w:val="Tekst podstawowy wcięty 31"/>
    <w:basedOn w:val="Normalny"/>
    <w:pPr>
      <w:ind w:left="360"/>
    </w:pPr>
  </w:style>
  <w:style w:type="paragraph" w:customStyle="1" w:styleId="Tekstkomentarza1">
    <w:name w:val="Tekst komentarza1"/>
    <w:basedOn w:val="Normalny"/>
    <w:rPr>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rPr>
      <w:rFonts w:ascii="Tahoma" w:hAnsi="Tahoma" w:cs="Tahoma"/>
      <w:sz w:val="16"/>
      <w:szCs w:val="16"/>
    </w:rPr>
  </w:style>
  <w:style w:type="paragraph" w:styleId="Poprawka">
    <w:name w:val="Revision"/>
    <w:pPr>
      <w:suppressAutoHyphens/>
    </w:pPr>
    <w:rPr>
      <w:kern w:val="1"/>
      <w:sz w:val="24"/>
      <w:szCs w:val="24"/>
      <w:lang w:eastAsia="zh-CN"/>
    </w:rPr>
  </w:style>
  <w:style w:type="paragraph" w:customStyle="1" w:styleId="Zawartoramki">
    <w:name w:val="Zawartość ramki"/>
    <w:basedOn w:val="Tekstpodstawowy"/>
  </w:style>
  <w:style w:type="paragraph" w:styleId="Akapitzlist">
    <w:name w:val="List Paragraph"/>
    <w:basedOn w:val="Normalny"/>
    <w:uiPriority w:val="34"/>
    <w:qFormat/>
    <w:pPr>
      <w:spacing w:after="200"/>
      <w:ind w:left="720"/>
    </w:pPr>
  </w:style>
  <w:style w:type="paragraph" w:customStyle="1" w:styleId="WW-NormalnyWeb">
    <w:name w:val="WW-Normalny (Web)"/>
    <w:basedOn w:val="Normalny"/>
    <w:pPr>
      <w:spacing w:before="100" w:after="119"/>
    </w:pPr>
    <w:rPr>
      <w:rFonts w:ascii="Arial Unicode MS" w:eastAsia="Arial Unicode MS" w:hAnsi="Arial Unicode MS"/>
      <w:szCs w:val="20"/>
    </w:rPr>
  </w:style>
  <w:style w:type="paragraph" w:customStyle="1" w:styleId="Tekstkomentarza2">
    <w:name w:val="Tekst komentarza2"/>
    <w:basedOn w:val="Normalny"/>
    <w:rPr>
      <w:sz w:val="20"/>
      <w:szCs w:val="20"/>
    </w:rPr>
  </w:style>
  <w:style w:type="paragraph" w:customStyle="1" w:styleId="Cytaty">
    <w:name w:val="Cytaty"/>
    <w:basedOn w:val="Normalny"/>
    <w:pPr>
      <w:spacing w:after="283"/>
      <w:ind w:left="567" w:right="567"/>
    </w:pPr>
  </w:style>
  <w:style w:type="paragraph" w:styleId="Podtytu">
    <w:name w:val="Subtitle"/>
    <w:basedOn w:val="Nagwek30"/>
    <w:next w:val="Tekstpodstawowy"/>
    <w:qFormat/>
    <w:pPr>
      <w:spacing w:before="60"/>
      <w:jc w:val="center"/>
    </w:pPr>
    <w:rPr>
      <w:sz w:val="36"/>
      <w:szCs w:val="36"/>
    </w:rPr>
  </w:style>
  <w:style w:type="paragraph" w:customStyle="1" w:styleId="Zawartolisty">
    <w:name w:val="Zawartość listy"/>
    <w:basedOn w:val="Normalny"/>
    <w:pPr>
      <w:ind w:left="567"/>
    </w:pPr>
  </w:style>
  <w:style w:type="paragraph" w:customStyle="1" w:styleId="Nagweklisty">
    <w:name w:val="Nagłówek listy"/>
    <w:basedOn w:val="Normalny"/>
    <w:next w:val="Zawartolisty"/>
  </w:style>
  <w:style w:type="paragraph" w:customStyle="1" w:styleId="Default">
    <w:name w:val="Default"/>
    <w:pPr>
      <w:suppressAutoHyphens/>
      <w:autoSpaceDE w:val="0"/>
    </w:pPr>
    <w:rPr>
      <w:rFonts w:ascii="Arial" w:hAnsi="Arial" w:cs="Arial"/>
      <w:color w:val="000000"/>
      <w:kern w:val="1"/>
      <w:sz w:val="24"/>
      <w:szCs w:val="24"/>
      <w:lang w:eastAsia="zh-CN"/>
    </w:rPr>
  </w:style>
  <w:style w:type="paragraph" w:customStyle="1" w:styleId="WW-Normal">
    <w:name w:val="WW-Normal"/>
    <w:pPr>
      <w:suppressAutoHyphens/>
      <w:autoSpaceDE w:val="0"/>
    </w:pPr>
    <w:rPr>
      <w:rFonts w:ascii="Arial" w:hAnsi="Arial" w:cs="Arial"/>
      <w:color w:val="000000"/>
      <w:kern w:val="1"/>
      <w:sz w:val="24"/>
      <w:szCs w:val="24"/>
      <w:lang w:eastAsia="zh-CN"/>
    </w:rPr>
  </w:style>
  <w:style w:type="paragraph" w:customStyle="1" w:styleId="LO-Normal">
    <w:name w:val="LO-Normal"/>
    <w:pPr>
      <w:suppressAutoHyphens/>
      <w:autoSpaceDE w:val="0"/>
    </w:pPr>
    <w:rPr>
      <w:rFonts w:ascii="Arial" w:hAnsi="Arial" w:cs="Arial"/>
      <w:color w:val="000000"/>
      <w:kern w:val="1"/>
      <w:sz w:val="24"/>
      <w:szCs w:val="24"/>
      <w:lang w:eastAsia="zh-CN"/>
    </w:rPr>
  </w:style>
  <w:style w:type="paragraph" w:customStyle="1" w:styleId="tekst20podstawowy20wci">
    <w:name w:val="tekst_20_podstawowy_20_wciä"/>
    <w:basedOn w:val="Normalny"/>
    <w:pPr>
      <w:ind w:left="280"/>
    </w:pPr>
    <w:rPr>
      <w:color w:val="000000"/>
      <w:szCs w:val="20"/>
    </w:rPr>
  </w:style>
  <w:style w:type="paragraph" w:customStyle="1" w:styleId="standard">
    <w:name w:val="standard"/>
    <w:basedOn w:val="Normalny"/>
    <w:rPr>
      <w:color w:val="000000"/>
      <w:szCs w:val="20"/>
    </w:rPr>
  </w:style>
  <w:style w:type="paragraph" w:customStyle="1" w:styleId="pkt">
    <w:name w:val="pkt"/>
    <w:basedOn w:val="Normalny"/>
    <w:pPr>
      <w:spacing w:before="60" w:after="60"/>
      <w:ind w:left="851" w:hanging="295"/>
      <w:jc w:val="both"/>
    </w:pPr>
  </w:style>
  <w:style w:type="paragraph" w:customStyle="1" w:styleId="Legenda3">
    <w:name w:val="Legenda3"/>
    <w:basedOn w:val="Normalny"/>
    <w:pPr>
      <w:suppressLineNumbers/>
      <w:spacing w:before="120" w:after="120"/>
    </w:pPr>
    <w:rPr>
      <w:rFonts w:cs="Mangal"/>
      <w:i/>
      <w:iCs/>
    </w:rPr>
  </w:style>
  <w:style w:type="paragraph" w:customStyle="1" w:styleId="Nagwek4">
    <w:name w:val="Nagłówek4"/>
    <w:basedOn w:val="Nagwek30"/>
    <w:next w:val="Tekstpodstawowy"/>
    <w:pPr>
      <w:jc w:val="center"/>
    </w:pPr>
    <w:rPr>
      <w:b/>
      <w:bCs/>
      <w:sz w:val="56"/>
      <w:szCs w:val="56"/>
    </w:rPr>
  </w:style>
  <w:style w:type="paragraph" w:customStyle="1" w:styleId="Akapitzlist1">
    <w:name w:val="Akapit z listą1"/>
    <w:basedOn w:val="Normalny"/>
    <w:pPr>
      <w:ind w:left="720"/>
    </w:pPr>
  </w:style>
  <w:style w:type="paragraph" w:customStyle="1" w:styleId="Tekstpodstawowy31">
    <w:name w:val="Tekst podstawowy 31"/>
    <w:basedOn w:val="Normalny"/>
    <w:pPr>
      <w:spacing w:line="360" w:lineRule="atLeast"/>
      <w:jc w:val="center"/>
    </w:pPr>
    <w:rPr>
      <w:b/>
    </w:rPr>
  </w:style>
  <w:style w:type="paragraph" w:customStyle="1" w:styleId="Standard0">
    <w:name w:val="Standard"/>
    <w:qFormat/>
    <w:pPr>
      <w:suppressAutoHyphens/>
      <w:textAlignment w:val="baseline"/>
    </w:pPr>
    <w:rPr>
      <w:kern w:val="1"/>
      <w:sz w:val="24"/>
      <w:szCs w:val="24"/>
      <w:lang w:eastAsia="zh-CN"/>
    </w:rPr>
  </w:style>
  <w:style w:type="paragraph" w:styleId="Tekstprzypisudolnego">
    <w:name w:val="footnote text"/>
    <w:basedOn w:val="Normalny"/>
    <w:link w:val="TekstprzypisudolnegoZnak"/>
    <w:uiPriority w:val="99"/>
    <w:semiHidden/>
    <w:unhideWhenUsed/>
    <w:rsid w:val="0044370B"/>
    <w:rPr>
      <w:sz w:val="20"/>
      <w:szCs w:val="20"/>
    </w:rPr>
  </w:style>
  <w:style w:type="character" w:customStyle="1" w:styleId="TekstprzypisudolnegoZnak">
    <w:name w:val="Tekst przypisu dolnego Znak"/>
    <w:basedOn w:val="Domylnaczcionkaakapitu"/>
    <w:link w:val="Tekstprzypisudolnego"/>
    <w:uiPriority w:val="99"/>
    <w:semiHidden/>
    <w:rsid w:val="0044370B"/>
    <w:rPr>
      <w:kern w:val="1"/>
      <w:lang w:eastAsia="zh-CN"/>
    </w:rPr>
  </w:style>
  <w:style w:type="character" w:styleId="Odwoanieprzypisudolnego">
    <w:name w:val="footnote reference"/>
    <w:basedOn w:val="Domylnaczcionkaakapitu"/>
    <w:uiPriority w:val="99"/>
    <w:semiHidden/>
    <w:unhideWhenUsed/>
    <w:rsid w:val="004437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64719">
      <w:bodyDiv w:val="1"/>
      <w:marLeft w:val="0"/>
      <w:marRight w:val="0"/>
      <w:marTop w:val="0"/>
      <w:marBottom w:val="0"/>
      <w:divBdr>
        <w:top w:val="none" w:sz="0" w:space="0" w:color="auto"/>
        <w:left w:val="none" w:sz="0" w:space="0" w:color="auto"/>
        <w:bottom w:val="none" w:sz="0" w:space="0" w:color="auto"/>
        <w:right w:val="none" w:sz="0" w:space="0" w:color="auto"/>
      </w:divBdr>
    </w:div>
    <w:div w:id="76946439">
      <w:bodyDiv w:val="1"/>
      <w:marLeft w:val="0"/>
      <w:marRight w:val="0"/>
      <w:marTop w:val="0"/>
      <w:marBottom w:val="0"/>
      <w:divBdr>
        <w:top w:val="none" w:sz="0" w:space="0" w:color="auto"/>
        <w:left w:val="none" w:sz="0" w:space="0" w:color="auto"/>
        <w:bottom w:val="none" w:sz="0" w:space="0" w:color="auto"/>
        <w:right w:val="none" w:sz="0" w:space="0" w:color="auto"/>
      </w:divBdr>
    </w:div>
    <w:div w:id="256181454">
      <w:bodyDiv w:val="1"/>
      <w:marLeft w:val="0"/>
      <w:marRight w:val="0"/>
      <w:marTop w:val="0"/>
      <w:marBottom w:val="0"/>
      <w:divBdr>
        <w:top w:val="none" w:sz="0" w:space="0" w:color="auto"/>
        <w:left w:val="none" w:sz="0" w:space="0" w:color="auto"/>
        <w:bottom w:val="none" w:sz="0" w:space="0" w:color="auto"/>
        <w:right w:val="none" w:sz="0" w:space="0" w:color="auto"/>
      </w:divBdr>
    </w:div>
    <w:div w:id="433985987">
      <w:bodyDiv w:val="1"/>
      <w:marLeft w:val="0"/>
      <w:marRight w:val="0"/>
      <w:marTop w:val="0"/>
      <w:marBottom w:val="0"/>
      <w:divBdr>
        <w:top w:val="none" w:sz="0" w:space="0" w:color="auto"/>
        <w:left w:val="none" w:sz="0" w:space="0" w:color="auto"/>
        <w:bottom w:val="none" w:sz="0" w:space="0" w:color="auto"/>
        <w:right w:val="none" w:sz="0" w:space="0" w:color="auto"/>
      </w:divBdr>
    </w:div>
    <w:div w:id="749352398">
      <w:bodyDiv w:val="1"/>
      <w:marLeft w:val="0"/>
      <w:marRight w:val="0"/>
      <w:marTop w:val="0"/>
      <w:marBottom w:val="0"/>
      <w:divBdr>
        <w:top w:val="none" w:sz="0" w:space="0" w:color="auto"/>
        <w:left w:val="none" w:sz="0" w:space="0" w:color="auto"/>
        <w:bottom w:val="none" w:sz="0" w:space="0" w:color="auto"/>
        <w:right w:val="none" w:sz="0" w:space="0" w:color="auto"/>
      </w:divBdr>
    </w:div>
    <w:div w:id="1195850342">
      <w:bodyDiv w:val="1"/>
      <w:marLeft w:val="0"/>
      <w:marRight w:val="0"/>
      <w:marTop w:val="0"/>
      <w:marBottom w:val="0"/>
      <w:divBdr>
        <w:top w:val="none" w:sz="0" w:space="0" w:color="auto"/>
        <w:left w:val="none" w:sz="0" w:space="0" w:color="auto"/>
        <w:bottom w:val="none" w:sz="0" w:space="0" w:color="auto"/>
        <w:right w:val="none" w:sz="0" w:space="0" w:color="auto"/>
      </w:divBdr>
    </w:div>
    <w:div w:id="1503081576">
      <w:bodyDiv w:val="1"/>
      <w:marLeft w:val="0"/>
      <w:marRight w:val="0"/>
      <w:marTop w:val="0"/>
      <w:marBottom w:val="0"/>
      <w:divBdr>
        <w:top w:val="none" w:sz="0" w:space="0" w:color="auto"/>
        <w:left w:val="none" w:sz="0" w:space="0" w:color="auto"/>
        <w:bottom w:val="none" w:sz="0" w:space="0" w:color="auto"/>
        <w:right w:val="none" w:sz="0" w:space="0" w:color="auto"/>
      </w:divBdr>
    </w:div>
    <w:div w:id="1558273634">
      <w:bodyDiv w:val="1"/>
      <w:marLeft w:val="0"/>
      <w:marRight w:val="0"/>
      <w:marTop w:val="0"/>
      <w:marBottom w:val="0"/>
      <w:divBdr>
        <w:top w:val="none" w:sz="0" w:space="0" w:color="auto"/>
        <w:left w:val="none" w:sz="0" w:space="0" w:color="auto"/>
        <w:bottom w:val="none" w:sz="0" w:space="0" w:color="auto"/>
        <w:right w:val="none" w:sz="0" w:space="0" w:color="auto"/>
      </w:divBdr>
    </w:div>
    <w:div w:id="191300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alzp.pl/kody-cpv/szczegoly/roboty-drogowe-672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B7D46-52CF-418F-A2BA-5E92012CD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11</Pages>
  <Words>5627</Words>
  <Characters>33765</Characters>
  <Application>Microsoft Office Word</Application>
  <DocSecurity>0</DocSecurity>
  <Lines>281</Lines>
  <Paragraphs>78</Paragraphs>
  <ScaleCrop>false</ScaleCrop>
  <HeadingPairs>
    <vt:vector size="2" baseType="variant">
      <vt:variant>
        <vt:lpstr>Tytuł</vt:lpstr>
      </vt:variant>
      <vt:variant>
        <vt:i4>1</vt:i4>
      </vt:variant>
    </vt:vector>
  </HeadingPairs>
  <TitlesOfParts>
    <vt:vector size="1" baseType="lpstr">
      <vt:lpstr>Umowa Nr 28/2002</vt:lpstr>
    </vt:vector>
  </TitlesOfParts>
  <Company/>
  <LinksUpToDate>false</LinksUpToDate>
  <CharactersWithSpaces>39314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28/2002</dc:title>
  <dc:creator>UM Świątniki Górne</dc:creator>
  <cp:lastModifiedBy>Magdalena Wieliczko-Raźniak</cp:lastModifiedBy>
  <cp:revision>8</cp:revision>
  <cp:lastPrinted>2026-05-27T11:06:00Z</cp:lastPrinted>
  <dcterms:created xsi:type="dcterms:W3CDTF">2025-06-04T13:42:00Z</dcterms:created>
  <dcterms:modified xsi:type="dcterms:W3CDTF">2026-07-23T11:00:00Z</dcterms:modified>
</cp:coreProperties>
</file>