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E1" w:rsidRPr="00E7226F" w:rsidRDefault="00512650" w:rsidP="005777D3">
      <w:pPr>
        <w:spacing w:after="0"/>
        <w:jc w:val="right"/>
        <w:rPr>
          <w:rFonts w:ascii="Cambria" w:hAnsi="Cambria"/>
          <w:sz w:val="24"/>
          <w:szCs w:val="24"/>
        </w:rPr>
      </w:pPr>
      <w:r w:rsidRPr="00E7226F">
        <w:rPr>
          <w:rFonts w:ascii="Cambria" w:hAnsi="Cambria"/>
          <w:sz w:val="24"/>
          <w:szCs w:val="24"/>
        </w:rPr>
        <w:t xml:space="preserve"> </w:t>
      </w:r>
      <w:r w:rsidR="00F10AF3" w:rsidRPr="00E7226F">
        <w:rPr>
          <w:rFonts w:ascii="Cambria" w:hAnsi="Cambria"/>
          <w:sz w:val="24"/>
          <w:szCs w:val="24"/>
        </w:rPr>
        <w:t xml:space="preserve"> </w:t>
      </w:r>
      <w:r w:rsidR="001B02E1" w:rsidRPr="00E7226F">
        <w:rPr>
          <w:rFonts w:ascii="Cambria" w:hAnsi="Cambria"/>
          <w:sz w:val="24"/>
          <w:szCs w:val="24"/>
        </w:rPr>
        <w:t>Załącznik Nr 2 do SWZ</w:t>
      </w:r>
    </w:p>
    <w:p w:rsidR="001B02E1" w:rsidRPr="00E7226F" w:rsidRDefault="00A25BF7" w:rsidP="005777D3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E7226F">
        <w:rPr>
          <w:rFonts w:ascii="Cambria" w:hAnsi="Cambria" w:cs="Times New Roman"/>
          <w:b/>
          <w:sz w:val="24"/>
          <w:szCs w:val="24"/>
        </w:rPr>
        <w:t>Projekt</w:t>
      </w:r>
      <w:r w:rsidR="001B02E1" w:rsidRPr="00E7226F">
        <w:rPr>
          <w:rFonts w:ascii="Cambria" w:hAnsi="Cambria" w:cs="Times New Roman"/>
          <w:b/>
          <w:sz w:val="24"/>
          <w:szCs w:val="24"/>
        </w:rPr>
        <w:t xml:space="preserve"> umowy</w:t>
      </w:r>
    </w:p>
    <w:p w:rsidR="00AE4A72" w:rsidRPr="00E7226F" w:rsidRDefault="00AE4A72" w:rsidP="00AE4A72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E7226F">
        <w:rPr>
          <w:rFonts w:ascii="Cambria" w:hAnsi="Cambria"/>
          <w:bCs/>
          <w:sz w:val="24"/>
          <w:szCs w:val="24"/>
        </w:rPr>
        <w:t>(Numer referencyjny:</w:t>
      </w:r>
      <w:r w:rsidRPr="00E7226F">
        <w:rPr>
          <w:rFonts w:ascii="Cambria" w:hAnsi="Cambria"/>
          <w:b/>
          <w:sz w:val="24"/>
          <w:szCs w:val="24"/>
        </w:rPr>
        <w:t xml:space="preserve"> </w:t>
      </w:r>
      <w:r w:rsidR="00407162">
        <w:rPr>
          <w:rFonts w:ascii="Cambria" w:hAnsi="Cambria"/>
          <w:b/>
        </w:rPr>
        <w:t>ZP.2</w:t>
      </w:r>
      <w:r w:rsidR="004222D5" w:rsidRPr="00E7226F">
        <w:rPr>
          <w:rFonts w:ascii="Cambria" w:hAnsi="Cambria"/>
          <w:b/>
        </w:rPr>
        <w:t>.2026</w:t>
      </w:r>
      <w:r w:rsidRPr="00E7226F">
        <w:rPr>
          <w:rFonts w:ascii="Cambria" w:hAnsi="Cambria"/>
          <w:bCs/>
          <w:color w:val="000000"/>
          <w:sz w:val="24"/>
          <w:szCs w:val="24"/>
        </w:rPr>
        <w:t>)</w:t>
      </w:r>
    </w:p>
    <w:p w:rsidR="00AE4A72" w:rsidRPr="00E7226F" w:rsidRDefault="00AE4A72" w:rsidP="00AE4A72">
      <w:pPr>
        <w:spacing w:after="0"/>
        <w:jc w:val="center"/>
        <w:rPr>
          <w:rFonts w:ascii="Cambria" w:hAnsi="Cambria"/>
          <w:b/>
          <w:sz w:val="18"/>
          <w:szCs w:val="18"/>
        </w:rPr>
      </w:pPr>
    </w:p>
    <w:p w:rsidR="00AE4A72" w:rsidRPr="00E7226F" w:rsidRDefault="00AE4A72" w:rsidP="00AE4A72">
      <w:pPr>
        <w:spacing w:after="0"/>
        <w:jc w:val="center"/>
        <w:rPr>
          <w:rFonts w:ascii="Cambria" w:hAnsi="Cambria"/>
          <w:b/>
          <w:sz w:val="25"/>
          <w:szCs w:val="25"/>
        </w:rPr>
      </w:pPr>
      <w:r w:rsidRPr="00E7226F">
        <w:rPr>
          <w:rFonts w:ascii="Cambria" w:hAnsi="Cambria"/>
          <w:b/>
          <w:sz w:val="25"/>
          <w:szCs w:val="25"/>
        </w:rPr>
        <w:t>Umowa Nr …………..</w:t>
      </w:r>
    </w:p>
    <w:p w:rsidR="00AE4A72" w:rsidRPr="00E7226F" w:rsidRDefault="00B925A2" w:rsidP="00AE4A72">
      <w:pPr>
        <w:spacing w:after="0"/>
        <w:jc w:val="center"/>
        <w:rPr>
          <w:rFonts w:ascii="Cambria" w:hAnsi="Cambria"/>
          <w:b/>
          <w:sz w:val="25"/>
          <w:szCs w:val="25"/>
        </w:rPr>
      </w:pPr>
      <w:r>
        <w:rPr>
          <w:rFonts w:ascii="Cambria" w:hAnsi="Cambria"/>
          <w:b/>
          <w:sz w:val="25"/>
          <w:szCs w:val="25"/>
        </w:rPr>
        <w:t>na dostawę</w:t>
      </w:r>
    </w:p>
    <w:p w:rsidR="00AE4A72" w:rsidRPr="00E7226F" w:rsidRDefault="00AE4A72" w:rsidP="00AE4A72">
      <w:pPr>
        <w:widowControl w:val="0"/>
        <w:ind w:right="-377"/>
        <w:rPr>
          <w:rFonts w:ascii="Cambria" w:eastAsia="Arial" w:hAnsi="Cambria" w:cstheme="minorHAnsi"/>
          <w:b/>
          <w:bCs/>
          <w:sz w:val="10"/>
          <w:szCs w:val="10"/>
          <w:u w:val="single"/>
          <w:lang w:eastAsia="pl-PL"/>
        </w:rPr>
      </w:pP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 w:cs="Calibri"/>
          <w:color w:val="000000" w:themeColor="text1"/>
        </w:rPr>
      </w:pPr>
      <w:r w:rsidRPr="00E7226F">
        <w:rPr>
          <w:rFonts w:ascii="Cambria" w:hAnsi="Cambria"/>
          <w:color w:val="000000" w:themeColor="text1"/>
        </w:rPr>
        <w:t xml:space="preserve">zawarta dnia ............................... r. </w:t>
      </w:r>
      <w:r w:rsidRPr="00E7226F">
        <w:rPr>
          <w:rFonts w:ascii="Cambria" w:hAnsi="Cambria" w:cs="Calibri"/>
          <w:color w:val="000000" w:themeColor="text1"/>
        </w:rPr>
        <w:t xml:space="preserve">w </w:t>
      </w:r>
      <w:r w:rsidR="00984677" w:rsidRPr="00E7226F">
        <w:rPr>
          <w:rFonts w:ascii="Cambria" w:hAnsi="Cambria" w:cs="Calibri"/>
          <w:color w:val="000000" w:themeColor="text1"/>
        </w:rPr>
        <w:t>Gorzków-Osada</w:t>
      </w:r>
      <w:r w:rsidRPr="00E7226F">
        <w:rPr>
          <w:rFonts w:ascii="Cambria" w:hAnsi="Cambria" w:cs="Calibri"/>
          <w:color w:val="000000" w:themeColor="text1"/>
        </w:rPr>
        <w:t>,</w:t>
      </w: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/>
          <w:color w:val="000000" w:themeColor="text1"/>
        </w:rPr>
      </w:pPr>
      <w:r w:rsidRPr="00E7226F">
        <w:rPr>
          <w:rFonts w:ascii="Cambria" w:hAnsi="Cambria"/>
          <w:color w:val="000000" w:themeColor="text1"/>
        </w:rPr>
        <w:t xml:space="preserve">pomiędzy: </w:t>
      </w:r>
    </w:p>
    <w:p w:rsidR="00AE4A72" w:rsidRPr="00E7226F" w:rsidRDefault="00B925A2" w:rsidP="00FB0FE3">
      <w:pPr>
        <w:pStyle w:val="Standarduser"/>
        <w:spacing w:line="276" w:lineRule="auto"/>
        <w:rPr>
          <w:rFonts w:ascii="Cambria" w:hAnsi="Cambria" w:cs="Arial"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  <w:lang w:eastAsia="ar-SA"/>
        </w:rPr>
        <w:t>Ochotnicza Straż Pożarna w Gorzkowie</w:t>
      </w:r>
      <w:r w:rsidR="00984677" w:rsidRPr="00E7226F">
        <w:rPr>
          <w:rFonts w:ascii="Cambria" w:hAnsi="Cambria" w:cs="Arial"/>
          <w:b/>
          <w:bCs/>
          <w:sz w:val="24"/>
          <w:szCs w:val="24"/>
          <w:lang w:eastAsia="ar-SA"/>
        </w:rPr>
        <w:t xml:space="preserve"> </w:t>
      </w:r>
      <w:r w:rsidR="00984677" w:rsidRPr="00E7226F">
        <w:rPr>
          <w:rFonts w:ascii="Cambria" w:hAnsi="Cambria" w:cs="Arial"/>
          <w:sz w:val="24"/>
          <w:szCs w:val="24"/>
          <w:lang w:eastAsia="ar-SA"/>
        </w:rPr>
        <w:t xml:space="preserve">z siedzibą ul. </w:t>
      </w:r>
      <w:r>
        <w:rPr>
          <w:rFonts w:ascii="Cambria" w:hAnsi="Cambria" w:cs="Arial"/>
          <w:sz w:val="24"/>
          <w:szCs w:val="24"/>
          <w:lang w:eastAsia="ar-SA"/>
        </w:rPr>
        <w:t>Partyzantów 40</w:t>
      </w:r>
      <w:r w:rsidR="00984677" w:rsidRPr="00E7226F">
        <w:rPr>
          <w:rFonts w:ascii="Cambria" w:hAnsi="Cambria" w:cs="Arial"/>
          <w:sz w:val="24"/>
          <w:szCs w:val="24"/>
          <w:lang w:eastAsia="ar-SA"/>
        </w:rPr>
        <w:t>, 22-315 Gorzków-Osa</w:t>
      </w:r>
      <w:r>
        <w:rPr>
          <w:rFonts w:ascii="Cambria" w:hAnsi="Cambria" w:cs="Arial"/>
          <w:sz w:val="24"/>
          <w:szCs w:val="24"/>
          <w:lang w:eastAsia="ar-SA"/>
        </w:rPr>
        <w:t xml:space="preserve">da, </w:t>
      </w:r>
      <w:r>
        <w:rPr>
          <w:rFonts w:ascii="Cambria" w:hAnsi="Cambria" w:cs="Arial"/>
          <w:sz w:val="24"/>
          <w:szCs w:val="24"/>
          <w:lang w:eastAsia="ar-SA"/>
        </w:rPr>
        <w:br/>
        <w:t>posiadającą NIP: 5641604220</w:t>
      </w:r>
      <w:r w:rsidR="00984677" w:rsidRPr="00E7226F">
        <w:rPr>
          <w:rFonts w:ascii="Cambria" w:hAnsi="Cambria" w:cs="Arial"/>
          <w:sz w:val="24"/>
          <w:szCs w:val="24"/>
          <w:lang w:eastAsia="ar-SA"/>
        </w:rPr>
        <w:t xml:space="preserve">, REGON: </w:t>
      </w:r>
      <w:r>
        <w:rPr>
          <w:rFonts w:ascii="Cambria" w:hAnsi="Cambria" w:cs="Arial"/>
          <w:sz w:val="24"/>
          <w:szCs w:val="24"/>
          <w:lang w:eastAsia="ar-SA"/>
        </w:rPr>
        <w:t>110266900</w:t>
      </w:r>
    </w:p>
    <w:p w:rsidR="00AE4A72" w:rsidRPr="00E7226F" w:rsidRDefault="00AE4A72" w:rsidP="00AE4A72">
      <w:pPr>
        <w:pStyle w:val="Standarduser"/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E7226F">
        <w:rPr>
          <w:rFonts w:ascii="Cambria" w:hAnsi="Cambria" w:cs="Arial"/>
          <w:color w:val="000000" w:themeColor="text1"/>
          <w:sz w:val="24"/>
          <w:szCs w:val="24"/>
        </w:rPr>
        <w:t>zwanym w dalszej części umowy „Zamawiającym”,</w:t>
      </w:r>
    </w:p>
    <w:p w:rsidR="00AE4A72" w:rsidRPr="00E7226F" w:rsidRDefault="00AE4A72" w:rsidP="00984677">
      <w:pPr>
        <w:pStyle w:val="Standarduser"/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E7226F">
        <w:rPr>
          <w:rFonts w:ascii="Cambria" w:hAnsi="Cambria" w:cs="Arial"/>
          <w:color w:val="000000" w:themeColor="text1"/>
          <w:sz w:val="24"/>
          <w:szCs w:val="24"/>
        </w:rPr>
        <w:t xml:space="preserve">którą reprezentuje: </w:t>
      </w:r>
    </w:p>
    <w:p w:rsidR="00B925A2" w:rsidRDefault="00984677" w:rsidP="00984677">
      <w:pPr>
        <w:spacing w:after="0"/>
        <w:jc w:val="both"/>
        <w:rPr>
          <w:rFonts w:ascii="Cambria" w:hAnsi="Cambria" w:cs="Arial"/>
          <w:b/>
          <w:bCs/>
          <w:sz w:val="24"/>
          <w:szCs w:val="24"/>
        </w:rPr>
      </w:pPr>
      <w:r w:rsidRPr="00E7226F">
        <w:rPr>
          <w:rFonts w:ascii="Cambria" w:hAnsi="Cambria" w:cs="Arial"/>
          <w:sz w:val="24"/>
          <w:szCs w:val="24"/>
        </w:rPr>
        <w:t xml:space="preserve">Pan </w:t>
      </w:r>
      <w:r w:rsidR="00B925A2">
        <w:rPr>
          <w:rFonts w:ascii="Cambria" w:hAnsi="Cambria" w:cs="Arial"/>
          <w:sz w:val="24"/>
          <w:szCs w:val="24"/>
        </w:rPr>
        <w:t>Przemysław Żuk</w:t>
      </w:r>
      <w:r w:rsidRPr="00E7226F">
        <w:rPr>
          <w:rFonts w:ascii="Cambria" w:hAnsi="Cambria" w:cs="Arial"/>
          <w:b/>
          <w:sz w:val="24"/>
          <w:szCs w:val="24"/>
        </w:rPr>
        <w:t xml:space="preserve"> </w:t>
      </w:r>
      <w:r w:rsidR="00B925A2">
        <w:rPr>
          <w:rFonts w:ascii="Cambria" w:hAnsi="Cambria" w:cs="Arial"/>
          <w:b/>
          <w:bCs/>
          <w:sz w:val="24"/>
          <w:szCs w:val="24"/>
        </w:rPr>
        <w:t>–</w:t>
      </w:r>
      <w:r w:rsidRPr="00E7226F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B925A2">
        <w:rPr>
          <w:rFonts w:ascii="Cambria" w:hAnsi="Cambria" w:cs="Arial"/>
          <w:b/>
          <w:bCs/>
          <w:sz w:val="24"/>
          <w:szCs w:val="24"/>
        </w:rPr>
        <w:t>Prezes Ochotniczej Straży Pożarnej w Gorzkowie</w:t>
      </w:r>
    </w:p>
    <w:p w:rsidR="00AE4A72" w:rsidRPr="00E7226F" w:rsidRDefault="00AE4A72" w:rsidP="00AE4A72">
      <w:pPr>
        <w:pStyle w:val="Textbody"/>
        <w:spacing w:after="0" w:line="276" w:lineRule="auto"/>
        <w:rPr>
          <w:rFonts w:ascii="Cambria" w:hAnsi="Cambria" w:cs="Calibri"/>
          <w:color w:val="000000" w:themeColor="text1"/>
        </w:rPr>
      </w:pPr>
      <w:r w:rsidRPr="00E7226F">
        <w:rPr>
          <w:rFonts w:ascii="Cambria" w:hAnsi="Cambria" w:cs="Calibri"/>
          <w:color w:val="000000" w:themeColor="text1"/>
        </w:rPr>
        <w:t>a</w:t>
      </w: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 w:cs="Calibri"/>
          <w:i/>
          <w:iCs/>
        </w:rPr>
      </w:pPr>
      <w:r w:rsidRPr="00E7226F">
        <w:rPr>
          <w:rFonts w:ascii="Cambria" w:hAnsi="Cambria" w:cs="Calibri"/>
          <w:i/>
          <w:iCs/>
          <w:color w:val="auto"/>
        </w:rPr>
        <w:t>*gdy kontrahentem jest spółka prawa handlowego:</w:t>
      </w: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 w:cs="Calibri"/>
        </w:rPr>
      </w:pPr>
      <w:r w:rsidRPr="00E7226F">
        <w:rPr>
          <w:rFonts w:ascii="Cambria" w:hAnsi="Cambria" w:cs="Calibri"/>
          <w:color w:val="auto"/>
        </w:rPr>
        <w:t>spółką pod firmą „…” z siedzibą w ... (wpisać tylko nazwę miasta/miejscowości), ul. ………., ………………. (wpisać adres), wpisaną do Rejestru Przedsiębiorców Krajowego Rejestru Sądowego pod numerem KRS ... – zgodnie z wydrukiem z Centralnej Informacji Krajowego Rejestru Sądowego, stanowiącym załącznik do umowy, NIP ……………….., REGON ……………………..</w:t>
      </w:r>
      <w:r w:rsidRPr="00E7226F">
        <w:rPr>
          <w:rFonts w:ascii="Cambria" w:hAnsi="Cambria"/>
          <w:i/>
          <w:iCs/>
        </w:rPr>
        <w:t>,</w:t>
      </w:r>
      <w:r w:rsidRPr="00E7226F">
        <w:rPr>
          <w:rFonts w:ascii="Cambria" w:hAnsi="Cambria" w:cs="Calibri"/>
          <w:color w:val="auto"/>
        </w:rPr>
        <w:t xml:space="preserve"> zwaną dalej „Wykonawcą”, reprezentowaną przez ..........</w:t>
      </w:r>
      <w:r w:rsidRPr="00E7226F">
        <w:rPr>
          <w:rStyle w:val="Znakiprzypiswdolnych"/>
          <w:rFonts w:ascii="Cambria" w:hAnsi="Cambria" w:cs="Calibri"/>
          <w:color w:val="auto"/>
        </w:rPr>
        <w:footnoteReference w:id="1"/>
      </w:r>
      <w:r w:rsidRPr="00E7226F">
        <w:rPr>
          <w:rFonts w:ascii="Cambria" w:hAnsi="Cambria" w:cs="Calibri"/>
          <w:color w:val="auto"/>
        </w:rPr>
        <w:t>/reprezentowaną przez … działającą/-ego na podstawie pełnomocnictwa, stanowiącego załącznik do umowy</w:t>
      </w:r>
      <w:r w:rsidRPr="00E7226F">
        <w:rPr>
          <w:rStyle w:val="Znakiprzypiswdolnych"/>
          <w:rFonts w:ascii="Cambria" w:hAnsi="Cambria" w:cs="Calibri"/>
          <w:color w:val="auto"/>
        </w:rPr>
        <w:footnoteReference w:id="2"/>
      </w:r>
      <w:r w:rsidRPr="00E7226F">
        <w:rPr>
          <w:rFonts w:ascii="Cambria" w:hAnsi="Cambria" w:cs="Calibri"/>
          <w:color w:val="auto"/>
        </w:rPr>
        <w:t xml:space="preserve">, </w:t>
      </w: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 w:cs="Calibri"/>
          <w:color w:val="auto"/>
        </w:rPr>
      </w:pP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 w:cs="Calibri"/>
          <w:i/>
          <w:iCs/>
        </w:rPr>
      </w:pPr>
      <w:r w:rsidRPr="00E7226F">
        <w:rPr>
          <w:rFonts w:ascii="Cambria" w:hAnsi="Cambria" w:cs="Calibri"/>
          <w:i/>
          <w:iCs/>
          <w:color w:val="auto"/>
        </w:rPr>
        <w:t xml:space="preserve">*gdy kontrahentem jest osoba fizyczna prowadząca działalność gospodarczą: </w:t>
      </w: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 w:cs="Calibri"/>
        </w:rPr>
      </w:pPr>
      <w:r w:rsidRPr="00E7226F">
        <w:rPr>
          <w:rFonts w:ascii="Cambria" w:hAnsi="Cambria" w:cs="Calibri"/>
          <w:color w:val="auto"/>
        </w:rPr>
        <w:t>Panią/Panem ………., prowadzącą/-</w:t>
      </w:r>
      <w:proofErr w:type="spellStart"/>
      <w:r w:rsidRPr="00E7226F">
        <w:rPr>
          <w:rFonts w:ascii="Cambria" w:hAnsi="Cambria" w:cs="Calibri"/>
          <w:color w:val="auto"/>
        </w:rPr>
        <w:t>ym</w:t>
      </w:r>
      <w:proofErr w:type="spellEnd"/>
      <w:r w:rsidRPr="00E7226F">
        <w:rPr>
          <w:rFonts w:ascii="Cambria" w:hAnsi="Cambria" w:cs="Calibri"/>
          <w:color w:val="auto"/>
        </w:rPr>
        <w:t xml:space="preserve"> działalność gospodarczą pod firmą „…” zamieszkałą/</w:t>
      </w:r>
      <w:proofErr w:type="spellStart"/>
      <w:r w:rsidRPr="00E7226F">
        <w:rPr>
          <w:rFonts w:ascii="Cambria" w:hAnsi="Cambria" w:cs="Calibri"/>
          <w:color w:val="auto"/>
        </w:rPr>
        <w:t>ym</w:t>
      </w:r>
      <w:proofErr w:type="spellEnd"/>
      <w:r w:rsidRPr="00E7226F">
        <w:rPr>
          <w:rFonts w:ascii="Cambria" w:hAnsi="Cambria" w:cs="Calibri"/>
          <w:color w:val="auto"/>
        </w:rPr>
        <w:t xml:space="preserve"> w … (wpisać tylko nazwę miasta/miejscowości), ul. ……………….. (wpisać adres), – zgodnie z wydrukiem z Centralnej Ewidencji i Informacji o Działalności Gospodarczej, stanowiącym załącznik do umowy, NIP ……………, REGON …………., </w:t>
      </w:r>
      <w:r w:rsidRPr="00E7226F">
        <w:rPr>
          <w:rFonts w:ascii="Cambria" w:hAnsi="Cambria"/>
          <w:i/>
          <w:iCs/>
        </w:rPr>
        <w:t>,</w:t>
      </w:r>
      <w:r w:rsidRPr="00E7226F">
        <w:rPr>
          <w:rFonts w:ascii="Cambria" w:hAnsi="Cambria" w:cs="Calibri"/>
          <w:color w:val="auto"/>
        </w:rPr>
        <w:t xml:space="preserve"> zwaną/-</w:t>
      </w:r>
      <w:proofErr w:type="spellStart"/>
      <w:r w:rsidRPr="00E7226F">
        <w:rPr>
          <w:rFonts w:ascii="Cambria" w:hAnsi="Cambria" w:cs="Calibri"/>
          <w:color w:val="auto"/>
        </w:rPr>
        <w:t>ym</w:t>
      </w:r>
      <w:proofErr w:type="spellEnd"/>
      <w:r w:rsidRPr="00E7226F">
        <w:rPr>
          <w:rFonts w:ascii="Cambria" w:hAnsi="Cambria" w:cs="Calibri"/>
          <w:color w:val="auto"/>
        </w:rPr>
        <w:t xml:space="preserve"> dalej „Wykonawcą”, reprezentowaną/-</w:t>
      </w:r>
      <w:proofErr w:type="spellStart"/>
      <w:r w:rsidRPr="00E7226F">
        <w:rPr>
          <w:rFonts w:ascii="Cambria" w:hAnsi="Cambria" w:cs="Calibri"/>
          <w:color w:val="auto"/>
        </w:rPr>
        <w:t>ym</w:t>
      </w:r>
      <w:proofErr w:type="spellEnd"/>
      <w:r w:rsidRPr="00E7226F">
        <w:rPr>
          <w:rFonts w:ascii="Cambria" w:hAnsi="Cambria" w:cs="Calibri"/>
          <w:color w:val="auto"/>
        </w:rPr>
        <w:t xml:space="preserve"> przez … działającą/-ego na podstawie pełnomocnictwa, stanowiącego załącznik do umowy</w:t>
      </w:r>
      <w:r w:rsidRPr="00E7226F">
        <w:rPr>
          <w:rStyle w:val="Znakiprzypiswdolnych"/>
          <w:rFonts w:ascii="Cambria" w:hAnsi="Cambria" w:cs="Calibri"/>
          <w:color w:val="auto"/>
        </w:rPr>
        <w:footnoteReference w:id="3"/>
      </w:r>
      <w:r w:rsidRPr="00E7226F">
        <w:rPr>
          <w:rFonts w:ascii="Cambria" w:hAnsi="Cambria" w:cs="Calibri"/>
          <w:color w:val="auto"/>
        </w:rPr>
        <w:t xml:space="preserve">, </w:t>
      </w:r>
    </w:p>
    <w:p w:rsidR="00AE4A72" w:rsidRPr="00E7226F" w:rsidRDefault="00AE4A72" w:rsidP="00AE4A72">
      <w:pPr>
        <w:pStyle w:val="Default"/>
        <w:spacing w:line="276" w:lineRule="auto"/>
        <w:jc w:val="both"/>
        <w:rPr>
          <w:rFonts w:ascii="Cambria" w:hAnsi="Cambria" w:cs="Calibri"/>
        </w:rPr>
      </w:pPr>
      <w:r w:rsidRPr="00E7226F">
        <w:rPr>
          <w:rFonts w:ascii="Cambria" w:hAnsi="Cambria" w:cs="Calibri"/>
        </w:rPr>
        <w:t xml:space="preserve">wspólnie zwanymi dalej </w:t>
      </w:r>
      <w:r w:rsidRPr="00E7226F">
        <w:rPr>
          <w:rFonts w:ascii="Cambria" w:hAnsi="Cambria" w:cs="Calibri"/>
          <w:b/>
          <w:bCs/>
        </w:rPr>
        <w:t>„Stronami”</w:t>
      </w:r>
      <w:r w:rsidRPr="00E7226F">
        <w:rPr>
          <w:rFonts w:ascii="Cambria" w:hAnsi="Cambria" w:cs="Calibri"/>
        </w:rPr>
        <w:t xml:space="preserve">, </w:t>
      </w:r>
    </w:p>
    <w:p w:rsidR="00AE4A72" w:rsidRPr="00E7226F" w:rsidRDefault="00AE4A72" w:rsidP="00AE4A72">
      <w:pPr>
        <w:spacing w:after="0"/>
        <w:rPr>
          <w:rFonts w:ascii="Cambria" w:hAnsi="Cambria"/>
        </w:rPr>
      </w:pPr>
      <w:r w:rsidRPr="00E7226F">
        <w:rPr>
          <w:rFonts w:ascii="Cambria" w:hAnsi="Cambria"/>
          <w:sz w:val="24"/>
          <w:szCs w:val="24"/>
        </w:rPr>
        <w:t>o następującej treści</w:t>
      </w:r>
      <w:r w:rsidRPr="00E7226F">
        <w:rPr>
          <w:rFonts w:ascii="Cambria" w:hAnsi="Cambria"/>
        </w:rPr>
        <w:t>:</w:t>
      </w:r>
    </w:p>
    <w:p w:rsidR="006026E6" w:rsidRPr="00E7226F" w:rsidRDefault="006026E6" w:rsidP="00577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E7226F">
        <w:rPr>
          <w:rFonts w:ascii="Cambria" w:hAnsi="Cambria"/>
          <w:b/>
          <w:sz w:val="24"/>
          <w:szCs w:val="24"/>
        </w:rPr>
        <w:t>Oświadczenia Stron</w:t>
      </w:r>
    </w:p>
    <w:p w:rsidR="006026E6" w:rsidRPr="00E7226F" w:rsidRDefault="006026E6" w:rsidP="00534878">
      <w:pPr>
        <w:spacing w:after="0"/>
        <w:contextualSpacing/>
        <w:jc w:val="both"/>
        <w:rPr>
          <w:rFonts w:ascii="Cambria" w:hAnsi="Cambria"/>
          <w:sz w:val="24"/>
          <w:szCs w:val="24"/>
        </w:rPr>
      </w:pPr>
      <w:r w:rsidRPr="00E7226F">
        <w:rPr>
          <w:rFonts w:ascii="Cambria" w:hAnsi="Cambria"/>
          <w:sz w:val="24"/>
          <w:szCs w:val="24"/>
        </w:rPr>
        <w:t xml:space="preserve">Strony oświadczają, </w:t>
      </w:r>
      <w:r w:rsidR="00563523" w:rsidRPr="00E7226F">
        <w:rPr>
          <w:rFonts w:ascii="Cambria" w:hAnsi="Cambria"/>
          <w:sz w:val="24"/>
          <w:szCs w:val="24"/>
        </w:rPr>
        <w:t xml:space="preserve">że niniejsza umowa, zwana dalej „umową”, została zawarta </w:t>
      </w:r>
      <w:r w:rsidR="004963FC" w:rsidRPr="00E7226F">
        <w:rPr>
          <w:rFonts w:ascii="Cambria" w:hAnsi="Cambria"/>
          <w:sz w:val="24"/>
          <w:szCs w:val="24"/>
        </w:rPr>
        <w:br/>
      </w:r>
      <w:r w:rsidR="00563523" w:rsidRPr="00E7226F">
        <w:rPr>
          <w:rFonts w:ascii="Cambria" w:hAnsi="Cambria"/>
          <w:sz w:val="24"/>
          <w:szCs w:val="24"/>
        </w:rPr>
        <w:t>w wyniku udzielenia zamówienia publicznego w trybie podstawowym</w:t>
      </w:r>
      <w:r w:rsidR="005777D3" w:rsidRPr="00E7226F">
        <w:rPr>
          <w:rFonts w:ascii="Cambria" w:hAnsi="Cambria"/>
          <w:sz w:val="24"/>
          <w:szCs w:val="24"/>
        </w:rPr>
        <w:t xml:space="preserve"> bez negocjacji</w:t>
      </w:r>
      <w:r w:rsidR="00726244" w:rsidRPr="00E7226F">
        <w:rPr>
          <w:rFonts w:ascii="Cambria" w:hAnsi="Cambria"/>
          <w:sz w:val="24"/>
          <w:szCs w:val="24"/>
        </w:rPr>
        <w:t xml:space="preserve"> </w:t>
      </w:r>
      <w:r w:rsidR="00534878" w:rsidRPr="00E7226F">
        <w:rPr>
          <w:rFonts w:ascii="Cambria" w:hAnsi="Cambria"/>
          <w:sz w:val="24"/>
          <w:szCs w:val="24"/>
        </w:rPr>
        <w:br/>
      </w:r>
      <w:r w:rsidR="00726244" w:rsidRPr="00E7226F">
        <w:rPr>
          <w:rFonts w:ascii="Cambria" w:hAnsi="Cambria"/>
          <w:sz w:val="24"/>
          <w:szCs w:val="24"/>
        </w:rPr>
        <w:t xml:space="preserve">(art. 275 pkt 1 ustawy </w:t>
      </w:r>
      <w:proofErr w:type="spellStart"/>
      <w:r w:rsidR="00726244" w:rsidRPr="00E7226F">
        <w:rPr>
          <w:rFonts w:ascii="Cambria" w:hAnsi="Cambria"/>
          <w:sz w:val="24"/>
          <w:szCs w:val="24"/>
        </w:rPr>
        <w:t>Pzp</w:t>
      </w:r>
      <w:proofErr w:type="spellEnd"/>
      <w:r w:rsidR="00726244" w:rsidRPr="00E7226F">
        <w:rPr>
          <w:rFonts w:ascii="Cambria" w:hAnsi="Cambria"/>
          <w:sz w:val="24"/>
          <w:szCs w:val="24"/>
        </w:rPr>
        <w:t>)</w:t>
      </w:r>
      <w:r w:rsidR="00563523" w:rsidRPr="00E7226F">
        <w:rPr>
          <w:rFonts w:ascii="Cambria" w:hAnsi="Cambria"/>
          <w:sz w:val="24"/>
          <w:szCs w:val="24"/>
        </w:rPr>
        <w:t>, zgodnie z przepisami ustawy z dnia 11 września 2019 r. – Prawo zamówień publicznych</w:t>
      </w:r>
      <w:r w:rsidR="00D84E33" w:rsidRPr="00E7226F">
        <w:rPr>
          <w:rFonts w:ascii="Cambria" w:hAnsi="Cambria"/>
          <w:sz w:val="24"/>
          <w:szCs w:val="24"/>
        </w:rPr>
        <w:t xml:space="preserve"> – dalej „ustawy </w:t>
      </w:r>
      <w:proofErr w:type="spellStart"/>
      <w:r w:rsidR="00D84E33" w:rsidRPr="00E7226F">
        <w:rPr>
          <w:rFonts w:ascii="Cambria" w:hAnsi="Cambria"/>
          <w:sz w:val="24"/>
          <w:szCs w:val="24"/>
        </w:rPr>
        <w:t>Pzp</w:t>
      </w:r>
      <w:proofErr w:type="spellEnd"/>
      <w:r w:rsidR="00D84E33" w:rsidRPr="00E7226F">
        <w:rPr>
          <w:rFonts w:ascii="Cambria" w:hAnsi="Cambria"/>
          <w:sz w:val="24"/>
          <w:szCs w:val="24"/>
        </w:rPr>
        <w:t>”</w:t>
      </w:r>
      <w:r w:rsidR="003C4E7D" w:rsidRPr="00E7226F">
        <w:rPr>
          <w:rFonts w:ascii="Cambria" w:hAnsi="Cambria"/>
          <w:sz w:val="24"/>
          <w:szCs w:val="24"/>
        </w:rPr>
        <w:t xml:space="preserve"> </w:t>
      </w:r>
      <w:r w:rsidR="00563523" w:rsidRPr="00E7226F">
        <w:rPr>
          <w:rFonts w:ascii="Cambria" w:hAnsi="Cambria"/>
          <w:sz w:val="24"/>
          <w:szCs w:val="24"/>
        </w:rPr>
        <w:t>.</w:t>
      </w:r>
    </w:p>
    <w:p w:rsidR="00AE4A72" w:rsidRPr="00E7226F" w:rsidRDefault="00AE4A72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</w:p>
    <w:p w:rsidR="006026E6" w:rsidRPr="00E7226F" w:rsidRDefault="006026E6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sz w:val="24"/>
          <w:szCs w:val="24"/>
        </w:rPr>
        <w:lastRenderedPageBreak/>
        <w:t>§ 1</w:t>
      </w:r>
    </w:p>
    <w:p w:rsidR="006026E6" w:rsidRPr="00E7226F" w:rsidRDefault="006026E6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sz w:val="24"/>
          <w:szCs w:val="24"/>
        </w:rPr>
        <w:t>Przedmiot umowy</w:t>
      </w:r>
    </w:p>
    <w:p w:rsidR="00B925A2" w:rsidRPr="00383580" w:rsidRDefault="00B925A2" w:rsidP="00B925A2">
      <w:pPr>
        <w:widowControl w:val="0"/>
        <w:numPr>
          <w:ilvl w:val="0"/>
          <w:numId w:val="1"/>
        </w:numPr>
        <w:suppressAutoHyphens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Przedmiotem umowy jest zakup i dostawa fabrycznie nowego lekkiego samochodu mikrobus (</w:t>
      </w:r>
      <w:proofErr w:type="spellStart"/>
      <w:r w:rsidRPr="00383580">
        <w:rPr>
          <w:rFonts w:ascii="Cambria" w:hAnsi="Cambria"/>
          <w:sz w:val="24"/>
          <w:szCs w:val="24"/>
        </w:rPr>
        <w:t>SLBus</w:t>
      </w:r>
      <w:proofErr w:type="spellEnd"/>
      <w:r w:rsidRPr="00383580">
        <w:rPr>
          <w:rFonts w:ascii="Cambria" w:hAnsi="Cambria"/>
          <w:sz w:val="24"/>
          <w:szCs w:val="24"/>
        </w:rPr>
        <w:t xml:space="preserve">) do przewozu osób dla Ochotniczej Straży Pożarnej w Gorzkowie, zgodnie z wymaganiami określonymi w Specyfikacji Warunków Zamówienia, Szczegółowym Opisie Przedmiotu Zamówienia oraz ofertą Wykonawcy. </w:t>
      </w:r>
    </w:p>
    <w:p w:rsidR="00B925A2" w:rsidRPr="00383580" w:rsidRDefault="00B925A2" w:rsidP="00B925A2">
      <w:pPr>
        <w:widowControl w:val="0"/>
        <w:numPr>
          <w:ilvl w:val="0"/>
          <w:numId w:val="1"/>
        </w:numPr>
        <w:suppressAutoHyphens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Wykonawca zobowiązuje się dostarczyć pojazd: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3"/>
        </w:numPr>
        <w:suppressAutoHyphens/>
        <w:adjustRightInd w:val="0"/>
        <w:spacing w:after="0"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fabrycznie nowy, nieużywany, wolny od wad fizycznych i prawnych,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3"/>
        </w:numPr>
        <w:suppressAutoHyphens/>
        <w:adjustRightInd w:val="0"/>
        <w:spacing w:after="0"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wyprodukowany nie wcześniej niż w roku ............,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3"/>
        </w:numPr>
        <w:suppressAutoHyphens/>
        <w:adjustRightInd w:val="0"/>
        <w:spacing w:after="0"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kompletny, gotowy do eksploatacji oraz</w:t>
      </w:r>
      <w:r w:rsidR="000248F4" w:rsidRPr="00383580">
        <w:rPr>
          <w:rFonts w:ascii="Cambria" w:hAnsi="Cambria"/>
          <w:sz w:val="24"/>
          <w:szCs w:val="24"/>
        </w:rPr>
        <w:t xml:space="preserve"> dopuszczony do ruchu zgodnie z </w:t>
      </w:r>
      <w:r w:rsidRPr="00383580">
        <w:rPr>
          <w:rFonts w:ascii="Cambria" w:hAnsi="Cambria"/>
          <w:sz w:val="24"/>
          <w:szCs w:val="24"/>
        </w:rPr>
        <w:t xml:space="preserve">obowiązującymi przepisami prawa,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3"/>
        </w:numPr>
        <w:suppressAutoHyphens/>
        <w:adjustRightInd w:val="0"/>
        <w:spacing w:after="0"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wyposażony zgodnie z wymaganiami określonymi w Opisie Przedmiotu Zamówienia. </w:t>
      </w:r>
    </w:p>
    <w:p w:rsidR="00B925A2" w:rsidRPr="00383580" w:rsidRDefault="00B925A2" w:rsidP="00B925A2">
      <w:pPr>
        <w:pStyle w:val="Akapitzlist"/>
        <w:widowControl w:val="0"/>
        <w:numPr>
          <w:ilvl w:val="0"/>
          <w:numId w:val="1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Szczegółowe parametry techniczne pojazdu oraz jego wyposażenie określają: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4"/>
        </w:numPr>
        <w:suppressAutoHyphens/>
        <w:adjustRightInd w:val="0"/>
        <w:spacing w:after="0"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Specyfikacja Warunków Zamówienia wraz z Załącznikiem nr 1 – Szczegółowy Opis Przedmiotu Zamówienia,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4"/>
        </w:numPr>
        <w:suppressAutoHyphens/>
        <w:adjustRightInd w:val="0"/>
        <w:spacing w:after="0"/>
        <w:jc w:val="both"/>
        <w:textAlignment w:val="baseline"/>
        <w:rPr>
          <w:rFonts w:ascii="Cambria" w:eastAsia="SimSun" w:hAnsi="Cambria" w:cs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oferta Wykonawcy, </w:t>
      </w:r>
    </w:p>
    <w:p w:rsidR="00B925A2" w:rsidRPr="00383580" w:rsidRDefault="00B925A2" w:rsidP="00B925A2">
      <w:pPr>
        <w:pStyle w:val="Akapitzlist"/>
        <w:widowControl w:val="0"/>
        <w:suppressAutoHyphens/>
        <w:adjustRightInd w:val="0"/>
        <w:spacing w:after="0"/>
        <w:ind w:left="78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które stanowią integralną część niniejszej umowy. </w:t>
      </w:r>
    </w:p>
    <w:p w:rsidR="00B925A2" w:rsidRPr="00383580" w:rsidRDefault="00B925A2" w:rsidP="00B925A2">
      <w:pPr>
        <w:pStyle w:val="Akapitzlist"/>
        <w:widowControl w:val="0"/>
        <w:numPr>
          <w:ilvl w:val="0"/>
          <w:numId w:val="1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Wykonawca oświadcza, że dostarczony pojaz</w:t>
      </w:r>
      <w:r w:rsidR="000248F4" w:rsidRPr="00383580">
        <w:rPr>
          <w:rFonts w:ascii="Cambria" w:hAnsi="Cambria"/>
          <w:sz w:val="24"/>
          <w:szCs w:val="24"/>
        </w:rPr>
        <w:t>d spełnia wymagania określone w </w:t>
      </w:r>
      <w:r w:rsidRPr="00383580">
        <w:rPr>
          <w:rFonts w:ascii="Cambria" w:hAnsi="Cambria"/>
          <w:sz w:val="24"/>
          <w:szCs w:val="24"/>
        </w:rPr>
        <w:t xml:space="preserve">ustawie z dnia 20 czerwca 1997 r. – Prawo o ruchu drogowym oraz przepisach wykonawczych wydanych na jej podstawie, a także posiada wszystkie wymagane świadectwa, homologacje i dokumenty dopuszczające go do użytkowania na terytorium Rzeczypospolitej Polskiej. </w:t>
      </w:r>
    </w:p>
    <w:p w:rsidR="00B925A2" w:rsidRPr="00383580" w:rsidRDefault="00B925A2" w:rsidP="00B925A2">
      <w:pPr>
        <w:pStyle w:val="Akapitzlist"/>
        <w:widowControl w:val="0"/>
        <w:numPr>
          <w:ilvl w:val="0"/>
          <w:numId w:val="1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 ramach realizacji przedmiotu umowy Wykonawca zobowiązuje się również do: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5"/>
        </w:numPr>
        <w:suppressAutoHyphens/>
        <w:adjustRightInd w:val="0"/>
        <w:spacing w:after="0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dostarczenia pojazdu do siedziby Zamawiającego na własny koszt i ryzyko,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5"/>
        </w:numPr>
        <w:suppressAutoHyphens/>
        <w:adjustRightInd w:val="0"/>
        <w:spacing w:after="0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przekazania kompletu dokumentów niezbędnych do rejestracji pojazdu, 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5"/>
        </w:numPr>
        <w:suppressAutoHyphens/>
        <w:adjustRightInd w:val="0"/>
        <w:spacing w:after="0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przekazania instrukcji obsługi, książki gwar</w:t>
      </w:r>
      <w:r w:rsidR="000248F4" w:rsidRPr="00383580">
        <w:rPr>
          <w:rFonts w:ascii="Cambria" w:hAnsi="Cambria"/>
          <w:sz w:val="24"/>
          <w:szCs w:val="24"/>
        </w:rPr>
        <w:t>ancyjnej i książki serwisowej w </w:t>
      </w:r>
      <w:r w:rsidRPr="00383580">
        <w:rPr>
          <w:rFonts w:ascii="Cambria" w:hAnsi="Cambria"/>
          <w:sz w:val="24"/>
          <w:szCs w:val="24"/>
        </w:rPr>
        <w:t xml:space="preserve">języku polskim,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5"/>
        </w:numPr>
        <w:suppressAutoHyphens/>
        <w:adjustRightInd w:val="0"/>
        <w:spacing w:after="0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przekazania wszelkich dokumentów dotyczących wyposażenia pojazdu wymaganych przepisami prawa, </w:t>
      </w:r>
    </w:p>
    <w:p w:rsidR="00B925A2" w:rsidRPr="00383580" w:rsidRDefault="00B925A2" w:rsidP="005E74C4">
      <w:pPr>
        <w:pStyle w:val="Akapitzlist"/>
        <w:widowControl w:val="0"/>
        <w:numPr>
          <w:ilvl w:val="0"/>
          <w:numId w:val="25"/>
        </w:numPr>
        <w:suppressAutoHyphens/>
        <w:adjustRightInd w:val="0"/>
        <w:spacing w:after="0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przeprowadzenia szkolenia przedstawicieli Zamawiając</w:t>
      </w:r>
      <w:r w:rsidR="000248F4" w:rsidRPr="00383580">
        <w:rPr>
          <w:rFonts w:ascii="Cambria" w:hAnsi="Cambria"/>
          <w:sz w:val="24"/>
          <w:szCs w:val="24"/>
        </w:rPr>
        <w:t>ego z zakresu obsługi i </w:t>
      </w:r>
      <w:r w:rsidRPr="00383580">
        <w:rPr>
          <w:rFonts w:ascii="Cambria" w:hAnsi="Cambria"/>
          <w:sz w:val="24"/>
          <w:szCs w:val="24"/>
        </w:rPr>
        <w:t xml:space="preserve">podstawowej eksploatacji pojazdu w dniu jego odbioru. </w:t>
      </w:r>
    </w:p>
    <w:p w:rsidR="00B925A2" w:rsidRPr="00383580" w:rsidRDefault="00B925A2" w:rsidP="00B925A2">
      <w:pPr>
        <w:pStyle w:val="Akapitzlist"/>
        <w:widowControl w:val="0"/>
        <w:numPr>
          <w:ilvl w:val="0"/>
          <w:numId w:val="1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Własność pojazdu przechodzi na Zamawiającego z chwilą podpisania przez Strony protokołu odbioru końcowego oraz dokonania odbioru kompletnego przedmiotu umowy.</w:t>
      </w:r>
    </w:p>
    <w:p w:rsidR="00B21FE0" w:rsidRPr="00E7226F" w:rsidRDefault="00B21FE0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</w:p>
    <w:p w:rsidR="006026E6" w:rsidRPr="00E7226F" w:rsidRDefault="006026E6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sz w:val="24"/>
          <w:szCs w:val="24"/>
        </w:rPr>
        <w:t>§ 2</w:t>
      </w:r>
    </w:p>
    <w:p w:rsidR="006026E6" w:rsidRPr="00E7226F" w:rsidRDefault="006026E6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sz w:val="24"/>
          <w:szCs w:val="24"/>
        </w:rPr>
        <w:t>Terminy realizacji</w:t>
      </w:r>
      <w:r w:rsidR="00B925A2">
        <w:rPr>
          <w:rFonts w:ascii="Cambria" w:eastAsia="Calibri" w:hAnsi="Cambria" w:cs="ArialNarrow,Bold"/>
          <w:b/>
          <w:bCs/>
          <w:sz w:val="24"/>
          <w:szCs w:val="24"/>
        </w:rPr>
        <w:t xml:space="preserve"> umowy</w:t>
      </w:r>
    </w:p>
    <w:p w:rsidR="00B925A2" w:rsidRPr="00B925A2" w:rsidRDefault="00B925A2" w:rsidP="005E74C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bookmarkStart w:id="0" w:name="_Hlk36564177"/>
      <w:r w:rsidRPr="00B925A2">
        <w:rPr>
          <w:rFonts w:ascii="Cambria" w:hAnsi="Cambria"/>
          <w:sz w:val="24"/>
          <w:szCs w:val="24"/>
        </w:rPr>
        <w:t xml:space="preserve">Wykonawca zobowiązuje się zrealizować </w:t>
      </w:r>
      <w:r>
        <w:rPr>
          <w:rFonts w:ascii="Cambria" w:hAnsi="Cambria"/>
          <w:sz w:val="24"/>
          <w:szCs w:val="24"/>
        </w:rPr>
        <w:t xml:space="preserve">przedmiot umowy w terminie </w:t>
      </w:r>
      <w:r w:rsidR="00407162">
        <w:rPr>
          <w:rFonts w:ascii="Cambria" w:hAnsi="Cambria"/>
          <w:b/>
          <w:sz w:val="24"/>
          <w:szCs w:val="24"/>
        </w:rPr>
        <w:t>do 4</w:t>
      </w:r>
      <w:bookmarkStart w:id="1" w:name="_GoBack"/>
      <w:bookmarkEnd w:id="1"/>
      <w:r w:rsidRPr="000248F4">
        <w:rPr>
          <w:rFonts w:ascii="Cambria" w:hAnsi="Cambria"/>
          <w:b/>
          <w:sz w:val="24"/>
          <w:szCs w:val="24"/>
        </w:rPr>
        <w:t> miesięcy od dnia zawarcia umowy</w:t>
      </w:r>
      <w:r w:rsidRPr="00B925A2">
        <w:rPr>
          <w:rFonts w:ascii="Cambria" w:hAnsi="Cambria"/>
          <w:sz w:val="24"/>
          <w:szCs w:val="24"/>
        </w:rPr>
        <w:t xml:space="preserve">. </w:t>
      </w:r>
    </w:p>
    <w:p w:rsidR="00B925A2" w:rsidRPr="00B925A2" w:rsidRDefault="00B925A2" w:rsidP="005E74C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 w:rsidRPr="00B925A2">
        <w:rPr>
          <w:rFonts w:ascii="Cambria" w:hAnsi="Cambria"/>
          <w:sz w:val="24"/>
          <w:szCs w:val="24"/>
        </w:rPr>
        <w:t xml:space="preserve">Za termin wykonania przedmiotu umowy uznaje się dzień podpisania przez Strony protokołu odbioru końcowego, potwierdzającego zgodność dostarczonego pojazdu z </w:t>
      </w:r>
      <w:r w:rsidRPr="00B925A2">
        <w:rPr>
          <w:rFonts w:ascii="Cambria" w:hAnsi="Cambria"/>
          <w:sz w:val="24"/>
          <w:szCs w:val="24"/>
        </w:rPr>
        <w:lastRenderedPageBreak/>
        <w:t xml:space="preserve">wymaganiami określonymi w umowie, Specyfikacji Warunków Zamówienia oraz ofercie Wykonawcy. </w:t>
      </w:r>
    </w:p>
    <w:p w:rsidR="00B925A2" w:rsidRPr="00B925A2" w:rsidRDefault="00B925A2" w:rsidP="005E74C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 w:rsidRPr="00B925A2">
        <w:rPr>
          <w:rFonts w:ascii="Cambria" w:hAnsi="Cambria"/>
          <w:sz w:val="24"/>
          <w:szCs w:val="24"/>
        </w:rPr>
        <w:t xml:space="preserve">Dostawa pojazdu nastąpi do siedziby Zamawiającego, tj. Ochotniczej Straży Pożarnej w Gorzkowie, ul. Partyzantów 40, 22-315 </w:t>
      </w:r>
      <w:r w:rsidR="000248F4">
        <w:rPr>
          <w:rFonts w:ascii="Cambria" w:hAnsi="Cambria"/>
          <w:sz w:val="24"/>
          <w:szCs w:val="24"/>
        </w:rPr>
        <w:t>Gorzków-Osada, w dni robocze, w </w:t>
      </w:r>
      <w:r w:rsidRPr="00B925A2">
        <w:rPr>
          <w:rFonts w:ascii="Cambria" w:hAnsi="Cambria"/>
          <w:sz w:val="24"/>
          <w:szCs w:val="24"/>
        </w:rPr>
        <w:t xml:space="preserve">godzinach uzgodnionych przez Strony. </w:t>
      </w:r>
    </w:p>
    <w:p w:rsidR="00B925A2" w:rsidRPr="00B925A2" w:rsidRDefault="00B925A2" w:rsidP="005E74C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 w:rsidRPr="00B925A2">
        <w:rPr>
          <w:rFonts w:ascii="Cambria" w:hAnsi="Cambria"/>
          <w:sz w:val="24"/>
          <w:szCs w:val="24"/>
        </w:rPr>
        <w:t xml:space="preserve">Wykonawca zobowiązany jest zawiadomić Zamawiającego o planowanym terminie dostawy z co najmniej 3-dniowym wyprzedzeniem, drogą elektroniczną lub telefonicznie. </w:t>
      </w:r>
    </w:p>
    <w:p w:rsidR="00B925A2" w:rsidRPr="00B925A2" w:rsidRDefault="00B925A2" w:rsidP="005E74C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 w:rsidRPr="00B925A2">
        <w:rPr>
          <w:rFonts w:ascii="Cambria" w:hAnsi="Cambria"/>
          <w:sz w:val="24"/>
          <w:szCs w:val="24"/>
        </w:rPr>
        <w:t xml:space="preserve">Dostawa obejmuje transport, rozładunek oraz przekazanie kompletnego pojazdu wraz z wyposażeniem i dokumentacją, na koszt i ryzyko Wykonawcy. </w:t>
      </w:r>
    </w:p>
    <w:p w:rsidR="00B925A2" w:rsidRPr="00B925A2" w:rsidRDefault="00B925A2" w:rsidP="005E74C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 w:rsidRPr="00B925A2">
        <w:rPr>
          <w:rFonts w:ascii="Cambria" w:hAnsi="Cambria"/>
          <w:sz w:val="24"/>
          <w:szCs w:val="24"/>
        </w:rPr>
        <w:t xml:space="preserve">W przypadku stwierdzenia podczas odbioru braków ilościowych, wad lub niezgodności przedmiotu umowy z wymaganiami określonymi w dokumentach zamówienia, Zamawiający może odmówić odbioru do czasu ich usunięcia, co nie wpływa na bieg terminu realizacji umowy i stanowi zwłokę Wykonawcy. </w:t>
      </w:r>
    </w:p>
    <w:p w:rsidR="00B925A2" w:rsidRPr="00B925A2" w:rsidRDefault="00B925A2" w:rsidP="005E74C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 w:rsidRPr="00B925A2">
        <w:rPr>
          <w:rFonts w:ascii="Cambria" w:hAnsi="Cambria"/>
          <w:sz w:val="24"/>
          <w:szCs w:val="24"/>
        </w:rPr>
        <w:t>Za wszelkie szkody powstałe podczas transportu do chwili podpisania protokołu odbioru końcowego odpowiada Wykonawca.</w:t>
      </w:r>
    </w:p>
    <w:bookmarkEnd w:id="0"/>
    <w:p w:rsidR="00D33BA7" w:rsidRPr="00E7226F" w:rsidRDefault="00D33BA7" w:rsidP="005777D3">
      <w:pPr>
        <w:tabs>
          <w:tab w:val="left" w:pos="426"/>
        </w:tabs>
        <w:spacing w:after="0"/>
        <w:jc w:val="both"/>
        <w:rPr>
          <w:rFonts w:ascii="Cambria" w:eastAsia="Cambria" w:hAnsi="Cambria" w:cs="Cambria"/>
          <w:b/>
          <w:sz w:val="24"/>
          <w:szCs w:val="24"/>
        </w:rPr>
      </w:pP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§ 3</w:t>
      </w: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Wynagrodzenie</w:t>
      </w:r>
    </w:p>
    <w:p w:rsidR="0095025D" w:rsidRPr="00E7226F" w:rsidRDefault="0095025D" w:rsidP="005E74C4">
      <w:pPr>
        <w:numPr>
          <w:ilvl w:val="0"/>
          <w:numId w:val="11"/>
        </w:numPr>
        <w:autoSpaceDE w:val="0"/>
        <w:autoSpaceDN w:val="0"/>
        <w:spacing w:after="0"/>
        <w:ind w:left="426" w:hanging="426"/>
        <w:contextualSpacing/>
        <w:jc w:val="both"/>
        <w:rPr>
          <w:rFonts w:ascii="Cambria" w:eastAsia="Calibri" w:hAnsi="Cambria" w:cs="ArialNarrow,Bold"/>
          <w:bCs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,Bold"/>
          <w:bCs/>
          <w:color w:val="000000" w:themeColor="text1"/>
          <w:sz w:val="24"/>
          <w:szCs w:val="24"/>
        </w:rPr>
        <w:t xml:space="preserve">Za należyte wykonanie przedmiotu umowy, Zamawiający zapłaci Wykonawcy wynagrodzenie w kwocie: ………………………………………………………...……………… zł netto </w:t>
      </w:r>
    </w:p>
    <w:p w:rsidR="009F1C02" w:rsidRPr="00E7226F" w:rsidRDefault="009F1C02" w:rsidP="00825373">
      <w:pPr>
        <w:pStyle w:val="Akapitzlist"/>
        <w:autoSpaceDE w:val="0"/>
        <w:autoSpaceDN w:val="0"/>
        <w:spacing w:after="0"/>
        <w:ind w:left="426"/>
        <w:jc w:val="both"/>
        <w:rPr>
          <w:rFonts w:ascii="Cambria" w:eastAsia="Calibri" w:hAnsi="Cambria" w:cs="Calibri"/>
          <w:sz w:val="24"/>
          <w:szCs w:val="24"/>
        </w:rPr>
      </w:pPr>
      <w:r w:rsidRPr="00E7226F">
        <w:rPr>
          <w:rFonts w:ascii="Cambria" w:eastAsia="Calibri" w:hAnsi="Cambria" w:cs="Calibri"/>
          <w:sz w:val="24"/>
          <w:szCs w:val="24"/>
        </w:rPr>
        <w:t>plus należny podatek VAT ……%, w wysokości ......</w:t>
      </w:r>
      <w:r w:rsidR="00D06461" w:rsidRPr="00E7226F">
        <w:rPr>
          <w:rFonts w:ascii="Cambria" w:eastAsia="Calibri" w:hAnsi="Cambria" w:cs="Calibri"/>
          <w:sz w:val="24"/>
          <w:szCs w:val="24"/>
        </w:rPr>
        <w:t>.................</w:t>
      </w:r>
      <w:r w:rsidRPr="00E7226F">
        <w:rPr>
          <w:rFonts w:ascii="Cambria" w:eastAsia="Calibri" w:hAnsi="Cambria" w:cs="Calibri"/>
          <w:sz w:val="24"/>
          <w:szCs w:val="24"/>
        </w:rPr>
        <w:t xml:space="preserve">..... zł, </w:t>
      </w:r>
      <w:r w:rsidRPr="00E7226F">
        <w:rPr>
          <w:rFonts w:ascii="Cambria" w:eastAsia="Calibri" w:hAnsi="Cambria" w:cs="Calibri"/>
          <w:b/>
          <w:bCs/>
          <w:sz w:val="24"/>
          <w:szCs w:val="24"/>
        </w:rPr>
        <w:t xml:space="preserve">co stanowi kwotę brutto ............................ zł </w:t>
      </w:r>
      <w:r w:rsidR="00825373" w:rsidRPr="00E7226F">
        <w:rPr>
          <w:rFonts w:ascii="Cambria" w:eastAsia="Calibri" w:hAnsi="Cambria" w:cs="Calibri"/>
          <w:b/>
          <w:bCs/>
          <w:sz w:val="24"/>
          <w:szCs w:val="24"/>
        </w:rPr>
        <w:t xml:space="preserve"> </w:t>
      </w:r>
      <w:r w:rsidRPr="00E7226F">
        <w:rPr>
          <w:rFonts w:ascii="Cambria" w:eastAsia="Calibri" w:hAnsi="Cambria" w:cs="Calibri"/>
          <w:sz w:val="24"/>
          <w:szCs w:val="24"/>
        </w:rPr>
        <w:t>(słownie: ........................... złotych …/100)</w:t>
      </w:r>
      <w:r w:rsidR="000F15A4" w:rsidRPr="00E7226F">
        <w:rPr>
          <w:rFonts w:ascii="Cambria" w:eastAsia="Calibri" w:hAnsi="Cambria" w:cs="Calibri"/>
          <w:sz w:val="24"/>
          <w:szCs w:val="24"/>
        </w:rPr>
        <w:t>.</w:t>
      </w:r>
    </w:p>
    <w:p w:rsidR="000248F4" w:rsidRPr="000248F4" w:rsidRDefault="000248F4" w:rsidP="005E74C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Times New Roman" w:hAnsi="Cambria" w:cs="Calibri"/>
          <w:strike/>
          <w:color w:val="FF0000"/>
          <w:sz w:val="24"/>
          <w:szCs w:val="24"/>
          <w:lang w:eastAsia="ar-SA"/>
        </w:rPr>
      </w:pPr>
      <w:r w:rsidRPr="000248F4">
        <w:rPr>
          <w:rFonts w:ascii="Cambria" w:hAnsi="Cambria"/>
          <w:sz w:val="24"/>
          <w:szCs w:val="24"/>
        </w:rPr>
        <w:t>Wynagrodzenie, o którym mowa w ust. 1, obej</w:t>
      </w:r>
      <w:r>
        <w:rPr>
          <w:rFonts w:ascii="Cambria" w:hAnsi="Cambria"/>
          <w:sz w:val="24"/>
          <w:szCs w:val="24"/>
        </w:rPr>
        <w:t>muje wszelkie koszty związane z </w:t>
      </w:r>
      <w:r w:rsidRPr="000248F4">
        <w:rPr>
          <w:rFonts w:ascii="Cambria" w:hAnsi="Cambria"/>
          <w:sz w:val="24"/>
          <w:szCs w:val="24"/>
        </w:rPr>
        <w:t>wykonaniem przedmiotu umowy, w szczególności koszt z</w:t>
      </w:r>
      <w:r>
        <w:rPr>
          <w:rFonts w:ascii="Cambria" w:hAnsi="Cambria"/>
          <w:sz w:val="24"/>
          <w:szCs w:val="24"/>
        </w:rPr>
        <w:t>akupu pojazdu wraz z </w:t>
      </w:r>
      <w:r w:rsidRPr="000248F4">
        <w:rPr>
          <w:rFonts w:ascii="Cambria" w:hAnsi="Cambria"/>
          <w:sz w:val="24"/>
          <w:szCs w:val="24"/>
        </w:rPr>
        <w:t xml:space="preserve">wymaganym wyposażeniem, transportu do miejsca wskazanego przez Zamawiającego, przekazania wymaganej dokumentacji, przeprowadzenia szkolenia z obsługi pojazdu, udzielenia gwarancji oraz wszelkie podatki, opłaty i inne koszty niezbędne do prawidłowej realizacji umowy. </w:t>
      </w:r>
    </w:p>
    <w:p w:rsidR="000248F4" w:rsidRPr="000248F4" w:rsidRDefault="000248F4" w:rsidP="005E74C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Times New Roman" w:hAnsi="Cambria" w:cs="Calibri"/>
          <w:strike/>
          <w:color w:val="FF0000"/>
          <w:sz w:val="24"/>
          <w:szCs w:val="24"/>
          <w:lang w:eastAsia="ar-SA"/>
        </w:rPr>
      </w:pPr>
      <w:r w:rsidRPr="000248F4">
        <w:rPr>
          <w:rFonts w:ascii="Cambria" w:hAnsi="Cambria"/>
          <w:sz w:val="24"/>
          <w:szCs w:val="24"/>
        </w:rPr>
        <w:t xml:space="preserve">Wynagrodzenie ma charakter ryczałtowy i pozostaje niezmienne przez cały okres obowiązywania umowy, z zastrzeżeniem przypadków przewidzianych ustawą Prawo zamówień publicznych oraz postanowieniami niniejszej umowy. </w:t>
      </w:r>
    </w:p>
    <w:p w:rsidR="000248F4" w:rsidRPr="000248F4" w:rsidRDefault="000248F4" w:rsidP="005E74C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Times New Roman" w:hAnsi="Cambria" w:cs="Calibri"/>
          <w:strike/>
          <w:color w:val="FF0000"/>
          <w:sz w:val="24"/>
          <w:szCs w:val="24"/>
          <w:lang w:eastAsia="ar-SA"/>
        </w:rPr>
      </w:pPr>
      <w:r w:rsidRPr="000248F4">
        <w:rPr>
          <w:rFonts w:ascii="Cambria" w:hAnsi="Cambria"/>
          <w:sz w:val="24"/>
          <w:szCs w:val="24"/>
        </w:rPr>
        <w:t xml:space="preserve">Wykonawca nie może dochodzić podwyższenia wynagrodzenia z tytułu niedoszacowania kosztów realizacji przedmiotu umowy lub pominięcia czynności niezbędnych do jego prawidłowego wykonania. </w:t>
      </w:r>
    </w:p>
    <w:p w:rsidR="000248F4" w:rsidRPr="000248F4" w:rsidRDefault="000248F4" w:rsidP="005E74C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Times New Roman" w:hAnsi="Cambria" w:cs="Calibri"/>
          <w:strike/>
          <w:color w:val="FF0000"/>
          <w:sz w:val="24"/>
          <w:szCs w:val="24"/>
          <w:lang w:eastAsia="ar-SA"/>
        </w:rPr>
      </w:pPr>
      <w:r w:rsidRPr="000248F4">
        <w:rPr>
          <w:rFonts w:ascii="Cambria" w:hAnsi="Cambria"/>
          <w:sz w:val="24"/>
          <w:szCs w:val="24"/>
        </w:rPr>
        <w:t>Zmiana wysokości wynagrodzenia może nastąpić wyłącznie w przypadkach przewidzianych ustawą Prawo zamówień publicznych oraz postanowieniami niniejszej umowy.</w:t>
      </w:r>
    </w:p>
    <w:p w:rsidR="009F1C02" w:rsidRPr="00E7226F" w:rsidRDefault="009F1C02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§ 4</w:t>
      </w: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Obowiązki stron</w:t>
      </w:r>
    </w:p>
    <w:p w:rsidR="0095025D" w:rsidRPr="00383580" w:rsidRDefault="0095025D" w:rsidP="005777D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hanging="720"/>
        <w:contextualSpacing/>
        <w:jc w:val="both"/>
        <w:rPr>
          <w:rFonts w:ascii="Cambria" w:eastAsia="Calibri" w:hAnsi="Cambria" w:cs="ArialNarrow"/>
          <w:bCs/>
          <w:color w:val="000000" w:themeColor="text1"/>
          <w:sz w:val="24"/>
          <w:szCs w:val="24"/>
        </w:rPr>
      </w:pPr>
      <w:r w:rsidRPr="00383580">
        <w:rPr>
          <w:rFonts w:ascii="Cambria" w:eastAsia="Calibri" w:hAnsi="Cambria" w:cs="ArialNarrow"/>
          <w:bCs/>
          <w:color w:val="000000" w:themeColor="text1"/>
          <w:sz w:val="24"/>
          <w:szCs w:val="24"/>
        </w:rPr>
        <w:t>Do obowiązków Zamawiającego należy:</w:t>
      </w:r>
    </w:p>
    <w:p w:rsidR="000248F4" w:rsidRPr="00383580" w:rsidRDefault="000248F4" w:rsidP="000248F4">
      <w:pPr>
        <w:numPr>
          <w:ilvl w:val="0"/>
          <w:numId w:val="3"/>
        </w:numPr>
        <w:autoSpaceDE w:val="0"/>
        <w:autoSpaceDN w:val="0"/>
        <w:adjustRightInd w:val="0"/>
        <w:spacing w:after="0"/>
        <w:ind w:left="851" w:hanging="425"/>
        <w:contextualSpacing/>
        <w:jc w:val="both"/>
        <w:rPr>
          <w:rFonts w:ascii="Cambria" w:eastAsia="Calibri" w:hAnsi="Cambria" w:cs="ArialNarrow"/>
          <w:bCs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lastRenderedPageBreak/>
        <w:t>współdziałanie z Wykonawcą w zakresie niezbędnym do prawidłowej realizacji umowy;</w:t>
      </w:r>
    </w:p>
    <w:p w:rsidR="000248F4" w:rsidRPr="00383580" w:rsidRDefault="000248F4" w:rsidP="000248F4">
      <w:pPr>
        <w:numPr>
          <w:ilvl w:val="0"/>
          <w:numId w:val="3"/>
        </w:numPr>
        <w:autoSpaceDE w:val="0"/>
        <w:autoSpaceDN w:val="0"/>
        <w:adjustRightInd w:val="0"/>
        <w:spacing w:after="0"/>
        <w:ind w:left="851" w:hanging="425"/>
        <w:contextualSpacing/>
        <w:jc w:val="both"/>
        <w:rPr>
          <w:rFonts w:ascii="Cambria" w:eastAsia="Calibri" w:hAnsi="Cambria" w:cs="ArialNarrow"/>
          <w:bCs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dokonanie odbioru przedmiotu umowy zgodnie z postanowieniami niniejszej umowy;</w:t>
      </w:r>
    </w:p>
    <w:p w:rsidR="000248F4" w:rsidRPr="00383580" w:rsidRDefault="000248F4" w:rsidP="000248F4">
      <w:pPr>
        <w:numPr>
          <w:ilvl w:val="0"/>
          <w:numId w:val="3"/>
        </w:numPr>
        <w:autoSpaceDE w:val="0"/>
        <w:autoSpaceDN w:val="0"/>
        <w:adjustRightInd w:val="0"/>
        <w:spacing w:after="0"/>
        <w:ind w:left="851" w:hanging="425"/>
        <w:contextualSpacing/>
        <w:jc w:val="both"/>
        <w:rPr>
          <w:rFonts w:ascii="Cambria" w:eastAsia="Calibri" w:hAnsi="Cambria" w:cs="ArialNarrow"/>
          <w:bCs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zapłata wynagrodzenia na zasadach określonych w umowie.</w:t>
      </w:r>
    </w:p>
    <w:p w:rsidR="0095025D" w:rsidRPr="00383580" w:rsidRDefault="0095025D" w:rsidP="005777D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Cambria" w:eastAsia="Calibri" w:hAnsi="Cambria" w:cs="ArialNarrow"/>
          <w:bCs/>
          <w:color w:val="000000" w:themeColor="text1"/>
          <w:sz w:val="24"/>
          <w:szCs w:val="24"/>
        </w:rPr>
      </w:pPr>
      <w:r w:rsidRPr="00383580">
        <w:rPr>
          <w:rFonts w:ascii="Cambria" w:eastAsia="Calibri" w:hAnsi="Cambria" w:cs="ArialNarrow"/>
          <w:bCs/>
          <w:color w:val="000000" w:themeColor="text1"/>
          <w:sz w:val="24"/>
          <w:szCs w:val="24"/>
        </w:rPr>
        <w:t>Do obowiązków Wykonawcy należy:</w:t>
      </w:r>
    </w:p>
    <w:p w:rsidR="000248F4" w:rsidRPr="00383580" w:rsidRDefault="000248F4" w:rsidP="000248F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contextualSpacing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dostarczenie fabrycznie nowego pojazdu zgodnego z wymaganiami określonymi w Specyfikacji Warunków Zamówienia, Opisie Przedmiotu Zamówienia oraz złożoną ofertą; </w:t>
      </w:r>
    </w:p>
    <w:p w:rsidR="000248F4" w:rsidRPr="00383580" w:rsidRDefault="000248F4" w:rsidP="000248F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contextualSpacing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dostarczenie pojazdu do siedziby Zamawiającego na własny koszt i ryzyko; </w:t>
      </w:r>
    </w:p>
    <w:p w:rsidR="000248F4" w:rsidRPr="00383580" w:rsidRDefault="000248F4" w:rsidP="000248F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contextualSpacing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przekazanie pojazdu kompletnego, sprawnego technicznie oraz gotowego do użytkowania; </w:t>
      </w:r>
    </w:p>
    <w:p w:rsidR="000248F4" w:rsidRPr="00383580" w:rsidRDefault="000248F4" w:rsidP="000248F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contextualSpacing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przekazanie wraz z pojazdem pełnej dokumentacji niezbędnej do jego rejestracji i eksploatacji, w szczególności: </w:t>
      </w:r>
    </w:p>
    <w:p w:rsidR="000248F4" w:rsidRPr="00383580" w:rsidRDefault="000248F4" w:rsidP="005E74C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świadectwa homologacji lub świadectwa zgodności WE, jeżeli jest wymagane, </w:t>
      </w:r>
    </w:p>
    <w:p w:rsidR="001536C9" w:rsidRPr="00383580" w:rsidRDefault="000248F4" w:rsidP="005E74C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karty pojazdu, jeżeli jest wydawana, </w:t>
      </w:r>
    </w:p>
    <w:p w:rsidR="001536C9" w:rsidRPr="00383580" w:rsidRDefault="000248F4" w:rsidP="005E74C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książki gwarancyjnej, </w:t>
      </w:r>
    </w:p>
    <w:p w:rsidR="001536C9" w:rsidRPr="00383580" w:rsidRDefault="000248F4" w:rsidP="005E74C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książki serwisowej, </w:t>
      </w:r>
    </w:p>
    <w:p w:rsidR="001536C9" w:rsidRPr="00383580" w:rsidRDefault="000248F4" w:rsidP="005E74C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instrukcji obsługi w języku polskim, </w:t>
      </w:r>
    </w:p>
    <w:p w:rsidR="001536C9" w:rsidRPr="00383580" w:rsidRDefault="000248F4" w:rsidP="005E74C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innych dokumentów </w:t>
      </w:r>
      <w:r w:rsidR="001536C9" w:rsidRPr="00383580">
        <w:rPr>
          <w:rFonts w:ascii="Cambria" w:hAnsi="Cambria"/>
          <w:sz w:val="24"/>
          <w:szCs w:val="24"/>
        </w:rPr>
        <w:t>wymaganych przepisami prawa</w:t>
      </w:r>
      <w:r w:rsidR="00B61B30" w:rsidRPr="00383580">
        <w:rPr>
          <w:rFonts w:ascii="Cambria" w:hAnsi="Cambria"/>
          <w:sz w:val="24"/>
          <w:szCs w:val="24"/>
        </w:rPr>
        <w:t>, niezbędnych do rejestracji i eksploatacji pojazdu</w:t>
      </w:r>
      <w:r w:rsidR="001536C9" w:rsidRPr="00383580">
        <w:rPr>
          <w:rFonts w:ascii="Cambria" w:hAnsi="Cambria"/>
          <w:sz w:val="24"/>
          <w:szCs w:val="24"/>
        </w:rPr>
        <w:t xml:space="preserve">; </w:t>
      </w:r>
    </w:p>
    <w:p w:rsidR="001536C9" w:rsidRPr="00383580" w:rsidRDefault="000248F4" w:rsidP="001536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przekazanie wszystkich kluczyków, pilotów oraz elementów wyposażenia przewidzianych przez producenta pojazdu; </w:t>
      </w:r>
    </w:p>
    <w:p w:rsidR="001536C9" w:rsidRPr="00383580" w:rsidRDefault="000248F4" w:rsidP="001536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przeprowadzenie w dniu odbioru szkolenia </w:t>
      </w:r>
      <w:r w:rsidR="001536C9" w:rsidRPr="00383580">
        <w:rPr>
          <w:rFonts w:ascii="Cambria" w:hAnsi="Cambria"/>
          <w:sz w:val="24"/>
          <w:szCs w:val="24"/>
        </w:rPr>
        <w:t>przedstawicieli Zamawiającego z </w:t>
      </w:r>
      <w:r w:rsidRPr="00383580">
        <w:rPr>
          <w:rFonts w:ascii="Cambria" w:hAnsi="Cambria"/>
          <w:sz w:val="24"/>
          <w:szCs w:val="24"/>
        </w:rPr>
        <w:t xml:space="preserve">zakresu obsługi i podstawowej eksploatacji pojazdu; </w:t>
      </w:r>
    </w:p>
    <w:p w:rsidR="001536C9" w:rsidRPr="00383580" w:rsidRDefault="000248F4" w:rsidP="001536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niezwłoczne usuwanie wad i usterek stwierdzonych w okresie gwar</w:t>
      </w:r>
      <w:r w:rsidR="001536C9" w:rsidRPr="00383580">
        <w:rPr>
          <w:rFonts w:ascii="Cambria" w:hAnsi="Cambria"/>
          <w:sz w:val="24"/>
          <w:szCs w:val="24"/>
        </w:rPr>
        <w:t>ancji i </w:t>
      </w:r>
      <w:r w:rsidRPr="00383580">
        <w:rPr>
          <w:rFonts w:ascii="Cambria" w:hAnsi="Cambria"/>
          <w:sz w:val="24"/>
          <w:szCs w:val="24"/>
        </w:rPr>
        <w:t xml:space="preserve">rękojmi na zasadach określonych w niniejszej umowie; </w:t>
      </w:r>
    </w:p>
    <w:p w:rsidR="001536C9" w:rsidRPr="00383580" w:rsidRDefault="000248F4" w:rsidP="001536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niezwłoczne informowanie Zamawiającego o wszelkich okolicznościach mogących mieć wpływ na terminową realizację umowy.</w:t>
      </w:r>
    </w:p>
    <w:p w:rsidR="001536C9" w:rsidRPr="00383580" w:rsidRDefault="001536C9" w:rsidP="005E74C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Wykonawca oświadcza, że dostarczony pojazd: </w:t>
      </w:r>
    </w:p>
    <w:p w:rsidR="001536C9" w:rsidRPr="00383580" w:rsidRDefault="001536C9" w:rsidP="005E74C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jest fabrycznie nowy, nieużywany, wolny od wad fizycznych i prawnych; </w:t>
      </w:r>
    </w:p>
    <w:p w:rsidR="001536C9" w:rsidRPr="00383580" w:rsidRDefault="001536C9" w:rsidP="005E74C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spełnia wymagania wynikające z obowiązujących przepisów prawa, w szczególności ustawy Prawo o ruchu drogowym; </w:t>
      </w:r>
    </w:p>
    <w:p w:rsidR="001536C9" w:rsidRPr="00383580" w:rsidRDefault="001536C9" w:rsidP="005E74C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posiada wszystkie wymagane homologacje, certyfikaty i dopuszczenia do użytkowania; </w:t>
      </w:r>
    </w:p>
    <w:p w:rsidR="001536C9" w:rsidRPr="00383580" w:rsidRDefault="001536C9" w:rsidP="005E74C4">
      <w:pPr>
        <w:pStyle w:val="Akapitzlist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jest kompletny oraz wyposażony zgodnie z wymaganiami określonymi w Opisie Przedmiotu Zamówienia. </w:t>
      </w:r>
    </w:p>
    <w:p w:rsidR="001536C9" w:rsidRPr="00383580" w:rsidRDefault="001536C9" w:rsidP="005E74C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Ryzyko utraty lub uszkodzenia przedmiotu umowy do chwili podpisania protokołu odbioru końcowego ponosi Wykonawca.</w:t>
      </w:r>
    </w:p>
    <w:p w:rsidR="003D08B1" w:rsidRPr="00E7226F" w:rsidRDefault="003D08B1" w:rsidP="003D08B1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Cambria" w:eastAsia="Calibri" w:hAnsi="Cambria"/>
          <w:sz w:val="24"/>
          <w:szCs w:val="24"/>
        </w:rPr>
      </w:pPr>
    </w:p>
    <w:p w:rsidR="00A750AF" w:rsidRPr="00E7226F" w:rsidRDefault="00A750AF" w:rsidP="00A750AF">
      <w:pPr>
        <w:autoSpaceDE w:val="0"/>
        <w:autoSpaceDN w:val="0"/>
        <w:spacing w:after="0"/>
        <w:jc w:val="center"/>
        <w:rPr>
          <w:rFonts w:ascii="Cambria" w:hAnsi="Cambria" w:cs="ArialNarrow,Bold"/>
          <w:b/>
          <w:bCs/>
          <w:sz w:val="24"/>
          <w:szCs w:val="24"/>
        </w:rPr>
      </w:pPr>
      <w:r w:rsidRPr="00E7226F">
        <w:rPr>
          <w:rFonts w:ascii="Cambria" w:hAnsi="Cambria" w:cs="ArialNarrow,Bold"/>
          <w:b/>
          <w:bCs/>
          <w:sz w:val="24"/>
          <w:szCs w:val="24"/>
        </w:rPr>
        <w:t>§ 5</w:t>
      </w:r>
    </w:p>
    <w:p w:rsidR="00A750AF" w:rsidRPr="00E7226F" w:rsidRDefault="00A750AF" w:rsidP="00A750AF">
      <w:pPr>
        <w:autoSpaceDE w:val="0"/>
        <w:autoSpaceDN w:val="0"/>
        <w:spacing w:after="0"/>
        <w:jc w:val="center"/>
        <w:rPr>
          <w:rFonts w:ascii="Cambria" w:hAnsi="Cambria"/>
          <w:b/>
          <w:bCs/>
          <w:spacing w:val="-8"/>
          <w:sz w:val="24"/>
          <w:szCs w:val="24"/>
        </w:rPr>
      </w:pPr>
      <w:r w:rsidRPr="00E7226F">
        <w:rPr>
          <w:rFonts w:ascii="Cambria" w:hAnsi="Cambria"/>
          <w:b/>
          <w:bCs/>
          <w:spacing w:val="-8"/>
          <w:sz w:val="24"/>
          <w:szCs w:val="24"/>
        </w:rPr>
        <w:t>Rozliczenie przedmiotu umowy</w:t>
      </w:r>
    </w:p>
    <w:p w:rsidR="001536C9" w:rsidRPr="00383580" w:rsidRDefault="001536C9" w:rsidP="005E74C4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lastRenderedPageBreak/>
        <w:t xml:space="preserve">Rozliczenie za wykonanie przedmiotu umowy nastąpi na podstawie jednej faktury wystawionej przez Wykonawcę po dokonaniu odbioru końcowego przedmiotu umowy. </w:t>
      </w:r>
    </w:p>
    <w:p w:rsidR="001536C9" w:rsidRPr="00383580" w:rsidRDefault="001536C9" w:rsidP="005E74C4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Podstawę do wystawienia faktury stanowi podpisany przez Strony protokół odbioru końcowego. </w:t>
      </w:r>
    </w:p>
    <w:p w:rsidR="001536C9" w:rsidRPr="00383580" w:rsidRDefault="001536C9" w:rsidP="005E74C4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Faktura zostanie wystawiona na: </w:t>
      </w:r>
    </w:p>
    <w:p w:rsidR="001536C9" w:rsidRPr="00383580" w:rsidRDefault="001536C9" w:rsidP="001536C9">
      <w:pPr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Ochotnicza Straż Pożarna w Gorzkowie</w:t>
      </w:r>
    </w:p>
    <w:p w:rsidR="001536C9" w:rsidRPr="00383580" w:rsidRDefault="001536C9" w:rsidP="001536C9">
      <w:pPr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ul. Partyzantów 40</w:t>
      </w:r>
    </w:p>
    <w:p w:rsidR="001536C9" w:rsidRPr="00383580" w:rsidRDefault="001536C9" w:rsidP="001536C9">
      <w:pPr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22-315 Gorzków-Osada </w:t>
      </w:r>
    </w:p>
    <w:p w:rsidR="001536C9" w:rsidRPr="00383580" w:rsidRDefault="001536C9" w:rsidP="001536C9">
      <w:pPr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NIP: 5641604220 </w:t>
      </w:r>
    </w:p>
    <w:p w:rsidR="001536C9" w:rsidRPr="00383580" w:rsidRDefault="001536C9" w:rsidP="005E74C4">
      <w:pPr>
        <w:pStyle w:val="Akapitzlist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Zamawiający dokona zapłaty wynagrodzenia przelewem na rachunek bankowy Wykonawcy wskazany na fakturze, w terminie 30 dni od dnia doręczenia prawidłowo wystawionej faktury VAT. </w:t>
      </w:r>
    </w:p>
    <w:p w:rsidR="001536C9" w:rsidRPr="00383580" w:rsidRDefault="001536C9" w:rsidP="005E74C4">
      <w:pPr>
        <w:pStyle w:val="Akapitzlist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Za dzień zapłaty uważa się dzień obciążenia rachunku bankowego Zamawiającego. </w:t>
      </w:r>
    </w:p>
    <w:p w:rsidR="001536C9" w:rsidRPr="00383580" w:rsidRDefault="001536C9" w:rsidP="005E74C4">
      <w:pPr>
        <w:pStyle w:val="Akapitzlist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Wykonawca może wystawić i przekazać Zamawiającemu ustrukturyzowaną fakturę elektroniczną za pośrednictwem Platformy Elektronicznego Fakturowania, zgodnie z przepisami ustawy z dnia 9 listopada 2018 r. o elektronicznym fakturowaniu</w:t>
      </w:r>
      <w:r w:rsidR="00383580">
        <w:rPr>
          <w:rFonts w:ascii="Cambria" w:hAnsi="Cambria"/>
          <w:sz w:val="24"/>
          <w:szCs w:val="24"/>
        </w:rPr>
        <w:t xml:space="preserve"> w </w:t>
      </w:r>
      <w:r w:rsidRPr="00383580">
        <w:rPr>
          <w:rFonts w:ascii="Cambria" w:hAnsi="Cambria"/>
          <w:sz w:val="24"/>
          <w:szCs w:val="24"/>
        </w:rPr>
        <w:t xml:space="preserve">zamówieniach publicznych. </w:t>
      </w:r>
    </w:p>
    <w:p w:rsidR="001536C9" w:rsidRPr="00383580" w:rsidRDefault="001536C9" w:rsidP="005E74C4">
      <w:pPr>
        <w:pStyle w:val="Akapitzlist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Warunkiem dokonania płatności jest wskazanie przez Wykonawcę rachunku bankowego ujawnionego w wykazie podatników VAT, o którym mowa w art. 96b ustawy o podatku od towarów i usług, jeż</w:t>
      </w:r>
      <w:r w:rsidR="00383580">
        <w:rPr>
          <w:rFonts w:ascii="Cambria" w:hAnsi="Cambria"/>
          <w:sz w:val="24"/>
          <w:szCs w:val="24"/>
        </w:rPr>
        <w:t>eli obowiązek taki wynika z </w:t>
      </w:r>
      <w:r w:rsidRPr="00383580">
        <w:rPr>
          <w:rFonts w:ascii="Cambria" w:hAnsi="Cambria"/>
          <w:sz w:val="24"/>
          <w:szCs w:val="24"/>
        </w:rPr>
        <w:t xml:space="preserve">obowiązujących przepisów prawa. </w:t>
      </w:r>
    </w:p>
    <w:p w:rsidR="001536C9" w:rsidRPr="00383580" w:rsidRDefault="001536C9" w:rsidP="005E74C4">
      <w:pPr>
        <w:pStyle w:val="Akapitzlist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Jeżeli rachunek bankowy wskazany na fakturze nie będzie ujawniony w wykazie podatników VAT, Zamawiający może wstrzymać płatność do czasu wskazania właściwego rachunku. W takim przypadku Wykonawcy nie przysługują odsetki za opóźnienie powstałe z tej przyczyny. </w:t>
      </w:r>
    </w:p>
    <w:p w:rsidR="001536C9" w:rsidRPr="00383580" w:rsidRDefault="001536C9" w:rsidP="005E74C4">
      <w:pPr>
        <w:pStyle w:val="Akapitzlist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 przypadku, gdy przepisy prawa nakładają obowiązek stosowania mechanizmu podzielonej płatności, zapłata wynagrodzenia nastąpi z zastosowaniem mechanizmu </w:t>
      </w:r>
      <w:proofErr w:type="spellStart"/>
      <w:r w:rsidRPr="00383580">
        <w:rPr>
          <w:rFonts w:ascii="Cambria" w:hAnsi="Cambria"/>
          <w:sz w:val="24"/>
          <w:szCs w:val="24"/>
        </w:rPr>
        <w:t>split</w:t>
      </w:r>
      <w:proofErr w:type="spellEnd"/>
      <w:r w:rsidRPr="00383580">
        <w:rPr>
          <w:rFonts w:ascii="Cambria" w:hAnsi="Cambria"/>
          <w:sz w:val="24"/>
          <w:szCs w:val="24"/>
        </w:rPr>
        <w:t xml:space="preserve"> </w:t>
      </w:r>
      <w:proofErr w:type="spellStart"/>
      <w:r w:rsidRPr="00383580">
        <w:rPr>
          <w:rFonts w:ascii="Cambria" w:hAnsi="Cambria"/>
          <w:sz w:val="24"/>
          <w:szCs w:val="24"/>
        </w:rPr>
        <w:t>payment</w:t>
      </w:r>
      <w:proofErr w:type="spellEnd"/>
      <w:r w:rsidRPr="00383580">
        <w:rPr>
          <w:rFonts w:ascii="Cambria" w:hAnsi="Cambria"/>
          <w:sz w:val="24"/>
          <w:szCs w:val="24"/>
        </w:rPr>
        <w:t xml:space="preserve">. </w:t>
      </w:r>
    </w:p>
    <w:p w:rsidR="001536C9" w:rsidRPr="00383580" w:rsidRDefault="001536C9" w:rsidP="005E74C4">
      <w:pPr>
        <w:pStyle w:val="Akapitzlist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hAnsi="Cambria"/>
          <w:b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 Wierzytelności wynikające z niniejszej umowy nie mogą być przeniesione na osoby trzecie bez uprzedniej pisemnej zgody Zamawiającego.</w:t>
      </w:r>
    </w:p>
    <w:p w:rsidR="00A750AF" w:rsidRPr="00E7226F" w:rsidRDefault="00A750AF" w:rsidP="005777D3">
      <w:pPr>
        <w:autoSpaceDE w:val="0"/>
        <w:autoSpaceDN w:val="0"/>
        <w:spacing w:after="0"/>
        <w:jc w:val="center"/>
        <w:rPr>
          <w:rFonts w:ascii="Cambria" w:hAnsi="Cambria"/>
          <w:b/>
          <w:bCs/>
          <w:spacing w:val="-8"/>
          <w:sz w:val="24"/>
          <w:szCs w:val="24"/>
        </w:rPr>
      </w:pP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hAnsi="Cambria" w:cs="ArialNarrow,Bold"/>
          <w:b/>
          <w:bCs/>
          <w:color w:val="000000" w:themeColor="text1"/>
          <w:sz w:val="24"/>
          <w:szCs w:val="24"/>
        </w:rPr>
        <w:t>§ 6</w:t>
      </w:r>
    </w:p>
    <w:p w:rsidR="0095025D" w:rsidRPr="00E7226F" w:rsidRDefault="001536C9" w:rsidP="005777D3">
      <w:pPr>
        <w:autoSpaceDE w:val="0"/>
        <w:autoSpaceDN w:val="0"/>
        <w:spacing w:after="0"/>
        <w:jc w:val="center"/>
        <w:rPr>
          <w:rFonts w:ascii="Cambria" w:hAnsi="Cambria" w:cs="ArialNarrow,Bold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Narrow,Bold"/>
          <w:b/>
          <w:bCs/>
          <w:color w:val="000000" w:themeColor="text1"/>
          <w:sz w:val="24"/>
          <w:szCs w:val="24"/>
        </w:rPr>
        <w:t>Odbiór przedmiotu umow</w:t>
      </w:r>
      <w:r w:rsidR="003B6EC2">
        <w:rPr>
          <w:rFonts w:ascii="Cambria" w:hAnsi="Cambria" w:cs="ArialNarrow,Bold"/>
          <w:b/>
          <w:bCs/>
          <w:color w:val="000000" w:themeColor="text1"/>
          <w:sz w:val="24"/>
          <w:szCs w:val="24"/>
        </w:rPr>
        <w:t>y</w:t>
      </w:r>
    </w:p>
    <w:p w:rsidR="00183DD5" w:rsidRPr="004D527B" w:rsidRDefault="00183DD5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D527B">
        <w:rPr>
          <w:rFonts w:ascii="Cambria" w:hAnsi="Cambria"/>
          <w:sz w:val="24"/>
          <w:szCs w:val="24"/>
        </w:rPr>
        <w:t>Potwierdzeniem wykonania przedmiotu umowy będzie protokół odbioru końcowego podpisany przez upoważnionych przed</w:t>
      </w:r>
      <w:r w:rsidR="004D527B">
        <w:rPr>
          <w:rFonts w:ascii="Cambria" w:hAnsi="Cambria"/>
          <w:sz w:val="24"/>
          <w:szCs w:val="24"/>
        </w:rPr>
        <w:t>stawicieli Stron, sporządzony w </w:t>
      </w:r>
      <w:r w:rsidRPr="004D527B">
        <w:rPr>
          <w:rFonts w:ascii="Cambria" w:hAnsi="Cambria"/>
          <w:sz w:val="24"/>
          <w:szCs w:val="24"/>
        </w:rPr>
        <w:t>dniu dostawy pojazdu.</w:t>
      </w:r>
    </w:p>
    <w:p w:rsidR="004D527B" w:rsidRPr="004D527B" w:rsidRDefault="004D527B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D527B">
        <w:rPr>
          <w:rFonts w:ascii="Cambria" w:hAnsi="Cambria"/>
          <w:sz w:val="24"/>
          <w:szCs w:val="24"/>
        </w:rPr>
        <w:t>Wykonawca zobowiązany jest zgłosić Zama</w:t>
      </w:r>
      <w:r>
        <w:rPr>
          <w:rFonts w:ascii="Cambria" w:hAnsi="Cambria"/>
          <w:sz w:val="24"/>
          <w:szCs w:val="24"/>
        </w:rPr>
        <w:t>wiającemu gotowość do dostawy i </w:t>
      </w:r>
      <w:r w:rsidRPr="004D527B">
        <w:rPr>
          <w:rFonts w:ascii="Cambria" w:hAnsi="Cambria"/>
          <w:sz w:val="24"/>
          <w:szCs w:val="24"/>
        </w:rPr>
        <w:t>odbioru przedmiotu umowy z co najmniej 3-dniowym wyprzedzeniem.</w:t>
      </w:r>
    </w:p>
    <w:p w:rsidR="004D527B" w:rsidRPr="004D527B" w:rsidRDefault="004D527B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D527B">
        <w:rPr>
          <w:rFonts w:ascii="Cambria" w:hAnsi="Cambria"/>
          <w:sz w:val="24"/>
          <w:szCs w:val="24"/>
        </w:rPr>
        <w:t>Odbiór przedmiotu umowy nastąpi w dniu dostawy pojazdu, w siedzibie Zamawiającego, chyba że Strony uzgodnią inne miejsce odbioru. Czynności odbiorowe zostaną przeprowadzone bezpośrednio po dostarczeniu pojazdu przez Wykonawcę.</w:t>
      </w:r>
    </w:p>
    <w:p w:rsidR="004D527B" w:rsidRPr="004D527B" w:rsidRDefault="004D527B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D527B">
        <w:rPr>
          <w:rFonts w:ascii="Cambria" w:hAnsi="Cambria"/>
          <w:sz w:val="24"/>
          <w:szCs w:val="24"/>
        </w:rPr>
        <w:lastRenderedPageBreak/>
        <w:t>W czasie odbioru Zamawiający dokona sprawdzenia w szczególności:</w:t>
      </w:r>
    </w:p>
    <w:p w:rsidR="003B6EC2" w:rsidRPr="00383580" w:rsidRDefault="003B6EC2" w:rsidP="005E74C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zgodności dostarczonego pojazdu z wymaganiami określonymi w Specyfikacji Warunków Zamówienia, Opisie Przedmiotu Zamówienia oraz ofertą Wykonawcy; </w:t>
      </w:r>
    </w:p>
    <w:p w:rsidR="003B6EC2" w:rsidRPr="00383580" w:rsidRDefault="003B6EC2" w:rsidP="005E74C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kompletności wyposażenia pojazdu; </w:t>
      </w:r>
    </w:p>
    <w:p w:rsidR="003B6EC2" w:rsidRPr="00383580" w:rsidRDefault="003B6EC2" w:rsidP="005E74C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kompletności dokumentacji przekazywanej wraz z pojazdem; </w:t>
      </w:r>
    </w:p>
    <w:p w:rsidR="003B6EC2" w:rsidRPr="004D527B" w:rsidRDefault="003B6EC2" w:rsidP="005E74C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stanu technicznego i wizualnego pojazdu</w:t>
      </w:r>
      <w:r w:rsidR="004D527B">
        <w:rPr>
          <w:rFonts w:ascii="Cambria" w:hAnsi="Cambria"/>
          <w:sz w:val="24"/>
          <w:szCs w:val="24"/>
        </w:rPr>
        <w:t xml:space="preserve">, </w:t>
      </w:r>
      <w:r w:rsidR="004D527B" w:rsidRPr="004D527B">
        <w:rPr>
          <w:rFonts w:ascii="Cambria" w:hAnsi="Cambria"/>
          <w:sz w:val="24"/>
          <w:szCs w:val="24"/>
        </w:rPr>
        <w:t>w szczególności braku uszkodzeń, wad, śladów eksploatacji oraz zgodności poja</w:t>
      </w:r>
      <w:r w:rsidR="004D527B">
        <w:rPr>
          <w:rFonts w:ascii="Cambria" w:hAnsi="Cambria"/>
          <w:sz w:val="24"/>
          <w:szCs w:val="24"/>
        </w:rPr>
        <w:t>zdu z wymaganiami określonymi w </w:t>
      </w:r>
      <w:r w:rsidR="004D527B" w:rsidRPr="004D527B">
        <w:rPr>
          <w:rFonts w:ascii="Cambria" w:hAnsi="Cambria"/>
          <w:sz w:val="24"/>
          <w:szCs w:val="24"/>
        </w:rPr>
        <w:t>dokumentacji zamówienia.</w:t>
      </w:r>
    </w:p>
    <w:p w:rsidR="003B6EC2" w:rsidRPr="00383580" w:rsidRDefault="003B6EC2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Wraz z pojazdem Wykonawca przekaże Zamawiającemu w szczególności: </w:t>
      </w:r>
    </w:p>
    <w:p w:rsidR="003B6EC2" w:rsidRPr="00383580" w:rsidRDefault="003B6EC2" w:rsidP="005E74C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dokumenty niezbędne do rejestracji pojazdu; </w:t>
      </w:r>
    </w:p>
    <w:p w:rsidR="003B6EC2" w:rsidRPr="00383580" w:rsidRDefault="003B6EC2" w:rsidP="005E74C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książkę gwarancyjną; </w:t>
      </w:r>
    </w:p>
    <w:p w:rsidR="003B6EC2" w:rsidRPr="00383580" w:rsidRDefault="003B6EC2" w:rsidP="005E74C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książkę serwisową, jeżeli jest wydawana przez producenta; </w:t>
      </w:r>
    </w:p>
    <w:p w:rsidR="003B6EC2" w:rsidRPr="00383580" w:rsidRDefault="003B6EC2" w:rsidP="005E74C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instrukcję obsługi w języku polskim; </w:t>
      </w:r>
    </w:p>
    <w:p w:rsidR="003B6EC2" w:rsidRPr="00383580" w:rsidRDefault="003B6EC2" w:rsidP="005E74C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świadectwo homologacji lub świadectwo zgodności, jeżeli jest wymagane; </w:t>
      </w:r>
    </w:p>
    <w:p w:rsidR="003B6EC2" w:rsidRPr="00383580" w:rsidRDefault="003B6EC2" w:rsidP="005E74C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komplet kluczyków, pilotów oraz pozostałych elementów wyposażenia przewidzianych przez producenta. </w:t>
      </w:r>
    </w:p>
    <w:p w:rsidR="003B6EC2" w:rsidRPr="00383580" w:rsidRDefault="003B6EC2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Z czynności odbioru zostanie sporządzony protokół odbioru końcowego zawierający w szczególności: </w:t>
      </w:r>
    </w:p>
    <w:p w:rsidR="003B6EC2" w:rsidRPr="00383580" w:rsidRDefault="003B6EC2" w:rsidP="005E74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datę i miejsce odbioru; </w:t>
      </w:r>
    </w:p>
    <w:p w:rsidR="003B6EC2" w:rsidRPr="00383580" w:rsidRDefault="003B6EC2" w:rsidP="005E74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dane</w:t>
      </w:r>
      <w:r w:rsidR="004D527B">
        <w:rPr>
          <w:rFonts w:ascii="Cambria" w:hAnsi="Cambria"/>
          <w:sz w:val="24"/>
          <w:szCs w:val="24"/>
        </w:rPr>
        <w:t xml:space="preserve"> identyfikacyjne</w:t>
      </w:r>
      <w:r w:rsidRPr="00383580">
        <w:rPr>
          <w:rFonts w:ascii="Cambria" w:hAnsi="Cambria"/>
          <w:sz w:val="24"/>
          <w:szCs w:val="24"/>
        </w:rPr>
        <w:t xml:space="preserve"> pojazdu; </w:t>
      </w:r>
    </w:p>
    <w:p w:rsidR="003B6EC2" w:rsidRPr="00383580" w:rsidRDefault="003B6EC2" w:rsidP="005E74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wykaz przekazanych dokumentów; </w:t>
      </w:r>
    </w:p>
    <w:p w:rsidR="003B6EC2" w:rsidRPr="004D527B" w:rsidRDefault="003B6EC2" w:rsidP="005E74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stwierdzone wady lub niezgodności, jeżeli wystąpią; </w:t>
      </w:r>
    </w:p>
    <w:p w:rsidR="004D527B" w:rsidRPr="004D527B" w:rsidRDefault="004D527B" w:rsidP="005E74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D527B">
        <w:rPr>
          <w:rFonts w:ascii="Cambria" w:hAnsi="Cambria"/>
          <w:sz w:val="24"/>
          <w:szCs w:val="24"/>
        </w:rPr>
        <w:t>informację o dokonaniu odbioru bez zastrzeżeń albo z zastrzeżeniami;</w:t>
      </w:r>
    </w:p>
    <w:p w:rsidR="003B6EC2" w:rsidRPr="00383580" w:rsidRDefault="003B6EC2" w:rsidP="005E74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podpisy przedstawicieli Stron. </w:t>
      </w:r>
    </w:p>
    <w:p w:rsidR="003B6EC2" w:rsidRPr="00383580" w:rsidRDefault="003B6EC2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Jeżeli podczas odbioru zostaną stwierdzone wady lub niezgodności przedmiotu umowy: </w:t>
      </w:r>
    </w:p>
    <w:p w:rsidR="003B6EC2" w:rsidRPr="00383580" w:rsidRDefault="003B6EC2" w:rsidP="005E74C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nieistotne, które nie uniemożliwiają prawidłowego użytkowania pojazdu – Zamawiający może dokonać odbioru z zastrzeż</w:t>
      </w:r>
      <w:r w:rsidR="00383580">
        <w:rPr>
          <w:rFonts w:ascii="Cambria" w:hAnsi="Cambria"/>
          <w:sz w:val="24"/>
          <w:szCs w:val="24"/>
        </w:rPr>
        <w:t>eniem obowiązku ich usunięcia w </w:t>
      </w:r>
      <w:r w:rsidRPr="00383580">
        <w:rPr>
          <w:rFonts w:ascii="Cambria" w:hAnsi="Cambria"/>
          <w:sz w:val="24"/>
          <w:szCs w:val="24"/>
        </w:rPr>
        <w:t xml:space="preserve">terminie wyznaczonym przez Zamawiającego; </w:t>
      </w:r>
    </w:p>
    <w:p w:rsidR="003B6EC2" w:rsidRPr="00383580" w:rsidRDefault="003B6EC2" w:rsidP="005E74C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istotne, uniemożliwiające prawidłowe użytk</w:t>
      </w:r>
      <w:r w:rsidR="00383580">
        <w:rPr>
          <w:rFonts w:ascii="Cambria" w:hAnsi="Cambria"/>
          <w:sz w:val="24"/>
          <w:szCs w:val="24"/>
        </w:rPr>
        <w:t>owanie pojazdu lub świadczące o </w:t>
      </w:r>
      <w:r w:rsidRPr="00383580">
        <w:rPr>
          <w:rFonts w:ascii="Cambria" w:hAnsi="Cambria"/>
          <w:sz w:val="24"/>
          <w:szCs w:val="24"/>
        </w:rPr>
        <w:t xml:space="preserve">jego niezgodności z umową – Zamawiający może odmówić odbioru do czasu ich usunięcia albo dostarczenia pojazdu zgodnego z umową. </w:t>
      </w:r>
    </w:p>
    <w:p w:rsidR="003B6EC2" w:rsidRPr="00383580" w:rsidRDefault="003B6EC2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 przypadku odmowy odbioru z przyczyn leżących po stronie Wykonawcy termin wykonania umowy uważa się za zachowany dopiero z dniem podpisania protokołu odbioru końcowego. </w:t>
      </w:r>
    </w:p>
    <w:p w:rsidR="003B6EC2" w:rsidRPr="00383580" w:rsidRDefault="003B6EC2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Ryzyko utraty lub uszkodzenia pojazdu przechodzi na Zamawiającego z chwilą podpisania protokołu odbioru końcowego. </w:t>
      </w:r>
    </w:p>
    <w:p w:rsidR="003B6EC2" w:rsidRPr="00383580" w:rsidRDefault="003B6EC2" w:rsidP="005E74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Podpisanie protokołu odbioru końcowego stanowi podstawę do wystawienia faktury VAT.</w:t>
      </w:r>
    </w:p>
    <w:p w:rsidR="003D7275" w:rsidRPr="00E7226F" w:rsidRDefault="003D7275" w:rsidP="005E74C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vanish/>
          <w:color w:val="000000" w:themeColor="text1"/>
          <w:sz w:val="24"/>
          <w:szCs w:val="24"/>
        </w:rPr>
      </w:pPr>
    </w:p>
    <w:p w:rsidR="003D7275" w:rsidRPr="00E7226F" w:rsidRDefault="003D7275" w:rsidP="005E74C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vanish/>
          <w:color w:val="000000" w:themeColor="text1"/>
          <w:sz w:val="24"/>
          <w:szCs w:val="24"/>
        </w:rPr>
      </w:pPr>
    </w:p>
    <w:p w:rsidR="003D7275" w:rsidRPr="00E7226F" w:rsidRDefault="003D7275" w:rsidP="005E74C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vanish/>
          <w:color w:val="000000" w:themeColor="text1"/>
          <w:sz w:val="24"/>
          <w:szCs w:val="24"/>
        </w:rPr>
      </w:pPr>
    </w:p>
    <w:p w:rsidR="003D7275" w:rsidRPr="00E7226F" w:rsidRDefault="003D7275" w:rsidP="005E74C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vanish/>
          <w:color w:val="000000" w:themeColor="text1"/>
          <w:sz w:val="24"/>
          <w:szCs w:val="24"/>
        </w:rPr>
      </w:pPr>
    </w:p>
    <w:p w:rsidR="003D7275" w:rsidRPr="00E7226F" w:rsidRDefault="003D7275" w:rsidP="005E74C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vanish/>
          <w:color w:val="000000" w:themeColor="text1"/>
          <w:sz w:val="24"/>
          <w:szCs w:val="24"/>
        </w:rPr>
      </w:pPr>
    </w:p>
    <w:p w:rsidR="003D7275" w:rsidRPr="00E7226F" w:rsidRDefault="003D7275" w:rsidP="005E74C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vanish/>
          <w:color w:val="000000" w:themeColor="text1"/>
          <w:sz w:val="24"/>
          <w:szCs w:val="24"/>
        </w:rPr>
      </w:pPr>
    </w:p>
    <w:p w:rsidR="003D7275" w:rsidRPr="00E7226F" w:rsidRDefault="003D7275" w:rsidP="005E74C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mbria" w:eastAsia="Calibri" w:hAnsi="Cambria" w:cs="ArialNarrow"/>
          <w:vanish/>
          <w:color w:val="000000" w:themeColor="text1"/>
          <w:sz w:val="24"/>
          <w:szCs w:val="24"/>
        </w:rPr>
      </w:pPr>
    </w:p>
    <w:p w:rsidR="00740584" w:rsidRPr="00E7226F" w:rsidRDefault="00740584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</w:p>
    <w:p w:rsidR="0095025D" w:rsidRPr="00E7226F" w:rsidRDefault="003B6EC2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§ 7</w:t>
      </w: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Podwykonawcy</w:t>
      </w:r>
    </w:p>
    <w:p w:rsidR="003B6EC2" w:rsidRPr="00383580" w:rsidRDefault="003B6EC2" w:rsidP="005E74C4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lastRenderedPageBreak/>
        <w:t xml:space="preserve">Wykonawca wykona przedmiot umowy samodzielnie / przy udziale podwykonawców w następującym zakresie*: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............................................................,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............................................................. </w:t>
      </w:r>
    </w:p>
    <w:p w:rsidR="003B6EC2" w:rsidRPr="00383580" w:rsidRDefault="003B6EC2" w:rsidP="003B6EC2">
      <w:pPr>
        <w:pStyle w:val="Akapitzlist"/>
        <w:widowControl w:val="0"/>
        <w:suppressAutoHyphens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Cambria" w:hAnsi="Cambria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(*niepotrzebne skreślić)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Powierzenie wykonania części przedmiotu umowy podwykonawcy nie zwalnia Wykonawcy z odpowiedzialności za należyte wykonanie umowy. Wykonawca ponosi wobec Zamawiającego pełną odpowiedzialność za działania i zaniechania podwykonawców jak za własne działania i zaniechania.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Wykonawca jest zobowiązany przed przystąpieniem do realizacji zamówienia, o ile są już znane, podać Zamawiającemu nazwy albo imiona i nazwiska oraz dane kontaktowe podwykonawców i osób wyznaczonych do kontaktu z nimi. Wykonawca zawiadamia Zamawiającego o wszelkich zmianach tych danych oraz przekazuje informacje o nowych podwykonawcach, którym zamierza powierzyć realizację części zamówienia.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Jeżeli zmiana albo rezygnacja z podwykonawcy dotyczy podmiotu, na którego zasoby Wykonawca powoływał się w celu wykazania spełnienia warunków udziału w postępowaniu, Wykonawca jest zobowiązany wykazać Zamawiającemu, że proponowany inny podmiot lub Wykonawca sa</w:t>
      </w:r>
      <w:r w:rsidR="00383580">
        <w:rPr>
          <w:rFonts w:ascii="Cambria" w:hAnsi="Cambria"/>
          <w:sz w:val="24"/>
          <w:szCs w:val="24"/>
        </w:rPr>
        <w:t>modzielnie spełnia te warunki w </w:t>
      </w:r>
      <w:r w:rsidRPr="00383580">
        <w:rPr>
          <w:rFonts w:ascii="Cambria" w:hAnsi="Cambria"/>
          <w:sz w:val="24"/>
          <w:szCs w:val="24"/>
        </w:rPr>
        <w:t xml:space="preserve">stopniu nie mniejszym niż podmiot zastępowany.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Wykonawca odpowiada za terminowe rozliczenia z podwykonawcami oraz za wszelkie zobowiązania wynikające z zawartych z nimi umów.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Zawarcie umowy z podwykonawcą oraz jej zmiana wymagają formy pisemnej pod rygorem nieważności. </w:t>
      </w:r>
    </w:p>
    <w:p w:rsidR="003B6EC2" w:rsidRPr="00383580" w:rsidRDefault="003B6EC2" w:rsidP="005E74C4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Zamawiający może żądać od Wykonawcy przedstawienia informacji dotyczących realizacji zamówienia przez podwykonawców, jeżeli jest to niezbędne do prawidłowego wykonania umowy. </w:t>
      </w:r>
    </w:p>
    <w:p w:rsidR="00006CF4" w:rsidRPr="00383580" w:rsidRDefault="003B6EC2" w:rsidP="005E74C4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Powierzenie wykonania części zamówienia podwykonawcy nie powoduje powstania jakiegokolwiek stosunku prawnego pomiędzy Zamawiającym a podwykonawcą.</w:t>
      </w:r>
    </w:p>
    <w:p w:rsidR="00B61B30" w:rsidRDefault="00B61B30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</w:p>
    <w:p w:rsidR="0095025D" w:rsidRPr="00E7226F" w:rsidRDefault="003B6EC2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§ 8</w:t>
      </w:r>
    </w:p>
    <w:p w:rsidR="0095025D" w:rsidRPr="00E7226F" w:rsidRDefault="0095025D" w:rsidP="005777D3">
      <w:pPr>
        <w:shd w:val="clear" w:color="auto" w:fill="FFFFFF"/>
        <w:spacing w:after="0"/>
        <w:jc w:val="center"/>
        <w:rPr>
          <w:rFonts w:ascii="Cambria" w:hAnsi="Cambria"/>
          <w:b/>
          <w:color w:val="000000" w:themeColor="text1"/>
          <w:spacing w:val="-11"/>
          <w:sz w:val="24"/>
          <w:szCs w:val="24"/>
        </w:rPr>
      </w:pPr>
      <w:r w:rsidRPr="00E7226F">
        <w:rPr>
          <w:rFonts w:ascii="Cambria" w:hAnsi="Cambria"/>
          <w:b/>
          <w:color w:val="000000" w:themeColor="text1"/>
          <w:spacing w:val="-11"/>
          <w:sz w:val="24"/>
          <w:szCs w:val="24"/>
        </w:rPr>
        <w:t xml:space="preserve">Personel </w:t>
      </w:r>
    </w:p>
    <w:p w:rsidR="0095025D" w:rsidRPr="000248F4" w:rsidRDefault="0095025D" w:rsidP="005E74C4">
      <w:pPr>
        <w:numPr>
          <w:ilvl w:val="1"/>
          <w:numId w:val="6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Cambria" w:eastAsia="Calibri" w:hAnsi="Cambria" w:cs="ArialNarrow"/>
          <w:sz w:val="24"/>
          <w:szCs w:val="24"/>
        </w:rPr>
      </w:pPr>
      <w:r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>Osobami</w:t>
      </w:r>
      <w:r w:rsidR="00FA7ECF"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 xml:space="preserve"> </w:t>
      </w:r>
      <w:r w:rsidRPr="000248F4">
        <w:rPr>
          <w:rFonts w:ascii="Cambria" w:eastAsia="Calibri" w:hAnsi="Cambria" w:cs="ArialNarrow"/>
          <w:sz w:val="24"/>
          <w:szCs w:val="24"/>
        </w:rPr>
        <w:t>upoważnionymi do bieżących kontaktów w ramach realizacji niniejszej umowy:</w:t>
      </w:r>
    </w:p>
    <w:p w:rsidR="00AA39D4" w:rsidRPr="000248F4" w:rsidRDefault="00AA39D4" w:rsidP="005E74C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09" w:hanging="283"/>
        <w:contextualSpacing/>
        <w:rPr>
          <w:rFonts w:ascii="Cambria" w:eastAsia="Calibri" w:hAnsi="Cambria"/>
          <w:sz w:val="24"/>
          <w:szCs w:val="24"/>
        </w:rPr>
      </w:pPr>
      <w:r w:rsidRPr="000248F4">
        <w:rPr>
          <w:rFonts w:ascii="Cambria" w:eastAsia="Calibri" w:hAnsi="Cambria"/>
          <w:sz w:val="24"/>
          <w:szCs w:val="24"/>
        </w:rPr>
        <w:t>z Wykonawcą ze strony Zamawiającego jest: …………………..; nr tel.: ………………….; e-mail: ……………………;</w:t>
      </w:r>
    </w:p>
    <w:p w:rsidR="00AA39D4" w:rsidRPr="000248F4" w:rsidRDefault="00AA39D4" w:rsidP="005E74C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09" w:hanging="283"/>
        <w:contextualSpacing/>
        <w:rPr>
          <w:rFonts w:ascii="Cambria" w:eastAsia="Calibri" w:hAnsi="Cambria"/>
          <w:sz w:val="24"/>
          <w:szCs w:val="24"/>
        </w:rPr>
      </w:pPr>
      <w:r w:rsidRPr="000248F4">
        <w:rPr>
          <w:rFonts w:ascii="Cambria" w:eastAsia="Calibri" w:hAnsi="Cambria"/>
          <w:sz w:val="24"/>
          <w:szCs w:val="24"/>
        </w:rPr>
        <w:t>z Zamawiającym ze strony Wykonawcy jest: ……………………; nr tel.: ………………….; e-mail: ……………………;</w:t>
      </w:r>
    </w:p>
    <w:p w:rsidR="000248F4" w:rsidRPr="000248F4" w:rsidRDefault="000248F4" w:rsidP="005E74C4">
      <w:pPr>
        <w:pStyle w:val="Akapitzlist"/>
        <w:numPr>
          <w:ilvl w:val="1"/>
          <w:numId w:val="6"/>
        </w:numPr>
        <w:spacing w:after="0"/>
        <w:ind w:left="426"/>
        <w:jc w:val="both"/>
        <w:rPr>
          <w:rFonts w:ascii="Cambria" w:eastAsia="Calibri" w:hAnsi="Cambria" w:cs="ArialNarrow"/>
          <w:bCs/>
          <w:sz w:val="24"/>
          <w:szCs w:val="24"/>
        </w:rPr>
      </w:pPr>
      <w:r w:rsidRPr="000248F4">
        <w:rPr>
          <w:rFonts w:ascii="Cambria" w:hAnsi="Cambria"/>
          <w:sz w:val="24"/>
          <w:szCs w:val="24"/>
        </w:rPr>
        <w:t xml:space="preserve">Osoby wskazane w ust. 1 i 2 są upoważnione do bieżących uzgodnień dotyczących realizacji umowy, podpisywania protokołów odbioru oraz przekazywania informacji związanych z wykonaniem umowy. </w:t>
      </w:r>
    </w:p>
    <w:p w:rsidR="000248F4" w:rsidRPr="000248F4" w:rsidRDefault="000248F4" w:rsidP="005E74C4">
      <w:pPr>
        <w:pStyle w:val="Akapitzlist"/>
        <w:numPr>
          <w:ilvl w:val="1"/>
          <w:numId w:val="6"/>
        </w:numPr>
        <w:spacing w:after="0"/>
        <w:ind w:left="426"/>
        <w:jc w:val="both"/>
        <w:rPr>
          <w:rFonts w:ascii="Cambria" w:eastAsia="Calibri" w:hAnsi="Cambria" w:cs="ArialNarrow"/>
          <w:bCs/>
          <w:sz w:val="24"/>
          <w:szCs w:val="24"/>
        </w:rPr>
      </w:pPr>
      <w:r w:rsidRPr="000248F4">
        <w:rPr>
          <w:rFonts w:ascii="Cambria" w:hAnsi="Cambria"/>
          <w:sz w:val="24"/>
          <w:szCs w:val="24"/>
        </w:rPr>
        <w:t xml:space="preserve">Zmiana osób wskazanych w ust. 1 lub 2 nie stanowi zmiany umowy i wymaga jedynie pisemnego lub elektronicznego powiadomienia drugiej Strony. </w:t>
      </w:r>
    </w:p>
    <w:p w:rsidR="000248F4" w:rsidRPr="000248F4" w:rsidRDefault="000248F4" w:rsidP="005E74C4">
      <w:pPr>
        <w:pStyle w:val="Akapitzlist"/>
        <w:numPr>
          <w:ilvl w:val="1"/>
          <w:numId w:val="6"/>
        </w:numPr>
        <w:spacing w:after="0"/>
        <w:ind w:left="426"/>
        <w:jc w:val="both"/>
        <w:rPr>
          <w:rFonts w:ascii="Cambria" w:eastAsia="Calibri" w:hAnsi="Cambria" w:cs="ArialNarrow"/>
          <w:bCs/>
          <w:sz w:val="24"/>
          <w:szCs w:val="24"/>
        </w:rPr>
      </w:pPr>
      <w:r w:rsidRPr="000248F4">
        <w:rPr>
          <w:rFonts w:ascii="Cambria" w:hAnsi="Cambria"/>
          <w:sz w:val="24"/>
          <w:szCs w:val="24"/>
        </w:rPr>
        <w:lastRenderedPageBreak/>
        <w:t>Osoby wskazane w niniejszym paragrafie nie są uprawnione do dokonywania zmian postanowień niniejszej umowy.</w:t>
      </w:r>
    </w:p>
    <w:p w:rsidR="00452DEE" w:rsidRPr="000248F4" w:rsidRDefault="00452DEE" w:rsidP="005E74C4">
      <w:pPr>
        <w:pStyle w:val="Akapitzlist"/>
        <w:numPr>
          <w:ilvl w:val="1"/>
          <w:numId w:val="6"/>
        </w:numPr>
        <w:spacing w:after="0"/>
        <w:ind w:left="426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>We wszystkich sprawach związanych z w</w:t>
      </w:r>
      <w:r w:rsidR="000248F4">
        <w:rPr>
          <w:rFonts w:ascii="Cambria" w:eastAsia="Calibri" w:hAnsi="Cambria" w:cs="ArialNarrow"/>
          <w:color w:val="000000" w:themeColor="text1"/>
          <w:sz w:val="24"/>
          <w:szCs w:val="24"/>
        </w:rPr>
        <w:t>ykonywaniem niniejszej Umowy, z </w:t>
      </w:r>
      <w:r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>wyjątkiem czynności wymagającej zachowania lub przekazania doku</w:t>
      </w:r>
      <w:r w:rsidR="000248F4">
        <w:rPr>
          <w:rFonts w:ascii="Cambria" w:eastAsia="Calibri" w:hAnsi="Cambria" w:cs="ArialNarrow"/>
          <w:color w:val="000000" w:themeColor="text1"/>
          <w:sz w:val="24"/>
          <w:szCs w:val="24"/>
        </w:rPr>
        <w:t>mentów w </w:t>
      </w:r>
      <w:r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 xml:space="preserve">formie pisemnej strony ustalają, że formą </w:t>
      </w:r>
      <w:r w:rsidR="000248F4"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>kontaktu pomiędzy Zamawiającym i</w:t>
      </w:r>
      <w:r w:rsidR="000248F4">
        <w:rPr>
          <w:rFonts w:ascii="Cambria" w:eastAsia="Calibri" w:hAnsi="Cambria" w:cs="ArialNarrow"/>
          <w:color w:val="000000" w:themeColor="text1"/>
          <w:sz w:val="24"/>
          <w:szCs w:val="24"/>
        </w:rPr>
        <w:t> </w:t>
      </w:r>
      <w:r w:rsidR="000248F4"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>Wykonawcą</w:t>
      </w:r>
      <w:r w:rsidRPr="000248F4">
        <w:rPr>
          <w:rFonts w:ascii="Cambria" w:eastAsia="Calibri" w:hAnsi="Cambria" w:cs="ArialNarrow"/>
          <w:color w:val="000000" w:themeColor="text1"/>
          <w:sz w:val="24"/>
          <w:szCs w:val="24"/>
        </w:rPr>
        <w:t xml:space="preserve"> będzie kontakt elektroniczny (z wykorzystaniem poczty elektronicznej).</w:t>
      </w:r>
    </w:p>
    <w:p w:rsidR="00F771B2" w:rsidRPr="00E7226F" w:rsidRDefault="00F771B2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</w:p>
    <w:p w:rsidR="0095025D" w:rsidRPr="00E7226F" w:rsidRDefault="00B61B30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  <w:r>
        <w:rPr>
          <w:rFonts w:ascii="Cambria" w:eastAsia="Calibri" w:hAnsi="Cambria" w:cs="ArialNarrow,Bold"/>
          <w:b/>
          <w:bCs/>
          <w:sz w:val="24"/>
          <w:szCs w:val="24"/>
        </w:rPr>
        <w:t>§ 9</w:t>
      </w: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sz w:val="24"/>
          <w:szCs w:val="24"/>
        </w:rPr>
        <w:t>Gwarancja, rękojmia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bookmarkStart w:id="2" w:name="_Hlk58909145"/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Wykonawca udziela Zamawiającemu gwarancji jakości na dostarczony pojazd wraz z wyposażeniem na okres ……… miesięcy, zgodnie z okresem gwarancji zaoferowanym przez Wykonawcę w ofercie, liczony od dnia podpisania przez Strony protokołu odbioru przedmiotu umowy.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Gwarancja obejmuje cały przedmiot umowy, w szczególności pojazd, jego wyposażenie fabryczne oraz wyposażenie dodat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kowe i urządzenia zamontowane w </w:t>
      </w: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ramach realizacji zamówienia, zgodnie z wymaganiami określonymi w Opisie Przedmiotu Zamówienia.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Wykonawca ponosi odpowiedzialność z tytułu gwarancji za wszelkie wady, usterki oraz nieprawidłowe działanie przedmiotu umowy, które ujawnią się w okresie obowiązywania gwarancji, z wyjątkiem wad powstałych wskutek niewłaściwego użytkowania pojazdu niezgodnie z instrukcją obsługi.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 ramach gwarancji Wykonawca zobowiązuje się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bezpłatnego usunięcia wad i </w:t>
      </w: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usterek poprzez dokonanie naprawy lub wymianę wadliwych elementów na wolne od wad.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Zamawiający będzie zgłaszał Wykonawcy stwierdzone wady lub usterki w formie pisemnej lub drogą elektroniczną na adres wskazany przez Wykonawcę.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do podjęcia działań zmierzających do usunięcia zgłoszonej wady lub usterki nie później niż w terminie 7 dni od dnia otrzymania zgłoszenia.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Jeżeli usunięcie wady lub usterki wymaga dłuższego czasu niż określony w ust. 6, Wykonawca zobowiązany jest poinformować Zamawiającego o przewidywanym terminie jej usunięcia oraz uzasadnić konieczność wydłużenia terminu.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 przypadku wystąpienia wady uniemożliwiającej prawidłową eksploatację pojazdu lub zagrażającej bezpieczeństwu użytkowania, Wykonawca zobowiązany jest do niezwłocznego podjęcia działań mających na celu usunięcie awarii lub zabezpieczenie pojazdu.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Okres gwarancji ulega przedłużeniu o czas, w którym pojazd lub jego wyposażenie było wyłączone z użytkowania z powodu usuwania wad objętych gwarancją.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Niezależnie od uprawnień wynikających z gwarancji, Zamawiającemu przysługują uprawnienia z tytułu rękojmi za wady przedmiotu umowy na zasadach określonych w Kodeksie cywilnym.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Wykonawca zobowiązany jest zapewnić realizację obowiązków gwarancyjnych </w:t>
      </w: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przez cały okres obowiązywania gwarancji, w szczególności poprzez wskazanie punktu serwisowego lub podmiotu uprawnionego do wykonywania napraw gwarancyjnych.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do wykonywania bezpłatnych przeglądów gwarancyjnych, jeżeli są one wymagane przez producenta pojazdu lub producenta zamontowanego wyposażenia w okresie obowiązywania gwarancji.</w:t>
      </w:r>
    </w:p>
    <w:p w:rsidR="00B61B30" w:rsidRPr="00B61B30" w:rsidRDefault="00B61B30" w:rsidP="005E74C4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SimSun" w:hAnsi="Cambria"/>
          <w:strike/>
          <w:color w:val="000000" w:themeColor="text1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Wykonawca zobowiązuje się do poinformowania Zamawiającego o zmianie adresu siedziby, danych kontaktowych lub miejsca realizacji świadczeń gwarancyjnych.</w:t>
      </w:r>
    </w:p>
    <w:bookmarkEnd w:id="2"/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color w:val="000000" w:themeColor="text1"/>
          <w:sz w:val="24"/>
          <w:szCs w:val="24"/>
        </w:rPr>
      </w:pPr>
    </w:p>
    <w:p w:rsidR="00CB4770" w:rsidRPr="00E7226F" w:rsidRDefault="00B61B30" w:rsidP="005777D3">
      <w:pPr>
        <w:autoSpaceDE w:val="0"/>
        <w:autoSpaceDN w:val="0"/>
        <w:spacing w:after="0"/>
        <w:jc w:val="center"/>
        <w:rPr>
          <w:rFonts w:ascii="Cambria" w:hAnsi="Cambria" w:cs="ArialNarrow,Bold"/>
          <w:b/>
          <w:bCs/>
          <w:sz w:val="24"/>
          <w:szCs w:val="24"/>
        </w:rPr>
      </w:pPr>
      <w:r>
        <w:rPr>
          <w:rFonts w:ascii="Cambria" w:hAnsi="Cambria" w:cs="ArialNarrow,Bold"/>
          <w:b/>
          <w:bCs/>
          <w:sz w:val="24"/>
          <w:szCs w:val="24"/>
        </w:rPr>
        <w:t>§ 10</w:t>
      </w:r>
    </w:p>
    <w:p w:rsidR="00CB4770" w:rsidRPr="00E7226F" w:rsidRDefault="00CB4770" w:rsidP="005777D3">
      <w:pPr>
        <w:autoSpaceDE w:val="0"/>
        <w:autoSpaceDN w:val="0"/>
        <w:spacing w:after="0"/>
        <w:jc w:val="center"/>
        <w:rPr>
          <w:rFonts w:ascii="Cambria" w:hAnsi="Cambria" w:cs="ArialNarrow,Bold"/>
          <w:b/>
          <w:bCs/>
          <w:sz w:val="24"/>
          <w:szCs w:val="24"/>
        </w:rPr>
      </w:pPr>
      <w:r w:rsidRPr="00E7226F">
        <w:rPr>
          <w:rFonts w:ascii="Cambria" w:hAnsi="Cambria" w:cs="ArialNarrow,Bold"/>
          <w:b/>
          <w:bCs/>
          <w:sz w:val="24"/>
          <w:szCs w:val="24"/>
        </w:rPr>
        <w:t>Kary umowne</w:t>
      </w:r>
    </w:p>
    <w:p w:rsidR="000F7A3F" w:rsidRPr="000F7A3F" w:rsidRDefault="00B61B30" w:rsidP="005E74C4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Cambria" w:hAnsi="Cambria" w:cs="ArialNarrow"/>
          <w:sz w:val="24"/>
          <w:szCs w:val="24"/>
        </w:rPr>
      </w:pP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do zapła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ty Zamawiającemu kar umownych w </w:t>
      </w:r>
      <w:r w:rsidRPr="00B61B30">
        <w:rPr>
          <w:rFonts w:ascii="Cambria" w:eastAsia="Times New Roman" w:hAnsi="Cambria" w:cs="Times New Roman"/>
          <w:sz w:val="24"/>
          <w:szCs w:val="24"/>
          <w:lang w:eastAsia="pl-PL"/>
        </w:rPr>
        <w:t>następujących przypadkach:</w:t>
      </w:r>
    </w:p>
    <w:p w:rsidR="000F7A3F" w:rsidRPr="000F7A3F" w:rsidRDefault="00B61B30" w:rsidP="005E74C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za zwłokę w wykonaniu przedmiotu umowy, 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tj. dostarczeniu pojazdu wraz z </w:t>
      </w: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wymaganym wyposażeniem – w wysokości 0,05% wynagrodz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enia brutto, o </w:t>
      </w: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którym mowa w § 3 ust. 1 umowy, za każdy dzień zwłoki, liczony od dnia upływu terminu określonego w § 2 ust. 1 umowy;</w:t>
      </w:r>
    </w:p>
    <w:p w:rsidR="000F7A3F" w:rsidRPr="000F7A3F" w:rsidRDefault="00B61B30" w:rsidP="005E74C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 zwłokę w usunięciu wad lub usterek stwierdzonych podczas odbioru przedmiotu umowy – w wysokości 0,02% wynagrodzenia brutto, o którym mowa w § 3 ust. 1 umowy, za każdy dzień zwłoki liczony od dnia wyznaczonego przez Zamawiającego terminu usunięcia wad lub usterek;</w:t>
      </w:r>
    </w:p>
    <w:p w:rsidR="000F7A3F" w:rsidRPr="000F7A3F" w:rsidRDefault="00B61B30" w:rsidP="005E74C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 zwłokę w usunięciu wad lub usterek zgłoszonych w okresie gwarancji lub rękojmi – w wysokości 0,02% wynagrodzenia brutto, o którym mowa w § 3 ust. 1 umowy, za każdy dzień zwłoki liczony od dnia upływu terminu wyznaczonego na ich usunięcie;</w:t>
      </w:r>
    </w:p>
    <w:p w:rsidR="000F7A3F" w:rsidRPr="000F7A3F" w:rsidRDefault="00B61B30" w:rsidP="005E74C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za zwłokę w przekazaniu kompletnej 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dokumentacji wymaganej umową, w </w:t>
      </w: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szczególności dokumentów niezbędnych do rejestracji i eksploatacji pojazdu – w wysokości 500,00 zł za każdy dzień zwłoki;</w:t>
      </w:r>
    </w:p>
    <w:p w:rsidR="000F7A3F" w:rsidRPr="000F7A3F" w:rsidRDefault="00B61B30" w:rsidP="005E74C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 odstąpienie od umowy przez Zamawiającego z przyczyn leżących po stronie Wykonawcy – w wysokości 10% wynagrodzenia brutto, o którym mowa w § 3 ust. 1 umowy.</w:t>
      </w:r>
    </w:p>
    <w:p w:rsidR="000F7A3F" w:rsidRPr="000F7A3F" w:rsidRDefault="00B61B30" w:rsidP="005E74C4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Zamawiający zobowiązany jest do zapłaty Wykonawcy kar umownych za odstąpienie od umowy z przyczyn leżących wyłączn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ie po stronie Zamawiającego – w </w:t>
      </w: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wysokości 10% wynagrodzenia brutto, o kt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órym mowa w § 3 ust. 1 umowy, z </w:t>
      </w: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wyjątkiem przypadków określonych w przepisach prawa.</w:t>
      </w:r>
    </w:p>
    <w:p w:rsidR="000F7A3F" w:rsidRPr="000F7A3F" w:rsidRDefault="00B61B30" w:rsidP="005E74C4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Strony zastrzegają sobie prawo dochodzenia odszkodowania uzupełniającego przewyższającego wysokość naliczonych kar umownych na zasadach ogólnych, jeżeli wysokość poniesionej szkody przewyższa wysokość zastrzeżonych kar.</w:t>
      </w:r>
    </w:p>
    <w:p w:rsidR="000F7A3F" w:rsidRPr="000F7A3F" w:rsidRDefault="00B61B30" w:rsidP="005E74C4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Zamawiający ma prawo potrącić naliczone kary umowne z wynagrodzenia należnego Wykonawcy, po uprzednim poinformowaniu Wykonawcy o podstawie naliczenia i wysokości kary oraz umożliwieniu Wykonawcy przedstawienia wyjaśnień.</w:t>
      </w:r>
    </w:p>
    <w:p w:rsidR="00B61B30" w:rsidRPr="000F7A3F" w:rsidRDefault="00B61B30" w:rsidP="005E74C4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Narrow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Łączna maksymalna wysokość kar umownych, których może dochodzić Zamawiający, nie może przekroczyć 30% wynagr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odzenia brutto, o którym mowa w </w:t>
      </w: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§ 3 ust. 1 umowy.</w:t>
      </w:r>
    </w:p>
    <w:p w:rsidR="0025770E" w:rsidRPr="00E7226F" w:rsidRDefault="0025770E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</w:p>
    <w:p w:rsidR="00001DB9" w:rsidRPr="00E7226F" w:rsidRDefault="000F7A3F" w:rsidP="005777D3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Calibri"/>
          <w:b/>
          <w:bCs/>
          <w:sz w:val="24"/>
          <w:szCs w:val="24"/>
        </w:rPr>
      </w:pPr>
      <w:r>
        <w:rPr>
          <w:rFonts w:ascii="Cambria" w:eastAsia="Calibri" w:hAnsi="Cambria" w:cs="Calibri"/>
          <w:b/>
          <w:bCs/>
          <w:sz w:val="24"/>
          <w:szCs w:val="24"/>
        </w:rPr>
        <w:t>§ 11</w:t>
      </w:r>
    </w:p>
    <w:p w:rsidR="00001DB9" w:rsidRPr="00E7226F" w:rsidRDefault="00001DB9" w:rsidP="005777D3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Calibri"/>
          <w:b/>
          <w:bCs/>
          <w:sz w:val="24"/>
          <w:szCs w:val="24"/>
        </w:rPr>
      </w:pPr>
      <w:r w:rsidRPr="00E7226F">
        <w:rPr>
          <w:rFonts w:ascii="Cambria" w:eastAsia="Calibri" w:hAnsi="Cambria" w:cs="Calibri"/>
          <w:b/>
          <w:bCs/>
          <w:sz w:val="24"/>
          <w:szCs w:val="24"/>
        </w:rPr>
        <w:t>Kary umowne z tytułu odstąpienia</w:t>
      </w:r>
    </w:p>
    <w:p w:rsidR="000F7A3F" w:rsidRPr="000F7A3F" w:rsidRDefault="000F7A3F" w:rsidP="005E74C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color w:val="000000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do zapłaty Zamawiającemu kary umownej z tytułu odstąpienia od umowy przez Zamawiającego z przyczyn leżących po stronie Wykonawcy – w wysokości 10% wynagrodzenia brutto, o którym mowa w § 3 ust. 1 umowy.</w:t>
      </w:r>
    </w:p>
    <w:p w:rsidR="000F7A3F" w:rsidRPr="000F7A3F" w:rsidRDefault="000F7A3F" w:rsidP="005E74C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color w:val="000000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do zapłaty Zamawiającemu kary umownej z tytułu odstąpienia od umowy przez Wykonawcę z przyczyn niezależnych od Zamawiającego – w wysokości 10% wynagrodzenia brutto, o którym mowa w § 3 ust. 1 umowy.</w:t>
      </w:r>
    </w:p>
    <w:p w:rsidR="000F7A3F" w:rsidRPr="000F7A3F" w:rsidRDefault="000F7A3F" w:rsidP="005E74C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color w:val="000000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Zamawiający zobowiązany jest do zapłaty Wykonawcy kary umownej z tytułu odstąpienia od umowy przez Wykonawcę z przyczyn leżących wyłącznie po stronie Zamawiającego – w wysokości 10% wynagrodzenia brutto, o którym mowa w § 3 ust. 1 umowy, z wyjątkiem przypadków określonych w art. 456 ustawy Prawo zamówień publicznych.</w:t>
      </w:r>
    </w:p>
    <w:p w:rsidR="000F7A3F" w:rsidRPr="000F7A3F" w:rsidRDefault="000F7A3F" w:rsidP="005E74C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color w:val="000000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Zapłata kary umownej nie wyłącza prawa Strony do dochodzenia odszkodowania uzupełniającego na zasadach ogólnych, jeżeli wysokość poniesionej szkody przewyższa wysokość naliczonej kary.</w:t>
      </w:r>
    </w:p>
    <w:p w:rsidR="00740584" w:rsidRPr="00E7226F" w:rsidRDefault="00740584" w:rsidP="005777D3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Calibri"/>
          <w:b/>
          <w:bCs/>
          <w:sz w:val="24"/>
          <w:szCs w:val="24"/>
        </w:rPr>
      </w:pPr>
    </w:p>
    <w:p w:rsidR="00001DB9" w:rsidRPr="00E7226F" w:rsidRDefault="000F7A3F" w:rsidP="005777D3">
      <w:pPr>
        <w:autoSpaceDE w:val="0"/>
        <w:autoSpaceDN w:val="0"/>
        <w:adjustRightInd w:val="0"/>
        <w:spacing w:after="0"/>
        <w:jc w:val="center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  <w:r>
        <w:rPr>
          <w:rFonts w:ascii="Cambria" w:eastAsia="Calibri" w:hAnsi="Cambria" w:cs="Calibri"/>
          <w:b/>
          <w:bCs/>
          <w:sz w:val="24"/>
          <w:szCs w:val="24"/>
        </w:rPr>
        <w:t>§ 12</w:t>
      </w:r>
    </w:p>
    <w:p w:rsidR="00001DB9" w:rsidRPr="00E7226F" w:rsidRDefault="00001DB9" w:rsidP="005777D3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Calibri"/>
          <w:b/>
          <w:bCs/>
          <w:sz w:val="24"/>
          <w:szCs w:val="24"/>
        </w:rPr>
      </w:pPr>
      <w:r w:rsidRPr="00E7226F">
        <w:rPr>
          <w:rFonts w:ascii="Cambria" w:eastAsia="Calibri" w:hAnsi="Cambria" w:cs="Calibri"/>
          <w:b/>
          <w:bCs/>
          <w:sz w:val="24"/>
          <w:szCs w:val="24"/>
        </w:rPr>
        <w:t>Odstąpienie od umowy</w:t>
      </w:r>
    </w:p>
    <w:p w:rsidR="000F7A3F" w:rsidRPr="00383580" w:rsidRDefault="000F7A3F" w:rsidP="005E74C4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Zamawiający ma prawo odstąpić od umowy w przypadku, gdy: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Wykonawca pozostaje w zwłoce z dostarczeniem przedmiotu umowy przekraczającej 30 dni w stosunku do terminu określonego w § 2 ust. 1 umowy;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Wykonawca dostarczył pojazd niezgodny z wymaganiami określonymi w Opisie Przedmiotu Zamówienia, Specyfikacji Warunków Zamówienia lub ofercie Wykonawcy i pomimo wezwania Zamawiającego nie usunął stwierdzonych niezgodności w wyznaczonym terminie;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Wykonawca nie przystąpił do realizacji obowiązków wynikających z umowy lub w sposób istotny narusza jej postanowienia, pomimo uprzedniego wezwania Zamawiającego do zaprzestania naruszeń;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Wykonawca utracił uprawnienia, certyfikaty, homologacje lub inne dokumenty wymagane do prawidłowej realizacji przedmiotu umowy;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wystąpiły okoliczności uzasadniające odstąpienie od umowy na podstawie przepisów Kodeksu cywilnego lub ustawy Prawo zamówień publicznych.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6"/>
        </w:numPr>
        <w:tabs>
          <w:tab w:val="clear" w:pos="720"/>
          <w:tab w:val="num" w:pos="426"/>
        </w:tabs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 przypadkach określonych w ust. 1 Zamaw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iający może odstąpić od umowy w </w:t>
      </w: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terminie 30 dni od dnia powzięcia informacji o przyczynie uzasadniającej odstąpienie.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6"/>
        </w:numPr>
        <w:tabs>
          <w:tab w:val="clear" w:pos="720"/>
          <w:tab w:val="num" w:pos="426"/>
        </w:tabs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Odstąpienie od umowy wymaga zachowania formy pisemnej albo elektronicznej </w:t>
      </w: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pod rygorem nieważności i powinno zawierać uzasadnienie.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6"/>
        </w:numPr>
        <w:tabs>
          <w:tab w:val="clear" w:pos="720"/>
          <w:tab w:val="num" w:pos="426"/>
        </w:tabs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 przypadku odstąpienia od umowy Strony dokonają rozliczenia wykonanej części przedmiotu umowy, jeżeli będzie to możliwe i zasadne.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6"/>
        </w:numPr>
        <w:tabs>
          <w:tab w:val="clear" w:pos="720"/>
          <w:tab w:val="num" w:pos="426"/>
        </w:tabs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w terminie wskazanym przez Zamawiającego zwrócić wszelkie przekazane mu dokumenty oraz dokonać innych czynności niezbędnych do zakończenia współpracy Stron.</w:t>
      </w:r>
    </w:p>
    <w:p w:rsidR="000F7A3F" w:rsidRPr="00383580" w:rsidRDefault="000F7A3F" w:rsidP="005E74C4">
      <w:pPr>
        <w:pStyle w:val="Akapitzlist"/>
        <w:widowControl w:val="0"/>
        <w:numPr>
          <w:ilvl w:val="0"/>
          <w:numId w:val="36"/>
        </w:numPr>
        <w:tabs>
          <w:tab w:val="clear" w:pos="720"/>
          <w:tab w:val="num" w:pos="426"/>
        </w:tabs>
        <w:suppressAutoHyphens/>
        <w:autoSpaceDE w:val="0"/>
        <w:autoSpaceDN w:val="0"/>
        <w:adjustRightInd w:val="0"/>
        <w:spacing w:after="0"/>
        <w:ind w:left="426" w:hanging="426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Odstąpienie od umowy nie wyłącza prawa Zamawiającego do dochodzenia należnych kar umownych oraz odszkodowania na zasada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ch określonych w umowie i </w:t>
      </w:r>
      <w:r w:rsidRPr="00383580">
        <w:rPr>
          <w:rFonts w:ascii="Cambria" w:eastAsia="Times New Roman" w:hAnsi="Cambria" w:cs="Times New Roman"/>
          <w:sz w:val="24"/>
          <w:szCs w:val="24"/>
          <w:lang w:eastAsia="pl-PL"/>
        </w:rPr>
        <w:t>przepisach prawa.</w:t>
      </w:r>
    </w:p>
    <w:p w:rsidR="00F30C02" w:rsidRPr="00E7226F" w:rsidRDefault="00F30C02" w:rsidP="005777D3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Calibri"/>
          <w:b/>
          <w:bCs/>
          <w:sz w:val="24"/>
          <w:szCs w:val="24"/>
        </w:rPr>
      </w:pPr>
    </w:p>
    <w:p w:rsidR="00001DB9" w:rsidRPr="00E7226F" w:rsidRDefault="000F7A3F" w:rsidP="005777D3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Calibri"/>
          <w:b/>
          <w:bCs/>
          <w:sz w:val="24"/>
          <w:szCs w:val="24"/>
        </w:rPr>
      </w:pPr>
      <w:r>
        <w:rPr>
          <w:rFonts w:ascii="Cambria" w:eastAsia="Calibri" w:hAnsi="Cambria" w:cs="Calibri"/>
          <w:b/>
          <w:bCs/>
          <w:sz w:val="24"/>
          <w:szCs w:val="24"/>
        </w:rPr>
        <w:t>§ 13</w:t>
      </w:r>
    </w:p>
    <w:p w:rsidR="00001DB9" w:rsidRPr="000F7A3F" w:rsidRDefault="00001DB9" w:rsidP="005777D3">
      <w:pPr>
        <w:autoSpaceDE w:val="0"/>
        <w:autoSpaceDN w:val="0"/>
        <w:adjustRightInd w:val="0"/>
        <w:spacing w:after="0"/>
        <w:jc w:val="center"/>
        <w:rPr>
          <w:rFonts w:ascii="Cambria" w:eastAsia="Calibri" w:hAnsi="Cambria" w:cs="Calibri"/>
          <w:b/>
          <w:bCs/>
          <w:sz w:val="24"/>
          <w:szCs w:val="24"/>
        </w:rPr>
      </w:pPr>
      <w:r w:rsidRPr="000F7A3F">
        <w:rPr>
          <w:rFonts w:ascii="Cambria" w:eastAsia="Calibri" w:hAnsi="Cambria" w:cs="Calibri"/>
          <w:b/>
          <w:bCs/>
          <w:sz w:val="24"/>
          <w:szCs w:val="24"/>
        </w:rPr>
        <w:t>Zmiany umowy</w:t>
      </w:r>
    </w:p>
    <w:p w:rsidR="000F7A3F" w:rsidRPr="000F7A3F" w:rsidRDefault="000F7A3F" w:rsidP="005E74C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Zmiana postanowień niniejszej umowy może nastąpić wyłącznie w przypadkach określonych w art. 454 i 455 ustawy Prawo zamówień publicznych oraz na zasadach określonych w niniejszym paragrafie.</w:t>
      </w:r>
    </w:p>
    <w:p w:rsidR="000F7A3F" w:rsidRPr="000F7A3F" w:rsidRDefault="000F7A3F" w:rsidP="005E74C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Zamawiający dopuszcza możliwość zmiany umowy w następujących przypadkach:</w:t>
      </w:r>
    </w:p>
    <w:p w:rsidR="000F7A3F" w:rsidRPr="000F7A3F" w:rsidRDefault="000F7A3F" w:rsidP="005E74C4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zmiany terminu realizacji przedmiotu umowy w przypadku wystąpienia okoliczności niezależnych od Wykonawcy i Zamawiającego, których nie można było przewidzieć w chwili zawarcia umowy, w szczególności:</w:t>
      </w:r>
    </w:p>
    <w:p w:rsidR="000F7A3F" w:rsidRPr="000F7A3F" w:rsidRDefault="000F7A3F" w:rsidP="005E74C4">
      <w:pPr>
        <w:pStyle w:val="Akapitzlist"/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wystąpienia siły wyższej, przez którą rozumie się zdarzenie zewnętrzne, niemożliwe do przewidzenia i zapobieżenia, uniemożliwiające wykonanie umowy w terminie,</w:t>
      </w:r>
    </w:p>
    <w:p w:rsidR="000F7A3F" w:rsidRPr="000F7A3F" w:rsidRDefault="000F7A3F" w:rsidP="005E74C4">
      <w:pPr>
        <w:pStyle w:val="Akapitzlist"/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działań organów administracji publicznej lub zmian przepisów prawa mających wpływ na realizację przedmiotu umowy,</w:t>
      </w:r>
    </w:p>
    <w:p w:rsidR="000F7A3F" w:rsidRPr="000F7A3F" w:rsidRDefault="000F7A3F" w:rsidP="005E74C4">
      <w:pPr>
        <w:pStyle w:val="Akapitzlist"/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Cambria" w:eastAsia="Calibri" w:hAnsi="Cambria" w:cs="Calibri"/>
          <w:sz w:val="24"/>
          <w:szCs w:val="24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wystąpienia innych przyczyn niezależnych od Wykonawcy, których skutkiem jest brak możliwości terminowej realizacji dostawy;</w:t>
      </w:r>
    </w:p>
    <w:p w:rsidR="000F7A3F" w:rsidRPr="000F7A3F" w:rsidRDefault="000F7A3F" w:rsidP="005E74C4">
      <w:pPr>
        <w:pStyle w:val="Akapitzlist"/>
        <w:numPr>
          <w:ilvl w:val="0"/>
          <w:numId w:val="39"/>
        </w:num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zmiany sposobu wykonania przedmiotu umowy lub zastosowanych rozwiązań technicznych, jeżeli zmiana ta jest konieczna z przyczyn niezależnych od Wykonawcy, a zastosowane rozwiązanie będzie równoważne lub korzystniejsze dla Zamawiającego i nie spowoduje zwiększenia wynagrodzenia Wykonawcy;</w:t>
      </w:r>
    </w:p>
    <w:p w:rsidR="000F7A3F" w:rsidRPr="000F7A3F" w:rsidRDefault="000F7A3F" w:rsidP="005E74C4">
      <w:pPr>
        <w:numPr>
          <w:ilvl w:val="0"/>
          <w:numId w:val="39"/>
        </w:num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zmiany wyposażenia pojazdu lub jego elementów, jeżeli zaoferowany element został wycofany z produkcji, jest niedostępny lub jego zastosowanie stało się niemożliwe z przyczyn niezależnych od Wykonawcy, pod warunkiem zastosowania rozwiązania o parametrach nie gorszych niż wymagane w Opisie Przedmiotu Zamówienia;</w:t>
      </w:r>
    </w:p>
    <w:p w:rsidR="000F7A3F" w:rsidRPr="000F7A3F" w:rsidRDefault="000F7A3F" w:rsidP="005E74C4">
      <w:pPr>
        <w:numPr>
          <w:ilvl w:val="0"/>
          <w:numId w:val="39"/>
        </w:num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zmiany wynagrodzenia Wykonawcy w przypadku zmiany stawki podatku VAT wynikającej ze zmiany przepisów prawa, przy czym zmianie ulega wyłącznie kwota podatku VAT, a wartość netto wynagrodzenia pozostaje bez zmian, chyba że przepisy prawa stanowią inaczej;</w:t>
      </w:r>
    </w:p>
    <w:p w:rsidR="000F7A3F" w:rsidRPr="000F7A3F" w:rsidRDefault="000F7A3F" w:rsidP="005E74C4">
      <w:pPr>
        <w:numPr>
          <w:ilvl w:val="0"/>
          <w:numId w:val="39"/>
        </w:num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zmiany danych dotyczących Stron umowy, w szczególności:</w:t>
      </w:r>
    </w:p>
    <w:p w:rsidR="000F7A3F" w:rsidRPr="000F7A3F" w:rsidRDefault="000F7A3F" w:rsidP="005E74C4">
      <w:pPr>
        <w:pStyle w:val="Akapitzlist"/>
        <w:numPr>
          <w:ilvl w:val="0"/>
          <w:numId w:val="41"/>
        </w:num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nazwy lub adresu siedziby Wykonawcy albo Zamawiającego,</w:t>
      </w:r>
    </w:p>
    <w:p w:rsidR="000F7A3F" w:rsidRPr="000F7A3F" w:rsidRDefault="004848F2" w:rsidP="005E74C4">
      <w:pPr>
        <w:pStyle w:val="Akapitzlist"/>
        <w:numPr>
          <w:ilvl w:val="0"/>
          <w:numId w:val="41"/>
        </w:num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numeru rachunku bankowego.</w:t>
      </w:r>
    </w:p>
    <w:p w:rsidR="000F7A3F" w:rsidRPr="000F7A3F" w:rsidRDefault="000F7A3F" w:rsidP="005E74C4">
      <w:pPr>
        <w:pStyle w:val="Akapitzlist"/>
        <w:numPr>
          <w:ilvl w:val="0"/>
          <w:numId w:val="38"/>
        </w:numPr>
        <w:tabs>
          <w:tab w:val="clear" w:pos="720"/>
        </w:tabs>
        <w:spacing w:after="0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Zmiana umowy wymaga złożenia przez Stronę występującą o zmianę pisemnego wniosku zawierającego uzasadnienie oraz dokumenty potwierdzające konieczność dokonania zmiany, jeżeli są wymagane.</w:t>
      </w:r>
    </w:p>
    <w:p w:rsidR="000F7A3F" w:rsidRPr="000F7A3F" w:rsidRDefault="000F7A3F" w:rsidP="005E74C4">
      <w:pPr>
        <w:pStyle w:val="Akapitzlist"/>
        <w:numPr>
          <w:ilvl w:val="0"/>
          <w:numId w:val="38"/>
        </w:numPr>
        <w:tabs>
          <w:tab w:val="clear" w:pos="720"/>
        </w:tabs>
        <w:spacing w:after="0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Zmiany umowy wymagają zachowania formy pisemnej pod rygorem nieważno</w:t>
      </w:r>
      <w:r w:rsidR="00383580">
        <w:rPr>
          <w:rFonts w:ascii="Cambria" w:eastAsia="Times New Roman" w:hAnsi="Cambria" w:cs="Times New Roman"/>
          <w:sz w:val="24"/>
          <w:szCs w:val="24"/>
          <w:lang w:eastAsia="pl-PL"/>
        </w:rPr>
        <w:t>ści i </w:t>
      </w: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następują w drodze aneksu podpisanego przez obie Strony, z wyjątkiem zmian, które zgodnie z umową lub przepisami prawa nie wymagają zawarcia aneksu.</w:t>
      </w:r>
    </w:p>
    <w:p w:rsidR="00AF73F0" w:rsidRPr="000F7A3F" w:rsidRDefault="000F7A3F" w:rsidP="005E74C4">
      <w:pPr>
        <w:pStyle w:val="Akapitzlist"/>
        <w:numPr>
          <w:ilvl w:val="0"/>
          <w:numId w:val="38"/>
        </w:numPr>
        <w:tabs>
          <w:tab w:val="clear" w:pos="720"/>
        </w:tabs>
        <w:spacing w:after="0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F7A3F">
        <w:rPr>
          <w:rFonts w:ascii="Cambria" w:eastAsia="Times New Roman" w:hAnsi="Cambria" w:cs="Times New Roman"/>
          <w:sz w:val="24"/>
          <w:szCs w:val="24"/>
          <w:lang w:eastAsia="pl-PL"/>
        </w:rPr>
        <w:t>Wystąpienie okoliczności wskazanych w niniejszym paragrafie nie stanowi automatycznego obowiązku dokonania zmiany umowy przez Zamawiającego, lecz może stanowić podstawę do rozpatrzenia wniosku o jej zmianę.</w:t>
      </w:r>
    </w:p>
    <w:p w:rsidR="00383580" w:rsidRDefault="00383580" w:rsidP="005777D3">
      <w:pPr>
        <w:widowControl w:val="0"/>
        <w:suppressAutoHyphens/>
        <w:adjustRightInd w:val="0"/>
        <w:spacing w:after="0"/>
        <w:jc w:val="center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</w:p>
    <w:p w:rsidR="00EC0C9B" w:rsidRPr="00E7226F" w:rsidRDefault="00EC0C9B" w:rsidP="005777D3">
      <w:pPr>
        <w:widowControl w:val="0"/>
        <w:suppressAutoHyphens/>
        <w:adjustRightInd w:val="0"/>
        <w:spacing w:after="0"/>
        <w:jc w:val="center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  <w:r w:rsidRPr="00E7226F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 xml:space="preserve">§ </w:t>
      </w:r>
      <w:r w:rsidR="000F7A3F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14</w:t>
      </w:r>
    </w:p>
    <w:p w:rsidR="00EC0C9B" w:rsidRPr="00E7226F" w:rsidRDefault="00EC0C9B" w:rsidP="005777D3">
      <w:pPr>
        <w:widowControl w:val="0"/>
        <w:suppressAutoHyphens/>
        <w:adjustRightInd w:val="0"/>
        <w:spacing w:after="0"/>
        <w:jc w:val="center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  <w:r w:rsidRPr="00E7226F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Wierzytelności</w:t>
      </w:r>
    </w:p>
    <w:p w:rsidR="00EC0C9B" w:rsidRPr="00E7226F" w:rsidRDefault="00EC0C9B" w:rsidP="005E74C4">
      <w:pPr>
        <w:pStyle w:val="Akapitzlist"/>
        <w:numPr>
          <w:ilvl w:val="0"/>
          <w:numId w:val="19"/>
        </w:numPr>
        <w:autoSpaceDE w:val="0"/>
        <w:autoSpaceDN w:val="0"/>
        <w:spacing w:after="0"/>
        <w:ind w:left="426"/>
        <w:jc w:val="both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eastAsia="Lucida Sans Unicode" w:hAnsi="Cambria" w:cs="Calibri"/>
          <w:kern w:val="3"/>
          <w:sz w:val="24"/>
          <w:szCs w:val="24"/>
          <w:lang w:eastAsia="pl-PL"/>
        </w:rPr>
        <w:t>Wykonawca nie może przenieść wierzytelności wynikających z niniejszej umowy na osobę trzecią bez uprzedniej zgody Zamawiającego, wyrażonej w formie pisemnej pod rygorem nieważności.</w:t>
      </w:r>
    </w:p>
    <w:p w:rsidR="000B6785" w:rsidRPr="00E7226F" w:rsidRDefault="000B6785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</w:p>
    <w:p w:rsidR="0095025D" w:rsidRPr="00E7226F" w:rsidRDefault="000F7A3F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§ 15</w:t>
      </w:r>
    </w:p>
    <w:p w:rsidR="0095025D" w:rsidRPr="00E7226F" w:rsidRDefault="0095025D" w:rsidP="005777D3">
      <w:pPr>
        <w:autoSpaceDE w:val="0"/>
        <w:autoSpaceDN w:val="0"/>
        <w:spacing w:after="0"/>
        <w:jc w:val="center"/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,Bold"/>
          <w:b/>
          <w:bCs/>
          <w:color w:val="000000" w:themeColor="text1"/>
          <w:sz w:val="24"/>
          <w:szCs w:val="24"/>
        </w:rPr>
        <w:t>Postanowienia końcowe</w:t>
      </w:r>
    </w:p>
    <w:p w:rsidR="0095025D" w:rsidRPr="00E7226F" w:rsidRDefault="0095025D" w:rsidP="005E74C4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†¯øw≥¸"/>
          <w:color w:val="000000" w:themeColor="text1"/>
          <w:sz w:val="24"/>
          <w:szCs w:val="24"/>
        </w:rPr>
      </w:pPr>
      <w:r w:rsidRPr="00E7226F">
        <w:rPr>
          <w:rFonts w:ascii="Cambria" w:hAnsi="Cambria" w:cs="†¯øw≥¸"/>
          <w:color w:val="000000" w:themeColor="text1"/>
          <w:sz w:val="24"/>
          <w:szCs w:val="24"/>
        </w:rPr>
        <w:t>Strony zobowiązują się do zachowania w tajemnicy wszelkich informacji pozostających w związku z wykonaniem niniejszej umowy, chyba, że obowiązek przekazania informacji dotyczących zawarcia realizacji lub wykonania niniejszej umowy wynikał będzie z obowiązujących przepisów prawa.</w:t>
      </w:r>
    </w:p>
    <w:p w:rsidR="0095025D" w:rsidRPr="00E7226F" w:rsidRDefault="0095025D" w:rsidP="005E74C4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†¯øw≥¸"/>
          <w:sz w:val="24"/>
          <w:szCs w:val="24"/>
        </w:rPr>
      </w:pPr>
      <w:r w:rsidRPr="00E7226F">
        <w:rPr>
          <w:rFonts w:ascii="Cambria" w:hAnsi="Cambria" w:cs="†¯øw≥¸"/>
          <w:color w:val="000000" w:themeColor="text1"/>
          <w:sz w:val="24"/>
          <w:szCs w:val="24"/>
        </w:rPr>
        <w:t xml:space="preserve">W sprawach nieuregulowanych niniejszą umową stosuje się przepisy obowiązującego prawa, w szczególności Kodeksu </w:t>
      </w:r>
      <w:r w:rsidR="00383580">
        <w:rPr>
          <w:rFonts w:ascii="Cambria" w:hAnsi="Cambria" w:cs="†¯øw≥¸"/>
          <w:sz w:val="24"/>
          <w:szCs w:val="24"/>
        </w:rPr>
        <w:t>cywilnego oraz ustawy Prawo zamówień publicznych.</w:t>
      </w:r>
      <w:r w:rsidRPr="00E7226F">
        <w:rPr>
          <w:rFonts w:ascii="Cambria" w:hAnsi="Cambria" w:cs="†¯øw≥¸"/>
          <w:sz w:val="24"/>
          <w:szCs w:val="24"/>
        </w:rPr>
        <w:t xml:space="preserve"> </w:t>
      </w:r>
    </w:p>
    <w:p w:rsidR="00383580" w:rsidRPr="00383580" w:rsidRDefault="00383580" w:rsidP="005E74C4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†¯øw≥¸"/>
          <w:color w:val="000000" w:themeColor="text1"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>Każda ze Stron, jeżeli uzna to za konieczne dla prawidłowej realizacji umowy, może wystąpić do drugiej Strony z wnioskiem o przeprowadzenie spotkania w celu omówienia kwestii związanych z realizacją przedmiotu umowy.</w:t>
      </w:r>
    </w:p>
    <w:p w:rsidR="0095025D" w:rsidRPr="00E7226F" w:rsidRDefault="0095025D" w:rsidP="005E74C4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†¯øw≥¸"/>
          <w:color w:val="000000" w:themeColor="text1"/>
          <w:sz w:val="24"/>
          <w:szCs w:val="24"/>
        </w:rPr>
      </w:pPr>
      <w:r w:rsidRPr="00E7226F">
        <w:rPr>
          <w:rFonts w:ascii="Cambria" w:hAnsi="Cambria" w:cs="†¯øw≥¸"/>
          <w:color w:val="000000" w:themeColor="text1"/>
          <w:sz w:val="24"/>
          <w:szCs w:val="24"/>
        </w:rPr>
        <w:t xml:space="preserve">Wszelkie spory wynikające z niniejszej umowy lub powstające w związku z umową będą rozstrzygane przez sąd właściwy dla siedziby Zamawiającego. </w:t>
      </w:r>
    </w:p>
    <w:p w:rsidR="0095025D" w:rsidRPr="00E7226F" w:rsidRDefault="0095025D" w:rsidP="005E74C4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†¯øw≥¸"/>
          <w:color w:val="000000" w:themeColor="text1"/>
          <w:sz w:val="24"/>
          <w:szCs w:val="24"/>
        </w:rPr>
      </w:pPr>
      <w:r w:rsidRPr="00E7226F">
        <w:rPr>
          <w:rFonts w:ascii="Cambria" w:hAnsi="Cambria" w:cs="†¯øw≥¸"/>
          <w:color w:val="000000" w:themeColor="text1"/>
          <w:sz w:val="24"/>
          <w:szCs w:val="24"/>
        </w:rPr>
        <w:t>Wszelkie zamiany zmiany umowy wymagają aneksu sporządzonego w formie pisemnej pod rygorem nieważności.</w:t>
      </w:r>
    </w:p>
    <w:p w:rsidR="0095025D" w:rsidRPr="00E7226F" w:rsidRDefault="0095025D" w:rsidP="005E74C4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†¯øw≥¸"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"/>
          <w:color w:val="000000" w:themeColor="text1"/>
          <w:sz w:val="24"/>
          <w:szCs w:val="24"/>
        </w:rPr>
        <w:t xml:space="preserve">Umowę sporządzono w </w:t>
      </w:r>
      <w:r w:rsidR="007F4A8B" w:rsidRPr="00E7226F">
        <w:rPr>
          <w:rFonts w:ascii="Cambria" w:eastAsia="Calibri" w:hAnsi="Cambria" w:cs="ArialNarrow"/>
          <w:color w:val="000000" w:themeColor="text1"/>
          <w:sz w:val="24"/>
          <w:szCs w:val="24"/>
        </w:rPr>
        <w:t>trzech</w:t>
      </w:r>
      <w:r w:rsidRPr="00E7226F">
        <w:rPr>
          <w:rFonts w:ascii="Cambria" w:eastAsia="Calibri" w:hAnsi="Cambria" w:cs="ArialNarrow"/>
          <w:color w:val="000000" w:themeColor="text1"/>
          <w:sz w:val="24"/>
          <w:szCs w:val="24"/>
        </w:rPr>
        <w:t xml:space="preserve"> jednobrzmiących egzemplarzach: </w:t>
      </w:r>
      <w:r w:rsidR="007F4A8B" w:rsidRPr="00E7226F">
        <w:rPr>
          <w:rFonts w:ascii="Cambria" w:eastAsia="Calibri" w:hAnsi="Cambria" w:cs="ArialNarrow"/>
          <w:color w:val="000000" w:themeColor="text1"/>
          <w:sz w:val="24"/>
          <w:szCs w:val="24"/>
        </w:rPr>
        <w:t>dwa</w:t>
      </w:r>
      <w:r w:rsidRPr="00E7226F">
        <w:rPr>
          <w:rFonts w:ascii="Cambria" w:eastAsia="Calibri" w:hAnsi="Cambria" w:cs="ArialNarrow"/>
          <w:color w:val="000000" w:themeColor="text1"/>
          <w:sz w:val="24"/>
          <w:szCs w:val="24"/>
        </w:rPr>
        <w:t xml:space="preserve"> egzemplarze dla Zamawiającego, jeden egzemplarz dla Wykonawcy.</w:t>
      </w:r>
    </w:p>
    <w:p w:rsidR="0095025D" w:rsidRPr="00E7226F" w:rsidRDefault="0095025D" w:rsidP="005E74C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eastAsia="Calibri" w:hAnsi="Cambria" w:cs="ArialNarrow"/>
          <w:color w:val="000000" w:themeColor="text1"/>
          <w:sz w:val="24"/>
          <w:szCs w:val="24"/>
        </w:rPr>
      </w:pPr>
      <w:r w:rsidRPr="00E7226F">
        <w:rPr>
          <w:rFonts w:ascii="Cambria" w:eastAsia="Calibri" w:hAnsi="Cambria" w:cs="ArialNarrow"/>
          <w:color w:val="000000" w:themeColor="text1"/>
          <w:sz w:val="24"/>
          <w:szCs w:val="24"/>
        </w:rPr>
        <w:t>Załącznikami do umowy są:</w:t>
      </w:r>
    </w:p>
    <w:p w:rsidR="00E54065" w:rsidRPr="00E7226F" w:rsidRDefault="00984677" w:rsidP="005E74C4">
      <w:pPr>
        <w:pStyle w:val="Akapitzlist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sz w:val="24"/>
          <w:szCs w:val="24"/>
        </w:rPr>
      </w:pPr>
      <w:r w:rsidRPr="00E7226F">
        <w:rPr>
          <w:rFonts w:ascii="Cambria" w:hAnsi="Cambria" w:cstheme="minorHAnsi"/>
          <w:sz w:val="24"/>
          <w:szCs w:val="24"/>
        </w:rPr>
        <w:t>Specyfikacja warunków zamówienia - Nr 1,</w:t>
      </w:r>
    </w:p>
    <w:p w:rsidR="00E54065" w:rsidRPr="00E7226F" w:rsidRDefault="00383580" w:rsidP="005E74C4">
      <w:pPr>
        <w:pStyle w:val="Akapitzlist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Opis przedmiotu zamówienia</w:t>
      </w:r>
      <w:r w:rsidR="00984677" w:rsidRPr="00E7226F">
        <w:rPr>
          <w:rFonts w:ascii="Cambria" w:hAnsi="Cambria" w:cstheme="minorHAnsi"/>
          <w:sz w:val="24"/>
          <w:szCs w:val="24"/>
        </w:rPr>
        <w:t xml:space="preserve"> – Nr 2,</w:t>
      </w:r>
    </w:p>
    <w:p w:rsidR="00383580" w:rsidRPr="00E7226F" w:rsidRDefault="00383580" w:rsidP="005E74C4">
      <w:pPr>
        <w:numPr>
          <w:ilvl w:val="0"/>
          <w:numId w:val="20"/>
        </w:numPr>
        <w:tabs>
          <w:tab w:val="left" w:pos="851"/>
        </w:tabs>
        <w:suppressAutoHyphens/>
        <w:autoSpaceDE w:val="0"/>
        <w:spacing w:after="0"/>
        <w:contextualSpacing/>
        <w:jc w:val="both"/>
        <w:rPr>
          <w:rFonts w:ascii="Cambria" w:hAnsi="Cambria" w:cstheme="minorHAnsi"/>
          <w:sz w:val="24"/>
          <w:szCs w:val="24"/>
        </w:rPr>
      </w:pPr>
      <w:r w:rsidRPr="00E7226F">
        <w:rPr>
          <w:rFonts w:ascii="Cambria" w:hAnsi="Cambria" w:cstheme="minorHAnsi"/>
          <w:sz w:val="24"/>
          <w:szCs w:val="24"/>
        </w:rPr>
        <w:t>Złożona oferta</w:t>
      </w:r>
      <w:r>
        <w:rPr>
          <w:rFonts w:ascii="Cambria" w:hAnsi="Cambria" w:cstheme="minorHAnsi"/>
          <w:sz w:val="24"/>
          <w:szCs w:val="24"/>
        </w:rPr>
        <w:t xml:space="preserve"> – Nr 3,</w:t>
      </w:r>
    </w:p>
    <w:p w:rsidR="00383580" w:rsidRPr="00383580" w:rsidRDefault="00BC5A0B" w:rsidP="005E74C4">
      <w:pPr>
        <w:pStyle w:val="Akapitzlist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>Wykaz minimalnych parametrów techniczno-użytkowych pojazdu</w:t>
      </w:r>
      <w:r w:rsidR="00383580" w:rsidRPr="00383580">
        <w:rPr>
          <w:rFonts w:ascii="Cambria" w:hAnsi="Cambria"/>
          <w:sz w:val="24"/>
          <w:szCs w:val="24"/>
        </w:rPr>
        <w:t xml:space="preserve"> </w:t>
      </w:r>
      <w:r w:rsidR="00383580" w:rsidRPr="00383580">
        <w:rPr>
          <w:rFonts w:ascii="Cambria" w:hAnsi="Cambria" w:cstheme="minorHAnsi"/>
          <w:sz w:val="24"/>
          <w:szCs w:val="24"/>
        </w:rPr>
        <w:t>– Nr 4,</w:t>
      </w:r>
    </w:p>
    <w:p w:rsidR="00360F42" w:rsidRPr="00383580" w:rsidRDefault="00383580" w:rsidP="005E74C4">
      <w:pPr>
        <w:pStyle w:val="Akapitzlist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bCs/>
          <w:sz w:val="24"/>
          <w:szCs w:val="24"/>
        </w:rPr>
      </w:pPr>
      <w:r w:rsidRPr="00383580">
        <w:rPr>
          <w:rFonts w:ascii="Cambria" w:hAnsi="Cambria"/>
          <w:sz w:val="24"/>
          <w:szCs w:val="24"/>
        </w:rPr>
        <w:t xml:space="preserve">Karta gwarancyjna lub dokument gwarancyjny producenta (jeżeli jest przekazywany) </w:t>
      </w:r>
      <w:r w:rsidRPr="00383580">
        <w:rPr>
          <w:rFonts w:ascii="Cambria" w:hAnsi="Cambria" w:cstheme="minorHAnsi"/>
          <w:sz w:val="24"/>
          <w:szCs w:val="24"/>
        </w:rPr>
        <w:t>– Nr 5.</w:t>
      </w:r>
    </w:p>
    <w:p w:rsidR="0095025D" w:rsidRPr="00E7226F" w:rsidRDefault="0095025D" w:rsidP="005777D3">
      <w:pPr>
        <w:tabs>
          <w:tab w:val="left" w:pos="567"/>
        </w:tabs>
        <w:spacing w:after="0"/>
        <w:contextualSpacing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95025D" w:rsidRPr="00E7226F" w:rsidRDefault="000B6785" w:rsidP="005777D3">
      <w:pPr>
        <w:tabs>
          <w:tab w:val="left" w:pos="567"/>
        </w:tabs>
        <w:spacing w:after="0"/>
        <w:contextualSpacing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E7226F">
        <w:rPr>
          <w:rFonts w:ascii="Cambria" w:hAnsi="Cambria"/>
          <w:b/>
          <w:color w:val="000000" w:themeColor="text1"/>
          <w:sz w:val="24"/>
          <w:szCs w:val="24"/>
        </w:rPr>
        <w:t>ZAMAWIAJĄCY</w:t>
      </w:r>
      <w:r w:rsidR="00DC010B" w:rsidRPr="00E7226F">
        <w:rPr>
          <w:rFonts w:ascii="Cambria" w:hAnsi="Cambria"/>
          <w:b/>
          <w:color w:val="000000" w:themeColor="text1"/>
          <w:sz w:val="24"/>
          <w:szCs w:val="24"/>
        </w:rPr>
        <w:t>:</w:t>
      </w:r>
      <w:r w:rsidR="00DC010B" w:rsidRPr="00E7226F">
        <w:rPr>
          <w:rFonts w:ascii="Cambria" w:hAnsi="Cambria"/>
          <w:b/>
          <w:color w:val="000000" w:themeColor="text1"/>
          <w:sz w:val="24"/>
          <w:szCs w:val="24"/>
        </w:rPr>
        <w:tab/>
      </w:r>
      <w:r w:rsidR="00DC010B" w:rsidRPr="00E7226F">
        <w:rPr>
          <w:rFonts w:ascii="Cambria" w:hAnsi="Cambria"/>
          <w:b/>
          <w:color w:val="000000" w:themeColor="text1"/>
          <w:sz w:val="24"/>
          <w:szCs w:val="24"/>
        </w:rPr>
        <w:tab/>
        <w:t xml:space="preserve">                </w:t>
      </w:r>
      <w:r w:rsidRPr="00E7226F">
        <w:rPr>
          <w:rFonts w:ascii="Cambria" w:hAnsi="Cambria"/>
          <w:b/>
          <w:color w:val="000000" w:themeColor="text1"/>
          <w:sz w:val="24"/>
          <w:szCs w:val="24"/>
        </w:rPr>
        <w:t xml:space="preserve">                                             </w:t>
      </w:r>
      <w:r w:rsidR="00DC010B" w:rsidRPr="00E7226F">
        <w:rPr>
          <w:rFonts w:ascii="Cambria" w:hAnsi="Cambria"/>
          <w:b/>
          <w:color w:val="000000" w:themeColor="text1"/>
          <w:sz w:val="24"/>
          <w:szCs w:val="24"/>
        </w:rPr>
        <w:t xml:space="preserve">           </w:t>
      </w:r>
      <w:r w:rsidRPr="00E7226F">
        <w:rPr>
          <w:rFonts w:ascii="Cambria" w:hAnsi="Cambria"/>
          <w:b/>
          <w:color w:val="000000" w:themeColor="text1"/>
          <w:sz w:val="24"/>
          <w:szCs w:val="24"/>
        </w:rPr>
        <w:t xml:space="preserve">  WYKONAWCA</w:t>
      </w:r>
      <w:r w:rsidR="00DC010B" w:rsidRPr="00E7226F">
        <w:rPr>
          <w:rFonts w:ascii="Cambria" w:hAnsi="Cambria"/>
          <w:b/>
          <w:color w:val="000000" w:themeColor="text1"/>
          <w:sz w:val="24"/>
          <w:szCs w:val="24"/>
        </w:rPr>
        <w:t>:</w:t>
      </w:r>
    </w:p>
    <w:p w:rsidR="0095025D" w:rsidRPr="00E7226F" w:rsidRDefault="0095025D" w:rsidP="005777D3">
      <w:pPr>
        <w:tabs>
          <w:tab w:val="left" w:pos="567"/>
        </w:tabs>
        <w:spacing w:after="0"/>
        <w:contextualSpacing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95025D" w:rsidRPr="00E7226F" w:rsidRDefault="0095025D" w:rsidP="005777D3">
      <w:pPr>
        <w:tabs>
          <w:tab w:val="left" w:pos="567"/>
        </w:tabs>
        <w:spacing w:after="0"/>
        <w:contextualSpacing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sectPr w:rsidR="0095025D" w:rsidRPr="00E7226F" w:rsidSect="00272A85">
      <w:headerReference w:type="default" r:id="rId9"/>
      <w:footerReference w:type="default" r:id="rId10"/>
      <w:pgSz w:w="11906" w:h="16838"/>
      <w:pgMar w:top="1417" w:right="1417" w:bottom="1417" w:left="1417" w:header="0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40" w:rsidRPr="00334632" w:rsidRDefault="00DC0A40" w:rsidP="006026E6">
      <w:pPr>
        <w:spacing w:after="0" w:line="240" w:lineRule="auto"/>
      </w:pPr>
      <w:r w:rsidRPr="00334632">
        <w:separator/>
      </w:r>
    </w:p>
  </w:endnote>
  <w:endnote w:type="continuationSeparator" w:id="0">
    <w:p w:rsidR="00DC0A40" w:rsidRPr="00334632" w:rsidRDefault="00DC0A40" w:rsidP="006026E6">
      <w:pPr>
        <w:spacing w:after="0" w:line="240" w:lineRule="auto"/>
      </w:pPr>
      <w:r w:rsidRPr="003346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Arial"/>
    <w:charset w:val="00"/>
    <w:family w:val="auto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Narrow,Bold">
    <w:panose1 w:val="00000000000000000000"/>
    <w:charset w:val="00"/>
    <w:family w:val="roman"/>
    <w:notTrueType/>
    <w:pitch w:val="default"/>
  </w:font>
  <w:font w:name="†¯øw≥¸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A2" w:rsidRPr="00334632" w:rsidRDefault="00B925A2" w:rsidP="00E4681E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334632">
      <w:rPr>
        <w:rFonts w:ascii="Cambria" w:hAnsi="Cambria"/>
        <w:sz w:val="20"/>
        <w:szCs w:val="20"/>
        <w:bdr w:val="single" w:sz="4" w:space="0" w:color="auto"/>
      </w:rPr>
      <w:tab/>
    </w:r>
    <w:r w:rsidRPr="00334632">
      <w:rPr>
        <w:rFonts w:ascii="Cambria" w:hAnsi="Cambria"/>
        <w:sz w:val="18"/>
        <w:szCs w:val="18"/>
        <w:bdr w:val="single" w:sz="4" w:space="0" w:color="auto"/>
      </w:rPr>
      <w:t>Zał. Nr 2 do SWZ – Projekt umowy</w:t>
    </w:r>
    <w:r w:rsidRPr="00334632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="00C61E0A" w:rsidRPr="00334632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334632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="00C61E0A" w:rsidRPr="00334632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AD5AD1">
      <w:rPr>
        <w:rFonts w:ascii="Cambria" w:hAnsi="Cambria"/>
        <w:b/>
        <w:noProof/>
        <w:sz w:val="18"/>
        <w:szCs w:val="18"/>
        <w:bdr w:val="single" w:sz="4" w:space="0" w:color="auto"/>
      </w:rPr>
      <w:t>5</w:t>
    </w:r>
    <w:r w:rsidR="00C61E0A" w:rsidRPr="00334632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334632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C61E0A" w:rsidRPr="00334632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334632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="00C61E0A" w:rsidRPr="00334632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AD5AD1">
      <w:rPr>
        <w:rFonts w:ascii="Cambria" w:hAnsi="Cambria"/>
        <w:b/>
        <w:noProof/>
        <w:sz w:val="18"/>
        <w:szCs w:val="18"/>
        <w:bdr w:val="single" w:sz="4" w:space="0" w:color="auto"/>
      </w:rPr>
      <w:t>13</w:t>
    </w:r>
    <w:r w:rsidR="00C61E0A" w:rsidRPr="00334632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40" w:rsidRPr="00334632" w:rsidRDefault="00DC0A40" w:rsidP="006026E6">
      <w:pPr>
        <w:spacing w:after="0" w:line="240" w:lineRule="auto"/>
      </w:pPr>
      <w:r w:rsidRPr="00334632">
        <w:separator/>
      </w:r>
    </w:p>
  </w:footnote>
  <w:footnote w:type="continuationSeparator" w:id="0">
    <w:p w:rsidR="00DC0A40" w:rsidRPr="00334632" w:rsidRDefault="00DC0A40" w:rsidP="006026E6">
      <w:pPr>
        <w:spacing w:after="0" w:line="240" w:lineRule="auto"/>
      </w:pPr>
      <w:r w:rsidRPr="00334632">
        <w:continuationSeparator/>
      </w:r>
    </w:p>
  </w:footnote>
  <w:footnote w:id="1">
    <w:p w:rsidR="00B925A2" w:rsidRPr="004942FA" w:rsidRDefault="00B925A2" w:rsidP="00AE4A72">
      <w:pPr>
        <w:pStyle w:val="Tekstprzypisudolnego"/>
        <w:rPr>
          <w:rFonts w:ascii="Cambria" w:hAnsi="Cambria" w:cs="Arial"/>
        </w:rPr>
      </w:pPr>
      <w:r w:rsidRPr="004942FA">
        <w:rPr>
          <w:rStyle w:val="Znakiprzypiswdolnych"/>
          <w:rFonts w:ascii="Cambria" w:hAnsi="Cambria" w:cs="Arial"/>
        </w:rPr>
        <w:footnoteRef/>
      </w:r>
      <w:r w:rsidRPr="004942FA">
        <w:rPr>
          <w:rFonts w:ascii="Cambria" w:eastAsia="Cambria" w:hAnsi="Cambria" w:cs="Arial"/>
          <w:sz w:val="18"/>
          <w:szCs w:val="18"/>
        </w:rPr>
        <w:t xml:space="preserve"> </w:t>
      </w:r>
      <w:r w:rsidRPr="004942FA">
        <w:rPr>
          <w:rFonts w:ascii="Cambria" w:hAnsi="Cambria" w:cs="Arial"/>
          <w:sz w:val="18"/>
          <w:szCs w:val="18"/>
        </w:rPr>
        <w:t>Jeżeli przy zawarciu umowy działa osoba/-y pełniąca/-e funkcję organu (członka organu) lub prokurent spółki.</w:t>
      </w:r>
    </w:p>
  </w:footnote>
  <w:footnote w:id="2">
    <w:p w:rsidR="00B925A2" w:rsidRPr="004942FA" w:rsidRDefault="00B925A2" w:rsidP="00AE4A72">
      <w:pPr>
        <w:pStyle w:val="Tekstprzypisudolnego"/>
        <w:rPr>
          <w:rFonts w:ascii="Cambria" w:hAnsi="Cambria" w:cs="Arial"/>
        </w:rPr>
      </w:pPr>
      <w:r w:rsidRPr="004942FA">
        <w:rPr>
          <w:rStyle w:val="Znakiprzypiswdolnych"/>
          <w:rFonts w:ascii="Cambria" w:hAnsi="Cambria" w:cs="Arial"/>
        </w:rPr>
        <w:footnoteRef/>
      </w:r>
      <w:r w:rsidRPr="004942FA">
        <w:rPr>
          <w:rFonts w:ascii="Cambria" w:eastAsia="Cambria" w:hAnsi="Cambria" w:cs="Arial"/>
          <w:sz w:val="18"/>
          <w:szCs w:val="18"/>
        </w:rPr>
        <w:t xml:space="preserve"> </w:t>
      </w:r>
      <w:r w:rsidRPr="004942FA">
        <w:rPr>
          <w:rFonts w:ascii="Cambria" w:hAnsi="Cambria" w:cs="Arial"/>
          <w:sz w:val="18"/>
          <w:szCs w:val="18"/>
        </w:rPr>
        <w:t>Jeżeli przy zawarciu umowy działa pełnomocnik spółki.</w:t>
      </w:r>
    </w:p>
  </w:footnote>
  <w:footnote w:id="3">
    <w:p w:rsidR="00B925A2" w:rsidRDefault="00B925A2" w:rsidP="00AE4A72">
      <w:pPr>
        <w:pStyle w:val="Tekstprzypisudolnego"/>
      </w:pPr>
      <w:r w:rsidRPr="004942FA">
        <w:rPr>
          <w:rStyle w:val="Znakiprzypiswdolnych"/>
          <w:rFonts w:ascii="Cambria" w:hAnsi="Cambria" w:cs="Arial"/>
        </w:rPr>
        <w:footnoteRef/>
      </w:r>
      <w:r w:rsidRPr="004942FA">
        <w:rPr>
          <w:rFonts w:ascii="Cambria" w:eastAsia="Cambria" w:hAnsi="Cambria" w:cs="Arial"/>
          <w:sz w:val="18"/>
          <w:szCs w:val="18"/>
        </w:rPr>
        <w:t xml:space="preserve"> </w:t>
      </w:r>
      <w:r w:rsidRPr="004942FA">
        <w:rPr>
          <w:rFonts w:ascii="Cambria" w:hAnsi="Cambria" w:cs="Arial"/>
          <w:sz w:val="18"/>
          <w:szCs w:val="18"/>
        </w:rPr>
        <w:t>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A2" w:rsidRDefault="00B925A2" w:rsidP="00AE4A72">
    <w:pPr>
      <w:pStyle w:val="Nagwek"/>
    </w:pPr>
  </w:p>
  <w:p w:rsidR="00B925A2" w:rsidRPr="00BB00E5" w:rsidRDefault="00B925A2" w:rsidP="00AE4A72">
    <w:pPr>
      <w:pStyle w:val="Nagwek"/>
    </w:pPr>
  </w:p>
  <w:p w:rsidR="00B925A2" w:rsidRPr="00AE4A72" w:rsidRDefault="00B925A2" w:rsidP="00AE4A72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4ABC8DA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/>
        <w:b/>
        <w:color w:val="00000A"/>
        <w:sz w:val="22"/>
        <w:szCs w:val="22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upperRoman"/>
      <w:lvlText w:val="%1."/>
      <w:lvlJc w:val="righ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9" w:hanging="180"/>
      </w:p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sz w:val="24"/>
        <w:szCs w:val="24"/>
      </w:rPr>
    </w:lvl>
  </w:abstractNum>
  <w:abstractNum w:abstractNumId="4">
    <w:nsid w:val="00000023"/>
    <w:multiLevelType w:val="multilevel"/>
    <w:tmpl w:val="8B863B20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="Times New Roman" w:hAnsi="Cambria" w:cs="Cambria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655A7C"/>
    <w:multiLevelType w:val="hybridMultilevel"/>
    <w:tmpl w:val="355686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0E1632A"/>
    <w:multiLevelType w:val="hybridMultilevel"/>
    <w:tmpl w:val="2FA2DB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EC3062E"/>
    <w:multiLevelType w:val="hybridMultilevel"/>
    <w:tmpl w:val="A0B23FBE"/>
    <w:lvl w:ilvl="0" w:tplc="D1A0637E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0011B21"/>
    <w:multiLevelType w:val="hybridMultilevel"/>
    <w:tmpl w:val="D4D44EF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1745206"/>
    <w:multiLevelType w:val="hybridMultilevel"/>
    <w:tmpl w:val="C9CAC26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59A6E03"/>
    <w:multiLevelType w:val="hybridMultilevel"/>
    <w:tmpl w:val="4E269D44"/>
    <w:lvl w:ilvl="0" w:tplc="B120C67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1A2C448C"/>
    <w:multiLevelType w:val="hybridMultilevel"/>
    <w:tmpl w:val="3D44AA2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E2C8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b/>
        <w:sz w:val="24"/>
        <w:szCs w:val="24"/>
      </w:rPr>
    </w:lvl>
    <w:lvl w:ilvl="2" w:tplc="7B609CF4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8F6A16"/>
    <w:multiLevelType w:val="hybridMultilevel"/>
    <w:tmpl w:val="26086854"/>
    <w:lvl w:ilvl="0" w:tplc="E2E2A2B6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0533A0F"/>
    <w:multiLevelType w:val="hybridMultilevel"/>
    <w:tmpl w:val="13A4F09E"/>
    <w:lvl w:ilvl="0" w:tplc="6472CF4E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5">
    <w:nsid w:val="2359363E"/>
    <w:multiLevelType w:val="hybridMultilevel"/>
    <w:tmpl w:val="32BE0F26"/>
    <w:lvl w:ilvl="0" w:tplc="83AE223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6ACA2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BFEDAD4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B52BDB"/>
    <w:multiLevelType w:val="hybridMultilevel"/>
    <w:tmpl w:val="76F02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4214A"/>
    <w:multiLevelType w:val="hybridMultilevel"/>
    <w:tmpl w:val="B64AC94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C85367F"/>
    <w:multiLevelType w:val="hybridMultilevel"/>
    <w:tmpl w:val="9224DB96"/>
    <w:lvl w:ilvl="0" w:tplc="99748DE6">
      <w:start w:val="1"/>
      <w:numFmt w:val="decimal"/>
      <w:lvlText w:val="%1."/>
      <w:lvlJc w:val="left"/>
      <w:pPr>
        <w:ind w:left="780" w:hanging="420"/>
      </w:pPr>
      <w:rPr>
        <w:rFonts w:hint="default"/>
        <w:b/>
        <w:bCs w:val="0"/>
        <w:strike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D69E9"/>
    <w:multiLevelType w:val="hybridMultilevel"/>
    <w:tmpl w:val="C47A329E"/>
    <w:lvl w:ilvl="0" w:tplc="3FECB9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20582"/>
    <w:multiLevelType w:val="hybridMultilevel"/>
    <w:tmpl w:val="0A606884"/>
    <w:lvl w:ilvl="0" w:tplc="28CC8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0456B2"/>
    <w:multiLevelType w:val="hybridMultilevel"/>
    <w:tmpl w:val="87400CA4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4D208E"/>
    <w:multiLevelType w:val="hybridMultilevel"/>
    <w:tmpl w:val="2438FA0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3F32ED4"/>
    <w:multiLevelType w:val="hybridMultilevel"/>
    <w:tmpl w:val="232EDF40"/>
    <w:lvl w:ilvl="0" w:tplc="5A14082E">
      <w:start w:val="2"/>
      <w:numFmt w:val="decimal"/>
      <w:lvlText w:val="%1."/>
      <w:lvlJc w:val="left"/>
      <w:pPr>
        <w:ind w:left="3589" w:hanging="360"/>
      </w:pPr>
      <w:rPr>
        <w:rFonts w:hint="default"/>
        <w:b/>
        <w:bCs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4309" w:hanging="360"/>
      </w:pPr>
    </w:lvl>
    <w:lvl w:ilvl="2" w:tplc="0415001B" w:tentative="1">
      <w:start w:val="1"/>
      <w:numFmt w:val="lowerRoman"/>
      <w:lvlText w:val="%3."/>
      <w:lvlJc w:val="right"/>
      <w:pPr>
        <w:ind w:left="5029" w:hanging="180"/>
      </w:pPr>
    </w:lvl>
    <w:lvl w:ilvl="3" w:tplc="0415000F">
      <w:start w:val="1"/>
      <w:numFmt w:val="decimal"/>
      <w:lvlText w:val="%4."/>
      <w:lvlJc w:val="left"/>
      <w:pPr>
        <w:ind w:left="5749" w:hanging="360"/>
      </w:pPr>
    </w:lvl>
    <w:lvl w:ilvl="4" w:tplc="04150019" w:tentative="1">
      <w:start w:val="1"/>
      <w:numFmt w:val="lowerLetter"/>
      <w:lvlText w:val="%5."/>
      <w:lvlJc w:val="left"/>
      <w:pPr>
        <w:ind w:left="6469" w:hanging="360"/>
      </w:pPr>
    </w:lvl>
    <w:lvl w:ilvl="5" w:tplc="0415001B" w:tentative="1">
      <w:start w:val="1"/>
      <w:numFmt w:val="lowerRoman"/>
      <w:lvlText w:val="%6."/>
      <w:lvlJc w:val="right"/>
      <w:pPr>
        <w:ind w:left="7189" w:hanging="180"/>
      </w:pPr>
    </w:lvl>
    <w:lvl w:ilvl="6" w:tplc="0415000F" w:tentative="1">
      <w:start w:val="1"/>
      <w:numFmt w:val="decimal"/>
      <w:lvlText w:val="%7."/>
      <w:lvlJc w:val="left"/>
      <w:pPr>
        <w:ind w:left="7909" w:hanging="360"/>
      </w:pPr>
    </w:lvl>
    <w:lvl w:ilvl="7" w:tplc="04150019" w:tentative="1">
      <w:start w:val="1"/>
      <w:numFmt w:val="lowerLetter"/>
      <w:lvlText w:val="%8."/>
      <w:lvlJc w:val="left"/>
      <w:pPr>
        <w:ind w:left="8629" w:hanging="360"/>
      </w:pPr>
    </w:lvl>
    <w:lvl w:ilvl="8" w:tplc="0415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24">
    <w:nsid w:val="352F0DDB"/>
    <w:multiLevelType w:val="hybridMultilevel"/>
    <w:tmpl w:val="672CA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D67777"/>
    <w:multiLevelType w:val="hybridMultilevel"/>
    <w:tmpl w:val="10342076"/>
    <w:lvl w:ilvl="0" w:tplc="A05099F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75E49FA"/>
    <w:multiLevelType w:val="hybridMultilevel"/>
    <w:tmpl w:val="B5E6E268"/>
    <w:lvl w:ilvl="0" w:tplc="3EACAA62">
      <w:start w:val="1"/>
      <w:numFmt w:val="decimal"/>
      <w:lvlText w:val="%1."/>
      <w:lvlJc w:val="left"/>
      <w:pPr>
        <w:ind w:left="502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FF47F6"/>
    <w:multiLevelType w:val="hybridMultilevel"/>
    <w:tmpl w:val="BAA86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F508B5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u w:val="none"/>
      </w:rPr>
    </w:lvl>
    <w:lvl w:ilvl="3" w:tplc="51F8243A">
      <w:start w:val="1"/>
      <w:numFmt w:val="decimal"/>
      <w:lvlText w:val="%4"/>
      <w:lvlJc w:val="left"/>
      <w:pPr>
        <w:ind w:left="2880" w:hanging="360"/>
      </w:pPr>
      <w:rPr>
        <w:rFonts w:hint="default"/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0F2B2D"/>
    <w:multiLevelType w:val="hybridMultilevel"/>
    <w:tmpl w:val="E1308C4C"/>
    <w:lvl w:ilvl="0" w:tplc="E9585D02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E587F60"/>
    <w:multiLevelType w:val="hybridMultilevel"/>
    <w:tmpl w:val="C41E62C4"/>
    <w:lvl w:ilvl="0" w:tplc="595A4F10">
      <w:start w:val="1"/>
      <w:numFmt w:val="decimal"/>
      <w:lvlText w:val="%1."/>
      <w:lvlJc w:val="left"/>
      <w:pPr>
        <w:ind w:left="644" w:hanging="360"/>
      </w:pPr>
      <w:rPr>
        <w:rFonts w:ascii="Cambria" w:hAnsi="Cambria" w:hint="default"/>
        <w:b/>
        <w:i w:val="0"/>
        <w:iCs w:val="0"/>
        <w:sz w:val="24"/>
        <w:szCs w:val="24"/>
      </w:rPr>
    </w:lvl>
    <w:lvl w:ilvl="1" w:tplc="204ED7E8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sz w:val="24"/>
        <w:szCs w:val="24"/>
      </w:rPr>
    </w:lvl>
    <w:lvl w:ilvl="2" w:tplc="8C4CBA20">
      <w:start w:val="1"/>
      <w:numFmt w:val="decimal"/>
      <w:lvlText w:val="%3."/>
      <w:lvlJc w:val="left"/>
      <w:pPr>
        <w:ind w:left="2160" w:hanging="180"/>
      </w:pPr>
      <w:rPr>
        <w:b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C80C13"/>
    <w:multiLevelType w:val="hybridMultilevel"/>
    <w:tmpl w:val="DCB472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4194827"/>
    <w:multiLevelType w:val="hybridMultilevel"/>
    <w:tmpl w:val="8AE28C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BF12CB1"/>
    <w:multiLevelType w:val="hybridMultilevel"/>
    <w:tmpl w:val="00C4CE70"/>
    <w:lvl w:ilvl="0" w:tplc="095A1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920BB00">
      <w:start w:val="8"/>
      <w:numFmt w:val="bullet"/>
      <w:lvlText w:val=""/>
      <w:lvlJc w:val="left"/>
      <w:pPr>
        <w:ind w:left="1440" w:hanging="360"/>
      </w:pPr>
      <w:rPr>
        <w:rFonts w:ascii="Symbol" w:eastAsia="Calibri" w:hAnsi="Symbol" w:cs="ArialNarro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5C2BA6"/>
    <w:multiLevelType w:val="hybridMultilevel"/>
    <w:tmpl w:val="532C415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11B2D0A"/>
    <w:multiLevelType w:val="hybridMultilevel"/>
    <w:tmpl w:val="A2344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E2B7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305408"/>
    <w:multiLevelType w:val="multilevel"/>
    <w:tmpl w:val="9AE48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081C05"/>
    <w:multiLevelType w:val="multilevel"/>
    <w:tmpl w:val="D3922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E54D71"/>
    <w:multiLevelType w:val="hybridMultilevel"/>
    <w:tmpl w:val="50B2109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5DB4348"/>
    <w:multiLevelType w:val="hybridMultilevel"/>
    <w:tmpl w:val="74A20E88"/>
    <w:lvl w:ilvl="0" w:tplc="7916E3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C4ECB08">
      <w:start w:val="1"/>
      <w:numFmt w:val="decimal"/>
      <w:lvlText w:val="%2)"/>
      <w:lvlJc w:val="left"/>
      <w:pPr>
        <w:ind w:left="1590" w:hanging="510"/>
      </w:pPr>
      <w:rPr>
        <w:rFonts w:asciiTheme="minorHAnsi" w:eastAsiaTheme="minorHAnsi" w:hAnsiTheme="minorHAnsi" w:cstheme="minorBid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C28D2"/>
    <w:multiLevelType w:val="hybridMultilevel"/>
    <w:tmpl w:val="779044EE"/>
    <w:lvl w:ilvl="0" w:tplc="E5CC67F2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06B014A"/>
    <w:multiLevelType w:val="hybridMultilevel"/>
    <w:tmpl w:val="283E3C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19817D6"/>
    <w:multiLevelType w:val="hybridMultilevel"/>
    <w:tmpl w:val="88D87200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C475EE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12E15"/>
    <w:multiLevelType w:val="hybridMultilevel"/>
    <w:tmpl w:val="5EEE3F70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F57F37"/>
    <w:multiLevelType w:val="multilevel"/>
    <w:tmpl w:val="1B54A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247F20"/>
    <w:multiLevelType w:val="hybridMultilevel"/>
    <w:tmpl w:val="F3BAE50A"/>
    <w:lvl w:ilvl="0" w:tplc="091A7D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BB3F47"/>
    <w:multiLevelType w:val="hybridMultilevel"/>
    <w:tmpl w:val="9A4611CA"/>
    <w:lvl w:ilvl="0" w:tplc="60B68E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93B7D"/>
    <w:multiLevelType w:val="hybridMultilevel"/>
    <w:tmpl w:val="C6B0CB3C"/>
    <w:lvl w:ilvl="0" w:tplc="48C8A8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2"/>
  </w:num>
  <w:num w:numId="3">
    <w:abstractNumId w:val="27"/>
  </w:num>
  <w:num w:numId="4">
    <w:abstractNumId w:val="15"/>
  </w:num>
  <w:num w:numId="5">
    <w:abstractNumId w:val="38"/>
  </w:num>
  <w:num w:numId="6">
    <w:abstractNumId w:val="34"/>
  </w:num>
  <w:num w:numId="7">
    <w:abstractNumId w:val="16"/>
  </w:num>
  <w:num w:numId="8">
    <w:abstractNumId w:val="26"/>
  </w:num>
  <w:num w:numId="9">
    <w:abstractNumId w:val="41"/>
  </w:num>
  <w:num w:numId="10">
    <w:abstractNumId w:val="21"/>
  </w:num>
  <w:num w:numId="11">
    <w:abstractNumId w:val="44"/>
  </w:num>
  <w:num w:numId="12">
    <w:abstractNumId w:val="46"/>
  </w:num>
  <w:num w:numId="13">
    <w:abstractNumId w:val="18"/>
  </w:num>
  <w:num w:numId="14">
    <w:abstractNumId w:val="1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8"/>
  </w:num>
  <w:num w:numId="18">
    <w:abstractNumId w:val="42"/>
  </w:num>
  <w:num w:numId="19">
    <w:abstractNumId w:val="45"/>
  </w:num>
  <w:num w:numId="20">
    <w:abstractNumId w:val="14"/>
  </w:num>
  <w:num w:numId="21">
    <w:abstractNumId w:val="12"/>
  </w:num>
  <w:num w:numId="22">
    <w:abstractNumId w:val="25"/>
  </w:num>
  <w:num w:numId="23">
    <w:abstractNumId w:val="39"/>
  </w:num>
  <w:num w:numId="24">
    <w:abstractNumId w:val="13"/>
  </w:num>
  <w:num w:numId="25">
    <w:abstractNumId w:val="8"/>
  </w:num>
  <w:num w:numId="26">
    <w:abstractNumId w:val="10"/>
  </w:num>
  <w:num w:numId="27">
    <w:abstractNumId w:val="24"/>
  </w:num>
  <w:num w:numId="28">
    <w:abstractNumId w:val="40"/>
  </w:num>
  <w:num w:numId="29">
    <w:abstractNumId w:val="6"/>
  </w:num>
  <w:num w:numId="30">
    <w:abstractNumId w:val="17"/>
  </w:num>
  <w:num w:numId="31">
    <w:abstractNumId w:val="9"/>
  </w:num>
  <w:num w:numId="32">
    <w:abstractNumId w:val="33"/>
  </w:num>
  <w:num w:numId="33">
    <w:abstractNumId w:val="11"/>
  </w:num>
  <w:num w:numId="34">
    <w:abstractNumId w:val="35"/>
  </w:num>
  <w:num w:numId="35">
    <w:abstractNumId w:val="7"/>
  </w:num>
  <w:num w:numId="36">
    <w:abstractNumId w:val="43"/>
  </w:num>
  <w:num w:numId="37">
    <w:abstractNumId w:val="37"/>
  </w:num>
  <w:num w:numId="38">
    <w:abstractNumId w:val="36"/>
  </w:num>
  <w:num w:numId="39">
    <w:abstractNumId w:val="22"/>
  </w:num>
  <w:num w:numId="40">
    <w:abstractNumId w:val="30"/>
  </w:num>
  <w:num w:numId="41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26E6"/>
    <w:rsid w:val="00001DB9"/>
    <w:rsid w:val="00006CF4"/>
    <w:rsid w:val="000103E0"/>
    <w:rsid w:val="00011483"/>
    <w:rsid w:val="000128E1"/>
    <w:rsid w:val="00014111"/>
    <w:rsid w:val="00022D49"/>
    <w:rsid w:val="000248F4"/>
    <w:rsid w:val="000250F0"/>
    <w:rsid w:val="00025483"/>
    <w:rsid w:val="00026C79"/>
    <w:rsid w:val="00031976"/>
    <w:rsid w:val="0003652A"/>
    <w:rsid w:val="000377C1"/>
    <w:rsid w:val="00040CFF"/>
    <w:rsid w:val="000436BD"/>
    <w:rsid w:val="0004398C"/>
    <w:rsid w:val="00043A9C"/>
    <w:rsid w:val="00046DB6"/>
    <w:rsid w:val="00050282"/>
    <w:rsid w:val="00052B47"/>
    <w:rsid w:val="00055581"/>
    <w:rsid w:val="0005748C"/>
    <w:rsid w:val="00060273"/>
    <w:rsid w:val="00060DC9"/>
    <w:rsid w:val="00061AAE"/>
    <w:rsid w:val="00063B80"/>
    <w:rsid w:val="00064B51"/>
    <w:rsid w:val="00065E0F"/>
    <w:rsid w:val="00071207"/>
    <w:rsid w:val="00071CE3"/>
    <w:rsid w:val="00073703"/>
    <w:rsid w:val="00074510"/>
    <w:rsid w:val="00075D4E"/>
    <w:rsid w:val="0008086E"/>
    <w:rsid w:val="00080903"/>
    <w:rsid w:val="00080CBE"/>
    <w:rsid w:val="00083A56"/>
    <w:rsid w:val="000860D9"/>
    <w:rsid w:val="000868EA"/>
    <w:rsid w:val="000910B9"/>
    <w:rsid w:val="00094129"/>
    <w:rsid w:val="0009486D"/>
    <w:rsid w:val="000A1C5B"/>
    <w:rsid w:val="000A2E55"/>
    <w:rsid w:val="000A6C81"/>
    <w:rsid w:val="000B6785"/>
    <w:rsid w:val="000C124E"/>
    <w:rsid w:val="000C2291"/>
    <w:rsid w:val="000D0BCD"/>
    <w:rsid w:val="000D12A4"/>
    <w:rsid w:val="000D23B6"/>
    <w:rsid w:val="000D4724"/>
    <w:rsid w:val="000D5FB5"/>
    <w:rsid w:val="000D748B"/>
    <w:rsid w:val="000E2746"/>
    <w:rsid w:val="000E362E"/>
    <w:rsid w:val="000E479A"/>
    <w:rsid w:val="000F03B9"/>
    <w:rsid w:val="000F15A4"/>
    <w:rsid w:val="000F42BD"/>
    <w:rsid w:val="000F5003"/>
    <w:rsid w:val="000F7A3F"/>
    <w:rsid w:val="0010375A"/>
    <w:rsid w:val="00103E12"/>
    <w:rsid w:val="001066D9"/>
    <w:rsid w:val="00106D58"/>
    <w:rsid w:val="00107031"/>
    <w:rsid w:val="0011010C"/>
    <w:rsid w:val="0011204E"/>
    <w:rsid w:val="00112895"/>
    <w:rsid w:val="0011299B"/>
    <w:rsid w:val="001136E0"/>
    <w:rsid w:val="0011381A"/>
    <w:rsid w:val="00115381"/>
    <w:rsid w:val="00117870"/>
    <w:rsid w:val="00120A40"/>
    <w:rsid w:val="0013013F"/>
    <w:rsid w:val="0013261B"/>
    <w:rsid w:val="0013534F"/>
    <w:rsid w:val="0013661E"/>
    <w:rsid w:val="00137A4F"/>
    <w:rsid w:val="00145A64"/>
    <w:rsid w:val="00145EE1"/>
    <w:rsid w:val="00151327"/>
    <w:rsid w:val="001517C3"/>
    <w:rsid w:val="001536C9"/>
    <w:rsid w:val="001574D1"/>
    <w:rsid w:val="00162555"/>
    <w:rsid w:val="00164AEE"/>
    <w:rsid w:val="00164C6A"/>
    <w:rsid w:val="001653E9"/>
    <w:rsid w:val="001675C5"/>
    <w:rsid w:val="00170585"/>
    <w:rsid w:val="001730D0"/>
    <w:rsid w:val="001749AB"/>
    <w:rsid w:val="00177333"/>
    <w:rsid w:val="00177E70"/>
    <w:rsid w:val="0018067A"/>
    <w:rsid w:val="00181C6E"/>
    <w:rsid w:val="00182432"/>
    <w:rsid w:val="00183DD5"/>
    <w:rsid w:val="00190BDF"/>
    <w:rsid w:val="00190C75"/>
    <w:rsid w:val="001933C6"/>
    <w:rsid w:val="00193A99"/>
    <w:rsid w:val="00194679"/>
    <w:rsid w:val="0019514F"/>
    <w:rsid w:val="001952D8"/>
    <w:rsid w:val="001A2978"/>
    <w:rsid w:val="001B02E1"/>
    <w:rsid w:val="001B25CE"/>
    <w:rsid w:val="001B2C06"/>
    <w:rsid w:val="001B3B34"/>
    <w:rsid w:val="001B551B"/>
    <w:rsid w:val="001B58AC"/>
    <w:rsid w:val="001B7E98"/>
    <w:rsid w:val="001C0FB4"/>
    <w:rsid w:val="001C56AB"/>
    <w:rsid w:val="001C7965"/>
    <w:rsid w:val="001D10C6"/>
    <w:rsid w:val="001D199A"/>
    <w:rsid w:val="001D289B"/>
    <w:rsid w:val="001E024F"/>
    <w:rsid w:val="001E6EEE"/>
    <w:rsid w:val="001E7E08"/>
    <w:rsid w:val="002031ED"/>
    <w:rsid w:val="00205EE6"/>
    <w:rsid w:val="00213FE8"/>
    <w:rsid w:val="0021500A"/>
    <w:rsid w:val="002152B1"/>
    <w:rsid w:val="00221799"/>
    <w:rsid w:val="00222266"/>
    <w:rsid w:val="00223C95"/>
    <w:rsid w:val="002240C0"/>
    <w:rsid w:val="0023180B"/>
    <w:rsid w:val="00232633"/>
    <w:rsid w:val="00232663"/>
    <w:rsid w:val="00235C19"/>
    <w:rsid w:val="00237351"/>
    <w:rsid w:val="00240A86"/>
    <w:rsid w:val="00240BF4"/>
    <w:rsid w:val="00240C73"/>
    <w:rsid w:val="002411B0"/>
    <w:rsid w:val="00245EC8"/>
    <w:rsid w:val="002462A9"/>
    <w:rsid w:val="002501BD"/>
    <w:rsid w:val="002518A6"/>
    <w:rsid w:val="0025333E"/>
    <w:rsid w:val="0025770E"/>
    <w:rsid w:val="00260F09"/>
    <w:rsid w:val="00262E2D"/>
    <w:rsid w:val="00264B34"/>
    <w:rsid w:val="00267CBA"/>
    <w:rsid w:val="00270366"/>
    <w:rsid w:val="00272A85"/>
    <w:rsid w:val="002733CA"/>
    <w:rsid w:val="00277042"/>
    <w:rsid w:val="00290BD5"/>
    <w:rsid w:val="002911FB"/>
    <w:rsid w:val="00294C9C"/>
    <w:rsid w:val="0029694F"/>
    <w:rsid w:val="002A1164"/>
    <w:rsid w:val="002A48EB"/>
    <w:rsid w:val="002A6A13"/>
    <w:rsid w:val="002C30CE"/>
    <w:rsid w:val="002C4B17"/>
    <w:rsid w:val="002C5C39"/>
    <w:rsid w:val="002D06F6"/>
    <w:rsid w:val="002D218A"/>
    <w:rsid w:val="002D6531"/>
    <w:rsid w:val="002D6965"/>
    <w:rsid w:val="002E0FC4"/>
    <w:rsid w:val="002E32AB"/>
    <w:rsid w:val="002E4088"/>
    <w:rsid w:val="002E47C1"/>
    <w:rsid w:val="002E6AB3"/>
    <w:rsid w:val="002E772C"/>
    <w:rsid w:val="002E7AD2"/>
    <w:rsid w:val="002F2B36"/>
    <w:rsid w:val="002F3166"/>
    <w:rsid w:val="002F58F6"/>
    <w:rsid w:val="003005BA"/>
    <w:rsid w:val="00302958"/>
    <w:rsid w:val="003034DF"/>
    <w:rsid w:val="00304764"/>
    <w:rsid w:val="00307391"/>
    <w:rsid w:val="0031067D"/>
    <w:rsid w:val="003166A0"/>
    <w:rsid w:val="00321555"/>
    <w:rsid w:val="003218BB"/>
    <w:rsid w:val="00321AB4"/>
    <w:rsid w:val="00330CD2"/>
    <w:rsid w:val="00331A5C"/>
    <w:rsid w:val="00334632"/>
    <w:rsid w:val="00344FCA"/>
    <w:rsid w:val="00346939"/>
    <w:rsid w:val="00347E2F"/>
    <w:rsid w:val="00347FBB"/>
    <w:rsid w:val="0035133F"/>
    <w:rsid w:val="0035409A"/>
    <w:rsid w:val="00354570"/>
    <w:rsid w:val="0035587B"/>
    <w:rsid w:val="00355C24"/>
    <w:rsid w:val="0035648A"/>
    <w:rsid w:val="00360F42"/>
    <w:rsid w:val="0036562E"/>
    <w:rsid w:val="00376DB0"/>
    <w:rsid w:val="0037765C"/>
    <w:rsid w:val="0037769C"/>
    <w:rsid w:val="00377EC9"/>
    <w:rsid w:val="0038165E"/>
    <w:rsid w:val="00383580"/>
    <w:rsid w:val="003856F5"/>
    <w:rsid w:val="00390AC4"/>
    <w:rsid w:val="0039119C"/>
    <w:rsid w:val="00391BAC"/>
    <w:rsid w:val="00394DE8"/>
    <w:rsid w:val="003952A3"/>
    <w:rsid w:val="003970DC"/>
    <w:rsid w:val="003A0892"/>
    <w:rsid w:val="003A59E9"/>
    <w:rsid w:val="003A7BC0"/>
    <w:rsid w:val="003B0128"/>
    <w:rsid w:val="003B6811"/>
    <w:rsid w:val="003B6EC2"/>
    <w:rsid w:val="003C0C4C"/>
    <w:rsid w:val="003C26C5"/>
    <w:rsid w:val="003C3A3F"/>
    <w:rsid w:val="003C4968"/>
    <w:rsid w:val="003C4E7D"/>
    <w:rsid w:val="003C6D20"/>
    <w:rsid w:val="003C7177"/>
    <w:rsid w:val="003D08B1"/>
    <w:rsid w:val="003D14A9"/>
    <w:rsid w:val="003D3DB9"/>
    <w:rsid w:val="003D4FFA"/>
    <w:rsid w:val="003D5172"/>
    <w:rsid w:val="003D5B42"/>
    <w:rsid w:val="003D5D5A"/>
    <w:rsid w:val="003D6221"/>
    <w:rsid w:val="003D6D82"/>
    <w:rsid w:val="003D703A"/>
    <w:rsid w:val="003D7275"/>
    <w:rsid w:val="003D78A6"/>
    <w:rsid w:val="003E083D"/>
    <w:rsid w:val="003E3864"/>
    <w:rsid w:val="003E3E1C"/>
    <w:rsid w:val="003E5E26"/>
    <w:rsid w:val="003F3101"/>
    <w:rsid w:val="003F4663"/>
    <w:rsid w:val="00400F75"/>
    <w:rsid w:val="00406F42"/>
    <w:rsid w:val="00407162"/>
    <w:rsid w:val="004074DB"/>
    <w:rsid w:val="0041184F"/>
    <w:rsid w:val="0041581F"/>
    <w:rsid w:val="004222D5"/>
    <w:rsid w:val="00422ECA"/>
    <w:rsid w:val="0042389E"/>
    <w:rsid w:val="00424798"/>
    <w:rsid w:val="0043010A"/>
    <w:rsid w:val="00430913"/>
    <w:rsid w:val="00446F1F"/>
    <w:rsid w:val="00451FFF"/>
    <w:rsid w:val="00452DEE"/>
    <w:rsid w:val="004574DD"/>
    <w:rsid w:val="0046200F"/>
    <w:rsid w:val="00463691"/>
    <w:rsid w:val="00464FF0"/>
    <w:rsid w:val="0046505B"/>
    <w:rsid w:val="0047485C"/>
    <w:rsid w:val="00477C3F"/>
    <w:rsid w:val="00481DE8"/>
    <w:rsid w:val="00483273"/>
    <w:rsid w:val="004848F2"/>
    <w:rsid w:val="00485C2E"/>
    <w:rsid w:val="00486C19"/>
    <w:rsid w:val="00490D2F"/>
    <w:rsid w:val="00491A95"/>
    <w:rsid w:val="004963FC"/>
    <w:rsid w:val="004977E9"/>
    <w:rsid w:val="004A00F1"/>
    <w:rsid w:val="004A24B4"/>
    <w:rsid w:val="004A7924"/>
    <w:rsid w:val="004B0FBD"/>
    <w:rsid w:val="004B1236"/>
    <w:rsid w:val="004B79DB"/>
    <w:rsid w:val="004C3794"/>
    <w:rsid w:val="004C536F"/>
    <w:rsid w:val="004D11AE"/>
    <w:rsid w:val="004D527B"/>
    <w:rsid w:val="004E0CBB"/>
    <w:rsid w:val="004E3F16"/>
    <w:rsid w:val="004F5131"/>
    <w:rsid w:val="0050099B"/>
    <w:rsid w:val="00503219"/>
    <w:rsid w:val="00503BFB"/>
    <w:rsid w:val="005076B9"/>
    <w:rsid w:val="00510953"/>
    <w:rsid w:val="00512650"/>
    <w:rsid w:val="00517610"/>
    <w:rsid w:val="0052175E"/>
    <w:rsid w:val="00524869"/>
    <w:rsid w:val="00534878"/>
    <w:rsid w:val="00534BF2"/>
    <w:rsid w:val="005365DB"/>
    <w:rsid w:val="005406BE"/>
    <w:rsid w:val="005450FE"/>
    <w:rsid w:val="00551BA1"/>
    <w:rsid w:val="00551CEF"/>
    <w:rsid w:val="00553544"/>
    <w:rsid w:val="005553CD"/>
    <w:rsid w:val="00561314"/>
    <w:rsid w:val="00563523"/>
    <w:rsid w:val="00566288"/>
    <w:rsid w:val="00575F7A"/>
    <w:rsid w:val="005777D3"/>
    <w:rsid w:val="00580920"/>
    <w:rsid w:val="0058131E"/>
    <w:rsid w:val="00585EB3"/>
    <w:rsid w:val="00587A94"/>
    <w:rsid w:val="00593F54"/>
    <w:rsid w:val="005956DE"/>
    <w:rsid w:val="005A04FC"/>
    <w:rsid w:val="005A46DB"/>
    <w:rsid w:val="005A4D8B"/>
    <w:rsid w:val="005A5921"/>
    <w:rsid w:val="005A65F6"/>
    <w:rsid w:val="005B3801"/>
    <w:rsid w:val="005B533F"/>
    <w:rsid w:val="005B5ADF"/>
    <w:rsid w:val="005B69C4"/>
    <w:rsid w:val="005B6EED"/>
    <w:rsid w:val="005B79C2"/>
    <w:rsid w:val="005B7A05"/>
    <w:rsid w:val="005C2CBF"/>
    <w:rsid w:val="005C40E0"/>
    <w:rsid w:val="005C715B"/>
    <w:rsid w:val="005D0AF2"/>
    <w:rsid w:val="005D160E"/>
    <w:rsid w:val="005D3632"/>
    <w:rsid w:val="005D4AB3"/>
    <w:rsid w:val="005D7651"/>
    <w:rsid w:val="005E14F9"/>
    <w:rsid w:val="005E3480"/>
    <w:rsid w:val="005E433B"/>
    <w:rsid w:val="005E74C4"/>
    <w:rsid w:val="005F10DD"/>
    <w:rsid w:val="005F218D"/>
    <w:rsid w:val="005F31FB"/>
    <w:rsid w:val="005F52B5"/>
    <w:rsid w:val="006026E6"/>
    <w:rsid w:val="00602843"/>
    <w:rsid w:val="006030B0"/>
    <w:rsid w:val="00604AAC"/>
    <w:rsid w:val="00604E64"/>
    <w:rsid w:val="0061012F"/>
    <w:rsid w:val="006141B5"/>
    <w:rsid w:val="0062136B"/>
    <w:rsid w:val="0062176D"/>
    <w:rsid w:val="0062244C"/>
    <w:rsid w:val="00622EDB"/>
    <w:rsid w:val="0062351D"/>
    <w:rsid w:val="00623B90"/>
    <w:rsid w:val="0062545B"/>
    <w:rsid w:val="00633AE5"/>
    <w:rsid w:val="0063407D"/>
    <w:rsid w:val="00637BE3"/>
    <w:rsid w:val="00641342"/>
    <w:rsid w:val="00643AA4"/>
    <w:rsid w:val="00653CC0"/>
    <w:rsid w:val="00662E89"/>
    <w:rsid w:val="00663A86"/>
    <w:rsid w:val="00664904"/>
    <w:rsid w:val="00665807"/>
    <w:rsid w:val="00667EFD"/>
    <w:rsid w:val="006714A4"/>
    <w:rsid w:val="00671903"/>
    <w:rsid w:val="00672C3C"/>
    <w:rsid w:val="00683258"/>
    <w:rsid w:val="00686672"/>
    <w:rsid w:val="00691969"/>
    <w:rsid w:val="00693898"/>
    <w:rsid w:val="00697E20"/>
    <w:rsid w:val="006A0C61"/>
    <w:rsid w:val="006A2EA2"/>
    <w:rsid w:val="006A3188"/>
    <w:rsid w:val="006B0E1F"/>
    <w:rsid w:val="006B1C26"/>
    <w:rsid w:val="006B2F2A"/>
    <w:rsid w:val="006B4566"/>
    <w:rsid w:val="006B5C77"/>
    <w:rsid w:val="006B5CE2"/>
    <w:rsid w:val="006C3785"/>
    <w:rsid w:val="006C4047"/>
    <w:rsid w:val="006C4775"/>
    <w:rsid w:val="006D00D9"/>
    <w:rsid w:val="006D3B9A"/>
    <w:rsid w:val="006D69FF"/>
    <w:rsid w:val="006D7BA4"/>
    <w:rsid w:val="006E1AF6"/>
    <w:rsid w:val="006E7BA0"/>
    <w:rsid w:val="006E7EB4"/>
    <w:rsid w:val="006F0202"/>
    <w:rsid w:val="006F4464"/>
    <w:rsid w:val="006F7DCA"/>
    <w:rsid w:val="00700900"/>
    <w:rsid w:val="00703C27"/>
    <w:rsid w:val="00707325"/>
    <w:rsid w:val="00716FA1"/>
    <w:rsid w:val="00717622"/>
    <w:rsid w:val="00726244"/>
    <w:rsid w:val="00730C24"/>
    <w:rsid w:val="00740584"/>
    <w:rsid w:val="00740BDD"/>
    <w:rsid w:val="007419CB"/>
    <w:rsid w:val="007425B3"/>
    <w:rsid w:val="00743644"/>
    <w:rsid w:val="007479E2"/>
    <w:rsid w:val="007546CC"/>
    <w:rsid w:val="00754844"/>
    <w:rsid w:val="00754A40"/>
    <w:rsid w:val="00755526"/>
    <w:rsid w:val="00755B42"/>
    <w:rsid w:val="007573C3"/>
    <w:rsid w:val="00757752"/>
    <w:rsid w:val="00760589"/>
    <w:rsid w:val="00764CCE"/>
    <w:rsid w:val="0076617D"/>
    <w:rsid w:val="00770729"/>
    <w:rsid w:val="007743A8"/>
    <w:rsid w:val="00790FB7"/>
    <w:rsid w:val="00792DA0"/>
    <w:rsid w:val="007942B7"/>
    <w:rsid w:val="00795B96"/>
    <w:rsid w:val="00797B54"/>
    <w:rsid w:val="007A177D"/>
    <w:rsid w:val="007A4EAF"/>
    <w:rsid w:val="007B1073"/>
    <w:rsid w:val="007B16DE"/>
    <w:rsid w:val="007B777F"/>
    <w:rsid w:val="007C372C"/>
    <w:rsid w:val="007C406B"/>
    <w:rsid w:val="007C7FB6"/>
    <w:rsid w:val="007D1286"/>
    <w:rsid w:val="007D5DCB"/>
    <w:rsid w:val="007D67A8"/>
    <w:rsid w:val="007E205D"/>
    <w:rsid w:val="007E2E33"/>
    <w:rsid w:val="007E51DE"/>
    <w:rsid w:val="007E5708"/>
    <w:rsid w:val="007E6525"/>
    <w:rsid w:val="007E6C60"/>
    <w:rsid w:val="007E6CA9"/>
    <w:rsid w:val="007E7025"/>
    <w:rsid w:val="007F4A8B"/>
    <w:rsid w:val="007F5100"/>
    <w:rsid w:val="007F6CC3"/>
    <w:rsid w:val="007F75A8"/>
    <w:rsid w:val="0080023A"/>
    <w:rsid w:val="0080026E"/>
    <w:rsid w:val="008038AA"/>
    <w:rsid w:val="008038EE"/>
    <w:rsid w:val="0080528C"/>
    <w:rsid w:val="00805FB2"/>
    <w:rsid w:val="00806B37"/>
    <w:rsid w:val="00813715"/>
    <w:rsid w:val="008143A7"/>
    <w:rsid w:val="00814E0E"/>
    <w:rsid w:val="00815F2E"/>
    <w:rsid w:val="008222BE"/>
    <w:rsid w:val="008231FC"/>
    <w:rsid w:val="00823553"/>
    <w:rsid w:val="00825097"/>
    <w:rsid w:val="00825373"/>
    <w:rsid w:val="00832631"/>
    <w:rsid w:val="00832ED6"/>
    <w:rsid w:val="00834F5B"/>
    <w:rsid w:val="0083602C"/>
    <w:rsid w:val="0084127B"/>
    <w:rsid w:val="00860ADA"/>
    <w:rsid w:val="00864720"/>
    <w:rsid w:val="008749F4"/>
    <w:rsid w:val="0088043E"/>
    <w:rsid w:val="00883B41"/>
    <w:rsid w:val="008857D9"/>
    <w:rsid w:val="00886891"/>
    <w:rsid w:val="00890B36"/>
    <w:rsid w:val="00891D5D"/>
    <w:rsid w:val="00897C4F"/>
    <w:rsid w:val="008A0A18"/>
    <w:rsid w:val="008A0A2A"/>
    <w:rsid w:val="008A3D7C"/>
    <w:rsid w:val="008A72BF"/>
    <w:rsid w:val="008B62E1"/>
    <w:rsid w:val="008B6973"/>
    <w:rsid w:val="008C3BE7"/>
    <w:rsid w:val="008D0969"/>
    <w:rsid w:val="008D17DF"/>
    <w:rsid w:val="008D1AF6"/>
    <w:rsid w:val="008D27DA"/>
    <w:rsid w:val="008D32DC"/>
    <w:rsid w:val="008D657F"/>
    <w:rsid w:val="008E3FF6"/>
    <w:rsid w:val="008E48A9"/>
    <w:rsid w:val="008E515E"/>
    <w:rsid w:val="008F23E5"/>
    <w:rsid w:val="009004DB"/>
    <w:rsid w:val="00901277"/>
    <w:rsid w:val="00901596"/>
    <w:rsid w:val="00901CC1"/>
    <w:rsid w:val="00904A0F"/>
    <w:rsid w:val="00905820"/>
    <w:rsid w:val="00910191"/>
    <w:rsid w:val="00913141"/>
    <w:rsid w:val="0091475E"/>
    <w:rsid w:val="00917A6A"/>
    <w:rsid w:val="00921681"/>
    <w:rsid w:val="0092338A"/>
    <w:rsid w:val="00923989"/>
    <w:rsid w:val="00927A27"/>
    <w:rsid w:val="00930D52"/>
    <w:rsid w:val="0095025D"/>
    <w:rsid w:val="00951285"/>
    <w:rsid w:val="009525BE"/>
    <w:rsid w:val="00953E45"/>
    <w:rsid w:val="00962245"/>
    <w:rsid w:val="009651D9"/>
    <w:rsid w:val="009664A4"/>
    <w:rsid w:val="00971B92"/>
    <w:rsid w:val="009723E5"/>
    <w:rsid w:val="00976A9C"/>
    <w:rsid w:val="00984677"/>
    <w:rsid w:val="009850EE"/>
    <w:rsid w:val="00991A18"/>
    <w:rsid w:val="00991CD7"/>
    <w:rsid w:val="00992C4B"/>
    <w:rsid w:val="00993F10"/>
    <w:rsid w:val="00994DDF"/>
    <w:rsid w:val="00994E53"/>
    <w:rsid w:val="0099667C"/>
    <w:rsid w:val="009A0FA7"/>
    <w:rsid w:val="009A1645"/>
    <w:rsid w:val="009A1FCE"/>
    <w:rsid w:val="009A3467"/>
    <w:rsid w:val="009A5531"/>
    <w:rsid w:val="009A56BA"/>
    <w:rsid w:val="009A7134"/>
    <w:rsid w:val="009B0686"/>
    <w:rsid w:val="009B1046"/>
    <w:rsid w:val="009B6581"/>
    <w:rsid w:val="009B7AA3"/>
    <w:rsid w:val="009B7C62"/>
    <w:rsid w:val="009C08B5"/>
    <w:rsid w:val="009C0FA5"/>
    <w:rsid w:val="009C0FFE"/>
    <w:rsid w:val="009C211F"/>
    <w:rsid w:val="009D4CF4"/>
    <w:rsid w:val="009D6151"/>
    <w:rsid w:val="009D73AE"/>
    <w:rsid w:val="009E324D"/>
    <w:rsid w:val="009E358E"/>
    <w:rsid w:val="009E3903"/>
    <w:rsid w:val="009E4D01"/>
    <w:rsid w:val="009E7647"/>
    <w:rsid w:val="009E7678"/>
    <w:rsid w:val="009F1C02"/>
    <w:rsid w:val="009F40D0"/>
    <w:rsid w:val="009F6DA2"/>
    <w:rsid w:val="009F6FF9"/>
    <w:rsid w:val="009F7E96"/>
    <w:rsid w:val="00A01A84"/>
    <w:rsid w:val="00A06081"/>
    <w:rsid w:val="00A10A3E"/>
    <w:rsid w:val="00A119E4"/>
    <w:rsid w:val="00A128D4"/>
    <w:rsid w:val="00A13EB4"/>
    <w:rsid w:val="00A2071E"/>
    <w:rsid w:val="00A244B9"/>
    <w:rsid w:val="00A25BF7"/>
    <w:rsid w:val="00A36075"/>
    <w:rsid w:val="00A36D91"/>
    <w:rsid w:val="00A375BC"/>
    <w:rsid w:val="00A406B4"/>
    <w:rsid w:val="00A41C01"/>
    <w:rsid w:val="00A44CAF"/>
    <w:rsid w:val="00A46B49"/>
    <w:rsid w:val="00A46DC5"/>
    <w:rsid w:val="00A514BD"/>
    <w:rsid w:val="00A6002A"/>
    <w:rsid w:val="00A65674"/>
    <w:rsid w:val="00A6683E"/>
    <w:rsid w:val="00A70080"/>
    <w:rsid w:val="00A715AF"/>
    <w:rsid w:val="00A750AF"/>
    <w:rsid w:val="00A76E7B"/>
    <w:rsid w:val="00A806D5"/>
    <w:rsid w:val="00A80BF5"/>
    <w:rsid w:val="00A80F0A"/>
    <w:rsid w:val="00A81488"/>
    <w:rsid w:val="00A828FA"/>
    <w:rsid w:val="00A85025"/>
    <w:rsid w:val="00A87EFD"/>
    <w:rsid w:val="00A91BCB"/>
    <w:rsid w:val="00A92ADF"/>
    <w:rsid w:val="00A92EDC"/>
    <w:rsid w:val="00A93520"/>
    <w:rsid w:val="00A935C8"/>
    <w:rsid w:val="00A975F6"/>
    <w:rsid w:val="00AA39D4"/>
    <w:rsid w:val="00AA6A54"/>
    <w:rsid w:val="00AA7B57"/>
    <w:rsid w:val="00AB07B5"/>
    <w:rsid w:val="00AB0F39"/>
    <w:rsid w:val="00AB2000"/>
    <w:rsid w:val="00AB249C"/>
    <w:rsid w:val="00AB3B05"/>
    <w:rsid w:val="00AB4125"/>
    <w:rsid w:val="00AB4FB4"/>
    <w:rsid w:val="00AB6FC1"/>
    <w:rsid w:val="00AC36A7"/>
    <w:rsid w:val="00AC7A83"/>
    <w:rsid w:val="00AD5AD1"/>
    <w:rsid w:val="00AE0E29"/>
    <w:rsid w:val="00AE41BE"/>
    <w:rsid w:val="00AE4A72"/>
    <w:rsid w:val="00AE62B3"/>
    <w:rsid w:val="00AE679E"/>
    <w:rsid w:val="00AE7D44"/>
    <w:rsid w:val="00AF0B21"/>
    <w:rsid w:val="00AF10EE"/>
    <w:rsid w:val="00AF193F"/>
    <w:rsid w:val="00AF1B85"/>
    <w:rsid w:val="00AF1CC9"/>
    <w:rsid w:val="00AF24DB"/>
    <w:rsid w:val="00AF47AD"/>
    <w:rsid w:val="00AF686F"/>
    <w:rsid w:val="00AF73F0"/>
    <w:rsid w:val="00AF7559"/>
    <w:rsid w:val="00AF7AE9"/>
    <w:rsid w:val="00B00BA5"/>
    <w:rsid w:val="00B02909"/>
    <w:rsid w:val="00B03F35"/>
    <w:rsid w:val="00B04AD3"/>
    <w:rsid w:val="00B05680"/>
    <w:rsid w:val="00B0594F"/>
    <w:rsid w:val="00B070D3"/>
    <w:rsid w:val="00B11CB9"/>
    <w:rsid w:val="00B13374"/>
    <w:rsid w:val="00B15D9D"/>
    <w:rsid w:val="00B177CE"/>
    <w:rsid w:val="00B2046A"/>
    <w:rsid w:val="00B21C16"/>
    <w:rsid w:val="00B21E4F"/>
    <w:rsid w:val="00B21FE0"/>
    <w:rsid w:val="00B23613"/>
    <w:rsid w:val="00B2554E"/>
    <w:rsid w:val="00B26BAA"/>
    <w:rsid w:val="00B3124B"/>
    <w:rsid w:val="00B31A9E"/>
    <w:rsid w:val="00B31B39"/>
    <w:rsid w:val="00B31DF6"/>
    <w:rsid w:val="00B3258F"/>
    <w:rsid w:val="00B34DE2"/>
    <w:rsid w:val="00B35F6F"/>
    <w:rsid w:val="00B40984"/>
    <w:rsid w:val="00B47F1C"/>
    <w:rsid w:val="00B50AD9"/>
    <w:rsid w:val="00B53704"/>
    <w:rsid w:val="00B549FB"/>
    <w:rsid w:val="00B55239"/>
    <w:rsid w:val="00B56B54"/>
    <w:rsid w:val="00B6069A"/>
    <w:rsid w:val="00B60D74"/>
    <w:rsid w:val="00B61248"/>
    <w:rsid w:val="00B61B30"/>
    <w:rsid w:val="00B63446"/>
    <w:rsid w:val="00B676D3"/>
    <w:rsid w:val="00B75830"/>
    <w:rsid w:val="00B839D5"/>
    <w:rsid w:val="00B849EA"/>
    <w:rsid w:val="00B925A2"/>
    <w:rsid w:val="00B945C4"/>
    <w:rsid w:val="00B9481B"/>
    <w:rsid w:val="00B97FAA"/>
    <w:rsid w:val="00BA0812"/>
    <w:rsid w:val="00BA46F4"/>
    <w:rsid w:val="00BA5D53"/>
    <w:rsid w:val="00BB3320"/>
    <w:rsid w:val="00BB3CF2"/>
    <w:rsid w:val="00BB679C"/>
    <w:rsid w:val="00BB7DDC"/>
    <w:rsid w:val="00BB7EF2"/>
    <w:rsid w:val="00BC111C"/>
    <w:rsid w:val="00BC5A0B"/>
    <w:rsid w:val="00BC7D2F"/>
    <w:rsid w:val="00BD3C51"/>
    <w:rsid w:val="00BD3D63"/>
    <w:rsid w:val="00BD5339"/>
    <w:rsid w:val="00BE002E"/>
    <w:rsid w:val="00BE253C"/>
    <w:rsid w:val="00BE2A46"/>
    <w:rsid w:val="00BE2DAB"/>
    <w:rsid w:val="00BE4145"/>
    <w:rsid w:val="00BE4871"/>
    <w:rsid w:val="00BE5268"/>
    <w:rsid w:val="00BF1777"/>
    <w:rsid w:val="00BF3AE4"/>
    <w:rsid w:val="00BF5F7D"/>
    <w:rsid w:val="00C05074"/>
    <w:rsid w:val="00C06047"/>
    <w:rsid w:val="00C06495"/>
    <w:rsid w:val="00C06B1B"/>
    <w:rsid w:val="00C10A2A"/>
    <w:rsid w:val="00C111D1"/>
    <w:rsid w:val="00C1595B"/>
    <w:rsid w:val="00C175EE"/>
    <w:rsid w:val="00C211F4"/>
    <w:rsid w:val="00C21D69"/>
    <w:rsid w:val="00C24BC3"/>
    <w:rsid w:val="00C27519"/>
    <w:rsid w:val="00C30CCD"/>
    <w:rsid w:val="00C33278"/>
    <w:rsid w:val="00C35634"/>
    <w:rsid w:val="00C35A03"/>
    <w:rsid w:val="00C417CA"/>
    <w:rsid w:val="00C455CC"/>
    <w:rsid w:val="00C45C6E"/>
    <w:rsid w:val="00C47FEA"/>
    <w:rsid w:val="00C522B3"/>
    <w:rsid w:val="00C61E0A"/>
    <w:rsid w:val="00C62720"/>
    <w:rsid w:val="00C63B65"/>
    <w:rsid w:val="00C70E59"/>
    <w:rsid w:val="00C72296"/>
    <w:rsid w:val="00C738B0"/>
    <w:rsid w:val="00C80142"/>
    <w:rsid w:val="00C8165D"/>
    <w:rsid w:val="00C820F0"/>
    <w:rsid w:val="00C83A51"/>
    <w:rsid w:val="00C8435F"/>
    <w:rsid w:val="00C85805"/>
    <w:rsid w:val="00C90EC0"/>
    <w:rsid w:val="00C92A12"/>
    <w:rsid w:val="00C93328"/>
    <w:rsid w:val="00C9789C"/>
    <w:rsid w:val="00CA1EE0"/>
    <w:rsid w:val="00CA4675"/>
    <w:rsid w:val="00CB4770"/>
    <w:rsid w:val="00CB5DE2"/>
    <w:rsid w:val="00CC0D6F"/>
    <w:rsid w:val="00CC2CEA"/>
    <w:rsid w:val="00CC5620"/>
    <w:rsid w:val="00CC6FA8"/>
    <w:rsid w:val="00CD55CC"/>
    <w:rsid w:val="00CD719F"/>
    <w:rsid w:val="00CE23A9"/>
    <w:rsid w:val="00CE45D5"/>
    <w:rsid w:val="00CE4B3C"/>
    <w:rsid w:val="00CE551E"/>
    <w:rsid w:val="00CE62AC"/>
    <w:rsid w:val="00CE7161"/>
    <w:rsid w:val="00CF5F6A"/>
    <w:rsid w:val="00CF6EC9"/>
    <w:rsid w:val="00CF76CB"/>
    <w:rsid w:val="00D06461"/>
    <w:rsid w:val="00D10F0B"/>
    <w:rsid w:val="00D154BF"/>
    <w:rsid w:val="00D20A39"/>
    <w:rsid w:val="00D22400"/>
    <w:rsid w:val="00D230B9"/>
    <w:rsid w:val="00D2374B"/>
    <w:rsid w:val="00D2615D"/>
    <w:rsid w:val="00D30B73"/>
    <w:rsid w:val="00D321B3"/>
    <w:rsid w:val="00D33BA7"/>
    <w:rsid w:val="00D3409E"/>
    <w:rsid w:val="00D4492F"/>
    <w:rsid w:val="00D45AF4"/>
    <w:rsid w:val="00D50CF1"/>
    <w:rsid w:val="00D51F9F"/>
    <w:rsid w:val="00D52F75"/>
    <w:rsid w:val="00D53C94"/>
    <w:rsid w:val="00D60909"/>
    <w:rsid w:val="00D665FA"/>
    <w:rsid w:val="00D730C5"/>
    <w:rsid w:val="00D73D9C"/>
    <w:rsid w:val="00D740DC"/>
    <w:rsid w:val="00D75215"/>
    <w:rsid w:val="00D7546B"/>
    <w:rsid w:val="00D7796C"/>
    <w:rsid w:val="00D83E6F"/>
    <w:rsid w:val="00D84E33"/>
    <w:rsid w:val="00D86FA7"/>
    <w:rsid w:val="00D9206F"/>
    <w:rsid w:val="00D92870"/>
    <w:rsid w:val="00DA3255"/>
    <w:rsid w:val="00DA329A"/>
    <w:rsid w:val="00DA4EC7"/>
    <w:rsid w:val="00DB0DC6"/>
    <w:rsid w:val="00DB6EE3"/>
    <w:rsid w:val="00DB7E76"/>
    <w:rsid w:val="00DC010B"/>
    <w:rsid w:val="00DC0A40"/>
    <w:rsid w:val="00DC25C8"/>
    <w:rsid w:val="00DC42DA"/>
    <w:rsid w:val="00DC4435"/>
    <w:rsid w:val="00DD025E"/>
    <w:rsid w:val="00DD02D0"/>
    <w:rsid w:val="00DD08FB"/>
    <w:rsid w:val="00DD187F"/>
    <w:rsid w:val="00DD46EA"/>
    <w:rsid w:val="00DD5FB3"/>
    <w:rsid w:val="00DD60A4"/>
    <w:rsid w:val="00DD767C"/>
    <w:rsid w:val="00DE11F6"/>
    <w:rsid w:val="00DE4B31"/>
    <w:rsid w:val="00DE6DE8"/>
    <w:rsid w:val="00DE7BD8"/>
    <w:rsid w:val="00DF1F8E"/>
    <w:rsid w:val="00DF368D"/>
    <w:rsid w:val="00DF398C"/>
    <w:rsid w:val="00E01557"/>
    <w:rsid w:val="00E015D0"/>
    <w:rsid w:val="00E02081"/>
    <w:rsid w:val="00E03C22"/>
    <w:rsid w:val="00E04630"/>
    <w:rsid w:val="00E05A4A"/>
    <w:rsid w:val="00E0644B"/>
    <w:rsid w:val="00E066E0"/>
    <w:rsid w:val="00E0769A"/>
    <w:rsid w:val="00E154FC"/>
    <w:rsid w:val="00E15BE2"/>
    <w:rsid w:val="00E16034"/>
    <w:rsid w:val="00E1725C"/>
    <w:rsid w:val="00E305AF"/>
    <w:rsid w:val="00E31639"/>
    <w:rsid w:val="00E31CCB"/>
    <w:rsid w:val="00E329EB"/>
    <w:rsid w:val="00E330A5"/>
    <w:rsid w:val="00E363D6"/>
    <w:rsid w:val="00E41A78"/>
    <w:rsid w:val="00E41ABF"/>
    <w:rsid w:val="00E41E34"/>
    <w:rsid w:val="00E447D4"/>
    <w:rsid w:val="00E44E3C"/>
    <w:rsid w:val="00E45399"/>
    <w:rsid w:val="00E45D70"/>
    <w:rsid w:val="00E4679C"/>
    <w:rsid w:val="00E4681E"/>
    <w:rsid w:val="00E46CF7"/>
    <w:rsid w:val="00E4760B"/>
    <w:rsid w:val="00E476F2"/>
    <w:rsid w:val="00E51CB1"/>
    <w:rsid w:val="00E54065"/>
    <w:rsid w:val="00E5437F"/>
    <w:rsid w:val="00E54ABA"/>
    <w:rsid w:val="00E555D6"/>
    <w:rsid w:val="00E56069"/>
    <w:rsid w:val="00E65FA2"/>
    <w:rsid w:val="00E7226F"/>
    <w:rsid w:val="00E744BC"/>
    <w:rsid w:val="00E755F0"/>
    <w:rsid w:val="00E77E09"/>
    <w:rsid w:val="00E81F64"/>
    <w:rsid w:val="00E85BAC"/>
    <w:rsid w:val="00E86BCE"/>
    <w:rsid w:val="00E9253C"/>
    <w:rsid w:val="00E937A6"/>
    <w:rsid w:val="00E94BEE"/>
    <w:rsid w:val="00E96B9E"/>
    <w:rsid w:val="00EA2D9D"/>
    <w:rsid w:val="00EA3AC1"/>
    <w:rsid w:val="00EA45B5"/>
    <w:rsid w:val="00EA4A90"/>
    <w:rsid w:val="00EA6214"/>
    <w:rsid w:val="00EB037C"/>
    <w:rsid w:val="00EB656C"/>
    <w:rsid w:val="00EC0C9B"/>
    <w:rsid w:val="00EC60BF"/>
    <w:rsid w:val="00ED0317"/>
    <w:rsid w:val="00ED18CE"/>
    <w:rsid w:val="00ED4330"/>
    <w:rsid w:val="00ED434D"/>
    <w:rsid w:val="00EE0FA4"/>
    <w:rsid w:val="00EE49E9"/>
    <w:rsid w:val="00EE4C93"/>
    <w:rsid w:val="00EF7FB9"/>
    <w:rsid w:val="00F014E1"/>
    <w:rsid w:val="00F0623B"/>
    <w:rsid w:val="00F10AF3"/>
    <w:rsid w:val="00F13D17"/>
    <w:rsid w:val="00F16F30"/>
    <w:rsid w:val="00F20FD0"/>
    <w:rsid w:val="00F21C41"/>
    <w:rsid w:val="00F21C63"/>
    <w:rsid w:val="00F235ED"/>
    <w:rsid w:val="00F2401A"/>
    <w:rsid w:val="00F24C3A"/>
    <w:rsid w:val="00F25DF1"/>
    <w:rsid w:val="00F2702A"/>
    <w:rsid w:val="00F30974"/>
    <w:rsid w:val="00F30A59"/>
    <w:rsid w:val="00F30C02"/>
    <w:rsid w:val="00F33A0D"/>
    <w:rsid w:val="00F3533E"/>
    <w:rsid w:val="00F4034E"/>
    <w:rsid w:val="00F428F5"/>
    <w:rsid w:val="00F456E5"/>
    <w:rsid w:val="00F47444"/>
    <w:rsid w:val="00F53A95"/>
    <w:rsid w:val="00F56470"/>
    <w:rsid w:val="00F57150"/>
    <w:rsid w:val="00F62E94"/>
    <w:rsid w:val="00F70870"/>
    <w:rsid w:val="00F73919"/>
    <w:rsid w:val="00F73DE9"/>
    <w:rsid w:val="00F75AA5"/>
    <w:rsid w:val="00F771B2"/>
    <w:rsid w:val="00F77D9E"/>
    <w:rsid w:val="00F878C0"/>
    <w:rsid w:val="00F93603"/>
    <w:rsid w:val="00F93C68"/>
    <w:rsid w:val="00F97DB2"/>
    <w:rsid w:val="00F97E00"/>
    <w:rsid w:val="00FA7ECF"/>
    <w:rsid w:val="00FB04F4"/>
    <w:rsid w:val="00FB0FE3"/>
    <w:rsid w:val="00FB42A0"/>
    <w:rsid w:val="00FB5597"/>
    <w:rsid w:val="00FC0900"/>
    <w:rsid w:val="00FC1A3F"/>
    <w:rsid w:val="00FC6679"/>
    <w:rsid w:val="00FD13C8"/>
    <w:rsid w:val="00FD6B91"/>
    <w:rsid w:val="00FE1BFC"/>
    <w:rsid w:val="00FE5674"/>
    <w:rsid w:val="00FF28D5"/>
    <w:rsid w:val="00FF3192"/>
    <w:rsid w:val="00FF4823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caption" w:uiPriority="35" w:qFormat="1"/>
    <w:lsdException w:name="annotation reference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6E6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84677"/>
    <w:pPr>
      <w:keepNext/>
      <w:suppressAutoHyphens/>
      <w:spacing w:before="240" w:after="60" w:line="240" w:lineRule="auto"/>
      <w:outlineLvl w:val="0"/>
    </w:pPr>
    <w:rPr>
      <w:rFonts w:ascii="Arial" w:eastAsia="Calibri" w:hAnsi="Arial" w:cs="Times New Roman"/>
      <w:b/>
      <w:kern w:val="2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Akapit z listą1,Średnia siatka 1 — akcent 21,List Paragraph,sw tekst,CW_Lista,Colorful List - Accent 11,Akapit z listą4,Obiekt"/>
    <w:basedOn w:val="Normalny"/>
    <w:link w:val="AkapitzlistZnak"/>
    <w:uiPriority w:val="34"/>
    <w:qFormat/>
    <w:rsid w:val="006026E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Akapit z listą1 Znak,Średnia siatka 1 — akcent 21 Znak,List Paragraph Znak,Obiekt Znak"/>
    <w:link w:val="Akapitzlist"/>
    <w:uiPriority w:val="34"/>
    <w:qFormat/>
    <w:rsid w:val="006026E6"/>
    <w:rPr>
      <w:sz w:val="22"/>
      <w:szCs w:val="22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60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026E6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0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6E6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unhideWhenUsed/>
    <w:qFormat/>
    <w:rsid w:val="006026E6"/>
    <w:rPr>
      <w:sz w:val="16"/>
      <w:szCs w:val="16"/>
    </w:rPr>
  </w:style>
  <w:style w:type="paragraph" w:styleId="Tekstkomentarza">
    <w:name w:val="annotation text"/>
    <w:aliases w:val=" Znak2,Znak2"/>
    <w:basedOn w:val="Normalny"/>
    <w:link w:val="TekstkomentarzaZnak"/>
    <w:uiPriority w:val="99"/>
    <w:unhideWhenUsed/>
    <w:qFormat/>
    <w:rsid w:val="006026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2 Znak,Znak2 Znak"/>
    <w:basedOn w:val="Domylnaczcionkaakapitu"/>
    <w:link w:val="Tekstkomentarza"/>
    <w:uiPriority w:val="99"/>
    <w:qFormat/>
    <w:rsid w:val="006026E6"/>
    <w:rPr>
      <w:sz w:val="20"/>
      <w:szCs w:val="20"/>
    </w:rPr>
  </w:style>
  <w:style w:type="paragraph" w:customStyle="1" w:styleId="Default">
    <w:name w:val="Default"/>
    <w:qFormat/>
    <w:rsid w:val="006026E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026E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26E6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02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026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26E6"/>
    <w:rPr>
      <w:vertAlign w:val="superscript"/>
    </w:rPr>
  </w:style>
  <w:style w:type="paragraph" w:customStyle="1" w:styleId="gmail-msolistparagraph">
    <w:name w:val="gmail-msolistparagraph"/>
    <w:basedOn w:val="Normalny"/>
    <w:rsid w:val="0060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26E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26E6"/>
    <w:rPr>
      <w:rFonts w:ascii="Times New Roman" w:hAnsi="Times New Roman" w:cs="Times New Roman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6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6E6"/>
    <w:rPr>
      <w:b/>
      <w:bCs/>
      <w:sz w:val="20"/>
      <w:szCs w:val="20"/>
    </w:rPr>
  </w:style>
  <w:style w:type="character" w:styleId="Hipercze">
    <w:name w:val="Hyperlink"/>
    <w:unhideWhenUsed/>
    <w:rsid w:val="00DA329A"/>
    <w:rPr>
      <w:color w:val="0000FF"/>
      <w:u w:val="single"/>
    </w:rPr>
  </w:style>
  <w:style w:type="character" w:customStyle="1" w:styleId="m8069290857866364993gmail-alb">
    <w:name w:val="m_8069290857866364993gmail-a_lb"/>
    <w:basedOn w:val="Domylnaczcionkaakapitu"/>
    <w:rsid w:val="00DA329A"/>
  </w:style>
  <w:style w:type="paragraph" w:customStyle="1" w:styleId="m8069290857866364993gmail-text-justify">
    <w:name w:val="m_8069290857866364993gmail-text-justify"/>
    <w:basedOn w:val="Normalny"/>
    <w:rsid w:val="00DA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50F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50F0"/>
    <w:rPr>
      <w:sz w:val="22"/>
      <w:szCs w:val="22"/>
    </w:rPr>
  </w:style>
  <w:style w:type="paragraph" w:styleId="Lista">
    <w:name w:val="List"/>
    <w:basedOn w:val="Normalny"/>
    <w:unhideWhenUsed/>
    <w:rsid w:val="000D23B6"/>
    <w:pPr>
      <w:spacing w:after="0" w:line="240" w:lineRule="auto"/>
      <w:ind w:left="283" w:hanging="283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paragraph" w:customStyle="1" w:styleId="Standard">
    <w:name w:val="Standard"/>
    <w:rsid w:val="00897C4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eastAsia="pl-PL"/>
    </w:rPr>
  </w:style>
  <w:style w:type="paragraph" w:customStyle="1" w:styleId="p1">
    <w:name w:val="p1"/>
    <w:basedOn w:val="Normalny"/>
    <w:rsid w:val="001653E9"/>
    <w:pPr>
      <w:spacing w:after="0" w:line="240" w:lineRule="auto"/>
    </w:pPr>
    <w:rPr>
      <w:rFonts w:ascii="Tahoma" w:hAnsi="Tahoma" w:cs="Tahoma"/>
      <w:sz w:val="18"/>
      <w:szCs w:val="18"/>
      <w:lang w:eastAsia="pl-PL"/>
    </w:rPr>
  </w:style>
  <w:style w:type="paragraph" w:customStyle="1" w:styleId="p2">
    <w:name w:val="p2"/>
    <w:basedOn w:val="Normalny"/>
    <w:rsid w:val="001653E9"/>
    <w:pPr>
      <w:spacing w:after="17" w:line="240" w:lineRule="auto"/>
    </w:pPr>
    <w:rPr>
      <w:rFonts w:ascii="Tahoma" w:hAnsi="Tahoma" w:cs="Tahoma"/>
      <w:sz w:val="17"/>
      <w:szCs w:val="17"/>
      <w:lang w:eastAsia="pl-PL"/>
    </w:rPr>
  </w:style>
  <w:style w:type="paragraph" w:customStyle="1" w:styleId="p3">
    <w:name w:val="p3"/>
    <w:basedOn w:val="Normalny"/>
    <w:rsid w:val="001653E9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character" w:customStyle="1" w:styleId="apple-converted-space">
    <w:name w:val="apple-converted-space"/>
    <w:basedOn w:val="Domylnaczcionkaakapitu"/>
    <w:rsid w:val="001653E9"/>
  </w:style>
  <w:style w:type="paragraph" w:styleId="Tytu">
    <w:name w:val="Title"/>
    <w:basedOn w:val="Normalny"/>
    <w:next w:val="Normalny"/>
    <w:link w:val="TytuZnak"/>
    <w:uiPriority w:val="99"/>
    <w:qFormat/>
    <w:rsid w:val="009502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5025D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25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25D"/>
    <w:pPr>
      <w:spacing w:after="0" w:line="240" w:lineRule="auto"/>
    </w:pPr>
    <w:rPr>
      <w:sz w:val="20"/>
      <w:szCs w:val="20"/>
    </w:rPr>
  </w:style>
  <w:style w:type="paragraph" w:customStyle="1" w:styleId="Tekstpodstawowy21">
    <w:name w:val="Tekst podstawowy 21"/>
    <w:basedOn w:val="Normalny"/>
    <w:uiPriority w:val="99"/>
    <w:rsid w:val="0095025D"/>
    <w:pPr>
      <w:tabs>
        <w:tab w:val="left" w:pos="1021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5025D"/>
    <w:pPr>
      <w:ind w:left="426"/>
      <w:jc w:val="both"/>
    </w:pPr>
    <w:rPr>
      <w:rFonts w:ascii="Arial Narrow" w:hAnsi="Arial Narrow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5025D"/>
    <w:rPr>
      <w:rFonts w:ascii="Arial Narrow" w:hAnsi="Arial Narrow" w:cs="Arial"/>
      <w:sz w:val="22"/>
      <w:szCs w:val="22"/>
    </w:rPr>
  </w:style>
  <w:style w:type="character" w:customStyle="1" w:styleId="UMwyrniony">
    <w:name w:val="UM_wyróżniony"/>
    <w:rsid w:val="0095025D"/>
    <w:rPr>
      <w:rFonts w:ascii="Arial" w:hAnsi="Arial" w:cs="Arial" w:hint="default"/>
      <w:b/>
      <w:bCs w:val="0"/>
      <w:i w:val="0"/>
      <w:iCs/>
      <w:spacing w:val="0"/>
      <w:w w:val="10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5025D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5025D"/>
    <w:pPr>
      <w:spacing w:after="120"/>
      <w:ind w:left="283"/>
    </w:pPr>
    <w:rPr>
      <w:sz w:val="16"/>
      <w:szCs w:val="16"/>
    </w:rPr>
  </w:style>
  <w:style w:type="paragraph" w:customStyle="1" w:styleId="Domylnie">
    <w:name w:val="Domyślnie"/>
    <w:rsid w:val="0095025D"/>
    <w:pPr>
      <w:widowControl w:val="0"/>
      <w:autoSpaceDN w:val="0"/>
      <w:adjustRightInd w:val="0"/>
    </w:pPr>
    <w:rPr>
      <w:rFonts w:ascii="Times New Roman" w:eastAsia="Times New Roman" w:hAnsi="Times New Roman" w:cs="Arial Unicode MS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3DB9"/>
    <w:rPr>
      <w:vertAlign w:val="superscript"/>
    </w:rPr>
  </w:style>
  <w:style w:type="paragraph" w:styleId="Poprawka">
    <w:name w:val="Revision"/>
    <w:hidden/>
    <w:uiPriority w:val="99"/>
    <w:semiHidden/>
    <w:rsid w:val="00EA3AC1"/>
    <w:rPr>
      <w:sz w:val="22"/>
      <w:szCs w:val="22"/>
    </w:rPr>
  </w:style>
  <w:style w:type="character" w:customStyle="1" w:styleId="Znakiprzypiswdolnych">
    <w:name w:val="Znaki przypisów dolnych"/>
    <w:rsid w:val="00563523"/>
    <w:rPr>
      <w:vertAlign w:val="superscript"/>
    </w:rPr>
  </w:style>
  <w:style w:type="paragraph" w:customStyle="1" w:styleId="Akapitzlist2">
    <w:name w:val="Akapit z listą2"/>
    <w:basedOn w:val="Normalny"/>
    <w:qFormat/>
    <w:rsid w:val="00563523"/>
    <w:pPr>
      <w:widowControl w:val="0"/>
      <w:suppressAutoHyphens/>
      <w:spacing w:before="20" w:after="40" w:line="252" w:lineRule="auto"/>
      <w:ind w:left="720"/>
      <w:jc w:val="both"/>
    </w:pPr>
    <w:rPr>
      <w:rFonts w:ascii="Calibri" w:eastAsia="SimSun" w:hAnsi="Calibri" w:cs="Calibri"/>
      <w:kern w:val="1"/>
      <w:sz w:val="20"/>
      <w:szCs w:val="20"/>
      <w:lang w:eastAsia="ar-SA"/>
    </w:rPr>
  </w:style>
  <w:style w:type="paragraph" w:customStyle="1" w:styleId="Textbody">
    <w:name w:val="Text body"/>
    <w:basedOn w:val="Normalny"/>
    <w:qFormat/>
    <w:rsid w:val="005777D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x4k7w5x">
    <w:name w:val="x4k7w5x"/>
    <w:basedOn w:val="Domylnaczcionkaakapitu"/>
    <w:rsid w:val="0092338A"/>
  </w:style>
  <w:style w:type="table" w:styleId="Tabela-Siatka">
    <w:name w:val="Table Grid"/>
    <w:basedOn w:val="Standardowy"/>
    <w:uiPriority w:val="59"/>
    <w:rsid w:val="00534878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euugli">
    <w:name w:val="xeuugli"/>
    <w:basedOn w:val="Domylnaczcionkaakapitu"/>
    <w:rsid w:val="00E1725C"/>
  </w:style>
  <w:style w:type="paragraph" w:customStyle="1" w:styleId="Standarduser">
    <w:name w:val="Standard (user)"/>
    <w:rsid w:val="00AE4A72"/>
    <w:pPr>
      <w:widowControl w:val="0"/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0D5FB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qFormat/>
    <w:rsid w:val="00984677"/>
    <w:rPr>
      <w:rFonts w:ascii="Arial" w:eastAsia="Calibri" w:hAnsi="Arial" w:cs="Times New Roman"/>
      <w:b/>
      <w:kern w:val="2"/>
      <w:sz w:val="32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A7B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7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58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26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1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29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94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617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95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57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AA0EF4-EDD8-4EC2-B96C-BA5F10CA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3891</Words>
  <Characters>23350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>Dyrektor</Manager>
  <Company>GD Puchacz</Company>
  <LinksUpToDate>false</LinksUpToDate>
  <CharactersWithSpaces>27187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KASIA</cp:lastModifiedBy>
  <cp:revision>8</cp:revision>
  <cp:lastPrinted>2026-07-13T09:42:00Z</cp:lastPrinted>
  <dcterms:created xsi:type="dcterms:W3CDTF">2026-07-13T07:37:00Z</dcterms:created>
  <dcterms:modified xsi:type="dcterms:W3CDTF">2026-07-28T10:19:00Z</dcterms:modified>
</cp:coreProperties>
</file>