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4B2568E1" w14:textId="77777777" w:rsidR="00ED0160" w:rsidRDefault="00ED0160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</w:p>
    <w:p w14:paraId="58475B51" w14:textId="77777777" w:rsidR="00DF727D" w:rsidRDefault="00DF727D" w:rsidP="00ED0160">
      <w:pPr>
        <w:jc w:val="center"/>
        <w:rPr>
          <w:rFonts w:asciiTheme="majorHAnsi" w:hAnsiTheme="majorHAnsi" w:cs="Tahoma"/>
          <w:b/>
          <w:bCs/>
          <w:sz w:val="40"/>
          <w:szCs w:val="40"/>
        </w:rPr>
      </w:pPr>
      <w:r w:rsidRPr="00984753">
        <w:rPr>
          <w:rFonts w:asciiTheme="majorHAnsi" w:hAnsiTheme="majorHAnsi" w:cs="Tahoma"/>
          <w:b/>
          <w:bCs/>
          <w:sz w:val="40"/>
          <w:szCs w:val="40"/>
        </w:rPr>
        <w:t>FORMULARZ OFERTY</w:t>
      </w:r>
    </w:p>
    <w:p w14:paraId="0A1A34A8" w14:textId="77777777" w:rsidR="00861409" w:rsidRDefault="00ED0160" w:rsidP="00ED0160">
      <w:pPr>
        <w:tabs>
          <w:tab w:val="left" w:pos="0"/>
          <w:tab w:val="center" w:pos="4536"/>
          <w:tab w:val="right" w:pos="9072"/>
          <w:tab w:val="right" w:pos="9923"/>
        </w:tabs>
        <w:spacing w:before="120" w:after="120"/>
        <w:jc w:val="center"/>
        <w:rPr>
          <w:rFonts w:ascii="Cambria" w:hAnsi="Cambria" w:cs="Arial"/>
          <w:b/>
          <w:bCs/>
          <w:sz w:val="28"/>
          <w:szCs w:val="28"/>
        </w:rPr>
      </w:pPr>
      <w:r w:rsidRPr="00ED0160">
        <w:rPr>
          <w:rFonts w:ascii="Cambria" w:eastAsia="Bookman Old Style" w:hAnsi="Cambria" w:cs="Arial"/>
          <w:sz w:val="28"/>
          <w:szCs w:val="28"/>
        </w:rPr>
        <w:t xml:space="preserve">Składając ofertę w postępowaniu o udzielenie zamówienia publicznego, prowadzonego </w:t>
      </w:r>
      <w:r>
        <w:rPr>
          <w:rFonts w:ascii="Cambria" w:eastAsia="Bookman Old Style" w:hAnsi="Cambria" w:cs="Arial"/>
          <w:sz w:val="28"/>
          <w:szCs w:val="28"/>
        </w:rPr>
        <w:t xml:space="preserve"> </w:t>
      </w:r>
      <w:r w:rsidRPr="00ED0160">
        <w:rPr>
          <w:rFonts w:ascii="Cambria" w:eastAsia="Bookman Old Style" w:hAnsi="Cambria" w:cs="Arial"/>
          <w:sz w:val="28"/>
          <w:szCs w:val="28"/>
        </w:rPr>
        <w:t xml:space="preserve">w trybie podstawowym przez </w:t>
      </w:r>
      <w:r w:rsidRPr="00ED0160">
        <w:rPr>
          <w:rFonts w:ascii="Cambria" w:hAnsi="Cambria" w:cs="Arial"/>
          <w:b/>
          <w:bCs/>
          <w:sz w:val="28"/>
          <w:szCs w:val="28"/>
        </w:rPr>
        <w:t xml:space="preserve">Gminę Ujazd w imieniu której występuje Burmistrz Ujazdu, </w:t>
      </w:r>
      <w:r w:rsidRPr="00ED0160">
        <w:rPr>
          <w:rFonts w:ascii="Cambria" w:hAnsi="Cambria" w:cs="Arial"/>
          <w:sz w:val="28"/>
          <w:szCs w:val="28"/>
        </w:rPr>
        <w:t>z siedzibą: Plac Kościuszki 6, 97-225 Ujazd,</w:t>
      </w:r>
      <w:r w:rsidRPr="00ED0160">
        <w:rPr>
          <w:rFonts w:ascii="Cambria" w:hAnsi="Cambria" w:cs="Arial"/>
          <w:b/>
          <w:bCs/>
          <w:sz w:val="28"/>
          <w:szCs w:val="28"/>
        </w:rPr>
        <w:t xml:space="preserve"> </w:t>
      </w:r>
    </w:p>
    <w:p w14:paraId="18FFC915" w14:textId="78F3EF05" w:rsidR="00D63E5C" w:rsidRPr="00D63E5C" w:rsidRDefault="00ED0160" w:rsidP="00D63E5C">
      <w:pPr>
        <w:tabs>
          <w:tab w:val="left" w:pos="0"/>
          <w:tab w:val="center" w:pos="4536"/>
          <w:tab w:val="right" w:pos="9072"/>
          <w:tab w:val="right" w:pos="9923"/>
        </w:tabs>
        <w:spacing w:before="120" w:after="120"/>
        <w:jc w:val="center"/>
        <w:rPr>
          <w:rFonts w:ascii="Cambria" w:eastAsia="Bookman Old Style" w:hAnsi="Cambria" w:cs="Arial"/>
          <w:sz w:val="28"/>
          <w:szCs w:val="28"/>
        </w:rPr>
      </w:pPr>
      <w:r w:rsidRPr="00ED0160">
        <w:rPr>
          <w:rFonts w:ascii="Cambria" w:eastAsia="Bookman Old Style" w:hAnsi="Cambria" w:cs="Arial"/>
          <w:sz w:val="28"/>
          <w:szCs w:val="28"/>
        </w:rPr>
        <w:t>pod nazwą:</w:t>
      </w:r>
    </w:p>
    <w:p w14:paraId="6305E9D0" w14:textId="77777777" w:rsidR="00D63E5C" w:rsidRPr="00D63E5C" w:rsidRDefault="00D63E5C" w:rsidP="00D63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Theme="majorHAnsi" w:hAnsiTheme="majorHAnsi" w:cs="Courier New"/>
          <w:b/>
          <w:bCs/>
          <w:sz w:val="28"/>
          <w:szCs w:val="28"/>
          <w:lang w:eastAsia="pl-PL"/>
        </w:rPr>
      </w:pPr>
      <w:r w:rsidRPr="00D63E5C">
        <w:rPr>
          <w:rFonts w:asciiTheme="majorHAnsi" w:hAnsiTheme="majorHAnsi" w:cs="Courier New"/>
          <w:b/>
          <w:bCs/>
          <w:sz w:val="28"/>
          <w:szCs w:val="28"/>
          <w:lang w:eastAsia="pl-PL"/>
        </w:rPr>
        <w:t>„Zakup i montaż oświetlenia ulicznego na terenie ogólnodostępnej przestrzeni publicznej w Gminie Ujazd.”</w:t>
      </w:r>
    </w:p>
    <w:p w14:paraId="2156A552" w14:textId="77777777" w:rsidR="00024C8D" w:rsidRPr="00C9008E" w:rsidRDefault="00024C8D" w:rsidP="00024C8D">
      <w:pPr>
        <w:rPr>
          <w:rStyle w:val="Pogrubienie"/>
          <w:rFonts w:ascii="Cambria" w:hAnsi="Cambria"/>
          <w:sz w:val="28"/>
          <w:szCs w:val="28"/>
        </w:rPr>
      </w:pPr>
    </w:p>
    <w:p w14:paraId="00040226" w14:textId="1174CAF2" w:rsidR="00ED0160" w:rsidRPr="00C9008E" w:rsidRDefault="00ED0160" w:rsidP="00ED0160">
      <w:pPr>
        <w:ind w:left="567"/>
        <w:jc w:val="center"/>
        <w:rPr>
          <w:rFonts w:ascii="Cambria" w:eastAsia="Arial" w:hAnsi="Cambria"/>
          <w:b/>
          <w:bCs/>
          <w:spacing w:val="2"/>
          <w:sz w:val="28"/>
          <w:szCs w:val="28"/>
          <w:u w:val="single"/>
        </w:rPr>
      </w:pPr>
      <w:r w:rsidRPr="00C9008E">
        <w:rPr>
          <w:rFonts w:ascii="Cambria" w:eastAsia="Arial" w:hAnsi="Cambria"/>
          <w:b/>
          <w:bCs/>
          <w:spacing w:val="2"/>
          <w:sz w:val="28"/>
          <w:szCs w:val="28"/>
          <w:u w:val="single"/>
        </w:rPr>
        <w:t xml:space="preserve">(zamówienie podzielone na </w:t>
      </w:r>
      <w:r w:rsidR="00024C8D" w:rsidRPr="00C9008E">
        <w:rPr>
          <w:rFonts w:ascii="Cambria" w:eastAsia="Arial" w:hAnsi="Cambria"/>
          <w:b/>
          <w:bCs/>
          <w:spacing w:val="2"/>
          <w:sz w:val="28"/>
          <w:szCs w:val="28"/>
          <w:u w:val="single"/>
        </w:rPr>
        <w:t>5</w:t>
      </w:r>
      <w:r w:rsidRPr="00C9008E">
        <w:rPr>
          <w:rFonts w:ascii="Cambria" w:eastAsia="Arial" w:hAnsi="Cambria"/>
          <w:b/>
          <w:bCs/>
          <w:spacing w:val="2"/>
          <w:sz w:val="28"/>
          <w:szCs w:val="28"/>
          <w:u w:val="single"/>
        </w:rPr>
        <w:t xml:space="preserve"> części).</w:t>
      </w:r>
    </w:p>
    <w:p w14:paraId="798AFF49" w14:textId="13E444E5" w:rsidR="00874DCA" w:rsidRPr="00ED0160" w:rsidRDefault="00ED0160" w:rsidP="00ED0160">
      <w:pPr>
        <w:tabs>
          <w:tab w:val="left" w:pos="1418"/>
        </w:tabs>
        <w:jc w:val="both"/>
        <w:rPr>
          <w:rFonts w:ascii="Cambria" w:eastAsia="Bookman Old Style" w:hAnsi="Cambria" w:cs="Arial"/>
          <w:sz w:val="24"/>
          <w:szCs w:val="24"/>
        </w:rPr>
      </w:pPr>
      <w:r w:rsidRPr="00ED0160">
        <w:rPr>
          <w:rFonts w:ascii="Cambria" w:eastAsia="Bookman Old Style" w:hAnsi="Cambria" w:cs="Arial"/>
          <w:sz w:val="24"/>
          <w:szCs w:val="24"/>
        </w:rPr>
        <w:t>i występując jako:</w:t>
      </w:r>
    </w:p>
    <w:p w14:paraId="056D4E76" w14:textId="77777777" w:rsidR="00ED0160" w:rsidRPr="00ED0160" w:rsidRDefault="00ED0160" w:rsidP="00ED0160">
      <w:pPr>
        <w:tabs>
          <w:tab w:val="left" w:pos="1418"/>
        </w:tabs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2672"/>
        <w:gridCol w:w="1418"/>
        <w:gridCol w:w="1280"/>
        <w:gridCol w:w="1805"/>
      </w:tblGrid>
      <w:tr w:rsidR="00984753" w:rsidRPr="00984753" w14:paraId="077A620A" w14:textId="77777777" w:rsidTr="000D5F4F">
        <w:tc>
          <w:tcPr>
            <w:tcW w:w="5903" w:type="dxa"/>
            <w:gridSpan w:val="2"/>
            <w:vMerge w:val="restart"/>
          </w:tcPr>
          <w:p w14:paraId="64709E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3"/>
            <w:shd w:val="pct5" w:color="auto" w:fill="auto"/>
          </w:tcPr>
          <w:p w14:paraId="4F839F12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  <w:t>W przypadku podmiotów składających ofertę wspólnie (konsorcjanci)</w:t>
            </w:r>
          </w:p>
        </w:tc>
      </w:tr>
      <w:tr w:rsidR="00984753" w:rsidRPr="00984753" w14:paraId="78D4954A" w14:textId="77777777" w:rsidTr="000D5F4F">
        <w:tc>
          <w:tcPr>
            <w:tcW w:w="5903" w:type="dxa"/>
            <w:gridSpan w:val="2"/>
            <w:vMerge/>
          </w:tcPr>
          <w:p w14:paraId="7D0FC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auto" w:fill="auto"/>
          </w:tcPr>
          <w:p w14:paraId="62537BCF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lider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pct5" w:color="auto" w:fill="auto"/>
          </w:tcPr>
          <w:p w14:paraId="37C19322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pct5" w:color="auto" w:fill="auto"/>
          </w:tcPr>
          <w:p w14:paraId="18365E83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</w:tr>
      <w:tr w:rsidR="00984753" w:rsidRPr="00984753" w14:paraId="545A6F8D" w14:textId="77777777" w:rsidTr="00984753">
        <w:tc>
          <w:tcPr>
            <w:tcW w:w="3231" w:type="dxa"/>
          </w:tcPr>
          <w:p w14:paraId="0E701F96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7E787FF3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Nazwa </w:t>
            </w:r>
          </w:p>
          <w:p w14:paraId="6FD191E6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Wykonawcy/Wykonawców:</w:t>
            </w:r>
          </w:p>
          <w:p w14:paraId="55D711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6D598D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418" w:type="dxa"/>
            <w:shd w:val="pct5" w:color="auto" w:fill="auto"/>
          </w:tcPr>
          <w:p w14:paraId="3B54469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B25FA2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6AFBAE4B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84753" w:rsidRPr="00984753" w14:paraId="22C8D114" w14:textId="77777777" w:rsidTr="00984753">
        <w:tc>
          <w:tcPr>
            <w:tcW w:w="3231" w:type="dxa"/>
          </w:tcPr>
          <w:p w14:paraId="2C765B40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539776B9" w14:textId="77777777" w:rsidR="00984753" w:rsidRPr="00984753" w:rsidRDefault="00984753" w:rsidP="00742609">
            <w:pPr>
              <w:shd w:val="clear" w:color="auto" w:fill="FFFFFF"/>
              <w:ind w:hanging="426"/>
              <w:jc w:val="right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Adres Wykonawcy/Wykonawców:</w:t>
            </w:r>
          </w:p>
          <w:p w14:paraId="74B2743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7D20659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EE68A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4D63F96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0F64A2D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4265D51C" w14:textId="77777777" w:rsidTr="00984753">
        <w:tc>
          <w:tcPr>
            <w:tcW w:w="3231" w:type="dxa"/>
          </w:tcPr>
          <w:p w14:paraId="0D09A91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NIP:</w:t>
            </w:r>
          </w:p>
          <w:p w14:paraId="46A95D8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A75F36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4A06F3A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7BE53F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BA70B3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33A77512" w14:textId="77777777" w:rsidTr="00984753">
        <w:tc>
          <w:tcPr>
            <w:tcW w:w="3231" w:type="dxa"/>
          </w:tcPr>
          <w:p w14:paraId="57AD596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REGON:</w:t>
            </w:r>
          </w:p>
          <w:p w14:paraId="304ABFA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EA6FB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199F8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D0A187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7599B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46B6FD4" w14:textId="77777777" w:rsidTr="00984753">
        <w:tc>
          <w:tcPr>
            <w:tcW w:w="3231" w:type="dxa"/>
          </w:tcPr>
          <w:p w14:paraId="3A4311C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Nr telefonu</w:t>
            </w:r>
          </w:p>
          <w:p w14:paraId="3A0EAC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5FF4129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3179C27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725E4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3C1FF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6CEB1752" w14:textId="77777777" w:rsidTr="00984753">
        <w:tc>
          <w:tcPr>
            <w:tcW w:w="3231" w:type="dxa"/>
          </w:tcPr>
          <w:p w14:paraId="58AE0FD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Adres e mail:</w:t>
            </w:r>
          </w:p>
          <w:p w14:paraId="28A1FC9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96374F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8AC7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222B3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584512B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220F7BCA" w14:textId="77777777" w:rsidTr="00984753">
        <w:tc>
          <w:tcPr>
            <w:tcW w:w="3231" w:type="dxa"/>
          </w:tcPr>
          <w:p w14:paraId="11EA8AC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Osoba do kontaktów:</w:t>
            </w:r>
          </w:p>
          <w:p w14:paraId="6DDA63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Imię nazwisko/ email</w:t>
            </w:r>
          </w:p>
        </w:tc>
        <w:tc>
          <w:tcPr>
            <w:tcW w:w="2672" w:type="dxa"/>
          </w:tcPr>
          <w:p w14:paraId="6E1FB87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1F3A77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B6D113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2397A2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09BF5E4" w14:textId="77777777" w:rsidTr="00984753">
        <w:tc>
          <w:tcPr>
            <w:tcW w:w="3231" w:type="dxa"/>
          </w:tcPr>
          <w:p w14:paraId="470CBD9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 xml:space="preserve">Wykonawca jest: </w:t>
            </w:r>
          </w:p>
          <w:p w14:paraId="4ED20F17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Mikroprzedsiębiorstwem</w:t>
            </w:r>
          </w:p>
          <w:p w14:paraId="6B99B8E6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bądź małym lub średnim przedsiębiorstwem</w:t>
            </w:r>
          </w:p>
          <w:p w14:paraId="03573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i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zgodnie z definicją zawartą w zaleceniu Komisji z dnia 6 maja 2003 r. dotyczącym definicji mikroprzedsiębiorstw oraz małych i średnich przedsiębiorstw (Dz. Urz. UE L 124 z 20.5.2003, str. 36)</w:t>
            </w:r>
          </w:p>
        </w:tc>
        <w:tc>
          <w:tcPr>
            <w:tcW w:w="2672" w:type="dxa"/>
          </w:tcPr>
          <w:p w14:paraId="44E6D677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66BE764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33CCAD4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4E215A8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</w:tbl>
    <w:p w14:paraId="28FDB863" w14:textId="77777777" w:rsidR="00321C96" w:rsidRDefault="00321C96" w:rsidP="00ED0160">
      <w:pPr>
        <w:pStyle w:val="NormalnyWeb"/>
        <w:spacing w:before="120" w:beforeAutospacing="0" w:after="240"/>
        <w:rPr>
          <w:rStyle w:val="Pogrubienie"/>
          <w:rFonts w:ascii="Cambria" w:hAnsi="Cambria" w:cstheme="minorHAnsi"/>
          <w:color w:val="0070C0"/>
          <w:sz w:val="36"/>
          <w:szCs w:val="36"/>
        </w:rPr>
      </w:pPr>
      <w:bookmarkStart w:id="0" w:name="_Hlk166484479"/>
    </w:p>
    <w:bookmarkEnd w:id="0"/>
    <w:p w14:paraId="2F1D6000" w14:textId="57032769" w:rsidR="00AA3AA4" w:rsidRPr="0079237D" w:rsidRDefault="0090157F" w:rsidP="0079237D">
      <w:pPr>
        <w:pStyle w:val="Normalny1"/>
        <w:numPr>
          <w:ilvl w:val="0"/>
          <w:numId w:val="3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sz w:val="36"/>
          <w:szCs w:val="36"/>
        </w:rPr>
      </w:pPr>
      <w:r w:rsidRPr="0036573D">
        <w:rPr>
          <w:rFonts w:asciiTheme="majorHAnsi" w:eastAsia="Bookman Old Style" w:hAnsiTheme="majorHAnsi" w:cs="Tahoma"/>
          <w:b/>
          <w:sz w:val="36"/>
          <w:szCs w:val="36"/>
        </w:rPr>
        <w:t>Oświadczam/y, że:</w:t>
      </w:r>
    </w:p>
    <w:p w14:paraId="234F122E" w14:textId="468732E0" w:rsidR="00AA3AA4" w:rsidRPr="0036573D" w:rsidRDefault="0090157F" w:rsidP="00500DC9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 xml:space="preserve">zapoznaliśmy się ze Specyfikacją Warunków </w:t>
      </w:r>
      <w:r w:rsidR="00DF727D" w:rsidRPr="0036573D">
        <w:rPr>
          <w:rFonts w:asciiTheme="majorHAnsi" w:eastAsia="Bookman Old Style" w:hAnsiTheme="majorHAnsi" w:cs="Tahoma"/>
        </w:rPr>
        <w:t>Zamówienia (S</w:t>
      </w:r>
      <w:r w:rsidRPr="0036573D">
        <w:rPr>
          <w:rFonts w:asciiTheme="majorHAnsi" w:eastAsia="Bookman Old Style" w:hAnsiTheme="majorHAnsi" w:cs="Tahoma"/>
        </w:rPr>
        <w:t xml:space="preserve">WZ), ogłoszeniem </w:t>
      </w:r>
      <w:r w:rsidR="0036573D">
        <w:rPr>
          <w:rFonts w:asciiTheme="majorHAnsi" w:eastAsia="Bookman Old Style" w:hAnsiTheme="majorHAnsi" w:cs="Tahoma"/>
        </w:rPr>
        <w:t xml:space="preserve">                           </w:t>
      </w:r>
      <w:r w:rsidRPr="0036573D">
        <w:rPr>
          <w:rFonts w:asciiTheme="majorHAnsi" w:eastAsia="Bookman Old Style" w:hAnsiTheme="majorHAnsi" w:cs="Tahoma"/>
        </w:rPr>
        <w:t>o zamówieniu, wzorem umowy, szczegółowym opisem przedmiotu zamówienia</w:t>
      </w:r>
      <w:r w:rsidR="00024C8D">
        <w:rPr>
          <w:rFonts w:asciiTheme="majorHAnsi" w:eastAsia="Bookman Old Style" w:hAnsiTheme="majorHAnsi" w:cs="Tahoma"/>
        </w:rPr>
        <w:t xml:space="preserve"> (dokumentacją techniczną),</w:t>
      </w:r>
      <w:r w:rsidRPr="0036573D">
        <w:rPr>
          <w:rFonts w:asciiTheme="majorHAnsi" w:eastAsia="Bookman Old Style" w:hAnsiTheme="majorHAnsi" w:cs="Tahoma"/>
        </w:rPr>
        <w:t xml:space="preserve"> wyjaśnieniami dokonywanymi w trakcie postępowania,</w:t>
      </w:r>
      <w:r w:rsidR="00403D79" w:rsidRPr="0036573D">
        <w:rPr>
          <w:rFonts w:asciiTheme="majorHAnsi" w:eastAsia="Bookman Old Style" w:hAnsiTheme="majorHAnsi" w:cs="Tahoma"/>
        </w:rPr>
        <w:t xml:space="preserve"> </w:t>
      </w:r>
      <w:r w:rsidR="00024C8D">
        <w:rPr>
          <w:rFonts w:asciiTheme="majorHAnsi" w:eastAsia="Bookman Old Style" w:hAnsiTheme="majorHAnsi" w:cs="Tahoma"/>
        </w:rPr>
        <w:t xml:space="preserve">                    </w:t>
      </w:r>
      <w:r w:rsidRPr="0036573D">
        <w:rPr>
          <w:rFonts w:asciiTheme="majorHAnsi" w:eastAsia="Bookman Old Style" w:hAnsiTheme="majorHAnsi" w:cs="Tahoma"/>
        </w:rPr>
        <w:t xml:space="preserve">w </w:t>
      </w:r>
      <w:r w:rsidR="005565F4" w:rsidRPr="0036573D">
        <w:rPr>
          <w:rFonts w:asciiTheme="majorHAnsi" w:eastAsia="Bookman Old Style" w:hAnsiTheme="majorHAnsi" w:cs="Tahoma"/>
        </w:rPr>
        <w:t>całości</w:t>
      </w:r>
      <w:r w:rsidRPr="0036573D">
        <w:rPr>
          <w:rFonts w:asciiTheme="majorHAnsi" w:eastAsia="Bookman Old Style" w:hAnsiTheme="majorHAnsi" w:cs="Tahoma"/>
        </w:rPr>
        <w:t xml:space="preserve"> je akceptujemy</w:t>
      </w:r>
      <w:r w:rsidR="004078EF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i przyjmujemy jako obowiązujące w</w:t>
      </w:r>
      <w:r w:rsidR="003952BE" w:rsidRPr="0036573D">
        <w:rPr>
          <w:rFonts w:asciiTheme="majorHAnsi" w:eastAsia="Bookman Old Style" w:hAnsiTheme="majorHAnsi" w:cs="Tahoma"/>
        </w:rPr>
        <w:t xml:space="preserve"> pełnym zakresie postanowienia </w:t>
      </w:r>
      <w:r w:rsidR="00276663" w:rsidRPr="0036573D">
        <w:rPr>
          <w:rFonts w:asciiTheme="majorHAnsi" w:eastAsia="Bookman Old Style" w:hAnsiTheme="majorHAnsi" w:cs="Tahoma"/>
        </w:rPr>
        <w:t>w niej określone,</w:t>
      </w:r>
    </w:p>
    <w:p w14:paraId="2B792616" w14:textId="77777777" w:rsidR="00AD3CAA" w:rsidRPr="0036573D" w:rsidRDefault="00440E4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lastRenderedPageBreak/>
        <w:t>-</w:t>
      </w:r>
      <w:r w:rsidRPr="0036573D">
        <w:rPr>
          <w:rFonts w:asciiTheme="majorHAnsi" w:eastAsia="Bookman Old Style" w:hAnsiTheme="majorHAnsi" w:cs="Tahoma"/>
        </w:rPr>
        <w:tab/>
        <w:t>przedstawione we wstępnym oświadczeniu</w:t>
      </w:r>
      <w:r w:rsidR="00984753" w:rsidRPr="0036573D">
        <w:rPr>
          <w:rFonts w:asciiTheme="majorHAnsi" w:eastAsia="Bookman Old Style" w:hAnsiTheme="majorHAnsi" w:cs="Tahoma"/>
        </w:rPr>
        <w:t xml:space="preserve"> </w:t>
      </w:r>
      <w:r w:rsidR="00E953AA" w:rsidRPr="0036573D">
        <w:rPr>
          <w:rFonts w:asciiTheme="majorHAnsi" w:eastAsia="Bookman Old Style" w:hAnsiTheme="majorHAnsi" w:cs="Tahoma"/>
        </w:rPr>
        <w:t xml:space="preserve">informację - </w:t>
      </w:r>
      <w:r w:rsidR="00984753" w:rsidRPr="0036573D">
        <w:rPr>
          <w:rFonts w:asciiTheme="majorHAnsi" w:eastAsia="Bookman Old Style" w:hAnsiTheme="majorHAnsi" w:cs="Tahoma"/>
        </w:rPr>
        <w:t>stanowiącym część oferty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36573D">
        <w:rPr>
          <w:rFonts w:asciiTheme="majorHAnsi" w:eastAsia="Bookman Old Style" w:hAnsiTheme="majorHAnsi" w:cs="Tahoma"/>
        </w:rPr>
        <w:t xml:space="preserve">                        </w:t>
      </w:r>
      <w:r w:rsidR="00276663" w:rsidRPr="0036573D">
        <w:rPr>
          <w:rFonts w:asciiTheme="majorHAnsi" w:eastAsia="Bookman Old Style" w:hAnsiTheme="majorHAnsi" w:cs="Tahoma"/>
        </w:rPr>
        <w:t>są prawdziwe,</w:t>
      </w:r>
    </w:p>
    <w:p w14:paraId="61B6D662" w14:textId="77777777" w:rsidR="00AA3AA4" w:rsidRPr="0036573D" w:rsidRDefault="00AA3AA4" w:rsidP="00500DC9">
      <w:pPr>
        <w:pStyle w:val="Normalny1"/>
        <w:autoSpaceDE w:val="0"/>
        <w:spacing w:line="276" w:lineRule="auto"/>
        <w:jc w:val="both"/>
        <w:rPr>
          <w:rFonts w:asciiTheme="majorHAnsi" w:eastAsia="Bookman Old Style" w:hAnsiTheme="majorHAnsi" w:cs="Tahoma"/>
        </w:rPr>
      </w:pPr>
    </w:p>
    <w:p w14:paraId="3E4B56E0" w14:textId="6AA8BBD9" w:rsidR="0090157F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w</w:t>
      </w:r>
      <w:r w:rsidR="0090157F" w:rsidRPr="0036573D">
        <w:rPr>
          <w:rFonts w:asciiTheme="majorHAnsi" w:eastAsia="Bookman Old Style" w:hAnsiTheme="majorHAnsi" w:cs="Tahoma"/>
        </w:rPr>
        <w:t xml:space="preserve"> przypadku wyboru naszej oferty zobowiązujemy się do zawarcia umowy zgodnej </w:t>
      </w:r>
      <w:r w:rsidR="00AF1B48">
        <w:rPr>
          <w:rFonts w:asciiTheme="majorHAnsi" w:eastAsia="Bookman Old Style" w:hAnsiTheme="majorHAnsi" w:cs="Tahoma"/>
        </w:rPr>
        <w:t xml:space="preserve">                               </w:t>
      </w:r>
      <w:r w:rsidR="0044402B" w:rsidRPr="0036573D">
        <w:rPr>
          <w:rFonts w:asciiTheme="majorHAnsi" w:eastAsia="Bookman Old Style" w:hAnsiTheme="majorHAnsi" w:cs="Tahoma"/>
        </w:rPr>
        <w:t xml:space="preserve">z proponowanym </w:t>
      </w:r>
      <w:r w:rsidR="0090157F" w:rsidRPr="0036573D">
        <w:rPr>
          <w:rFonts w:asciiTheme="majorHAnsi" w:eastAsia="Bookman Old Style" w:hAnsiTheme="majorHAnsi" w:cs="Tahoma"/>
        </w:rPr>
        <w:t>wzorem</w:t>
      </w:r>
      <w:r w:rsidR="0044402B" w:rsidRPr="0036573D">
        <w:rPr>
          <w:rFonts w:asciiTheme="majorHAnsi" w:eastAsia="Bookman Old Style" w:hAnsiTheme="majorHAnsi" w:cs="Tahoma"/>
        </w:rPr>
        <w:t>, w miejscu</w:t>
      </w:r>
      <w:r w:rsidR="0090157F" w:rsidRPr="0036573D">
        <w:rPr>
          <w:rFonts w:asciiTheme="majorHAnsi" w:eastAsia="Bookman Old Style" w:hAnsiTheme="majorHAnsi" w:cs="Tahoma"/>
        </w:rPr>
        <w:t xml:space="preserve"> i terminie </w:t>
      </w:r>
      <w:r w:rsidRPr="0036573D">
        <w:rPr>
          <w:rFonts w:asciiTheme="majorHAnsi" w:eastAsia="Bookman Old Style" w:hAnsiTheme="majorHAnsi" w:cs="Tahoma"/>
        </w:rPr>
        <w:t>wyznaczonym przez Zamawiającego,</w:t>
      </w:r>
      <w:r w:rsidR="0044402B" w:rsidRPr="0036573D">
        <w:rPr>
          <w:rFonts w:asciiTheme="majorHAnsi" w:eastAsia="Bookman Old Style" w:hAnsiTheme="majorHAnsi" w:cs="Tahoma"/>
        </w:rPr>
        <w:t xml:space="preserve"> </w:t>
      </w:r>
      <w:r w:rsidR="00642C50">
        <w:rPr>
          <w:rFonts w:asciiTheme="majorHAnsi" w:eastAsia="Bookman Old Style" w:hAnsiTheme="majorHAnsi" w:cs="Tahoma"/>
        </w:rPr>
        <w:t xml:space="preserve">             </w:t>
      </w:r>
      <w:r w:rsidR="0044402B" w:rsidRPr="0036573D">
        <w:rPr>
          <w:rFonts w:asciiTheme="majorHAnsi" w:eastAsia="Bookman Old Style" w:hAnsiTheme="majorHAnsi" w:cs="Tahoma"/>
        </w:rPr>
        <w:t>a także do wypełnienia dodatkowych wymogów</w:t>
      </w:r>
      <w:r w:rsidR="00DF727D" w:rsidRPr="0036573D">
        <w:rPr>
          <w:rFonts w:asciiTheme="majorHAnsi" w:eastAsia="Bookman Old Style" w:hAnsiTheme="majorHAnsi" w:cs="Tahoma"/>
        </w:rPr>
        <w:t xml:space="preserve"> formalnych, o których mowa w S</w:t>
      </w:r>
      <w:r w:rsidR="0044402B" w:rsidRPr="0036573D">
        <w:rPr>
          <w:rFonts w:asciiTheme="majorHAnsi" w:eastAsia="Bookman Old Style" w:hAnsiTheme="majorHAnsi" w:cs="Tahoma"/>
        </w:rPr>
        <w:t>WZ,</w:t>
      </w:r>
      <w:r w:rsidR="00024C8D">
        <w:rPr>
          <w:rFonts w:asciiTheme="majorHAnsi" w:eastAsia="Bookman Old Style" w:hAnsiTheme="majorHAnsi" w:cs="Tahoma"/>
        </w:rPr>
        <w:t xml:space="preserve">                   (w tym wniesienie zabezpieczenia należytego wykonania umowy).</w:t>
      </w:r>
    </w:p>
    <w:p w14:paraId="6B50B114" w14:textId="77777777" w:rsidR="00AA3AA4" w:rsidRPr="00984753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  <w:sz w:val="20"/>
          <w:szCs w:val="20"/>
        </w:rPr>
      </w:pPr>
    </w:p>
    <w:p w14:paraId="11A64714" w14:textId="028DF800" w:rsidR="00276663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984753">
        <w:rPr>
          <w:rFonts w:asciiTheme="majorHAnsi" w:eastAsia="Bookman Old Style" w:hAnsiTheme="majorHAnsi" w:cs="Tahoma"/>
          <w:sz w:val="20"/>
          <w:szCs w:val="20"/>
        </w:rPr>
        <w:t>-</w:t>
      </w:r>
      <w:r w:rsidRPr="00984753">
        <w:rPr>
          <w:rFonts w:asciiTheme="majorHAnsi" w:eastAsia="Bookman Old Style" w:hAnsiTheme="majorHAnsi" w:cs="Tahoma"/>
          <w:sz w:val="20"/>
          <w:szCs w:val="20"/>
        </w:rPr>
        <w:tab/>
      </w:r>
      <w:r w:rsidRPr="0036573D">
        <w:rPr>
          <w:rFonts w:asciiTheme="majorHAnsi" w:eastAsia="Bookman Old Style" w:hAnsiTheme="majorHAnsi" w:cs="Tahoma"/>
        </w:rPr>
        <w:t>zobowiązujemy się wykonywać zamówienie</w:t>
      </w:r>
      <w:r w:rsidRPr="0036573D">
        <w:rPr>
          <w:rFonts w:asciiTheme="majorHAnsi" w:eastAsia="Bookman Old Style" w:hAnsiTheme="majorHAnsi" w:cs="Tahoma"/>
          <w:color w:val="FF0000"/>
        </w:rPr>
        <w:t xml:space="preserve"> </w:t>
      </w:r>
      <w:r w:rsidRPr="0036573D">
        <w:rPr>
          <w:rFonts w:asciiTheme="majorHAnsi" w:eastAsia="Bookman Old Style" w:hAnsiTheme="majorHAnsi" w:cs="Tahoma"/>
        </w:rPr>
        <w:t>związane z realizacją przedmiotu umowy zgodnie z opisem przedmiotu zamówienia, obowiązującymi przepisami prawa i normami</w:t>
      </w:r>
      <w:r w:rsidR="0036573D">
        <w:rPr>
          <w:rFonts w:asciiTheme="majorHAnsi" w:eastAsia="Bookman Old Style" w:hAnsiTheme="majorHAnsi" w:cs="Tahoma"/>
        </w:rPr>
        <w:t xml:space="preserve"> </w:t>
      </w:r>
      <w:r w:rsidR="004078EF">
        <w:rPr>
          <w:rFonts w:asciiTheme="majorHAnsi" w:eastAsia="Bookman Old Style" w:hAnsiTheme="majorHAnsi" w:cs="Tahoma"/>
        </w:rPr>
        <w:t xml:space="preserve">   </w:t>
      </w:r>
      <w:r w:rsidRPr="0036573D">
        <w:rPr>
          <w:rFonts w:asciiTheme="majorHAnsi" w:eastAsia="Bookman Old Style" w:hAnsiTheme="majorHAnsi" w:cs="Tahoma"/>
        </w:rPr>
        <w:t>z zachowanie</w:t>
      </w:r>
      <w:r w:rsidR="00AA3AA4" w:rsidRPr="0036573D">
        <w:rPr>
          <w:rFonts w:asciiTheme="majorHAnsi" w:eastAsia="Bookman Old Style" w:hAnsiTheme="majorHAnsi" w:cs="Tahoma"/>
        </w:rPr>
        <w:t>m należytej staranności za cenę</w:t>
      </w:r>
      <w:r w:rsidRPr="0036573D">
        <w:rPr>
          <w:rFonts w:asciiTheme="majorHAnsi" w:eastAsia="Bookman Old Style" w:hAnsiTheme="majorHAnsi" w:cs="Tahoma"/>
        </w:rPr>
        <w:t xml:space="preserve"> wskazaną</w:t>
      </w:r>
      <w:r w:rsid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w formularzu oferty,</w:t>
      </w:r>
      <w:r w:rsidR="0024002D">
        <w:rPr>
          <w:rFonts w:asciiTheme="majorHAnsi" w:eastAsia="Bookman Old Style" w:hAnsiTheme="majorHAnsi" w:cs="Tahoma"/>
        </w:rPr>
        <w:t xml:space="preserve"> oraz wymaganym </w:t>
      </w:r>
      <w:r w:rsidR="001A50DB">
        <w:rPr>
          <w:rFonts w:asciiTheme="majorHAnsi" w:eastAsia="Bookman Old Style" w:hAnsiTheme="majorHAnsi" w:cs="Tahoma"/>
        </w:rPr>
        <w:t xml:space="preserve">przez zamawiającego </w:t>
      </w:r>
      <w:r w:rsidR="0024002D">
        <w:rPr>
          <w:rFonts w:asciiTheme="majorHAnsi" w:eastAsia="Bookman Old Style" w:hAnsiTheme="majorHAnsi" w:cs="Tahoma"/>
        </w:rPr>
        <w:t>okresem gwarancji</w:t>
      </w:r>
      <w:r w:rsidR="001A50DB">
        <w:rPr>
          <w:rFonts w:asciiTheme="majorHAnsi" w:eastAsia="Bookman Old Style" w:hAnsiTheme="majorHAnsi" w:cs="Tahoma"/>
        </w:rPr>
        <w:t xml:space="preserve"> określonym w SWZ</w:t>
      </w:r>
      <w:r w:rsidR="00C02BD1">
        <w:rPr>
          <w:rFonts w:asciiTheme="majorHAnsi" w:eastAsia="Bookman Old Style" w:hAnsiTheme="majorHAnsi" w:cs="Tahoma"/>
        </w:rPr>
        <w:t xml:space="preserve"> ustalonym na </w:t>
      </w:r>
      <w:r w:rsidR="00024C8D">
        <w:rPr>
          <w:rFonts w:asciiTheme="majorHAnsi" w:eastAsia="Bookman Old Style" w:hAnsiTheme="majorHAnsi" w:cs="Tahoma"/>
        </w:rPr>
        <w:t xml:space="preserve">            5 lat</w:t>
      </w:r>
      <w:r w:rsidR="00C02BD1">
        <w:rPr>
          <w:rFonts w:asciiTheme="majorHAnsi" w:eastAsia="Bookman Old Style" w:hAnsiTheme="majorHAnsi" w:cs="Tahoma"/>
        </w:rPr>
        <w:t xml:space="preserve"> od dnia</w:t>
      </w:r>
      <w:r w:rsidR="00024C8D">
        <w:rPr>
          <w:rFonts w:asciiTheme="majorHAnsi" w:eastAsia="Bookman Old Style" w:hAnsiTheme="majorHAnsi" w:cs="Tahoma"/>
        </w:rPr>
        <w:t xml:space="preserve"> wykonania zamówienia</w:t>
      </w:r>
      <w:r w:rsidR="00C02BD1">
        <w:rPr>
          <w:rFonts w:asciiTheme="majorHAnsi" w:eastAsia="Bookman Old Style" w:hAnsiTheme="majorHAnsi" w:cs="Tahoma"/>
        </w:rPr>
        <w:t>,</w:t>
      </w:r>
    </w:p>
    <w:p w14:paraId="330172A7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599846D6" w14:textId="77777777" w:rsidR="00874DCA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uważamy się za związanych niniejszą ofertą</w:t>
      </w:r>
      <w:r w:rsidR="00DF727D" w:rsidRPr="0036573D">
        <w:rPr>
          <w:rFonts w:asciiTheme="majorHAnsi" w:eastAsia="Bookman Old Style" w:hAnsiTheme="majorHAnsi" w:cs="Tahoma"/>
        </w:rPr>
        <w:t xml:space="preserve"> wskazaną przez zamawiającego </w:t>
      </w:r>
      <w:r w:rsidR="0036573D" w:rsidRPr="0036573D">
        <w:rPr>
          <w:rFonts w:asciiTheme="majorHAnsi" w:eastAsia="Bookman Old Style" w:hAnsiTheme="majorHAnsi" w:cs="Tahoma"/>
        </w:rPr>
        <w:t xml:space="preserve">                                </w:t>
      </w:r>
      <w:r w:rsidR="00DF727D" w:rsidRPr="0036573D">
        <w:rPr>
          <w:rFonts w:asciiTheme="majorHAnsi" w:eastAsia="Bookman Old Style" w:hAnsiTheme="majorHAnsi" w:cs="Tahoma"/>
        </w:rPr>
        <w:t>w dokumentach zamówienia,</w:t>
      </w:r>
    </w:p>
    <w:p w14:paraId="41E2553C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2ECC24E" w14:textId="77777777" w:rsidR="00874DCA" w:rsidRDefault="00DF727D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>akceptujemy</w:t>
      </w:r>
      <w:r w:rsidR="0009031C" w:rsidRPr="0036573D">
        <w:rPr>
          <w:rFonts w:asciiTheme="majorHAnsi" w:hAnsiTheme="majorHAnsi" w:cs="Tahoma"/>
        </w:rPr>
        <w:t xml:space="preserve"> warunki płatności określone przez Zamawiającego we wzorze umowy,</w:t>
      </w:r>
    </w:p>
    <w:p w14:paraId="25B1E062" w14:textId="77777777" w:rsidR="00F4020E" w:rsidRPr="00F4020E" w:rsidRDefault="00F4020E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</w:p>
    <w:p w14:paraId="228C33AE" w14:textId="14351466" w:rsidR="00F4020E" w:rsidRPr="00F4020E" w:rsidRDefault="00F4020E" w:rsidP="00F4020E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F4020E">
        <w:rPr>
          <w:rFonts w:asciiTheme="majorHAnsi" w:hAnsiTheme="majorHAnsi" w:cs="Tahoma"/>
        </w:rPr>
        <w:t>-</w:t>
      </w:r>
      <w:r w:rsidRPr="00F4020E">
        <w:rPr>
          <w:rFonts w:asciiTheme="majorHAnsi" w:hAnsiTheme="majorHAnsi" w:cs="Tahoma"/>
        </w:rPr>
        <w:tab/>
        <w:t xml:space="preserve">oświadczamy, że w trakcie realizacji zamówienia zapewniona będzie osoba posiadająca </w:t>
      </w:r>
      <w:r w:rsidRPr="00F4020E">
        <w:rPr>
          <w:rFonts w:ascii="Cambria" w:hAnsi="Cambria"/>
        </w:rPr>
        <w:t xml:space="preserve">uprawnienia budowlane w specjalności instalacyjnej w zakresie sieci, instalacji i urządzeń elektrycznych </w:t>
      </w:r>
      <w:r w:rsidRPr="00F4020E">
        <w:rPr>
          <w:rStyle w:val="Pogrubienie"/>
          <w:rFonts w:ascii="Cambria" w:hAnsi="Cambria" w:cs="Arial"/>
          <w:b w:val="0"/>
          <w:bCs w:val="0"/>
        </w:rPr>
        <w:t>lub odpowiadające im ważne uprawnienia budowlane wydane na podstawie wcześniej obowiązujących przepisów</w:t>
      </w:r>
      <w:r>
        <w:rPr>
          <w:rStyle w:val="Pogrubienie"/>
          <w:rFonts w:ascii="Cambria" w:hAnsi="Cambria" w:cs="Arial"/>
          <w:b w:val="0"/>
          <w:bCs w:val="0"/>
        </w:rPr>
        <w:t>,</w:t>
      </w:r>
    </w:p>
    <w:p w14:paraId="6B0D0450" w14:textId="77777777" w:rsidR="00ED0160" w:rsidRPr="009E354D" w:rsidRDefault="00ED0160" w:rsidP="00F4020E">
      <w:pPr>
        <w:pStyle w:val="Normalny1"/>
        <w:autoSpaceDE w:val="0"/>
        <w:spacing w:line="276" w:lineRule="auto"/>
        <w:jc w:val="both"/>
        <w:rPr>
          <w:rFonts w:ascii="Cambria" w:hAnsi="Cambria" w:cs="Tahoma"/>
        </w:rPr>
      </w:pPr>
    </w:p>
    <w:p w14:paraId="73EF7CB3" w14:textId="46F8B157" w:rsidR="00ED0160" w:rsidRPr="007C6A6F" w:rsidRDefault="00ED0160" w:rsidP="00ED0160">
      <w:pPr>
        <w:pStyle w:val="Normalny1"/>
        <w:autoSpaceDE w:val="0"/>
        <w:spacing w:line="276" w:lineRule="auto"/>
        <w:ind w:left="749" w:hanging="465"/>
        <w:jc w:val="both"/>
        <w:rPr>
          <w:rFonts w:ascii="Cambria" w:hAnsi="Cambria" w:cs="Tahoma"/>
          <w:b/>
          <w:bCs/>
        </w:rPr>
      </w:pPr>
      <w:r w:rsidRPr="009E354D">
        <w:rPr>
          <w:rFonts w:ascii="Cambria" w:hAnsi="Cambria" w:cs="Tahoma"/>
        </w:rPr>
        <w:t>-</w:t>
      </w:r>
      <w:r w:rsidRPr="009E354D">
        <w:rPr>
          <w:rFonts w:ascii="Cambria" w:hAnsi="Cambria" w:cs="Tahoma"/>
        </w:rPr>
        <w:tab/>
      </w:r>
      <w:r w:rsidRPr="007C6A6F">
        <w:rPr>
          <w:rFonts w:ascii="Cambria" w:hAnsi="Cambria" w:cs="Arial"/>
          <w:b/>
          <w:bCs/>
          <w:lang w:eastAsia="pl-PL"/>
        </w:rPr>
        <w:t>oferowany przedmiot zamówienia:</w:t>
      </w:r>
    </w:p>
    <w:p w14:paraId="458FE1A1" w14:textId="38418C79" w:rsidR="00ED0160" w:rsidRPr="009E354D" w:rsidRDefault="00ED0160" w:rsidP="00ED0160">
      <w:pPr>
        <w:suppressAutoHyphens w:val="0"/>
        <w:ind w:left="720"/>
        <w:rPr>
          <w:rFonts w:ascii="Cambria" w:hAnsi="Cambria" w:cs="Arial"/>
          <w:i/>
          <w:iCs/>
          <w:sz w:val="24"/>
          <w:szCs w:val="24"/>
          <w:lang w:eastAsia="pl-PL"/>
        </w:rPr>
      </w:pP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 xml:space="preserve">a) </w:t>
      </w: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ab/>
      </w:r>
      <w:r w:rsidR="00920D0D" w:rsidRPr="009E354D">
        <w:rPr>
          <w:rFonts w:ascii="Cambria" w:hAnsi="Cambria" w:cs="Arial"/>
          <w:i/>
          <w:iCs/>
          <w:sz w:val="24"/>
          <w:szCs w:val="24"/>
          <w:lang w:eastAsia="pl-PL"/>
        </w:rPr>
        <w:t>s</w:t>
      </w: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>pełnia wszystkie wymagania określone w Opisie Przedmiotu Zamówienia</w:t>
      </w:r>
      <w:r w:rsidR="00496B73">
        <w:rPr>
          <w:rFonts w:ascii="Cambria" w:hAnsi="Cambria" w:cs="Arial"/>
          <w:i/>
          <w:iCs/>
          <w:sz w:val="24"/>
          <w:szCs w:val="24"/>
          <w:lang w:eastAsia="pl-PL"/>
        </w:rPr>
        <w:t>,</w:t>
      </w:r>
    </w:p>
    <w:p w14:paraId="5D25AEB5" w14:textId="13F53CE2" w:rsidR="00496B73" w:rsidRDefault="00ED0160" w:rsidP="00500DC9">
      <w:pPr>
        <w:suppressAutoHyphens w:val="0"/>
        <w:ind w:left="1418" w:hanging="698"/>
        <w:jc w:val="both"/>
        <w:rPr>
          <w:rFonts w:ascii="Cambria" w:hAnsi="Cambria" w:cs="Arial"/>
          <w:i/>
          <w:iCs/>
          <w:sz w:val="24"/>
          <w:szCs w:val="24"/>
          <w:lang w:eastAsia="pl-PL"/>
        </w:rPr>
      </w:pP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>b)</w:t>
      </w: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ab/>
      </w:r>
      <w:r w:rsidR="00920D0D" w:rsidRPr="00496B73">
        <w:rPr>
          <w:rFonts w:ascii="Cambria" w:hAnsi="Cambria" w:cs="Arial"/>
          <w:i/>
          <w:iCs/>
          <w:sz w:val="24"/>
          <w:szCs w:val="24"/>
          <w:lang w:eastAsia="pl-PL"/>
        </w:rPr>
        <w:t>j</w:t>
      </w:r>
      <w:r w:rsidRPr="00496B73">
        <w:rPr>
          <w:rFonts w:ascii="Cambria" w:hAnsi="Cambria" w:cs="Arial"/>
          <w:i/>
          <w:iCs/>
          <w:sz w:val="24"/>
          <w:szCs w:val="24"/>
          <w:lang w:eastAsia="pl-PL"/>
        </w:rPr>
        <w:t>est fabrycznie nowy, wolny od wad fizycznych i prawnych oraz dopuszczony do obrotu na terenie UE</w:t>
      </w:r>
      <w:r w:rsidR="00496B73" w:rsidRPr="00496B73">
        <w:rPr>
          <w:rFonts w:ascii="Cambria" w:hAnsi="Cambria" w:cs="Arial"/>
          <w:i/>
          <w:iCs/>
          <w:sz w:val="24"/>
          <w:szCs w:val="24"/>
          <w:lang w:eastAsia="pl-PL"/>
        </w:rPr>
        <w:t xml:space="preserve"> </w:t>
      </w:r>
      <w:r w:rsidR="00496B73" w:rsidRPr="00496B73">
        <w:rPr>
          <w:rFonts w:ascii="Cambria" w:hAnsi="Cambria"/>
          <w:sz w:val="24"/>
          <w:szCs w:val="24"/>
        </w:rPr>
        <w:t xml:space="preserve">oraz </w:t>
      </w:r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spełnia wymagania Dyrektywy </w:t>
      </w:r>
      <w:proofErr w:type="spellStart"/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RoHS</w:t>
      </w:r>
      <w:proofErr w:type="spellEnd"/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 (2011/65/UE z </w:t>
      </w:r>
      <w:proofErr w:type="spellStart"/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późn</w:t>
      </w:r>
      <w:proofErr w:type="spellEnd"/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. zm.) </w:t>
      </w:r>
      <w:r w:rsid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                   </w:t>
      </w:r>
      <w:r w:rsidR="00496B73" w:rsidRP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w zakresie ograniczenia stosowania substancji niebezpiecznych w sprzęcie elektrycznym i elektronicznym</w:t>
      </w:r>
      <w:r w:rsid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,</w:t>
      </w:r>
    </w:p>
    <w:p w14:paraId="0F0B3C83" w14:textId="2285299F" w:rsidR="009E354D" w:rsidRDefault="009E354D" w:rsidP="009E354D">
      <w:pPr>
        <w:suppressAutoHyphens w:val="0"/>
        <w:ind w:left="1418" w:hanging="698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  <w:r>
        <w:rPr>
          <w:rFonts w:ascii="Cambria" w:hAnsi="Cambria" w:cs="Arial"/>
          <w:i/>
          <w:iCs/>
          <w:sz w:val="24"/>
          <w:szCs w:val="24"/>
          <w:lang w:eastAsia="pl-PL"/>
        </w:rPr>
        <w:t>e)</w:t>
      </w:r>
      <w:r>
        <w:rPr>
          <w:rFonts w:ascii="Cambria" w:hAnsi="Cambria" w:cs="Arial"/>
          <w:i/>
          <w:iCs/>
          <w:sz w:val="24"/>
          <w:szCs w:val="24"/>
          <w:lang w:eastAsia="pl-PL"/>
        </w:rPr>
        <w:tab/>
      </w:r>
      <w:r w:rsidRPr="009E354D">
        <w:rPr>
          <w:rFonts w:ascii="Cambria" w:hAnsi="Cambria" w:cs="Arial"/>
          <w:i/>
          <w:iCs/>
          <w:sz w:val="24"/>
          <w:szCs w:val="24"/>
          <w:lang w:eastAsia="pl-PL"/>
        </w:rPr>
        <w:t>p</w:t>
      </w:r>
      <w:r w:rsidRPr="009E354D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osiada wszelkie niezbędne certyfikaty, deklaracje zgodności, atesty oraz </w:t>
      </w: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dopuszczenia do stosowania i użytkowania oraz certyfikaty zgodności z normami EN</w:t>
      </w:r>
      <w:r w:rsidR="00500DC9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                                  </w:t>
      </w: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 – zgodnie z wymaganiami określonymi przez Zamawiającego w Opisie Przedmiotu Zamówienia</w:t>
      </w:r>
      <w:r w:rsidR="00496B73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,</w:t>
      </w:r>
    </w:p>
    <w:p w14:paraId="68B4FE19" w14:textId="77777777" w:rsidR="00500DC9" w:rsidRDefault="00500DC9" w:rsidP="009E354D">
      <w:pPr>
        <w:suppressAutoHyphens w:val="0"/>
        <w:ind w:left="1418" w:hanging="698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</w:p>
    <w:p w14:paraId="2ED5CD1A" w14:textId="1DFD244D" w:rsidR="007C6A6F" w:rsidRPr="007C6A6F" w:rsidRDefault="007C6A6F" w:rsidP="007C6A6F">
      <w:pPr>
        <w:suppressAutoHyphens w:val="0"/>
        <w:ind w:firstLine="284"/>
        <w:jc w:val="both"/>
        <w:rPr>
          <w:rStyle w:val="Pogrubienie"/>
          <w:rFonts w:ascii="Cambria" w:hAnsi="Cambria" w:cs="Arial"/>
          <w:sz w:val="24"/>
          <w:szCs w:val="24"/>
        </w:rPr>
      </w:pPr>
      <w:r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- </w:t>
      </w:r>
      <w:r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ab/>
      </w:r>
      <w:r w:rsidRPr="007C6A6F">
        <w:rPr>
          <w:rStyle w:val="Pogrubienie"/>
          <w:rFonts w:ascii="Cambria" w:hAnsi="Cambria" w:cs="Arial"/>
          <w:sz w:val="24"/>
          <w:szCs w:val="24"/>
        </w:rPr>
        <w:t>zobowiązuje/my się:</w:t>
      </w:r>
    </w:p>
    <w:p w14:paraId="6649495F" w14:textId="73443326" w:rsidR="009E354D" w:rsidRDefault="007C6A6F" w:rsidP="007C6A6F">
      <w:pPr>
        <w:suppressAutoHyphens w:val="0"/>
        <w:ind w:left="1418" w:hanging="698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f)</w:t>
      </w: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ab/>
      </w:r>
      <w:r w:rsidRPr="007C6A6F">
        <w:rPr>
          <w:rFonts w:ascii="Cambria" w:hAnsi="Cambria" w:cs="Arial"/>
          <w:i/>
          <w:iCs/>
          <w:sz w:val="24"/>
          <w:szCs w:val="24"/>
          <w:lang w:eastAsia="pl-PL"/>
        </w:rPr>
        <w:t>w przypadku wyboru oferty jako najkorzystniejszej</w:t>
      </w:r>
      <w:r w:rsidRPr="007C6A6F">
        <w:rPr>
          <w:rFonts w:ascii="Cambria" w:hAnsi="Cambria" w:cs="Arial"/>
          <w:b/>
          <w:bCs/>
          <w:i/>
          <w:iCs/>
          <w:sz w:val="24"/>
          <w:szCs w:val="24"/>
          <w:lang w:eastAsia="pl-PL"/>
        </w:rPr>
        <w:t xml:space="preserve"> - </w:t>
      </w: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do dostarczenia Zamawiającemu wszelkich wymaganych w Specyfikacji Warunków Zamówienia oraz Opisie Przedmiotu Zamówienia certyfikatów, atestów, deklaracji zgodności oraz innych dokumentów potwierdzających spełnianie parametrów technicznych</w:t>
      </w:r>
      <w:r w:rsidR="00861409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 xml:space="preserve"> </w:t>
      </w:r>
      <w:r w:rsidRPr="007C6A6F"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– w terminach i na zasadach określonych w SWZ.</w:t>
      </w:r>
    </w:p>
    <w:p w14:paraId="1224A591" w14:textId="77777777" w:rsidR="00496B73" w:rsidRDefault="00496B73" w:rsidP="00500DC9">
      <w:pPr>
        <w:suppressAutoHyphens w:val="0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</w:p>
    <w:p w14:paraId="1432FDF2" w14:textId="77777777" w:rsidR="00F4020E" w:rsidRDefault="00F4020E" w:rsidP="00500DC9">
      <w:pPr>
        <w:suppressAutoHyphens w:val="0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</w:p>
    <w:p w14:paraId="04726D3A" w14:textId="77777777" w:rsidR="00F4020E" w:rsidRDefault="00F4020E" w:rsidP="00500DC9">
      <w:pPr>
        <w:suppressAutoHyphens w:val="0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</w:p>
    <w:p w14:paraId="43EF3E51" w14:textId="77777777" w:rsidR="00F4020E" w:rsidRDefault="00F4020E" w:rsidP="00500DC9">
      <w:pPr>
        <w:suppressAutoHyphens w:val="0"/>
        <w:jc w:val="both"/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</w:pPr>
    </w:p>
    <w:p w14:paraId="7CA3721F" w14:textId="13FF0703" w:rsidR="007C6A6F" w:rsidRPr="00C7124D" w:rsidRDefault="007C6A6F" w:rsidP="007C6A6F">
      <w:pPr>
        <w:suppressAutoHyphens w:val="0"/>
        <w:ind w:left="709" w:hanging="425"/>
        <w:jc w:val="both"/>
        <w:rPr>
          <w:rStyle w:val="Pogrubienie"/>
          <w:rFonts w:ascii="Cambria" w:hAnsi="Cambria" w:cs="Arial"/>
          <w:sz w:val="24"/>
          <w:szCs w:val="24"/>
        </w:rPr>
      </w:pPr>
      <w:r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-</w:t>
      </w:r>
      <w:r w:rsidRPr="00C7124D">
        <w:rPr>
          <w:rStyle w:val="Pogrubienie"/>
          <w:rFonts w:ascii="Cambria" w:hAnsi="Cambria" w:cs="Arial"/>
          <w:b w:val="0"/>
          <w:bCs w:val="0"/>
          <w:sz w:val="24"/>
          <w:szCs w:val="24"/>
        </w:rPr>
        <w:tab/>
      </w:r>
      <w:r w:rsidRPr="00C7124D">
        <w:rPr>
          <w:rStyle w:val="Pogrubienie"/>
          <w:rFonts w:ascii="Cambria" w:hAnsi="Cambria" w:cs="Arial"/>
          <w:sz w:val="24"/>
          <w:szCs w:val="24"/>
        </w:rPr>
        <w:t>przyjmujemy do wiadomości, że:</w:t>
      </w:r>
    </w:p>
    <w:p w14:paraId="4E779E77" w14:textId="24CB27AA" w:rsidR="00500DC9" w:rsidRPr="00500DC9" w:rsidRDefault="007C6A6F" w:rsidP="00500DC9">
      <w:pPr>
        <w:suppressAutoHyphens w:val="0"/>
        <w:ind w:left="1418" w:hanging="698"/>
        <w:jc w:val="both"/>
        <w:rPr>
          <w:rFonts w:ascii="Cambria" w:hAnsi="Cambria" w:cs="Arial"/>
          <w:i/>
          <w:iCs/>
          <w:sz w:val="24"/>
          <w:szCs w:val="24"/>
        </w:rPr>
      </w:pPr>
      <w:r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>g)</w:t>
      </w:r>
      <w:r>
        <w:rPr>
          <w:rStyle w:val="Pogrubienie"/>
          <w:rFonts w:ascii="Cambria" w:hAnsi="Cambria" w:cs="Arial"/>
          <w:b w:val="0"/>
          <w:bCs w:val="0"/>
          <w:i/>
          <w:iCs/>
          <w:sz w:val="24"/>
          <w:szCs w:val="24"/>
        </w:rPr>
        <w:tab/>
      </w:r>
      <w:r>
        <w:rPr>
          <w:rStyle w:val="Uwydatnienie"/>
          <w:rFonts w:ascii="Cambria" w:hAnsi="Cambria" w:cs="Arial"/>
          <w:sz w:val="24"/>
          <w:szCs w:val="24"/>
        </w:rPr>
        <w:t>b</w:t>
      </w:r>
      <w:r w:rsidRPr="007C6A6F">
        <w:rPr>
          <w:rStyle w:val="Uwydatnienie"/>
          <w:rFonts w:ascii="Cambria" w:hAnsi="Cambria" w:cs="Arial"/>
          <w:sz w:val="24"/>
          <w:szCs w:val="24"/>
        </w:rPr>
        <w:t xml:space="preserve">rak dostarczenia wymaganych </w:t>
      </w:r>
      <w:r w:rsidR="00C7124D">
        <w:rPr>
          <w:rStyle w:val="Uwydatnienie"/>
          <w:rFonts w:ascii="Cambria" w:hAnsi="Cambria" w:cs="Arial"/>
          <w:sz w:val="24"/>
          <w:szCs w:val="24"/>
        </w:rPr>
        <w:t>zapisami specyfikacji dokumentów</w:t>
      </w:r>
      <w:r w:rsidR="00500DC9">
        <w:rPr>
          <w:rStyle w:val="Uwydatnienie"/>
          <w:rFonts w:ascii="Cambria" w:hAnsi="Cambria" w:cs="Arial"/>
          <w:sz w:val="24"/>
          <w:szCs w:val="24"/>
        </w:rPr>
        <w:t xml:space="preserve"> </w:t>
      </w:r>
      <w:proofErr w:type="spellStart"/>
      <w:r w:rsidR="00500DC9">
        <w:rPr>
          <w:rStyle w:val="Uwydatnienie"/>
          <w:rFonts w:ascii="Cambria" w:hAnsi="Cambria" w:cs="Arial"/>
          <w:sz w:val="24"/>
          <w:szCs w:val="24"/>
        </w:rPr>
        <w:t>tj</w:t>
      </w:r>
      <w:proofErr w:type="spellEnd"/>
      <w:r w:rsidR="00500DC9">
        <w:rPr>
          <w:rStyle w:val="Uwydatnienie"/>
          <w:rFonts w:ascii="Cambria" w:hAnsi="Cambria" w:cs="Arial"/>
          <w:sz w:val="24"/>
          <w:szCs w:val="24"/>
        </w:rPr>
        <w:t>:</w:t>
      </w:r>
    </w:p>
    <w:p w14:paraId="5E07143E" w14:textId="7C28D364" w:rsidR="00500DC9" w:rsidRPr="006E2E23" w:rsidRDefault="00500DC9" w:rsidP="00500DC9">
      <w:pPr>
        <w:ind w:left="1407"/>
        <w:jc w:val="both"/>
        <w:rPr>
          <w:rFonts w:ascii="Cambria" w:hAnsi="Cambria" w:cs="Arial"/>
          <w:i/>
          <w:iCs/>
          <w:lang w:eastAsia="pl-PL"/>
        </w:rPr>
      </w:pPr>
      <w:r>
        <w:rPr>
          <w:rFonts w:ascii="Cambria" w:hAnsi="Cambria" w:cs="Arial"/>
          <w:i/>
          <w:iCs/>
          <w:lang w:eastAsia="pl-PL"/>
        </w:rPr>
        <w:t>-</w:t>
      </w:r>
      <w:r>
        <w:rPr>
          <w:rFonts w:ascii="Cambria" w:hAnsi="Cambria" w:cs="Arial"/>
          <w:i/>
          <w:iCs/>
          <w:lang w:eastAsia="pl-PL"/>
        </w:rPr>
        <w:tab/>
      </w:r>
      <w:r w:rsidRPr="006E2E23">
        <w:rPr>
          <w:rFonts w:ascii="Cambria" w:hAnsi="Cambria" w:cs="Arial"/>
          <w:i/>
          <w:iCs/>
          <w:lang w:eastAsia="pl-PL"/>
        </w:rPr>
        <w:t>instrukcji obsługi i konserwacji w języku polskim,</w:t>
      </w:r>
      <w:r w:rsidRPr="006E2E23">
        <w:rPr>
          <w:rFonts w:ascii="Cambria" w:hAnsi="Cambria" w:cs="Arial"/>
          <w:i/>
          <w:iCs/>
          <w:lang w:eastAsia="pl-PL"/>
        </w:rPr>
        <w:br/>
        <w:t>-</w:t>
      </w:r>
      <w:r w:rsidRPr="006E2E23">
        <w:rPr>
          <w:rFonts w:ascii="Cambria" w:hAnsi="Cambria" w:cs="Arial"/>
          <w:i/>
          <w:iCs/>
          <w:lang w:eastAsia="pl-PL"/>
        </w:rPr>
        <w:tab/>
        <w:t>kart gwarancyjnych,</w:t>
      </w:r>
    </w:p>
    <w:p w14:paraId="50A086A2" w14:textId="1E668AEC" w:rsidR="00500DC9" w:rsidRPr="006E2E23" w:rsidRDefault="00500DC9" w:rsidP="00500DC9">
      <w:pPr>
        <w:ind w:left="2124" w:hanging="717"/>
        <w:jc w:val="both"/>
        <w:rPr>
          <w:rFonts w:ascii="Cambria" w:hAnsi="Cambria" w:cs="Arial"/>
          <w:i/>
          <w:iCs/>
          <w:lang w:eastAsia="pl-PL"/>
        </w:rPr>
      </w:pPr>
      <w:r w:rsidRPr="006E2E23">
        <w:rPr>
          <w:rFonts w:ascii="Cambria" w:hAnsi="Cambria" w:cs="Arial"/>
          <w:i/>
          <w:iCs/>
          <w:lang w:eastAsia="pl-PL"/>
        </w:rPr>
        <w:t>-</w:t>
      </w:r>
      <w:r w:rsidRPr="006E2E23">
        <w:rPr>
          <w:rFonts w:ascii="Cambria" w:hAnsi="Cambria" w:cs="Arial"/>
          <w:i/>
          <w:iCs/>
          <w:lang w:eastAsia="pl-PL"/>
        </w:rPr>
        <w:tab/>
        <w:t>wymaganych w Opisie Przedmiotu Zamówienia (OPZ) certyfikatów, atestów, deklaracji zgodności CE, świadectw dopuszczenia lub certyfikatów – wystawionych dla konkretnych, dostarczonych modeli urządzeń.</w:t>
      </w:r>
    </w:p>
    <w:p w14:paraId="15E73B80" w14:textId="2E846613" w:rsidR="00500DC9" w:rsidRPr="006E2E23" w:rsidRDefault="00500DC9" w:rsidP="008D1918">
      <w:pPr>
        <w:ind w:left="2124" w:hanging="717"/>
        <w:jc w:val="both"/>
        <w:rPr>
          <w:rFonts w:ascii="Cambria" w:hAnsi="Cambria"/>
          <w:i/>
          <w:iCs/>
        </w:rPr>
      </w:pPr>
      <w:r w:rsidRPr="006E2E23">
        <w:rPr>
          <w:rFonts w:ascii="Cambria" w:hAnsi="Cambria" w:cs="Arial"/>
          <w:i/>
          <w:iCs/>
          <w:lang w:eastAsia="pl-PL"/>
        </w:rPr>
        <w:t>-</w:t>
      </w:r>
      <w:r w:rsidRPr="006E2E23">
        <w:rPr>
          <w:rFonts w:ascii="Cambria" w:hAnsi="Cambria" w:cs="Arial"/>
          <w:i/>
          <w:iCs/>
          <w:lang w:eastAsia="pl-PL"/>
        </w:rPr>
        <w:tab/>
      </w:r>
      <w:r w:rsidRPr="006E2E23">
        <w:rPr>
          <w:rFonts w:ascii="Cambria" w:hAnsi="Cambria"/>
          <w:i/>
          <w:iCs/>
        </w:rPr>
        <w:t>kart katalogowych lub technicznych lub folderów informacyjnych producenta w języku polskim, potwierdzające wszystkie parametry techniczne i użytkowe określone przez Zamawiającego                                       w OPZ dla dostarczanego sprzętu,</w:t>
      </w:r>
    </w:p>
    <w:p w14:paraId="71C78B12" w14:textId="11072333" w:rsidR="007C6A6F" w:rsidRDefault="00500DC9" w:rsidP="006E2E23">
      <w:pPr>
        <w:suppressAutoHyphens w:val="0"/>
        <w:ind w:left="709" w:firstLine="11"/>
        <w:jc w:val="both"/>
        <w:rPr>
          <w:rStyle w:val="Uwydatnienie"/>
          <w:rFonts w:ascii="Cambria" w:hAnsi="Cambria" w:cs="Arial"/>
          <w:sz w:val="24"/>
          <w:szCs w:val="24"/>
        </w:rPr>
      </w:pPr>
      <w:r>
        <w:rPr>
          <w:rStyle w:val="Uwydatnienie"/>
          <w:rFonts w:ascii="Cambria" w:hAnsi="Cambria" w:cs="Arial"/>
          <w:sz w:val="24"/>
          <w:szCs w:val="24"/>
        </w:rPr>
        <w:t xml:space="preserve">potraktowane może zostać </w:t>
      </w:r>
      <w:r w:rsidR="007C6A6F" w:rsidRPr="007C6A6F">
        <w:rPr>
          <w:rStyle w:val="Uwydatnienie"/>
          <w:rFonts w:ascii="Cambria" w:hAnsi="Cambria" w:cs="Arial"/>
          <w:sz w:val="24"/>
          <w:szCs w:val="24"/>
        </w:rPr>
        <w:t>jako odmowa wydania przedmiotu zamówienia z winy Wykonawcy, a Zamawiający ma prawo odmówić podpisania protokołu odbioru końcowego i naliczyć kary umowne za zwłokę w dostawie.</w:t>
      </w:r>
    </w:p>
    <w:p w14:paraId="0ADC94B2" w14:textId="77777777" w:rsidR="006E2E23" w:rsidRPr="006E2E23" w:rsidRDefault="006E2E23" w:rsidP="006E2E23">
      <w:pPr>
        <w:suppressAutoHyphens w:val="0"/>
        <w:ind w:left="709" w:firstLine="11"/>
        <w:jc w:val="both"/>
        <w:rPr>
          <w:rFonts w:ascii="Cambria" w:hAnsi="Cambria" w:cs="Arial"/>
          <w:i/>
          <w:iCs/>
          <w:sz w:val="24"/>
          <w:szCs w:val="24"/>
        </w:rPr>
      </w:pPr>
    </w:p>
    <w:p w14:paraId="0C8D4DF5" w14:textId="53581746" w:rsidR="00D6066E" w:rsidRPr="00920D0D" w:rsidRDefault="0009031C" w:rsidP="00D30CA5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</w:r>
      <w:r w:rsidRPr="0036573D">
        <w:rPr>
          <w:rFonts w:asciiTheme="majorHAnsi" w:hAnsiTheme="majorHAnsi" w:cs="Tahoma"/>
          <w:b/>
        </w:rPr>
        <w:t xml:space="preserve">zamierzam powierzyć </w:t>
      </w:r>
      <w:r w:rsidR="00440E44" w:rsidRPr="0036573D">
        <w:rPr>
          <w:rFonts w:asciiTheme="majorHAnsi" w:hAnsiTheme="majorHAnsi" w:cs="Tahoma"/>
          <w:b/>
        </w:rPr>
        <w:t>/nie zamierzam powierzyć</w:t>
      </w:r>
      <w:r w:rsidR="00440E44" w:rsidRPr="0036573D">
        <w:rPr>
          <w:rFonts w:asciiTheme="majorHAnsi" w:hAnsiTheme="majorHAnsi" w:cs="Tahoma"/>
        </w:rPr>
        <w:t xml:space="preserve"> </w:t>
      </w:r>
      <w:r w:rsidR="00BC6397"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="00352599" w:rsidRPr="0036573D">
        <w:rPr>
          <w:rFonts w:asciiTheme="majorHAnsi" w:eastAsia="Bookman Old Style" w:hAnsiTheme="majorHAnsi" w:cs="Tahoma"/>
          <w:b/>
          <w:color w:val="FF0000"/>
        </w:rPr>
        <w:t xml:space="preserve"> </w:t>
      </w:r>
      <w:r w:rsidRPr="0036573D">
        <w:rPr>
          <w:rFonts w:asciiTheme="majorHAnsi" w:hAnsiTheme="majorHAnsi" w:cs="Tahoma"/>
        </w:rPr>
        <w:t>podwykonawcom następujące części zamówienia:</w:t>
      </w:r>
    </w:p>
    <w:tbl>
      <w:tblPr>
        <w:tblW w:w="925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659"/>
        <w:gridCol w:w="3085"/>
      </w:tblGrid>
      <w:tr w:rsidR="0009031C" w:rsidRPr="00984753" w14:paraId="681F42C8" w14:textId="77777777">
        <w:trPr>
          <w:trHeight w:val="386"/>
        </w:trPr>
        <w:tc>
          <w:tcPr>
            <w:tcW w:w="1511" w:type="dxa"/>
            <w:shd w:val="clear" w:color="auto" w:fill="F3F3F3"/>
          </w:tcPr>
          <w:p w14:paraId="43F922C5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4659" w:type="dxa"/>
            <w:shd w:val="clear" w:color="auto" w:fill="F3F3F3"/>
          </w:tcPr>
          <w:p w14:paraId="47B7B43C" w14:textId="77777777" w:rsidR="0055015B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Część zamówienia</w:t>
            </w:r>
            <w:r w:rsidR="0055015B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powierzona podwykonawcy</w:t>
            </w:r>
          </w:p>
          <w:p w14:paraId="6D8A4560" w14:textId="77777777" w:rsidR="00BF7D98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6C945D12" w14:textId="77777777" w:rsidR="0009031C" w:rsidRPr="00A74F14" w:rsidRDefault="0055015B" w:rsidP="00C521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wskazać: 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zakres </w:t>
            </w:r>
            <w:r w:rsidR="00C5216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robót/usług</w:t>
            </w:r>
            <w:r w:rsidR="00DF727D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/dostaw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85" w:type="dxa"/>
            <w:shd w:val="clear" w:color="auto" w:fill="F3F3F3"/>
          </w:tcPr>
          <w:p w14:paraId="12C37CA5" w14:textId="77777777" w:rsidR="00AA3AA4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Nazwa p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odwykonawcy</w:t>
            </w:r>
            <w:r w:rsidR="00411FA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, dane kontaktowe,</w:t>
            </w:r>
          </w:p>
          <w:p w14:paraId="70917837" w14:textId="77777777" w:rsidR="00A74F14" w:rsidRPr="00A74F14" w:rsidRDefault="00411FA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(jeżeli są znani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– zgodnie </w:t>
            </w:r>
          </w:p>
          <w:p w14:paraId="17BDD19D" w14:textId="77777777" w:rsidR="0009031C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z art. 462 ust. 2 pzp</w:t>
            </w:r>
            <w:r w:rsidR="00AA3AA4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</w:p>
        </w:tc>
      </w:tr>
      <w:tr w:rsidR="0009031C" w:rsidRPr="00984753" w14:paraId="13888C44" w14:textId="77777777">
        <w:trPr>
          <w:trHeight w:val="386"/>
        </w:trPr>
        <w:tc>
          <w:tcPr>
            <w:tcW w:w="1511" w:type="dxa"/>
          </w:tcPr>
          <w:p w14:paraId="1251EF31" w14:textId="77777777" w:rsidR="00AA3AA4" w:rsidRPr="00984753" w:rsidRDefault="00AA3AA4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6C51D9EE" w14:textId="77777777" w:rsidR="0009031C" w:rsidRDefault="0009031C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1</w:t>
            </w:r>
          </w:p>
          <w:p w14:paraId="1B2262F8" w14:textId="77777777" w:rsidR="00984753" w:rsidRPr="00984753" w:rsidRDefault="00984753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113B7FF7" w14:textId="77777777" w:rsidR="00AA3AA4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</w:tc>
        <w:tc>
          <w:tcPr>
            <w:tcW w:w="3085" w:type="dxa"/>
          </w:tcPr>
          <w:p w14:paraId="32A8DF3A" w14:textId="77777777" w:rsidR="0009031C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</w:tr>
    </w:tbl>
    <w:p w14:paraId="5F50A759" w14:textId="77777777" w:rsidR="00917BEB" w:rsidRDefault="00917BEB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2"/>
          <w:szCs w:val="12"/>
        </w:rPr>
      </w:pPr>
    </w:p>
    <w:p w14:paraId="3430E00B" w14:textId="77777777" w:rsidR="00AF1B48" w:rsidRPr="00FD4DFC" w:rsidRDefault="00917BEB" w:rsidP="00917BEB">
      <w:pPr>
        <w:pStyle w:val="Normalny1"/>
        <w:autoSpaceDE w:val="0"/>
        <w:ind w:left="709"/>
        <w:jc w:val="both"/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</w:pPr>
      <w:r w:rsidRPr="00FD4DFC">
        <w:rPr>
          <w:rFonts w:ascii="Cambria" w:hAnsi="Cambria" w:cs="Tahoma"/>
          <w:i/>
          <w:color w:val="0070C0"/>
          <w:sz w:val="16"/>
          <w:szCs w:val="16"/>
        </w:rPr>
        <w:t xml:space="preserve">Brak podania nazwy podwykonawcy oraz szczegółowego zakresu powierzonych podwykonawcy prac przy wykonywaniu zamówienia nie będzie skutkować odrzuceniem oferty. </w:t>
      </w:r>
      <w:r w:rsidRPr="00FD4DFC">
        <w:rPr>
          <w:rFonts w:ascii="Cambria" w:hAnsi="Cambria"/>
          <w:i/>
          <w:color w:val="0070C0"/>
          <w:sz w:val="16"/>
          <w:szCs w:val="16"/>
        </w:rPr>
        <w:t>Zamawiający informuje, że nie jest dopuszczalne zlecenie całości zamówienia przez wykonawcę jego podwykonawcom. Powyższe zgodne jest z orzecznictwem</w:t>
      </w:r>
      <w:r w:rsidRPr="00FD4DFC">
        <w:rPr>
          <w:rFonts w:ascii="Cambria" w:hAnsi="Cambria" w:cs="Tahoma"/>
          <w:i/>
          <w:color w:val="0070C0"/>
          <w:sz w:val="16"/>
          <w:szCs w:val="16"/>
        </w:rPr>
        <w:t xml:space="preserve"> </w:t>
      </w:r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>KIO 2971/20, KIO 2976/20</w:t>
      </w:r>
      <w:r w:rsidR="00AF1B48"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 xml:space="preserve">  </w:t>
      </w:r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 xml:space="preserve"> a także wyrokiem Sądu Okręgowego w Warszawie z dnia 5 maja 2021 r., XXIII </w:t>
      </w:r>
      <w:proofErr w:type="spellStart"/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>Zs</w:t>
      </w:r>
      <w:proofErr w:type="spellEnd"/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 xml:space="preserve"> 11/21. </w:t>
      </w:r>
    </w:p>
    <w:p w14:paraId="520FD040" w14:textId="77777777" w:rsidR="00917BEB" w:rsidRPr="00542F97" w:rsidRDefault="00917BEB" w:rsidP="00917BEB">
      <w:pPr>
        <w:pStyle w:val="Normalny1"/>
        <w:autoSpaceDE w:val="0"/>
        <w:ind w:left="709"/>
        <w:jc w:val="both"/>
        <w:rPr>
          <w:rFonts w:ascii="Cambria" w:hAnsi="Cambria"/>
          <w:bCs/>
          <w:i/>
          <w:color w:val="0070C0"/>
          <w:sz w:val="16"/>
          <w:szCs w:val="16"/>
        </w:rPr>
      </w:pPr>
      <w:r w:rsidRPr="00FD4DFC">
        <w:rPr>
          <w:rFonts w:ascii="Cambria" w:hAnsi="Cambria"/>
          <w:i/>
          <w:color w:val="0070C0"/>
          <w:sz w:val="16"/>
          <w:szCs w:val="16"/>
        </w:rPr>
        <w:t xml:space="preserve">Wskazanie przez wykonawcę w formularzu oferty zlecenia całości zamówienia podwykonawcom </w:t>
      </w:r>
      <w:r w:rsidRPr="00542F97">
        <w:rPr>
          <w:rFonts w:ascii="Cambria" w:hAnsi="Cambria"/>
          <w:bCs/>
          <w:i/>
          <w:color w:val="0070C0"/>
          <w:sz w:val="16"/>
          <w:szCs w:val="16"/>
        </w:rPr>
        <w:t>skutkowało będzie odrzuceniem oferty na podst. art. 226 ust. 1 pkt 5 pzp.</w:t>
      </w:r>
    </w:p>
    <w:p w14:paraId="2EC014DE" w14:textId="77777777" w:rsidR="00321C96" w:rsidRDefault="00321C96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4C51273A" w14:textId="77777777" w:rsidR="00321C96" w:rsidRPr="005A0DD6" w:rsidRDefault="00321C96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7B427CF6" w14:textId="36B31399" w:rsidR="00792768" w:rsidRPr="006E2E23" w:rsidRDefault="0090157F" w:rsidP="006E2E23">
      <w:pPr>
        <w:pStyle w:val="Normalny1"/>
        <w:numPr>
          <w:ilvl w:val="0"/>
          <w:numId w:val="3"/>
        </w:numPr>
        <w:tabs>
          <w:tab w:val="clear" w:pos="502"/>
          <w:tab w:val="num" w:pos="709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 xml:space="preserve">Całkowita cena oferty </w:t>
      </w:r>
      <w:r w:rsidR="00E63F6A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 xml:space="preserve">za przedmiot zamówienia opisany przez zamawiającego </w:t>
      </w: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wynosi:</w:t>
      </w:r>
    </w:p>
    <w:p w14:paraId="696FB145" w14:textId="77777777" w:rsidR="00F4020E" w:rsidRDefault="00F4020E" w:rsidP="00792768">
      <w:pPr>
        <w:pStyle w:val="Normalny1"/>
        <w:autoSpaceDE w:val="0"/>
        <w:rPr>
          <w:rFonts w:asciiTheme="majorHAnsi" w:eastAsia="Bookman Old Style" w:hAnsiTheme="majorHAnsi" w:cs="Tahoma"/>
          <w:bCs/>
          <w:i/>
          <w:iCs/>
        </w:rPr>
      </w:pPr>
    </w:p>
    <w:p w14:paraId="4E2AB758" w14:textId="19122DB1" w:rsidR="00E63F6A" w:rsidRPr="00792768" w:rsidRDefault="00E63F6A" w:rsidP="00792768">
      <w:pPr>
        <w:pStyle w:val="Normalny1"/>
        <w:autoSpaceDE w:val="0"/>
        <w:rPr>
          <w:rFonts w:asciiTheme="majorHAnsi" w:eastAsia="Bookman Old Style" w:hAnsiTheme="majorHAnsi" w:cs="Tahoma"/>
          <w:bCs/>
          <w:i/>
          <w:iCs/>
        </w:rPr>
      </w:pPr>
      <w:r w:rsidRPr="00792768">
        <w:rPr>
          <w:rFonts w:asciiTheme="majorHAnsi" w:eastAsia="Bookman Old Style" w:hAnsiTheme="majorHAnsi" w:cs="Tahoma"/>
          <w:bCs/>
          <w:i/>
          <w:iCs/>
        </w:rPr>
        <w:t xml:space="preserve">Wykonawca określa 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 xml:space="preserve">w kolumnie </w:t>
      </w:r>
      <w:r w:rsidR="0042403D" w:rsidRPr="00792768">
        <w:rPr>
          <w:rFonts w:asciiTheme="majorHAnsi" w:eastAsia="Bookman Old Style" w:hAnsiTheme="majorHAnsi" w:cs="Tahoma"/>
          <w:bCs/>
          <w:i/>
          <w:iCs/>
        </w:rPr>
        <w:t>„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>3</w:t>
      </w:r>
      <w:r w:rsidR="0042403D" w:rsidRPr="00792768">
        <w:rPr>
          <w:rFonts w:asciiTheme="majorHAnsi" w:eastAsia="Bookman Old Style" w:hAnsiTheme="majorHAnsi" w:cs="Tahoma"/>
          <w:bCs/>
          <w:i/>
          <w:iCs/>
        </w:rPr>
        <w:t>”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 xml:space="preserve"> </w:t>
      </w:r>
      <w:r w:rsidRPr="00792768">
        <w:rPr>
          <w:rFonts w:asciiTheme="majorHAnsi" w:eastAsia="Bookman Old Style" w:hAnsiTheme="majorHAnsi" w:cs="Tahoma"/>
          <w:bCs/>
          <w:i/>
          <w:iCs/>
        </w:rPr>
        <w:t xml:space="preserve">zaproponowaną przez siebie kwotę w zależności, na którą część składa ofertę. </w:t>
      </w:r>
      <w:r w:rsidR="006E2E23">
        <w:rPr>
          <w:rFonts w:asciiTheme="majorHAnsi" w:eastAsia="Bookman Old Style" w:hAnsiTheme="majorHAnsi" w:cs="Tahoma"/>
          <w:bCs/>
          <w:i/>
          <w:iCs/>
        </w:rPr>
        <w:t xml:space="preserve"> 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 xml:space="preserve">Zaproponowana </w:t>
      </w:r>
      <w:r w:rsidR="00F91CEC" w:rsidRPr="00792768">
        <w:rPr>
          <w:rFonts w:asciiTheme="majorHAnsi" w:eastAsia="Bookman Old Style" w:hAnsiTheme="majorHAnsi" w:cs="Tahoma"/>
          <w:bCs/>
          <w:i/>
          <w:iCs/>
        </w:rPr>
        <w:t xml:space="preserve">przez wykonawcę 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 xml:space="preserve">cena </w:t>
      </w:r>
      <w:r w:rsidR="00B63780" w:rsidRPr="00792768">
        <w:rPr>
          <w:rFonts w:asciiTheme="majorHAnsi" w:eastAsia="Bookman Old Style" w:hAnsiTheme="majorHAnsi" w:cs="Tahoma"/>
          <w:bCs/>
          <w:i/>
          <w:iCs/>
        </w:rPr>
        <w:t xml:space="preserve">ma być wskazana </w:t>
      </w:r>
      <w:r w:rsidR="00D53F17" w:rsidRPr="00792768">
        <w:rPr>
          <w:rFonts w:asciiTheme="majorHAnsi" w:eastAsia="Bookman Old Style" w:hAnsiTheme="majorHAnsi" w:cs="Tahoma"/>
          <w:bCs/>
          <w:i/>
          <w:iCs/>
        </w:rPr>
        <w:t>do dwóch miejsc po przecinku.</w:t>
      </w:r>
    </w:p>
    <w:p w14:paraId="6105184C" w14:textId="77777777" w:rsidR="00F91CEC" w:rsidRDefault="00F91CEC" w:rsidP="001600E5">
      <w:pPr>
        <w:pStyle w:val="Normalny1"/>
        <w:autoSpaceDE w:val="0"/>
        <w:jc w:val="center"/>
        <w:rPr>
          <w:rFonts w:asciiTheme="majorHAnsi" w:eastAsia="Bookman Old Style" w:hAnsiTheme="majorHAnsi" w:cs="Tahoma"/>
          <w:bCs/>
          <w:i/>
          <w:iCs/>
        </w:rPr>
      </w:pPr>
    </w:p>
    <w:p w14:paraId="41D679A2" w14:textId="77777777" w:rsidR="008D1918" w:rsidRPr="00792768" w:rsidRDefault="008D1918" w:rsidP="001600E5">
      <w:pPr>
        <w:pStyle w:val="Normalny1"/>
        <w:autoSpaceDE w:val="0"/>
        <w:jc w:val="center"/>
        <w:rPr>
          <w:rFonts w:asciiTheme="majorHAnsi" w:eastAsia="Bookman Old Style" w:hAnsiTheme="majorHAnsi" w:cs="Tahoma"/>
          <w:bCs/>
          <w:i/>
          <w:iCs/>
        </w:rPr>
      </w:pPr>
    </w:p>
    <w:tbl>
      <w:tblPr>
        <w:tblStyle w:val="Tabela-Siatka"/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4110"/>
        <w:gridCol w:w="4961"/>
      </w:tblGrid>
      <w:tr w:rsidR="00C06660" w:rsidRPr="00D440A5" w14:paraId="644BC68D" w14:textId="537A2E0C" w:rsidTr="00861409">
        <w:tc>
          <w:tcPr>
            <w:tcW w:w="1277" w:type="dxa"/>
          </w:tcPr>
          <w:p w14:paraId="2FFDCE3E" w14:textId="34190469" w:rsidR="00C06660" w:rsidRPr="00D440A5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4"/>
                <w:szCs w:val="14"/>
              </w:rPr>
            </w:pPr>
            <w:r w:rsidRPr="00D440A5">
              <w:rPr>
                <w:rFonts w:ascii="Cambria" w:eastAsia="Bookman Old Style" w:hAnsi="Cambria" w:cs="Tahoma"/>
                <w:b/>
                <w:sz w:val="14"/>
                <w:szCs w:val="14"/>
              </w:rPr>
              <w:t>1</w:t>
            </w:r>
          </w:p>
        </w:tc>
        <w:tc>
          <w:tcPr>
            <w:tcW w:w="4110" w:type="dxa"/>
          </w:tcPr>
          <w:p w14:paraId="36DDFEB6" w14:textId="3ECAECE9" w:rsidR="00C06660" w:rsidRPr="00D440A5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4"/>
                <w:szCs w:val="14"/>
              </w:rPr>
            </w:pPr>
            <w:r w:rsidRPr="00D440A5">
              <w:rPr>
                <w:rFonts w:ascii="Cambria" w:eastAsia="Bookman Old Style" w:hAnsi="Cambria" w:cs="Tahoma"/>
                <w:b/>
                <w:sz w:val="14"/>
                <w:szCs w:val="14"/>
              </w:rPr>
              <w:t>2</w:t>
            </w:r>
          </w:p>
        </w:tc>
        <w:tc>
          <w:tcPr>
            <w:tcW w:w="4961" w:type="dxa"/>
          </w:tcPr>
          <w:p w14:paraId="2B09E5C0" w14:textId="77777777" w:rsidR="00C06660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4"/>
                <w:szCs w:val="14"/>
              </w:rPr>
            </w:pPr>
            <w:r w:rsidRPr="00D440A5">
              <w:rPr>
                <w:rFonts w:ascii="Cambria" w:eastAsia="Bookman Old Style" w:hAnsi="Cambria" w:cs="Tahoma"/>
                <w:b/>
                <w:sz w:val="14"/>
                <w:szCs w:val="14"/>
              </w:rPr>
              <w:t>3</w:t>
            </w:r>
          </w:p>
          <w:p w14:paraId="7D814BF4" w14:textId="09EF8C67" w:rsidR="006E2E23" w:rsidRPr="00D440A5" w:rsidRDefault="006E2E23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4"/>
                <w:szCs w:val="14"/>
              </w:rPr>
            </w:pPr>
          </w:p>
        </w:tc>
      </w:tr>
      <w:tr w:rsidR="00C06660" w:rsidRPr="00D440A5" w14:paraId="773CE490" w14:textId="2C36EA7A" w:rsidTr="00861409">
        <w:tc>
          <w:tcPr>
            <w:tcW w:w="1277" w:type="dxa"/>
          </w:tcPr>
          <w:p w14:paraId="3B05B73B" w14:textId="77777777" w:rsidR="00C06660" w:rsidRPr="00BC1F5A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  <w:r w:rsidRPr="00BC1F5A"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  <w:t>Nr części</w:t>
            </w:r>
          </w:p>
          <w:p w14:paraId="4A0CF340" w14:textId="2DBAFBE8" w:rsidR="00C06660" w:rsidRPr="00BC1F5A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  <w:r w:rsidRPr="00BC1F5A"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  <w:t>zamówienia</w:t>
            </w:r>
          </w:p>
        </w:tc>
        <w:tc>
          <w:tcPr>
            <w:tcW w:w="4110" w:type="dxa"/>
          </w:tcPr>
          <w:p w14:paraId="68B78E1A" w14:textId="27831DD4" w:rsidR="00500DC9" w:rsidRPr="00BC1F5A" w:rsidRDefault="00C06660" w:rsidP="00500DC9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  <w:r w:rsidRPr="00BC1F5A"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  <w:t>Nazwa zadania</w:t>
            </w:r>
          </w:p>
          <w:p w14:paraId="6DDCCAE5" w14:textId="229B51BD" w:rsidR="00C06660" w:rsidRPr="00BC1F5A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38BC815" w14:textId="77777777" w:rsidR="00861409" w:rsidRPr="00BC1F5A" w:rsidRDefault="00C06660" w:rsidP="00D53F17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  <w:r w:rsidRPr="00BC1F5A"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  <w:t xml:space="preserve">Zaproponowana całkowita cena </w:t>
            </w:r>
          </w:p>
          <w:p w14:paraId="4A609B91" w14:textId="0F03B851" w:rsidR="00500DC9" w:rsidRPr="00BC1F5A" w:rsidRDefault="00C06660" w:rsidP="006E2E23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</w:pPr>
            <w:r w:rsidRPr="00BC1F5A">
              <w:rPr>
                <w:rFonts w:ascii="Cambria" w:eastAsia="Bookman Old Style" w:hAnsi="Cambria" w:cs="Tahoma"/>
                <w:b/>
                <w:color w:val="002060"/>
                <w:sz w:val="18"/>
                <w:szCs w:val="18"/>
              </w:rPr>
              <w:t>w złotych brutto</w:t>
            </w:r>
          </w:p>
        </w:tc>
      </w:tr>
      <w:tr w:rsidR="00C06660" w:rsidRPr="006E2E23" w14:paraId="67E2D07F" w14:textId="6B84D39E" w:rsidTr="00500DC9">
        <w:trPr>
          <w:trHeight w:val="661"/>
        </w:trPr>
        <w:tc>
          <w:tcPr>
            <w:tcW w:w="1277" w:type="dxa"/>
          </w:tcPr>
          <w:p w14:paraId="5956ECD4" w14:textId="77777777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76194ED0" w14:textId="28B8EC88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Cs/>
                <w:sz w:val="18"/>
                <w:szCs w:val="18"/>
              </w:rPr>
              <w:t>CZĘŚĆ 1</w:t>
            </w:r>
          </w:p>
        </w:tc>
        <w:tc>
          <w:tcPr>
            <w:tcW w:w="4110" w:type="dxa"/>
          </w:tcPr>
          <w:p w14:paraId="43F16DFC" w14:textId="124F8CBE" w:rsidR="00C06660" w:rsidRPr="00BC1F5A" w:rsidRDefault="006E2E23" w:rsidP="00BC1F5A">
            <w:pPr>
              <w:suppressAutoHyphens w:val="0"/>
              <w:spacing w:after="160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 xml:space="preserve">Budowa oświetlenia ulicznego w m. Buków- Buków Parcel obejmująca wykonanie linii kablowej oświetlenia ulicznego wraz z montażem opraw- 9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961" w:type="dxa"/>
          </w:tcPr>
          <w:p w14:paraId="29AFD670" w14:textId="77777777" w:rsidR="00BC1F5A" w:rsidRDefault="00BC1F5A" w:rsidP="006E2E23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21CBDCB5" w14:textId="3EBB120A" w:rsidR="00792768" w:rsidRPr="006E2E23" w:rsidRDefault="00C06660" w:rsidP="006E2E23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>Łączna cena brutto za część 1:</w:t>
            </w:r>
          </w:p>
          <w:p w14:paraId="16B3080D" w14:textId="77777777" w:rsidR="00BC1F5A" w:rsidRDefault="00BC1F5A" w:rsidP="00D30CA5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6C05E8F9" w14:textId="4A2208A9" w:rsidR="00C06660" w:rsidRPr="006E2E23" w:rsidRDefault="00C06660" w:rsidP="00D30CA5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 ………………..zł brutto</w:t>
            </w:r>
          </w:p>
          <w:p w14:paraId="0A002344" w14:textId="77777777" w:rsidR="00915A2A" w:rsidRDefault="00915A2A" w:rsidP="00423BEB">
            <w:pPr>
              <w:contextualSpacing/>
              <w:rPr>
                <w:rFonts w:ascii="Cambria" w:hAnsi="Cambria"/>
                <w:i/>
                <w:iCs/>
                <w:sz w:val="18"/>
                <w:szCs w:val="18"/>
              </w:rPr>
            </w:pPr>
          </w:p>
          <w:p w14:paraId="20153018" w14:textId="62B732CE" w:rsidR="00BC1F5A" w:rsidRPr="006E2E23" w:rsidRDefault="00BC1F5A" w:rsidP="00423BEB">
            <w:pPr>
              <w:contextualSpacing/>
              <w:rPr>
                <w:rFonts w:ascii="Cambria" w:hAnsi="Cambria"/>
                <w:i/>
                <w:iCs/>
                <w:sz w:val="18"/>
                <w:szCs w:val="18"/>
              </w:rPr>
            </w:pPr>
          </w:p>
        </w:tc>
      </w:tr>
      <w:tr w:rsidR="00C06660" w:rsidRPr="006E2E23" w14:paraId="7DAC0E96" w14:textId="4E610A48" w:rsidTr="00861409">
        <w:tc>
          <w:tcPr>
            <w:tcW w:w="1277" w:type="dxa"/>
          </w:tcPr>
          <w:p w14:paraId="3AF46FBE" w14:textId="77777777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036598CB" w14:textId="7DAEEE2F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Cs/>
                <w:sz w:val="18"/>
                <w:szCs w:val="18"/>
              </w:rPr>
              <w:t>CZĘŚĆ 2</w:t>
            </w:r>
          </w:p>
        </w:tc>
        <w:tc>
          <w:tcPr>
            <w:tcW w:w="4110" w:type="dxa"/>
          </w:tcPr>
          <w:p w14:paraId="7BED49C8" w14:textId="5353BB1C" w:rsidR="006E2E23" w:rsidRPr="00BC1F5A" w:rsidRDefault="006E2E23" w:rsidP="00BC1F5A">
            <w:pPr>
              <w:suppressAutoHyphens w:val="0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 xml:space="preserve">Budowa oświetlenia ulicznego w m.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Sangrodz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 xml:space="preserve"> ul. Słonecznikowa obejmująca wykonanie linii kablowej oświetlenia ulicznego wraz z montażem opraw – 6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  <w:p w14:paraId="6BA35280" w14:textId="5934764A" w:rsidR="00C06660" w:rsidRPr="006E2E23" w:rsidRDefault="00C06660" w:rsidP="00BC1F5A">
            <w:pPr>
              <w:contextualSpacing/>
              <w:jc w:val="both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1D7CA07A" w14:textId="77777777" w:rsidR="00C06660" w:rsidRPr="006E2E23" w:rsidRDefault="00C06660" w:rsidP="00157348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7B2FB1AE" w14:textId="6B69013F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Łączna cena brutto za część </w:t>
            </w:r>
            <w:r>
              <w:rPr>
                <w:rFonts w:ascii="Cambria" w:eastAsia="Bookman Old Style" w:hAnsi="Cambria" w:cs="Tahoma"/>
                <w:b/>
                <w:sz w:val="18"/>
                <w:szCs w:val="18"/>
              </w:rPr>
              <w:t>2</w:t>
            </w: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>:</w:t>
            </w:r>
          </w:p>
          <w:p w14:paraId="1278B83B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6014D35E" w14:textId="75C7D871" w:rsidR="00F4020E" w:rsidRDefault="00BC1F5A" w:rsidP="00F4020E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 ………………..zł brutto</w:t>
            </w:r>
          </w:p>
          <w:p w14:paraId="33EBF32C" w14:textId="77777777" w:rsidR="00F4020E" w:rsidRDefault="00F4020E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73A0DF86" w14:textId="07F8AE2C" w:rsidR="00BC1F5A" w:rsidRP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</w:tc>
      </w:tr>
      <w:tr w:rsidR="00C06660" w:rsidRPr="006E2E23" w14:paraId="505A248B" w14:textId="1AEFA967" w:rsidTr="00861409">
        <w:tc>
          <w:tcPr>
            <w:tcW w:w="1277" w:type="dxa"/>
          </w:tcPr>
          <w:p w14:paraId="547F6B57" w14:textId="77777777" w:rsidR="00C06660" w:rsidRPr="006E2E23" w:rsidRDefault="00C06660" w:rsidP="00D631C2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4CB89AE2" w14:textId="2E523874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Cs/>
                <w:sz w:val="18"/>
                <w:szCs w:val="18"/>
              </w:rPr>
              <w:t>CZĘŚĆ 3</w:t>
            </w:r>
          </w:p>
        </w:tc>
        <w:tc>
          <w:tcPr>
            <w:tcW w:w="4110" w:type="dxa"/>
          </w:tcPr>
          <w:p w14:paraId="611ABCD2" w14:textId="00A1705E" w:rsidR="00C06660" w:rsidRPr="00BC1F5A" w:rsidRDefault="006E2E23" w:rsidP="00BC1F5A">
            <w:pPr>
              <w:suppressAutoHyphens w:val="0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 xml:space="preserve">Budowa oświetlenia ulicznego w m. Olszowa obejmująca wykonanie linii oświetleniowej napowietrzno-kablowej, wraz z montażem opraw oświetleniowych na słupach -17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4961" w:type="dxa"/>
          </w:tcPr>
          <w:p w14:paraId="1B4DC036" w14:textId="77777777" w:rsidR="00915A2A" w:rsidRPr="006E2E23" w:rsidRDefault="00915A2A" w:rsidP="00D30CA5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3FFAEE61" w14:textId="213C5F80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Łączna cena brutto za część </w:t>
            </w:r>
            <w:r>
              <w:rPr>
                <w:rFonts w:ascii="Cambria" w:eastAsia="Bookman Old Style" w:hAnsi="Cambria" w:cs="Tahoma"/>
                <w:b/>
                <w:sz w:val="18"/>
                <w:szCs w:val="18"/>
              </w:rPr>
              <w:t>3</w:t>
            </w: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>:</w:t>
            </w:r>
          </w:p>
          <w:p w14:paraId="21C51020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1897D423" w14:textId="377F17E9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 ………………..zł brutto</w:t>
            </w:r>
          </w:p>
          <w:p w14:paraId="19BED93C" w14:textId="77777777" w:rsidR="00BC1F5A" w:rsidRDefault="00BC1F5A" w:rsidP="00500DC9">
            <w:pPr>
              <w:contextualSpacing/>
              <w:jc w:val="both"/>
              <w:rPr>
                <w:rFonts w:ascii="Cambria" w:hAnsi="Cambria" w:cstheme="minorHAnsi"/>
                <w:i/>
                <w:iCs/>
                <w:sz w:val="18"/>
                <w:szCs w:val="18"/>
              </w:rPr>
            </w:pPr>
          </w:p>
          <w:p w14:paraId="59CAB3A2" w14:textId="3A5640A1" w:rsidR="00BC1F5A" w:rsidRPr="006E2E23" w:rsidRDefault="00BC1F5A" w:rsidP="00500DC9">
            <w:pPr>
              <w:contextualSpacing/>
              <w:jc w:val="both"/>
              <w:rPr>
                <w:rFonts w:ascii="Cambria" w:hAnsi="Cambria" w:cstheme="minorHAnsi"/>
                <w:i/>
                <w:iCs/>
                <w:sz w:val="18"/>
                <w:szCs w:val="18"/>
              </w:rPr>
            </w:pPr>
          </w:p>
        </w:tc>
      </w:tr>
      <w:tr w:rsidR="00C06660" w:rsidRPr="006E2E23" w14:paraId="502397DA" w14:textId="52DC3A64" w:rsidTr="00861409">
        <w:tc>
          <w:tcPr>
            <w:tcW w:w="1277" w:type="dxa"/>
          </w:tcPr>
          <w:p w14:paraId="5688A290" w14:textId="77777777" w:rsidR="00C06660" w:rsidRPr="006E2E23" w:rsidRDefault="00C06660" w:rsidP="00D631C2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2D38C868" w14:textId="3048BFCA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Cs/>
                <w:sz w:val="18"/>
                <w:szCs w:val="18"/>
              </w:rPr>
              <w:t>CZĘŚĆ 4</w:t>
            </w:r>
          </w:p>
        </w:tc>
        <w:tc>
          <w:tcPr>
            <w:tcW w:w="4110" w:type="dxa"/>
          </w:tcPr>
          <w:p w14:paraId="1756EDC5" w14:textId="77777777" w:rsidR="00C06660" w:rsidRDefault="006E2E23" w:rsidP="00BC1F5A">
            <w:pPr>
              <w:suppressAutoHyphens w:val="0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 xml:space="preserve">Budowa oświetlenia ulicznego przy drodze gminnej nr 116452E w sołectwie Niewiadów obejmująca wykonanie linii oświetleniowej napowietrzno-kablowej, wraz z montażem opraw oświetleniowych na słupach -22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  <w:p w14:paraId="766D0470" w14:textId="43A226E6" w:rsidR="00F4020E" w:rsidRPr="00BC1F5A" w:rsidRDefault="00F4020E" w:rsidP="00BC1F5A">
            <w:pPr>
              <w:suppressAutoHyphens w:val="0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3B1EE7A" w14:textId="3DDBCF4D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Łączna cena brutto za część </w:t>
            </w:r>
            <w:r>
              <w:rPr>
                <w:rFonts w:ascii="Cambria" w:eastAsia="Bookman Old Style" w:hAnsi="Cambria" w:cs="Tahoma"/>
                <w:b/>
                <w:sz w:val="18"/>
                <w:szCs w:val="18"/>
              </w:rPr>
              <w:t>4</w:t>
            </w: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>:</w:t>
            </w:r>
          </w:p>
          <w:p w14:paraId="7CFA05A5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3BF5475F" w14:textId="4AD6796E" w:rsidR="00915A2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 ………………..zł brutto</w:t>
            </w:r>
          </w:p>
          <w:p w14:paraId="1AB3B130" w14:textId="77777777" w:rsidR="00BC1F5A" w:rsidRDefault="00BC1F5A" w:rsidP="00157348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4F50218A" w14:textId="13CF8568" w:rsidR="00BC1F5A" w:rsidRPr="006E2E23" w:rsidRDefault="00BC1F5A" w:rsidP="00157348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</w:tc>
      </w:tr>
      <w:tr w:rsidR="00C06660" w:rsidRPr="006E2E23" w14:paraId="41BA1F92" w14:textId="03087BC7" w:rsidTr="00861409">
        <w:tc>
          <w:tcPr>
            <w:tcW w:w="1277" w:type="dxa"/>
          </w:tcPr>
          <w:p w14:paraId="1820E798" w14:textId="77777777" w:rsidR="00C06660" w:rsidRPr="006E2E23" w:rsidRDefault="00C06660" w:rsidP="00D631C2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5C50792A" w14:textId="77777777" w:rsidR="00BC1F5A" w:rsidRDefault="00BC1F5A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7593B0E7" w14:textId="77777777" w:rsidR="00BC1F5A" w:rsidRDefault="00BC1F5A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37A88225" w14:textId="77777777" w:rsidR="00BC1F5A" w:rsidRDefault="00BC1F5A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45E3F521" w14:textId="77777777" w:rsidR="00BC1F5A" w:rsidRDefault="00BC1F5A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</w:p>
          <w:p w14:paraId="04CC34FF" w14:textId="5695A4E6" w:rsidR="00C06660" w:rsidRPr="006E2E23" w:rsidRDefault="00C06660" w:rsidP="00500DC9">
            <w:pPr>
              <w:pStyle w:val="Normalny1"/>
              <w:autoSpaceDE w:val="0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Cs/>
                <w:sz w:val="18"/>
                <w:szCs w:val="18"/>
              </w:rPr>
              <w:t>CZĘŚĆ 5</w:t>
            </w:r>
          </w:p>
        </w:tc>
        <w:tc>
          <w:tcPr>
            <w:tcW w:w="4110" w:type="dxa"/>
          </w:tcPr>
          <w:p w14:paraId="0B57C76A" w14:textId="77777777" w:rsidR="006E2E23" w:rsidRPr="006E2E23" w:rsidRDefault="006E2E23" w:rsidP="00BC1F5A">
            <w:pPr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>Zakup i montaż lamp zasilanych energią słoneczną na terenie ogólnodostępnej przestrzeni publicznej w gminie Ujazd.</w:t>
            </w:r>
          </w:p>
          <w:p w14:paraId="4189D8F7" w14:textId="77777777" w:rsidR="006E2E23" w:rsidRPr="006E2E23" w:rsidRDefault="006E2E23" w:rsidP="00BC1F5A">
            <w:pPr>
              <w:pStyle w:val="Akapitzlist"/>
              <w:widowControl/>
              <w:suppressAutoHyphens w:val="0"/>
              <w:ind w:left="323" w:hanging="284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 xml:space="preserve">a) </w:t>
            </w:r>
            <w:r w:rsidRPr="006E2E23">
              <w:rPr>
                <w:rFonts w:ascii="Cambria" w:hAnsi="Cambria"/>
                <w:sz w:val="18"/>
                <w:szCs w:val="18"/>
              </w:rPr>
              <w:tab/>
              <w:t xml:space="preserve">Budowa oświetlenia ulicznego w m. Bronisławów przy zastosowaniu latarń hybrydowych solarno- wiatrowych zasilanych z odnawialnych źródeł energii – 2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  <w:p w14:paraId="1AAEA5EF" w14:textId="77777777" w:rsidR="006E2E23" w:rsidRPr="006E2E23" w:rsidRDefault="006E2E23" w:rsidP="00BC1F5A">
            <w:pPr>
              <w:pStyle w:val="Akapitzlist"/>
              <w:widowControl/>
              <w:suppressAutoHyphens w:val="0"/>
              <w:ind w:left="323" w:hanging="284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6055630E" w14:textId="77777777" w:rsidR="006E2E23" w:rsidRPr="006E2E23" w:rsidRDefault="006E2E23" w:rsidP="00BC1F5A">
            <w:pPr>
              <w:pStyle w:val="Akapitzlist"/>
              <w:widowControl/>
              <w:suppressAutoHyphens w:val="0"/>
              <w:ind w:left="323" w:hanging="284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>b)</w:t>
            </w:r>
            <w:r w:rsidRPr="006E2E23">
              <w:rPr>
                <w:rFonts w:ascii="Cambria" w:hAnsi="Cambria"/>
                <w:sz w:val="18"/>
                <w:szCs w:val="18"/>
              </w:rPr>
              <w:tab/>
              <w:t xml:space="preserve">Budowa oświetlenia ulicznego w m. Wólka Krzykowska- Bronisławów przy zastosowaniu latarń hybrydowych solarno- wiatrowych zasilanych z odnawialnych źródeł energii 5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  <w:p w14:paraId="46C5FC6F" w14:textId="21BE355E" w:rsidR="006E2E23" w:rsidRPr="006E2E23" w:rsidRDefault="006E2E23" w:rsidP="00BC1F5A">
            <w:pPr>
              <w:pStyle w:val="Akapitzlist"/>
              <w:widowControl/>
              <w:suppressAutoHyphens w:val="0"/>
              <w:ind w:left="323" w:hanging="284"/>
              <w:contextualSpacing/>
              <w:jc w:val="both"/>
              <w:rPr>
                <w:rFonts w:ascii="Cambria" w:hAnsi="Cambria"/>
                <w:sz w:val="18"/>
                <w:szCs w:val="18"/>
              </w:rPr>
            </w:pPr>
            <w:r w:rsidRPr="006E2E23">
              <w:rPr>
                <w:rFonts w:ascii="Cambria" w:hAnsi="Cambria"/>
                <w:sz w:val="18"/>
                <w:szCs w:val="18"/>
              </w:rPr>
              <w:t>c)</w:t>
            </w:r>
            <w:r w:rsidRPr="006E2E23">
              <w:rPr>
                <w:rFonts w:ascii="Cambria" w:hAnsi="Cambria"/>
                <w:sz w:val="18"/>
                <w:szCs w:val="18"/>
              </w:rPr>
              <w:tab/>
              <w:t xml:space="preserve">Budowa oświetlenia ulicznego w m. Wólka Krzykowska- Bronisławów przy zastosowaniu latarń hybrydowych solarno- wiatrowych zasilanych  z odnawialnych źródeł energii 3 </w:t>
            </w:r>
            <w:proofErr w:type="spellStart"/>
            <w:r w:rsidRPr="006E2E23">
              <w:rPr>
                <w:rFonts w:ascii="Cambria" w:hAnsi="Cambria"/>
                <w:sz w:val="18"/>
                <w:szCs w:val="18"/>
              </w:rPr>
              <w:t>kpl</w:t>
            </w:r>
            <w:proofErr w:type="spellEnd"/>
            <w:r w:rsidRPr="006E2E23">
              <w:rPr>
                <w:rFonts w:ascii="Cambria" w:hAnsi="Cambria"/>
                <w:sz w:val="18"/>
                <w:szCs w:val="18"/>
              </w:rPr>
              <w:t>.</w:t>
            </w:r>
          </w:p>
          <w:p w14:paraId="2919D455" w14:textId="342F61E3" w:rsidR="00C06660" w:rsidRPr="006E2E23" w:rsidRDefault="00C06660" w:rsidP="00321C96">
            <w:pPr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2CCCEADF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62418751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748B6B9B" w14:textId="4C5B365E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Łączna cena brutto za część </w:t>
            </w:r>
            <w:r>
              <w:rPr>
                <w:rFonts w:ascii="Cambria" w:eastAsia="Bookman Old Style" w:hAnsi="Cambria" w:cs="Tahoma"/>
                <w:b/>
                <w:sz w:val="18"/>
                <w:szCs w:val="18"/>
              </w:rPr>
              <w:t>5</w:t>
            </w: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>:</w:t>
            </w:r>
          </w:p>
          <w:p w14:paraId="24003BA0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61490A6E" w14:textId="77777777" w:rsidR="00BC1F5A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  <w:p w14:paraId="23AC0DAD" w14:textId="37FC334E" w:rsidR="00BC1F5A" w:rsidRPr="006E2E23" w:rsidRDefault="00BC1F5A" w:rsidP="00BC1F5A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  <w:r w:rsidRPr="006E2E23">
              <w:rPr>
                <w:rFonts w:ascii="Cambria" w:eastAsia="Bookman Old Style" w:hAnsi="Cambria" w:cs="Tahoma"/>
                <w:b/>
                <w:sz w:val="18"/>
                <w:szCs w:val="18"/>
              </w:rPr>
              <w:t xml:space="preserve"> ………………..zł brutto</w:t>
            </w:r>
          </w:p>
          <w:p w14:paraId="5EF39579" w14:textId="612973E0" w:rsidR="00915A2A" w:rsidRPr="006E2E23" w:rsidRDefault="00915A2A" w:rsidP="00157348">
            <w:pPr>
              <w:pStyle w:val="Normalny1"/>
              <w:autoSpaceDE w:val="0"/>
              <w:jc w:val="center"/>
              <w:rPr>
                <w:rFonts w:ascii="Cambria" w:eastAsia="Bookman Old Style" w:hAnsi="Cambria" w:cs="Tahoma"/>
                <w:b/>
                <w:sz w:val="18"/>
                <w:szCs w:val="18"/>
              </w:rPr>
            </w:pPr>
          </w:p>
        </w:tc>
      </w:tr>
    </w:tbl>
    <w:p w14:paraId="7B968528" w14:textId="77777777" w:rsidR="006E2E23" w:rsidRDefault="006E2E23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1099877D" w14:textId="4680E799" w:rsidR="006E2E23" w:rsidRPr="00070A69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Numer rachunku, na który zostanie wypłacone wynagrodzenie z tytułu realizacji zamówienia:</w:t>
      </w:r>
      <w:r>
        <w:rPr>
          <w:rFonts w:asciiTheme="majorHAnsi" w:eastAsia="Bookman Old Style" w:hAnsiTheme="majorHAnsi" w:cs="Tahoma"/>
        </w:rPr>
        <w:t>………………………………………………………………………………………….</w:t>
      </w:r>
    </w:p>
    <w:p w14:paraId="7A257589" w14:textId="77777777" w:rsidR="00070A69" w:rsidRDefault="00070A69" w:rsidP="00070A69">
      <w:pPr>
        <w:pStyle w:val="Normalny3"/>
        <w:tabs>
          <w:tab w:val="num" w:pos="2629"/>
          <w:tab w:val="num" w:pos="3905"/>
        </w:tabs>
        <w:autoSpaceDE w:val="0"/>
        <w:jc w:val="both"/>
        <w:rPr>
          <w:rFonts w:asciiTheme="majorHAnsi" w:eastAsia="Bookman Old Style" w:hAnsiTheme="majorHAnsi" w:cs="Tahoma"/>
        </w:rPr>
      </w:pPr>
    </w:p>
    <w:p w14:paraId="1625B760" w14:textId="77777777" w:rsidR="00070A69" w:rsidRPr="00BE425A" w:rsidRDefault="00070A69" w:rsidP="00070A69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</w:rPr>
      </w:pPr>
      <w:r>
        <w:rPr>
          <w:rFonts w:asciiTheme="majorHAnsi" w:eastAsia="Bookman Old Style" w:hAnsiTheme="majorHAnsi" w:cs="Tahoma"/>
        </w:rPr>
        <w:t>Zabezpieczenie wniesione zostanie</w:t>
      </w:r>
      <w:r w:rsidRPr="0036573D">
        <w:rPr>
          <w:rFonts w:asciiTheme="majorHAnsi" w:eastAsia="Bookman Old Style" w:hAnsiTheme="majorHAnsi" w:cs="Tahoma"/>
        </w:rPr>
        <w:t xml:space="preserve"> </w:t>
      </w:r>
      <w:r w:rsidRPr="00BE425A">
        <w:rPr>
          <w:rFonts w:asciiTheme="majorHAnsi" w:eastAsia="Bookman Old Style" w:hAnsiTheme="majorHAnsi" w:cs="Tahoma"/>
        </w:rPr>
        <w:t>w formie…………………………………………………………………</w:t>
      </w:r>
    </w:p>
    <w:p w14:paraId="39DECE3E" w14:textId="77777777" w:rsidR="006E2E23" w:rsidRDefault="006E2E23" w:rsidP="00D70A81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1689E25A" w14:textId="77777777" w:rsidR="00D70A81" w:rsidRPr="0036573D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709" w:hanging="709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3C551301" w14:textId="77777777" w:rsidR="00994C66" w:rsidRPr="0036573D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26C6F3CB" w14:textId="1324D824" w:rsidR="00994C66" w:rsidRPr="00D70A81" w:rsidRDefault="00994C66" w:rsidP="00C06660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hAnsiTheme="majorHAnsi" w:cs="Tahoma"/>
          <w:lang w:eastAsia="pl-PL"/>
        </w:rPr>
        <w:t xml:space="preserve">Zobowiązujemy się, w przypadku udzielenie nam zamówienia, do podpisania umowy </w:t>
      </w:r>
      <w:r>
        <w:rPr>
          <w:rFonts w:asciiTheme="majorHAnsi" w:hAnsiTheme="majorHAnsi" w:cs="Tahoma"/>
          <w:lang w:eastAsia="pl-PL"/>
        </w:rPr>
        <w:t xml:space="preserve">                             </w:t>
      </w:r>
      <w:r w:rsidRPr="0036573D">
        <w:rPr>
          <w:rFonts w:asciiTheme="majorHAnsi" w:hAnsiTheme="majorHAnsi" w:cs="Tahoma"/>
          <w:lang w:eastAsia="pl-PL"/>
        </w:rPr>
        <w:t>w siedzibie Zamawiającego w terminie przez niego wyznaczonym</w:t>
      </w:r>
      <w:r w:rsidR="005A0DD6">
        <w:rPr>
          <w:rFonts w:asciiTheme="majorHAnsi" w:hAnsiTheme="majorHAnsi" w:cs="Tahoma"/>
          <w:lang w:eastAsia="pl-PL"/>
        </w:rPr>
        <w:t xml:space="preserve"> lub też przy pomocy komunikacji elektronicznej</w:t>
      </w:r>
      <w:r w:rsidRPr="0036573D">
        <w:rPr>
          <w:rFonts w:asciiTheme="majorHAnsi" w:hAnsiTheme="majorHAnsi" w:cs="Tahoma"/>
          <w:lang w:eastAsia="pl-PL"/>
        </w:rPr>
        <w:t>.</w:t>
      </w:r>
    </w:p>
    <w:p w14:paraId="398371D6" w14:textId="77777777" w:rsidR="00994C66" w:rsidRPr="0076121D" w:rsidRDefault="00994C66" w:rsidP="00994C66">
      <w:pPr>
        <w:rPr>
          <w:rFonts w:asciiTheme="majorHAnsi" w:eastAsia="Bookman Old Style" w:hAnsiTheme="majorHAnsi" w:cs="Tahoma"/>
          <w:b/>
        </w:rPr>
      </w:pPr>
    </w:p>
    <w:p w14:paraId="02B2F656" w14:textId="3A82C16C" w:rsidR="00994C66" w:rsidRPr="00EB62BB" w:rsidRDefault="00994C66" w:rsidP="00994C66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left" w:pos="426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EB62BB">
        <w:rPr>
          <w:rFonts w:asciiTheme="majorHAnsi" w:hAnsiTheme="majorHAnsi" w:cs="Tahoma"/>
          <w:color w:val="000000"/>
        </w:rPr>
        <w:t>Oświadczam, że wypełniłem obowiązki informacyjne przewidziane w art. 13 lub art. 14 RODO</w:t>
      </w:r>
      <w:r w:rsidRPr="00EB62BB">
        <w:rPr>
          <w:rFonts w:asciiTheme="majorHAnsi" w:hAnsiTheme="majorHAnsi" w:cs="Tahoma"/>
          <w:color w:val="000000"/>
          <w:vertAlign w:val="superscript"/>
        </w:rPr>
        <w:t>1)</w:t>
      </w:r>
      <w:r w:rsidRPr="00EB62BB">
        <w:rPr>
          <w:rFonts w:asciiTheme="majorHAnsi" w:hAnsiTheme="majorHAnsi" w:cs="Tahoma"/>
          <w:color w:val="000000"/>
        </w:rPr>
        <w:t xml:space="preserve"> wobec osób fizycznych, </w:t>
      </w:r>
      <w:r w:rsidRPr="00EB62BB">
        <w:rPr>
          <w:rFonts w:asciiTheme="majorHAnsi" w:hAnsiTheme="majorHAnsi" w:cs="Tahoma"/>
        </w:rPr>
        <w:t>od których dane osobowe bezpośrednio lub pośrednio pozyskałem</w:t>
      </w:r>
      <w:r w:rsidRPr="00EB62BB">
        <w:rPr>
          <w:rFonts w:asciiTheme="majorHAnsi" w:hAnsiTheme="majorHAnsi" w:cs="Tahoma"/>
          <w:color w:val="000000"/>
        </w:rPr>
        <w:t xml:space="preserve"> </w:t>
      </w:r>
      <w:r w:rsidR="00861409">
        <w:rPr>
          <w:rFonts w:asciiTheme="majorHAnsi" w:hAnsiTheme="majorHAnsi" w:cs="Tahoma"/>
          <w:color w:val="000000"/>
        </w:rPr>
        <w:t xml:space="preserve">                 </w:t>
      </w:r>
      <w:r w:rsidRPr="00EB62BB">
        <w:rPr>
          <w:rFonts w:asciiTheme="majorHAnsi" w:hAnsiTheme="majorHAnsi" w:cs="Tahoma"/>
          <w:color w:val="000000"/>
        </w:rPr>
        <w:t>w celu ubiegania się o udzielenie zamówienia publicznego w niniejszym postępowaniu</w:t>
      </w:r>
      <w:r w:rsidRPr="00EB62BB">
        <w:rPr>
          <w:rFonts w:asciiTheme="majorHAnsi" w:hAnsiTheme="majorHAnsi" w:cs="Tahoma"/>
        </w:rPr>
        <w:t xml:space="preserve">. </w:t>
      </w:r>
    </w:p>
    <w:p w14:paraId="09CA5226" w14:textId="77777777" w:rsidR="00994C66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31BE2F6E" w14:textId="77777777" w:rsidR="00994C66" w:rsidRPr="00746BEC" w:rsidRDefault="00994C66" w:rsidP="00994C66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sz w:val="20"/>
          <w:szCs w:val="20"/>
        </w:rPr>
      </w:pPr>
      <w:r w:rsidRPr="00746BEC">
        <w:rPr>
          <w:rFonts w:asciiTheme="majorHAnsi" w:hAnsiTheme="majorHAnsi" w:cs="Arial"/>
          <w:color w:val="000000"/>
          <w:sz w:val="20"/>
          <w:szCs w:val="20"/>
        </w:rPr>
        <w:t>____________________________</w:t>
      </w:r>
    </w:p>
    <w:p w14:paraId="682E6E91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22"/>
          <w:szCs w:val="22"/>
          <w:vertAlign w:val="superscript"/>
        </w:rPr>
        <w:t>1</w:t>
      </w:r>
      <w:r w:rsidRPr="00984753">
        <w:rPr>
          <w:rFonts w:asciiTheme="majorHAnsi" w:hAnsiTheme="majorHAnsi" w:cs="Arial"/>
          <w:color w:val="000000"/>
          <w:sz w:val="12"/>
          <w:szCs w:val="12"/>
          <w:vertAlign w:val="superscript"/>
        </w:rPr>
        <w:t xml:space="preserve">) </w:t>
      </w:r>
      <w:r w:rsidRPr="00984753">
        <w:rPr>
          <w:rFonts w:asciiTheme="majorHAnsi" w:hAnsiTheme="majorHAnsi" w:cs="Arial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54A82F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12"/>
          <w:szCs w:val="12"/>
        </w:rPr>
        <w:t xml:space="preserve">* * W przypadku gdy wykonawca </w:t>
      </w:r>
      <w:r w:rsidRPr="00984753">
        <w:rPr>
          <w:rFonts w:asciiTheme="majorHAnsi" w:hAnsiTheme="majorHAnsi" w:cs="Arial"/>
          <w:sz w:val="12"/>
          <w:szCs w:val="1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2C50869" w14:textId="77777777" w:rsidR="00994C66" w:rsidRPr="00984753" w:rsidRDefault="00994C66" w:rsidP="00994C66">
      <w:pPr>
        <w:ind w:right="-6"/>
        <w:rPr>
          <w:rFonts w:asciiTheme="majorHAnsi" w:hAnsiTheme="majorHAnsi" w:cs="Tahoma"/>
        </w:rPr>
      </w:pPr>
    </w:p>
    <w:p w14:paraId="1BE08F38" w14:textId="77777777" w:rsidR="00994C66" w:rsidRDefault="00994C66" w:rsidP="00994C66">
      <w:pPr>
        <w:ind w:right="-6"/>
        <w:rPr>
          <w:rFonts w:asciiTheme="majorHAnsi" w:hAnsiTheme="majorHAnsi" w:cs="Tahoma"/>
          <w:sz w:val="12"/>
          <w:szCs w:val="12"/>
        </w:rPr>
      </w:pPr>
    </w:p>
    <w:p w14:paraId="10E3207A" w14:textId="77777777" w:rsidR="00994C66" w:rsidRPr="00917BEB" w:rsidRDefault="00994C66" w:rsidP="00994C66">
      <w:pPr>
        <w:autoSpaceDE w:val="0"/>
        <w:jc w:val="both"/>
        <w:rPr>
          <w:rFonts w:asciiTheme="majorHAnsi" w:eastAsia="Bookman Old Style" w:hAnsiTheme="majorHAnsi" w:cs="Tahoma"/>
          <w:color w:val="FF0000"/>
        </w:rPr>
      </w:pPr>
      <w:r w:rsidRPr="00917BEB">
        <w:rPr>
          <w:rFonts w:asciiTheme="majorHAnsi" w:eastAsia="Bookman Old Style" w:hAnsiTheme="majorHAnsi" w:cs="Tahoma"/>
          <w:color w:val="FF0000"/>
        </w:rPr>
        <w:t>*-niepotrzebne skreślić</w:t>
      </w:r>
    </w:p>
    <w:p w14:paraId="6140A028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074D0C74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Uwaga!</w:t>
      </w:r>
    </w:p>
    <w:p w14:paraId="5277555E" w14:textId="18212561" w:rsidR="00994C66" w:rsidRPr="00070A69" w:rsidRDefault="00994C66" w:rsidP="00070A69">
      <w:pPr>
        <w:spacing w:line="276" w:lineRule="auto"/>
        <w:ind w:right="49"/>
        <w:jc w:val="both"/>
        <w:rPr>
          <w:rFonts w:asciiTheme="majorHAnsi" w:eastAsia="Bookman Old Style" w:hAnsiTheme="majorHAnsi" w:cs="Tahoma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(formularz) sporządza się w postaci elektronicznej i opatruje się kwalifikowanym podpisem elektronicznym lub podpisem zaufanym, lub podpisem osobistym - przez osobę uprawnioną do reprezentac</w:t>
      </w:r>
      <w:r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ji</w:t>
      </w:r>
      <w:r w:rsidR="00C06660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.</w:t>
      </w:r>
    </w:p>
    <w:sectPr w:rsidR="00994C66" w:rsidRPr="00070A69" w:rsidSect="007B0BC9">
      <w:headerReference w:type="default" r:id="rId8"/>
      <w:footnotePr>
        <w:pos w:val="beneathText"/>
      </w:footnotePr>
      <w:pgSz w:w="12240" w:h="15840" w:code="1"/>
      <w:pgMar w:top="539" w:right="1041" w:bottom="851" w:left="1134" w:header="709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1755" w14:textId="77777777" w:rsidR="00331499" w:rsidRDefault="00331499">
      <w:r>
        <w:separator/>
      </w:r>
    </w:p>
  </w:endnote>
  <w:endnote w:type="continuationSeparator" w:id="0">
    <w:p w14:paraId="0E4FFBCF" w14:textId="77777777" w:rsidR="00331499" w:rsidRDefault="0033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BD7D" w14:textId="77777777" w:rsidR="00331499" w:rsidRDefault="00331499">
      <w:r>
        <w:separator/>
      </w:r>
    </w:p>
  </w:footnote>
  <w:footnote w:type="continuationSeparator" w:id="0">
    <w:p w14:paraId="3BBE41DC" w14:textId="77777777" w:rsidR="00331499" w:rsidRDefault="00331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5218" w14:textId="214FDDDA" w:rsidR="00ED0160" w:rsidRDefault="00ED0160" w:rsidP="00ED016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2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843412"/>
    <w:multiLevelType w:val="hybridMultilevel"/>
    <w:tmpl w:val="F5BE1AF8"/>
    <w:lvl w:ilvl="0" w:tplc="A302FFB2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7C2FD9"/>
    <w:multiLevelType w:val="multilevel"/>
    <w:tmpl w:val="B1BC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D74FB5"/>
    <w:multiLevelType w:val="hybridMultilevel"/>
    <w:tmpl w:val="CBAC0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C41B55"/>
    <w:multiLevelType w:val="hybridMultilevel"/>
    <w:tmpl w:val="A0569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D77315"/>
    <w:multiLevelType w:val="hybridMultilevel"/>
    <w:tmpl w:val="7BBC7964"/>
    <w:lvl w:ilvl="0" w:tplc="35AA2F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CC4238"/>
    <w:multiLevelType w:val="hybridMultilevel"/>
    <w:tmpl w:val="3990A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7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AA6CD1"/>
    <w:multiLevelType w:val="hybridMultilevel"/>
    <w:tmpl w:val="AB1AB5AA"/>
    <w:lvl w:ilvl="0" w:tplc="DC80D5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30208B"/>
    <w:multiLevelType w:val="hybridMultilevel"/>
    <w:tmpl w:val="8E643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0F3923"/>
    <w:multiLevelType w:val="hybridMultilevel"/>
    <w:tmpl w:val="042097FA"/>
    <w:lvl w:ilvl="0" w:tplc="F620BF40">
      <w:start w:val="1"/>
      <w:numFmt w:val="decimal"/>
      <w:lvlText w:val="%1)"/>
      <w:lvlJc w:val="left"/>
      <w:pPr>
        <w:ind w:left="720" w:hanging="360"/>
      </w:pPr>
      <w:rPr>
        <w:color w:val="00206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2100506">
    <w:abstractNumId w:val="9"/>
  </w:num>
  <w:num w:numId="2" w16cid:durableId="1877037891">
    <w:abstractNumId w:val="0"/>
  </w:num>
  <w:num w:numId="3" w16cid:durableId="509763087">
    <w:abstractNumId w:val="39"/>
  </w:num>
  <w:num w:numId="4" w16cid:durableId="283970997">
    <w:abstractNumId w:val="23"/>
  </w:num>
  <w:num w:numId="5" w16cid:durableId="1892181783">
    <w:abstractNumId w:val="37"/>
  </w:num>
  <w:num w:numId="6" w16cid:durableId="2142574766">
    <w:abstractNumId w:val="35"/>
  </w:num>
  <w:num w:numId="7" w16cid:durableId="1927886470">
    <w:abstractNumId w:val="36"/>
  </w:num>
  <w:num w:numId="8" w16cid:durableId="567151110">
    <w:abstractNumId w:val="20"/>
  </w:num>
  <w:num w:numId="9" w16cid:durableId="972714029">
    <w:abstractNumId w:val="30"/>
  </w:num>
  <w:num w:numId="10" w16cid:durableId="310445339">
    <w:abstractNumId w:val="38"/>
  </w:num>
  <w:num w:numId="11" w16cid:durableId="540823257">
    <w:abstractNumId w:val="24"/>
  </w:num>
  <w:num w:numId="12" w16cid:durableId="1039864166">
    <w:abstractNumId w:val="21"/>
  </w:num>
  <w:num w:numId="13" w16cid:durableId="117458448">
    <w:abstractNumId w:val="13"/>
  </w:num>
  <w:num w:numId="14" w16cid:durableId="2008943248">
    <w:abstractNumId w:val="47"/>
  </w:num>
  <w:num w:numId="15" w16cid:durableId="871068551">
    <w:abstractNumId w:val="12"/>
  </w:num>
  <w:num w:numId="16" w16cid:durableId="533613429">
    <w:abstractNumId w:val="15"/>
  </w:num>
  <w:num w:numId="17" w16cid:durableId="1972666000">
    <w:abstractNumId w:val="22"/>
  </w:num>
  <w:num w:numId="18" w16cid:durableId="1463116633">
    <w:abstractNumId w:val="34"/>
  </w:num>
  <w:num w:numId="19" w16cid:durableId="1882746707">
    <w:abstractNumId w:val="32"/>
  </w:num>
  <w:num w:numId="20" w16cid:durableId="1319769890">
    <w:abstractNumId w:val="41"/>
  </w:num>
  <w:num w:numId="21" w16cid:durableId="435751662">
    <w:abstractNumId w:val="19"/>
  </w:num>
  <w:num w:numId="22" w16cid:durableId="2017999237">
    <w:abstractNumId w:val="44"/>
  </w:num>
  <w:num w:numId="23" w16cid:durableId="1371806191">
    <w:abstractNumId w:val="42"/>
  </w:num>
  <w:num w:numId="24" w16cid:durableId="1740513313">
    <w:abstractNumId w:val="18"/>
  </w:num>
  <w:num w:numId="25" w16cid:durableId="2094425492">
    <w:abstractNumId w:val="45"/>
  </w:num>
  <w:num w:numId="26" w16cid:durableId="543058037">
    <w:abstractNumId w:val="46"/>
  </w:num>
  <w:num w:numId="27" w16cid:durableId="1131168212">
    <w:abstractNumId w:val="17"/>
  </w:num>
  <w:num w:numId="28" w16cid:durableId="1177500814">
    <w:abstractNumId w:val="14"/>
  </w:num>
  <w:num w:numId="29" w16cid:durableId="180631410">
    <w:abstractNumId w:val="31"/>
  </w:num>
  <w:num w:numId="30" w16cid:durableId="12197113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90247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7746542">
    <w:abstractNumId w:val="29"/>
  </w:num>
  <w:num w:numId="33" w16cid:durableId="871309980">
    <w:abstractNumId w:val="28"/>
  </w:num>
  <w:num w:numId="34" w16cid:durableId="1189103835">
    <w:abstractNumId w:val="40"/>
  </w:num>
  <w:num w:numId="35" w16cid:durableId="807162902">
    <w:abstractNumId w:val="33"/>
  </w:num>
  <w:num w:numId="36" w16cid:durableId="512304005">
    <w:abstractNumId w:val="27"/>
  </w:num>
  <w:num w:numId="37" w16cid:durableId="1851799660">
    <w:abstractNumId w:val="25"/>
  </w:num>
  <w:num w:numId="38" w16cid:durableId="1144199146">
    <w:abstractNumId w:val="26"/>
  </w:num>
  <w:num w:numId="39" w16cid:durableId="12235619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5E3F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4C8D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C92"/>
    <w:rsid w:val="00065E95"/>
    <w:rsid w:val="0006629C"/>
    <w:rsid w:val="000678EC"/>
    <w:rsid w:val="00067B40"/>
    <w:rsid w:val="000709CA"/>
    <w:rsid w:val="00070A69"/>
    <w:rsid w:val="00070E81"/>
    <w:rsid w:val="000723B5"/>
    <w:rsid w:val="00074E68"/>
    <w:rsid w:val="00075584"/>
    <w:rsid w:val="0007594C"/>
    <w:rsid w:val="00076F50"/>
    <w:rsid w:val="0007738B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D33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C26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6F13"/>
    <w:rsid w:val="000B70A7"/>
    <w:rsid w:val="000B795A"/>
    <w:rsid w:val="000C33A8"/>
    <w:rsid w:val="000C36C3"/>
    <w:rsid w:val="000C55AC"/>
    <w:rsid w:val="000C55F2"/>
    <w:rsid w:val="000C5C8A"/>
    <w:rsid w:val="000C67C8"/>
    <w:rsid w:val="000C7869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AB8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445C"/>
    <w:rsid w:val="00145702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86F"/>
    <w:rsid w:val="00153FA1"/>
    <w:rsid w:val="001550AE"/>
    <w:rsid w:val="00156B8E"/>
    <w:rsid w:val="00156C49"/>
    <w:rsid w:val="00157348"/>
    <w:rsid w:val="001600E5"/>
    <w:rsid w:val="0016057C"/>
    <w:rsid w:val="00160600"/>
    <w:rsid w:val="0016078A"/>
    <w:rsid w:val="001608E7"/>
    <w:rsid w:val="00161545"/>
    <w:rsid w:val="00161ADF"/>
    <w:rsid w:val="001627A3"/>
    <w:rsid w:val="001645F0"/>
    <w:rsid w:val="00165C8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6088"/>
    <w:rsid w:val="0019771E"/>
    <w:rsid w:val="00197A99"/>
    <w:rsid w:val="00197B81"/>
    <w:rsid w:val="001A1F43"/>
    <w:rsid w:val="001A1F9E"/>
    <w:rsid w:val="001A2813"/>
    <w:rsid w:val="001A4FD6"/>
    <w:rsid w:val="001A50DB"/>
    <w:rsid w:val="001A5377"/>
    <w:rsid w:val="001A684D"/>
    <w:rsid w:val="001A7377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181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D3C"/>
    <w:rsid w:val="001E2E34"/>
    <w:rsid w:val="001E38AD"/>
    <w:rsid w:val="001E39ED"/>
    <w:rsid w:val="001E4675"/>
    <w:rsid w:val="001E4E28"/>
    <w:rsid w:val="001E52CD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3E92"/>
    <w:rsid w:val="00235210"/>
    <w:rsid w:val="00235328"/>
    <w:rsid w:val="002353D0"/>
    <w:rsid w:val="00236F7C"/>
    <w:rsid w:val="002372FA"/>
    <w:rsid w:val="00237E93"/>
    <w:rsid w:val="0024002D"/>
    <w:rsid w:val="00242888"/>
    <w:rsid w:val="00242F8F"/>
    <w:rsid w:val="002435C6"/>
    <w:rsid w:val="002440DD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2DD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0ED"/>
    <w:rsid w:val="002605B8"/>
    <w:rsid w:val="00260841"/>
    <w:rsid w:val="002660B4"/>
    <w:rsid w:val="002665E1"/>
    <w:rsid w:val="0026748E"/>
    <w:rsid w:val="0026760D"/>
    <w:rsid w:val="00270790"/>
    <w:rsid w:val="0027082E"/>
    <w:rsid w:val="00270B09"/>
    <w:rsid w:val="00270BFA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A0C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3B0"/>
    <w:rsid w:val="002A5459"/>
    <w:rsid w:val="002A64BE"/>
    <w:rsid w:val="002A784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50A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1C96"/>
    <w:rsid w:val="003229FC"/>
    <w:rsid w:val="00324284"/>
    <w:rsid w:val="00324509"/>
    <w:rsid w:val="00324806"/>
    <w:rsid w:val="00327885"/>
    <w:rsid w:val="00327C57"/>
    <w:rsid w:val="003309F4"/>
    <w:rsid w:val="00330FA9"/>
    <w:rsid w:val="0033149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2599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121"/>
    <w:rsid w:val="003633A0"/>
    <w:rsid w:val="00363E68"/>
    <w:rsid w:val="00363FCF"/>
    <w:rsid w:val="0036447A"/>
    <w:rsid w:val="00364FD8"/>
    <w:rsid w:val="003650F7"/>
    <w:rsid w:val="003654BA"/>
    <w:rsid w:val="0036573D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774E7"/>
    <w:rsid w:val="003809E8"/>
    <w:rsid w:val="00382529"/>
    <w:rsid w:val="003827C4"/>
    <w:rsid w:val="003839D4"/>
    <w:rsid w:val="00383BA2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6AA"/>
    <w:rsid w:val="003A19FD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B7F9F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8DE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34CE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32C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0999"/>
    <w:rsid w:val="00401073"/>
    <w:rsid w:val="00403126"/>
    <w:rsid w:val="00403D79"/>
    <w:rsid w:val="004049A6"/>
    <w:rsid w:val="00404B84"/>
    <w:rsid w:val="00404BDF"/>
    <w:rsid w:val="0040563B"/>
    <w:rsid w:val="004078EF"/>
    <w:rsid w:val="0041058E"/>
    <w:rsid w:val="0041085D"/>
    <w:rsid w:val="004108C8"/>
    <w:rsid w:val="00411504"/>
    <w:rsid w:val="004117BE"/>
    <w:rsid w:val="00411A86"/>
    <w:rsid w:val="00411FA3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3BEB"/>
    <w:rsid w:val="0042403D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81F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6B73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6B36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5045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5E04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0DC9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571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2F97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3E8E"/>
    <w:rsid w:val="00564A35"/>
    <w:rsid w:val="005657D2"/>
    <w:rsid w:val="00566755"/>
    <w:rsid w:val="00567171"/>
    <w:rsid w:val="00567970"/>
    <w:rsid w:val="00567F4C"/>
    <w:rsid w:val="005710A4"/>
    <w:rsid w:val="005712C3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0DD6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206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6D1C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162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699"/>
    <w:rsid w:val="00641AC2"/>
    <w:rsid w:val="00641FB7"/>
    <w:rsid w:val="00642C50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39"/>
    <w:rsid w:val="0065229C"/>
    <w:rsid w:val="00653A4D"/>
    <w:rsid w:val="00653D59"/>
    <w:rsid w:val="00654975"/>
    <w:rsid w:val="00655EDD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59F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29B0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DA2"/>
    <w:rsid w:val="006A7E6C"/>
    <w:rsid w:val="006B1011"/>
    <w:rsid w:val="006B2582"/>
    <w:rsid w:val="006B3B3A"/>
    <w:rsid w:val="006B485A"/>
    <w:rsid w:val="006B4F0E"/>
    <w:rsid w:val="006B5743"/>
    <w:rsid w:val="006B5A88"/>
    <w:rsid w:val="006B68ED"/>
    <w:rsid w:val="006C0272"/>
    <w:rsid w:val="006C02C2"/>
    <w:rsid w:val="006C0506"/>
    <w:rsid w:val="006C0E3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2E23"/>
    <w:rsid w:val="006E2F8F"/>
    <w:rsid w:val="006E332C"/>
    <w:rsid w:val="006E35AA"/>
    <w:rsid w:val="006E4885"/>
    <w:rsid w:val="006E5C5B"/>
    <w:rsid w:val="006E62C6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872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3C53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271B"/>
    <w:rsid w:val="00743969"/>
    <w:rsid w:val="00743C6A"/>
    <w:rsid w:val="00743FCE"/>
    <w:rsid w:val="0074415C"/>
    <w:rsid w:val="00745BF2"/>
    <w:rsid w:val="007465C6"/>
    <w:rsid w:val="00746673"/>
    <w:rsid w:val="00746BEC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42C"/>
    <w:rsid w:val="00761822"/>
    <w:rsid w:val="00762582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37D"/>
    <w:rsid w:val="00792761"/>
    <w:rsid w:val="00792768"/>
    <w:rsid w:val="007927D2"/>
    <w:rsid w:val="00793265"/>
    <w:rsid w:val="00794508"/>
    <w:rsid w:val="007948CE"/>
    <w:rsid w:val="00794BFF"/>
    <w:rsid w:val="00794E7C"/>
    <w:rsid w:val="0079509E"/>
    <w:rsid w:val="00796D39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BC9"/>
    <w:rsid w:val="007B0FEF"/>
    <w:rsid w:val="007B196C"/>
    <w:rsid w:val="007B1CCF"/>
    <w:rsid w:val="007B4CB6"/>
    <w:rsid w:val="007B4EBF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6A6F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705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956"/>
    <w:rsid w:val="007F6F1D"/>
    <w:rsid w:val="007F78FC"/>
    <w:rsid w:val="007F7C7E"/>
    <w:rsid w:val="00800006"/>
    <w:rsid w:val="0080149C"/>
    <w:rsid w:val="00802483"/>
    <w:rsid w:val="008026A8"/>
    <w:rsid w:val="0080290F"/>
    <w:rsid w:val="0080385A"/>
    <w:rsid w:val="00805716"/>
    <w:rsid w:val="00805FB9"/>
    <w:rsid w:val="00806705"/>
    <w:rsid w:val="00806F7E"/>
    <w:rsid w:val="00807517"/>
    <w:rsid w:val="008105B2"/>
    <w:rsid w:val="00810701"/>
    <w:rsid w:val="008114A6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25AE0"/>
    <w:rsid w:val="008273C5"/>
    <w:rsid w:val="00830006"/>
    <w:rsid w:val="00830123"/>
    <w:rsid w:val="008306CE"/>
    <w:rsid w:val="0083240A"/>
    <w:rsid w:val="008329CB"/>
    <w:rsid w:val="0083377A"/>
    <w:rsid w:val="00833E4B"/>
    <w:rsid w:val="00834ADF"/>
    <w:rsid w:val="00835111"/>
    <w:rsid w:val="00836629"/>
    <w:rsid w:val="0083667B"/>
    <w:rsid w:val="008366EA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09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8AD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D84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918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58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D63"/>
    <w:rsid w:val="008F2F52"/>
    <w:rsid w:val="008F30F3"/>
    <w:rsid w:val="008F31E7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5A2A"/>
    <w:rsid w:val="009176F4"/>
    <w:rsid w:val="00917BEB"/>
    <w:rsid w:val="00917D38"/>
    <w:rsid w:val="00920493"/>
    <w:rsid w:val="009209EA"/>
    <w:rsid w:val="00920D0D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B7C"/>
    <w:rsid w:val="00936D2C"/>
    <w:rsid w:val="00936F24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1BF0"/>
    <w:rsid w:val="009832AB"/>
    <w:rsid w:val="009834FB"/>
    <w:rsid w:val="00984753"/>
    <w:rsid w:val="00984F15"/>
    <w:rsid w:val="00985964"/>
    <w:rsid w:val="00986178"/>
    <w:rsid w:val="00986367"/>
    <w:rsid w:val="00991056"/>
    <w:rsid w:val="0099135B"/>
    <w:rsid w:val="00991400"/>
    <w:rsid w:val="009918FC"/>
    <w:rsid w:val="009920FB"/>
    <w:rsid w:val="00992231"/>
    <w:rsid w:val="00992AA0"/>
    <w:rsid w:val="00992D10"/>
    <w:rsid w:val="00994C66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4574"/>
    <w:rsid w:val="009D4B97"/>
    <w:rsid w:val="009D5837"/>
    <w:rsid w:val="009D5ADE"/>
    <w:rsid w:val="009D6831"/>
    <w:rsid w:val="009D6C7C"/>
    <w:rsid w:val="009D709E"/>
    <w:rsid w:val="009D759F"/>
    <w:rsid w:val="009D77CE"/>
    <w:rsid w:val="009D7817"/>
    <w:rsid w:val="009D7899"/>
    <w:rsid w:val="009D7FE4"/>
    <w:rsid w:val="009D7FEA"/>
    <w:rsid w:val="009E1102"/>
    <w:rsid w:val="009E28E2"/>
    <w:rsid w:val="009E2C6E"/>
    <w:rsid w:val="009E354D"/>
    <w:rsid w:val="009E35A0"/>
    <w:rsid w:val="009E365E"/>
    <w:rsid w:val="009E3E96"/>
    <w:rsid w:val="009E4062"/>
    <w:rsid w:val="009E4122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3B8B"/>
    <w:rsid w:val="009F43B1"/>
    <w:rsid w:val="009F445E"/>
    <w:rsid w:val="009F4A8A"/>
    <w:rsid w:val="009F4ACB"/>
    <w:rsid w:val="009F593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5CF4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3A6E"/>
    <w:rsid w:val="00A24540"/>
    <w:rsid w:val="00A251E2"/>
    <w:rsid w:val="00A2537B"/>
    <w:rsid w:val="00A25938"/>
    <w:rsid w:val="00A262F1"/>
    <w:rsid w:val="00A267FE"/>
    <w:rsid w:val="00A27A0D"/>
    <w:rsid w:val="00A30409"/>
    <w:rsid w:val="00A30CA0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4F14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1B48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3661B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3780"/>
    <w:rsid w:val="00B6436D"/>
    <w:rsid w:val="00B6486E"/>
    <w:rsid w:val="00B659F0"/>
    <w:rsid w:val="00B65F4C"/>
    <w:rsid w:val="00B672FE"/>
    <w:rsid w:val="00B67CCD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7AC"/>
    <w:rsid w:val="00B948B7"/>
    <w:rsid w:val="00B9684D"/>
    <w:rsid w:val="00B9692B"/>
    <w:rsid w:val="00B96BCE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2"/>
    <w:rsid w:val="00BB32DA"/>
    <w:rsid w:val="00BB402E"/>
    <w:rsid w:val="00BB41B9"/>
    <w:rsid w:val="00BB4F46"/>
    <w:rsid w:val="00BB5CDA"/>
    <w:rsid w:val="00BB66E6"/>
    <w:rsid w:val="00BC1F5A"/>
    <w:rsid w:val="00BC248C"/>
    <w:rsid w:val="00BC2A0F"/>
    <w:rsid w:val="00BC3525"/>
    <w:rsid w:val="00BC353C"/>
    <w:rsid w:val="00BC3E14"/>
    <w:rsid w:val="00BC4637"/>
    <w:rsid w:val="00BC4822"/>
    <w:rsid w:val="00BC50EB"/>
    <w:rsid w:val="00BC5145"/>
    <w:rsid w:val="00BC57D5"/>
    <w:rsid w:val="00BC62B2"/>
    <w:rsid w:val="00BC6397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34A"/>
    <w:rsid w:val="00BD5793"/>
    <w:rsid w:val="00BD5F91"/>
    <w:rsid w:val="00BD7751"/>
    <w:rsid w:val="00BD79E3"/>
    <w:rsid w:val="00BD7EF4"/>
    <w:rsid w:val="00BE0C8A"/>
    <w:rsid w:val="00BE0CD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BF757A"/>
    <w:rsid w:val="00BF7B40"/>
    <w:rsid w:val="00BF7D98"/>
    <w:rsid w:val="00C00152"/>
    <w:rsid w:val="00C0064B"/>
    <w:rsid w:val="00C02BD1"/>
    <w:rsid w:val="00C02C61"/>
    <w:rsid w:val="00C037B3"/>
    <w:rsid w:val="00C0403A"/>
    <w:rsid w:val="00C046DE"/>
    <w:rsid w:val="00C04E39"/>
    <w:rsid w:val="00C0554D"/>
    <w:rsid w:val="00C059F8"/>
    <w:rsid w:val="00C06660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45BC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37D08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3F9A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24D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050"/>
    <w:rsid w:val="00C811C4"/>
    <w:rsid w:val="00C81DF6"/>
    <w:rsid w:val="00C82B6A"/>
    <w:rsid w:val="00C83F4E"/>
    <w:rsid w:val="00C8434B"/>
    <w:rsid w:val="00C87671"/>
    <w:rsid w:val="00C878D9"/>
    <w:rsid w:val="00C87EF1"/>
    <w:rsid w:val="00C9008E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0E8C"/>
    <w:rsid w:val="00CD15DF"/>
    <w:rsid w:val="00CD1FAB"/>
    <w:rsid w:val="00CD265E"/>
    <w:rsid w:val="00CD52B5"/>
    <w:rsid w:val="00CD60A1"/>
    <w:rsid w:val="00CD6389"/>
    <w:rsid w:val="00CD6D5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092A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3CCF"/>
    <w:rsid w:val="00D151FC"/>
    <w:rsid w:val="00D158E9"/>
    <w:rsid w:val="00D159D6"/>
    <w:rsid w:val="00D160BF"/>
    <w:rsid w:val="00D20E4E"/>
    <w:rsid w:val="00D22727"/>
    <w:rsid w:val="00D22E32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0CA5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0A5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3F17"/>
    <w:rsid w:val="00D545B5"/>
    <w:rsid w:val="00D56726"/>
    <w:rsid w:val="00D56E90"/>
    <w:rsid w:val="00D5711B"/>
    <w:rsid w:val="00D5755A"/>
    <w:rsid w:val="00D576FE"/>
    <w:rsid w:val="00D6066E"/>
    <w:rsid w:val="00D62F46"/>
    <w:rsid w:val="00D631C2"/>
    <w:rsid w:val="00D63E5C"/>
    <w:rsid w:val="00D64A62"/>
    <w:rsid w:val="00D64B4E"/>
    <w:rsid w:val="00D65119"/>
    <w:rsid w:val="00D65627"/>
    <w:rsid w:val="00D65BBA"/>
    <w:rsid w:val="00D65CAD"/>
    <w:rsid w:val="00D65DAC"/>
    <w:rsid w:val="00D6617B"/>
    <w:rsid w:val="00D664D7"/>
    <w:rsid w:val="00D6690E"/>
    <w:rsid w:val="00D6705C"/>
    <w:rsid w:val="00D70A81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05FB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97CAC"/>
    <w:rsid w:val="00DA0ABA"/>
    <w:rsid w:val="00DA0C19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5DCD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27D"/>
    <w:rsid w:val="00DF7865"/>
    <w:rsid w:val="00DF7ABA"/>
    <w:rsid w:val="00E0023F"/>
    <w:rsid w:val="00E00C08"/>
    <w:rsid w:val="00E028AF"/>
    <w:rsid w:val="00E03DF0"/>
    <w:rsid w:val="00E049DF"/>
    <w:rsid w:val="00E05D40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0FD5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27A23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68FD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3F6A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8A9"/>
    <w:rsid w:val="00E70A07"/>
    <w:rsid w:val="00E712DB"/>
    <w:rsid w:val="00E72B80"/>
    <w:rsid w:val="00E72C6A"/>
    <w:rsid w:val="00E73A17"/>
    <w:rsid w:val="00E73F79"/>
    <w:rsid w:val="00E744C9"/>
    <w:rsid w:val="00E7583C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3AA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4F48"/>
    <w:rsid w:val="00EB5162"/>
    <w:rsid w:val="00EB528F"/>
    <w:rsid w:val="00EB5AC7"/>
    <w:rsid w:val="00EB6EB7"/>
    <w:rsid w:val="00EB77D7"/>
    <w:rsid w:val="00EC0B05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160"/>
    <w:rsid w:val="00ED0505"/>
    <w:rsid w:val="00ED099F"/>
    <w:rsid w:val="00ED2E0E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45A"/>
    <w:rsid w:val="00EF5AFF"/>
    <w:rsid w:val="00EF608F"/>
    <w:rsid w:val="00EF6EB9"/>
    <w:rsid w:val="00EF7AD0"/>
    <w:rsid w:val="00F0081D"/>
    <w:rsid w:val="00F00B15"/>
    <w:rsid w:val="00F0220A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17F00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020E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1CEC"/>
    <w:rsid w:val="00F9218A"/>
    <w:rsid w:val="00F9278F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530E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C6E2A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4DFC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1D85"/>
  <w15:docId w15:val="{F8D704A1-02C0-445F-AA92-916A0C16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uiPriority w:val="22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uiPriority w:val="20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Obiekt,List Paragraph1,BulletC,Akapit z listą31,TRAKO Akapit z listą,Kolorowa lista — akcent 11,ASIA,Normal,l"/>
    <w:basedOn w:val="Normalny"/>
    <w:link w:val="AkapitzlistZnak"/>
    <w:uiPriority w:val="34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Obiekt Znak,List Paragraph1 Znak,BulletC Znak,Akapit z listą31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B7806-C14D-43C7-ABF9-D45ECBE1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4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Andrzej Pawlik</cp:lastModifiedBy>
  <cp:revision>98</cp:revision>
  <cp:lastPrinted>2018-05-28T09:48:00Z</cp:lastPrinted>
  <dcterms:created xsi:type="dcterms:W3CDTF">2018-05-28T06:38:00Z</dcterms:created>
  <dcterms:modified xsi:type="dcterms:W3CDTF">2026-07-28T11:14:00Z</dcterms:modified>
</cp:coreProperties>
</file>