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F908388" w14:textId="56D33543" w:rsidR="004D59D4" w:rsidRDefault="004D59D4" w:rsidP="004D59D4">
      <w:pPr>
        <w:keepNext/>
        <w:jc w:val="right"/>
        <w:outlineLvl w:val="4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Załącznik 1.</w:t>
      </w:r>
      <w:r w:rsidR="00761702">
        <w:rPr>
          <w:rFonts w:ascii="Calibri" w:hAnsi="Calibri" w:cs="Calibri"/>
          <w:i/>
          <w:iCs/>
          <w:sz w:val="22"/>
          <w:szCs w:val="22"/>
        </w:rPr>
        <w:t xml:space="preserve">1 </w:t>
      </w:r>
      <w:r>
        <w:rPr>
          <w:rFonts w:ascii="Calibri" w:hAnsi="Calibri" w:cs="Calibri"/>
          <w:i/>
          <w:iCs/>
          <w:sz w:val="22"/>
          <w:szCs w:val="22"/>
        </w:rPr>
        <w:t xml:space="preserve"> do SWZ</w:t>
      </w:r>
    </w:p>
    <w:p w14:paraId="2CF0245A" w14:textId="480DE382" w:rsidR="004D59D4" w:rsidRDefault="00C846D8" w:rsidP="00C846D8">
      <w:pPr>
        <w:keepNext/>
        <w:ind w:firstLine="708"/>
        <w:outlineLvl w:val="4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:lang w:eastAsia="pl-PL"/>
        </w:rPr>
        <w:drawing>
          <wp:inline distT="0" distB="0" distL="0" distR="0" wp14:anchorId="4C50DCD1" wp14:editId="75A4A2FE">
            <wp:extent cx="2560320" cy="68262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5B1EDF" w14:textId="36C5D193" w:rsidR="00A42BF6" w:rsidRDefault="00E80C69" w:rsidP="00623F5D">
      <w:pPr>
        <w:keepNext/>
        <w:ind w:firstLine="708"/>
        <w:jc w:val="center"/>
        <w:outlineLvl w:val="4"/>
        <w:rPr>
          <w:rFonts w:ascii="Calibri" w:hAnsi="Calibri" w:cs="Calibri"/>
          <w:b/>
          <w:bCs/>
          <w:sz w:val="36"/>
          <w:szCs w:val="36"/>
        </w:rPr>
      </w:pPr>
      <w:r w:rsidRPr="00723CD5">
        <w:rPr>
          <w:rFonts w:ascii="Calibri" w:hAnsi="Calibri" w:cs="Calibri"/>
          <w:b/>
          <w:bCs/>
          <w:sz w:val="36"/>
          <w:szCs w:val="36"/>
        </w:rPr>
        <w:t>FORMULARZ TECHNICZNY</w:t>
      </w:r>
      <w:r w:rsidR="00707362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76C23603" w14:textId="77777777" w:rsidR="00723CD5" w:rsidRDefault="00723CD5" w:rsidP="00623F5D">
      <w:pPr>
        <w:keepNext/>
        <w:ind w:firstLine="708"/>
        <w:jc w:val="center"/>
        <w:outlineLvl w:val="4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006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FE528A" w:rsidRPr="0072367B" w14:paraId="0D3FC45B" w14:textId="77777777" w:rsidTr="00E55FD7">
        <w:trPr>
          <w:trHeight w:val="990"/>
        </w:trPr>
        <w:tc>
          <w:tcPr>
            <w:tcW w:w="10064" w:type="dxa"/>
          </w:tcPr>
          <w:p w14:paraId="139F199D" w14:textId="77777777" w:rsidR="00FE528A" w:rsidRPr="00FE528A" w:rsidRDefault="00FE528A" w:rsidP="00E55FD7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FE528A">
              <w:rPr>
                <w:rFonts w:ascii="Calibri" w:hAnsi="Calibri" w:cs="Calibri"/>
                <w:b/>
                <w:sz w:val="22"/>
                <w:szCs w:val="22"/>
                <w:u w:val="single"/>
              </w:rPr>
              <w:t>Uwaga:</w:t>
            </w:r>
          </w:p>
          <w:p w14:paraId="59A64DB6" w14:textId="77777777" w:rsidR="00FE528A" w:rsidRPr="007C340C" w:rsidRDefault="00FE528A" w:rsidP="00E55FD7">
            <w:pPr>
              <w:jc w:val="both"/>
              <w:rPr>
                <w:rFonts w:ascii="Calibri" w:hAnsi="Calibri" w:cs="Calibri"/>
                <w:b/>
              </w:rPr>
            </w:pPr>
            <w:r w:rsidRPr="007C340C">
              <w:rPr>
                <w:rFonts w:ascii="Calibri" w:hAnsi="Calibri" w:cs="Calibri"/>
                <w:b/>
              </w:rPr>
              <w:t xml:space="preserve">Parametry z wpisanymi przez Zamawiającego wartościami w kolumnie „Wymagane parametry </w:t>
            </w:r>
            <w:proofErr w:type="spellStart"/>
            <w:r w:rsidRPr="007C340C">
              <w:rPr>
                <w:rFonts w:ascii="Calibri" w:hAnsi="Calibri" w:cs="Calibri"/>
                <w:b/>
              </w:rPr>
              <w:t>techniczno</w:t>
            </w:r>
            <w:proofErr w:type="spellEnd"/>
            <w:r w:rsidRPr="007C340C">
              <w:rPr>
                <w:rFonts w:ascii="Calibri" w:hAnsi="Calibri" w:cs="Calibri"/>
                <w:b/>
              </w:rPr>
              <w:t xml:space="preserve"> – użytkowe” należy traktować jako minimalne. </w:t>
            </w:r>
          </w:p>
          <w:p w14:paraId="5C00295D" w14:textId="77777777" w:rsidR="00FE528A" w:rsidRPr="007C340C" w:rsidRDefault="00FE528A" w:rsidP="00E55FD7">
            <w:pPr>
              <w:jc w:val="both"/>
              <w:rPr>
                <w:rFonts w:ascii="Calibri" w:hAnsi="Calibri" w:cs="Calibri"/>
                <w:b/>
              </w:rPr>
            </w:pPr>
            <w:r w:rsidRPr="007C340C">
              <w:rPr>
                <w:rFonts w:ascii="Calibri" w:hAnsi="Calibri" w:cs="Calibri"/>
                <w:b/>
              </w:rPr>
              <w:t>Oferty, które nie spełniają tych wymagań, zostaną odrzucone jako niezgodne ze Specyfikacją Warunków Zamówienia.</w:t>
            </w:r>
          </w:p>
        </w:tc>
      </w:tr>
    </w:tbl>
    <w:p w14:paraId="625C9C4A" w14:textId="77777777" w:rsidR="00FE528A" w:rsidRDefault="00FE528A" w:rsidP="00E04E85">
      <w:pPr>
        <w:keepNext/>
        <w:outlineLvl w:val="4"/>
        <w:rPr>
          <w:rFonts w:ascii="Calibri" w:hAnsi="Calibri" w:cs="Calibri"/>
          <w:b/>
          <w:bCs/>
          <w:sz w:val="28"/>
          <w:szCs w:val="28"/>
        </w:rPr>
      </w:pPr>
    </w:p>
    <w:p w14:paraId="15E4BCCB" w14:textId="77777777" w:rsidR="00FC4ECD" w:rsidRDefault="00FC4ECD" w:rsidP="006F0F68">
      <w:pPr>
        <w:tabs>
          <w:tab w:val="num" w:pos="709"/>
        </w:tabs>
        <w:suppressAutoHyphens w:val="0"/>
        <w:jc w:val="both"/>
        <w:rPr>
          <w:rFonts w:ascii="Calibri" w:hAnsi="Calibri" w:cs="Calibri"/>
          <w:lang w:eastAsia="pl-PL"/>
        </w:rPr>
      </w:pPr>
    </w:p>
    <w:p w14:paraId="032B7F88" w14:textId="77777777" w:rsidR="009A0DBC" w:rsidRPr="00F044F9" w:rsidRDefault="009A0DBC" w:rsidP="009A0DBC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F044F9">
        <w:rPr>
          <w:rFonts w:ascii="Calibri" w:hAnsi="Calibri" w:cs="Calibri"/>
          <w:b/>
          <w:bCs/>
          <w:sz w:val="28"/>
          <w:szCs w:val="28"/>
        </w:rPr>
        <w:t xml:space="preserve">PARAMETRY TECHNICZNO – UŻYTKOWE </w:t>
      </w:r>
    </w:p>
    <w:p w14:paraId="36C83855" w14:textId="6B4DB206" w:rsidR="009A0DBC" w:rsidRPr="00CE276E" w:rsidRDefault="009A0DBC" w:rsidP="009A0DBC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CE276E">
        <w:rPr>
          <w:rFonts w:ascii="Calibri" w:hAnsi="Calibri" w:cs="Calibri"/>
          <w:b/>
          <w:bCs/>
          <w:sz w:val="32"/>
          <w:szCs w:val="32"/>
          <w:u w:val="single"/>
        </w:rPr>
        <w:t>CIĄGNIK</w:t>
      </w:r>
      <w:r w:rsidR="000A7354">
        <w:rPr>
          <w:rFonts w:ascii="Calibri" w:hAnsi="Calibri" w:cs="Calibri"/>
          <w:b/>
          <w:bCs/>
          <w:sz w:val="32"/>
          <w:szCs w:val="32"/>
          <w:u w:val="single"/>
        </w:rPr>
        <w:t xml:space="preserve"> – 1 szt.</w:t>
      </w:r>
    </w:p>
    <w:tbl>
      <w:tblPr>
        <w:tblW w:w="1020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7626"/>
      </w:tblGrid>
      <w:tr w:rsidR="009A0DBC" w:rsidRPr="00FE528A" w14:paraId="12413C88" w14:textId="77777777" w:rsidTr="00E22935">
        <w:trPr>
          <w:trHeight w:val="567"/>
        </w:trPr>
        <w:tc>
          <w:tcPr>
            <w:tcW w:w="2580" w:type="dxa"/>
            <w:vAlign w:val="center"/>
          </w:tcPr>
          <w:p w14:paraId="3A25EA00" w14:textId="77777777" w:rsidR="009A0DBC" w:rsidRPr="00FE528A" w:rsidRDefault="009A0DBC" w:rsidP="00E2293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E528A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</w:t>
            </w:r>
            <w:r w:rsidRPr="00FE528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Producent </w:t>
            </w:r>
          </w:p>
        </w:tc>
        <w:tc>
          <w:tcPr>
            <w:tcW w:w="7626" w:type="dxa"/>
          </w:tcPr>
          <w:p w14:paraId="5B8ED9AA" w14:textId="77777777" w:rsidR="009A0DBC" w:rsidRPr="00FE528A" w:rsidRDefault="009A0DBC" w:rsidP="00E2293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A0DBC" w:rsidRPr="00FE528A" w14:paraId="2890E49A" w14:textId="77777777" w:rsidTr="00E22935">
        <w:trPr>
          <w:trHeight w:val="567"/>
        </w:trPr>
        <w:tc>
          <w:tcPr>
            <w:tcW w:w="2580" w:type="dxa"/>
            <w:vAlign w:val="center"/>
          </w:tcPr>
          <w:p w14:paraId="6BBBE4DA" w14:textId="77777777" w:rsidR="009A0DBC" w:rsidRPr="00FE528A" w:rsidRDefault="009A0DBC" w:rsidP="00E2293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E528A">
              <w:rPr>
                <w:rFonts w:ascii="Calibri" w:hAnsi="Calibri" w:cs="Calibri"/>
                <w:b/>
                <w:bCs/>
                <w:sz w:val="24"/>
                <w:szCs w:val="24"/>
              </w:rPr>
              <w:t>Kraj producenta</w:t>
            </w:r>
          </w:p>
        </w:tc>
        <w:tc>
          <w:tcPr>
            <w:tcW w:w="7626" w:type="dxa"/>
          </w:tcPr>
          <w:p w14:paraId="224768EC" w14:textId="77777777" w:rsidR="009A0DBC" w:rsidRPr="00FE528A" w:rsidRDefault="009A0DBC" w:rsidP="00E2293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A0DBC" w:rsidRPr="00FE528A" w14:paraId="4F85487A" w14:textId="77777777" w:rsidTr="00E22935">
        <w:trPr>
          <w:trHeight w:val="567"/>
        </w:trPr>
        <w:tc>
          <w:tcPr>
            <w:tcW w:w="2580" w:type="dxa"/>
            <w:vAlign w:val="center"/>
          </w:tcPr>
          <w:p w14:paraId="599EAAA1" w14:textId="77777777" w:rsidR="009A0DBC" w:rsidRPr="00FE528A" w:rsidRDefault="009A0DBC" w:rsidP="00E2293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E528A">
              <w:rPr>
                <w:rFonts w:ascii="Calibri" w:hAnsi="Calibri" w:cs="Calibri"/>
                <w:b/>
                <w:bCs/>
                <w:sz w:val="24"/>
                <w:szCs w:val="24"/>
              </w:rPr>
              <w:t>Marka, typ i model</w:t>
            </w:r>
          </w:p>
        </w:tc>
        <w:tc>
          <w:tcPr>
            <w:tcW w:w="7626" w:type="dxa"/>
          </w:tcPr>
          <w:p w14:paraId="3704D5A7" w14:textId="77777777" w:rsidR="009A0DBC" w:rsidRPr="00FE528A" w:rsidRDefault="009A0DBC" w:rsidP="00E2293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73A3DDF" w14:textId="77777777" w:rsidR="009A0DBC" w:rsidRPr="00990770" w:rsidRDefault="009A0DBC" w:rsidP="009A0DBC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</w:p>
    <w:tbl>
      <w:tblPr>
        <w:tblW w:w="10206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708"/>
        <w:gridCol w:w="4253"/>
      </w:tblGrid>
      <w:tr w:rsidR="009A0DBC" w:rsidRPr="0072367B" w14:paraId="0C03C95E" w14:textId="77777777" w:rsidTr="00E22935">
        <w:trPr>
          <w:trHeight w:val="6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646DC7" w14:textId="77777777" w:rsidR="009A0DBC" w:rsidRPr="0072367B" w:rsidRDefault="009A0DBC" w:rsidP="00E22935">
            <w:pPr>
              <w:keepNext/>
              <w:snapToGrid w:val="0"/>
              <w:spacing w:line="276" w:lineRule="auto"/>
              <w:jc w:val="center"/>
              <w:outlineLvl w:val="5"/>
              <w:rPr>
                <w:rFonts w:ascii="Calibri" w:hAnsi="Calibri" w:cs="Calibri"/>
                <w:b/>
              </w:rPr>
            </w:pPr>
            <w:r w:rsidRPr="0072367B">
              <w:rPr>
                <w:rFonts w:ascii="Calibri" w:hAnsi="Calibri" w:cs="Calibri"/>
                <w:b/>
              </w:rPr>
              <w:t>L.p.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7D435FF" w14:textId="77777777" w:rsidR="009A0DBC" w:rsidRPr="0072367B" w:rsidRDefault="009A0DBC" w:rsidP="00E22935">
            <w:pPr>
              <w:keepNext/>
              <w:snapToGrid w:val="0"/>
              <w:spacing w:line="276" w:lineRule="auto"/>
              <w:jc w:val="center"/>
              <w:outlineLvl w:val="7"/>
              <w:rPr>
                <w:rFonts w:ascii="Calibri" w:hAnsi="Calibri" w:cs="Calibri"/>
                <w:b/>
              </w:rPr>
            </w:pPr>
            <w:r w:rsidRPr="0072367B">
              <w:rPr>
                <w:rFonts w:ascii="Calibri" w:hAnsi="Calibri" w:cs="Calibri"/>
                <w:b/>
              </w:rPr>
              <w:t xml:space="preserve">WYMAGANE PARAMETRY </w:t>
            </w:r>
          </w:p>
          <w:p w14:paraId="33285526" w14:textId="77777777" w:rsidR="009A0DBC" w:rsidRPr="0072367B" w:rsidRDefault="009A0DBC" w:rsidP="00E22935">
            <w:pPr>
              <w:keepNext/>
              <w:snapToGrid w:val="0"/>
              <w:spacing w:line="276" w:lineRule="auto"/>
              <w:jc w:val="center"/>
              <w:outlineLvl w:val="7"/>
              <w:rPr>
                <w:rFonts w:ascii="Calibri" w:hAnsi="Calibri" w:cs="Calibri"/>
                <w:b/>
              </w:rPr>
            </w:pPr>
            <w:r w:rsidRPr="0072367B">
              <w:rPr>
                <w:rFonts w:ascii="Calibri" w:hAnsi="Calibri" w:cs="Calibri"/>
                <w:b/>
              </w:rPr>
              <w:t>TECHNICZNO-UŻYTKOWE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5760A8" w14:textId="77777777" w:rsidR="009A0DBC" w:rsidRPr="0072367B" w:rsidRDefault="009A0DBC" w:rsidP="00E22935">
            <w:pPr>
              <w:keepNext/>
              <w:spacing w:line="276" w:lineRule="auto"/>
              <w:jc w:val="center"/>
              <w:outlineLvl w:val="7"/>
              <w:rPr>
                <w:rFonts w:ascii="Calibri" w:hAnsi="Calibri" w:cs="Calibri"/>
                <w:b/>
              </w:rPr>
            </w:pPr>
            <w:r w:rsidRPr="0072367B">
              <w:rPr>
                <w:rFonts w:ascii="Calibri" w:hAnsi="Calibri" w:cs="Calibri"/>
                <w:b/>
              </w:rPr>
              <w:t>TAK/</w:t>
            </w:r>
          </w:p>
          <w:p w14:paraId="0C23DC4F" w14:textId="77777777" w:rsidR="009A0DBC" w:rsidRPr="0072367B" w:rsidRDefault="009A0DBC" w:rsidP="00E22935">
            <w:pPr>
              <w:keepNext/>
              <w:spacing w:line="276" w:lineRule="auto"/>
              <w:jc w:val="center"/>
              <w:outlineLvl w:val="7"/>
              <w:rPr>
                <w:rFonts w:ascii="Calibri" w:hAnsi="Calibri" w:cs="Calibri"/>
                <w:b/>
              </w:rPr>
            </w:pPr>
            <w:r w:rsidRPr="0072367B">
              <w:rPr>
                <w:rFonts w:ascii="Calibri" w:hAnsi="Calibri" w:cs="Calibri"/>
                <w:b/>
              </w:rPr>
              <w:t>NIE</w:t>
            </w:r>
            <w:r w:rsidRPr="000B0004">
              <w:rPr>
                <w:rFonts w:ascii="Calibri" w:hAnsi="Calibri" w:cs="Calibri"/>
                <w:vertAlign w:val="superscript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C77CEB" w14:textId="77777777" w:rsidR="009A0DBC" w:rsidRDefault="009A0DBC" w:rsidP="00E22935">
            <w:pPr>
              <w:keepNext/>
              <w:snapToGrid w:val="0"/>
              <w:spacing w:line="276" w:lineRule="auto"/>
              <w:jc w:val="center"/>
              <w:outlineLvl w:val="7"/>
              <w:rPr>
                <w:rFonts w:ascii="Calibri" w:hAnsi="Calibri" w:cs="Calibri"/>
                <w:b/>
              </w:rPr>
            </w:pPr>
            <w:r w:rsidRPr="0072367B">
              <w:rPr>
                <w:rFonts w:ascii="Calibri" w:hAnsi="Calibri" w:cs="Calibri"/>
                <w:b/>
              </w:rPr>
              <w:t>PARAMETRY OFEROWANE</w:t>
            </w:r>
            <w:r w:rsidRPr="000B0004">
              <w:rPr>
                <w:rFonts w:ascii="Calibri" w:hAnsi="Calibri" w:cs="Calibri"/>
                <w:vertAlign w:val="superscript"/>
              </w:rPr>
              <w:t>2</w:t>
            </w:r>
          </w:p>
          <w:p w14:paraId="3E102261" w14:textId="77777777" w:rsidR="009A0DBC" w:rsidRPr="0072367B" w:rsidRDefault="009A0DBC" w:rsidP="00E22935">
            <w:pPr>
              <w:keepNext/>
              <w:snapToGrid w:val="0"/>
              <w:spacing w:line="276" w:lineRule="auto"/>
              <w:jc w:val="center"/>
              <w:outlineLvl w:val="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(wypełnia Wykonawca)</w:t>
            </w:r>
          </w:p>
        </w:tc>
      </w:tr>
      <w:tr w:rsidR="009A0DBC" w:rsidRPr="0072367B" w14:paraId="34C78D2D" w14:textId="77777777" w:rsidTr="00E22935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850E4BB" w14:textId="77777777" w:rsidR="009A0DBC" w:rsidRPr="0072367B" w:rsidRDefault="009A0DBC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2639BA6" w14:textId="2B4902DB" w:rsidR="009A0DBC" w:rsidRPr="00B74073" w:rsidRDefault="00033286" w:rsidP="00102D0B">
            <w:pPr>
              <w:widowControl w:val="0"/>
              <w:tabs>
                <w:tab w:val="left" w:pos="-5"/>
              </w:tabs>
              <w:suppressAutoHyphens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F</w:t>
            </w:r>
            <w:r w:rsidR="009A0DBC" w:rsidRPr="00C0215E">
              <w:rPr>
                <w:rFonts w:ascii="Calibri" w:hAnsi="Calibri" w:cs="Calibri"/>
                <w:sz w:val="22"/>
                <w:szCs w:val="22"/>
                <w:lang w:eastAsia="pl-PL"/>
              </w:rPr>
              <w:t>abrycznie nowy , rok produkcji 202</w:t>
            </w:r>
            <w:r w:rsidR="00102D0B">
              <w:rPr>
                <w:rFonts w:ascii="Calibri" w:hAnsi="Calibri" w:cs="Calibri"/>
                <w:sz w:val="22"/>
                <w:szCs w:val="22"/>
                <w:lang w:eastAsia="pl-PL"/>
              </w:rPr>
              <w:t>5</w:t>
            </w:r>
            <w:r w:rsidR="009A0DBC" w:rsidRPr="00C0215E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="00412CB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lub </w:t>
            </w:r>
            <w:r w:rsidR="009A0DBC" w:rsidRPr="00C0215E">
              <w:rPr>
                <w:rFonts w:ascii="Calibri" w:hAnsi="Calibri" w:cs="Calibri"/>
                <w:sz w:val="22"/>
                <w:szCs w:val="22"/>
                <w:lang w:eastAsia="pl-PL"/>
              </w:rPr>
              <w:t>202</w:t>
            </w:r>
            <w:r w:rsidR="00102D0B">
              <w:rPr>
                <w:rFonts w:ascii="Calibri" w:hAnsi="Calibri" w:cs="Calibr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6EE3E" w14:textId="77777777" w:rsidR="009A0DBC" w:rsidRPr="0072367B" w:rsidRDefault="009A0DBC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FEB08B" w14:textId="77777777" w:rsidR="009A0DBC" w:rsidRPr="0072367B" w:rsidRDefault="009A0DBC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036AD90D" w14:textId="77777777" w:rsidTr="004E6264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67FD887" w14:textId="77777777" w:rsidR="00D66862" w:rsidRPr="0072367B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51A2A36F" w14:textId="3AAA6A8E" w:rsidR="00D66862" w:rsidRPr="00811CA7" w:rsidRDefault="00D66862" w:rsidP="00102D0B">
            <w:pPr>
              <w:widowControl w:val="0"/>
              <w:tabs>
                <w:tab w:val="left" w:pos="-5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wysokoprężny o mocy </w:t>
            </w:r>
            <w:r w:rsidR="00102D0B">
              <w:rPr>
                <w:rFonts w:asciiTheme="minorHAnsi" w:hAnsiTheme="minorHAnsi" w:cstheme="minorHAnsi"/>
                <w:bCs/>
                <w:sz w:val="22"/>
                <w:szCs w:val="22"/>
              </w:rPr>
              <w:t>znamionowej nie mniejszej niż 100</w:t>
            </w: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764C4D8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08569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69F03FB4" w14:textId="77777777" w:rsidTr="004E6264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5157B46" w14:textId="77777777" w:rsidR="00D66862" w:rsidRPr="00E55FD7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14270513" w14:textId="4D57A77C" w:rsidR="00D66862" w:rsidRPr="00811CA7" w:rsidRDefault="00D66862" w:rsidP="00E22935">
            <w:pPr>
              <w:widowControl w:val="0"/>
              <w:tabs>
                <w:tab w:val="left" w:pos="-5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ilość cylindrów – 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7FA58CF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2DCBCD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0B1170EE" w14:textId="77777777" w:rsidTr="004E6264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0C8BA20" w14:textId="77777777" w:rsidR="00D66862" w:rsidRPr="00E55FD7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6F994061" w14:textId="609EBB20" w:rsidR="00D66862" w:rsidRPr="00811CA7" w:rsidRDefault="00811CA7" w:rsidP="00E22935">
            <w:pPr>
              <w:widowControl w:val="0"/>
              <w:tabs>
                <w:tab w:val="left" w:pos="-5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="00D66862"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ojemność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silnika</w:t>
            </w:r>
            <w:r w:rsidR="00102D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powyżej 36</w:t>
            </w:r>
            <w:r w:rsidR="00D66862"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00 cm</w:t>
            </w:r>
            <w:r w:rsidR="00D66862" w:rsidRPr="00811CA7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547B283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982D60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63D5A05C" w14:textId="77777777" w:rsidTr="004E6264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725FEA7" w14:textId="77777777" w:rsidR="00D66862" w:rsidRPr="00E55FD7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47A71C3E" w14:textId="202195BB" w:rsidR="00D66862" w:rsidRPr="00811CA7" w:rsidRDefault="00D66862" w:rsidP="00E22935">
            <w:pPr>
              <w:widowControl w:val="0"/>
              <w:tabs>
                <w:tab w:val="left" w:pos="-5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norma emisji spalin </w:t>
            </w:r>
            <w:proofErr w:type="spellStart"/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Stage</w:t>
            </w:r>
            <w:proofErr w:type="spellEnd"/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0F34C9D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F17EC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379859A3" w14:textId="77777777" w:rsidTr="00DF7ABD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5AE49B3" w14:textId="77777777" w:rsidR="00D66862" w:rsidRPr="00E55FD7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4A4E3F6E" w14:textId="5BE53891" w:rsidR="00D66862" w:rsidRPr="00811CA7" w:rsidRDefault="00D66862" w:rsidP="00E22935">
            <w:pPr>
              <w:widowControl w:val="0"/>
              <w:tabs>
                <w:tab w:val="left" w:pos="-5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skrzynia biegów </w:t>
            </w:r>
            <w:r w:rsidR="00102D0B">
              <w:rPr>
                <w:rFonts w:asciiTheme="minorHAnsi" w:hAnsiTheme="minorHAnsi" w:cstheme="minorHAnsi"/>
                <w:bCs/>
                <w:sz w:val="22"/>
                <w:szCs w:val="22"/>
              </w:rPr>
              <w:t>16x16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6E42BEA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757863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3A74DA51" w14:textId="77777777" w:rsidTr="00DF7ABD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575CB48" w14:textId="77777777" w:rsidR="00D66862" w:rsidRPr="00D07C19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3724E99B" w14:textId="72BD093E" w:rsidR="00D66862" w:rsidRPr="00811CA7" w:rsidRDefault="00D66862" w:rsidP="00102D0B">
            <w:pPr>
              <w:pStyle w:val="Akapitzlist"/>
              <w:widowControl w:val="0"/>
              <w:tabs>
                <w:tab w:val="left" w:pos="821"/>
              </w:tabs>
              <w:spacing w:after="0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</w:rPr>
              <w:t xml:space="preserve">rewers sterowany elektrohydraulicznie, </w:t>
            </w:r>
            <w:r w:rsidR="00102D0B">
              <w:rPr>
                <w:rFonts w:asciiTheme="minorHAnsi" w:hAnsiTheme="minorHAnsi" w:cstheme="minorHAnsi"/>
                <w:bCs/>
              </w:rPr>
              <w:t>mokre sprzęgło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E22B1E2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EE506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41FE71DA" w14:textId="77777777" w:rsidTr="00DF7ABD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FE825AD" w14:textId="77777777" w:rsidR="00D66862" w:rsidRPr="00D07C19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77FA25ED" w14:textId="41890003" w:rsidR="00D66862" w:rsidRPr="00811CA7" w:rsidRDefault="00D66862" w:rsidP="00E22935">
            <w:pPr>
              <w:pStyle w:val="Akapitzlist"/>
              <w:widowControl w:val="0"/>
              <w:tabs>
                <w:tab w:val="left" w:pos="821"/>
              </w:tabs>
              <w:spacing w:after="0"/>
              <w:ind w:left="0"/>
              <w:rPr>
                <w:rFonts w:asciiTheme="minorHAnsi" w:hAnsiTheme="minorHAnsi" w:cstheme="minorHAnsi"/>
              </w:rPr>
            </w:pPr>
            <w:r w:rsidRPr="00811CA7">
              <w:rPr>
                <w:rFonts w:asciiTheme="minorHAnsi" w:hAnsiTheme="minorHAnsi" w:cstheme="minorHAnsi"/>
                <w:bCs/>
              </w:rPr>
              <w:t>napęd na cztery koła załączany elektrohydraulicznie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28DEB42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72E0D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1AA84C2F" w14:textId="77777777" w:rsidTr="00DF7ABD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629CD3" w14:textId="77777777" w:rsidR="00D66862" w:rsidRPr="00E002C9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37272252" w14:textId="547E1255" w:rsidR="00D66862" w:rsidRPr="00811CA7" w:rsidRDefault="00D66862" w:rsidP="00E22935">
            <w:pPr>
              <w:pStyle w:val="Akapitzlist"/>
              <w:widowControl w:val="0"/>
              <w:tabs>
                <w:tab w:val="left" w:pos="821"/>
              </w:tabs>
              <w:spacing w:after="0"/>
              <w:ind w:left="0"/>
              <w:rPr>
                <w:rFonts w:asciiTheme="minorHAnsi" w:hAnsiTheme="minorHAnsi" w:cstheme="minorHAnsi"/>
              </w:rPr>
            </w:pPr>
            <w:r w:rsidRPr="00811CA7">
              <w:rPr>
                <w:rFonts w:asciiTheme="minorHAnsi" w:hAnsiTheme="minorHAnsi" w:cstheme="minorHAnsi"/>
                <w:bCs/>
              </w:rPr>
              <w:t>amortyzacja przedniej osi napędowej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35C6B31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893AFA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53BAFF87" w14:textId="77777777" w:rsidTr="00E01FA7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57F65DD" w14:textId="77777777" w:rsidR="00D66862" w:rsidRPr="0072367B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4373B15E" w14:textId="5BE45471" w:rsidR="00D66862" w:rsidRPr="00811CA7" w:rsidRDefault="00D66862" w:rsidP="00E22935">
            <w:pPr>
              <w:pStyle w:val="Akapitzlist"/>
              <w:widowControl w:val="0"/>
              <w:tabs>
                <w:tab w:val="left" w:pos="821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</w:rPr>
            </w:pPr>
            <w:r w:rsidRPr="00811CA7">
              <w:rPr>
                <w:rFonts w:asciiTheme="minorHAnsi" w:hAnsiTheme="minorHAnsi" w:cstheme="minorHAnsi"/>
                <w:bCs/>
              </w:rPr>
              <w:t>hamulce wielotarczowe mokre sterowane hydrauliczne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8683412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276F8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D66862" w:rsidRPr="0072367B" w14:paraId="1488BF42" w14:textId="77777777" w:rsidTr="00E01FA7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7E9CC6A" w14:textId="77777777" w:rsidR="00D66862" w:rsidRPr="0072367B" w:rsidRDefault="00D66862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6F53C756" w14:textId="650A9103" w:rsidR="00D66862" w:rsidRPr="00811CA7" w:rsidRDefault="00D66862" w:rsidP="00E22935">
            <w:pPr>
              <w:pStyle w:val="Akapitzlist"/>
              <w:widowControl w:val="0"/>
              <w:tabs>
                <w:tab w:val="left" w:pos="821"/>
              </w:tabs>
              <w:spacing w:after="0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</w:rPr>
              <w:t>instalacja pneumatyczna 1 i 2 obwodowa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C131D5C" w14:textId="77777777" w:rsidR="00D66862" w:rsidRPr="0072367B" w:rsidRDefault="00D66862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A3AA7" w14:textId="77777777" w:rsidR="00D66862" w:rsidRPr="0072367B" w:rsidRDefault="00D66862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575D2B5A" w14:textId="77777777" w:rsidTr="00D56FD0">
        <w:trPr>
          <w:trHeight w:val="45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D1E0F5B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14:paraId="654001BB" w14:textId="3FE8BD38" w:rsidR="00811CA7" w:rsidRPr="00811CA7" w:rsidRDefault="00A24851" w:rsidP="00A24851">
            <w:pPr>
              <w:pStyle w:val="Akapitzlist"/>
              <w:widowControl w:val="0"/>
              <w:tabs>
                <w:tab w:val="left" w:pos="821"/>
              </w:tabs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  <w:r w:rsidR="00811CA7" w:rsidRPr="00811CA7">
              <w:rPr>
                <w:rFonts w:asciiTheme="minorHAnsi" w:hAnsiTheme="minorHAnsi" w:cstheme="minorHAnsi"/>
                <w:bCs/>
              </w:rPr>
              <w:t xml:space="preserve"> pary wyjść hydraulicznych z tyłu ciągnika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38F3D72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352871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4FE57F4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54ED4B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2028AB" w14:textId="68F51B52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1 para wyjść hydraulicznych z przodu ciągnika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C4FA77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C998F8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1B81DBD9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C812134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E3A194" w14:textId="27FCE4D9" w:rsidR="00811CA7" w:rsidRPr="00811CA7" w:rsidRDefault="00A24851" w:rsidP="00A24851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tylny TUZ o udźwigu ponad 46</w:t>
            </w:r>
            <w:r w:rsidR="00811CA7"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00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BA94DE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DC3EA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2934262C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DBE6C7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313D0F" w14:textId="689ECE83" w:rsidR="00811CA7" w:rsidRPr="00811CA7" w:rsidRDefault="00811CA7" w:rsidP="00A24851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przedni TUZ o udźwigu około 2</w:t>
            </w:r>
            <w:r w:rsidR="00A24851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00 kg z amortyzacją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60016FC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E6D4E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20605FF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A941D9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4FEFD6" w14:textId="3004518E" w:rsidR="00811CA7" w:rsidRPr="00811CA7" w:rsidRDefault="00A24851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TUZ kat. 2 lub 3</w:t>
            </w:r>
            <w:r w:rsidR="00811CA7"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zabezpieczeniami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B09B96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4DC831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2EC12BE9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C20EDC3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4E41DC" w14:textId="507CDEBF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sterowanie tylnym TUZ-em z błotnika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415DAD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39E00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520C2DC0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BE4F2E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6F060C3" w14:textId="7DA91646" w:rsidR="00811CA7" w:rsidRPr="00811CA7" w:rsidRDefault="00811CA7" w:rsidP="00A24851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wydate</w:t>
            </w:r>
            <w:r w:rsidR="00A24851">
              <w:rPr>
                <w:rFonts w:asciiTheme="minorHAnsi" w:hAnsiTheme="minorHAnsi" w:cstheme="minorHAnsi"/>
                <w:bCs/>
                <w:sz w:val="22"/>
                <w:szCs w:val="22"/>
              </w:rPr>
              <w:t>k pompy hydraulicznej powyżej 8</w:t>
            </w: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 l/min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BD1CDC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092639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155CD69B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43FECF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931FCC" w14:textId="2DFC94CC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hydrauliczne wspomaganie układu kierowniczego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378B5B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A0F62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61E8A9DD" w14:textId="77777777" w:rsidTr="00D56FD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A1AE09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9E4BD0" w14:textId="2564546E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gniazdo elektryczne przy przednim TUZ</w:t>
            </w:r>
            <w:r w:rsidR="006A12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3 i 7PIN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CF3B69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7049C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39338415" w14:textId="77777777" w:rsidTr="00E42D1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C97148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0BA383" w14:textId="091288BE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hydrauliczne sprzęgło WOM z hamulcem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8C8F97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D53C4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2711A930" w14:textId="77777777" w:rsidTr="00E42D1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85EF977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9509EC" w14:textId="7CA6EF0F" w:rsidR="00811CA7" w:rsidRPr="00811CA7" w:rsidRDefault="006A12EB" w:rsidP="006A12EB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11CA7"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prędkości WOM – </w:t>
            </w:r>
            <w:r w:rsidR="00C920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min. </w:t>
            </w:r>
            <w:r w:rsidR="00811CA7"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540/1000 – tył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AA6558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FECD2B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16668A8E" w14:textId="77777777" w:rsidTr="00E42D1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94639D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BE7253" w14:textId="0A99DF3A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przedni WOM – 1000 </w:t>
            </w:r>
            <w:proofErr w:type="spellStart"/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obr</w:t>
            </w:r>
            <w:proofErr w:type="spellEnd"/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/min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34B065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5FEF27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292450D3" w14:textId="77777777" w:rsidTr="00E42D1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DE25D3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5E115A" w14:textId="2C8792EB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łącznik tylny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CC93B9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4BD481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524E8FED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13D8112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8D883F" w14:textId="16951797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homologacja na 2 osoby w kabinie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B0CAB4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5D31DC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393423CC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AF44A1F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CC44A0" w14:textId="3BEDA8A3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klimatyzacja i ogrzewanie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F71A543" w14:textId="77777777" w:rsidR="00811CA7" w:rsidRPr="00671A8F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DDCDFC" w14:textId="77777777" w:rsidR="00811CA7" w:rsidRPr="00671A8F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0CD30AC9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4E2E7D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5A4208" w14:textId="636B3BD9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amortyzowana kabina dwudrzwiowa, zamykana na klucz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A417D5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3301A6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D58988E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D2AF4B9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FB1E65" w14:textId="67AE12CE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fotel amortyzowany pneumatycznie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3C9FA95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9F0390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48C30CD9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5BDF16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89F86E" w14:textId="041BA1F1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fotel pasażera z pasem bezpieczeństwa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F0C5897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FA7BF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0079ABE6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5E1FFE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FDFA63" w14:textId="0442916E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lusterka zewnętrzna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7B7AC2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159AB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DAE4FB6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742FCD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5AC502" w14:textId="2ACE91FF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wycieraczka i spryskiwacz szyby przedniej i tylnej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44A92F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B202D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21427B7C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E471B6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EB2F94" w14:textId="165FBE72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wyświetlacz monochromatyczny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8D2025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173468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E1B00D2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AFF5C9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74D1EC" w14:textId="2B2E0B16" w:rsidR="00811CA7" w:rsidRPr="00811CA7" w:rsidRDefault="00811CA7" w:rsidP="006A12EB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mniej niż po 4 lampy robocze z przodu i tyłu ciągnika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A62385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ADAEE3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38046EB2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516D74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E0C9F8" w14:textId="443A86E3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lampa ostrzegawcza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B0E5DE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6F4706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6B0F8A12" w14:textId="77777777" w:rsidTr="00CC7312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D178160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CB0A21" w14:textId="50CA063F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radio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506E0D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9ACF4D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2B02E58C" w14:textId="77777777" w:rsidTr="00EB581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30D138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D734C6" w14:textId="6FBC4029" w:rsidR="00811CA7" w:rsidRPr="00811CA7" w:rsidRDefault="00811CA7" w:rsidP="006A12EB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opony radialne nie mniejsze niż –</w:t>
            </w:r>
            <w:r w:rsidR="006A12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R28, tył R38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106B30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ED19C8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0DFCBE04" w14:textId="77777777" w:rsidTr="00EB581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92D082C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9F516F" w14:textId="3E806694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zaczep główny transportowy automatyczny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03D3CF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E186C9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69953A2" w14:textId="77777777" w:rsidTr="00EB581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6F074A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779559" w14:textId="2B37A940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zaczep dolny rolniczy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A94DA5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14BCBC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6AE14B46" w14:textId="77777777" w:rsidTr="00EB581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44F7D6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E47FB2" w14:textId="1AE74C3C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wielootworowa belka zaczepowa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60396ED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C1AB9B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3AACE6AF" w14:textId="77777777" w:rsidTr="00EB581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DC5F22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3A7890" w14:textId="07238A88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obciążeni</w:t>
            </w:r>
            <w:r w:rsidR="006A12EB">
              <w:rPr>
                <w:rFonts w:asciiTheme="minorHAnsi" w:hAnsiTheme="minorHAnsi" w:cstheme="minorHAnsi"/>
                <w:bCs/>
                <w:sz w:val="22"/>
                <w:szCs w:val="22"/>
              </w:rPr>
              <w:t>e kół tylnych nie mniej niż 6x 5</w:t>
            </w: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0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3004A8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2F5A6D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  <w:tr w:rsidR="00811CA7" w:rsidRPr="0072367B" w14:paraId="70D0FFE4" w14:textId="77777777" w:rsidTr="00EB581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0D3526" w14:textId="77777777" w:rsidR="00811CA7" w:rsidRPr="0072367B" w:rsidRDefault="00811CA7" w:rsidP="009A0DBC">
            <w:pPr>
              <w:numPr>
                <w:ilvl w:val="0"/>
                <w:numId w:val="28"/>
              </w:num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BCADFF" w14:textId="11A0ABE2" w:rsidR="00811CA7" w:rsidRPr="00811CA7" w:rsidRDefault="00811CA7" w:rsidP="00E22935">
            <w:pPr>
              <w:widowControl w:val="0"/>
              <w:tabs>
                <w:tab w:val="left" w:pos="-19"/>
              </w:tabs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11CA7">
              <w:rPr>
                <w:rFonts w:asciiTheme="minorHAnsi" w:hAnsiTheme="minorHAnsi" w:cstheme="minorHAnsi"/>
                <w:bCs/>
                <w:sz w:val="22"/>
                <w:szCs w:val="22"/>
              </w:rPr>
              <w:t>ciągnik posiada możliwość pracy z pługiem do odśnieżania, kosiarką i ramieniem wysięgnikowym do koszenia rowów i poboczy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6BFC82" w14:textId="77777777" w:rsidR="00811CA7" w:rsidRPr="0072367B" w:rsidRDefault="00811CA7" w:rsidP="00E2293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C2DE26" w14:textId="77777777" w:rsidR="00811CA7" w:rsidRPr="0072367B" w:rsidRDefault="00811CA7" w:rsidP="00E22935">
            <w:pPr>
              <w:tabs>
                <w:tab w:val="left" w:pos="1515"/>
              </w:tabs>
              <w:snapToGrid w:val="0"/>
              <w:ind w:hanging="180"/>
              <w:rPr>
                <w:rFonts w:ascii="Calibri" w:hAnsi="Calibri" w:cs="Calibri"/>
                <w:b/>
              </w:rPr>
            </w:pPr>
          </w:p>
        </w:tc>
      </w:tr>
    </w:tbl>
    <w:p w14:paraId="637D30DF" w14:textId="77777777" w:rsidR="00DD21D0" w:rsidRDefault="00DD21D0" w:rsidP="00BF597E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</w:p>
    <w:p w14:paraId="4EB42A5D" w14:textId="12EEFD9C" w:rsidR="00707362" w:rsidRDefault="00707362" w:rsidP="00811CA7">
      <w:pPr>
        <w:keepNext/>
        <w:widowControl w:val="0"/>
        <w:jc w:val="center"/>
        <w:outlineLvl w:val="0"/>
        <w:rPr>
          <w:iCs/>
          <w:sz w:val="24"/>
          <w:szCs w:val="24"/>
          <w:lang w:eastAsia="pl-PL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</w:t>
      </w:r>
    </w:p>
    <w:p w14:paraId="6057B0E0" w14:textId="77777777" w:rsidR="00827AF3" w:rsidRDefault="00827AF3" w:rsidP="00707362">
      <w:pPr>
        <w:suppressAutoHyphens w:val="0"/>
        <w:ind w:firstLine="708"/>
        <w:rPr>
          <w:iCs/>
          <w:sz w:val="24"/>
          <w:szCs w:val="24"/>
          <w:lang w:eastAsia="pl-PL"/>
        </w:rPr>
      </w:pPr>
    </w:p>
    <w:p w14:paraId="3C4FE688" w14:textId="77777777" w:rsidR="00827AF3" w:rsidRDefault="00827AF3" w:rsidP="00707362">
      <w:pPr>
        <w:suppressAutoHyphens w:val="0"/>
        <w:ind w:firstLine="708"/>
        <w:rPr>
          <w:iCs/>
          <w:sz w:val="24"/>
          <w:szCs w:val="24"/>
          <w:lang w:eastAsia="pl-PL"/>
        </w:rPr>
      </w:pPr>
    </w:p>
    <w:tbl>
      <w:tblPr>
        <w:tblW w:w="10131" w:type="dxa"/>
        <w:tblInd w:w="9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708"/>
        <w:gridCol w:w="4178"/>
      </w:tblGrid>
      <w:tr w:rsidR="00707362" w:rsidRPr="00D36D01" w14:paraId="0364E73C" w14:textId="77777777" w:rsidTr="00CE276E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06C0" w14:textId="77777777" w:rsidR="00707362" w:rsidRPr="00707362" w:rsidRDefault="00707362" w:rsidP="00892E4F">
            <w:pPr>
              <w:pStyle w:val="Akapitzlist"/>
              <w:spacing w:after="0" w:line="240" w:lineRule="auto"/>
              <w:ind w:left="35"/>
              <w:rPr>
                <w:rFonts w:eastAsia="Lucida Sans Unicode" w:cs="Calibri"/>
                <w:b/>
                <w:bCs/>
                <w:color w:val="000000"/>
              </w:rPr>
            </w:pPr>
            <w:bookmarkStart w:id="1" w:name="_Hlk158623039"/>
            <w:r w:rsidRPr="00707362">
              <w:rPr>
                <w:rFonts w:eastAsia="Lucida Sans Unicode" w:cs="Calibri"/>
                <w:b/>
                <w:bCs/>
                <w:color w:val="000000"/>
              </w:rPr>
              <w:t>WYMAGANIA STAWIANE PRZEZ ZAMAWIAJĄCEGO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F335" w14:textId="77777777" w:rsidR="00707362" w:rsidRPr="00707362" w:rsidRDefault="00707362">
            <w:pPr>
              <w:keepNext/>
              <w:spacing w:line="276" w:lineRule="auto"/>
              <w:jc w:val="center"/>
              <w:outlineLvl w:val="7"/>
              <w:rPr>
                <w:rFonts w:ascii="Calibri" w:hAnsi="Calibri" w:cs="Calibri"/>
                <w:b/>
                <w:color w:val="000000"/>
              </w:rPr>
            </w:pPr>
            <w:r w:rsidRPr="00707362">
              <w:rPr>
                <w:rFonts w:ascii="Calibri" w:hAnsi="Calibri" w:cs="Calibri"/>
                <w:b/>
                <w:color w:val="000000"/>
              </w:rPr>
              <w:t>TAK/</w:t>
            </w:r>
          </w:p>
          <w:p w14:paraId="5B8BEAAE" w14:textId="77777777" w:rsidR="00707362" w:rsidRPr="00707362" w:rsidRDefault="00707362">
            <w:pPr>
              <w:snapToGri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7362">
              <w:rPr>
                <w:rFonts w:ascii="Calibri" w:hAnsi="Calibri" w:cs="Calibri"/>
                <w:b/>
                <w:color w:val="000000"/>
              </w:rPr>
              <w:t>NIE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F86B" w14:textId="77777777" w:rsidR="00707362" w:rsidRPr="00707362" w:rsidRDefault="00707362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07362" w:rsidRPr="00D36D01" w14:paraId="0D097B59" w14:textId="77777777" w:rsidTr="00CE276E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1078B6A" w14:textId="77777777" w:rsidR="00707362" w:rsidRPr="00707362" w:rsidRDefault="00707362">
            <w:pPr>
              <w:pStyle w:val="Akapitzlist"/>
              <w:spacing w:after="0"/>
              <w:ind w:left="0"/>
              <w:rPr>
                <w:rFonts w:eastAsia="Lucida Sans Unicode" w:cs="Calibri"/>
                <w:color w:val="000000"/>
              </w:rPr>
            </w:pPr>
            <w:r w:rsidRPr="00707362">
              <w:rPr>
                <w:rFonts w:cs="Calibri"/>
                <w:bCs/>
                <w:color w:val="000000"/>
              </w:rPr>
              <w:t>Wykonawca wyraża zgodę na zamontowanie elementów monitorujących pracę pojazdu  GPS bez utraty uprawnień wynikających z gwarancji.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97C3834" w14:textId="77777777" w:rsidR="00707362" w:rsidRPr="00D36D01" w:rsidRDefault="00707362">
            <w:pPr>
              <w:snapToGrid w:val="0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4DC70" w14:textId="77777777" w:rsidR="00707362" w:rsidRPr="00D36D01" w:rsidRDefault="00707362">
            <w:pPr>
              <w:snapToGrid w:val="0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707362" w:rsidRPr="00D36D01" w14:paraId="39029D73" w14:textId="77777777" w:rsidTr="00CE276E">
        <w:trPr>
          <w:trHeight w:val="45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DC3D3" w14:textId="77777777" w:rsidR="00707362" w:rsidRPr="00707362" w:rsidRDefault="00707362">
            <w:pPr>
              <w:pStyle w:val="Akapitzlist"/>
              <w:spacing w:after="0"/>
              <w:ind w:left="0"/>
              <w:rPr>
                <w:rFonts w:cs="Calibri"/>
                <w:b/>
                <w:color w:val="000000"/>
              </w:rPr>
            </w:pPr>
            <w:r w:rsidRPr="00707362">
              <w:rPr>
                <w:rFonts w:cs="Calibri"/>
                <w:bCs/>
                <w:color w:val="000000"/>
              </w:rPr>
              <w:t>Wykonawca wyraża zgodę na możliwość oklejenia kabiny logiem Zamawiającego bez utraty gwarancji.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DE3BDC" w14:textId="77777777" w:rsidR="00707362" w:rsidRPr="00D36D01" w:rsidRDefault="00707362">
            <w:pPr>
              <w:snapToGrid w:val="0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4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4855" w14:textId="77777777" w:rsidR="00707362" w:rsidRPr="00D36D01" w:rsidRDefault="00707362">
            <w:pPr>
              <w:snapToGrid w:val="0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bookmarkEnd w:id="1"/>
    </w:tbl>
    <w:p w14:paraId="345F23F0" w14:textId="77777777" w:rsidR="00707362" w:rsidRPr="00707362" w:rsidRDefault="00707362" w:rsidP="00707362">
      <w:pPr>
        <w:suppressAutoHyphens w:val="0"/>
        <w:spacing w:line="280" w:lineRule="exact"/>
        <w:ind w:left="1416" w:firstLine="708"/>
        <w:rPr>
          <w:rFonts w:ascii="Calibri" w:hAnsi="Calibri" w:cs="Calibri"/>
          <w:b/>
          <w:bCs/>
          <w:iCs/>
          <w:color w:val="000000"/>
          <w:sz w:val="22"/>
          <w:szCs w:val="22"/>
          <w:u w:val="single"/>
          <w:lang w:eastAsia="pl-PL"/>
        </w:rPr>
      </w:pPr>
    </w:p>
    <w:p w14:paraId="40F27BE3" w14:textId="77777777" w:rsidR="00707362" w:rsidRPr="00707362" w:rsidRDefault="00707362" w:rsidP="00707362">
      <w:pPr>
        <w:widowControl w:val="0"/>
        <w:numPr>
          <w:ilvl w:val="0"/>
          <w:numId w:val="14"/>
        </w:numPr>
        <w:suppressAutoHyphens w:val="0"/>
        <w:spacing w:line="276" w:lineRule="auto"/>
        <w:ind w:left="1416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Tabor musi być fabrycznie nowy, nieużywany, bez wad i uszkodzeń, sprawny technicznie.</w:t>
      </w:r>
    </w:p>
    <w:p w14:paraId="31879B2B" w14:textId="77777777" w:rsidR="00707362" w:rsidRPr="00707362" w:rsidRDefault="00707362" w:rsidP="00707362">
      <w:pPr>
        <w:widowControl w:val="0"/>
        <w:numPr>
          <w:ilvl w:val="0"/>
          <w:numId w:val="14"/>
        </w:numPr>
        <w:suppressAutoHyphens w:val="0"/>
        <w:spacing w:line="276" w:lineRule="auto"/>
        <w:ind w:left="1416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Wykonawca wraz z pojazdem/ osprzętem dostarczy dokumenty sporządzone w języku polskim:</w:t>
      </w:r>
    </w:p>
    <w:p w14:paraId="3A588315" w14:textId="77777777" w:rsidR="00707362" w:rsidRPr="00707362" w:rsidRDefault="00707362" w:rsidP="00707362">
      <w:pPr>
        <w:widowControl w:val="0"/>
        <w:numPr>
          <w:ilvl w:val="0"/>
          <w:numId w:val="16"/>
        </w:numPr>
        <w:suppressAutoHyphens w:val="0"/>
        <w:spacing w:line="276" w:lineRule="auto"/>
        <w:ind w:left="1773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świadectwo homologacji,</w:t>
      </w:r>
    </w:p>
    <w:p w14:paraId="70A99AE3" w14:textId="77777777" w:rsidR="00707362" w:rsidRPr="00707362" w:rsidRDefault="00707362" w:rsidP="00707362">
      <w:pPr>
        <w:numPr>
          <w:ilvl w:val="0"/>
          <w:numId w:val="16"/>
        </w:numPr>
        <w:spacing w:line="276" w:lineRule="auto"/>
        <w:ind w:left="1773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książkę przeglądów serwisowych,</w:t>
      </w:r>
    </w:p>
    <w:p w14:paraId="35A7E3A3" w14:textId="77777777" w:rsidR="00707362" w:rsidRPr="00707362" w:rsidRDefault="00707362" w:rsidP="00707362">
      <w:pPr>
        <w:widowControl w:val="0"/>
        <w:numPr>
          <w:ilvl w:val="0"/>
          <w:numId w:val="16"/>
        </w:numPr>
        <w:suppressAutoHyphens w:val="0"/>
        <w:spacing w:line="276" w:lineRule="auto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katalog części dla osprzętu lub dokumentacje techniczno- ruchową,</w:t>
      </w:r>
    </w:p>
    <w:p w14:paraId="04D4B0B8" w14:textId="77777777" w:rsidR="00707362" w:rsidRPr="00707362" w:rsidRDefault="00707362" w:rsidP="00707362">
      <w:pPr>
        <w:numPr>
          <w:ilvl w:val="0"/>
          <w:numId w:val="16"/>
        </w:numPr>
        <w:spacing w:line="276" w:lineRule="auto"/>
        <w:ind w:left="1773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książkę gwarancyjną,</w:t>
      </w:r>
    </w:p>
    <w:p w14:paraId="6E8C47C6" w14:textId="3E816A34" w:rsidR="00707362" w:rsidRPr="00707362" w:rsidRDefault="00707362" w:rsidP="00707362">
      <w:pPr>
        <w:numPr>
          <w:ilvl w:val="0"/>
          <w:numId w:val="16"/>
        </w:numPr>
        <w:spacing w:line="276" w:lineRule="auto"/>
        <w:ind w:left="1773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hAnsi="Calibri" w:cs="Calibri"/>
          <w:color w:val="000000"/>
          <w:sz w:val="22"/>
          <w:szCs w:val="22"/>
          <w:lang w:eastAsia="pl-PL"/>
        </w:rPr>
        <w:t>certyfikat o emisji spalin w języku polskim,</w:t>
      </w:r>
    </w:p>
    <w:p w14:paraId="16AA7B55" w14:textId="77777777" w:rsidR="00707362" w:rsidRPr="00707362" w:rsidRDefault="00707362" w:rsidP="00707362">
      <w:pPr>
        <w:widowControl w:val="0"/>
        <w:numPr>
          <w:ilvl w:val="0"/>
          <w:numId w:val="16"/>
        </w:numPr>
        <w:suppressAutoHyphens w:val="0"/>
        <w:spacing w:line="276" w:lineRule="auto"/>
        <w:ind w:left="1773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instrukcję użytkowania i obsługi pojazdu/osprzętu,</w:t>
      </w:r>
    </w:p>
    <w:p w14:paraId="254A1DDC" w14:textId="77777777" w:rsidR="00707362" w:rsidRPr="00707362" w:rsidRDefault="00707362" w:rsidP="00707362">
      <w:pPr>
        <w:widowControl w:val="0"/>
        <w:numPr>
          <w:ilvl w:val="0"/>
          <w:numId w:val="16"/>
        </w:numPr>
        <w:suppressAutoHyphens w:val="0"/>
        <w:spacing w:line="276" w:lineRule="auto"/>
        <w:ind w:left="1773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komplet dokumentów o dopuszczeniu do ruchu na terenie Unii Europejskiej, (w tym świadectwo zgodności WE),</w:t>
      </w:r>
    </w:p>
    <w:p w14:paraId="27683A52" w14:textId="77777777" w:rsidR="00707362" w:rsidRPr="00707362" w:rsidRDefault="00707362" w:rsidP="00707362">
      <w:pPr>
        <w:widowControl w:val="0"/>
        <w:numPr>
          <w:ilvl w:val="0"/>
          <w:numId w:val="16"/>
        </w:numPr>
        <w:tabs>
          <w:tab w:val="left" w:pos="360"/>
        </w:tabs>
        <w:suppressAutoHyphens w:val="0"/>
        <w:spacing w:line="276" w:lineRule="auto"/>
        <w:ind w:left="1773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color w:val="000000"/>
          <w:sz w:val="22"/>
          <w:szCs w:val="22"/>
        </w:rPr>
        <w:t>wszystkie dokumenty niezbędne do ubezpieczenia i rejestracji pojazdu.</w:t>
      </w:r>
    </w:p>
    <w:p w14:paraId="64921482" w14:textId="77777777" w:rsidR="00707362" w:rsidRPr="00707362" w:rsidRDefault="00707362" w:rsidP="00707362">
      <w:pPr>
        <w:widowControl w:val="0"/>
        <w:numPr>
          <w:ilvl w:val="0"/>
          <w:numId w:val="14"/>
        </w:numPr>
        <w:suppressAutoHyphens w:val="0"/>
        <w:spacing w:line="276" w:lineRule="auto"/>
        <w:ind w:left="1416"/>
        <w:jc w:val="both"/>
        <w:rPr>
          <w:rFonts w:ascii="Calibri" w:eastAsia="Lucida Sans Unicode" w:hAnsi="Calibri" w:cs="Calibri"/>
          <w:color w:val="000000"/>
          <w:sz w:val="22"/>
          <w:szCs w:val="22"/>
        </w:rPr>
      </w:pPr>
      <w:r w:rsidRPr="00707362">
        <w:rPr>
          <w:rFonts w:ascii="Calibri" w:eastAsia="Lucida Sans Unicode" w:hAnsi="Calibri" w:cs="Calibri"/>
          <w:bCs/>
          <w:color w:val="000000"/>
          <w:sz w:val="22"/>
          <w:szCs w:val="22"/>
        </w:rPr>
        <w:t>Koszty rejestracji i ubezpieczenia pojazdu ponosi Zamawiający.</w:t>
      </w:r>
    </w:p>
    <w:p w14:paraId="5329AC52" w14:textId="77777777" w:rsidR="00707362" w:rsidRPr="00D36D01" w:rsidRDefault="00707362" w:rsidP="00707362">
      <w:pPr>
        <w:ind w:left="2836" w:firstLine="709"/>
        <w:jc w:val="center"/>
        <w:rPr>
          <w:rFonts w:ascii="Calibri" w:hAnsi="Calibri" w:cs="Calibri"/>
          <w:b/>
          <w:bCs/>
          <w:color w:val="FF0000"/>
          <w:sz w:val="22"/>
          <w:szCs w:val="22"/>
          <w:lang w:eastAsia="pl-PL"/>
        </w:rPr>
      </w:pPr>
    </w:p>
    <w:p w14:paraId="00C4B19D" w14:textId="77777777" w:rsidR="00707362" w:rsidRPr="00D36D01" w:rsidRDefault="00707362" w:rsidP="00707362">
      <w:pPr>
        <w:ind w:left="993"/>
        <w:rPr>
          <w:rFonts w:ascii="Calibri" w:hAnsi="Calibri" w:cs="Calibri"/>
          <w:b/>
          <w:bCs/>
          <w:color w:val="FF0000"/>
          <w:sz w:val="22"/>
          <w:szCs w:val="22"/>
          <w:lang w:eastAsia="pl-PL"/>
        </w:rPr>
      </w:pPr>
      <w:r w:rsidRPr="00DD457A">
        <w:rPr>
          <w:rFonts w:ascii="Calibri" w:hAnsi="Calibri" w:cs="Calibri"/>
          <w:b/>
          <w:bCs/>
          <w:color w:val="FF0000"/>
          <w:sz w:val="22"/>
          <w:szCs w:val="22"/>
          <w:u w:val="single"/>
          <w:lang w:eastAsia="pl-PL"/>
        </w:rPr>
        <w:t>W przypadku gdy Wykonawca w którejkolwiek z pozycji wpisze słowa „nie” lub zaoferuje niekorzystne</w:t>
      </w:r>
      <w:r>
        <w:rPr>
          <w:rFonts w:ascii="Calibri" w:hAnsi="Calibri" w:cs="Calibri"/>
          <w:b/>
          <w:bCs/>
          <w:color w:val="FF0000"/>
          <w:sz w:val="22"/>
          <w:szCs w:val="22"/>
          <w:u w:val="single"/>
          <w:lang w:eastAsia="pl-PL"/>
        </w:rPr>
        <w:t>, niezgodne z podanymi</w:t>
      </w:r>
      <w:r w:rsidRPr="00DD457A">
        <w:rPr>
          <w:rFonts w:ascii="Calibri" w:hAnsi="Calibri" w:cs="Calibri"/>
          <w:b/>
          <w:bCs/>
          <w:color w:val="FF0000"/>
          <w:sz w:val="22"/>
          <w:szCs w:val="22"/>
          <w:u w:val="single"/>
          <w:lang w:eastAsia="pl-PL"/>
        </w:rPr>
        <w:t xml:space="preserve"> wartości oferta zostanie odrzucona, gdyż jej treść nie będzie zgodna z warunkami zamówienia (art. 226 ust 1 pkt 5 ustawy PZP)</w:t>
      </w:r>
    </w:p>
    <w:p w14:paraId="14DE9620" w14:textId="77777777" w:rsidR="00DD21D0" w:rsidRPr="00D36D01" w:rsidRDefault="00DD21D0" w:rsidP="00EB692D">
      <w:pPr>
        <w:tabs>
          <w:tab w:val="left" w:pos="1134"/>
        </w:tabs>
        <w:autoSpaceDE w:val="0"/>
        <w:autoSpaceDN w:val="0"/>
        <w:adjustRightInd w:val="0"/>
        <w:rPr>
          <w:rFonts w:ascii="Calibri" w:hAnsi="Calibri" w:cs="Calibri"/>
          <w:sz w:val="24"/>
        </w:rPr>
      </w:pPr>
    </w:p>
    <w:p w14:paraId="3A32050C" w14:textId="77777777" w:rsidR="00EB692D" w:rsidRDefault="00EB692D" w:rsidP="00573B81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</w:p>
    <w:p w14:paraId="64A5C665" w14:textId="77777777" w:rsidR="00757508" w:rsidRDefault="00757508" w:rsidP="00757508">
      <w:pPr>
        <w:keepNext/>
        <w:widowControl w:val="0"/>
        <w:ind w:firstLine="708"/>
        <w:jc w:val="right"/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2B76AADA" w14:textId="77777777" w:rsidR="00757508" w:rsidRPr="00757508" w:rsidRDefault="00757508" w:rsidP="00757508">
      <w:pPr>
        <w:keepNext/>
        <w:widowControl w:val="0"/>
        <w:ind w:firstLine="708"/>
        <w:jc w:val="right"/>
        <w:outlineLvl w:val="0"/>
        <w:rPr>
          <w:rFonts w:ascii="Calibri" w:hAnsi="Calibri" w:cs="Calibri"/>
          <w:b/>
          <w:bCs/>
          <w:sz w:val="22"/>
          <w:szCs w:val="22"/>
        </w:rPr>
      </w:pPr>
      <w:r w:rsidRPr="00757508">
        <w:rPr>
          <w:rFonts w:ascii="Calibri" w:hAnsi="Calibri" w:cs="Calibri"/>
          <w:b/>
          <w:bCs/>
          <w:sz w:val="22"/>
          <w:szCs w:val="22"/>
        </w:rPr>
        <w:t>………………………………………………</w:t>
      </w:r>
    </w:p>
    <w:p w14:paraId="0285385A" w14:textId="77777777" w:rsidR="00757508" w:rsidRPr="00757508" w:rsidRDefault="00757508" w:rsidP="00757508">
      <w:pPr>
        <w:keepNext/>
        <w:widowControl w:val="0"/>
        <w:ind w:firstLine="708"/>
        <w:jc w:val="right"/>
        <w:outlineLvl w:val="0"/>
        <w:rPr>
          <w:rFonts w:ascii="Calibri" w:hAnsi="Calibri" w:cs="Calibri"/>
          <w:b/>
          <w:bCs/>
          <w:sz w:val="22"/>
          <w:szCs w:val="22"/>
        </w:rPr>
      </w:pPr>
      <w:r w:rsidRPr="00757508">
        <w:rPr>
          <w:rFonts w:ascii="Calibri" w:hAnsi="Calibri" w:cs="Calibri"/>
          <w:b/>
          <w:bCs/>
          <w:sz w:val="22"/>
          <w:szCs w:val="22"/>
        </w:rPr>
        <w:t>podpis wykonawcy</w:t>
      </w:r>
    </w:p>
    <w:p w14:paraId="2BF85DE9" w14:textId="77777777" w:rsidR="00EB692D" w:rsidRDefault="00EB692D" w:rsidP="00573B81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</w:p>
    <w:p w14:paraId="72378CCE" w14:textId="77777777" w:rsidR="00EB692D" w:rsidRDefault="00EB692D" w:rsidP="00573B81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</w:p>
    <w:p w14:paraId="5821C0E2" w14:textId="77777777" w:rsidR="00EB692D" w:rsidRDefault="00EB692D" w:rsidP="00573B81">
      <w:pPr>
        <w:keepNext/>
        <w:widowControl w:val="0"/>
        <w:ind w:firstLine="708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</w:p>
    <w:sectPr w:rsidR="00EB692D" w:rsidSect="00AC1250"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677" w:left="142" w:header="567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AE61C" w14:textId="77777777" w:rsidR="009C0A33" w:rsidRDefault="009C0A33">
      <w:r>
        <w:separator/>
      </w:r>
    </w:p>
  </w:endnote>
  <w:endnote w:type="continuationSeparator" w:id="0">
    <w:p w14:paraId="794FB526" w14:textId="77777777" w:rsidR="009C0A33" w:rsidRDefault="009C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1.1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PL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C5EDC" w14:textId="77777777" w:rsidR="00AA549F" w:rsidRDefault="00AA549F" w:rsidP="00AA54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10107D" w14:textId="77777777" w:rsidR="00AA549F" w:rsidRDefault="00AA549F" w:rsidP="00AA549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A8BE6" w14:textId="77777777" w:rsidR="00E36886" w:rsidRPr="00913D89" w:rsidRDefault="00E36886" w:rsidP="00E36886">
    <w:pPr>
      <w:pStyle w:val="Tekstprzypisudolnego"/>
      <w:ind w:left="708"/>
      <w:rPr>
        <w:rFonts w:ascii="Calibri" w:hAnsi="Calibri" w:cs="Calibri"/>
      </w:rPr>
    </w:pPr>
    <w:r>
      <w:rPr>
        <w:rStyle w:val="Odwoanieprzypisudolnego"/>
      </w:rPr>
      <w:footnoteRef/>
    </w:r>
    <w:r>
      <w:t xml:space="preserve"> </w:t>
    </w:r>
    <w:r w:rsidRPr="00913D89">
      <w:rPr>
        <w:rFonts w:ascii="Calibri" w:hAnsi="Calibri" w:cs="Calibri"/>
      </w:rPr>
      <w:t>Należy uzupełnić TAK/NIE dla wymienionych parametrów</w:t>
    </w:r>
  </w:p>
  <w:p w14:paraId="7025CD52" w14:textId="77777777" w:rsidR="00E36886" w:rsidRDefault="00E36886" w:rsidP="00E36886">
    <w:pPr>
      <w:pStyle w:val="Stopka"/>
      <w:ind w:left="709"/>
      <w:jc w:val="both"/>
    </w:pPr>
    <w:r>
      <w:rPr>
        <w:rStyle w:val="Odwoanieprzypisudolnego"/>
        <w:rFonts w:ascii="Calibri" w:hAnsi="Calibri" w:cs="Calibri"/>
      </w:rPr>
      <w:t>2</w:t>
    </w:r>
    <w:r w:rsidRPr="00913D89">
      <w:rPr>
        <w:rFonts w:ascii="Calibri" w:hAnsi="Calibri" w:cs="Calibri"/>
      </w:rPr>
      <w:t xml:space="preserve"> Należy podać rzeczywistą wartość oferowanego parametru</w:t>
    </w:r>
    <w:r>
      <w:t xml:space="preserve"> </w:t>
    </w:r>
  </w:p>
  <w:p w14:paraId="7542A9AA" w14:textId="354BBA86" w:rsidR="00AA549F" w:rsidRDefault="00410BE7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BB2DFC9" wp14:editId="225F18EB">
              <wp:simplePos x="0" y="0"/>
              <wp:positionH relativeFrom="page">
                <wp:posOffset>9525</wp:posOffset>
              </wp:positionH>
              <wp:positionV relativeFrom="page">
                <wp:posOffset>10299700</wp:posOffset>
              </wp:positionV>
              <wp:extent cx="7537450" cy="190500"/>
              <wp:effectExtent l="9525" t="12700" r="12700" b="0"/>
              <wp:wrapNone/>
              <wp:docPr id="2117150435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7450" cy="190500"/>
                        <a:chOff x="0" y="14970"/>
                        <a:chExt cx="12255" cy="300"/>
                      </a:xfrm>
                    </wpg:grpSpPr>
                    <wps:wsp>
                      <wps:cNvPr id="1291768841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01171" w14:textId="77777777" w:rsidR="00523C15" w:rsidRDefault="00523C15">
                            <w:pPr>
                              <w:jc w:val="center"/>
                            </w:pPr>
                            <w:r w:rsidRPr="00523C15"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523C15">
                              <w:fldChar w:fldCharType="separate"/>
                            </w:r>
                            <w:r w:rsidR="00C846D8" w:rsidRPr="00C846D8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 w:rsidRPr="00523C15"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658727621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89773797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0766467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6" style="position:absolute;margin-left:.75pt;margin-top:811pt;width:593.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6E+sgA&#10;AADjAAAADwAAAGRycy9kb3ducmV2LnhtbERPX2vCMBB/H+w7hBP2NtOKdLUaRcaEwWCs1oc93pqz&#10;DTaXrsm0+/bLQPDxfv9vtRltJ840eONYQTpNQBDXThtuFByq3WMOwgdkjZ1jUvBLHjbr+7sVFtpd&#10;uKTzPjQihrAvUEEbQl9I6euWLPqp64kjd3SDxRDPoZF6wEsMt52cJUkmLRqODS329NxSfdr/WAXb&#10;Ty5fzPf710d5LE1VLRJ+y05KPUzG7RJEoDHcxFf3q47zZ4v0KcvzeQr/P0UA5P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ToT6yAAAAOMAAAAPAAAAAAAAAAAAAAAAAJgCAABk&#10;cnMvZG93bnJldi54bWxQSwUGAAAAAAQABAD1AAAAjQMAAAAA&#10;" filled="f" stroked="f">
                <v:textbox inset="0,0,0,0">
                  <w:txbxContent>
                    <w:p w14:paraId="18401171" w14:textId="77777777" w:rsidR="00523C15" w:rsidRDefault="00523C15">
                      <w:pPr>
                        <w:jc w:val="center"/>
                      </w:pPr>
                      <w:r w:rsidRPr="00523C15">
                        <w:fldChar w:fldCharType="begin"/>
                      </w:r>
                      <w:r>
                        <w:instrText>PAGE    \* MERGEFORMAT</w:instrText>
                      </w:r>
                      <w:r w:rsidRPr="00523C15">
                        <w:fldChar w:fldCharType="separate"/>
                      </w:r>
                      <w:r w:rsidR="00C846D8" w:rsidRPr="00C846D8">
                        <w:rPr>
                          <w:noProof/>
                          <w:color w:val="8C8C8C"/>
                        </w:rPr>
                        <w:t>2</w:t>
                      </w:r>
                      <w:r w:rsidRPr="00523C15"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LsUmmyQAA&#10;AOIAAAAPAAAAAAAAAAAAAAAAAKoCAABkcnMvZG93bnJldi54bWxQSwUGAAAAAAQABAD6AAAAoAMA&#10;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z/PMgAAADjAAAADwAAAGRycy9kb3ducmV2LnhtbERPzWrCQBC+F3yHZYRepG602GjqKiKU&#10;eOlBq+BxzE6zwexsyG41+vRdodDjfP8zX3a2FhdqfeVYwWiYgCAunK64VLD/+niZgvABWWPtmBTc&#10;yMNy0XuaY6bdlbd02YVSxBD2GSowITSZlL4wZNEPXUMcuW/XWgzxbEupW7zGcFvLcZK8SYsVxwaD&#10;Da0NFefdj1Uw8Ik8FJOjyQf55+muD7xf2Vyp5363egcRqAv/4j/3Rsf501mavqazdAKPnyIAcvE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mz/PMgAAADjAAAADwAAAAAA&#10;AAAAAAAAAAChAgAAZHJzL2Rvd25yZXYueG1sUEsFBgAAAAAEAAQA+QAAAJYDAAAAAA==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Sz6sgAAADjAAAADwAAAGRycy9kb3ducmV2LnhtbERPX2vCMBB/H+w7hBv4MjRRJI5qFFlR&#10;hDGYzhffjubWVptLaaJ2334ZDPZ4v/+3WPWuETfqQu3ZwHikQBAX3tZcGjh+boYvIEJEtth4JgPf&#10;FGC1fHxYYGb9nfd0O8RSpBAOGRqoYmwzKUNRkcMw8i1x4r585zCmsyul7fCewl0jJ0pp6bDm1FBh&#10;S68VFZfD1Rl432+Pl5O85pO+Xj+f8S0/nT9yYwZP/XoOIlIf/8V/7p1N87VSM62nega/PyUA5PI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YSz6sgAAADjAAAADwAAAAAA&#10;AAAAAAAAAAChAgAAZHJzL2Rvd25yZXYueG1sUEsFBgAAAAAEAAQA+QAAAJY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CE12C" w14:textId="77777777" w:rsidR="009C0A33" w:rsidRDefault="009C0A33">
      <w:r>
        <w:separator/>
      </w:r>
    </w:p>
  </w:footnote>
  <w:footnote w:type="continuationSeparator" w:id="0">
    <w:p w14:paraId="137F486A" w14:textId="77777777" w:rsidR="009C0A33" w:rsidRDefault="009C0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27DFE" w14:textId="77777777" w:rsidR="00102D0B" w:rsidRPr="00102D0B" w:rsidRDefault="00102D0B" w:rsidP="00102D0B">
    <w:pPr>
      <w:suppressAutoHyphens w:val="0"/>
      <w:autoSpaceDE w:val="0"/>
      <w:autoSpaceDN w:val="0"/>
      <w:adjustRightInd w:val="0"/>
      <w:ind w:left="709"/>
      <w:jc w:val="both"/>
      <w:rPr>
        <w:b/>
        <w:bCs/>
        <w:sz w:val="18"/>
        <w:szCs w:val="18"/>
        <w:lang w:eastAsia="pl-PL"/>
      </w:rPr>
    </w:pPr>
    <w:r w:rsidRPr="00102D0B">
      <w:rPr>
        <w:b/>
        <w:bCs/>
        <w:sz w:val="18"/>
        <w:szCs w:val="18"/>
        <w:lang w:eastAsia="pl-PL"/>
      </w:rPr>
      <w:t>In. 271.13.2026 AM</w:t>
    </w:r>
  </w:p>
  <w:p w14:paraId="30886BC4" w14:textId="77777777" w:rsidR="00102D0B" w:rsidRPr="00102D0B" w:rsidRDefault="00102D0B" w:rsidP="00102D0B">
    <w:pPr>
      <w:suppressAutoHyphens w:val="0"/>
      <w:autoSpaceDE w:val="0"/>
      <w:autoSpaceDN w:val="0"/>
      <w:adjustRightInd w:val="0"/>
      <w:ind w:left="2832" w:firstLine="708"/>
      <w:jc w:val="both"/>
      <w:rPr>
        <w:bCs/>
        <w:sz w:val="18"/>
        <w:szCs w:val="18"/>
        <w:lang w:eastAsia="pl-PL"/>
      </w:rPr>
    </w:pPr>
    <w:r w:rsidRPr="00102D0B">
      <w:rPr>
        <w:bCs/>
        <w:sz w:val="18"/>
        <w:szCs w:val="18"/>
        <w:lang w:eastAsia="pl-PL"/>
      </w:rPr>
      <w:t>TRYB PODSTAWOWY</w:t>
    </w:r>
  </w:p>
  <w:p w14:paraId="67D9911C" w14:textId="7C9B06A8" w:rsidR="00AA549F" w:rsidRDefault="00102D0B" w:rsidP="00102D0B">
    <w:pPr>
      <w:pStyle w:val="Nagwek"/>
      <w:tabs>
        <w:tab w:val="clear" w:pos="4536"/>
        <w:tab w:val="center" w:pos="4678"/>
      </w:tabs>
      <w:ind w:left="567"/>
      <w:jc w:val="center"/>
      <w:rPr>
        <w:sz w:val="18"/>
        <w:szCs w:val="18"/>
        <w:lang w:eastAsia="pl-PL"/>
      </w:rPr>
    </w:pPr>
    <w:r w:rsidRPr="00102D0B">
      <w:rPr>
        <w:sz w:val="18"/>
        <w:szCs w:val="18"/>
        <w:lang w:eastAsia="pl-PL"/>
      </w:rPr>
      <w:t>„Zakup i dostawa ciągnika rolniczego na potrzeby Gminy Radziłów”</w:t>
    </w:r>
  </w:p>
  <w:p w14:paraId="1E2399E2" w14:textId="77777777" w:rsidR="00761702" w:rsidRPr="006D3993" w:rsidRDefault="00761702" w:rsidP="00761702">
    <w:pPr>
      <w:pStyle w:val="Nagwek"/>
      <w:tabs>
        <w:tab w:val="clear" w:pos="4536"/>
        <w:tab w:val="center" w:pos="4678"/>
      </w:tabs>
      <w:ind w:left="567"/>
      <w:jc w:val="center"/>
      <w:rPr>
        <w:rFonts w:ascii="Calibri" w:hAnsi="Calibri" w:cs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4889"/>
        </w:tabs>
        <w:ind w:left="4889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  <w:sz w:val="24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98"/>
        </w:tabs>
        <w:ind w:left="2198" w:hanging="360"/>
      </w:pPr>
    </w:lvl>
    <w:lvl w:ilvl="3">
      <w:start w:val="9"/>
      <w:numFmt w:val="decimal"/>
      <w:lvlText w:val="%4."/>
      <w:lvlJc w:val="left"/>
      <w:pPr>
        <w:tabs>
          <w:tab w:val="num" w:pos="2738"/>
        </w:tabs>
        <w:ind w:left="2738" w:hanging="360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)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52"/>
        </w:tabs>
        <w:ind w:left="152" w:hanging="720"/>
      </w:pPr>
    </w:lvl>
    <w:lvl w:ilvl="3">
      <w:start w:val="1"/>
      <w:numFmt w:val="decimal"/>
      <w:lvlText w:val="%1.%2.%3.%4."/>
      <w:lvlJc w:val="left"/>
      <w:pPr>
        <w:tabs>
          <w:tab w:val="num" w:pos="228"/>
        </w:tabs>
        <w:ind w:left="228" w:hanging="1080"/>
      </w:pPr>
    </w:lvl>
    <w:lvl w:ilvl="4">
      <w:start w:val="1"/>
      <w:numFmt w:val="decimal"/>
      <w:lvlText w:val="%1.%2.%3.%4.%5."/>
      <w:lvlJc w:val="left"/>
      <w:pPr>
        <w:tabs>
          <w:tab w:val="num" w:pos="56"/>
        </w:tabs>
        <w:ind w:left="56" w:hanging="1080"/>
      </w:pPr>
    </w:lvl>
    <w:lvl w:ilvl="5">
      <w:start w:val="1"/>
      <w:numFmt w:val="decimal"/>
      <w:lvlText w:val="%1.%2.%3.%4.%5.%6."/>
      <w:lvlJc w:val="left"/>
      <w:pPr>
        <w:tabs>
          <w:tab w:val="num" w:pos="20"/>
        </w:tabs>
        <w:ind w:left="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4"/>
        </w:tabs>
        <w:ind w:left="2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8"/>
        </w:tabs>
        <w:ind w:left="1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72"/>
        </w:tabs>
        <w:ind w:left="472" w:hanging="1800"/>
      </w:p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2">
    <w:nsid w:val="0000000D"/>
    <w:multiLevelType w:val="multilevel"/>
    <w:tmpl w:val="0000000D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singleLevel"/>
    <w:tmpl w:val="0000000E"/>
    <w:name w:val="WW8Num15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  <w:sz w:val="24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00000012"/>
    <w:multiLevelType w:val="singleLevel"/>
    <w:tmpl w:val="00000012"/>
    <w:name w:val="WW8Num19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8">
    <w:nsid w:val="00000013"/>
    <w:multiLevelType w:val="multilevel"/>
    <w:tmpl w:val="00000013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singleLevel"/>
    <w:tmpl w:val="00000014"/>
    <w:name w:val="WW8Num2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00000015"/>
    <w:multiLevelType w:val="multilevel"/>
    <w:tmpl w:val="00000015"/>
    <w:name w:val="WW8Num22"/>
    <w:lvl w:ilvl="0">
      <w:start w:val="1"/>
      <w:numFmt w:val="upperRoman"/>
      <w:lvlText w:val="%1."/>
      <w:lvlJc w:val="left"/>
      <w:pPr>
        <w:tabs>
          <w:tab w:val="num" w:pos="1997"/>
        </w:tabs>
        <w:ind w:left="1997" w:hanging="720"/>
      </w:pPr>
      <w:rPr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Outline"/>
    <w:lvl w:ilvl="0">
      <w:start w:val="1"/>
      <w:numFmt w:val="upperRoman"/>
      <w:lvlText w:val="%1."/>
      <w:lvlJc w:val="left"/>
      <w:pPr>
        <w:tabs>
          <w:tab w:val="num" w:pos="1997"/>
        </w:tabs>
        <w:ind w:left="1997" w:hanging="720"/>
      </w:pPr>
      <w:rPr>
        <w:b/>
        <w:i w:val="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00782F1B"/>
    <w:multiLevelType w:val="hybridMultilevel"/>
    <w:tmpl w:val="11C86684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11F4309"/>
    <w:multiLevelType w:val="hybridMultilevel"/>
    <w:tmpl w:val="C6C29DA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031B4A8A"/>
    <w:multiLevelType w:val="hybridMultilevel"/>
    <w:tmpl w:val="9DD6B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9163378"/>
    <w:multiLevelType w:val="hybridMultilevel"/>
    <w:tmpl w:val="0BA4040A"/>
    <w:lvl w:ilvl="0" w:tplc="56B6193E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0DC73791"/>
    <w:multiLevelType w:val="hybridMultilevel"/>
    <w:tmpl w:val="D80E2A92"/>
    <w:lvl w:ilvl="0" w:tplc="9304A3DA">
      <w:start w:val="1"/>
      <w:numFmt w:val="decimal"/>
      <w:lvlText w:val="%1)"/>
      <w:lvlJc w:val="left"/>
      <w:pPr>
        <w:ind w:left="502" w:hanging="360"/>
      </w:pPr>
      <w:rPr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FBB2764"/>
    <w:multiLevelType w:val="hybridMultilevel"/>
    <w:tmpl w:val="C0F03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23C3210"/>
    <w:multiLevelType w:val="hybridMultilevel"/>
    <w:tmpl w:val="9CB0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30963A3"/>
    <w:multiLevelType w:val="multilevel"/>
    <w:tmpl w:val="52AAB1E4"/>
    <w:name w:val="WW8Num922"/>
    <w:numStyleLink w:val="Styl3"/>
  </w:abstractNum>
  <w:abstractNum w:abstractNumId="30">
    <w:nsid w:val="1E457DB5"/>
    <w:multiLevelType w:val="hybridMultilevel"/>
    <w:tmpl w:val="9B048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674313"/>
    <w:multiLevelType w:val="hybridMultilevel"/>
    <w:tmpl w:val="B0646C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D110E5"/>
    <w:multiLevelType w:val="hybridMultilevel"/>
    <w:tmpl w:val="CCFA4764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4C60A9"/>
    <w:multiLevelType w:val="hybridMultilevel"/>
    <w:tmpl w:val="0BF4D028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36638B"/>
    <w:multiLevelType w:val="hybridMultilevel"/>
    <w:tmpl w:val="11C86684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5E4CC7"/>
    <w:multiLevelType w:val="hybridMultilevel"/>
    <w:tmpl w:val="7FBA7A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C04B4C"/>
    <w:multiLevelType w:val="hybridMultilevel"/>
    <w:tmpl w:val="5B648C74"/>
    <w:lvl w:ilvl="0" w:tplc="A65224F2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3D6E5E55"/>
    <w:multiLevelType w:val="hybridMultilevel"/>
    <w:tmpl w:val="E638A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6AC7B13"/>
    <w:multiLevelType w:val="hybridMultilevel"/>
    <w:tmpl w:val="EEA27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77510BD"/>
    <w:multiLevelType w:val="hybridMultilevel"/>
    <w:tmpl w:val="AF38A17A"/>
    <w:lvl w:ilvl="0" w:tplc="A3C0822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8048B2"/>
    <w:multiLevelType w:val="hybridMultilevel"/>
    <w:tmpl w:val="3F3AE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6756D0"/>
    <w:multiLevelType w:val="hybridMultilevel"/>
    <w:tmpl w:val="5EEC09FE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402A53"/>
    <w:multiLevelType w:val="hybridMultilevel"/>
    <w:tmpl w:val="F8B83B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70933EC"/>
    <w:multiLevelType w:val="singleLevel"/>
    <w:tmpl w:val="88A4730C"/>
    <w:name w:val="WW8Num92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</w:abstractNum>
  <w:abstractNum w:abstractNumId="44">
    <w:nsid w:val="5CE50DBC"/>
    <w:multiLevelType w:val="hybridMultilevel"/>
    <w:tmpl w:val="0F384288"/>
    <w:lvl w:ilvl="0" w:tplc="B75E2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F57571C"/>
    <w:multiLevelType w:val="hybridMultilevel"/>
    <w:tmpl w:val="5EEC09FE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567683"/>
    <w:multiLevelType w:val="hybridMultilevel"/>
    <w:tmpl w:val="60DC67D0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7">
    <w:nsid w:val="63700761"/>
    <w:multiLevelType w:val="multilevel"/>
    <w:tmpl w:val="0415001D"/>
    <w:numStyleLink w:val="Styl2"/>
  </w:abstractNum>
  <w:abstractNum w:abstractNumId="48">
    <w:nsid w:val="63841043"/>
    <w:multiLevelType w:val="multilevel"/>
    <w:tmpl w:val="52AAB1E4"/>
    <w:styleLink w:val="Styl3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auto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AE46BA7"/>
    <w:multiLevelType w:val="hybridMultilevel"/>
    <w:tmpl w:val="4B44C572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753400"/>
    <w:multiLevelType w:val="hybridMultilevel"/>
    <w:tmpl w:val="FBE292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166E15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1.1" w:hAnsi="1.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7A8B6716"/>
    <w:multiLevelType w:val="hybridMultilevel"/>
    <w:tmpl w:val="5EEC09FE"/>
    <w:lvl w:ilvl="0" w:tplc="603C6B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EF47F7"/>
    <w:multiLevelType w:val="hybridMultilevel"/>
    <w:tmpl w:val="30E294E4"/>
    <w:lvl w:ilvl="0" w:tplc="3930711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8"/>
  </w:num>
  <w:num w:numId="3">
    <w:abstractNumId w:val="27"/>
  </w:num>
  <w:num w:numId="4">
    <w:abstractNumId w:val="24"/>
  </w:num>
  <w:num w:numId="5">
    <w:abstractNumId w:val="30"/>
  </w:num>
  <w:num w:numId="6">
    <w:abstractNumId w:val="38"/>
  </w:num>
  <w:num w:numId="7">
    <w:abstractNumId w:val="37"/>
  </w:num>
  <w:num w:numId="8">
    <w:abstractNumId w:val="43"/>
  </w:num>
  <w:num w:numId="9">
    <w:abstractNumId w:val="40"/>
  </w:num>
  <w:num w:numId="10">
    <w:abstractNumId w:val="50"/>
  </w:num>
  <w:num w:numId="11">
    <w:abstractNumId w:val="31"/>
  </w:num>
  <w:num w:numId="12">
    <w:abstractNumId w:val="35"/>
  </w:num>
  <w:num w:numId="13">
    <w:abstractNumId w:val="26"/>
  </w:num>
  <w:num w:numId="14">
    <w:abstractNumId w:val="36"/>
  </w:num>
  <w:num w:numId="15">
    <w:abstractNumId w:val="42"/>
  </w:num>
  <w:num w:numId="16">
    <w:abstractNumId w:val="46"/>
  </w:num>
  <w:num w:numId="17">
    <w:abstractNumId w:val="23"/>
  </w:num>
  <w:num w:numId="18">
    <w:abstractNumId w:val="39"/>
  </w:num>
  <w:num w:numId="19">
    <w:abstractNumId w:val="25"/>
  </w:num>
  <w:num w:numId="20">
    <w:abstractNumId w:val="51"/>
  </w:num>
  <w:num w:numId="21">
    <w:abstractNumId w:val="47"/>
  </w:num>
  <w:num w:numId="22">
    <w:abstractNumId w:val="48"/>
  </w:num>
  <w:num w:numId="23">
    <w:abstractNumId w:val="29"/>
  </w:num>
  <w:num w:numId="24">
    <w:abstractNumId w:val="32"/>
  </w:num>
  <w:num w:numId="25">
    <w:abstractNumId w:val="53"/>
  </w:num>
  <w:num w:numId="26">
    <w:abstractNumId w:val="33"/>
  </w:num>
  <w:num w:numId="27">
    <w:abstractNumId w:val="49"/>
  </w:num>
  <w:num w:numId="28">
    <w:abstractNumId w:val="34"/>
  </w:num>
  <w:num w:numId="29">
    <w:abstractNumId w:val="41"/>
  </w:num>
  <w:num w:numId="30">
    <w:abstractNumId w:val="45"/>
  </w:num>
  <w:num w:numId="31">
    <w:abstractNumId w:val="22"/>
  </w:num>
  <w:num w:numId="32">
    <w:abstractNumId w:val="5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68"/>
    <w:rsid w:val="000014C0"/>
    <w:rsid w:val="000017EF"/>
    <w:rsid w:val="00002137"/>
    <w:rsid w:val="0000276F"/>
    <w:rsid w:val="00004CBD"/>
    <w:rsid w:val="00005305"/>
    <w:rsid w:val="00005502"/>
    <w:rsid w:val="00005D94"/>
    <w:rsid w:val="000066A9"/>
    <w:rsid w:val="000108A1"/>
    <w:rsid w:val="000108AD"/>
    <w:rsid w:val="00011294"/>
    <w:rsid w:val="00012537"/>
    <w:rsid w:val="00013D5F"/>
    <w:rsid w:val="00014BF3"/>
    <w:rsid w:val="00014EA9"/>
    <w:rsid w:val="00015C8D"/>
    <w:rsid w:val="00015CBA"/>
    <w:rsid w:val="0001659C"/>
    <w:rsid w:val="00017116"/>
    <w:rsid w:val="00020117"/>
    <w:rsid w:val="000202C0"/>
    <w:rsid w:val="000204C9"/>
    <w:rsid w:val="00022345"/>
    <w:rsid w:val="00023800"/>
    <w:rsid w:val="000255BE"/>
    <w:rsid w:val="0002654A"/>
    <w:rsid w:val="00031728"/>
    <w:rsid w:val="00031FD2"/>
    <w:rsid w:val="00032F89"/>
    <w:rsid w:val="00033286"/>
    <w:rsid w:val="000344D6"/>
    <w:rsid w:val="000347E2"/>
    <w:rsid w:val="000353AA"/>
    <w:rsid w:val="00035620"/>
    <w:rsid w:val="00035F19"/>
    <w:rsid w:val="00037951"/>
    <w:rsid w:val="00037D47"/>
    <w:rsid w:val="00037DE3"/>
    <w:rsid w:val="00040B68"/>
    <w:rsid w:val="00042DBA"/>
    <w:rsid w:val="00043ACC"/>
    <w:rsid w:val="000462B7"/>
    <w:rsid w:val="00046C2A"/>
    <w:rsid w:val="00050061"/>
    <w:rsid w:val="000513B2"/>
    <w:rsid w:val="00052292"/>
    <w:rsid w:val="00055FB6"/>
    <w:rsid w:val="00056E28"/>
    <w:rsid w:val="00057C71"/>
    <w:rsid w:val="000635D9"/>
    <w:rsid w:val="0006392B"/>
    <w:rsid w:val="00065317"/>
    <w:rsid w:val="000658A7"/>
    <w:rsid w:val="000670FE"/>
    <w:rsid w:val="000671A8"/>
    <w:rsid w:val="000679D0"/>
    <w:rsid w:val="000705D7"/>
    <w:rsid w:val="00070E46"/>
    <w:rsid w:val="00071128"/>
    <w:rsid w:val="00071E61"/>
    <w:rsid w:val="00072460"/>
    <w:rsid w:val="000724F8"/>
    <w:rsid w:val="0007270D"/>
    <w:rsid w:val="00072E05"/>
    <w:rsid w:val="00072E18"/>
    <w:rsid w:val="00073385"/>
    <w:rsid w:val="00073904"/>
    <w:rsid w:val="0007422A"/>
    <w:rsid w:val="000744ED"/>
    <w:rsid w:val="000775D0"/>
    <w:rsid w:val="00077673"/>
    <w:rsid w:val="00077BCB"/>
    <w:rsid w:val="00080386"/>
    <w:rsid w:val="0008068A"/>
    <w:rsid w:val="00080935"/>
    <w:rsid w:val="0008239C"/>
    <w:rsid w:val="00082B1B"/>
    <w:rsid w:val="00082E05"/>
    <w:rsid w:val="0008357B"/>
    <w:rsid w:val="00084882"/>
    <w:rsid w:val="000878D7"/>
    <w:rsid w:val="00091187"/>
    <w:rsid w:val="0009593C"/>
    <w:rsid w:val="0009626A"/>
    <w:rsid w:val="00096F07"/>
    <w:rsid w:val="00097467"/>
    <w:rsid w:val="00097B85"/>
    <w:rsid w:val="000A04D1"/>
    <w:rsid w:val="000A05C1"/>
    <w:rsid w:val="000A291C"/>
    <w:rsid w:val="000A3785"/>
    <w:rsid w:val="000A3B98"/>
    <w:rsid w:val="000A3BE8"/>
    <w:rsid w:val="000A3DE4"/>
    <w:rsid w:val="000A4441"/>
    <w:rsid w:val="000A504F"/>
    <w:rsid w:val="000A7354"/>
    <w:rsid w:val="000B0004"/>
    <w:rsid w:val="000B0698"/>
    <w:rsid w:val="000B2FE0"/>
    <w:rsid w:val="000B4DAF"/>
    <w:rsid w:val="000B6247"/>
    <w:rsid w:val="000B71DB"/>
    <w:rsid w:val="000C225F"/>
    <w:rsid w:val="000C4641"/>
    <w:rsid w:val="000C6786"/>
    <w:rsid w:val="000C6B33"/>
    <w:rsid w:val="000C6F51"/>
    <w:rsid w:val="000C716D"/>
    <w:rsid w:val="000D1715"/>
    <w:rsid w:val="000D1FD9"/>
    <w:rsid w:val="000D2873"/>
    <w:rsid w:val="000D64DA"/>
    <w:rsid w:val="000D69C3"/>
    <w:rsid w:val="000D7AD7"/>
    <w:rsid w:val="000E06C5"/>
    <w:rsid w:val="000E0816"/>
    <w:rsid w:val="000E2747"/>
    <w:rsid w:val="000E2CC2"/>
    <w:rsid w:val="000E40D4"/>
    <w:rsid w:val="000E55FF"/>
    <w:rsid w:val="000E6BD4"/>
    <w:rsid w:val="000E7472"/>
    <w:rsid w:val="000E757A"/>
    <w:rsid w:val="000F04B0"/>
    <w:rsid w:val="000F163B"/>
    <w:rsid w:val="000F1A4A"/>
    <w:rsid w:val="000F2A6D"/>
    <w:rsid w:val="000F3E76"/>
    <w:rsid w:val="000F4776"/>
    <w:rsid w:val="000F4BF8"/>
    <w:rsid w:val="000F4EF2"/>
    <w:rsid w:val="000F5C5B"/>
    <w:rsid w:val="000F5F8E"/>
    <w:rsid w:val="000F637E"/>
    <w:rsid w:val="001015D1"/>
    <w:rsid w:val="0010185A"/>
    <w:rsid w:val="00101C1D"/>
    <w:rsid w:val="00101CFE"/>
    <w:rsid w:val="00102D0B"/>
    <w:rsid w:val="00106D8E"/>
    <w:rsid w:val="001101AD"/>
    <w:rsid w:val="00110860"/>
    <w:rsid w:val="00114FD1"/>
    <w:rsid w:val="001177FF"/>
    <w:rsid w:val="0012190F"/>
    <w:rsid w:val="00123A40"/>
    <w:rsid w:val="0012455C"/>
    <w:rsid w:val="00125946"/>
    <w:rsid w:val="001261BC"/>
    <w:rsid w:val="00126416"/>
    <w:rsid w:val="0012679C"/>
    <w:rsid w:val="0012736F"/>
    <w:rsid w:val="001339B8"/>
    <w:rsid w:val="00136FB6"/>
    <w:rsid w:val="00140E06"/>
    <w:rsid w:val="00142826"/>
    <w:rsid w:val="001437C5"/>
    <w:rsid w:val="00146048"/>
    <w:rsid w:val="00146BA6"/>
    <w:rsid w:val="00151E7F"/>
    <w:rsid w:val="001526B5"/>
    <w:rsid w:val="001533A0"/>
    <w:rsid w:val="0015367B"/>
    <w:rsid w:val="00154A24"/>
    <w:rsid w:val="00154FC1"/>
    <w:rsid w:val="00155373"/>
    <w:rsid w:val="00160EEE"/>
    <w:rsid w:val="0016135E"/>
    <w:rsid w:val="0016294E"/>
    <w:rsid w:val="00162B45"/>
    <w:rsid w:val="00162E74"/>
    <w:rsid w:val="00164463"/>
    <w:rsid w:val="00165E28"/>
    <w:rsid w:val="001672A2"/>
    <w:rsid w:val="00170C37"/>
    <w:rsid w:val="00172841"/>
    <w:rsid w:val="001728A1"/>
    <w:rsid w:val="00176CF9"/>
    <w:rsid w:val="00176E70"/>
    <w:rsid w:val="001806FC"/>
    <w:rsid w:val="00180ED1"/>
    <w:rsid w:val="00181AA1"/>
    <w:rsid w:val="00184A5A"/>
    <w:rsid w:val="00185866"/>
    <w:rsid w:val="00185D30"/>
    <w:rsid w:val="00186741"/>
    <w:rsid w:val="00186C54"/>
    <w:rsid w:val="00187DC1"/>
    <w:rsid w:val="00190635"/>
    <w:rsid w:val="00191F17"/>
    <w:rsid w:val="00192D74"/>
    <w:rsid w:val="00196E3F"/>
    <w:rsid w:val="001A03CD"/>
    <w:rsid w:val="001A32DA"/>
    <w:rsid w:val="001A4AF1"/>
    <w:rsid w:val="001A5F81"/>
    <w:rsid w:val="001A65D3"/>
    <w:rsid w:val="001A765C"/>
    <w:rsid w:val="001B22A7"/>
    <w:rsid w:val="001B317C"/>
    <w:rsid w:val="001B4647"/>
    <w:rsid w:val="001B51F6"/>
    <w:rsid w:val="001B58DF"/>
    <w:rsid w:val="001B6383"/>
    <w:rsid w:val="001C1EFD"/>
    <w:rsid w:val="001C2CD1"/>
    <w:rsid w:val="001C2DF8"/>
    <w:rsid w:val="001C3DF2"/>
    <w:rsid w:val="001C3F0B"/>
    <w:rsid w:val="001C529A"/>
    <w:rsid w:val="001C5460"/>
    <w:rsid w:val="001C6FB3"/>
    <w:rsid w:val="001D09D7"/>
    <w:rsid w:val="001D0CE6"/>
    <w:rsid w:val="001D3F5D"/>
    <w:rsid w:val="001D745A"/>
    <w:rsid w:val="001D7560"/>
    <w:rsid w:val="001E07C6"/>
    <w:rsid w:val="001E28A5"/>
    <w:rsid w:val="001E2900"/>
    <w:rsid w:val="001E2DCE"/>
    <w:rsid w:val="001E4065"/>
    <w:rsid w:val="001E460F"/>
    <w:rsid w:val="001E4DEE"/>
    <w:rsid w:val="001E53EB"/>
    <w:rsid w:val="001F12AD"/>
    <w:rsid w:val="001F15F6"/>
    <w:rsid w:val="001F2C3C"/>
    <w:rsid w:val="001F3A7B"/>
    <w:rsid w:val="001F5797"/>
    <w:rsid w:val="001F6C9F"/>
    <w:rsid w:val="001F778D"/>
    <w:rsid w:val="001F7FB0"/>
    <w:rsid w:val="002013AC"/>
    <w:rsid w:val="0020164B"/>
    <w:rsid w:val="00201FFD"/>
    <w:rsid w:val="00203472"/>
    <w:rsid w:val="002034C0"/>
    <w:rsid w:val="00204B1A"/>
    <w:rsid w:val="0020546B"/>
    <w:rsid w:val="00207382"/>
    <w:rsid w:val="00210857"/>
    <w:rsid w:val="00211A09"/>
    <w:rsid w:val="00212131"/>
    <w:rsid w:val="00213542"/>
    <w:rsid w:val="00214793"/>
    <w:rsid w:val="00216748"/>
    <w:rsid w:val="002214A5"/>
    <w:rsid w:val="00222CF1"/>
    <w:rsid w:val="00222EC6"/>
    <w:rsid w:val="0022350C"/>
    <w:rsid w:val="002245A8"/>
    <w:rsid w:val="00225117"/>
    <w:rsid w:val="00225977"/>
    <w:rsid w:val="00227C2E"/>
    <w:rsid w:val="00231366"/>
    <w:rsid w:val="00232120"/>
    <w:rsid w:val="002342FC"/>
    <w:rsid w:val="002363AA"/>
    <w:rsid w:val="002367BC"/>
    <w:rsid w:val="002368A3"/>
    <w:rsid w:val="00237CE9"/>
    <w:rsid w:val="00240E06"/>
    <w:rsid w:val="00241D1D"/>
    <w:rsid w:val="00243A50"/>
    <w:rsid w:val="00244294"/>
    <w:rsid w:val="0024482B"/>
    <w:rsid w:val="00244D5E"/>
    <w:rsid w:val="00245F2E"/>
    <w:rsid w:val="00246367"/>
    <w:rsid w:val="002465F9"/>
    <w:rsid w:val="00247834"/>
    <w:rsid w:val="00247D29"/>
    <w:rsid w:val="00251368"/>
    <w:rsid w:val="00251515"/>
    <w:rsid w:val="00252DD1"/>
    <w:rsid w:val="00254969"/>
    <w:rsid w:val="00254B15"/>
    <w:rsid w:val="002567AD"/>
    <w:rsid w:val="00260068"/>
    <w:rsid w:val="00260394"/>
    <w:rsid w:val="00261D42"/>
    <w:rsid w:val="00262CCB"/>
    <w:rsid w:val="002637F7"/>
    <w:rsid w:val="002673BD"/>
    <w:rsid w:val="00267DAE"/>
    <w:rsid w:val="00270AF9"/>
    <w:rsid w:val="00270E2C"/>
    <w:rsid w:val="00271BAE"/>
    <w:rsid w:val="0027306E"/>
    <w:rsid w:val="00273E69"/>
    <w:rsid w:val="00275B5F"/>
    <w:rsid w:val="00275C10"/>
    <w:rsid w:val="002762E5"/>
    <w:rsid w:val="00276788"/>
    <w:rsid w:val="00276D2A"/>
    <w:rsid w:val="0027703C"/>
    <w:rsid w:val="00281521"/>
    <w:rsid w:val="0028354D"/>
    <w:rsid w:val="00283D80"/>
    <w:rsid w:val="002842D4"/>
    <w:rsid w:val="002849DA"/>
    <w:rsid w:val="00284F5A"/>
    <w:rsid w:val="002864BA"/>
    <w:rsid w:val="00286824"/>
    <w:rsid w:val="00286C6F"/>
    <w:rsid w:val="0028780B"/>
    <w:rsid w:val="00291D7C"/>
    <w:rsid w:val="00292D5B"/>
    <w:rsid w:val="00294AA7"/>
    <w:rsid w:val="00296982"/>
    <w:rsid w:val="002A1290"/>
    <w:rsid w:val="002A2607"/>
    <w:rsid w:val="002A601E"/>
    <w:rsid w:val="002A60F7"/>
    <w:rsid w:val="002A642B"/>
    <w:rsid w:val="002A6B28"/>
    <w:rsid w:val="002A7FC1"/>
    <w:rsid w:val="002B0FEE"/>
    <w:rsid w:val="002B1B24"/>
    <w:rsid w:val="002B1CC7"/>
    <w:rsid w:val="002B2287"/>
    <w:rsid w:val="002B2458"/>
    <w:rsid w:val="002B446C"/>
    <w:rsid w:val="002B5C5F"/>
    <w:rsid w:val="002B69EE"/>
    <w:rsid w:val="002B75A5"/>
    <w:rsid w:val="002B7957"/>
    <w:rsid w:val="002B7FB2"/>
    <w:rsid w:val="002C33B0"/>
    <w:rsid w:val="002C4060"/>
    <w:rsid w:val="002C412B"/>
    <w:rsid w:val="002C554B"/>
    <w:rsid w:val="002C6530"/>
    <w:rsid w:val="002C65EE"/>
    <w:rsid w:val="002C690B"/>
    <w:rsid w:val="002C7654"/>
    <w:rsid w:val="002C7C64"/>
    <w:rsid w:val="002D2361"/>
    <w:rsid w:val="002D34F0"/>
    <w:rsid w:val="002D6B6B"/>
    <w:rsid w:val="002D748D"/>
    <w:rsid w:val="002D7A7A"/>
    <w:rsid w:val="002E26CF"/>
    <w:rsid w:val="002E289A"/>
    <w:rsid w:val="002E2FB2"/>
    <w:rsid w:val="002E3075"/>
    <w:rsid w:val="002E6E7B"/>
    <w:rsid w:val="002E7C6C"/>
    <w:rsid w:val="002F0912"/>
    <w:rsid w:val="002F0BC0"/>
    <w:rsid w:val="002F0E3F"/>
    <w:rsid w:val="002F10A6"/>
    <w:rsid w:val="002F23CB"/>
    <w:rsid w:val="002F2CF4"/>
    <w:rsid w:val="002F36CC"/>
    <w:rsid w:val="002F44FA"/>
    <w:rsid w:val="002F4611"/>
    <w:rsid w:val="002F5BE0"/>
    <w:rsid w:val="003004EB"/>
    <w:rsid w:val="0030299C"/>
    <w:rsid w:val="0030424B"/>
    <w:rsid w:val="003043AA"/>
    <w:rsid w:val="003049C4"/>
    <w:rsid w:val="00306D35"/>
    <w:rsid w:val="003070A8"/>
    <w:rsid w:val="0031031A"/>
    <w:rsid w:val="00310676"/>
    <w:rsid w:val="003107AD"/>
    <w:rsid w:val="003109CC"/>
    <w:rsid w:val="00310BDF"/>
    <w:rsid w:val="0031191E"/>
    <w:rsid w:val="00312293"/>
    <w:rsid w:val="0031286D"/>
    <w:rsid w:val="00313BB8"/>
    <w:rsid w:val="003140DC"/>
    <w:rsid w:val="003147F9"/>
    <w:rsid w:val="00314B8D"/>
    <w:rsid w:val="0031540D"/>
    <w:rsid w:val="00315837"/>
    <w:rsid w:val="003210F9"/>
    <w:rsid w:val="003218C3"/>
    <w:rsid w:val="003241FE"/>
    <w:rsid w:val="00324769"/>
    <w:rsid w:val="003255CC"/>
    <w:rsid w:val="00325AE3"/>
    <w:rsid w:val="003261F1"/>
    <w:rsid w:val="00327188"/>
    <w:rsid w:val="00330272"/>
    <w:rsid w:val="00330E3C"/>
    <w:rsid w:val="003311D9"/>
    <w:rsid w:val="00331A76"/>
    <w:rsid w:val="00331B4C"/>
    <w:rsid w:val="00331E48"/>
    <w:rsid w:val="0033286F"/>
    <w:rsid w:val="003329A8"/>
    <w:rsid w:val="00334A56"/>
    <w:rsid w:val="00335153"/>
    <w:rsid w:val="00337807"/>
    <w:rsid w:val="0034002F"/>
    <w:rsid w:val="00345CD0"/>
    <w:rsid w:val="00347298"/>
    <w:rsid w:val="00347905"/>
    <w:rsid w:val="003507ED"/>
    <w:rsid w:val="00350B63"/>
    <w:rsid w:val="003511DB"/>
    <w:rsid w:val="00352DAF"/>
    <w:rsid w:val="00352F9F"/>
    <w:rsid w:val="0035303F"/>
    <w:rsid w:val="0035500A"/>
    <w:rsid w:val="00356F69"/>
    <w:rsid w:val="00360CCE"/>
    <w:rsid w:val="00364797"/>
    <w:rsid w:val="00367866"/>
    <w:rsid w:val="003679BE"/>
    <w:rsid w:val="00372524"/>
    <w:rsid w:val="00373898"/>
    <w:rsid w:val="00373A3A"/>
    <w:rsid w:val="00374FF1"/>
    <w:rsid w:val="003764CE"/>
    <w:rsid w:val="00377894"/>
    <w:rsid w:val="00380839"/>
    <w:rsid w:val="00380A44"/>
    <w:rsid w:val="00381975"/>
    <w:rsid w:val="00381EB6"/>
    <w:rsid w:val="0038245D"/>
    <w:rsid w:val="003846A2"/>
    <w:rsid w:val="00385042"/>
    <w:rsid w:val="003865EB"/>
    <w:rsid w:val="003874D7"/>
    <w:rsid w:val="0039055E"/>
    <w:rsid w:val="00390D64"/>
    <w:rsid w:val="00391FC4"/>
    <w:rsid w:val="003927E5"/>
    <w:rsid w:val="00392B48"/>
    <w:rsid w:val="00394327"/>
    <w:rsid w:val="00395176"/>
    <w:rsid w:val="00395258"/>
    <w:rsid w:val="003957EF"/>
    <w:rsid w:val="00396EEF"/>
    <w:rsid w:val="00397531"/>
    <w:rsid w:val="00397ECE"/>
    <w:rsid w:val="003A28BB"/>
    <w:rsid w:val="003A3606"/>
    <w:rsid w:val="003A3853"/>
    <w:rsid w:val="003A3E4E"/>
    <w:rsid w:val="003A5406"/>
    <w:rsid w:val="003A5AD9"/>
    <w:rsid w:val="003A5EF8"/>
    <w:rsid w:val="003A7188"/>
    <w:rsid w:val="003B0E40"/>
    <w:rsid w:val="003B134B"/>
    <w:rsid w:val="003B13BC"/>
    <w:rsid w:val="003B3F9A"/>
    <w:rsid w:val="003B48D8"/>
    <w:rsid w:val="003B5838"/>
    <w:rsid w:val="003C0CB4"/>
    <w:rsid w:val="003C28B0"/>
    <w:rsid w:val="003C2B2D"/>
    <w:rsid w:val="003C444E"/>
    <w:rsid w:val="003C57BB"/>
    <w:rsid w:val="003C67A7"/>
    <w:rsid w:val="003C77F0"/>
    <w:rsid w:val="003D18C2"/>
    <w:rsid w:val="003D1A9B"/>
    <w:rsid w:val="003D4E7D"/>
    <w:rsid w:val="003D5249"/>
    <w:rsid w:val="003D5795"/>
    <w:rsid w:val="003D5C46"/>
    <w:rsid w:val="003D6B0C"/>
    <w:rsid w:val="003D6B7B"/>
    <w:rsid w:val="003D722D"/>
    <w:rsid w:val="003E0434"/>
    <w:rsid w:val="003E0585"/>
    <w:rsid w:val="003E06CF"/>
    <w:rsid w:val="003E20FC"/>
    <w:rsid w:val="003E3A8C"/>
    <w:rsid w:val="003E5541"/>
    <w:rsid w:val="003E7458"/>
    <w:rsid w:val="003E76E9"/>
    <w:rsid w:val="003F02AA"/>
    <w:rsid w:val="003F3188"/>
    <w:rsid w:val="003F3888"/>
    <w:rsid w:val="003F41BC"/>
    <w:rsid w:val="003F65D4"/>
    <w:rsid w:val="003F66D6"/>
    <w:rsid w:val="003F78A8"/>
    <w:rsid w:val="003F79C6"/>
    <w:rsid w:val="00407581"/>
    <w:rsid w:val="004109B8"/>
    <w:rsid w:val="00410BE7"/>
    <w:rsid w:val="004111F6"/>
    <w:rsid w:val="004118DA"/>
    <w:rsid w:val="00412AB3"/>
    <w:rsid w:val="00412AD8"/>
    <w:rsid w:val="00412CBF"/>
    <w:rsid w:val="00413F11"/>
    <w:rsid w:val="004141CB"/>
    <w:rsid w:val="004146E5"/>
    <w:rsid w:val="004221DE"/>
    <w:rsid w:val="00424071"/>
    <w:rsid w:val="004260C5"/>
    <w:rsid w:val="00430017"/>
    <w:rsid w:val="004312DF"/>
    <w:rsid w:val="004329F0"/>
    <w:rsid w:val="00432F16"/>
    <w:rsid w:val="00433B82"/>
    <w:rsid w:val="004348A6"/>
    <w:rsid w:val="0043508A"/>
    <w:rsid w:val="00437BED"/>
    <w:rsid w:val="00437DA9"/>
    <w:rsid w:val="00441357"/>
    <w:rsid w:val="00441730"/>
    <w:rsid w:val="00441B4E"/>
    <w:rsid w:val="004427B2"/>
    <w:rsid w:val="00442DEE"/>
    <w:rsid w:val="00443645"/>
    <w:rsid w:val="00443C8B"/>
    <w:rsid w:val="004445C3"/>
    <w:rsid w:val="00445FF9"/>
    <w:rsid w:val="00447442"/>
    <w:rsid w:val="00452055"/>
    <w:rsid w:val="00452070"/>
    <w:rsid w:val="00461848"/>
    <w:rsid w:val="00464BA7"/>
    <w:rsid w:val="00466CF3"/>
    <w:rsid w:val="00467F47"/>
    <w:rsid w:val="00473D75"/>
    <w:rsid w:val="004754A3"/>
    <w:rsid w:val="0047580B"/>
    <w:rsid w:val="00476E5C"/>
    <w:rsid w:val="00477A75"/>
    <w:rsid w:val="00481588"/>
    <w:rsid w:val="004815CF"/>
    <w:rsid w:val="0048168A"/>
    <w:rsid w:val="00482373"/>
    <w:rsid w:val="00482DF2"/>
    <w:rsid w:val="00484316"/>
    <w:rsid w:val="004878F3"/>
    <w:rsid w:val="00490258"/>
    <w:rsid w:val="00490269"/>
    <w:rsid w:val="004906D0"/>
    <w:rsid w:val="00491C22"/>
    <w:rsid w:val="00493A0E"/>
    <w:rsid w:val="004948D9"/>
    <w:rsid w:val="004A0966"/>
    <w:rsid w:val="004A14C4"/>
    <w:rsid w:val="004A168D"/>
    <w:rsid w:val="004A3691"/>
    <w:rsid w:val="004A3BAA"/>
    <w:rsid w:val="004A3BD2"/>
    <w:rsid w:val="004A6B76"/>
    <w:rsid w:val="004A6BE7"/>
    <w:rsid w:val="004B1B6F"/>
    <w:rsid w:val="004B1E97"/>
    <w:rsid w:val="004B2A1C"/>
    <w:rsid w:val="004B30D4"/>
    <w:rsid w:val="004B3120"/>
    <w:rsid w:val="004B3796"/>
    <w:rsid w:val="004B5387"/>
    <w:rsid w:val="004B60A9"/>
    <w:rsid w:val="004B6B4D"/>
    <w:rsid w:val="004C0C1A"/>
    <w:rsid w:val="004C16B9"/>
    <w:rsid w:val="004C23C4"/>
    <w:rsid w:val="004C3D2F"/>
    <w:rsid w:val="004C3D90"/>
    <w:rsid w:val="004C509F"/>
    <w:rsid w:val="004C5595"/>
    <w:rsid w:val="004C56F3"/>
    <w:rsid w:val="004C5E8B"/>
    <w:rsid w:val="004C7FC3"/>
    <w:rsid w:val="004D08F7"/>
    <w:rsid w:val="004D1D68"/>
    <w:rsid w:val="004D211C"/>
    <w:rsid w:val="004D2E8F"/>
    <w:rsid w:val="004D3FFB"/>
    <w:rsid w:val="004D40D3"/>
    <w:rsid w:val="004D5910"/>
    <w:rsid w:val="004D59D4"/>
    <w:rsid w:val="004D5CB2"/>
    <w:rsid w:val="004D616B"/>
    <w:rsid w:val="004D621A"/>
    <w:rsid w:val="004D6535"/>
    <w:rsid w:val="004D79E5"/>
    <w:rsid w:val="004E0B7E"/>
    <w:rsid w:val="004E15AD"/>
    <w:rsid w:val="004E2BA6"/>
    <w:rsid w:val="004E3A79"/>
    <w:rsid w:val="004E4045"/>
    <w:rsid w:val="004E4271"/>
    <w:rsid w:val="004E4392"/>
    <w:rsid w:val="004E4EDA"/>
    <w:rsid w:val="004E6A2C"/>
    <w:rsid w:val="004F0237"/>
    <w:rsid w:val="004F0E76"/>
    <w:rsid w:val="004F1452"/>
    <w:rsid w:val="004F34A8"/>
    <w:rsid w:val="004F4DFB"/>
    <w:rsid w:val="004F5008"/>
    <w:rsid w:val="004F6846"/>
    <w:rsid w:val="004F77BF"/>
    <w:rsid w:val="004F7E32"/>
    <w:rsid w:val="005013C4"/>
    <w:rsid w:val="005033A7"/>
    <w:rsid w:val="0050404E"/>
    <w:rsid w:val="0050759F"/>
    <w:rsid w:val="005101EA"/>
    <w:rsid w:val="00511215"/>
    <w:rsid w:val="00511C3F"/>
    <w:rsid w:val="00512BFD"/>
    <w:rsid w:val="00513D7D"/>
    <w:rsid w:val="00514A0A"/>
    <w:rsid w:val="005162B5"/>
    <w:rsid w:val="00517AA2"/>
    <w:rsid w:val="00520A15"/>
    <w:rsid w:val="00521F39"/>
    <w:rsid w:val="0052202D"/>
    <w:rsid w:val="00522688"/>
    <w:rsid w:val="00523A8F"/>
    <w:rsid w:val="00523C15"/>
    <w:rsid w:val="00523DC7"/>
    <w:rsid w:val="00526BA8"/>
    <w:rsid w:val="00530314"/>
    <w:rsid w:val="00530D47"/>
    <w:rsid w:val="00531BF1"/>
    <w:rsid w:val="00532EED"/>
    <w:rsid w:val="005349D6"/>
    <w:rsid w:val="00536135"/>
    <w:rsid w:val="005374E9"/>
    <w:rsid w:val="005413B0"/>
    <w:rsid w:val="0054581D"/>
    <w:rsid w:val="005460F2"/>
    <w:rsid w:val="005461B6"/>
    <w:rsid w:val="005478CD"/>
    <w:rsid w:val="0055196A"/>
    <w:rsid w:val="00552C8A"/>
    <w:rsid w:val="00552DAC"/>
    <w:rsid w:val="00552EE7"/>
    <w:rsid w:val="00553D92"/>
    <w:rsid w:val="00554C97"/>
    <w:rsid w:val="00555B32"/>
    <w:rsid w:val="005560F1"/>
    <w:rsid w:val="00556BC1"/>
    <w:rsid w:val="005574C2"/>
    <w:rsid w:val="005577E2"/>
    <w:rsid w:val="00560EEE"/>
    <w:rsid w:val="0056161F"/>
    <w:rsid w:val="005620BF"/>
    <w:rsid w:val="00566BFF"/>
    <w:rsid w:val="00567FDA"/>
    <w:rsid w:val="005702CA"/>
    <w:rsid w:val="005708E7"/>
    <w:rsid w:val="0057178D"/>
    <w:rsid w:val="00573B81"/>
    <w:rsid w:val="00575C51"/>
    <w:rsid w:val="00575C8A"/>
    <w:rsid w:val="0057660C"/>
    <w:rsid w:val="00576F65"/>
    <w:rsid w:val="00577161"/>
    <w:rsid w:val="00580092"/>
    <w:rsid w:val="00580282"/>
    <w:rsid w:val="00583C73"/>
    <w:rsid w:val="0058468E"/>
    <w:rsid w:val="00585537"/>
    <w:rsid w:val="00585E70"/>
    <w:rsid w:val="00586D0B"/>
    <w:rsid w:val="0058711E"/>
    <w:rsid w:val="00590275"/>
    <w:rsid w:val="00591917"/>
    <w:rsid w:val="00595333"/>
    <w:rsid w:val="00597A84"/>
    <w:rsid w:val="005A074A"/>
    <w:rsid w:val="005A3AD5"/>
    <w:rsid w:val="005B07FC"/>
    <w:rsid w:val="005B19EF"/>
    <w:rsid w:val="005B2DDF"/>
    <w:rsid w:val="005B443A"/>
    <w:rsid w:val="005B4613"/>
    <w:rsid w:val="005B585E"/>
    <w:rsid w:val="005B5F07"/>
    <w:rsid w:val="005C0E8A"/>
    <w:rsid w:val="005C10A7"/>
    <w:rsid w:val="005C169D"/>
    <w:rsid w:val="005C2206"/>
    <w:rsid w:val="005C563C"/>
    <w:rsid w:val="005D136A"/>
    <w:rsid w:val="005D5163"/>
    <w:rsid w:val="005D54F1"/>
    <w:rsid w:val="005E02A4"/>
    <w:rsid w:val="005E2712"/>
    <w:rsid w:val="005E56BD"/>
    <w:rsid w:val="005E5908"/>
    <w:rsid w:val="005E6E9A"/>
    <w:rsid w:val="005E770E"/>
    <w:rsid w:val="005F0386"/>
    <w:rsid w:val="005F0F56"/>
    <w:rsid w:val="005F29DC"/>
    <w:rsid w:val="005F50DD"/>
    <w:rsid w:val="005F6B2A"/>
    <w:rsid w:val="005F76A2"/>
    <w:rsid w:val="00600D8A"/>
    <w:rsid w:val="006019E7"/>
    <w:rsid w:val="00601E9E"/>
    <w:rsid w:val="006034E2"/>
    <w:rsid w:val="0060626F"/>
    <w:rsid w:val="00606527"/>
    <w:rsid w:val="00606F20"/>
    <w:rsid w:val="00607612"/>
    <w:rsid w:val="0061440C"/>
    <w:rsid w:val="0061567C"/>
    <w:rsid w:val="0061590D"/>
    <w:rsid w:val="0062017A"/>
    <w:rsid w:val="00621A44"/>
    <w:rsid w:val="00622E9A"/>
    <w:rsid w:val="00623F5D"/>
    <w:rsid w:val="00626642"/>
    <w:rsid w:val="00630599"/>
    <w:rsid w:val="00632411"/>
    <w:rsid w:val="00632537"/>
    <w:rsid w:val="00633D04"/>
    <w:rsid w:val="00634261"/>
    <w:rsid w:val="006370DE"/>
    <w:rsid w:val="006401BD"/>
    <w:rsid w:val="006424A9"/>
    <w:rsid w:val="00642D58"/>
    <w:rsid w:val="006443A0"/>
    <w:rsid w:val="00646D58"/>
    <w:rsid w:val="00650103"/>
    <w:rsid w:val="0065062F"/>
    <w:rsid w:val="00650CE4"/>
    <w:rsid w:val="00654E29"/>
    <w:rsid w:val="006556DD"/>
    <w:rsid w:val="00655970"/>
    <w:rsid w:val="00656A3C"/>
    <w:rsid w:val="0065763A"/>
    <w:rsid w:val="006626D4"/>
    <w:rsid w:val="00663376"/>
    <w:rsid w:val="00663A90"/>
    <w:rsid w:val="0066516C"/>
    <w:rsid w:val="0066547E"/>
    <w:rsid w:val="006655B0"/>
    <w:rsid w:val="00670BA5"/>
    <w:rsid w:val="00670E26"/>
    <w:rsid w:val="00671A8F"/>
    <w:rsid w:val="00672600"/>
    <w:rsid w:val="00674093"/>
    <w:rsid w:val="00674760"/>
    <w:rsid w:val="00674857"/>
    <w:rsid w:val="0067719E"/>
    <w:rsid w:val="00677740"/>
    <w:rsid w:val="00681E90"/>
    <w:rsid w:val="0068291F"/>
    <w:rsid w:val="0068727A"/>
    <w:rsid w:val="00687442"/>
    <w:rsid w:val="006876AF"/>
    <w:rsid w:val="006925DA"/>
    <w:rsid w:val="0069291A"/>
    <w:rsid w:val="00692943"/>
    <w:rsid w:val="00692CCE"/>
    <w:rsid w:val="00693B14"/>
    <w:rsid w:val="0069436C"/>
    <w:rsid w:val="00694A45"/>
    <w:rsid w:val="006A12EB"/>
    <w:rsid w:val="006A161F"/>
    <w:rsid w:val="006A1AFC"/>
    <w:rsid w:val="006A4174"/>
    <w:rsid w:val="006A5F62"/>
    <w:rsid w:val="006B0764"/>
    <w:rsid w:val="006B1FB6"/>
    <w:rsid w:val="006B419A"/>
    <w:rsid w:val="006B47AD"/>
    <w:rsid w:val="006B6212"/>
    <w:rsid w:val="006B65E5"/>
    <w:rsid w:val="006B7451"/>
    <w:rsid w:val="006C10DC"/>
    <w:rsid w:val="006C1A3D"/>
    <w:rsid w:val="006C232D"/>
    <w:rsid w:val="006C67F9"/>
    <w:rsid w:val="006C7014"/>
    <w:rsid w:val="006D05C0"/>
    <w:rsid w:val="006D0DC3"/>
    <w:rsid w:val="006D3993"/>
    <w:rsid w:val="006D4180"/>
    <w:rsid w:val="006D492A"/>
    <w:rsid w:val="006D737A"/>
    <w:rsid w:val="006E1A2B"/>
    <w:rsid w:val="006E2366"/>
    <w:rsid w:val="006E33B5"/>
    <w:rsid w:val="006E3DEA"/>
    <w:rsid w:val="006E4340"/>
    <w:rsid w:val="006E6739"/>
    <w:rsid w:val="006E6F88"/>
    <w:rsid w:val="006E7865"/>
    <w:rsid w:val="006F0F68"/>
    <w:rsid w:val="006F1848"/>
    <w:rsid w:val="007009C1"/>
    <w:rsid w:val="00701943"/>
    <w:rsid w:val="00704496"/>
    <w:rsid w:val="00704564"/>
    <w:rsid w:val="00705C3E"/>
    <w:rsid w:val="0070697A"/>
    <w:rsid w:val="00707362"/>
    <w:rsid w:val="00707432"/>
    <w:rsid w:val="00711A3D"/>
    <w:rsid w:val="00713154"/>
    <w:rsid w:val="00713B43"/>
    <w:rsid w:val="00714827"/>
    <w:rsid w:val="00716079"/>
    <w:rsid w:val="00716538"/>
    <w:rsid w:val="00720017"/>
    <w:rsid w:val="00720DDB"/>
    <w:rsid w:val="00721922"/>
    <w:rsid w:val="00721CC9"/>
    <w:rsid w:val="007225DC"/>
    <w:rsid w:val="0072367B"/>
    <w:rsid w:val="00723844"/>
    <w:rsid w:val="00723CD5"/>
    <w:rsid w:val="007264AD"/>
    <w:rsid w:val="007266A4"/>
    <w:rsid w:val="00726D0E"/>
    <w:rsid w:val="00727748"/>
    <w:rsid w:val="00727A01"/>
    <w:rsid w:val="007320E0"/>
    <w:rsid w:val="00733538"/>
    <w:rsid w:val="007344B7"/>
    <w:rsid w:val="00736271"/>
    <w:rsid w:val="007377F6"/>
    <w:rsid w:val="0074148F"/>
    <w:rsid w:val="00741DC1"/>
    <w:rsid w:val="00743A43"/>
    <w:rsid w:val="007465F9"/>
    <w:rsid w:val="007467DF"/>
    <w:rsid w:val="007467E5"/>
    <w:rsid w:val="007475AE"/>
    <w:rsid w:val="00754170"/>
    <w:rsid w:val="00754205"/>
    <w:rsid w:val="00757508"/>
    <w:rsid w:val="00760E18"/>
    <w:rsid w:val="00761170"/>
    <w:rsid w:val="00761702"/>
    <w:rsid w:val="007617A4"/>
    <w:rsid w:val="007619B7"/>
    <w:rsid w:val="007646C0"/>
    <w:rsid w:val="00765DF3"/>
    <w:rsid w:val="00766595"/>
    <w:rsid w:val="00766F1B"/>
    <w:rsid w:val="007705B5"/>
    <w:rsid w:val="00770BDF"/>
    <w:rsid w:val="0077207F"/>
    <w:rsid w:val="00773C1F"/>
    <w:rsid w:val="00774100"/>
    <w:rsid w:val="00776C13"/>
    <w:rsid w:val="00777905"/>
    <w:rsid w:val="007801FD"/>
    <w:rsid w:val="007807A9"/>
    <w:rsid w:val="00781BFD"/>
    <w:rsid w:val="00781DB2"/>
    <w:rsid w:val="0078275B"/>
    <w:rsid w:val="00782FDF"/>
    <w:rsid w:val="0078347A"/>
    <w:rsid w:val="0078558E"/>
    <w:rsid w:val="00791C05"/>
    <w:rsid w:val="007922C4"/>
    <w:rsid w:val="0079282F"/>
    <w:rsid w:val="00793985"/>
    <w:rsid w:val="00794F45"/>
    <w:rsid w:val="0079556F"/>
    <w:rsid w:val="00796888"/>
    <w:rsid w:val="00796A1E"/>
    <w:rsid w:val="00797B13"/>
    <w:rsid w:val="007A0A4D"/>
    <w:rsid w:val="007A244D"/>
    <w:rsid w:val="007A311C"/>
    <w:rsid w:val="007A39B4"/>
    <w:rsid w:val="007A4E93"/>
    <w:rsid w:val="007A512A"/>
    <w:rsid w:val="007B19D2"/>
    <w:rsid w:val="007B2CFD"/>
    <w:rsid w:val="007B2E40"/>
    <w:rsid w:val="007B42A9"/>
    <w:rsid w:val="007B5E71"/>
    <w:rsid w:val="007B6ABB"/>
    <w:rsid w:val="007C27A0"/>
    <w:rsid w:val="007C2E12"/>
    <w:rsid w:val="007C2FA2"/>
    <w:rsid w:val="007C340C"/>
    <w:rsid w:val="007C3BBB"/>
    <w:rsid w:val="007C52E8"/>
    <w:rsid w:val="007C54DC"/>
    <w:rsid w:val="007C5703"/>
    <w:rsid w:val="007C765B"/>
    <w:rsid w:val="007C76B3"/>
    <w:rsid w:val="007D1023"/>
    <w:rsid w:val="007D1BF7"/>
    <w:rsid w:val="007D2186"/>
    <w:rsid w:val="007D62A8"/>
    <w:rsid w:val="007D67E5"/>
    <w:rsid w:val="007D7C75"/>
    <w:rsid w:val="007E4B27"/>
    <w:rsid w:val="007E4B9B"/>
    <w:rsid w:val="007E4BF0"/>
    <w:rsid w:val="007E5A26"/>
    <w:rsid w:val="007E7F02"/>
    <w:rsid w:val="007F0915"/>
    <w:rsid w:val="007F1AC4"/>
    <w:rsid w:val="007F41A4"/>
    <w:rsid w:val="007F5909"/>
    <w:rsid w:val="007F6FC7"/>
    <w:rsid w:val="00800C1D"/>
    <w:rsid w:val="0080247F"/>
    <w:rsid w:val="008065FB"/>
    <w:rsid w:val="008069EA"/>
    <w:rsid w:val="00806C1D"/>
    <w:rsid w:val="00806E87"/>
    <w:rsid w:val="0081098E"/>
    <w:rsid w:val="0081166F"/>
    <w:rsid w:val="00811CA7"/>
    <w:rsid w:val="00811E5F"/>
    <w:rsid w:val="00812368"/>
    <w:rsid w:val="00812632"/>
    <w:rsid w:val="00812ADF"/>
    <w:rsid w:val="00812D49"/>
    <w:rsid w:val="008203E2"/>
    <w:rsid w:val="0082040A"/>
    <w:rsid w:val="00820516"/>
    <w:rsid w:val="008211F1"/>
    <w:rsid w:val="008221CF"/>
    <w:rsid w:val="0082308D"/>
    <w:rsid w:val="008250F6"/>
    <w:rsid w:val="00825A7E"/>
    <w:rsid w:val="00827AF3"/>
    <w:rsid w:val="008310AE"/>
    <w:rsid w:val="008317C1"/>
    <w:rsid w:val="00832C56"/>
    <w:rsid w:val="00834C78"/>
    <w:rsid w:val="008356EF"/>
    <w:rsid w:val="00840B7B"/>
    <w:rsid w:val="00841911"/>
    <w:rsid w:val="00841E01"/>
    <w:rsid w:val="00842F97"/>
    <w:rsid w:val="0084388F"/>
    <w:rsid w:val="00843AF6"/>
    <w:rsid w:val="00844980"/>
    <w:rsid w:val="008514D1"/>
    <w:rsid w:val="00851C24"/>
    <w:rsid w:val="00856412"/>
    <w:rsid w:val="00856A0D"/>
    <w:rsid w:val="00856F65"/>
    <w:rsid w:val="00860C5B"/>
    <w:rsid w:val="00861AE9"/>
    <w:rsid w:val="00862852"/>
    <w:rsid w:val="008628AA"/>
    <w:rsid w:val="00865EAD"/>
    <w:rsid w:val="008667C5"/>
    <w:rsid w:val="00867C82"/>
    <w:rsid w:val="00870C5B"/>
    <w:rsid w:val="00872A75"/>
    <w:rsid w:val="008747D0"/>
    <w:rsid w:val="00875306"/>
    <w:rsid w:val="00875BF2"/>
    <w:rsid w:val="008812AF"/>
    <w:rsid w:val="008818BA"/>
    <w:rsid w:val="00882A9D"/>
    <w:rsid w:val="00882D60"/>
    <w:rsid w:val="00884D96"/>
    <w:rsid w:val="0088518A"/>
    <w:rsid w:val="00887837"/>
    <w:rsid w:val="00887CC6"/>
    <w:rsid w:val="0089051F"/>
    <w:rsid w:val="0089092C"/>
    <w:rsid w:val="008924BD"/>
    <w:rsid w:val="00892DFA"/>
    <w:rsid w:val="00892E4F"/>
    <w:rsid w:val="00893260"/>
    <w:rsid w:val="008A0B60"/>
    <w:rsid w:val="008A1980"/>
    <w:rsid w:val="008A2245"/>
    <w:rsid w:val="008A3EC5"/>
    <w:rsid w:val="008A4174"/>
    <w:rsid w:val="008A59E4"/>
    <w:rsid w:val="008A616E"/>
    <w:rsid w:val="008B12A9"/>
    <w:rsid w:val="008B1838"/>
    <w:rsid w:val="008B36CF"/>
    <w:rsid w:val="008B3F91"/>
    <w:rsid w:val="008B5120"/>
    <w:rsid w:val="008B5B02"/>
    <w:rsid w:val="008B617A"/>
    <w:rsid w:val="008B67C0"/>
    <w:rsid w:val="008B6CA1"/>
    <w:rsid w:val="008B73CB"/>
    <w:rsid w:val="008C00CF"/>
    <w:rsid w:val="008C02F0"/>
    <w:rsid w:val="008C1347"/>
    <w:rsid w:val="008C1EF5"/>
    <w:rsid w:val="008C3828"/>
    <w:rsid w:val="008C3CAF"/>
    <w:rsid w:val="008C6B43"/>
    <w:rsid w:val="008C7638"/>
    <w:rsid w:val="008C7740"/>
    <w:rsid w:val="008C7A1F"/>
    <w:rsid w:val="008D1746"/>
    <w:rsid w:val="008D3E64"/>
    <w:rsid w:val="008D49FD"/>
    <w:rsid w:val="008D721E"/>
    <w:rsid w:val="008D7311"/>
    <w:rsid w:val="008D7877"/>
    <w:rsid w:val="008D7E38"/>
    <w:rsid w:val="008E0F3A"/>
    <w:rsid w:val="008E3517"/>
    <w:rsid w:val="008E4BCA"/>
    <w:rsid w:val="008E5BF0"/>
    <w:rsid w:val="008F0BDD"/>
    <w:rsid w:val="008F0CCA"/>
    <w:rsid w:val="008F1157"/>
    <w:rsid w:val="008F27DD"/>
    <w:rsid w:val="008F28D8"/>
    <w:rsid w:val="008F3BA3"/>
    <w:rsid w:val="008F3F57"/>
    <w:rsid w:val="008F409C"/>
    <w:rsid w:val="008F574D"/>
    <w:rsid w:val="008F6D63"/>
    <w:rsid w:val="008F734B"/>
    <w:rsid w:val="009030E7"/>
    <w:rsid w:val="00904241"/>
    <w:rsid w:val="00904360"/>
    <w:rsid w:val="0091031C"/>
    <w:rsid w:val="009117A6"/>
    <w:rsid w:val="00912E9A"/>
    <w:rsid w:val="00913704"/>
    <w:rsid w:val="00913D89"/>
    <w:rsid w:val="0091472D"/>
    <w:rsid w:val="00914A23"/>
    <w:rsid w:val="0091712F"/>
    <w:rsid w:val="0091779A"/>
    <w:rsid w:val="009208F5"/>
    <w:rsid w:val="009211DC"/>
    <w:rsid w:val="00922EA1"/>
    <w:rsid w:val="00923392"/>
    <w:rsid w:val="009243CE"/>
    <w:rsid w:val="00932858"/>
    <w:rsid w:val="00934600"/>
    <w:rsid w:val="00934A61"/>
    <w:rsid w:val="009354F2"/>
    <w:rsid w:val="0093724A"/>
    <w:rsid w:val="00944636"/>
    <w:rsid w:val="00944645"/>
    <w:rsid w:val="0094522C"/>
    <w:rsid w:val="00945CB0"/>
    <w:rsid w:val="0094646D"/>
    <w:rsid w:val="00946EEB"/>
    <w:rsid w:val="00950415"/>
    <w:rsid w:val="0095054C"/>
    <w:rsid w:val="00953AA8"/>
    <w:rsid w:val="009561FF"/>
    <w:rsid w:val="00957C22"/>
    <w:rsid w:val="00961005"/>
    <w:rsid w:val="00961155"/>
    <w:rsid w:val="0096261F"/>
    <w:rsid w:val="009629FA"/>
    <w:rsid w:val="00962E83"/>
    <w:rsid w:val="0096442E"/>
    <w:rsid w:val="00966D1D"/>
    <w:rsid w:val="00967335"/>
    <w:rsid w:val="00967EFD"/>
    <w:rsid w:val="009703C9"/>
    <w:rsid w:val="00970977"/>
    <w:rsid w:val="00970BE8"/>
    <w:rsid w:val="00973A05"/>
    <w:rsid w:val="00983250"/>
    <w:rsid w:val="009832DA"/>
    <w:rsid w:val="00984F41"/>
    <w:rsid w:val="00987B3C"/>
    <w:rsid w:val="00987B51"/>
    <w:rsid w:val="00987CD9"/>
    <w:rsid w:val="00990770"/>
    <w:rsid w:val="00990826"/>
    <w:rsid w:val="00992582"/>
    <w:rsid w:val="00993A82"/>
    <w:rsid w:val="0099491E"/>
    <w:rsid w:val="00994D8F"/>
    <w:rsid w:val="009952E6"/>
    <w:rsid w:val="0099595F"/>
    <w:rsid w:val="00995C98"/>
    <w:rsid w:val="00995C9A"/>
    <w:rsid w:val="00995DC1"/>
    <w:rsid w:val="00996202"/>
    <w:rsid w:val="00996BAF"/>
    <w:rsid w:val="00997120"/>
    <w:rsid w:val="00997EA7"/>
    <w:rsid w:val="009A0054"/>
    <w:rsid w:val="009A0DBC"/>
    <w:rsid w:val="009A18AB"/>
    <w:rsid w:val="009A2402"/>
    <w:rsid w:val="009A268B"/>
    <w:rsid w:val="009A5F00"/>
    <w:rsid w:val="009A6617"/>
    <w:rsid w:val="009B0A17"/>
    <w:rsid w:val="009B411B"/>
    <w:rsid w:val="009B4F94"/>
    <w:rsid w:val="009B6CA5"/>
    <w:rsid w:val="009B6EEA"/>
    <w:rsid w:val="009B7600"/>
    <w:rsid w:val="009C0A33"/>
    <w:rsid w:val="009C10F9"/>
    <w:rsid w:val="009C1DBA"/>
    <w:rsid w:val="009C271F"/>
    <w:rsid w:val="009C2EAB"/>
    <w:rsid w:val="009C39BB"/>
    <w:rsid w:val="009C3FC1"/>
    <w:rsid w:val="009C440E"/>
    <w:rsid w:val="009C545E"/>
    <w:rsid w:val="009C57A7"/>
    <w:rsid w:val="009C5871"/>
    <w:rsid w:val="009D4EF8"/>
    <w:rsid w:val="009E2E5B"/>
    <w:rsid w:val="009E3403"/>
    <w:rsid w:val="009E52DD"/>
    <w:rsid w:val="009E59AF"/>
    <w:rsid w:val="009E6ECC"/>
    <w:rsid w:val="009E78F1"/>
    <w:rsid w:val="009E79E3"/>
    <w:rsid w:val="009E7ADD"/>
    <w:rsid w:val="009F0D79"/>
    <w:rsid w:val="009F2C41"/>
    <w:rsid w:val="009F38AB"/>
    <w:rsid w:val="009F61ED"/>
    <w:rsid w:val="009F7F31"/>
    <w:rsid w:val="00A00231"/>
    <w:rsid w:val="00A0069C"/>
    <w:rsid w:val="00A00C37"/>
    <w:rsid w:val="00A022D8"/>
    <w:rsid w:val="00A069CD"/>
    <w:rsid w:val="00A06AFD"/>
    <w:rsid w:val="00A06B2A"/>
    <w:rsid w:val="00A06CEA"/>
    <w:rsid w:val="00A07011"/>
    <w:rsid w:val="00A071CB"/>
    <w:rsid w:val="00A07D82"/>
    <w:rsid w:val="00A107D3"/>
    <w:rsid w:val="00A10B07"/>
    <w:rsid w:val="00A110AF"/>
    <w:rsid w:val="00A12370"/>
    <w:rsid w:val="00A13ADC"/>
    <w:rsid w:val="00A13B6E"/>
    <w:rsid w:val="00A13C2D"/>
    <w:rsid w:val="00A177E1"/>
    <w:rsid w:val="00A17F30"/>
    <w:rsid w:val="00A20FBE"/>
    <w:rsid w:val="00A22305"/>
    <w:rsid w:val="00A22981"/>
    <w:rsid w:val="00A229EA"/>
    <w:rsid w:val="00A23CF6"/>
    <w:rsid w:val="00A24851"/>
    <w:rsid w:val="00A24FAB"/>
    <w:rsid w:val="00A261A7"/>
    <w:rsid w:val="00A27089"/>
    <w:rsid w:val="00A30681"/>
    <w:rsid w:val="00A33603"/>
    <w:rsid w:val="00A33A5D"/>
    <w:rsid w:val="00A33B66"/>
    <w:rsid w:val="00A34153"/>
    <w:rsid w:val="00A352A7"/>
    <w:rsid w:val="00A35844"/>
    <w:rsid w:val="00A36732"/>
    <w:rsid w:val="00A3704B"/>
    <w:rsid w:val="00A375EB"/>
    <w:rsid w:val="00A40705"/>
    <w:rsid w:val="00A41A4F"/>
    <w:rsid w:val="00A42BF6"/>
    <w:rsid w:val="00A433AD"/>
    <w:rsid w:val="00A43788"/>
    <w:rsid w:val="00A44070"/>
    <w:rsid w:val="00A45E9D"/>
    <w:rsid w:val="00A4739D"/>
    <w:rsid w:val="00A538CA"/>
    <w:rsid w:val="00A56174"/>
    <w:rsid w:val="00A56BB4"/>
    <w:rsid w:val="00A57356"/>
    <w:rsid w:val="00A60549"/>
    <w:rsid w:val="00A624FE"/>
    <w:rsid w:val="00A62829"/>
    <w:rsid w:val="00A63EAF"/>
    <w:rsid w:val="00A64A8C"/>
    <w:rsid w:val="00A66187"/>
    <w:rsid w:val="00A6719E"/>
    <w:rsid w:val="00A7104D"/>
    <w:rsid w:val="00A71FFC"/>
    <w:rsid w:val="00A7266A"/>
    <w:rsid w:val="00A72FE4"/>
    <w:rsid w:val="00A774B5"/>
    <w:rsid w:val="00A77826"/>
    <w:rsid w:val="00A803F3"/>
    <w:rsid w:val="00A805A7"/>
    <w:rsid w:val="00A81602"/>
    <w:rsid w:val="00A82899"/>
    <w:rsid w:val="00A83317"/>
    <w:rsid w:val="00A839B9"/>
    <w:rsid w:val="00A83F73"/>
    <w:rsid w:val="00A856EC"/>
    <w:rsid w:val="00A87693"/>
    <w:rsid w:val="00A87A2B"/>
    <w:rsid w:val="00A91895"/>
    <w:rsid w:val="00A92C1C"/>
    <w:rsid w:val="00A94DF3"/>
    <w:rsid w:val="00A9515E"/>
    <w:rsid w:val="00A953F7"/>
    <w:rsid w:val="00A958B9"/>
    <w:rsid w:val="00A95B59"/>
    <w:rsid w:val="00A95F53"/>
    <w:rsid w:val="00A961EA"/>
    <w:rsid w:val="00A96AEC"/>
    <w:rsid w:val="00A975C9"/>
    <w:rsid w:val="00AA24A5"/>
    <w:rsid w:val="00AA5002"/>
    <w:rsid w:val="00AA506D"/>
    <w:rsid w:val="00AA549F"/>
    <w:rsid w:val="00AA64CD"/>
    <w:rsid w:val="00AA6F2F"/>
    <w:rsid w:val="00AA7337"/>
    <w:rsid w:val="00AB29CE"/>
    <w:rsid w:val="00AB53CD"/>
    <w:rsid w:val="00AB5F9D"/>
    <w:rsid w:val="00AB66F6"/>
    <w:rsid w:val="00AC0808"/>
    <w:rsid w:val="00AC0B77"/>
    <w:rsid w:val="00AC1250"/>
    <w:rsid w:val="00AC1D18"/>
    <w:rsid w:val="00AC243D"/>
    <w:rsid w:val="00AC4687"/>
    <w:rsid w:val="00AC50D0"/>
    <w:rsid w:val="00AC5DA4"/>
    <w:rsid w:val="00AC6347"/>
    <w:rsid w:val="00AD1D23"/>
    <w:rsid w:val="00AD334A"/>
    <w:rsid w:val="00AD3716"/>
    <w:rsid w:val="00AD3FC6"/>
    <w:rsid w:val="00AD45B1"/>
    <w:rsid w:val="00AD5D23"/>
    <w:rsid w:val="00AD61F9"/>
    <w:rsid w:val="00AE0C91"/>
    <w:rsid w:val="00AE2728"/>
    <w:rsid w:val="00AE2897"/>
    <w:rsid w:val="00AE29A5"/>
    <w:rsid w:val="00AE68A5"/>
    <w:rsid w:val="00AE6F8F"/>
    <w:rsid w:val="00AF04CC"/>
    <w:rsid w:val="00AF074B"/>
    <w:rsid w:val="00AF29EF"/>
    <w:rsid w:val="00AF44D9"/>
    <w:rsid w:val="00AF53F1"/>
    <w:rsid w:val="00AF53F8"/>
    <w:rsid w:val="00AF5B1D"/>
    <w:rsid w:val="00B003E4"/>
    <w:rsid w:val="00B00462"/>
    <w:rsid w:val="00B01017"/>
    <w:rsid w:val="00B01EDF"/>
    <w:rsid w:val="00B02CC8"/>
    <w:rsid w:val="00B03275"/>
    <w:rsid w:val="00B0510D"/>
    <w:rsid w:val="00B05C85"/>
    <w:rsid w:val="00B06551"/>
    <w:rsid w:val="00B1051C"/>
    <w:rsid w:val="00B10A03"/>
    <w:rsid w:val="00B11C3A"/>
    <w:rsid w:val="00B140F1"/>
    <w:rsid w:val="00B142A9"/>
    <w:rsid w:val="00B1560E"/>
    <w:rsid w:val="00B179FC"/>
    <w:rsid w:val="00B20A2A"/>
    <w:rsid w:val="00B21098"/>
    <w:rsid w:val="00B21CF1"/>
    <w:rsid w:val="00B24553"/>
    <w:rsid w:val="00B24F29"/>
    <w:rsid w:val="00B25FE5"/>
    <w:rsid w:val="00B264DC"/>
    <w:rsid w:val="00B2798A"/>
    <w:rsid w:val="00B32566"/>
    <w:rsid w:val="00B32BC2"/>
    <w:rsid w:val="00B32CF0"/>
    <w:rsid w:val="00B3481B"/>
    <w:rsid w:val="00B34B5F"/>
    <w:rsid w:val="00B356A9"/>
    <w:rsid w:val="00B35E99"/>
    <w:rsid w:val="00B378C6"/>
    <w:rsid w:val="00B41FE9"/>
    <w:rsid w:val="00B42282"/>
    <w:rsid w:val="00B434B5"/>
    <w:rsid w:val="00B439DA"/>
    <w:rsid w:val="00B4444A"/>
    <w:rsid w:val="00B467A2"/>
    <w:rsid w:val="00B46CD7"/>
    <w:rsid w:val="00B47565"/>
    <w:rsid w:val="00B5050C"/>
    <w:rsid w:val="00B505D8"/>
    <w:rsid w:val="00B53216"/>
    <w:rsid w:val="00B54EA1"/>
    <w:rsid w:val="00B55241"/>
    <w:rsid w:val="00B55A6F"/>
    <w:rsid w:val="00B55F2D"/>
    <w:rsid w:val="00B61375"/>
    <w:rsid w:val="00B618F8"/>
    <w:rsid w:val="00B61953"/>
    <w:rsid w:val="00B61FFA"/>
    <w:rsid w:val="00B636D5"/>
    <w:rsid w:val="00B63EB0"/>
    <w:rsid w:val="00B64258"/>
    <w:rsid w:val="00B653DE"/>
    <w:rsid w:val="00B66EB9"/>
    <w:rsid w:val="00B679DD"/>
    <w:rsid w:val="00B679F5"/>
    <w:rsid w:val="00B73049"/>
    <w:rsid w:val="00B73876"/>
    <w:rsid w:val="00B73BC7"/>
    <w:rsid w:val="00B73E38"/>
    <w:rsid w:val="00B74073"/>
    <w:rsid w:val="00B75644"/>
    <w:rsid w:val="00B83D16"/>
    <w:rsid w:val="00B8542C"/>
    <w:rsid w:val="00B90480"/>
    <w:rsid w:val="00B90D58"/>
    <w:rsid w:val="00B910B2"/>
    <w:rsid w:val="00B91242"/>
    <w:rsid w:val="00B93F6F"/>
    <w:rsid w:val="00B961D2"/>
    <w:rsid w:val="00B96D2E"/>
    <w:rsid w:val="00B970FA"/>
    <w:rsid w:val="00BA04FA"/>
    <w:rsid w:val="00BA09C7"/>
    <w:rsid w:val="00BA163B"/>
    <w:rsid w:val="00BA1C3F"/>
    <w:rsid w:val="00BA1E55"/>
    <w:rsid w:val="00BA3F01"/>
    <w:rsid w:val="00BA48C0"/>
    <w:rsid w:val="00BA4C84"/>
    <w:rsid w:val="00BA4F67"/>
    <w:rsid w:val="00BA6F69"/>
    <w:rsid w:val="00BB03B3"/>
    <w:rsid w:val="00BB0C0A"/>
    <w:rsid w:val="00BB3B44"/>
    <w:rsid w:val="00BB5309"/>
    <w:rsid w:val="00BB5ADF"/>
    <w:rsid w:val="00BC0397"/>
    <w:rsid w:val="00BC358C"/>
    <w:rsid w:val="00BC3C52"/>
    <w:rsid w:val="00BC4FF9"/>
    <w:rsid w:val="00BC5041"/>
    <w:rsid w:val="00BD26AB"/>
    <w:rsid w:val="00BD30E8"/>
    <w:rsid w:val="00BD442B"/>
    <w:rsid w:val="00BD4E5F"/>
    <w:rsid w:val="00BD7C32"/>
    <w:rsid w:val="00BD7E01"/>
    <w:rsid w:val="00BE35CF"/>
    <w:rsid w:val="00BE4CAD"/>
    <w:rsid w:val="00BE68E0"/>
    <w:rsid w:val="00BE7774"/>
    <w:rsid w:val="00BF0C41"/>
    <w:rsid w:val="00BF1716"/>
    <w:rsid w:val="00BF25BB"/>
    <w:rsid w:val="00BF3145"/>
    <w:rsid w:val="00BF3339"/>
    <w:rsid w:val="00BF4800"/>
    <w:rsid w:val="00BF4C1B"/>
    <w:rsid w:val="00BF4DC3"/>
    <w:rsid w:val="00BF597E"/>
    <w:rsid w:val="00BF76A0"/>
    <w:rsid w:val="00C00FEC"/>
    <w:rsid w:val="00C01913"/>
    <w:rsid w:val="00C01C75"/>
    <w:rsid w:val="00C0215E"/>
    <w:rsid w:val="00C05978"/>
    <w:rsid w:val="00C13253"/>
    <w:rsid w:val="00C138BC"/>
    <w:rsid w:val="00C1390B"/>
    <w:rsid w:val="00C14DBE"/>
    <w:rsid w:val="00C15CBA"/>
    <w:rsid w:val="00C244B5"/>
    <w:rsid w:val="00C24EC5"/>
    <w:rsid w:val="00C25043"/>
    <w:rsid w:val="00C2522B"/>
    <w:rsid w:val="00C2616A"/>
    <w:rsid w:val="00C2775F"/>
    <w:rsid w:val="00C27774"/>
    <w:rsid w:val="00C2797B"/>
    <w:rsid w:val="00C34C9F"/>
    <w:rsid w:val="00C35355"/>
    <w:rsid w:val="00C360A6"/>
    <w:rsid w:val="00C37E98"/>
    <w:rsid w:val="00C4028A"/>
    <w:rsid w:val="00C42EB2"/>
    <w:rsid w:val="00C43307"/>
    <w:rsid w:val="00C44352"/>
    <w:rsid w:val="00C447A4"/>
    <w:rsid w:val="00C447F1"/>
    <w:rsid w:val="00C4544A"/>
    <w:rsid w:val="00C47253"/>
    <w:rsid w:val="00C4744F"/>
    <w:rsid w:val="00C47620"/>
    <w:rsid w:val="00C501B8"/>
    <w:rsid w:val="00C50326"/>
    <w:rsid w:val="00C50667"/>
    <w:rsid w:val="00C50B8D"/>
    <w:rsid w:val="00C51657"/>
    <w:rsid w:val="00C532B6"/>
    <w:rsid w:val="00C540C1"/>
    <w:rsid w:val="00C54E10"/>
    <w:rsid w:val="00C55C81"/>
    <w:rsid w:val="00C566E2"/>
    <w:rsid w:val="00C571D4"/>
    <w:rsid w:val="00C576C7"/>
    <w:rsid w:val="00C60E9B"/>
    <w:rsid w:val="00C623F8"/>
    <w:rsid w:val="00C62B30"/>
    <w:rsid w:val="00C62BA7"/>
    <w:rsid w:val="00C62CA6"/>
    <w:rsid w:val="00C63722"/>
    <w:rsid w:val="00C6575F"/>
    <w:rsid w:val="00C70B3B"/>
    <w:rsid w:val="00C74348"/>
    <w:rsid w:val="00C7558B"/>
    <w:rsid w:val="00C77155"/>
    <w:rsid w:val="00C8092F"/>
    <w:rsid w:val="00C846D8"/>
    <w:rsid w:val="00C84C57"/>
    <w:rsid w:val="00C90201"/>
    <w:rsid w:val="00C90D65"/>
    <w:rsid w:val="00C9202D"/>
    <w:rsid w:val="00C923EA"/>
    <w:rsid w:val="00C953AD"/>
    <w:rsid w:val="00C95DC5"/>
    <w:rsid w:val="00C96265"/>
    <w:rsid w:val="00C963A9"/>
    <w:rsid w:val="00C970A2"/>
    <w:rsid w:val="00C976BE"/>
    <w:rsid w:val="00CA33B0"/>
    <w:rsid w:val="00CA3DD9"/>
    <w:rsid w:val="00CA4F6E"/>
    <w:rsid w:val="00CA546A"/>
    <w:rsid w:val="00CA7161"/>
    <w:rsid w:val="00CA720D"/>
    <w:rsid w:val="00CB0DBB"/>
    <w:rsid w:val="00CB101A"/>
    <w:rsid w:val="00CB2876"/>
    <w:rsid w:val="00CB4016"/>
    <w:rsid w:val="00CB4359"/>
    <w:rsid w:val="00CB504B"/>
    <w:rsid w:val="00CB52B1"/>
    <w:rsid w:val="00CB77EB"/>
    <w:rsid w:val="00CC0339"/>
    <w:rsid w:val="00CC0DDA"/>
    <w:rsid w:val="00CC21C5"/>
    <w:rsid w:val="00CC5BED"/>
    <w:rsid w:val="00CC644E"/>
    <w:rsid w:val="00CC6993"/>
    <w:rsid w:val="00CC6F2D"/>
    <w:rsid w:val="00CC7C04"/>
    <w:rsid w:val="00CD1C1B"/>
    <w:rsid w:val="00CD2FDA"/>
    <w:rsid w:val="00CD33AC"/>
    <w:rsid w:val="00CD35CE"/>
    <w:rsid w:val="00CD5D26"/>
    <w:rsid w:val="00CD5DB3"/>
    <w:rsid w:val="00CD685A"/>
    <w:rsid w:val="00CE0011"/>
    <w:rsid w:val="00CE0F2D"/>
    <w:rsid w:val="00CE276E"/>
    <w:rsid w:val="00CE3FE6"/>
    <w:rsid w:val="00CE44A1"/>
    <w:rsid w:val="00CE5284"/>
    <w:rsid w:val="00CE5609"/>
    <w:rsid w:val="00CF0D9B"/>
    <w:rsid w:val="00CF4ECF"/>
    <w:rsid w:val="00CF574C"/>
    <w:rsid w:val="00D00103"/>
    <w:rsid w:val="00D0244E"/>
    <w:rsid w:val="00D026C3"/>
    <w:rsid w:val="00D02AB8"/>
    <w:rsid w:val="00D0648F"/>
    <w:rsid w:val="00D07652"/>
    <w:rsid w:val="00D07A86"/>
    <w:rsid w:val="00D07C19"/>
    <w:rsid w:val="00D10D01"/>
    <w:rsid w:val="00D120CA"/>
    <w:rsid w:val="00D12406"/>
    <w:rsid w:val="00D1341A"/>
    <w:rsid w:val="00D174EF"/>
    <w:rsid w:val="00D204DE"/>
    <w:rsid w:val="00D22084"/>
    <w:rsid w:val="00D222FF"/>
    <w:rsid w:val="00D22710"/>
    <w:rsid w:val="00D233FD"/>
    <w:rsid w:val="00D23A1F"/>
    <w:rsid w:val="00D23AB1"/>
    <w:rsid w:val="00D2402F"/>
    <w:rsid w:val="00D248E8"/>
    <w:rsid w:val="00D257EA"/>
    <w:rsid w:val="00D272A6"/>
    <w:rsid w:val="00D32974"/>
    <w:rsid w:val="00D335C3"/>
    <w:rsid w:val="00D337A0"/>
    <w:rsid w:val="00D345E5"/>
    <w:rsid w:val="00D36175"/>
    <w:rsid w:val="00D36D01"/>
    <w:rsid w:val="00D405AB"/>
    <w:rsid w:val="00D408AD"/>
    <w:rsid w:val="00D411EC"/>
    <w:rsid w:val="00D4189C"/>
    <w:rsid w:val="00D41FB1"/>
    <w:rsid w:val="00D4362F"/>
    <w:rsid w:val="00D447D6"/>
    <w:rsid w:val="00D448DC"/>
    <w:rsid w:val="00D46F90"/>
    <w:rsid w:val="00D479FA"/>
    <w:rsid w:val="00D50DE8"/>
    <w:rsid w:val="00D51E14"/>
    <w:rsid w:val="00D52140"/>
    <w:rsid w:val="00D530DC"/>
    <w:rsid w:val="00D535D4"/>
    <w:rsid w:val="00D5401C"/>
    <w:rsid w:val="00D55802"/>
    <w:rsid w:val="00D56655"/>
    <w:rsid w:val="00D570BC"/>
    <w:rsid w:val="00D63383"/>
    <w:rsid w:val="00D6355E"/>
    <w:rsid w:val="00D64421"/>
    <w:rsid w:val="00D66862"/>
    <w:rsid w:val="00D67A0E"/>
    <w:rsid w:val="00D67D6E"/>
    <w:rsid w:val="00D67EE7"/>
    <w:rsid w:val="00D70538"/>
    <w:rsid w:val="00D72AB6"/>
    <w:rsid w:val="00D736E5"/>
    <w:rsid w:val="00D7467B"/>
    <w:rsid w:val="00D75725"/>
    <w:rsid w:val="00D75891"/>
    <w:rsid w:val="00D76A03"/>
    <w:rsid w:val="00D76B36"/>
    <w:rsid w:val="00D774B0"/>
    <w:rsid w:val="00D80463"/>
    <w:rsid w:val="00D807D0"/>
    <w:rsid w:val="00D81390"/>
    <w:rsid w:val="00D81FAC"/>
    <w:rsid w:val="00D83A91"/>
    <w:rsid w:val="00D853C8"/>
    <w:rsid w:val="00D85F1A"/>
    <w:rsid w:val="00D8697D"/>
    <w:rsid w:val="00D877CF"/>
    <w:rsid w:val="00D87A60"/>
    <w:rsid w:val="00D87BAA"/>
    <w:rsid w:val="00D903E0"/>
    <w:rsid w:val="00D90E48"/>
    <w:rsid w:val="00D93C60"/>
    <w:rsid w:val="00D9488B"/>
    <w:rsid w:val="00D9603E"/>
    <w:rsid w:val="00D96F67"/>
    <w:rsid w:val="00D9737E"/>
    <w:rsid w:val="00D97E2D"/>
    <w:rsid w:val="00DA079C"/>
    <w:rsid w:val="00DA0B33"/>
    <w:rsid w:val="00DA27E9"/>
    <w:rsid w:val="00DA34E3"/>
    <w:rsid w:val="00DA3A0D"/>
    <w:rsid w:val="00DA4264"/>
    <w:rsid w:val="00DA47F0"/>
    <w:rsid w:val="00DA6877"/>
    <w:rsid w:val="00DB1563"/>
    <w:rsid w:val="00DB194D"/>
    <w:rsid w:val="00DB1E45"/>
    <w:rsid w:val="00DB2BB4"/>
    <w:rsid w:val="00DB3F00"/>
    <w:rsid w:val="00DB620F"/>
    <w:rsid w:val="00DB6CC9"/>
    <w:rsid w:val="00DB6DCD"/>
    <w:rsid w:val="00DC000B"/>
    <w:rsid w:val="00DC05E2"/>
    <w:rsid w:val="00DC11B8"/>
    <w:rsid w:val="00DC39B1"/>
    <w:rsid w:val="00DC4015"/>
    <w:rsid w:val="00DC6AB5"/>
    <w:rsid w:val="00DC7C2C"/>
    <w:rsid w:val="00DD1C97"/>
    <w:rsid w:val="00DD21D0"/>
    <w:rsid w:val="00DD3615"/>
    <w:rsid w:val="00DD55B9"/>
    <w:rsid w:val="00DE0A4D"/>
    <w:rsid w:val="00DE1A29"/>
    <w:rsid w:val="00DE29D7"/>
    <w:rsid w:val="00DE3391"/>
    <w:rsid w:val="00DE3B7E"/>
    <w:rsid w:val="00DE40CE"/>
    <w:rsid w:val="00DE7378"/>
    <w:rsid w:val="00DF07DE"/>
    <w:rsid w:val="00DF0887"/>
    <w:rsid w:val="00DF0F2F"/>
    <w:rsid w:val="00DF2096"/>
    <w:rsid w:val="00DF4C87"/>
    <w:rsid w:val="00DF55E7"/>
    <w:rsid w:val="00DF5F0C"/>
    <w:rsid w:val="00DF7DDD"/>
    <w:rsid w:val="00E002C9"/>
    <w:rsid w:val="00E00F17"/>
    <w:rsid w:val="00E01C98"/>
    <w:rsid w:val="00E03521"/>
    <w:rsid w:val="00E03714"/>
    <w:rsid w:val="00E03B0E"/>
    <w:rsid w:val="00E04C7A"/>
    <w:rsid w:val="00E04E85"/>
    <w:rsid w:val="00E059C2"/>
    <w:rsid w:val="00E05D5D"/>
    <w:rsid w:val="00E05DAD"/>
    <w:rsid w:val="00E0675E"/>
    <w:rsid w:val="00E06E58"/>
    <w:rsid w:val="00E072BD"/>
    <w:rsid w:val="00E113B9"/>
    <w:rsid w:val="00E11507"/>
    <w:rsid w:val="00E13333"/>
    <w:rsid w:val="00E13388"/>
    <w:rsid w:val="00E1339A"/>
    <w:rsid w:val="00E155F6"/>
    <w:rsid w:val="00E16AFD"/>
    <w:rsid w:val="00E17ABA"/>
    <w:rsid w:val="00E20412"/>
    <w:rsid w:val="00E2093E"/>
    <w:rsid w:val="00E20A3A"/>
    <w:rsid w:val="00E221A9"/>
    <w:rsid w:val="00E22935"/>
    <w:rsid w:val="00E22A16"/>
    <w:rsid w:val="00E22AEC"/>
    <w:rsid w:val="00E231DE"/>
    <w:rsid w:val="00E239D7"/>
    <w:rsid w:val="00E24040"/>
    <w:rsid w:val="00E251D0"/>
    <w:rsid w:val="00E262CC"/>
    <w:rsid w:val="00E31A10"/>
    <w:rsid w:val="00E31E71"/>
    <w:rsid w:val="00E31F1C"/>
    <w:rsid w:val="00E3227B"/>
    <w:rsid w:val="00E3228A"/>
    <w:rsid w:val="00E329D2"/>
    <w:rsid w:val="00E32AD2"/>
    <w:rsid w:val="00E34C3F"/>
    <w:rsid w:val="00E36886"/>
    <w:rsid w:val="00E4118B"/>
    <w:rsid w:val="00E41DDC"/>
    <w:rsid w:val="00E42027"/>
    <w:rsid w:val="00E42C76"/>
    <w:rsid w:val="00E43991"/>
    <w:rsid w:val="00E45A6A"/>
    <w:rsid w:val="00E45B07"/>
    <w:rsid w:val="00E463CC"/>
    <w:rsid w:val="00E46CA6"/>
    <w:rsid w:val="00E516B4"/>
    <w:rsid w:val="00E52288"/>
    <w:rsid w:val="00E52544"/>
    <w:rsid w:val="00E55564"/>
    <w:rsid w:val="00E55988"/>
    <w:rsid w:val="00E55FD7"/>
    <w:rsid w:val="00E573FB"/>
    <w:rsid w:val="00E60606"/>
    <w:rsid w:val="00E632E0"/>
    <w:rsid w:val="00E63843"/>
    <w:rsid w:val="00E64C6C"/>
    <w:rsid w:val="00E64F58"/>
    <w:rsid w:val="00E66015"/>
    <w:rsid w:val="00E66179"/>
    <w:rsid w:val="00E70FF0"/>
    <w:rsid w:val="00E730C8"/>
    <w:rsid w:val="00E73365"/>
    <w:rsid w:val="00E74EE4"/>
    <w:rsid w:val="00E74EE6"/>
    <w:rsid w:val="00E7527F"/>
    <w:rsid w:val="00E75800"/>
    <w:rsid w:val="00E76132"/>
    <w:rsid w:val="00E7666B"/>
    <w:rsid w:val="00E77290"/>
    <w:rsid w:val="00E775F9"/>
    <w:rsid w:val="00E80C69"/>
    <w:rsid w:val="00E812F2"/>
    <w:rsid w:val="00E815EE"/>
    <w:rsid w:val="00E8436F"/>
    <w:rsid w:val="00E84B36"/>
    <w:rsid w:val="00E85C0B"/>
    <w:rsid w:val="00E86C01"/>
    <w:rsid w:val="00E86C63"/>
    <w:rsid w:val="00E872BF"/>
    <w:rsid w:val="00E90549"/>
    <w:rsid w:val="00E9088A"/>
    <w:rsid w:val="00E91546"/>
    <w:rsid w:val="00E9211E"/>
    <w:rsid w:val="00E924C6"/>
    <w:rsid w:val="00E93C4D"/>
    <w:rsid w:val="00E93E64"/>
    <w:rsid w:val="00E94FF1"/>
    <w:rsid w:val="00E95F15"/>
    <w:rsid w:val="00E964D2"/>
    <w:rsid w:val="00E9722A"/>
    <w:rsid w:val="00EA0736"/>
    <w:rsid w:val="00EA07E9"/>
    <w:rsid w:val="00EA17F8"/>
    <w:rsid w:val="00EA4176"/>
    <w:rsid w:val="00EA6770"/>
    <w:rsid w:val="00EA6E8D"/>
    <w:rsid w:val="00EA78BC"/>
    <w:rsid w:val="00EB137E"/>
    <w:rsid w:val="00EB2378"/>
    <w:rsid w:val="00EB678B"/>
    <w:rsid w:val="00EB692D"/>
    <w:rsid w:val="00EB7A1D"/>
    <w:rsid w:val="00EB7A7A"/>
    <w:rsid w:val="00EC1C20"/>
    <w:rsid w:val="00EC28E0"/>
    <w:rsid w:val="00EC3B40"/>
    <w:rsid w:val="00EC4716"/>
    <w:rsid w:val="00EC68F9"/>
    <w:rsid w:val="00EC6D17"/>
    <w:rsid w:val="00EC75BB"/>
    <w:rsid w:val="00ED097A"/>
    <w:rsid w:val="00ED1448"/>
    <w:rsid w:val="00ED2DDA"/>
    <w:rsid w:val="00ED39DF"/>
    <w:rsid w:val="00ED3F5B"/>
    <w:rsid w:val="00ED524E"/>
    <w:rsid w:val="00EE01F8"/>
    <w:rsid w:val="00EE1978"/>
    <w:rsid w:val="00EE28FC"/>
    <w:rsid w:val="00EE38D8"/>
    <w:rsid w:val="00EE3E40"/>
    <w:rsid w:val="00EE437F"/>
    <w:rsid w:val="00EE45DF"/>
    <w:rsid w:val="00EE617C"/>
    <w:rsid w:val="00EE638B"/>
    <w:rsid w:val="00EE7977"/>
    <w:rsid w:val="00EF1078"/>
    <w:rsid w:val="00EF11E3"/>
    <w:rsid w:val="00EF1851"/>
    <w:rsid w:val="00EF191D"/>
    <w:rsid w:val="00EF55EC"/>
    <w:rsid w:val="00EF6710"/>
    <w:rsid w:val="00EF7975"/>
    <w:rsid w:val="00EF797D"/>
    <w:rsid w:val="00F0072C"/>
    <w:rsid w:val="00F00B00"/>
    <w:rsid w:val="00F023F1"/>
    <w:rsid w:val="00F044F9"/>
    <w:rsid w:val="00F04A99"/>
    <w:rsid w:val="00F07D7C"/>
    <w:rsid w:val="00F103F6"/>
    <w:rsid w:val="00F10559"/>
    <w:rsid w:val="00F11E73"/>
    <w:rsid w:val="00F13DCC"/>
    <w:rsid w:val="00F15407"/>
    <w:rsid w:val="00F155CC"/>
    <w:rsid w:val="00F165BF"/>
    <w:rsid w:val="00F2018B"/>
    <w:rsid w:val="00F20310"/>
    <w:rsid w:val="00F20447"/>
    <w:rsid w:val="00F20DAE"/>
    <w:rsid w:val="00F2141B"/>
    <w:rsid w:val="00F2159D"/>
    <w:rsid w:val="00F2234E"/>
    <w:rsid w:val="00F2285E"/>
    <w:rsid w:val="00F22D1D"/>
    <w:rsid w:val="00F24E2C"/>
    <w:rsid w:val="00F252E4"/>
    <w:rsid w:val="00F258AB"/>
    <w:rsid w:val="00F263D6"/>
    <w:rsid w:val="00F26534"/>
    <w:rsid w:val="00F3071A"/>
    <w:rsid w:val="00F33E70"/>
    <w:rsid w:val="00F44CFF"/>
    <w:rsid w:val="00F46019"/>
    <w:rsid w:val="00F51977"/>
    <w:rsid w:val="00F53246"/>
    <w:rsid w:val="00F53818"/>
    <w:rsid w:val="00F54747"/>
    <w:rsid w:val="00F5505F"/>
    <w:rsid w:val="00F55B76"/>
    <w:rsid w:val="00F563B8"/>
    <w:rsid w:val="00F64A53"/>
    <w:rsid w:val="00F65A51"/>
    <w:rsid w:val="00F66546"/>
    <w:rsid w:val="00F66CD9"/>
    <w:rsid w:val="00F67F3E"/>
    <w:rsid w:val="00F70162"/>
    <w:rsid w:val="00F731CF"/>
    <w:rsid w:val="00F74E26"/>
    <w:rsid w:val="00F77109"/>
    <w:rsid w:val="00F776E6"/>
    <w:rsid w:val="00F800E6"/>
    <w:rsid w:val="00F80366"/>
    <w:rsid w:val="00F83D33"/>
    <w:rsid w:val="00F83E15"/>
    <w:rsid w:val="00F84828"/>
    <w:rsid w:val="00F863A0"/>
    <w:rsid w:val="00F8658C"/>
    <w:rsid w:val="00F87EFB"/>
    <w:rsid w:val="00F9019E"/>
    <w:rsid w:val="00F922AA"/>
    <w:rsid w:val="00F96C65"/>
    <w:rsid w:val="00FA03E6"/>
    <w:rsid w:val="00FA06D9"/>
    <w:rsid w:val="00FA113F"/>
    <w:rsid w:val="00FA17FC"/>
    <w:rsid w:val="00FA1A0B"/>
    <w:rsid w:val="00FA515F"/>
    <w:rsid w:val="00FA5F12"/>
    <w:rsid w:val="00FA6374"/>
    <w:rsid w:val="00FB339D"/>
    <w:rsid w:val="00FB3A01"/>
    <w:rsid w:val="00FB5DC1"/>
    <w:rsid w:val="00FB6161"/>
    <w:rsid w:val="00FB7265"/>
    <w:rsid w:val="00FB7669"/>
    <w:rsid w:val="00FC01C5"/>
    <w:rsid w:val="00FC13F9"/>
    <w:rsid w:val="00FC14F2"/>
    <w:rsid w:val="00FC237C"/>
    <w:rsid w:val="00FC4724"/>
    <w:rsid w:val="00FC4ECD"/>
    <w:rsid w:val="00FC5B87"/>
    <w:rsid w:val="00FC6EB6"/>
    <w:rsid w:val="00FC7052"/>
    <w:rsid w:val="00FD03EC"/>
    <w:rsid w:val="00FD0C65"/>
    <w:rsid w:val="00FD1655"/>
    <w:rsid w:val="00FD1869"/>
    <w:rsid w:val="00FD2FAE"/>
    <w:rsid w:val="00FD38D3"/>
    <w:rsid w:val="00FD3DD9"/>
    <w:rsid w:val="00FD440E"/>
    <w:rsid w:val="00FD5D06"/>
    <w:rsid w:val="00FD661C"/>
    <w:rsid w:val="00FD71B8"/>
    <w:rsid w:val="00FE32AA"/>
    <w:rsid w:val="00FE3AE2"/>
    <w:rsid w:val="00FE4158"/>
    <w:rsid w:val="00FE4549"/>
    <w:rsid w:val="00FE528A"/>
    <w:rsid w:val="00FE5D30"/>
    <w:rsid w:val="00FE60CA"/>
    <w:rsid w:val="00FE6496"/>
    <w:rsid w:val="00FE7290"/>
    <w:rsid w:val="00FF0F57"/>
    <w:rsid w:val="00FF1769"/>
    <w:rsid w:val="00FF237E"/>
    <w:rsid w:val="00FF2648"/>
    <w:rsid w:val="00FF2717"/>
    <w:rsid w:val="00FF37A9"/>
    <w:rsid w:val="00FF6EB7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AC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3B8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widowControl w:val="0"/>
      <w:tabs>
        <w:tab w:val="num" w:pos="1440"/>
      </w:tabs>
      <w:ind w:left="1637" w:hanging="360"/>
      <w:jc w:val="center"/>
      <w:outlineLvl w:val="2"/>
    </w:pPr>
    <w:rPr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5954"/>
      <w:jc w:val="both"/>
      <w:outlineLvl w:val="4"/>
    </w:pPr>
    <w:rPr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702C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5z0">
    <w:name w:val="WW8Num5z0"/>
    <w:rPr>
      <w:rFonts w:ascii="Times New Roman" w:hAnsi="Times New Roman"/>
      <w:b w:val="0"/>
      <w:i w:val="0"/>
      <w:sz w:val="24"/>
      <w:u w:val="none"/>
    </w:rPr>
  </w:style>
  <w:style w:type="character" w:customStyle="1" w:styleId="WW8Num5z1">
    <w:name w:val="WW8Num5z1"/>
    <w:rPr>
      <w:rFonts w:ascii="Symbol" w:hAnsi="Symbol"/>
      <w:b w:val="0"/>
      <w:i w:val="0"/>
      <w:sz w:val="24"/>
      <w:u w:val="none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WW8Num9z3">
    <w:name w:val="WW8Num9z3"/>
    <w:rPr>
      <w:b w:val="0"/>
      <w:i w:val="0"/>
    </w:rPr>
  </w:style>
  <w:style w:type="character" w:customStyle="1" w:styleId="WW8Num12z0">
    <w:name w:val="WW8Num12z0"/>
    <w:rPr>
      <w:b/>
      <w:i w:val="0"/>
      <w:sz w:val="28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4z1">
    <w:name w:val="WW8Num14z1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6z1">
    <w:name w:val="WW8Num16z1"/>
    <w:rPr>
      <w:rFonts w:ascii="Symbol" w:hAnsi="Symbol"/>
      <w:b w:val="0"/>
      <w:i w:val="0"/>
      <w:sz w:val="24"/>
      <w:u w:val="none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8z0">
    <w:name w:val="WW8Num18z0"/>
    <w:rPr>
      <w:sz w:val="24"/>
    </w:rPr>
  </w:style>
  <w:style w:type="character" w:customStyle="1" w:styleId="WW8Num20z1">
    <w:name w:val="WW8Num20z1"/>
    <w:rPr>
      <w:b w:val="0"/>
      <w:i w:val="0"/>
      <w:sz w:val="24"/>
      <w:u w:val="none"/>
    </w:rPr>
  </w:style>
  <w:style w:type="character" w:customStyle="1" w:styleId="WW8Num22z0">
    <w:name w:val="WW8Num22z0"/>
    <w:rPr>
      <w:b/>
      <w:i w:val="0"/>
      <w:sz w:val="28"/>
    </w:rPr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sz w:val="24"/>
      <w:szCs w:val="24"/>
    </w:rPr>
  </w:style>
  <w:style w:type="character" w:customStyle="1" w:styleId="WW8Num9z0">
    <w:name w:val="WW8Num9z0"/>
    <w:rPr>
      <w:rFonts w:ascii="Times New Roman" w:hAnsi="Times New Roman"/>
      <w:i w:val="0"/>
    </w:rPr>
  </w:style>
  <w:style w:type="character" w:customStyle="1" w:styleId="WW8Num10z0">
    <w:name w:val="WW8Num10z0"/>
    <w:rPr>
      <w:rFonts w:ascii="Arial" w:hAnsi="Arial"/>
      <w:b w:val="0"/>
      <w:i w:val="0"/>
      <w:sz w:val="24"/>
    </w:rPr>
  </w:style>
  <w:style w:type="character" w:customStyle="1" w:styleId="WW8Num12z1">
    <w:name w:val="WW8Num12z1"/>
    <w:rPr>
      <w:b w:val="0"/>
      <w:i w:val="0"/>
      <w:sz w:val="24"/>
      <w:u w:val="none"/>
    </w:rPr>
  </w:style>
  <w:style w:type="character" w:customStyle="1" w:styleId="WW8Num16z0">
    <w:name w:val="WW8Num16z0"/>
    <w:rPr>
      <w:sz w:val="24"/>
    </w:rPr>
  </w:style>
  <w:style w:type="character" w:customStyle="1" w:styleId="WW8Num29z1">
    <w:name w:val="WW8Num29z1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u w:val="none"/>
    </w:rPr>
  </w:style>
  <w:style w:type="character" w:customStyle="1" w:styleId="WW8Num31z1">
    <w:name w:val="WW8Num31z1"/>
    <w:rPr>
      <w:rFonts w:ascii="Symbol" w:hAnsi="Symbol"/>
      <w:b w:val="0"/>
      <w:i w:val="0"/>
      <w:sz w:val="24"/>
      <w:u w:val="none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6z0">
    <w:name w:val="WW8Num36z0"/>
    <w:rPr>
      <w:rFonts w:ascii="Times New Roman" w:hAnsi="Times New Roman" w:cs="Times New Roman"/>
    </w:rPr>
  </w:style>
  <w:style w:type="character" w:customStyle="1" w:styleId="WW8Num37z0">
    <w:name w:val="WW8Num37z0"/>
    <w:rPr>
      <w:rFonts w:ascii="Times New Roman" w:hAnsi="Times New Roman" w:cs="Times New Roman"/>
      <w:sz w:val="24"/>
      <w:szCs w:val="24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2z0">
    <w:name w:val="WW8Num42z0"/>
    <w:rPr>
      <w:rFonts w:ascii="Times New Roman" w:hAnsi="Times New Roman"/>
      <w:b w:val="0"/>
      <w:i w:val="0"/>
      <w:sz w:val="24"/>
      <w:u w:val="none"/>
    </w:rPr>
  </w:style>
  <w:style w:type="character" w:customStyle="1" w:styleId="WW8Num42z1">
    <w:name w:val="WW8Num42z1"/>
    <w:rPr>
      <w:rFonts w:ascii="Symbol" w:hAnsi="Symbol"/>
      <w:b w:val="0"/>
      <w:i w:val="0"/>
      <w:sz w:val="24"/>
      <w:u w:val="none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2z4">
    <w:name w:val="WW8Num42z4"/>
    <w:rPr>
      <w:rFonts w:ascii="Courier New" w:hAnsi="Courier New"/>
    </w:rPr>
  </w:style>
  <w:style w:type="character" w:customStyle="1" w:styleId="WW8Num44z1">
    <w:name w:val="WW8Num44z1"/>
    <w:rPr>
      <w:rFonts w:ascii="Wingdings" w:hAnsi="Wingdings"/>
    </w:rPr>
  </w:style>
  <w:style w:type="character" w:customStyle="1" w:styleId="WW8Num45z1">
    <w:name w:val="WW8Num45z1"/>
    <w:rPr>
      <w:b w:val="0"/>
      <w:i w:val="0"/>
      <w:sz w:val="24"/>
      <w:u w:val="none"/>
    </w:rPr>
  </w:style>
  <w:style w:type="character" w:customStyle="1" w:styleId="WW8Num46z1">
    <w:name w:val="WW8Num46z1"/>
    <w:rPr>
      <w:b w:val="0"/>
      <w:i w:val="0"/>
      <w:sz w:val="24"/>
      <w:u w:val="none"/>
    </w:rPr>
  </w:style>
  <w:style w:type="character" w:customStyle="1" w:styleId="WW8Num47z0">
    <w:name w:val="WW8Num47z0"/>
    <w:rPr>
      <w:rFonts w:ascii="Times New Roman" w:hAnsi="Times New Roman" w:cs="Times New Roman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1z0">
    <w:name w:val="WW8Num51z0"/>
    <w:rPr>
      <w:rFonts w:ascii="Times New Roman" w:hAnsi="Times New Roman" w:cs="Times New Roman"/>
    </w:rPr>
  </w:style>
  <w:style w:type="character" w:customStyle="1" w:styleId="WW8Num55z1">
    <w:name w:val="WW8Num55z1"/>
    <w:rPr>
      <w:rFonts w:ascii="Wingdings" w:hAnsi="Wingdings"/>
    </w:rPr>
  </w:style>
  <w:style w:type="character" w:customStyle="1" w:styleId="WW8Num56z0">
    <w:name w:val="WW8Num56z0"/>
    <w:rPr>
      <w:rFonts w:ascii="Times New Roman" w:hAnsi="Times New Roman"/>
    </w:rPr>
  </w:style>
  <w:style w:type="character" w:customStyle="1" w:styleId="WW8Num58z0">
    <w:name w:val="WW8Num58z0"/>
    <w:rPr>
      <w:rFonts w:ascii="Times New Roman" w:hAnsi="Times New Roman" w:cs="Times New Roman"/>
    </w:rPr>
  </w:style>
  <w:style w:type="character" w:customStyle="1" w:styleId="WW8Num61z0">
    <w:name w:val="WW8Num61z0"/>
    <w:rPr>
      <w:rFonts w:ascii="Times New Roman" w:hAnsi="Times New Roman"/>
    </w:rPr>
  </w:style>
  <w:style w:type="character" w:customStyle="1" w:styleId="WW8Num63z1">
    <w:name w:val="WW8Num63z1"/>
    <w:rPr>
      <w:b w:val="0"/>
      <w:i w:val="0"/>
    </w:rPr>
  </w:style>
  <w:style w:type="character" w:customStyle="1" w:styleId="WW8Num67z0">
    <w:name w:val="WW8Num67z0"/>
    <w:rPr>
      <w:rFonts w:ascii="Times New Roman" w:hAnsi="Times New Roman"/>
      <w:b w:val="0"/>
      <w:i w:val="0"/>
      <w:sz w:val="24"/>
      <w:u w:val="none"/>
    </w:rPr>
  </w:style>
  <w:style w:type="character" w:customStyle="1" w:styleId="WW8Num67z1">
    <w:name w:val="WW8Num67z1"/>
    <w:rPr>
      <w:rFonts w:ascii="Symbol" w:hAnsi="Symbol"/>
      <w:b w:val="0"/>
      <w:i w:val="0"/>
      <w:sz w:val="24"/>
      <w:u w:val="none"/>
    </w:rPr>
  </w:style>
  <w:style w:type="character" w:customStyle="1" w:styleId="WW8Num67z2">
    <w:name w:val="WW8Num67z2"/>
    <w:rPr>
      <w:rFonts w:ascii="Wingdings" w:hAnsi="Wingdings"/>
    </w:rPr>
  </w:style>
  <w:style w:type="character" w:customStyle="1" w:styleId="WW8Num67z3">
    <w:name w:val="WW8Num67z3"/>
    <w:rPr>
      <w:rFonts w:ascii="Symbol" w:hAnsi="Symbol"/>
    </w:rPr>
  </w:style>
  <w:style w:type="character" w:customStyle="1" w:styleId="WW8Num67z4">
    <w:name w:val="WW8Num67z4"/>
    <w:rPr>
      <w:rFonts w:ascii="Courier New" w:hAnsi="Courier New"/>
    </w:rPr>
  </w:style>
  <w:style w:type="character" w:customStyle="1" w:styleId="WW8Num68z1">
    <w:name w:val="WW8Num68z1"/>
    <w:rPr>
      <w:rFonts w:ascii="Wingdings" w:hAnsi="Wingdings"/>
    </w:rPr>
  </w:style>
  <w:style w:type="character" w:customStyle="1" w:styleId="WW8Num71z0">
    <w:name w:val="WW8Num71z0"/>
    <w:rPr>
      <w:rFonts w:ascii="Times New Roman" w:hAnsi="Times New Roman"/>
      <w:b w:val="0"/>
      <w:i w:val="0"/>
      <w:sz w:val="24"/>
      <w:u w:val="none"/>
    </w:rPr>
  </w:style>
  <w:style w:type="character" w:customStyle="1" w:styleId="WW8Num71z1">
    <w:name w:val="WW8Num71z1"/>
    <w:rPr>
      <w:rFonts w:ascii="Symbol" w:hAnsi="Symbol"/>
      <w:b w:val="0"/>
      <w:i w:val="0"/>
      <w:sz w:val="24"/>
      <w:u w:val="none"/>
    </w:rPr>
  </w:style>
  <w:style w:type="character" w:customStyle="1" w:styleId="WW8Num71z2">
    <w:name w:val="WW8Num71z2"/>
    <w:rPr>
      <w:rFonts w:ascii="Wingdings" w:hAnsi="Wingdings"/>
    </w:rPr>
  </w:style>
  <w:style w:type="character" w:customStyle="1" w:styleId="WW8Num71z3">
    <w:name w:val="WW8Num71z3"/>
    <w:rPr>
      <w:rFonts w:ascii="Symbol" w:hAnsi="Symbol"/>
    </w:rPr>
  </w:style>
  <w:style w:type="character" w:customStyle="1" w:styleId="WW8Num71z4">
    <w:name w:val="WW8Num71z4"/>
    <w:rPr>
      <w:rFonts w:ascii="Courier New" w:hAnsi="Courier New"/>
    </w:rPr>
  </w:style>
  <w:style w:type="character" w:customStyle="1" w:styleId="WW8Num73z0">
    <w:name w:val="WW8Num73z0"/>
    <w:rPr>
      <w:rFonts w:ascii="Times New Roman" w:eastAsia="Times New Roman" w:hAnsi="Times New Roman" w:cs="Times New Roman"/>
    </w:rPr>
  </w:style>
  <w:style w:type="character" w:customStyle="1" w:styleId="WW8Num73z1">
    <w:name w:val="WW8Num73z1"/>
    <w:rPr>
      <w:rFonts w:ascii="Courier New" w:hAnsi="Courier New"/>
    </w:rPr>
  </w:style>
  <w:style w:type="character" w:customStyle="1" w:styleId="WW8Num73z2">
    <w:name w:val="WW8Num73z2"/>
    <w:rPr>
      <w:rFonts w:ascii="Wingdings" w:hAnsi="Wingdings"/>
    </w:rPr>
  </w:style>
  <w:style w:type="character" w:customStyle="1" w:styleId="WW8Num73z3">
    <w:name w:val="WW8Num73z3"/>
    <w:rPr>
      <w:rFonts w:ascii="Symbol" w:hAnsi="Symbol"/>
    </w:rPr>
  </w:style>
  <w:style w:type="character" w:customStyle="1" w:styleId="WW8Num74z1">
    <w:name w:val="WW8Num74z1"/>
    <w:rPr>
      <w:rFonts w:ascii="Symbol" w:hAnsi="Symbol"/>
    </w:rPr>
  </w:style>
  <w:style w:type="character" w:customStyle="1" w:styleId="WW8Num74z3">
    <w:name w:val="WW8Num74z3"/>
    <w:rPr>
      <w:b w:val="0"/>
      <w:i w:val="0"/>
    </w:rPr>
  </w:style>
  <w:style w:type="character" w:customStyle="1" w:styleId="WW8Num76z1">
    <w:name w:val="WW8Num76z1"/>
    <w:rPr>
      <w:b w:val="0"/>
      <w:i w:val="0"/>
      <w:sz w:val="24"/>
      <w:u w:val="none"/>
    </w:rPr>
  </w:style>
  <w:style w:type="character" w:customStyle="1" w:styleId="WW8Num80z1">
    <w:name w:val="WW8Num80z1"/>
    <w:rPr>
      <w:rFonts w:ascii="Courier New" w:hAnsi="Courier New" w:cs="Courier New"/>
    </w:rPr>
  </w:style>
  <w:style w:type="character" w:customStyle="1" w:styleId="WW8Num80z2">
    <w:name w:val="WW8Num80z2"/>
    <w:rPr>
      <w:rFonts w:ascii="Wingdings" w:hAnsi="Wingdings"/>
    </w:rPr>
  </w:style>
  <w:style w:type="character" w:customStyle="1" w:styleId="WW8Num80z3">
    <w:name w:val="WW8Num80z3"/>
    <w:rPr>
      <w:rFonts w:ascii="Symbol" w:hAnsi="Symbol"/>
    </w:rPr>
  </w:style>
  <w:style w:type="character" w:customStyle="1" w:styleId="WW8Num86z1">
    <w:name w:val="WW8Num86z1"/>
    <w:rPr>
      <w:rFonts w:ascii="Symbol" w:hAnsi="Symbol"/>
    </w:rPr>
  </w:style>
  <w:style w:type="character" w:customStyle="1" w:styleId="WW8Num87z0">
    <w:name w:val="WW8Num87z0"/>
    <w:rPr>
      <w:b w:val="0"/>
    </w:rPr>
  </w:style>
  <w:style w:type="character" w:customStyle="1" w:styleId="WW8Num89z0">
    <w:name w:val="WW8Num89z0"/>
    <w:rPr>
      <w:rFonts w:ascii="Times New Roman" w:eastAsia="Times New Roman" w:hAnsi="Times New Roman" w:cs="Times New Roman"/>
    </w:rPr>
  </w:style>
  <w:style w:type="character" w:customStyle="1" w:styleId="WW8Num90z0">
    <w:name w:val="WW8Num90z0"/>
    <w:rPr>
      <w:rFonts w:ascii="Symbol" w:hAnsi="Symbol"/>
    </w:rPr>
  </w:style>
  <w:style w:type="character" w:customStyle="1" w:styleId="WW8Num90z1">
    <w:name w:val="WW8Num90z1"/>
    <w:rPr>
      <w:rFonts w:ascii="Courier New" w:hAnsi="Courier New" w:cs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6z0">
    <w:name w:val="WW8Num96z0"/>
    <w:rPr>
      <w:rFonts w:ascii="Times New Roman" w:hAnsi="Times New Roman" w:cs="Times New Roman"/>
      <w:sz w:val="24"/>
      <w:szCs w:val="24"/>
    </w:rPr>
  </w:style>
  <w:style w:type="character" w:customStyle="1" w:styleId="WW8Num97z0">
    <w:name w:val="WW8Num97z0"/>
    <w:rPr>
      <w:b/>
      <w:i w:val="0"/>
      <w:sz w:val="28"/>
    </w:rPr>
  </w:style>
  <w:style w:type="character" w:customStyle="1" w:styleId="WW8Num98z0">
    <w:name w:val="WW8Num98z0"/>
    <w:rPr>
      <w:rFonts w:ascii="Times New Roman" w:hAnsi="Times New Roman"/>
      <w:b w:val="0"/>
      <w:i w:val="0"/>
      <w:sz w:val="24"/>
      <w:u w:val="none"/>
    </w:rPr>
  </w:style>
  <w:style w:type="character" w:customStyle="1" w:styleId="WW8Num98z1">
    <w:name w:val="WW8Num98z1"/>
    <w:rPr>
      <w:rFonts w:ascii="Symbol" w:hAnsi="Symbol"/>
      <w:b w:val="0"/>
      <w:i w:val="0"/>
      <w:sz w:val="24"/>
      <w:u w:val="none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b/>
    </w:rPr>
  </w:style>
  <w:style w:type="character" w:customStyle="1" w:styleId="WW8Num103z1">
    <w:name w:val="WW8Num103z1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06z0">
    <w:name w:val="WW8Num106z0"/>
    <w:rPr>
      <w:color w:val="auto"/>
    </w:rPr>
  </w:style>
  <w:style w:type="character" w:customStyle="1" w:styleId="WW8Num107z0">
    <w:name w:val="WW8Num107z0"/>
    <w:rPr>
      <w:b/>
    </w:rPr>
  </w:style>
  <w:style w:type="character" w:customStyle="1" w:styleId="WW8Num108z1">
    <w:name w:val="WW8Num108z1"/>
    <w:rPr>
      <w:rFonts w:ascii="Symbol" w:hAnsi="Symbol"/>
      <w:b w:val="0"/>
      <w:i w:val="0"/>
      <w:sz w:val="24"/>
      <w:u w:val="none"/>
    </w:rPr>
  </w:style>
  <w:style w:type="character" w:customStyle="1" w:styleId="WW8Num108z2">
    <w:name w:val="WW8Num108z2"/>
    <w:rPr>
      <w:rFonts w:ascii="Wingdings" w:hAnsi="Wingdings"/>
    </w:rPr>
  </w:style>
  <w:style w:type="character" w:customStyle="1" w:styleId="WW8Num108z3">
    <w:name w:val="WW8Num108z3"/>
    <w:rPr>
      <w:rFonts w:ascii="Symbol" w:hAnsi="Symbol"/>
    </w:rPr>
  </w:style>
  <w:style w:type="character" w:customStyle="1" w:styleId="WW8Num108z4">
    <w:name w:val="WW8Num108z4"/>
    <w:rPr>
      <w:rFonts w:ascii="Courier New" w:hAnsi="Courier New"/>
    </w:rPr>
  </w:style>
  <w:style w:type="character" w:customStyle="1" w:styleId="WW8Num112z0">
    <w:name w:val="WW8Num112z0"/>
    <w:rPr>
      <w:rFonts w:ascii="Times New Roman" w:hAnsi="Times New Roman" w:cs="Times New Roman"/>
    </w:rPr>
  </w:style>
  <w:style w:type="character" w:customStyle="1" w:styleId="WW8Num113z1">
    <w:name w:val="WW8Num113z1"/>
    <w:rPr>
      <w:b w:val="0"/>
      <w:i w:val="0"/>
      <w:sz w:val="24"/>
      <w:u w:val="none"/>
    </w:rPr>
  </w:style>
  <w:style w:type="character" w:customStyle="1" w:styleId="WW8Num120z0">
    <w:name w:val="WW8Num120z0"/>
    <w:rPr>
      <w:b/>
    </w:rPr>
  </w:style>
  <w:style w:type="character" w:customStyle="1" w:styleId="WW8Num121z0">
    <w:name w:val="WW8Num121z0"/>
    <w:rPr>
      <w:rFonts w:ascii="Times New Roman" w:hAnsi="Times New Roman"/>
      <w:b w:val="0"/>
      <w:i w:val="0"/>
      <w:sz w:val="24"/>
      <w:u w:val="none"/>
    </w:rPr>
  </w:style>
  <w:style w:type="character" w:customStyle="1" w:styleId="WW8Num121z1">
    <w:name w:val="WW8Num121z1"/>
    <w:rPr>
      <w:rFonts w:ascii="Symbol" w:hAnsi="Symbol"/>
      <w:b w:val="0"/>
      <w:i w:val="0"/>
      <w:sz w:val="24"/>
      <w:u w:val="none"/>
    </w:rPr>
  </w:style>
  <w:style w:type="character" w:customStyle="1" w:styleId="WW8Num121z2">
    <w:name w:val="WW8Num121z2"/>
    <w:rPr>
      <w:rFonts w:ascii="Wingdings" w:hAnsi="Wingdings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1z4">
    <w:name w:val="WW8Num121z4"/>
    <w:rPr>
      <w:rFonts w:ascii="Courier New" w:hAnsi="Courier New"/>
    </w:rPr>
  </w:style>
  <w:style w:type="character" w:customStyle="1" w:styleId="WW8Num123z0">
    <w:name w:val="WW8Num123z0"/>
    <w:rPr>
      <w:rFonts w:ascii="Times New Roman" w:eastAsia="Times New Roman" w:hAnsi="Times New Roman" w:cs="Times New Roman"/>
    </w:rPr>
  </w:style>
  <w:style w:type="character" w:customStyle="1" w:styleId="WW8Num124z0">
    <w:name w:val="WW8Num124z0"/>
    <w:rPr>
      <w:rFonts w:ascii="Times New Roman" w:hAnsi="Times New Roman"/>
      <w:b w:val="0"/>
      <w:i w:val="0"/>
      <w:sz w:val="24"/>
      <w:u w:val="none"/>
    </w:rPr>
  </w:style>
  <w:style w:type="character" w:customStyle="1" w:styleId="WW8Num124z1">
    <w:name w:val="WW8Num124z1"/>
    <w:rPr>
      <w:rFonts w:ascii="Symbol" w:hAnsi="Symbol"/>
      <w:b w:val="0"/>
      <w:i w:val="0"/>
      <w:sz w:val="24"/>
      <w:u w:val="none"/>
    </w:rPr>
  </w:style>
  <w:style w:type="character" w:customStyle="1" w:styleId="WW8Num124z2">
    <w:name w:val="WW8Num124z2"/>
    <w:rPr>
      <w:rFonts w:ascii="Wingdings" w:hAnsi="Wingdings"/>
    </w:rPr>
  </w:style>
  <w:style w:type="character" w:customStyle="1" w:styleId="WW8Num124z3">
    <w:name w:val="WW8Num124z3"/>
    <w:rPr>
      <w:rFonts w:ascii="Symbol" w:hAnsi="Symbol"/>
    </w:rPr>
  </w:style>
  <w:style w:type="character" w:customStyle="1" w:styleId="WW8Num124z4">
    <w:name w:val="WW8Num124z4"/>
    <w:rPr>
      <w:rFonts w:ascii="Courier New" w:hAnsi="Courier New"/>
    </w:rPr>
  </w:style>
  <w:style w:type="character" w:customStyle="1" w:styleId="WW8Num128z1">
    <w:name w:val="WW8Num128z1"/>
    <w:rPr>
      <w:b w:val="0"/>
      <w:i w:val="0"/>
      <w:sz w:val="24"/>
      <w:u w:val="none"/>
    </w:rPr>
  </w:style>
  <w:style w:type="character" w:customStyle="1" w:styleId="WW8Num132z0">
    <w:name w:val="WW8Num132z0"/>
    <w:rPr>
      <w:rFonts w:ascii="Times New Roman" w:hAnsi="Times New Roman" w:cs="Times New Roman"/>
      <w:sz w:val="24"/>
      <w:szCs w:val="24"/>
    </w:rPr>
  </w:style>
  <w:style w:type="character" w:customStyle="1" w:styleId="WW8Num137z0">
    <w:name w:val="WW8Num137z0"/>
    <w:rPr>
      <w:rFonts w:ascii="Times New Roman" w:hAnsi="Times New Roman" w:cs="Times New Roman"/>
    </w:rPr>
  </w:style>
  <w:style w:type="character" w:customStyle="1" w:styleId="WW8Num140z0">
    <w:name w:val="WW8Num140z0"/>
    <w:rPr>
      <w:rFonts w:ascii="Times New Roman" w:hAnsi="Times New Roman" w:cs="Times New Roman"/>
    </w:rPr>
  </w:style>
  <w:style w:type="character" w:customStyle="1" w:styleId="WW8Num142z1">
    <w:name w:val="WW8Num142z1"/>
    <w:rPr>
      <w:rFonts w:ascii="Symbol" w:hAnsi="Symbol"/>
    </w:rPr>
  </w:style>
  <w:style w:type="character" w:customStyle="1" w:styleId="WW8Num143z1">
    <w:name w:val="WW8Num143z1"/>
    <w:rPr>
      <w:b w:val="0"/>
      <w:i w:val="0"/>
      <w:sz w:val="24"/>
      <w:u w:val="none"/>
    </w:rPr>
  </w:style>
  <w:style w:type="character" w:customStyle="1" w:styleId="WW8Num146z0">
    <w:name w:val="WW8Num146z0"/>
    <w:rPr>
      <w:rFonts w:ascii="Times New Roman" w:hAnsi="Times New Roman" w:cs="Times New Roman"/>
    </w:rPr>
  </w:style>
  <w:style w:type="character" w:customStyle="1" w:styleId="WW8Num148z0">
    <w:name w:val="WW8Num148z0"/>
    <w:rPr>
      <w:rFonts w:ascii="Times New Roman" w:hAnsi="Times New Roman"/>
    </w:rPr>
  </w:style>
  <w:style w:type="character" w:customStyle="1" w:styleId="WW8Num148z1">
    <w:name w:val="WW8Num148z1"/>
    <w:rPr>
      <w:b w:val="0"/>
      <w:i w:val="0"/>
      <w:sz w:val="24"/>
      <w:u w:val="none"/>
    </w:rPr>
  </w:style>
  <w:style w:type="character" w:customStyle="1" w:styleId="WW8Num152z0">
    <w:name w:val="WW8Num152z0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6"/>
      <w:szCs w:val="26"/>
    </w:rPr>
  </w:style>
  <w:style w:type="paragraph" w:styleId="Lista">
    <w:name w:val="List"/>
    <w:basedOn w:val="Tekstpodstawowy"/>
    <w:rPr>
      <w:rFonts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 Unicode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 Unicod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Tekstpodstawowywcity">
    <w:name w:val="Body Text Indent"/>
    <w:basedOn w:val="Normalny"/>
    <w:pPr>
      <w:widowControl w:val="0"/>
      <w:jc w:val="both"/>
    </w:pPr>
    <w:rPr>
      <w:color w:val="000000"/>
      <w:sz w:val="26"/>
      <w:szCs w:val="26"/>
    </w:rPr>
  </w:style>
  <w:style w:type="paragraph" w:customStyle="1" w:styleId="Tekstpodstawowywcity21">
    <w:name w:val="Tekst podstawowy wcięty 21"/>
    <w:basedOn w:val="Normalny"/>
    <w:pPr>
      <w:widowControl w:val="0"/>
      <w:ind w:left="360"/>
      <w:jc w:val="both"/>
    </w:pPr>
    <w:rPr>
      <w:sz w:val="26"/>
      <w:szCs w:val="26"/>
    </w:rPr>
  </w:style>
  <w:style w:type="paragraph" w:customStyle="1" w:styleId="Tekstpodstawowywcity31">
    <w:name w:val="Tekst podstawowy wcięty 31"/>
    <w:basedOn w:val="Normalny"/>
    <w:pPr>
      <w:widowControl w:val="0"/>
      <w:ind w:left="426" w:hanging="426"/>
      <w:jc w:val="both"/>
    </w:pPr>
    <w:rPr>
      <w:sz w:val="26"/>
      <w:szCs w:val="26"/>
    </w:rPr>
  </w:style>
  <w:style w:type="paragraph" w:customStyle="1" w:styleId="Tekstpodstawowy31">
    <w:name w:val="Tekst podstawowy 31"/>
    <w:basedOn w:val="Normalny"/>
    <w:pPr>
      <w:widowControl w:val="0"/>
      <w:jc w:val="both"/>
    </w:pPr>
    <w:rPr>
      <w:b/>
      <w:bCs/>
      <w:sz w:val="26"/>
      <w:szCs w:val="26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widowControl w:val="0"/>
      <w:spacing w:after="120"/>
      <w:jc w:val="both"/>
    </w:pPr>
    <w:rPr>
      <w:sz w:val="24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Naglwek1">
    <w:name w:val="Naglówek 1"/>
    <w:basedOn w:val="Normalny"/>
    <w:next w:val="Normalny"/>
    <w:pPr>
      <w:keepNext/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BodyText21">
    <w:name w:val="Body Text 21"/>
    <w:basedOn w:val="Normalny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kstpodstawowy22">
    <w:name w:val="Tekst podstawowy 22"/>
    <w:basedOn w:val="Normalny"/>
    <w:pPr>
      <w:widowControl w:val="0"/>
      <w:overflowPunct w:val="0"/>
      <w:autoSpaceDE w:val="0"/>
      <w:spacing w:after="120"/>
      <w:jc w:val="both"/>
      <w:textAlignment w:val="baseline"/>
    </w:pPr>
    <w:rPr>
      <w:sz w:val="24"/>
      <w:szCs w:val="24"/>
    </w:rPr>
  </w:style>
  <w:style w:type="paragraph" w:customStyle="1" w:styleId="Tekstblokowy1">
    <w:name w:val="Tekst blokowy1"/>
    <w:basedOn w:val="Normalny"/>
    <w:pPr>
      <w:tabs>
        <w:tab w:val="left" w:pos="8931"/>
      </w:tabs>
      <w:ind w:left="7090" w:right="-2"/>
      <w:jc w:val="center"/>
    </w:pPr>
    <w:rPr>
      <w:color w:val="FF00FF"/>
    </w:rPr>
  </w:style>
  <w:style w:type="paragraph" w:customStyle="1" w:styleId="Tekstpodstawowywcity22">
    <w:name w:val="Tekst podstawowy wcięty 22"/>
    <w:basedOn w:val="Normalny"/>
    <w:pPr>
      <w:widowControl w:val="0"/>
      <w:overflowPunct w:val="0"/>
      <w:autoSpaceDE w:val="0"/>
      <w:ind w:left="360"/>
      <w:jc w:val="both"/>
      <w:textAlignment w:val="baseline"/>
    </w:pPr>
    <w:rPr>
      <w:sz w:val="26"/>
      <w:szCs w:val="26"/>
    </w:rPr>
  </w:style>
  <w:style w:type="paragraph" w:customStyle="1" w:styleId="BodyText22">
    <w:name w:val="Body Text 22"/>
    <w:basedOn w:val="Normalny"/>
    <w:pPr>
      <w:widowControl w:val="0"/>
      <w:overflowPunct w:val="0"/>
      <w:autoSpaceDE w:val="0"/>
      <w:spacing w:after="120"/>
      <w:jc w:val="both"/>
      <w:textAlignment w:val="baseline"/>
    </w:pPr>
    <w:rPr>
      <w:sz w:val="24"/>
      <w:szCs w:val="24"/>
    </w:rPr>
  </w:style>
  <w:style w:type="paragraph" w:styleId="Tytu">
    <w:name w:val="Title"/>
    <w:basedOn w:val="Normalny"/>
    <w:next w:val="Podtytu"/>
    <w:qFormat/>
    <w:pPr>
      <w:widowControl w:val="0"/>
      <w:overflowPunct w:val="0"/>
      <w:autoSpaceDE w:val="0"/>
      <w:jc w:val="center"/>
      <w:textAlignment w:val="baseline"/>
    </w:pPr>
    <w:rPr>
      <w:b/>
      <w:bCs/>
      <w:sz w:val="24"/>
      <w:szCs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Lucida Sans Unicode"/>
      <w:sz w:val="16"/>
      <w:szCs w:val="16"/>
    </w:rPr>
  </w:style>
  <w:style w:type="paragraph" w:customStyle="1" w:styleId="Zwykytekst1">
    <w:name w:val="Zwykły tekst1"/>
    <w:basedOn w:val="Normalny"/>
    <w:pPr>
      <w:autoSpaceDE w:val="0"/>
    </w:pPr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Tekstpodstawowy32">
    <w:name w:val="Tekst podstawowy 32"/>
    <w:basedOn w:val="Normalny"/>
    <w:pPr>
      <w:widowControl w:val="0"/>
      <w:overflowPunct w:val="0"/>
      <w:autoSpaceDE w:val="0"/>
      <w:jc w:val="both"/>
      <w:textAlignment w:val="baseline"/>
    </w:pPr>
    <w:rPr>
      <w:b/>
      <w:bCs/>
      <w:sz w:val="26"/>
      <w:szCs w:val="26"/>
      <w:u w:val="single"/>
    </w:rPr>
  </w:style>
  <w:style w:type="paragraph" w:customStyle="1" w:styleId="Lista21">
    <w:name w:val="Lista 21"/>
    <w:basedOn w:val="Normalny"/>
    <w:pPr>
      <w:ind w:left="566" w:hanging="283"/>
    </w:pPr>
    <w:rPr>
      <w:sz w:val="24"/>
      <w:szCs w:val="24"/>
    </w:rPr>
  </w:style>
  <w:style w:type="paragraph" w:customStyle="1" w:styleId="Listapunktowana21">
    <w:name w:val="Lista punktowana 21"/>
    <w:basedOn w:val="Normalny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</w:style>
  <w:style w:type="paragraph" w:customStyle="1" w:styleId="Tekstpodstawowywcity1">
    <w:name w:val="Tekst podstawowy wcięty1"/>
    <w:basedOn w:val="Normalny"/>
    <w:pPr>
      <w:widowControl w:val="0"/>
      <w:autoSpaceDE w:val="0"/>
      <w:jc w:val="both"/>
    </w:pPr>
    <w:rPr>
      <w:rFonts w:eastAsia="SimSun"/>
      <w:color w:val="000000"/>
      <w:sz w:val="26"/>
      <w:szCs w:val="2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styleId="Spistreci1">
    <w:name w:val="toc 1"/>
    <w:basedOn w:val="Normalny"/>
    <w:next w:val="Normalny"/>
    <w:autoRedefine/>
    <w:semiHidden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semiHidden/>
    <w:pPr>
      <w:ind w:left="200"/>
    </w:pPr>
    <w:rPr>
      <w:smallCaps/>
    </w:rPr>
  </w:style>
  <w:style w:type="paragraph" w:styleId="Spistreci3">
    <w:name w:val="toc 3"/>
    <w:basedOn w:val="Normalny"/>
    <w:next w:val="Normalny"/>
    <w:autoRedefine/>
    <w:semiHidden/>
    <w:pPr>
      <w:ind w:left="400"/>
    </w:pPr>
    <w:rPr>
      <w:i/>
      <w:iCs/>
    </w:rPr>
  </w:style>
  <w:style w:type="paragraph" w:styleId="Spistreci4">
    <w:name w:val="toc 4"/>
    <w:basedOn w:val="Normalny"/>
    <w:next w:val="Normalny"/>
    <w:autoRedefine/>
    <w:semiHidden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pPr>
      <w:ind w:left="1600"/>
    </w:pPr>
    <w:rPr>
      <w:sz w:val="18"/>
      <w:szCs w:val="18"/>
    </w:rPr>
  </w:style>
  <w:style w:type="paragraph" w:styleId="Tekstpodstawowy2">
    <w:name w:val="Body Text 2"/>
    <w:basedOn w:val="Normalny"/>
    <w:rsid w:val="00961005"/>
    <w:pPr>
      <w:spacing w:after="120" w:line="480" w:lineRule="auto"/>
    </w:p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table" w:styleId="Tabela-Siatka">
    <w:name w:val="Table Grid"/>
    <w:basedOn w:val="Standardowy"/>
    <w:rsid w:val="0096100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4C5595"/>
  </w:style>
  <w:style w:type="character" w:styleId="Odwoanieprzypisukocowego">
    <w:name w:val="endnote reference"/>
    <w:semiHidden/>
    <w:rsid w:val="004C5595"/>
    <w:rPr>
      <w:vertAlign w:val="superscript"/>
    </w:rPr>
  </w:style>
  <w:style w:type="paragraph" w:customStyle="1" w:styleId="Default">
    <w:name w:val="Default"/>
    <w:rsid w:val="003E05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podstawowy3">
    <w:name w:val="Body Text 3"/>
    <w:basedOn w:val="Normalny"/>
    <w:rsid w:val="004A168D"/>
    <w:pPr>
      <w:spacing w:after="120"/>
    </w:pPr>
    <w:rPr>
      <w:sz w:val="16"/>
      <w:szCs w:val="16"/>
    </w:rPr>
  </w:style>
  <w:style w:type="character" w:customStyle="1" w:styleId="Nagwek6Znak">
    <w:name w:val="Nagłówek 6 Znak"/>
    <w:link w:val="Nagwek6"/>
    <w:rsid w:val="004A168D"/>
    <w:rPr>
      <w:b/>
      <w:bCs/>
      <w:sz w:val="22"/>
      <w:szCs w:val="22"/>
      <w:lang w:val="pl-PL" w:eastAsia="ar-SA" w:bidi="ar-SA"/>
    </w:rPr>
  </w:style>
  <w:style w:type="character" w:customStyle="1" w:styleId="TekstpodstawowyZnak">
    <w:name w:val="Tekst podstawowy Znak"/>
    <w:link w:val="Tekstpodstawowy"/>
    <w:rsid w:val="004A168D"/>
    <w:rPr>
      <w:sz w:val="26"/>
      <w:szCs w:val="26"/>
      <w:lang w:val="pl-PL" w:eastAsia="ar-SA" w:bidi="ar-SA"/>
    </w:rPr>
  </w:style>
  <w:style w:type="paragraph" w:customStyle="1" w:styleId="Maciek">
    <w:name w:val="Maciek"/>
    <w:basedOn w:val="Normalny"/>
    <w:rsid w:val="004A168D"/>
    <w:pPr>
      <w:suppressAutoHyphens w:val="0"/>
      <w:spacing w:before="120" w:after="120" w:line="280" w:lineRule="exact"/>
      <w:jc w:val="both"/>
    </w:pPr>
    <w:rPr>
      <w:rFonts w:ascii="Tahoma" w:hAnsi="Tahoma"/>
      <w:sz w:val="22"/>
      <w:szCs w:val="24"/>
      <w:lang w:eastAsia="pl-PL"/>
    </w:rPr>
  </w:style>
  <w:style w:type="paragraph" w:customStyle="1" w:styleId="przypis">
    <w:name w:val="przypis"/>
    <w:basedOn w:val="Normalny"/>
    <w:rsid w:val="004A168D"/>
    <w:pPr>
      <w:suppressAutoHyphens w:val="0"/>
      <w:spacing w:after="120" w:line="360" w:lineRule="atLeast"/>
      <w:jc w:val="both"/>
    </w:pPr>
    <w:rPr>
      <w:rFonts w:ascii="Times New Roman PL" w:hAnsi="Times New Roman PL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4A168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rsid w:val="004B6B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6B4D"/>
    <w:pPr>
      <w:suppressAutoHyphens w:val="0"/>
    </w:pPr>
    <w:rPr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B4D"/>
  </w:style>
  <w:style w:type="character" w:customStyle="1" w:styleId="Nagwek8Znak">
    <w:name w:val="Nagłówek 8 Znak"/>
    <w:link w:val="Nagwek8"/>
    <w:semiHidden/>
    <w:rsid w:val="005702CA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623F5D"/>
    <w:rPr>
      <w:lang w:eastAsia="ar-SA"/>
    </w:rPr>
  </w:style>
  <w:style w:type="character" w:customStyle="1" w:styleId="NagwekZnak">
    <w:name w:val="Nagłówek Znak"/>
    <w:link w:val="Nagwek"/>
    <w:uiPriority w:val="99"/>
    <w:rsid w:val="00623F5D"/>
    <w:rPr>
      <w:lang w:eastAsia="ar-SA"/>
    </w:rPr>
  </w:style>
  <w:style w:type="character" w:customStyle="1" w:styleId="Teksttreci">
    <w:name w:val="Tekst treści"/>
    <w:rsid w:val="00300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przypisudolnegoZnak">
    <w:name w:val="Tekst przypisu dolnego Znak"/>
    <w:link w:val="Tekstprzypisudolnego"/>
    <w:semiHidden/>
    <w:rsid w:val="004B30D4"/>
    <w:rPr>
      <w:lang w:eastAsia="ar-SA"/>
    </w:rPr>
  </w:style>
  <w:style w:type="numbering" w:customStyle="1" w:styleId="Styl2">
    <w:name w:val="Styl2"/>
    <w:uiPriority w:val="99"/>
    <w:rsid w:val="00F044F9"/>
    <w:pPr>
      <w:numPr>
        <w:numId w:val="20"/>
      </w:numPr>
    </w:pPr>
  </w:style>
  <w:style w:type="numbering" w:customStyle="1" w:styleId="Styl3">
    <w:name w:val="Styl3"/>
    <w:uiPriority w:val="99"/>
    <w:rsid w:val="00F044F9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3B8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widowControl w:val="0"/>
      <w:tabs>
        <w:tab w:val="num" w:pos="1440"/>
      </w:tabs>
      <w:ind w:left="1637" w:hanging="360"/>
      <w:jc w:val="center"/>
      <w:outlineLvl w:val="2"/>
    </w:pPr>
    <w:rPr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5954"/>
      <w:jc w:val="both"/>
      <w:outlineLvl w:val="4"/>
    </w:pPr>
    <w:rPr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702C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5z0">
    <w:name w:val="WW8Num5z0"/>
    <w:rPr>
      <w:rFonts w:ascii="Times New Roman" w:hAnsi="Times New Roman"/>
      <w:b w:val="0"/>
      <w:i w:val="0"/>
      <w:sz w:val="24"/>
      <w:u w:val="none"/>
    </w:rPr>
  </w:style>
  <w:style w:type="character" w:customStyle="1" w:styleId="WW8Num5z1">
    <w:name w:val="WW8Num5z1"/>
    <w:rPr>
      <w:rFonts w:ascii="Symbol" w:hAnsi="Symbol"/>
      <w:b w:val="0"/>
      <w:i w:val="0"/>
      <w:sz w:val="24"/>
      <w:u w:val="none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WW8Num9z3">
    <w:name w:val="WW8Num9z3"/>
    <w:rPr>
      <w:b w:val="0"/>
      <w:i w:val="0"/>
    </w:rPr>
  </w:style>
  <w:style w:type="character" w:customStyle="1" w:styleId="WW8Num12z0">
    <w:name w:val="WW8Num12z0"/>
    <w:rPr>
      <w:b/>
      <w:i w:val="0"/>
      <w:sz w:val="28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4z1">
    <w:name w:val="WW8Num14z1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6z1">
    <w:name w:val="WW8Num16z1"/>
    <w:rPr>
      <w:rFonts w:ascii="Symbol" w:hAnsi="Symbol"/>
      <w:b w:val="0"/>
      <w:i w:val="0"/>
      <w:sz w:val="24"/>
      <w:u w:val="none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8z0">
    <w:name w:val="WW8Num18z0"/>
    <w:rPr>
      <w:sz w:val="24"/>
    </w:rPr>
  </w:style>
  <w:style w:type="character" w:customStyle="1" w:styleId="WW8Num20z1">
    <w:name w:val="WW8Num20z1"/>
    <w:rPr>
      <w:b w:val="0"/>
      <w:i w:val="0"/>
      <w:sz w:val="24"/>
      <w:u w:val="none"/>
    </w:rPr>
  </w:style>
  <w:style w:type="character" w:customStyle="1" w:styleId="WW8Num22z0">
    <w:name w:val="WW8Num22z0"/>
    <w:rPr>
      <w:b/>
      <w:i w:val="0"/>
      <w:sz w:val="28"/>
    </w:rPr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sz w:val="24"/>
      <w:szCs w:val="24"/>
    </w:rPr>
  </w:style>
  <w:style w:type="character" w:customStyle="1" w:styleId="WW8Num9z0">
    <w:name w:val="WW8Num9z0"/>
    <w:rPr>
      <w:rFonts w:ascii="Times New Roman" w:hAnsi="Times New Roman"/>
      <w:i w:val="0"/>
    </w:rPr>
  </w:style>
  <w:style w:type="character" w:customStyle="1" w:styleId="WW8Num10z0">
    <w:name w:val="WW8Num10z0"/>
    <w:rPr>
      <w:rFonts w:ascii="Arial" w:hAnsi="Arial"/>
      <w:b w:val="0"/>
      <w:i w:val="0"/>
      <w:sz w:val="24"/>
    </w:rPr>
  </w:style>
  <w:style w:type="character" w:customStyle="1" w:styleId="WW8Num12z1">
    <w:name w:val="WW8Num12z1"/>
    <w:rPr>
      <w:b w:val="0"/>
      <w:i w:val="0"/>
      <w:sz w:val="24"/>
      <w:u w:val="none"/>
    </w:rPr>
  </w:style>
  <w:style w:type="character" w:customStyle="1" w:styleId="WW8Num16z0">
    <w:name w:val="WW8Num16z0"/>
    <w:rPr>
      <w:sz w:val="24"/>
    </w:rPr>
  </w:style>
  <w:style w:type="character" w:customStyle="1" w:styleId="WW8Num29z1">
    <w:name w:val="WW8Num29z1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u w:val="none"/>
    </w:rPr>
  </w:style>
  <w:style w:type="character" w:customStyle="1" w:styleId="WW8Num31z1">
    <w:name w:val="WW8Num31z1"/>
    <w:rPr>
      <w:rFonts w:ascii="Symbol" w:hAnsi="Symbol"/>
      <w:b w:val="0"/>
      <w:i w:val="0"/>
      <w:sz w:val="24"/>
      <w:u w:val="none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6z0">
    <w:name w:val="WW8Num36z0"/>
    <w:rPr>
      <w:rFonts w:ascii="Times New Roman" w:hAnsi="Times New Roman" w:cs="Times New Roman"/>
    </w:rPr>
  </w:style>
  <w:style w:type="character" w:customStyle="1" w:styleId="WW8Num37z0">
    <w:name w:val="WW8Num37z0"/>
    <w:rPr>
      <w:rFonts w:ascii="Times New Roman" w:hAnsi="Times New Roman" w:cs="Times New Roman"/>
      <w:sz w:val="24"/>
      <w:szCs w:val="24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2z0">
    <w:name w:val="WW8Num42z0"/>
    <w:rPr>
      <w:rFonts w:ascii="Times New Roman" w:hAnsi="Times New Roman"/>
      <w:b w:val="0"/>
      <w:i w:val="0"/>
      <w:sz w:val="24"/>
      <w:u w:val="none"/>
    </w:rPr>
  </w:style>
  <w:style w:type="character" w:customStyle="1" w:styleId="WW8Num42z1">
    <w:name w:val="WW8Num42z1"/>
    <w:rPr>
      <w:rFonts w:ascii="Symbol" w:hAnsi="Symbol"/>
      <w:b w:val="0"/>
      <w:i w:val="0"/>
      <w:sz w:val="24"/>
      <w:u w:val="none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2z4">
    <w:name w:val="WW8Num42z4"/>
    <w:rPr>
      <w:rFonts w:ascii="Courier New" w:hAnsi="Courier New"/>
    </w:rPr>
  </w:style>
  <w:style w:type="character" w:customStyle="1" w:styleId="WW8Num44z1">
    <w:name w:val="WW8Num44z1"/>
    <w:rPr>
      <w:rFonts w:ascii="Wingdings" w:hAnsi="Wingdings"/>
    </w:rPr>
  </w:style>
  <w:style w:type="character" w:customStyle="1" w:styleId="WW8Num45z1">
    <w:name w:val="WW8Num45z1"/>
    <w:rPr>
      <w:b w:val="0"/>
      <w:i w:val="0"/>
      <w:sz w:val="24"/>
      <w:u w:val="none"/>
    </w:rPr>
  </w:style>
  <w:style w:type="character" w:customStyle="1" w:styleId="WW8Num46z1">
    <w:name w:val="WW8Num46z1"/>
    <w:rPr>
      <w:b w:val="0"/>
      <w:i w:val="0"/>
      <w:sz w:val="24"/>
      <w:u w:val="none"/>
    </w:rPr>
  </w:style>
  <w:style w:type="character" w:customStyle="1" w:styleId="WW8Num47z0">
    <w:name w:val="WW8Num47z0"/>
    <w:rPr>
      <w:rFonts w:ascii="Times New Roman" w:hAnsi="Times New Roman" w:cs="Times New Roman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1z0">
    <w:name w:val="WW8Num51z0"/>
    <w:rPr>
      <w:rFonts w:ascii="Times New Roman" w:hAnsi="Times New Roman" w:cs="Times New Roman"/>
    </w:rPr>
  </w:style>
  <w:style w:type="character" w:customStyle="1" w:styleId="WW8Num55z1">
    <w:name w:val="WW8Num55z1"/>
    <w:rPr>
      <w:rFonts w:ascii="Wingdings" w:hAnsi="Wingdings"/>
    </w:rPr>
  </w:style>
  <w:style w:type="character" w:customStyle="1" w:styleId="WW8Num56z0">
    <w:name w:val="WW8Num56z0"/>
    <w:rPr>
      <w:rFonts w:ascii="Times New Roman" w:hAnsi="Times New Roman"/>
    </w:rPr>
  </w:style>
  <w:style w:type="character" w:customStyle="1" w:styleId="WW8Num58z0">
    <w:name w:val="WW8Num58z0"/>
    <w:rPr>
      <w:rFonts w:ascii="Times New Roman" w:hAnsi="Times New Roman" w:cs="Times New Roman"/>
    </w:rPr>
  </w:style>
  <w:style w:type="character" w:customStyle="1" w:styleId="WW8Num61z0">
    <w:name w:val="WW8Num61z0"/>
    <w:rPr>
      <w:rFonts w:ascii="Times New Roman" w:hAnsi="Times New Roman"/>
    </w:rPr>
  </w:style>
  <w:style w:type="character" w:customStyle="1" w:styleId="WW8Num63z1">
    <w:name w:val="WW8Num63z1"/>
    <w:rPr>
      <w:b w:val="0"/>
      <w:i w:val="0"/>
    </w:rPr>
  </w:style>
  <w:style w:type="character" w:customStyle="1" w:styleId="WW8Num67z0">
    <w:name w:val="WW8Num67z0"/>
    <w:rPr>
      <w:rFonts w:ascii="Times New Roman" w:hAnsi="Times New Roman"/>
      <w:b w:val="0"/>
      <w:i w:val="0"/>
      <w:sz w:val="24"/>
      <w:u w:val="none"/>
    </w:rPr>
  </w:style>
  <w:style w:type="character" w:customStyle="1" w:styleId="WW8Num67z1">
    <w:name w:val="WW8Num67z1"/>
    <w:rPr>
      <w:rFonts w:ascii="Symbol" w:hAnsi="Symbol"/>
      <w:b w:val="0"/>
      <w:i w:val="0"/>
      <w:sz w:val="24"/>
      <w:u w:val="none"/>
    </w:rPr>
  </w:style>
  <w:style w:type="character" w:customStyle="1" w:styleId="WW8Num67z2">
    <w:name w:val="WW8Num67z2"/>
    <w:rPr>
      <w:rFonts w:ascii="Wingdings" w:hAnsi="Wingdings"/>
    </w:rPr>
  </w:style>
  <w:style w:type="character" w:customStyle="1" w:styleId="WW8Num67z3">
    <w:name w:val="WW8Num67z3"/>
    <w:rPr>
      <w:rFonts w:ascii="Symbol" w:hAnsi="Symbol"/>
    </w:rPr>
  </w:style>
  <w:style w:type="character" w:customStyle="1" w:styleId="WW8Num67z4">
    <w:name w:val="WW8Num67z4"/>
    <w:rPr>
      <w:rFonts w:ascii="Courier New" w:hAnsi="Courier New"/>
    </w:rPr>
  </w:style>
  <w:style w:type="character" w:customStyle="1" w:styleId="WW8Num68z1">
    <w:name w:val="WW8Num68z1"/>
    <w:rPr>
      <w:rFonts w:ascii="Wingdings" w:hAnsi="Wingdings"/>
    </w:rPr>
  </w:style>
  <w:style w:type="character" w:customStyle="1" w:styleId="WW8Num71z0">
    <w:name w:val="WW8Num71z0"/>
    <w:rPr>
      <w:rFonts w:ascii="Times New Roman" w:hAnsi="Times New Roman"/>
      <w:b w:val="0"/>
      <w:i w:val="0"/>
      <w:sz w:val="24"/>
      <w:u w:val="none"/>
    </w:rPr>
  </w:style>
  <w:style w:type="character" w:customStyle="1" w:styleId="WW8Num71z1">
    <w:name w:val="WW8Num71z1"/>
    <w:rPr>
      <w:rFonts w:ascii="Symbol" w:hAnsi="Symbol"/>
      <w:b w:val="0"/>
      <w:i w:val="0"/>
      <w:sz w:val="24"/>
      <w:u w:val="none"/>
    </w:rPr>
  </w:style>
  <w:style w:type="character" w:customStyle="1" w:styleId="WW8Num71z2">
    <w:name w:val="WW8Num71z2"/>
    <w:rPr>
      <w:rFonts w:ascii="Wingdings" w:hAnsi="Wingdings"/>
    </w:rPr>
  </w:style>
  <w:style w:type="character" w:customStyle="1" w:styleId="WW8Num71z3">
    <w:name w:val="WW8Num71z3"/>
    <w:rPr>
      <w:rFonts w:ascii="Symbol" w:hAnsi="Symbol"/>
    </w:rPr>
  </w:style>
  <w:style w:type="character" w:customStyle="1" w:styleId="WW8Num71z4">
    <w:name w:val="WW8Num71z4"/>
    <w:rPr>
      <w:rFonts w:ascii="Courier New" w:hAnsi="Courier New"/>
    </w:rPr>
  </w:style>
  <w:style w:type="character" w:customStyle="1" w:styleId="WW8Num73z0">
    <w:name w:val="WW8Num73z0"/>
    <w:rPr>
      <w:rFonts w:ascii="Times New Roman" w:eastAsia="Times New Roman" w:hAnsi="Times New Roman" w:cs="Times New Roman"/>
    </w:rPr>
  </w:style>
  <w:style w:type="character" w:customStyle="1" w:styleId="WW8Num73z1">
    <w:name w:val="WW8Num73z1"/>
    <w:rPr>
      <w:rFonts w:ascii="Courier New" w:hAnsi="Courier New"/>
    </w:rPr>
  </w:style>
  <w:style w:type="character" w:customStyle="1" w:styleId="WW8Num73z2">
    <w:name w:val="WW8Num73z2"/>
    <w:rPr>
      <w:rFonts w:ascii="Wingdings" w:hAnsi="Wingdings"/>
    </w:rPr>
  </w:style>
  <w:style w:type="character" w:customStyle="1" w:styleId="WW8Num73z3">
    <w:name w:val="WW8Num73z3"/>
    <w:rPr>
      <w:rFonts w:ascii="Symbol" w:hAnsi="Symbol"/>
    </w:rPr>
  </w:style>
  <w:style w:type="character" w:customStyle="1" w:styleId="WW8Num74z1">
    <w:name w:val="WW8Num74z1"/>
    <w:rPr>
      <w:rFonts w:ascii="Symbol" w:hAnsi="Symbol"/>
    </w:rPr>
  </w:style>
  <w:style w:type="character" w:customStyle="1" w:styleId="WW8Num74z3">
    <w:name w:val="WW8Num74z3"/>
    <w:rPr>
      <w:b w:val="0"/>
      <w:i w:val="0"/>
    </w:rPr>
  </w:style>
  <w:style w:type="character" w:customStyle="1" w:styleId="WW8Num76z1">
    <w:name w:val="WW8Num76z1"/>
    <w:rPr>
      <w:b w:val="0"/>
      <w:i w:val="0"/>
      <w:sz w:val="24"/>
      <w:u w:val="none"/>
    </w:rPr>
  </w:style>
  <w:style w:type="character" w:customStyle="1" w:styleId="WW8Num80z1">
    <w:name w:val="WW8Num80z1"/>
    <w:rPr>
      <w:rFonts w:ascii="Courier New" w:hAnsi="Courier New" w:cs="Courier New"/>
    </w:rPr>
  </w:style>
  <w:style w:type="character" w:customStyle="1" w:styleId="WW8Num80z2">
    <w:name w:val="WW8Num80z2"/>
    <w:rPr>
      <w:rFonts w:ascii="Wingdings" w:hAnsi="Wingdings"/>
    </w:rPr>
  </w:style>
  <w:style w:type="character" w:customStyle="1" w:styleId="WW8Num80z3">
    <w:name w:val="WW8Num80z3"/>
    <w:rPr>
      <w:rFonts w:ascii="Symbol" w:hAnsi="Symbol"/>
    </w:rPr>
  </w:style>
  <w:style w:type="character" w:customStyle="1" w:styleId="WW8Num86z1">
    <w:name w:val="WW8Num86z1"/>
    <w:rPr>
      <w:rFonts w:ascii="Symbol" w:hAnsi="Symbol"/>
    </w:rPr>
  </w:style>
  <w:style w:type="character" w:customStyle="1" w:styleId="WW8Num87z0">
    <w:name w:val="WW8Num87z0"/>
    <w:rPr>
      <w:b w:val="0"/>
    </w:rPr>
  </w:style>
  <w:style w:type="character" w:customStyle="1" w:styleId="WW8Num89z0">
    <w:name w:val="WW8Num89z0"/>
    <w:rPr>
      <w:rFonts w:ascii="Times New Roman" w:eastAsia="Times New Roman" w:hAnsi="Times New Roman" w:cs="Times New Roman"/>
    </w:rPr>
  </w:style>
  <w:style w:type="character" w:customStyle="1" w:styleId="WW8Num90z0">
    <w:name w:val="WW8Num90z0"/>
    <w:rPr>
      <w:rFonts w:ascii="Symbol" w:hAnsi="Symbol"/>
    </w:rPr>
  </w:style>
  <w:style w:type="character" w:customStyle="1" w:styleId="WW8Num90z1">
    <w:name w:val="WW8Num90z1"/>
    <w:rPr>
      <w:rFonts w:ascii="Courier New" w:hAnsi="Courier New" w:cs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6z0">
    <w:name w:val="WW8Num96z0"/>
    <w:rPr>
      <w:rFonts w:ascii="Times New Roman" w:hAnsi="Times New Roman" w:cs="Times New Roman"/>
      <w:sz w:val="24"/>
      <w:szCs w:val="24"/>
    </w:rPr>
  </w:style>
  <w:style w:type="character" w:customStyle="1" w:styleId="WW8Num97z0">
    <w:name w:val="WW8Num97z0"/>
    <w:rPr>
      <w:b/>
      <w:i w:val="0"/>
      <w:sz w:val="28"/>
    </w:rPr>
  </w:style>
  <w:style w:type="character" w:customStyle="1" w:styleId="WW8Num98z0">
    <w:name w:val="WW8Num98z0"/>
    <w:rPr>
      <w:rFonts w:ascii="Times New Roman" w:hAnsi="Times New Roman"/>
      <w:b w:val="0"/>
      <w:i w:val="0"/>
      <w:sz w:val="24"/>
      <w:u w:val="none"/>
    </w:rPr>
  </w:style>
  <w:style w:type="character" w:customStyle="1" w:styleId="WW8Num98z1">
    <w:name w:val="WW8Num98z1"/>
    <w:rPr>
      <w:rFonts w:ascii="Symbol" w:hAnsi="Symbol"/>
      <w:b w:val="0"/>
      <w:i w:val="0"/>
      <w:sz w:val="24"/>
      <w:u w:val="none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b/>
    </w:rPr>
  </w:style>
  <w:style w:type="character" w:customStyle="1" w:styleId="WW8Num103z1">
    <w:name w:val="WW8Num103z1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06z0">
    <w:name w:val="WW8Num106z0"/>
    <w:rPr>
      <w:color w:val="auto"/>
    </w:rPr>
  </w:style>
  <w:style w:type="character" w:customStyle="1" w:styleId="WW8Num107z0">
    <w:name w:val="WW8Num107z0"/>
    <w:rPr>
      <w:b/>
    </w:rPr>
  </w:style>
  <w:style w:type="character" w:customStyle="1" w:styleId="WW8Num108z1">
    <w:name w:val="WW8Num108z1"/>
    <w:rPr>
      <w:rFonts w:ascii="Symbol" w:hAnsi="Symbol"/>
      <w:b w:val="0"/>
      <w:i w:val="0"/>
      <w:sz w:val="24"/>
      <w:u w:val="none"/>
    </w:rPr>
  </w:style>
  <w:style w:type="character" w:customStyle="1" w:styleId="WW8Num108z2">
    <w:name w:val="WW8Num108z2"/>
    <w:rPr>
      <w:rFonts w:ascii="Wingdings" w:hAnsi="Wingdings"/>
    </w:rPr>
  </w:style>
  <w:style w:type="character" w:customStyle="1" w:styleId="WW8Num108z3">
    <w:name w:val="WW8Num108z3"/>
    <w:rPr>
      <w:rFonts w:ascii="Symbol" w:hAnsi="Symbol"/>
    </w:rPr>
  </w:style>
  <w:style w:type="character" w:customStyle="1" w:styleId="WW8Num108z4">
    <w:name w:val="WW8Num108z4"/>
    <w:rPr>
      <w:rFonts w:ascii="Courier New" w:hAnsi="Courier New"/>
    </w:rPr>
  </w:style>
  <w:style w:type="character" w:customStyle="1" w:styleId="WW8Num112z0">
    <w:name w:val="WW8Num112z0"/>
    <w:rPr>
      <w:rFonts w:ascii="Times New Roman" w:hAnsi="Times New Roman" w:cs="Times New Roman"/>
    </w:rPr>
  </w:style>
  <w:style w:type="character" w:customStyle="1" w:styleId="WW8Num113z1">
    <w:name w:val="WW8Num113z1"/>
    <w:rPr>
      <w:b w:val="0"/>
      <w:i w:val="0"/>
      <w:sz w:val="24"/>
      <w:u w:val="none"/>
    </w:rPr>
  </w:style>
  <w:style w:type="character" w:customStyle="1" w:styleId="WW8Num120z0">
    <w:name w:val="WW8Num120z0"/>
    <w:rPr>
      <w:b/>
    </w:rPr>
  </w:style>
  <w:style w:type="character" w:customStyle="1" w:styleId="WW8Num121z0">
    <w:name w:val="WW8Num121z0"/>
    <w:rPr>
      <w:rFonts w:ascii="Times New Roman" w:hAnsi="Times New Roman"/>
      <w:b w:val="0"/>
      <w:i w:val="0"/>
      <w:sz w:val="24"/>
      <w:u w:val="none"/>
    </w:rPr>
  </w:style>
  <w:style w:type="character" w:customStyle="1" w:styleId="WW8Num121z1">
    <w:name w:val="WW8Num121z1"/>
    <w:rPr>
      <w:rFonts w:ascii="Symbol" w:hAnsi="Symbol"/>
      <w:b w:val="0"/>
      <w:i w:val="0"/>
      <w:sz w:val="24"/>
      <w:u w:val="none"/>
    </w:rPr>
  </w:style>
  <w:style w:type="character" w:customStyle="1" w:styleId="WW8Num121z2">
    <w:name w:val="WW8Num121z2"/>
    <w:rPr>
      <w:rFonts w:ascii="Wingdings" w:hAnsi="Wingdings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1z4">
    <w:name w:val="WW8Num121z4"/>
    <w:rPr>
      <w:rFonts w:ascii="Courier New" w:hAnsi="Courier New"/>
    </w:rPr>
  </w:style>
  <w:style w:type="character" w:customStyle="1" w:styleId="WW8Num123z0">
    <w:name w:val="WW8Num123z0"/>
    <w:rPr>
      <w:rFonts w:ascii="Times New Roman" w:eastAsia="Times New Roman" w:hAnsi="Times New Roman" w:cs="Times New Roman"/>
    </w:rPr>
  </w:style>
  <w:style w:type="character" w:customStyle="1" w:styleId="WW8Num124z0">
    <w:name w:val="WW8Num124z0"/>
    <w:rPr>
      <w:rFonts w:ascii="Times New Roman" w:hAnsi="Times New Roman"/>
      <w:b w:val="0"/>
      <w:i w:val="0"/>
      <w:sz w:val="24"/>
      <w:u w:val="none"/>
    </w:rPr>
  </w:style>
  <w:style w:type="character" w:customStyle="1" w:styleId="WW8Num124z1">
    <w:name w:val="WW8Num124z1"/>
    <w:rPr>
      <w:rFonts w:ascii="Symbol" w:hAnsi="Symbol"/>
      <w:b w:val="0"/>
      <w:i w:val="0"/>
      <w:sz w:val="24"/>
      <w:u w:val="none"/>
    </w:rPr>
  </w:style>
  <w:style w:type="character" w:customStyle="1" w:styleId="WW8Num124z2">
    <w:name w:val="WW8Num124z2"/>
    <w:rPr>
      <w:rFonts w:ascii="Wingdings" w:hAnsi="Wingdings"/>
    </w:rPr>
  </w:style>
  <w:style w:type="character" w:customStyle="1" w:styleId="WW8Num124z3">
    <w:name w:val="WW8Num124z3"/>
    <w:rPr>
      <w:rFonts w:ascii="Symbol" w:hAnsi="Symbol"/>
    </w:rPr>
  </w:style>
  <w:style w:type="character" w:customStyle="1" w:styleId="WW8Num124z4">
    <w:name w:val="WW8Num124z4"/>
    <w:rPr>
      <w:rFonts w:ascii="Courier New" w:hAnsi="Courier New"/>
    </w:rPr>
  </w:style>
  <w:style w:type="character" w:customStyle="1" w:styleId="WW8Num128z1">
    <w:name w:val="WW8Num128z1"/>
    <w:rPr>
      <w:b w:val="0"/>
      <w:i w:val="0"/>
      <w:sz w:val="24"/>
      <w:u w:val="none"/>
    </w:rPr>
  </w:style>
  <w:style w:type="character" w:customStyle="1" w:styleId="WW8Num132z0">
    <w:name w:val="WW8Num132z0"/>
    <w:rPr>
      <w:rFonts w:ascii="Times New Roman" w:hAnsi="Times New Roman" w:cs="Times New Roman"/>
      <w:sz w:val="24"/>
      <w:szCs w:val="24"/>
    </w:rPr>
  </w:style>
  <w:style w:type="character" w:customStyle="1" w:styleId="WW8Num137z0">
    <w:name w:val="WW8Num137z0"/>
    <w:rPr>
      <w:rFonts w:ascii="Times New Roman" w:hAnsi="Times New Roman" w:cs="Times New Roman"/>
    </w:rPr>
  </w:style>
  <w:style w:type="character" w:customStyle="1" w:styleId="WW8Num140z0">
    <w:name w:val="WW8Num140z0"/>
    <w:rPr>
      <w:rFonts w:ascii="Times New Roman" w:hAnsi="Times New Roman" w:cs="Times New Roman"/>
    </w:rPr>
  </w:style>
  <w:style w:type="character" w:customStyle="1" w:styleId="WW8Num142z1">
    <w:name w:val="WW8Num142z1"/>
    <w:rPr>
      <w:rFonts w:ascii="Symbol" w:hAnsi="Symbol"/>
    </w:rPr>
  </w:style>
  <w:style w:type="character" w:customStyle="1" w:styleId="WW8Num143z1">
    <w:name w:val="WW8Num143z1"/>
    <w:rPr>
      <w:b w:val="0"/>
      <w:i w:val="0"/>
      <w:sz w:val="24"/>
      <w:u w:val="none"/>
    </w:rPr>
  </w:style>
  <w:style w:type="character" w:customStyle="1" w:styleId="WW8Num146z0">
    <w:name w:val="WW8Num146z0"/>
    <w:rPr>
      <w:rFonts w:ascii="Times New Roman" w:hAnsi="Times New Roman" w:cs="Times New Roman"/>
    </w:rPr>
  </w:style>
  <w:style w:type="character" w:customStyle="1" w:styleId="WW8Num148z0">
    <w:name w:val="WW8Num148z0"/>
    <w:rPr>
      <w:rFonts w:ascii="Times New Roman" w:hAnsi="Times New Roman"/>
    </w:rPr>
  </w:style>
  <w:style w:type="character" w:customStyle="1" w:styleId="WW8Num148z1">
    <w:name w:val="WW8Num148z1"/>
    <w:rPr>
      <w:b w:val="0"/>
      <w:i w:val="0"/>
      <w:sz w:val="24"/>
      <w:u w:val="none"/>
    </w:rPr>
  </w:style>
  <w:style w:type="character" w:customStyle="1" w:styleId="WW8Num152z0">
    <w:name w:val="WW8Num152z0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6"/>
      <w:szCs w:val="26"/>
    </w:rPr>
  </w:style>
  <w:style w:type="paragraph" w:styleId="Lista">
    <w:name w:val="List"/>
    <w:basedOn w:val="Tekstpodstawowy"/>
    <w:rPr>
      <w:rFonts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 Unicode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 Unicod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Tekstpodstawowywcity">
    <w:name w:val="Body Text Indent"/>
    <w:basedOn w:val="Normalny"/>
    <w:pPr>
      <w:widowControl w:val="0"/>
      <w:jc w:val="both"/>
    </w:pPr>
    <w:rPr>
      <w:color w:val="000000"/>
      <w:sz w:val="26"/>
      <w:szCs w:val="26"/>
    </w:rPr>
  </w:style>
  <w:style w:type="paragraph" w:customStyle="1" w:styleId="Tekstpodstawowywcity21">
    <w:name w:val="Tekst podstawowy wcięty 21"/>
    <w:basedOn w:val="Normalny"/>
    <w:pPr>
      <w:widowControl w:val="0"/>
      <w:ind w:left="360"/>
      <w:jc w:val="both"/>
    </w:pPr>
    <w:rPr>
      <w:sz w:val="26"/>
      <w:szCs w:val="26"/>
    </w:rPr>
  </w:style>
  <w:style w:type="paragraph" w:customStyle="1" w:styleId="Tekstpodstawowywcity31">
    <w:name w:val="Tekst podstawowy wcięty 31"/>
    <w:basedOn w:val="Normalny"/>
    <w:pPr>
      <w:widowControl w:val="0"/>
      <w:ind w:left="426" w:hanging="426"/>
      <w:jc w:val="both"/>
    </w:pPr>
    <w:rPr>
      <w:sz w:val="26"/>
      <w:szCs w:val="26"/>
    </w:rPr>
  </w:style>
  <w:style w:type="paragraph" w:customStyle="1" w:styleId="Tekstpodstawowy31">
    <w:name w:val="Tekst podstawowy 31"/>
    <w:basedOn w:val="Normalny"/>
    <w:pPr>
      <w:widowControl w:val="0"/>
      <w:jc w:val="both"/>
    </w:pPr>
    <w:rPr>
      <w:b/>
      <w:bCs/>
      <w:sz w:val="26"/>
      <w:szCs w:val="26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widowControl w:val="0"/>
      <w:spacing w:after="120"/>
      <w:jc w:val="both"/>
    </w:pPr>
    <w:rPr>
      <w:sz w:val="24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Naglwek1">
    <w:name w:val="Naglówek 1"/>
    <w:basedOn w:val="Normalny"/>
    <w:next w:val="Normalny"/>
    <w:pPr>
      <w:keepNext/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BodyText21">
    <w:name w:val="Body Text 21"/>
    <w:basedOn w:val="Normalny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kstpodstawowy22">
    <w:name w:val="Tekst podstawowy 22"/>
    <w:basedOn w:val="Normalny"/>
    <w:pPr>
      <w:widowControl w:val="0"/>
      <w:overflowPunct w:val="0"/>
      <w:autoSpaceDE w:val="0"/>
      <w:spacing w:after="120"/>
      <w:jc w:val="both"/>
      <w:textAlignment w:val="baseline"/>
    </w:pPr>
    <w:rPr>
      <w:sz w:val="24"/>
      <w:szCs w:val="24"/>
    </w:rPr>
  </w:style>
  <w:style w:type="paragraph" w:customStyle="1" w:styleId="Tekstblokowy1">
    <w:name w:val="Tekst blokowy1"/>
    <w:basedOn w:val="Normalny"/>
    <w:pPr>
      <w:tabs>
        <w:tab w:val="left" w:pos="8931"/>
      </w:tabs>
      <w:ind w:left="7090" w:right="-2"/>
      <w:jc w:val="center"/>
    </w:pPr>
    <w:rPr>
      <w:color w:val="FF00FF"/>
    </w:rPr>
  </w:style>
  <w:style w:type="paragraph" w:customStyle="1" w:styleId="Tekstpodstawowywcity22">
    <w:name w:val="Tekst podstawowy wcięty 22"/>
    <w:basedOn w:val="Normalny"/>
    <w:pPr>
      <w:widowControl w:val="0"/>
      <w:overflowPunct w:val="0"/>
      <w:autoSpaceDE w:val="0"/>
      <w:ind w:left="360"/>
      <w:jc w:val="both"/>
      <w:textAlignment w:val="baseline"/>
    </w:pPr>
    <w:rPr>
      <w:sz w:val="26"/>
      <w:szCs w:val="26"/>
    </w:rPr>
  </w:style>
  <w:style w:type="paragraph" w:customStyle="1" w:styleId="BodyText22">
    <w:name w:val="Body Text 22"/>
    <w:basedOn w:val="Normalny"/>
    <w:pPr>
      <w:widowControl w:val="0"/>
      <w:overflowPunct w:val="0"/>
      <w:autoSpaceDE w:val="0"/>
      <w:spacing w:after="120"/>
      <w:jc w:val="both"/>
      <w:textAlignment w:val="baseline"/>
    </w:pPr>
    <w:rPr>
      <w:sz w:val="24"/>
      <w:szCs w:val="24"/>
    </w:rPr>
  </w:style>
  <w:style w:type="paragraph" w:styleId="Tytu">
    <w:name w:val="Title"/>
    <w:basedOn w:val="Normalny"/>
    <w:next w:val="Podtytu"/>
    <w:qFormat/>
    <w:pPr>
      <w:widowControl w:val="0"/>
      <w:overflowPunct w:val="0"/>
      <w:autoSpaceDE w:val="0"/>
      <w:jc w:val="center"/>
      <w:textAlignment w:val="baseline"/>
    </w:pPr>
    <w:rPr>
      <w:b/>
      <w:bCs/>
      <w:sz w:val="24"/>
      <w:szCs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Lucida Sans Unicode"/>
      <w:sz w:val="16"/>
      <w:szCs w:val="16"/>
    </w:rPr>
  </w:style>
  <w:style w:type="paragraph" w:customStyle="1" w:styleId="Zwykytekst1">
    <w:name w:val="Zwykły tekst1"/>
    <w:basedOn w:val="Normalny"/>
    <w:pPr>
      <w:autoSpaceDE w:val="0"/>
    </w:pPr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Tekstpodstawowy32">
    <w:name w:val="Tekst podstawowy 32"/>
    <w:basedOn w:val="Normalny"/>
    <w:pPr>
      <w:widowControl w:val="0"/>
      <w:overflowPunct w:val="0"/>
      <w:autoSpaceDE w:val="0"/>
      <w:jc w:val="both"/>
      <w:textAlignment w:val="baseline"/>
    </w:pPr>
    <w:rPr>
      <w:b/>
      <w:bCs/>
      <w:sz w:val="26"/>
      <w:szCs w:val="26"/>
      <w:u w:val="single"/>
    </w:rPr>
  </w:style>
  <w:style w:type="paragraph" w:customStyle="1" w:styleId="Lista21">
    <w:name w:val="Lista 21"/>
    <w:basedOn w:val="Normalny"/>
    <w:pPr>
      <w:ind w:left="566" w:hanging="283"/>
    </w:pPr>
    <w:rPr>
      <w:sz w:val="24"/>
      <w:szCs w:val="24"/>
    </w:rPr>
  </w:style>
  <w:style w:type="paragraph" w:customStyle="1" w:styleId="Listapunktowana21">
    <w:name w:val="Lista punktowana 21"/>
    <w:basedOn w:val="Normalny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</w:style>
  <w:style w:type="paragraph" w:customStyle="1" w:styleId="Tekstpodstawowywcity1">
    <w:name w:val="Tekst podstawowy wcięty1"/>
    <w:basedOn w:val="Normalny"/>
    <w:pPr>
      <w:widowControl w:val="0"/>
      <w:autoSpaceDE w:val="0"/>
      <w:jc w:val="both"/>
    </w:pPr>
    <w:rPr>
      <w:rFonts w:eastAsia="SimSun"/>
      <w:color w:val="000000"/>
      <w:sz w:val="26"/>
      <w:szCs w:val="2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styleId="Spistreci1">
    <w:name w:val="toc 1"/>
    <w:basedOn w:val="Normalny"/>
    <w:next w:val="Normalny"/>
    <w:autoRedefine/>
    <w:semiHidden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semiHidden/>
    <w:pPr>
      <w:ind w:left="200"/>
    </w:pPr>
    <w:rPr>
      <w:smallCaps/>
    </w:rPr>
  </w:style>
  <w:style w:type="paragraph" w:styleId="Spistreci3">
    <w:name w:val="toc 3"/>
    <w:basedOn w:val="Normalny"/>
    <w:next w:val="Normalny"/>
    <w:autoRedefine/>
    <w:semiHidden/>
    <w:pPr>
      <w:ind w:left="400"/>
    </w:pPr>
    <w:rPr>
      <w:i/>
      <w:iCs/>
    </w:rPr>
  </w:style>
  <w:style w:type="paragraph" w:styleId="Spistreci4">
    <w:name w:val="toc 4"/>
    <w:basedOn w:val="Normalny"/>
    <w:next w:val="Normalny"/>
    <w:autoRedefine/>
    <w:semiHidden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pPr>
      <w:ind w:left="1600"/>
    </w:pPr>
    <w:rPr>
      <w:sz w:val="18"/>
      <w:szCs w:val="18"/>
    </w:rPr>
  </w:style>
  <w:style w:type="paragraph" w:styleId="Tekstpodstawowy2">
    <w:name w:val="Body Text 2"/>
    <w:basedOn w:val="Normalny"/>
    <w:rsid w:val="00961005"/>
    <w:pPr>
      <w:spacing w:after="120" w:line="480" w:lineRule="auto"/>
    </w:p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table" w:styleId="Tabela-Siatka">
    <w:name w:val="Table Grid"/>
    <w:basedOn w:val="Standardowy"/>
    <w:rsid w:val="0096100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4C5595"/>
  </w:style>
  <w:style w:type="character" w:styleId="Odwoanieprzypisukocowego">
    <w:name w:val="endnote reference"/>
    <w:semiHidden/>
    <w:rsid w:val="004C5595"/>
    <w:rPr>
      <w:vertAlign w:val="superscript"/>
    </w:rPr>
  </w:style>
  <w:style w:type="paragraph" w:customStyle="1" w:styleId="Default">
    <w:name w:val="Default"/>
    <w:rsid w:val="003E05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podstawowy3">
    <w:name w:val="Body Text 3"/>
    <w:basedOn w:val="Normalny"/>
    <w:rsid w:val="004A168D"/>
    <w:pPr>
      <w:spacing w:after="120"/>
    </w:pPr>
    <w:rPr>
      <w:sz w:val="16"/>
      <w:szCs w:val="16"/>
    </w:rPr>
  </w:style>
  <w:style w:type="character" w:customStyle="1" w:styleId="Nagwek6Znak">
    <w:name w:val="Nagłówek 6 Znak"/>
    <w:link w:val="Nagwek6"/>
    <w:rsid w:val="004A168D"/>
    <w:rPr>
      <w:b/>
      <w:bCs/>
      <w:sz w:val="22"/>
      <w:szCs w:val="22"/>
      <w:lang w:val="pl-PL" w:eastAsia="ar-SA" w:bidi="ar-SA"/>
    </w:rPr>
  </w:style>
  <w:style w:type="character" w:customStyle="1" w:styleId="TekstpodstawowyZnak">
    <w:name w:val="Tekst podstawowy Znak"/>
    <w:link w:val="Tekstpodstawowy"/>
    <w:rsid w:val="004A168D"/>
    <w:rPr>
      <w:sz w:val="26"/>
      <w:szCs w:val="26"/>
      <w:lang w:val="pl-PL" w:eastAsia="ar-SA" w:bidi="ar-SA"/>
    </w:rPr>
  </w:style>
  <w:style w:type="paragraph" w:customStyle="1" w:styleId="Maciek">
    <w:name w:val="Maciek"/>
    <w:basedOn w:val="Normalny"/>
    <w:rsid w:val="004A168D"/>
    <w:pPr>
      <w:suppressAutoHyphens w:val="0"/>
      <w:spacing w:before="120" w:after="120" w:line="280" w:lineRule="exact"/>
      <w:jc w:val="both"/>
    </w:pPr>
    <w:rPr>
      <w:rFonts w:ascii="Tahoma" w:hAnsi="Tahoma"/>
      <w:sz w:val="22"/>
      <w:szCs w:val="24"/>
      <w:lang w:eastAsia="pl-PL"/>
    </w:rPr>
  </w:style>
  <w:style w:type="paragraph" w:customStyle="1" w:styleId="przypis">
    <w:name w:val="przypis"/>
    <w:basedOn w:val="Normalny"/>
    <w:rsid w:val="004A168D"/>
    <w:pPr>
      <w:suppressAutoHyphens w:val="0"/>
      <w:spacing w:after="120" w:line="360" w:lineRule="atLeast"/>
      <w:jc w:val="both"/>
    </w:pPr>
    <w:rPr>
      <w:rFonts w:ascii="Times New Roman PL" w:hAnsi="Times New Roman PL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4A168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rsid w:val="004B6B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6B4D"/>
    <w:pPr>
      <w:suppressAutoHyphens w:val="0"/>
    </w:pPr>
    <w:rPr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B4D"/>
  </w:style>
  <w:style w:type="character" w:customStyle="1" w:styleId="Nagwek8Znak">
    <w:name w:val="Nagłówek 8 Znak"/>
    <w:link w:val="Nagwek8"/>
    <w:semiHidden/>
    <w:rsid w:val="005702CA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623F5D"/>
    <w:rPr>
      <w:lang w:eastAsia="ar-SA"/>
    </w:rPr>
  </w:style>
  <w:style w:type="character" w:customStyle="1" w:styleId="NagwekZnak">
    <w:name w:val="Nagłówek Znak"/>
    <w:link w:val="Nagwek"/>
    <w:uiPriority w:val="99"/>
    <w:rsid w:val="00623F5D"/>
    <w:rPr>
      <w:lang w:eastAsia="ar-SA"/>
    </w:rPr>
  </w:style>
  <w:style w:type="character" w:customStyle="1" w:styleId="Teksttreci">
    <w:name w:val="Tekst treści"/>
    <w:rsid w:val="00300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przypisudolnegoZnak">
    <w:name w:val="Tekst przypisu dolnego Znak"/>
    <w:link w:val="Tekstprzypisudolnego"/>
    <w:semiHidden/>
    <w:rsid w:val="004B30D4"/>
    <w:rPr>
      <w:lang w:eastAsia="ar-SA"/>
    </w:rPr>
  </w:style>
  <w:style w:type="numbering" w:customStyle="1" w:styleId="Styl2">
    <w:name w:val="Styl2"/>
    <w:uiPriority w:val="99"/>
    <w:rsid w:val="00F044F9"/>
    <w:pPr>
      <w:numPr>
        <w:numId w:val="20"/>
      </w:numPr>
    </w:pPr>
  </w:style>
  <w:style w:type="numbering" w:customStyle="1" w:styleId="Styl3">
    <w:name w:val="Styl3"/>
    <w:uiPriority w:val="99"/>
    <w:rsid w:val="00F044F9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Zamowienia%20publiczne\SZABLONY%2010.07.2013\SIWZ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4C02-EE67-494C-BFCD-5E39AB5F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SIWZ1.dotx</Template>
  <TotalTime>29</TotalTime>
  <Pages>3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_ WZÓR #</vt:lpstr>
    </vt:vector>
  </TitlesOfParts>
  <Company>Miejskie Przedsiębiorstwo Oczyszczania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_ WZÓR #</dc:title>
  <dc:creator>zdp</dc:creator>
  <cp:lastModifiedBy>Aneta Mikucka</cp:lastModifiedBy>
  <cp:revision>14</cp:revision>
  <cp:lastPrinted>2024-03-26T07:49:00Z</cp:lastPrinted>
  <dcterms:created xsi:type="dcterms:W3CDTF">2024-04-05T09:54:00Z</dcterms:created>
  <dcterms:modified xsi:type="dcterms:W3CDTF">2026-07-15T07:32:00Z</dcterms:modified>
</cp:coreProperties>
</file>