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7AEA" w14:textId="1BA5F377" w:rsidR="003F2469" w:rsidRPr="001F4647" w:rsidRDefault="003F2469" w:rsidP="003F2469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bookmarkStart w:id="0" w:name="_Hlk59429758"/>
      <w:r w:rsidRPr="001F4647">
        <w:rPr>
          <w:rFonts w:ascii="Cambria" w:hAnsi="Cambria"/>
          <w:b/>
          <w:bCs/>
          <w:sz w:val="22"/>
          <w:szCs w:val="22"/>
        </w:rPr>
        <w:t xml:space="preserve">Załącznik nr </w:t>
      </w:r>
      <w:r w:rsidR="003574E0">
        <w:rPr>
          <w:rFonts w:ascii="Cambria" w:hAnsi="Cambria"/>
          <w:b/>
          <w:bCs/>
          <w:sz w:val="22"/>
          <w:szCs w:val="22"/>
        </w:rPr>
        <w:t>6</w:t>
      </w:r>
      <w:r w:rsidRPr="001F4647">
        <w:rPr>
          <w:rFonts w:ascii="Cambria" w:hAnsi="Cambria"/>
          <w:b/>
          <w:bCs/>
          <w:sz w:val="22"/>
          <w:szCs w:val="22"/>
        </w:rPr>
        <w:t xml:space="preserve"> do SWZ</w:t>
      </w:r>
    </w:p>
    <w:p w14:paraId="08D83642" w14:textId="77777777" w:rsidR="003F2469" w:rsidRPr="001F4647" w:rsidRDefault="003F2469" w:rsidP="003F2469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1F4647">
        <w:rPr>
          <w:rFonts w:ascii="Cambria" w:hAnsi="Cambria"/>
          <w:b/>
          <w:bCs/>
          <w:sz w:val="22"/>
          <w:szCs w:val="22"/>
        </w:rPr>
        <w:t xml:space="preserve">Wzór oświadczenia Wykonawców wspólnie ubiegających </w:t>
      </w:r>
      <w:r w:rsidRPr="001F4647">
        <w:rPr>
          <w:rFonts w:ascii="Cambria" w:hAnsi="Cambria"/>
          <w:b/>
          <w:bCs/>
          <w:sz w:val="22"/>
          <w:szCs w:val="22"/>
        </w:rPr>
        <w:br/>
        <w:t xml:space="preserve">się o udzielenie zamówienia </w:t>
      </w:r>
    </w:p>
    <w:p w14:paraId="69A62DE2" w14:textId="6A4A2B86" w:rsidR="003F2469" w:rsidRPr="001F4647" w:rsidRDefault="003F2469" w:rsidP="003F2469">
      <w:pPr>
        <w:pStyle w:val="redniasiatka21"/>
        <w:spacing w:line="276" w:lineRule="auto"/>
        <w:jc w:val="center"/>
        <w:rPr>
          <w:rFonts w:ascii="Cambria" w:hAnsi="Cambria" w:cs="Calibri"/>
          <w:b/>
          <w:u w:val="single"/>
        </w:rPr>
      </w:pPr>
      <w:bookmarkStart w:id="1" w:name="_Hlk69392884"/>
      <w:r w:rsidRPr="001F4647">
        <w:rPr>
          <w:rFonts w:ascii="Cambria" w:hAnsi="Cambria" w:cs="Calibri"/>
          <w:bCs/>
        </w:rPr>
        <w:t xml:space="preserve">(Znak postępowania: </w:t>
      </w:r>
      <w:r w:rsidR="0064735A">
        <w:rPr>
          <w:rFonts w:ascii="Cambria" w:hAnsi="Cambria" w:cs="Calibri"/>
          <w:bCs/>
        </w:rPr>
        <w:t>GK.GO.6232.19.2026</w:t>
      </w:r>
      <w:r w:rsidR="003574E0">
        <w:rPr>
          <w:rFonts w:ascii="Cambria" w:hAnsi="Cambria" w:cs="Calibri"/>
          <w:bCs/>
        </w:rPr>
        <w:t>)</w:t>
      </w:r>
    </w:p>
    <w:bookmarkEnd w:id="1"/>
    <w:p w14:paraId="273B21E0" w14:textId="77777777" w:rsidR="003F2469" w:rsidRPr="001F4647" w:rsidRDefault="003F2469" w:rsidP="003F2469">
      <w:pPr>
        <w:pStyle w:val="Bezodstpw"/>
        <w:spacing w:line="276" w:lineRule="auto"/>
        <w:rPr>
          <w:rFonts w:ascii="Cambria" w:hAnsi="Cambria"/>
          <w:b/>
          <w:u w:val="single"/>
        </w:rPr>
      </w:pPr>
    </w:p>
    <w:p w14:paraId="228F61FF" w14:textId="77777777" w:rsidR="003F2469" w:rsidRPr="001F4647" w:rsidRDefault="003F2469" w:rsidP="003F2469">
      <w:pPr>
        <w:pStyle w:val="Bezodstpw"/>
        <w:spacing w:line="276" w:lineRule="auto"/>
        <w:rPr>
          <w:rFonts w:ascii="Cambria" w:hAnsi="Cambria"/>
          <w:b/>
          <w:u w:val="single"/>
        </w:rPr>
      </w:pPr>
      <w:r w:rsidRPr="001F4647">
        <w:rPr>
          <w:rFonts w:ascii="Cambria" w:hAnsi="Cambria"/>
          <w:b/>
          <w:u w:val="single"/>
        </w:rPr>
        <w:t>ZAMAWIAJĄCY:</w:t>
      </w:r>
    </w:p>
    <w:p w14:paraId="55359C4B" w14:textId="77777777" w:rsidR="003574E0" w:rsidRPr="00660FD8" w:rsidRDefault="003574E0" w:rsidP="003574E0">
      <w:pPr>
        <w:pStyle w:val="Standarduser"/>
        <w:spacing w:line="276" w:lineRule="auto"/>
        <w:ind w:left="567"/>
        <w:jc w:val="both"/>
        <w:rPr>
          <w:rFonts w:ascii="Cambria" w:hAnsi="Cambria"/>
          <w:lang w:val="pl-PL"/>
        </w:rPr>
      </w:pPr>
      <w:r w:rsidRPr="00660FD8">
        <w:rPr>
          <w:rStyle w:val="Domylnaczcionkaakapitu1"/>
          <w:rFonts w:ascii="Cambria" w:hAnsi="Cambria" w:cs="Helvetica"/>
          <w:b/>
          <w:bCs/>
          <w:lang w:val="pl-PL"/>
        </w:rPr>
        <w:t>Gmina Ryki</w:t>
      </w:r>
      <w:r w:rsidRPr="00660FD8">
        <w:rPr>
          <w:rStyle w:val="Domylnaczcionkaakapitu1"/>
          <w:rFonts w:ascii="Cambria" w:hAnsi="Cambria" w:cs="Helvetica"/>
          <w:bCs/>
          <w:lang w:val="pl-PL"/>
        </w:rPr>
        <w:t xml:space="preserve"> zwana dalej </w:t>
      </w:r>
      <w:r w:rsidRPr="00660FD8"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</w:p>
    <w:p w14:paraId="04B9CFFA" w14:textId="77777777" w:rsidR="003574E0" w:rsidRPr="00660FD8" w:rsidRDefault="003574E0" w:rsidP="003574E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660FD8">
        <w:rPr>
          <w:rFonts w:ascii="Cambria" w:hAnsi="Cambria" w:cs="Helvetica"/>
          <w:bCs/>
          <w:lang w:val="pl-PL"/>
        </w:rPr>
        <w:t>ul. Karola Wojtyły 29, 08-500 Ryki, woj. lubelskie</w:t>
      </w:r>
    </w:p>
    <w:p w14:paraId="676C5E6B" w14:textId="77777777" w:rsidR="003574E0" w:rsidRPr="00660FD8" w:rsidRDefault="003574E0" w:rsidP="003574E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660FD8">
        <w:rPr>
          <w:rFonts w:ascii="Cambria" w:hAnsi="Cambria" w:cs="Helvetica"/>
          <w:bCs/>
          <w:lang w:val="pl-PL"/>
        </w:rPr>
        <w:t>NIP: 5060072359, REGON: 431020121</w:t>
      </w:r>
    </w:p>
    <w:p w14:paraId="436F1C57" w14:textId="77777777" w:rsidR="003574E0" w:rsidRPr="00660FD8" w:rsidRDefault="003574E0" w:rsidP="003574E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660FD8">
        <w:rPr>
          <w:rFonts w:ascii="Cambria" w:hAnsi="Cambria" w:cs="Helvetica"/>
          <w:bCs/>
          <w:lang w:val="pl-PL"/>
        </w:rPr>
        <w:t>nr telefonu (81) 865 71 10, nr faksu (81) 865 71 11</w:t>
      </w:r>
    </w:p>
    <w:p w14:paraId="189F1DE9" w14:textId="77777777" w:rsidR="003574E0" w:rsidRPr="00660FD8" w:rsidRDefault="003574E0" w:rsidP="003574E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660FD8">
        <w:rPr>
          <w:rFonts w:ascii="Cambria" w:hAnsi="Cambria" w:cs="Helvetica"/>
          <w:bCs/>
          <w:lang w:val="pl-PL"/>
        </w:rPr>
        <w:t>Godziny urzędowania Urzędu Miejskiego w Rykach:</w:t>
      </w:r>
    </w:p>
    <w:p w14:paraId="2B4B2121" w14:textId="77777777" w:rsidR="003574E0" w:rsidRPr="00660FD8" w:rsidRDefault="003574E0" w:rsidP="003574E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660FD8">
        <w:rPr>
          <w:rFonts w:ascii="Cambria" w:hAnsi="Cambria" w:cs="Helvetica"/>
          <w:bCs/>
          <w:lang w:val="pl-PL"/>
        </w:rPr>
        <w:t>poniedziałek - piątek: godz. 7.30 – 15.30</w:t>
      </w:r>
    </w:p>
    <w:p w14:paraId="7C42AC47" w14:textId="77777777" w:rsidR="003574E0" w:rsidRPr="00660FD8" w:rsidRDefault="003574E0" w:rsidP="003574E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660FD8">
        <w:rPr>
          <w:rFonts w:ascii="Cambria" w:hAnsi="Cambria" w:cs="Arial"/>
          <w:bCs/>
        </w:rPr>
        <w:tab/>
        <w:t xml:space="preserve">Poczta elektroniczna [e-mail]:  </w:t>
      </w:r>
      <w:hyperlink r:id="rId11" w:history="1">
        <w:r w:rsidRPr="00660FD8">
          <w:rPr>
            <w:rStyle w:val="Hipercze"/>
            <w:rFonts w:cs="Helvetica"/>
            <w:bCs/>
          </w:rPr>
          <w:t>ryki@ryki.pl</w:t>
        </w:r>
      </w:hyperlink>
    </w:p>
    <w:p w14:paraId="24D80FF6" w14:textId="77777777" w:rsidR="003574E0" w:rsidRPr="00660FD8" w:rsidRDefault="003574E0" w:rsidP="003574E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660FD8">
        <w:rPr>
          <w:rFonts w:ascii="Cambria" w:hAnsi="Cambria" w:cs="Arial"/>
          <w:bCs/>
        </w:rPr>
        <w:tab/>
        <w:t>Strona internetowa zamawiającego [URL]: https://www.ryki.pl/pl/</w:t>
      </w:r>
    </w:p>
    <w:p w14:paraId="041C0B23" w14:textId="77777777" w:rsidR="003F2469" w:rsidRPr="001F4647" w:rsidRDefault="003F2469" w:rsidP="003F2469">
      <w:pPr>
        <w:pStyle w:val="Bezodstpw"/>
        <w:spacing w:line="276" w:lineRule="auto"/>
        <w:rPr>
          <w:rFonts w:ascii="Cambria" w:hAnsi="Cambria"/>
          <w:b/>
          <w:u w:val="single"/>
        </w:rPr>
      </w:pPr>
    </w:p>
    <w:p w14:paraId="42E3E32E" w14:textId="77777777" w:rsidR="003F2469" w:rsidRPr="001F4647" w:rsidRDefault="003F2469" w:rsidP="003F2469">
      <w:pPr>
        <w:spacing w:line="276" w:lineRule="auto"/>
        <w:rPr>
          <w:rFonts w:ascii="Cambria" w:hAnsi="Cambria"/>
          <w:b/>
          <w:sz w:val="22"/>
          <w:szCs w:val="22"/>
          <w:u w:val="single"/>
        </w:rPr>
      </w:pPr>
      <w:r w:rsidRPr="001F4647">
        <w:rPr>
          <w:rFonts w:ascii="Cambria" w:hAnsi="Cambria"/>
          <w:b/>
          <w:sz w:val="22"/>
          <w:szCs w:val="22"/>
          <w:u w:val="single"/>
        </w:rPr>
        <w:t>PODMIOTY W IMIENIU KTÓRYCH SKŁADANE JEST OŚWIADCZENIE:</w:t>
      </w:r>
    </w:p>
    <w:p w14:paraId="3B8F2EA8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</w:p>
    <w:p w14:paraId="7EFDBFCA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7B3A3A3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71999CC6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2D203BBC" w14:textId="77777777" w:rsidR="003F2469" w:rsidRPr="001F4647" w:rsidRDefault="003F2469" w:rsidP="003F246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1F4647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8A0730A" w14:textId="77777777" w:rsidR="003F2469" w:rsidRPr="001F4647" w:rsidRDefault="003F2469" w:rsidP="003F246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</w:p>
    <w:p w14:paraId="4E6A1502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56B4C76A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7053179B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3EBD76F1" w14:textId="77777777" w:rsidR="003F2469" w:rsidRPr="001F4647" w:rsidRDefault="003F2469" w:rsidP="003F246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1F4647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588C91B" w14:textId="77777777" w:rsidR="003F2469" w:rsidRPr="001F4647" w:rsidRDefault="003F2469" w:rsidP="003F246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</w:p>
    <w:p w14:paraId="6B97C435" w14:textId="77777777" w:rsidR="003F2469" w:rsidRPr="001F4647" w:rsidRDefault="003F2469" w:rsidP="003F2469">
      <w:pPr>
        <w:spacing w:line="276" w:lineRule="auto"/>
        <w:rPr>
          <w:rFonts w:ascii="Cambria" w:hAnsi="Cambria"/>
          <w:sz w:val="22"/>
          <w:szCs w:val="22"/>
          <w:u w:val="single"/>
        </w:rPr>
      </w:pPr>
      <w:r w:rsidRPr="001F4647">
        <w:rPr>
          <w:rFonts w:ascii="Cambria" w:hAnsi="Cambria"/>
          <w:sz w:val="22"/>
          <w:szCs w:val="22"/>
          <w:u w:val="single"/>
        </w:rPr>
        <w:t>reprezentowane przez:</w:t>
      </w:r>
    </w:p>
    <w:p w14:paraId="384F1652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4D182560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325EA8B2" w14:textId="77777777" w:rsidR="003F2469" w:rsidRPr="001F4647" w:rsidRDefault="003F2469" w:rsidP="003F2469">
      <w:pPr>
        <w:spacing w:line="276" w:lineRule="auto"/>
        <w:rPr>
          <w:rFonts w:ascii="Cambria" w:hAnsi="Cambria"/>
          <w:i/>
          <w:sz w:val="22"/>
          <w:szCs w:val="22"/>
        </w:rPr>
      </w:pPr>
      <w:r w:rsidRPr="001F4647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747A7FD0" w14:textId="77777777" w:rsidR="003F2469" w:rsidRPr="001F4647" w:rsidRDefault="003F2469" w:rsidP="003F2469">
      <w:pPr>
        <w:spacing w:line="276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639"/>
      </w:tblGrid>
      <w:tr w:rsidR="003F2469" w:rsidRPr="001F4647" w14:paraId="79C07C78" w14:textId="77777777" w:rsidTr="003F246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A8655E3" w14:textId="77777777" w:rsidR="003F2469" w:rsidRPr="00060410" w:rsidRDefault="003F2469" w:rsidP="00E052BF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E999ABE" w14:textId="56482E00" w:rsidR="003F2469" w:rsidRDefault="003F2469" w:rsidP="00E052BF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F4647">
              <w:rPr>
                <w:rFonts w:ascii="Cambria" w:hAnsi="Cambria"/>
                <w:b/>
                <w:sz w:val="22"/>
                <w:szCs w:val="22"/>
              </w:rPr>
              <w:t xml:space="preserve">Oświadczenie składane na podstawie art. 117 ust. 4 ustawy </w:t>
            </w:r>
            <w:r w:rsidRPr="001F4647">
              <w:rPr>
                <w:rFonts w:ascii="Cambria" w:hAnsi="Cambria"/>
                <w:b/>
                <w:sz w:val="22"/>
                <w:szCs w:val="22"/>
              </w:rPr>
              <w:br/>
              <w:t xml:space="preserve">z dnia 11 września 2019 r. Prawo zamówień publicznych </w:t>
            </w:r>
            <w:r w:rsidRPr="001F4647">
              <w:rPr>
                <w:rFonts w:ascii="Cambria" w:hAnsi="Cambria"/>
                <w:b/>
                <w:sz w:val="22"/>
                <w:szCs w:val="22"/>
              </w:rPr>
              <w:br/>
              <w:t>(tekst jedn.: Dz. U. z 202</w:t>
            </w:r>
            <w:r w:rsidR="00F92C7A">
              <w:rPr>
                <w:rFonts w:ascii="Cambria" w:hAnsi="Cambria"/>
                <w:b/>
                <w:sz w:val="22"/>
                <w:szCs w:val="22"/>
              </w:rPr>
              <w:t>6</w:t>
            </w:r>
            <w:r w:rsidRPr="001F4647">
              <w:rPr>
                <w:rFonts w:ascii="Cambria" w:hAnsi="Cambria"/>
                <w:b/>
                <w:sz w:val="22"/>
                <w:szCs w:val="22"/>
              </w:rPr>
              <w:t xml:space="preserve"> r., poz.</w:t>
            </w:r>
            <w:r w:rsidR="00F92C7A">
              <w:rPr>
                <w:rFonts w:ascii="Cambria" w:hAnsi="Cambria"/>
                <w:b/>
                <w:sz w:val="22"/>
                <w:szCs w:val="22"/>
              </w:rPr>
              <w:t xml:space="preserve"> 793</w:t>
            </w:r>
            <w:r w:rsidRPr="001F4647">
              <w:rPr>
                <w:rFonts w:ascii="Cambria" w:hAnsi="Cambria"/>
                <w:b/>
                <w:sz w:val="22"/>
                <w:szCs w:val="22"/>
              </w:rPr>
              <w:t xml:space="preserve"> z </w:t>
            </w:r>
            <w:proofErr w:type="spellStart"/>
            <w:r w:rsidRPr="001F4647">
              <w:rPr>
                <w:rFonts w:ascii="Cambria" w:hAnsi="Cambria"/>
                <w:b/>
                <w:sz w:val="22"/>
                <w:szCs w:val="22"/>
              </w:rPr>
              <w:t>późn</w:t>
            </w:r>
            <w:proofErr w:type="spellEnd"/>
            <w:r w:rsidRPr="001F4647">
              <w:rPr>
                <w:rFonts w:ascii="Cambria" w:hAnsi="Cambria"/>
                <w:b/>
                <w:sz w:val="22"/>
                <w:szCs w:val="22"/>
              </w:rPr>
              <w:t xml:space="preserve">. zm.) </w:t>
            </w:r>
            <w:r w:rsidRPr="001F4647">
              <w:rPr>
                <w:rFonts w:ascii="Cambria" w:hAnsi="Cambria"/>
                <w:b/>
                <w:sz w:val="22"/>
                <w:szCs w:val="22"/>
              </w:rPr>
              <w:br/>
              <w:t>- dalej: ustawa Pzp</w:t>
            </w:r>
          </w:p>
          <w:p w14:paraId="55D2241E" w14:textId="77777777" w:rsidR="003F2469" w:rsidRPr="00060410" w:rsidRDefault="003F2469" w:rsidP="00E052BF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874052C" w14:textId="77777777" w:rsidR="003F2469" w:rsidRPr="001F4647" w:rsidRDefault="003F2469" w:rsidP="003F2469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45F7534F" w14:textId="5A583438" w:rsidR="003F2469" w:rsidRPr="00DB19C2" w:rsidRDefault="003F2469" w:rsidP="003F2469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Na potrzeby postępowania o udzielenie zamówienia publicznego którego przedmiotem jest robota budowlana na zadaniu inwestycyjnym pn.</w:t>
      </w:r>
      <w:r w:rsidRPr="001F4647">
        <w:rPr>
          <w:rFonts w:ascii="Cambria" w:hAnsi="Cambria"/>
          <w:b/>
          <w:sz w:val="22"/>
          <w:szCs w:val="22"/>
        </w:rPr>
        <w:t xml:space="preserve"> </w:t>
      </w:r>
      <w:r w:rsidR="003574E0" w:rsidRPr="003574E0">
        <w:rPr>
          <w:rFonts w:ascii="Cambria" w:hAnsi="Cambria"/>
          <w:b/>
          <w:sz w:val="22"/>
          <w:szCs w:val="22"/>
        </w:rPr>
        <w:t xml:space="preserve">„Opracowanie materiałów oraz wsparcie w realizacji działań informacyjno- promocyjnych projektu Działania inwestycyjne w zakresie budowy infrastruktury </w:t>
      </w:r>
      <w:r w:rsidR="003574E0" w:rsidRPr="003574E0">
        <w:rPr>
          <w:rFonts w:ascii="Cambria" w:hAnsi="Cambria"/>
          <w:b/>
          <w:sz w:val="22"/>
          <w:szCs w:val="22"/>
        </w:rPr>
        <w:lastRenderedPageBreak/>
        <w:t>Klastra Energii Powiatu Ryckiego KPOD.03.12-IP.05-0065/24”</w:t>
      </w:r>
      <w:r w:rsidRPr="00DB19C2">
        <w:rPr>
          <w:rFonts w:ascii="Cambria" w:hAnsi="Cambria"/>
          <w:bCs/>
          <w:sz w:val="22"/>
          <w:szCs w:val="22"/>
        </w:rPr>
        <w:t xml:space="preserve">zamówienia prowadzonego przez </w:t>
      </w:r>
      <w:r w:rsidRPr="00DB19C2">
        <w:rPr>
          <w:rFonts w:ascii="Cambria" w:hAnsi="Cambria"/>
          <w:b/>
          <w:bCs/>
          <w:sz w:val="22"/>
          <w:szCs w:val="22"/>
        </w:rPr>
        <w:t xml:space="preserve">Gminę </w:t>
      </w:r>
      <w:r w:rsidR="003574E0">
        <w:rPr>
          <w:rFonts w:ascii="Cambria" w:hAnsi="Cambria"/>
          <w:b/>
          <w:bCs/>
          <w:sz w:val="22"/>
          <w:szCs w:val="22"/>
        </w:rPr>
        <w:t xml:space="preserve">Ryki, </w:t>
      </w:r>
      <w:r w:rsidRPr="00DB19C2">
        <w:rPr>
          <w:rFonts w:ascii="Cambria" w:hAnsi="Cambria"/>
          <w:b/>
          <w:bCs/>
          <w:sz w:val="22"/>
          <w:szCs w:val="22"/>
        </w:rPr>
        <w:t xml:space="preserve">działając jako pełnomocnik podmiotów, w imieniu których składane jest oświadczenie </w:t>
      </w:r>
      <w:r w:rsidRPr="00DB19C2">
        <w:rPr>
          <w:rFonts w:ascii="Cambria" w:hAnsi="Cambria"/>
          <w:b/>
          <w:bCs/>
          <w:sz w:val="22"/>
          <w:szCs w:val="22"/>
          <w:u w:val="single"/>
        </w:rPr>
        <w:t>oświadczam, że:</w:t>
      </w:r>
    </w:p>
    <w:p w14:paraId="3C43CDDF" w14:textId="77777777" w:rsidR="003F2469" w:rsidRPr="001F4647" w:rsidRDefault="003F2469" w:rsidP="003F2469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sz w:val="22"/>
          <w:szCs w:val="22"/>
        </w:rPr>
      </w:pPr>
    </w:p>
    <w:p w14:paraId="103DCB7E" w14:textId="77777777" w:rsidR="003F2469" w:rsidRPr="001F4647" w:rsidRDefault="003F2469" w:rsidP="003F2469">
      <w:pPr>
        <w:spacing w:line="276" w:lineRule="auto"/>
        <w:ind w:right="4244"/>
        <w:rPr>
          <w:rFonts w:ascii="Cambria" w:hAnsi="Cambria"/>
          <w:b/>
          <w:bCs/>
          <w:sz w:val="22"/>
          <w:szCs w:val="22"/>
        </w:rPr>
      </w:pPr>
      <w:r w:rsidRPr="001F4647">
        <w:rPr>
          <w:rFonts w:ascii="Cambria" w:hAnsi="Cambria"/>
          <w:b/>
          <w:bCs/>
          <w:sz w:val="22"/>
          <w:szCs w:val="22"/>
        </w:rPr>
        <w:t>Wykonawca:</w:t>
      </w:r>
    </w:p>
    <w:p w14:paraId="2DB44E55" w14:textId="77777777" w:rsidR="003F2469" w:rsidRPr="001F4647" w:rsidRDefault="003F2469" w:rsidP="003F2469">
      <w:pPr>
        <w:spacing w:line="276" w:lineRule="auto"/>
        <w:ind w:right="47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………………………………………………………………………………………..</w:t>
      </w:r>
      <w:r w:rsidRPr="001F4647">
        <w:rPr>
          <w:rFonts w:ascii="Cambria" w:hAnsi="Cambria"/>
          <w:sz w:val="22"/>
          <w:szCs w:val="22"/>
        </w:rPr>
        <w:t>……</w:t>
      </w:r>
    </w:p>
    <w:p w14:paraId="792DD723" w14:textId="77777777" w:rsidR="003F2469" w:rsidRPr="001F4647" w:rsidRDefault="003F2469" w:rsidP="003F246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</w:p>
    <w:p w14:paraId="6EA345C2" w14:textId="77777777" w:rsidR="003F2469" w:rsidRPr="001F4647" w:rsidRDefault="003F2469" w:rsidP="003F2469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1F4647">
        <w:rPr>
          <w:rFonts w:ascii="Cambria" w:hAnsi="Cambria"/>
          <w:i/>
          <w:sz w:val="22"/>
          <w:szCs w:val="22"/>
        </w:rPr>
        <w:t>Wykona następujący zakres świadczenia wynikającego</w:t>
      </w:r>
      <w:r>
        <w:rPr>
          <w:rFonts w:ascii="Cambria" w:hAnsi="Cambria"/>
          <w:i/>
          <w:sz w:val="22"/>
          <w:szCs w:val="22"/>
        </w:rPr>
        <w:t xml:space="preserve"> </w:t>
      </w:r>
      <w:r w:rsidRPr="001F4647">
        <w:rPr>
          <w:rFonts w:ascii="Cambria" w:hAnsi="Cambria"/>
          <w:i/>
          <w:sz w:val="22"/>
          <w:szCs w:val="22"/>
        </w:rPr>
        <w:t>z umowy o zamówienie publiczne:</w:t>
      </w:r>
    </w:p>
    <w:p w14:paraId="08B820FC" w14:textId="77777777" w:rsidR="003F2469" w:rsidRPr="001F4647" w:rsidRDefault="003F2469" w:rsidP="003F2469">
      <w:pPr>
        <w:spacing w:line="276" w:lineRule="auto"/>
        <w:ind w:right="-6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 xml:space="preserve">…………………………………………………..…..………… </w:t>
      </w:r>
      <w:r>
        <w:rPr>
          <w:rFonts w:ascii="Cambria" w:hAnsi="Cambria"/>
          <w:sz w:val="22"/>
          <w:szCs w:val="22"/>
        </w:rPr>
        <w:t>……………….</w:t>
      </w:r>
      <w:r w:rsidRPr="001F4647">
        <w:rPr>
          <w:rFonts w:ascii="Cambria" w:hAnsi="Cambria"/>
          <w:sz w:val="22"/>
          <w:szCs w:val="22"/>
        </w:rPr>
        <w:t>……………………………………</w:t>
      </w:r>
      <w:r>
        <w:rPr>
          <w:rFonts w:ascii="Cambria" w:hAnsi="Cambria"/>
          <w:sz w:val="22"/>
          <w:szCs w:val="22"/>
        </w:rPr>
        <w:t>…..</w:t>
      </w:r>
      <w:r w:rsidRPr="001F4647">
        <w:rPr>
          <w:rFonts w:ascii="Cambria" w:hAnsi="Cambria"/>
          <w:sz w:val="22"/>
          <w:szCs w:val="22"/>
        </w:rPr>
        <w:t>……………..…..…………</w:t>
      </w:r>
    </w:p>
    <w:p w14:paraId="1AD6209E" w14:textId="77777777" w:rsidR="003F2469" w:rsidRPr="001F4647" w:rsidRDefault="003F2469" w:rsidP="003F2469">
      <w:pPr>
        <w:spacing w:line="276" w:lineRule="auto"/>
        <w:ind w:right="-6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……………………………………………………………………………………….</w:t>
      </w:r>
      <w:r w:rsidRPr="001F4647">
        <w:rPr>
          <w:rFonts w:ascii="Cambria" w:hAnsi="Cambria"/>
          <w:sz w:val="22"/>
          <w:szCs w:val="22"/>
        </w:rPr>
        <w:t>……</w:t>
      </w:r>
    </w:p>
    <w:p w14:paraId="23AE024D" w14:textId="77777777" w:rsidR="003F2469" w:rsidRDefault="003F2469" w:rsidP="003F2469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1F4647">
        <w:rPr>
          <w:rFonts w:ascii="Cambria" w:hAnsi="Cambria"/>
          <w:i/>
          <w:sz w:val="22"/>
          <w:szCs w:val="22"/>
        </w:rPr>
        <w:t xml:space="preserve"> </w:t>
      </w:r>
    </w:p>
    <w:p w14:paraId="659B0096" w14:textId="77777777" w:rsidR="003F2469" w:rsidRPr="001F4647" w:rsidRDefault="003F2469" w:rsidP="003F2469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</w:p>
    <w:p w14:paraId="067278AD" w14:textId="77777777" w:rsidR="003F2469" w:rsidRPr="001F4647" w:rsidRDefault="003F2469" w:rsidP="003F2469">
      <w:pPr>
        <w:spacing w:line="276" w:lineRule="auto"/>
        <w:ind w:right="-6"/>
        <w:rPr>
          <w:rFonts w:ascii="Cambria" w:hAnsi="Cambria"/>
          <w:b/>
          <w:bCs/>
          <w:iCs/>
          <w:sz w:val="22"/>
          <w:szCs w:val="22"/>
        </w:rPr>
      </w:pPr>
      <w:r w:rsidRPr="001F4647">
        <w:rPr>
          <w:rFonts w:ascii="Cambria" w:hAnsi="Cambria"/>
          <w:b/>
          <w:bCs/>
          <w:iCs/>
          <w:sz w:val="22"/>
          <w:szCs w:val="22"/>
        </w:rPr>
        <w:t>Wykonawca:</w:t>
      </w:r>
    </w:p>
    <w:p w14:paraId="708C33D3" w14:textId="77777777" w:rsidR="003F2469" w:rsidRPr="001F4647" w:rsidRDefault="003F2469" w:rsidP="003F2469">
      <w:pPr>
        <w:spacing w:line="276" w:lineRule="auto"/>
        <w:ind w:right="-19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………………………………………………………………………………………..</w:t>
      </w:r>
      <w:r w:rsidRPr="001F4647">
        <w:rPr>
          <w:rFonts w:ascii="Cambria" w:hAnsi="Cambria"/>
          <w:sz w:val="22"/>
          <w:szCs w:val="22"/>
        </w:rPr>
        <w:t>……………..…..…………</w:t>
      </w:r>
    </w:p>
    <w:p w14:paraId="4DAD2195" w14:textId="77777777" w:rsidR="003F2469" w:rsidRPr="001F4647" w:rsidRDefault="003F2469" w:rsidP="003F2469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</w:p>
    <w:p w14:paraId="05EE3BC1" w14:textId="77777777" w:rsidR="003F2469" w:rsidRPr="001F4647" w:rsidRDefault="003F2469" w:rsidP="003F2469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1F4647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1F7720CD" w14:textId="77777777" w:rsidR="003F2469" w:rsidRPr="001F4647" w:rsidRDefault="003F2469" w:rsidP="003F2469">
      <w:pPr>
        <w:spacing w:line="276" w:lineRule="auto"/>
        <w:ind w:right="47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…………………………………………………..…..………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……………………………………………………………………………………….</w:t>
      </w:r>
      <w:r w:rsidRPr="001F4647">
        <w:rPr>
          <w:rFonts w:ascii="Cambria" w:hAnsi="Cambria"/>
          <w:sz w:val="22"/>
          <w:szCs w:val="22"/>
        </w:rPr>
        <w:t>…</w:t>
      </w:r>
    </w:p>
    <w:p w14:paraId="3832091A" w14:textId="77777777" w:rsidR="003F2469" w:rsidRPr="001F4647" w:rsidRDefault="003F2469" w:rsidP="003F2469">
      <w:pPr>
        <w:spacing w:line="276" w:lineRule="auto"/>
        <w:ind w:right="47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</w:t>
      </w:r>
      <w:r w:rsidRPr="001F4647">
        <w:rPr>
          <w:rFonts w:ascii="Cambria" w:hAnsi="Cambria"/>
          <w:sz w:val="22"/>
          <w:szCs w:val="22"/>
        </w:rPr>
        <w:t>…………</w:t>
      </w:r>
    </w:p>
    <w:p w14:paraId="7293FFDC" w14:textId="77777777" w:rsidR="003F2469" w:rsidRPr="001F4647" w:rsidRDefault="003F2469" w:rsidP="003F2469">
      <w:pPr>
        <w:spacing w:line="276" w:lineRule="auto"/>
        <w:ind w:right="47"/>
        <w:rPr>
          <w:rFonts w:ascii="Cambria" w:hAnsi="Cambria"/>
          <w:sz w:val="22"/>
          <w:szCs w:val="22"/>
        </w:rPr>
      </w:pPr>
      <w:r w:rsidRPr="001F4647">
        <w:rPr>
          <w:rFonts w:ascii="Cambria" w:hAnsi="Cambria"/>
          <w:sz w:val="22"/>
          <w:szCs w:val="22"/>
        </w:rPr>
        <w:t>…………………………………………………..…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………………………………………………………………………………………..</w:t>
      </w:r>
      <w:r w:rsidRPr="001F4647">
        <w:rPr>
          <w:rFonts w:ascii="Cambria" w:hAnsi="Cambria"/>
          <w:sz w:val="22"/>
          <w:szCs w:val="22"/>
        </w:rPr>
        <w:t>..…………</w:t>
      </w:r>
    </w:p>
    <w:p w14:paraId="32CB9DD3" w14:textId="77777777" w:rsidR="003F2469" w:rsidRPr="001F4647" w:rsidRDefault="003F2469" w:rsidP="003F2469">
      <w:pPr>
        <w:tabs>
          <w:tab w:val="left" w:pos="567"/>
        </w:tabs>
        <w:spacing w:line="276" w:lineRule="auto"/>
        <w:ind w:right="47"/>
        <w:jc w:val="both"/>
        <w:rPr>
          <w:rFonts w:ascii="Cambria" w:hAnsi="Cambria"/>
          <w:bCs/>
          <w:sz w:val="22"/>
          <w:szCs w:val="22"/>
        </w:rPr>
      </w:pPr>
    </w:p>
    <w:p w14:paraId="487267B7" w14:textId="77777777" w:rsidR="003F2469" w:rsidRPr="001F4647" w:rsidRDefault="003F2469" w:rsidP="003F2469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1F4647">
        <w:rPr>
          <w:rFonts w:ascii="Cambria" w:hAnsi="Cambria"/>
          <w:color w:val="000000"/>
          <w:sz w:val="22"/>
          <w:szCs w:val="22"/>
        </w:rPr>
        <w:t>UWAGA:</w:t>
      </w:r>
    </w:p>
    <w:p w14:paraId="6801BCEE" w14:textId="77777777" w:rsidR="003F2469" w:rsidRPr="001F4647" w:rsidRDefault="003F2469" w:rsidP="003F2469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  <w:sz w:val="22"/>
          <w:szCs w:val="22"/>
        </w:rPr>
      </w:pPr>
      <w:r w:rsidRPr="001F4647">
        <w:rPr>
          <w:rFonts w:ascii="Cambria" w:hAnsi="Cambria"/>
          <w:b/>
          <w:bCs/>
          <w:color w:val="000000"/>
          <w:sz w:val="22"/>
          <w:szCs w:val="22"/>
        </w:rPr>
        <w:t>*W przypadku, gdy ofertę składa spółka cywilna, a pełen zakres prac wykonają wspólnicy wspólnie w ramach umowy spółki oświadczenie powinno potwierdzać ten fakt.</w:t>
      </w:r>
    </w:p>
    <w:p w14:paraId="25B9F46B" w14:textId="77777777" w:rsidR="003F2469" w:rsidRPr="001F4647" w:rsidRDefault="003F2469" w:rsidP="003F246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69E26D4F" w14:textId="77777777" w:rsidR="003F2469" w:rsidRPr="001F4647" w:rsidRDefault="003F2469" w:rsidP="003F2469">
      <w:pPr>
        <w:spacing w:line="276" w:lineRule="auto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4647">
        <w:rPr>
          <w:rFonts w:ascii="Cambria" w:hAnsi="Cambria"/>
          <w:b/>
          <w:bCs/>
          <w:sz w:val="22"/>
          <w:szCs w:val="22"/>
          <w:u w:val="single"/>
        </w:rPr>
        <w:t xml:space="preserve">Oświadczam, że wszystkie informacje podane w powyższych oświadczeniach </w:t>
      </w:r>
      <w:r w:rsidRPr="001F4647">
        <w:rPr>
          <w:rFonts w:ascii="Cambria" w:hAnsi="Cambria"/>
          <w:b/>
          <w:bCs/>
          <w:sz w:val="22"/>
          <w:szCs w:val="22"/>
          <w:u w:val="single"/>
        </w:rPr>
        <w:br/>
        <w:t>są aktualne i zgodne z prawdą.</w:t>
      </w:r>
    </w:p>
    <w:p w14:paraId="2E8851A2" w14:textId="77777777" w:rsidR="003F2469" w:rsidRPr="001F4647" w:rsidRDefault="003F2469" w:rsidP="003F246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3EB076D6" w14:textId="77777777" w:rsidR="003F2469" w:rsidRPr="001F4647" w:rsidRDefault="003F2469" w:rsidP="003F2469">
      <w:pPr>
        <w:rPr>
          <w:sz w:val="22"/>
          <w:szCs w:val="22"/>
        </w:rPr>
      </w:pPr>
    </w:p>
    <w:p w14:paraId="12CBD86C" w14:textId="77777777" w:rsidR="003F2469" w:rsidRPr="001F4647" w:rsidRDefault="003F2469" w:rsidP="003F2469">
      <w:pPr>
        <w:rPr>
          <w:sz w:val="22"/>
          <w:szCs w:val="22"/>
        </w:rPr>
      </w:pPr>
    </w:p>
    <w:p w14:paraId="313A5132" w14:textId="77777777" w:rsidR="003F2469" w:rsidRPr="001F4647" w:rsidRDefault="003F2469" w:rsidP="003F2469">
      <w:pPr>
        <w:rPr>
          <w:sz w:val="22"/>
          <w:szCs w:val="22"/>
        </w:rPr>
      </w:pPr>
    </w:p>
    <w:p w14:paraId="6460AE12" w14:textId="3E5FA5BF" w:rsidR="00BD0DC9" w:rsidRPr="009A2052" w:rsidRDefault="00BD0DC9" w:rsidP="00BD0DC9">
      <w:pPr>
        <w:spacing w:line="360" w:lineRule="auto"/>
        <w:jc w:val="both"/>
        <w:rPr>
          <w:rFonts w:ascii="Cambria" w:hAnsi="Cambria"/>
          <w:sz w:val="14"/>
          <w:szCs w:val="14"/>
        </w:rPr>
      </w:pPr>
      <w:r w:rsidRPr="009A2052">
        <w:rPr>
          <w:rFonts w:ascii="Cambria" w:hAnsi="Cambria" w:cs="Arial"/>
          <w:i/>
          <w:sz w:val="14"/>
          <w:szCs w:val="14"/>
        </w:rPr>
        <w:t>.</w:t>
      </w:r>
      <w:bookmarkEnd w:id="0"/>
    </w:p>
    <w:sectPr w:rsidR="00BD0DC9" w:rsidRPr="009A2052" w:rsidSect="00BD12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18" w:right="567" w:bottom="851" w:left="1134" w:header="57" w:footer="607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18056" w14:textId="77777777" w:rsidR="0082336D" w:rsidRDefault="0082336D">
      <w:r>
        <w:separator/>
      </w:r>
    </w:p>
  </w:endnote>
  <w:endnote w:type="continuationSeparator" w:id="0">
    <w:p w14:paraId="6FE3228E" w14:textId="77777777" w:rsidR="0082336D" w:rsidRDefault="0082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-PL;Arial">
    <w:altName w:val="Univers"/>
    <w:panose1 w:val="00000000000000000000"/>
    <w:charset w:val="00"/>
    <w:family w:val="roman"/>
    <w:notTrueType/>
    <w:pitch w:val="default"/>
  </w:font>
  <w:font w:name="Optima">
    <w:panose1 w:val="020B0502050508020304"/>
    <w:charset w:val="00"/>
    <w:family w:val="auto"/>
    <w:pitch w:val="variable"/>
    <w:sig w:usb0="80000067" w:usb1="00000000" w:usb2="00000000" w:usb3="00000000" w:csb0="00000001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19BA" w14:textId="77777777" w:rsidR="00D720A7" w:rsidRDefault="00D720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35C7" w14:textId="51429906" w:rsidR="0008307B" w:rsidRPr="006677D5" w:rsidRDefault="006677D5" w:rsidP="006677D5">
    <w:pPr>
      <w:pStyle w:val="Stopka"/>
      <w:ind w:right="-141"/>
      <w:rPr>
        <w:sz w:val="16"/>
        <w:szCs w:val="16"/>
      </w:rPr>
    </w:pP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>
      <w:rPr>
        <w:rFonts w:ascii="Cambria" w:hAnsi="Cambria" w:cs="Cambria"/>
        <w:sz w:val="20"/>
        <w:bdr w:val="single" w:sz="4" w:space="0" w:color="000000"/>
      </w:rPr>
      <w:tab/>
    </w:r>
    <w:r w:rsidR="00E61C5E">
      <w:rPr>
        <w:rFonts w:ascii="Cambria" w:hAnsi="Cambria" w:cs="Cambria"/>
        <w:sz w:val="20"/>
        <w:bdr w:val="single" w:sz="4" w:space="0" w:color="000000"/>
      </w:rPr>
      <w:t xml:space="preserve">   </w:t>
    </w:r>
    <w:r w:rsidR="00BD0DC9">
      <w:rPr>
        <w:rFonts w:ascii="Cambria" w:hAnsi="Cambria" w:cs="Cambria"/>
        <w:sz w:val="20"/>
        <w:bdr w:val="single" w:sz="4" w:space="0" w:color="000000"/>
      </w:rPr>
      <w:tab/>
    </w:r>
    <w:r w:rsidR="00BD0DC9">
      <w:rPr>
        <w:rFonts w:ascii="Cambria" w:hAnsi="Cambria" w:cs="Cambria"/>
        <w:sz w:val="20"/>
        <w:bdr w:val="single" w:sz="4" w:space="0" w:color="000000"/>
      </w:rPr>
      <w:tab/>
    </w:r>
    <w:r w:rsidR="00E61C5E">
      <w:rPr>
        <w:rFonts w:ascii="Cambria" w:hAnsi="Cambria" w:cs="Cambria"/>
        <w:sz w:val="20"/>
        <w:bdr w:val="single" w:sz="4" w:space="0" w:color="000000"/>
      </w:rPr>
      <w:t xml:space="preserve">   </w:t>
    </w:r>
    <w:r w:rsidRPr="00337EF0">
      <w:rPr>
        <w:rFonts w:ascii="Cambria" w:hAnsi="Cambria" w:cs="Cambria"/>
        <w:sz w:val="16"/>
        <w:szCs w:val="16"/>
        <w:bdr w:val="single" w:sz="4" w:space="0" w:color="000000"/>
      </w:rPr>
      <w:t xml:space="preserve">Strona </w:t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fldChar w:fldCharType="begin"/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instrText xml:space="preserve"> PAGE </w:instrText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 w:cs="Cambria"/>
        <w:b/>
        <w:sz w:val="16"/>
        <w:szCs w:val="16"/>
        <w:bdr w:val="single" w:sz="4" w:space="0" w:color="000000"/>
      </w:rPr>
      <w:t>1</w:t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fldChar w:fldCharType="end"/>
    </w:r>
    <w:r w:rsidRPr="00337EF0">
      <w:rPr>
        <w:rFonts w:ascii="Cambria" w:hAnsi="Cambria" w:cs="Cambria"/>
        <w:sz w:val="16"/>
        <w:szCs w:val="16"/>
        <w:bdr w:val="single" w:sz="4" w:space="0" w:color="000000"/>
      </w:rPr>
      <w:t xml:space="preserve"> z </w:t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fldChar w:fldCharType="begin"/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instrText xml:space="preserve"> NUMPAGES </w:instrText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 w:cs="Cambria"/>
        <w:b/>
        <w:sz w:val="16"/>
        <w:szCs w:val="16"/>
        <w:bdr w:val="single" w:sz="4" w:space="0" w:color="000000"/>
      </w:rPr>
      <w:t>2</w:t>
    </w:r>
    <w:r w:rsidRPr="00337EF0">
      <w:rPr>
        <w:rFonts w:ascii="Cambria" w:hAnsi="Cambria" w:cs="Cambria"/>
        <w:b/>
        <w:sz w:val="16"/>
        <w:szCs w:val="16"/>
        <w:bdr w:val="single" w:sz="4" w:space="0" w:color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66FC" w14:textId="02F551CD" w:rsidR="0008307B" w:rsidRPr="00116021" w:rsidRDefault="0008307B" w:rsidP="00337EF0">
    <w:pPr>
      <w:pStyle w:val="Stopka"/>
      <w:ind w:right="-141"/>
      <w:rPr>
        <w:sz w:val="16"/>
        <w:szCs w:val="16"/>
      </w:rPr>
    </w:pPr>
    <w:r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BD0DC9">
      <w:rPr>
        <w:rFonts w:ascii="Cambria" w:hAnsi="Cambria" w:cs="Cambria"/>
        <w:sz w:val="16"/>
        <w:szCs w:val="16"/>
        <w:bdr w:val="single" w:sz="4" w:space="0" w:color="000000"/>
      </w:rPr>
      <w:tab/>
    </w:r>
    <w:r w:rsidR="00337EF0" w:rsidRPr="00116021">
      <w:rPr>
        <w:rFonts w:ascii="Cambria" w:hAnsi="Cambria" w:cs="Cambria"/>
        <w:sz w:val="16"/>
        <w:szCs w:val="16"/>
        <w:bdr w:val="single" w:sz="4" w:space="0" w:color="000000"/>
      </w:rPr>
      <w:tab/>
    </w:r>
    <w:r w:rsidR="009048C7">
      <w:rPr>
        <w:rFonts w:ascii="Cambria" w:hAnsi="Cambria" w:cs="Cambria"/>
        <w:sz w:val="16"/>
        <w:szCs w:val="16"/>
        <w:bdr w:val="single" w:sz="4" w:space="0" w:color="000000"/>
      </w:rPr>
      <w:t xml:space="preserve">                    </w:t>
    </w:r>
    <w:r w:rsidR="00116021" w:rsidRPr="00116021">
      <w:rPr>
        <w:rFonts w:ascii="Cambria" w:hAnsi="Cambria" w:cs="Cambria"/>
        <w:sz w:val="16"/>
        <w:szCs w:val="16"/>
        <w:bdr w:val="single" w:sz="4" w:space="0" w:color="000000"/>
      </w:rPr>
      <w:t>St</w:t>
    </w:r>
    <w:r w:rsidRPr="00116021">
      <w:rPr>
        <w:rFonts w:ascii="Cambria" w:hAnsi="Cambria" w:cs="Cambria"/>
        <w:sz w:val="16"/>
        <w:szCs w:val="16"/>
        <w:bdr w:val="single" w:sz="4" w:space="0" w:color="000000"/>
      </w:rPr>
      <w:t xml:space="preserve">rona </w:t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fldChar w:fldCharType="begin"/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instrText xml:space="preserve"> PAGE </w:instrText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fldChar w:fldCharType="separate"/>
    </w:r>
    <w:r w:rsidR="00E51988" w:rsidRPr="00116021">
      <w:rPr>
        <w:rFonts w:ascii="Cambria" w:hAnsi="Cambria" w:cs="Cambria"/>
        <w:b/>
        <w:noProof/>
        <w:sz w:val="16"/>
        <w:szCs w:val="16"/>
        <w:bdr w:val="single" w:sz="4" w:space="0" w:color="000000"/>
      </w:rPr>
      <w:t>1</w:t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fldChar w:fldCharType="end"/>
    </w:r>
    <w:r w:rsidRPr="00116021">
      <w:rPr>
        <w:rFonts w:ascii="Cambria" w:hAnsi="Cambria" w:cs="Cambria"/>
        <w:sz w:val="16"/>
        <w:szCs w:val="16"/>
        <w:bdr w:val="single" w:sz="4" w:space="0" w:color="000000"/>
      </w:rPr>
      <w:t xml:space="preserve"> z </w:t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fldChar w:fldCharType="begin"/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instrText xml:space="preserve"> NUMPAGES </w:instrText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fldChar w:fldCharType="separate"/>
    </w:r>
    <w:r w:rsidR="00E51988" w:rsidRPr="00116021">
      <w:rPr>
        <w:rFonts w:ascii="Cambria" w:hAnsi="Cambria" w:cs="Cambria"/>
        <w:b/>
        <w:noProof/>
        <w:sz w:val="16"/>
        <w:szCs w:val="16"/>
        <w:bdr w:val="single" w:sz="4" w:space="0" w:color="000000"/>
      </w:rPr>
      <w:t>51</w:t>
    </w:r>
    <w:r w:rsidRPr="00116021">
      <w:rPr>
        <w:rFonts w:ascii="Cambria" w:hAnsi="Cambria" w:cs="Cambria"/>
        <w:b/>
        <w:sz w:val="16"/>
        <w:szCs w:val="16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3DED6" w14:textId="77777777" w:rsidR="0082336D" w:rsidRDefault="0082336D">
      <w:r>
        <w:separator/>
      </w:r>
    </w:p>
  </w:footnote>
  <w:footnote w:type="continuationSeparator" w:id="0">
    <w:p w14:paraId="1C34A422" w14:textId="77777777" w:rsidR="0082336D" w:rsidRDefault="00823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55AB" w14:textId="77777777" w:rsidR="00D720A7" w:rsidRDefault="00D720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E8CF" w14:textId="77777777" w:rsidR="0008307B" w:rsidRDefault="0008307B">
    <w:pPr>
      <w:pStyle w:val="Nagwek"/>
    </w:pPr>
  </w:p>
  <w:p w14:paraId="793B5A4C" w14:textId="2C18B845" w:rsidR="00D720A7" w:rsidRPr="00D720A7" w:rsidRDefault="00D720A7" w:rsidP="00D720A7">
    <w:pPr>
      <w:pStyle w:val="Nagwek"/>
      <w:rPr>
        <w:color w:val="000000"/>
        <w:lang w:eastAsia="pl-PL"/>
      </w:rPr>
    </w:pPr>
    <w:r w:rsidRPr="00D720A7">
      <w:rPr>
        <w:noProof/>
        <w:color w:val="000000"/>
        <w:lang w:eastAsia="pl-PL"/>
      </w:rPr>
      <w:drawing>
        <wp:inline distT="0" distB="0" distL="0" distR="0" wp14:anchorId="37880BD9" wp14:editId="0DEF3032">
          <wp:extent cx="6480175" cy="613410"/>
          <wp:effectExtent l="0" t="0" r="0" b="0"/>
          <wp:docPr id="163507268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9F472F" w14:textId="5FB54DA1" w:rsidR="0008307B" w:rsidRDefault="0008307B">
    <w:pPr>
      <w:pStyle w:val="Nagwek"/>
      <w:rPr>
        <w:color w:val="000000"/>
        <w:szCs w:val="24"/>
        <w:lang w:eastAsia="pl-PL"/>
      </w:rPr>
    </w:pPr>
  </w:p>
  <w:p w14:paraId="0B7AA4D4" w14:textId="77777777" w:rsidR="0008307B" w:rsidRDefault="000830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B7012" w14:textId="77777777" w:rsidR="0008307B" w:rsidRDefault="0008307B">
    <w:pPr>
      <w:pStyle w:val="Nagwek"/>
    </w:pPr>
  </w:p>
  <w:p w14:paraId="5C1EC662" w14:textId="19A00832" w:rsidR="00D720A7" w:rsidRPr="00D720A7" w:rsidRDefault="00D720A7" w:rsidP="00D720A7">
    <w:pPr>
      <w:pStyle w:val="Nagwek"/>
      <w:rPr>
        <w:color w:val="000000"/>
        <w:lang w:eastAsia="pl-PL"/>
      </w:rPr>
    </w:pPr>
    <w:r w:rsidRPr="00D720A7">
      <w:rPr>
        <w:noProof/>
        <w:color w:val="000000"/>
        <w:lang w:eastAsia="pl-PL"/>
      </w:rPr>
      <w:drawing>
        <wp:inline distT="0" distB="0" distL="0" distR="0" wp14:anchorId="2C7D4076" wp14:editId="578B649F">
          <wp:extent cx="6480175" cy="613410"/>
          <wp:effectExtent l="0" t="0" r="0" b="0"/>
          <wp:docPr id="6712658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574453" w14:textId="5719EA9A" w:rsidR="0008307B" w:rsidRDefault="0008307B">
    <w:pPr>
      <w:pStyle w:val="Nagwek"/>
      <w:rPr>
        <w:color w:val="000000"/>
        <w:szCs w:val="24"/>
        <w:lang w:eastAsia="pl-PL"/>
      </w:rPr>
    </w:pPr>
  </w:p>
  <w:p w14:paraId="0F1C231C" w14:textId="457BB406" w:rsidR="003574E0" w:rsidRDefault="003574E0" w:rsidP="003574E0">
    <w:pPr>
      <w:pStyle w:val="Tekstpodstawowy"/>
      <w:rPr>
        <w:lang w:eastAsia="pl-PL"/>
      </w:rPr>
    </w:pPr>
  </w:p>
  <w:p w14:paraId="5A01671B" w14:textId="77777777" w:rsidR="003574E0" w:rsidRDefault="003574E0" w:rsidP="003574E0">
    <w:pPr>
      <w:pStyle w:val="Nagwek"/>
    </w:pPr>
  </w:p>
  <w:p w14:paraId="02DD67E1" w14:textId="77777777" w:rsidR="003574E0" w:rsidRPr="0055747C" w:rsidRDefault="003574E0" w:rsidP="003574E0">
    <w:pPr>
      <w:spacing w:line="360" w:lineRule="auto"/>
      <w:jc w:val="center"/>
      <w:rPr>
        <w:sz w:val="20"/>
        <w:szCs w:val="20"/>
      </w:rPr>
    </w:pPr>
    <w:r w:rsidRPr="0055747C">
      <w:rPr>
        <w:sz w:val="20"/>
        <w:szCs w:val="20"/>
      </w:rPr>
      <w:t>„Opracowanie materiałów oraz wsparcie w realizacji działań informacyjn</w:t>
    </w:r>
    <w:r>
      <w:rPr>
        <w:sz w:val="20"/>
        <w:szCs w:val="20"/>
      </w:rPr>
      <w:t xml:space="preserve">o </w:t>
    </w:r>
    <w:r w:rsidRPr="0055747C">
      <w:rPr>
        <w:sz w:val="20"/>
        <w:szCs w:val="20"/>
      </w:rPr>
      <w:t>-</w:t>
    </w:r>
    <w:r>
      <w:rPr>
        <w:sz w:val="20"/>
        <w:szCs w:val="20"/>
      </w:rPr>
      <w:t xml:space="preserve"> </w:t>
    </w:r>
    <w:r w:rsidRPr="0055747C">
      <w:rPr>
        <w:sz w:val="20"/>
        <w:szCs w:val="20"/>
      </w:rPr>
      <w:t>promocyjnych projektu Działania inwestycyjne w zakresie budowy infrastruktury Klastra Energii Powiatu Ryckiego KPOD.03.12-IP.05-0065/24”</w:t>
    </w:r>
  </w:p>
  <w:p w14:paraId="35B635A1" w14:textId="77777777" w:rsidR="003574E0" w:rsidRPr="003574E0" w:rsidRDefault="003574E0" w:rsidP="003574E0">
    <w:pPr>
      <w:pStyle w:val="Tekstpodstawowy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Listanumerowana1"/>
      <w:lvlText w:val="%1)"/>
      <w:lvlJc w:val="left"/>
      <w:pPr>
        <w:tabs>
          <w:tab w:val="num" w:pos="0"/>
        </w:tabs>
        <w:ind w:left="2552" w:hanging="851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2" w:hanging="567"/>
      </w:pPr>
      <w:rPr>
        <w:rFonts w:cs="Times New Roman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Arial"/>
        <w:b w:val="0"/>
        <w:bCs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5.."/>
      <w:lvlJc w:val="left"/>
      <w:pPr>
        <w:tabs>
          <w:tab w:val="num" w:pos="0"/>
        </w:tabs>
        <w:ind w:left="3544" w:hanging="992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E90C3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Times New Roman" w:hint="default"/>
        <w:b/>
        <w:color w:val="00000A"/>
        <w:sz w:val="22"/>
        <w:szCs w:val="22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i w:val="0"/>
        <w:sz w:val="24"/>
        <w:szCs w:val="24"/>
      </w:rPr>
    </w:lvl>
  </w:abstractNum>
  <w:abstractNum w:abstractNumId="4" w15:restartNumberingAfterBreak="0">
    <w:nsid w:val="00000009"/>
    <w:multiLevelType w:val="multilevel"/>
    <w:tmpl w:val="0B589C30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2370FEA0"/>
    <w:name w:val="WW8Num10"/>
    <w:lvl w:ilvl="0">
      <w:start w:val="12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7" w15:restartNumberingAfterBreak="0">
    <w:nsid w:val="0000000E"/>
    <w:multiLevelType w:val="multilevel"/>
    <w:tmpl w:val="136465B0"/>
    <w:name w:val="WW8Num14"/>
    <w:lvl w:ilvl="0">
      <w:start w:val="15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1" w15:restartNumberingAfterBreak="0">
    <w:nsid w:val="00000013"/>
    <w:multiLevelType w:val="multilevel"/>
    <w:tmpl w:val="61AC78D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199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6"/>
    <w:multiLevelType w:val="multilevel"/>
    <w:tmpl w:val="91C02132"/>
    <w:name w:val="WW8Num2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00000017"/>
    <w:multiLevelType w:val="multilevel"/>
    <w:tmpl w:val="29866C4E"/>
    <w:name w:val="WW8Num23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15" w15:restartNumberingAfterBreak="0">
    <w:nsid w:val="0000001A"/>
    <w:multiLevelType w:val="multilevel"/>
    <w:tmpl w:val="D868C2D8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Symbol" w:hint="default"/>
        <w:b/>
        <w:bCs/>
        <w:i w:val="0"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6" w15:restartNumberingAfterBreak="0">
    <w:nsid w:val="0000001E"/>
    <w:multiLevelType w:val="multilevel"/>
    <w:tmpl w:val="825A2D98"/>
    <w:name w:val="WW8Num30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eastAsia="Cambria" w:cs="Cambria"/>
        <w:i/>
        <w:color w:val="00000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eastAsia="Cambria" w:cs="Cambria"/>
        <w:b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17" w15:restartNumberingAfterBreak="0">
    <w:nsid w:val="0000001F"/>
    <w:multiLevelType w:val="multilevel"/>
    <w:tmpl w:val="B6F08C04"/>
    <w:name w:val="WW8Num31"/>
    <w:lvl w:ilvl="0">
      <w:start w:val="19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ascii="Cambria" w:hAnsi="Cambria" w:cs="Cambria"/>
        <w:b/>
        <w:bCs/>
        <w:i/>
        <w:iCs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8" w15:restartNumberingAfterBreak="0">
    <w:nsid w:val="00000020"/>
    <w:multiLevelType w:val="multilevel"/>
    <w:tmpl w:val="C0FC3B9A"/>
    <w:name w:val="WW8Num32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00000021"/>
    <w:multiLevelType w:val="multilevel"/>
    <w:tmpl w:val="22964F7A"/>
    <w:name w:val="WW8Num33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22"/>
    <w:multiLevelType w:val="multilevel"/>
    <w:tmpl w:val="7826CB32"/>
    <w:name w:val="WW8Num34"/>
    <w:lvl w:ilvl="0">
      <w:start w:val="23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1" w15:restartNumberingAfterBreak="0">
    <w:nsid w:val="00000023"/>
    <w:multiLevelType w:val="multilevel"/>
    <w:tmpl w:val="05E46B44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86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8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0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2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74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46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81" w:hanging="18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3" w15:restartNumberingAfterBreak="0">
    <w:nsid w:val="00000027"/>
    <w:multiLevelType w:val="multilevel"/>
    <w:tmpl w:val="176CD7C2"/>
    <w:name w:val="WW8Num39"/>
    <w:lvl w:ilvl="0">
      <w:start w:val="18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  <w:rPr>
        <w:rFonts w:cs="Cambria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4" w15:restartNumberingAfterBreak="0">
    <w:nsid w:val="00000028"/>
    <w:multiLevelType w:val="multilevel"/>
    <w:tmpl w:val="3EE40360"/>
    <w:name w:val="WW8Num40"/>
    <w:lvl w:ilvl="0">
      <w:start w:val="25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5" w15:restartNumberingAfterBreak="0">
    <w:nsid w:val="00000029"/>
    <w:multiLevelType w:val="multilevel"/>
    <w:tmpl w:val="94565300"/>
    <w:name w:val="WW8Num4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mbr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6" w15:restartNumberingAfterBreak="0">
    <w:nsid w:val="0000002A"/>
    <w:multiLevelType w:val="multilevel"/>
    <w:tmpl w:val="7390BA32"/>
    <w:name w:val="WW8Num42"/>
    <w:lvl w:ilvl="0">
      <w:start w:val="1"/>
      <w:numFmt w:val="decimal"/>
      <w:lvlText w:val="%1)"/>
      <w:lvlJc w:val="left"/>
      <w:pPr>
        <w:tabs>
          <w:tab w:val="num" w:pos="632"/>
        </w:tabs>
        <w:ind w:left="1636" w:hanging="360"/>
      </w:pPr>
      <w:rPr>
        <w:rFonts w:cs="Cambria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9"/>
        </w:tabs>
        <w:ind w:left="2552" w:hanging="360"/>
      </w:pPr>
    </w:lvl>
    <w:lvl w:ilvl="2">
      <w:start w:val="1"/>
      <w:numFmt w:val="lowerRoman"/>
      <w:lvlText w:val="%2.%3."/>
      <w:lvlJc w:val="right"/>
      <w:pPr>
        <w:tabs>
          <w:tab w:val="num" w:pos="632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632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632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632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632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2"/>
        </w:tabs>
        <w:ind w:left="8105" w:hanging="180"/>
      </w:pPr>
    </w:lvl>
  </w:abstractNum>
  <w:abstractNum w:abstractNumId="27" w15:restartNumberingAfterBreak="0">
    <w:nsid w:val="0000002B"/>
    <w:multiLevelType w:val="multilevel"/>
    <w:tmpl w:val="EB26A5C4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2C"/>
    <w:multiLevelType w:val="multilevel"/>
    <w:tmpl w:val="D42E6B26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="SimSun" w:hAnsi="Cambria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E"/>
    <w:multiLevelType w:val="multilevel"/>
    <w:tmpl w:val="F3D49720"/>
    <w:name w:val="WW8Num46"/>
    <w:lvl w:ilvl="0">
      <w:start w:val="17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0" w15:restartNumberingAfterBreak="0">
    <w:nsid w:val="00000032"/>
    <w:multiLevelType w:val="multilevel"/>
    <w:tmpl w:val="9A9AA29E"/>
    <w:name w:val="WW8Num50"/>
    <w:lvl w:ilvl="0">
      <w:start w:val="24"/>
      <w:numFmt w:val="decimal"/>
      <w:lvlText w:val="%1."/>
      <w:lvlJc w:val="left"/>
      <w:pPr>
        <w:tabs>
          <w:tab w:val="num" w:pos="0"/>
        </w:tabs>
        <w:ind w:left="500" w:hanging="500"/>
      </w:pPr>
      <w:rPr>
        <w:b w:val="0"/>
        <w:i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Cambria"/>
        <w:b/>
        <w:bCs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b w:val="0"/>
        <w:i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b w:val="0"/>
        <w:i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b w:val="0"/>
        <w:i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 w:val="0"/>
        <w:i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b w:val="0"/>
        <w:i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 w:val="0"/>
        <w:i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b w:val="0"/>
        <w:i/>
        <w:color w:val="000000"/>
        <w:sz w:val="24"/>
        <w:szCs w:val="24"/>
      </w:rPr>
    </w:lvl>
  </w:abstractNum>
  <w:abstractNum w:abstractNumId="31" w15:restartNumberingAfterBreak="0">
    <w:nsid w:val="00000034"/>
    <w:multiLevelType w:val="multilevel"/>
    <w:tmpl w:val="B78AA01E"/>
    <w:name w:val="WW8Num52"/>
    <w:lvl w:ilvl="0">
      <w:start w:val="6"/>
      <w:numFmt w:val="decimal"/>
      <w:lvlText w:val="%1"/>
      <w:lvlJc w:val="left"/>
      <w:pPr>
        <w:tabs>
          <w:tab w:val="num" w:pos="0"/>
        </w:tabs>
        <w:ind w:left="520" w:hanging="520"/>
      </w:pPr>
      <w:rPr>
        <w:rFonts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5" w:hanging="520"/>
      </w:p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b/>
        <w:bCs w:val="0"/>
        <w:i w:val="0"/>
        <w:i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8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40" w:hanging="1800"/>
      </w:pPr>
    </w:lvl>
  </w:abstractNum>
  <w:abstractNum w:abstractNumId="32" w15:restartNumberingAfterBreak="0">
    <w:nsid w:val="0000003A"/>
    <w:multiLevelType w:val="multilevel"/>
    <w:tmpl w:val="0000003A"/>
    <w:name w:val="WW8Num58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3" w15:restartNumberingAfterBreak="0">
    <w:nsid w:val="00000040"/>
    <w:multiLevelType w:val="multilevel"/>
    <w:tmpl w:val="20DE2AE2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Helvetica"/>
        <w:b/>
        <w:b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41"/>
    <w:multiLevelType w:val="multi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43"/>
    <w:multiLevelType w:val="multilevel"/>
    <w:tmpl w:val="579A0646"/>
    <w:name w:val="WW8Num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OpenSymbol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46"/>
    <w:multiLevelType w:val="multilevel"/>
    <w:tmpl w:val="00000046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Times New Roman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ambria" w:hAnsi="Cambria"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Times New Roman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mbria" w:hAnsi="Cambria" w:cs="Times New Roman"/>
        <w:bCs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mbria" w:hAnsi="Cambria" w:cs="Times New Roman"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mbria" w:hAnsi="Cambria" w:cs="Times New Roman"/>
        <w:b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mbria" w:hAnsi="Cambria" w:cs="Times New Roman"/>
        <w:bCs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mbria" w:hAnsi="Cambria" w:cs="Times New Roman"/>
        <w:bCs/>
        <w:sz w:val="24"/>
        <w:szCs w:val="24"/>
      </w:rPr>
    </w:lvl>
  </w:abstractNum>
  <w:abstractNum w:abstractNumId="38" w15:restartNumberingAfterBreak="0">
    <w:nsid w:val="29A37AF0"/>
    <w:multiLevelType w:val="multilevel"/>
    <w:tmpl w:val="833E6A68"/>
    <w:styleLink w:val="WWNum19"/>
    <w:lvl w:ilvl="0">
      <w:start w:val="1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9" w15:restartNumberingAfterBreak="0">
    <w:nsid w:val="412327F8"/>
    <w:multiLevelType w:val="multilevel"/>
    <w:tmpl w:val="13B44BC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48634010"/>
    <w:multiLevelType w:val="multilevel"/>
    <w:tmpl w:val="4198D6C6"/>
    <w:styleLink w:val="WWNum66"/>
    <w:lvl w:ilvl="0">
      <w:start w:val="1"/>
      <w:numFmt w:val="decimal"/>
      <w:lvlText w:val="%1)"/>
      <w:lvlJc w:val="left"/>
      <w:pPr>
        <w:ind w:left="420" w:hanging="360"/>
      </w:pPr>
      <w:rPr>
        <w:rFonts w:ascii="Verdana" w:hAnsi="Verdana"/>
        <w:b/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55281AB1"/>
    <w:multiLevelType w:val="multilevel"/>
    <w:tmpl w:val="46F0F7D0"/>
    <w:lvl w:ilvl="0">
      <w:start w:val="1"/>
      <w:numFmt w:val="decimal"/>
      <w:pStyle w:val="Listanumerowana4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6557760D"/>
    <w:multiLevelType w:val="multilevel"/>
    <w:tmpl w:val="47EA579A"/>
    <w:lvl w:ilvl="0">
      <w:start w:val="1"/>
      <w:numFmt w:val="decimal"/>
      <w:pStyle w:val="Listanumerowana3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 w15:restartNumberingAfterBreak="0">
    <w:nsid w:val="75785BF2"/>
    <w:multiLevelType w:val="multilevel"/>
    <w:tmpl w:val="56708F92"/>
    <w:lvl w:ilvl="0">
      <w:start w:val="11"/>
      <w:numFmt w:val="decimal"/>
      <w:pStyle w:val="Listanumerowana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num w:numId="1" w16cid:durableId="2027056821">
    <w:abstractNumId w:val="39"/>
  </w:num>
  <w:num w:numId="2" w16cid:durableId="1750420448">
    <w:abstractNumId w:val="43"/>
  </w:num>
  <w:num w:numId="3" w16cid:durableId="954945809">
    <w:abstractNumId w:val="45"/>
  </w:num>
  <w:num w:numId="4" w16cid:durableId="1686250877">
    <w:abstractNumId w:val="41"/>
  </w:num>
  <w:num w:numId="5" w16cid:durableId="2028484438">
    <w:abstractNumId w:val="44"/>
  </w:num>
  <w:num w:numId="6" w16cid:durableId="734204150">
    <w:abstractNumId w:val="42"/>
  </w:num>
  <w:num w:numId="7" w16cid:durableId="1251085284">
    <w:abstractNumId w:val="40"/>
  </w:num>
  <w:num w:numId="8" w16cid:durableId="1685979247">
    <w:abstractNumId w:val="0"/>
  </w:num>
  <w:num w:numId="9" w16cid:durableId="2122456854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76"/>
    <w:rsid w:val="0000013E"/>
    <w:rsid w:val="00036E4D"/>
    <w:rsid w:val="0006712C"/>
    <w:rsid w:val="0008307B"/>
    <w:rsid w:val="000C58B0"/>
    <w:rsid w:val="000C7CF2"/>
    <w:rsid w:val="000D3851"/>
    <w:rsid w:val="00116021"/>
    <w:rsid w:val="00120AC8"/>
    <w:rsid w:val="00173D76"/>
    <w:rsid w:val="00186584"/>
    <w:rsid w:val="001C3C83"/>
    <w:rsid w:val="001E21EB"/>
    <w:rsid w:val="001E3D47"/>
    <w:rsid w:val="001F124F"/>
    <w:rsid w:val="00211C6C"/>
    <w:rsid w:val="002632F3"/>
    <w:rsid w:val="002C7B75"/>
    <w:rsid w:val="002D0EC4"/>
    <w:rsid w:val="002E5A34"/>
    <w:rsid w:val="002F15C8"/>
    <w:rsid w:val="00316D08"/>
    <w:rsid w:val="00334D41"/>
    <w:rsid w:val="00337EF0"/>
    <w:rsid w:val="00353B10"/>
    <w:rsid w:val="003574E0"/>
    <w:rsid w:val="003A4224"/>
    <w:rsid w:val="003A52D6"/>
    <w:rsid w:val="003B2304"/>
    <w:rsid w:val="003D1776"/>
    <w:rsid w:val="003D1CB2"/>
    <w:rsid w:val="003D2B26"/>
    <w:rsid w:val="003D52C5"/>
    <w:rsid w:val="003F2469"/>
    <w:rsid w:val="00461CB8"/>
    <w:rsid w:val="004942C3"/>
    <w:rsid w:val="004B59AE"/>
    <w:rsid w:val="004F7AC4"/>
    <w:rsid w:val="00520D03"/>
    <w:rsid w:val="00535458"/>
    <w:rsid w:val="005756F8"/>
    <w:rsid w:val="005F5B93"/>
    <w:rsid w:val="0064735A"/>
    <w:rsid w:val="006677D5"/>
    <w:rsid w:val="0067431E"/>
    <w:rsid w:val="00687F49"/>
    <w:rsid w:val="006B6811"/>
    <w:rsid w:val="00705180"/>
    <w:rsid w:val="00774EDA"/>
    <w:rsid w:val="007A6C99"/>
    <w:rsid w:val="007B205F"/>
    <w:rsid w:val="007F5D69"/>
    <w:rsid w:val="0080393E"/>
    <w:rsid w:val="008130C3"/>
    <w:rsid w:val="0082336D"/>
    <w:rsid w:val="00824957"/>
    <w:rsid w:val="00891CC2"/>
    <w:rsid w:val="008C09D8"/>
    <w:rsid w:val="008F16E2"/>
    <w:rsid w:val="00901E98"/>
    <w:rsid w:val="009048C7"/>
    <w:rsid w:val="009061C9"/>
    <w:rsid w:val="009319FA"/>
    <w:rsid w:val="009406FB"/>
    <w:rsid w:val="009F2E6E"/>
    <w:rsid w:val="009F3970"/>
    <w:rsid w:val="009F7095"/>
    <w:rsid w:val="00A40198"/>
    <w:rsid w:val="00A4194A"/>
    <w:rsid w:val="00A934E2"/>
    <w:rsid w:val="00AB2F97"/>
    <w:rsid w:val="00B803EB"/>
    <w:rsid w:val="00BD0DC9"/>
    <w:rsid w:val="00BD129D"/>
    <w:rsid w:val="00BF6B1D"/>
    <w:rsid w:val="00BF723A"/>
    <w:rsid w:val="00C25BCF"/>
    <w:rsid w:val="00C450A4"/>
    <w:rsid w:val="00C53611"/>
    <w:rsid w:val="00C675A7"/>
    <w:rsid w:val="00CA27AC"/>
    <w:rsid w:val="00CB05B5"/>
    <w:rsid w:val="00CC4F23"/>
    <w:rsid w:val="00D2647C"/>
    <w:rsid w:val="00D35532"/>
    <w:rsid w:val="00D45C35"/>
    <w:rsid w:val="00D720A7"/>
    <w:rsid w:val="00E51988"/>
    <w:rsid w:val="00E61C5E"/>
    <w:rsid w:val="00E62D9D"/>
    <w:rsid w:val="00EA7088"/>
    <w:rsid w:val="00F53107"/>
    <w:rsid w:val="00F9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E1270"/>
  <w15:docId w15:val="{0A7CFD68-85EF-4472-A271-EBCA915A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eastAsia="Calibri" w:hAnsi="Arial" w:cs="Arial"/>
      <w:b/>
      <w:kern w:val="2"/>
      <w:sz w:val="32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E61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sz w:val="24"/>
      <w:szCs w:val="24"/>
    </w:rPr>
  </w:style>
  <w:style w:type="character" w:customStyle="1" w:styleId="WW8Num2z2">
    <w:name w:val="WW8Num2z2"/>
    <w:qFormat/>
    <w:rPr>
      <w:rFonts w:cs="Times New Roman"/>
      <w:b w:val="0"/>
    </w:rPr>
  </w:style>
  <w:style w:type="character" w:customStyle="1" w:styleId="WW8Num3z0">
    <w:name w:val="WW8Num3z0"/>
    <w:qFormat/>
    <w:rPr>
      <w:rFonts w:ascii="Symbol" w:hAnsi="Symbol" w:cs="Symbol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cs="Cambria"/>
      <w:b/>
      <w:sz w:val="24"/>
      <w:szCs w:val="24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ambria" w:hAnsi="Cambria" w:cs="Cambria"/>
      <w:b/>
      <w:bCs w:val="0"/>
      <w:sz w:val="24"/>
      <w:szCs w:val="24"/>
    </w:rPr>
  </w:style>
  <w:style w:type="character" w:customStyle="1" w:styleId="WW8Num6z0">
    <w:name w:val="WW8Num6z0"/>
    <w:qFormat/>
    <w:rPr>
      <w:rFonts w:cs="Cambria"/>
      <w:b w:val="0"/>
      <w:bCs w:val="0"/>
      <w:color w:val="000000"/>
    </w:rPr>
  </w:style>
  <w:style w:type="character" w:customStyle="1" w:styleId="WW8Num7z0">
    <w:name w:val="WW8Num7z0"/>
    <w:qFormat/>
    <w:rPr>
      <w:rFonts w:ascii="Cambria" w:hAnsi="Cambria" w:cs="Times New Roman"/>
      <w:bCs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cs="Times New Roman"/>
      <w:b/>
      <w:color w:val="000000"/>
    </w:rPr>
  </w:style>
  <w:style w:type="character" w:customStyle="1" w:styleId="WW8Num12z0">
    <w:name w:val="WW8Num12z0"/>
    <w:qFormat/>
    <w:rPr>
      <w:rFonts w:cs="Times New Roman"/>
      <w:b/>
    </w:rPr>
  </w:style>
  <w:style w:type="character" w:customStyle="1" w:styleId="WW8Num12z1">
    <w:name w:val="WW8Num12z1"/>
    <w:qFormat/>
    <w:rPr>
      <w:rFonts w:cs="Arial"/>
      <w:b/>
      <w:i w:val="0"/>
      <w:color w:val="000000"/>
      <w:sz w:val="24"/>
      <w:szCs w:val="24"/>
    </w:rPr>
  </w:style>
  <w:style w:type="character" w:customStyle="1" w:styleId="WW8Num12z2">
    <w:name w:val="WW8Num12z2"/>
    <w:qFormat/>
    <w:rPr>
      <w:rFonts w:cs="Arial"/>
      <w:b w:val="0"/>
      <w:bCs w:val="0"/>
      <w:sz w:val="24"/>
      <w:szCs w:val="24"/>
    </w:rPr>
  </w:style>
  <w:style w:type="character" w:customStyle="1" w:styleId="WW8Num12z3">
    <w:name w:val="WW8Num12z3"/>
    <w:qFormat/>
    <w:rPr>
      <w:rFonts w:cs="Times New Roman"/>
      <w:b w:val="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b/>
      <w:sz w:val="24"/>
      <w:szCs w:val="24"/>
    </w:rPr>
  </w:style>
  <w:style w:type="character" w:customStyle="1" w:styleId="WW8Num15z0">
    <w:name w:val="WW8Num15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qFormat/>
    <w:rPr>
      <w:rFonts w:cs="Times New Roman"/>
      <w:b w:val="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b/>
      <w:bCs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  <w:b/>
      <w:sz w:val="24"/>
      <w:szCs w:val="24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0z1">
    <w:name w:val="WW8Num20z1"/>
    <w:qFormat/>
    <w:rPr>
      <w:rFonts w:cs="Times New Roman"/>
      <w:b/>
      <w:sz w:val="24"/>
      <w:szCs w:val="24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4z0">
    <w:name w:val="WW8Num24z0"/>
    <w:qFormat/>
    <w:rPr>
      <w:rFonts w:cs="Times New Roman"/>
      <w:b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b/>
      <w:bCs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b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</w:rPr>
  </w:style>
  <w:style w:type="character" w:customStyle="1" w:styleId="WW8Num30z0">
    <w:name w:val="WW8Num30z0"/>
    <w:qFormat/>
    <w:rPr>
      <w:rFonts w:ascii="Symbol" w:hAnsi="Symbol" w:cs="Symbol"/>
      <w:color w:val="000000"/>
    </w:rPr>
  </w:style>
  <w:style w:type="character" w:customStyle="1" w:styleId="WW8Num31z0">
    <w:name w:val="WW8Num31z0"/>
    <w:qFormat/>
    <w:rPr>
      <w:rFonts w:ascii="Symbol" w:hAnsi="Symbol" w:cs="Symbol"/>
      <w:color w:val="000000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  <w:rPr>
      <w:b/>
      <w:bCs w:val="0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/>
      <w:bCs/>
    </w:rPr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4z1">
    <w:name w:val="WW8Num34z1"/>
    <w:qFormat/>
    <w:rPr>
      <w:rFonts w:cs="Times New Roman"/>
      <w:b/>
      <w:i w:val="0"/>
      <w:sz w:val="24"/>
      <w:szCs w:val="24"/>
    </w:rPr>
  </w:style>
  <w:style w:type="character" w:customStyle="1" w:styleId="WW8Num34z2">
    <w:name w:val="WW8Num34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34z3">
    <w:name w:val="WW8Num34z3"/>
    <w:qFormat/>
    <w:rPr>
      <w:rFonts w:cs="Times New Roman"/>
      <w:b w:val="0"/>
      <w:bCs/>
    </w:rPr>
  </w:style>
  <w:style w:type="character" w:customStyle="1" w:styleId="WW8Num36z0">
    <w:name w:val="WW8Num36z0"/>
    <w:qFormat/>
    <w:rPr>
      <w:sz w:val="24"/>
      <w:szCs w:val="24"/>
    </w:rPr>
  </w:style>
  <w:style w:type="character" w:customStyle="1" w:styleId="WW8Num37z0">
    <w:name w:val="WW8Num37z0"/>
    <w:qFormat/>
    <w:rPr>
      <w:rFonts w:ascii="Symbol" w:hAnsi="Symbol" w:cs="Symbol"/>
      <w:color w:val="000000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40z0">
    <w:name w:val="WW8Num40z0"/>
    <w:qFormat/>
  </w:style>
  <w:style w:type="character" w:customStyle="1" w:styleId="WW8Num40z1">
    <w:name w:val="WW8Num40z1"/>
    <w:qFormat/>
    <w:rPr>
      <w:b/>
    </w:rPr>
  </w:style>
  <w:style w:type="character" w:customStyle="1" w:styleId="WW8Num41z0">
    <w:name w:val="WW8Num41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2z0">
    <w:name w:val="WW8Num42z0"/>
    <w:qFormat/>
    <w:rPr>
      <w:b w:val="0"/>
      <w:bCs w:val="0"/>
      <w:color w:val="000000"/>
    </w:rPr>
  </w:style>
  <w:style w:type="character" w:customStyle="1" w:styleId="WW8Num43z0">
    <w:name w:val="WW8Num43z0"/>
    <w:qFormat/>
    <w:rPr>
      <w:b w:val="0"/>
      <w:i/>
      <w:color w:val="000000"/>
      <w:sz w:val="24"/>
      <w:szCs w:val="24"/>
    </w:rPr>
  </w:style>
  <w:style w:type="character" w:customStyle="1" w:styleId="WW8Num44z0">
    <w:name w:val="WW8Num44z0"/>
    <w:qFormat/>
    <w:rPr>
      <w:rFonts w:cs="Times New Roman"/>
    </w:rPr>
  </w:style>
  <w:style w:type="character" w:customStyle="1" w:styleId="WW8Num44z1">
    <w:name w:val="WW8Num44z1"/>
    <w:qFormat/>
    <w:rPr>
      <w:rFonts w:cs="Times New Roman"/>
      <w:b/>
      <w:i w:val="0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b/>
      <w:sz w:val="24"/>
      <w:szCs w:val="24"/>
    </w:rPr>
  </w:style>
  <w:style w:type="character" w:customStyle="1" w:styleId="WW8Num46z0">
    <w:name w:val="WW8Num46z0"/>
    <w:qFormat/>
    <w:rPr>
      <w:rFonts w:ascii="Cambria" w:eastAsia="SimSun;宋体" w:hAnsi="Cambria" w:cs="Times New Roman"/>
    </w:rPr>
  </w:style>
  <w:style w:type="character" w:customStyle="1" w:styleId="WW8Num47z0">
    <w:name w:val="WW8Num47z0"/>
    <w:qFormat/>
    <w:rPr>
      <w:b w:val="0"/>
      <w:bCs w:val="0"/>
    </w:rPr>
  </w:style>
  <w:style w:type="character" w:customStyle="1" w:styleId="WW8Num48z0">
    <w:name w:val="WW8Num48z0"/>
    <w:qFormat/>
    <w:rPr>
      <w:sz w:val="24"/>
      <w:szCs w:val="24"/>
    </w:rPr>
  </w:style>
  <w:style w:type="character" w:customStyle="1" w:styleId="WW8Num49z0">
    <w:name w:val="WW8Num49z0"/>
    <w:qFormat/>
    <w:rPr>
      <w:rFonts w:eastAsia="Cambria" w:cs="Cambria"/>
      <w:color w:val="000000"/>
    </w:rPr>
  </w:style>
  <w:style w:type="character" w:customStyle="1" w:styleId="WW8Num49z1">
    <w:name w:val="WW8Num49z1"/>
    <w:qFormat/>
    <w:rPr>
      <w:rFonts w:eastAsia="Cambria" w:cs="Cambria"/>
      <w:b/>
      <w:color w:val="000000"/>
    </w:rPr>
  </w:style>
  <w:style w:type="character" w:customStyle="1" w:styleId="WW8Num50z0">
    <w:name w:val="WW8Num50z0"/>
    <w:qFormat/>
    <w:rPr>
      <w:b w:val="0"/>
      <w:bCs w:val="0"/>
      <w:color w:val="000000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4z0">
    <w:name w:val="WW8Num54z0"/>
    <w:qFormat/>
  </w:style>
  <w:style w:type="character" w:customStyle="1" w:styleId="WW8Num54z1">
    <w:name w:val="WW8Num54z1"/>
    <w:qFormat/>
    <w:rPr>
      <w:b/>
      <w:color w:val="000000"/>
    </w:rPr>
  </w:style>
  <w:style w:type="character" w:customStyle="1" w:styleId="WW8Num55z0">
    <w:name w:val="WW8Num55z0"/>
    <w:qFormat/>
    <w:rPr>
      <w:rFonts w:ascii="Times New Roman" w:hAnsi="Times New Roman" w:cs="Times New Roman"/>
      <w:color w:val="000000"/>
    </w:rPr>
  </w:style>
  <w:style w:type="character" w:customStyle="1" w:styleId="WW8Num56z0">
    <w:name w:val="WW8Num56z0"/>
    <w:qFormat/>
  </w:style>
  <w:style w:type="character" w:customStyle="1" w:styleId="WW8Num58z0">
    <w:name w:val="WW8Num58z0"/>
    <w:qFormat/>
  </w:style>
  <w:style w:type="character" w:customStyle="1" w:styleId="WW8Num59z0">
    <w:name w:val="WW8Num59z0"/>
    <w:qFormat/>
  </w:style>
  <w:style w:type="character" w:customStyle="1" w:styleId="WW8Num59z1">
    <w:name w:val="WW8Num59z1"/>
    <w:qFormat/>
    <w:rPr>
      <w:b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2z0">
    <w:name w:val="WW8Num62z0"/>
    <w:qFormat/>
    <w:rPr>
      <w:i w:val="0"/>
      <w:iCs w:val="0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9z0">
    <w:name w:val="WW8Num69z0"/>
    <w:qFormat/>
    <w:rPr>
      <w:color w:val="000000"/>
    </w:rPr>
  </w:style>
  <w:style w:type="character" w:customStyle="1" w:styleId="WW8Num69z1">
    <w:name w:val="WW8Num69z1"/>
    <w:qFormat/>
    <w:rPr>
      <w:b/>
      <w:bCs/>
      <w:i w:val="0"/>
      <w:iCs w:val="0"/>
      <w:color w:val="000000"/>
    </w:rPr>
  </w:style>
  <w:style w:type="character" w:customStyle="1" w:styleId="WW8Num71z0">
    <w:name w:val="WW8Num71z0"/>
    <w:qFormat/>
    <w:rPr>
      <w:rFonts w:cs="Times New Roman"/>
    </w:rPr>
  </w:style>
  <w:style w:type="character" w:customStyle="1" w:styleId="WW8Num73z0">
    <w:name w:val="WW8Num73z0"/>
    <w:qFormat/>
  </w:style>
  <w:style w:type="character" w:customStyle="1" w:styleId="WW8Num73z1">
    <w:name w:val="WW8Num73z1"/>
    <w:qFormat/>
    <w:rPr>
      <w:b/>
      <w:color w:val="000000"/>
    </w:rPr>
  </w:style>
  <w:style w:type="character" w:customStyle="1" w:styleId="WW8Num74z0">
    <w:name w:val="WW8Num74z0"/>
    <w:qFormat/>
    <w:rPr>
      <w:b w:val="0"/>
      <w:sz w:val="16"/>
    </w:rPr>
  </w:style>
  <w:style w:type="character" w:customStyle="1" w:styleId="WW8Num74z1">
    <w:name w:val="WW8Num74z1"/>
    <w:qFormat/>
    <w:rPr>
      <w:b/>
      <w:bCs/>
      <w:sz w:val="24"/>
      <w:szCs w:val="24"/>
    </w:rPr>
  </w:style>
  <w:style w:type="character" w:customStyle="1" w:styleId="WW8Num74z2">
    <w:name w:val="WW8Num74z2"/>
    <w:qFormat/>
    <w:rPr>
      <w:b w:val="0"/>
      <w:sz w:val="24"/>
      <w:szCs w:val="24"/>
    </w:rPr>
  </w:style>
  <w:style w:type="character" w:customStyle="1" w:styleId="WW8Num75z0">
    <w:name w:val="WW8Num75z0"/>
    <w:qFormat/>
  </w:style>
  <w:style w:type="character" w:customStyle="1" w:styleId="WW8Num75z1">
    <w:name w:val="WW8Num75z1"/>
    <w:qFormat/>
    <w:rPr>
      <w:b/>
      <w:sz w:val="24"/>
      <w:szCs w:val="24"/>
    </w:rPr>
  </w:style>
  <w:style w:type="character" w:customStyle="1" w:styleId="WW8Num76z0">
    <w:name w:val="WW8Num76z0"/>
    <w:qFormat/>
    <w:rPr>
      <w:b w:val="0"/>
      <w:bCs/>
    </w:rPr>
  </w:style>
  <w:style w:type="character" w:customStyle="1" w:styleId="WW8Num76z1">
    <w:name w:val="WW8Num76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76z2">
    <w:name w:val="WW8Num76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76z3">
    <w:name w:val="WW8Num76z3"/>
    <w:qFormat/>
    <w:rPr>
      <w:rFonts w:cs="Times New Roman"/>
      <w:b w:val="0"/>
    </w:rPr>
  </w:style>
  <w:style w:type="character" w:customStyle="1" w:styleId="WW8Num76z4">
    <w:name w:val="WW8Num76z4"/>
    <w:qFormat/>
    <w:rPr>
      <w:rFonts w:cs="Times New Roman"/>
      <w:b/>
    </w:rPr>
  </w:style>
  <w:style w:type="character" w:customStyle="1" w:styleId="WW8Num77z1">
    <w:name w:val="WW8Num77z1"/>
    <w:qFormat/>
    <w:rPr>
      <w:color w:val="000000"/>
    </w:rPr>
  </w:style>
  <w:style w:type="character" w:customStyle="1" w:styleId="WW8Num79z0">
    <w:name w:val="WW8Num79z0"/>
    <w:qFormat/>
    <w:rPr>
      <w:rFonts w:cs="Times New Roman"/>
    </w:rPr>
  </w:style>
  <w:style w:type="character" w:customStyle="1" w:styleId="WW8Num80z0">
    <w:name w:val="WW8Num80z0"/>
    <w:qFormat/>
    <w:rPr>
      <w:b w:val="0"/>
      <w:bCs/>
    </w:rPr>
  </w:style>
  <w:style w:type="character" w:customStyle="1" w:styleId="WW8Num80z1">
    <w:name w:val="WW8Num8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80z2">
    <w:name w:val="WW8Num8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80z3">
    <w:name w:val="WW8Num80z3"/>
    <w:qFormat/>
    <w:rPr>
      <w:rFonts w:cs="Times New Roman"/>
      <w:b w:val="0"/>
    </w:rPr>
  </w:style>
  <w:style w:type="character" w:customStyle="1" w:styleId="WW8Num80z4">
    <w:name w:val="WW8Num80z4"/>
    <w:qFormat/>
    <w:rPr>
      <w:rFonts w:cs="Times New Roman"/>
      <w:b/>
    </w:rPr>
  </w:style>
  <w:style w:type="character" w:customStyle="1" w:styleId="WW8Num81z0">
    <w:name w:val="WW8Num81z0"/>
    <w:qFormat/>
    <w:rPr>
      <w:i w:val="0"/>
      <w:iCs w:val="0"/>
    </w:rPr>
  </w:style>
  <w:style w:type="character" w:customStyle="1" w:styleId="WW8Num82z0">
    <w:name w:val="WW8Num82z0"/>
    <w:qFormat/>
    <w:rPr>
      <w:rFonts w:cs="Times New Roman"/>
      <w:b w:val="0"/>
      <w:bCs w:val="0"/>
    </w:rPr>
  </w:style>
  <w:style w:type="character" w:customStyle="1" w:styleId="WW8Num82z1">
    <w:name w:val="WW8Num82z1"/>
    <w:qFormat/>
    <w:rPr>
      <w:rFonts w:ascii="Cambria" w:eastAsia="Times New Roman" w:hAnsi="Cambria" w:cs="Arial"/>
      <w:b w:val="0"/>
      <w:bCs w:val="0"/>
    </w:rPr>
  </w:style>
  <w:style w:type="character" w:customStyle="1" w:styleId="WW8Num82z2">
    <w:name w:val="WW8Num82z2"/>
    <w:qFormat/>
    <w:rPr>
      <w:rFonts w:cs="Times New Roman"/>
    </w:rPr>
  </w:style>
  <w:style w:type="character" w:customStyle="1" w:styleId="WW8Num82z4">
    <w:name w:val="WW8Num82z4"/>
    <w:qFormat/>
  </w:style>
  <w:style w:type="character" w:customStyle="1" w:styleId="WW8Num82z5">
    <w:name w:val="WW8Num82z5"/>
    <w:qFormat/>
    <w:rPr>
      <w:b w:val="0"/>
      <w:bCs w:val="0"/>
    </w:rPr>
  </w:style>
  <w:style w:type="character" w:customStyle="1" w:styleId="WW8Num83z0">
    <w:name w:val="WW8Num83z0"/>
    <w:qFormat/>
    <w:rPr>
      <w:b w:val="0"/>
      <w:i w:val="0"/>
      <w:color w:val="000000"/>
    </w:rPr>
  </w:style>
  <w:style w:type="character" w:customStyle="1" w:styleId="WW8Num84z1">
    <w:name w:val="WW8Num84z1"/>
    <w:qFormat/>
    <w:rPr>
      <w:rFonts w:ascii="Cambria" w:hAnsi="Cambria" w:cs="Cambria"/>
      <w:b/>
      <w:bCs/>
    </w:rPr>
  </w:style>
  <w:style w:type="character" w:customStyle="1" w:styleId="WW8Num84z2">
    <w:name w:val="WW8Num84z2"/>
    <w:qFormat/>
    <w:rPr>
      <w:rFonts w:ascii="Cambria" w:hAnsi="Cambria" w:cs="Cambria"/>
    </w:rPr>
  </w:style>
  <w:style w:type="character" w:customStyle="1" w:styleId="WW8Num87z0">
    <w:name w:val="WW8Num87z0"/>
    <w:qFormat/>
    <w:rPr>
      <w:b/>
      <w:bCs/>
    </w:rPr>
  </w:style>
  <w:style w:type="character" w:customStyle="1" w:styleId="WW8Num89z1">
    <w:name w:val="WW8Num89z1"/>
    <w:qFormat/>
  </w:style>
  <w:style w:type="character" w:customStyle="1" w:styleId="WW8Num90z0">
    <w:name w:val="WW8Num90z0"/>
    <w:qFormat/>
    <w:rPr>
      <w:rFonts w:cs="Times New Roman"/>
    </w:rPr>
  </w:style>
  <w:style w:type="character" w:customStyle="1" w:styleId="WW8Num90z1">
    <w:name w:val="WW8Num90z1"/>
    <w:qFormat/>
    <w:rPr>
      <w:rFonts w:cs="Times New Roman"/>
      <w:b/>
    </w:rPr>
  </w:style>
  <w:style w:type="character" w:customStyle="1" w:styleId="WW8Num91z0">
    <w:name w:val="WW8Num91z0"/>
    <w:qFormat/>
    <w:rPr>
      <w:rFonts w:cs="Times New Roman"/>
      <w:b/>
    </w:rPr>
  </w:style>
  <w:style w:type="character" w:customStyle="1" w:styleId="WW8Num92z0">
    <w:name w:val="WW8Num92z0"/>
    <w:qFormat/>
  </w:style>
  <w:style w:type="character" w:customStyle="1" w:styleId="WW8Num92z1">
    <w:name w:val="WW8Num92z1"/>
    <w:qFormat/>
    <w:rPr>
      <w:b/>
      <w:bCs w:val="0"/>
    </w:rPr>
  </w:style>
  <w:style w:type="character" w:customStyle="1" w:styleId="WW8Num93z0">
    <w:name w:val="WW8Num93z0"/>
    <w:qFormat/>
    <w:rPr>
      <w:rFonts w:cs="Times New Roman"/>
      <w:b/>
    </w:rPr>
  </w:style>
  <w:style w:type="character" w:customStyle="1" w:styleId="WW8Num93z1">
    <w:name w:val="WW8Num93z1"/>
    <w:qFormat/>
    <w:rPr>
      <w:rFonts w:cs="Times New Roman"/>
      <w:b/>
      <w:sz w:val="24"/>
      <w:szCs w:val="24"/>
    </w:rPr>
  </w:style>
  <w:style w:type="character" w:customStyle="1" w:styleId="WW8Num93z2">
    <w:name w:val="WW8Num93z2"/>
    <w:qFormat/>
    <w:rPr>
      <w:rFonts w:cs="Times New Roman"/>
      <w:b w:val="0"/>
    </w:rPr>
  </w:style>
  <w:style w:type="character" w:customStyle="1" w:styleId="WW8Num94z0">
    <w:name w:val="WW8Num94z0"/>
    <w:qFormat/>
    <w:rPr>
      <w:rFonts w:ascii="Arial" w:eastAsia="Times New Roman" w:hAnsi="Arial" w:cs="Arial"/>
    </w:rPr>
  </w:style>
  <w:style w:type="character" w:customStyle="1" w:styleId="WW8Num94z1">
    <w:name w:val="WW8Num94z1"/>
    <w:qFormat/>
    <w:rPr>
      <w:rFonts w:cs="Times New Roman"/>
    </w:rPr>
  </w:style>
  <w:style w:type="character" w:customStyle="1" w:styleId="WW8Num94z2">
    <w:name w:val="WW8Num94z2"/>
    <w:qFormat/>
    <w:rPr>
      <w:rFonts w:ascii="Cambria" w:eastAsia="Times New Roman" w:hAnsi="Cambria" w:cs="Arial"/>
    </w:rPr>
  </w:style>
  <w:style w:type="character" w:customStyle="1" w:styleId="WW8Num95z0">
    <w:name w:val="WW8Num95z0"/>
    <w:qFormat/>
    <w:rPr>
      <w:rFonts w:cs="Times New Roman"/>
    </w:rPr>
  </w:style>
  <w:style w:type="character" w:customStyle="1" w:styleId="WW8Num95z1">
    <w:name w:val="WW8Num95z1"/>
    <w:qFormat/>
    <w:rPr>
      <w:rFonts w:cs="Times New Roman"/>
      <w:b/>
      <w:sz w:val="24"/>
      <w:szCs w:val="24"/>
    </w:rPr>
  </w:style>
  <w:style w:type="character" w:customStyle="1" w:styleId="WW8Num96z0">
    <w:name w:val="WW8Num96z0"/>
    <w:qFormat/>
    <w:rPr>
      <w:rFonts w:cs="Times New Roman"/>
    </w:rPr>
  </w:style>
  <w:style w:type="character" w:customStyle="1" w:styleId="WW8Num96z1">
    <w:name w:val="WW8Num96z1"/>
    <w:qFormat/>
    <w:rPr>
      <w:rFonts w:cs="Times New Roman"/>
      <w:b/>
    </w:rPr>
  </w:style>
  <w:style w:type="character" w:customStyle="1" w:styleId="WW8Num97z0">
    <w:name w:val="WW8Num97z0"/>
    <w:qFormat/>
    <w:rPr>
      <w:rFonts w:cs="Times New Roman"/>
      <w:b/>
    </w:rPr>
  </w:style>
  <w:style w:type="character" w:customStyle="1" w:styleId="WW8Num97z1">
    <w:name w:val="WW8Num97z1"/>
    <w:qFormat/>
    <w:rPr>
      <w:rFonts w:cs="Times New Roman"/>
      <w:b/>
      <w:sz w:val="24"/>
      <w:szCs w:val="24"/>
    </w:rPr>
  </w:style>
  <w:style w:type="character" w:customStyle="1" w:styleId="WW8Num97z2">
    <w:name w:val="WW8Num97z2"/>
    <w:qFormat/>
    <w:rPr>
      <w:rFonts w:cs="Times New Roman"/>
      <w:b w:val="0"/>
    </w:rPr>
  </w:style>
  <w:style w:type="character" w:customStyle="1" w:styleId="WW8Num1z0">
    <w:name w:val="WW8Num1z0"/>
    <w:qFormat/>
    <w:rPr>
      <w:rFonts w:cs="Cambria"/>
      <w:sz w:val="24"/>
      <w:szCs w:val="24"/>
    </w:rPr>
  </w:style>
  <w:style w:type="character" w:customStyle="1" w:styleId="WW8Num3z2">
    <w:name w:val="WW8Num3z2"/>
    <w:qFormat/>
    <w:rPr>
      <w:rFonts w:cs="Times New Roman"/>
      <w:b w:val="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cs="Times New Roman"/>
      <w:b/>
      <w:i w:val="0"/>
      <w:sz w:val="24"/>
      <w:szCs w:val="24"/>
    </w:rPr>
  </w:style>
  <w:style w:type="character" w:customStyle="1" w:styleId="WW8Num9z1">
    <w:name w:val="WW8Num9z1"/>
    <w:qFormat/>
    <w:rPr>
      <w:rFonts w:cs="Cambria"/>
      <w:b/>
      <w:sz w:val="24"/>
      <w:szCs w:val="24"/>
    </w:rPr>
  </w:style>
  <w:style w:type="character" w:customStyle="1" w:styleId="WW8Num10z2">
    <w:name w:val="WW8Num10z2"/>
    <w:qFormat/>
    <w:rPr>
      <w:rFonts w:ascii="Cambria" w:hAnsi="Cambria" w:cs="Cambria"/>
      <w:color w:val="000000"/>
      <w:sz w:val="24"/>
      <w:szCs w:val="24"/>
    </w:rPr>
  </w:style>
  <w:style w:type="character" w:customStyle="1" w:styleId="WW8Num14z2">
    <w:name w:val="WW8Num14z2"/>
    <w:qFormat/>
    <w:rPr>
      <w:rFonts w:ascii="Cambria" w:hAnsi="Cambria" w:cs="Times New Roman"/>
      <w:b w:val="0"/>
      <w:sz w:val="24"/>
      <w:szCs w:val="24"/>
    </w:rPr>
  </w:style>
  <w:style w:type="character" w:customStyle="1" w:styleId="WW8Num16z1">
    <w:name w:val="WW8Num16z1"/>
    <w:qFormat/>
    <w:rPr>
      <w:rFonts w:ascii="Cambria" w:hAnsi="Cambria" w:cs="Times New Roman"/>
      <w:b/>
      <w:bCs/>
      <w:iCs/>
      <w:color w:val="000000"/>
      <w:sz w:val="24"/>
      <w:szCs w:val="24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cs="Arial"/>
      <w:b/>
      <w:i w:val="0"/>
      <w:color w:val="000000"/>
      <w:sz w:val="24"/>
      <w:szCs w:val="24"/>
    </w:rPr>
  </w:style>
  <w:style w:type="character" w:customStyle="1" w:styleId="WW8Num21z2">
    <w:name w:val="WW8Num21z2"/>
    <w:qFormat/>
    <w:rPr>
      <w:rFonts w:cs="Arial"/>
      <w:b w:val="0"/>
      <w:bCs w:val="0"/>
      <w:sz w:val="24"/>
      <w:szCs w:val="24"/>
    </w:rPr>
  </w:style>
  <w:style w:type="character" w:customStyle="1" w:styleId="WW8Num21z3">
    <w:name w:val="WW8Num21z3"/>
    <w:qFormat/>
    <w:rPr>
      <w:rFonts w:cs="Times New Roman"/>
      <w:b w:val="0"/>
    </w:rPr>
  </w:style>
  <w:style w:type="character" w:customStyle="1" w:styleId="WW8Num22z1">
    <w:name w:val="WW8Num22z1"/>
    <w:qFormat/>
    <w:rPr>
      <w:b/>
      <w:bCs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b/>
      <w:sz w:val="24"/>
      <w:szCs w:val="24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cs="Times New Roman"/>
      <w:b/>
      <w:sz w:val="24"/>
      <w:szCs w:val="24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9z1">
    <w:name w:val="WW8Num29z1"/>
    <w:qFormat/>
    <w:rPr>
      <w:rFonts w:cs="Times New Roman"/>
      <w:b/>
      <w:sz w:val="24"/>
      <w:szCs w:val="24"/>
    </w:rPr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0z5">
    <w:name w:val="WW8Num30z5"/>
    <w:qFormat/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cs="Times New Roman"/>
      <w:b/>
    </w:rPr>
  </w:style>
  <w:style w:type="character" w:customStyle="1" w:styleId="WW8Num35z2">
    <w:name w:val="WW8Num35z2"/>
    <w:qFormat/>
    <w:rPr>
      <w:rFonts w:cs="Times New Roman"/>
    </w:rPr>
  </w:style>
  <w:style w:type="character" w:customStyle="1" w:styleId="WW8Num37z1">
    <w:name w:val="WW8Num37z1"/>
    <w:qFormat/>
    <w:rPr>
      <w:b/>
      <w:bCs w:val="0"/>
    </w:rPr>
  </w:style>
  <w:style w:type="character" w:customStyle="1" w:styleId="WW8Num38z0">
    <w:name w:val="WW8Num38z0"/>
    <w:qFormat/>
    <w:rPr>
      <w:b/>
      <w:bCs w:val="0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1">
    <w:name w:val="WW8Num42z1"/>
    <w:qFormat/>
    <w:rPr>
      <w:rFonts w:cs="Times New Roman"/>
    </w:rPr>
  </w:style>
  <w:style w:type="character" w:customStyle="1" w:styleId="WW8Num42z2">
    <w:name w:val="WW8Num42z2"/>
    <w:qFormat/>
    <w:rPr>
      <w:rFonts w:ascii="Cambria" w:eastAsia="Times New Roman" w:hAnsi="Cambria" w:cs="Arial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1">
    <w:name w:val="WW8Num46z1"/>
    <w:qFormat/>
    <w:rPr>
      <w:b/>
      <w:bCs w:val="0"/>
    </w:rPr>
  </w:style>
  <w:style w:type="character" w:customStyle="1" w:styleId="WW8Num47z1">
    <w:name w:val="WW8Num47z1"/>
    <w:qFormat/>
    <w:rPr>
      <w:b/>
      <w:bCs/>
    </w:rPr>
  </w:style>
  <w:style w:type="character" w:customStyle="1" w:styleId="WW8Num48z1">
    <w:name w:val="WW8Num48z1"/>
    <w:qFormat/>
    <w:rPr>
      <w:rFonts w:cs="Times New Roman"/>
      <w:b/>
      <w:i w:val="0"/>
      <w:sz w:val="24"/>
      <w:szCs w:val="24"/>
    </w:rPr>
  </w:style>
  <w:style w:type="character" w:customStyle="1" w:styleId="WW8Num48z2">
    <w:name w:val="WW8Num48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48z3">
    <w:name w:val="WW8Num48z3"/>
    <w:qFormat/>
    <w:rPr>
      <w:rFonts w:cs="Times New Roman"/>
      <w:b w:val="0"/>
      <w:bCs/>
    </w:rPr>
  </w:style>
  <w:style w:type="character" w:customStyle="1" w:styleId="WW8Num51z1">
    <w:name w:val="WW8Num51z1"/>
    <w:qFormat/>
    <w:rPr>
      <w:rFonts w:ascii="Courier New" w:hAnsi="Courier New" w:cs="Times New Roman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5z1">
    <w:name w:val="WW8Num55z1"/>
    <w:qFormat/>
    <w:rPr>
      <w:b/>
      <w:bCs/>
    </w:rPr>
  </w:style>
  <w:style w:type="character" w:customStyle="1" w:styleId="WW8Num57z0">
    <w:name w:val="WW8Num57z0"/>
    <w:qFormat/>
    <w:rPr>
      <w:b w:val="0"/>
      <w:bCs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1">
    <w:name w:val="WW8Num58z1"/>
    <w:qFormat/>
  </w:style>
  <w:style w:type="character" w:customStyle="1" w:styleId="WW8Num60z1">
    <w:name w:val="WW8Num60z1"/>
    <w:qFormat/>
    <w:rPr>
      <w:b/>
      <w:sz w:val="24"/>
      <w:szCs w:val="24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6z0">
    <w:name w:val="WW8Num66z0"/>
    <w:qFormat/>
    <w:rPr>
      <w:sz w:val="24"/>
      <w:szCs w:val="24"/>
    </w:rPr>
  </w:style>
  <w:style w:type="character" w:customStyle="1" w:styleId="WW8Num67z0">
    <w:name w:val="WW8Num67z0"/>
    <w:qFormat/>
    <w:rPr>
      <w:rFonts w:eastAsia="Cambria" w:cs="Cambria"/>
      <w:color w:val="000000"/>
    </w:rPr>
  </w:style>
  <w:style w:type="character" w:customStyle="1" w:styleId="WW8Num67z1">
    <w:name w:val="WW8Num67z1"/>
    <w:qFormat/>
    <w:rPr>
      <w:rFonts w:eastAsia="Cambria" w:cs="Cambria"/>
      <w:b/>
      <w:color w:val="000000"/>
    </w:rPr>
  </w:style>
  <w:style w:type="character" w:customStyle="1" w:styleId="WW8Num68z0">
    <w:name w:val="WW8Num68z0"/>
    <w:qFormat/>
    <w:rPr>
      <w:b w:val="0"/>
      <w:bCs w:val="0"/>
      <w:color w:val="000000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2z0">
    <w:name w:val="WW8Num72z0"/>
    <w:qFormat/>
  </w:style>
  <w:style w:type="character" w:customStyle="1" w:styleId="WW8Num72z1">
    <w:name w:val="WW8Num72z1"/>
    <w:qFormat/>
    <w:rPr>
      <w:b/>
      <w:color w:val="000000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</w:style>
  <w:style w:type="character" w:customStyle="1" w:styleId="WW8Num83z1">
    <w:name w:val="WW8Num83z1"/>
    <w:qFormat/>
    <w:rPr>
      <w:rFonts w:ascii="Courier New" w:hAnsi="Courier New" w:cs="Courier New"/>
    </w:rPr>
  </w:style>
  <w:style w:type="character" w:customStyle="1" w:styleId="WW8Num83z2">
    <w:name w:val="WW8Num83z2"/>
    <w:qFormat/>
    <w:rPr>
      <w:rFonts w:ascii="Wingdings" w:hAnsi="Wingdings" w:cs="Wingdings"/>
    </w:rPr>
  </w:style>
  <w:style w:type="character" w:customStyle="1" w:styleId="WW8Num84z0">
    <w:name w:val="WW8Num84z0"/>
    <w:qFormat/>
    <w:rPr>
      <w:rFonts w:ascii="Symbol" w:hAnsi="Symbol" w:cs="Symbol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8z1">
    <w:name w:val="WW8Num88z1"/>
    <w:qFormat/>
    <w:rPr>
      <w:b/>
      <w:bCs/>
      <w:i w:val="0"/>
      <w:iCs w:val="0"/>
      <w:color w:val="000000"/>
    </w:rPr>
  </w:style>
  <w:style w:type="character" w:customStyle="1" w:styleId="WW8Num95z2">
    <w:name w:val="WW8Num95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95z3">
    <w:name w:val="WW8Num95z3"/>
    <w:qFormat/>
    <w:rPr>
      <w:rFonts w:cs="Times New Roman"/>
      <w:b w:val="0"/>
    </w:rPr>
  </w:style>
  <w:style w:type="character" w:customStyle="1" w:styleId="WW8Num95z4">
    <w:name w:val="WW8Num95z4"/>
    <w:qFormat/>
    <w:rPr>
      <w:rFonts w:cs="Times New Roman"/>
      <w:b/>
    </w:rPr>
  </w:style>
  <w:style w:type="character" w:customStyle="1" w:styleId="WW8Num98z0">
    <w:name w:val="WW8Num98z0"/>
    <w:qFormat/>
    <w:rPr>
      <w:rFonts w:cs="Times New Roman"/>
    </w:rPr>
  </w:style>
  <w:style w:type="character" w:customStyle="1" w:styleId="WW8Num99z0">
    <w:name w:val="WW8Num99z0"/>
    <w:qFormat/>
    <w:rPr>
      <w:rFonts w:ascii="Trebuchet MS" w:eastAsia="Times New Roman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0z0">
    <w:name w:val="WW8Num100z0"/>
    <w:qFormat/>
    <w:rPr>
      <w:b w:val="0"/>
      <w:bCs/>
    </w:rPr>
  </w:style>
  <w:style w:type="character" w:customStyle="1" w:styleId="WW8Num100z1">
    <w:name w:val="WW8Num10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100z2">
    <w:name w:val="WW8Num10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100z3">
    <w:name w:val="WW8Num100z3"/>
    <w:qFormat/>
    <w:rPr>
      <w:rFonts w:cs="Times New Roman"/>
      <w:b w:val="0"/>
    </w:rPr>
  </w:style>
  <w:style w:type="character" w:customStyle="1" w:styleId="WW8Num100z4">
    <w:name w:val="WW8Num100z4"/>
    <w:qFormat/>
    <w:rPr>
      <w:rFonts w:cs="Times New Roman"/>
      <w:b/>
    </w:rPr>
  </w:style>
  <w:style w:type="character" w:customStyle="1" w:styleId="WW8Num101z0">
    <w:name w:val="WW8Num101z0"/>
    <w:qFormat/>
    <w:rPr>
      <w:i w:val="0"/>
      <w:iCs w:val="0"/>
    </w:rPr>
  </w:style>
  <w:style w:type="character" w:customStyle="1" w:styleId="WW8Num102z0">
    <w:name w:val="WW8Num102z0"/>
    <w:qFormat/>
    <w:rPr>
      <w:rFonts w:cs="Times New Roman"/>
      <w:b w:val="0"/>
      <w:bCs w:val="0"/>
    </w:rPr>
  </w:style>
  <w:style w:type="character" w:customStyle="1" w:styleId="WW8Num102z1">
    <w:name w:val="WW8Num102z1"/>
    <w:qFormat/>
    <w:rPr>
      <w:rFonts w:ascii="Cambria" w:eastAsia="Times New Roman" w:hAnsi="Cambria" w:cs="Arial"/>
      <w:b w:val="0"/>
      <w:bCs w:val="0"/>
    </w:rPr>
  </w:style>
  <w:style w:type="character" w:customStyle="1" w:styleId="WW8Num102z2">
    <w:name w:val="WW8Num102z2"/>
    <w:qFormat/>
    <w:rPr>
      <w:rFonts w:cs="Times New Roman"/>
    </w:rPr>
  </w:style>
  <w:style w:type="character" w:customStyle="1" w:styleId="WW8Num102z4">
    <w:name w:val="WW8Num102z4"/>
    <w:qFormat/>
  </w:style>
  <w:style w:type="character" w:customStyle="1" w:styleId="WW8Num102z5">
    <w:name w:val="WW8Num102z5"/>
    <w:qFormat/>
    <w:rPr>
      <w:b w:val="0"/>
      <w:bCs w:val="0"/>
    </w:rPr>
  </w:style>
  <w:style w:type="character" w:customStyle="1" w:styleId="WW8Num103z0">
    <w:name w:val="WW8Num103z0"/>
    <w:qFormat/>
    <w:rPr>
      <w:b w:val="0"/>
      <w:i w:val="0"/>
      <w:color w:val="000000"/>
    </w:rPr>
  </w:style>
  <w:style w:type="character" w:customStyle="1" w:styleId="WW8Num104z0">
    <w:name w:val="WW8Num104z0"/>
    <w:qFormat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5z1">
    <w:name w:val="WW8Num105z1"/>
    <w:qFormat/>
    <w:rPr>
      <w:rFonts w:ascii="Cambria" w:hAnsi="Cambria" w:cs="Cambria"/>
      <w:b/>
      <w:bCs/>
    </w:rPr>
  </w:style>
  <w:style w:type="character" w:customStyle="1" w:styleId="WW8Num105z2">
    <w:name w:val="WW8Num105z2"/>
    <w:qFormat/>
    <w:rPr>
      <w:rFonts w:ascii="Cambria" w:hAnsi="Cambria" w:cs="Cambria"/>
    </w:rPr>
  </w:style>
  <w:style w:type="character" w:customStyle="1" w:styleId="WW8Num108z0">
    <w:name w:val="WW8Num108z0"/>
    <w:qFormat/>
    <w:rPr>
      <w:b/>
      <w:bCs/>
    </w:rPr>
  </w:style>
  <w:style w:type="character" w:customStyle="1" w:styleId="WW8Num109z1">
    <w:name w:val="WW8Num109z1"/>
    <w:qFormat/>
    <w:rPr>
      <w:b w:val="0"/>
      <w:bCs w:val="0"/>
    </w:rPr>
  </w:style>
  <w:style w:type="character" w:customStyle="1" w:styleId="WW8Num111z1">
    <w:name w:val="WW8Num111z1"/>
    <w:qFormat/>
  </w:style>
  <w:style w:type="character" w:customStyle="1" w:styleId="WW8Num112z0">
    <w:name w:val="WW8Num112z0"/>
    <w:qFormat/>
    <w:rPr>
      <w:b w:val="0"/>
      <w:bCs w:val="0"/>
      <w:i w:val="0"/>
      <w:iCs w:val="0"/>
      <w:color w:val="000000"/>
    </w:rPr>
  </w:style>
  <w:style w:type="character" w:customStyle="1" w:styleId="WW8Num112z1">
    <w:name w:val="WW8Num112z1"/>
    <w:qFormat/>
    <w:rPr>
      <w:rFonts w:cs="Times New Roman"/>
      <w:b/>
      <w:i w:val="0"/>
      <w:sz w:val="24"/>
      <w:szCs w:val="24"/>
    </w:rPr>
  </w:style>
  <w:style w:type="character" w:customStyle="1" w:styleId="WW8Num112z2">
    <w:name w:val="WW8Num112z2"/>
    <w:qFormat/>
    <w:rPr>
      <w:rFonts w:cs="Times New Roman"/>
      <w:b w:val="0"/>
    </w:rPr>
  </w:style>
  <w:style w:type="character" w:customStyle="1" w:styleId="WW8Num112z3">
    <w:name w:val="WW8Num112z3"/>
    <w:qFormat/>
    <w:rPr>
      <w:rFonts w:cs="Times New Roman"/>
    </w:rPr>
  </w:style>
  <w:style w:type="character" w:customStyle="1" w:styleId="WW8Num113z0">
    <w:name w:val="WW8Num113z0"/>
    <w:qFormat/>
    <w:rPr>
      <w:rFonts w:cs="Times New Roman"/>
    </w:rPr>
  </w:style>
  <w:style w:type="character" w:customStyle="1" w:styleId="WW8Num113z1">
    <w:name w:val="WW8Num113z1"/>
    <w:qFormat/>
    <w:rPr>
      <w:rFonts w:cs="Times New Roman"/>
      <w:b/>
    </w:rPr>
  </w:style>
  <w:style w:type="character" w:customStyle="1" w:styleId="WW8Num114z0">
    <w:name w:val="WW8Num114z0"/>
    <w:qFormat/>
    <w:rPr>
      <w:rFonts w:cs="Times New Roman"/>
      <w:b/>
    </w:rPr>
  </w:style>
  <w:style w:type="character" w:customStyle="1" w:styleId="WW8Num114z1">
    <w:name w:val="WW8Num114z1"/>
    <w:qFormat/>
    <w:rPr>
      <w:rFonts w:cs="Times New Roman"/>
    </w:rPr>
  </w:style>
  <w:style w:type="character" w:customStyle="1" w:styleId="WW8Num115z0">
    <w:name w:val="WW8Num115z0"/>
    <w:qFormat/>
  </w:style>
  <w:style w:type="character" w:customStyle="1" w:styleId="WW8Num115z1">
    <w:name w:val="WW8Num115z1"/>
    <w:qFormat/>
    <w:rPr>
      <w:b/>
      <w:bCs w:val="0"/>
    </w:rPr>
  </w:style>
  <w:style w:type="character" w:customStyle="1" w:styleId="WW8Num116z0">
    <w:name w:val="WW8Num116z0"/>
    <w:qFormat/>
    <w:rPr>
      <w:rFonts w:cs="Times New Roman"/>
      <w:b/>
    </w:rPr>
  </w:style>
  <w:style w:type="character" w:customStyle="1" w:styleId="WW8Num116z1">
    <w:name w:val="WW8Num116z1"/>
    <w:qFormat/>
    <w:rPr>
      <w:rFonts w:cs="Times New Roman"/>
      <w:b/>
      <w:sz w:val="24"/>
      <w:szCs w:val="24"/>
    </w:rPr>
  </w:style>
  <w:style w:type="character" w:customStyle="1" w:styleId="WW8Num116z2">
    <w:name w:val="WW8Num116z2"/>
    <w:qFormat/>
    <w:rPr>
      <w:rFonts w:cs="Times New Roman"/>
      <w:b w:val="0"/>
    </w:rPr>
  </w:style>
  <w:style w:type="character" w:customStyle="1" w:styleId="WW8Num117z0">
    <w:name w:val="WW8Num117z0"/>
    <w:qFormat/>
    <w:rPr>
      <w:rFonts w:cs="Times New Roman"/>
      <w:color w:val="000000"/>
    </w:rPr>
  </w:style>
  <w:style w:type="character" w:customStyle="1" w:styleId="WW8Num117z1">
    <w:name w:val="WW8Num117z1"/>
    <w:qFormat/>
    <w:rPr>
      <w:b/>
      <w:bCs w:val="0"/>
    </w:rPr>
  </w:style>
  <w:style w:type="character" w:customStyle="1" w:styleId="Nagwek1Znak">
    <w:name w:val="Nagłówek 1 Znak"/>
    <w:qFormat/>
    <w:rPr>
      <w:rFonts w:ascii="Arial" w:hAnsi="Arial" w:cs="Times New Roman"/>
      <w:b/>
      <w:kern w:val="2"/>
      <w:sz w:val="32"/>
    </w:rPr>
  </w:style>
  <w:style w:type="character" w:customStyle="1" w:styleId="NagwekZnak">
    <w:name w:val="Nagłówek Znak"/>
    <w:aliases w:val="Nagłówek strony Znak"/>
    <w:uiPriority w:val="99"/>
    <w:qFormat/>
    <w:rPr>
      <w:rFonts w:ascii="Times New Roman" w:hAnsi="Times New Roman" w:cs="Times New Roman"/>
      <w:sz w:val="24"/>
    </w:rPr>
  </w:style>
  <w:style w:type="character" w:customStyle="1" w:styleId="StopkaZnak">
    <w:name w:val="Stopka Znak"/>
    <w:uiPriority w:val="99"/>
    <w:qFormat/>
    <w:rPr>
      <w:rFonts w:ascii="Times New Roman" w:hAnsi="Times New Roman" w:cs="Times New Roman"/>
      <w:sz w:val="24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,b1 Zn"/>
    <w:uiPriority w:val="99"/>
    <w:qFormat/>
    <w:rPr>
      <w:rFonts w:ascii="Calibri" w:eastAsia="SimSun;宋体" w:hAnsi="Calibri" w:cs="Calibri"/>
      <w:sz w:val="20"/>
      <w:lang w:eastAsia="zh-CN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</w:rPr>
  </w:style>
  <w:style w:type="character" w:styleId="UyteHipercze">
    <w:name w:val="FollowedHyperlink"/>
    <w:uiPriority w:val="99"/>
    <w:rPr>
      <w:rFonts w:cs="Times New Roman"/>
      <w:color w:val="954F72"/>
      <w:u w:val="single"/>
    </w:rPr>
  </w:style>
  <w:style w:type="character" w:customStyle="1" w:styleId="TekstpodstawowyZnak">
    <w:name w:val="Tekst podstawowy Znak"/>
    <w:qFormat/>
    <w:rPr>
      <w:rFonts w:ascii="Times New Roman" w:hAnsi="Times New Roman" w:cs="Times New Roman"/>
      <w:b/>
      <w:sz w:val="20"/>
    </w:rPr>
  </w:style>
  <w:style w:type="character" w:customStyle="1" w:styleId="Listanumerowana3Znak">
    <w:name w:val="Lista numerowana 3 Znak"/>
    <w:qFormat/>
    <w:rPr>
      <w:rFonts w:ascii="Times;Times New Roman" w:eastAsia="Times New Roman" w:hAnsi="Times;Times New Roman" w:cs="Times;Times New Roman"/>
      <w:lang w:val="pl-PL"/>
    </w:rPr>
  </w:style>
  <w:style w:type="character" w:customStyle="1" w:styleId="TekstdymkaZnak">
    <w:name w:val="Tekst dymka Znak"/>
    <w:qFormat/>
    <w:rPr>
      <w:rFonts w:ascii="Tahoma" w:hAnsi="Tahoma" w:cs="Times New Roman"/>
      <w:sz w:val="16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character" w:customStyle="1" w:styleId="TekstkomentarzaZnak">
    <w:name w:val="Tekst komentarza Znak"/>
    <w:uiPriority w:val="99"/>
    <w:qFormat/>
    <w:rPr>
      <w:rFonts w:ascii="Times New Roman" w:hAnsi="Times New Roman" w:cs="Times New Roman"/>
      <w:sz w:val="20"/>
    </w:rPr>
  </w:style>
  <w:style w:type="character" w:customStyle="1" w:styleId="TematkomentarzaZnak">
    <w:name w:val="Temat komentarza Znak"/>
    <w:qFormat/>
    <w:rPr>
      <w:rFonts w:ascii="Times New Roman" w:hAnsi="Times New Roman" w:cs="Times New Roman"/>
      <w:b/>
      <w:sz w:val="20"/>
    </w:rPr>
  </w:style>
  <w:style w:type="character" w:customStyle="1" w:styleId="alb">
    <w:name w:val="a_lb"/>
    <w:qFormat/>
    <w:rPr>
      <w:rFonts w:cs="Times New Roman"/>
    </w:rPr>
  </w:style>
  <w:style w:type="character" w:customStyle="1" w:styleId="TekstprzypisudolnegoZnak">
    <w:name w:val="Tekst przypisu dolnego Znak"/>
    <w:uiPriority w:val="99"/>
    <w:qFormat/>
    <w:rPr>
      <w:rFonts w:ascii="Times New Roman" w:hAnsi="Times New Roman" w:cs="Times New Roman"/>
      <w:sz w:val="20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customStyle="1" w:styleId="ZwykytekstZnak">
    <w:name w:val="Zwykły tekst Znak"/>
    <w:qFormat/>
    <w:rPr>
      <w:rFonts w:ascii="Courier New" w:eastAsia="MS Mincho;MS Gothic" w:hAnsi="Courier New" w:cs="Times New Roman"/>
      <w:sz w:val="20"/>
    </w:rPr>
  </w:style>
  <w:style w:type="character" w:customStyle="1" w:styleId="TytuZnak">
    <w:name w:val="Tytuł Znak"/>
    <w:link w:val="Tytu"/>
    <w:qFormat/>
    <w:rPr>
      <w:rFonts w:ascii="Calibri Light" w:hAnsi="Calibri Light" w:cs="Times New Roman"/>
      <w:spacing w:val="-10"/>
      <w:kern w:val="2"/>
      <w:sz w:val="56"/>
    </w:rPr>
  </w:style>
  <w:style w:type="character" w:customStyle="1" w:styleId="Teksttreci">
    <w:name w:val="Tekst treści_"/>
    <w:qFormat/>
    <w:rPr>
      <w:sz w:val="19"/>
      <w:shd w:val="clear" w:color="auto" w:fill="FFFFFF"/>
    </w:rPr>
  </w:style>
  <w:style w:type="character" w:customStyle="1" w:styleId="TeksttreciPogrubienie6">
    <w:name w:val="Tekst treści + Pogrubienie6"/>
    <w:qFormat/>
    <w:rPr>
      <w:b/>
      <w:spacing w:val="0"/>
      <w:sz w:val="19"/>
      <w:shd w:val="clear" w:color="auto" w:fill="FFFFFF"/>
    </w:rPr>
  </w:style>
  <w:style w:type="character" w:customStyle="1" w:styleId="Teksttreci0">
    <w:name w:val="Tekst treści"/>
    <w:qFormat/>
    <w:rPr>
      <w:rFonts w:ascii="Arial Unicode MS" w:eastAsia="Arial Unicode MS" w:hAnsi="Arial Unicode MS" w:cs="Arial Unicode MS"/>
      <w:spacing w:val="0"/>
      <w:sz w:val="19"/>
      <w:shd w:val="clear" w:color="auto" w:fill="FFFFFF"/>
      <w:lang w:val="pl-PL" w:eastAsia="pl-PL"/>
    </w:rPr>
  </w:style>
  <w:style w:type="character" w:customStyle="1" w:styleId="h2">
    <w:name w:val="h2"/>
    <w:qFormat/>
    <w:rPr>
      <w:rFonts w:cs="Times New Roman"/>
    </w:rPr>
  </w:style>
  <w:style w:type="character" w:customStyle="1" w:styleId="TekstprzypisukocowegoZnak">
    <w:name w:val="Tekst przypisu końcowego Znak"/>
    <w:qFormat/>
    <w:rPr>
      <w:rFonts w:ascii="Times New Roman" w:hAnsi="Times New Roman" w:cs="Times New Roman"/>
      <w:sz w:val="20"/>
    </w:rPr>
  </w:style>
  <w:style w:type="character" w:customStyle="1" w:styleId="Znakiprzypiswkocowych">
    <w:name w:val="Znaki przypisów końcowych"/>
    <w:qFormat/>
    <w:rPr>
      <w:rFonts w:cs="Times New Roman"/>
      <w:vertAlign w:val="superscript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Tekstpodstawowy2Znak">
    <w:name w:val="Tekst podstawowy 2 Znak"/>
    <w:qFormat/>
    <w:rPr>
      <w:rFonts w:ascii="Times New Roman" w:hAnsi="Times New Roman" w:cs="Times New Roman"/>
      <w:sz w:val="24"/>
      <w:szCs w:val="24"/>
    </w:rPr>
  </w:style>
  <w:style w:type="character" w:customStyle="1" w:styleId="m5968006951817061090size">
    <w:name w:val="m5968006951817061090size"/>
    <w:qFormat/>
    <w:rPr>
      <w:rFonts w:cs="Times New Roman"/>
    </w:rPr>
  </w:style>
  <w:style w:type="character" w:customStyle="1" w:styleId="m5968006951817061090font">
    <w:name w:val="m5968006951817061090font"/>
    <w:qFormat/>
    <w:rPr>
      <w:rFonts w:cs="Times New Roman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BezodstpwZnak">
    <w:name w:val="Bez odstępów Znak"/>
    <w:uiPriority w:val="99"/>
    <w:qFormat/>
    <w:rPr>
      <w:rFonts w:eastAsia="Times New Roman"/>
      <w:sz w:val="22"/>
      <w:szCs w:val="22"/>
      <w:lang w:bidi="ar-SA"/>
    </w:rPr>
  </w:style>
  <w:style w:type="character" w:customStyle="1" w:styleId="apple-converted-space">
    <w:name w:val="apple-converted-space"/>
    <w:basedOn w:val="Domylnaczcionkaakapitu"/>
    <w:qFormat/>
  </w:style>
  <w:style w:type="character" w:customStyle="1" w:styleId="apple-tab-span">
    <w:name w:val="apple-tab-span"/>
    <w:basedOn w:val="Domylnaczcionkaakapitu"/>
    <w:qFormat/>
  </w:style>
  <w:style w:type="character" w:customStyle="1" w:styleId="s1">
    <w:name w:val="s1"/>
    <w:qFormat/>
    <w:rPr>
      <w:u w:val="single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Pr>
      <w:color w:val="605E5C"/>
      <w:shd w:val="clear" w:color="auto" w:fill="E1DFDD"/>
    </w:rPr>
  </w:style>
  <w:style w:type="character" w:styleId="Uwydatnienie">
    <w:name w:val="Emphasis"/>
    <w:qFormat/>
    <w:rPr>
      <w:i/>
      <w:iCs/>
    </w:rPr>
  </w:style>
  <w:style w:type="character" w:customStyle="1" w:styleId="Nierozpoznanawzmianka3">
    <w:name w:val="Nierozpoznana wzmianka3"/>
    <w:qFormat/>
    <w:rPr>
      <w:color w:val="605E5C"/>
      <w:shd w:val="clear" w:color="auto" w:fill="E1DFDD"/>
    </w:rPr>
  </w:style>
  <w:style w:type="character" w:customStyle="1" w:styleId="ListParagraphChar">
    <w:name w:val="List Paragraph Char"/>
    <w:aliases w:val="T_SZ_List Paragraph Char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fn-ref">
    <w:name w:val="fn-ref"/>
    <w:basedOn w:val="Domylnaczcionkaakapitu"/>
    <w:qFormat/>
  </w:style>
  <w:style w:type="character" w:customStyle="1" w:styleId="alb-s">
    <w:name w:val="a_lb-s"/>
    <w:basedOn w:val="Domylnaczcionkaakapitu"/>
    <w:qFormat/>
  </w:style>
  <w:style w:type="character" w:customStyle="1" w:styleId="Nierozpoznanawzmianka4">
    <w:name w:val="Nierozpoznana wzmianka4"/>
    <w:qFormat/>
    <w:rPr>
      <w:color w:val="605E5C"/>
      <w:shd w:val="clear" w:color="auto" w:fill="E1DFDD"/>
    </w:rPr>
  </w:style>
  <w:style w:type="character" w:customStyle="1" w:styleId="Teksttreci7">
    <w:name w:val="Tekst treści (7)_"/>
    <w:qFormat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Nierozpoznanawzmianka5">
    <w:name w:val="Nierozpoznana wzmianka5"/>
    <w:qFormat/>
    <w:rPr>
      <w:color w:val="605E5C"/>
      <w:shd w:val="clear" w:color="auto" w:fill="E1DFDD"/>
    </w:rPr>
  </w:style>
  <w:style w:type="character" w:customStyle="1" w:styleId="WW-czeinternetowe">
    <w:name w:val="WW-Łącze internetowe"/>
    <w:qFormat/>
    <w:rPr>
      <w:rFonts w:cs="Times New Roman"/>
      <w:color w:val="0000FF"/>
      <w:u w:val="single"/>
    </w:rPr>
  </w:style>
  <w:style w:type="character" w:customStyle="1" w:styleId="Nierozpoznanawzmianka6">
    <w:name w:val="Nierozpoznana wzmianka6"/>
    <w:qFormat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customStyle="1" w:styleId="redniasiatka2Znak">
    <w:name w:val="Średnia siatka 2 Znak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Znak1">
    <w:name w:val="Nagłówek Znak1"/>
    <w:aliases w:val="Nagłówek strony Znak1"/>
    <w:qFormat/>
    <w:rPr>
      <w:rFonts w:ascii="Times New Roman" w:eastAsia="Calibri" w:hAnsi="Times New Roman" w:cs="Tahoma"/>
      <w:kern w:val="2"/>
      <w:sz w:val="24"/>
      <w:szCs w:val="20"/>
      <w:lang w:val="en-US"/>
    </w:rPr>
  </w:style>
  <w:style w:type="character" w:customStyle="1" w:styleId="x4k7w5x">
    <w:name w:val="x4k7w5x"/>
    <w:basedOn w:val="Domylnaczcionkaakapitu"/>
    <w:qFormat/>
  </w:style>
  <w:style w:type="character" w:customStyle="1" w:styleId="StandardZnak">
    <w:name w:val="Standard Znak"/>
    <w:qFormat/>
    <w:rPr>
      <w:rFonts w:ascii="Times New Roman" w:hAnsi="Times New Roman" w:cs="Tahoma"/>
      <w:kern w:val="2"/>
      <w:sz w:val="24"/>
      <w:szCs w:val="24"/>
      <w:lang w:val="en-US"/>
    </w:rPr>
  </w:style>
  <w:style w:type="character" w:customStyle="1" w:styleId="highlight">
    <w:name w:val="highlight"/>
    <w:basedOn w:val="Domylnaczcionkaakapitu"/>
    <w:qFormat/>
  </w:style>
  <w:style w:type="character" w:customStyle="1" w:styleId="PunktyZnak">
    <w:name w:val="Punkty Znak"/>
    <w:qFormat/>
    <w:rPr>
      <w:rFonts w:ascii="Segoe UI Light" w:hAnsi="Segoe UI Light" w:cs="Calibri"/>
      <w:sz w:val="24"/>
      <w:szCs w:val="24"/>
    </w:rPr>
  </w:style>
  <w:style w:type="character" w:customStyle="1" w:styleId="TekstkomentarzaZnak1">
    <w:name w:val="Tekst komentarza Znak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val="en-US"/>
    </w:rPr>
  </w:style>
  <w:style w:type="paragraph" w:styleId="Nagwek">
    <w:name w:val="header"/>
    <w:aliases w:val="Nagłówek strony"/>
    <w:basedOn w:val="Normalny"/>
    <w:next w:val="Tekstpodstawowy"/>
    <w:uiPriority w:val="99"/>
    <w:qFormat/>
    <w:rPr>
      <w:rFonts w:eastAsia="Calibri"/>
      <w:szCs w:val="20"/>
    </w:rPr>
  </w:style>
  <w:style w:type="paragraph" w:styleId="Tekstpodstawowy">
    <w:name w:val="Body Text"/>
    <w:basedOn w:val="Normalny"/>
    <w:link w:val="TekstpodstawowyZnak1"/>
    <w:rPr>
      <w:rFonts w:eastAsia="Calibri"/>
      <w:b/>
      <w:sz w:val="20"/>
      <w:szCs w:val="20"/>
    </w:rPr>
  </w:style>
  <w:style w:type="paragraph" w:styleId="Lista">
    <w:name w:val="List"/>
    <w:basedOn w:val="Normalny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1"/>
    <w:uiPriority w:val="99"/>
    <w:rPr>
      <w:rFonts w:eastAsia="Calibri"/>
      <w:szCs w:val="20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Bezodstpw">
    <w:name w:val="No Spacing"/>
    <w:uiPriority w:val="99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NormalnyWeb">
    <w:name w:val="Normal (Web)"/>
    <w:basedOn w:val="Normalny"/>
    <w:uiPriority w:val="99"/>
    <w:qFormat/>
    <w:rPr>
      <w:rFonts w:eastAsia="Calibri"/>
    </w:rPr>
  </w:style>
  <w:style w:type="paragraph" w:customStyle="1" w:styleId="Teksttreci2">
    <w:name w:val="Tekst treści (2)"/>
    <w:basedOn w:val="Normalny"/>
    <w:link w:val="Teksttreci20"/>
    <w:qFormat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qFormat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qFormat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pkt">
    <w:name w:val="pkt"/>
    <w:basedOn w:val="Normalny"/>
    <w:qFormat/>
    <w:pPr>
      <w:spacing w:before="60" w:after="60" w:line="360" w:lineRule="auto"/>
      <w:ind w:left="851" w:hanging="295"/>
      <w:jc w:val="both"/>
    </w:pPr>
    <w:rPr>
      <w:rFonts w:ascii="Univers-PL;Arial" w:hAnsi="Univers-PL;Arial" w:cs="Univers-PL;Arial"/>
      <w:sz w:val="19"/>
      <w:szCs w:val="19"/>
    </w:rPr>
  </w:style>
  <w:style w:type="paragraph" w:styleId="Listanumerowana">
    <w:name w:val="List Number"/>
    <w:basedOn w:val="Normalny"/>
    <w:qFormat/>
    <w:pPr>
      <w:widowControl w:val="0"/>
      <w:numPr>
        <w:numId w:val="3"/>
      </w:numPr>
      <w:tabs>
        <w:tab w:val="left" w:pos="425"/>
      </w:tabs>
      <w:spacing w:before="120" w:after="60" w:line="288" w:lineRule="auto"/>
      <w:ind w:left="425" w:hanging="425"/>
    </w:pPr>
    <w:rPr>
      <w:rFonts w:ascii="Times;Times New Roman" w:hAnsi="Times;Times New Roman" w:cs="Times;Times New Roman"/>
      <w:b/>
      <w:sz w:val="22"/>
      <w:szCs w:val="22"/>
    </w:rPr>
  </w:style>
  <w:style w:type="paragraph" w:styleId="Listanumerowana2">
    <w:name w:val="List Number 2"/>
    <w:basedOn w:val="Normalny"/>
    <w:qFormat/>
    <w:pPr>
      <w:tabs>
        <w:tab w:val="left" w:pos="0"/>
      </w:tabs>
      <w:spacing w:line="288" w:lineRule="auto"/>
      <w:ind w:left="992" w:hanging="567"/>
      <w:jc w:val="both"/>
    </w:pPr>
    <w:rPr>
      <w:rFonts w:ascii="Times;Times New Roman" w:hAnsi="Times;Times New Roman" w:cs="Times;Times New Roman"/>
      <w:sz w:val="22"/>
    </w:rPr>
  </w:style>
  <w:style w:type="paragraph" w:styleId="Listanumerowana3">
    <w:name w:val="List Number 3"/>
    <w:basedOn w:val="Normalny"/>
    <w:uiPriority w:val="99"/>
    <w:qFormat/>
    <w:pPr>
      <w:numPr>
        <w:numId w:val="2"/>
      </w:numPr>
      <w:tabs>
        <w:tab w:val="left" w:pos="1440"/>
      </w:tabs>
      <w:spacing w:line="288" w:lineRule="auto"/>
      <w:ind w:left="1701" w:hanging="709"/>
      <w:jc w:val="both"/>
    </w:pPr>
    <w:rPr>
      <w:rFonts w:ascii="Times;Times New Roman" w:hAnsi="Times;Times New Roman" w:cs="Times;Times New Roman"/>
      <w:sz w:val="20"/>
      <w:szCs w:val="20"/>
    </w:rPr>
  </w:style>
  <w:style w:type="paragraph" w:styleId="Listanumerowana4">
    <w:name w:val="List Number 4"/>
    <w:basedOn w:val="Listanumerowana3"/>
    <w:uiPriority w:val="99"/>
    <w:qFormat/>
    <w:pPr>
      <w:numPr>
        <w:numId w:val="4"/>
      </w:numPr>
      <w:ind w:left="2552" w:hanging="851"/>
    </w:pPr>
  </w:style>
  <w:style w:type="paragraph" w:styleId="Listanumerowana5">
    <w:name w:val="List Number 5"/>
    <w:basedOn w:val="Normalny"/>
    <w:qFormat/>
    <w:pPr>
      <w:tabs>
        <w:tab w:val="left" w:pos="0"/>
        <w:tab w:val="left" w:pos="2520"/>
      </w:tabs>
      <w:spacing w:line="288" w:lineRule="auto"/>
      <w:ind w:left="3544" w:hanging="992"/>
      <w:jc w:val="both"/>
    </w:pPr>
    <w:rPr>
      <w:rFonts w:ascii="Times;Times New Roman" w:hAnsi="Times;Times New Roman" w:cs="Times;Times New Roman"/>
      <w:bCs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qFormat/>
    <w:rPr>
      <w:rFonts w:ascii="Tahoma" w:eastAsia="Calibri" w:hAnsi="Tahoma" w:cs="Tahoma"/>
      <w:sz w:val="16"/>
      <w:szCs w:val="20"/>
    </w:rPr>
  </w:style>
  <w:style w:type="paragraph" w:styleId="Tekstkomentarza">
    <w:name w:val="annotation text"/>
    <w:basedOn w:val="Normalny"/>
    <w:uiPriority w:val="99"/>
    <w:qFormat/>
    <w:rPr>
      <w:rFonts w:eastAsia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qFormat/>
    <w:rPr>
      <w:b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1"/>
    <w:uiPriority w:val="99"/>
    <w:rPr>
      <w:rFonts w:eastAsia="Calibri"/>
      <w:sz w:val="20"/>
      <w:szCs w:val="20"/>
    </w:rPr>
  </w:style>
  <w:style w:type="paragraph" w:styleId="Zwykytekst">
    <w:name w:val="Plain Text"/>
    <w:basedOn w:val="Normalny"/>
    <w:qFormat/>
    <w:rPr>
      <w:rFonts w:ascii="Courier New" w:eastAsia="MS Mincho;MS Gothic" w:hAnsi="Courier New" w:cs="Courier New"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Arial Unicode MS"/>
      <w:color w:val="000000"/>
      <w:kern w:val="2"/>
      <w:sz w:val="24"/>
      <w:szCs w:val="24"/>
      <w:lang w:val="en-US" w:eastAsia="zh-CN" w:bidi="en-US"/>
    </w:rPr>
  </w:style>
  <w:style w:type="paragraph" w:customStyle="1" w:styleId="Tekstpodstawowywcity21">
    <w:name w:val="Tekst podstawowy wcięty 21"/>
    <w:basedOn w:val="Normalny"/>
    <w:qFormat/>
    <w:pPr>
      <w:widowControl w:val="0"/>
      <w:ind w:left="3686" w:hanging="1843"/>
      <w:jc w:val="both"/>
    </w:pPr>
    <w:rPr>
      <w:szCs w:val="20"/>
    </w:rPr>
  </w:style>
  <w:style w:type="paragraph" w:customStyle="1" w:styleId="Teksttreci1">
    <w:name w:val="Tekst treści1"/>
    <w:basedOn w:val="Normalny"/>
    <w:qFormat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 w:cs="Calibri"/>
      <w:sz w:val="19"/>
      <w:szCs w:val="20"/>
    </w:rPr>
  </w:style>
  <w:style w:type="paragraph" w:styleId="Tekstprzypisukocowego">
    <w:name w:val="endnote text"/>
    <w:basedOn w:val="Normalny"/>
    <w:link w:val="TekstprzypisukocowegoZnak1"/>
    <w:uiPriority w:val="99"/>
    <w:rPr>
      <w:rFonts w:eastAsia="Calibri"/>
      <w:sz w:val="20"/>
      <w:szCs w:val="20"/>
    </w:rPr>
  </w:style>
  <w:style w:type="paragraph" w:customStyle="1" w:styleId="text-justify">
    <w:name w:val="text-justify"/>
    <w:basedOn w:val="Normalny"/>
    <w:qFormat/>
    <w:pPr>
      <w:spacing w:before="280" w:after="280"/>
    </w:pPr>
  </w:style>
  <w:style w:type="paragraph" w:customStyle="1" w:styleId="Kolorowecieniowanieakcent11">
    <w:name w:val="Kolorowe cieniowanie — akcent 1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99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styleId="Tekstpodstawowy2">
    <w:name w:val="Body Text 2"/>
    <w:basedOn w:val="Normalny"/>
    <w:uiPriority w:val="99"/>
    <w:qFormat/>
    <w:pPr>
      <w:spacing w:after="120" w:line="480" w:lineRule="auto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pPr>
      <w:spacing w:before="280" w:after="280"/>
    </w:pPr>
    <w:rPr>
      <w:rFonts w:eastAsia="Calibri"/>
    </w:rPr>
  </w:style>
  <w:style w:type="paragraph" w:styleId="Podtytu">
    <w:name w:val="Subtitle"/>
    <w:basedOn w:val="Normalny"/>
    <w:next w:val="Normalny"/>
    <w:link w:val="PodtytuZnak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ox-b171701408-msonormal">
    <w:name w:val="ox-b171701408-msonormal"/>
    <w:basedOn w:val="Normalny"/>
    <w:qFormat/>
    <w:pPr>
      <w:spacing w:before="280" w:after="280"/>
    </w:pPr>
    <w:rPr>
      <w:rFonts w:eastAsia="Calibri"/>
    </w:rPr>
  </w:style>
  <w:style w:type="paragraph" w:customStyle="1" w:styleId="p1">
    <w:name w:val="p1"/>
    <w:basedOn w:val="Normalny"/>
    <w:qFormat/>
    <w:rPr>
      <w:rFonts w:ascii="Helvetica;Arial" w:eastAsia="Calibri" w:hAnsi="Helvetica;Arial" w:cs="Helvetica;Arial"/>
      <w:sz w:val="15"/>
      <w:szCs w:val="15"/>
    </w:rPr>
  </w:style>
  <w:style w:type="paragraph" w:customStyle="1" w:styleId="p3">
    <w:name w:val="p3"/>
    <w:basedOn w:val="Normalny"/>
    <w:qFormat/>
    <w:pPr>
      <w:jc w:val="both"/>
    </w:pPr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p2">
    <w:name w:val="p2"/>
    <w:basedOn w:val="Normalny"/>
    <w:qFormat/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ox-2f2e412c31-msolistparagraph">
    <w:name w:val="ox-2f2e412c31-msolistparagraph"/>
    <w:basedOn w:val="Normalny"/>
    <w:qFormat/>
    <w:pPr>
      <w:spacing w:before="280" w:after="280"/>
    </w:pPr>
    <w:rPr>
      <w:rFonts w:eastAsia="Calibri"/>
    </w:rPr>
  </w:style>
  <w:style w:type="paragraph" w:styleId="Poprawka">
    <w:name w:val="Revision"/>
    <w:uiPriority w:val="99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1">
    <w:name w:val="Tekst podstawowy1"/>
    <w:basedOn w:val="Normalny"/>
    <w:qFormat/>
    <w:pPr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ormalny1">
    <w:name w:val="Normalny1"/>
    <w:qFormat/>
    <w:pPr>
      <w:widowControl w:val="0"/>
      <w:suppressAutoHyphens/>
    </w:pPr>
    <w:rPr>
      <w:rFonts w:ascii="Times New Roman" w:eastAsia="Lucida Sans Unicode" w:hAnsi="Times New Roman" w:cs="Arial"/>
      <w:sz w:val="24"/>
      <w:szCs w:val="24"/>
      <w:lang w:eastAsia="zh-CN" w:bidi="hi-IN"/>
    </w:rPr>
  </w:style>
  <w:style w:type="paragraph" w:customStyle="1" w:styleId="Teksttreci70">
    <w:name w:val="Tekst treści (7)"/>
    <w:basedOn w:val="Normalny"/>
    <w:qFormat/>
    <w:pPr>
      <w:widowControl w:val="0"/>
      <w:shd w:val="clear" w:color="auto" w:fill="FFFFFF"/>
      <w:spacing w:line="240" w:lineRule="exact"/>
      <w:jc w:val="center"/>
    </w:pPr>
    <w:rPr>
      <w:rFonts w:ascii="Sylfaen" w:eastAsia="Sylfaen" w:hAnsi="Sylfaen" w:cs="Sylfaen"/>
      <w:sz w:val="17"/>
      <w:szCs w:val="17"/>
    </w:rPr>
  </w:style>
  <w:style w:type="paragraph" w:customStyle="1" w:styleId="kolorowalistaakcent110">
    <w:name w:val="kolorowalistaakcent11"/>
    <w:basedOn w:val="Normalny"/>
    <w:qFormat/>
    <w:pPr>
      <w:spacing w:before="280" w:after="280"/>
    </w:pPr>
  </w:style>
  <w:style w:type="paragraph" w:styleId="HTML-wstpniesformatowany">
    <w:name w:val="HTML Preformatted"/>
    <w:basedOn w:val="Normalny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redniasiatka21">
    <w:name w:val="Średnia siatka 21"/>
    <w:uiPriority w:val="99"/>
    <w:qFormat/>
    <w:pPr>
      <w:suppressAutoHyphens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zh-CN"/>
    </w:rPr>
  </w:style>
  <w:style w:type="paragraph" w:customStyle="1" w:styleId="Nagwek10">
    <w:name w:val="Nagłówek1"/>
    <w:basedOn w:val="Standard"/>
    <w:qFormat/>
    <w:pPr>
      <w:keepNext/>
      <w:widowControl/>
      <w:suppressAutoHyphens w:val="0"/>
      <w:spacing w:before="240" w:after="120"/>
      <w:textAlignment w:val="auto"/>
    </w:pPr>
    <w:rPr>
      <w:rFonts w:ascii="Arial" w:eastAsia="Microsoft YaHei" w:hAnsi="Arial" w:cs="Mangal"/>
      <w:kern w:val="0"/>
      <w:sz w:val="28"/>
      <w:szCs w:val="28"/>
    </w:rPr>
  </w:style>
  <w:style w:type="paragraph" w:customStyle="1" w:styleId="Akapitzlist2">
    <w:name w:val="Akapit z listą2"/>
    <w:basedOn w:val="Normalny"/>
    <w:qFormat/>
    <w:pPr>
      <w:widowControl w:val="0"/>
      <w:spacing w:before="20" w:after="40" w:line="252" w:lineRule="auto"/>
      <w:ind w:left="720"/>
      <w:jc w:val="both"/>
    </w:pPr>
    <w:rPr>
      <w:rFonts w:ascii="Calibri" w:eastAsia="SimSun;宋体" w:hAnsi="Calibri" w:cs="Calibri"/>
      <w:kern w:val="2"/>
      <w:sz w:val="20"/>
      <w:szCs w:val="20"/>
      <w:lang w:val="en-US"/>
    </w:rPr>
  </w:style>
  <w:style w:type="paragraph" w:customStyle="1" w:styleId="Standardowy2">
    <w:name w:val="Standardowy2"/>
    <w:qFormat/>
    <w:pPr>
      <w:suppressAutoHyphens/>
    </w:pPr>
    <w:rPr>
      <w:rFonts w:ascii="Times New Roman" w:eastAsia="Times New Roman" w:hAnsi="Times New Roman" w:cs="Mangal"/>
      <w:lang w:eastAsia="zh-CN" w:bidi="hi-IN"/>
    </w:rPr>
  </w:style>
  <w:style w:type="paragraph" w:customStyle="1" w:styleId="Punkty">
    <w:name w:val="Punkty"/>
    <w:basedOn w:val="Normalny"/>
    <w:qFormat/>
    <w:pPr>
      <w:spacing w:after="240"/>
      <w:contextualSpacing/>
      <w:jc w:val="both"/>
    </w:pPr>
    <w:rPr>
      <w:rFonts w:ascii="Segoe UI Light" w:eastAsia="Calibri" w:hAnsi="Segoe UI Light" w:cs="Calibri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character" w:styleId="Odwoanieprzypisudolnego">
    <w:name w:val="footnote reference"/>
    <w:uiPriority w:val="99"/>
    <w:rsid w:val="000C58B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qFormat/>
    <w:rsid w:val="00E61C5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E61C5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E61C5E"/>
    <w:pPr>
      <w:suppressAutoHyphens w:val="0"/>
      <w:contextualSpacing/>
    </w:pPr>
    <w:rPr>
      <w:rFonts w:ascii="Calibri Light" w:eastAsia="NSimSun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E61C5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Odwoanieprzypisukocowego">
    <w:name w:val="endnote reference"/>
    <w:rsid w:val="00E61C5E"/>
    <w:rPr>
      <w:rFonts w:cs="Times New Roman"/>
      <w:vertAlign w:val="superscript"/>
    </w:rPr>
  </w:style>
  <w:style w:type="numbering" w:customStyle="1" w:styleId="Zaimportowanystyl40">
    <w:name w:val="Zaimportowany styl 4.0"/>
    <w:rsid w:val="00E61C5E"/>
    <w:pPr>
      <w:numPr>
        <w:numId w:val="6"/>
      </w:numPr>
    </w:pPr>
  </w:style>
  <w:style w:type="numbering" w:customStyle="1" w:styleId="Zaimportowanystyl2">
    <w:name w:val="Zaimportowany styl 2"/>
    <w:rsid w:val="00E61C5E"/>
    <w:pPr>
      <w:numPr>
        <w:numId w:val="5"/>
      </w:numPr>
    </w:pPr>
  </w:style>
  <w:style w:type="numbering" w:customStyle="1" w:styleId="WWNum66">
    <w:name w:val="WWNum66"/>
    <w:basedOn w:val="Bezlisty"/>
    <w:rsid w:val="00E61C5E"/>
    <w:pPr>
      <w:numPr>
        <w:numId w:val="7"/>
      </w:numPr>
    </w:pPr>
  </w:style>
  <w:style w:type="paragraph" w:customStyle="1" w:styleId="Standarduser">
    <w:name w:val="Standard (user)"/>
    <w:rsid w:val="00E61C5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customStyle="1" w:styleId="czeinternetowe">
    <w:name w:val="Łącze internetowe"/>
    <w:uiPriority w:val="99"/>
    <w:rsid w:val="00E61C5E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E61C5E"/>
    <w:rPr>
      <w:color w:val="605E5C"/>
      <w:shd w:val="clear" w:color="auto" w:fill="E1DFDD"/>
    </w:rPr>
  </w:style>
  <w:style w:type="character" w:customStyle="1" w:styleId="ListLabel35">
    <w:name w:val="ListLabel 35"/>
    <w:qFormat/>
    <w:rsid w:val="00E61C5E"/>
    <w:rPr>
      <w:rFonts w:cs="Times New Roman"/>
    </w:rPr>
  </w:style>
  <w:style w:type="table" w:customStyle="1" w:styleId="Tabela-Siatka1">
    <w:name w:val="Tabela - Siatka1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3">
    <w:name w:val="Normalny3"/>
    <w:basedOn w:val="Domylnaczcionkaakapitu"/>
    <w:rsid w:val="00E61C5E"/>
  </w:style>
  <w:style w:type="character" w:customStyle="1" w:styleId="WW8Num1z1">
    <w:name w:val="WW8Num1z1"/>
    <w:rsid w:val="00EA7088"/>
  </w:style>
  <w:style w:type="character" w:customStyle="1" w:styleId="WW8Num1z2">
    <w:name w:val="WW8Num1z2"/>
    <w:rsid w:val="00EA7088"/>
  </w:style>
  <w:style w:type="character" w:customStyle="1" w:styleId="WW8Num1z3">
    <w:name w:val="WW8Num1z3"/>
    <w:rsid w:val="00EA7088"/>
  </w:style>
  <w:style w:type="character" w:customStyle="1" w:styleId="WW8Num1z4">
    <w:name w:val="WW8Num1z4"/>
    <w:rsid w:val="00EA7088"/>
    <w:rPr>
      <w:rFonts w:cs="Times New Roman"/>
    </w:rPr>
  </w:style>
  <w:style w:type="character" w:customStyle="1" w:styleId="WW8Num1z5">
    <w:name w:val="WW8Num1z5"/>
    <w:rsid w:val="00EA7088"/>
  </w:style>
  <w:style w:type="character" w:customStyle="1" w:styleId="WW8Num1z6">
    <w:name w:val="WW8Num1z6"/>
    <w:rsid w:val="00EA7088"/>
  </w:style>
  <w:style w:type="character" w:customStyle="1" w:styleId="WW8Num1z7">
    <w:name w:val="WW8Num1z7"/>
    <w:rsid w:val="00EA7088"/>
  </w:style>
  <w:style w:type="character" w:customStyle="1" w:styleId="WW8Num1z8">
    <w:name w:val="WW8Num1z8"/>
    <w:rsid w:val="00EA7088"/>
  </w:style>
  <w:style w:type="character" w:customStyle="1" w:styleId="WW8Num2z3">
    <w:name w:val="WW8Num2z3"/>
    <w:rsid w:val="00EA7088"/>
    <w:rPr>
      <w:rFonts w:cs="Times New Roman"/>
      <w:b w:val="0"/>
    </w:rPr>
  </w:style>
  <w:style w:type="character" w:customStyle="1" w:styleId="WW8Num2z4">
    <w:name w:val="WW8Num2z4"/>
    <w:rsid w:val="00EA7088"/>
    <w:rPr>
      <w:rFonts w:cs="Times New Roman"/>
    </w:rPr>
  </w:style>
  <w:style w:type="character" w:customStyle="1" w:styleId="WW8Num2z5">
    <w:name w:val="WW8Num2z5"/>
    <w:rsid w:val="00EA7088"/>
  </w:style>
  <w:style w:type="character" w:customStyle="1" w:styleId="WW8Num2z6">
    <w:name w:val="WW8Num2z6"/>
    <w:rsid w:val="00EA7088"/>
  </w:style>
  <w:style w:type="character" w:customStyle="1" w:styleId="WW8Num2z7">
    <w:name w:val="WW8Num2z7"/>
    <w:rsid w:val="00EA7088"/>
  </w:style>
  <w:style w:type="character" w:customStyle="1" w:styleId="WW8Num2z8">
    <w:name w:val="WW8Num2z8"/>
    <w:rsid w:val="00EA7088"/>
  </w:style>
  <w:style w:type="character" w:customStyle="1" w:styleId="WW8Num4z3">
    <w:name w:val="WW8Num4z3"/>
    <w:rsid w:val="00EA7088"/>
    <w:rPr>
      <w:b w:val="0"/>
      <w:i w:val="0"/>
      <w:color w:val="000000"/>
    </w:rPr>
  </w:style>
  <w:style w:type="character" w:customStyle="1" w:styleId="WW8Num4z4">
    <w:name w:val="WW8Num4z4"/>
    <w:rsid w:val="00EA7088"/>
  </w:style>
  <w:style w:type="character" w:customStyle="1" w:styleId="WW8Num8z2">
    <w:name w:val="WW8Num8z2"/>
    <w:rsid w:val="00EA7088"/>
    <w:rPr>
      <w:rFonts w:cs="Times New Roman"/>
      <w:b w:val="0"/>
    </w:rPr>
  </w:style>
  <w:style w:type="character" w:customStyle="1" w:styleId="WW8Num10z0">
    <w:name w:val="WW8Num10z0"/>
    <w:rsid w:val="00EA7088"/>
    <w:rPr>
      <w:rFonts w:cs="Times New Roman"/>
    </w:rPr>
  </w:style>
  <w:style w:type="character" w:customStyle="1" w:styleId="WW8Num10z1">
    <w:name w:val="WW8Num10z1"/>
    <w:rsid w:val="00EA7088"/>
    <w:rPr>
      <w:rFonts w:cs="Times New Roman"/>
      <w:b/>
      <w:i w:val="0"/>
    </w:rPr>
  </w:style>
  <w:style w:type="character" w:customStyle="1" w:styleId="WW8Num11z2">
    <w:name w:val="WW8Num11z2"/>
    <w:rsid w:val="00EA7088"/>
    <w:rPr>
      <w:rFonts w:cs="Times New Roman"/>
      <w:b w:val="0"/>
    </w:rPr>
  </w:style>
  <w:style w:type="character" w:customStyle="1" w:styleId="WW8Num12z4">
    <w:name w:val="WW8Num12z4"/>
    <w:rsid w:val="00EA7088"/>
  </w:style>
  <w:style w:type="character" w:customStyle="1" w:styleId="WW8Num12z5">
    <w:name w:val="WW8Num12z5"/>
    <w:rsid w:val="00EA7088"/>
  </w:style>
  <w:style w:type="character" w:customStyle="1" w:styleId="WW8Num12z6">
    <w:name w:val="WW8Num12z6"/>
    <w:rsid w:val="00EA7088"/>
  </w:style>
  <w:style w:type="character" w:customStyle="1" w:styleId="WW8Num12z7">
    <w:name w:val="WW8Num12z7"/>
    <w:rsid w:val="00EA7088"/>
  </w:style>
  <w:style w:type="character" w:customStyle="1" w:styleId="WW8Num12z8">
    <w:name w:val="WW8Num12z8"/>
    <w:rsid w:val="00EA7088"/>
  </w:style>
  <w:style w:type="character" w:customStyle="1" w:styleId="WW8Num13z2">
    <w:name w:val="WW8Num13z2"/>
    <w:rsid w:val="00EA7088"/>
  </w:style>
  <w:style w:type="character" w:customStyle="1" w:styleId="WW8Num13z3">
    <w:name w:val="WW8Num13z3"/>
    <w:rsid w:val="00EA7088"/>
  </w:style>
  <w:style w:type="character" w:customStyle="1" w:styleId="WW8Num13z4">
    <w:name w:val="WW8Num13z4"/>
    <w:rsid w:val="00EA7088"/>
  </w:style>
  <w:style w:type="character" w:customStyle="1" w:styleId="WW8Num13z5">
    <w:name w:val="WW8Num13z5"/>
    <w:rsid w:val="00EA7088"/>
  </w:style>
  <w:style w:type="character" w:customStyle="1" w:styleId="WW8Num13z6">
    <w:name w:val="WW8Num13z6"/>
    <w:rsid w:val="00EA7088"/>
  </w:style>
  <w:style w:type="character" w:customStyle="1" w:styleId="WW8Num13z7">
    <w:name w:val="WW8Num13z7"/>
    <w:rsid w:val="00EA7088"/>
  </w:style>
  <w:style w:type="character" w:customStyle="1" w:styleId="WW8Num13z8">
    <w:name w:val="WW8Num13z8"/>
    <w:rsid w:val="00EA7088"/>
  </w:style>
  <w:style w:type="character" w:customStyle="1" w:styleId="WW8Num14z3">
    <w:name w:val="WW8Num14z3"/>
    <w:rsid w:val="00EA7088"/>
  </w:style>
  <w:style w:type="character" w:customStyle="1" w:styleId="WW8Num14z4">
    <w:name w:val="WW8Num14z4"/>
    <w:rsid w:val="00EA7088"/>
  </w:style>
  <w:style w:type="character" w:customStyle="1" w:styleId="WW8Num14z5">
    <w:name w:val="WW8Num14z5"/>
    <w:rsid w:val="00EA7088"/>
  </w:style>
  <w:style w:type="character" w:customStyle="1" w:styleId="WW8Num14z6">
    <w:name w:val="WW8Num14z6"/>
    <w:rsid w:val="00EA7088"/>
  </w:style>
  <w:style w:type="character" w:customStyle="1" w:styleId="WW8Num14z7">
    <w:name w:val="WW8Num14z7"/>
    <w:rsid w:val="00EA7088"/>
  </w:style>
  <w:style w:type="character" w:customStyle="1" w:styleId="WW8Num14z8">
    <w:name w:val="WW8Num14z8"/>
    <w:rsid w:val="00EA7088"/>
  </w:style>
  <w:style w:type="character" w:customStyle="1" w:styleId="WW8Num15z1">
    <w:name w:val="WW8Num15z1"/>
    <w:rsid w:val="00EA7088"/>
    <w:rPr>
      <w:rFonts w:cs="Arial"/>
      <w:b/>
      <w:sz w:val="24"/>
      <w:szCs w:val="24"/>
    </w:rPr>
  </w:style>
  <w:style w:type="character" w:customStyle="1" w:styleId="WW8Num15z2">
    <w:name w:val="WW8Num15z2"/>
    <w:rsid w:val="00EA7088"/>
    <w:rPr>
      <w:rFonts w:cs="Arial"/>
    </w:rPr>
  </w:style>
  <w:style w:type="character" w:customStyle="1" w:styleId="WW8Num15z3">
    <w:name w:val="WW8Num15z3"/>
    <w:rsid w:val="00EA7088"/>
  </w:style>
  <w:style w:type="character" w:customStyle="1" w:styleId="WW8Num15z4">
    <w:name w:val="WW8Num15z4"/>
    <w:rsid w:val="00EA7088"/>
  </w:style>
  <w:style w:type="character" w:customStyle="1" w:styleId="WW8Num15z5">
    <w:name w:val="WW8Num15z5"/>
    <w:rsid w:val="00EA7088"/>
  </w:style>
  <w:style w:type="character" w:customStyle="1" w:styleId="WW8Num15z6">
    <w:name w:val="WW8Num15z6"/>
    <w:rsid w:val="00EA7088"/>
  </w:style>
  <w:style w:type="character" w:customStyle="1" w:styleId="WW8Num15z7">
    <w:name w:val="WW8Num15z7"/>
    <w:rsid w:val="00EA7088"/>
  </w:style>
  <w:style w:type="character" w:customStyle="1" w:styleId="WW8Num15z8">
    <w:name w:val="WW8Num15z8"/>
    <w:rsid w:val="00EA7088"/>
  </w:style>
  <w:style w:type="character" w:customStyle="1" w:styleId="WW8Num16z2">
    <w:name w:val="WW8Num16z2"/>
    <w:rsid w:val="00EA7088"/>
    <w:rPr>
      <w:rFonts w:ascii="Wingdings" w:hAnsi="Wingdings" w:cs="Wingdings"/>
    </w:rPr>
  </w:style>
  <w:style w:type="character" w:customStyle="1" w:styleId="WW8Num16z3">
    <w:name w:val="WW8Num16z3"/>
    <w:rsid w:val="00EA7088"/>
    <w:rPr>
      <w:rFonts w:ascii="Symbol" w:hAnsi="Symbol" w:cs="Symbol"/>
    </w:rPr>
  </w:style>
  <w:style w:type="character" w:customStyle="1" w:styleId="WW8Num17z3">
    <w:name w:val="WW8Num17z3"/>
    <w:rsid w:val="00EA7088"/>
    <w:rPr>
      <w:rFonts w:ascii="Symbol" w:hAnsi="Symbol" w:cs="Symbol"/>
    </w:rPr>
  </w:style>
  <w:style w:type="character" w:customStyle="1" w:styleId="WW8Num18z3">
    <w:name w:val="WW8Num18z3"/>
    <w:rsid w:val="00EA7088"/>
  </w:style>
  <w:style w:type="character" w:customStyle="1" w:styleId="WW8Num18z4">
    <w:name w:val="WW8Num18z4"/>
    <w:rsid w:val="00EA7088"/>
  </w:style>
  <w:style w:type="character" w:customStyle="1" w:styleId="WW8Num18z5">
    <w:name w:val="WW8Num18z5"/>
    <w:rsid w:val="00EA7088"/>
  </w:style>
  <w:style w:type="character" w:customStyle="1" w:styleId="WW8Num18z6">
    <w:name w:val="WW8Num18z6"/>
    <w:rsid w:val="00EA7088"/>
  </w:style>
  <w:style w:type="character" w:customStyle="1" w:styleId="WW8Num18z7">
    <w:name w:val="WW8Num18z7"/>
    <w:rsid w:val="00EA7088"/>
  </w:style>
  <w:style w:type="character" w:customStyle="1" w:styleId="WW8Num18z8">
    <w:name w:val="WW8Num18z8"/>
    <w:rsid w:val="00EA7088"/>
  </w:style>
  <w:style w:type="character" w:customStyle="1" w:styleId="WW8Num19z2">
    <w:name w:val="WW8Num19z2"/>
    <w:rsid w:val="00EA7088"/>
  </w:style>
  <w:style w:type="character" w:customStyle="1" w:styleId="WW8Num19z3">
    <w:name w:val="WW8Num19z3"/>
    <w:rsid w:val="00EA7088"/>
  </w:style>
  <w:style w:type="character" w:customStyle="1" w:styleId="WW8Num19z4">
    <w:name w:val="WW8Num19z4"/>
    <w:rsid w:val="00EA7088"/>
  </w:style>
  <w:style w:type="character" w:customStyle="1" w:styleId="WW8Num19z5">
    <w:name w:val="WW8Num19z5"/>
    <w:rsid w:val="00EA7088"/>
  </w:style>
  <w:style w:type="character" w:customStyle="1" w:styleId="WW8Num19z6">
    <w:name w:val="WW8Num19z6"/>
    <w:rsid w:val="00EA7088"/>
  </w:style>
  <w:style w:type="character" w:customStyle="1" w:styleId="WW8Num19z7">
    <w:name w:val="WW8Num19z7"/>
    <w:rsid w:val="00EA7088"/>
  </w:style>
  <w:style w:type="character" w:customStyle="1" w:styleId="WW8Num19z8">
    <w:name w:val="WW8Num19z8"/>
    <w:rsid w:val="00EA7088"/>
  </w:style>
  <w:style w:type="character" w:customStyle="1" w:styleId="WW8Num23z2">
    <w:name w:val="WW8Num23z2"/>
    <w:rsid w:val="00EA7088"/>
    <w:rPr>
      <w:rFonts w:ascii="Cambria" w:hAnsi="Cambria" w:cs="Times New Roman"/>
      <w:b w:val="0"/>
      <w:bCs/>
      <w:color w:val="000000"/>
      <w:sz w:val="24"/>
      <w:szCs w:val="24"/>
    </w:rPr>
  </w:style>
  <w:style w:type="character" w:customStyle="1" w:styleId="WW8Num24z1">
    <w:name w:val="WW8Num24z1"/>
    <w:rsid w:val="00EA7088"/>
    <w:rPr>
      <w:rFonts w:cs="Times New Roman"/>
    </w:rPr>
  </w:style>
  <w:style w:type="character" w:customStyle="1" w:styleId="WW8Num25z2">
    <w:name w:val="WW8Num25z2"/>
    <w:rsid w:val="00EA7088"/>
  </w:style>
  <w:style w:type="character" w:customStyle="1" w:styleId="WW8Num25z3">
    <w:name w:val="WW8Num25z3"/>
    <w:rsid w:val="00EA7088"/>
  </w:style>
  <w:style w:type="character" w:customStyle="1" w:styleId="WW8Num25z5">
    <w:name w:val="WW8Num25z5"/>
    <w:rsid w:val="00EA7088"/>
  </w:style>
  <w:style w:type="character" w:customStyle="1" w:styleId="WW8Num27z2">
    <w:name w:val="WW8Num27z2"/>
    <w:rsid w:val="00EA7088"/>
    <w:rPr>
      <w:rFonts w:ascii="Wingdings" w:hAnsi="Wingdings" w:cs="Wingdings"/>
    </w:rPr>
  </w:style>
  <w:style w:type="character" w:customStyle="1" w:styleId="WW8Num27z3">
    <w:name w:val="WW8Num27z3"/>
    <w:rsid w:val="00EA7088"/>
  </w:style>
  <w:style w:type="character" w:customStyle="1" w:styleId="WW8Num27z4">
    <w:name w:val="WW8Num27z4"/>
    <w:rsid w:val="00EA7088"/>
  </w:style>
  <w:style w:type="character" w:customStyle="1" w:styleId="WW8Num27z5">
    <w:name w:val="WW8Num27z5"/>
    <w:rsid w:val="00EA7088"/>
  </w:style>
  <w:style w:type="character" w:customStyle="1" w:styleId="WW8Num27z6">
    <w:name w:val="WW8Num27z6"/>
    <w:rsid w:val="00EA7088"/>
  </w:style>
  <w:style w:type="character" w:customStyle="1" w:styleId="WW8Num27z7">
    <w:name w:val="WW8Num27z7"/>
    <w:rsid w:val="00EA7088"/>
  </w:style>
  <w:style w:type="character" w:customStyle="1" w:styleId="WW8Num27z8">
    <w:name w:val="WW8Num27z8"/>
    <w:rsid w:val="00EA7088"/>
  </w:style>
  <w:style w:type="character" w:customStyle="1" w:styleId="WW8Num28z2">
    <w:name w:val="WW8Num28z2"/>
    <w:rsid w:val="00EA7088"/>
    <w:rPr>
      <w:rFonts w:ascii="Cambria" w:eastAsia="Lucida Sans Unicode" w:hAnsi="Cambria" w:cs="Times New Roman"/>
      <w:b w:val="0"/>
      <w:bCs/>
      <w:color w:val="000000"/>
      <w:sz w:val="24"/>
      <w:szCs w:val="24"/>
    </w:rPr>
  </w:style>
  <w:style w:type="character" w:customStyle="1" w:styleId="WW8Num28z3">
    <w:name w:val="WW8Num28z3"/>
    <w:rsid w:val="00EA7088"/>
  </w:style>
  <w:style w:type="character" w:customStyle="1" w:styleId="WW8Num28z4">
    <w:name w:val="WW8Num28z4"/>
    <w:rsid w:val="00EA7088"/>
  </w:style>
  <w:style w:type="character" w:customStyle="1" w:styleId="WW8Num28z5">
    <w:name w:val="WW8Num28z5"/>
    <w:rsid w:val="00EA7088"/>
  </w:style>
  <w:style w:type="character" w:customStyle="1" w:styleId="WW8Num28z6">
    <w:name w:val="WW8Num28z6"/>
    <w:rsid w:val="00EA7088"/>
  </w:style>
  <w:style w:type="character" w:customStyle="1" w:styleId="WW8Num28z7">
    <w:name w:val="WW8Num28z7"/>
    <w:rsid w:val="00EA7088"/>
  </w:style>
  <w:style w:type="character" w:customStyle="1" w:styleId="WW8Num28z8">
    <w:name w:val="WW8Num28z8"/>
    <w:rsid w:val="00EA7088"/>
  </w:style>
  <w:style w:type="character" w:customStyle="1" w:styleId="WW8Num30z2">
    <w:name w:val="WW8Num30z2"/>
    <w:rsid w:val="00EA7088"/>
  </w:style>
  <w:style w:type="character" w:customStyle="1" w:styleId="WW8Num30z3">
    <w:name w:val="WW8Num30z3"/>
    <w:rsid w:val="00EA7088"/>
  </w:style>
  <w:style w:type="character" w:customStyle="1" w:styleId="WW8Num30z4">
    <w:name w:val="WW8Num30z4"/>
    <w:rsid w:val="00EA7088"/>
  </w:style>
  <w:style w:type="character" w:customStyle="1" w:styleId="WW8Num30z6">
    <w:name w:val="WW8Num30z6"/>
    <w:rsid w:val="00EA7088"/>
  </w:style>
  <w:style w:type="character" w:customStyle="1" w:styleId="WW8Num30z7">
    <w:name w:val="WW8Num30z7"/>
    <w:rsid w:val="00EA7088"/>
  </w:style>
  <w:style w:type="character" w:customStyle="1" w:styleId="WW8Num30z8">
    <w:name w:val="WW8Num30z8"/>
    <w:rsid w:val="00EA7088"/>
  </w:style>
  <w:style w:type="character" w:customStyle="1" w:styleId="WW8Num31z3">
    <w:name w:val="WW8Num31z3"/>
    <w:rsid w:val="00EA7088"/>
  </w:style>
  <w:style w:type="character" w:customStyle="1" w:styleId="WW8Num31z4">
    <w:name w:val="WW8Num31z4"/>
    <w:rsid w:val="00EA7088"/>
  </w:style>
  <w:style w:type="character" w:customStyle="1" w:styleId="WW8Num31z5">
    <w:name w:val="WW8Num31z5"/>
    <w:rsid w:val="00EA7088"/>
  </w:style>
  <w:style w:type="character" w:customStyle="1" w:styleId="WW8Num31z6">
    <w:name w:val="WW8Num31z6"/>
    <w:rsid w:val="00EA7088"/>
  </w:style>
  <w:style w:type="character" w:customStyle="1" w:styleId="WW8Num31z7">
    <w:name w:val="WW8Num31z7"/>
    <w:rsid w:val="00EA7088"/>
  </w:style>
  <w:style w:type="character" w:customStyle="1" w:styleId="WW8Num31z8">
    <w:name w:val="WW8Num31z8"/>
    <w:rsid w:val="00EA7088"/>
  </w:style>
  <w:style w:type="character" w:customStyle="1" w:styleId="WW8Num32z3">
    <w:name w:val="WW8Num32z3"/>
    <w:rsid w:val="00EA7088"/>
  </w:style>
  <w:style w:type="character" w:customStyle="1" w:styleId="WW8Num32z4">
    <w:name w:val="WW8Num32z4"/>
    <w:rsid w:val="00EA7088"/>
  </w:style>
  <w:style w:type="character" w:customStyle="1" w:styleId="WW8Num32z5">
    <w:name w:val="WW8Num32z5"/>
    <w:rsid w:val="00EA7088"/>
  </w:style>
  <w:style w:type="character" w:customStyle="1" w:styleId="WW8Num32z6">
    <w:name w:val="WW8Num32z6"/>
    <w:rsid w:val="00EA7088"/>
  </w:style>
  <w:style w:type="character" w:customStyle="1" w:styleId="WW8Num32z7">
    <w:name w:val="WW8Num32z7"/>
    <w:rsid w:val="00EA7088"/>
  </w:style>
  <w:style w:type="character" w:customStyle="1" w:styleId="WW8Num32z8">
    <w:name w:val="WW8Num32z8"/>
    <w:rsid w:val="00EA7088"/>
  </w:style>
  <w:style w:type="character" w:customStyle="1" w:styleId="WW8Num33z3">
    <w:name w:val="WW8Num33z3"/>
    <w:rsid w:val="00EA7088"/>
  </w:style>
  <w:style w:type="character" w:customStyle="1" w:styleId="WW8Num33z4">
    <w:name w:val="WW8Num33z4"/>
    <w:rsid w:val="00EA7088"/>
  </w:style>
  <w:style w:type="character" w:customStyle="1" w:styleId="WW8Num33z5">
    <w:name w:val="WW8Num33z5"/>
    <w:rsid w:val="00EA7088"/>
  </w:style>
  <w:style w:type="character" w:customStyle="1" w:styleId="WW8Num33z6">
    <w:name w:val="WW8Num33z6"/>
    <w:rsid w:val="00EA7088"/>
  </w:style>
  <w:style w:type="character" w:customStyle="1" w:styleId="WW8Num33z7">
    <w:name w:val="WW8Num33z7"/>
    <w:rsid w:val="00EA7088"/>
  </w:style>
  <w:style w:type="character" w:customStyle="1" w:styleId="WW8Num33z8">
    <w:name w:val="WW8Num33z8"/>
    <w:rsid w:val="00EA7088"/>
  </w:style>
  <w:style w:type="character" w:customStyle="1" w:styleId="WW8Num34z4">
    <w:name w:val="WW8Num34z4"/>
    <w:rsid w:val="00EA7088"/>
  </w:style>
  <w:style w:type="character" w:customStyle="1" w:styleId="WW8Num34z5">
    <w:name w:val="WW8Num34z5"/>
    <w:rsid w:val="00EA7088"/>
  </w:style>
  <w:style w:type="character" w:customStyle="1" w:styleId="WW8Num34z6">
    <w:name w:val="WW8Num34z6"/>
    <w:rsid w:val="00EA7088"/>
  </w:style>
  <w:style w:type="character" w:customStyle="1" w:styleId="WW8Num34z7">
    <w:name w:val="WW8Num34z7"/>
    <w:rsid w:val="00EA7088"/>
  </w:style>
  <w:style w:type="character" w:customStyle="1" w:styleId="WW8Num34z8">
    <w:name w:val="WW8Num34z8"/>
    <w:rsid w:val="00EA7088"/>
  </w:style>
  <w:style w:type="character" w:customStyle="1" w:styleId="WW8Num35z1">
    <w:name w:val="WW8Num35z1"/>
    <w:rsid w:val="00EA7088"/>
    <w:rPr>
      <w:rFonts w:ascii="Cambria" w:hAnsi="Cambria" w:cs="Cambria"/>
      <w:b/>
      <w:bCs/>
      <w:sz w:val="24"/>
      <w:szCs w:val="24"/>
    </w:rPr>
  </w:style>
  <w:style w:type="character" w:customStyle="1" w:styleId="WW8Num35z3">
    <w:name w:val="WW8Num35z3"/>
    <w:rsid w:val="00EA7088"/>
  </w:style>
  <w:style w:type="character" w:customStyle="1" w:styleId="WW8Num35z4">
    <w:name w:val="WW8Num35z4"/>
    <w:rsid w:val="00EA7088"/>
  </w:style>
  <w:style w:type="character" w:customStyle="1" w:styleId="WW8Num35z5">
    <w:name w:val="WW8Num35z5"/>
    <w:rsid w:val="00EA7088"/>
  </w:style>
  <w:style w:type="character" w:customStyle="1" w:styleId="WW8Num35z6">
    <w:name w:val="WW8Num35z6"/>
    <w:rsid w:val="00EA7088"/>
  </w:style>
  <w:style w:type="character" w:customStyle="1" w:styleId="WW8Num35z7">
    <w:name w:val="WW8Num35z7"/>
    <w:rsid w:val="00EA7088"/>
  </w:style>
  <w:style w:type="character" w:customStyle="1" w:styleId="WW8Num35z8">
    <w:name w:val="WW8Num35z8"/>
    <w:rsid w:val="00EA7088"/>
  </w:style>
  <w:style w:type="character" w:customStyle="1" w:styleId="WW8Num36z1">
    <w:name w:val="WW8Num36z1"/>
    <w:rsid w:val="00EA7088"/>
    <w:rPr>
      <w:rFonts w:cs="Helvetica"/>
      <w:b/>
      <w:bCs w:val="0"/>
    </w:rPr>
  </w:style>
  <w:style w:type="character" w:customStyle="1" w:styleId="WW8Num36z2">
    <w:name w:val="WW8Num36z2"/>
    <w:rsid w:val="00EA7088"/>
  </w:style>
  <w:style w:type="character" w:customStyle="1" w:styleId="WW8Num36z3">
    <w:name w:val="WW8Num36z3"/>
    <w:rsid w:val="00EA7088"/>
  </w:style>
  <w:style w:type="character" w:customStyle="1" w:styleId="WW8Num36z4">
    <w:name w:val="WW8Num36z4"/>
    <w:rsid w:val="00EA7088"/>
  </w:style>
  <w:style w:type="character" w:customStyle="1" w:styleId="WW8Num36z5">
    <w:name w:val="WW8Num36z5"/>
    <w:rsid w:val="00EA7088"/>
  </w:style>
  <w:style w:type="character" w:customStyle="1" w:styleId="WW8Num36z6">
    <w:name w:val="WW8Num36z6"/>
    <w:rsid w:val="00EA7088"/>
  </w:style>
  <w:style w:type="character" w:customStyle="1" w:styleId="WW8Num36z7">
    <w:name w:val="WW8Num36z7"/>
    <w:rsid w:val="00EA7088"/>
  </w:style>
  <w:style w:type="character" w:customStyle="1" w:styleId="WW8Num36z8">
    <w:name w:val="WW8Num36z8"/>
    <w:rsid w:val="00EA7088"/>
  </w:style>
  <w:style w:type="character" w:customStyle="1" w:styleId="WW8Num37z2">
    <w:name w:val="WW8Num37z2"/>
    <w:rsid w:val="00EA7088"/>
  </w:style>
  <w:style w:type="character" w:customStyle="1" w:styleId="WW8Num37z3">
    <w:name w:val="WW8Num37z3"/>
    <w:rsid w:val="00EA7088"/>
  </w:style>
  <w:style w:type="character" w:customStyle="1" w:styleId="WW8Num37z4">
    <w:name w:val="WW8Num37z4"/>
    <w:rsid w:val="00EA7088"/>
  </w:style>
  <w:style w:type="character" w:customStyle="1" w:styleId="WW8Num37z5">
    <w:name w:val="WW8Num37z5"/>
    <w:rsid w:val="00EA7088"/>
  </w:style>
  <w:style w:type="character" w:customStyle="1" w:styleId="WW8Num37z6">
    <w:name w:val="WW8Num37z6"/>
    <w:rsid w:val="00EA7088"/>
  </w:style>
  <w:style w:type="character" w:customStyle="1" w:styleId="WW8Num37z7">
    <w:name w:val="WW8Num37z7"/>
    <w:rsid w:val="00EA7088"/>
  </w:style>
  <w:style w:type="character" w:customStyle="1" w:styleId="WW8Num37z8">
    <w:name w:val="WW8Num37z8"/>
    <w:rsid w:val="00EA7088"/>
  </w:style>
  <w:style w:type="character" w:customStyle="1" w:styleId="WW8Num38z1">
    <w:name w:val="WW8Num38z1"/>
    <w:rsid w:val="00EA7088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38z2">
    <w:name w:val="WW8Num38z2"/>
    <w:rsid w:val="00EA7088"/>
  </w:style>
  <w:style w:type="character" w:customStyle="1" w:styleId="WW8Num39z3">
    <w:name w:val="WW8Num39z3"/>
    <w:rsid w:val="00EA7088"/>
  </w:style>
  <w:style w:type="character" w:customStyle="1" w:styleId="WW8Num39z4">
    <w:name w:val="WW8Num39z4"/>
    <w:rsid w:val="00EA7088"/>
  </w:style>
  <w:style w:type="character" w:customStyle="1" w:styleId="WW8Num39z5">
    <w:name w:val="WW8Num39z5"/>
    <w:rsid w:val="00EA7088"/>
  </w:style>
  <w:style w:type="character" w:customStyle="1" w:styleId="WW8Num39z6">
    <w:name w:val="WW8Num39z6"/>
    <w:rsid w:val="00EA7088"/>
  </w:style>
  <w:style w:type="character" w:customStyle="1" w:styleId="WW8Num39z7">
    <w:name w:val="WW8Num39z7"/>
    <w:rsid w:val="00EA7088"/>
  </w:style>
  <w:style w:type="character" w:customStyle="1" w:styleId="WW8Num39z8">
    <w:name w:val="WW8Num39z8"/>
    <w:rsid w:val="00EA7088"/>
  </w:style>
  <w:style w:type="character" w:customStyle="1" w:styleId="WW8Num40z2">
    <w:name w:val="WW8Num40z2"/>
    <w:rsid w:val="00EA7088"/>
  </w:style>
  <w:style w:type="character" w:customStyle="1" w:styleId="WW8Num40z3">
    <w:name w:val="WW8Num40z3"/>
    <w:rsid w:val="00EA7088"/>
  </w:style>
  <w:style w:type="character" w:customStyle="1" w:styleId="WW8Num40z4">
    <w:name w:val="WW8Num40z4"/>
    <w:rsid w:val="00EA7088"/>
  </w:style>
  <w:style w:type="character" w:customStyle="1" w:styleId="WW8Num40z5">
    <w:name w:val="WW8Num40z5"/>
    <w:rsid w:val="00EA7088"/>
  </w:style>
  <w:style w:type="character" w:customStyle="1" w:styleId="WW8Num40z6">
    <w:name w:val="WW8Num40z6"/>
    <w:rsid w:val="00EA7088"/>
  </w:style>
  <w:style w:type="character" w:customStyle="1" w:styleId="WW8Num40z7">
    <w:name w:val="WW8Num40z7"/>
    <w:rsid w:val="00EA7088"/>
  </w:style>
  <w:style w:type="character" w:customStyle="1" w:styleId="WW8Num40z8">
    <w:name w:val="WW8Num40z8"/>
    <w:rsid w:val="00EA7088"/>
  </w:style>
  <w:style w:type="character" w:customStyle="1" w:styleId="WW8Num41z4">
    <w:name w:val="WW8Num41z4"/>
    <w:rsid w:val="00EA7088"/>
  </w:style>
  <w:style w:type="character" w:customStyle="1" w:styleId="WW8Num41z5">
    <w:name w:val="WW8Num41z5"/>
    <w:rsid w:val="00EA7088"/>
  </w:style>
  <w:style w:type="character" w:customStyle="1" w:styleId="WW8Num41z6">
    <w:name w:val="WW8Num41z6"/>
    <w:rsid w:val="00EA7088"/>
  </w:style>
  <w:style w:type="character" w:customStyle="1" w:styleId="WW8Num41z7">
    <w:name w:val="WW8Num41z7"/>
    <w:rsid w:val="00EA7088"/>
  </w:style>
  <w:style w:type="character" w:customStyle="1" w:styleId="WW8Num41z8">
    <w:name w:val="WW8Num41z8"/>
    <w:rsid w:val="00EA7088"/>
  </w:style>
  <w:style w:type="character" w:customStyle="1" w:styleId="WW8Num42z3">
    <w:name w:val="WW8Num42z3"/>
    <w:rsid w:val="00EA7088"/>
  </w:style>
  <w:style w:type="character" w:customStyle="1" w:styleId="WW8Num42z4">
    <w:name w:val="WW8Num42z4"/>
    <w:rsid w:val="00EA7088"/>
  </w:style>
  <w:style w:type="character" w:customStyle="1" w:styleId="WW8Num42z5">
    <w:name w:val="WW8Num42z5"/>
    <w:rsid w:val="00EA7088"/>
  </w:style>
  <w:style w:type="character" w:customStyle="1" w:styleId="WW8Num42z6">
    <w:name w:val="WW8Num42z6"/>
    <w:rsid w:val="00EA7088"/>
  </w:style>
  <w:style w:type="character" w:customStyle="1" w:styleId="WW8Num42z7">
    <w:name w:val="WW8Num42z7"/>
    <w:rsid w:val="00EA7088"/>
  </w:style>
  <w:style w:type="character" w:customStyle="1" w:styleId="WW8Num42z8">
    <w:name w:val="WW8Num42z8"/>
    <w:rsid w:val="00EA7088"/>
  </w:style>
  <w:style w:type="character" w:customStyle="1" w:styleId="WW8Num43z1">
    <w:name w:val="WW8Num43z1"/>
    <w:rsid w:val="00EA7088"/>
  </w:style>
  <w:style w:type="character" w:customStyle="1" w:styleId="WW8Num43z2">
    <w:name w:val="WW8Num43z2"/>
    <w:rsid w:val="00EA7088"/>
  </w:style>
  <w:style w:type="character" w:customStyle="1" w:styleId="WW8Num43z3">
    <w:name w:val="WW8Num43z3"/>
    <w:rsid w:val="00EA7088"/>
  </w:style>
  <w:style w:type="character" w:customStyle="1" w:styleId="WW8Num43z4">
    <w:name w:val="WW8Num43z4"/>
    <w:rsid w:val="00EA7088"/>
  </w:style>
  <w:style w:type="character" w:customStyle="1" w:styleId="WW8Num43z5">
    <w:name w:val="WW8Num43z5"/>
    <w:rsid w:val="00EA7088"/>
  </w:style>
  <w:style w:type="character" w:customStyle="1" w:styleId="WW8Num43z6">
    <w:name w:val="WW8Num43z6"/>
    <w:rsid w:val="00EA7088"/>
  </w:style>
  <w:style w:type="character" w:customStyle="1" w:styleId="WW8Num43z7">
    <w:name w:val="WW8Num43z7"/>
    <w:rsid w:val="00EA7088"/>
  </w:style>
  <w:style w:type="character" w:customStyle="1" w:styleId="WW8Num43z8">
    <w:name w:val="WW8Num43z8"/>
    <w:rsid w:val="00EA7088"/>
  </w:style>
  <w:style w:type="character" w:customStyle="1" w:styleId="WW8Num44z4">
    <w:name w:val="WW8Num44z4"/>
    <w:rsid w:val="00EA7088"/>
  </w:style>
  <w:style w:type="character" w:customStyle="1" w:styleId="WW8Num44z5">
    <w:name w:val="WW8Num44z5"/>
    <w:rsid w:val="00EA7088"/>
  </w:style>
  <w:style w:type="character" w:customStyle="1" w:styleId="WW8Num44z6">
    <w:name w:val="WW8Num44z6"/>
    <w:rsid w:val="00EA7088"/>
  </w:style>
  <w:style w:type="character" w:customStyle="1" w:styleId="WW8Num44z7">
    <w:name w:val="WW8Num44z7"/>
    <w:rsid w:val="00EA7088"/>
  </w:style>
  <w:style w:type="character" w:customStyle="1" w:styleId="WW8Num44z8">
    <w:name w:val="WW8Num44z8"/>
    <w:rsid w:val="00EA7088"/>
  </w:style>
  <w:style w:type="character" w:customStyle="1" w:styleId="WW8Num45z4">
    <w:name w:val="WW8Num45z4"/>
    <w:rsid w:val="00EA7088"/>
  </w:style>
  <w:style w:type="character" w:customStyle="1" w:styleId="WW8Num45z5">
    <w:name w:val="WW8Num45z5"/>
    <w:rsid w:val="00EA7088"/>
  </w:style>
  <w:style w:type="character" w:customStyle="1" w:styleId="WW8Num45z6">
    <w:name w:val="WW8Num45z6"/>
    <w:rsid w:val="00EA7088"/>
  </w:style>
  <w:style w:type="character" w:customStyle="1" w:styleId="WW8Num45z7">
    <w:name w:val="WW8Num45z7"/>
    <w:rsid w:val="00EA7088"/>
  </w:style>
  <w:style w:type="character" w:customStyle="1" w:styleId="WW8Num45z8">
    <w:name w:val="WW8Num45z8"/>
    <w:rsid w:val="00EA7088"/>
  </w:style>
  <w:style w:type="character" w:customStyle="1" w:styleId="WW8Num46z2">
    <w:name w:val="WW8Num46z2"/>
    <w:rsid w:val="00EA7088"/>
  </w:style>
  <w:style w:type="character" w:customStyle="1" w:styleId="WW8Num46z3">
    <w:name w:val="WW8Num46z3"/>
    <w:rsid w:val="00EA7088"/>
  </w:style>
  <w:style w:type="character" w:customStyle="1" w:styleId="WW8Num46z4">
    <w:name w:val="WW8Num46z4"/>
    <w:rsid w:val="00EA7088"/>
  </w:style>
  <w:style w:type="character" w:customStyle="1" w:styleId="WW8Num46z5">
    <w:name w:val="WW8Num46z5"/>
    <w:rsid w:val="00EA7088"/>
  </w:style>
  <w:style w:type="character" w:customStyle="1" w:styleId="WW8Num46z6">
    <w:name w:val="WW8Num46z6"/>
    <w:rsid w:val="00EA7088"/>
  </w:style>
  <w:style w:type="character" w:customStyle="1" w:styleId="WW8Num46z7">
    <w:name w:val="WW8Num46z7"/>
    <w:rsid w:val="00EA7088"/>
  </w:style>
  <w:style w:type="character" w:customStyle="1" w:styleId="WW8Num46z8">
    <w:name w:val="WW8Num46z8"/>
    <w:rsid w:val="00EA7088"/>
  </w:style>
  <w:style w:type="character" w:customStyle="1" w:styleId="WW8Num47z2">
    <w:name w:val="WW8Num47z2"/>
    <w:rsid w:val="00EA7088"/>
  </w:style>
  <w:style w:type="character" w:customStyle="1" w:styleId="WW8Num47z3">
    <w:name w:val="WW8Num47z3"/>
    <w:rsid w:val="00EA7088"/>
  </w:style>
  <w:style w:type="character" w:customStyle="1" w:styleId="WW8Num47z4">
    <w:name w:val="WW8Num47z4"/>
    <w:rsid w:val="00EA7088"/>
  </w:style>
  <w:style w:type="character" w:customStyle="1" w:styleId="WW8Num47z5">
    <w:name w:val="WW8Num47z5"/>
    <w:rsid w:val="00EA7088"/>
  </w:style>
  <w:style w:type="character" w:customStyle="1" w:styleId="WW8Num47z6">
    <w:name w:val="WW8Num47z6"/>
    <w:rsid w:val="00EA7088"/>
  </w:style>
  <w:style w:type="character" w:customStyle="1" w:styleId="WW8Num47z7">
    <w:name w:val="WW8Num47z7"/>
    <w:rsid w:val="00EA7088"/>
  </w:style>
  <w:style w:type="character" w:customStyle="1" w:styleId="WW8Num47z8">
    <w:name w:val="WW8Num47z8"/>
    <w:rsid w:val="00EA7088"/>
  </w:style>
  <w:style w:type="character" w:customStyle="1" w:styleId="WW8Num48z4">
    <w:name w:val="WW8Num48z4"/>
    <w:rsid w:val="00EA7088"/>
  </w:style>
  <w:style w:type="character" w:customStyle="1" w:styleId="WW8Num48z5">
    <w:name w:val="WW8Num48z5"/>
    <w:rsid w:val="00EA7088"/>
  </w:style>
  <w:style w:type="character" w:customStyle="1" w:styleId="WW8Num48z6">
    <w:name w:val="WW8Num48z6"/>
    <w:rsid w:val="00EA7088"/>
  </w:style>
  <w:style w:type="character" w:customStyle="1" w:styleId="WW8Num48z7">
    <w:name w:val="WW8Num48z7"/>
    <w:rsid w:val="00EA7088"/>
  </w:style>
  <w:style w:type="character" w:customStyle="1" w:styleId="WW8Num48z8">
    <w:name w:val="WW8Num48z8"/>
    <w:rsid w:val="00EA7088"/>
  </w:style>
  <w:style w:type="character" w:customStyle="1" w:styleId="WW8Num49z2">
    <w:name w:val="WW8Num49z2"/>
    <w:rsid w:val="00EA7088"/>
  </w:style>
  <w:style w:type="character" w:customStyle="1" w:styleId="WW8Num49z3">
    <w:name w:val="WW8Num49z3"/>
    <w:rsid w:val="00EA7088"/>
  </w:style>
  <w:style w:type="character" w:customStyle="1" w:styleId="WW8Num49z4">
    <w:name w:val="WW8Num49z4"/>
    <w:rsid w:val="00EA7088"/>
  </w:style>
  <w:style w:type="character" w:customStyle="1" w:styleId="WW8Num49z5">
    <w:name w:val="WW8Num49z5"/>
    <w:rsid w:val="00EA7088"/>
  </w:style>
  <w:style w:type="character" w:customStyle="1" w:styleId="WW8Num49z6">
    <w:name w:val="WW8Num49z6"/>
    <w:rsid w:val="00EA7088"/>
  </w:style>
  <w:style w:type="character" w:customStyle="1" w:styleId="WW8Num49z7">
    <w:name w:val="WW8Num49z7"/>
    <w:rsid w:val="00EA7088"/>
  </w:style>
  <w:style w:type="character" w:customStyle="1" w:styleId="WW8Num49z8">
    <w:name w:val="WW8Num49z8"/>
    <w:rsid w:val="00EA7088"/>
  </w:style>
  <w:style w:type="character" w:customStyle="1" w:styleId="WW8Num50z1">
    <w:name w:val="WW8Num50z1"/>
    <w:rsid w:val="00EA7088"/>
    <w:rPr>
      <w:rFonts w:cs="Cambria"/>
    </w:rPr>
  </w:style>
  <w:style w:type="character" w:customStyle="1" w:styleId="WW8Num52z0">
    <w:name w:val="WW8Num52z0"/>
    <w:rsid w:val="00EA7088"/>
    <w:rPr>
      <w:rFonts w:cs="Arial"/>
      <w:b/>
      <w:bCs/>
      <w:sz w:val="24"/>
      <w:szCs w:val="24"/>
    </w:rPr>
  </w:style>
  <w:style w:type="character" w:customStyle="1" w:styleId="WW8Num52z1">
    <w:name w:val="WW8Num52z1"/>
    <w:rsid w:val="00EA7088"/>
  </w:style>
  <w:style w:type="character" w:customStyle="1" w:styleId="WW8Num52z2">
    <w:name w:val="WW8Num52z2"/>
    <w:rsid w:val="00EA7088"/>
  </w:style>
  <w:style w:type="character" w:customStyle="1" w:styleId="WW8Num52z3">
    <w:name w:val="WW8Num52z3"/>
    <w:rsid w:val="00EA7088"/>
  </w:style>
  <w:style w:type="character" w:customStyle="1" w:styleId="WW8Num52z4">
    <w:name w:val="WW8Num52z4"/>
    <w:rsid w:val="00EA7088"/>
  </w:style>
  <w:style w:type="character" w:customStyle="1" w:styleId="WW8Num52z5">
    <w:name w:val="WW8Num52z5"/>
    <w:rsid w:val="00EA7088"/>
  </w:style>
  <w:style w:type="character" w:customStyle="1" w:styleId="WW8Num52z6">
    <w:name w:val="WW8Num52z6"/>
    <w:rsid w:val="00EA7088"/>
  </w:style>
  <w:style w:type="character" w:customStyle="1" w:styleId="WW8Num52z7">
    <w:name w:val="WW8Num52z7"/>
    <w:rsid w:val="00EA7088"/>
  </w:style>
  <w:style w:type="character" w:customStyle="1" w:styleId="WW8Num52z8">
    <w:name w:val="WW8Num52z8"/>
    <w:rsid w:val="00EA7088"/>
  </w:style>
  <w:style w:type="character" w:customStyle="1" w:styleId="WW8Num53z3">
    <w:name w:val="WW8Num53z3"/>
    <w:rsid w:val="00EA7088"/>
  </w:style>
  <w:style w:type="character" w:customStyle="1" w:styleId="WW8Num54z2">
    <w:name w:val="WW8Num54z2"/>
    <w:rsid w:val="00EA7088"/>
  </w:style>
  <w:style w:type="character" w:customStyle="1" w:styleId="WW8Num55z2">
    <w:name w:val="WW8Num55z2"/>
    <w:rsid w:val="00EA7088"/>
  </w:style>
  <w:style w:type="character" w:customStyle="1" w:styleId="WW8Num55z3">
    <w:name w:val="WW8Num55z3"/>
    <w:rsid w:val="00EA7088"/>
  </w:style>
  <w:style w:type="character" w:customStyle="1" w:styleId="WW8Num55z4">
    <w:name w:val="WW8Num55z4"/>
    <w:rsid w:val="00EA7088"/>
  </w:style>
  <w:style w:type="character" w:customStyle="1" w:styleId="WW8Num55z5">
    <w:name w:val="WW8Num55z5"/>
    <w:rsid w:val="00EA7088"/>
  </w:style>
  <w:style w:type="character" w:customStyle="1" w:styleId="WW8Num55z6">
    <w:name w:val="WW8Num55z6"/>
    <w:rsid w:val="00EA7088"/>
  </w:style>
  <w:style w:type="character" w:customStyle="1" w:styleId="WW8Num55z7">
    <w:name w:val="WW8Num55z7"/>
    <w:rsid w:val="00EA7088"/>
  </w:style>
  <w:style w:type="character" w:customStyle="1" w:styleId="WW8Num55z8">
    <w:name w:val="WW8Num55z8"/>
    <w:rsid w:val="00EA7088"/>
  </w:style>
  <w:style w:type="character" w:customStyle="1" w:styleId="WW8Num56z1">
    <w:name w:val="WW8Num56z1"/>
    <w:rsid w:val="00EA7088"/>
    <w:rPr>
      <w:rFonts w:cs="Cambria"/>
    </w:rPr>
  </w:style>
  <w:style w:type="character" w:customStyle="1" w:styleId="WW8Num56z2">
    <w:name w:val="WW8Num56z2"/>
    <w:rsid w:val="00EA7088"/>
  </w:style>
  <w:style w:type="character" w:customStyle="1" w:styleId="WW8Num56z3">
    <w:name w:val="WW8Num56z3"/>
    <w:rsid w:val="00EA7088"/>
  </w:style>
  <w:style w:type="character" w:customStyle="1" w:styleId="WW8Num56z4">
    <w:name w:val="WW8Num56z4"/>
    <w:rsid w:val="00EA7088"/>
  </w:style>
  <w:style w:type="character" w:customStyle="1" w:styleId="WW8Num56z5">
    <w:name w:val="WW8Num56z5"/>
    <w:rsid w:val="00EA7088"/>
  </w:style>
  <w:style w:type="character" w:customStyle="1" w:styleId="WW8Num56z6">
    <w:name w:val="WW8Num56z6"/>
    <w:rsid w:val="00EA7088"/>
  </w:style>
  <w:style w:type="character" w:customStyle="1" w:styleId="WW8Num56z7">
    <w:name w:val="WW8Num56z7"/>
    <w:rsid w:val="00EA7088"/>
  </w:style>
  <w:style w:type="character" w:customStyle="1" w:styleId="WW8Num56z8">
    <w:name w:val="WW8Num56z8"/>
    <w:rsid w:val="00EA7088"/>
  </w:style>
  <w:style w:type="character" w:customStyle="1" w:styleId="WW8Num57z5">
    <w:name w:val="WW8Num57z5"/>
    <w:rsid w:val="00EA7088"/>
    <w:rPr>
      <w:rFonts w:ascii="Wingdings" w:hAnsi="Wingdings" w:cs="Wingdings"/>
    </w:rPr>
  </w:style>
  <w:style w:type="character" w:customStyle="1" w:styleId="WW8Num58z2">
    <w:name w:val="WW8Num58z2"/>
    <w:rsid w:val="00EA7088"/>
  </w:style>
  <w:style w:type="character" w:customStyle="1" w:styleId="WW8Num58z3">
    <w:name w:val="WW8Num58z3"/>
    <w:rsid w:val="00EA7088"/>
  </w:style>
  <w:style w:type="character" w:customStyle="1" w:styleId="WW8Num58z4">
    <w:name w:val="WW8Num58z4"/>
    <w:rsid w:val="00EA7088"/>
  </w:style>
  <w:style w:type="character" w:customStyle="1" w:styleId="WW8Num58z5">
    <w:name w:val="WW8Num58z5"/>
    <w:rsid w:val="00EA7088"/>
  </w:style>
  <w:style w:type="character" w:customStyle="1" w:styleId="WW8Num58z6">
    <w:name w:val="WW8Num58z6"/>
    <w:rsid w:val="00EA7088"/>
  </w:style>
  <w:style w:type="character" w:customStyle="1" w:styleId="WW8Num58z7">
    <w:name w:val="WW8Num58z7"/>
    <w:rsid w:val="00EA7088"/>
  </w:style>
  <w:style w:type="character" w:customStyle="1" w:styleId="WW8Num58z8">
    <w:name w:val="WW8Num58z8"/>
    <w:rsid w:val="00EA7088"/>
  </w:style>
  <w:style w:type="character" w:customStyle="1" w:styleId="WW8Num59z2">
    <w:name w:val="WW8Num59z2"/>
    <w:rsid w:val="00EA7088"/>
    <w:rPr>
      <w:bCs/>
      <w:i/>
      <w:color w:val="000000"/>
    </w:rPr>
  </w:style>
  <w:style w:type="character" w:customStyle="1" w:styleId="WW8Num59z3">
    <w:name w:val="WW8Num59z3"/>
    <w:rsid w:val="00EA7088"/>
  </w:style>
  <w:style w:type="character" w:customStyle="1" w:styleId="WW8Num59z4">
    <w:name w:val="WW8Num59z4"/>
    <w:rsid w:val="00EA7088"/>
  </w:style>
  <w:style w:type="character" w:customStyle="1" w:styleId="WW8Num59z5">
    <w:name w:val="WW8Num59z5"/>
    <w:rsid w:val="00EA7088"/>
  </w:style>
  <w:style w:type="character" w:customStyle="1" w:styleId="WW8Num59z6">
    <w:name w:val="WW8Num59z6"/>
    <w:rsid w:val="00EA7088"/>
  </w:style>
  <w:style w:type="character" w:customStyle="1" w:styleId="WW8Num59z7">
    <w:name w:val="WW8Num59z7"/>
    <w:rsid w:val="00EA7088"/>
  </w:style>
  <w:style w:type="character" w:customStyle="1" w:styleId="WW8Num59z8">
    <w:name w:val="WW8Num59z8"/>
    <w:rsid w:val="00EA7088"/>
  </w:style>
  <w:style w:type="character" w:customStyle="1" w:styleId="WW8Num62z3">
    <w:name w:val="WW8Num62z3"/>
    <w:rsid w:val="00EA7088"/>
  </w:style>
  <w:style w:type="character" w:customStyle="1" w:styleId="WW8Num62z4">
    <w:name w:val="WW8Num62z4"/>
    <w:rsid w:val="00EA7088"/>
  </w:style>
  <w:style w:type="character" w:customStyle="1" w:styleId="WW8Num62z5">
    <w:name w:val="WW8Num62z5"/>
    <w:rsid w:val="00EA7088"/>
  </w:style>
  <w:style w:type="character" w:customStyle="1" w:styleId="WW8Num62z6">
    <w:name w:val="WW8Num62z6"/>
    <w:rsid w:val="00EA7088"/>
  </w:style>
  <w:style w:type="character" w:customStyle="1" w:styleId="WW8Num62z7">
    <w:name w:val="WW8Num62z7"/>
    <w:rsid w:val="00EA7088"/>
  </w:style>
  <w:style w:type="character" w:customStyle="1" w:styleId="WW8Num62z8">
    <w:name w:val="WW8Num62z8"/>
    <w:rsid w:val="00EA7088"/>
  </w:style>
  <w:style w:type="character" w:customStyle="1" w:styleId="WW8Num63z3">
    <w:name w:val="WW8Num63z3"/>
    <w:rsid w:val="00EA7088"/>
  </w:style>
  <w:style w:type="character" w:customStyle="1" w:styleId="WW8Num63z4">
    <w:name w:val="WW8Num63z4"/>
    <w:rsid w:val="00EA7088"/>
  </w:style>
  <w:style w:type="character" w:customStyle="1" w:styleId="WW8Num63z5">
    <w:name w:val="WW8Num63z5"/>
    <w:rsid w:val="00EA7088"/>
  </w:style>
  <w:style w:type="character" w:customStyle="1" w:styleId="WW8Num63z6">
    <w:name w:val="WW8Num63z6"/>
    <w:rsid w:val="00EA7088"/>
  </w:style>
  <w:style w:type="character" w:customStyle="1" w:styleId="WW8Num63z7">
    <w:name w:val="WW8Num63z7"/>
    <w:rsid w:val="00EA7088"/>
  </w:style>
  <w:style w:type="character" w:customStyle="1" w:styleId="WW8Num63z8">
    <w:name w:val="WW8Num63z8"/>
    <w:rsid w:val="00EA7088"/>
  </w:style>
  <w:style w:type="character" w:customStyle="1" w:styleId="WW8Num64z1">
    <w:name w:val="WW8Num64z1"/>
    <w:rsid w:val="00EA7088"/>
    <w:rPr>
      <w:rFonts w:ascii="Courier New" w:hAnsi="Courier New" w:cs="Courier New"/>
    </w:rPr>
  </w:style>
  <w:style w:type="character" w:customStyle="1" w:styleId="WW8Num64z2">
    <w:name w:val="WW8Num64z2"/>
    <w:rsid w:val="00EA7088"/>
  </w:style>
  <w:style w:type="character" w:customStyle="1" w:styleId="WW8Num64z3">
    <w:name w:val="WW8Num64z3"/>
    <w:rsid w:val="00EA7088"/>
    <w:rPr>
      <w:rFonts w:ascii="Symbol" w:hAnsi="Symbol" w:cs="Symbol"/>
    </w:rPr>
  </w:style>
  <w:style w:type="character" w:customStyle="1" w:styleId="WW8Num64z4">
    <w:name w:val="WW8Num64z4"/>
    <w:rsid w:val="00EA7088"/>
  </w:style>
  <w:style w:type="character" w:customStyle="1" w:styleId="WW8Num64z5">
    <w:name w:val="WW8Num64z5"/>
    <w:rsid w:val="00EA7088"/>
    <w:rPr>
      <w:rFonts w:ascii="Wingdings" w:hAnsi="Wingdings" w:cs="Wingdings"/>
    </w:rPr>
  </w:style>
  <w:style w:type="character" w:customStyle="1" w:styleId="WW8Num64z6">
    <w:name w:val="WW8Num64z6"/>
    <w:rsid w:val="00EA7088"/>
  </w:style>
  <w:style w:type="character" w:customStyle="1" w:styleId="WW8Num64z7">
    <w:name w:val="WW8Num64z7"/>
    <w:rsid w:val="00EA7088"/>
  </w:style>
  <w:style w:type="character" w:customStyle="1" w:styleId="WW8Num64z8">
    <w:name w:val="WW8Num64z8"/>
    <w:rsid w:val="00EA7088"/>
  </w:style>
  <w:style w:type="character" w:customStyle="1" w:styleId="WW8Num65z1">
    <w:name w:val="WW8Num65z1"/>
    <w:rsid w:val="00EA7088"/>
    <w:rPr>
      <w:rFonts w:ascii="Cambria" w:hAnsi="Cambria" w:cs="Cambria"/>
      <w:sz w:val="24"/>
      <w:szCs w:val="24"/>
    </w:rPr>
  </w:style>
  <w:style w:type="character" w:customStyle="1" w:styleId="WW8Num65z2">
    <w:name w:val="WW8Num65z2"/>
    <w:rsid w:val="00EA7088"/>
  </w:style>
  <w:style w:type="character" w:customStyle="1" w:styleId="WW8Num65z3">
    <w:name w:val="WW8Num65z3"/>
    <w:rsid w:val="00EA7088"/>
  </w:style>
  <w:style w:type="character" w:customStyle="1" w:styleId="WW8Num65z4">
    <w:name w:val="WW8Num65z4"/>
    <w:rsid w:val="00EA7088"/>
  </w:style>
  <w:style w:type="character" w:customStyle="1" w:styleId="WW8Num65z5">
    <w:name w:val="WW8Num65z5"/>
    <w:rsid w:val="00EA7088"/>
  </w:style>
  <w:style w:type="character" w:customStyle="1" w:styleId="WW8Num65z6">
    <w:name w:val="WW8Num65z6"/>
    <w:rsid w:val="00EA7088"/>
  </w:style>
  <w:style w:type="character" w:customStyle="1" w:styleId="WW8Num65z7">
    <w:name w:val="WW8Num65z7"/>
    <w:rsid w:val="00EA7088"/>
  </w:style>
  <w:style w:type="character" w:customStyle="1" w:styleId="WW8Num65z8">
    <w:name w:val="WW8Num65z8"/>
    <w:rsid w:val="00EA7088"/>
  </w:style>
  <w:style w:type="character" w:customStyle="1" w:styleId="WW8Num66z1">
    <w:name w:val="WW8Num66z1"/>
    <w:rsid w:val="00EA7088"/>
  </w:style>
  <w:style w:type="character" w:customStyle="1" w:styleId="WW8Num66z2">
    <w:name w:val="WW8Num66z2"/>
    <w:rsid w:val="00EA7088"/>
  </w:style>
  <w:style w:type="character" w:customStyle="1" w:styleId="WW8Num66z3">
    <w:name w:val="WW8Num66z3"/>
    <w:rsid w:val="00EA7088"/>
  </w:style>
  <w:style w:type="character" w:customStyle="1" w:styleId="WW8Num66z4">
    <w:name w:val="WW8Num66z4"/>
    <w:rsid w:val="00EA7088"/>
  </w:style>
  <w:style w:type="character" w:customStyle="1" w:styleId="WW8Num66z5">
    <w:name w:val="WW8Num66z5"/>
    <w:rsid w:val="00EA7088"/>
  </w:style>
  <w:style w:type="character" w:customStyle="1" w:styleId="WW8Num66z6">
    <w:name w:val="WW8Num66z6"/>
    <w:rsid w:val="00EA7088"/>
  </w:style>
  <w:style w:type="character" w:customStyle="1" w:styleId="WW8Num66z7">
    <w:name w:val="WW8Num66z7"/>
    <w:rsid w:val="00EA7088"/>
  </w:style>
  <w:style w:type="character" w:customStyle="1" w:styleId="WW8Num66z8">
    <w:name w:val="WW8Num66z8"/>
    <w:rsid w:val="00EA7088"/>
  </w:style>
  <w:style w:type="character" w:customStyle="1" w:styleId="WW8Num67z2">
    <w:name w:val="WW8Num67z2"/>
    <w:rsid w:val="00EA7088"/>
  </w:style>
  <w:style w:type="character" w:customStyle="1" w:styleId="WW8Num67z3">
    <w:name w:val="WW8Num67z3"/>
    <w:rsid w:val="00EA7088"/>
  </w:style>
  <w:style w:type="character" w:customStyle="1" w:styleId="WW8Num67z4">
    <w:name w:val="WW8Num67z4"/>
    <w:rsid w:val="00EA7088"/>
  </w:style>
  <w:style w:type="character" w:customStyle="1" w:styleId="WW8Num67z5">
    <w:name w:val="WW8Num67z5"/>
    <w:rsid w:val="00EA7088"/>
  </w:style>
  <w:style w:type="character" w:customStyle="1" w:styleId="WW8Num67z6">
    <w:name w:val="WW8Num67z6"/>
    <w:rsid w:val="00EA7088"/>
  </w:style>
  <w:style w:type="character" w:customStyle="1" w:styleId="WW8Num67z7">
    <w:name w:val="WW8Num67z7"/>
    <w:rsid w:val="00EA7088"/>
  </w:style>
  <w:style w:type="character" w:customStyle="1" w:styleId="WW8Num67z8">
    <w:name w:val="WW8Num67z8"/>
    <w:rsid w:val="00EA7088"/>
  </w:style>
  <w:style w:type="character" w:customStyle="1" w:styleId="WW8Num70z0">
    <w:name w:val="WW8Num70z0"/>
    <w:rsid w:val="00EA7088"/>
  </w:style>
  <w:style w:type="character" w:customStyle="1" w:styleId="WW8Num70z1">
    <w:name w:val="WW8Num70z1"/>
    <w:rsid w:val="00EA7088"/>
  </w:style>
  <w:style w:type="character" w:customStyle="1" w:styleId="WW8Num70z2">
    <w:name w:val="WW8Num70z2"/>
    <w:rsid w:val="00EA7088"/>
  </w:style>
  <w:style w:type="character" w:customStyle="1" w:styleId="WW8Num70z3">
    <w:name w:val="WW8Num70z3"/>
    <w:rsid w:val="00EA7088"/>
  </w:style>
  <w:style w:type="character" w:customStyle="1" w:styleId="WW8Num70z4">
    <w:name w:val="WW8Num70z4"/>
    <w:rsid w:val="00EA7088"/>
  </w:style>
  <w:style w:type="character" w:customStyle="1" w:styleId="WW8Num70z5">
    <w:name w:val="WW8Num70z5"/>
    <w:rsid w:val="00EA7088"/>
  </w:style>
  <w:style w:type="character" w:customStyle="1" w:styleId="WW8Num70z6">
    <w:name w:val="WW8Num70z6"/>
    <w:rsid w:val="00EA7088"/>
  </w:style>
  <w:style w:type="character" w:customStyle="1" w:styleId="WW8Num70z7">
    <w:name w:val="WW8Num70z7"/>
    <w:rsid w:val="00EA7088"/>
  </w:style>
  <w:style w:type="character" w:customStyle="1" w:styleId="WW8Num70z8">
    <w:name w:val="WW8Num70z8"/>
    <w:rsid w:val="00EA7088"/>
  </w:style>
  <w:style w:type="character" w:customStyle="1" w:styleId="WW8Num3z3">
    <w:name w:val="WW8Num3z3"/>
    <w:rsid w:val="00EA7088"/>
    <w:rPr>
      <w:rFonts w:cs="Times New Roman"/>
      <w:b w:val="0"/>
    </w:rPr>
  </w:style>
  <w:style w:type="character" w:customStyle="1" w:styleId="WW8Num25z4">
    <w:name w:val="WW8Num25z4"/>
    <w:rsid w:val="00EA7088"/>
  </w:style>
  <w:style w:type="character" w:customStyle="1" w:styleId="WW8Num25z6">
    <w:name w:val="WW8Num25z6"/>
    <w:rsid w:val="00EA7088"/>
  </w:style>
  <w:style w:type="character" w:customStyle="1" w:styleId="WW8Num25z7">
    <w:name w:val="WW8Num25z7"/>
    <w:rsid w:val="00EA7088"/>
  </w:style>
  <w:style w:type="character" w:customStyle="1" w:styleId="WW8Num25z8">
    <w:name w:val="WW8Num25z8"/>
    <w:rsid w:val="00EA7088"/>
  </w:style>
  <w:style w:type="character" w:customStyle="1" w:styleId="WW8Num29z2">
    <w:name w:val="WW8Num29z2"/>
    <w:rsid w:val="00EA7088"/>
  </w:style>
  <w:style w:type="character" w:customStyle="1" w:styleId="WW8Num29z3">
    <w:name w:val="WW8Num29z3"/>
    <w:rsid w:val="00EA7088"/>
    <w:rPr>
      <w:rFonts w:ascii="Symbol" w:hAnsi="Symbol" w:cs="Symbol"/>
    </w:rPr>
  </w:style>
  <w:style w:type="character" w:customStyle="1" w:styleId="WW8Num29z5">
    <w:name w:val="WW8Num29z5"/>
    <w:rsid w:val="00EA7088"/>
    <w:rPr>
      <w:rFonts w:ascii="Wingdings" w:hAnsi="Wingdings" w:cs="Wingdings"/>
    </w:rPr>
  </w:style>
  <w:style w:type="character" w:customStyle="1" w:styleId="WW8Num38z3">
    <w:name w:val="WW8Num38z3"/>
    <w:rsid w:val="00EA7088"/>
  </w:style>
  <w:style w:type="character" w:customStyle="1" w:styleId="WW8Num38z4">
    <w:name w:val="WW8Num38z4"/>
    <w:rsid w:val="00EA7088"/>
  </w:style>
  <w:style w:type="character" w:customStyle="1" w:styleId="WW8Num38z5">
    <w:name w:val="WW8Num38z5"/>
    <w:rsid w:val="00EA7088"/>
  </w:style>
  <w:style w:type="character" w:customStyle="1" w:styleId="WW8Num38z6">
    <w:name w:val="WW8Num38z6"/>
    <w:rsid w:val="00EA7088"/>
  </w:style>
  <w:style w:type="character" w:customStyle="1" w:styleId="WW8Num38z7">
    <w:name w:val="WW8Num38z7"/>
    <w:rsid w:val="00EA7088"/>
  </w:style>
  <w:style w:type="character" w:customStyle="1" w:styleId="WW8Num38z8">
    <w:name w:val="WW8Num38z8"/>
    <w:rsid w:val="00EA7088"/>
  </w:style>
  <w:style w:type="character" w:customStyle="1" w:styleId="WW8Num50z2">
    <w:name w:val="WW8Num50z2"/>
    <w:rsid w:val="00EA7088"/>
  </w:style>
  <w:style w:type="character" w:customStyle="1" w:styleId="WW8Num50z3">
    <w:name w:val="WW8Num50z3"/>
    <w:rsid w:val="00EA7088"/>
  </w:style>
  <w:style w:type="character" w:customStyle="1" w:styleId="WW8Num50z4">
    <w:name w:val="WW8Num50z4"/>
    <w:rsid w:val="00EA7088"/>
  </w:style>
  <w:style w:type="character" w:customStyle="1" w:styleId="WW8Num50z5">
    <w:name w:val="WW8Num50z5"/>
    <w:rsid w:val="00EA7088"/>
  </w:style>
  <w:style w:type="character" w:customStyle="1" w:styleId="WW8Num50z6">
    <w:name w:val="WW8Num50z6"/>
    <w:rsid w:val="00EA7088"/>
  </w:style>
  <w:style w:type="character" w:customStyle="1" w:styleId="WW8Num50z7">
    <w:name w:val="WW8Num50z7"/>
    <w:rsid w:val="00EA7088"/>
  </w:style>
  <w:style w:type="character" w:customStyle="1" w:styleId="WW8Num50z8">
    <w:name w:val="WW8Num50z8"/>
    <w:rsid w:val="00EA7088"/>
  </w:style>
  <w:style w:type="character" w:customStyle="1" w:styleId="WW8Num51z4">
    <w:name w:val="WW8Num51z4"/>
    <w:rsid w:val="00EA7088"/>
  </w:style>
  <w:style w:type="character" w:customStyle="1" w:styleId="WW8Num51z5">
    <w:name w:val="WW8Num51z5"/>
    <w:rsid w:val="00EA7088"/>
  </w:style>
  <w:style w:type="character" w:customStyle="1" w:styleId="WW8Num51z6">
    <w:name w:val="WW8Num51z6"/>
    <w:rsid w:val="00EA7088"/>
  </w:style>
  <w:style w:type="character" w:customStyle="1" w:styleId="WW8Num51z7">
    <w:name w:val="WW8Num51z7"/>
    <w:rsid w:val="00EA7088"/>
  </w:style>
  <w:style w:type="character" w:customStyle="1" w:styleId="WW8Num51z8">
    <w:name w:val="WW8Num51z8"/>
    <w:rsid w:val="00EA7088"/>
  </w:style>
  <w:style w:type="character" w:customStyle="1" w:styleId="WW8Num53z4">
    <w:name w:val="WW8Num53z4"/>
    <w:rsid w:val="00EA7088"/>
  </w:style>
  <w:style w:type="character" w:customStyle="1" w:styleId="WW8Num53z5">
    <w:name w:val="WW8Num53z5"/>
    <w:rsid w:val="00EA7088"/>
  </w:style>
  <w:style w:type="character" w:customStyle="1" w:styleId="WW8Num53z6">
    <w:name w:val="WW8Num53z6"/>
    <w:rsid w:val="00EA7088"/>
  </w:style>
  <w:style w:type="character" w:customStyle="1" w:styleId="WW8Num53z7">
    <w:name w:val="WW8Num53z7"/>
    <w:rsid w:val="00EA7088"/>
  </w:style>
  <w:style w:type="character" w:customStyle="1" w:styleId="WW8Num53z8">
    <w:name w:val="WW8Num53z8"/>
    <w:rsid w:val="00EA7088"/>
  </w:style>
  <w:style w:type="character" w:customStyle="1" w:styleId="WW8Num54z3">
    <w:name w:val="WW8Num54z3"/>
    <w:rsid w:val="00EA7088"/>
  </w:style>
  <w:style w:type="character" w:customStyle="1" w:styleId="WW8Num54z4">
    <w:name w:val="WW8Num54z4"/>
    <w:rsid w:val="00EA7088"/>
  </w:style>
  <w:style w:type="character" w:customStyle="1" w:styleId="WW8Num54z5">
    <w:name w:val="WW8Num54z5"/>
    <w:rsid w:val="00EA7088"/>
  </w:style>
  <w:style w:type="character" w:customStyle="1" w:styleId="WW8Num54z6">
    <w:name w:val="WW8Num54z6"/>
    <w:rsid w:val="00EA7088"/>
  </w:style>
  <w:style w:type="character" w:customStyle="1" w:styleId="WW8Num54z7">
    <w:name w:val="WW8Num54z7"/>
    <w:rsid w:val="00EA7088"/>
  </w:style>
  <w:style w:type="character" w:customStyle="1" w:styleId="WW8Num54z8">
    <w:name w:val="WW8Num54z8"/>
    <w:rsid w:val="00EA7088"/>
  </w:style>
  <w:style w:type="character" w:customStyle="1" w:styleId="WW8Num60z2">
    <w:name w:val="WW8Num60z2"/>
    <w:rsid w:val="00EA7088"/>
    <w:rPr>
      <w:rFonts w:ascii="Wingdings" w:hAnsi="Wingdings" w:cs="Wingdings"/>
    </w:rPr>
  </w:style>
  <w:style w:type="character" w:customStyle="1" w:styleId="WW8Num60z3">
    <w:name w:val="WW8Num60z3"/>
    <w:rsid w:val="00EA7088"/>
    <w:rPr>
      <w:rFonts w:ascii="Symbol" w:hAnsi="Symbol" w:cs="Symbol"/>
    </w:rPr>
  </w:style>
  <w:style w:type="character" w:customStyle="1" w:styleId="UyteHipercze1">
    <w:name w:val="UżyteHiperłącze1"/>
    <w:rsid w:val="00EA7088"/>
    <w:rPr>
      <w:rFonts w:cs="Times New Roman"/>
      <w:color w:val="954F72"/>
      <w:u w:val="single"/>
    </w:rPr>
  </w:style>
  <w:style w:type="character" w:customStyle="1" w:styleId="Odwoaniedokomentarza1">
    <w:name w:val="Odwołanie do komentarza1"/>
    <w:rsid w:val="00EA7088"/>
    <w:rPr>
      <w:rFonts w:cs="Times New Roman"/>
      <w:sz w:val="16"/>
    </w:rPr>
  </w:style>
  <w:style w:type="character" w:customStyle="1" w:styleId="Odwoanieprzypisudolnego1">
    <w:name w:val="Odwołanie przypisu dolnego1"/>
    <w:rsid w:val="00EA7088"/>
    <w:rPr>
      <w:rFonts w:cs="Times New Roman"/>
      <w:vertAlign w:val="superscript"/>
    </w:rPr>
  </w:style>
  <w:style w:type="character" w:customStyle="1" w:styleId="Odwoanieprzypisukocowego1">
    <w:name w:val="Odwołanie przypisu końcowego1"/>
    <w:rsid w:val="00EA7088"/>
    <w:rPr>
      <w:rFonts w:cs="Times New Roman"/>
      <w:vertAlign w:val="superscript"/>
    </w:rPr>
  </w:style>
  <w:style w:type="character" w:customStyle="1" w:styleId="WW-Znakiprzypiswdolnych">
    <w:name w:val="WW-Znaki przypisów dolnych"/>
    <w:rsid w:val="00EA7088"/>
    <w:rPr>
      <w:vertAlign w:val="superscript"/>
    </w:rPr>
  </w:style>
  <w:style w:type="character" w:customStyle="1" w:styleId="ListLabel1">
    <w:name w:val="ListLabel 1"/>
    <w:rsid w:val="00EA7088"/>
    <w:rPr>
      <w:rFonts w:cs="Times New Roman"/>
      <w:b/>
    </w:rPr>
  </w:style>
  <w:style w:type="character" w:customStyle="1" w:styleId="ListLabel2">
    <w:name w:val="ListLabel 2"/>
    <w:rsid w:val="00EA7088"/>
    <w:rPr>
      <w:rFonts w:cs="Arial"/>
      <w:b/>
      <w:i w:val="0"/>
      <w:color w:val="00000A"/>
      <w:sz w:val="24"/>
      <w:szCs w:val="24"/>
    </w:rPr>
  </w:style>
  <w:style w:type="character" w:customStyle="1" w:styleId="ListLabel3">
    <w:name w:val="ListLabel 3"/>
    <w:rsid w:val="00EA7088"/>
    <w:rPr>
      <w:rFonts w:cs="Arial"/>
      <w:b w:val="0"/>
      <w:bCs/>
      <w:sz w:val="24"/>
      <w:szCs w:val="24"/>
    </w:rPr>
  </w:style>
  <w:style w:type="character" w:customStyle="1" w:styleId="ListLabel4">
    <w:name w:val="ListLabel 4"/>
    <w:rsid w:val="00EA7088"/>
    <w:rPr>
      <w:rFonts w:cs="Times New Roman"/>
      <w:b w:val="0"/>
    </w:rPr>
  </w:style>
  <w:style w:type="character" w:customStyle="1" w:styleId="ListLabel5">
    <w:name w:val="ListLabel 5"/>
    <w:rsid w:val="00EA7088"/>
    <w:rPr>
      <w:rFonts w:cs="Times New Roman"/>
      <w:b/>
      <w:color w:val="00000A"/>
    </w:rPr>
  </w:style>
  <w:style w:type="character" w:customStyle="1" w:styleId="ListLabel6">
    <w:name w:val="ListLabel 6"/>
    <w:rsid w:val="00EA7088"/>
    <w:rPr>
      <w:rFonts w:cs="Times New Roman"/>
    </w:rPr>
  </w:style>
  <w:style w:type="character" w:customStyle="1" w:styleId="ListLabel7">
    <w:name w:val="ListLabel 7"/>
    <w:rsid w:val="00EA7088"/>
    <w:rPr>
      <w:b w:val="0"/>
      <w:i w:val="0"/>
      <w:color w:val="000000"/>
    </w:rPr>
  </w:style>
  <w:style w:type="character" w:customStyle="1" w:styleId="ListLabel8">
    <w:name w:val="ListLabel 8"/>
    <w:rsid w:val="00EA7088"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9">
    <w:name w:val="ListLabel 9"/>
    <w:rsid w:val="00EA7088"/>
    <w:rPr>
      <w:rFonts w:eastAsia="Times New Roman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10">
    <w:name w:val="ListLabel 10"/>
    <w:rsid w:val="00EA7088"/>
    <w:rPr>
      <w:rFonts w:cs="Times New Roman"/>
      <w:b/>
      <w:i w:val="0"/>
    </w:rPr>
  </w:style>
  <w:style w:type="character" w:customStyle="1" w:styleId="ListLabel11">
    <w:name w:val="ListLabel 11"/>
    <w:rsid w:val="00EA7088"/>
    <w:rPr>
      <w:rFonts w:cs="Times New Roman"/>
      <w:b/>
      <w:sz w:val="24"/>
      <w:szCs w:val="24"/>
    </w:rPr>
  </w:style>
  <w:style w:type="character" w:customStyle="1" w:styleId="ListLabel12">
    <w:name w:val="ListLabel 12"/>
    <w:rsid w:val="00EA7088"/>
    <w:rPr>
      <w:b/>
    </w:rPr>
  </w:style>
  <w:style w:type="character" w:customStyle="1" w:styleId="ListLabel13">
    <w:name w:val="ListLabel 13"/>
    <w:rsid w:val="00EA7088"/>
    <w:rPr>
      <w:b/>
      <w:sz w:val="24"/>
      <w:szCs w:val="24"/>
    </w:rPr>
  </w:style>
  <w:style w:type="character" w:customStyle="1" w:styleId="ListLabel14">
    <w:name w:val="ListLabel 14"/>
    <w:rsid w:val="00EA7088"/>
    <w:rPr>
      <w:rFonts w:cs="Times New Roman"/>
      <w:color w:val="00000A"/>
    </w:rPr>
  </w:style>
  <w:style w:type="character" w:customStyle="1" w:styleId="ListLabel15">
    <w:name w:val="ListLabel 15"/>
    <w:rsid w:val="00EA7088"/>
    <w:rPr>
      <w:rFonts w:cs="Courier New"/>
    </w:rPr>
  </w:style>
  <w:style w:type="character" w:customStyle="1" w:styleId="ListLabel16">
    <w:name w:val="ListLabel 16"/>
    <w:rsid w:val="00EA7088"/>
    <w:rPr>
      <w:b w:val="0"/>
      <w:i w:val="0"/>
      <w:color w:val="00000A"/>
    </w:rPr>
  </w:style>
  <w:style w:type="character" w:customStyle="1" w:styleId="ListLabel17">
    <w:name w:val="ListLabel 17"/>
    <w:rsid w:val="00EA7088"/>
    <w:rPr>
      <w:rFonts w:eastAsia="Times New Roman" w:cs="Arial"/>
    </w:rPr>
  </w:style>
  <w:style w:type="character" w:customStyle="1" w:styleId="ListLabel18">
    <w:name w:val="ListLabel 18"/>
    <w:rsid w:val="00EA7088"/>
    <w:rPr>
      <w:b/>
      <w:color w:val="000000"/>
    </w:rPr>
  </w:style>
  <w:style w:type="character" w:customStyle="1" w:styleId="ListLabel19">
    <w:name w:val="ListLabel 19"/>
    <w:rsid w:val="00EA7088"/>
    <w:rPr>
      <w:rFonts w:cs="Times New Roman"/>
      <w:b/>
      <w:i w:val="0"/>
      <w:sz w:val="24"/>
      <w:szCs w:val="24"/>
    </w:rPr>
  </w:style>
  <w:style w:type="character" w:customStyle="1" w:styleId="ListLabel20">
    <w:name w:val="ListLabel 20"/>
    <w:rsid w:val="00EA7088"/>
    <w:rPr>
      <w:b/>
      <w:i w:val="0"/>
    </w:rPr>
  </w:style>
  <w:style w:type="character" w:customStyle="1" w:styleId="ListLabel21">
    <w:name w:val="ListLabel 21"/>
    <w:rsid w:val="00EA7088"/>
    <w:rPr>
      <w:rFonts w:eastAsia="SimSun" w:cs="Helvetica"/>
    </w:rPr>
  </w:style>
  <w:style w:type="character" w:customStyle="1" w:styleId="ListLabel22">
    <w:name w:val="ListLabel 22"/>
    <w:rsid w:val="00EA7088"/>
    <w:rPr>
      <w:rFonts w:eastAsia="Cambria" w:cs="Cambria"/>
      <w:color w:val="00000A"/>
    </w:rPr>
  </w:style>
  <w:style w:type="character" w:customStyle="1" w:styleId="ListLabel23">
    <w:name w:val="ListLabel 23"/>
    <w:rsid w:val="00EA7088"/>
    <w:rPr>
      <w:rFonts w:eastAsia="Cambria" w:cs="Cambria"/>
      <w:b/>
      <w:color w:val="00000A"/>
    </w:rPr>
  </w:style>
  <w:style w:type="character" w:customStyle="1" w:styleId="ListLabel24">
    <w:name w:val="ListLabel 24"/>
    <w:rsid w:val="00EA7088"/>
    <w:rPr>
      <w:b w:val="0"/>
    </w:rPr>
  </w:style>
  <w:style w:type="character" w:customStyle="1" w:styleId="ListLabel25">
    <w:name w:val="ListLabel 25"/>
    <w:rsid w:val="00EA7088"/>
    <w:rPr>
      <w:b/>
      <w:bCs/>
    </w:rPr>
  </w:style>
  <w:style w:type="character" w:customStyle="1" w:styleId="ListLabel26">
    <w:name w:val="ListLabel 26"/>
    <w:rsid w:val="00EA7088"/>
    <w:rPr>
      <w:b/>
      <w:bCs w:val="0"/>
    </w:rPr>
  </w:style>
  <w:style w:type="character" w:customStyle="1" w:styleId="ListLabel27">
    <w:name w:val="ListLabel 27"/>
    <w:rsid w:val="00EA7088"/>
    <w:rPr>
      <w:rFonts w:eastAsia="SimSun" w:cs="Times New Roman"/>
    </w:rPr>
  </w:style>
  <w:style w:type="character" w:customStyle="1" w:styleId="ListLabel28">
    <w:name w:val="ListLabel 28"/>
    <w:rsid w:val="00EA7088"/>
    <w:rPr>
      <w:b/>
      <w:i w:val="0"/>
      <w:sz w:val="24"/>
      <w:szCs w:val="24"/>
    </w:rPr>
  </w:style>
  <w:style w:type="character" w:customStyle="1" w:styleId="ListLabel29">
    <w:name w:val="ListLabel 29"/>
    <w:rsid w:val="00EA7088"/>
    <w:rPr>
      <w:b w:val="0"/>
      <w:i/>
      <w:color w:val="000000"/>
      <w:sz w:val="24"/>
      <w:szCs w:val="24"/>
    </w:rPr>
  </w:style>
  <w:style w:type="character" w:customStyle="1" w:styleId="ListLabel30">
    <w:name w:val="ListLabel 30"/>
    <w:rsid w:val="00EA7088"/>
    <w:rPr>
      <w:rFonts w:cs="Arial"/>
      <w:b/>
      <w:bCs/>
      <w:sz w:val="24"/>
      <w:szCs w:val="24"/>
    </w:rPr>
  </w:style>
  <w:style w:type="character" w:customStyle="1" w:styleId="ListLabel31">
    <w:name w:val="ListLabel 31"/>
    <w:rsid w:val="00EA7088"/>
    <w:rPr>
      <w:color w:val="00000A"/>
    </w:rPr>
  </w:style>
  <w:style w:type="character" w:customStyle="1" w:styleId="ListLabel32">
    <w:name w:val="ListLabel 32"/>
    <w:rsid w:val="00EA7088"/>
    <w:rPr>
      <w:b/>
      <w:bCs/>
      <w:color w:val="00000A"/>
    </w:rPr>
  </w:style>
  <w:style w:type="character" w:customStyle="1" w:styleId="ListLabel33">
    <w:name w:val="ListLabel 33"/>
    <w:rsid w:val="00EA7088"/>
    <w:rPr>
      <w:rFonts w:cs="Times New Roman"/>
      <w:color w:val="00000A"/>
      <w:sz w:val="20"/>
    </w:rPr>
  </w:style>
  <w:style w:type="character" w:customStyle="1" w:styleId="ListLabel34">
    <w:name w:val="ListLabel 34"/>
    <w:rsid w:val="00EA7088"/>
    <w:rPr>
      <w:b w:val="0"/>
      <w:bCs w:val="0"/>
    </w:rPr>
  </w:style>
  <w:style w:type="character" w:customStyle="1" w:styleId="ListLabel36">
    <w:name w:val="ListLabel 36"/>
    <w:rsid w:val="00EA7088"/>
    <w:rPr>
      <w:rFonts w:eastAsia="Times New Roman" w:cs="Arial"/>
      <w:b w:val="0"/>
      <w:bCs/>
    </w:rPr>
  </w:style>
  <w:style w:type="character" w:customStyle="1" w:styleId="ListLabel37">
    <w:name w:val="ListLabel 37"/>
    <w:rsid w:val="00EA7088"/>
    <w:rPr>
      <w:rFonts w:eastAsia="Times New Roman" w:cs="Arial"/>
      <w:b w:val="0"/>
      <w:bCs w:val="0"/>
    </w:rPr>
  </w:style>
  <w:style w:type="character" w:customStyle="1" w:styleId="ListLabel38">
    <w:name w:val="ListLabel 38"/>
    <w:rsid w:val="00EA7088"/>
    <w:rPr>
      <w:rFonts w:eastAsia="Times New Roman" w:cs="Helvetica"/>
      <w:b w:val="0"/>
      <w:i/>
    </w:rPr>
  </w:style>
  <w:style w:type="character" w:customStyle="1" w:styleId="ListLabel39">
    <w:name w:val="ListLabel 39"/>
    <w:rsid w:val="00EA7088"/>
    <w:rPr>
      <w:rFonts w:cs="Times New Roman"/>
      <w:b/>
      <w:color w:val="000000"/>
    </w:rPr>
  </w:style>
  <w:style w:type="character" w:customStyle="1" w:styleId="WW-Znakiprzypiswkocowych">
    <w:name w:val="WW-Znaki przypisów końcowych"/>
    <w:rsid w:val="00EA7088"/>
  </w:style>
  <w:style w:type="character" w:customStyle="1" w:styleId="Symbolewypunktowania">
    <w:name w:val="Symbole wypunktowania"/>
    <w:rsid w:val="00EA708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EA7088"/>
  </w:style>
  <w:style w:type="character" w:customStyle="1" w:styleId="TekstpodstawowyZnak1">
    <w:name w:val="Tekst podstawowy Znak1"/>
    <w:basedOn w:val="Domylnaczcionkaakapitu"/>
    <w:link w:val="Tekstpodstawowy"/>
    <w:rsid w:val="00EA7088"/>
    <w:rPr>
      <w:rFonts w:ascii="Times New Roman" w:eastAsia="Calibri" w:hAnsi="Times New Roman" w:cs="Times New Roman"/>
      <w:b/>
      <w:lang w:eastAsia="zh-CN"/>
    </w:rPr>
  </w:style>
  <w:style w:type="paragraph" w:customStyle="1" w:styleId="Podpis1">
    <w:name w:val="Podpis1"/>
    <w:basedOn w:val="Normalny"/>
    <w:rsid w:val="00EA7088"/>
    <w:pPr>
      <w:widowControl w:val="0"/>
      <w:suppressLineNumbers/>
      <w:spacing w:before="120" w:after="120"/>
    </w:pPr>
    <w:rPr>
      <w:rFonts w:cs="Mangal"/>
      <w:i/>
      <w:iCs/>
      <w:kern w:val="1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EA7088"/>
    <w:rPr>
      <w:rFonts w:ascii="Times New Roman" w:eastAsia="Calibri" w:hAnsi="Times New Roman" w:cs="Times New Roman"/>
      <w:sz w:val="24"/>
      <w:lang w:eastAsia="zh-CN"/>
    </w:rPr>
  </w:style>
  <w:style w:type="paragraph" w:customStyle="1" w:styleId="Bezodstpw1">
    <w:name w:val="Bez odstępów1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1">
    <w:name w:val="Normalny (Web)1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1">
    <w:name w:val="Lista numerowana1"/>
    <w:basedOn w:val="Normalny"/>
    <w:rsid w:val="00EA7088"/>
    <w:pPr>
      <w:widowControl w:val="0"/>
      <w:numPr>
        <w:numId w:val="8"/>
      </w:numPr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1">
    <w:name w:val="Lista numerowana 21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1">
    <w:name w:val="Lista numerowana 31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1">
    <w:name w:val="Lista numerowana 41"/>
    <w:basedOn w:val="Listanumerowana31"/>
    <w:rsid w:val="00EA7088"/>
    <w:pPr>
      <w:ind w:left="2552" w:hanging="851"/>
    </w:pPr>
  </w:style>
  <w:style w:type="paragraph" w:customStyle="1" w:styleId="Listanumerowana51">
    <w:name w:val="Lista numerowana 51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1">
    <w:name w:val="Tekst dymka1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1">
    <w:name w:val="Tekst komentarza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1">
    <w:name w:val="Temat komentarza1"/>
    <w:basedOn w:val="Tekstkomentarza1"/>
    <w:rsid w:val="00EA7088"/>
    <w:rPr>
      <w:b/>
    </w:rPr>
  </w:style>
  <w:style w:type="paragraph" w:customStyle="1" w:styleId="Tekstprzypisudolnego1">
    <w:name w:val="Tekst przypisu doln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character" w:customStyle="1" w:styleId="PodtytuZnak1">
    <w:name w:val="Podtytuł Znak1"/>
    <w:basedOn w:val="Domylnaczcionkaakapitu"/>
    <w:link w:val="Podtytu"/>
    <w:rsid w:val="00EA7088"/>
    <w:rPr>
      <w:rFonts w:ascii="Cambria" w:eastAsia="Times New Roman" w:hAnsi="Cambria" w:cs="Cambria"/>
      <w:sz w:val="24"/>
      <w:szCs w:val="24"/>
      <w:lang w:eastAsia="zh-CN"/>
    </w:rPr>
  </w:style>
  <w:style w:type="paragraph" w:customStyle="1" w:styleId="Tekstprzypisukocowego1">
    <w:name w:val="Tekst przypisu końcow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1">
    <w:name w:val="Poprawka1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rsid w:val="00EA7088"/>
    <w:pPr>
      <w:widowControl w:val="0"/>
      <w:spacing w:before="20" w:after="40" w:line="252" w:lineRule="auto"/>
      <w:ind w:left="720"/>
      <w:jc w:val="both"/>
    </w:pPr>
    <w:rPr>
      <w:rFonts w:ascii="Calibri" w:eastAsia="SimSun" w:hAnsi="Calibri" w:cs="Calibri"/>
      <w:kern w:val="1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EA7088"/>
    <w:rPr>
      <w:rFonts w:ascii="Times New Roman" w:eastAsia="Calibri" w:hAnsi="Times New Roman" w:cs="Times New Roman"/>
      <w:lang w:eastAsia="zh-CN"/>
    </w:rPr>
  </w:style>
  <w:style w:type="character" w:customStyle="1" w:styleId="ZwykytekstZnak1">
    <w:name w:val="Zwykły tekst Znak1"/>
    <w:basedOn w:val="Domylnaczcionkaakapitu"/>
    <w:uiPriority w:val="99"/>
    <w:semiHidden/>
    <w:rsid w:val="00EA7088"/>
    <w:rPr>
      <w:rFonts w:ascii="Consolas" w:eastAsia="Times New Roman" w:hAnsi="Consolas" w:cs="Tahoma"/>
      <w:kern w:val="1"/>
      <w:sz w:val="21"/>
      <w:szCs w:val="21"/>
      <w:lang w:eastAsia="ar-SA"/>
    </w:rPr>
  </w:style>
  <w:style w:type="character" w:customStyle="1" w:styleId="TematkomentarzaZnak1">
    <w:name w:val="Temat komentarza Znak1"/>
    <w:basedOn w:val="TekstkomentarzaZnak1"/>
    <w:link w:val="Tematkomentarza"/>
    <w:uiPriority w:val="99"/>
    <w:rsid w:val="00EA7088"/>
    <w:rPr>
      <w:rFonts w:ascii="Times New Roman" w:eastAsia="Calibri" w:hAnsi="Times New Roman" w:cs="Times New Roman"/>
      <w:b/>
      <w:kern w:val="2"/>
      <w:sz w:val="20"/>
      <w:szCs w:val="20"/>
      <w:lang w:val="en-US"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EA7088"/>
    <w:rPr>
      <w:rFonts w:ascii="Tahoma" w:eastAsia="Calibri" w:hAnsi="Tahoma" w:cs="Tahoma"/>
      <w:sz w:val="16"/>
      <w:lang w:eastAsia="zh-CN"/>
    </w:rPr>
  </w:style>
  <w:style w:type="character" w:customStyle="1" w:styleId="Zakotwiczenieprzypisudolnego">
    <w:name w:val="Zakotwiczenie przypisu dolnego"/>
    <w:rsid w:val="00EA7088"/>
    <w:rPr>
      <w:vertAlign w:val="superscript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EA7088"/>
    <w:rPr>
      <w:rFonts w:ascii="Times New Roman" w:eastAsia="Calibri" w:hAnsi="Times New Roman" w:cs="Times New Roman"/>
      <w:lang w:eastAsia="zh-CN"/>
    </w:rPr>
  </w:style>
  <w:style w:type="paragraph" w:customStyle="1" w:styleId="gmail-msolistparagraph">
    <w:name w:val="gmail-msolistparagraph"/>
    <w:basedOn w:val="Normalny"/>
    <w:rsid w:val="00EA708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gmail-msocommentreference">
    <w:name w:val="gmail-msocommentreference"/>
    <w:basedOn w:val="Domylnaczcionkaakapitu"/>
    <w:rsid w:val="00EA7088"/>
  </w:style>
  <w:style w:type="character" w:customStyle="1" w:styleId="Nierozpoznanawzmianka7">
    <w:name w:val="Nierozpoznana wzmianka7"/>
    <w:unhideWhenUsed/>
    <w:rsid w:val="00EA7088"/>
    <w:rPr>
      <w:color w:val="605E5C"/>
      <w:shd w:val="clear" w:color="auto" w:fill="E1DFDD"/>
    </w:rPr>
  </w:style>
  <w:style w:type="character" w:customStyle="1" w:styleId="Domylnaczcionkaakapitu3">
    <w:name w:val="Domyślna czcionka akapitu3"/>
    <w:rsid w:val="00EA7088"/>
  </w:style>
  <w:style w:type="character" w:customStyle="1" w:styleId="UyteHipercze2">
    <w:name w:val="UżyteHiperłącze2"/>
    <w:rsid w:val="00EA7088"/>
    <w:rPr>
      <w:rFonts w:cs="Times New Roman"/>
      <w:color w:val="954F72"/>
      <w:u w:val="single"/>
    </w:rPr>
  </w:style>
  <w:style w:type="character" w:customStyle="1" w:styleId="Odwoaniedokomentarza2">
    <w:name w:val="Odwołanie do komentarza2"/>
    <w:rsid w:val="00EA7088"/>
    <w:rPr>
      <w:rFonts w:cs="Times New Roman"/>
      <w:sz w:val="16"/>
    </w:rPr>
  </w:style>
  <w:style w:type="character" w:customStyle="1" w:styleId="Odwoanieprzypisudolnego2">
    <w:name w:val="Odwołanie przypisu dolnego2"/>
    <w:rsid w:val="00EA7088"/>
    <w:rPr>
      <w:rFonts w:cs="Times New Roman"/>
      <w:vertAlign w:val="superscript"/>
    </w:rPr>
  </w:style>
  <w:style w:type="character" w:customStyle="1" w:styleId="Odwoanieprzypisukocowego2">
    <w:name w:val="Odwołanie przypisu końcowego2"/>
    <w:rsid w:val="00EA7088"/>
    <w:rPr>
      <w:rFonts w:cs="Times New Roman"/>
      <w:vertAlign w:val="superscript"/>
    </w:rPr>
  </w:style>
  <w:style w:type="paragraph" w:customStyle="1" w:styleId="Bezodstpw2">
    <w:name w:val="Bez odstępów2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2">
    <w:name w:val="Normalny (Web)2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20">
    <w:name w:val="Lista numerowana2"/>
    <w:basedOn w:val="Normalny"/>
    <w:rsid w:val="00EA7088"/>
    <w:pPr>
      <w:widowControl w:val="0"/>
      <w:tabs>
        <w:tab w:val="num" w:pos="0"/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2">
    <w:name w:val="Lista numerowana 22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2">
    <w:name w:val="Lista numerowana 32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2">
    <w:name w:val="Lista numerowana 42"/>
    <w:basedOn w:val="Listanumerowana32"/>
    <w:rsid w:val="00EA7088"/>
    <w:pPr>
      <w:ind w:left="2552" w:hanging="851"/>
    </w:pPr>
  </w:style>
  <w:style w:type="paragraph" w:customStyle="1" w:styleId="Listanumerowana52">
    <w:name w:val="Lista numerowana 52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2">
    <w:name w:val="Tekst dymka2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2">
    <w:name w:val="Tekst komentarza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2">
    <w:name w:val="Temat komentarza2"/>
    <w:basedOn w:val="Tekstkomentarza2"/>
    <w:rsid w:val="00EA7088"/>
    <w:rPr>
      <w:b/>
    </w:rPr>
  </w:style>
  <w:style w:type="paragraph" w:customStyle="1" w:styleId="Tekstprzypisudolnego2">
    <w:name w:val="Tekst przypisu doln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2">
    <w:name w:val="Zwykły tekst2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paragraph" w:customStyle="1" w:styleId="Tekstprzypisukocowego2">
    <w:name w:val="Tekst przypisu końcow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2">
    <w:name w:val="Poprawka2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TML-wstpniesformatowany2">
    <w:name w:val="HTML - wstępnie sformatowany2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EA7088"/>
    <w:rPr>
      <w:rFonts w:ascii="Times New Roman" w:eastAsia="Times New Roman" w:hAnsi="Times New Roman" w:cs="Times New Roman"/>
      <w:sz w:val="21"/>
      <w:szCs w:val="24"/>
      <w:shd w:val="clear" w:color="auto" w:fill="FFFFFF"/>
      <w:lang w:eastAsia="zh-CN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EA7088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WWNum19">
    <w:name w:val="WWNum19"/>
    <w:basedOn w:val="Bezlisty"/>
    <w:rsid w:val="00EA7088"/>
    <w:pPr>
      <w:numPr>
        <w:numId w:val="9"/>
      </w:numPr>
    </w:pPr>
  </w:style>
  <w:style w:type="character" w:styleId="Tekstzastpczy">
    <w:name w:val="Placeholder Text"/>
    <w:basedOn w:val="Domylnaczcionkaakapitu"/>
    <w:uiPriority w:val="99"/>
    <w:semiHidden/>
    <w:rsid w:val="00EA7088"/>
    <w:rPr>
      <w:color w:val="808080"/>
    </w:rPr>
  </w:style>
  <w:style w:type="character" w:customStyle="1" w:styleId="act">
    <w:name w:val="act"/>
    <w:basedOn w:val="Domylnaczcionkaakapitu"/>
    <w:rsid w:val="00EA7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73435-19BC-42C2-8501-180C01D23DE9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4EA6D73A-C04D-48C4-97DA-4602D2A4E4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6E9FC-C033-4C19-A2B7-BBD6D2DAF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E39AB3-8045-49F9-A6C3-A50B1A68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Karolina Warowna</cp:lastModifiedBy>
  <cp:revision>9</cp:revision>
  <cp:lastPrinted>2023-04-27T14:29:00Z</cp:lastPrinted>
  <dcterms:created xsi:type="dcterms:W3CDTF">2026-06-29T10:13:00Z</dcterms:created>
  <dcterms:modified xsi:type="dcterms:W3CDTF">2026-07-28T13:56:00Z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