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D145" w14:textId="77777777" w:rsidR="005A6A2B" w:rsidRDefault="005A6A2B" w:rsidP="004C435C">
      <w:pPr>
        <w:ind w:left="4950"/>
        <w:rPr>
          <w:rFonts w:ascii="Arial" w:hAnsi="Arial" w:cs="Arial"/>
        </w:rPr>
      </w:pPr>
    </w:p>
    <w:p w14:paraId="60046A16" w14:textId="77777777" w:rsidR="00A10D4D" w:rsidRPr="00EA38F6" w:rsidRDefault="00A10D4D" w:rsidP="004C435C">
      <w:pPr>
        <w:ind w:left="4950"/>
        <w:rPr>
          <w:rFonts w:ascii="Arial" w:hAnsi="Arial" w:cs="Arial"/>
        </w:rPr>
      </w:pPr>
    </w:p>
    <w:p w14:paraId="347DA838" w14:textId="38B185D3" w:rsidR="009C76B0" w:rsidRPr="006B3B37" w:rsidRDefault="009C76B0" w:rsidP="009C76B0">
      <w:pPr>
        <w:pStyle w:val="NormalnyWeb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Załącznik</w:t>
      </w:r>
      <w:r w:rsidR="00A57640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>nr</w:t>
      </w:r>
      <w:r w:rsidR="00EB530F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>1</w:t>
      </w:r>
      <w:r w:rsidR="00A576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FD4D87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>S.W.Z.</w:t>
      </w:r>
      <w:r>
        <w:rPr>
          <w:rFonts w:ascii="Arial" w:hAnsi="Arial" w:cs="Arial"/>
          <w:sz w:val="22"/>
          <w:szCs w:val="22"/>
        </w:rPr>
        <w:br/>
      </w:r>
      <w:r w:rsidRPr="00457A99">
        <w:rPr>
          <w:rFonts w:ascii="Arial" w:hAnsi="Arial" w:cs="Arial"/>
          <w:sz w:val="22"/>
          <w:szCs w:val="22"/>
        </w:rPr>
        <w:t xml:space="preserve">Zamawiający:    </w:t>
      </w:r>
      <w:r>
        <w:rPr>
          <w:rFonts w:ascii="Arial" w:hAnsi="Arial" w:cs="Arial"/>
          <w:sz w:val="22"/>
          <w:szCs w:val="22"/>
        </w:rPr>
        <w:t xml:space="preserve">  </w:t>
      </w:r>
      <w:r w:rsidRPr="00457A99">
        <w:rPr>
          <w:rFonts w:ascii="Arial" w:hAnsi="Arial" w:cs="Arial"/>
          <w:sz w:val="22"/>
          <w:szCs w:val="22"/>
        </w:rPr>
        <w:t>Gmina</w:t>
      </w:r>
      <w:r w:rsidR="0075181F">
        <w:rPr>
          <w:rFonts w:ascii="Arial" w:hAnsi="Arial" w:cs="Arial"/>
          <w:sz w:val="22"/>
          <w:szCs w:val="22"/>
        </w:rPr>
        <w:t xml:space="preserve"> </w:t>
      </w:r>
      <w:r w:rsidR="004B701E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>Koluszki</w:t>
      </w:r>
      <w:r w:rsidRPr="00457A99">
        <w:rPr>
          <w:rFonts w:ascii="Arial" w:hAnsi="Arial" w:cs="Arial"/>
          <w:sz w:val="22"/>
          <w:szCs w:val="22"/>
        </w:rPr>
        <w:br/>
        <w:t xml:space="preserve"> </w:t>
      </w:r>
      <w:r w:rsidRPr="00457A99">
        <w:rPr>
          <w:rFonts w:ascii="Arial" w:hAnsi="Arial" w:cs="Arial"/>
          <w:sz w:val="22"/>
          <w:szCs w:val="22"/>
        </w:rPr>
        <w:tab/>
      </w:r>
      <w:r w:rsidRPr="00457A99">
        <w:rPr>
          <w:rFonts w:ascii="Arial" w:hAnsi="Arial" w:cs="Arial"/>
          <w:sz w:val="22"/>
          <w:szCs w:val="22"/>
        </w:rPr>
        <w:tab/>
        <w:t xml:space="preserve">     ul. 11</w:t>
      </w:r>
      <w:r w:rsidR="0095584A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 xml:space="preserve">Listopada 65 </w:t>
      </w:r>
      <w:r w:rsidRPr="00457A99">
        <w:rPr>
          <w:rFonts w:ascii="Arial" w:hAnsi="Arial" w:cs="Arial"/>
          <w:sz w:val="22"/>
          <w:szCs w:val="22"/>
        </w:rPr>
        <w:br/>
        <w:t xml:space="preserve"> </w:t>
      </w:r>
      <w:r w:rsidRPr="00457A99">
        <w:rPr>
          <w:rFonts w:ascii="Arial" w:hAnsi="Arial" w:cs="Arial"/>
          <w:sz w:val="22"/>
          <w:szCs w:val="22"/>
        </w:rPr>
        <w:tab/>
      </w:r>
      <w:r w:rsidRPr="00457A99">
        <w:rPr>
          <w:rFonts w:ascii="Arial" w:hAnsi="Arial" w:cs="Arial"/>
          <w:sz w:val="22"/>
          <w:szCs w:val="22"/>
        </w:rPr>
        <w:tab/>
        <w:t xml:space="preserve">     95 </w:t>
      </w:r>
      <w:r>
        <w:rPr>
          <w:rFonts w:ascii="Arial" w:hAnsi="Arial" w:cs="Arial"/>
          <w:sz w:val="22"/>
          <w:szCs w:val="22"/>
        </w:rPr>
        <w:t xml:space="preserve">- </w:t>
      </w:r>
      <w:r w:rsidRPr="00457A99">
        <w:rPr>
          <w:rFonts w:ascii="Arial" w:hAnsi="Arial" w:cs="Arial"/>
          <w:sz w:val="22"/>
          <w:szCs w:val="22"/>
        </w:rPr>
        <w:t>04</w:t>
      </w:r>
      <w:r w:rsidR="00084781">
        <w:rPr>
          <w:rFonts w:ascii="Arial" w:hAnsi="Arial" w:cs="Arial"/>
          <w:sz w:val="22"/>
          <w:szCs w:val="22"/>
        </w:rPr>
        <w:t>0</w:t>
      </w:r>
      <w:r w:rsidR="0095584A">
        <w:rPr>
          <w:rFonts w:ascii="Arial" w:hAnsi="Arial" w:cs="Arial"/>
          <w:sz w:val="22"/>
          <w:szCs w:val="22"/>
        </w:rPr>
        <w:t xml:space="preserve"> </w:t>
      </w:r>
      <w:r w:rsidR="004B70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Koluszki</w:t>
      </w:r>
    </w:p>
    <w:p w14:paraId="53AB2E34" w14:textId="296A929B" w:rsidR="009C76B0" w:rsidRPr="00457A99" w:rsidRDefault="009C76B0" w:rsidP="009C76B0">
      <w:pPr>
        <w:pStyle w:val="WW-Domylnie"/>
        <w:rPr>
          <w:rFonts w:ascii="Arial" w:hAnsi="Arial" w:cs="Arial"/>
          <w:sz w:val="22"/>
          <w:szCs w:val="22"/>
        </w:rPr>
      </w:pPr>
      <w:r w:rsidRPr="00457A99">
        <w:rPr>
          <w:rFonts w:ascii="Arial" w:hAnsi="Arial" w:cs="Arial"/>
          <w:sz w:val="22"/>
          <w:szCs w:val="22"/>
        </w:rPr>
        <w:t>Wykonawca :</w:t>
      </w:r>
      <w:r>
        <w:rPr>
          <w:rFonts w:ascii="Arial" w:hAnsi="Arial" w:cs="Arial"/>
          <w:sz w:val="22"/>
          <w:szCs w:val="22"/>
        </w:rPr>
        <w:t xml:space="preserve"> ……</w:t>
      </w:r>
      <w:r w:rsidR="007B74F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…………….…………………</w:t>
      </w:r>
      <w:r>
        <w:rPr>
          <w:rFonts w:ascii="Arial" w:hAnsi="Arial" w:cs="Arial"/>
          <w:sz w:val="22"/>
          <w:szCs w:val="22"/>
        </w:rPr>
        <w:br/>
      </w:r>
    </w:p>
    <w:p w14:paraId="69187421" w14:textId="0D67CAFE" w:rsidR="009C76B0" w:rsidRPr="00457A99" w:rsidRDefault="009C76B0" w:rsidP="009C76B0">
      <w:pPr>
        <w:pStyle w:val="WW-Domylnie"/>
        <w:rPr>
          <w:rFonts w:ascii="Arial" w:hAnsi="Arial" w:cs="Arial"/>
          <w:sz w:val="22"/>
          <w:szCs w:val="22"/>
        </w:rPr>
      </w:pPr>
      <w:r w:rsidRPr="00457A99">
        <w:rPr>
          <w:rFonts w:ascii="Arial" w:hAnsi="Arial" w:cs="Arial"/>
          <w:sz w:val="22"/>
          <w:szCs w:val="22"/>
        </w:rPr>
        <w:t>( nazwa, adres,</w:t>
      </w:r>
      <w:r w:rsidR="007B74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………………………………….</w:t>
      </w:r>
      <w:r>
        <w:rPr>
          <w:rFonts w:ascii="Arial" w:hAnsi="Arial" w:cs="Arial"/>
          <w:sz w:val="22"/>
          <w:szCs w:val="22"/>
        </w:rPr>
        <w:br/>
      </w:r>
    </w:p>
    <w:p w14:paraId="0A757E94" w14:textId="64960C9D" w:rsidR="00FD5D69" w:rsidRPr="009605AB" w:rsidRDefault="009C76B0" w:rsidP="00FD5D69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2"/>
          <w:szCs w:val="22"/>
        </w:rPr>
      </w:pPr>
      <w:proofErr w:type="spellStart"/>
      <w:r w:rsidRPr="00457A99">
        <w:rPr>
          <w:rFonts w:ascii="Arial" w:hAnsi="Arial" w:cs="Arial"/>
          <w:sz w:val="22"/>
          <w:szCs w:val="22"/>
        </w:rPr>
        <w:t>tel</w:t>
      </w:r>
      <w:proofErr w:type="spellEnd"/>
      <w:r w:rsidRPr="00457A99">
        <w:rPr>
          <w:rFonts w:ascii="Arial" w:hAnsi="Arial" w:cs="Arial"/>
          <w:sz w:val="22"/>
          <w:szCs w:val="22"/>
        </w:rPr>
        <w:t xml:space="preserve"> )</w:t>
      </w:r>
      <w:r w:rsidR="007B74FD">
        <w:rPr>
          <w:rFonts w:ascii="Arial" w:hAnsi="Arial" w:cs="Arial"/>
          <w:sz w:val="22"/>
          <w:szCs w:val="22"/>
        </w:rPr>
        <w:t xml:space="preserve">  …..…</w:t>
      </w:r>
      <w:r>
        <w:rPr>
          <w:rFonts w:ascii="Arial" w:hAnsi="Arial" w:cs="Arial"/>
          <w:sz w:val="22"/>
          <w:szCs w:val="22"/>
        </w:rPr>
        <w:t>…………………….…..………………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e</w:t>
      </w:r>
      <w:r w:rsidR="009460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mail : ………</w:t>
      </w:r>
      <w:r w:rsidR="007B74FD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…………….….……………….</w:t>
      </w:r>
      <w:r w:rsidR="00FD5D69">
        <w:rPr>
          <w:rFonts w:ascii="Arial" w:hAnsi="Arial" w:cs="Arial"/>
          <w:sz w:val="22"/>
          <w:szCs w:val="22"/>
        </w:rPr>
        <w:br/>
      </w:r>
      <w:r w:rsidR="00FD5D69">
        <w:rPr>
          <w:rFonts w:ascii="Arial" w:hAnsi="Arial" w:cs="Arial"/>
          <w:sz w:val="22"/>
          <w:szCs w:val="22"/>
        </w:rPr>
        <w:br/>
      </w:r>
      <w:r w:rsidR="00FD5D69" w:rsidRPr="009605AB">
        <w:rPr>
          <w:rFonts w:ascii="Trebuchet MS" w:hAnsi="Trebuchet MS" w:cs="Trebuchet MS"/>
          <w:color w:val="000000"/>
          <w:sz w:val="22"/>
          <w:szCs w:val="22"/>
        </w:rPr>
        <w:t>NIP:</w:t>
      </w:r>
      <w:r w:rsidR="007B74FD">
        <w:rPr>
          <w:rFonts w:ascii="Trebuchet MS" w:hAnsi="Trebuchet MS" w:cs="Trebuchet MS"/>
          <w:color w:val="000000"/>
          <w:sz w:val="22"/>
          <w:szCs w:val="22"/>
        </w:rPr>
        <w:t xml:space="preserve"> </w:t>
      </w:r>
      <w:r w:rsidR="00FD5D69" w:rsidRPr="007B74FD">
        <w:rPr>
          <w:rFonts w:ascii="Arial" w:hAnsi="Arial" w:cs="Arial"/>
          <w:color w:val="000000"/>
          <w:sz w:val="22"/>
          <w:szCs w:val="22"/>
        </w:rPr>
        <w:t>………………………………….</w:t>
      </w:r>
    </w:p>
    <w:p w14:paraId="219F533F" w14:textId="77777777" w:rsidR="00764CF3" w:rsidRPr="005C236A" w:rsidRDefault="00764CF3" w:rsidP="00764CF3">
      <w:pPr>
        <w:pStyle w:val="WW-Domylnie"/>
        <w:rPr>
          <w:rFonts w:ascii="Arial" w:hAnsi="Arial" w:cs="Arial"/>
          <w:sz w:val="28"/>
          <w:szCs w:val="28"/>
        </w:rPr>
      </w:pPr>
    </w:p>
    <w:p w14:paraId="78495A0C" w14:textId="2F94F371" w:rsidR="00764CF3" w:rsidRDefault="00764CF3" w:rsidP="00764CF3">
      <w:pPr>
        <w:pStyle w:val="WW-Domylnie"/>
        <w:rPr>
          <w:rFonts w:ascii="Arial" w:hAnsi="Arial" w:cs="Arial"/>
          <w:b/>
          <w:sz w:val="28"/>
          <w:szCs w:val="28"/>
        </w:rPr>
      </w:pPr>
      <w:r w:rsidRPr="005C236A">
        <w:rPr>
          <w:rFonts w:ascii="Arial" w:hAnsi="Arial" w:cs="Arial"/>
          <w:sz w:val="28"/>
          <w:szCs w:val="28"/>
        </w:rPr>
        <w:t xml:space="preserve">            </w:t>
      </w:r>
      <w:r w:rsidR="00084781">
        <w:rPr>
          <w:rFonts w:ascii="Arial" w:hAnsi="Arial" w:cs="Arial"/>
          <w:sz w:val="28"/>
          <w:szCs w:val="28"/>
        </w:rPr>
        <w:t xml:space="preserve">   </w:t>
      </w:r>
      <w:r w:rsidR="00514CDB">
        <w:rPr>
          <w:rFonts w:ascii="Arial" w:hAnsi="Arial" w:cs="Arial"/>
          <w:sz w:val="28"/>
          <w:szCs w:val="28"/>
        </w:rPr>
        <w:t xml:space="preserve">         </w:t>
      </w:r>
      <w:r w:rsidR="00084781">
        <w:rPr>
          <w:rFonts w:ascii="Arial" w:hAnsi="Arial" w:cs="Arial"/>
          <w:sz w:val="28"/>
          <w:szCs w:val="28"/>
        </w:rPr>
        <w:t xml:space="preserve"> </w:t>
      </w:r>
      <w:r w:rsidRPr="005C236A">
        <w:rPr>
          <w:rFonts w:ascii="Arial" w:hAnsi="Arial" w:cs="Arial"/>
          <w:b/>
          <w:sz w:val="28"/>
          <w:szCs w:val="28"/>
        </w:rPr>
        <w:t>Formularz</w:t>
      </w:r>
      <w:r w:rsidR="00D20D5F">
        <w:rPr>
          <w:rFonts w:ascii="Arial" w:hAnsi="Arial" w:cs="Arial"/>
          <w:b/>
          <w:sz w:val="28"/>
          <w:szCs w:val="28"/>
        </w:rPr>
        <w:t xml:space="preserve"> </w:t>
      </w:r>
      <w:r w:rsidR="00514CDB">
        <w:rPr>
          <w:rFonts w:ascii="Arial" w:hAnsi="Arial" w:cs="Arial"/>
          <w:b/>
          <w:sz w:val="28"/>
          <w:szCs w:val="28"/>
        </w:rPr>
        <w:t xml:space="preserve"> </w:t>
      </w:r>
      <w:r w:rsidRPr="005C236A">
        <w:rPr>
          <w:rFonts w:ascii="Arial" w:hAnsi="Arial" w:cs="Arial"/>
          <w:b/>
          <w:sz w:val="28"/>
          <w:szCs w:val="28"/>
        </w:rPr>
        <w:t>ofertowy</w:t>
      </w:r>
      <w:r w:rsidR="00802B80">
        <w:rPr>
          <w:rFonts w:ascii="Arial" w:hAnsi="Arial" w:cs="Arial"/>
          <w:b/>
          <w:sz w:val="28"/>
          <w:szCs w:val="28"/>
        </w:rPr>
        <w:t xml:space="preserve"> </w:t>
      </w:r>
      <w:r w:rsidRPr="005C236A">
        <w:rPr>
          <w:rFonts w:ascii="Arial" w:hAnsi="Arial" w:cs="Arial"/>
          <w:b/>
          <w:sz w:val="28"/>
          <w:szCs w:val="28"/>
        </w:rPr>
        <w:t>( formularz składany do oferty</w:t>
      </w:r>
      <w:r w:rsidR="0075181F">
        <w:rPr>
          <w:rFonts w:ascii="Arial" w:hAnsi="Arial" w:cs="Arial"/>
          <w:b/>
          <w:sz w:val="28"/>
          <w:szCs w:val="28"/>
        </w:rPr>
        <w:t xml:space="preserve"> </w:t>
      </w:r>
      <w:r w:rsidRPr="005C236A">
        <w:rPr>
          <w:rFonts w:ascii="Arial" w:hAnsi="Arial" w:cs="Arial"/>
          <w:b/>
          <w:sz w:val="28"/>
          <w:szCs w:val="28"/>
        </w:rPr>
        <w:t>)</w:t>
      </w:r>
    </w:p>
    <w:p w14:paraId="0F880E03" w14:textId="77777777" w:rsidR="007B334F" w:rsidRDefault="007B334F" w:rsidP="00764CF3">
      <w:pPr>
        <w:pStyle w:val="WW-Domylnie"/>
        <w:rPr>
          <w:rFonts w:ascii="Arial" w:hAnsi="Arial" w:cs="Arial"/>
          <w:b/>
          <w:sz w:val="28"/>
          <w:szCs w:val="28"/>
        </w:rPr>
      </w:pPr>
    </w:p>
    <w:p w14:paraId="0522EE1F" w14:textId="004C0029" w:rsidR="00A57640" w:rsidRPr="009D1BFC" w:rsidRDefault="009D1BFC" w:rsidP="00764CF3">
      <w:pPr>
        <w:pStyle w:val="WW-Domylnie"/>
        <w:rPr>
          <w:rFonts w:ascii="Arial" w:hAnsi="Arial" w:cs="Arial"/>
          <w:b/>
          <w:sz w:val="22"/>
          <w:szCs w:val="22"/>
        </w:rPr>
      </w:pPr>
      <w:r w:rsidRPr="009D1BFC">
        <w:rPr>
          <w:rFonts w:ascii="Arial" w:hAnsi="Arial" w:cs="Arial"/>
          <w:b/>
          <w:bCs/>
          <w:sz w:val="22"/>
          <w:szCs w:val="22"/>
        </w:rPr>
        <w:t xml:space="preserve">na  dostawę pojazdu uprzywilejowanego - ratowniczego dla  O.S.P.  </w:t>
      </w:r>
      <w:r w:rsidR="00C35805">
        <w:rPr>
          <w:rFonts w:ascii="Arial" w:hAnsi="Arial" w:cs="Arial"/>
          <w:b/>
          <w:bCs/>
          <w:sz w:val="22"/>
          <w:szCs w:val="22"/>
        </w:rPr>
        <w:t xml:space="preserve"> </w:t>
      </w:r>
      <w:r w:rsidRPr="009D1BFC">
        <w:rPr>
          <w:rFonts w:ascii="Arial" w:hAnsi="Arial" w:cs="Arial"/>
          <w:b/>
          <w:bCs/>
          <w:sz w:val="22"/>
          <w:szCs w:val="22"/>
        </w:rPr>
        <w:t>Długie</w:t>
      </w:r>
      <w:r w:rsidR="00CF7DF9" w:rsidRPr="009D1BFC">
        <w:rPr>
          <w:rFonts w:ascii="Arial" w:hAnsi="Arial" w:cs="Arial"/>
          <w:b/>
          <w:bCs/>
          <w:sz w:val="22"/>
          <w:szCs w:val="22"/>
        </w:rPr>
        <w:t>.</w:t>
      </w:r>
    </w:p>
    <w:p w14:paraId="3886707D" w14:textId="4F34661E" w:rsidR="007A12AF" w:rsidRDefault="00764CF3" w:rsidP="00862F7C">
      <w:pPr>
        <w:pStyle w:val="WW-Domylnie"/>
        <w:rPr>
          <w:rFonts w:ascii="Arial" w:hAnsi="Arial" w:cs="Arial"/>
          <w:sz w:val="20"/>
          <w:szCs w:val="20"/>
        </w:rPr>
      </w:pPr>
      <w:r w:rsidRPr="00084781">
        <w:rPr>
          <w:rFonts w:ascii="Arial" w:hAnsi="Arial"/>
          <w:sz w:val="20"/>
          <w:szCs w:val="20"/>
        </w:rPr>
        <w:br/>
        <w:t xml:space="preserve">Cena oferty brutto : .................. zł  </w:t>
      </w:r>
      <w:r w:rsidRPr="00084781">
        <w:rPr>
          <w:rFonts w:ascii="Arial" w:hAnsi="Arial"/>
          <w:sz w:val="20"/>
          <w:szCs w:val="20"/>
        </w:rPr>
        <w:br/>
      </w:r>
      <w:r w:rsidRPr="00084781">
        <w:rPr>
          <w:rFonts w:ascii="Arial" w:hAnsi="Arial"/>
          <w:i/>
          <w:sz w:val="20"/>
          <w:szCs w:val="20"/>
        </w:rPr>
        <w:t>słownie:  ......................................................................................................................................</w:t>
      </w:r>
      <w:r w:rsidRPr="00FC2FA9">
        <w:rPr>
          <w:rFonts w:ascii="Arial" w:hAnsi="Arial"/>
          <w:b/>
        </w:rPr>
        <w:br/>
      </w:r>
      <w:r w:rsidRPr="00FC2FA9">
        <w:br/>
      </w:r>
      <w:r w:rsidR="00862F7C">
        <w:rPr>
          <w:rFonts w:ascii="Arial" w:hAnsi="Arial" w:cs="Arial"/>
          <w:sz w:val="20"/>
          <w:szCs w:val="20"/>
        </w:rPr>
        <w:t>2)</w:t>
      </w:r>
      <w:r w:rsidR="00862F7C">
        <w:rPr>
          <w:rFonts w:ascii="Arial" w:hAnsi="Arial" w:cs="Arial"/>
          <w:b/>
          <w:sz w:val="20"/>
          <w:szCs w:val="20"/>
        </w:rPr>
        <w:t xml:space="preserve"> </w:t>
      </w:r>
      <w:r w:rsidR="00862F7C">
        <w:rPr>
          <w:rFonts w:ascii="Arial" w:hAnsi="Arial" w:cs="Arial"/>
          <w:bCs/>
          <w:sz w:val="20"/>
          <w:szCs w:val="20"/>
        </w:rPr>
        <w:t xml:space="preserve">Wykonawca  oświadcza,  że długość udzielonej gwarancji </w:t>
      </w:r>
      <w:r w:rsidR="005A6A2B">
        <w:rPr>
          <w:rFonts w:ascii="Arial" w:hAnsi="Arial" w:cs="Arial"/>
          <w:bCs/>
          <w:sz w:val="20"/>
          <w:szCs w:val="20"/>
        </w:rPr>
        <w:t xml:space="preserve"> </w:t>
      </w:r>
      <w:r w:rsidR="00862F7C">
        <w:rPr>
          <w:rFonts w:ascii="Arial" w:hAnsi="Arial" w:cs="Arial"/>
          <w:bCs/>
          <w:sz w:val="20"/>
          <w:szCs w:val="20"/>
        </w:rPr>
        <w:t xml:space="preserve">i </w:t>
      </w:r>
      <w:r w:rsidR="007A12AF">
        <w:rPr>
          <w:rFonts w:ascii="Arial" w:hAnsi="Arial" w:cs="Arial"/>
          <w:bCs/>
          <w:sz w:val="20"/>
          <w:szCs w:val="20"/>
        </w:rPr>
        <w:t xml:space="preserve"> bezpłatnego </w:t>
      </w:r>
      <w:r w:rsidR="005A6A2B">
        <w:rPr>
          <w:rFonts w:ascii="Arial" w:hAnsi="Arial" w:cs="Arial"/>
          <w:bCs/>
          <w:sz w:val="20"/>
          <w:szCs w:val="20"/>
        </w:rPr>
        <w:t xml:space="preserve"> </w:t>
      </w:r>
      <w:r w:rsidR="007A12AF">
        <w:rPr>
          <w:rFonts w:ascii="Arial" w:hAnsi="Arial" w:cs="Arial"/>
          <w:bCs/>
          <w:sz w:val="20"/>
          <w:szCs w:val="20"/>
        </w:rPr>
        <w:t>serwisu</w:t>
      </w:r>
      <w:r w:rsidR="00862F7C">
        <w:rPr>
          <w:rFonts w:ascii="Arial" w:hAnsi="Arial" w:cs="Arial"/>
          <w:bCs/>
          <w:sz w:val="20"/>
          <w:szCs w:val="20"/>
        </w:rPr>
        <w:t xml:space="preserve"> </w:t>
      </w:r>
      <w:r w:rsidR="004C435C">
        <w:rPr>
          <w:rFonts w:ascii="Arial" w:hAnsi="Arial"/>
          <w:b/>
          <w:sz w:val="20"/>
          <w:szCs w:val="20"/>
        </w:rPr>
        <w:t xml:space="preserve"> </w:t>
      </w:r>
      <w:r w:rsidR="00862F7C">
        <w:rPr>
          <w:rFonts w:ascii="Arial" w:hAnsi="Arial" w:cs="Arial"/>
          <w:sz w:val="20"/>
          <w:szCs w:val="20"/>
        </w:rPr>
        <w:t xml:space="preserve">wynosi:  ……...   </w:t>
      </w:r>
    </w:p>
    <w:p w14:paraId="4E84CEBA" w14:textId="18963584" w:rsidR="00213A15" w:rsidRPr="007A12AF" w:rsidRDefault="00862F7C" w:rsidP="00862F7C">
      <w:pPr>
        <w:pStyle w:val="WW-Domylni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miesięcy.   słownie:  ……………………………………………………  miesięcy</w:t>
      </w:r>
      <w:r w:rsidR="00213A15">
        <w:rPr>
          <w:rFonts w:ascii="Arial" w:hAnsi="Arial" w:cs="Arial"/>
          <w:sz w:val="20"/>
          <w:szCs w:val="20"/>
        </w:rPr>
        <w:t xml:space="preserve">  </w:t>
      </w:r>
    </w:p>
    <w:p w14:paraId="0F9D7BC4" w14:textId="4CF308E9" w:rsidR="00862F7C" w:rsidRPr="00213A15" w:rsidRDefault="00862F7C" w:rsidP="00862F7C">
      <w:pPr>
        <w:pStyle w:val="WW-Domylni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7A12AF">
        <w:rPr>
          <w:rFonts w:ascii="Arial" w:hAnsi="Arial" w:cs="Arial"/>
          <w:i/>
          <w:iCs/>
          <w:sz w:val="20"/>
          <w:szCs w:val="20"/>
        </w:rPr>
        <w:t xml:space="preserve">Uwaga: 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minimalny okres gwarancji jakości i rękojmi wynosi </w:t>
      </w:r>
      <w:r w:rsidR="00514CDB">
        <w:rPr>
          <w:rFonts w:ascii="Arial" w:hAnsi="Arial" w:cs="Arial"/>
          <w:bCs/>
          <w:i/>
          <w:iCs/>
          <w:sz w:val="20"/>
          <w:szCs w:val="20"/>
        </w:rPr>
        <w:t>36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 miesi</w:t>
      </w:r>
      <w:r w:rsidR="00514CDB">
        <w:rPr>
          <w:rFonts w:ascii="Arial" w:hAnsi="Arial" w:cs="Arial"/>
          <w:bCs/>
          <w:i/>
          <w:iCs/>
          <w:sz w:val="20"/>
          <w:szCs w:val="20"/>
        </w:rPr>
        <w:t>ęcy</w:t>
      </w:r>
      <w:r w:rsidR="00DB2726" w:rsidRPr="007A12A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 tj. </w:t>
      </w:r>
      <w:r w:rsidR="00514CDB">
        <w:rPr>
          <w:rFonts w:ascii="Arial" w:hAnsi="Arial" w:cs="Arial"/>
          <w:bCs/>
          <w:i/>
          <w:iCs/>
          <w:sz w:val="20"/>
          <w:szCs w:val="20"/>
        </w:rPr>
        <w:t>3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 lata, a </w:t>
      </w:r>
      <w:r w:rsidR="003136F3" w:rsidRPr="007A12A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maksymalny </w:t>
      </w:r>
      <w:r w:rsidR="007E49A0" w:rsidRPr="007A12A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>okres 6</w:t>
      </w:r>
      <w:r w:rsidR="00514CDB">
        <w:rPr>
          <w:rFonts w:ascii="Arial" w:hAnsi="Arial" w:cs="Arial"/>
          <w:bCs/>
          <w:i/>
          <w:iCs/>
          <w:sz w:val="20"/>
          <w:szCs w:val="20"/>
        </w:rPr>
        <w:t>0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 miesięcy</w:t>
      </w:r>
      <w:r w:rsidR="00213A15" w:rsidRPr="007A12A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 tj.</w:t>
      </w:r>
      <w:r w:rsidR="00514CDB">
        <w:rPr>
          <w:rFonts w:ascii="Arial" w:hAnsi="Arial" w:cs="Arial"/>
          <w:bCs/>
          <w:i/>
          <w:iCs/>
          <w:sz w:val="20"/>
          <w:szCs w:val="20"/>
        </w:rPr>
        <w:t xml:space="preserve"> 5 </w:t>
      </w:r>
      <w:r w:rsidRPr="007A12AF">
        <w:rPr>
          <w:rFonts w:ascii="Arial" w:hAnsi="Arial" w:cs="Arial"/>
          <w:bCs/>
          <w:i/>
          <w:iCs/>
          <w:sz w:val="20"/>
          <w:szCs w:val="20"/>
        </w:rPr>
        <w:t xml:space="preserve"> lat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13A15">
        <w:rPr>
          <w:rFonts w:ascii="Arial" w:hAnsi="Arial" w:cs="Arial"/>
          <w:sz w:val="20"/>
          <w:szCs w:val="20"/>
        </w:rPr>
        <w:t xml:space="preserve"> </w:t>
      </w:r>
    </w:p>
    <w:p w14:paraId="27A1B983" w14:textId="77777777" w:rsidR="00862F7C" w:rsidRDefault="00862F7C" w:rsidP="00862F7C">
      <w:pPr>
        <w:pStyle w:val="WW-Domylnie"/>
        <w:rPr>
          <w:rFonts w:ascii="Arial" w:hAnsi="Arial" w:cs="Arial"/>
          <w:b/>
          <w:szCs w:val="28"/>
        </w:rPr>
      </w:pPr>
    </w:p>
    <w:p w14:paraId="0256AFFC" w14:textId="11C1736C" w:rsidR="00862F7C" w:rsidRDefault="00862F7C" w:rsidP="00862F7C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>( Uwaga:</w:t>
      </w:r>
      <w:r w:rsidR="00213A15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zadeklarowana długość gwarancji będzie podstawą do przyznania odpowiedniej ilości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punktów </w:t>
      </w:r>
      <w:r>
        <w:rPr>
          <w:rFonts w:ascii="Arial" w:hAnsi="Arial" w:cs="Arial"/>
          <w:i/>
          <w:sz w:val="18"/>
          <w:szCs w:val="18"/>
        </w:rPr>
        <w:t>).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 </w:t>
      </w:r>
      <w:r>
        <w:rPr>
          <w:rStyle w:val="Uwydatnienie"/>
          <w:rFonts w:ascii="Arial" w:hAnsi="Arial" w:cs="Arial"/>
          <w:sz w:val="18"/>
          <w:szCs w:val="18"/>
        </w:rPr>
        <w:br/>
      </w:r>
    </w:p>
    <w:p w14:paraId="1BFF1A20" w14:textId="77777777" w:rsidR="008A4D0F" w:rsidRDefault="008A4D0F" w:rsidP="00862F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3)  Wykonawca oświadcza, że :</w:t>
      </w:r>
    </w:p>
    <w:p w14:paraId="71006290" w14:textId="2C8392F6" w:rsidR="008A4D0F" w:rsidRDefault="008A4D0F" w:rsidP="00862F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będzie stosował </w:t>
      </w:r>
      <w:r w:rsidR="00B35F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kryterium środowiskowe* </w:t>
      </w:r>
    </w:p>
    <w:p w14:paraId="40D76336" w14:textId="3532E5B5" w:rsidR="008A4D0F" w:rsidRDefault="008A4D0F" w:rsidP="00862F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nie będzie stosował kryterium środowiskowego*</w:t>
      </w:r>
    </w:p>
    <w:p w14:paraId="1BF06C05" w14:textId="77777777" w:rsidR="008A4D0F" w:rsidRDefault="008A4D0F" w:rsidP="00862F7C">
      <w:pPr>
        <w:jc w:val="both"/>
        <w:rPr>
          <w:rFonts w:ascii="Arial" w:hAnsi="Arial" w:cs="Arial"/>
        </w:rPr>
      </w:pPr>
    </w:p>
    <w:p w14:paraId="590F7287" w14:textId="5A007AF4" w:rsidR="008A4D0F" w:rsidRDefault="008A4D0F" w:rsidP="00862F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niepotrzebne skreślić </w:t>
      </w:r>
    </w:p>
    <w:p w14:paraId="4167166C" w14:textId="0AC256B3" w:rsidR="008A4D0F" w:rsidRDefault="008A4D0F" w:rsidP="00862F7C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 xml:space="preserve">( Uwaga: zadeklarowana długość gwarancji będzie podstawą do przyznania odpowiedniej ilości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punktów </w:t>
      </w:r>
      <w:r>
        <w:rPr>
          <w:rFonts w:ascii="Arial" w:hAnsi="Arial" w:cs="Arial"/>
          <w:i/>
          <w:sz w:val="18"/>
          <w:szCs w:val="18"/>
        </w:rPr>
        <w:t>).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 </w:t>
      </w:r>
    </w:p>
    <w:p w14:paraId="36D9A083" w14:textId="77777777" w:rsidR="008A4D0F" w:rsidRDefault="008A4D0F" w:rsidP="00862F7C">
      <w:pPr>
        <w:jc w:val="both"/>
        <w:rPr>
          <w:rFonts w:ascii="Arial" w:hAnsi="Arial" w:cs="Arial"/>
        </w:rPr>
      </w:pPr>
    </w:p>
    <w:p w14:paraId="48A49E12" w14:textId="726256AE" w:rsidR="003136F3" w:rsidRDefault="00862F7C" w:rsidP="00862F7C">
      <w:pPr>
        <w:pStyle w:val="WW-Domylnie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Oświadczamy,  że oferujemy </w:t>
      </w:r>
      <w:r w:rsidR="007A12AF">
        <w:rPr>
          <w:rFonts w:ascii="Arial" w:hAnsi="Arial" w:cs="Arial"/>
          <w:sz w:val="20"/>
          <w:szCs w:val="20"/>
        </w:rPr>
        <w:t xml:space="preserve">fabrycznie </w:t>
      </w:r>
      <w:r>
        <w:rPr>
          <w:rFonts w:ascii="Arial" w:hAnsi="Arial" w:cs="Arial"/>
          <w:iCs/>
          <w:sz w:val="20"/>
          <w:szCs w:val="20"/>
        </w:rPr>
        <w:t xml:space="preserve">nowy </w:t>
      </w:r>
      <w:r w:rsidR="00DB2726">
        <w:rPr>
          <w:rFonts w:ascii="Arial" w:hAnsi="Arial" w:cs="Arial"/>
          <w:iCs/>
          <w:sz w:val="20"/>
          <w:szCs w:val="20"/>
        </w:rPr>
        <w:t xml:space="preserve">samochód </w:t>
      </w:r>
      <w:r>
        <w:rPr>
          <w:rFonts w:ascii="Arial" w:hAnsi="Arial" w:cs="Arial"/>
          <w:bCs/>
          <w:iCs/>
          <w:sz w:val="20"/>
          <w:szCs w:val="20"/>
        </w:rPr>
        <w:t xml:space="preserve">wyprodukowany </w:t>
      </w:r>
      <w:r w:rsidR="00DB2726">
        <w:rPr>
          <w:rFonts w:ascii="Arial" w:hAnsi="Arial" w:cs="Arial"/>
          <w:bCs/>
          <w:iCs/>
          <w:sz w:val="20"/>
          <w:szCs w:val="20"/>
        </w:rPr>
        <w:t xml:space="preserve">w </w:t>
      </w:r>
      <w:r w:rsidR="003136F3">
        <w:rPr>
          <w:rFonts w:ascii="Arial" w:hAnsi="Arial" w:cs="Arial"/>
          <w:iCs/>
          <w:sz w:val="20"/>
          <w:szCs w:val="20"/>
        </w:rPr>
        <w:t>202</w:t>
      </w:r>
      <w:r w:rsidR="00514CDB">
        <w:rPr>
          <w:rFonts w:ascii="Arial" w:hAnsi="Arial" w:cs="Arial"/>
          <w:iCs/>
          <w:sz w:val="20"/>
          <w:szCs w:val="20"/>
        </w:rPr>
        <w:t>6</w:t>
      </w:r>
      <w:r w:rsidR="003136F3">
        <w:rPr>
          <w:rFonts w:ascii="Arial" w:hAnsi="Arial" w:cs="Arial"/>
          <w:iCs/>
          <w:sz w:val="20"/>
          <w:szCs w:val="20"/>
        </w:rPr>
        <w:t xml:space="preserve"> roku </w:t>
      </w:r>
    </w:p>
    <w:p w14:paraId="30869AE6" w14:textId="77777777" w:rsidR="003136F3" w:rsidRDefault="003136F3" w:rsidP="00862F7C">
      <w:pPr>
        <w:pStyle w:val="WW-Domylnie"/>
        <w:rPr>
          <w:rFonts w:ascii="Arial" w:hAnsi="Arial" w:cs="Arial"/>
          <w:iCs/>
          <w:sz w:val="20"/>
          <w:szCs w:val="20"/>
        </w:rPr>
      </w:pPr>
    </w:p>
    <w:p w14:paraId="05C66F6B" w14:textId="77777777" w:rsidR="00213A15" w:rsidRDefault="00862F7C" w:rsidP="003136F3">
      <w:pPr>
        <w:pStyle w:val="WW-Domylnie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marki …………………</w:t>
      </w:r>
      <w:r w:rsidR="003136F3">
        <w:rPr>
          <w:rFonts w:ascii="Arial" w:hAnsi="Arial" w:cs="Arial"/>
          <w:iCs/>
          <w:sz w:val="20"/>
          <w:szCs w:val="20"/>
        </w:rPr>
        <w:t xml:space="preserve">    </w:t>
      </w:r>
      <w:r w:rsidRPr="003136F3">
        <w:rPr>
          <w:rFonts w:ascii="Arial" w:hAnsi="Arial" w:cs="Arial"/>
          <w:iCs/>
          <w:sz w:val="20"/>
          <w:szCs w:val="20"/>
        </w:rPr>
        <w:t xml:space="preserve">Typ / symbol / </w:t>
      </w:r>
      <w:r w:rsidR="00213A15">
        <w:rPr>
          <w:rFonts w:ascii="Arial" w:hAnsi="Arial" w:cs="Arial"/>
          <w:iCs/>
          <w:sz w:val="20"/>
          <w:szCs w:val="20"/>
        </w:rPr>
        <w:t xml:space="preserve"> </w:t>
      </w:r>
      <w:r w:rsidRPr="003136F3">
        <w:rPr>
          <w:rFonts w:ascii="Arial" w:hAnsi="Arial" w:cs="Arial"/>
          <w:iCs/>
          <w:sz w:val="20"/>
          <w:szCs w:val="20"/>
        </w:rPr>
        <w:t>nazwa ……………………………………………..</w:t>
      </w:r>
    </w:p>
    <w:p w14:paraId="0AC6DF9F" w14:textId="2D6D4C6C" w:rsidR="009C76B0" w:rsidRPr="00084781" w:rsidRDefault="00862F7C" w:rsidP="003136F3">
      <w:pPr>
        <w:pStyle w:val="WW-Domylnie"/>
        <w:rPr>
          <w:rFonts w:ascii="Arial" w:hAnsi="Arial" w:cs="Arial"/>
          <w:iCs/>
          <w:sz w:val="20"/>
          <w:szCs w:val="20"/>
        </w:rPr>
      </w:pPr>
      <w:r w:rsidRPr="003136F3">
        <w:rPr>
          <w:rFonts w:ascii="Arial" w:hAnsi="Arial" w:cs="Arial"/>
          <w:iCs/>
          <w:sz w:val="20"/>
          <w:szCs w:val="20"/>
        </w:rPr>
        <w:br/>
      </w:r>
      <w:r w:rsidR="00CF7DF9">
        <w:rPr>
          <w:rFonts w:ascii="Arial" w:hAnsi="Arial" w:cs="Arial"/>
          <w:iCs/>
          <w:sz w:val="20"/>
          <w:szCs w:val="20"/>
        </w:rPr>
        <w:t>Oświadczamy, że o</w:t>
      </w:r>
      <w:r w:rsidR="007A12AF">
        <w:rPr>
          <w:rFonts w:ascii="Arial" w:hAnsi="Arial" w:cs="Arial"/>
          <w:iCs/>
          <w:sz w:val="20"/>
          <w:szCs w:val="20"/>
        </w:rPr>
        <w:t>ferowany samochód</w:t>
      </w:r>
      <w:r w:rsidR="00332A03">
        <w:rPr>
          <w:rFonts w:ascii="Arial" w:hAnsi="Arial" w:cs="Arial"/>
          <w:iCs/>
          <w:sz w:val="20"/>
          <w:szCs w:val="20"/>
        </w:rPr>
        <w:t xml:space="preserve"> wraz z wyposażeniem</w:t>
      </w:r>
      <w:r w:rsidR="007A12AF">
        <w:rPr>
          <w:rFonts w:ascii="Arial" w:hAnsi="Arial" w:cs="Arial"/>
          <w:iCs/>
          <w:sz w:val="20"/>
          <w:szCs w:val="20"/>
        </w:rPr>
        <w:t xml:space="preserve">  </w:t>
      </w:r>
      <w:r w:rsidRPr="003136F3">
        <w:rPr>
          <w:rFonts w:ascii="Arial" w:hAnsi="Arial" w:cs="Arial"/>
          <w:iCs/>
          <w:sz w:val="20"/>
          <w:szCs w:val="20"/>
        </w:rPr>
        <w:t>spełnia wszystkie wymagania zawarte w Specyfikacji Warunków Zamówienia</w:t>
      </w:r>
      <w:r w:rsidRPr="003136F3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b/>
        </w:rPr>
        <w:br/>
      </w:r>
      <w:r w:rsidR="009C76B0">
        <w:rPr>
          <w:rFonts w:ascii="Arial" w:hAnsi="Arial" w:cs="Arial"/>
        </w:rPr>
        <w:br/>
      </w:r>
      <w:r w:rsidR="009C76B0">
        <w:rPr>
          <w:rFonts w:ascii="Arial" w:hAnsi="Arial" w:cs="Arial"/>
          <w:sz w:val="22"/>
          <w:szCs w:val="22"/>
        </w:rPr>
        <w:br/>
      </w:r>
      <w:r w:rsidR="009C76B0" w:rsidRPr="00084781">
        <w:rPr>
          <w:rFonts w:ascii="Arial" w:hAnsi="Arial" w:cs="Arial"/>
          <w:sz w:val="20"/>
          <w:szCs w:val="20"/>
        </w:rPr>
        <w:t xml:space="preserve">3) Wykonawca  oświadcza, że:  -  wykona </w:t>
      </w:r>
      <w:r w:rsidR="007F561A">
        <w:rPr>
          <w:rFonts w:ascii="Arial" w:hAnsi="Arial" w:cs="Arial"/>
          <w:sz w:val="20"/>
          <w:szCs w:val="20"/>
        </w:rPr>
        <w:t xml:space="preserve"> </w:t>
      </w:r>
      <w:r w:rsidR="009C76B0" w:rsidRPr="00084781">
        <w:rPr>
          <w:rFonts w:ascii="Arial" w:hAnsi="Arial" w:cs="Arial"/>
          <w:sz w:val="20"/>
          <w:szCs w:val="20"/>
        </w:rPr>
        <w:t xml:space="preserve">zadanie siłami własnymi </w:t>
      </w:r>
    </w:p>
    <w:p w14:paraId="658F827C" w14:textId="77777777" w:rsidR="00B3545F" w:rsidRDefault="009C76B0" w:rsidP="009C76B0">
      <w:pPr>
        <w:tabs>
          <w:tab w:val="left" w:pos="1620"/>
        </w:tabs>
        <w:ind w:left="-720"/>
        <w:rPr>
          <w:rFonts w:ascii="Arial" w:hAnsi="Arial" w:cs="Arial"/>
        </w:rPr>
      </w:pPr>
      <w:r w:rsidRPr="00084781">
        <w:rPr>
          <w:rFonts w:ascii="Arial" w:eastAsia="Arial" w:hAnsi="Arial" w:cs="Arial"/>
        </w:rPr>
        <w:t xml:space="preserve">                                      </w:t>
      </w:r>
      <w:r w:rsidRPr="00084781">
        <w:rPr>
          <w:rFonts w:ascii="Arial" w:hAnsi="Arial" w:cs="Arial"/>
        </w:rPr>
        <w:tab/>
      </w:r>
      <w:r w:rsidRPr="00084781">
        <w:rPr>
          <w:rFonts w:ascii="Arial" w:hAnsi="Arial" w:cs="Arial"/>
        </w:rPr>
        <w:tab/>
        <w:t xml:space="preserve">             -  </w:t>
      </w:r>
      <w:r w:rsidRPr="00084781">
        <w:rPr>
          <w:rFonts w:ascii="Arial" w:hAnsi="Arial" w:cs="Arial"/>
          <w:i/>
          <w:iCs/>
        </w:rPr>
        <w:t xml:space="preserve">przewiduję wykonanie zadania przy pomocy </w:t>
      </w:r>
      <w:r w:rsidRPr="00084781">
        <w:rPr>
          <w:rFonts w:ascii="Arial" w:hAnsi="Arial" w:cs="Arial"/>
          <w:i/>
          <w:iCs/>
        </w:rPr>
        <w:br/>
        <w:t xml:space="preserve">                                                                  </w:t>
      </w:r>
      <w:r w:rsidR="00084781">
        <w:rPr>
          <w:rFonts w:ascii="Arial" w:hAnsi="Arial" w:cs="Arial"/>
          <w:i/>
          <w:iCs/>
        </w:rPr>
        <w:t xml:space="preserve"> </w:t>
      </w:r>
      <w:r w:rsidRPr="00084781">
        <w:rPr>
          <w:rFonts w:ascii="Arial" w:hAnsi="Arial" w:cs="Arial"/>
          <w:i/>
          <w:iCs/>
        </w:rPr>
        <w:t xml:space="preserve"> podwykonawcy (ów)*</w:t>
      </w:r>
      <w:r w:rsidRPr="001A6638">
        <w:rPr>
          <w:rFonts w:ascii="Arial" w:hAnsi="Arial" w:cs="Arial"/>
        </w:rPr>
        <w:t xml:space="preserve"> </w:t>
      </w:r>
    </w:p>
    <w:p w14:paraId="0A7D8FF0" w14:textId="01EC6947" w:rsidR="009C76B0" w:rsidRPr="001A6638" w:rsidRDefault="009C76B0" w:rsidP="009C76B0">
      <w:pPr>
        <w:tabs>
          <w:tab w:val="left" w:pos="1620"/>
        </w:tabs>
        <w:ind w:left="-720"/>
        <w:rPr>
          <w:rFonts w:ascii="Arial" w:hAnsi="Arial" w:cs="Arial"/>
          <w:bCs/>
        </w:rPr>
      </w:pPr>
      <w:r w:rsidRPr="001A6638">
        <w:rPr>
          <w:rFonts w:ascii="Arial" w:hAnsi="Arial" w:cs="Arial"/>
        </w:rPr>
        <w:br/>
      </w:r>
    </w:p>
    <w:tbl>
      <w:tblPr>
        <w:tblW w:w="9097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792"/>
        <w:gridCol w:w="3827"/>
      </w:tblGrid>
      <w:tr w:rsidR="009C76B0" w:rsidRPr="001A6638" w14:paraId="4950A58B" w14:textId="77777777" w:rsidTr="00084781">
        <w:trPr>
          <w:tblHeader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78E02" w14:textId="77777777" w:rsidR="009C76B0" w:rsidRPr="001A6638" w:rsidRDefault="009C76B0" w:rsidP="009C76B0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638">
              <w:rPr>
                <w:rFonts w:ascii="Arial" w:hAnsi="Arial" w:cs="Arial"/>
                <w:sz w:val="20"/>
                <w:szCs w:val="20"/>
              </w:rPr>
              <w:lastRenderedPageBreak/>
              <w:t>Lp</w:t>
            </w:r>
            <w:proofErr w:type="spellEnd"/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F8F75" w14:textId="77777777" w:rsidR="009C76B0" w:rsidRPr="001A6638" w:rsidRDefault="009C76B0" w:rsidP="009C76B0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t>Zakres prac zamierzony do powierzenia Podwykonawcy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6633" w14:textId="77777777" w:rsidR="009C76B0" w:rsidRPr="001A6638" w:rsidRDefault="009C76B0" w:rsidP="009C76B0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t>Nazwa Firmy  Podwykonawcy</w:t>
            </w:r>
          </w:p>
        </w:tc>
      </w:tr>
      <w:tr w:rsidR="009C76B0" w:rsidRPr="001A6638" w14:paraId="301EC098" w14:textId="77777777" w:rsidTr="00084781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B985E" w14:textId="77777777" w:rsidR="009C76B0" w:rsidRPr="001A6638" w:rsidRDefault="009C76B0" w:rsidP="009C76B0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23F1" w14:textId="77777777" w:rsidR="009C76B0" w:rsidRPr="001A6638" w:rsidRDefault="009C76B0" w:rsidP="009C76B0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AD91" w14:textId="77777777" w:rsidR="009C76B0" w:rsidRPr="001A6638" w:rsidRDefault="009C76B0" w:rsidP="009C76B0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216B656D" w14:textId="77777777" w:rsidR="009C76B0" w:rsidRPr="001A6638" w:rsidRDefault="009C76B0" w:rsidP="009C76B0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98BB6B" w14:textId="77777777" w:rsidR="007A12AF" w:rsidRDefault="007A12AF" w:rsidP="009C76B0">
      <w:pPr>
        <w:tabs>
          <w:tab w:val="left" w:pos="284"/>
        </w:tabs>
        <w:spacing w:line="240" w:lineRule="atLeast"/>
        <w:rPr>
          <w:rFonts w:ascii="Arial" w:hAnsi="Arial" w:cs="Arial"/>
        </w:rPr>
      </w:pPr>
    </w:p>
    <w:p w14:paraId="1ECB9337" w14:textId="47819A86" w:rsidR="006E6117" w:rsidRPr="006E6117" w:rsidRDefault="00525D62" w:rsidP="009C76B0">
      <w:pPr>
        <w:tabs>
          <w:tab w:val="left" w:pos="284"/>
        </w:tabs>
        <w:spacing w:line="240" w:lineRule="atLeast"/>
        <w:rPr>
          <w:rFonts w:ascii="Arial" w:hAnsi="Arial" w:cs="Arial"/>
        </w:rPr>
      </w:pPr>
      <w:r w:rsidRPr="006E6117">
        <w:rPr>
          <w:rFonts w:ascii="Arial" w:hAnsi="Arial" w:cs="Arial"/>
        </w:rPr>
        <w:t>4)</w:t>
      </w:r>
      <w:r w:rsidR="002D6943" w:rsidRPr="006E6117">
        <w:rPr>
          <w:rFonts w:ascii="Arial" w:hAnsi="Arial" w:cs="Arial"/>
        </w:rPr>
        <w:t xml:space="preserve"> </w:t>
      </w:r>
      <w:r w:rsidR="00784F97" w:rsidRPr="006E6117">
        <w:rPr>
          <w:rFonts w:ascii="Arial" w:hAnsi="Arial" w:cs="Arial"/>
        </w:rPr>
        <w:t xml:space="preserve">W </w:t>
      </w:r>
      <w:r w:rsidR="00B65C36">
        <w:rPr>
          <w:rFonts w:ascii="Arial" w:hAnsi="Arial" w:cs="Arial"/>
        </w:rPr>
        <w:t xml:space="preserve"> </w:t>
      </w:r>
      <w:r w:rsidR="00784F97" w:rsidRPr="006E6117">
        <w:rPr>
          <w:rFonts w:ascii="Arial" w:hAnsi="Arial" w:cs="Arial"/>
        </w:rPr>
        <w:t xml:space="preserve">przypadku, gdy </w:t>
      </w:r>
      <w:r w:rsidR="002D6943" w:rsidRPr="006E6117">
        <w:rPr>
          <w:rFonts w:ascii="Arial" w:hAnsi="Arial" w:cs="Arial"/>
        </w:rPr>
        <w:t>Wykonawc</w:t>
      </w:r>
      <w:r w:rsidR="00784F97" w:rsidRPr="006E6117">
        <w:rPr>
          <w:rFonts w:ascii="Arial" w:hAnsi="Arial" w:cs="Arial"/>
        </w:rPr>
        <w:t>y</w:t>
      </w:r>
      <w:r w:rsidR="002D6943" w:rsidRPr="006E6117">
        <w:rPr>
          <w:rFonts w:ascii="Arial" w:hAnsi="Arial" w:cs="Arial"/>
        </w:rPr>
        <w:t xml:space="preserve"> </w:t>
      </w:r>
      <w:r w:rsidR="00784F97" w:rsidRPr="006E6117">
        <w:rPr>
          <w:rFonts w:ascii="Arial" w:hAnsi="Arial" w:cs="Arial"/>
        </w:rPr>
        <w:t xml:space="preserve"> </w:t>
      </w:r>
      <w:r w:rsidR="002D6943" w:rsidRPr="006E6117">
        <w:rPr>
          <w:rFonts w:ascii="Arial" w:hAnsi="Arial" w:cs="Arial"/>
        </w:rPr>
        <w:t>wspólnie ubiega</w:t>
      </w:r>
      <w:r w:rsidR="00784F97" w:rsidRPr="006E6117">
        <w:rPr>
          <w:rFonts w:ascii="Arial" w:hAnsi="Arial" w:cs="Arial"/>
        </w:rPr>
        <w:t>ją</w:t>
      </w:r>
      <w:r w:rsidR="002D6943" w:rsidRPr="006E6117">
        <w:rPr>
          <w:rFonts w:ascii="Arial" w:hAnsi="Arial" w:cs="Arial"/>
        </w:rPr>
        <w:t xml:space="preserve"> </w:t>
      </w:r>
      <w:r w:rsidR="00784F97" w:rsidRPr="006E6117">
        <w:rPr>
          <w:rFonts w:ascii="Arial" w:hAnsi="Arial" w:cs="Arial"/>
        </w:rPr>
        <w:t xml:space="preserve"> </w:t>
      </w:r>
      <w:r w:rsidR="002D6943" w:rsidRPr="006E6117">
        <w:rPr>
          <w:rFonts w:ascii="Arial" w:hAnsi="Arial" w:cs="Arial"/>
        </w:rPr>
        <w:t>się o udzielenie zamówienia</w:t>
      </w:r>
      <w:r w:rsidR="00784F97" w:rsidRPr="006E6117">
        <w:rPr>
          <w:rFonts w:ascii="Arial" w:hAnsi="Arial" w:cs="Arial"/>
        </w:rPr>
        <w:t xml:space="preserve"> </w:t>
      </w:r>
      <w:r w:rsidR="002D6943" w:rsidRPr="006E6117">
        <w:rPr>
          <w:rFonts w:ascii="Arial" w:hAnsi="Arial" w:cs="Arial"/>
        </w:rPr>
        <w:t xml:space="preserve"> np. Konsorcjum Firm</w:t>
      </w:r>
      <w:r w:rsidR="006E6117" w:rsidRPr="006E6117">
        <w:rPr>
          <w:rFonts w:ascii="Arial" w:hAnsi="Arial" w:cs="Arial"/>
        </w:rPr>
        <w:t>,</w:t>
      </w:r>
      <w:r w:rsidR="002D6943" w:rsidRPr="006E6117">
        <w:rPr>
          <w:rFonts w:ascii="Arial" w:hAnsi="Arial" w:cs="Arial"/>
        </w:rPr>
        <w:t xml:space="preserve"> </w:t>
      </w:r>
      <w:r w:rsidR="006E6117" w:rsidRPr="006E6117">
        <w:rPr>
          <w:rFonts w:ascii="Arial" w:hAnsi="Arial" w:cs="Arial"/>
        </w:rPr>
        <w:t>Wykonawca zobowiązany jest</w:t>
      </w:r>
      <w:r w:rsidR="0095584A">
        <w:rPr>
          <w:rFonts w:ascii="Arial" w:hAnsi="Arial" w:cs="Arial"/>
        </w:rPr>
        <w:t xml:space="preserve"> </w:t>
      </w:r>
      <w:r w:rsidR="006E6117" w:rsidRPr="006E6117">
        <w:rPr>
          <w:rFonts w:ascii="Arial" w:hAnsi="Arial" w:cs="Arial"/>
        </w:rPr>
        <w:t xml:space="preserve"> oświadczyć  które:  roboty budowlane, dostawy  lub  usługi  objęte przedmiotem zamówienia wykonają  poszczególni  wykonawcy -  jeśli dotyczy</w:t>
      </w:r>
      <w:r w:rsidR="0095584A">
        <w:rPr>
          <w:rFonts w:ascii="Arial" w:hAnsi="Arial" w:cs="Arial"/>
        </w:rPr>
        <w:t>*</w:t>
      </w:r>
      <w:r w:rsidR="006E6117" w:rsidRPr="006E6117">
        <w:rPr>
          <w:rFonts w:ascii="Arial" w:hAnsi="Arial" w:cs="Arial"/>
        </w:rPr>
        <w:t xml:space="preserve">. </w:t>
      </w:r>
      <w:r w:rsidR="00784F97" w:rsidRPr="006E6117">
        <w:rPr>
          <w:rFonts w:ascii="Arial" w:hAnsi="Arial" w:cs="Arial"/>
        </w:rPr>
        <w:br/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792"/>
        <w:gridCol w:w="3827"/>
      </w:tblGrid>
      <w:tr w:rsidR="006E6117" w:rsidRPr="001A6638" w14:paraId="4E7C5AA0" w14:textId="77777777" w:rsidTr="0047322C">
        <w:trPr>
          <w:tblHeader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DEEC5" w14:textId="77777777" w:rsidR="006E6117" w:rsidRPr="001A6638" w:rsidRDefault="006E6117" w:rsidP="0047322C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638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DE3A4" w14:textId="7A474F9F" w:rsidR="006E6117" w:rsidRPr="006E6117" w:rsidRDefault="006E6117" w:rsidP="0047322C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E6117">
              <w:rPr>
                <w:rFonts w:ascii="Arial" w:hAnsi="Arial" w:cs="Arial"/>
                <w:sz w:val="20"/>
                <w:szCs w:val="20"/>
              </w:rPr>
              <w:t>Zakres wykonywanych</w:t>
            </w:r>
            <w:r w:rsidR="00CF7D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611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</w:t>
            </w:r>
            <w:r w:rsidRPr="006E6117">
              <w:rPr>
                <w:rFonts w:ascii="Arial" w:hAnsi="Arial" w:cs="Arial"/>
                <w:sz w:val="20"/>
                <w:szCs w:val="20"/>
              </w:rPr>
              <w:t>dostaw  lub  usłu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6E611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EFF5" w14:textId="377AF031" w:rsidR="006E6117" w:rsidRPr="001A6638" w:rsidRDefault="006E6117" w:rsidP="0047322C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t>Nazwa Firmy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6638">
              <w:rPr>
                <w:rFonts w:ascii="Arial" w:hAnsi="Arial" w:cs="Arial"/>
                <w:sz w:val="20"/>
                <w:szCs w:val="20"/>
              </w:rPr>
              <w:t>wykonawcy</w:t>
            </w:r>
          </w:p>
        </w:tc>
      </w:tr>
      <w:tr w:rsidR="006E6117" w:rsidRPr="001A6638" w14:paraId="4B84DE7B" w14:textId="77777777" w:rsidTr="0047322C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D970D" w14:textId="77777777" w:rsidR="006E6117" w:rsidRPr="001A6638" w:rsidRDefault="006E6117" w:rsidP="0047322C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888EB" w14:textId="77777777" w:rsidR="006E6117" w:rsidRPr="001A6638" w:rsidRDefault="006E6117" w:rsidP="0047322C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5E0" w14:textId="77777777" w:rsidR="006E6117" w:rsidRPr="001A6638" w:rsidRDefault="006E6117" w:rsidP="0047322C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37C63FA8" w14:textId="77777777" w:rsidR="006E6117" w:rsidRPr="001A6638" w:rsidRDefault="006E6117" w:rsidP="0047322C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C43839" w14:textId="73BB3B8C" w:rsidR="009C76B0" w:rsidRPr="00084781" w:rsidRDefault="009C76B0" w:rsidP="00084781">
      <w:pPr>
        <w:tabs>
          <w:tab w:val="left" w:pos="284"/>
        </w:tabs>
        <w:spacing w:line="240" w:lineRule="atLeast"/>
        <w:rPr>
          <w:rStyle w:val="Domylnaczcionkaakapitu2"/>
          <w:rFonts w:ascii="Arial" w:hAnsi="Arial"/>
        </w:rPr>
      </w:pPr>
      <w:r>
        <w:rPr>
          <w:rStyle w:val="Uwydatnienie"/>
          <w:rFonts w:ascii="Arial" w:hAnsi="Arial" w:cs="Arial"/>
          <w:i w:val="0"/>
        </w:rPr>
        <w:br/>
      </w:r>
      <w:r w:rsidR="00784F97">
        <w:rPr>
          <w:rStyle w:val="Uwydatnienie"/>
          <w:rFonts w:ascii="Arial" w:hAnsi="Arial" w:cs="Arial"/>
          <w:i w:val="0"/>
        </w:rPr>
        <w:t>5</w:t>
      </w:r>
      <w:r w:rsidRPr="001A6638">
        <w:rPr>
          <w:rStyle w:val="Uwydatnienie"/>
          <w:rFonts w:ascii="Arial" w:hAnsi="Arial" w:cs="Arial"/>
          <w:i w:val="0"/>
        </w:rPr>
        <w:t>)</w:t>
      </w:r>
      <w:r>
        <w:rPr>
          <w:rStyle w:val="Uwydatnienie"/>
          <w:rFonts w:ascii="Arial" w:hAnsi="Arial" w:cs="Arial"/>
          <w:i w:val="0"/>
        </w:rPr>
        <w:t xml:space="preserve"> </w:t>
      </w:r>
      <w:r w:rsidR="003C57BC" w:rsidRPr="00ED7904">
        <w:rPr>
          <w:rStyle w:val="Uwydatnienie"/>
          <w:rFonts w:ascii="Arial" w:hAnsi="Arial" w:cs="Arial"/>
          <w:i w:val="0"/>
        </w:rPr>
        <w:t xml:space="preserve">Wykonawca </w:t>
      </w:r>
      <w:r w:rsidR="003C57BC" w:rsidRPr="00ED7904">
        <w:rPr>
          <w:rStyle w:val="Uwydatnienie"/>
          <w:rFonts w:ascii="Arial" w:hAnsi="Arial" w:cs="Arial"/>
          <w:b/>
          <w:i w:val="0"/>
        </w:rPr>
        <w:t xml:space="preserve"> </w:t>
      </w:r>
      <w:r w:rsidR="003C57BC" w:rsidRPr="00ED7904">
        <w:rPr>
          <w:rStyle w:val="Uwydatnienie"/>
          <w:rFonts w:ascii="Arial" w:hAnsi="Arial" w:cs="Arial"/>
          <w:i w:val="0"/>
        </w:rPr>
        <w:t xml:space="preserve">oświadcza, że wybór oferty </w:t>
      </w:r>
      <w:r w:rsidR="003C57BC" w:rsidRPr="00ED7904">
        <w:rPr>
          <w:rStyle w:val="Uwydatnienie"/>
          <w:rFonts w:ascii="Arial" w:hAnsi="Arial" w:cs="Arial"/>
          <w:b/>
          <w:i w:val="0"/>
        </w:rPr>
        <w:t>nie będzie</w:t>
      </w:r>
      <w:r w:rsidR="003C57BC" w:rsidRPr="00ED7904">
        <w:rPr>
          <w:rStyle w:val="Uwydatnienie"/>
          <w:rFonts w:ascii="Arial" w:hAnsi="Arial" w:cs="Arial"/>
          <w:i w:val="0"/>
        </w:rPr>
        <w:t xml:space="preserve"> prowadzić</w:t>
      </w:r>
      <w:r w:rsidR="003C57BC">
        <w:rPr>
          <w:rStyle w:val="Uwydatnienie"/>
          <w:rFonts w:ascii="Arial" w:hAnsi="Arial" w:cs="Arial"/>
          <w:i w:val="0"/>
        </w:rPr>
        <w:t xml:space="preserve"> </w:t>
      </w:r>
      <w:r w:rsidR="003C57BC" w:rsidRPr="00ED7904">
        <w:rPr>
          <w:rStyle w:val="Uwydatnienie"/>
          <w:rFonts w:ascii="Arial" w:hAnsi="Arial" w:cs="Arial"/>
          <w:i w:val="0"/>
        </w:rPr>
        <w:t>do powstania u Zamawiającego obowiązku podatkowego podlegającemu tzw. mechanizmowi odwróconego obciążenia podatkiem VAT</w:t>
      </w:r>
      <w:r w:rsidR="003C57BC" w:rsidRPr="000B07B0">
        <w:rPr>
          <w:rStyle w:val="Uwydatnienie"/>
          <w:rFonts w:ascii="Arial" w:hAnsi="Arial" w:cs="Arial"/>
        </w:rPr>
        <w:t>.</w:t>
      </w:r>
      <w:r w:rsidR="003C57BC" w:rsidRPr="000B07B0">
        <w:rPr>
          <w:rStyle w:val="Uwydatnienie"/>
          <w:rFonts w:ascii="Arial" w:hAnsi="Arial" w:cs="Arial"/>
        </w:rPr>
        <w:br/>
      </w:r>
      <w:r w:rsidR="003C57BC" w:rsidRPr="00C05AFB">
        <w:rPr>
          <w:rStyle w:val="Uwydatnienie"/>
          <w:rFonts w:ascii="Arial" w:hAnsi="Arial" w:cs="Arial"/>
          <w:iCs/>
        </w:rPr>
        <w:t>W  przypadku powstania obowiązku podatkowego podlegającemu</w:t>
      </w:r>
      <w:r w:rsidR="008167BD">
        <w:rPr>
          <w:rStyle w:val="Uwydatnienie"/>
          <w:rFonts w:ascii="Arial" w:hAnsi="Arial" w:cs="Arial"/>
          <w:iCs/>
        </w:rPr>
        <w:t xml:space="preserve"> </w:t>
      </w:r>
      <w:r w:rsidR="003C57BC" w:rsidRPr="00C05AFB">
        <w:rPr>
          <w:rStyle w:val="Uwydatnienie"/>
          <w:rFonts w:ascii="Arial" w:hAnsi="Arial" w:cs="Arial"/>
          <w:iCs/>
        </w:rPr>
        <w:t xml:space="preserve"> tzw. mechanizmowi  odwróconego  obciążenia podatkiem VAT Wykonawca zobowiązany jest złożyć do oferty </w:t>
      </w:r>
      <w:r w:rsidR="003C57BC" w:rsidRPr="00C05AFB">
        <w:rPr>
          <w:rStyle w:val="Uwydatnienie"/>
          <w:rFonts w:ascii="Arial" w:hAnsi="Arial" w:cs="Arial"/>
          <w:iCs/>
          <w:u w:val="single"/>
        </w:rPr>
        <w:t>dodatkowe</w:t>
      </w:r>
      <w:r w:rsidR="003C57BC" w:rsidRPr="00C05AFB">
        <w:rPr>
          <w:rStyle w:val="Uwydatnienie"/>
          <w:rFonts w:ascii="Arial" w:hAnsi="Arial" w:cs="Arial"/>
          <w:iCs/>
        </w:rPr>
        <w:t xml:space="preserve"> oświadczenie oraz wskazać nazwę </w:t>
      </w:r>
      <w:r w:rsidR="003C57BC">
        <w:rPr>
          <w:rStyle w:val="Uwydatnienie"/>
          <w:rFonts w:ascii="Arial" w:hAnsi="Arial" w:cs="Arial"/>
          <w:iCs/>
        </w:rPr>
        <w:t xml:space="preserve">( rodzaj) </w:t>
      </w:r>
      <w:r w:rsidR="003C57BC" w:rsidRPr="00C05AFB">
        <w:rPr>
          <w:rStyle w:val="Uwydatnienie"/>
          <w:rFonts w:ascii="Arial" w:hAnsi="Arial" w:cs="Arial"/>
          <w:iCs/>
        </w:rPr>
        <w:t>towaru lub usługi, których dostawa lub świadczenie będzie prowadzić do powstania obowiązku podatkowego, wartości tych towarów lub usług bez kwoty podatku oraz stawkę VAT</w:t>
      </w:r>
      <w:r w:rsidR="003C57BC">
        <w:rPr>
          <w:rStyle w:val="Uwydatnienie"/>
          <w:rFonts w:ascii="Arial" w:hAnsi="Arial" w:cs="Arial"/>
          <w:iCs/>
        </w:rPr>
        <w:t xml:space="preserve">, </w:t>
      </w:r>
      <w:r w:rsidR="003C57BC" w:rsidRPr="00C05AFB">
        <w:rPr>
          <w:rStyle w:val="Uwydatnienie"/>
          <w:rFonts w:ascii="Arial" w:hAnsi="Arial" w:cs="Arial"/>
          <w:iCs/>
        </w:rPr>
        <w:t xml:space="preserve"> która wg Wykonawcy znajdzie zastosowanie</w:t>
      </w:r>
      <w:r w:rsidR="003C57BC">
        <w:rPr>
          <w:rStyle w:val="Uwydatnienie"/>
          <w:rFonts w:ascii="Arial" w:hAnsi="Arial" w:cs="Arial"/>
          <w:i w:val="0"/>
        </w:rPr>
        <w:t>.</w:t>
      </w:r>
      <w:r>
        <w:rPr>
          <w:rStyle w:val="Uwydatnienie"/>
          <w:rFonts w:ascii="Arial" w:hAnsi="Arial"/>
          <w:i w:val="0"/>
        </w:rPr>
        <w:br/>
      </w:r>
      <w:r>
        <w:rPr>
          <w:rFonts w:ascii="Arial" w:hAnsi="Arial"/>
        </w:rPr>
        <w:br/>
      </w:r>
      <w:r w:rsidR="00784F97">
        <w:rPr>
          <w:rStyle w:val="Domylnaczcionkaakapitu2"/>
          <w:rFonts w:ascii="Arial" w:eastAsia="Lucida Sans Unicode" w:hAnsi="Arial"/>
          <w:lang w:bidi="en-US"/>
        </w:rPr>
        <w:t>6</w:t>
      </w:r>
      <w:r w:rsidRPr="003C692E">
        <w:rPr>
          <w:rStyle w:val="Domylnaczcionkaakapitu2"/>
          <w:rFonts w:ascii="Arial" w:eastAsia="Lucida Sans Unicode" w:hAnsi="Arial"/>
          <w:lang w:bidi="en-US"/>
        </w:rPr>
        <w:t xml:space="preserve">) </w:t>
      </w:r>
      <w:r w:rsidR="00FC2FA9">
        <w:rPr>
          <w:rStyle w:val="Domylnaczcionkaakapitu2"/>
          <w:rFonts w:ascii="Arial" w:eastAsia="Lucida Sans Unicode" w:hAnsi="Arial"/>
          <w:lang w:bidi="en-US"/>
        </w:rPr>
        <w:t xml:space="preserve"> </w:t>
      </w:r>
      <w:r w:rsidRPr="003C692E">
        <w:rPr>
          <w:rStyle w:val="Domylnaczcionkaakapitu2"/>
          <w:rFonts w:ascii="Arial" w:eastAsia="Lucida Sans Unicode" w:hAnsi="Arial"/>
          <w:lang w:bidi="en-US"/>
        </w:rPr>
        <w:t xml:space="preserve">Informujemy, </w:t>
      </w:r>
      <w:r w:rsidR="00B65C36">
        <w:rPr>
          <w:rStyle w:val="Domylnaczcionkaakapitu2"/>
          <w:rFonts w:ascii="Arial" w:eastAsia="Lucida Sans Unicode" w:hAnsi="Arial"/>
          <w:lang w:bidi="en-US"/>
        </w:rPr>
        <w:t xml:space="preserve"> </w:t>
      </w:r>
      <w:r w:rsidRPr="003C692E">
        <w:rPr>
          <w:rStyle w:val="Domylnaczcionkaakapitu2"/>
          <w:rFonts w:ascii="Arial" w:eastAsia="Lucida Sans Unicode" w:hAnsi="Arial"/>
          <w:lang w:bidi="en-US"/>
        </w:rPr>
        <w:t xml:space="preserve">że </w:t>
      </w:r>
      <w:r w:rsidR="00B65C36">
        <w:rPr>
          <w:rStyle w:val="Domylnaczcionkaakapitu2"/>
          <w:rFonts w:ascii="Arial" w:eastAsia="Lucida Sans Unicode" w:hAnsi="Arial"/>
          <w:lang w:bidi="en-US"/>
        </w:rPr>
        <w:t xml:space="preserve"> </w:t>
      </w:r>
      <w:r w:rsidRPr="003C692E">
        <w:rPr>
          <w:rStyle w:val="Domylnaczcionkaakapitu2"/>
          <w:rFonts w:ascii="Arial" w:eastAsia="Lucida Sans Unicode" w:hAnsi="Arial"/>
          <w:lang w:bidi="en-US"/>
        </w:rPr>
        <w:t xml:space="preserve">jesteśmy </w:t>
      </w:r>
      <w:r w:rsidRPr="003C692E">
        <w:rPr>
          <w:rStyle w:val="Domylnaczcionkaakapitu2"/>
          <w:rFonts w:ascii="Arial" w:eastAsia="Lucida Sans Unicode" w:hAnsi="Arial"/>
          <w:i/>
          <w:lang w:bidi="en-US"/>
        </w:rPr>
        <w:t>(zaznaczyć właściwe)</w:t>
      </w:r>
    </w:p>
    <w:p w14:paraId="5965C18F" w14:textId="77777777" w:rsidR="009302FE" w:rsidRPr="003C692E" w:rsidRDefault="009302FE" w:rsidP="009302FE">
      <w:pPr>
        <w:pStyle w:val="Normalny1"/>
        <w:tabs>
          <w:tab w:val="left" w:pos="9000"/>
        </w:tabs>
        <w:spacing w:line="100" w:lineRule="atLeast"/>
        <w:rPr>
          <w:rFonts w:ascii="Arial" w:eastAsia="Symbol" w:hAnsi="Arial"/>
          <w:sz w:val="20"/>
          <w:szCs w:val="20"/>
          <w:lang w:val="en-US" w:eastAsia="en-US" w:bidi="en-US"/>
        </w:rPr>
      </w:pPr>
      <w:r>
        <w:rPr>
          <w:rStyle w:val="Domylnaczcionkaakapitu2"/>
          <w:rFonts w:ascii="Arial" w:eastAsia="Lucida Sans Unicode" w:hAnsi="Arial"/>
          <w:i/>
          <w:sz w:val="20"/>
          <w:szCs w:val="20"/>
          <w:lang w:eastAsia="en-US" w:bidi="en-US"/>
        </w:rPr>
        <w:br/>
      </w: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></w:t>
      </w:r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 </w:t>
      </w:r>
      <w:proofErr w:type="spellStart"/>
      <w:r>
        <w:rPr>
          <w:rFonts w:ascii="Arial" w:eastAsia="Symbol" w:hAnsi="Arial"/>
          <w:sz w:val="20"/>
          <w:szCs w:val="20"/>
          <w:lang w:val="en-US" w:eastAsia="en-US" w:bidi="en-US"/>
        </w:rPr>
        <w:t>mikro</w:t>
      </w:r>
      <w:proofErr w:type="spellEnd"/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Arial" w:eastAsia="Symbol" w:hAnsi="Arial"/>
          <w:sz w:val="20"/>
          <w:szCs w:val="20"/>
          <w:lang w:val="en-US" w:eastAsia="en-US" w:bidi="en-US"/>
        </w:rPr>
        <w:t>przedsiębiorstwem</w:t>
      </w:r>
      <w:proofErr w:type="spellEnd"/>
    </w:p>
    <w:p w14:paraId="2FBF6251" w14:textId="77777777" w:rsidR="009302FE" w:rsidRPr="003C692E" w:rsidRDefault="009302FE" w:rsidP="009302FE">
      <w:pPr>
        <w:pStyle w:val="Normalny1"/>
        <w:tabs>
          <w:tab w:val="left" w:pos="-720"/>
          <w:tab w:val="left" w:pos="7560"/>
        </w:tabs>
        <w:spacing w:line="100" w:lineRule="atLeast"/>
        <w:rPr>
          <w:rFonts w:ascii="Arial" w:eastAsia="Symbol" w:hAnsi="Arial"/>
          <w:sz w:val="20"/>
          <w:szCs w:val="20"/>
          <w:lang w:val="en-US" w:eastAsia="en-US" w:bidi="en-US"/>
        </w:rPr>
      </w:pP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 xml:space="preserve"> </w:t>
      </w:r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małym</w:t>
      </w:r>
      <w:proofErr w:type="spellEnd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przedsiębiorstwem</w:t>
      </w:r>
      <w:proofErr w:type="spellEnd"/>
    </w:p>
    <w:p w14:paraId="5C2B8F52" w14:textId="77777777" w:rsidR="009302FE" w:rsidRPr="003C692E" w:rsidRDefault="009302FE" w:rsidP="009302FE">
      <w:pPr>
        <w:pStyle w:val="Normalny1"/>
        <w:tabs>
          <w:tab w:val="left" w:pos="-720"/>
          <w:tab w:val="left" w:pos="7560"/>
        </w:tabs>
        <w:spacing w:line="100" w:lineRule="atLeast"/>
        <w:rPr>
          <w:rFonts w:ascii="Arial" w:eastAsia="Symbol" w:hAnsi="Arial"/>
          <w:sz w:val="20"/>
          <w:szCs w:val="20"/>
          <w:lang w:val="en-US" w:eastAsia="en-US" w:bidi="en-US"/>
        </w:rPr>
      </w:pP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 xml:space="preserve"> </w:t>
      </w:r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średnim</w:t>
      </w:r>
      <w:proofErr w:type="spellEnd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przedsiębiorstwem</w:t>
      </w:r>
      <w:proofErr w:type="spellEnd"/>
    </w:p>
    <w:p w14:paraId="0E262B16" w14:textId="3FF9B5ED" w:rsidR="009302FE" w:rsidRPr="003C692E" w:rsidRDefault="009302FE" w:rsidP="009302FE">
      <w:pPr>
        <w:pStyle w:val="Normalny1"/>
        <w:tabs>
          <w:tab w:val="left" w:pos="-720"/>
          <w:tab w:val="left" w:pos="7560"/>
        </w:tabs>
        <w:spacing w:line="100" w:lineRule="atLeast"/>
        <w:rPr>
          <w:rFonts w:ascii="Arial" w:eastAsia="Lucida Sans Unicode" w:hAnsi="Arial"/>
          <w:i/>
          <w:sz w:val="20"/>
          <w:szCs w:val="20"/>
          <w:lang w:eastAsia="en-US" w:bidi="en-US"/>
        </w:rPr>
      </w:pP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></w:t>
      </w:r>
      <w:r w:rsidRPr="003C692E">
        <w:rPr>
          <w:rFonts w:ascii="Arial" w:hAnsi="Arial"/>
          <w:sz w:val="20"/>
          <w:szCs w:val="20"/>
          <w:lang w:val="en-US" w:eastAsia="en-US" w:bidi="en-US"/>
        </w:rPr>
        <w:t xml:space="preserve"> </w:t>
      </w:r>
      <w:r>
        <w:rPr>
          <w:rFonts w:ascii="Arial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żadne</w:t>
      </w:r>
      <w:proofErr w:type="spellEnd"/>
      <w:r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z</w:t>
      </w:r>
      <w:r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powyższych</w:t>
      </w:r>
      <w:proofErr w:type="spellEnd"/>
    </w:p>
    <w:p w14:paraId="694FACDA" w14:textId="69406233" w:rsidR="009302FE" w:rsidRDefault="000C1DF1" w:rsidP="009302FE">
      <w:pPr>
        <w:pStyle w:val="Normalny1"/>
        <w:tabs>
          <w:tab w:val="left" w:pos="9000"/>
        </w:tabs>
        <w:spacing w:line="100" w:lineRule="atLeast"/>
        <w:rPr>
          <w:rFonts w:ascii="Arial" w:eastAsia="Lucida Sans Unicode" w:hAnsi="Arial"/>
          <w:sz w:val="22"/>
          <w:szCs w:val="22"/>
          <w:lang w:eastAsia="en-US" w:bidi="en-US"/>
        </w:rPr>
      </w:pPr>
      <w:r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w </w:t>
      </w:r>
      <w:r w:rsidR="009302FE" w:rsidRPr="001D6337"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rozumieniu </w:t>
      </w:r>
      <w:r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</w:t>
      </w:r>
      <w:r w:rsidR="009302FE" w:rsidRPr="001D6337">
        <w:rPr>
          <w:rFonts w:ascii="Arial" w:eastAsia="Lucida Sans Unicode" w:hAnsi="Arial" w:cs="Arial"/>
          <w:i/>
          <w:sz w:val="20"/>
          <w:szCs w:val="20"/>
          <w:lang w:eastAsia="en-US" w:bidi="en-US"/>
        </w:rPr>
        <w:t>ustawy</w:t>
      </w:r>
      <w:r w:rsidR="00C05891"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</w:t>
      </w:r>
      <w:r w:rsidR="009302FE" w:rsidRPr="001D6337"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</w:t>
      </w:r>
      <w:r w:rsidR="009302FE">
        <w:rPr>
          <w:rFonts w:ascii="Arial" w:eastAsia="Lucida Sans Unicode" w:hAnsi="Arial" w:cs="Arial"/>
          <w:i/>
          <w:sz w:val="20"/>
          <w:szCs w:val="20"/>
          <w:lang w:eastAsia="en-US" w:bidi="en-US"/>
        </w:rPr>
        <w:t>Prawo</w:t>
      </w:r>
      <w:r w:rsidR="00C05891"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</w:t>
      </w:r>
      <w:r w:rsidR="009302FE"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Przedsiębiorców</w:t>
      </w:r>
    </w:p>
    <w:p w14:paraId="76C2C49A" w14:textId="77777777" w:rsidR="009C76B0" w:rsidRPr="001A6638" w:rsidRDefault="009C76B0" w:rsidP="009C76B0">
      <w:pPr>
        <w:pStyle w:val="WW-Domylnie"/>
        <w:rPr>
          <w:rFonts w:ascii="Arial" w:hAnsi="Arial" w:cs="Arial"/>
          <w:sz w:val="20"/>
          <w:szCs w:val="20"/>
        </w:rPr>
      </w:pPr>
    </w:p>
    <w:p w14:paraId="28FD4D9E" w14:textId="3237743D" w:rsidR="009C76B0" w:rsidRPr="00457A99" w:rsidRDefault="00784F97" w:rsidP="009C76B0">
      <w:pPr>
        <w:pStyle w:val="WW-Domylni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7</w:t>
      </w:r>
      <w:r w:rsidR="009C76B0">
        <w:rPr>
          <w:rFonts w:ascii="Arial" w:hAnsi="Arial" w:cs="Arial"/>
          <w:sz w:val="20"/>
          <w:szCs w:val="20"/>
        </w:rPr>
        <w:t xml:space="preserve">) </w:t>
      </w:r>
      <w:r w:rsidR="009C76B0" w:rsidRPr="001A6638">
        <w:rPr>
          <w:rFonts w:ascii="Arial" w:hAnsi="Arial" w:cs="Arial"/>
          <w:sz w:val="20"/>
          <w:szCs w:val="20"/>
        </w:rPr>
        <w:t>Oświadczam*</w:t>
      </w:r>
      <w:r w:rsidR="009C76B0">
        <w:rPr>
          <w:rFonts w:ascii="Arial" w:hAnsi="Arial" w:cs="Arial"/>
          <w:sz w:val="20"/>
          <w:szCs w:val="20"/>
        </w:rPr>
        <w:t xml:space="preserve"> </w:t>
      </w:r>
      <w:r w:rsidR="009C76B0" w:rsidRPr="001A6638">
        <w:rPr>
          <w:rFonts w:ascii="Arial" w:hAnsi="Arial" w:cs="Arial"/>
          <w:sz w:val="20"/>
          <w:szCs w:val="20"/>
        </w:rPr>
        <w:t xml:space="preserve">/ Oświadczamy*,  że zapoznaliśmy się ze Specyfikacją Warunków Zamówienia </w:t>
      </w:r>
      <w:r w:rsidR="009C76B0">
        <w:rPr>
          <w:rFonts w:ascii="Arial" w:hAnsi="Arial" w:cs="Arial"/>
          <w:sz w:val="20"/>
          <w:szCs w:val="20"/>
        </w:rPr>
        <w:t xml:space="preserve"> </w:t>
      </w:r>
      <w:r w:rsidR="009C76B0" w:rsidRPr="001A6638">
        <w:rPr>
          <w:rFonts w:ascii="Arial" w:hAnsi="Arial" w:cs="Arial"/>
          <w:sz w:val="20"/>
          <w:szCs w:val="20"/>
        </w:rPr>
        <w:t>i</w:t>
      </w:r>
      <w:r w:rsidR="009C76B0">
        <w:rPr>
          <w:rFonts w:ascii="Arial" w:hAnsi="Arial" w:cs="Arial"/>
          <w:sz w:val="20"/>
          <w:szCs w:val="20"/>
        </w:rPr>
        <w:t xml:space="preserve"> </w:t>
      </w:r>
      <w:r w:rsidR="009C76B0" w:rsidRPr="001A6638">
        <w:rPr>
          <w:rFonts w:ascii="Arial" w:hAnsi="Arial" w:cs="Arial"/>
          <w:sz w:val="20"/>
          <w:szCs w:val="20"/>
        </w:rPr>
        <w:t xml:space="preserve"> nie</w:t>
      </w:r>
      <w:r w:rsidR="009C76B0">
        <w:rPr>
          <w:rFonts w:ascii="Arial" w:hAnsi="Arial" w:cs="Arial"/>
          <w:sz w:val="20"/>
          <w:szCs w:val="20"/>
        </w:rPr>
        <w:t xml:space="preserve"> </w:t>
      </w:r>
      <w:r w:rsidR="009C76B0" w:rsidRPr="001A6638">
        <w:rPr>
          <w:rFonts w:ascii="Arial" w:hAnsi="Arial" w:cs="Arial"/>
          <w:sz w:val="20"/>
          <w:szCs w:val="20"/>
        </w:rPr>
        <w:t xml:space="preserve"> wnosimy  do nich zastrzeżeń </w:t>
      </w:r>
      <w:r w:rsidR="009C76B0">
        <w:rPr>
          <w:rFonts w:ascii="Arial" w:hAnsi="Arial" w:cs="Arial"/>
          <w:sz w:val="20"/>
          <w:szCs w:val="20"/>
        </w:rPr>
        <w:t xml:space="preserve"> </w:t>
      </w:r>
      <w:r w:rsidR="009C76B0" w:rsidRPr="001A6638">
        <w:rPr>
          <w:rFonts w:ascii="Arial" w:hAnsi="Arial" w:cs="Arial"/>
          <w:sz w:val="20"/>
          <w:szCs w:val="20"/>
        </w:rPr>
        <w:t xml:space="preserve">oraz zdobyliśmy konieczne informacje  do przygotowania oferty. Projekt umowy został zaakceptowany i przypadku wyboru naszej oferty zobowiązujemy się do przybycia </w:t>
      </w:r>
      <w:r w:rsidR="00410CE4">
        <w:rPr>
          <w:rFonts w:ascii="Arial" w:hAnsi="Arial" w:cs="Arial"/>
          <w:sz w:val="20"/>
          <w:szCs w:val="20"/>
        </w:rPr>
        <w:t xml:space="preserve">             </w:t>
      </w:r>
      <w:r w:rsidR="009C76B0" w:rsidRPr="001A6638">
        <w:rPr>
          <w:rFonts w:ascii="Arial" w:hAnsi="Arial" w:cs="Arial"/>
          <w:sz w:val="20"/>
          <w:szCs w:val="20"/>
        </w:rPr>
        <w:t>w wyznaczonym  terminie do siedziby  Zamawiającego  w celu  zawarcia umowy.</w:t>
      </w:r>
      <w:r w:rsidR="009C76B0">
        <w:rPr>
          <w:rFonts w:ascii="Arial" w:hAnsi="Arial" w:cs="Arial"/>
          <w:sz w:val="22"/>
          <w:szCs w:val="22"/>
        </w:rPr>
        <w:br/>
      </w:r>
    </w:p>
    <w:p w14:paraId="1897820A" w14:textId="77777777" w:rsidR="009C76B0" w:rsidRDefault="009C76B0" w:rsidP="009C76B0">
      <w:pPr>
        <w:pStyle w:val="WW-Domylnie"/>
        <w:rPr>
          <w:rFonts w:ascii="Arial" w:hAnsi="Arial" w:cs="Arial"/>
        </w:rPr>
      </w:pPr>
    </w:p>
    <w:p w14:paraId="1EDE17A5" w14:textId="61246390" w:rsidR="0095584A" w:rsidRPr="00A108A8" w:rsidRDefault="009C76B0" w:rsidP="00A108A8">
      <w:pPr>
        <w:pStyle w:val="Tekstkomentarza1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*   Niepotrzebne  skreślić</w:t>
      </w:r>
    </w:p>
    <w:p w14:paraId="0D5E2971" w14:textId="70688C9E" w:rsidR="00CB054F" w:rsidRDefault="00CB054F" w:rsidP="009C76B0">
      <w:pPr>
        <w:pStyle w:val="WW-Domylnie"/>
        <w:rPr>
          <w:rFonts w:ascii="Arial" w:hAnsi="Arial" w:cs="Arial"/>
        </w:rPr>
      </w:pPr>
    </w:p>
    <w:p w14:paraId="467360EB" w14:textId="77777777" w:rsidR="00CB054F" w:rsidRDefault="00CB054F" w:rsidP="009C76B0">
      <w:pPr>
        <w:pStyle w:val="WW-Domylnie"/>
        <w:rPr>
          <w:rFonts w:ascii="Arial" w:hAnsi="Arial" w:cs="Arial"/>
        </w:rPr>
      </w:pPr>
    </w:p>
    <w:p w14:paraId="4D76B1EF" w14:textId="77777777" w:rsidR="009C76B0" w:rsidRDefault="009C76B0" w:rsidP="009C76B0">
      <w:pPr>
        <w:pStyle w:val="WW-Domylnie"/>
        <w:rPr>
          <w:rFonts w:ascii="Arial" w:hAnsi="Arial" w:cs="Arial"/>
        </w:rPr>
      </w:pPr>
    </w:p>
    <w:p w14:paraId="1FBDF39D" w14:textId="77777777" w:rsidR="00084781" w:rsidRDefault="00084781" w:rsidP="009C76B0">
      <w:pPr>
        <w:pStyle w:val="WW-Domylnie"/>
        <w:rPr>
          <w:rFonts w:ascii="Arial" w:hAnsi="Arial" w:cs="Arial"/>
        </w:rPr>
      </w:pPr>
    </w:p>
    <w:p w14:paraId="4EC38100" w14:textId="77777777" w:rsidR="00084781" w:rsidRDefault="00084781" w:rsidP="009C76B0">
      <w:pPr>
        <w:pStyle w:val="WW-Domylnie"/>
        <w:rPr>
          <w:rFonts w:ascii="Arial" w:hAnsi="Arial" w:cs="Arial"/>
        </w:rPr>
      </w:pPr>
    </w:p>
    <w:p w14:paraId="0870B541" w14:textId="77777777" w:rsidR="00CF7DF9" w:rsidRDefault="00CF7DF9" w:rsidP="009C76B0">
      <w:pPr>
        <w:pStyle w:val="WW-Domylnie"/>
        <w:rPr>
          <w:rFonts w:ascii="Arial" w:hAnsi="Arial" w:cs="Arial"/>
        </w:rPr>
      </w:pPr>
    </w:p>
    <w:p w14:paraId="5D950A18" w14:textId="77777777" w:rsidR="009C76B0" w:rsidRDefault="009C76B0" w:rsidP="009C76B0">
      <w:pPr>
        <w:pStyle w:val="WW-Domylnie"/>
        <w:rPr>
          <w:rFonts w:ascii="Arial" w:hAnsi="Arial" w:cs="Arial"/>
        </w:rPr>
      </w:pPr>
    </w:p>
    <w:p w14:paraId="39B1269E" w14:textId="7DE973DB" w:rsidR="009C76B0" w:rsidRDefault="009C76B0" w:rsidP="009C76B0">
      <w:pPr>
        <w:pStyle w:val="WW-Domylnie"/>
        <w:rPr>
          <w:rFonts w:ascii="Arial" w:hAnsi="Arial" w:cs="Arial"/>
        </w:rPr>
      </w:pPr>
      <w:r w:rsidRPr="00457A99">
        <w:rPr>
          <w:rFonts w:ascii="Arial" w:hAnsi="Arial" w:cs="Arial"/>
          <w:sz w:val="22"/>
          <w:szCs w:val="22"/>
        </w:rPr>
        <w:t>dnia.................................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</w:t>
      </w:r>
    </w:p>
    <w:p w14:paraId="72AAFB57" w14:textId="173FFF20" w:rsidR="00764CF3" w:rsidRDefault="009C76B0" w:rsidP="009C76B0">
      <w:pPr>
        <w:pStyle w:val="WW-Domylni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946072">
        <w:rPr>
          <w:rFonts w:ascii="Arial" w:hAnsi="Arial" w:cs="Arial"/>
          <w:sz w:val="20"/>
        </w:rPr>
        <w:t>podpisy osób</w:t>
      </w:r>
      <w:r w:rsidR="00946072" w:rsidRPr="00E56930">
        <w:rPr>
          <w:rFonts w:ascii="Arial" w:hAnsi="Arial" w:cs="Arial"/>
          <w:sz w:val="20"/>
        </w:rPr>
        <w:t xml:space="preserve"> upoważnionych  </w:t>
      </w:r>
      <w:r w:rsidR="00946072" w:rsidRPr="00E56930">
        <w:rPr>
          <w:rFonts w:ascii="Arial" w:hAnsi="Arial" w:cs="Arial"/>
          <w:sz w:val="20"/>
        </w:rPr>
        <w:br/>
        <w:t xml:space="preserve">                                                                             </w:t>
      </w:r>
      <w:r w:rsidR="00946072">
        <w:rPr>
          <w:rFonts w:ascii="Arial" w:hAnsi="Arial" w:cs="Arial"/>
          <w:sz w:val="20"/>
        </w:rPr>
        <w:t>do występowania w imieniu</w:t>
      </w:r>
      <w:r w:rsidR="00946072" w:rsidRPr="00E56930">
        <w:rPr>
          <w:rFonts w:ascii="Arial" w:hAnsi="Arial" w:cs="Arial"/>
          <w:sz w:val="20"/>
        </w:rPr>
        <w:t xml:space="preserve"> Wykonawcy</w:t>
      </w:r>
      <w:r w:rsidR="00946072">
        <w:rPr>
          <w:rFonts w:ascii="Arial" w:hAnsi="Arial" w:cs="Arial"/>
        </w:rPr>
        <w:t xml:space="preserve">  </w:t>
      </w:r>
      <w:r w:rsidR="00946072">
        <w:rPr>
          <w:rFonts w:ascii="Arial" w:hAnsi="Arial" w:cs="Arial"/>
        </w:rPr>
        <w:br/>
        <w:t xml:space="preserve">                                                               </w:t>
      </w:r>
      <w:r w:rsidR="00FA34F5">
        <w:rPr>
          <w:rFonts w:ascii="Arial" w:hAnsi="Arial" w:cs="Arial"/>
        </w:rPr>
        <w:t xml:space="preserve"> </w:t>
      </w:r>
      <w:r w:rsidR="00946072" w:rsidRPr="00A518EE">
        <w:rPr>
          <w:rFonts w:ascii="Arial" w:hAnsi="Arial" w:cs="Arial"/>
          <w:bCs/>
          <w:sz w:val="20"/>
          <w:szCs w:val="20"/>
        </w:rPr>
        <w:t>kwalifikowanym podpisem elektronicznym</w:t>
      </w:r>
      <w:r w:rsidR="00946072">
        <w:rPr>
          <w:rFonts w:ascii="Arial" w:hAnsi="Arial" w:cs="Arial"/>
          <w:bCs/>
          <w:sz w:val="20"/>
          <w:szCs w:val="20"/>
        </w:rPr>
        <w:t xml:space="preserve"> </w:t>
      </w:r>
      <w:r w:rsidR="00FA34F5">
        <w:rPr>
          <w:rFonts w:ascii="Arial" w:hAnsi="Arial" w:cs="Arial"/>
        </w:rPr>
        <w:t xml:space="preserve">               </w:t>
      </w:r>
      <w:r w:rsidR="00FA34F5">
        <w:rPr>
          <w:rFonts w:ascii="Arial" w:hAnsi="Arial" w:cs="Arial"/>
        </w:rPr>
        <w:br/>
        <w:t xml:space="preserve"> </w:t>
      </w:r>
      <w:r w:rsidR="00FA34F5">
        <w:rPr>
          <w:rFonts w:ascii="Arial" w:hAnsi="Arial" w:cs="Arial"/>
        </w:rPr>
        <w:tab/>
      </w:r>
      <w:r w:rsidR="00FA34F5">
        <w:rPr>
          <w:rFonts w:ascii="Arial" w:hAnsi="Arial" w:cs="Arial"/>
        </w:rPr>
        <w:tab/>
      </w:r>
      <w:r w:rsidR="00FA34F5">
        <w:rPr>
          <w:rFonts w:ascii="Arial" w:hAnsi="Arial" w:cs="Arial"/>
        </w:rPr>
        <w:tab/>
      </w:r>
      <w:r w:rsidR="00FA34F5">
        <w:rPr>
          <w:rFonts w:ascii="Arial" w:hAnsi="Arial" w:cs="Arial"/>
        </w:rPr>
        <w:tab/>
      </w:r>
      <w:r w:rsidR="00FA34F5">
        <w:rPr>
          <w:rFonts w:ascii="Arial" w:hAnsi="Arial" w:cs="Arial"/>
        </w:rPr>
        <w:tab/>
      </w:r>
      <w:r w:rsidR="00FA34F5">
        <w:rPr>
          <w:rFonts w:ascii="Arial" w:hAnsi="Arial" w:cs="Arial"/>
        </w:rPr>
        <w:tab/>
      </w:r>
      <w:r w:rsidR="00FA34F5" w:rsidRPr="00FA34F5">
        <w:rPr>
          <w:rFonts w:ascii="Arial" w:hAnsi="Arial" w:cs="Arial"/>
          <w:sz w:val="20"/>
          <w:szCs w:val="20"/>
        </w:rPr>
        <w:t>lub podpisem zaufanym lub podpisem  osobistym</w:t>
      </w:r>
    </w:p>
    <w:p w14:paraId="36BE072A" w14:textId="3325A156" w:rsidR="005C236A" w:rsidRDefault="005C236A" w:rsidP="009C76B0">
      <w:pPr>
        <w:pStyle w:val="WW-Domylnie"/>
        <w:rPr>
          <w:rFonts w:ascii="Arial" w:hAnsi="Arial" w:cs="Arial"/>
        </w:rPr>
      </w:pPr>
    </w:p>
    <w:p w14:paraId="04DABAC3" w14:textId="77777777" w:rsidR="00CD36B3" w:rsidRDefault="005C236A" w:rsidP="00A57640">
      <w:pPr>
        <w:pStyle w:val="Normalny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E84D615" w14:textId="4D8DCA02" w:rsidR="009D1BFC" w:rsidRPr="00B3545F" w:rsidRDefault="005C236A" w:rsidP="00B3545F">
      <w:pPr>
        <w:pStyle w:val="Normalny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97439A9" w14:textId="51F716C3" w:rsidR="008F75CF" w:rsidRPr="0020316F" w:rsidRDefault="009C76B0" w:rsidP="00990CBF">
      <w:pPr>
        <w:pStyle w:val="Bezodstpw"/>
        <w:rPr>
          <w:rFonts w:ascii="Arial" w:hAnsi="Arial" w:cs="Arial"/>
          <w:sz w:val="20"/>
          <w:szCs w:val="20"/>
        </w:rPr>
      </w:pPr>
      <w:r w:rsidRPr="00E40D6F">
        <w:rPr>
          <w:i/>
        </w:rPr>
        <w:lastRenderedPageBreak/>
        <w:tab/>
      </w:r>
      <w:r w:rsidRPr="00E40D6F">
        <w:rPr>
          <w:i/>
        </w:rPr>
        <w:tab/>
      </w:r>
      <w:r w:rsidRPr="00E40D6F">
        <w:rPr>
          <w:i/>
        </w:rPr>
        <w:tab/>
      </w:r>
      <w:r>
        <w:tab/>
      </w:r>
      <w:r>
        <w:tab/>
      </w:r>
      <w:r>
        <w:tab/>
        <w:t xml:space="preserve"> </w:t>
      </w:r>
      <w:r>
        <w:tab/>
      </w:r>
      <w:r w:rsidR="0020316F">
        <w:t xml:space="preserve">               </w:t>
      </w:r>
      <w:r w:rsidRPr="00094199">
        <w:rPr>
          <w:rFonts w:ascii="Arial" w:hAnsi="Arial" w:cs="Arial"/>
          <w:sz w:val="20"/>
          <w:szCs w:val="20"/>
        </w:rPr>
        <w:t xml:space="preserve">Załącznik nr </w:t>
      </w:r>
      <w:r w:rsidR="00CD36B3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sz w:val="20"/>
          <w:szCs w:val="20"/>
        </w:rPr>
        <w:t>3</w:t>
      </w:r>
      <w:r w:rsidR="00802B80">
        <w:rPr>
          <w:rFonts w:ascii="Arial" w:hAnsi="Arial" w:cs="Arial"/>
          <w:sz w:val="20"/>
          <w:szCs w:val="20"/>
        </w:rPr>
        <w:t xml:space="preserve"> </w:t>
      </w:r>
      <w:r w:rsidR="00CD36B3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sz w:val="20"/>
          <w:szCs w:val="20"/>
        </w:rPr>
        <w:t>do</w:t>
      </w:r>
      <w:r w:rsidR="00CD36B3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sz w:val="20"/>
          <w:szCs w:val="20"/>
        </w:rPr>
        <w:t xml:space="preserve"> S.W.Z.</w:t>
      </w:r>
      <w:r w:rsidRPr="00094199">
        <w:rPr>
          <w:rFonts w:ascii="Arial" w:hAnsi="Arial" w:cs="Arial"/>
          <w:sz w:val="20"/>
          <w:szCs w:val="20"/>
        </w:rPr>
        <w:br/>
      </w:r>
      <w:r w:rsidRPr="00094199">
        <w:rPr>
          <w:rFonts w:ascii="Arial" w:hAnsi="Arial" w:cs="Arial"/>
          <w:sz w:val="20"/>
          <w:szCs w:val="20"/>
        </w:rPr>
        <w:br/>
        <w:t xml:space="preserve"> Nazwa  Wykonawcy:  ................................................................</w:t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br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br/>
        <w:t>Adres / siedziba :  ......................................................................</w:t>
      </w:r>
      <w:r w:rsidR="008F75CF" w:rsidRPr="00094199">
        <w:rPr>
          <w:rFonts w:ascii="Arial" w:hAnsi="Arial" w:cs="Arial"/>
          <w:b/>
          <w:sz w:val="20"/>
          <w:szCs w:val="20"/>
          <w:u w:val="single"/>
        </w:rPr>
        <w:br/>
      </w:r>
    </w:p>
    <w:p w14:paraId="1ED7A638" w14:textId="2A090C68" w:rsidR="00990CBF" w:rsidRPr="00094199" w:rsidRDefault="00990CBF" w:rsidP="009D294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094199">
        <w:rPr>
          <w:rFonts w:ascii="Arial" w:hAnsi="Arial" w:cs="Arial"/>
          <w:b/>
          <w:bCs/>
          <w:sz w:val="20"/>
          <w:szCs w:val="20"/>
        </w:rPr>
        <w:t>Oświadczenie  wykonawcy</w:t>
      </w:r>
      <w:r w:rsidR="00BD0A18" w:rsidRPr="000941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</w:rPr>
        <w:t>dotyczące przesłanek wykluczenia z postępowania</w:t>
      </w:r>
    </w:p>
    <w:p w14:paraId="3658BDEB" w14:textId="5014827E" w:rsidR="00990CBF" w:rsidRPr="00094199" w:rsidRDefault="00990CBF" w:rsidP="009D2948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składane na podstawie </w:t>
      </w:r>
      <w:r w:rsidR="00BD0A18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art. 125 ust. 1 ustawy z dnia 11 września 2019 r.</w:t>
      </w:r>
    </w:p>
    <w:p w14:paraId="5E188D2E" w14:textId="18426BEF" w:rsidR="00990CBF" w:rsidRPr="00094199" w:rsidRDefault="00990CBF" w:rsidP="009D2948">
      <w:pPr>
        <w:pStyle w:val="Bezodstpw"/>
        <w:jc w:val="center"/>
        <w:rPr>
          <w:sz w:val="20"/>
          <w:szCs w:val="20"/>
          <w:lang w:eastAsia="pl-PL"/>
        </w:rPr>
      </w:pP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Prawo zamówień publicznych </w:t>
      </w:r>
      <w:r w:rsidR="00763EDB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>( tj. Dz.U. z 2026 r.  poz. 793 z późniejszymi zmianami )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CD36B3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094199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zwanej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dalej</w:t>
      </w:r>
      <w:r w:rsidR="00094199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jako: ustawa </w:t>
      </w:r>
      <w:proofErr w:type="spellStart"/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Pzp</w:t>
      </w:r>
      <w:proofErr w:type="spellEnd"/>
      <w:r w:rsidR="00763EDB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)</w:t>
      </w:r>
      <w:r w:rsidRPr="00094199">
        <w:rPr>
          <w:sz w:val="20"/>
          <w:szCs w:val="20"/>
        </w:rPr>
        <w:br/>
      </w:r>
      <w:r w:rsidR="009D2948" w:rsidRPr="00094199">
        <w:rPr>
          <w:rFonts w:ascii="Arial" w:hAnsi="Arial" w:cs="Arial"/>
          <w:sz w:val="20"/>
          <w:szCs w:val="20"/>
        </w:rPr>
        <w:t>(</w:t>
      </w:r>
      <w:r w:rsidRPr="00094199">
        <w:rPr>
          <w:rFonts w:ascii="Arial" w:hAnsi="Arial" w:cs="Arial"/>
          <w:sz w:val="20"/>
          <w:szCs w:val="20"/>
        </w:rPr>
        <w:t>Oświadczenie składane do  oferty</w:t>
      </w:r>
      <w:r w:rsidR="009D2948" w:rsidRPr="00094199">
        <w:rPr>
          <w:rFonts w:ascii="Arial" w:hAnsi="Arial" w:cs="Arial"/>
          <w:sz w:val="20"/>
          <w:szCs w:val="20"/>
        </w:rPr>
        <w:t>)</w:t>
      </w:r>
    </w:p>
    <w:p w14:paraId="22D80254" w14:textId="77777777" w:rsidR="00990CBF" w:rsidRPr="00094199" w:rsidRDefault="00990CBF" w:rsidP="008F75CF">
      <w:pPr>
        <w:pStyle w:val="WW-Domylnie"/>
        <w:rPr>
          <w:rFonts w:eastAsia="Times New Roman" w:cs="Calibri"/>
          <w:sz w:val="20"/>
          <w:szCs w:val="20"/>
          <w:lang w:eastAsia="pl-PL"/>
        </w:rPr>
      </w:pPr>
    </w:p>
    <w:p w14:paraId="1CBCBA43" w14:textId="30F55DB7" w:rsidR="00CD36B3" w:rsidRPr="009D1BFC" w:rsidRDefault="008F75CF" w:rsidP="00CD36B3">
      <w:pPr>
        <w:pStyle w:val="WW-Domylnie"/>
        <w:rPr>
          <w:rFonts w:ascii="Arial" w:hAnsi="Arial" w:cs="Arial"/>
          <w:b/>
          <w:sz w:val="22"/>
          <w:szCs w:val="22"/>
        </w:rPr>
      </w:pPr>
      <w:r w:rsidRPr="00094199">
        <w:rPr>
          <w:rFonts w:ascii="Arial" w:eastAsia="Times New Roman" w:hAnsi="Arial" w:cs="Arial"/>
          <w:sz w:val="20"/>
          <w:szCs w:val="20"/>
          <w:lang w:eastAsia="pl-PL"/>
        </w:rPr>
        <w:t>Na potrzeby postępowania o udzielenie zamówienia publicznego pn.</w:t>
      </w:r>
      <w:r w:rsidRPr="00AA722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 xml:space="preserve"> </w:t>
      </w:r>
      <w:r w:rsidR="00CD36B3">
        <w:rPr>
          <w:rFonts w:ascii="Arial" w:hAnsi="Arial" w:cs="Arial"/>
          <w:b/>
          <w:bCs/>
          <w:sz w:val="20"/>
          <w:szCs w:val="20"/>
        </w:rPr>
        <w:t>D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>ostawa pojazdu uprzywilejowanego - ratowniczego dla  O.S.P. Długie.</w:t>
      </w:r>
    </w:p>
    <w:p w14:paraId="26709E24" w14:textId="7EFF8AF4" w:rsidR="008F75CF" w:rsidRPr="00AA722D" w:rsidRDefault="008F75CF" w:rsidP="00AA722D">
      <w:pPr>
        <w:pStyle w:val="WW-Domylnie"/>
        <w:jc w:val="center"/>
        <w:rPr>
          <w:rFonts w:ascii="Arial" w:hAnsi="Arial"/>
          <w:b/>
          <w:sz w:val="20"/>
          <w:szCs w:val="20"/>
        </w:rPr>
      </w:pPr>
      <w:r w:rsidRPr="00094199">
        <w:rPr>
          <w:rFonts w:ascii="Arial" w:hAnsi="Arial" w:cs="Arial"/>
          <w:sz w:val="20"/>
          <w:szCs w:val="20"/>
        </w:rPr>
        <w:t>prowadzonego przez</w:t>
      </w:r>
      <w:r w:rsidR="00620D42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b/>
          <w:sz w:val="20"/>
          <w:szCs w:val="20"/>
        </w:rPr>
        <w:t>Gminę</w:t>
      </w:r>
      <w:r w:rsidR="00620D42">
        <w:rPr>
          <w:rFonts w:ascii="Arial" w:hAnsi="Arial" w:cs="Arial"/>
          <w:b/>
          <w:sz w:val="20"/>
          <w:szCs w:val="20"/>
        </w:rPr>
        <w:t xml:space="preserve"> </w:t>
      </w:r>
      <w:r w:rsidRPr="00094199">
        <w:rPr>
          <w:rFonts w:ascii="Arial" w:hAnsi="Arial" w:cs="Arial"/>
          <w:b/>
          <w:sz w:val="20"/>
          <w:szCs w:val="20"/>
        </w:rPr>
        <w:t xml:space="preserve"> Koluszki</w:t>
      </w:r>
      <w:r w:rsidRPr="00094199">
        <w:rPr>
          <w:rFonts w:ascii="Arial" w:hAnsi="Arial" w:cs="Arial"/>
          <w:sz w:val="20"/>
          <w:szCs w:val="20"/>
        </w:rPr>
        <w:t xml:space="preserve"> </w:t>
      </w:r>
      <w:r w:rsidR="00AA722D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sz w:val="20"/>
          <w:szCs w:val="20"/>
          <w:lang w:eastAsia="pl-PL"/>
        </w:rPr>
        <w:t>oświadczam, co następuje:</w:t>
      </w:r>
    </w:p>
    <w:p w14:paraId="496F9110" w14:textId="77777777" w:rsidR="008F75CF" w:rsidRPr="00094199" w:rsidRDefault="008F75CF" w:rsidP="008F75CF">
      <w:pPr>
        <w:widowControl w:val="0"/>
        <w:spacing w:before="240" w:after="240" w:line="360" w:lineRule="auto"/>
        <w:jc w:val="center"/>
        <w:rPr>
          <w:rFonts w:ascii="Arial" w:hAnsi="Arial" w:cs="Arial"/>
          <w:b/>
          <w:lang w:eastAsia="pl-PL"/>
        </w:rPr>
      </w:pPr>
      <w:r w:rsidRPr="00094199">
        <w:rPr>
          <w:rFonts w:ascii="Arial" w:hAnsi="Arial" w:cs="Arial"/>
          <w:b/>
          <w:lang w:eastAsia="pl-PL"/>
        </w:rPr>
        <w:t>OŚWIADCZENIE DOTYCZĄCE WYKONAWCY:</w:t>
      </w:r>
    </w:p>
    <w:p w14:paraId="15ECF0CB" w14:textId="5018F5EB" w:rsidR="00553296" w:rsidRDefault="009D2948" w:rsidP="00553296">
      <w:pPr>
        <w:pStyle w:val="WW-Domylnie"/>
        <w:rPr>
          <w:rFonts w:ascii="Arial" w:hAnsi="Arial" w:cs="Arial"/>
          <w:b/>
          <w:bCs/>
          <w:sz w:val="20"/>
          <w:szCs w:val="20"/>
        </w:rPr>
      </w:pPr>
      <w:r w:rsidRPr="00553296">
        <w:rPr>
          <w:rFonts w:ascii="Arial" w:hAnsi="Arial" w:cs="Arial"/>
          <w:sz w:val="20"/>
          <w:szCs w:val="20"/>
          <w:lang w:eastAsia="pl-PL"/>
        </w:rPr>
        <w:t>1)</w:t>
      </w:r>
      <w:r w:rsidR="00FA34F5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>Oświadczam,</w:t>
      </w:r>
      <w:r w:rsidR="00FA34F5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 xml:space="preserve">że </w:t>
      </w:r>
      <w:r w:rsidR="00FA34F5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>nie podlegam wykluczeniu</w:t>
      </w:r>
      <w:r w:rsidR="00E079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>z postępowania na</w:t>
      </w:r>
      <w:r w:rsidR="00FA34F5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 xml:space="preserve"> podstawie</w:t>
      </w:r>
      <w:r w:rsidR="00FA34F5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94199" w:rsidRPr="00553296">
        <w:rPr>
          <w:rFonts w:ascii="Arial" w:hAnsi="Arial" w:cs="Arial"/>
          <w:sz w:val="20"/>
          <w:szCs w:val="20"/>
          <w:lang w:eastAsia="pl-PL"/>
        </w:rPr>
        <w:t>: art. 108 ust. 1</w:t>
      </w:r>
      <w:r w:rsidR="00CC4BC3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="00094199" w:rsidRPr="00553296">
        <w:rPr>
          <w:rFonts w:ascii="Arial" w:hAnsi="Arial" w:cs="Arial"/>
          <w:sz w:val="20"/>
          <w:szCs w:val="20"/>
          <w:lang w:eastAsia="pl-PL"/>
        </w:rPr>
        <w:t xml:space="preserve"> pkt. 1–</w:t>
      </w:r>
      <w:r w:rsidR="00802B8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94199" w:rsidRPr="00553296">
        <w:rPr>
          <w:rFonts w:ascii="Arial" w:hAnsi="Arial" w:cs="Arial"/>
          <w:sz w:val="20"/>
          <w:szCs w:val="20"/>
          <w:lang w:eastAsia="pl-PL"/>
        </w:rPr>
        <w:t xml:space="preserve">6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>ustawy</w:t>
      </w:r>
      <w:r w:rsidR="00094199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="008F75CF" w:rsidRPr="00553296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8F75CF" w:rsidRPr="00553296">
        <w:rPr>
          <w:rFonts w:ascii="Arial" w:hAnsi="Arial" w:cs="Arial"/>
          <w:sz w:val="20"/>
          <w:szCs w:val="20"/>
          <w:lang w:eastAsia="pl-PL"/>
        </w:rPr>
        <w:t>.</w:t>
      </w:r>
      <w:r w:rsidR="00094199" w:rsidRPr="00553296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00FA34F5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>art. 109</w:t>
      </w:r>
      <w:r w:rsidR="00094199" w:rsidRPr="005532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75CF" w:rsidRPr="00553296">
        <w:rPr>
          <w:rFonts w:ascii="Arial" w:hAnsi="Arial" w:cs="Arial"/>
          <w:sz w:val="20"/>
          <w:szCs w:val="20"/>
          <w:lang w:eastAsia="pl-PL"/>
        </w:rPr>
        <w:t xml:space="preserve">ust. 4 ustawy </w:t>
      </w:r>
      <w:proofErr w:type="spellStart"/>
      <w:r w:rsidR="008F75CF" w:rsidRPr="00553296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8F75CF" w:rsidRPr="00553296">
        <w:rPr>
          <w:rFonts w:ascii="Arial" w:hAnsi="Arial" w:cs="Arial"/>
          <w:sz w:val="20"/>
          <w:szCs w:val="20"/>
          <w:lang w:eastAsia="pl-PL"/>
        </w:rPr>
        <w:t>.</w:t>
      </w:r>
      <w:r w:rsidR="00553296" w:rsidRPr="00553296">
        <w:rPr>
          <w:rFonts w:ascii="Arial" w:hAnsi="Arial" w:cs="Arial"/>
          <w:sz w:val="20"/>
          <w:szCs w:val="20"/>
          <w:lang w:eastAsia="pl-PL"/>
        </w:rPr>
        <w:br/>
      </w:r>
      <w:r w:rsidR="00553296">
        <w:rPr>
          <w:rFonts w:ascii="Arial" w:hAnsi="Arial" w:cs="Arial"/>
          <w:sz w:val="20"/>
          <w:szCs w:val="20"/>
        </w:rPr>
        <w:t xml:space="preserve">2) Jednocześnie </w:t>
      </w:r>
      <w:r w:rsidR="00B35F1D">
        <w:rPr>
          <w:rFonts w:ascii="Arial" w:hAnsi="Arial" w:cs="Arial"/>
          <w:sz w:val="20"/>
          <w:szCs w:val="20"/>
        </w:rPr>
        <w:t xml:space="preserve"> </w:t>
      </w:r>
      <w:r w:rsidR="00553296">
        <w:rPr>
          <w:rFonts w:ascii="Arial" w:hAnsi="Arial" w:cs="Arial"/>
          <w:sz w:val="20"/>
          <w:szCs w:val="20"/>
        </w:rPr>
        <w:t xml:space="preserve">oświadczam, że zgodnie z art. 7 ust. 1 ustawy z dnia 13  kwietnia 2022 r.                    o szczególnych rozwiązaniach w zakresie przeciwdziałania wspieraniu agresji na Ukrainę oraz służących ochronie </w:t>
      </w:r>
      <w:r w:rsidR="00E07910">
        <w:rPr>
          <w:rFonts w:ascii="Arial" w:hAnsi="Arial" w:cs="Arial"/>
          <w:sz w:val="20"/>
          <w:szCs w:val="20"/>
        </w:rPr>
        <w:t xml:space="preserve"> </w:t>
      </w:r>
      <w:r w:rsidR="00553296">
        <w:rPr>
          <w:rFonts w:ascii="Arial" w:hAnsi="Arial" w:cs="Arial"/>
          <w:sz w:val="20"/>
          <w:szCs w:val="20"/>
        </w:rPr>
        <w:t>bezpieczeństwa</w:t>
      </w:r>
      <w:r w:rsidR="00E07910">
        <w:rPr>
          <w:rFonts w:ascii="Arial" w:hAnsi="Arial" w:cs="Arial"/>
          <w:sz w:val="20"/>
          <w:szCs w:val="20"/>
        </w:rPr>
        <w:t xml:space="preserve"> </w:t>
      </w:r>
      <w:r w:rsidR="00553296">
        <w:rPr>
          <w:rFonts w:ascii="Arial" w:hAnsi="Arial" w:cs="Arial"/>
          <w:sz w:val="20"/>
          <w:szCs w:val="20"/>
        </w:rPr>
        <w:t xml:space="preserve">narodowego ( Dz.U. z 2022 r poz. 835): </w:t>
      </w:r>
      <w:r w:rsidR="00763EDB">
        <w:rPr>
          <w:rFonts w:ascii="Arial" w:hAnsi="Arial" w:cs="Arial"/>
          <w:sz w:val="20"/>
          <w:szCs w:val="20"/>
        </w:rPr>
        <w:t xml:space="preserve"> </w:t>
      </w:r>
      <w:r w:rsidR="00553296">
        <w:rPr>
          <w:rFonts w:ascii="Arial" w:eastAsia="Calibri" w:hAnsi="Arial" w:cs="Arial"/>
          <w:b/>
          <w:bCs/>
          <w:sz w:val="20"/>
          <w:szCs w:val="20"/>
        </w:rPr>
        <w:t xml:space="preserve">nie podlegam wykluczeniu z postępowania </w:t>
      </w:r>
      <w:r w:rsidR="00B35F1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553296">
        <w:rPr>
          <w:rFonts w:ascii="Arial" w:eastAsia="Calibri" w:hAnsi="Arial" w:cs="Arial"/>
          <w:b/>
          <w:bCs/>
          <w:sz w:val="20"/>
          <w:szCs w:val="20"/>
        </w:rPr>
        <w:t xml:space="preserve">na  podstawie </w:t>
      </w:r>
      <w:r w:rsidR="00763ED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553296">
        <w:rPr>
          <w:rFonts w:ascii="Arial" w:hAnsi="Arial" w:cs="Arial"/>
          <w:b/>
          <w:bCs/>
          <w:sz w:val="20"/>
          <w:szCs w:val="20"/>
        </w:rPr>
        <w:t>art. 7 ust. 1 w/w  ustawy.</w:t>
      </w:r>
    </w:p>
    <w:p w14:paraId="66AFEB5C" w14:textId="3DDE69BF" w:rsidR="008F75CF" w:rsidRPr="00094199" w:rsidRDefault="008F75CF" w:rsidP="009D2948">
      <w:pPr>
        <w:widowControl w:val="0"/>
        <w:spacing w:line="360" w:lineRule="auto"/>
        <w:contextualSpacing/>
        <w:rPr>
          <w:rFonts w:ascii="Arial" w:hAnsi="Arial" w:cs="Arial"/>
          <w:lang w:eastAsia="pl-PL"/>
        </w:rPr>
      </w:pPr>
    </w:p>
    <w:p w14:paraId="05E50676" w14:textId="77777777" w:rsidR="008F75CF" w:rsidRPr="00094199" w:rsidRDefault="008F75CF" w:rsidP="008F75CF">
      <w:pPr>
        <w:widowControl w:val="0"/>
        <w:spacing w:before="240" w:line="360" w:lineRule="auto"/>
        <w:jc w:val="both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Miejscowość …………….……., dnia ………….……. r.</w:t>
      </w:r>
    </w:p>
    <w:p w14:paraId="3E358EC5" w14:textId="77777777" w:rsidR="008F75CF" w:rsidRPr="00094199" w:rsidRDefault="008F75CF" w:rsidP="003F203A">
      <w:pPr>
        <w:widowControl w:val="0"/>
        <w:spacing w:line="360" w:lineRule="auto"/>
        <w:ind w:left="4536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…………………………………………</w:t>
      </w:r>
    </w:p>
    <w:p w14:paraId="610FC6F8" w14:textId="7FE79068" w:rsidR="00094199" w:rsidRPr="00094199" w:rsidRDefault="00094199" w:rsidP="00094199">
      <w:pPr>
        <w:widowControl w:val="0"/>
        <w:spacing w:line="360" w:lineRule="auto"/>
        <w:ind w:left="4536"/>
        <w:rPr>
          <w:rFonts w:ascii="Arial" w:hAnsi="Arial" w:cs="Arial"/>
          <w:i/>
          <w:lang w:eastAsia="pl-PL"/>
        </w:rPr>
      </w:pPr>
      <w:r w:rsidRPr="00094199">
        <w:rPr>
          <w:rFonts w:ascii="Arial" w:hAnsi="Arial" w:cs="Arial"/>
        </w:rPr>
        <w:t xml:space="preserve">podpisy osób upoważnionych  do występowania </w:t>
      </w:r>
      <w:r w:rsidRPr="00094199">
        <w:rPr>
          <w:rFonts w:ascii="Arial" w:hAnsi="Arial" w:cs="Arial"/>
        </w:rPr>
        <w:br/>
        <w:t xml:space="preserve">w imieniu  Wykonawcy  </w:t>
      </w:r>
      <w:r w:rsidRPr="00094199">
        <w:rPr>
          <w:rFonts w:ascii="Arial" w:hAnsi="Arial" w:cs="Arial"/>
          <w:bCs/>
        </w:rPr>
        <w:t>kwalifikowanym</w:t>
      </w:r>
      <w:r w:rsidRPr="00094199">
        <w:rPr>
          <w:rFonts w:ascii="Arial" w:hAnsi="Arial" w:cs="Arial"/>
        </w:rPr>
        <w:t xml:space="preserve">                                                  </w:t>
      </w:r>
      <w:r w:rsidRPr="00094199">
        <w:rPr>
          <w:rFonts w:ascii="Arial" w:hAnsi="Arial" w:cs="Arial"/>
          <w:bCs/>
        </w:rPr>
        <w:t xml:space="preserve">podpisem elektronicznym </w:t>
      </w:r>
      <w:r w:rsidRPr="00094199">
        <w:rPr>
          <w:rFonts w:ascii="Arial" w:hAnsi="Arial" w:cs="Arial"/>
        </w:rPr>
        <w:t xml:space="preserve"> lub podpisem zaufanym lub podpisem  osobistym</w:t>
      </w:r>
      <w:r w:rsidRPr="00094199">
        <w:rPr>
          <w:rFonts w:ascii="Arial" w:hAnsi="Arial" w:cs="Arial"/>
          <w:i/>
          <w:lang w:eastAsia="pl-PL"/>
        </w:rPr>
        <w:t xml:space="preserve"> </w:t>
      </w:r>
    </w:p>
    <w:p w14:paraId="21321879" w14:textId="462BF310" w:rsidR="008F75CF" w:rsidRPr="00094199" w:rsidRDefault="00094199" w:rsidP="008F75CF">
      <w:pPr>
        <w:widowControl w:val="0"/>
        <w:spacing w:line="360" w:lineRule="auto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i/>
          <w:lang w:eastAsia="pl-PL"/>
        </w:rPr>
        <w:t>---------------------------------------------------------------------------------------------------------------------------------</w:t>
      </w:r>
      <w:r w:rsidR="008F75CF" w:rsidRPr="00094199">
        <w:rPr>
          <w:rFonts w:ascii="Arial" w:hAnsi="Arial" w:cs="Arial"/>
          <w:lang w:eastAsia="pl-PL"/>
        </w:rPr>
        <w:t>Oświadczam, że zachodzą w stosunku do mnie podstawy wykluczenia z postępowania na podstawie art. ……………………………...</w:t>
      </w:r>
      <w:r w:rsidRPr="00094199">
        <w:rPr>
          <w:rFonts w:ascii="Arial" w:hAnsi="Arial" w:cs="Arial"/>
          <w:lang w:eastAsia="pl-PL"/>
        </w:rPr>
        <w:t xml:space="preserve">* </w:t>
      </w:r>
      <w:r w:rsidR="008F75CF" w:rsidRPr="00094199">
        <w:rPr>
          <w:rFonts w:ascii="Arial" w:hAnsi="Arial" w:cs="Arial"/>
          <w:lang w:eastAsia="pl-PL"/>
        </w:rPr>
        <w:t xml:space="preserve"> ustawy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</w:t>
      </w:r>
      <w:proofErr w:type="spellStart"/>
      <w:r w:rsidR="008F75CF" w:rsidRPr="00094199">
        <w:rPr>
          <w:rFonts w:ascii="Arial" w:hAnsi="Arial" w:cs="Arial"/>
          <w:lang w:eastAsia="pl-PL"/>
        </w:rPr>
        <w:t>Pzp</w:t>
      </w:r>
      <w:proofErr w:type="spellEnd"/>
      <w:r w:rsidR="008F75CF" w:rsidRPr="00094199">
        <w:rPr>
          <w:rFonts w:ascii="Arial" w:hAnsi="Arial" w:cs="Arial"/>
          <w:lang w:eastAsia="pl-PL"/>
        </w:rPr>
        <w:t>.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Jednocześnie 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oświadczam, że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w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związku 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z ww. okolicznością, na podstawie art. 110 </w:t>
      </w:r>
      <w:r w:rsidR="009D2948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ust. 2 ustawy </w:t>
      </w:r>
      <w:proofErr w:type="spellStart"/>
      <w:r w:rsidR="008F75CF" w:rsidRPr="00094199">
        <w:rPr>
          <w:rFonts w:ascii="Arial" w:hAnsi="Arial" w:cs="Arial"/>
          <w:lang w:eastAsia="pl-PL"/>
        </w:rPr>
        <w:t>Pzp</w:t>
      </w:r>
      <w:proofErr w:type="spellEnd"/>
      <w:r w:rsidR="008F75CF" w:rsidRPr="00094199">
        <w:rPr>
          <w:rFonts w:ascii="Arial" w:hAnsi="Arial" w:cs="Arial"/>
          <w:lang w:eastAsia="pl-PL"/>
        </w:rPr>
        <w:t xml:space="preserve"> podjąłem następujące środki naprawcze</w:t>
      </w:r>
      <w:r w:rsidR="00BD0A18" w:rsidRPr="00094199">
        <w:rPr>
          <w:rFonts w:ascii="Arial" w:hAnsi="Arial" w:cs="Arial"/>
          <w:lang w:eastAsia="pl-PL"/>
        </w:rPr>
        <w:t>*</w:t>
      </w:r>
      <w:r w:rsidR="008F75CF" w:rsidRPr="00094199">
        <w:rPr>
          <w:rStyle w:val="Odwoanieprzypisudolnego"/>
          <w:rFonts w:ascii="Arial" w:hAnsi="Arial" w:cs="Arial"/>
          <w:lang w:eastAsia="pl-PL"/>
        </w:rPr>
        <w:t xml:space="preserve"> </w:t>
      </w:r>
    </w:p>
    <w:p w14:paraId="07592324" w14:textId="350777E3" w:rsidR="00BD0A18" w:rsidRPr="00094199" w:rsidRDefault="008F75CF" w:rsidP="008F75CF">
      <w:pPr>
        <w:widowControl w:val="0"/>
        <w:spacing w:line="360" w:lineRule="auto"/>
        <w:jc w:val="both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…………………………………………………………………………………………………..</w:t>
      </w:r>
      <w:r w:rsidRPr="00094199">
        <w:rPr>
          <w:rStyle w:val="Odwoanieprzypisudolnego"/>
          <w:rFonts w:ascii="Arial" w:hAnsi="Arial" w:cs="Arial"/>
          <w:lang w:eastAsia="pl-PL"/>
        </w:rPr>
        <w:t xml:space="preserve"> </w:t>
      </w:r>
      <w:r w:rsidR="00990CBF" w:rsidRPr="00094199">
        <w:rPr>
          <w:rFonts w:ascii="Arial" w:hAnsi="Arial" w:cs="Arial"/>
          <w:lang w:eastAsia="pl-PL"/>
        </w:rPr>
        <w:br/>
      </w:r>
      <w:r w:rsidR="00094199">
        <w:rPr>
          <w:rFonts w:ascii="Arial" w:hAnsi="Arial" w:cs="Arial"/>
          <w:i/>
        </w:rPr>
        <w:t xml:space="preserve"> </w:t>
      </w:r>
      <w:r w:rsidR="00094199">
        <w:rPr>
          <w:rFonts w:ascii="Arial" w:hAnsi="Arial" w:cs="Arial"/>
          <w:i/>
        </w:rPr>
        <w:tab/>
      </w:r>
      <w:r w:rsidR="00990CBF" w:rsidRPr="00094199">
        <w:rPr>
          <w:rFonts w:ascii="Arial" w:hAnsi="Arial" w:cs="Arial"/>
          <w:i/>
        </w:rPr>
        <w:t xml:space="preserve">Oświadczam, że wszystkie informacje podane w powyższych oświadczeniach są aktualne </w:t>
      </w:r>
      <w:r w:rsidR="00990CBF" w:rsidRPr="00094199">
        <w:rPr>
          <w:rFonts w:ascii="Arial" w:hAnsi="Arial" w:cs="Arial"/>
          <w:i/>
        </w:rPr>
        <w:br/>
        <w:t>i zgodne z prawdą oraz zostały przedstawione z pełną świadomością konsekwencji wprowadzenia zamawiającego w błąd przy przedstawianiu informacji.</w:t>
      </w:r>
    </w:p>
    <w:p w14:paraId="01D10CAF" w14:textId="7B8007AF" w:rsidR="00802B80" w:rsidRDefault="008F75CF" w:rsidP="008F75CF">
      <w:pPr>
        <w:widowControl w:val="0"/>
        <w:spacing w:before="240" w:line="360" w:lineRule="auto"/>
        <w:jc w:val="both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Miejscowość …………….……., dnia ………….……. r.</w:t>
      </w:r>
    </w:p>
    <w:p w14:paraId="29200A13" w14:textId="77777777" w:rsidR="00B3545F" w:rsidRPr="00094199" w:rsidRDefault="00B3545F" w:rsidP="008F75CF">
      <w:pPr>
        <w:widowControl w:val="0"/>
        <w:spacing w:before="240" w:line="360" w:lineRule="auto"/>
        <w:jc w:val="both"/>
        <w:rPr>
          <w:rFonts w:ascii="Arial" w:hAnsi="Arial" w:cs="Arial"/>
          <w:lang w:eastAsia="pl-PL"/>
        </w:rPr>
      </w:pPr>
    </w:p>
    <w:p w14:paraId="044725A8" w14:textId="64C4FCCC" w:rsidR="008F75CF" w:rsidRPr="00094199" w:rsidRDefault="00094199" w:rsidP="00094199">
      <w:pPr>
        <w:widowControl w:val="0"/>
        <w:spacing w:line="360" w:lineRule="auto"/>
        <w:ind w:left="453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…………………………………………</w:t>
      </w:r>
    </w:p>
    <w:p w14:paraId="0E60A2A9" w14:textId="3B401C44" w:rsidR="009C76B0" w:rsidRPr="00094199" w:rsidRDefault="007B6D4A" w:rsidP="00094199">
      <w:pPr>
        <w:widowControl w:val="0"/>
        <w:spacing w:line="360" w:lineRule="auto"/>
        <w:ind w:left="4536"/>
        <w:rPr>
          <w:rFonts w:ascii="Arial" w:hAnsi="Arial" w:cs="Arial"/>
          <w:i/>
          <w:lang w:eastAsia="pl-PL"/>
        </w:rPr>
      </w:pPr>
      <w:r w:rsidRPr="00094199">
        <w:rPr>
          <w:rFonts w:ascii="Arial" w:hAnsi="Arial" w:cs="Arial"/>
        </w:rPr>
        <w:t xml:space="preserve">podpisy osób upoważnionych  do występowania </w:t>
      </w:r>
      <w:r w:rsidRPr="00094199">
        <w:rPr>
          <w:rFonts w:ascii="Arial" w:hAnsi="Arial" w:cs="Arial"/>
        </w:rPr>
        <w:br/>
        <w:t>w imieniu  Wykonawc</w:t>
      </w:r>
      <w:r w:rsidR="00E07910">
        <w:rPr>
          <w:rFonts w:ascii="Arial" w:hAnsi="Arial" w:cs="Arial"/>
        </w:rPr>
        <w:t xml:space="preserve">y </w:t>
      </w:r>
      <w:r w:rsidRPr="00094199">
        <w:rPr>
          <w:rFonts w:ascii="Arial" w:hAnsi="Arial" w:cs="Arial"/>
        </w:rPr>
        <w:t xml:space="preserve"> </w:t>
      </w:r>
      <w:r w:rsidR="00E07910" w:rsidRPr="00094199">
        <w:rPr>
          <w:rFonts w:ascii="Arial" w:hAnsi="Arial" w:cs="Arial"/>
          <w:bCs/>
        </w:rPr>
        <w:t>kwalifikowanym</w:t>
      </w:r>
      <w:r w:rsidRPr="00094199">
        <w:rPr>
          <w:rFonts w:ascii="Arial" w:hAnsi="Arial" w:cs="Arial"/>
        </w:rPr>
        <w:t xml:space="preserve">                                                        </w:t>
      </w:r>
      <w:r w:rsidRPr="00094199">
        <w:rPr>
          <w:rFonts w:ascii="Arial" w:hAnsi="Arial" w:cs="Arial"/>
          <w:bCs/>
        </w:rPr>
        <w:t>podpisem elektronicznym</w:t>
      </w:r>
      <w:r w:rsidRPr="00094199">
        <w:rPr>
          <w:rFonts w:ascii="Arial" w:hAnsi="Arial" w:cs="Arial"/>
        </w:rPr>
        <w:t xml:space="preserve"> lub podpisem zaufanym lub podpisem  osobistym</w:t>
      </w:r>
      <w:r w:rsidR="00094199">
        <w:rPr>
          <w:rFonts w:ascii="Arial" w:hAnsi="Arial" w:cs="Arial"/>
        </w:rPr>
        <w:t>*</w:t>
      </w:r>
    </w:p>
    <w:p w14:paraId="2C4CD4BC" w14:textId="4513599E" w:rsidR="009C76B0" w:rsidRPr="00B5320A" w:rsidRDefault="009C76B0" w:rsidP="009C76B0">
      <w:pPr>
        <w:spacing w:line="360" w:lineRule="auto"/>
        <w:jc w:val="both"/>
        <w:rPr>
          <w:rFonts w:ascii="Arial" w:hAnsi="Arial" w:cs="Arial"/>
          <w:b/>
        </w:rPr>
      </w:pPr>
      <w:r w:rsidRPr="00B5320A">
        <w:lastRenderedPageBreak/>
        <w:t xml:space="preserve">                                                                                         </w:t>
      </w:r>
      <w:r w:rsidR="00C36312">
        <w:t xml:space="preserve"> </w:t>
      </w:r>
      <w:r w:rsidR="00C36312">
        <w:tab/>
      </w:r>
      <w:r w:rsidRPr="00B5320A">
        <w:t xml:space="preserve"> </w:t>
      </w:r>
      <w:r w:rsidRPr="00B5320A">
        <w:rPr>
          <w:rFonts w:ascii="Arial" w:hAnsi="Arial" w:cs="Arial"/>
        </w:rPr>
        <w:t>Załącznik</w:t>
      </w:r>
      <w:r w:rsidR="00B5320A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nr 4</w:t>
      </w:r>
      <w:r w:rsidR="00CD36B3">
        <w:rPr>
          <w:rFonts w:ascii="Arial" w:hAnsi="Arial" w:cs="Arial"/>
        </w:rPr>
        <w:t xml:space="preserve"> </w:t>
      </w:r>
      <w:r w:rsidR="00B5320A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do</w:t>
      </w:r>
      <w:r w:rsidR="00CD36B3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 xml:space="preserve"> S.W.Z </w:t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  <w:t xml:space="preserve">                   </w:t>
      </w:r>
    </w:p>
    <w:p w14:paraId="1A89F1A3" w14:textId="77777777" w:rsidR="009C76B0" w:rsidRPr="00B5320A" w:rsidRDefault="009C76B0" w:rsidP="009C76B0">
      <w:pPr>
        <w:pStyle w:val="Bezodstpw"/>
        <w:rPr>
          <w:rFonts w:ascii="Arial" w:hAnsi="Arial" w:cs="Arial"/>
          <w:i/>
          <w:sz w:val="20"/>
          <w:szCs w:val="20"/>
        </w:rPr>
      </w:pPr>
      <w:r w:rsidRPr="00B5320A">
        <w:rPr>
          <w:rFonts w:ascii="Arial" w:hAnsi="Arial" w:cs="Arial"/>
          <w:sz w:val="20"/>
          <w:szCs w:val="20"/>
        </w:rPr>
        <w:t>Nazwa  Wykonawcy: ................................................................</w:t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br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br/>
        <w:t>Adres / siedziba : ......................................................................</w:t>
      </w:r>
      <w:r w:rsidRPr="00B5320A">
        <w:rPr>
          <w:rFonts w:ascii="Arial" w:hAnsi="Arial" w:cs="Arial"/>
          <w:sz w:val="20"/>
          <w:szCs w:val="20"/>
        </w:rPr>
        <w:br/>
      </w:r>
    </w:p>
    <w:p w14:paraId="3907BCAD" w14:textId="77777777" w:rsidR="009C76B0" w:rsidRPr="00B5320A" w:rsidRDefault="009C76B0" w:rsidP="009C76B0">
      <w:pPr>
        <w:rPr>
          <w:rFonts w:ascii="Arial" w:hAnsi="Arial" w:cs="Arial"/>
        </w:rPr>
      </w:pPr>
    </w:p>
    <w:p w14:paraId="78DE171B" w14:textId="542C6502" w:rsidR="009C76B0" w:rsidRPr="00B5320A" w:rsidRDefault="009C76B0" w:rsidP="009C76B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5320A">
        <w:rPr>
          <w:rFonts w:ascii="Arial" w:hAnsi="Arial" w:cs="Arial"/>
          <w:b/>
          <w:u w:val="single"/>
        </w:rPr>
        <w:t xml:space="preserve">Oświadczenie wykonawcy dotyczące spełniania warunków udziału </w:t>
      </w:r>
      <w:r w:rsidRPr="00B5320A">
        <w:rPr>
          <w:rFonts w:ascii="Arial" w:hAnsi="Arial" w:cs="Arial"/>
          <w:b/>
          <w:u w:val="single"/>
        </w:rPr>
        <w:br/>
        <w:t xml:space="preserve">w postępowaniu  </w:t>
      </w:r>
      <w:r w:rsidRPr="00B5320A">
        <w:rPr>
          <w:rFonts w:ascii="Arial" w:hAnsi="Arial" w:cs="Arial"/>
          <w:b/>
          <w:u w:val="single"/>
        </w:rPr>
        <w:br/>
      </w:r>
      <w:r w:rsidR="00FE50DF" w:rsidRPr="00B5320A">
        <w:rPr>
          <w:rFonts w:ascii="Arial" w:hAnsi="Arial" w:cs="Arial"/>
          <w:bCs/>
        </w:rPr>
        <w:t xml:space="preserve">( </w:t>
      </w:r>
      <w:r w:rsidRPr="00B5320A">
        <w:rPr>
          <w:rFonts w:ascii="Arial" w:hAnsi="Arial" w:cs="Arial"/>
          <w:bCs/>
        </w:rPr>
        <w:t>Oświadczenie</w:t>
      </w:r>
      <w:r w:rsidR="00C36312">
        <w:rPr>
          <w:rFonts w:ascii="Arial" w:hAnsi="Arial" w:cs="Arial"/>
          <w:bCs/>
        </w:rPr>
        <w:t xml:space="preserve"> </w:t>
      </w:r>
      <w:r w:rsidRPr="00B5320A">
        <w:rPr>
          <w:rFonts w:ascii="Arial" w:hAnsi="Arial" w:cs="Arial"/>
          <w:bCs/>
        </w:rPr>
        <w:t xml:space="preserve">składane do </w:t>
      </w:r>
      <w:r w:rsidR="00C36312">
        <w:rPr>
          <w:rFonts w:ascii="Arial" w:hAnsi="Arial" w:cs="Arial"/>
          <w:bCs/>
        </w:rPr>
        <w:t xml:space="preserve"> </w:t>
      </w:r>
      <w:r w:rsidRPr="00B5320A">
        <w:rPr>
          <w:rFonts w:ascii="Arial" w:hAnsi="Arial" w:cs="Arial"/>
          <w:bCs/>
        </w:rPr>
        <w:t>oferty</w:t>
      </w:r>
      <w:r w:rsidR="00FE50DF" w:rsidRPr="00B5320A">
        <w:rPr>
          <w:rFonts w:ascii="Arial" w:hAnsi="Arial" w:cs="Arial"/>
          <w:bCs/>
        </w:rPr>
        <w:t xml:space="preserve"> )</w:t>
      </w:r>
    </w:p>
    <w:p w14:paraId="7B2953FA" w14:textId="77777777" w:rsidR="009C76B0" w:rsidRPr="00B5320A" w:rsidRDefault="009C76B0" w:rsidP="009C76B0">
      <w:pPr>
        <w:jc w:val="both"/>
        <w:rPr>
          <w:rFonts w:ascii="Arial" w:hAnsi="Arial" w:cs="Arial"/>
        </w:rPr>
      </w:pPr>
    </w:p>
    <w:p w14:paraId="7B8790AF" w14:textId="3AC0E553" w:rsidR="009C76B0" w:rsidRPr="00B5320A" w:rsidRDefault="009C76B0" w:rsidP="009C76B0">
      <w:pPr>
        <w:pStyle w:val="WW-Domylnie"/>
        <w:rPr>
          <w:rFonts w:ascii="Arial" w:hAnsi="Arial" w:cs="Arial"/>
          <w:sz w:val="20"/>
          <w:szCs w:val="20"/>
        </w:rPr>
      </w:pPr>
      <w:r w:rsidRPr="00B5320A">
        <w:rPr>
          <w:rFonts w:ascii="Arial" w:hAnsi="Arial" w:cs="Arial"/>
          <w:sz w:val="20"/>
          <w:szCs w:val="20"/>
        </w:rPr>
        <w:t xml:space="preserve">Na 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="00B35F1D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potrzeby 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postępowania 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>o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 udzielenie 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>zamówienia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 publicznego pn. </w:t>
      </w:r>
      <w:r w:rsidRPr="00CF7DF9">
        <w:rPr>
          <w:rFonts w:ascii="Arial" w:hAnsi="Arial" w:cs="Arial"/>
          <w:b/>
          <w:bCs/>
          <w:sz w:val="20"/>
          <w:szCs w:val="20"/>
        </w:rPr>
        <w:t>,,</w:t>
      </w:r>
      <w:r w:rsidR="00C36312" w:rsidRPr="00CF7DF9">
        <w:rPr>
          <w:rFonts w:ascii="Arial" w:hAnsi="Arial" w:cs="Arial"/>
          <w:b/>
          <w:bCs/>
          <w:sz w:val="20"/>
          <w:szCs w:val="20"/>
        </w:rPr>
        <w:t xml:space="preserve"> </w:t>
      </w:r>
      <w:r w:rsidR="00CD36B3">
        <w:rPr>
          <w:rFonts w:ascii="Arial" w:hAnsi="Arial" w:cs="Arial"/>
          <w:b/>
          <w:bCs/>
          <w:sz w:val="20"/>
          <w:szCs w:val="20"/>
        </w:rPr>
        <w:t>D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>ostawa pojazdu uprzywilejowanego - ratowniczego dla O.S.P.  Długie</w:t>
      </w:r>
      <w:r w:rsidR="00CD36B3">
        <w:rPr>
          <w:rFonts w:ascii="Arial" w:hAnsi="Arial" w:cs="Arial"/>
          <w:b/>
          <w:bCs/>
          <w:sz w:val="20"/>
          <w:szCs w:val="20"/>
        </w:rPr>
        <w:t xml:space="preserve"> </w:t>
      </w:r>
      <w:r w:rsidR="0020316F">
        <w:rPr>
          <w:rFonts w:ascii="Arial" w:hAnsi="Arial" w:cs="Arial"/>
          <w:b/>
          <w:bCs/>
          <w:sz w:val="20"/>
          <w:szCs w:val="20"/>
        </w:rPr>
        <w:t xml:space="preserve">” </w:t>
      </w:r>
      <w:r w:rsidR="00CF7DF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>oświadczam, co</w:t>
      </w:r>
      <w:r w:rsidR="00C36312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 następuje:</w:t>
      </w:r>
    </w:p>
    <w:p w14:paraId="1AC674F3" w14:textId="77777777" w:rsidR="009C76B0" w:rsidRPr="00B5320A" w:rsidRDefault="009C76B0" w:rsidP="009C76B0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A814CFE" w14:textId="042BE855" w:rsidR="009C76B0" w:rsidRPr="00B5320A" w:rsidRDefault="009C76B0" w:rsidP="009D2948">
      <w:pPr>
        <w:widowControl w:val="0"/>
        <w:spacing w:line="360" w:lineRule="auto"/>
        <w:rPr>
          <w:rFonts w:ascii="Arial" w:hAnsi="Arial" w:cs="Arial"/>
        </w:rPr>
      </w:pPr>
      <w:r w:rsidRPr="00B5320A">
        <w:rPr>
          <w:rFonts w:ascii="Arial" w:hAnsi="Arial" w:cs="Arial"/>
        </w:rPr>
        <w:t xml:space="preserve">1) </w:t>
      </w:r>
      <w:r w:rsidR="00B5320A">
        <w:rPr>
          <w:rFonts w:ascii="Arial" w:hAnsi="Arial" w:cs="Arial"/>
        </w:rPr>
        <w:t xml:space="preserve"> </w:t>
      </w:r>
      <w:r w:rsidR="009D2948" w:rsidRPr="00B5320A">
        <w:rPr>
          <w:rFonts w:ascii="Arial" w:hAnsi="Arial" w:cs="Arial"/>
          <w:lang w:eastAsia="pl-PL"/>
        </w:rPr>
        <w:t xml:space="preserve">Oświadczam, że spełniam warunki udziału w postępowaniu określone przez </w:t>
      </w:r>
      <w:r w:rsidR="00B5320A">
        <w:rPr>
          <w:rFonts w:ascii="Arial" w:hAnsi="Arial" w:cs="Arial"/>
          <w:lang w:eastAsia="pl-PL"/>
        </w:rPr>
        <w:t xml:space="preserve"> Z</w:t>
      </w:r>
      <w:r w:rsidR="009D2948" w:rsidRPr="00B5320A">
        <w:rPr>
          <w:rFonts w:ascii="Arial" w:hAnsi="Arial" w:cs="Arial"/>
          <w:lang w:eastAsia="pl-PL"/>
        </w:rPr>
        <w:t xml:space="preserve">amawiającego </w:t>
      </w:r>
      <w:r w:rsidR="00B5320A">
        <w:rPr>
          <w:rFonts w:ascii="Arial" w:hAnsi="Arial" w:cs="Arial"/>
          <w:lang w:eastAsia="pl-PL"/>
        </w:rPr>
        <w:t xml:space="preserve">           </w:t>
      </w:r>
      <w:r w:rsidR="009D2948" w:rsidRPr="00B5320A">
        <w:rPr>
          <w:rFonts w:ascii="Arial" w:hAnsi="Arial" w:cs="Arial"/>
          <w:lang w:eastAsia="pl-PL"/>
        </w:rPr>
        <w:t>w</w:t>
      </w:r>
      <w:r w:rsidR="007B6D4A" w:rsidRPr="00B5320A">
        <w:rPr>
          <w:rFonts w:ascii="Arial" w:hAnsi="Arial" w:cs="Arial"/>
          <w:lang w:eastAsia="pl-PL"/>
        </w:rPr>
        <w:t xml:space="preserve"> </w:t>
      </w:r>
      <w:r w:rsidR="00763257">
        <w:rPr>
          <w:rFonts w:ascii="Arial" w:hAnsi="Arial" w:cs="Arial"/>
          <w:lang w:eastAsia="pl-PL"/>
        </w:rPr>
        <w:t xml:space="preserve"> </w:t>
      </w:r>
      <w:r w:rsidRPr="00B5320A">
        <w:rPr>
          <w:rFonts w:ascii="Arial" w:hAnsi="Arial" w:cs="Arial"/>
        </w:rPr>
        <w:t xml:space="preserve">Specyfikacji </w:t>
      </w:r>
      <w:r w:rsidR="00B5320A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Warunków Zamówienia</w:t>
      </w:r>
      <w:r w:rsidR="00B5320A">
        <w:rPr>
          <w:rFonts w:ascii="Arial" w:hAnsi="Arial" w:cs="Arial"/>
        </w:rPr>
        <w:t xml:space="preserve"> </w:t>
      </w:r>
      <w:r w:rsidR="00B5320A" w:rsidRPr="00B5320A">
        <w:rPr>
          <w:rFonts w:ascii="Arial" w:hAnsi="Arial" w:cs="Arial"/>
          <w:color w:val="000000"/>
        </w:rPr>
        <w:t>w zakresie w jakim Wykonawc</w:t>
      </w:r>
      <w:r w:rsidR="00B5320A">
        <w:rPr>
          <w:rFonts w:ascii="Arial" w:hAnsi="Arial" w:cs="Arial"/>
          <w:color w:val="000000"/>
        </w:rPr>
        <w:t>a</w:t>
      </w:r>
      <w:r w:rsidR="00B5320A" w:rsidRPr="00B5320A">
        <w:rPr>
          <w:rFonts w:ascii="Arial" w:hAnsi="Arial" w:cs="Arial"/>
          <w:color w:val="000000"/>
        </w:rPr>
        <w:t xml:space="preserve"> wykazuje spełnianie warunków udziału w postępowaniu</w:t>
      </w:r>
      <w:r w:rsidRPr="00B5320A">
        <w:rPr>
          <w:rFonts w:ascii="Arial" w:hAnsi="Arial" w:cs="Arial"/>
        </w:rPr>
        <w:t xml:space="preserve">. </w:t>
      </w:r>
      <w:r w:rsidRPr="00B5320A">
        <w:rPr>
          <w:rFonts w:ascii="Arial" w:hAnsi="Arial" w:cs="Arial"/>
        </w:rPr>
        <w:br/>
      </w:r>
    </w:p>
    <w:p w14:paraId="5D738763" w14:textId="64EFFB4A" w:rsidR="009C76B0" w:rsidRPr="00B5320A" w:rsidRDefault="009C76B0" w:rsidP="009C76B0">
      <w:pPr>
        <w:spacing w:line="360" w:lineRule="auto"/>
        <w:rPr>
          <w:rFonts w:ascii="Arial" w:hAnsi="Arial" w:cs="Arial"/>
        </w:rPr>
      </w:pPr>
      <w:r w:rsidRPr="00B5320A">
        <w:rPr>
          <w:rFonts w:ascii="Arial" w:hAnsi="Arial" w:cs="Arial"/>
        </w:rPr>
        <w:t>2)  Informacja  w  związku z  poleganiem na zasobach  innych podmiotów ( jeśli dotyczy).</w:t>
      </w:r>
      <w:r w:rsidRPr="00B5320A">
        <w:rPr>
          <w:rFonts w:ascii="Arial" w:hAnsi="Arial" w:cs="Arial"/>
        </w:rPr>
        <w:br/>
        <w:t>Oświadczam, że  w  celu  wykazania spełniania warunków udziału w postępowaniu, określonych przez zamawiającego w  ogłoszeniu o zamówieniu i Specyfikacji  Warunków Zamówienia  polegam na zasobach  następującego/</w:t>
      </w:r>
      <w:proofErr w:type="spellStart"/>
      <w:r w:rsidRPr="00B5320A">
        <w:rPr>
          <w:rFonts w:ascii="Arial" w:hAnsi="Arial" w:cs="Arial"/>
        </w:rPr>
        <w:t>ych</w:t>
      </w:r>
      <w:proofErr w:type="spellEnd"/>
      <w:r w:rsidRPr="00B5320A">
        <w:rPr>
          <w:rFonts w:ascii="Arial" w:hAnsi="Arial" w:cs="Arial"/>
        </w:rPr>
        <w:t xml:space="preserve">  podmiotu/ów: </w:t>
      </w:r>
      <w:r w:rsidR="00B5320A">
        <w:rPr>
          <w:rFonts w:ascii="Arial" w:hAnsi="Arial" w:cs="Arial"/>
        </w:rPr>
        <w:t>……………………………….</w:t>
      </w:r>
      <w:r w:rsidRPr="00B5320A">
        <w:rPr>
          <w:rFonts w:ascii="Arial" w:hAnsi="Arial" w:cs="Arial"/>
        </w:rPr>
        <w:t>………………………….</w:t>
      </w:r>
    </w:p>
    <w:p w14:paraId="341DB602" w14:textId="1E6D7342" w:rsidR="009C76B0" w:rsidRPr="00B5320A" w:rsidRDefault="009C76B0" w:rsidP="009C76B0">
      <w:pPr>
        <w:spacing w:line="360" w:lineRule="auto"/>
        <w:jc w:val="both"/>
        <w:rPr>
          <w:rFonts w:ascii="Arial" w:hAnsi="Arial" w:cs="Arial"/>
        </w:rPr>
      </w:pPr>
      <w:r w:rsidRPr="00B5320A">
        <w:rPr>
          <w:rFonts w:ascii="Arial" w:hAnsi="Arial" w:cs="Arial"/>
        </w:rPr>
        <w:t>..………………………………………………………………………………………………………………</w:t>
      </w:r>
      <w:r w:rsidR="00B5320A">
        <w:rPr>
          <w:rFonts w:ascii="Arial" w:hAnsi="Arial" w:cs="Arial"/>
        </w:rPr>
        <w:br/>
      </w:r>
      <w:r w:rsidRPr="00B5320A">
        <w:rPr>
          <w:rFonts w:ascii="Arial" w:hAnsi="Arial" w:cs="Arial"/>
        </w:rPr>
        <w:t xml:space="preserve">w następującym zakresie: </w:t>
      </w:r>
      <w:r w:rsidR="00B5320A">
        <w:rPr>
          <w:rFonts w:ascii="Arial" w:hAnsi="Arial" w:cs="Arial"/>
        </w:rPr>
        <w:t>……………………………………..</w:t>
      </w:r>
      <w:r w:rsidRPr="00B5320A">
        <w:rPr>
          <w:rFonts w:ascii="Arial" w:hAnsi="Arial" w:cs="Arial"/>
        </w:rPr>
        <w:t>…………………………………………</w:t>
      </w:r>
    </w:p>
    <w:p w14:paraId="4F36F329" w14:textId="77777777" w:rsidR="00802B80" w:rsidRDefault="009C76B0" w:rsidP="009C76B0">
      <w:pPr>
        <w:spacing w:line="360" w:lineRule="auto"/>
        <w:jc w:val="both"/>
        <w:rPr>
          <w:rFonts w:ascii="Arial" w:hAnsi="Arial" w:cs="Arial"/>
        </w:rPr>
      </w:pPr>
      <w:r w:rsidRPr="00B5320A">
        <w:rPr>
          <w:rFonts w:ascii="Arial" w:hAnsi="Arial" w:cs="Arial"/>
        </w:rPr>
        <w:t xml:space="preserve">………………………………………………………………………………………………………………… </w:t>
      </w:r>
      <w:r w:rsidR="00802B80">
        <w:rPr>
          <w:rFonts w:ascii="Arial" w:hAnsi="Arial" w:cs="Arial"/>
        </w:rPr>
        <w:t xml:space="preserve">    </w:t>
      </w:r>
    </w:p>
    <w:p w14:paraId="72DC4AC8" w14:textId="27B1131C" w:rsidR="009C76B0" w:rsidRPr="00B5320A" w:rsidRDefault="009C76B0" w:rsidP="009C76B0">
      <w:pPr>
        <w:spacing w:line="360" w:lineRule="auto"/>
        <w:jc w:val="both"/>
        <w:rPr>
          <w:rFonts w:ascii="Arial" w:hAnsi="Arial" w:cs="Arial"/>
          <w:i/>
        </w:rPr>
      </w:pPr>
      <w:r w:rsidRPr="00B5320A">
        <w:rPr>
          <w:rFonts w:ascii="Arial" w:hAnsi="Arial" w:cs="Arial"/>
          <w:i/>
        </w:rPr>
        <w:t>(</w:t>
      </w:r>
      <w:r w:rsidR="00802B80">
        <w:rPr>
          <w:rFonts w:ascii="Arial" w:hAnsi="Arial" w:cs="Arial"/>
          <w:i/>
        </w:rPr>
        <w:t xml:space="preserve"> </w:t>
      </w:r>
      <w:r w:rsidRPr="00B5320A">
        <w:rPr>
          <w:rFonts w:ascii="Arial" w:hAnsi="Arial" w:cs="Arial"/>
          <w:i/>
        </w:rPr>
        <w:t>wskazać podmiot i określić odpowiedni zakres dla wskazanego</w:t>
      </w:r>
      <w:r w:rsidR="00B5320A">
        <w:rPr>
          <w:rFonts w:ascii="Arial" w:hAnsi="Arial" w:cs="Arial"/>
          <w:i/>
        </w:rPr>
        <w:t xml:space="preserve"> </w:t>
      </w:r>
      <w:r w:rsidRPr="00B5320A">
        <w:rPr>
          <w:rFonts w:ascii="Arial" w:hAnsi="Arial" w:cs="Arial"/>
          <w:i/>
        </w:rPr>
        <w:t xml:space="preserve"> podmiotu</w:t>
      </w:r>
      <w:r w:rsidR="00802B80">
        <w:rPr>
          <w:rFonts w:ascii="Arial" w:hAnsi="Arial" w:cs="Arial"/>
          <w:i/>
        </w:rPr>
        <w:t xml:space="preserve"> </w:t>
      </w:r>
      <w:r w:rsidRPr="00B5320A">
        <w:rPr>
          <w:rFonts w:ascii="Arial" w:hAnsi="Arial" w:cs="Arial"/>
          <w:i/>
        </w:rPr>
        <w:t xml:space="preserve">). </w:t>
      </w:r>
    </w:p>
    <w:p w14:paraId="082DD59E" w14:textId="77777777" w:rsidR="009C76B0" w:rsidRPr="00B5320A" w:rsidRDefault="009C76B0" w:rsidP="009C76B0">
      <w:pPr>
        <w:spacing w:line="360" w:lineRule="auto"/>
        <w:jc w:val="both"/>
        <w:rPr>
          <w:rFonts w:ascii="Arial" w:hAnsi="Arial" w:cs="Arial"/>
        </w:rPr>
      </w:pPr>
    </w:p>
    <w:p w14:paraId="6168C4B8" w14:textId="77777777" w:rsidR="009C76B0" w:rsidRPr="00B5320A" w:rsidRDefault="009C76B0" w:rsidP="009C76B0">
      <w:pPr>
        <w:spacing w:line="360" w:lineRule="auto"/>
        <w:rPr>
          <w:rFonts w:ascii="Arial" w:hAnsi="Arial" w:cs="Arial"/>
        </w:rPr>
      </w:pPr>
      <w:r w:rsidRPr="00B5320A">
        <w:rPr>
          <w:rFonts w:ascii="Arial" w:hAnsi="Arial" w:cs="Arial"/>
          <w:i/>
        </w:rPr>
        <w:t xml:space="preserve">Oświadczam, że wszystkie informacje podane w powyższych oświadczeniach są aktualne </w:t>
      </w:r>
      <w:r w:rsidRPr="00B5320A">
        <w:rPr>
          <w:rFonts w:ascii="Arial" w:hAnsi="Arial" w:cs="Arial"/>
          <w:i/>
        </w:rPr>
        <w:br/>
        <w:t>i zgodne z prawdą oraz zostały przedstawione z pełną świadomością konsekwencji wprowadzenia zamawiającego w błąd przy przedstawianiu informacji.</w:t>
      </w:r>
    </w:p>
    <w:p w14:paraId="74BBAE97" w14:textId="52C35468" w:rsidR="009C76B0" w:rsidRDefault="009C76B0" w:rsidP="009C76B0">
      <w:pPr>
        <w:spacing w:line="360" w:lineRule="auto"/>
        <w:jc w:val="both"/>
        <w:rPr>
          <w:rFonts w:ascii="Arial" w:hAnsi="Arial" w:cs="Arial"/>
        </w:rPr>
      </w:pPr>
    </w:p>
    <w:p w14:paraId="2A89F7D1" w14:textId="77777777" w:rsidR="00AB76FE" w:rsidRPr="00B5320A" w:rsidRDefault="00AB76FE" w:rsidP="009C76B0">
      <w:pPr>
        <w:spacing w:line="360" w:lineRule="auto"/>
        <w:jc w:val="both"/>
        <w:rPr>
          <w:rFonts w:ascii="Arial" w:hAnsi="Arial" w:cs="Arial"/>
        </w:rPr>
      </w:pPr>
    </w:p>
    <w:p w14:paraId="6E91C392" w14:textId="276E8289" w:rsidR="007B6D4A" w:rsidRDefault="009C76B0" w:rsidP="00F24236">
      <w:pPr>
        <w:widowControl w:val="0"/>
        <w:spacing w:line="360" w:lineRule="auto"/>
        <w:rPr>
          <w:rFonts w:ascii="Arial" w:hAnsi="Arial" w:cs="Arial"/>
          <w:i/>
          <w:lang w:eastAsia="pl-PL"/>
        </w:rPr>
      </w:pPr>
      <w:r w:rsidRPr="00B5320A">
        <w:rPr>
          <w:rFonts w:ascii="Arial" w:hAnsi="Arial" w:cs="Arial"/>
        </w:rPr>
        <w:t xml:space="preserve">…………….……. </w:t>
      </w:r>
      <w:r w:rsidRPr="00B5320A">
        <w:rPr>
          <w:rFonts w:ascii="Arial" w:hAnsi="Arial" w:cs="Arial"/>
          <w:i/>
        </w:rPr>
        <w:t xml:space="preserve">(miejscowość),  </w:t>
      </w:r>
      <w:r w:rsidRPr="00B5320A">
        <w:rPr>
          <w:rFonts w:ascii="Arial" w:hAnsi="Arial" w:cs="Arial"/>
        </w:rPr>
        <w:t>dnia …………………              ……….……………………………</w:t>
      </w:r>
      <w:r w:rsidRPr="00B5320A">
        <w:rPr>
          <w:rFonts w:ascii="Arial" w:hAnsi="Arial" w:cs="Arial"/>
        </w:rPr>
        <w:br/>
        <w:t xml:space="preserve">                               </w:t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  <w:t xml:space="preserve">                     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</w:rPr>
        <w:t xml:space="preserve">podpisy osób upoważnionych  do </w:t>
      </w:r>
      <w:r w:rsidR="00B5320A">
        <w:rPr>
          <w:rFonts w:ascii="Arial" w:hAnsi="Arial" w:cs="Arial"/>
        </w:rPr>
        <w:t xml:space="preserve">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</w:rPr>
        <w:t xml:space="preserve">występowania w imieniu  Wykonawcy                                                             </w:t>
      </w:r>
      <w:r w:rsidR="00B5320A">
        <w:rPr>
          <w:rFonts w:ascii="Arial" w:hAnsi="Arial" w:cs="Arial"/>
        </w:rPr>
        <w:t xml:space="preserve">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  <w:bCs/>
        </w:rPr>
        <w:t xml:space="preserve">kwalifikowanym podpisem </w:t>
      </w:r>
      <w:r w:rsidR="00B5320A">
        <w:rPr>
          <w:rFonts w:ascii="Arial" w:hAnsi="Arial" w:cs="Arial"/>
          <w:bCs/>
        </w:rPr>
        <w:t xml:space="preserve"> </w:t>
      </w:r>
      <w:r w:rsidR="00B5320A">
        <w:rPr>
          <w:rFonts w:ascii="Arial" w:hAnsi="Arial" w:cs="Arial"/>
          <w:bCs/>
        </w:rPr>
        <w:br/>
        <w:t xml:space="preserve"> </w:t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 w:rsidRPr="00094199">
        <w:rPr>
          <w:rFonts w:ascii="Arial" w:hAnsi="Arial" w:cs="Arial"/>
          <w:bCs/>
        </w:rPr>
        <w:t xml:space="preserve">elektronicznym </w:t>
      </w:r>
      <w:r w:rsidR="00B5320A" w:rsidRPr="00094199">
        <w:rPr>
          <w:rFonts w:ascii="Arial" w:hAnsi="Arial" w:cs="Arial"/>
        </w:rPr>
        <w:t xml:space="preserve">lub podpisem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</w:rPr>
        <w:t>zaufanym lub podpisem  osobistym</w:t>
      </w:r>
      <w:r w:rsidR="00B5320A">
        <w:rPr>
          <w:rFonts w:ascii="Arial" w:hAnsi="Arial" w:cs="Arial"/>
        </w:rPr>
        <w:br/>
      </w:r>
      <w:r w:rsidR="00B5320A">
        <w:rPr>
          <w:rFonts w:ascii="Arial" w:hAnsi="Arial" w:cs="Arial"/>
        </w:rPr>
        <w:br/>
      </w:r>
    </w:p>
    <w:p w14:paraId="530E1560" w14:textId="77777777" w:rsidR="00620D42" w:rsidRPr="00F24236" w:rsidRDefault="00620D42" w:rsidP="00F24236">
      <w:pPr>
        <w:widowControl w:val="0"/>
        <w:spacing w:line="360" w:lineRule="auto"/>
        <w:rPr>
          <w:rFonts w:ascii="Arial" w:hAnsi="Arial" w:cs="Arial"/>
          <w:i/>
          <w:lang w:eastAsia="pl-PL"/>
        </w:rPr>
      </w:pPr>
    </w:p>
    <w:p w14:paraId="4B087CFD" w14:textId="3F8F60CB" w:rsidR="009C76B0" w:rsidRPr="00F96956" w:rsidRDefault="009C76B0" w:rsidP="009C76B0">
      <w:pPr>
        <w:pStyle w:val="Bezodstpw"/>
        <w:rPr>
          <w:rFonts w:ascii="Arial" w:hAnsi="Arial" w:cs="Arial"/>
          <w:i/>
          <w:sz w:val="22"/>
          <w:szCs w:val="22"/>
        </w:rPr>
      </w:pPr>
      <w:r>
        <w:lastRenderedPageBreak/>
        <w:t xml:space="preserve">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Załącznik nr 5</w:t>
      </w:r>
      <w:r w:rsidR="0020316F">
        <w:rPr>
          <w:rFonts w:ascii="Arial" w:hAnsi="Arial" w:cs="Arial"/>
          <w:sz w:val="22"/>
          <w:szCs w:val="22"/>
        </w:rPr>
        <w:t xml:space="preserve"> </w:t>
      </w:r>
      <w:r w:rsidRPr="00F96956">
        <w:rPr>
          <w:rFonts w:ascii="Arial" w:hAnsi="Arial" w:cs="Arial"/>
          <w:sz w:val="22"/>
          <w:szCs w:val="22"/>
        </w:rPr>
        <w:t>do</w:t>
      </w:r>
      <w:r w:rsidR="0020316F">
        <w:rPr>
          <w:rFonts w:ascii="Arial" w:hAnsi="Arial" w:cs="Arial"/>
          <w:sz w:val="22"/>
          <w:szCs w:val="22"/>
        </w:rPr>
        <w:t xml:space="preserve"> </w:t>
      </w:r>
      <w:r w:rsidRPr="00F96956">
        <w:rPr>
          <w:rFonts w:ascii="Arial" w:hAnsi="Arial" w:cs="Arial"/>
          <w:sz w:val="22"/>
          <w:szCs w:val="22"/>
        </w:rPr>
        <w:t>S.W.Z.</w:t>
      </w:r>
      <w:r w:rsidRPr="00F96956">
        <w:rPr>
          <w:rFonts w:ascii="Arial" w:hAnsi="Arial" w:cs="Arial"/>
          <w:sz w:val="22"/>
          <w:szCs w:val="22"/>
        </w:rPr>
        <w:br/>
      </w:r>
      <w:r w:rsidRPr="00F96956">
        <w:rPr>
          <w:rFonts w:ascii="Arial" w:hAnsi="Arial" w:cs="Arial"/>
          <w:sz w:val="22"/>
          <w:szCs w:val="22"/>
        </w:rPr>
        <w:br/>
        <w:t xml:space="preserve"> Nazwa  Wykonawcy:  ................................................................</w:t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br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br/>
        <w:t>Adres / siedziba  :  ......................................................................</w:t>
      </w:r>
      <w:r w:rsidRPr="00F96956">
        <w:rPr>
          <w:rFonts w:ascii="Arial" w:hAnsi="Arial" w:cs="Arial"/>
          <w:sz w:val="22"/>
          <w:szCs w:val="22"/>
        </w:rPr>
        <w:br/>
      </w:r>
    </w:p>
    <w:p w14:paraId="4FE4A48D" w14:textId="65882DCE" w:rsidR="000C3E86" w:rsidRDefault="009C76B0" w:rsidP="009C76B0">
      <w:pPr>
        <w:jc w:val="center"/>
        <w:rPr>
          <w:rStyle w:val="text"/>
          <w:rFonts w:ascii="Arial" w:hAnsi="Arial" w:cs="Arial"/>
          <w:b/>
          <w:sz w:val="22"/>
          <w:szCs w:val="22"/>
        </w:rPr>
      </w:pPr>
      <w:r>
        <w:rPr>
          <w:rStyle w:val="text"/>
          <w:rFonts w:ascii="Arial" w:hAnsi="Arial" w:cs="Arial"/>
          <w:b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>Oświadczenie</w:t>
      </w:r>
      <w:r w:rsidR="00FE50DF" w:rsidRPr="00B5320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="00E744F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>Wykonawcy</w:t>
      </w:r>
      <w:r w:rsidR="009369F8" w:rsidRPr="00B5320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>dotyczące przynależności do</w:t>
      </w:r>
      <w:r w:rsidR="009369F8" w:rsidRPr="00B5320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 xml:space="preserve">grupy  kapitałowej  </w:t>
      </w:r>
    </w:p>
    <w:p w14:paraId="1FAFDFDC" w14:textId="071D668C" w:rsidR="009C76B0" w:rsidRPr="00B5320A" w:rsidRDefault="000C3E86" w:rsidP="000C3E86">
      <w:pPr>
        <w:rPr>
          <w:rStyle w:val="text"/>
          <w:rFonts w:ascii="Arial" w:hAnsi="Arial" w:cs="Arial"/>
          <w:sz w:val="22"/>
          <w:szCs w:val="22"/>
        </w:rPr>
      </w:pPr>
      <w:r>
        <w:rPr>
          <w:rFonts w:ascii="Arial" w:eastAsia="TimesNewRoman" w:hAnsi="Arial" w:cs="Arial"/>
          <w:sz w:val="18"/>
          <w:szCs w:val="18"/>
          <w:lang w:eastAsia="pl-PL"/>
        </w:rPr>
        <w:t xml:space="preserve">                  </w:t>
      </w:r>
      <w:r w:rsidR="0020316F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>składa</w:t>
      </w:r>
      <w:r>
        <w:rPr>
          <w:rFonts w:ascii="Arial" w:eastAsia="TimesNewRoman" w:hAnsi="Arial" w:cs="Arial"/>
          <w:sz w:val="18"/>
          <w:szCs w:val="18"/>
          <w:lang w:eastAsia="pl-PL"/>
        </w:rPr>
        <w:t>ne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 będzie  przez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>Wykonawcę, którego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oferta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zostanie </w:t>
      </w:r>
      <w:r>
        <w:rPr>
          <w:rFonts w:ascii="Arial" w:eastAsia="TimesNewRoman" w:hAnsi="Arial" w:cs="Arial"/>
          <w:sz w:val="18"/>
          <w:szCs w:val="18"/>
          <w:lang w:eastAsia="pl-PL"/>
        </w:rPr>
        <w:t>najwyżej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>oceniona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9C76B0" w:rsidRPr="00B5320A">
        <w:rPr>
          <w:rStyle w:val="text"/>
          <w:rFonts w:ascii="Arial" w:hAnsi="Arial" w:cs="Arial"/>
          <w:sz w:val="22"/>
          <w:szCs w:val="22"/>
        </w:rPr>
        <w:br/>
      </w:r>
    </w:p>
    <w:p w14:paraId="392BCE9E" w14:textId="05BBC805" w:rsidR="009C76B0" w:rsidRPr="006E71D0" w:rsidRDefault="009C76B0" w:rsidP="009C76B0">
      <w:pPr>
        <w:pStyle w:val="WW-Domylnie"/>
        <w:rPr>
          <w:rStyle w:val="text"/>
          <w:rFonts w:ascii="Arial" w:hAnsi="Arial" w:cs="Arial"/>
          <w:sz w:val="20"/>
          <w:szCs w:val="20"/>
        </w:rPr>
      </w:pPr>
      <w:r w:rsidRPr="00646821">
        <w:rPr>
          <w:rFonts w:ascii="Arial" w:hAnsi="Arial" w:cs="Arial"/>
          <w:sz w:val="22"/>
          <w:szCs w:val="22"/>
        </w:rPr>
        <w:t xml:space="preserve">Na </w:t>
      </w:r>
      <w:r w:rsidR="00B5320A">
        <w:rPr>
          <w:rFonts w:ascii="Arial" w:hAnsi="Arial" w:cs="Arial"/>
          <w:sz w:val="22"/>
          <w:szCs w:val="22"/>
        </w:rPr>
        <w:t xml:space="preserve"> </w:t>
      </w:r>
      <w:r w:rsidRPr="00646821">
        <w:rPr>
          <w:rFonts w:ascii="Arial" w:hAnsi="Arial" w:cs="Arial"/>
          <w:sz w:val="22"/>
          <w:szCs w:val="22"/>
        </w:rPr>
        <w:t>potrzeby postępowania o udzielenie zamówienia publicznego  pn.</w:t>
      </w:r>
      <w:r w:rsidRPr="00646821">
        <w:rPr>
          <w:rFonts w:ascii="Arial" w:hAnsi="Arial" w:cs="Arial"/>
          <w:b/>
          <w:sz w:val="22"/>
          <w:szCs w:val="22"/>
        </w:rPr>
        <w:t xml:space="preserve"> </w:t>
      </w:r>
      <w:r w:rsidRPr="00646821">
        <w:rPr>
          <w:rFonts w:ascii="Arial" w:hAnsi="Arial" w:cs="Arial"/>
          <w:bCs/>
          <w:sz w:val="22"/>
          <w:szCs w:val="22"/>
        </w:rPr>
        <w:t>,,</w:t>
      </w:r>
      <w:r w:rsidR="00620D42">
        <w:rPr>
          <w:rFonts w:ascii="Arial" w:hAnsi="Arial"/>
          <w:b/>
          <w:sz w:val="20"/>
          <w:szCs w:val="20"/>
        </w:rPr>
        <w:t xml:space="preserve"> </w:t>
      </w:r>
      <w:r w:rsidR="00CD36B3">
        <w:rPr>
          <w:rFonts w:ascii="Arial" w:hAnsi="Arial" w:cs="Arial"/>
          <w:b/>
          <w:bCs/>
          <w:sz w:val="20"/>
          <w:szCs w:val="20"/>
        </w:rPr>
        <w:t>D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 xml:space="preserve">ostawa pojazdu uprzywilejowanego - ratowniczego </w:t>
      </w:r>
      <w:r w:rsidR="00B35F1D">
        <w:rPr>
          <w:rFonts w:ascii="Arial" w:hAnsi="Arial" w:cs="Arial"/>
          <w:b/>
          <w:bCs/>
          <w:sz w:val="20"/>
          <w:szCs w:val="20"/>
        </w:rPr>
        <w:t xml:space="preserve"> 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 xml:space="preserve">dla </w:t>
      </w:r>
      <w:r w:rsidR="00B35F1D">
        <w:rPr>
          <w:rFonts w:ascii="Arial" w:hAnsi="Arial" w:cs="Arial"/>
          <w:b/>
          <w:bCs/>
          <w:sz w:val="20"/>
          <w:szCs w:val="20"/>
        </w:rPr>
        <w:t xml:space="preserve">  </w:t>
      </w:r>
      <w:r w:rsidR="00CD36B3" w:rsidRPr="00CD36B3">
        <w:rPr>
          <w:rFonts w:ascii="Arial" w:hAnsi="Arial" w:cs="Arial"/>
          <w:b/>
          <w:bCs/>
          <w:sz w:val="20"/>
          <w:szCs w:val="20"/>
        </w:rPr>
        <w:t>O.S.P.  Długie</w:t>
      </w:r>
      <w:r w:rsidR="00CD36B3">
        <w:rPr>
          <w:rFonts w:ascii="Arial" w:hAnsi="Arial" w:cs="Arial"/>
          <w:b/>
          <w:bCs/>
          <w:sz w:val="20"/>
          <w:szCs w:val="20"/>
        </w:rPr>
        <w:t xml:space="preserve"> </w:t>
      </w:r>
      <w:r w:rsidR="00CF7DF9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A22DCF">
        <w:rPr>
          <w:rFonts w:ascii="Arial" w:hAnsi="Arial" w:cs="Arial"/>
          <w:sz w:val="21"/>
          <w:szCs w:val="21"/>
        </w:rPr>
        <w:t>oświadczam, co następuje</w:t>
      </w:r>
      <w:r>
        <w:rPr>
          <w:rStyle w:val="text"/>
          <w:rFonts w:ascii="Arial" w:hAnsi="Arial" w:cs="Arial"/>
        </w:rPr>
        <w:t>:</w:t>
      </w:r>
    </w:p>
    <w:p w14:paraId="60A2591D" w14:textId="34523591" w:rsidR="009C76B0" w:rsidRPr="007B6D4A" w:rsidRDefault="009C76B0" w:rsidP="009C76B0">
      <w:pPr>
        <w:rPr>
          <w:rStyle w:val="text"/>
          <w:rFonts w:ascii="Arial" w:hAnsi="Arial" w:cs="Arial"/>
          <w:i/>
        </w:rPr>
      </w:pPr>
      <w:r>
        <w:rPr>
          <w:rStyle w:val="text"/>
          <w:rFonts w:ascii="Arial" w:hAnsi="Arial" w:cs="Arial"/>
        </w:rPr>
        <w:br/>
      </w:r>
      <w:r w:rsidRPr="007B6D4A">
        <w:rPr>
          <w:rStyle w:val="text"/>
          <w:rFonts w:ascii="Arial" w:hAnsi="Arial" w:cs="Arial"/>
          <w:i/>
        </w:rPr>
        <w:t xml:space="preserve">1) Oświadczam, że nie należę do </w:t>
      </w:r>
      <w:r w:rsidR="00E744FA">
        <w:rPr>
          <w:rStyle w:val="text"/>
          <w:rFonts w:ascii="Arial" w:hAnsi="Arial" w:cs="Arial"/>
          <w:i/>
        </w:rPr>
        <w:t xml:space="preserve"> </w:t>
      </w:r>
      <w:r w:rsidRPr="007B6D4A">
        <w:rPr>
          <w:rStyle w:val="text"/>
          <w:rFonts w:ascii="Arial" w:hAnsi="Arial" w:cs="Arial"/>
          <w:i/>
        </w:rPr>
        <w:t>grupy kapitałowej *</w:t>
      </w:r>
      <w:r w:rsidR="00FA34F5" w:rsidRPr="007B6D4A">
        <w:rPr>
          <w:rStyle w:val="text"/>
          <w:rFonts w:ascii="Arial" w:hAnsi="Arial" w:cs="Arial"/>
          <w:i/>
        </w:rPr>
        <w:br/>
      </w:r>
      <w:r w:rsidR="009D2948" w:rsidRPr="007B6D4A">
        <w:rPr>
          <w:rStyle w:val="text"/>
          <w:rFonts w:ascii="Arial" w:hAnsi="Arial" w:cs="Arial"/>
          <w:i/>
        </w:rPr>
        <w:t xml:space="preserve"> </w:t>
      </w:r>
      <w:r w:rsidR="009D2948" w:rsidRPr="007B6D4A">
        <w:rPr>
          <w:rFonts w:ascii="Arial" w:hAnsi="Arial" w:cs="Arial"/>
        </w:rPr>
        <w:t xml:space="preserve">w rozumieniu ustawy z dnia 16 lutego 2007 r. o ochronie konkurencji i konsumentów </w:t>
      </w:r>
      <w:r w:rsidR="007B6D4A">
        <w:rPr>
          <w:rFonts w:ascii="Arial" w:hAnsi="Arial" w:cs="Arial"/>
        </w:rPr>
        <w:t xml:space="preserve">                              </w:t>
      </w:r>
      <w:r w:rsidR="009D2948" w:rsidRPr="007B6D4A">
        <w:rPr>
          <w:rFonts w:ascii="Arial" w:hAnsi="Arial" w:cs="Arial"/>
        </w:rPr>
        <w:t>(</w:t>
      </w:r>
      <w:proofErr w:type="spellStart"/>
      <w:r w:rsidR="009D2948" w:rsidRPr="007B6D4A">
        <w:rPr>
          <w:rFonts w:ascii="Arial" w:hAnsi="Arial" w:cs="Arial"/>
        </w:rPr>
        <w:t>t.j</w:t>
      </w:r>
      <w:proofErr w:type="spellEnd"/>
      <w:r w:rsidR="009D2948" w:rsidRPr="007B6D4A">
        <w:rPr>
          <w:rFonts w:ascii="Arial" w:hAnsi="Arial" w:cs="Arial"/>
        </w:rPr>
        <w:t xml:space="preserve">. Dz. U. z 2020 r. poz. 1076 z </w:t>
      </w:r>
      <w:proofErr w:type="spellStart"/>
      <w:r w:rsidR="009D2948" w:rsidRPr="007B6D4A">
        <w:rPr>
          <w:rFonts w:ascii="Arial" w:hAnsi="Arial" w:cs="Arial"/>
        </w:rPr>
        <w:t>późn</w:t>
      </w:r>
      <w:proofErr w:type="spellEnd"/>
      <w:r w:rsidR="009D2948" w:rsidRPr="007B6D4A">
        <w:rPr>
          <w:rFonts w:ascii="Arial" w:hAnsi="Arial" w:cs="Arial"/>
        </w:rPr>
        <w:t>. zm</w:t>
      </w:r>
      <w:r w:rsidR="009369F8">
        <w:rPr>
          <w:rFonts w:ascii="Arial" w:hAnsi="Arial" w:cs="Arial"/>
        </w:rPr>
        <w:t>ianami</w:t>
      </w:r>
      <w:r w:rsidR="009D2948" w:rsidRPr="007B6D4A">
        <w:rPr>
          <w:rFonts w:ascii="Arial" w:hAnsi="Arial" w:cs="Arial"/>
        </w:rPr>
        <w:t>)</w:t>
      </w:r>
      <w:r w:rsidR="009369F8">
        <w:rPr>
          <w:rFonts w:ascii="Arial" w:hAnsi="Arial" w:cs="Arial"/>
        </w:rPr>
        <w:t xml:space="preserve"> </w:t>
      </w:r>
      <w:r w:rsidR="009D2948" w:rsidRPr="007B6D4A">
        <w:rPr>
          <w:rFonts w:ascii="Arial" w:hAnsi="Arial" w:cs="Arial"/>
        </w:rPr>
        <w:t xml:space="preserve"> w stosunku do Wykonawców, którzy złożyli odrębne oferty w niniejszym postępowaniu o udzielenie zamówienia publicznego</w:t>
      </w:r>
      <w:r w:rsidRPr="007B6D4A">
        <w:rPr>
          <w:rStyle w:val="text"/>
          <w:rFonts w:ascii="Arial" w:hAnsi="Arial" w:cs="Arial"/>
          <w:i/>
        </w:rPr>
        <w:t>.</w:t>
      </w:r>
    </w:p>
    <w:p w14:paraId="2BB82B83" w14:textId="77777777" w:rsidR="007B6D4A" w:rsidRPr="006B00C1" w:rsidRDefault="007B6D4A" w:rsidP="009C76B0">
      <w:pPr>
        <w:rPr>
          <w:rStyle w:val="text"/>
          <w:rFonts w:ascii="Arial" w:hAnsi="Arial" w:cs="Arial"/>
          <w:i/>
          <w:sz w:val="22"/>
          <w:szCs w:val="22"/>
        </w:rPr>
      </w:pPr>
    </w:p>
    <w:p w14:paraId="58BC572A" w14:textId="6EE4A2D3" w:rsidR="00FA34F5" w:rsidRPr="007B6D4A" w:rsidRDefault="009C76B0" w:rsidP="007B6D4A">
      <w:pPr>
        <w:pStyle w:val="Bezodstpw"/>
        <w:rPr>
          <w:sz w:val="20"/>
          <w:szCs w:val="20"/>
        </w:rPr>
      </w:pPr>
      <w:r w:rsidRPr="007B6D4A">
        <w:rPr>
          <w:rStyle w:val="text"/>
          <w:rFonts w:ascii="Arial" w:hAnsi="Arial" w:cs="Arial"/>
          <w:i/>
          <w:sz w:val="20"/>
          <w:szCs w:val="20"/>
        </w:rPr>
        <w:t>2)  Oświadczam że należę do</w:t>
      </w:r>
      <w:r w:rsidR="00991C79">
        <w:rPr>
          <w:rStyle w:val="text"/>
          <w:rFonts w:ascii="Arial" w:hAnsi="Arial" w:cs="Arial"/>
          <w:i/>
          <w:sz w:val="20"/>
          <w:szCs w:val="20"/>
        </w:rPr>
        <w:t xml:space="preserve"> </w:t>
      </w:r>
      <w:r w:rsidRPr="007B6D4A">
        <w:rPr>
          <w:rStyle w:val="text"/>
          <w:rFonts w:ascii="Arial" w:hAnsi="Arial" w:cs="Arial"/>
          <w:i/>
          <w:sz w:val="20"/>
          <w:szCs w:val="20"/>
        </w:rPr>
        <w:t>grupy kapitałowej</w:t>
      </w:r>
      <w:r w:rsidRPr="007B6D4A">
        <w:rPr>
          <w:rStyle w:val="text"/>
          <w:rFonts w:ascii="Arial" w:hAnsi="Arial" w:cs="Arial"/>
          <w:sz w:val="20"/>
          <w:szCs w:val="20"/>
        </w:rPr>
        <w:t xml:space="preserve">  *</w:t>
      </w:r>
      <w:r w:rsidR="009D2948" w:rsidRPr="007B6D4A">
        <w:rPr>
          <w:b/>
          <w:bCs/>
          <w:sz w:val="20"/>
          <w:szCs w:val="20"/>
          <w:lang w:eastAsia="pl-PL"/>
        </w:rPr>
        <w:t xml:space="preserve"> </w:t>
      </w:r>
      <w:r w:rsidR="009D2948" w:rsidRPr="007B6D4A">
        <w:rPr>
          <w:b/>
          <w:bCs/>
          <w:sz w:val="20"/>
          <w:szCs w:val="20"/>
          <w:lang w:eastAsia="pl-PL"/>
        </w:rPr>
        <w:br/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w rozumieniu ustawy z dnia 16 </w:t>
      </w:r>
      <w:r w:rsidR="00991C79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lutego </w:t>
      </w:r>
      <w:r w:rsidR="00991C79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2007 r. </w:t>
      </w:r>
      <w:r w:rsidR="00991C79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o ochronie konkurencji i konsumentów </w:t>
      </w:r>
      <w:r w:rsidR="007B6D4A">
        <w:rPr>
          <w:rStyle w:val="BezodstpwZnak"/>
          <w:rFonts w:ascii="Arial" w:hAnsi="Arial" w:cs="Arial"/>
          <w:sz w:val="20"/>
          <w:szCs w:val="20"/>
        </w:rPr>
        <w:t xml:space="preserve">                                 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(</w:t>
      </w:r>
      <w:proofErr w:type="spellStart"/>
      <w:r w:rsidR="009D2948" w:rsidRPr="007B6D4A">
        <w:rPr>
          <w:rStyle w:val="BezodstpwZnak"/>
          <w:rFonts w:ascii="Arial" w:hAnsi="Arial" w:cs="Arial"/>
          <w:sz w:val="20"/>
          <w:szCs w:val="20"/>
        </w:rPr>
        <w:t>t.j</w:t>
      </w:r>
      <w:proofErr w:type="spellEnd"/>
      <w:r w:rsidR="009D2948" w:rsidRPr="007B6D4A">
        <w:rPr>
          <w:rStyle w:val="BezodstpwZnak"/>
          <w:rFonts w:ascii="Arial" w:hAnsi="Arial" w:cs="Arial"/>
          <w:sz w:val="20"/>
          <w:szCs w:val="20"/>
        </w:rPr>
        <w:t>.</w:t>
      </w:r>
      <w:r w:rsidR="007B6D4A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Dz.U. z 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2020 r. poz. 1076 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z </w:t>
      </w:r>
      <w:proofErr w:type="spellStart"/>
      <w:r w:rsidR="009D2948" w:rsidRPr="007B6D4A">
        <w:rPr>
          <w:rStyle w:val="BezodstpwZnak"/>
          <w:rFonts w:ascii="Arial" w:hAnsi="Arial" w:cs="Arial"/>
          <w:sz w:val="20"/>
          <w:szCs w:val="20"/>
        </w:rPr>
        <w:t>późn</w:t>
      </w:r>
      <w:proofErr w:type="spellEnd"/>
      <w:r w:rsidR="009D2948" w:rsidRPr="007B6D4A">
        <w:rPr>
          <w:rStyle w:val="BezodstpwZnak"/>
          <w:rFonts w:ascii="Arial" w:hAnsi="Arial" w:cs="Arial"/>
          <w:sz w:val="20"/>
          <w:szCs w:val="20"/>
        </w:rPr>
        <w:t>. zm</w:t>
      </w:r>
      <w:r w:rsidR="009369F8">
        <w:rPr>
          <w:rStyle w:val="BezodstpwZnak"/>
          <w:rFonts w:ascii="Arial" w:hAnsi="Arial" w:cs="Arial"/>
          <w:sz w:val="20"/>
          <w:szCs w:val="20"/>
        </w:rPr>
        <w:t>ianami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),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 z </w:t>
      </w:r>
      <w:r w:rsidR="009369F8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innym Wykonawcą, który złożył odrębną </w:t>
      </w:r>
      <w:r w:rsidR="009369F8">
        <w:rPr>
          <w:rStyle w:val="BezodstpwZnak"/>
          <w:rFonts w:ascii="Arial" w:hAnsi="Arial" w:cs="Arial"/>
          <w:sz w:val="20"/>
          <w:szCs w:val="20"/>
        </w:rPr>
        <w:br/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ofertę w niniejszym postępowaniu o udzielenie zamówienia publicznego:</w:t>
      </w:r>
      <w:r w:rsidR="00FA34F5" w:rsidRPr="007B6D4A">
        <w:rPr>
          <w:sz w:val="20"/>
          <w:szCs w:val="20"/>
        </w:rPr>
        <w:br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3420"/>
        <w:gridCol w:w="4861"/>
      </w:tblGrid>
      <w:tr w:rsidR="00FA34F5" w:rsidRPr="007B6D4A" w14:paraId="03288912" w14:textId="77777777" w:rsidTr="00B5136E">
        <w:tc>
          <w:tcPr>
            <w:tcW w:w="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68CDBC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B6D4A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A97937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B6D4A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4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C1D9A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B6D4A">
              <w:rPr>
                <w:rFonts w:ascii="Arial" w:hAnsi="Arial" w:cs="Arial"/>
                <w:sz w:val="22"/>
                <w:szCs w:val="22"/>
              </w:rPr>
              <w:t xml:space="preserve">Adres podmiotu </w:t>
            </w:r>
          </w:p>
        </w:tc>
      </w:tr>
      <w:tr w:rsidR="00FA34F5" w:rsidRPr="007B6D4A" w14:paraId="6687E620" w14:textId="77777777" w:rsidTr="00B5136E">
        <w:tc>
          <w:tcPr>
            <w:tcW w:w="556" w:type="dxa"/>
            <w:tcBorders>
              <w:left w:val="single" w:sz="1" w:space="0" w:color="000000"/>
              <w:bottom w:val="single" w:sz="1" w:space="0" w:color="000000"/>
            </w:tcBorders>
          </w:tcPr>
          <w:p w14:paraId="451F2F23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B6D4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58602303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C1E00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34F5" w:rsidRPr="007B6D4A" w14:paraId="435DF431" w14:textId="77777777" w:rsidTr="00B5136E">
        <w:tc>
          <w:tcPr>
            <w:tcW w:w="556" w:type="dxa"/>
            <w:tcBorders>
              <w:left w:val="single" w:sz="1" w:space="0" w:color="000000"/>
              <w:bottom w:val="single" w:sz="1" w:space="0" w:color="000000"/>
            </w:tcBorders>
          </w:tcPr>
          <w:p w14:paraId="06944AD8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B6D4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0208058F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9DE33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34F5" w:rsidRPr="007B6D4A" w14:paraId="60551BB0" w14:textId="77777777" w:rsidTr="00B5136E">
        <w:tc>
          <w:tcPr>
            <w:tcW w:w="556" w:type="dxa"/>
            <w:tcBorders>
              <w:left w:val="single" w:sz="1" w:space="0" w:color="000000"/>
              <w:bottom w:val="single" w:sz="1" w:space="0" w:color="000000"/>
            </w:tcBorders>
          </w:tcPr>
          <w:p w14:paraId="066DC5F9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B6D4A">
              <w:rPr>
                <w:rFonts w:ascii="Arial" w:hAnsi="Arial" w:cs="Arial"/>
                <w:sz w:val="22"/>
                <w:szCs w:val="22"/>
              </w:rPr>
              <w:t>...</w:t>
            </w:r>
          </w:p>
        </w:tc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3C50A545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10A4D" w14:textId="77777777" w:rsidR="00FA34F5" w:rsidRPr="007B6D4A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645521" w14:textId="77777777" w:rsidR="00FA34F5" w:rsidRPr="007B6D4A" w:rsidRDefault="00FA34F5" w:rsidP="009D2948">
      <w:pPr>
        <w:widowControl w:val="0"/>
        <w:spacing w:line="360" w:lineRule="auto"/>
        <w:jc w:val="both"/>
        <w:rPr>
          <w:rFonts w:ascii="Arial" w:hAnsi="Arial" w:cs="Arial"/>
        </w:rPr>
      </w:pPr>
    </w:p>
    <w:p w14:paraId="49FB1EF5" w14:textId="3B22AFD1" w:rsidR="009D2948" w:rsidRPr="007B6D4A" w:rsidRDefault="009D2948" w:rsidP="009D2948">
      <w:pPr>
        <w:widowControl w:val="0"/>
        <w:spacing w:line="360" w:lineRule="auto"/>
        <w:jc w:val="both"/>
        <w:rPr>
          <w:rFonts w:ascii="Arial" w:hAnsi="Arial" w:cs="Arial"/>
        </w:rPr>
      </w:pPr>
      <w:r w:rsidRPr="007B6D4A">
        <w:rPr>
          <w:rFonts w:ascii="Arial" w:hAnsi="Arial" w:cs="Arial"/>
        </w:rPr>
        <w:t>Jednocześnie przekładam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następujące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dokumenty lub informacje potwierdzające przygotowanie oferty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niezależnie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od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innego Wykonawcy należącego do tej samej grupy kapitałowej:</w:t>
      </w:r>
    </w:p>
    <w:p w14:paraId="41DF88D3" w14:textId="77777777" w:rsidR="009D2948" w:rsidRPr="007B6D4A" w:rsidRDefault="009D2948" w:rsidP="009D29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B6D4A">
        <w:rPr>
          <w:rFonts w:ascii="Arial" w:hAnsi="Arial" w:cs="Arial"/>
        </w:rPr>
        <w:t>1)………………………………………………………………………………………………</w:t>
      </w:r>
    </w:p>
    <w:p w14:paraId="3790EF1A" w14:textId="77777777" w:rsidR="009D2948" w:rsidRPr="007B6D4A" w:rsidRDefault="009D2948" w:rsidP="009D29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B6D4A">
        <w:rPr>
          <w:rFonts w:ascii="Arial" w:hAnsi="Arial" w:cs="Arial"/>
        </w:rPr>
        <w:t>2)………………………………………………………………………………………………</w:t>
      </w:r>
    </w:p>
    <w:p w14:paraId="71591F73" w14:textId="3CBFC07D" w:rsidR="009C76B0" w:rsidRPr="007B6D4A" w:rsidRDefault="009D2948" w:rsidP="007B6D4A">
      <w:pPr>
        <w:autoSpaceDE w:val="0"/>
        <w:autoSpaceDN w:val="0"/>
        <w:adjustRightInd w:val="0"/>
        <w:spacing w:line="360" w:lineRule="auto"/>
        <w:rPr>
          <w:rFonts w:cs="Calibri"/>
        </w:rPr>
      </w:pPr>
      <w:r w:rsidRPr="007B6D4A">
        <w:rPr>
          <w:rFonts w:ascii="Arial" w:hAnsi="Arial" w:cs="Arial"/>
        </w:rPr>
        <w:t>3)………………………………………………………………………………………………</w:t>
      </w:r>
    </w:p>
    <w:p w14:paraId="03187325" w14:textId="77777777" w:rsidR="009C76B0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  <w:r w:rsidRPr="006B00C1">
        <w:rPr>
          <w:rFonts w:ascii="Arial" w:hAnsi="Arial" w:cs="Arial"/>
          <w:i/>
          <w:iCs/>
          <w:sz w:val="22"/>
          <w:szCs w:val="22"/>
        </w:rPr>
        <w:t>*  niepotrzebne  skreślić</w:t>
      </w:r>
    </w:p>
    <w:p w14:paraId="6EA21418" w14:textId="6AD13640" w:rsidR="009C76B0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16"/>
          <w:szCs w:val="16"/>
          <w:u w:val="single"/>
        </w:rPr>
        <w:br/>
      </w:r>
      <w:r>
        <w:rPr>
          <w:rFonts w:ascii="Arial" w:hAnsi="Arial" w:cs="Arial"/>
          <w:bCs/>
          <w:sz w:val="16"/>
          <w:szCs w:val="16"/>
          <w:u w:val="single"/>
        </w:rPr>
        <w:br/>
      </w:r>
      <w:r w:rsidRPr="0000020D">
        <w:rPr>
          <w:rFonts w:ascii="Arial" w:hAnsi="Arial" w:cs="Arial"/>
          <w:i/>
        </w:rPr>
        <w:t xml:space="preserve">Oświadczam, że wszystkie informacje podane w powyższych oświadczeniach są aktualne </w:t>
      </w:r>
      <w:r w:rsidRPr="0000020D">
        <w:rPr>
          <w:rFonts w:ascii="Arial" w:hAnsi="Arial" w:cs="Arial"/>
          <w:i/>
        </w:rPr>
        <w:br/>
        <w:t xml:space="preserve">i </w:t>
      </w:r>
      <w:r w:rsidR="00FD4D87">
        <w:rPr>
          <w:rFonts w:ascii="Arial" w:hAnsi="Arial" w:cs="Arial"/>
          <w:i/>
        </w:rPr>
        <w:t xml:space="preserve"> </w:t>
      </w:r>
      <w:r w:rsidRPr="0000020D">
        <w:rPr>
          <w:rFonts w:ascii="Arial" w:hAnsi="Arial" w:cs="Arial"/>
          <w:i/>
        </w:rPr>
        <w:t>zgodne z prawdą oraz zostały przedstawione z pełną świadomością konsekwencji wprowadzenia zamawiającego w błąd przy przedstawianiu informacji.</w:t>
      </w:r>
      <w:r>
        <w:rPr>
          <w:rFonts w:ascii="Arial" w:hAnsi="Arial" w:cs="Arial"/>
          <w:bCs/>
          <w:sz w:val="16"/>
          <w:szCs w:val="16"/>
          <w:u w:val="single"/>
        </w:rPr>
        <w:br/>
      </w:r>
      <w:r>
        <w:rPr>
          <w:rFonts w:ascii="Arial" w:hAnsi="Arial" w:cs="Arial"/>
          <w:bCs/>
          <w:sz w:val="16"/>
          <w:szCs w:val="16"/>
          <w:u w:val="single"/>
        </w:rPr>
        <w:br/>
      </w:r>
    </w:p>
    <w:p w14:paraId="139B0027" w14:textId="77777777" w:rsidR="007333C6" w:rsidRDefault="007333C6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756AF463" w14:textId="77777777" w:rsidR="00802B80" w:rsidRDefault="00802B80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52F7CD1A" w14:textId="77777777" w:rsidR="00E744FA" w:rsidRDefault="009C76B0" w:rsidP="00091858">
      <w:pPr>
        <w:spacing w:line="360" w:lineRule="auto"/>
        <w:rPr>
          <w:rFonts w:ascii="Arial" w:hAnsi="Arial" w:cs="Arial"/>
          <w:i/>
          <w:iCs/>
        </w:rPr>
      </w:pPr>
      <w:r w:rsidRPr="001364F8">
        <w:rPr>
          <w:rFonts w:ascii="Arial" w:hAnsi="Arial" w:cs="Arial"/>
        </w:rPr>
        <w:t xml:space="preserve">…………….……. </w:t>
      </w:r>
      <w:r w:rsidRPr="001364F8">
        <w:rPr>
          <w:rFonts w:ascii="Arial" w:hAnsi="Arial" w:cs="Arial"/>
          <w:sz w:val="16"/>
          <w:szCs w:val="16"/>
        </w:rPr>
        <w:t xml:space="preserve">(miejscowość), </w:t>
      </w:r>
      <w:r w:rsidRPr="001364F8">
        <w:rPr>
          <w:rFonts w:ascii="Arial" w:hAnsi="Arial" w:cs="Arial"/>
        </w:rPr>
        <w:t xml:space="preserve"> </w:t>
      </w:r>
      <w:r w:rsidRPr="001364F8">
        <w:rPr>
          <w:rFonts w:ascii="Arial" w:hAnsi="Arial" w:cs="Arial"/>
          <w:sz w:val="18"/>
          <w:szCs w:val="18"/>
        </w:rPr>
        <w:t>dnia …………………</w:t>
      </w:r>
      <w:r w:rsidRPr="001364F8">
        <w:rPr>
          <w:rFonts w:ascii="Arial" w:hAnsi="Arial" w:cs="Arial"/>
          <w:sz w:val="21"/>
          <w:szCs w:val="21"/>
        </w:rPr>
        <w:t xml:space="preserve">              </w:t>
      </w:r>
      <w:r w:rsidR="00B5320A">
        <w:rPr>
          <w:rFonts w:ascii="Arial" w:hAnsi="Arial" w:cs="Arial"/>
          <w:sz w:val="21"/>
          <w:szCs w:val="21"/>
        </w:rPr>
        <w:t xml:space="preserve">       </w:t>
      </w:r>
      <w:r w:rsidRPr="001364F8">
        <w:rPr>
          <w:rFonts w:ascii="Arial" w:hAnsi="Arial" w:cs="Arial"/>
          <w:sz w:val="21"/>
          <w:szCs w:val="21"/>
        </w:rPr>
        <w:t>……….</w:t>
      </w:r>
      <w:r w:rsidRPr="001364F8">
        <w:rPr>
          <w:rFonts w:ascii="Arial" w:hAnsi="Arial" w:cs="Arial"/>
        </w:rPr>
        <w:t>……………………………</w:t>
      </w:r>
      <w:r w:rsidRPr="001364F8">
        <w:rPr>
          <w:rFonts w:ascii="Arial" w:hAnsi="Arial" w:cs="Arial"/>
        </w:rPr>
        <w:br/>
        <w:t xml:space="preserve"> 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B5320A">
        <w:rPr>
          <w:rFonts w:ascii="Arial" w:hAnsi="Arial" w:cs="Arial"/>
          <w:i/>
          <w:iCs/>
        </w:rPr>
        <w:t xml:space="preserve">podpisy osób upoważnionych  do 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  <w:t xml:space="preserve">występowania w imieniu  Wykonawcy                                                             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 xml:space="preserve">kwalifikowanym podpisem  </w:t>
      </w:r>
      <w:r w:rsidR="00B5320A" w:rsidRPr="00B5320A">
        <w:rPr>
          <w:rFonts w:ascii="Arial" w:hAnsi="Arial" w:cs="Arial"/>
          <w:bCs/>
          <w:i/>
          <w:iCs/>
        </w:rPr>
        <w:br/>
        <w:t xml:space="preserve"> </w:t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  <w:t xml:space="preserve">elektronicznym </w:t>
      </w:r>
      <w:r w:rsidR="00B5320A" w:rsidRPr="00B5320A">
        <w:rPr>
          <w:rFonts w:ascii="Arial" w:hAnsi="Arial" w:cs="Arial"/>
          <w:i/>
          <w:iCs/>
        </w:rPr>
        <w:t>lub podpisem</w:t>
      </w:r>
    </w:p>
    <w:p w14:paraId="24C7527C" w14:textId="68244855" w:rsidR="00091858" w:rsidRPr="00E744FA" w:rsidRDefault="00B5320A" w:rsidP="00091858">
      <w:pPr>
        <w:spacing w:line="360" w:lineRule="auto"/>
        <w:rPr>
          <w:rFonts w:ascii="Arial" w:hAnsi="Arial" w:cs="Arial"/>
          <w:i/>
          <w:iCs/>
        </w:rPr>
      </w:pPr>
      <w:r w:rsidRPr="00B5320A">
        <w:rPr>
          <w:rFonts w:ascii="Arial" w:hAnsi="Arial" w:cs="Arial"/>
          <w:i/>
          <w:iCs/>
        </w:rPr>
        <w:lastRenderedPageBreak/>
        <w:br/>
        <w:t xml:space="preserve"> </w:t>
      </w:r>
      <w:r w:rsidRPr="00B5320A">
        <w:rPr>
          <w:rFonts w:ascii="Arial" w:hAnsi="Arial" w:cs="Arial"/>
          <w:i/>
          <w:iCs/>
        </w:rPr>
        <w:tab/>
      </w:r>
      <w:r w:rsidRPr="00B5320A">
        <w:rPr>
          <w:rFonts w:ascii="Arial" w:hAnsi="Arial" w:cs="Arial"/>
          <w:i/>
          <w:iCs/>
        </w:rPr>
        <w:tab/>
      </w:r>
      <w:r w:rsidRPr="00B5320A">
        <w:rPr>
          <w:rFonts w:ascii="Arial" w:hAnsi="Arial" w:cs="Arial"/>
          <w:i/>
          <w:iCs/>
        </w:rPr>
        <w:tab/>
      </w:r>
      <w:r w:rsidRPr="00B5320A">
        <w:rPr>
          <w:rFonts w:ascii="Arial" w:hAnsi="Arial" w:cs="Arial"/>
          <w:i/>
          <w:iCs/>
        </w:rPr>
        <w:tab/>
      </w:r>
      <w:r w:rsidRPr="00B5320A">
        <w:rPr>
          <w:rFonts w:ascii="Arial" w:hAnsi="Arial" w:cs="Arial"/>
          <w:i/>
          <w:iCs/>
        </w:rPr>
        <w:tab/>
      </w:r>
      <w:r w:rsidR="00091858">
        <w:rPr>
          <w:rFonts w:ascii="Arial" w:hAnsi="Arial" w:cs="Arial"/>
          <w:i/>
          <w:iCs/>
        </w:rPr>
        <w:t xml:space="preserve">                                         </w:t>
      </w:r>
      <w:r w:rsidR="00091858" w:rsidRPr="00B5320A">
        <w:rPr>
          <w:rFonts w:ascii="Arial" w:hAnsi="Arial" w:cs="Arial"/>
        </w:rPr>
        <w:t>Załącznik</w:t>
      </w:r>
      <w:r w:rsidR="00091858">
        <w:rPr>
          <w:rFonts w:ascii="Arial" w:hAnsi="Arial" w:cs="Arial"/>
        </w:rPr>
        <w:t xml:space="preserve">  </w:t>
      </w:r>
      <w:r w:rsidR="00091858" w:rsidRPr="00B5320A">
        <w:rPr>
          <w:rFonts w:ascii="Arial" w:hAnsi="Arial" w:cs="Arial"/>
        </w:rPr>
        <w:t>nr</w:t>
      </w:r>
      <w:r w:rsidR="00091858">
        <w:rPr>
          <w:rFonts w:ascii="Arial" w:hAnsi="Arial" w:cs="Arial"/>
        </w:rPr>
        <w:t xml:space="preserve"> 6</w:t>
      </w:r>
      <w:r w:rsidR="00091858" w:rsidRPr="00B5320A">
        <w:rPr>
          <w:rFonts w:ascii="Arial" w:hAnsi="Arial" w:cs="Arial"/>
        </w:rPr>
        <w:t xml:space="preserve"> do S.W.Z </w:t>
      </w:r>
      <w:r w:rsidR="00091858" w:rsidRPr="00B5320A">
        <w:rPr>
          <w:rFonts w:ascii="Arial" w:hAnsi="Arial" w:cs="Arial"/>
        </w:rPr>
        <w:tab/>
      </w:r>
      <w:r w:rsidR="00091858" w:rsidRPr="00B5320A">
        <w:rPr>
          <w:rFonts w:ascii="Arial" w:hAnsi="Arial" w:cs="Arial"/>
        </w:rPr>
        <w:tab/>
      </w:r>
      <w:r w:rsidR="00091858" w:rsidRPr="00B5320A">
        <w:rPr>
          <w:rFonts w:ascii="Arial" w:hAnsi="Arial" w:cs="Arial"/>
        </w:rPr>
        <w:tab/>
      </w:r>
      <w:r w:rsidR="00091858" w:rsidRPr="00B5320A">
        <w:rPr>
          <w:rFonts w:ascii="Arial" w:hAnsi="Arial" w:cs="Arial"/>
        </w:rPr>
        <w:tab/>
      </w:r>
      <w:r w:rsidR="00091858" w:rsidRPr="00B5320A">
        <w:rPr>
          <w:rFonts w:ascii="Arial" w:hAnsi="Arial" w:cs="Arial"/>
        </w:rPr>
        <w:tab/>
      </w:r>
      <w:r w:rsidR="00091858" w:rsidRPr="00B5320A">
        <w:rPr>
          <w:rFonts w:ascii="Arial" w:hAnsi="Arial" w:cs="Arial"/>
        </w:rPr>
        <w:tab/>
        <w:t xml:space="preserve">                   </w:t>
      </w:r>
    </w:p>
    <w:p w14:paraId="0DB421F6" w14:textId="77777777" w:rsidR="00091858" w:rsidRDefault="00091858" w:rsidP="00091858">
      <w:pPr>
        <w:pStyle w:val="Bezodstpw"/>
        <w:rPr>
          <w:rFonts w:ascii="Arial" w:hAnsi="Arial" w:cs="Arial"/>
          <w:sz w:val="20"/>
          <w:szCs w:val="20"/>
        </w:rPr>
      </w:pPr>
      <w:r w:rsidRPr="00B5320A">
        <w:rPr>
          <w:rFonts w:ascii="Arial" w:hAnsi="Arial" w:cs="Arial"/>
          <w:sz w:val="20"/>
          <w:szCs w:val="20"/>
        </w:rPr>
        <w:t>Nazwa  Wykonawcy: ................................................................</w:t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br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br/>
        <w:t>Adres / siedziba : ......................................................................</w:t>
      </w:r>
    </w:p>
    <w:p w14:paraId="528795B6" w14:textId="77777777" w:rsidR="00091858" w:rsidRDefault="00091858" w:rsidP="00091858">
      <w:pPr>
        <w:pStyle w:val="Bezodstpw"/>
        <w:rPr>
          <w:rFonts w:ascii="Arial" w:hAnsi="Arial" w:cs="Arial"/>
          <w:sz w:val="20"/>
          <w:szCs w:val="20"/>
        </w:rPr>
      </w:pPr>
    </w:p>
    <w:p w14:paraId="36873B90" w14:textId="77777777" w:rsidR="00091858" w:rsidRPr="00F45155" w:rsidRDefault="00091858" w:rsidP="00091858">
      <w:pPr>
        <w:pStyle w:val="NormalnyWeb"/>
        <w:jc w:val="center"/>
        <w:rPr>
          <w:rFonts w:ascii="Arial" w:hAnsi="Arial" w:cs="Arial"/>
          <w:b/>
        </w:rPr>
      </w:pPr>
      <w:r w:rsidRPr="00F45155">
        <w:rPr>
          <w:rFonts w:ascii="Arial" w:hAnsi="Arial" w:cs="Arial"/>
          <w:b/>
        </w:rPr>
        <w:t xml:space="preserve">Wykaz  dostaw </w:t>
      </w:r>
      <w:r>
        <w:rPr>
          <w:rFonts w:ascii="Arial" w:hAnsi="Arial" w:cs="Arial"/>
          <w:b/>
        </w:rPr>
        <w:t xml:space="preserve"> </w:t>
      </w:r>
      <w:r w:rsidRPr="00F45155">
        <w:rPr>
          <w:rFonts w:ascii="Arial" w:hAnsi="Arial" w:cs="Arial"/>
          <w:b/>
        </w:rPr>
        <w:t xml:space="preserve">wykonanych </w:t>
      </w:r>
      <w:r>
        <w:rPr>
          <w:rFonts w:ascii="Arial" w:hAnsi="Arial" w:cs="Arial"/>
          <w:b/>
        </w:rPr>
        <w:t xml:space="preserve"> </w:t>
      </w:r>
      <w:r w:rsidRPr="00F45155">
        <w:rPr>
          <w:rFonts w:ascii="Arial" w:hAnsi="Arial" w:cs="Arial"/>
          <w:b/>
        </w:rPr>
        <w:t xml:space="preserve">w </w:t>
      </w:r>
      <w:r>
        <w:rPr>
          <w:rFonts w:ascii="Arial" w:hAnsi="Arial" w:cs="Arial"/>
          <w:b/>
        </w:rPr>
        <w:t xml:space="preserve"> </w:t>
      </w:r>
      <w:r w:rsidRPr="00F45155">
        <w:rPr>
          <w:rFonts w:ascii="Arial" w:hAnsi="Arial" w:cs="Arial"/>
          <w:b/>
        </w:rPr>
        <w:t xml:space="preserve">okresie ostatnich 3 lat przed upływem  </w:t>
      </w:r>
      <w:r>
        <w:rPr>
          <w:rFonts w:ascii="Arial" w:hAnsi="Arial" w:cs="Arial"/>
          <w:b/>
        </w:rPr>
        <w:br/>
      </w:r>
      <w:r w:rsidRPr="00F45155">
        <w:rPr>
          <w:rFonts w:ascii="Arial" w:hAnsi="Arial" w:cs="Arial"/>
          <w:b/>
        </w:rPr>
        <w:t xml:space="preserve">terminu </w:t>
      </w:r>
      <w:r>
        <w:rPr>
          <w:rFonts w:ascii="Arial" w:hAnsi="Arial" w:cs="Arial"/>
          <w:b/>
        </w:rPr>
        <w:t xml:space="preserve"> </w:t>
      </w:r>
      <w:r w:rsidRPr="00F45155">
        <w:rPr>
          <w:rFonts w:ascii="Arial" w:hAnsi="Arial" w:cs="Arial"/>
          <w:b/>
        </w:rPr>
        <w:t xml:space="preserve">składania </w:t>
      </w:r>
      <w:r>
        <w:rPr>
          <w:rFonts w:ascii="Arial" w:hAnsi="Arial" w:cs="Arial"/>
          <w:b/>
        </w:rPr>
        <w:t xml:space="preserve"> </w:t>
      </w:r>
      <w:r w:rsidRPr="00F45155">
        <w:rPr>
          <w:rFonts w:ascii="Arial" w:hAnsi="Arial" w:cs="Arial"/>
          <w:b/>
        </w:rPr>
        <w:t>ofert.</w:t>
      </w:r>
      <w:r w:rsidRPr="008A00C0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A00C0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eastAsia="TimesNewRoman" w:hAnsi="Arial" w:cs="Arial"/>
          <w:sz w:val="22"/>
          <w:szCs w:val="22"/>
          <w:lang w:eastAsia="pl-PL"/>
        </w:rPr>
        <w:t xml:space="preserve">   </w:t>
      </w:r>
      <w:r w:rsidRPr="008A00C0">
        <w:rPr>
          <w:rFonts w:ascii="Arial" w:eastAsia="TimesNewRoman" w:hAnsi="Arial" w:cs="Arial"/>
          <w:sz w:val="22"/>
          <w:szCs w:val="22"/>
          <w:lang w:eastAsia="pl-PL"/>
        </w:rPr>
        <w:t xml:space="preserve">( </w:t>
      </w:r>
      <w:r w:rsidRPr="008A00C0">
        <w:rPr>
          <w:rFonts w:ascii="Arial" w:eastAsia="TimesNewRoman" w:hAnsi="Arial" w:cs="Arial"/>
          <w:sz w:val="18"/>
          <w:szCs w:val="18"/>
          <w:lang w:eastAsia="pl-PL"/>
        </w:rPr>
        <w:t xml:space="preserve">wykaz  składany  będzie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8A00C0">
        <w:rPr>
          <w:rFonts w:ascii="Arial" w:eastAsia="TimesNewRoman" w:hAnsi="Arial" w:cs="Arial"/>
          <w:sz w:val="18"/>
          <w:szCs w:val="18"/>
          <w:lang w:eastAsia="pl-PL"/>
        </w:rPr>
        <w:t>przez  Wykonawcę, którego  oferta zostanie  oceniona jako najkorzystniejsza )</w:t>
      </w:r>
    </w:p>
    <w:p w14:paraId="7D04D1FC" w14:textId="4CE7DC20" w:rsidR="00091858" w:rsidRPr="007E54B4" w:rsidRDefault="00091858" w:rsidP="00091858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5766F3">
        <w:rPr>
          <w:rFonts w:ascii="Arial" w:hAnsi="Arial" w:cs="Arial"/>
          <w:i/>
          <w:iCs/>
        </w:rPr>
        <w:t xml:space="preserve">Przystępując </w:t>
      </w:r>
      <w:r>
        <w:rPr>
          <w:rFonts w:ascii="Arial" w:hAnsi="Arial" w:cs="Arial"/>
          <w:i/>
          <w:iCs/>
        </w:rPr>
        <w:t xml:space="preserve"> </w:t>
      </w:r>
      <w:r w:rsidRPr="005766F3">
        <w:rPr>
          <w:rFonts w:ascii="Arial" w:hAnsi="Arial" w:cs="Arial"/>
          <w:i/>
          <w:iCs/>
        </w:rPr>
        <w:t xml:space="preserve">do </w:t>
      </w:r>
      <w:r>
        <w:rPr>
          <w:rFonts w:ascii="Arial" w:hAnsi="Arial" w:cs="Arial"/>
          <w:i/>
          <w:iCs/>
        </w:rPr>
        <w:t xml:space="preserve"> </w:t>
      </w:r>
      <w:r w:rsidRPr="005766F3">
        <w:rPr>
          <w:rFonts w:ascii="Arial" w:hAnsi="Arial" w:cs="Arial"/>
          <w:i/>
          <w:iCs/>
        </w:rPr>
        <w:t>postępowania</w:t>
      </w:r>
      <w:r>
        <w:rPr>
          <w:rFonts w:ascii="Arial" w:hAnsi="Arial" w:cs="Arial"/>
          <w:i/>
          <w:iCs/>
        </w:rPr>
        <w:t xml:space="preserve"> na</w:t>
      </w:r>
      <w:r w:rsidR="0020316F">
        <w:rPr>
          <w:rFonts w:ascii="Arial" w:hAnsi="Arial" w:cs="Arial"/>
          <w:i/>
          <w:iCs/>
        </w:rPr>
        <w:t xml:space="preserve"> </w:t>
      </w:r>
      <w:r w:rsidR="00CF7DF9">
        <w:rPr>
          <w:rFonts w:ascii="Arial" w:hAnsi="Arial" w:cs="Arial"/>
          <w:i/>
          <w:iCs/>
        </w:rPr>
        <w:t xml:space="preserve"> </w:t>
      </w:r>
      <w:r w:rsidR="0020316F">
        <w:rPr>
          <w:rFonts w:ascii="Arial" w:hAnsi="Arial" w:cs="Arial"/>
          <w:i/>
          <w:iCs/>
        </w:rPr>
        <w:t>,,</w:t>
      </w:r>
      <w:r w:rsidR="00CD36B3" w:rsidRPr="00CD36B3">
        <w:rPr>
          <w:rFonts w:ascii="Arial" w:hAnsi="Arial" w:cs="Arial"/>
          <w:b/>
          <w:bCs/>
        </w:rPr>
        <w:t xml:space="preserve"> </w:t>
      </w:r>
      <w:r w:rsidR="00CD36B3">
        <w:rPr>
          <w:rFonts w:ascii="Arial" w:hAnsi="Arial" w:cs="Arial"/>
          <w:b/>
          <w:bCs/>
        </w:rPr>
        <w:t>D</w:t>
      </w:r>
      <w:r w:rsidR="00CD36B3" w:rsidRPr="00CD36B3">
        <w:rPr>
          <w:rFonts w:ascii="Arial" w:hAnsi="Arial" w:cs="Arial"/>
          <w:b/>
          <w:bCs/>
        </w:rPr>
        <w:t>ostawa pojazdu uprzywilejowanego - ratowniczego dla  O.S.P.  Długie.</w:t>
      </w:r>
      <w:r w:rsidR="00E744FA">
        <w:rPr>
          <w:rFonts w:ascii="Arial" w:hAnsi="Arial" w:cs="Arial"/>
          <w:b/>
          <w:bCs/>
        </w:rPr>
        <w:t>”</w:t>
      </w:r>
    </w:p>
    <w:p w14:paraId="3CF8A61C" w14:textId="77777777" w:rsidR="00091858" w:rsidRPr="008A00C0" w:rsidRDefault="00091858" w:rsidP="00091858">
      <w:pPr>
        <w:pStyle w:val="Akapitzlist"/>
        <w:tabs>
          <w:tab w:val="left" w:pos="0"/>
        </w:tabs>
        <w:spacing w:line="276" w:lineRule="auto"/>
        <w:ind w:left="0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Pr="005766F3">
        <w:rPr>
          <w:rFonts w:ascii="Arial" w:hAnsi="Arial" w:cs="Arial"/>
          <w:i/>
          <w:iCs/>
        </w:rPr>
        <w:t xml:space="preserve">prowadzonego przez </w:t>
      </w:r>
      <w:r>
        <w:rPr>
          <w:rFonts w:ascii="Arial" w:hAnsi="Arial" w:cs="Arial"/>
          <w:i/>
          <w:iCs/>
        </w:rPr>
        <w:t xml:space="preserve"> </w:t>
      </w:r>
      <w:r w:rsidRPr="005766F3">
        <w:rPr>
          <w:rFonts w:ascii="Arial" w:hAnsi="Arial" w:cs="Arial"/>
          <w:b/>
          <w:i/>
          <w:iCs/>
        </w:rPr>
        <w:t>Gminę  Koluszki</w:t>
      </w:r>
      <w:r w:rsidRPr="005766F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</w:t>
      </w:r>
      <w:r w:rsidRPr="005766F3">
        <w:rPr>
          <w:rFonts w:ascii="Arial" w:hAnsi="Arial" w:cs="Arial"/>
          <w:i/>
          <w:iCs/>
          <w:snapToGrid w:val="0"/>
        </w:rPr>
        <w:t xml:space="preserve">przedkładam </w:t>
      </w:r>
      <w:r>
        <w:rPr>
          <w:rFonts w:ascii="Arial" w:hAnsi="Arial" w:cs="Arial"/>
          <w:i/>
          <w:iCs/>
          <w:snapToGrid w:val="0"/>
        </w:rPr>
        <w:t xml:space="preserve"> </w:t>
      </w:r>
      <w:r w:rsidRPr="005766F3">
        <w:rPr>
          <w:rFonts w:ascii="Arial" w:hAnsi="Arial" w:cs="Arial"/>
          <w:b/>
          <w:i/>
          <w:iCs/>
        </w:rPr>
        <w:t>wykaz należycie zrealizowanych  dostaw.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3383"/>
        <w:gridCol w:w="1448"/>
        <w:gridCol w:w="1523"/>
        <w:gridCol w:w="2015"/>
      </w:tblGrid>
      <w:tr w:rsidR="00091858" w14:paraId="39301CB7" w14:textId="77777777" w:rsidTr="000350B6">
        <w:trPr>
          <w:trHeight w:val="40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959DD" w14:textId="77777777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>L.p.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93705" w14:textId="5D7EBA24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 xml:space="preserve">Przedmiot </w:t>
            </w:r>
            <w:r w:rsidR="00CF7DF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61757">
              <w:rPr>
                <w:rFonts w:ascii="Arial" w:hAnsi="Arial" w:cs="Arial"/>
                <w:bCs/>
                <w:sz w:val="18"/>
                <w:szCs w:val="18"/>
              </w:rPr>
              <w:t>dostawy</w:t>
            </w:r>
          </w:p>
          <w:p w14:paraId="19509C73" w14:textId="77777777" w:rsidR="00091858" w:rsidRPr="00261757" w:rsidRDefault="00091858" w:rsidP="000350B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>(podanie opis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u dostaw </w:t>
            </w:r>
            <w:r w:rsidRPr="00261757">
              <w:rPr>
                <w:rFonts w:ascii="Arial" w:hAnsi="Arial" w:cs="Arial"/>
                <w:bCs/>
                <w:sz w:val="18"/>
                <w:szCs w:val="18"/>
              </w:rPr>
              <w:t xml:space="preserve"> pozwalającym na ocenę spełniania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przez Wykonawcę </w:t>
            </w:r>
            <w:r w:rsidRPr="00261757">
              <w:rPr>
                <w:rFonts w:ascii="Arial" w:hAnsi="Arial" w:cs="Arial"/>
                <w:bCs/>
                <w:sz w:val="18"/>
                <w:szCs w:val="18"/>
              </w:rPr>
              <w:t>warunk</w:t>
            </w:r>
            <w:r>
              <w:rPr>
                <w:rFonts w:ascii="Arial" w:hAnsi="Arial" w:cs="Arial"/>
                <w:bCs/>
                <w:sz w:val="18"/>
                <w:szCs w:val="18"/>
              </w:rPr>
              <w:t>ów</w:t>
            </w:r>
            <w:r w:rsidRPr="00261757">
              <w:rPr>
                <w:rFonts w:ascii="Arial" w:hAnsi="Arial" w:cs="Arial"/>
                <w:bCs/>
                <w:sz w:val="18"/>
                <w:szCs w:val="18"/>
              </w:rPr>
              <w:t xml:space="preserve"> udziału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261757">
              <w:rPr>
                <w:rFonts w:ascii="Arial" w:hAnsi="Arial" w:cs="Arial"/>
                <w:bCs/>
                <w:sz w:val="18"/>
                <w:szCs w:val="18"/>
              </w:rPr>
              <w:t>w postępowaniu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EB541" w14:textId="77777777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Wartość  </w:t>
            </w:r>
            <w:r w:rsidRPr="00082739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082739">
              <w:rPr>
                <w:rFonts w:ascii="Arial" w:hAnsi="Arial" w:cs="Arial"/>
                <w:sz w:val="18"/>
                <w:szCs w:val="18"/>
              </w:rPr>
              <w:t xml:space="preserve">rutto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zrealizowanych             dostaw </w:t>
            </w:r>
            <w:r w:rsidRPr="0026175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C5169" w14:textId="77777777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>Daty wykonania</w:t>
            </w:r>
          </w:p>
          <w:p w14:paraId="065BF7F9" w14:textId="77777777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>dostawy</w:t>
            </w:r>
          </w:p>
          <w:p w14:paraId="1144C23C" w14:textId="77777777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261757">
              <w:rPr>
                <w:rFonts w:ascii="Arial" w:hAnsi="Arial" w:cs="Arial"/>
                <w:bCs/>
                <w:sz w:val="18"/>
                <w:szCs w:val="18"/>
              </w:rPr>
              <w:t>dd</w:t>
            </w:r>
            <w:proofErr w:type="spellEnd"/>
            <w:r w:rsidRPr="00261757">
              <w:rPr>
                <w:rFonts w:ascii="Arial" w:hAnsi="Arial" w:cs="Arial"/>
                <w:bCs/>
                <w:sz w:val="18"/>
                <w:szCs w:val="18"/>
              </w:rPr>
              <w:t xml:space="preserve">-mm- </w:t>
            </w:r>
            <w:proofErr w:type="spellStart"/>
            <w:r w:rsidRPr="00261757">
              <w:rPr>
                <w:rFonts w:ascii="Arial" w:hAnsi="Arial" w:cs="Arial"/>
                <w:bCs/>
                <w:sz w:val="18"/>
                <w:szCs w:val="18"/>
              </w:rPr>
              <w:t>rrrr</w:t>
            </w:r>
            <w:proofErr w:type="spellEnd"/>
            <w:r w:rsidRPr="00261757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C22CF" w14:textId="77777777" w:rsidR="00091858" w:rsidRPr="00261757" w:rsidRDefault="00091858" w:rsidP="000350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757">
              <w:rPr>
                <w:rFonts w:ascii="Arial" w:hAnsi="Arial" w:cs="Arial"/>
                <w:bCs/>
                <w:sz w:val="18"/>
                <w:szCs w:val="18"/>
              </w:rPr>
              <w:t>Podmiot, na rzecz którego dostawa została wykonana</w:t>
            </w:r>
          </w:p>
        </w:tc>
      </w:tr>
      <w:tr w:rsidR="00091858" w14:paraId="4D6EFFD6" w14:textId="77777777" w:rsidTr="000350B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A7732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B5D0E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DBC26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7E463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150A1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091858" w14:paraId="725A34D2" w14:textId="77777777" w:rsidTr="000350B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99C4B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DC423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A32DB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DC19E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99DDE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091858" w14:paraId="4B150EF2" w14:textId="77777777" w:rsidTr="000350B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96111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D778E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06D23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7966E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2D513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091858" w14:paraId="43E34859" w14:textId="77777777" w:rsidTr="000350B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B39FA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BDA0D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90157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51E33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4822F" w14:textId="77777777" w:rsidR="00091858" w:rsidRDefault="00091858" w:rsidP="000350B6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015B612B" w14:textId="77777777" w:rsidR="00091858" w:rsidRDefault="00091858" w:rsidP="00091858">
      <w:pPr>
        <w:spacing w:line="276" w:lineRule="auto"/>
        <w:jc w:val="center"/>
        <w:rPr>
          <w:rFonts w:ascii="Cambria" w:hAnsi="Cambria" w:cs="Arial"/>
          <w:b/>
        </w:rPr>
      </w:pPr>
    </w:p>
    <w:p w14:paraId="29AB5224" w14:textId="77777777" w:rsidR="00091858" w:rsidRPr="003C6344" w:rsidRDefault="00091858" w:rsidP="00091858">
      <w:pPr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o</w:t>
      </w:r>
      <w:r w:rsidRPr="008A00C0">
        <w:rPr>
          <w:rFonts w:ascii="Arial" w:hAnsi="Arial" w:cs="Arial"/>
        </w:rPr>
        <w:t xml:space="preserve">raz załączam dowody określające </w:t>
      </w:r>
      <w:r>
        <w:rPr>
          <w:rFonts w:ascii="Arial" w:hAnsi="Arial" w:cs="Arial"/>
          <w:color w:val="000000"/>
        </w:rPr>
        <w:t xml:space="preserve"> </w:t>
      </w:r>
      <w:r w:rsidRPr="00210DBA">
        <w:rPr>
          <w:rFonts w:ascii="Arial" w:hAnsi="Arial" w:cs="Arial"/>
          <w:color w:val="000000"/>
        </w:rPr>
        <w:t xml:space="preserve">czy te dostawy zostały wykonane należycie, przy czym dowodami, o których mowa, są referencje bądź inne dokumenty sporządzone przez podmiot, na rzecz którego dostawy zostały wykonane, a jeżeli wykonawca z przyczyn niezależnych od niego nie jest </w:t>
      </w:r>
      <w:r>
        <w:rPr>
          <w:rFonts w:ascii="Arial" w:hAnsi="Arial" w:cs="Arial"/>
          <w:color w:val="000000"/>
        </w:rPr>
        <w:t xml:space="preserve">           </w:t>
      </w:r>
      <w:r w:rsidRPr="00210DBA">
        <w:rPr>
          <w:rFonts w:ascii="Arial" w:hAnsi="Arial" w:cs="Arial"/>
          <w:color w:val="000000"/>
        </w:rPr>
        <w:t>w stanie uzyskać tych dokumentów – oświadczenie wykonawcy</w:t>
      </w:r>
    </w:p>
    <w:p w14:paraId="2C7AE64E" w14:textId="77777777" w:rsidR="00091858" w:rsidRDefault="00091858" w:rsidP="00091858">
      <w:pPr>
        <w:spacing w:line="276" w:lineRule="auto"/>
        <w:jc w:val="center"/>
        <w:rPr>
          <w:rFonts w:ascii="Cambria" w:hAnsi="Cambria"/>
          <w:color w:val="000000"/>
        </w:rPr>
      </w:pPr>
    </w:p>
    <w:p w14:paraId="01E1F84C" w14:textId="77777777" w:rsidR="00091858" w:rsidRDefault="00091858" w:rsidP="00091858">
      <w:pPr>
        <w:pStyle w:val="Tekstkomentarza3"/>
        <w:spacing w:line="240" w:lineRule="atLeast"/>
        <w:rPr>
          <w:rFonts w:ascii="Arial" w:hAnsi="Arial" w:cs="Arial"/>
        </w:rPr>
      </w:pPr>
      <w:r w:rsidRPr="0000020D">
        <w:rPr>
          <w:rFonts w:ascii="Arial" w:hAnsi="Arial" w:cs="Arial"/>
          <w:i/>
        </w:rPr>
        <w:t xml:space="preserve">Oświadczam, </w:t>
      </w:r>
      <w:r>
        <w:rPr>
          <w:rFonts w:ascii="Arial" w:hAnsi="Arial" w:cs="Arial"/>
          <w:i/>
        </w:rPr>
        <w:t xml:space="preserve"> </w:t>
      </w:r>
      <w:r w:rsidRPr="0000020D">
        <w:rPr>
          <w:rFonts w:ascii="Arial" w:hAnsi="Arial" w:cs="Arial"/>
          <w:i/>
        </w:rPr>
        <w:t>że</w:t>
      </w:r>
      <w:r>
        <w:rPr>
          <w:rFonts w:ascii="Arial" w:hAnsi="Arial" w:cs="Arial"/>
          <w:i/>
        </w:rPr>
        <w:t xml:space="preserve"> </w:t>
      </w:r>
      <w:r w:rsidRPr="0000020D">
        <w:rPr>
          <w:rFonts w:ascii="Arial" w:hAnsi="Arial" w:cs="Arial"/>
          <w:i/>
        </w:rPr>
        <w:t xml:space="preserve"> wszystkie informacje podane w powyższ</w:t>
      </w:r>
      <w:r>
        <w:rPr>
          <w:rFonts w:ascii="Arial" w:hAnsi="Arial" w:cs="Arial"/>
          <w:i/>
        </w:rPr>
        <w:t xml:space="preserve">ych oświadczeniach są aktualne </w:t>
      </w:r>
      <w:r w:rsidRPr="0000020D">
        <w:rPr>
          <w:rFonts w:ascii="Arial" w:hAnsi="Arial" w:cs="Arial"/>
          <w:i/>
        </w:rPr>
        <w:t xml:space="preserve">i zgodne </w:t>
      </w:r>
      <w:r>
        <w:rPr>
          <w:rFonts w:ascii="Arial" w:hAnsi="Arial" w:cs="Arial"/>
          <w:i/>
        </w:rPr>
        <w:br/>
      </w:r>
      <w:r w:rsidRPr="0000020D">
        <w:rPr>
          <w:rFonts w:ascii="Arial" w:hAnsi="Arial" w:cs="Arial"/>
          <w:i/>
        </w:rPr>
        <w:t xml:space="preserve">z prawdą oraz zostały przedstawione z pełną świadomością konsekwencji wprowadzenia 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br/>
      </w:r>
      <w:r w:rsidRPr="0000020D">
        <w:rPr>
          <w:rFonts w:ascii="Arial" w:hAnsi="Arial" w:cs="Arial"/>
          <w:i/>
        </w:rPr>
        <w:t>zamawiającego w błąd przy przedstawianiu informacji.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</w:r>
    </w:p>
    <w:p w14:paraId="54FF2F0C" w14:textId="77777777" w:rsidR="00091858" w:rsidRDefault="00091858" w:rsidP="00091858">
      <w:pPr>
        <w:pStyle w:val="Tekstkomentarza3"/>
        <w:spacing w:line="240" w:lineRule="atLeast"/>
        <w:rPr>
          <w:rFonts w:ascii="Arial" w:hAnsi="Arial" w:cs="Arial"/>
        </w:rPr>
      </w:pPr>
    </w:p>
    <w:p w14:paraId="5CBCC0BB" w14:textId="77777777" w:rsidR="00091858" w:rsidRPr="004D5BA2" w:rsidRDefault="00091858" w:rsidP="00091858">
      <w:pPr>
        <w:pStyle w:val="Tekstkomentarza3"/>
        <w:spacing w:line="240" w:lineRule="atLeast"/>
        <w:rPr>
          <w:rFonts w:ascii="Arial" w:hAnsi="Arial" w:cs="Arial"/>
        </w:rPr>
      </w:pPr>
    </w:p>
    <w:p w14:paraId="503AA52B" w14:textId="77777777" w:rsidR="00091858" w:rsidRPr="00BC73E1" w:rsidRDefault="00091858" w:rsidP="00091858">
      <w:pPr>
        <w:widowControl w:val="0"/>
        <w:spacing w:line="360" w:lineRule="auto"/>
        <w:ind w:left="4536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0817F4">
        <w:rPr>
          <w:rFonts w:ascii="Arial" w:hAnsi="Arial" w:cs="Arial"/>
          <w:i/>
        </w:rPr>
        <w:t xml:space="preserve"> </w:t>
      </w:r>
      <w:r w:rsidRPr="00AB3390">
        <w:rPr>
          <w:rFonts w:ascii="Arial" w:hAnsi="Arial" w:cs="Arial"/>
          <w:sz w:val="18"/>
          <w:szCs w:val="18"/>
        </w:rPr>
        <w:t>dnia …………………</w:t>
      </w:r>
      <w:r>
        <w:rPr>
          <w:rFonts w:ascii="Arial" w:hAnsi="Arial" w:cs="Arial"/>
          <w:sz w:val="21"/>
          <w:szCs w:val="21"/>
        </w:rPr>
        <w:t xml:space="preserve">             </w:t>
      </w:r>
      <w:r w:rsidRPr="001B7201">
        <w:rPr>
          <w:rFonts w:ascii="Arial" w:hAnsi="Arial" w:cs="Arial"/>
          <w:sz w:val="18"/>
          <w:szCs w:val="18"/>
        </w:rPr>
        <w:br/>
        <w:t xml:space="preserve">                            </w:t>
      </w:r>
      <w:r w:rsidRPr="001B7201">
        <w:rPr>
          <w:rFonts w:ascii="Arial" w:hAnsi="Arial" w:cs="Arial"/>
          <w:sz w:val="18"/>
          <w:szCs w:val="18"/>
        </w:rPr>
        <w:tab/>
      </w:r>
      <w:r w:rsidRPr="001B7201">
        <w:rPr>
          <w:rFonts w:ascii="Arial" w:hAnsi="Arial" w:cs="Arial"/>
          <w:sz w:val="18"/>
          <w:szCs w:val="18"/>
        </w:rPr>
        <w:tab/>
      </w:r>
      <w:r w:rsidRPr="001B7201">
        <w:rPr>
          <w:rFonts w:ascii="Arial" w:hAnsi="Arial" w:cs="Arial"/>
          <w:sz w:val="18"/>
          <w:szCs w:val="18"/>
        </w:rPr>
        <w:tab/>
      </w:r>
      <w:r w:rsidRPr="001B720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</w:t>
      </w:r>
      <w:r>
        <w:rPr>
          <w:rFonts w:ascii="Arial" w:hAnsi="Arial" w:cs="Arial"/>
        </w:rPr>
        <w:t xml:space="preserve">                                                                    </w:t>
      </w:r>
      <w:r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br/>
      </w:r>
      <w:r w:rsidRPr="007553FC">
        <w:rPr>
          <w:rFonts w:ascii="Arial" w:hAnsi="Arial" w:cs="Arial"/>
          <w:sz w:val="18"/>
          <w:szCs w:val="18"/>
        </w:rPr>
        <w:t xml:space="preserve">podpisy osób upoważnionych  do występowania </w:t>
      </w:r>
      <w:r w:rsidRPr="007553FC">
        <w:rPr>
          <w:rFonts w:ascii="Arial" w:hAnsi="Arial" w:cs="Arial"/>
          <w:sz w:val="18"/>
          <w:szCs w:val="18"/>
        </w:rPr>
        <w:br/>
        <w:t xml:space="preserve">w imieniu  Wykonawcy  </w:t>
      </w:r>
      <w:r w:rsidRPr="007553FC">
        <w:rPr>
          <w:rFonts w:ascii="Arial" w:hAnsi="Arial" w:cs="Arial"/>
          <w:bCs/>
          <w:sz w:val="18"/>
          <w:szCs w:val="18"/>
        </w:rPr>
        <w:t xml:space="preserve">kwalifikowanym podpisem elektronicznym </w:t>
      </w:r>
      <w:r w:rsidRPr="007553FC">
        <w:rPr>
          <w:rFonts w:ascii="Arial" w:hAnsi="Arial" w:cs="Arial"/>
          <w:sz w:val="18"/>
          <w:szCs w:val="18"/>
        </w:rPr>
        <w:t xml:space="preserve"> lub  podpisem  zaufanym lub podpisem  osobistym*</w:t>
      </w:r>
    </w:p>
    <w:p w14:paraId="15CEAADD" w14:textId="74DF374A" w:rsidR="009C76B0" w:rsidRDefault="009C76B0" w:rsidP="00EA38F6">
      <w:pPr>
        <w:pStyle w:val="Bezodstpw"/>
        <w:rPr>
          <w:rFonts w:ascii="Arial" w:hAnsi="Arial" w:cs="Arial"/>
        </w:rPr>
      </w:pPr>
      <w:r w:rsidRPr="001364F8">
        <w:rPr>
          <w:rFonts w:ascii="Arial" w:hAnsi="Arial" w:cs="Arial"/>
        </w:rPr>
        <w:tab/>
      </w:r>
      <w:r w:rsidRPr="001364F8">
        <w:rPr>
          <w:rFonts w:ascii="Arial" w:hAnsi="Arial" w:cs="Arial"/>
        </w:rPr>
        <w:tab/>
      </w:r>
      <w:r w:rsidRPr="001364F8">
        <w:rPr>
          <w:rFonts w:ascii="Arial" w:hAnsi="Arial" w:cs="Arial"/>
        </w:rPr>
        <w:tab/>
      </w:r>
      <w:r w:rsidRPr="001364F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</w:p>
    <w:p w14:paraId="7AAC88F7" w14:textId="77777777" w:rsidR="00832131" w:rsidRPr="00EA38F6" w:rsidRDefault="00832131" w:rsidP="00EA38F6">
      <w:pPr>
        <w:pStyle w:val="Bezodstpw"/>
        <w:rPr>
          <w:rFonts w:ascii="Arial" w:hAnsi="Arial" w:cs="Arial"/>
          <w:b/>
        </w:rPr>
      </w:pPr>
    </w:p>
    <w:sectPr w:rsidR="00832131" w:rsidRPr="00EA38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EEEB" w14:textId="77777777" w:rsidR="0043102C" w:rsidRDefault="0043102C" w:rsidP="00941EFB">
      <w:r>
        <w:separator/>
      </w:r>
    </w:p>
  </w:endnote>
  <w:endnote w:type="continuationSeparator" w:id="0">
    <w:p w14:paraId="6574D869" w14:textId="77777777" w:rsidR="0043102C" w:rsidRDefault="0043102C" w:rsidP="0094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charset w:val="80"/>
    <w:family w:val="auto"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3598664"/>
      <w:docPartObj>
        <w:docPartGallery w:val="Page Numbers (Bottom of Page)"/>
        <w:docPartUnique/>
      </w:docPartObj>
    </w:sdtPr>
    <w:sdtContent>
      <w:p w14:paraId="3C2E988F" w14:textId="19E271FC" w:rsidR="003725B7" w:rsidRDefault="003725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CF8B8" w14:textId="77777777" w:rsidR="003725B7" w:rsidRDefault="003725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957A" w14:textId="77777777" w:rsidR="0043102C" w:rsidRDefault="0043102C" w:rsidP="00941EFB">
      <w:r>
        <w:separator/>
      </w:r>
    </w:p>
  </w:footnote>
  <w:footnote w:type="continuationSeparator" w:id="0">
    <w:p w14:paraId="6F8DFAA0" w14:textId="77777777" w:rsidR="0043102C" w:rsidRDefault="0043102C" w:rsidP="00941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0000000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18"/>
        <w:szCs w:val="18"/>
        <w:lang w:eastAsia="pl-PL"/>
      </w:rPr>
    </w:lvl>
  </w:abstractNum>
  <w:abstractNum w:abstractNumId="3" w15:restartNumberingAfterBreak="0">
    <w:nsid w:val="0000001D"/>
    <w:multiLevelType w:val="singleLevel"/>
    <w:tmpl w:val="0000001D"/>
    <w:name w:val="WW8Num57"/>
    <w:lvl w:ilvl="0">
      <w:start w:val="5"/>
      <w:numFmt w:val="decimal"/>
      <w:lvlText w:val="%1."/>
      <w:lvlJc w:val="left"/>
      <w:pPr>
        <w:tabs>
          <w:tab w:val="num" w:pos="2898"/>
        </w:tabs>
        <w:ind w:left="2898" w:hanging="360"/>
      </w:pPr>
      <w:rPr>
        <w:rFonts w:ascii="Arial" w:hAnsi="Arial" w:cs="Arial"/>
        <w:b w:val="0"/>
        <w:sz w:val="18"/>
        <w:szCs w:val="18"/>
        <w:lang w:eastAsia="pl-PL"/>
      </w:rPr>
    </w:lvl>
  </w:abstractNum>
  <w:abstractNum w:abstractNumId="4" w15:restartNumberingAfterBreak="0">
    <w:nsid w:val="15BB5644"/>
    <w:multiLevelType w:val="multilevel"/>
    <w:tmpl w:val="6A8A8F74"/>
    <w:styleLink w:val="WW8Num5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</w:rPr>
    </w:lvl>
  </w:abstractNum>
  <w:abstractNum w:abstractNumId="5" w15:restartNumberingAfterBreak="0">
    <w:nsid w:val="2F673A75"/>
    <w:multiLevelType w:val="multilevel"/>
    <w:tmpl w:val="9144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D5601"/>
    <w:multiLevelType w:val="hybridMultilevel"/>
    <w:tmpl w:val="D7209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61992"/>
    <w:multiLevelType w:val="hybridMultilevel"/>
    <w:tmpl w:val="C9BE1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92580896">
    <w:abstractNumId w:val="0"/>
  </w:num>
  <w:num w:numId="2" w16cid:durableId="1218666740">
    <w:abstractNumId w:val="8"/>
  </w:num>
  <w:num w:numId="3" w16cid:durableId="684329252">
    <w:abstractNumId w:val="4"/>
  </w:num>
  <w:num w:numId="4" w16cid:durableId="1129863586">
    <w:abstractNumId w:val="7"/>
  </w:num>
  <w:num w:numId="5" w16cid:durableId="393046004">
    <w:abstractNumId w:val="5"/>
  </w:num>
  <w:num w:numId="6" w16cid:durableId="200673461">
    <w:abstractNumId w:val="1"/>
  </w:num>
  <w:num w:numId="7" w16cid:durableId="68309657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9A"/>
    <w:rsid w:val="00017B92"/>
    <w:rsid w:val="00022890"/>
    <w:rsid w:val="00025603"/>
    <w:rsid w:val="00027AB7"/>
    <w:rsid w:val="000364F5"/>
    <w:rsid w:val="00041B2B"/>
    <w:rsid w:val="00042BC7"/>
    <w:rsid w:val="00042CD1"/>
    <w:rsid w:val="00055BBC"/>
    <w:rsid w:val="000573C9"/>
    <w:rsid w:val="00065AB5"/>
    <w:rsid w:val="00084781"/>
    <w:rsid w:val="00091858"/>
    <w:rsid w:val="000940B4"/>
    <w:rsid w:val="00094199"/>
    <w:rsid w:val="000943CF"/>
    <w:rsid w:val="0009522F"/>
    <w:rsid w:val="000A4BAF"/>
    <w:rsid w:val="000A5A7B"/>
    <w:rsid w:val="000A6F68"/>
    <w:rsid w:val="000B0DA8"/>
    <w:rsid w:val="000B1789"/>
    <w:rsid w:val="000B6725"/>
    <w:rsid w:val="000C0737"/>
    <w:rsid w:val="000C1DF1"/>
    <w:rsid w:val="000C3E86"/>
    <w:rsid w:val="000C49E5"/>
    <w:rsid w:val="000C56B0"/>
    <w:rsid w:val="000D11E7"/>
    <w:rsid w:val="000D53FA"/>
    <w:rsid w:val="000E28D6"/>
    <w:rsid w:val="000E33E9"/>
    <w:rsid w:val="000F2502"/>
    <w:rsid w:val="00112D72"/>
    <w:rsid w:val="00122033"/>
    <w:rsid w:val="001306AD"/>
    <w:rsid w:val="00141F73"/>
    <w:rsid w:val="00151564"/>
    <w:rsid w:val="00155521"/>
    <w:rsid w:val="0015596B"/>
    <w:rsid w:val="0016053B"/>
    <w:rsid w:val="0016372B"/>
    <w:rsid w:val="001647BD"/>
    <w:rsid w:val="00166EE6"/>
    <w:rsid w:val="00167146"/>
    <w:rsid w:val="001750B3"/>
    <w:rsid w:val="00182BE1"/>
    <w:rsid w:val="0018786D"/>
    <w:rsid w:val="0019105B"/>
    <w:rsid w:val="00195306"/>
    <w:rsid w:val="0019546C"/>
    <w:rsid w:val="0019630B"/>
    <w:rsid w:val="001A10BC"/>
    <w:rsid w:val="001A61D7"/>
    <w:rsid w:val="001B678B"/>
    <w:rsid w:val="001B79BE"/>
    <w:rsid w:val="001C091C"/>
    <w:rsid w:val="001C1592"/>
    <w:rsid w:val="001C61D8"/>
    <w:rsid w:val="001D073D"/>
    <w:rsid w:val="001D15A9"/>
    <w:rsid w:val="001D3FF7"/>
    <w:rsid w:val="001D52B6"/>
    <w:rsid w:val="001D6337"/>
    <w:rsid w:val="001D79A2"/>
    <w:rsid w:val="001E079E"/>
    <w:rsid w:val="001E4C5C"/>
    <w:rsid w:val="001E76CE"/>
    <w:rsid w:val="001F2661"/>
    <w:rsid w:val="001F32BC"/>
    <w:rsid w:val="001F4656"/>
    <w:rsid w:val="001F6667"/>
    <w:rsid w:val="0020316F"/>
    <w:rsid w:val="00213475"/>
    <w:rsid w:val="00213A15"/>
    <w:rsid w:val="00213AE6"/>
    <w:rsid w:val="0021428D"/>
    <w:rsid w:val="00214585"/>
    <w:rsid w:val="00216481"/>
    <w:rsid w:val="0021784C"/>
    <w:rsid w:val="00225352"/>
    <w:rsid w:val="00232654"/>
    <w:rsid w:val="002363E7"/>
    <w:rsid w:val="00243AB2"/>
    <w:rsid w:val="00247CC1"/>
    <w:rsid w:val="00251AC5"/>
    <w:rsid w:val="002538F0"/>
    <w:rsid w:val="0025397D"/>
    <w:rsid w:val="00253B82"/>
    <w:rsid w:val="00254760"/>
    <w:rsid w:val="00255632"/>
    <w:rsid w:val="00255B7F"/>
    <w:rsid w:val="0026197E"/>
    <w:rsid w:val="00263AC9"/>
    <w:rsid w:val="002720CB"/>
    <w:rsid w:val="00281ECD"/>
    <w:rsid w:val="00285213"/>
    <w:rsid w:val="002A0497"/>
    <w:rsid w:val="002A0CA3"/>
    <w:rsid w:val="002B348E"/>
    <w:rsid w:val="002B510E"/>
    <w:rsid w:val="002B5680"/>
    <w:rsid w:val="002B5B5D"/>
    <w:rsid w:val="002C27A0"/>
    <w:rsid w:val="002D5708"/>
    <w:rsid w:val="002D5CA6"/>
    <w:rsid w:val="002D6943"/>
    <w:rsid w:val="002E6D2A"/>
    <w:rsid w:val="002F11B7"/>
    <w:rsid w:val="002F59F3"/>
    <w:rsid w:val="002F5D14"/>
    <w:rsid w:val="003136F3"/>
    <w:rsid w:val="00314D06"/>
    <w:rsid w:val="00322A80"/>
    <w:rsid w:val="003264B2"/>
    <w:rsid w:val="003273DA"/>
    <w:rsid w:val="00327834"/>
    <w:rsid w:val="00331D55"/>
    <w:rsid w:val="00332A03"/>
    <w:rsid w:val="00335149"/>
    <w:rsid w:val="00335CDE"/>
    <w:rsid w:val="003437AB"/>
    <w:rsid w:val="00350292"/>
    <w:rsid w:val="00350739"/>
    <w:rsid w:val="003539F3"/>
    <w:rsid w:val="003544FD"/>
    <w:rsid w:val="00356274"/>
    <w:rsid w:val="00361362"/>
    <w:rsid w:val="00363069"/>
    <w:rsid w:val="003725B7"/>
    <w:rsid w:val="003740A9"/>
    <w:rsid w:val="003801B0"/>
    <w:rsid w:val="0039665A"/>
    <w:rsid w:val="003979B9"/>
    <w:rsid w:val="00397AE2"/>
    <w:rsid w:val="003B1570"/>
    <w:rsid w:val="003B18B6"/>
    <w:rsid w:val="003B376A"/>
    <w:rsid w:val="003C57BC"/>
    <w:rsid w:val="003D01B0"/>
    <w:rsid w:val="003D3DCE"/>
    <w:rsid w:val="003E45C1"/>
    <w:rsid w:val="003E5403"/>
    <w:rsid w:val="003F203A"/>
    <w:rsid w:val="003F63B2"/>
    <w:rsid w:val="0040420A"/>
    <w:rsid w:val="004062B8"/>
    <w:rsid w:val="004101F3"/>
    <w:rsid w:val="00410BDB"/>
    <w:rsid w:val="00410CE4"/>
    <w:rsid w:val="00411DF7"/>
    <w:rsid w:val="00413D89"/>
    <w:rsid w:val="00425C95"/>
    <w:rsid w:val="0043102C"/>
    <w:rsid w:val="00431422"/>
    <w:rsid w:val="00432006"/>
    <w:rsid w:val="004345D0"/>
    <w:rsid w:val="00435D53"/>
    <w:rsid w:val="00446F31"/>
    <w:rsid w:val="004533C2"/>
    <w:rsid w:val="00454F06"/>
    <w:rsid w:val="00471121"/>
    <w:rsid w:val="00471BB6"/>
    <w:rsid w:val="0047322C"/>
    <w:rsid w:val="00473641"/>
    <w:rsid w:val="004826DF"/>
    <w:rsid w:val="00484330"/>
    <w:rsid w:val="004867A3"/>
    <w:rsid w:val="00494FF8"/>
    <w:rsid w:val="00496D7E"/>
    <w:rsid w:val="004A2685"/>
    <w:rsid w:val="004A516E"/>
    <w:rsid w:val="004A5DBB"/>
    <w:rsid w:val="004A6C26"/>
    <w:rsid w:val="004B1583"/>
    <w:rsid w:val="004B39F4"/>
    <w:rsid w:val="004B5342"/>
    <w:rsid w:val="004B654C"/>
    <w:rsid w:val="004B6A42"/>
    <w:rsid w:val="004B701E"/>
    <w:rsid w:val="004C1016"/>
    <w:rsid w:val="004C13A6"/>
    <w:rsid w:val="004C435C"/>
    <w:rsid w:val="004C4CAD"/>
    <w:rsid w:val="004C50AB"/>
    <w:rsid w:val="004C7EE9"/>
    <w:rsid w:val="004D2993"/>
    <w:rsid w:val="004F4F64"/>
    <w:rsid w:val="004F51EA"/>
    <w:rsid w:val="00500CD1"/>
    <w:rsid w:val="0050257B"/>
    <w:rsid w:val="00504AE8"/>
    <w:rsid w:val="00506990"/>
    <w:rsid w:val="00507527"/>
    <w:rsid w:val="005147CF"/>
    <w:rsid w:val="00514CDB"/>
    <w:rsid w:val="00515DA9"/>
    <w:rsid w:val="00515F60"/>
    <w:rsid w:val="00516060"/>
    <w:rsid w:val="005160CF"/>
    <w:rsid w:val="0052066A"/>
    <w:rsid w:val="00524E4F"/>
    <w:rsid w:val="0052515A"/>
    <w:rsid w:val="00525D62"/>
    <w:rsid w:val="00533BC3"/>
    <w:rsid w:val="005502CC"/>
    <w:rsid w:val="0055090F"/>
    <w:rsid w:val="00553296"/>
    <w:rsid w:val="005552C6"/>
    <w:rsid w:val="005676A1"/>
    <w:rsid w:val="00572095"/>
    <w:rsid w:val="00574572"/>
    <w:rsid w:val="00576535"/>
    <w:rsid w:val="00584C9B"/>
    <w:rsid w:val="00593102"/>
    <w:rsid w:val="005932B5"/>
    <w:rsid w:val="0059716F"/>
    <w:rsid w:val="005A00DD"/>
    <w:rsid w:val="005A5025"/>
    <w:rsid w:val="005A6A2B"/>
    <w:rsid w:val="005B4550"/>
    <w:rsid w:val="005B6760"/>
    <w:rsid w:val="005C0868"/>
    <w:rsid w:val="005C236A"/>
    <w:rsid w:val="005D14C3"/>
    <w:rsid w:val="005D5165"/>
    <w:rsid w:val="005D593C"/>
    <w:rsid w:val="005E0D95"/>
    <w:rsid w:val="005E1536"/>
    <w:rsid w:val="005E6550"/>
    <w:rsid w:val="005E7B5E"/>
    <w:rsid w:val="005E7FC8"/>
    <w:rsid w:val="005F3A99"/>
    <w:rsid w:val="00604BFF"/>
    <w:rsid w:val="006076D3"/>
    <w:rsid w:val="006117D4"/>
    <w:rsid w:val="00612B06"/>
    <w:rsid w:val="00613C0D"/>
    <w:rsid w:val="00620D42"/>
    <w:rsid w:val="00623E73"/>
    <w:rsid w:val="006259C8"/>
    <w:rsid w:val="00626138"/>
    <w:rsid w:val="0062794D"/>
    <w:rsid w:val="006346DB"/>
    <w:rsid w:val="006419D3"/>
    <w:rsid w:val="00647061"/>
    <w:rsid w:val="00647232"/>
    <w:rsid w:val="006625F0"/>
    <w:rsid w:val="00667F65"/>
    <w:rsid w:val="00676B0D"/>
    <w:rsid w:val="00677502"/>
    <w:rsid w:val="00677E95"/>
    <w:rsid w:val="006809EF"/>
    <w:rsid w:val="00683236"/>
    <w:rsid w:val="00686F2A"/>
    <w:rsid w:val="006931B8"/>
    <w:rsid w:val="006A0D5A"/>
    <w:rsid w:val="006A5AD2"/>
    <w:rsid w:val="006B0A0E"/>
    <w:rsid w:val="006B1090"/>
    <w:rsid w:val="006B13D8"/>
    <w:rsid w:val="006B3BE5"/>
    <w:rsid w:val="006B3C91"/>
    <w:rsid w:val="006B7910"/>
    <w:rsid w:val="006D3A3C"/>
    <w:rsid w:val="006D7137"/>
    <w:rsid w:val="006D7960"/>
    <w:rsid w:val="006E17B4"/>
    <w:rsid w:val="006E31D0"/>
    <w:rsid w:val="006E6117"/>
    <w:rsid w:val="006E73E5"/>
    <w:rsid w:val="007061E5"/>
    <w:rsid w:val="007105F4"/>
    <w:rsid w:val="007121D7"/>
    <w:rsid w:val="007173E0"/>
    <w:rsid w:val="00725FCD"/>
    <w:rsid w:val="00727D0B"/>
    <w:rsid w:val="00731AFB"/>
    <w:rsid w:val="007333C6"/>
    <w:rsid w:val="0074457E"/>
    <w:rsid w:val="007452A6"/>
    <w:rsid w:val="0075181F"/>
    <w:rsid w:val="00752989"/>
    <w:rsid w:val="00753D28"/>
    <w:rsid w:val="00754268"/>
    <w:rsid w:val="00761726"/>
    <w:rsid w:val="00763257"/>
    <w:rsid w:val="00763EDB"/>
    <w:rsid w:val="00764CF3"/>
    <w:rsid w:val="00770DD6"/>
    <w:rsid w:val="007724A3"/>
    <w:rsid w:val="007725E5"/>
    <w:rsid w:val="007726B4"/>
    <w:rsid w:val="0077431A"/>
    <w:rsid w:val="007759BC"/>
    <w:rsid w:val="00777808"/>
    <w:rsid w:val="00784F97"/>
    <w:rsid w:val="00792695"/>
    <w:rsid w:val="0079397E"/>
    <w:rsid w:val="007A12AF"/>
    <w:rsid w:val="007A2DBD"/>
    <w:rsid w:val="007B164D"/>
    <w:rsid w:val="007B2866"/>
    <w:rsid w:val="007B334F"/>
    <w:rsid w:val="007B3E58"/>
    <w:rsid w:val="007B6D4A"/>
    <w:rsid w:val="007B74FD"/>
    <w:rsid w:val="007C1B2C"/>
    <w:rsid w:val="007C5E2F"/>
    <w:rsid w:val="007E1192"/>
    <w:rsid w:val="007E162E"/>
    <w:rsid w:val="007E49A0"/>
    <w:rsid w:val="007F0B5B"/>
    <w:rsid w:val="007F4844"/>
    <w:rsid w:val="007F561A"/>
    <w:rsid w:val="007F5864"/>
    <w:rsid w:val="007F68A4"/>
    <w:rsid w:val="00802B80"/>
    <w:rsid w:val="00802FDB"/>
    <w:rsid w:val="00812DC4"/>
    <w:rsid w:val="00812E58"/>
    <w:rsid w:val="008167BD"/>
    <w:rsid w:val="0082107B"/>
    <w:rsid w:val="00832131"/>
    <w:rsid w:val="008360F5"/>
    <w:rsid w:val="00836765"/>
    <w:rsid w:val="0084433F"/>
    <w:rsid w:val="00844A51"/>
    <w:rsid w:val="00855F03"/>
    <w:rsid w:val="008572F3"/>
    <w:rsid w:val="00860530"/>
    <w:rsid w:val="00861947"/>
    <w:rsid w:val="00862F7C"/>
    <w:rsid w:val="00872F95"/>
    <w:rsid w:val="008741EA"/>
    <w:rsid w:val="00875901"/>
    <w:rsid w:val="00876B3C"/>
    <w:rsid w:val="0088017E"/>
    <w:rsid w:val="008802ED"/>
    <w:rsid w:val="008833C7"/>
    <w:rsid w:val="00886871"/>
    <w:rsid w:val="008921DF"/>
    <w:rsid w:val="00897A14"/>
    <w:rsid w:val="008A01D6"/>
    <w:rsid w:val="008A2257"/>
    <w:rsid w:val="008A4D0F"/>
    <w:rsid w:val="008C1952"/>
    <w:rsid w:val="008C3F63"/>
    <w:rsid w:val="008C58F4"/>
    <w:rsid w:val="008D13BA"/>
    <w:rsid w:val="008E2C72"/>
    <w:rsid w:val="008E5137"/>
    <w:rsid w:val="008E585F"/>
    <w:rsid w:val="008F070E"/>
    <w:rsid w:val="008F75CF"/>
    <w:rsid w:val="00904311"/>
    <w:rsid w:val="009103AB"/>
    <w:rsid w:val="009144B6"/>
    <w:rsid w:val="009302FE"/>
    <w:rsid w:val="00935E4A"/>
    <w:rsid w:val="009369F8"/>
    <w:rsid w:val="00936CE8"/>
    <w:rsid w:val="00941EFB"/>
    <w:rsid w:val="0094218F"/>
    <w:rsid w:val="0094437F"/>
    <w:rsid w:val="00946072"/>
    <w:rsid w:val="0095584A"/>
    <w:rsid w:val="00970189"/>
    <w:rsid w:val="00972425"/>
    <w:rsid w:val="00972839"/>
    <w:rsid w:val="00974AC4"/>
    <w:rsid w:val="00975045"/>
    <w:rsid w:val="00980A95"/>
    <w:rsid w:val="0098195B"/>
    <w:rsid w:val="00982D69"/>
    <w:rsid w:val="00984089"/>
    <w:rsid w:val="009842F3"/>
    <w:rsid w:val="00990CBF"/>
    <w:rsid w:val="00991289"/>
    <w:rsid w:val="00991C79"/>
    <w:rsid w:val="0099317E"/>
    <w:rsid w:val="009B14DA"/>
    <w:rsid w:val="009C22C8"/>
    <w:rsid w:val="009C518B"/>
    <w:rsid w:val="009C6C12"/>
    <w:rsid w:val="009C76B0"/>
    <w:rsid w:val="009D1BFC"/>
    <w:rsid w:val="009D2347"/>
    <w:rsid w:val="009D2948"/>
    <w:rsid w:val="009D6D16"/>
    <w:rsid w:val="009E2C82"/>
    <w:rsid w:val="009E60F0"/>
    <w:rsid w:val="00A04F86"/>
    <w:rsid w:val="00A055D1"/>
    <w:rsid w:val="00A108A8"/>
    <w:rsid w:val="00A10D4D"/>
    <w:rsid w:val="00A120F1"/>
    <w:rsid w:val="00A23FEA"/>
    <w:rsid w:val="00A24140"/>
    <w:rsid w:val="00A25677"/>
    <w:rsid w:val="00A47629"/>
    <w:rsid w:val="00A47F97"/>
    <w:rsid w:val="00A55341"/>
    <w:rsid w:val="00A57640"/>
    <w:rsid w:val="00A604AD"/>
    <w:rsid w:val="00A67449"/>
    <w:rsid w:val="00A676E7"/>
    <w:rsid w:val="00A77023"/>
    <w:rsid w:val="00A83339"/>
    <w:rsid w:val="00A84F4C"/>
    <w:rsid w:val="00A932EC"/>
    <w:rsid w:val="00AA3945"/>
    <w:rsid w:val="00AA722D"/>
    <w:rsid w:val="00AB0920"/>
    <w:rsid w:val="00AB2237"/>
    <w:rsid w:val="00AB59A7"/>
    <w:rsid w:val="00AB76FE"/>
    <w:rsid w:val="00AC3D8A"/>
    <w:rsid w:val="00AC6AE2"/>
    <w:rsid w:val="00AD06DB"/>
    <w:rsid w:val="00AD08A5"/>
    <w:rsid w:val="00AE20BA"/>
    <w:rsid w:val="00AE3F49"/>
    <w:rsid w:val="00AF1121"/>
    <w:rsid w:val="00AF1CAF"/>
    <w:rsid w:val="00AF303C"/>
    <w:rsid w:val="00AF685A"/>
    <w:rsid w:val="00B07ABF"/>
    <w:rsid w:val="00B13925"/>
    <w:rsid w:val="00B14F05"/>
    <w:rsid w:val="00B168EE"/>
    <w:rsid w:val="00B30051"/>
    <w:rsid w:val="00B3223C"/>
    <w:rsid w:val="00B3545F"/>
    <w:rsid w:val="00B35F1D"/>
    <w:rsid w:val="00B40115"/>
    <w:rsid w:val="00B416BD"/>
    <w:rsid w:val="00B501D2"/>
    <w:rsid w:val="00B50A28"/>
    <w:rsid w:val="00B5136E"/>
    <w:rsid w:val="00B5320A"/>
    <w:rsid w:val="00B55448"/>
    <w:rsid w:val="00B572D0"/>
    <w:rsid w:val="00B621ED"/>
    <w:rsid w:val="00B638F7"/>
    <w:rsid w:val="00B639A2"/>
    <w:rsid w:val="00B63C84"/>
    <w:rsid w:val="00B6520B"/>
    <w:rsid w:val="00B65C36"/>
    <w:rsid w:val="00B70E65"/>
    <w:rsid w:val="00B713B1"/>
    <w:rsid w:val="00B71DD0"/>
    <w:rsid w:val="00B76B2D"/>
    <w:rsid w:val="00B81588"/>
    <w:rsid w:val="00B8176E"/>
    <w:rsid w:val="00B84F4F"/>
    <w:rsid w:val="00B92F83"/>
    <w:rsid w:val="00BA0989"/>
    <w:rsid w:val="00BA3096"/>
    <w:rsid w:val="00BA6C1D"/>
    <w:rsid w:val="00BA7F17"/>
    <w:rsid w:val="00BB3AE9"/>
    <w:rsid w:val="00BB46ED"/>
    <w:rsid w:val="00BB6C65"/>
    <w:rsid w:val="00BC6361"/>
    <w:rsid w:val="00BD0A18"/>
    <w:rsid w:val="00BD1B6F"/>
    <w:rsid w:val="00BD58F7"/>
    <w:rsid w:val="00BD6D16"/>
    <w:rsid w:val="00BE1151"/>
    <w:rsid w:val="00BE15FF"/>
    <w:rsid w:val="00BE2B9E"/>
    <w:rsid w:val="00BE393E"/>
    <w:rsid w:val="00BF200C"/>
    <w:rsid w:val="00BF42A3"/>
    <w:rsid w:val="00BF542E"/>
    <w:rsid w:val="00BF545E"/>
    <w:rsid w:val="00BF7022"/>
    <w:rsid w:val="00C00291"/>
    <w:rsid w:val="00C05891"/>
    <w:rsid w:val="00C05C59"/>
    <w:rsid w:val="00C07392"/>
    <w:rsid w:val="00C14109"/>
    <w:rsid w:val="00C237B7"/>
    <w:rsid w:val="00C272E0"/>
    <w:rsid w:val="00C33488"/>
    <w:rsid w:val="00C3560F"/>
    <w:rsid w:val="00C35805"/>
    <w:rsid w:val="00C36312"/>
    <w:rsid w:val="00C36D43"/>
    <w:rsid w:val="00C43E3F"/>
    <w:rsid w:val="00C4467F"/>
    <w:rsid w:val="00C46DC6"/>
    <w:rsid w:val="00C51124"/>
    <w:rsid w:val="00C64789"/>
    <w:rsid w:val="00C73F2C"/>
    <w:rsid w:val="00C821C8"/>
    <w:rsid w:val="00C826AB"/>
    <w:rsid w:val="00C83CF1"/>
    <w:rsid w:val="00CA3BDD"/>
    <w:rsid w:val="00CA4D04"/>
    <w:rsid w:val="00CB054F"/>
    <w:rsid w:val="00CB38FF"/>
    <w:rsid w:val="00CB7C6E"/>
    <w:rsid w:val="00CC17E6"/>
    <w:rsid w:val="00CC4BC3"/>
    <w:rsid w:val="00CC5F2C"/>
    <w:rsid w:val="00CD36B3"/>
    <w:rsid w:val="00CD6CEE"/>
    <w:rsid w:val="00CF3967"/>
    <w:rsid w:val="00CF4B66"/>
    <w:rsid w:val="00CF4ED7"/>
    <w:rsid w:val="00CF786D"/>
    <w:rsid w:val="00CF7DF9"/>
    <w:rsid w:val="00D059BC"/>
    <w:rsid w:val="00D0690B"/>
    <w:rsid w:val="00D159ED"/>
    <w:rsid w:val="00D15B1A"/>
    <w:rsid w:val="00D170E4"/>
    <w:rsid w:val="00D20201"/>
    <w:rsid w:val="00D20D5F"/>
    <w:rsid w:val="00D2108B"/>
    <w:rsid w:val="00D22ECD"/>
    <w:rsid w:val="00D27779"/>
    <w:rsid w:val="00D31F26"/>
    <w:rsid w:val="00D404A6"/>
    <w:rsid w:val="00D43C04"/>
    <w:rsid w:val="00D44030"/>
    <w:rsid w:val="00D60B6D"/>
    <w:rsid w:val="00D65A2C"/>
    <w:rsid w:val="00D67391"/>
    <w:rsid w:val="00D71958"/>
    <w:rsid w:val="00D86EAD"/>
    <w:rsid w:val="00DA6296"/>
    <w:rsid w:val="00DB0E0F"/>
    <w:rsid w:val="00DB2726"/>
    <w:rsid w:val="00DB39F5"/>
    <w:rsid w:val="00DB61E8"/>
    <w:rsid w:val="00DB7503"/>
    <w:rsid w:val="00DC2A16"/>
    <w:rsid w:val="00DC385C"/>
    <w:rsid w:val="00DD4D7E"/>
    <w:rsid w:val="00DE48E4"/>
    <w:rsid w:val="00DF3C6C"/>
    <w:rsid w:val="00DF4C16"/>
    <w:rsid w:val="00E07910"/>
    <w:rsid w:val="00E1369A"/>
    <w:rsid w:val="00E20B4F"/>
    <w:rsid w:val="00E359AD"/>
    <w:rsid w:val="00E36F2A"/>
    <w:rsid w:val="00E43299"/>
    <w:rsid w:val="00E44B66"/>
    <w:rsid w:val="00E4774E"/>
    <w:rsid w:val="00E56EFC"/>
    <w:rsid w:val="00E6030E"/>
    <w:rsid w:val="00E63982"/>
    <w:rsid w:val="00E643FC"/>
    <w:rsid w:val="00E67A4E"/>
    <w:rsid w:val="00E744FA"/>
    <w:rsid w:val="00E75886"/>
    <w:rsid w:val="00E7618F"/>
    <w:rsid w:val="00E76553"/>
    <w:rsid w:val="00E774AD"/>
    <w:rsid w:val="00E95072"/>
    <w:rsid w:val="00E959DA"/>
    <w:rsid w:val="00EA38F6"/>
    <w:rsid w:val="00EA613E"/>
    <w:rsid w:val="00EB530F"/>
    <w:rsid w:val="00EB5F02"/>
    <w:rsid w:val="00EC3D76"/>
    <w:rsid w:val="00EC5C73"/>
    <w:rsid w:val="00EC5C7B"/>
    <w:rsid w:val="00ED1755"/>
    <w:rsid w:val="00ED4782"/>
    <w:rsid w:val="00ED5B62"/>
    <w:rsid w:val="00EE20DA"/>
    <w:rsid w:val="00EE2D50"/>
    <w:rsid w:val="00EE4400"/>
    <w:rsid w:val="00F00FC2"/>
    <w:rsid w:val="00F14C44"/>
    <w:rsid w:val="00F14CE0"/>
    <w:rsid w:val="00F24236"/>
    <w:rsid w:val="00F31FD1"/>
    <w:rsid w:val="00F35D67"/>
    <w:rsid w:val="00F35F16"/>
    <w:rsid w:val="00F42504"/>
    <w:rsid w:val="00F4391C"/>
    <w:rsid w:val="00F46DA5"/>
    <w:rsid w:val="00F46E36"/>
    <w:rsid w:val="00F621ED"/>
    <w:rsid w:val="00F63690"/>
    <w:rsid w:val="00F63DA7"/>
    <w:rsid w:val="00F6606E"/>
    <w:rsid w:val="00F8131D"/>
    <w:rsid w:val="00F82621"/>
    <w:rsid w:val="00F867B6"/>
    <w:rsid w:val="00F90C62"/>
    <w:rsid w:val="00F95AD7"/>
    <w:rsid w:val="00FA0825"/>
    <w:rsid w:val="00FA34F5"/>
    <w:rsid w:val="00FA5C23"/>
    <w:rsid w:val="00FB1628"/>
    <w:rsid w:val="00FC1277"/>
    <w:rsid w:val="00FC205A"/>
    <w:rsid w:val="00FC2AFF"/>
    <w:rsid w:val="00FC2FA9"/>
    <w:rsid w:val="00FC4DA7"/>
    <w:rsid w:val="00FC756D"/>
    <w:rsid w:val="00FD1228"/>
    <w:rsid w:val="00FD1723"/>
    <w:rsid w:val="00FD4D87"/>
    <w:rsid w:val="00FD5D69"/>
    <w:rsid w:val="00FD5FF8"/>
    <w:rsid w:val="00FD6110"/>
    <w:rsid w:val="00FE2181"/>
    <w:rsid w:val="00FE2C64"/>
    <w:rsid w:val="00FE4B89"/>
    <w:rsid w:val="00FE50DF"/>
    <w:rsid w:val="00FF0136"/>
    <w:rsid w:val="00FF038D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5A46"/>
  <w15:chartTrackingRefBased/>
  <w15:docId w15:val="{7CC8BEF3-5450-4127-BF2B-F7BEA9A7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aliases w:val="nagłówek1,ASAPHeading 1,PA Chapter,Headline 1,OPZ_poz.1"/>
    <w:basedOn w:val="Normalny"/>
    <w:next w:val="Normalny"/>
    <w:link w:val="Nagwek1Znak"/>
    <w:qFormat/>
    <w:rsid w:val="005B4550"/>
    <w:pPr>
      <w:keepNext/>
      <w:numPr>
        <w:numId w:val="1"/>
      </w:numPr>
      <w:tabs>
        <w:tab w:val="left" w:pos="0"/>
      </w:tabs>
      <w:suppressAutoHyphens/>
      <w:outlineLvl w:val="0"/>
    </w:pPr>
    <w:rPr>
      <w:rFonts w:ascii="Cambria" w:hAnsi="Cambria"/>
      <w:b/>
      <w:kern w:val="32"/>
      <w:sz w:val="32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B4550"/>
    <w:pPr>
      <w:keepNext/>
      <w:suppressAutoHyphens/>
      <w:spacing w:before="240" w:after="60"/>
      <w:outlineLvl w:val="1"/>
    </w:pPr>
    <w:rPr>
      <w:rFonts w:ascii="Cambria" w:hAnsi="Cambria"/>
      <w:b/>
      <w:i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B4550"/>
    <w:pPr>
      <w:keepNext/>
      <w:suppressAutoHyphens/>
      <w:spacing w:before="240" w:after="60"/>
      <w:outlineLvl w:val="2"/>
    </w:pPr>
    <w:rPr>
      <w:rFonts w:ascii="Cambria" w:hAnsi="Cambria"/>
      <w:b/>
      <w:sz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B4550"/>
    <w:pPr>
      <w:keepNext/>
      <w:numPr>
        <w:ilvl w:val="3"/>
        <w:numId w:val="1"/>
      </w:numPr>
      <w:tabs>
        <w:tab w:val="left" w:pos="0"/>
      </w:tabs>
      <w:suppressAutoHyphens/>
      <w:jc w:val="center"/>
      <w:outlineLvl w:val="3"/>
    </w:pPr>
    <w:rPr>
      <w:rFonts w:ascii="Calibri" w:hAnsi="Calibri"/>
      <w:b/>
      <w:sz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rsid w:val="005B4550"/>
    <w:rPr>
      <w:rFonts w:ascii="Cambria" w:hAnsi="Cambria"/>
      <w:b/>
      <w:kern w:val="32"/>
      <w:sz w:val="32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B4550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B4550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5B4550"/>
    <w:rPr>
      <w:rFonts w:ascii="Calibri" w:hAnsi="Calibri"/>
      <w:b/>
      <w:sz w:val="28"/>
      <w:lang w:val="x-none" w:eastAsia="ar-SA"/>
    </w:rPr>
  </w:style>
  <w:style w:type="character" w:styleId="Pogrubienie">
    <w:name w:val="Strong"/>
    <w:basedOn w:val="Domylnaczcionkaakapitu"/>
    <w:uiPriority w:val="22"/>
    <w:qFormat/>
    <w:rsid w:val="005B4550"/>
    <w:rPr>
      <w:rFonts w:cs="Times New Roman"/>
      <w:b/>
    </w:rPr>
  </w:style>
  <w:style w:type="character" w:styleId="Uwydatnienie">
    <w:name w:val="Emphasis"/>
    <w:basedOn w:val="Domylnaczcionkaakapitu"/>
    <w:qFormat/>
    <w:rsid w:val="005B4550"/>
    <w:rPr>
      <w:rFonts w:cs="Times New Roman"/>
      <w:i/>
    </w:rPr>
  </w:style>
  <w:style w:type="paragraph" w:styleId="Bezodstpw">
    <w:name w:val="No Spacing"/>
    <w:link w:val="BezodstpwZnak"/>
    <w:qFormat/>
    <w:rsid w:val="005B4550"/>
    <w:pPr>
      <w:suppressAutoHyphens/>
    </w:pPr>
    <w:rPr>
      <w:sz w:val="24"/>
      <w:szCs w:val="24"/>
      <w:lang w:eastAsia="ar-SA"/>
    </w:rPr>
  </w:style>
  <w:style w:type="character" w:styleId="Hipercze">
    <w:name w:val="Hyperlink"/>
    <w:rsid w:val="00515F60"/>
    <w:rPr>
      <w:color w:val="0000FF"/>
      <w:u w:val="single"/>
    </w:rPr>
  </w:style>
  <w:style w:type="paragraph" w:customStyle="1" w:styleId="WW-Domylnie">
    <w:name w:val="WW-Domyślnie"/>
    <w:rsid w:val="00515F60"/>
    <w:pPr>
      <w:widowControl w:val="0"/>
      <w:suppressAutoHyphens/>
    </w:pPr>
    <w:rPr>
      <w:rFonts w:eastAsia="Arial"/>
      <w:color w:val="000000"/>
      <w:sz w:val="24"/>
      <w:szCs w:val="24"/>
      <w:lang w:eastAsia="ar-SA"/>
    </w:rPr>
  </w:style>
  <w:style w:type="paragraph" w:customStyle="1" w:styleId="Tytu1">
    <w:name w:val="Tytuł 1"/>
    <w:basedOn w:val="WW-Domylnie"/>
    <w:next w:val="WW-Domylnie"/>
    <w:rsid w:val="00515F60"/>
    <w:pPr>
      <w:keepNext/>
    </w:pPr>
    <w:rPr>
      <w:b/>
      <w:u w:val="single"/>
    </w:rPr>
  </w:style>
  <w:style w:type="character" w:customStyle="1" w:styleId="BezodstpwZnak">
    <w:name w:val="Bez odstępów Znak"/>
    <w:link w:val="Bezodstpw"/>
    <w:qFormat/>
    <w:locked/>
    <w:rsid w:val="00515F60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06E"/>
    <w:rPr>
      <w:color w:val="605E5C"/>
      <w:shd w:val="clear" w:color="auto" w:fill="E1DFDD"/>
    </w:rPr>
  </w:style>
  <w:style w:type="paragraph" w:customStyle="1" w:styleId="Default">
    <w:name w:val="Default"/>
    <w:rsid w:val="00980A95"/>
    <w:pPr>
      <w:autoSpaceDE w:val="0"/>
      <w:autoSpaceDN w:val="0"/>
      <w:adjustRightInd w:val="0"/>
    </w:pPr>
    <w:rPr>
      <w:rFonts w:ascii="Oswald" w:hAnsi="Oswald" w:cs="Oswald"/>
      <w:color w:val="000000"/>
      <w:sz w:val="24"/>
      <w:szCs w:val="24"/>
    </w:rPr>
  </w:style>
  <w:style w:type="paragraph" w:styleId="Akapitzlist">
    <w:name w:val="List Paragraph"/>
    <w:aliases w:val="Numerowanie,List Paragraph,Akapit z listą BS,sw tekst,Kolorowa lista — akcent 11,L1,Akapit z listą5,normalny tekst,T_SZ_List Paragraph,CW_Lista,BulletC,Wyliczanie,Obiekt,Akapit z listą31,Bullets,List Paragraph1,Akapit z listą3,1.Nagłówek"/>
    <w:basedOn w:val="Normalny"/>
    <w:link w:val="AkapitzlistZnak"/>
    <w:uiPriority w:val="34"/>
    <w:qFormat/>
    <w:rsid w:val="00980A95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sw tekst Znak,Kolorowa lista — akcent 11 Znak,L1 Znak,Akapit z listą5 Znak,normalny tekst Znak,T_SZ_List Paragraph Znak,CW_Lista Znak,BulletC Znak,Wyliczanie Znak"/>
    <w:link w:val="Akapitzlist"/>
    <w:uiPriority w:val="34"/>
    <w:qFormat/>
    <w:locked/>
    <w:rsid w:val="00432006"/>
  </w:style>
  <w:style w:type="paragraph" w:customStyle="1" w:styleId="WW-Domylnie1">
    <w:name w:val="WW-Domyślnie1"/>
    <w:rsid w:val="00DC385C"/>
    <w:pPr>
      <w:widowControl w:val="0"/>
      <w:suppressAutoHyphens/>
    </w:pPr>
    <w:rPr>
      <w:rFonts w:eastAsia="Arial"/>
      <w:color w:val="000000"/>
      <w:sz w:val="24"/>
      <w:szCs w:val="24"/>
      <w:lang w:eastAsia="ar-SA"/>
    </w:rPr>
  </w:style>
  <w:style w:type="paragraph" w:customStyle="1" w:styleId="Normalny1">
    <w:name w:val="Normalny1"/>
    <w:rsid w:val="00DC385C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nhideWhenUsed/>
    <w:rsid w:val="00BB46ED"/>
    <w:rPr>
      <w:sz w:val="16"/>
      <w:szCs w:val="16"/>
    </w:rPr>
  </w:style>
  <w:style w:type="paragraph" w:styleId="Tekstkomentarza">
    <w:name w:val="annotation text"/>
    <w:aliases w:val=" Znak Znak Znak,Znak1,Tekst podstawowy 31 Znak,Tekst podstawowy 31 Znak Znak,Znak Znak Znak Znak Znak,Znak Znak Znak,Znak Znak, Znak Znak"/>
    <w:basedOn w:val="Normalny"/>
    <w:link w:val="TekstkomentarzaZnak"/>
    <w:unhideWhenUsed/>
    <w:rsid w:val="00BB46ED"/>
  </w:style>
  <w:style w:type="character" w:customStyle="1" w:styleId="TekstkomentarzaZnak">
    <w:name w:val="Tekst komentarza Znak"/>
    <w:aliases w:val=" Znak Znak Znak Znak,Znak1 Znak,Tekst podstawowy 31 Znak Znak1,Tekst podstawowy 31 Znak Znak Znak,Znak Znak Znak Znak Znak Znak,Znak Znak Znak Znak,Znak Znak Znak1, Znak Znak Znak1"/>
    <w:basedOn w:val="Domylnaczcionkaakapitu"/>
    <w:link w:val="Tekstkomentarza"/>
    <w:rsid w:val="00BB46E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6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B46E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1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EFB"/>
  </w:style>
  <w:style w:type="paragraph" w:styleId="Stopka">
    <w:name w:val="footer"/>
    <w:basedOn w:val="Normalny"/>
    <w:link w:val="StopkaZnak"/>
    <w:unhideWhenUsed/>
    <w:rsid w:val="00941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EFB"/>
  </w:style>
  <w:style w:type="character" w:customStyle="1" w:styleId="Domylnaczcionkaakapitu1">
    <w:name w:val="Domyślna czcionka akapitu1"/>
    <w:rsid w:val="00DE48E4"/>
  </w:style>
  <w:style w:type="character" w:styleId="Numerstrony">
    <w:name w:val="page number"/>
    <w:basedOn w:val="Domylnaczcionkaakapitu1"/>
    <w:rsid w:val="00DE48E4"/>
  </w:style>
  <w:style w:type="character" w:customStyle="1" w:styleId="textbold">
    <w:name w:val="text bold"/>
    <w:rsid w:val="00DE48E4"/>
  </w:style>
  <w:style w:type="character" w:customStyle="1" w:styleId="WW8Num2z0">
    <w:name w:val="WW8Num2z0"/>
    <w:rsid w:val="00DE48E4"/>
    <w:rPr>
      <w:rFonts w:ascii="Arial" w:hAnsi="Arial" w:cs="Arial"/>
    </w:rPr>
  </w:style>
  <w:style w:type="character" w:customStyle="1" w:styleId="text1">
    <w:name w:val="text1"/>
    <w:rsid w:val="00DE48E4"/>
    <w:rPr>
      <w:rFonts w:ascii="Verdana" w:hAnsi="Verdana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1"/>
    <w:rsid w:val="00DE48E4"/>
  </w:style>
  <w:style w:type="character" w:customStyle="1" w:styleId="Znakiprzypiswdolnych">
    <w:name w:val="Znaki przypisów dolnych"/>
    <w:rsid w:val="00DE48E4"/>
    <w:rPr>
      <w:vertAlign w:val="superscript"/>
    </w:rPr>
  </w:style>
  <w:style w:type="character" w:customStyle="1" w:styleId="TekstdymkaZnak">
    <w:name w:val="Tekst dymka Znak"/>
    <w:rsid w:val="00DE48E4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DE48E4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DE48E4"/>
    <w:pPr>
      <w:suppressAutoHyphens/>
      <w:spacing w:after="120"/>
    </w:pPr>
    <w:rPr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E48E4"/>
    <w:rPr>
      <w:sz w:val="24"/>
      <w:szCs w:val="24"/>
      <w:lang w:eastAsia="ar-SA"/>
    </w:rPr>
  </w:style>
  <w:style w:type="paragraph" w:styleId="Lista">
    <w:name w:val="List"/>
    <w:basedOn w:val="Tekstpodstawowy"/>
    <w:rsid w:val="00DE48E4"/>
    <w:rPr>
      <w:rFonts w:cs="Tahoma"/>
    </w:rPr>
  </w:style>
  <w:style w:type="paragraph" w:customStyle="1" w:styleId="Podpis1">
    <w:name w:val="Podpis1"/>
    <w:basedOn w:val="Normalny"/>
    <w:rsid w:val="00DE48E4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DE48E4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styleId="NormalnyWeb">
    <w:name w:val="Normal (Web)"/>
    <w:basedOn w:val="Normalny"/>
    <w:link w:val="NormalnyWebZnak"/>
    <w:qFormat/>
    <w:rsid w:val="00DE48E4"/>
    <w:pPr>
      <w:suppressAutoHyphens/>
      <w:spacing w:before="280" w:after="280"/>
    </w:pPr>
    <w:rPr>
      <w:rFonts w:ascii="Arial Unicode MS" w:hAnsi="Arial Unicode MS"/>
      <w:sz w:val="24"/>
      <w:szCs w:val="24"/>
      <w:lang w:eastAsia="ar-SA"/>
    </w:rPr>
  </w:style>
  <w:style w:type="paragraph" w:customStyle="1" w:styleId="Obszartekstu">
    <w:name w:val="Obszar tekstu"/>
    <w:basedOn w:val="WW-Domylnie"/>
    <w:rsid w:val="00DE48E4"/>
    <w:rPr>
      <w:b/>
    </w:rPr>
  </w:style>
  <w:style w:type="paragraph" w:customStyle="1" w:styleId="Tytutabeli">
    <w:name w:val="Tytuł tabeli"/>
    <w:basedOn w:val="Normalny"/>
    <w:rsid w:val="00DE48E4"/>
    <w:pPr>
      <w:widowControl w:val="0"/>
      <w:suppressAutoHyphens/>
      <w:autoSpaceDE w:val="0"/>
      <w:spacing w:after="120"/>
      <w:jc w:val="center"/>
    </w:pPr>
    <w:rPr>
      <w:b/>
      <w:bCs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DE48E4"/>
    <w:pPr>
      <w:suppressLineNumbers/>
      <w:suppressAutoHyphens/>
    </w:pPr>
    <w:rPr>
      <w:sz w:val="24"/>
      <w:szCs w:val="24"/>
      <w:lang w:eastAsia="ar-SA"/>
    </w:rPr>
  </w:style>
  <w:style w:type="paragraph" w:customStyle="1" w:styleId="western1">
    <w:name w:val="western1"/>
    <w:basedOn w:val="Normalny"/>
    <w:rsid w:val="00DE48E4"/>
    <w:pPr>
      <w:suppressAutoHyphens/>
      <w:spacing w:before="280" w:after="280"/>
    </w:pPr>
    <w:rPr>
      <w:rFonts w:ascii="Arial Unicode MS" w:hAnsi="Arial Unicode MS"/>
      <w:b/>
      <w:bCs/>
      <w:sz w:val="24"/>
      <w:szCs w:val="24"/>
      <w:lang w:eastAsia="ar-SA"/>
    </w:rPr>
  </w:style>
  <w:style w:type="paragraph" w:styleId="Tekstprzypisudolnego">
    <w:name w:val="footnote text"/>
    <w:aliases w:val=" Znak,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DE48E4"/>
    <w:pPr>
      <w:suppressAutoHyphens/>
    </w:pPr>
    <w:rPr>
      <w:lang w:eastAsia="ar-SA"/>
    </w:rPr>
  </w:style>
  <w:style w:type="character" w:customStyle="1" w:styleId="TekstprzypisudolnegoZnak1">
    <w:name w:val="Tekst przypisu dolnego Znak1"/>
    <w:aliases w:val=" Znak Znak1,Tekst przypisu Znak,Podrozdział Znak,Footnote Znak,Podrozdzia3 Znak,-E Fuﬂnotentext Znak,Fuﬂnotentext Ursprung Znak,footnote text Znak,Fußnotentext Ursprung Znak,-E Fußnotentext Znak,Fußnote Znak"/>
    <w:basedOn w:val="Domylnaczcionkaakapitu"/>
    <w:link w:val="Tekstprzypisudolnego"/>
    <w:rsid w:val="00DE48E4"/>
    <w:rPr>
      <w:lang w:eastAsia="ar-SA"/>
    </w:rPr>
  </w:style>
  <w:style w:type="paragraph" w:styleId="Tekstdymka">
    <w:name w:val="Balloon Text"/>
    <w:basedOn w:val="Normalny"/>
    <w:link w:val="TekstdymkaZnak1"/>
    <w:rsid w:val="00DE48E4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DE48E4"/>
    <w:rPr>
      <w:rFonts w:ascii="Tahoma" w:hAnsi="Tahoma" w:cs="Tahoma"/>
      <w:sz w:val="16"/>
      <w:szCs w:val="16"/>
      <w:lang w:eastAsia="ar-SA"/>
    </w:rPr>
  </w:style>
  <w:style w:type="paragraph" w:customStyle="1" w:styleId="Nagwektabeli">
    <w:name w:val="Nagłówek tabeli"/>
    <w:basedOn w:val="Zawartotabeli"/>
    <w:rsid w:val="00DE48E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E48E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E48E4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E48E4"/>
    <w:rPr>
      <w:sz w:val="24"/>
      <w:szCs w:val="24"/>
      <w:lang w:eastAsia="ar-SA"/>
    </w:rPr>
  </w:style>
  <w:style w:type="character" w:customStyle="1" w:styleId="WW8Num12z1">
    <w:name w:val="WW8Num12z1"/>
    <w:rsid w:val="00DE48E4"/>
    <w:rPr>
      <w:rFonts w:ascii="Times New Roman" w:eastAsia="Times New Roman" w:hAnsi="Times New Roman" w:cs="Times New Roman"/>
      <w:b w:val="0"/>
    </w:rPr>
  </w:style>
  <w:style w:type="character" w:customStyle="1" w:styleId="text">
    <w:name w:val="text"/>
    <w:rsid w:val="00DE48E4"/>
  </w:style>
  <w:style w:type="paragraph" w:customStyle="1" w:styleId="Zal-text-1">
    <w:name w:val="Zal-text-1)###"/>
    <w:basedOn w:val="Normalny"/>
    <w:uiPriority w:val="99"/>
    <w:rsid w:val="00DE48E4"/>
    <w:pPr>
      <w:widowControl w:val="0"/>
      <w:tabs>
        <w:tab w:val="left" w:pos="640"/>
        <w:tab w:val="right" w:leader="dot" w:pos="8674"/>
      </w:tabs>
      <w:autoSpaceDE w:val="0"/>
      <w:autoSpaceDN w:val="0"/>
      <w:adjustRightInd w:val="0"/>
      <w:spacing w:after="85" w:line="300" w:lineRule="atLeast"/>
      <w:ind w:left="340" w:right="57"/>
      <w:jc w:val="both"/>
    </w:pPr>
    <w:rPr>
      <w:rFonts w:ascii="MyriadPro-Regular" w:hAnsi="MyriadPro-Regular" w:cs="MyriadPro-Regular"/>
      <w:color w:val="000000"/>
      <w:sz w:val="22"/>
      <w:szCs w:val="22"/>
      <w:lang w:eastAsia="pl-PL"/>
    </w:rPr>
  </w:style>
  <w:style w:type="character" w:customStyle="1" w:styleId="ND">
    <w:name w:val="ND"/>
    <w:rsid w:val="00DE48E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8E4"/>
    <w:pPr>
      <w:suppressAutoHyphens/>
    </w:pPr>
    <w:rPr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8E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DE48E4"/>
    <w:rPr>
      <w:vertAlign w:val="superscript"/>
    </w:rPr>
  </w:style>
  <w:style w:type="table" w:styleId="Tabela-Siatka">
    <w:name w:val="Table Grid"/>
    <w:basedOn w:val="Standardowy"/>
    <w:uiPriority w:val="39"/>
    <w:rsid w:val="00DE48E4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Tekstpodstawowy"/>
    <w:next w:val="Tekstpodstawowy"/>
    <w:link w:val="PodtytuZnak"/>
    <w:qFormat/>
    <w:rsid w:val="00DE48E4"/>
    <w:pPr>
      <w:spacing w:after="0"/>
      <w:jc w:val="center"/>
    </w:pPr>
    <w:rPr>
      <w:rFonts w:ascii="Arial" w:hAnsi="Arial" w:cs="Arial"/>
      <w:b/>
      <w:szCs w:val="20"/>
      <w:lang w:eastAsia="zh-CN"/>
    </w:rPr>
  </w:style>
  <w:style w:type="character" w:customStyle="1" w:styleId="PodtytuZnak">
    <w:name w:val="Podtytuł Znak"/>
    <w:basedOn w:val="Domylnaczcionkaakapitu"/>
    <w:link w:val="Podtytu"/>
    <w:rsid w:val="00DE48E4"/>
    <w:rPr>
      <w:rFonts w:ascii="Arial" w:hAnsi="Arial" w:cs="Arial"/>
      <w:b/>
      <w:sz w:val="24"/>
      <w:lang w:eastAsia="zh-CN"/>
    </w:rPr>
  </w:style>
  <w:style w:type="character" w:customStyle="1" w:styleId="WW8Num4z5">
    <w:name w:val="WW8Num4z5"/>
    <w:rsid w:val="00DE48E4"/>
  </w:style>
  <w:style w:type="paragraph" w:customStyle="1" w:styleId="styl">
    <w:name w:val="styl"/>
    <w:basedOn w:val="Normalny"/>
    <w:rsid w:val="00DE48E4"/>
    <w:pPr>
      <w:suppressAutoHyphens/>
      <w:spacing w:before="280" w:after="280"/>
    </w:pPr>
    <w:rPr>
      <w:rFonts w:ascii="inherit" w:hAnsi="inherit" w:cs="inherit"/>
      <w:sz w:val="16"/>
      <w:szCs w:val="16"/>
      <w:lang w:eastAsia="zh-CN"/>
    </w:rPr>
  </w:style>
  <w:style w:type="character" w:customStyle="1" w:styleId="NormalnyWebZnak">
    <w:name w:val="Normalny (Web) Znak"/>
    <w:link w:val="NormalnyWeb"/>
    <w:qFormat/>
    <w:locked/>
    <w:rsid w:val="00DE48E4"/>
    <w:rPr>
      <w:rFonts w:ascii="Arial Unicode MS" w:hAnsi="Arial Unicode MS"/>
      <w:sz w:val="24"/>
      <w:szCs w:val="24"/>
      <w:lang w:eastAsia="ar-SA"/>
    </w:rPr>
  </w:style>
  <w:style w:type="character" w:customStyle="1" w:styleId="Tekstpodstawowy3Znak1">
    <w:name w:val="Tekst podstawowy 3 Znak1"/>
    <w:link w:val="Tekstpodstawowy3"/>
    <w:uiPriority w:val="99"/>
    <w:rsid w:val="00DE48E4"/>
    <w:rPr>
      <w:rFonts w:cs="Calibri"/>
      <w:sz w:val="16"/>
      <w:szCs w:val="16"/>
    </w:rPr>
  </w:style>
  <w:style w:type="character" w:customStyle="1" w:styleId="Odwoaniedokomentarza2">
    <w:name w:val="Odwołanie do komentarza2"/>
    <w:rsid w:val="00DE48E4"/>
    <w:rPr>
      <w:sz w:val="16"/>
      <w:szCs w:val="16"/>
    </w:rPr>
  </w:style>
  <w:style w:type="paragraph" w:customStyle="1" w:styleId="Tekstpodstawowy23">
    <w:name w:val="Tekst podstawowy 23"/>
    <w:basedOn w:val="Normalny"/>
    <w:rsid w:val="00DE48E4"/>
    <w:pPr>
      <w:suppressAutoHyphens/>
      <w:jc w:val="both"/>
    </w:pPr>
    <w:rPr>
      <w:rFonts w:cs="Calibri"/>
      <w:bCs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1"/>
    <w:uiPriority w:val="99"/>
    <w:unhideWhenUsed/>
    <w:rsid w:val="00DE48E4"/>
    <w:pPr>
      <w:suppressAutoHyphens/>
      <w:spacing w:after="120"/>
    </w:pPr>
    <w:rPr>
      <w:rFonts w:cs="Calibri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48E4"/>
    <w:rPr>
      <w:sz w:val="16"/>
      <w:szCs w:val="16"/>
    </w:rPr>
  </w:style>
  <w:style w:type="character" w:customStyle="1" w:styleId="h1">
    <w:name w:val="h1"/>
    <w:rsid w:val="00DE48E4"/>
  </w:style>
  <w:style w:type="paragraph" w:customStyle="1" w:styleId="Tekstkomentarza3">
    <w:name w:val="Tekst komentarza3"/>
    <w:basedOn w:val="Normalny"/>
    <w:qFormat/>
    <w:rsid w:val="00DE48E4"/>
    <w:pPr>
      <w:suppressAutoHyphens/>
    </w:pPr>
    <w:rPr>
      <w:lang w:eastAsia="zh-CN"/>
    </w:rPr>
  </w:style>
  <w:style w:type="character" w:customStyle="1" w:styleId="TekstkomentarzaZnak3">
    <w:name w:val="Tekst komentarza Znak3"/>
    <w:rsid w:val="00DE48E4"/>
    <w:rPr>
      <w:rFonts w:cs="Calibri"/>
      <w:lang w:eastAsia="zh-CN"/>
    </w:rPr>
  </w:style>
  <w:style w:type="character" w:styleId="Odwoanieprzypisudolnego">
    <w:name w:val="footnote reference"/>
    <w:aliases w:val="Odwołanie przypisu"/>
    <w:rsid w:val="00DE48E4"/>
    <w:rPr>
      <w:vertAlign w:val="superscript"/>
    </w:rPr>
  </w:style>
  <w:style w:type="paragraph" w:customStyle="1" w:styleId="Tekstkomentarza1">
    <w:name w:val="Tekst komentarza1"/>
    <w:basedOn w:val="Normalny"/>
    <w:rsid w:val="00DE48E4"/>
    <w:pPr>
      <w:suppressAutoHyphens/>
    </w:pPr>
    <w:rPr>
      <w:rFonts w:cs="Calibri"/>
      <w:color w:val="000000"/>
      <w:lang w:eastAsia="zh-CN"/>
    </w:rPr>
  </w:style>
  <w:style w:type="character" w:customStyle="1" w:styleId="WW8Num4z3">
    <w:name w:val="WW8Num4z3"/>
    <w:rsid w:val="00DE48E4"/>
    <w:rPr>
      <w:rFonts w:ascii="Wingdings 2" w:hAnsi="Wingdings 2" w:cs="StarSymbol"/>
      <w:sz w:val="18"/>
      <w:szCs w:val="18"/>
    </w:rPr>
  </w:style>
  <w:style w:type="paragraph" w:customStyle="1" w:styleId="Normalny2">
    <w:name w:val="Normalny2"/>
    <w:rsid w:val="00DE48E4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customStyle="1" w:styleId="alb">
    <w:name w:val="a_lb"/>
    <w:rsid w:val="00DE48E4"/>
  </w:style>
  <w:style w:type="character" w:customStyle="1" w:styleId="txt-new">
    <w:name w:val="txt-new"/>
    <w:rsid w:val="00DE48E4"/>
  </w:style>
  <w:style w:type="character" w:customStyle="1" w:styleId="tabulatory1">
    <w:name w:val="tabulatory1"/>
    <w:rsid w:val="00DE48E4"/>
  </w:style>
  <w:style w:type="paragraph" w:customStyle="1" w:styleId="Standard">
    <w:name w:val="Standard"/>
    <w:qFormat/>
    <w:rsid w:val="00DE48E4"/>
    <w:pPr>
      <w:widowControl w:val="0"/>
      <w:suppressAutoHyphens/>
    </w:pPr>
    <w:rPr>
      <w:rFonts w:cs="Calibri"/>
      <w:sz w:val="24"/>
      <w:lang w:eastAsia="zh-CN"/>
    </w:rPr>
  </w:style>
  <w:style w:type="paragraph" w:customStyle="1" w:styleId="TableHeading1">
    <w:name w:val="Table Heading1"/>
    <w:basedOn w:val="Normalny"/>
    <w:uiPriority w:val="99"/>
    <w:rsid w:val="00DE48E4"/>
    <w:pPr>
      <w:jc w:val="center"/>
    </w:pPr>
    <w:rPr>
      <w:b/>
      <w:bCs/>
      <w:sz w:val="24"/>
      <w:szCs w:val="24"/>
      <w:lang w:eastAsia="pl-PL"/>
    </w:rPr>
  </w:style>
  <w:style w:type="character" w:customStyle="1" w:styleId="WW8Num3z4">
    <w:name w:val="WW8Num3z4"/>
    <w:rsid w:val="00DE48E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E48E4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E48E4"/>
    <w:rPr>
      <w:sz w:val="24"/>
      <w:szCs w:val="24"/>
      <w:lang w:eastAsia="ar-SA"/>
    </w:rPr>
  </w:style>
  <w:style w:type="character" w:customStyle="1" w:styleId="WW8Num6z1">
    <w:name w:val="WW8Num6z1"/>
    <w:rsid w:val="00DE48E4"/>
  </w:style>
  <w:style w:type="paragraph" w:customStyle="1" w:styleId="Domy5blnie">
    <w:name w:val="Domyś5blnie"/>
    <w:rsid w:val="00DE48E4"/>
    <w:pPr>
      <w:widowControl w:val="0"/>
      <w:autoSpaceDE w:val="0"/>
      <w:autoSpaceDN w:val="0"/>
      <w:adjustRightInd w:val="0"/>
      <w:textAlignment w:val="baseline"/>
    </w:pPr>
    <w:rPr>
      <w:kern w:val="1"/>
      <w:sz w:val="24"/>
      <w:szCs w:val="24"/>
      <w:lang w:eastAsia="zh-CN" w:bidi="hi-IN"/>
    </w:rPr>
  </w:style>
  <w:style w:type="paragraph" w:customStyle="1" w:styleId="Nagwek30">
    <w:name w:val="Nagłówek3"/>
    <w:basedOn w:val="Normalny"/>
    <w:next w:val="Tekstpodstawowy"/>
    <w:rsid w:val="00DE48E4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WW-Domylnie0">
    <w:name w:val="WW-Domy?lnie"/>
    <w:uiPriority w:val="99"/>
    <w:rsid w:val="00DE48E4"/>
    <w:pPr>
      <w:widowControl w:val="0"/>
      <w:suppressAutoHyphens/>
    </w:pPr>
    <w:rPr>
      <w:color w:val="000000"/>
      <w:kern w:val="1"/>
      <w:sz w:val="24"/>
      <w:szCs w:val="24"/>
      <w:lang w:eastAsia="hi-IN" w:bidi="hi-IN"/>
    </w:rPr>
  </w:style>
  <w:style w:type="paragraph" w:customStyle="1" w:styleId="western2">
    <w:name w:val="western2"/>
    <w:basedOn w:val="Normalny"/>
    <w:rsid w:val="00DE48E4"/>
    <w:pPr>
      <w:suppressAutoHyphens/>
      <w:spacing w:before="280" w:after="280"/>
      <w:jc w:val="center"/>
    </w:pPr>
    <w:rPr>
      <w:rFonts w:ascii="Arial Unicode MS" w:hAnsi="Arial Unicode MS"/>
      <w:b/>
      <w:bCs/>
      <w:i/>
      <w:iCs/>
      <w:sz w:val="24"/>
      <w:szCs w:val="24"/>
      <w:lang w:eastAsia="ar-SA"/>
    </w:rPr>
  </w:style>
  <w:style w:type="numbering" w:customStyle="1" w:styleId="Zaimportowanystyl2">
    <w:name w:val="Zaimportowany styl 2"/>
    <w:rsid w:val="00DE48E4"/>
    <w:pPr>
      <w:numPr>
        <w:numId w:val="2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48E4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48E4"/>
    <w:rPr>
      <w:sz w:val="24"/>
      <w:szCs w:val="24"/>
      <w:lang w:eastAsia="ar-SA"/>
    </w:rPr>
  </w:style>
  <w:style w:type="paragraph" w:customStyle="1" w:styleId="Numeracja2">
    <w:name w:val="Numeracja 2"/>
    <w:basedOn w:val="Lista"/>
    <w:rsid w:val="00DE48E4"/>
    <w:pPr>
      <w:widowControl w:val="0"/>
      <w:overflowPunct w:val="0"/>
      <w:autoSpaceDE w:val="0"/>
      <w:ind w:left="720" w:hanging="360"/>
      <w:textAlignment w:val="baseline"/>
    </w:pPr>
    <w:rPr>
      <w:rFonts w:cs="Times New Roman"/>
      <w:kern w:val="1"/>
      <w:szCs w:val="20"/>
    </w:rPr>
  </w:style>
  <w:style w:type="character" w:customStyle="1" w:styleId="WW8Num2z7">
    <w:name w:val="WW8Num2z7"/>
    <w:rsid w:val="00DE48E4"/>
  </w:style>
  <w:style w:type="character" w:customStyle="1" w:styleId="ZwykytekstZnak">
    <w:name w:val="Zwykły tekst Znak"/>
    <w:link w:val="Zwykytekst"/>
    <w:rsid w:val="00DE48E4"/>
    <w:rPr>
      <w:rFonts w:ascii="Consolas" w:eastAsia="Calibri" w:hAnsi="Consolas" w:cs="Consolas"/>
      <w:sz w:val="21"/>
      <w:szCs w:val="21"/>
      <w:lang w:val="x-none"/>
    </w:rPr>
  </w:style>
  <w:style w:type="paragraph" w:styleId="Zwykytekst">
    <w:name w:val="Plain Text"/>
    <w:basedOn w:val="Normalny"/>
    <w:link w:val="ZwykytekstZnak"/>
    <w:rsid w:val="00DE48E4"/>
    <w:pPr>
      <w:autoSpaceDE w:val="0"/>
      <w:autoSpaceDN w:val="0"/>
      <w:spacing w:before="90" w:line="380" w:lineRule="atLeast"/>
      <w:jc w:val="both"/>
    </w:pPr>
    <w:rPr>
      <w:rFonts w:ascii="Consolas" w:eastAsia="Calibri" w:hAnsi="Consolas" w:cs="Consolas"/>
      <w:sz w:val="21"/>
      <w:szCs w:val="21"/>
      <w:lang w:val="x-none"/>
    </w:rPr>
  </w:style>
  <w:style w:type="character" w:customStyle="1" w:styleId="ZwykytekstZnak1">
    <w:name w:val="Zwykły tekst Znak1"/>
    <w:basedOn w:val="Domylnaczcionkaakapitu"/>
    <w:uiPriority w:val="99"/>
    <w:semiHidden/>
    <w:rsid w:val="00DE48E4"/>
    <w:rPr>
      <w:rFonts w:ascii="Consolas" w:hAnsi="Consolas"/>
      <w:sz w:val="21"/>
      <w:szCs w:val="21"/>
    </w:rPr>
  </w:style>
  <w:style w:type="paragraph" w:customStyle="1" w:styleId="Tekstpodstawowy31">
    <w:name w:val="Tekst podstawowy 31"/>
    <w:basedOn w:val="Normalny"/>
    <w:rsid w:val="00DE48E4"/>
    <w:pPr>
      <w:suppressAutoHyphens/>
      <w:jc w:val="both"/>
    </w:pPr>
    <w:rPr>
      <w:rFonts w:cs="Calibri"/>
      <w:color w:val="000000"/>
      <w:sz w:val="22"/>
      <w:lang w:eastAsia="zh-CN"/>
    </w:rPr>
  </w:style>
  <w:style w:type="character" w:customStyle="1" w:styleId="Domylnaczcionkaakapitu2">
    <w:name w:val="Domyślna czcionka akapitu2"/>
    <w:rsid w:val="00DE48E4"/>
  </w:style>
  <w:style w:type="character" w:customStyle="1" w:styleId="width100prc">
    <w:name w:val="width100prc"/>
    <w:rsid w:val="00DE48E4"/>
  </w:style>
  <w:style w:type="paragraph" w:customStyle="1" w:styleId="Styl2">
    <w:name w:val="Styl2"/>
    <w:basedOn w:val="Normalny"/>
    <w:link w:val="Styl2Znak"/>
    <w:qFormat/>
    <w:rsid w:val="00DE48E4"/>
    <w:pPr>
      <w:keepNext/>
      <w:numPr>
        <w:ilvl w:val="1"/>
      </w:numPr>
      <w:spacing w:before="120" w:after="60" w:line="276" w:lineRule="auto"/>
      <w:contextualSpacing/>
      <w:outlineLvl w:val="1"/>
    </w:pPr>
    <w:rPr>
      <w:rFonts w:ascii="Arial" w:hAnsi="Arial" w:cs="Arial"/>
      <w:b/>
      <w:caps/>
      <w:noProof/>
      <w:sz w:val="24"/>
      <w:szCs w:val="24"/>
      <w:lang w:eastAsia="pl-PL"/>
    </w:rPr>
  </w:style>
  <w:style w:type="character" w:customStyle="1" w:styleId="Styl2Znak">
    <w:name w:val="Styl2 Znak"/>
    <w:link w:val="Styl2"/>
    <w:rsid w:val="00DE48E4"/>
    <w:rPr>
      <w:rFonts w:ascii="Arial" w:hAnsi="Arial" w:cs="Arial"/>
      <w:b/>
      <w:caps/>
      <w:noProof/>
      <w:sz w:val="24"/>
      <w:szCs w:val="24"/>
      <w:lang w:eastAsia="pl-PL"/>
    </w:rPr>
  </w:style>
  <w:style w:type="paragraph" w:customStyle="1" w:styleId="lista11">
    <w:name w:val="lista 1.1."/>
    <w:basedOn w:val="Normalny"/>
    <w:qFormat/>
    <w:rsid w:val="00DE48E4"/>
    <w:pPr>
      <w:spacing w:after="60" w:line="276" w:lineRule="auto"/>
      <w:ind w:left="2138" w:hanging="720"/>
      <w:jc w:val="both"/>
    </w:pPr>
    <w:rPr>
      <w:rFonts w:ascii="Arial" w:hAnsi="Arial" w:cs="Arial"/>
      <w:sz w:val="24"/>
      <w:szCs w:val="22"/>
      <w:lang w:eastAsia="pl-PL"/>
    </w:rPr>
  </w:style>
  <w:style w:type="paragraph" w:customStyle="1" w:styleId="IDW111">
    <w:name w:val="IDW 1.1.1."/>
    <w:basedOn w:val="lista11"/>
    <w:link w:val="IDW111Znak"/>
    <w:qFormat/>
    <w:rsid w:val="00DE48E4"/>
    <w:pPr>
      <w:ind w:left="1997"/>
    </w:pPr>
  </w:style>
  <w:style w:type="character" w:customStyle="1" w:styleId="IDW111Znak">
    <w:name w:val="IDW 1.1.1. Znak"/>
    <w:link w:val="IDW111"/>
    <w:rsid w:val="00DE48E4"/>
    <w:rPr>
      <w:rFonts w:ascii="Arial" w:hAnsi="Arial" w:cs="Arial"/>
      <w:sz w:val="24"/>
      <w:szCs w:val="22"/>
      <w:lang w:eastAsia="pl-PL"/>
    </w:rPr>
  </w:style>
  <w:style w:type="paragraph" w:customStyle="1" w:styleId="05Punktory-">
    <w:name w:val="05 Punktory-"/>
    <w:basedOn w:val="Normalny"/>
    <w:next w:val="Normalny"/>
    <w:autoRedefine/>
    <w:rsid w:val="00DE48E4"/>
    <w:pPr>
      <w:tabs>
        <w:tab w:val="left" w:leader="hyphen" w:pos="10206"/>
      </w:tabs>
      <w:ind w:firstLine="29"/>
    </w:pPr>
    <w:rPr>
      <w:i/>
      <w:sz w:val="26"/>
      <w:szCs w:val="26"/>
      <w:lang w:eastAsia="pl-PL"/>
    </w:rPr>
  </w:style>
  <w:style w:type="paragraph" w:customStyle="1" w:styleId="02Punkty">
    <w:name w:val="02 Punkty."/>
    <w:basedOn w:val="Normalny"/>
    <w:next w:val="Normalny"/>
    <w:autoRedefine/>
    <w:rsid w:val="00DE48E4"/>
    <w:rPr>
      <w:i/>
      <w:sz w:val="26"/>
      <w:szCs w:val="26"/>
      <w:lang w:eastAsia="pl-PL"/>
    </w:rPr>
  </w:style>
  <w:style w:type="character" w:customStyle="1" w:styleId="productcode">
    <w:name w:val="product_code"/>
    <w:rsid w:val="00DE48E4"/>
  </w:style>
  <w:style w:type="character" w:customStyle="1" w:styleId="st">
    <w:name w:val="st"/>
    <w:rsid w:val="00DE48E4"/>
  </w:style>
  <w:style w:type="paragraph" w:customStyle="1" w:styleId="Normalny3">
    <w:name w:val="Normalny3"/>
    <w:rsid w:val="009C76B0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customStyle="1" w:styleId="WW8Num19z2">
    <w:name w:val="WW8Num19z2"/>
    <w:rsid w:val="009C76B0"/>
    <w:rPr>
      <w:rFonts w:ascii="Times New Roman" w:hAnsi="Times New Roman" w:cs="Times New Roman"/>
      <w:b w:val="0"/>
      <w:strike w:val="0"/>
      <w:dstrike w:val="0"/>
      <w:sz w:val="22"/>
      <w:szCs w:val="22"/>
    </w:rPr>
  </w:style>
  <w:style w:type="numbering" w:customStyle="1" w:styleId="WW8Num50">
    <w:name w:val="WW8Num50"/>
    <w:rsid w:val="009C76B0"/>
    <w:pPr>
      <w:numPr>
        <w:numId w:val="3"/>
      </w:numPr>
    </w:pPr>
  </w:style>
  <w:style w:type="character" w:customStyle="1" w:styleId="ng-binding">
    <w:name w:val="ng-binding"/>
    <w:rsid w:val="009C76B0"/>
  </w:style>
  <w:style w:type="character" w:customStyle="1" w:styleId="ng-scope">
    <w:name w:val="ng-scope"/>
    <w:rsid w:val="009C76B0"/>
  </w:style>
  <w:style w:type="paragraph" w:customStyle="1" w:styleId="Normalny4">
    <w:name w:val="Normalny4"/>
    <w:rsid w:val="00314D06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customStyle="1" w:styleId="WW-Domy3f3flnie">
    <w:name w:val="WW-Domyœ3f3flnie"/>
    <w:uiPriority w:val="99"/>
    <w:rsid w:val="00314D06"/>
    <w:pPr>
      <w:widowControl w:val="0"/>
      <w:autoSpaceDN w:val="0"/>
      <w:adjustRightInd w:val="0"/>
      <w:jc w:val="both"/>
    </w:pPr>
    <w:rPr>
      <w:color w:val="000000"/>
      <w:sz w:val="24"/>
      <w:szCs w:val="24"/>
      <w:lang w:eastAsia="pl-PL"/>
    </w:rPr>
  </w:style>
  <w:style w:type="paragraph" w:customStyle="1" w:styleId="Textbody">
    <w:name w:val="Text body"/>
    <w:basedOn w:val="Standard"/>
    <w:rsid w:val="00314D06"/>
    <w:pPr>
      <w:autoSpaceDN w:val="0"/>
      <w:spacing w:after="120"/>
      <w:textAlignment w:val="baseline"/>
    </w:pPr>
    <w:rPr>
      <w:rFonts w:eastAsia="Andale Sans UI" w:cs="Tahoma"/>
      <w:kern w:val="3"/>
      <w:szCs w:val="24"/>
    </w:rPr>
  </w:style>
  <w:style w:type="paragraph" w:customStyle="1" w:styleId="TableContents">
    <w:name w:val="Table Contents"/>
    <w:basedOn w:val="Textbody"/>
    <w:rsid w:val="00314D06"/>
    <w:pPr>
      <w:suppressLineNumbers/>
    </w:pPr>
  </w:style>
  <w:style w:type="character" w:customStyle="1" w:styleId="WW-RTFNum761">
    <w:name w:val="WW-RTF_Num 7 61"/>
    <w:uiPriority w:val="99"/>
    <w:rsid w:val="00314D06"/>
  </w:style>
  <w:style w:type="paragraph" w:customStyle="1" w:styleId="Tytutabeli0">
    <w:name w:val="Tytu? tabeli"/>
    <w:basedOn w:val="Normalny"/>
    <w:uiPriority w:val="99"/>
    <w:rsid w:val="00314D06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Normalny5">
    <w:name w:val="Normalny5"/>
    <w:rsid w:val="00862F7C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Bezodstpw1">
    <w:name w:val="Bez odstępów1"/>
    <w:rsid w:val="003136F3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02C84-DE8B-4326-A5CE-624A2EB6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7126</TotalTime>
  <Pages>1</Pages>
  <Words>1801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mb. borowinski</dc:creator>
  <cp:keywords/>
  <dc:description/>
  <cp:lastModifiedBy>marek mb. borowinski</cp:lastModifiedBy>
  <cp:revision>185</cp:revision>
  <cp:lastPrinted>2026-07-28T14:32:00Z</cp:lastPrinted>
  <dcterms:created xsi:type="dcterms:W3CDTF">2021-02-02T09:07:00Z</dcterms:created>
  <dcterms:modified xsi:type="dcterms:W3CDTF">2026-07-28T14:39:00Z</dcterms:modified>
</cp:coreProperties>
</file>