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7B8E" w14:textId="379A2017" w:rsidR="00A533F1" w:rsidRDefault="00A533F1" w:rsidP="00CE1F0E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5B074E98" w14:textId="2417CB24" w:rsidR="006A0674" w:rsidRPr="006913DD" w:rsidRDefault="006A0674" w:rsidP="006A0674">
      <w:pPr>
        <w:jc w:val="right"/>
        <w:rPr>
          <w:rFonts w:ascii="Arial" w:hAnsi="Arial" w:cs="Arial"/>
          <w:b/>
          <w:sz w:val="18"/>
          <w:szCs w:val="18"/>
          <w:lang w:val="cs-CZ" w:eastAsia="ja-JP"/>
        </w:rPr>
      </w:pPr>
      <w:r>
        <w:rPr>
          <w:rFonts w:ascii="Arial" w:hAnsi="Arial" w:cs="Arial"/>
          <w:b/>
          <w:sz w:val="18"/>
          <w:szCs w:val="18"/>
          <w:lang w:val="cs-CZ" w:eastAsia="ja-JP"/>
        </w:rPr>
        <w:t xml:space="preserve">Załącznik </w:t>
      </w:r>
      <w:r w:rsidR="003D1600">
        <w:rPr>
          <w:rFonts w:ascii="Arial" w:hAnsi="Arial" w:cs="Arial"/>
          <w:b/>
          <w:sz w:val="18"/>
          <w:szCs w:val="18"/>
          <w:lang w:val="cs-CZ" w:eastAsia="ja-JP"/>
        </w:rPr>
        <w:t>9</w:t>
      </w:r>
      <w:r>
        <w:rPr>
          <w:rFonts w:ascii="Arial" w:hAnsi="Arial" w:cs="Arial"/>
          <w:b/>
          <w:sz w:val="18"/>
          <w:szCs w:val="18"/>
          <w:lang w:val="cs-CZ" w:eastAsia="ja-JP"/>
        </w:rPr>
        <w:t xml:space="preserve"> </w:t>
      </w:r>
      <w:r w:rsidRPr="006913DD">
        <w:rPr>
          <w:rFonts w:ascii="Arial" w:hAnsi="Arial" w:cs="Arial"/>
          <w:b/>
          <w:sz w:val="18"/>
          <w:szCs w:val="18"/>
          <w:lang w:val="cs-CZ" w:eastAsia="ja-JP"/>
        </w:rPr>
        <w:t>do SWZ</w:t>
      </w:r>
    </w:p>
    <w:p w14:paraId="425F0B37" w14:textId="77777777" w:rsidR="006A0674" w:rsidRPr="006913DD" w:rsidRDefault="006A0674" w:rsidP="006A0674">
      <w:pPr>
        <w:rPr>
          <w:rFonts w:ascii="Arial" w:hAnsi="Arial" w:cs="Arial"/>
          <w:b/>
          <w:sz w:val="18"/>
          <w:szCs w:val="18"/>
          <w:lang w:eastAsia="ja-JP"/>
        </w:rPr>
      </w:pPr>
    </w:p>
    <w:p w14:paraId="533E0955" w14:textId="16A0BD78" w:rsidR="006A0674" w:rsidRPr="006913DD" w:rsidRDefault="006A0674" w:rsidP="006A0674">
      <w:pPr>
        <w:rPr>
          <w:rFonts w:ascii="Arial" w:hAnsi="Arial" w:cs="Arial"/>
          <w:b/>
          <w:sz w:val="18"/>
          <w:szCs w:val="18"/>
          <w:lang w:eastAsia="ja-JP"/>
        </w:rPr>
      </w:pPr>
      <w:r>
        <w:rPr>
          <w:rFonts w:ascii="Arial" w:hAnsi="Arial" w:cs="Arial"/>
          <w:b/>
          <w:sz w:val="18"/>
          <w:szCs w:val="18"/>
          <w:lang w:eastAsia="ja-JP"/>
        </w:rPr>
        <w:t xml:space="preserve">Nr sprawy: </w:t>
      </w:r>
      <w:r>
        <w:rPr>
          <w:rFonts w:ascii="Arial" w:hAnsi="Arial" w:cs="Arial"/>
          <w:b/>
          <w:bCs/>
          <w:sz w:val="18"/>
          <w:szCs w:val="18"/>
          <w:lang w:eastAsia="ja-JP"/>
        </w:rPr>
        <w:t>SP-PZP.272.2.4</w:t>
      </w:r>
      <w:r w:rsidR="004235FC">
        <w:rPr>
          <w:rFonts w:ascii="Arial" w:hAnsi="Arial" w:cs="Arial"/>
          <w:b/>
          <w:bCs/>
          <w:sz w:val="18"/>
          <w:szCs w:val="18"/>
          <w:lang w:eastAsia="ja-JP"/>
        </w:rPr>
        <w:t>9</w:t>
      </w:r>
      <w:r w:rsidRPr="00163ABB">
        <w:rPr>
          <w:rFonts w:ascii="Arial" w:hAnsi="Arial" w:cs="Arial"/>
          <w:b/>
          <w:bCs/>
          <w:sz w:val="18"/>
          <w:szCs w:val="18"/>
          <w:lang w:eastAsia="ja-JP"/>
        </w:rPr>
        <w:t>.202</w:t>
      </w:r>
      <w:r w:rsidR="004235FC">
        <w:rPr>
          <w:rFonts w:ascii="Arial" w:hAnsi="Arial" w:cs="Arial"/>
          <w:b/>
          <w:bCs/>
          <w:sz w:val="18"/>
          <w:szCs w:val="18"/>
          <w:lang w:eastAsia="ja-JP"/>
        </w:rPr>
        <w:t>6</w:t>
      </w:r>
      <w:r w:rsidRPr="00163ABB">
        <w:rPr>
          <w:rFonts w:ascii="Arial" w:hAnsi="Arial" w:cs="Arial"/>
          <w:b/>
          <w:bCs/>
          <w:sz w:val="18"/>
          <w:szCs w:val="18"/>
          <w:lang w:eastAsia="ja-JP"/>
        </w:rPr>
        <w:t>.</w:t>
      </w:r>
      <w:r>
        <w:rPr>
          <w:rFonts w:ascii="Arial" w:hAnsi="Arial" w:cs="Arial"/>
          <w:b/>
          <w:bCs/>
          <w:sz w:val="18"/>
          <w:szCs w:val="18"/>
          <w:lang w:eastAsia="ja-JP"/>
        </w:rPr>
        <w:t>PL</w:t>
      </w:r>
      <w:r w:rsidRPr="00163ABB">
        <w:rPr>
          <w:rFonts w:ascii="Arial" w:hAnsi="Arial" w:cs="Arial"/>
          <w:b/>
          <w:bCs/>
          <w:sz w:val="18"/>
          <w:szCs w:val="18"/>
          <w:lang w:eastAsia="ja-JP"/>
        </w:rPr>
        <w:t>.II</w:t>
      </w:r>
    </w:p>
    <w:p w14:paraId="0DF8DF3E" w14:textId="77777777" w:rsidR="006A0674" w:rsidRDefault="006A0674" w:rsidP="006A0674">
      <w:pPr>
        <w:rPr>
          <w:rFonts w:ascii="Arial" w:hAnsi="Arial" w:cs="Arial"/>
          <w:sz w:val="18"/>
          <w:szCs w:val="18"/>
          <w:lang w:eastAsia="ja-JP"/>
        </w:rPr>
      </w:pPr>
    </w:p>
    <w:p w14:paraId="1F990D71" w14:textId="77777777" w:rsidR="006A0674" w:rsidRPr="00F87341" w:rsidRDefault="006A0674" w:rsidP="006A0674">
      <w:pPr>
        <w:rPr>
          <w:rFonts w:ascii="Arial" w:hAnsi="Arial" w:cs="Arial"/>
          <w:sz w:val="8"/>
          <w:szCs w:val="18"/>
          <w:lang w:eastAsia="ja-JP"/>
        </w:rPr>
      </w:pPr>
    </w:p>
    <w:p w14:paraId="4DA55934" w14:textId="77777777" w:rsidR="006A0674" w:rsidRPr="00522913" w:rsidRDefault="006A0674" w:rsidP="006A0674">
      <w:pPr>
        <w:tabs>
          <w:tab w:val="left" w:pos="426"/>
        </w:tabs>
        <w:autoSpaceDE w:val="0"/>
        <w:rPr>
          <w:rFonts w:ascii="Arial" w:hAnsi="Arial" w:cs="Arial"/>
          <w:b/>
          <w:i/>
        </w:rPr>
      </w:pPr>
      <w:r w:rsidRPr="00522913">
        <w:rPr>
          <w:rFonts w:ascii="Arial" w:hAnsi="Arial" w:cs="Arial"/>
          <w:b/>
          <w:caps/>
          <w:sz w:val="18"/>
          <w:szCs w:val="18"/>
        </w:rPr>
        <w:t>WYKONAWCA:</w:t>
      </w:r>
    </w:p>
    <w:p w14:paraId="736E4242" w14:textId="77777777" w:rsidR="006A0674" w:rsidRPr="00522913" w:rsidRDefault="006A0674" w:rsidP="006A0674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67F0C6F3" w14:textId="77777777" w:rsidR="006A0674" w:rsidRPr="00522913" w:rsidRDefault="006A0674" w:rsidP="006A0674">
      <w:pPr>
        <w:tabs>
          <w:tab w:val="left" w:pos="1843"/>
        </w:tabs>
        <w:spacing w:before="120"/>
        <w:rPr>
          <w:rFonts w:ascii="Arial" w:hAnsi="Arial" w:cs="Arial"/>
          <w:caps/>
        </w:rPr>
      </w:pPr>
      <w:r w:rsidRPr="00522913">
        <w:rPr>
          <w:rFonts w:ascii="Arial" w:hAnsi="Arial" w:cs="Arial"/>
          <w:caps/>
        </w:rPr>
        <w:t>…………………………………………………………………….</w:t>
      </w:r>
    </w:p>
    <w:p w14:paraId="7212368C" w14:textId="1B0D448D" w:rsidR="006A0674" w:rsidRDefault="006A0674" w:rsidP="006A0674">
      <w:pPr>
        <w:pStyle w:val="Standard"/>
        <w:widowControl w:val="0"/>
        <w:spacing w:after="0" w:line="100" w:lineRule="atLeast"/>
        <w:rPr>
          <w:rFonts w:ascii="Arial" w:eastAsia="Arial Unicode MS" w:hAnsi="Arial" w:cs="Arial"/>
          <w:b/>
          <w:szCs w:val="20"/>
        </w:rPr>
      </w:pPr>
      <w:r w:rsidRPr="00522913">
        <w:rPr>
          <w:rFonts w:ascii="Arial" w:hAnsi="Arial" w:cs="Arial"/>
          <w:i/>
          <w:sz w:val="16"/>
          <w:szCs w:val="16"/>
        </w:rPr>
        <w:t>(pełna nazwa firmy lub imię i nazwisko, adres)</w:t>
      </w:r>
    </w:p>
    <w:p w14:paraId="6AB404B8" w14:textId="6043678B" w:rsidR="00C132E5" w:rsidRPr="006A0674" w:rsidRDefault="00C132E5" w:rsidP="00C132E5">
      <w:pPr>
        <w:pStyle w:val="Standard"/>
        <w:widowControl w:val="0"/>
        <w:spacing w:after="0" w:line="100" w:lineRule="atLeast"/>
        <w:jc w:val="center"/>
        <w:rPr>
          <w:rFonts w:ascii="Arial" w:eastAsia="Arial Unicode MS" w:hAnsi="Arial" w:cs="Arial"/>
          <w:b/>
        </w:rPr>
      </w:pPr>
      <w:r w:rsidRPr="006A0674">
        <w:rPr>
          <w:rFonts w:ascii="Arial" w:eastAsia="Arial Unicode MS" w:hAnsi="Arial" w:cs="Arial"/>
          <w:b/>
        </w:rPr>
        <w:t>WYKAZ NARZĘDZI I URZĄDZEŃ TECHNICZNYCH NIEZBĘDNYCH</w:t>
      </w:r>
    </w:p>
    <w:p w14:paraId="1725EE06" w14:textId="2514B0AB" w:rsidR="00C132E5" w:rsidRPr="006A0674" w:rsidRDefault="00C132E5" w:rsidP="00C132E5">
      <w:pPr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</w:rPr>
      </w:pPr>
      <w:r w:rsidRPr="006A0674">
        <w:rPr>
          <w:rFonts w:ascii="Arial" w:eastAsia="Arial Unicode MS" w:hAnsi="Arial" w:cs="Arial"/>
          <w:b/>
          <w:kern w:val="3"/>
          <w:sz w:val="22"/>
          <w:szCs w:val="22"/>
        </w:rPr>
        <w:t>DO WYKONANIA ZAMÓWIENIA</w:t>
      </w:r>
      <w:r w:rsidRPr="006A0674">
        <w:rPr>
          <w:rFonts w:ascii="Arial" w:eastAsia="Arial Unicode MS" w:hAnsi="Arial" w:cs="Arial"/>
          <w:b/>
          <w:kern w:val="1"/>
          <w:sz w:val="22"/>
          <w:szCs w:val="22"/>
        </w:rPr>
        <w:t xml:space="preserve"> </w:t>
      </w:r>
      <w:r w:rsidR="006A0674" w:rsidRPr="006A0674">
        <w:rPr>
          <w:rFonts w:ascii="Arial" w:eastAsia="Arial Unicode MS" w:hAnsi="Arial" w:cs="Arial"/>
          <w:b/>
          <w:sz w:val="22"/>
          <w:szCs w:val="22"/>
          <w:lang w:eastAsia="ja-JP"/>
        </w:rPr>
        <w:t>NA ZADANIE ……………….*</w:t>
      </w:r>
    </w:p>
    <w:p w14:paraId="2529143A" w14:textId="77777777" w:rsidR="00C132E5" w:rsidRDefault="00C132E5" w:rsidP="00C132E5">
      <w:pPr>
        <w:widowControl w:val="0"/>
        <w:suppressAutoHyphens/>
        <w:jc w:val="center"/>
        <w:rPr>
          <w:rFonts w:ascii="Arial" w:eastAsia="Arial Unicode MS" w:hAnsi="Arial" w:cs="Arial"/>
          <w:iCs/>
          <w:kern w:val="1"/>
          <w:sz w:val="10"/>
          <w:szCs w:val="18"/>
        </w:rPr>
      </w:pPr>
    </w:p>
    <w:p w14:paraId="33F9C9D1" w14:textId="77777777" w:rsidR="00C132E5" w:rsidRPr="004E4A5D" w:rsidRDefault="00C132E5" w:rsidP="00C132E5">
      <w:pPr>
        <w:widowControl w:val="0"/>
        <w:suppressAutoHyphens/>
        <w:jc w:val="center"/>
        <w:rPr>
          <w:rFonts w:ascii="Arial" w:eastAsia="Arial Unicode MS" w:hAnsi="Arial" w:cs="Arial"/>
          <w:iCs/>
          <w:kern w:val="1"/>
          <w:sz w:val="10"/>
          <w:szCs w:val="18"/>
        </w:rPr>
      </w:pPr>
    </w:p>
    <w:p w14:paraId="197A005E" w14:textId="2DE77F8B" w:rsidR="00C132E5" w:rsidRPr="003463DD" w:rsidRDefault="006A0674" w:rsidP="006A0674">
      <w:pPr>
        <w:widowControl w:val="0"/>
        <w:suppressAutoHyphens/>
        <w:jc w:val="both"/>
        <w:rPr>
          <w:rFonts w:ascii="Arial" w:eastAsia="Arial Unicode MS" w:hAnsi="Arial" w:cs="Arial"/>
          <w:iCs/>
          <w:kern w:val="1"/>
          <w:szCs w:val="18"/>
        </w:rPr>
      </w:pPr>
      <w:r w:rsidRPr="00522913">
        <w:rPr>
          <w:rFonts w:ascii="Arial" w:hAnsi="Arial" w:cs="Arial"/>
          <w:sz w:val="18"/>
          <w:szCs w:val="18"/>
        </w:rPr>
        <w:t>Składając ofertę w postę</w:t>
      </w:r>
      <w:r>
        <w:rPr>
          <w:rFonts w:ascii="Arial" w:hAnsi="Arial" w:cs="Arial"/>
          <w:sz w:val="18"/>
          <w:szCs w:val="18"/>
        </w:rPr>
        <w:t xml:space="preserve">powaniu o udzielenie zamówienia  </w:t>
      </w:r>
      <w:r w:rsidRPr="00522913">
        <w:rPr>
          <w:rFonts w:ascii="Arial" w:hAnsi="Arial" w:cs="Arial"/>
          <w:sz w:val="18"/>
          <w:szCs w:val="18"/>
        </w:rPr>
        <w:t>dotyczącego zadania</w:t>
      </w:r>
      <w:r>
        <w:rPr>
          <w:rFonts w:ascii="Arial" w:hAnsi="Arial" w:cs="Arial"/>
          <w:sz w:val="18"/>
          <w:szCs w:val="18"/>
        </w:rPr>
        <w:t xml:space="preserve">  </w:t>
      </w:r>
      <w:r w:rsidRPr="00522913">
        <w:rPr>
          <w:rFonts w:ascii="Arial" w:hAnsi="Arial" w:cs="Arial"/>
          <w:sz w:val="18"/>
          <w:szCs w:val="18"/>
        </w:rPr>
        <w:t>pn.</w:t>
      </w:r>
      <w:r>
        <w:rPr>
          <w:rFonts w:ascii="Arial" w:hAnsi="Arial" w:cs="Arial"/>
          <w:sz w:val="18"/>
          <w:szCs w:val="18"/>
        </w:rPr>
        <w:t xml:space="preserve">: </w:t>
      </w:r>
      <w:r w:rsidRPr="00F16232">
        <w:rPr>
          <w:rFonts w:ascii="Arial" w:hAnsi="Arial" w:cs="Arial"/>
          <w:b/>
          <w:bCs/>
          <w:sz w:val="18"/>
          <w:szCs w:val="18"/>
        </w:rPr>
        <w:t>Wykonanie oznakowania poziomego i oznakowania pionowego dróg powiatowych na terenie działania Obwodów Drogowych w Mirosławicach i w Sulimowie w podziale na 2 zadania</w:t>
      </w:r>
      <w:r w:rsidRPr="00AB270F">
        <w:rPr>
          <w:rFonts w:ascii="Arial" w:hAnsi="Arial" w:cs="Arial"/>
          <w:bCs/>
          <w:iCs/>
          <w:sz w:val="18"/>
          <w:szCs w:val="18"/>
        </w:rPr>
        <w:t>,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przedstawiam poniżej wykaz narzędzi i urządzeń technicznych niezbędnych do wykonania zamówienia</w:t>
      </w:r>
      <w:r w:rsidRPr="00522913">
        <w:rPr>
          <w:rFonts w:ascii="Arial" w:hAnsi="Arial" w:cs="Arial"/>
        </w:rPr>
        <w:t>:</w:t>
      </w:r>
    </w:p>
    <w:tbl>
      <w:tblPr>
        <w:tblStyle w:val="Tabela-Siatka1"/>
        <w:tblW w:w="9067" w:type="dxa"/>
        <w:tblInd w:w="-5" w:type="dxa"/>
        <w:tblLook w:val="04A0" w:firstRow="1" w:lastRow="0" w:firstColumn="1" w:lastColumn="0" w:noHBand="0" w:noVBand="1"/>
      </w:tblPr>
      <w:tblGrid>
        <w:gridCol w:w="495"/>
        <w:gridCol w:w="2722"/>
        <w:gridCol w:w="1696"/>
        <w:gridCol w:w="2529"/>
        <w:gridCol w:w="1625"/>
      </w:tblGrid>
      <w:tr w:rsidR="003857B7" w:rsidRPr="008F18BB" w14:paraId="5DC2AE00" w14:textId="163574B4" w:rsidTr="003857B7">
        <w:trPr>
          <w:trHeight w:val="485"/>
        </w:trPr>
        <w:tc>
          <w:tcPr>
            <w:tcW w:w="495" w:type="dxa"/>
            <w:vAlign w:val="center"/>
          </w:tcPr>
          <w:p w14:paraId="786CC4D3" w14:textId="77777777" w:rsidR="003857B7" w:rsidRPr="008F18BB" w:rsidRDefault="003857B7" w:rsidP="004652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18BB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722" w:type="dxa"/>
            <w:vAlign w:val="center"/>
          </w:tcPr>
          <w:p w14:paraId="30DF82A6" w14:textId="625E0306" w:rsidR="003857B7" w:rsidRPr="008F18BB" w:rsidRDefault="003857B7" w:rsidP="004652C2">
            <w:pPr>
              <w:tabs>
                <w:tab w:val="left" w:pos="245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0B27">
              <w:rPr>
                <w:rFonts w:ascii="Arial" w:hAnsi="Arial" w:cs="Arial"/>
                <w:b/>
                <w:sz w:val="18"/>
                <w:szCs w:val="18"/>
              </w:rPr>
              <w:t>Ilość i rodzaj sprzętu wymaganego przez Zamawiającego</w:t>
            </w:r>
          </w:p>
        </w:tc>
        <w:tc>
          <w:tcPr>
            <w:tcW w:w="1696" w:type="dxa"/>
            <w:vAlign w:val="bottom"/>
          </w:tcPr>
          <w:p w14:paraId="09A3DE91" w14:textId="6025F3B5" w:rsidR="003857B7" w:rsidRPr="008F18BB" w:rsidRDefault="003857B7" w:rsidP="004652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urządzenia, producent, typ</w:t>
            </w:r>
          </w:p>
        </w:tc>
        <w:tc>
          <w:tcPr>
            <w:tcW w:w="2529" w:type="dxa"/>
            <w:vAlign w:val="bottom"/>
          </w:tcPr>
          <w:p w14:paraId="44326E6A" w14:textId="77777777" w:rsidR="003857B7" w:rsidRPr="009838C1" w:rsidRDefault="003857B7" w:rsidP="004652C2">
            <w:pPr>
              <w:tabs>
                <w:tab w:val="left" w:pos="249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0C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Informacja o podstawie dysponowania </w:t>
            </w:r>
            <w:r w:rsidRPr="00FA14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**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D20C31">
              <w:rPr>
                <w:rFonts w:ascii="Arial" w:hAnsi="Arial" w:cs="Arial"/>
                <w:b/>
                <w:bCs/>
                <w:sz w:val="18"/>
                <w:szCs w:val="18"/>
              </w:rPr>
              <w:t>narzędziem / urządzeniem</w:t>
            </w:r>
          </w:p>
        </w:tc>
        <w:tc>
          <w:tcPr>
            <w:tcW w:w="1625" w:type="dxa"/>
          </w:tcPr>
          <w:p w14:paraId="1BCAC9E7" w14:textId="0DE9B84B" w:rsidR="003857B7" w:rsidRPr="00D20C31" w:rsidRDefault="003857B7" w:rsidP="004652C2">
            <w:pPr>
              <w:tabs>
                <w:tab w:val="left" w:pos="249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Nr zadania którego dotyczy </w:t>
            </w:r>
          </w:p>
        </w:tc>
      </w:tr>
      <w:tr w:rsidR="003857B7" w:rsidRPr="008F18BB" w14:paraId="39BAB247" w14:textId="4DB05259" w:rsidTr="003857B7">
        <w:trPr>
          <w:trHeight w:val="183"/>
        </w:trPr>
        <w:tc>
          <w:tcPr>
            <w:tcW w:w="495" w:type="dxa"/>
            <w:vAlign w:val="center"/>
          </w:tcPr>
          <w:p w14:paraId="109A1982" w14:textId="77777777" w:rsidR="003857B7" w:rsidRPr="009838C1" w:rsidRDefault="003857B7" w:rsidP="004652C2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38C1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2722" w:type="dxa"/>
            <w:vAlign w:val="center"/>
          </w:tcPr>
          <w:p w14:paraId="02D14C19" w14:textId="77777777" w:rsidR="003857B7" w:rsidRPr="009838C1" w:rsidRDefault="003857B7" w:rsidP="004652C2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38C1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696" w:type="dxa"/>
            <w:vAlign w:val="center"/>
          </w:tcPr>
          <w:p w14:paraId="32611394" w14:textId="77777777" w:rsidR="003857B7" w:rsidRPr="009838C1" w:rsidRDefault="003857B7" w:rsidP="004652C2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838C1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2529" w:type="dxa"/>
            <w:vAlign w:val="center"/>
          </w:tcPr>
          <w:p w14:paraId="0FE75BD5" w14:textId="77777777" w:rsidR="003857B7" w:rsidRPr="009838C1" w:rsidRDefault="003857B7" w:rsidP="004652C2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1625" w:type="dxa"/>
          </w:tcPr>
          <w:p w14:paraId="0053F95A" w14:textId="2BFC5FB6" w:rsidR="003857B7" w:rsidRDefault="003857B7" w:rsidP="004652C2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857B7" w:rsidRPr="008F18BB" w14:paraId="1ADCFE97" w14:textId="30919D14" w:rsidTr="003857B7">
        <w:trPr>
          <w:trHeight w:val="1819"/>
        </w:trPr>
        <w:tc>
          <w:tcPr>
            <w:tcW w:w="495" w:type="dxa"/>
            <w:vAlign w:val="center"/>
          </w:tcPr>
          <w:p w14:paraId="4A56149A" w14:textId="77777777" w:rsidR="003857B7" w:rsidRPr="00AF0D45" w:rsidRDefault="003857B7" w:rsidP="004652C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722" w:type="dxa"/>
            <w:vAlign w:val="center"/>
          </w:tcPr>
          <w:p w14:paraId="5681124D" w14:textId="77777777" w:rsidR="003857B7" w:rsidRDefault="003857B7" w:rsidP="006A067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Ilość: </w:t>
            </w:r>
            <w:r w:rsidRPr="00300B27">
              <w:rPr>
                <w:rFonts w:ascii="Arial" w:hAnsi="Arial" w:cs="Arial"/>
                <w:sz w:val="18"/>
                <w:szCs w:val="18"/>
                <w:u w:val="single"/>
              </w:rPr>
              <w:t>min. 1 szt</w:t>
            </w:r>
            <w:r w:rsidRPr="00A67A4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BE426E8" w14:textId="37298F95" w:rsidR="003857B7" w:rsidRDefault="003857B7" w:rsidP="006A067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423D4">
              <w:rPr>
                <w:rFonts w:ascii="Arial" w:hAnsi="Arial" w:cs="Arial"/>
                <w:sz w:val="18"/>
                <w:szCs w:val="18"/>
                <w:u w:val="single"/>
              </w:rPr>
              <w:t>rodzaj: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3438">
              <w:rPr>
                <w:rFonts w:ascii="Arial" w:hAnsi="Arial" w:cs="Arial"/>
                <w:sz w:val="18"/>
                <w:szCs w:val="18"/>
              </w:rPr>
              <w:t>samojezdn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C3438">
              <w:rPr>
                <w:rFonts w:ascii="Arial" w:hAnsi="Arial" w:cs="Arial"/>
                <w:sz w:val="18"/>
                <w:szCs w:val="18"/>
              </w:rPr>
              <w:t xml:space="preserve"> maszyn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C3438">
              <w:rPr>
                <w:rFonts w:ascii="Arial" w:hAnsi="Arial" w:cs="Arial"/>
                <w:sz w:val="18"/>
                <w:szCs w:val="18"/>
              </w:rPr>
              <w:t xml:space="preserve"> do wykonywania linii segregacyjnych, krawędziowych oznakowania cienkowarstwowego</w:t>
            </w:r>
          </w:p>
          <w:p w14:paraId="20BD34D8" w14:textId="77777777" w:rsidR="003857B7" w:rsidRPr="00AF0D45" w:rsidRDefault="003857B7" w:rsidP="004652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15A0FE44" w14:textId="77777777" w:rsidR="003857B7" w:rsidRPr="00AF0D45" w:rsidRDefault="003857B7" w:rsidP="004652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9" w:type="dxa"/>
            <w:vAlign w:val="center"/>
          </w:tcPr>
          <w:p w14:paraId="30DF3BBF" w14:textId="77777777" w:rsidR="003857B7" w:rsidRDefault="003857B7" w:rsidP="0087260D">
            <w:pPr>
              <w:numPr>
                <w:ilvl w:val="0"/>
                <w:numId w:val="122"/>
              </w:numPr>
              <w:tabs>
                <w:tab w:val="left" w:pos="178"/>
              </w:tabs>
              <w:ind w:left="178" w:hanging="178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dysponuje -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Wykonawca winien podać podstawę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7F03DFD5" w14:textId="77777777" w:rsidR="003857B7" w:rsidRPr="00D20C31" w:rsidRDefault="003857B7" w:rsidP="004652C2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2AED93A" w14:textId="77777777" w:rsidR="003857B7" w:rsidRPr="00B56A62" w:rsidRDefault="003857B7" w:rsidP="004652C2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18D060D0" w14:textId="77777777" w:rsidR="003857B7" w:rsidRPr="00B56A62" w:rsidRDefault="003857B7" w:rsidP="004652C2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0D1EBDC5" w14:textId="77777777" w:rsidR="003857B7" w:rsidRPr="003463DD" w:rsidRDefault="003857B7" w:rsidP="004652C2">
            <w:pPr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6F62D680" w14:textId="77777777" w:rsidR="003857B7" w:rsidRDefault="003857B7" w:rsidP="004652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3DCBE596" w14:textId="77777777" w:rsidR="003857B7" w:rsidRPr="003463DD" w:rsidRDefault="003857B7" w:rsidP="004652C2">
            <w:pPr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52337359" w14:textId="09248135" w:rsidR="003857B7" w:rsidRPr="000A6894" w:rsidRDefault="003857B7" w:rsidP="0087260D">
            <w:pPr>
              <w:pStyle w:val="Akapitzlist"/>
              <w:numPr>
                <w:ilvl w:val="0"/>
                <w:numId w:val="122"/>
              </w:numPr>
              <w:ind w:left="320" w:hanging="284"/>
              <w:rPr>
                <w:rFonts w:ascii="Arial" w:hAnsi="Arial" w:cs="Arial"/>
                <w:sz w:val="14"/>
                <w:szCs w:val="14"/>
              </w:rPr>
            </w:pPr>
            <w:r w:rsidRPr="000A689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21140">
              <w:rPr>
                <w:rFonts w:ascii="Arial" w:hAnsi="Arial" w:cs="Arial"/>
                <w:bCs/>
                <w:sz w:val="16"/>
                <w:szCs w:val="16"/>
              </w:rPr>
              <w:t xml:space="preserve">będzie dysponował – zgodnie    z załączonym do oferty </w:t>
            </w:r>
            <w:r w:rsidR="002A46E5" w:rsidRPr="00221140">
              <w:rPr>
                <w:rFonts w:ascii="Arial" w:hAnsi="Arial" w:cs="Arial"/>
                <w:bCs/>
                <w:sz w:val="16"/>
                <w:szCs w:val="16"/>
              </w:rPr>
              <w:t xml:space="preserve">zobowiązaniem </w:t>
            </w:r>
            <w:r w:rsidRPr="00221140">
              <w:rPr>
                <w:rFonts w:ascii="Arial" w:hAnsi="Arial" w:cs="Arial"/>
                <w:bCs/>
                <w:sz w:val="16"/>
                <w:szCs w:val="16"/>
              </w:rPr>
              <w:t>podmiotu udostepniającego</w:t>
            </w:r>
          </w:p>
        </w:tc>
        <w:tc>
          <w:tcPr>
            <w:tcW w:w="1625" w:type="dxa"/>
          </w:tcPr>
          <w:p w14:paraId="5D43E8A0" w14:textId="355ED816" w:rsidR="003857B7" w:rsidRPr="00B56A62" w:rsidRDefault="003857B7" w:rsidP="003857B7">
            <w:pPr>
              <w:tabs>
                <w:tab w:val="left" w:pos="178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Dotyczy zadania nr </w:t>
            </w:r>
            <w:r w:rsidR="00D555A1">
              <w:rPr>
                <w:rFonts w:ascii="Arial" w:hAnsi="Arial" w:cs="Arial"/>
                <w:bCs/>
                <w:sz w:val="16"/>
                <w:szCs w:val="16"/>
              </w:rPr>
              <w:t>……………………</w:t>
            </w:r>
          </w:p>
        </w:tc>
      </w:tr>
      <w:tr w:rsidR="003857B7" w:rsidRPr="008F18BB" w14:paraId="361364B8" w14:textId="11401A9E" w:rsidTr="003857B7">
        <w:trPr>
          <w:trHeight w:val="1963"/>
        </w:trPr>
        <w:tc>
          <w:tcPr>
            <w:tcW w:w="495" w:type="dxa"/>
            <w:vAlign w:val="center"/>
          </w:tcPr>
          <w:p w14:paraId="2B1FB7DB" w14:textId="77777777" w:rsidR="003857B7" w:rsidRPr="00AF0D45" w:rsidRDefault="003857B7" w:rsidP="004652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722" w:type="dxa"/>
            <w:vAlign w:val="center"/>
          </w:tcPr>
          <w:p w14:paraId="0130076C" w14:textId="77777777" w:rsidR="003857B7" w:rsidRDefault="003857B7" w:rsidP="003075C2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Ilość: </w:t>
            </w:r>
            <w:r w:rsidRPr="00300B27">
              <w:rPr>
                <w:rFonts w:ascii="Arial" w:hAnsi="Arial" w:cs="Arial"/>
                <w:sz w:val="18"/>
                <w:szCs w:val="18"/>
                <w:u w:val="single"/>
              </w:rPr>
              <w:t>min. 1 szt</w:t>
            </w:r>
            <w:r w:rsidRPr="00A67A4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F7389" w14:textId="73AB78AE" w:rsidR="003857B7" w:rsidRPr="00AF0D45" w:rsidRDefault="003857B7" w:rsidP="003075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423D4">
              <w:rPr>
                <w:rFonts w:ascii="Arial" w:hAnsi="Arial" w:cs="Arial"/>
                <w:sz w:val="18"/>
                <w:szCs w:val="18"/>
                <w:u w:val="single"/>
              </w:rPr>
              <w:t>rodzaj:</w:t>
            </w:r>
            <w:r w:rsidRPr="003075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3438">
              <w:rPr>
                <w:rFonts w:ascii="Arial" w:hAnsi="Arial" w:cs="Arial"/>
                <w:sz w:val="18"/>
                <w:szCs w:val="18"/>
              </w:rPr>
              <w:t>stacjonarn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C3438">
              <w:rPr>
                <w:rFonts w:ascii="Arial" w:hAnsi="Arial" w:cs="Arial"/>
                <w:sz w:val="18"/>
                <w:szCs w:val="18"/>
              </w:rPr>
              <w:t xml:space="preserve"> maszyn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C3438">
              <w:rPr>
                <w:rFonts w:ascii="Arial" w:hAnsi="Arial" w:cs="Arial"/>
                <w:sz w:val="18"/>
                <w:szCs w:val="18"/>
              </w:rPr>
              <w:t xml:space="preserve"> do wykonywania przejść dla pieszych, pól martwych i innych drobnych elementów oznakowania cienkowarstwowego</w:t>
            </w: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96" w:type="dxa"/>
            <w:vAlign w:val="center"/>
          </w:tcPr>
          <w:p w14:paraId="21E0173A" w14:textId="77777777" w:rsidR="003857B7" w:rsidRPr="00AF0D45" w:rsidRDefault="003857B7" w:rsidP="004652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9" w:type="dxa"/>
            <w:vAlign w:val="center"/>
          </w:tcPr>
          <w:p w14:paraId="5563A4B9" w14:textId="77777777" w:rsidR="003857B7" w:rsidRDefault="003857B7" w:rsidP="0087260D">
            <w:pPr>
              <w:numPr>
                <w:ilvl w:val="0"/>
                <w:numId w:val="125"/>
              </w:numPr>
              <w:tabs>
                <w:tab w:val="left" w:pos="178"/>
              </w:tabs>
              <w:ind w:left="178" w:hanging="283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dysponuje - Wykonawca winien podać podstawę 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6AB3379A" w14:textId="77777777" w:rsidR="003857B7" w:rsidRPr="00D20C31" w:rsidRDefault="003857B7" w:rsidP="004652C2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8690C72" w14:textId="77777777" w:rsidR="003857B7" w:rsidRPr="00B56A62" w:rsidRDefault="003857B7" w:rsidP="004652C2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710F7B21" w14:textId="77777777" w:rsidR="003857B7" w:rsidRDefault="003857B7" w:rsidP="004652C2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79F39BCB" w14:textId="77777777" w:rsidR="003857B7" w:rsidRPr="003463DD" w:rsidRDefault="003857B7" w:rsidP="004652C2">
            <w:pPr>
              <w:ind w:left="38"/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11ACAFDD" w14:textId="77777777" w:rsidR="003857B7" w:rsidRPr="00B56A62" w:rsidRDefault="003857B7" w:rsidP="004652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28E3612B" w14:textId="587D8F4A" w:rsidR="003857B7" w:rsidRPr="00B56A62" w:rsidRDefault="003857B7" w:rsidP="0087260D">
            <w:pPr>
              <w:numPr>
                <w:ilvl w:val="0"/>
                <w:numId w:val="125"/>
              </w:numPr>
              <w:tabs>
                <w:tab w:val="left" w:pos="0"/>
                <w:tab w:val="left" w:pos="356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będzie dysponował </w:t>
            </w:r>
            <w:r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zgodnie    z załączonym </w:t>
            </w:r>
            <w:r w:rsidRPr="00221140">
              <w:rPr>
                <w:rFonts w:ascii="Arial" w:hAnsi="Arial" w:cs="Arial"/>
                <w:bCs/>
                <w:sz w:val="16"/>
                <w:szCs w:val="16"/>
              </w:rPr>
              <w:t xml:space="preserve">do oferty </w:t>
            </w:r>
            <w:r w:rsidR="002A46E5" w:rsidRPr="00221140">
              <w:rPr>
                <w:rFonts w:ascii="Arial" w:hAnsi="Arial" w:cs="Arial"/>
                <w:bCs/>
                <w:sz w:val="16"/>
                <w:szCs w:val="16"/>
              </w:rPr>
              <w:t>zobowiązaniem</w:t>
            </w:r>
            <w:r w:rsidRPr="00221140">
              <w:rPr>
                <w:rFonts w:ascii="Arial" w:hAnsi="Arial" w:cs="Arial"/>
                <w:bCs/>
                <w:sz w:val="16"/>
                <w:szCs w:val="16"/>
              </w:rPr>
              <w:t xml:space="preserve"> podmiotu udostepniającego</w:t>
            </w:r>
          </w:p>
        </w:tc>
        <w:tc>
          <w:tcPr>
            <w:tcW w:w="1625" w:type="dxa"/>
          </w:tcPr>
          <w:p w14:paraId="6349E6BA" w14:textId="4F940A6A" w:rsidR="003857B7" w:rsidRDefault="003857B7" w:rsidP="003857B7">
            <w:pPr>
              <w:tabs>
                <w:tab w:val="left" w:pos="178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Dotyczy zadania nr </w:t>
            </w:r>
            <w:r w:rsidR="00D555A1">
              <w:rPr>
                <w:rFonts w:ascii="Arial" w:hAnsi="Arial" w:cs="Arial"/>
                <w:bCs/>
                <w:sz w:val="16"/>
                <w:szCs w:val="16"/>
              </w:rPr>
              <w:t>…………………….</w:t>
            </w:r>
          </w:p>
        </w:tc>
      </w:tr>
      <w:tr w:rsidR="003857B7" w:rsidRPr="008F18BB" w14:paraId="131B7A12" w14:textId="25256AC7" w:rsidTr="003857B7">
        <w:trPr>
          <w:trHeight w:val="485"/>
        </w:trPr>
        <w:tc>
          <w:tcPr>
            <w:tcW w:w="495" w:type="dxa"/>
            <w:vAlign w:val="center"/>
          </w:tcPr>
          <w:p w14:paraId="210BC63B" w14:textId="77777777" w:rsidR="003857B7" w:rsidRPr="00AF0D45" w:rsidRDefault="003857B7" w:rsidP="004652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F0D4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2722" w:type="dxa"/>
            <w:vAlign w:val="center"/>
          </w:tcPr>
          <w:p w14:paraId="79F6A7E5" w14:textId="77777777" w:rsidR="003857B7" w:rsidRDefault="003857B7" w:rsidP="003075C2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Ilość: </w:t>
            </w:r>
            <w:r w:rsidRPr="00300B27">
              <w:rPr>
                <w:rFonts w:ascii="Arial" w:hAnsi="Arial" w:cs="Arial"/>
                <w:sz w:val="18"/>
                <w:szCs w:val="18"/>
                <w:u w:val="single"/>
              </w:rPr>
              <w:t>min. 1 szt</w:t>
            </w:r>
            <w:r w:rsidRPr="00A67A4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33BA530" w14:textId="2CF6AE35" w:rsidR="003857B7" w:rsidRPr="00AF0D45" w:rsidRDefault="003857B7" w:rsidP="003075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423D4">
              <w:rPr>
                <w:rFonts w:ascii="Arial" w:hAnsi="Arial" w:cs="Arial"/>
                <w:sz w:val="18"/>
                <w:szCs w:val="18"/>
                <w:u w:val="single"/>
              </w:rPr>
              <w:t>rodzaj:</w:t>
            </w:r>
            <w:r w:rsidRPr="003075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3438">
              <w:rPr>
                <w:rFonts w:ascii="Arial" w:hAnsi="Arial" w:cs="Arial"/>
                <w:sz w:val="18"/>
                <w:szCs w:val="18"/>
              </w:rPr>
              <w:t xml:space="preserve">urządzenie do usuwania </w:t>
            </w:r>
            <w:r w:rsidRPr="005C3438">
              <w:rPr>
                <w:rFonts w:ascii="Arial" w:hAnsi="Arial" w:cs="Arial"/>
                <w:color w:val="000000" w:themeColor="text1"/>
                <w:sz w:val="18"/>
                <w:szCs w:val="18"/>
              </w:rPr>
              <w:t>oznakowania cienkowarstwowego i grubowarstwowego metodą wodną z regulacją ciśnienia wody zapewniającą skuteczne usunięcie oznakowania poziomego minimalnie ingerując w nawierzchnię drogi</w:t>
            </w:r>
          </w:p>
        </w:tc>
        <w:tc>
          <w:tcPr>
            <w:tcW w:w="1696" w:type="dxa"/>
            <w:vAlign w:val="center"/>
          </w:tcPr>
          <w:p w14:paraId="223CE606" w14:textId="77777777" w:rsidR="003857B7" w:rsidRPr="00AF0D45" w:rsidRDefault="003857B7" w:rsidP="004652C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9" w:type="dxa"/>
          </w:tcPr>
          <w:p w14:paraId="6A3F4918" w14:textId="77777777" w:rsidR="003857B7" w:rsidRDefault="003857B7" w:rsidP="0087260D">
            <w:pPr>
              <w:numPr>
                <w:ilvl w:val="0"/>
                <w:numId w:val="123"/>
              </w:numPr>
              <w:tabs>
                <w:tab w:val="left" w:pos="71"/>
              </w:tabs>
              <w:ind w:left="178" w:hanging="178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dysponuje - Wykonawca winien podać podstawę dysponowania*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  <w:p w14:paraId="18E40D11" w14:textId="77777777" w:rsidR="003857B7" w:rsidRPr="00D20C31" w:rsidRDefault="003857B7" w:rsidP="004652C2">
            <w:pPr>
              <w:tabs>
                <w:tab w:val="left" w:pos="359"/>
              </w:tabs>
              <w:ind w:left="431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FD5F580" w14:textId="77777777" w:rsidR="003857B7" w:rsidRPr="00B56A62" w:rsidRDefault="003857B7" w:rsidP="004652C2">
            <w:pPr>
              <w:ind w:left="38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>………………………………</w:t>
            </w:r>
          </w:p>
          <w:p w14:paraId="4E3835C5" w14:textId="77777777" w:rsidR="003857B7" w:rsidRDefault="003857B7" w:rsidP="004652C2">
            <w:pPr>
              <w:ind w:left="38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Pr="00B56A62">
              <w:rPr>
                <w:rFonts w:ascii="Arial" w:hAnsi="Arial" w:cs="Arial"/>
                <w:bCs/>
                <w:sz w:val="16"/>
                <w:szCs w:val="16"/>
              </w:rPr>
              <w:t xml:space="preserve"> (np. własność, leasing)</w:t>
            </w:r>
          </w:p>
          <w:p w14:paraId="5D73B396" w14:textId="77777777" w:rsidR="003857B7" w:rsidRPr="003463DD" w:rsidRDefault="003857B7" w:rsidP="004652C2">
            <w:pPr>
              <w:ind w:left="38"/>
              <w:jc w:val="both"/>
              <w:rPr>
                <w:rFonts w:ascii="Arial" w:hAnsi="Arial" w:cs="Arial"/>
                <w:bCs/>
                <w:sz w:val="10"/>
                <w:szCs w:val="16"/>
              </w:rPr>
            </w:pPr>
          </w:p>
          <w:p w14:paraId="3ABD6659" w14:textId="77777777" w:rsidR="003857B7" w:rsidRDefault="003857B7" w:rsidP="004652C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56A62">
              <w:rPr>
                <w:rFonts w:ascii="Arial" w:hAnsi="Arial" w:cs="Arial"/>
                <w:bCs/>
                <w:sz w:val="16"/>
                <w:szCs w:val="16"/>
              </w:rPr>
              <w:t>lub</w:t>
            </w:r>
          </w:p>
          <w:p w14:paraId="0F0C2A8B" w14:textId="77777777" w:rsidR="003857B7" w:rsidRPr="003463DD" w:rsidRDefault="003857B7" w:rsidP="004652C2">
            <w:pPr>
              <w:jc w:val="both"/>
              <w:rPr>
                <w:rFonts w:ascii="Arial" w:hAnsi="Arial" w:cs="Arial"/>
                <w:bCs/>
                <w:sz w:val="12"/>
                <w:szCs w:val="16"/>
              </w:rPr>
            </w:pPr>
          </w:p>
          <w:p w14:paraId="60C8D18A" w14:textId="26CAC2A6" w:rsidR="003857B7" w:rsidRPr="000A6894" w:rsidRDefault="003857B7" w:rsidP="0087260D">
            <w:pPr>
              <w:pStyle w:val="Akapitzlist"/>
              <w:numPr>
                <w:ilvl w:val="0"/>
                <w:numId w:val="123"/>
              </w:numPr>
              <w:ind w:left="178" w:hanging="17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21140">
              <w:rPr>
                <w:rFonts w:ascii="Arial" w:hAnsi="Arial" w:cs="Arial"/>
                <w:bCs/>
                <w:sz w:val="16"/>
                <w:szCs w:val="16"/>
              </w:rPr>
              <w:t xml:space="preserve">będzie dysponował – zgodnie    z załączonym do oferty </w:t>
            </w:r>
            <w:r w:rsidR="002A46E5" w:rsidRPr="00221140">
              <w:rPr>
                <w:rFonts w:ascii="Arial" w:hAnsi="Arial" w:cs="Arial"/>
                <w:bCs/>
                <w:sz w:val="16"/>
                <w:szCs w:val="16"/>
              </w:rPr>
              <w:t>zobowiązaniem</w:t>
            </w:r>
            <w:r w:rsidRPr="00221140">
              <w:rPr>
                <w:rFonts w:ascii="Arial" w:hAnsi="Arial" w:cs="Arial"/>
                <w:bCs/>
                <w:sz w:val="16"/>
                <w:szCs w:val="16"/>
              </w:rPr>
              <w:t xml:space="preserve"> podmiotu udostepniającego</w:t>
            </w:r>
          </w:p>
        </w:tc>
        <w:tc>
          <w:tcPr>
            <w:tcW w:w="1625" w:type="dxa"/>
          </w:tcPr>
          <w:p w14:paraId="277E1BC7" w14:textId="55426611" w:rsidR="003857B7" w:rsidRPr="00B56A62" w:rsidRDefault="003857B7" w:rsidP="003857B7">
            <w:pPr>
              <w:tabs>
                <w:tab w:val="left" w:pos="71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Dotyczy zadania nr</w:t>
            </w:r>
            <w:r w:rsidR="00D555A1">
              <w:rPr>
                <w:rFonts w:ascii="Arial" w:hAnsi="Arial" w:cs="Arial"/>
                <w:bCs/>
                <w:sz w:val="16"/>
                <w:szCs w:val="16"/>
              </w:rPr>
              <w:t>…………………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</w:tr>
    </w:tbl>
    <w:p w14:paraId="2ACD24B2" w14:textId="77777777" w:rsidR="00C132E5" w:rsidRPr="00FA1414" w:rsidRDefault="00C132E5" w:rsidP="00C132E5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4235FC">
        <w:rPr>
          <w:rFonts w:ascii="Arial" w:hAnsi="Arial" w:cs="Arial"/>
          <w:b/>
          <w:bCs/>
          <w:i/>
          <w:sz w:val="16"/>
          <w:szCs w:val="16"/>
        </w:rPr>
        <w:t>* Wpisać numer zadania na które składana jest oferta</w:t>
      </w:r>
      <w:r w:rsidRPr="00FA1414">
        <w:rPr>
          <w:rFonts w:ascii="Arial" w:hAnsi="Arial" w:cs="Arial"/>
          <w:i/>
          <w:sz w:val="16"/>
          <w:szCs w:val="16"/>
        </w:rPr>
        <w:t>.</w:t>
      </w:r>
      <w:r w:rsidRPr="00FA1414">
        <w:t xml:space="preserve"> </w:t>
      </w:r>
    </w:p>
    <w:p w14:paraId="1B057FC2" w14:textId="77775810" w:rsidR="00C132E5" w:rsidRPr="00DE1DD5" w:rsidRDefault="00C132E5" w:rsidP="00C132E5">
      <w:pPr>
        <w:tabs>
          <w:tab w:val="left" w:pos="426"/>
        </w:tabs>
        <w:autoSpaceDE w:val="0"/>
        <w:spacing w:before="120"/>
        <w:jc w:val="both"/>
        <w:rPr>
          <w:rFonts w:ascii="Arial" w:hAnsi="Arial" w:cs="Arial"/>
          <w:i/>
          <w:sz w:val="16"/>
          <w:szCs w:val="16"/>
        </w:rPr>
      </w:pPr>
      <w:r w:rsidRPr="00FA1414">
        <w:rPr>
          <w:rFonts w:ascii="Arial" w:hAnsi="Arial" w:cs="Arial"/>
          <w:i/>
          <w:sz w:val="16"/>
          <w:szCs w:val="16"/>
        </w:rPr>
        <w:t xml:space="preserve">** Jeżeli Wykonawca wykazuje doświadczenie zawodowe innego podmiotu, wówczas zobowiązany jest załączyć do oferty Zobowiązanie </w:t>
      </w:r>
      <w:r w:rsidRPr="00221140">
        <w:rPr>
          <w:rFonts w:ascii="Arial" w:hAnsi="Arial" w:cs="Arial"/>
          <w:i/>
          <w:sz w:val="16"/>
          <w:szCs w:val="16"/>
        </w:rPr>
        <w:t xml:space="preserve">podmiotu </w:t>
      </w:r>
      <w:r w:rsidR="002A46E5" w:rsidRPr="00221140">
        <w:rPr>
          <w:rFonts w:ascii="Arial" w:hAnsi="Arial" w:cs="Arial"/>
          <w:i/>
          <w:sz w:val="16"/>
          <w:szCs w:val="16"/>
        </w:rPr>
        <w:t>udostępniającego zasoby</w:t>
      </w:r>
      <w:r w:rsidR="002A46E5">
        <w:rPr>
          <w:rFonts w:ascii="Arial" w:hAnsi="Arial" w:cs="Arial"/>
          <w:i/>
          <w:sz w:val="16"/>
          <w:szCs w:val="16"/>
        </w:rPr>
        <w:t xml:space="preserve"> </w:t>
      </w:r>
      <w:r w:rsidRPr="00FA1414">
        <w:rPr>
          <w:rFonts w:ascii="Arial" w:hAnsi="Arial" w:cs="Arial"/>
          <w:i/>
          <w:sz w:val="16"/>
          <w:szCs w:val="16"/>
        </w:rPr>
        <w:t xml:space="preserve">do oddania do dyspozycji Wykonawcy zasobów niezbędnych na potrzeby wykonania </w:t>
      </w:r>
      <w:r w:rsidRPr="00221140">
        <w:rPr>
          <w:rFonts w:ascii="Arial" w:hAnsi="Arial" w:cs="Arial"/>
          <w:i/>
          <w:sz w:val="16"/>
          <w:szCs w:val="16"/>
        </w:rPr>
        <w:t xml:space="preserve">zamówienia (Załącznik nr </w:t>
      </w:r>
      <w:r w:rsidR="002A46E5" w:rsidRPr="00221140">
        <w:rPr>
          <w:rFonts w:ascii="Arial" w:hAnsi="Arial" w:cs="Arial"/>
          <w:i/>
          <w:sz w:val="16"/>
          <w:szCs w:val="16"/>
        </w:rPr>
        <w:t>2.2.</w:t>
      </w:r>
      <w:r w:rsidRPr="00221140">
        <w:rPr>
          <w:rFonts w:ascii="Arial" w:hAnsi="Arial" w:cs="Arial"/>
          <w:i/>
          <w:sz w:val="16"/>
          <w:szCs w:val="16"/>
        </w:rPr>
        <w:t xml:space="preserve"> do SWZ).</w:t>
      </w:r>
    </w:p>
    <w:p w14:paraId="3D02E6B4" w14:textId="77777777" w:rsidR="00C132E5" w:rsidRDefault="00C132E5" w:rsidP="00C132E5">
      <w:pPr>
        <w:widowControl w:val="0"/>
        <w:suppressAutoHyphens/>
        <w:ind w:right="-569"/>
        <w:jc w:val="both"/>
        <w:rPr>
          <w:rFonts w:ascii="Arial" w:eastAsia="Arial Unicode MS" w:hAnsi="Arial" w:cs="Arial"/>
          <w:b/>
          <w:kern w:val="1"/>
          <w:sz w:val="15"/>
          <w:szCs w:val="15"/>
        </w:rPr>
      </w:pPr>
    </w:p>
    <w:p w14:paraId="33596E31" w14:textId="77777777" w:rsidR="00C132E5" w:rsidRPr="00F55163" w:rsidRDefault="00C132E5" w:rsidP="00C132E5">
      <w:pPr>
        <w:widowControl w:val="0"/>
        <w:suppressAutoHyphens/>
        <w:ind w:right="-569"/>
        <w:jc w:val="both"/>
        <w:rPr>
          <w:rFonts w:ascii="Arial" w:eastAsia="Arial Unicode MS" w:hAnsi="Arial" w:cs="Arial"/>
          <w:b/>
          <w:kern w:val="1"/>
          <w:sz w:val="15"/>
          <w:szCs w:val="15"/>
        </w:rPr>
      </w:pPr>
      <w:r w:rsidRPr="00F55163">
        <w:rPr>
          <w:rFonts w:ascii="Arial" w:eastAsia="Arial Unicode MS" w:hAnsi="Arial" w:cs="Arial"/>
          <w:b/>
          <w:kern w:val="1"/>
          <w:sz w:val="15"/>
          <w:szCs w:val="15"/>
        </w:rPr>
        <w:t xml:space="preserve">Oświadczam/y*, iż powyższe narzędzia / urządzenia spełniają warunki techniczne do należytego wykonania przedmiotu zamówienia. </w:t>
      </w:r>
    </w:p>
    <w:p w14:paraId="08E52FBC" w14:textId="77777777" w:rsidR="00C132E5" w:rsidRDefault="00C132E5" w:rsidP="00C132E5">
      <w:pPr>
        <w:jc w:val="both"/>
        <w:rPr>
          <w:rFonts w:ascii="Arial" w:hAnsi="Arial" w:cs="Arial"/>
          <w:sz w:val="15"/>
          <w:szCs w:val="15"/>
        </w:rPr>
      </w:pPr>
      <w:r w:rsidRPr="00F55163">
        <w:rPr>
          <w:rFonts w:ascii="Arial" w:hAnsi="Arial" w:cs="Arial"/>
          <w:sz w:val="15"/>
          <w:szCs w:val="15"/>
        </w:rPr>
        <w:t>Prawdziwość powyższych danych potwierdzam(y) - świadom(i) odpowiedzialności karnej z art. 233 kodeksu karnego</w:t>
      </w:r>
      <w:r>
        <w:rPr>
          <w:rFonts w:ascii="Arial" w:hAnsi="Arial" w:cs="Arial"/>
          <w:sz w:val="15"/>
          <w:szCs w:val="15"/>
        </w:rPr>
        <w:t>.</w:t>
      </w:r>
    </w:p>
    <w:p w14:paraId="5B650248" w14:textId="77777777" w:rsidR="00C132E5" w:rsidRPr="003463DD" w:rsidRDefault="00C132E5" w:rsidP="00C132E5">
      <w:pPr>
        <w:jc w:val="both"/>
        <w:rPr>
          <w:rFonts w:ascii="Arial" w:hAnsi="Arial" w:cs="Arial"/>
          <w:sz w:val="15"/>
          <w:szCs w:val="15"/>
        </w:rPr>
      </w:pPr>
    </w:p>
    <w:p w14:paraId="4F749118" w14:textId="77777777" w:rsidR="00A93E47" w:rsidRPr="00221140" w:rsidRDefault="00A93E47" w:rsidP="00A93E47">
      <w:pPr>
        <w:tabs>
          <w:tab w:val="left" w:pos="0"/>
          <w:tab w:val="left" w:pos="426"/>
          <w:tab w:val="left" w:pos="993"/>
          <w:tab w:val="left" w:pos="2552"/>
        </w:tabs>
        <w:contextualSpacing/>
        <w:rPr>
          <w:rFonts w:ascii="Arial" w:hAnsi="Arial" w:cs="Arial"/>
          <w:b/>
          <w:sz w:val="18"/>
          <w:szCs w:val="18"/>
        </w:rPr>
      </w:pPr>
      <w:r w:rsidRPr="00221140">
        <w:rPr>
          <w:rFonts w:ascii="Arial" w:hAnsi="Arial" w:cs="Arial"/>
          <w:b/>
          <w:sz w:val="18"/>
          <w:szCs w:val="18"/>
        </w:rPr>
        <w:t xml:space="preserve">UWAGA: </w:t>
      </w:r>
    </w:p>
    <w:p w14:paraId="45EF2C12" w14:textId="4A27CDF9" w:rsidR="00A93E47" w:rsidRDefault="00A93E47" w:rsidP="00A93E47">
      <w:pPr>
        <w:tabs>
          <w:tab w:val="left" w:pos="0"/>
          <w:tab w:val="left" w:pos="426"/>
          <w:tab w:val="left" w:pos="993"/>
          <w:tab w:val="left" w:pos="2552"/>
        </w:tabs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221140">
        <w:rPr>
          <w:rFonts w:ascii="Arial" w:hAnsi="Arial" w:cs="Arial"/>
          <w:b/>
          <w:sz w:val="18"/>
          <w:szCs w:val="18"/>
        </w:rPr>
        <w:t>dla każdego zadania win</w:t>
      </w:r>
      <w:r w:rsidR="00221140" w:rsidRPr="00221140">
        <w:rPr>
          <w:rFonts w:ascii="Arial" w:hAnsi="Arial" w:cs="Arial"/>
          <w:b/>
          <w:sz w:val="18"/>
          <w:szCs w:val="18"/>
        </w:rPr>
        <w:t>ien</w:t>
      </w:r>
      <w:r w:rsidRPr="00221140">
        <w:rPr>
          <w:rFonts w:ascii="Arial" w:hAnsi="Arial" w:cs="Arial"/>
          <w:b/>
          <w:sz w:val="18"/>
          <w:szCs w:val="18"/>
        </w:rPr>
        <w:t xml:space="preserve"> być sporządzon</w:t>
      </w:r>
      <w:r w:rsidR="00221140" w:rsidRPr="00221140">
        <w:rPr>
          <w:rFonts w:ascii="Arial" w:hAnsi="Arial" w:cs="Arial"/>
          <w:b/>
          <w:sz w:val="18"/>
          <w:szCs w:val="18"/>
        </w:rPr>
        <w:t>y</w:t>
      </w:r>
      <w:r w:rsidRPr="00221140">
        <w:rPr>
          <w:rFonts w:ascii="Arial" w:hAnsi="Arial" w:cs="Arial"/>
          <w:b/>
          <w:sz w:val="18"/>
          <w:szCs w:val="18"/>
        </w:rPr>
        <w:t xml:space="preserve"> i złożone oddzieln</w:t>
      </w:r>
      <w:r w:rsidR="00221140" w:rsidRPr="00221140">
        <w:rPr>
          <w:rFonts w:ascii="Arial" w:hAnsi="Arial" w:cs="Arial"/>
          <w:b/>
          <w:sz w:val="18"/>
          <w:szCs w:val="18"/>
        </w:rPr>
        <w:t>y</w:t>
      </w:r>
      <w:r w:rsidRPr="00221140">
        <w:rPr>
          <w:rFonts w:ascii="Arial" w:hAnsi="Arial" w:cs="Arial"/>
          <w:b/>
          <w:sz w:val="18"/>
          <w:szCs w:val="18"/>
        </w:rPr>
        <w:t xml:space="preserve"> </w:t>
      </w:r>
      <w:r w:rsidR="00221140" w:rsidRPr="00221140">
        <w:rPr>
          <w:rFonts w:ascii="Arial" w:hAnsi="Arial" w:cs="Arial"/>
          <w:b/>
          <w:sz w:val="18"/>
          <w:szCs w:val="18"/>
        </w:rPr>
        <w:t xml:space="preserve">wykaz </w:t>
      </w:r>
      <w:r w:rsidRPr="00221140">
        <w:rPr>
          <w:rFonts w:ascii="Arial" w:hAnsi="Arial" w:cs="Arial"/>
          <w:b/>
          <w:sz w:val="18"/>
          <w:szCs w:val="18"/>
        </w:rPr>
        <w:t>- odrębny załącznik.</w:t>
      </w:r>
    </w:p>
    <w:p w14:paraId="63EC0FAC" w14:textId="259A3331" w:rsidR="002A46E5" w:rsidRPr="008121EC" w:rsidRDefault="002A46E5" w:rsidP="00570E0A">
      <w:pPr>
        <w:tabs>
          <w:tab w:val="left" w:pos="285"/>
        </w:tabs>
        <w:jc w:val="both"/>
        <w:rPr>
          <w:b/>
          <w:color w:val="000000" w:themeColor="text1"/>
        </w:rPr>
      </w:pPr>
    </w:p>
    <w:p w14:paraId="033A51BB" w14:textId="77777777" w:rsidR="00C132E5" w:rsidRDefault="00C132E5" w:rsidP="00C132E5">
      <w:pPr>
        <w:tabs>
          <w:tab w:val="left" w:pos="285"/>
        </w:tabs>
        <w:rPr>
          <w:b/>
          <w:color w:val="000000" w:themeColor="text1"/>
        </w:rPr>
      </w:pPr>
    </w:p>
    <w:p w14:paraId="2641DA4C" w14:textId="53FDCD8D" w:rsidR="00C132E5" w:rsidRDefault="00C132E5" w:rsidP="003857B7">
      <w:pPr>
        <w:ind w:left="5103" w:hanging="5103"/>
        <w:rPr>
          <w:rFonts w:ascii="Arial" w:hAnsi="Arial" w:cs="Arial"/>
          <w:color w:val="FF0000"/>
          <w:sz w:val="18"/>
          <w:szCs w:val="18"/>
        </w:rPr>
      </w:pPr>
      <w:r w:rsidRPr="00F55163">
        <w:rPr>
          <w:rFonts w:ascii="Arial" w:hAnsi="Arial" w:cs="Arial"/>
          <w:sz w:val="16"/>
          <w:szCs w:val="16"/>
        </w:rPr>
        <w:t xml:space="preserve">                       </w:t>
      </w:r>
    </w:p>
    <w:p w14:paraId="20336F46" w14:textId="77777777" w:rsidR="00C132E5" w:rsidRPr="00C132E5" w:rsidRDefault="00C132E5" w:rsidP="00C132E5">
      <w:pPr>
        <w:spacing w:line="276" w:lineRule="auto"/>
        <w:jc w:val="center"/>
        <w:rPr>
          <w:rFonts w:ascii="Arial" w:eastAsia="Calibri" w:hAnsi="Arial" w:cs="Arial"/>
          <w:color w:val="FF0000"/>
          <w:sz w:val="18"/>
          <w:szCs w:val="18"/>
          <w:lang w:eastAsia="en-US"/>
        </w:rPr>
      </w:pPr>
      <w:r w:rsidRPr="00C132E5">
        <w:rPr>
          <w:rFonts w:ascii="Arial" w:eastAsia="Calibri" w:hAnsi="Arial" w:cs="Arial"/>
          <w:color w:val="FF0000"/>
          <w:sz w:val="18"/>
          <w:szCs w:val="18"/>
          <w:lang w:eastAsia="en-US"/>
        </w:rPr>
        <w:t>Dokument należy wypełnić i podpisać kwalifikowanym podpisem elektronicznym lub podpisem zaufanym lub podpisem osobistym. Zamawiający zaleca zapisanie dokumentu w formacie PDF.</w:t>
      </w:r>
    </w:p>
    <w:p w14:paraId="39A85E7B" w14:textId="74EB5C68" w:rsidR="00A00EBE" w:rsidRDefault="00A00EBE" w:rsidP="00CE1F0E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sectPr w:rsidR="00A00EBE" w:rsidSect="004055E7">
      <w:footerReference w:type="even" r:id="rId8"/>
      <w:footerReference w:type="default" r:id="rId9"/>
      <w:footnotePr>
        <w:numFmt w:val="chicago"/>
      </w:footnotePr>
      <w:pgSz w:w="11906" w:h="16838" w:code="9"/>
      <w:pgMar w:top="709" w:right="1417" w:bottom="851" w:left="1417" w:header="426" w:footer="45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AF2B" w14:textId="77777777" w:rsidR="00F270A6" w:rsidRDefault="00F270A6">
      <w:r>
        <w:separator/>
      </w:r>
    </w:p>
  </w:endnote>
  <w:endnote w:type="continuationSeparator" w:id="0">
    <w:p w14:paraId="340E0FF7" w14:textId="77777777" w:rsidR="00F270A6" w:rsidRDefault="00F2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90C8" w14:textId="77777777" w:rsidR="00D43E61" w:rsidRDefault="00D43E61" w:rsidP="00A15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2A80E73B" w14:textId="77777777" w:rsidR="00D43E61" w:rsidRDefault="00D43E61" w:rsidP="009902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4194" w14:textId="081026FC" w:rsidR="00D43E61" w:rsidRDefault="00D43E61" w:rsidP="00A15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211"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41408BD7" w14:textId="77777777" w:rsidR="00D43E61" w:rsidRDefault="00D43E61" w:rsidP="0048563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790D" w14:textId="77777777" w:rsidR="00F270A6" w:rsidRDefault="00F270A6">
      <w:r>
        <w:separator/>
      </w:r>
    </w:p>
  </w:footnote>
  <w:footnote w:type="continuationSeparator" w:id="0">
    <w:p w14:paraId="4E233B7C" w14:textId="77777777" w:rsidR="00F270A6" w:rsidRDefault="00F2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521"/>
        </w:tabs>
        <w:ind w:left="7241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" w15:restartNumberingAfterBreak="0">
    <w:nsid w:val="00000004"/>
    <w:multiLevelType w:val="multilevel"/>
    <w:tmpl w:val="4DA88C2C"/>
    <w:name w:val="WW8Num4"/>
    <w:lvl w:ilvl="0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119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19" w:hanging="360"/>
      </w:pPr>
      <w:rPr>
        <w:rFonts w:cs="Times New Roman"/>
        <w:sz w:val="22"/>
        <w:szCs w:val="22"/>
      </w:rPr>
    </w:lvl>
    <w:lvl w:ilvl="2">
      <w:start w:val="7"/>
      <w:numFmt w:val="decimal"/>
      <w:lvlText w:val="%3."/>
      <w:lvlJc w:val="left"/>
      <w:pPr>
        <w:tabs>
          <w:tab w:val="num" w:pos="0"/>
        </w:tabs>
        <w:ind w:left="273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9"/>
        </w:tabs>
        <w:ind w:left="3279" w:hanging="360"/>
      </w:pPr>
    </w:lvl>
    <w:lvl w:ilvl="4">
      <w:start w:val="1"/>
      <w:numFmt w:val="lowerLetter"/>
      <w:lvlText w:val="%5."/>
      <w:lvlJc w:val="left"/>
      <w:pPr>
        <w:tabs>
          <w:tab w:val="num" w:pos="3999"/>
        </w:tabs>
        <w:ind w:left="3999" w:hanging="360"/>
      </w:pPr>
    </w:lvl>
    <w:lvl w:ilvl="5">
      <w:start w:val="1"/>
      <w:numFmt w:val="lowerRoman"/>
      <w:lvlText w:val="%6."/>
      <w:lvlJc w:val="right"/>
      <w:pPr>
        <w:tabs>
          <w:tab w:val="num" w:pos="4719"/>
        </w:tabs>
        <w:ind w:left="4719" w:hanging="180"/>
      </w:pPr>
    </w:lvl>
    <w:lvl w:ilvl="6">
      <w:start w:val="1"/>
      <w:numFmt w:val="decimal"/>
      <w:lvlText w:val="%7."/>
      <w:lvlJc w:val="left"/>
      <w:pPr>
        <w:tabs>
          <w:tab w:val="num" w:pos="5439"/>
        </w:tabs>
        <w:ind w:left="5439" w:hanging="360"/>
      </w:pPr>
    </w:lvl>
    <w:lvl w:ilvl="7">
      <w:start w:val="1"/>
      <w:numFmt w:val="lowerLetter"/>
      <w:lvlText w:val="%8."/>
      <w:lvlJc w:val="left"/>
      <w:pPr>
        <w:tabs>
          <w:tab w:val="num" w:pos="6159"/>
        </w:tabs>
        <w:ind w:left="6159" w:hanging="360"/>
      </w:pPr>
    </w:lvl>
    <w:lvl w:ilvl="8">
      <w:start w:val="1"/>
      <w:numFmt w:val="lowerRoman"/>
      <w:lvlText w:val="%9."/>
      <w:lvlJc w:val="right"/>
      <w:pPr>
        <w:tabs>
          <w:tab w:val="num" w:pos="6879"/>
        </w:tabs>
        <w:ind w:left="6879" w:hanging="180"/>
      </w:pPr>
    </w:lvl>
  </w:abstractNum>
  <w:abstractNum w:abstractNumId="3" w15:restartNumberingAfterBreak="0">
    <w:nsid w:val="00000008"/>
    <w:multiLevelType w:val="multilevel"/>
    <w:tmpl w:val="BEB00D46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5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6" w15:restartNumberingAfterBreak="0">
    <w:nsid w:val="0000001D"/>
    <w:multiLevelType w:val="single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7" w15:restartNumberingAfterBreak="0">
    <w:nsid w:val="0000001E"/>
    <w:multiLevelType w:val="singleLevel"/>
    <w:tmpl w:val="0000001E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1F"/>
    <w:multiLevelType w:val="singleLevel"/>
    <w:tmpl w:val="0000001F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9" w15:restartNumberingAfterBreak="0">
    <w:nsid w:val="00000024"/>
    <w:multiLevelType w:val="singleLevel"/>
    <w:tmpl w:val="00000024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0" w15:restartNumberingAfterBreak="0">
    <w:nsid w:val="00000041"/>
    <w:multiLevelType w:val="singleLevel"/>
    <w:tmpl w:val="00000041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1" w15:restartNumberingAfterBreak="0">
    <w:nsid w:val="00000047"/>
    <w:multiLevelType w:val="singleLevel"/>
    <w:tmpl w:val="00000047"/>
    <w:name w:val="WW8Num78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2" w15:restartNumberingAfterBreak="0">
    <w:nsid w:val="008356F6"/>
    <w:multiLevelType w:val="singleLevel"/>
    <w:tmpl w:val="7B421AA2"/>
    <w:lvl w:ilvl="0">
      <w:start w:val="7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01E15038"/>
    <w:multiLevelType w:val="hybridMultilevel"/>
    <w:tmpl w:val="6D3C2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40F58"/>
    <w:multiLevelType w:val="multilevel"/>
    <w:tmpl w:val="C80AD7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027E3E83"/>
    <w:multiLevelType w:val="multilevel"/>
    <w:tmpl w:val="102022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16" w15:restartNumberingAfterBreak="0">
    <w:nsid w:val="02B32ECA"/>
    <w:multiLevelType w:val="hybridMultilevel"/>
    <w:tmpl w:val="8598900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02E300AF"/>
    <w:multiLevelType w:val="multilevel"/>
    <w:tmpl w:val="FAFE653E"/>
    <w:styleLink w:val="Zaimportowanystyl51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8" w15:restartNumberingAfterBreak="0">
    <w:nsid w:val="035A495B"/>
    <w:multiLevelType w:val="multilevel"/>
    <w:tmpl w:val="CF06AA06"/>
    <w:styleLink w:val="Zaimportowanystyl10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03870918"/>
    <w:multiLevelType w:val="hybridMultilevel"/>
    <w:tmpl w:val="03C850BA"/>
    <w:lvl w:ilvl="0" w:tplc="8E6E90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641AC8"/>
    <w:multiLevelType w:val="multilevel"/>
    <w:tmpl w:val="20941050"/>
    <w:lvl w:ilvl="0">
      <w:start w:val="1"/>
      <w:numFmt w:val="lowerLetter"/>
      <w:lvlText w:val="%1)"/>
      <w:lvlJc w:val="left"/>
      <w:pPr>
        <w:tabs>
          <w:tab w:val="num" w:pos="3780"/>
        </w:tabs>
        <w:ind w:left="45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04F55C74"/>
    <w:multiLevelType w:val="multilevel"/>
    <w:tmpl w:val="3DD2F1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076B410B"/>
    <w:multiLevelType w:val="multilevel"/>
    <w:tmpl w:val="02886588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088C1CCD"/>
    <w:multiLevelType w:val="hybridMultilevel"/>
    <w:tmpl w:val="A052EE0E"/>
    <w:lvl w:ilvl="0" w:tplc="36302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F12B6E"/>
    <w:multiLevelType w:val="hybridMultilevel"/>
    <w:tmpl w:val="667C37AA"/>
    <w:lvl w:ilvl="0" w:tplc="04150017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8E6E90B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8B9EC812">
      <w:start w:val="1"/>
      <w:numFmt w:val="lowerLetter"/>
      <w:lvlText w:val="%3)"/>
      <w:lvlJc w:val="left"/>
      <w:pPr>
        <w:tabs>
          <w:tab w:val="num" w:pos="1980"/>
        </w:tabs>
        <w:ind w:left="2340" w:hanging="360"/>
      </w:pPr>
      <w:rPr>
        <w:rFonts w:ascii="Arial" w:eastAsia="Times New Roman" w:hAnsi="Arial" w:cs="Arial"/>
        <w:b w:val="0"/>
      </w:rPr>
    </w:lvl>
    <w:lvl w:ilvl="3" w:tplc="C72430FC">
      <w:start w:val="1"/>
      <w:numFmt w:val="decimal"/>
      <w:lvlText w:val="%4)"/>
      <w:lvlJc w:val="left"/>
      <w:pPr>
        <w:ind w:left="2880" w:hanging="360"/>
      </w:pPr>
      <w:rPr>
        <w:rFonts w:cs="Times New Roman" w:hint="default"/>
        <w:color w:val="000000" w:themeColor="text1"/>
        <w:sz w:val="18"/>
        <w:szCs w:val="18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94834D3"/>
    <w:multiLevelType w:val="hybridMultilevel"/>
    <w:tmpl w:val="522CD932"/>
    <w:lvl w:ilvl="0" w:tplc="B24A54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68C9870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0A2C76AA"/>
    <w:multiLevelType w:val="multilevel"/>
    <w:tmpl w:val="083888EC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CE260E7"/>
    <w:multiLevelType w:val="hybridMultilevel"/>
    <w:tmpl w:val="784ED3A8"/>
    <w:lvl w:ilvl="0" w:tplc="94A02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700789"/>
    <w:multiLevelType w:val="multilevel"/>
    <w:tmpl w:val="952C43B6"/>
    <w:lvl w:ilvl="0">
      <w:start w:val="3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0EF913DD"/>
    <w:multiLevelType w:val="multilevel"/>
    <w:tmpl w:val="128CDAEC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2" w15:restartNumberingAfterBreak="0">
    <w:nsid w:val="0F736A8F"/>
    <w:multiLevelType w:val="multilevel"/>
    <w:tmpl w:val="7E16AA6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  <w:i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600" w:hanging="360"/>
      </w:pPr>
      <w:rPr>
        <w:rFonts w:ascii="Arial" w:eastAsia="Times New Roman" w:hAnsi="Arial" w:cs="Arial"/>
        <w:b w:val="0"/>
        <w:i w:val="0"/>
      </w:rPr>
    </w:lvl>
    <w:lvl w:ilvl="5">
      <w:start w:val="6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ascii="Arial" w:hAnsi="Arial" w:cs="Arial"/>
        <w:b w:val="0"/>
        <w:i w:val="0"/>
      </w:r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12090F4C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13FB3176"/>
    <w:multiLevelType w:val="multilevel"/>
    <w:tmpl w:val="914CB0A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Times New Roman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141D4B86"/>
    <w:multiLevelType w:val="hybridMultilevel"/>
    <w:tmpl w:val="0FC668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165A335C"/>
    <w:multiLevelType w:val="hybridMultilevel"/>
    <w:tmpl w:val="22242AF2"/>
    <w:lvl w:ilvl="0" w:tplc="E53E13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70F4884"/>
    <w:multiLevelType w:val="hybridMultilevel"/>
    <w:tmpl w:val="4810FAE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17195871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9" w15:restartNumberingAfterBreak="0">
    <w:nsid w:val="174F75DB"/>
    <w:multiLevelType w:val="hybridMultilevel"/>
    <w:tmpl w:val="3FAAEF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94532DA"/>
    <w:multiLevelType w:val="hybridMultilevel"/>
    <w:tmpl w:val="03BA58E8"/>
    <w:styleLink w:val="Zaimportowanystyl3"/>
    <w:lvl w:ilvl="0" w:tplc="3F646598">
      <w:start w:val="1"/>
      <w:numFmt w:val="decimal"/>
      <w:lvlText w:val="%1."/>
      <w:lvlJc w:val="left"/>
      <w:pPr>
        <w:tabs>
          <w:tab w:val="left" w:pos="360"/>
          <w:tab w:val="num" w:pos="685"/>
          <w:tab w:val="left" w:pos="708"/>
        </w:tabs>
        <w:ind w:left="403" w:firstLine="1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AA9A90">
      <w:start w:val="1"/>
      <w:numFmt w:val="decimal"/>
      <w:lvlText w:val="%2)"/>
      <w:lvlJc w:val="left"/>
      <w:pPr>
        <w:tabs>
          <w:tab w:val="left" w:pos="360"/>
          <w:tab w:val="num" w:pos="685"/>
          <w:tab w:val="left" w:pos="708"/>
        </w:tabs>
        <w:ind w:left="403" w:firstLine="1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CE174C">
      <w:start w:val="1"/>
      <w:numFmt w:val="lowerRoman"/>
      <w:lvlText w:val="%3."/>
      <w:lvlJc w:val="left"/>
      <w:pPr>
        <w:tabs>
          <w:tab w:val="left" w:pos="360"/>
          <w:tab w:val="left" w:pos="708"/>
          <w:tab w:val="num" w:pos="1414"/>
        </w:tabs>
        <w:ind w:left="1132" w:hanging="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DECBB4">
      <w:start w:val="1"/>
      <w:numFmt w:val="decimal"/>
      <w:lvlText w:val="%4."/>
      <w:lvlJc w:val="left"/>
      <w:pPr>
        <w:tabs>
          <w:tab w:val="left" w:pos="360"/>
          <w:tab w:val="num" w:pos="708"/>
        </w:tabs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8C375E">
      <w:start w:val="1"/>
      <w:numFmt w:val="lowerLetter"/>
      <w:lvlText w:val="%5."/>
      <w:lvlJc w:val="left"/>
      <w:pPr>
        <w:tabs>
          <w:tab w:val="left" w:pos="360"/>
          <w:tab w:val="left" w:pos="708"/>
          <w:tab w:val="num" w:pos="1453"/>
        </w:tabs>
        <w:ind w:left="1171" w:hanging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9C57B4">
      <w:start w:val="1"/>
      <w:numFmt w:val="lowerRoman"/>
      <w:lvlText w:val="%6."/>
      <w:lvlJc w:val="left"/>
      <w:pPr>
        <w:tabs>
          <w:tab w:val="left" w:pos="360"/>
          <w:tab w:val="left" w:pos="708"/>
          <w:tab w:val="num" w:pos="2164"/>
        </w:tabs>
        <w:ind w:left="1882" w:firstLine="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42A2D6">
      <w:start w:val="1"/>
      <w:numFmt w:val="decimal"/>
      <w:lvlText w:val="%7."/>
      <w:lvlJc w:val="left"/>
      <w:pPr>
        <w:tabs>
          <w:tab w:val="left" w:pos="360"/>
          <w:tab w:val="left" w:pos="708"/>
          <w:tab w:val="num" w:pos="2890"/>
        </w:tabs>
        <w:ind w:left="2608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4E3B58">
      <w:start w:val="1"/>
      <w:numFmt w:val="lowerLetter"/>
      <w:lvlText w:val="%8."/>
      <w:lvlJc w:val="left"/>
      <w:pPr>
        <w:tabs>
          <w:tab w:val="left" w:pos="360"/>
          <w:tab w:val="left" w:pos="708"/>
          <w:tab w:val="num" w:pos="3609"/>
        </w:tabs>
        <w:ind w:left="3327" w:firstLine="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DEC063A">
      <w:start w:val="1"/>
      <w:numFmt w:val="lowerRoman"/>
      <w:lvlText w:val="%9."/>
      <w:lvlJc w:val="left"/>
      <w:pPr>
        <w:tabs>
          <w:tab w:val="left" w:pos="360"/>
          <w:tab w:val="left" w:pos="708"/>
          <w:tab w:val="num" w:pos="4321"/>
        </w:tabs>
        <w:ind w:left="4039" w:firstLine="1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195E6F78"/>
    <w:multiLevelType w:val="hybridMultilevel"/>
    <w:tmpl w:val="1F0EB9EA"/>
    <w:lvl w:ilvl="0" w:tplc="892A8B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1BD02CD3"/>
    <w:multiLevelType w:val="hybridMultilevel"/>
    <w:tmpl w:val="CB6EE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A35009"/>
    <w:multiLevelType w:val="multilevel"/>
    <w:tmpl w:val="8CBCA4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4" w15:restartNumberingAfterBreak="0">
    <w:nsid w:val="1CD55943"/>
    <w:multiLevelType w:val="hybridMultilevel"/>
    <w:tmpl w:val="66FC3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9876D7"/>
    <w:multiLevelType w:val="hybridMultilevel"/>
    <w:tmpl w:val="F1561F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EDC18CB"/>
    <w:multiLevelType w:val="hybridMultilevel"/>
    <w:tmpl w:val="463CDB9E"/>
    <w:lvl w:ilvl="0" w:tplc="16900964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57220BC0">
      <w:start w:val="1"/>
      <w:numFmt w:val="decimal"/>
      <w:lvlText w:val="%2)"/>
      <w:lvlJc w:val="left"/>
      <w:pPr>
        <w:ind w:left="1784" w:hanging="420"/>
      </w:pPr>
      <w:rPr>
        <w:rFonts w:ascii="Arial" w:eastAsia="Times New Roman" w:hAnsi="Arial" w:cs="Arial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1F91310B"/>
    <w:multiLevelType w:val="hybridMultilevel"/>
    <w:tmpl w:val="03AC1F9E"/>
    <w:lvl w:ilvl="0" w:tplc="CF3A9754">
      <w:start w:val="1"/>
      <w:numFmt w:val="decimal"/>
      <w:pStyle w:val="Wytyczne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2E1C58D2">
      <w:start w:val="1"/>
      <w:numFmt w:val="lowerLetter"/>
      <w:pStyle w:val="Podwytyczne"/>
      <w:lvlText w:val="%2."/>
      <w:lvlJc w:val="left"/>
      <w:pPr>
        <w:ind w:left="5747" w:hanging="360"/>
      </w:pPr>
      <w:rPr>
        <w:rFonts w:cs="Times New Roman"/>
      </w:rPr>
    </w:lvl>
    <w:lvl w:ilvl="2" w:tplc="98B84702">
      <w:start w:val="1"/>
      <w:numFmt w:val="lowerRoman"/>
      <w:pStyle w:val="Podpunkt1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20AB6534"/>
    <w:multiLevelType w:val="hybridMultilevel"/>
    <w:tmpl w:val="E5B87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8174D0"/>
    <w:multiLevelType w:val="multilevel"/>
    <w:tmpl w:val="5F105B66"/>
    <w:styleLink w:val="Zaimportowanystyl5"/>
    <w:lvl w:ilvl="0">
      <w:start w:val="1"/>
      <w:numFmt w:val="decimal"/>
      <w:lvlText w:val="%1."/>
      <w:lvlJc w:val="left"/>
      <w:pPr>
        <w:tabs>
          <w:tab w:val="num" w:pos="1136"/>
          <w:tab w:val="left" w:pos="1416"/>
        </w:tabs>
        <w:ind w:left="429" w:firstLine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9" w:firstLine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416"/>
          <w:tab w:val="num" w:pos="1796"/>
        </w:tabs>
        <w:ind w:left="1089" w:firstLine="4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num" w:pos="1796"/>
        </w:tabs>
        <w:ind w:left="1089" w:firstLine="4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num" w:pos="2189"/>
        </w:tabs>
        <w:ind w:left="1482" w:firstLine="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tabs>
          <w:tab w:val="left" w:pos="1416"/>
          <w:tab w:val="num" w:pos="2189"/>
        </w:tabs>
        <w:ind w:left="1482" w:firstLine="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tabs>
          <w:tab w:val="left" w:pos="1416"/>
          <w:tab w:val="num" w:pos="2517"/>
        </w:tabs>
        <w:ind w:left="1810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tabs>
          <w:tab w:val="left" w:pos="1416"/>
          <w:tab w:val="num" w:pos="2517"/>
        </w:tabs>
        <w:ind w:left="1810" w:firstLine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tabs>
          <w:tab w:val="left" w:pos="1416"/>
          <w:tab w:val="num" w:pos="2910"/>
        </w:tabs>
        <w:ind w:left="2203" w:firstLine="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22F303DB"/>
    <w:multiLevelType w:val="hybridMultilevel"/>
    <w:tmpl w:val="519E7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3A12AA">
      <w:start w:val="1"/>
      <w:numFmt w:val="decimal"/>
      <w:lvlText w:val="%2."/>
      <w:lvlJc w:val="left"/>
      <w:pPr>
        <w:ind w:left="1440" w:hanging="360"/>
      </w:pPr>
      <w:rPr>
        <w:b w:val="0"/>
        <w:sz w:val="18"/>
        <w:szCs w:val="18"/>
      </w:rPr>
    </w:lvl>
    <w:lvl w:ilvl="2" w:tplc="88546896">
      <w:start w:val="1"/>
      <w:numFmt w:val="upperLetter"/>
      <w:lvlText w:val="(%3)"/>
      <w:lvlJc w:val="left"/>
      <w:pPr>
        <w:ind w:left="2355" w:hanging="375"/>
      </w:pPr>
      <w:rPr>
        <w:rFonts w:hint="default"/>
      </w:rPr>
    </w:lvl>
    <w:lvl w:ilvl="3" w:tplc="379CEB48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3356F94"/>
    <w:multiLevelType w:val="multilevel"/>
    <w:tmpl w:val="9FE0BDDC"/>
    <w:styleLink w:val="Styl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4"/>
        </w:tabs>
        <w:ind w:left="1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6"/>
        </w:tabs>
        <w:ind w:left="18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8"/>
        </w:tabs>
        <w:ind w:left="2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40"/>
        </w:tabs>
        <w:ind w:left="3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4"/>
        </w:tabs>
        <w:ind w:left="41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76"/>
        </w:tabs>
        <w:ind w:left="4576" w:hanging="1440"/>
      </w:pPr>
      <w:rPr>
        <w:rFonts w:hint="default"/>
      </w:rPr>
    </w:lvl>
  </w:abstractNum>
  <w:abstractNum w:abstractNumId="52" w15:restartNumberingAfterBreak="0">
    <w:nsid w:val="23A81FAF"/>
    <w:multiLevelType w:val="hybridMultilevel"/>
    <w:tmpl w:val="FE942870"/>
    <w:lvl w:ilvl="0" w:tplc="C3CE4C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4A53C0"/>
    <w:multiLevelType w:val="multilevel"/>
    <w:tmpl w:val="6D1674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249E7354"/>
    <w:multiLevelType w:val="hybridMultilevel"/>
    <w:tmpl w:val="410A85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555643D"/>
    <w:multiLevelType w:val="multilevel"/>
    <w:tmpl w:val="1CBEF1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6" w15:restartNumberingAfterBreak="0">
    <w:nsid w:val="258F1F2A"/>
    <w:multiLevelType w:val="hybridMultilevel"/>
    <w:tmpl w:val="A118B7E0"/>
    <w:lvl w:ilvl="0" w:tplc="BAFAA19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7005B6F"/>
    <w:multiLevelType w:val="multilevel"/>
    <w:tmpl w:val="55B2272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Cambria" w:eastAsia="Times New Roman" w:hAnsi="Cambria" w:cs="Arial" w:hint="default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08"/>
        </w:tabs>
        <w:ind w:left="1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28"/>
        </w:tabs>
        <w:ind w:left="828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548"/>
        </w:tabs>
        <w:ind w:left="1548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88"/>
        </w:tabs>
        <w:ind w:left="29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48"/>
        </w:tabs>
        <w:ind w:left="5148" w:hanging="180"/>
      </w:pPr>
      <w:rPr>
        <w:rFonts w:cs="Times New Roman"/>
      </w:rPr>
    </w:lvl>
  </w:abstractNum>
  <w:abstractNum w:abstractNumId="58" w15:restartNumberingAfterBreak="0">
    <w:nsid w:val="27075FCC"/>
    <w:multiLevelType w:val="multilevel"/>
    <w:tmpl w:val="D854C508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27397383"/>
    <w:multiLevelType w:val="hybridMultilevel"/>
    <w:tmpl w:val="6C8A78D0"/>
    <w:lvl w:ilvl="0" w:tplc="C4E0779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4E2620"/>
    <w:multiLevelType w:val="multilevel"/>
    <w:tmpl w:val="8D8499AC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27EA7149"/>
    <w:multiLevelType w:val="hybridMultilevel"/>
    <w:tmpl w:val="B63C97CE"/>
    <w:lvl w:ilvl="0" w:tplc="8E6E90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83F340F"/>
    <w:multiLevelType w:val="hybridMultilevel"/>
    <w:tmpl w:val="B8E00760"/>
    <w:lvl w:ilvl="0" w:tplc="9F5059C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D88158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2860217A"/>
    <w:multiLevelType w:val="hybridMultilevel"/>
    <w:tmpl w:val="8B7C7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95C64D0"/>
    <w:multiLevelType w:val="hybridMultilevel"/>
    <w:tmpl w:val="7424FEF2"/>
    <w:lvl w:ilvl="0" w:tplc="43EC167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29C063CB"/>
    <w:multiLevelType w:val="hybridMultilevel"/>
    <w:tmpl w:val="26282058"/>
    <w:lvl w:ilvl="0" w:tplc="379834D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29E45B46"/>
    <w:multiLevelType w:val="hybridMultilevel"/>
    <w:tmpl w:val="AB18357E"/>
    <w:lvl w:ilvl="0" w:tplc="8E6E90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B796EF4"/>
    <w:multiLevelType w:val="hybridMultilevel"/>
    <w:tmpl w:val="C8DC1BAC"/>
    <w:lvl w:ilvl="0" w:tplc="8E6E90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D623CBA"/>
    <w:multiLevelType w:val="hybridMultilevel"/>
    <w:tmpl w:val="EDD8F778"/>
    <w:lvl w:ilvl="0" w:tplc="0415000F">
      <w:start w:val="1"/>
      <w:numFmt w:val="decimal"/>
      <w:lvlText w:val="%1."/>
      <w:lvlJc w:val="left"/>
      <w:pPr>
        <w:ind w:left="5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0B19D3"/>
    <w:multiLevelType w:val="hybridMultilevel"/>
    <w:tmpl w:val="A1A6D6C0"/>
    <w:lvl w:ilvl="0" w:tplc="9466BAAA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C42F1C">
      <w:start w:val="1"/>
      <w:numFmt w:val="decimal"/>
      <w:pStyle w:val="Normalnyari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i w:val="0"/>
        <w:sz w:val="20"/>
      </w:rPr>
    </w:lvl>
    <w:lvl w:ilvl="5" w:tplc="A2F05AF4">
      <w:start w:val="1"/>
      <w:numFmt w:val="lowerLetter"/>
      <w:lvlText w:val="%6)"/>
      <w:lvlJc w:val="left"/>
      <w:pPr>
        <w:tabs>
          <w:tab w:val="num" w:pos="3780"/>
        </w:tabs>
        <w:ind w:left="4500" w:hanging="360"/>
      </w:pPr>
      <w:rPr>
        <w:rFonts w:cs="Times New Roman" w:hint="default"/>
        <w:b w:val="0"/>
        <w:i w:val="0"/>
        <w:sz w:val="2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2E9C4E97"/>
    <w:multiLevelType w:val="hybridMultilevel"/>
    <w:tmpl w:val="30C0BAF8"/>
    <w:lvl w:ilvl="0" w:tplc="8164556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1" w15:restartNumberingAfterBreak="0">
    <w:nsid w:val="302A7112"/>
    <w:multiLevelType w:val="hybridMultilevel"/>
    <w:tmpl w:val="4BA44E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F0581A">
      <w:start w:val="1"/>
      <w:numFmt w:val="lowerLetter"/>
      <w:lvlText w:val="%2."/>
      <w:lvlJc w:val="left"/>
      <w:pPr>
        <w:ind w:left="1440" w:hanging="360"/>
      </w:pPr>
    </w:lvl>
    <w:lvl w:ilvl="2" w:tplc="310CF514">
      <w:start w:val="1"/>
      <w:numFmt w:val="lowerLetter"/>
      <w:lvlText w:val="%3."/>
      <w:lvlJc w:val="left"/>
      <w:pPr>
        <w:ind w:left="2160" w:hanging="360"/>
      </w:pPr>
    </w:lvl>
    <w:lvl w:ilvl="3" w:tplc="C8C02C34">
      <w:start w:val="1"/>
      <w:numFmt w:val="lowerLetter"/>
      <w:lvlText w:val="%4."/>
      <w:lvlJc w:val="left"/>
      <w:pPr>
        <w:ind w:left="2880" w:hanging="360"/>
      </w:pPr>
    </w:lvl>
    <w:lvl w:ilvl="4" w:tplc="3C04F3AE">
      <w:start w:val="1"/>
      <w:numFmt w:val="lowerLetter"/>
      <w:lvlText w:val="%5."/>
      <w:lvlJc w:val="left"/>
      <w:pPr>
        <w:ind w:left="3600" w:hanging="360"/>
      </w:pPr>
    </w:lvl>
    <w:lvl w:ilvl="5" w:tplc="FBCC67CE">
      <w:start w:val="1"/>
      <w:numFmt w:val="lowerLetter"/>
      <w:lvlText w:val="%6."/>
      <w:lvlJc w:val="left"/>
      <w:pPr>
        <w:ind w:left="4320" w:hanging="360"/>
      </w:pPr>
    </w:lvl>
    <w:lvl w:ilvl="6" w:tplc="C9BCAD18">
      <w:start w:val="1"/>
      <w:numFmt w:val="lowerLetter"/>
      <w:lvlText w:val="%7."/>
      <w:lvlJc w:val="left"/>
      <w:pPr>
        <w:ind w:left="5040" w:hanging="360"/>
      </w:pPr>
    </w:lvl>
    <w:lvl w:ilvl="7" w:tplc="E4AA0B40">
      <w:start w:val="1"/>
      <w:numFmt w:val="lowerLetter"/>
      <w:lvlText w:val="%8."/>
      <w:lvlJc w:val="left"/>
      <w:pPr>
        <w:ind w:left="5760" w:hanging="360"/>
      </w:pPr>
    </w:lvl>
    <w:lvl w:ilvl="8" w:tplc="07164052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313E56EB"/>
    <w:multiLevelType w:val="hybridMultilevel"/>
    <w:tmpl w:val="6EB462FC"/>
    <w:lvl w:ilvl="0" w:tplc="D73A8A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1" w:tplc="FCACFD1A">
      <w:start w:val="1"/>
      <w:numFmt w:val="decimal"/>
      <w:lvlText w:val="%2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/>
        <w:b w:val="0"/>
        <w:i w:val="0"/>
        <w:sz w:val="18"/>
        <w:szCs w:val="18"/>
      </w:rPr>
    </w:lvl>
    <w:lvl w:ilvl="2" w:tplc="DCECEBA4">
      <w:start w:val="1"/>
      <w:numFmt w:val="lowerLetter"/>
      <w:lvlText w:val="%3)"/>
      <w:lvlJc w:val="left"/>
      <w:pPr>
        <w:tabs>
          <w:tab w:val="num" w:pos="1620"/>
        </w:tabs>
        <w:ind w:left="2340" w:hanging="360"/>
      </w:pPr>
      <w:rPr>
        <w:rFonts w:cs="Times New Roman" w:hint="default"/>
        <w:b w:val="0"/>
        <w:i w:val="0"/>
        <w:sz w:val="18"/>
        <w:szCs w:val="18"/>
      </w:rPr>
    </w:lvl>
    <w:lvl w:ilvl="3" w:tplc="D73A8AD2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357E6E8A"/>
    <w:multiLevelType w:val="hybridMultilevel"/>
    <w:tmpl w:val="214259CC"/>
    <w:styleLink w:val="Zaimportowanystyl31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BCA3F3C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6D01085"/>
    <w:multiLevelType w:val="singleLevel"/>
    <w:tmpl w:val="0234C58E"/>
    <w:lvl w:ilvl="0">
      <w:start w:val="1"/>
      <w:numFmt w:val="bullet"/>
      <w:pStyle w:val="Listapunktowana"/>
      <w:lvlText w:val=""/>
      <w:lvlJc w:val="left"/>
      <w:pPr>
        <w:tabs>
          <w:tab w:val="num" w:pos="0"/>
        </w:tabs>
        <w:ind w:left="1020" w:hanging="283"/>
      </w:pPr>
      <w:rPr>
        <w:rFonts w:ascii="Symbol" w:hAnsi="Symbol" w:hint="default"/>
        <w:color w:val="auto"/>
      </w:rPr>
    </w:lvl>
  </w:abstractNum>
  <w:abstractNum w:abstractNumId="75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6" w15:restartNumberingAfterBreak="0">
    <w:nsid w:val="3A2C60CA"/>
    <w:multiLevelType w:val="multilevel"/>
    <w:tmpl w:val="54E64F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7" w15:restartNumberingAfterBreak="0">
    <w:nsid w:val="3A7D0A34"/>
    <w:multiLevelType w:val="multilevel"/>
    <w:tmpl w:val="31E0C0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 w15:restartNumberingAfterBreak="0">
    <w:nsid w:val="3AFA5222"/>
    <w:multiLevelType w:val="multilevel"/>
    <w:tmpl w:val="64FEEFCA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9" w15:restartNumberingAfterBreak="0">
    <w:nsid w:val="3B5B5FA3"/>
    <w:multiLevelType w:val="hybridMultilevel"/>
    <w:tmpl w:val="06FEBA1E"/>
    <w:lvl w:ilvl="0" w:tplc="C51EA15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DB20431"/>
    <w:multiLevelType w:val="multilevel"/>
    <w:tmpl w:val="E72AE748"/>
    <w:lvl w:ilvl="0">
      <w:start w:val="1"/>
      <w:numFmt w:val="decimal"/>
      <w:lvlText w:val="%1."/>
      <w:lvlJc w:val="left"/>
      <w:pPr>
        <w:tabs>
          <w:tab w:val="num" w:pos="492"/>
        </w:tabs>
        <w:ind w:left="1212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3E503F93"/>
    <w:multiLevelType w:val="hybridMultilevel"/>
    <w:tmpl w:val="F804689A"/>
    <w:lvl w:ilvl="0" w:tplc="425ACC4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color w:val="auto"/>
        <w:sz w:val="17"/>
        <w:szCs w:val="17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3E8F3852"/>
    <w:multiLevelType w:val="hybridMultilevel"/>
    <w:tmpl w:val="DFBCDF10"/>
    <w:lvl w:ilvl="0" w:tplc="E1783CF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3FDD4FF1"/>
    <w:multiLevelType w:val="hybridMultilevel"/>
    <w:tmpl w:val="B48273A2"/>
    <w:lvl w:ilvl="0" w:tplc="A5FE6E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1022CDD"/>
    <w:multiLevelType w:val="multilevel"/>
    <w:tmpl w:val="8A60F28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5" w15:restartNumberingAfterBreak="0">
    <w:nsid w:val="410E73DA"/>
    <w:multiLevelType w:val="multilevel"/>
    <w:tmpl w:val="4B62754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"/>
        </w:tabs>
        <w:ind w:left="1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28"/>
        </w:tabs>
        <w:ind w:left="828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548"/>
        </w:tabs>
        <w:ind w:left="1548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88"/>
        </w:tabs>
        <w:ind w:left="29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48"/>
        </w:tabs>
        <w:ind w:left="5148" w:hanging="180"/>
      </w:pPr>
      <w:rPr>
        <w:rFonts w:cs="Times New Roman"/>
      </w:rPr>
    </w:lvl>
  </w:abstractNum>
  <w:abstractNum w:abstractNumId="86" w15:restartNumberingAfterBreak="0">
    <w:nsid w:val="43F549CD"/>
    <w:multiLevelType w:val="hybridMultilevel"/>
    <w:tmpl w:val="1AAEFD74"/>
    <w:lvl w:ilvl="0" w:tplc="0DEEE9D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 w:themeColor="text1"/>
      </w:rPr>
    </w:lvl>
    <w:lvl w:ilvl="1" w:tplc="8E6E90B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44361FAB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8" w15:restartNumberingAfterBreak="0">
    <w:nsid w:val="45DC5EE5"/>
    <w:multiLevelType w:val="hybridMultilevel"/>
    <w:tmpl w:val="6E2CF05A"/>
    <w:lvl w:ilvl="0" w:tplc="0FE4F34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B77689F"/>
    <w:multiLevelType w:val="hybridMultilevel"/>
    <w:tmpl w:val="29B0C872"/>
    <w:lvl w:ilvl="0" w:tplc="2D300E44">
      <w:start w:val="1"/>
      <w:numFmt w:val="decimal"/>
      <w:lvlText w:val="%1)"/>
      <w:lvlJc w:val="left"/>
      <w:pPr>
        <w:tabs>
          <w:tab w:val="num" w:pos="2160"/>
        </w:tabs>
        <w:ind w:left="25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4B914D07"/>
    <w:multiLevelType w:val="hybridMultilevel"/>
    <w:tmpl w:val="0DE0C6D2"/>
    <w:lvl w:ilvl="0" w:tplc="57220BC0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4D0320E8"/>
    <w:multiLevelType w:val="multilevel"/>
    <w:tmpl w:val="46B286A4"/>
    <w:lvl w:ilvl="0">
      <w:start w:val="1"/>
      <w:numFmt w:val="decimal"/>
      <w:lvlText w:val="%1."/>
      <w:lvlJc w:val="left"/>
      <w:pPr>
        <w:tabs>
          <w:tab w:val="num" w:pos="720"/>
        </w:tabs>
        <w:ind w:left="1060" w:hanging="340"/>
      </w:pPr>
      <w:rPr>
        <w:rFonts w:cs="Edwardian Script ITC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434"/>
        </w:tabs>
        <w:ind w:left="2434" w:hanging="454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4D4B0B7D"/>
    <w:multiLevelType w:val="hybridMultilevel"/>
    <w:tmpl w:val="54604A9C"/>
    <w:lvl w:ilvl="0" w:tplc="946EE572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4E393044"/>
    <w:multiLevelType w:val="multilevel"/>
    <w:tmpl w:val="D27ED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5" w15:restartNumberingAfterBreak="0">
    <w:nsid w:val="4F6D5086"/>
    <w:multiLevelType w:val="hybridMultilevel"/>
    <w:tmpl w:val="122A48F0"/>
    <w:lvl w:ilvl="0" w:tplc="8C9234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7B0BA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6D62CE4C">
      <w:start w:val="7"/>
      <w:numFmt w:val="lowerLetter"/>
      <w:lvlText w:val="%3)"/>
      <w:lvlJc w:val="left"/>
      <w:pPr>
        <w:tabs>
          <w:tab w:val="num" w:pos="1980"/>
        </w:tabs>
        <w:ind w:left="2340" w:hanging="360"/>
      </w:pPr>
      <w:rPr>
        <w:rFonts w:cs="Times New Roman" w:hint="default"/>
      </w:rPr>
    </w:lvl>
    <w:lvl w:ilvl="3" w:tplc="3D6CD20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520977AA"/>
    <w:multiLevelType w:val="hybridMultilevel"/>
    <w:tmpl w:val="21564CB2"/>
    <w:styleLink w:val="Zaimportowanystyl10"/>
    <w:lvl w:ilvl="0" w:tplc="B58E824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F2C1C8">
      <w:start w:val="1"/>
      <w:numFmt w:val="decimal"/>
      <w:lvlText w:val="%2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8F8B44A">
      <w:start w:val="1"/>
      <w:numFmt w:val="decimal"/>
      <w:lvlText w:val="%3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60A214">
      <w:start w:val="1"/>
      <w:numFmt w:val="decimal"/>
      <w:lvlText w:val="%4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2C3A92">
      <w:start w:val="1"/>
      <w:numFmt w:val="decimal"/>
      <w:lvlText w:val="%5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E0D61E">
      <w:start w:val="1"/>
      <w:numFmt w:val="decimal"/>
      <w:lvlText w:val="%6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424FB7C">
      <w:start w:val="1"/>
      <w:numFmt w:val="decimal"/>
      <w:lvlText w:val="%7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CC4820">
      <w:start w:val="1"/>
      <w:numFmt w:val="decimal"/>
      <w:lvlText w:val="%8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D2C364">
      <w:start w:val="1"/>
      <w:numFmt w:val="decimal"/>
      <w:lvlText w:val="%9."/>
      <w:lvlJc w:val="left"/>
      <w:pPr>
        <w:ind w:left="459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54FA47E3"/>
    <w:multiLevelType w:val="hybridMultilevel"/>
    <w:tmpl w:val="3500BC22"/>
    <w:lvl w:ilvl="0" w:tplc="F1943E38">
      <w:start w:val="1"/>
      <w:numFmt w:val="decimal"/>
      <w:lvlText w:val="%1."/>
      <w:lvlJc w:val="left"/>
      <w:pPr>
        <w:ind w:left="720" w:hanging="360"/>
      </w:pPr>
      <w:rPr>
        <w:rFonts w:hAnsi="Symbol" w:hint="default"/>
        <w:sz w:val="18"/>
        <w:szCs w:val="18"/>
      </w:rPr>
    </w:lvl>
    <w:lvl w:ilvl="1" w:tplc="DA1C2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9" w15:restartNumberingAfterBreak="0">
    <w:nsid w:val="57E250F3"/>
    <w:multiLevelType w:val="hybridMultilevel"/>
    <w:tmpl w:val="2BB082B4"/>
    <w:lvl w:ilvl="0" w:tplc="9716A754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583D5C7D"/>
    <w:multiLevelType w:val="hybridMultilevel"/>
    <w:tmpl w:val="24286D22"/>
    <w:lvl w:ilvl="0" w:tplc="386C058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58B85766"/>
    <w:multiLevelType w:val="multilevel"/>
    <w:tmpl w:val="724C2618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2" w15:restartNumberingAfterBreak="0">
    <w:nsid w:val="5CA1639B"/>
    <w:multiLevelType w:val="hybridMultilevel"/>
    <w:tmpl w:val="15606780"/>
    <w:lvl w:ilvl="0" w:tplc="41D4BA62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DB389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F990B6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A67673D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5D595DD2"/>
    <w:multiLevelType w:val="hybridMultilevel"/>
    <w:tmpl w:val="1DF0F70C"/>
    <w:lvl w:ilvl="0" w:tplc="4ACE3B7C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C080FE">
      <w:start w:val="3"/>
      <w:numFmt w:val="decimal"/>
      <w:lvlText w:val="%5."/>
      <w:lvlJc w:val="left"/>
      <w:pPr>
        <w:tabs>
          <w:tab w:val="num" w:pos="3240"/>
        </w:tabs>
        <w:ind w:left="3600" w:hanging="360"/>
      </w:pPr>
      <w:rPr>
        <w:rFonts w:cs="Times New Roman" w:hint="default"/>
        <w:color w:val="000000"/>
      </w:rPr>
    </w:lvl>
    <w:lvl w:ilvl="5" w:tplc="4BFEA54E">
      <w:start w:val="1"/>
      <w:numFmt w:val="decimal"/>
      <w:lvlText w:val="%6)"/>
      <w:lvlJc w:val="left"/>
      <w:pPr>
        <w:tabs>
          <w:tab w:val="num" w:pos="2700"/>
        </w:tabs>
        <w:ind w:left="4500" w:hanging="360"/>
      </w:pPr>
      <w:rPr>
        <w:rFonts w:cs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007057"/>
    <w:multiLevelType w:val="hybridMultilevel"/>
    <w:tmpl w:val="ED2C748C"/>
    <w:lvl w:ilvl="0" w:tplc="A2D68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 w15:restartNumberingAfterBreak="0">
    <w:nsid w:val="5EDB3333"/>
    <w:multiLevelType w:val="hybridMultilevel"/>
    <w:tmpl w:val="F104B9A0"/>
    <w:lvl w:ilvl="0" w:tplc="35CA07A4">
      <w:start w:val="1"/>
      <w:numFmt w:val="decimal"/>
      <w:lvlText w:val="%1)"/>
      <w:lvlJc w:val="left"/>
      <w:pPr>
        <w:tabs>
          <w:tab w:val="num" w:pos="1837"/>
        </w:tabs>
        <w:ind w:left="1837" w:hanging="397"/>
      </w:pPr>
      <w:rPr>
        <w:rFonts w:cs="Times New Roman" w:hint="default"/>
        <w:b w:val="0"/>
        <w:i w:val="0"/>
        <w:color w:val="auto"/>
      </w:rPr>
    </w:lvl>
    <w:lvl w:ilvl="1" w:tplc="35CA07A4">
      <w:start w:val="1"/>
      <w:numFmt w:val="decimal"/>
      <w:lvlText w:val="%2)"/>
      <w:lvlJc w:val="left"/>
      <w:pPr>
        <w:tabs>
          <w:tab w:val="num" w:pos="1837"/>
        </w:tabs>
        <w:ind w:left="1837" w:hanging="397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7" w15:restartNumberingAfterBreak="0">
    <w:nsid w:val="60CF2C67"/>
    <w:multiLevelType w:val="multilevel"/>
    <w:tmpl w:val="ABFA10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8" w15:restartNumberingAfterBreak="0">
    <w:nsid w:val="616663E1"/>
    <w:multiLevelType w:val="hybridMultilevel"/>
    <w:tmpl w:val="1AF457B4"/>
    <w:lvl w:ilvl="0" w:tplc="AEA69BCA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 w15:restartNumberingAfterBreak="0">
    <w:nsid w:val="61676838"/>
    <w:multiLevelType w:val="hybridMultilevel"/>
    <w:tmpl w:val="E43C76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1BF255C"/>
    <w:multiLevelType w:val="hybridMultilevel"/>
    <w:tmpl w:val="6A0255BC"/>
    <w:lvl w:ilvl="0" w:tplc="88E2CA3C">
      <w:start w:val="1"/>
      <w:numFmt w:val="decimal"/>
      <w:lvlText w:val="%1)"/>
      <w:lvlJc w:val="left"/>
      <w:pPr>
        <w:tabs>
          <w:tab w:val="num" w:pos="2880"/>
        </w:tabs>
        <w:ind w:left="360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6226240B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2" w15:restartNumberingAfterBreak="0">
    <w:nsid w:val="636A16A8"/>
    <w:multiLevelType w:val="hybridMultilevel"/>
    <w:tmpl w:val="563A5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2B810FC">
      <w:start w:val="1"/>
      <w:numFmt w:val="decimal"/>
      <w:lvlText w:val="%5."/>
      <w:lvlJc w:val="left"/>
      <w:pPr>
        <w:ind w:left="3600" w:hanging="360"/>
      </w:pPr>
      <w:rPr>
        <w:rFonts w:ascii="Arial" w:eastAsia="Times New Roman" w:hAnsi="Arial" w:cs="Aria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3CA0849"/>
    <w:multiLevelType w:val="hybridMultilevel"/>
    <w:tmpl w:val="E3A492EA"/>
    <w:lvl w:ilvl="0" w:tplc="892A8B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 w15:restartNumberingAfterBreak="0">
    <w:nsid w:val="63D07BC5"/>
    <w:multiLevelType w:val="hybridMultilevel"/>
    <w:tmpl w:val="53069674"/>
    <w:lvl w:ilvl="0" w:tplc="A9BE5EEC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1" w:tplc="B87C20D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5" w15:restartNumberingAfterBreak="0">
    <w:nsid w:val="64874CF2"/>
    <w:multiLevelType w:val="hybridMultilevel"/>
    <w:tmpl w:val="DFCAE366"/>
    <w:lvl w:ilvl="0" w:tplc="A1AAA2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17" w15:restartNumberingAfterBreak="0">
    <w:nsid w:val="66052976"/>
    <w:multiLevelType w:val="multilevel"/>
    <w:tmpl w:val="1B10A22E"/>
    <w:lvl w:ilvl="0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8" w15:restartNumberingAfterBreak="0">
    <w:nsid w:val="661633B3"/>
    <w:multiLevelType w:val="hybridMultilevel"/>
    <w:tmpl w:val="60C4BC6E"/>
    <w:lvl w:ilvl="0" w:tplc="519AEA3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9" w15:restartNumberingAfterBreak="0">
    <w:nsid w:val="66BE503E"/>
    <w:multiLevelType w:val="multilevel"/>
    <w:tmpl w:val="BFBACF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5604"/>
        </w:tabs>
        <w:ind w:left="5604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0" w15:restartNumberingAfterBreak="0">
    <w:nsid w:val="687053C0"/>
    <w:multiLevelType w:val="hybridMultilevel"/>
    <w:tmpl w:val="EA4ACEE2"/>
    <w:lvl w:ilvl="0" w:tplc="6B9CA53A">
      <w:start w:val="9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D625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6ACA0F00"/>
    <w:multiLevelType w:val="multilevel"/>
    <w:tmpl w:val="2550C2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2" w15:restartNumberingAfterBreak="0">
    <w:nsid w:val="6C512378"/>
    <w:multiLevelType w:val="multilevel"/>
    <w:tmpl w:val="E9202E4E"/>
    <w:lvl w:ilvl="0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  <w:rPr>
        <w:rFonts w:cs="Times New Roman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i w:val="0"/>
        <w:sz w:val="18"/>
        <w:szCs w:val="18"/>
      </w:rPr>
    </w:lvl>
    <w:lvl w:ilvl="5">
      <w:start w:val="1"/>
      <w:numFmt w:val="lowerLetter"/>
      <w:lvlText w:val="%6)"/>
      <w:lvlJc w:val="left"/>
      <w:pPr>
        <w:tabs>
          <w:tab w:val="num" w:pos="3780"/>
        </w:tabs>
        <w:ind w:left="4500" w:hanging="360"/>
      </w:pPr>
      <w:rPr>
        <w:rFonts w:cs="Times New Roman"/>
        <w:b w:val="0"/>
        <w:i w:val="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 w15:restartNumberingAfterBreak="0">
    <w:nsid w:val="6C7D50BB"/>
    <w:multiLevelType w:val="multilevel"/>
    <w:tmpl w:val="DE1C92EC"/>
    <w:lvl w:ilvl="0">
      <w:start w:val="2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4" w15:restartNumberingAfterBreak="0">
    <w:nsid w:val="6DB4636F"/>
    <w:multiLevelType w:val="multilevel"/>
    <w:tmpl w:val="E3BA0A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5" w15:restartNumberingAfterBreak="0">
    <w:nsid w:val="6DCB5267"/>
    <w:multiLevelType w:val="hybridMultilevel"/>
    <w:tmpl w:val="4ADC281A"/>
    <w:lvl w:ilvl="0" w:tplc="F7668D30">
      <w:start w:val="1"/>
      <w:numFmt w:val="decimal"/>
      <w:pStyle w:val="25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BB4E4EB2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2" w:tplc="6BEC9D2E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CD0CD492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6FE27F22"/>
    <w:multiLevelType w:val="hybridMultilevel"/>
    <w:tmpl w:val="FF4489C2"/>
    <w:lvl w:ilvl="0" w:tplc="8E6E90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0246C90"/>
    <w:multiLevelType w:val="hybridMultilevel"/>
    <w:tmpl w:val="C35C3514"/>
    <w:lvl w:ilvl="0" w:tplc="88E2B23A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1EDA057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5">
      <w:start w:val="1"/>
      <w:numFmt w:val="upperLetter"/>
      <w:lvlText w:val="%3."/>
      <w:lvlJc w:val="left"/>
      <w:pPr>
        <w:ind w:left="3480" w:hanging="360"/>
      </w:pPr>
      <w:rPr>
        <w:rFonts w:hint="default"/>
        <w:b/>
        <w:color w:val="000000"/>
      </w:rPr>
    </w:lvl>
    <w:lvl w:ilvl="3" w:tplc="88E0A0A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02B7DA2"/>
    <w:multiLevelType w:val="multilevel"/>
    <w:tmpl w:val="0E1477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29" w15:restartNumberingAfterBreak="0">
    <w:nsid w:val="7095542A"/>
    <w:multiLevelType w:val="multilevel"/>
    <w:tmpl w:val="DBC48270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0" w15:restartNumberingAfterBreak="0">
    <w:nsid w:val="72B30E34"/>
    <w:multiLevelType w:val="hybridMultilevel"/>
    <w:tmpl w:val="B9BCDD42"/>
    <w:lvl w:ilvl="0" w:tplc="C1FC55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738B6AFE"/>
    <w:multiLevelType w:val="hybridMultilevel"/>
    <w:tmpl w:val="DF78BE1A"/>
    <w:lvl w:ilvl="0" w:tplc="80F0E8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3973746"/>
    <w:multiLevelType w:val="hybridMultilevel"/>
    <w:tmpl w:val="08283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740EDAC">
      <w:start w:val="1"/>
      <w:numFmt w:val="lowerLetter"/>
      <w:lvlText w:val="%2."/>
      <w:lvlJc w:val="left"/>
      <w:pPr>
        <w:ind w:left="1440" w:hanging="360"/>
      </w:pPr>
    </w:lvl>
    <w:lvl w:ilvl="2" w:tplc="A906E830">
      <w:start w:val="1"/>
      <w:numFmt w:val="lowerLetter"/>
      <w:lvlText w:val="%3."/>
      <w:lvlJc w:val="left"/>
      <w:pPr>
        <w:ind w:left="2160" w:hanging="360"/>
      </w:pPr>
    </w:lvl>
    <w:lvl w:ilvl="3" w:tplc="279036D0">
      <w:start w:val="1"/>
      <w:numFmt w:val="lowerLetter"/>
      <w:lvlText w:val="%4."/>
      <w:lvlJc w:val="left"/>
      <w:pPr>
        <w:ind w:left="2880" w:hanging="360"/>
      </w:pPr>
    </w:lvl>
    <w:lvl w:ilvl="4" w:tplc="50427642">
      <w:start w:val="1"/>
      <w:numFmt w:val="lowerLetter"/>
      <w:lvlText w:val="%5."/>
      <w:lvlJc w:val="left"/>
      <w:pPr>
        <w:ind w:left="3600" w:hanging="360"/>
      </w:pPr>
    </w:lvl>
    <w:lvl w:ilvl="5" w:tplc="2A706AF4">
      <w:start w:val="1"/>
      <w:numFmt w:val="lowerLetter"/>
      <w:lvlText w:val="%6."/>
      <w:lvlJc w:val="left"/>
      <w:pPr>
        <w:ind w:left="4320" w:hanging="360"/>
      </w:pPr>
    </w:lvl>
    <w:lvl w:ilvl="6" w:tplc="84147C50">
      <w:start w:val="1"/>
      <w:numFmt w:val="lowerLetter"/>
      <w:lvlText w:val="%7."/>
      <w:lvlJc w:val="left"/>
      <w:pPr>
        <w:ind w:left="5040" w:hanging="360"/>
      </w:pPr>
    </w:lvl>
    <w:lvl w:ilvl="7" w:tplc="AD7023BA">
      <w:start w:val="1"/>
      <w:numFmt w:val="lowerLetter"/>
      <w:lvlText w:val="%8."/>
      <w:lvlJc w:val="left"/>
      <w:pPr>
        <w:ind w:left="5760" w:hanging="360"/>
      </w:pPr>
    </w:lvl>
    <w:lvl w:ilvl="8" w:tplc="0E5092F0">
      <w:start w:val="1"/>
      <w:numFmt w:val="lowerLetter"/>
      <w:lvlText w:val="%9."/>
      <w:lvlJc w:val="left"/>
      <w:pPr>
        <w:ind w:left="6480" w:hanging="360"/>
      </w:pPr>
    </w:lvl>
  </w:abstractNum>
  <w:abstractNum w:abstractNumId="133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34" w15:restartNumberingAfterBreak="0">
    <w:nsid w:val="75910EEC"/>
    <w:multiLevelType w:val="multilevel"/>
    <w:tmpl w:val="4BF0B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5" w15:restartNumberingAfterBreak="0">
    <w:nsid w:val="761253C1"/>
    <w:multiLevelType w:val="hybridMultilevel"/>
    <w:tmpl w:val="5E50A31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6" w15:restartNumberingAfterBreak="0">
    <w:nsid w:val="76265E66"/>
    <w:multiLevelType w:val="multilevel"/>
    <w:tmpl w:val="3DD2F1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7" w15:restartNumberingAfterBreak="0">
    <w:nsid w:val="78470298"/>
    <w:multiLevelType w:val="multilevel"/>
    <w:tmpl w:val="655AA3A2"/>
    <w:lvl w:ilvl="0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  <w:rPr>
        <w:rFonts w:cs="Times New Roman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 w15:restartNumberingAfterBreak="0">
    <w:nsid w:val="78CC7297"/>
    <w:multiLevelType w:val="multilevel"/>
    <w:tmpl w:val="A8D69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39" w15:restartNumberingAfterBreak="0">
    <w:nsid w:val="78DD04E7"/>
    <w:multiLevelType w:val="multilevel"/>
    <w:tmpl w:val="84FE76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0" w15:restartNumberingAfterBreak="0">
    <w:nsid w:val="7BF53ABB"/>
    <w:multiLevelType w:val="hybridMultilevel"/>
    <w:tmpl w:val="AE66F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2" w15:restartNumberingAfterBreak="0">
    <w:nsid w:val="7CB74FC3"/>
    <w:multiLevelType w:val="hybridMultilevel"/>
    <w:tmpl w:val="543E4A26"/>
    <w:lvl w:ilvl="0" w:tplc="8E6E90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9F67CE"/>
    <w:multiLevelType w:val="hybridMultilevel"/>
    <w:tmpl w:val="7C58B6E0"/>
    <w:lvl w:ilvl="0" w:tplc="EE7006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69"/>
  </w:num>
  <w:num w:numId="3">
    <w:abstractNumId w:val="125"/>
  </w:num>
  <w:num w:numId="4">
    <w:abstractNumId w:val="51"/>
  </w:num>
  <w:num w:numId="5">
    <w:abstractNumId w:val="119"/>
  </w:num>
  <w:num w:numId="6">
    <w:abstractNumId w:val="74"/>
  </w:num>
  <w:num w:numId="7">
    <w:abstractNumId w:val="68"/>
  </w:num>
  <w:num w:numId="8">
    <w:abstractNumId w:val="76"/>
  </w:num>
  <w:num w:numId="9">
    <w:abstractNumId w:val="38"/>
  </w:num>
  <w:num w:numId="10">
    <w:abstractNumId w:val="111"/>
  </w:num>
  <w:num w:numId="11">
    <w:abstractNumId w:val="33"/>
  </w:num>
  <w:num w:numId="12">
    <w:abstractNumId w:val="26"/>
  </w:num>
  <w:num w:numId="13">
    <w:abstractNumId w:val="63"/>
  </w:num>
  <w:num w:numId="14">
    <w:abstractNumId w:val="129"/>
  </w:num>
  <w:num w:numId="15">
    <w:abstractNumId w:val="79"/>
  </w:num>
  <w:num w:numId="16">
    <w:abstractNumId w:val="94"/>
  </w:num>
  <w:num w:numId="17">
    <w:abstractNumId w:val="43"/>
  </w:num>
  <w:num w:numId="18">
    <w:abstractNumId w:val="50"/>
  </w:num>
  <w:num w:numId="19">
    <w:abstractNumId w:val="55"/>
  </w:num>
  <w:num w:numId="20">
    <w:abstractNumId w:val="39"/>
  </w:num>
  <w:num w:numId="21">
    <w:abstractNumId w:val="18"/>
  </w:num>
  <w:num w:numId="22">
    <w:abstractNumId w:val="73"/>
  </w:num>
  <w:num w:numId="23">
    <w:abstractNumId w:val="17"/>
    <w:lvlOverride w:ilvl="0">
      <w:lvl w:ilvl="0">
        <w:start w:val="11"/>
        <w:numFmt w:val="decimal"/>
        <w:lvlText w:val="%1."/>
        <w:lvlJc w:val="left"/>
        <w:pPr>
          <w:ind w:left="360" w:hanging="360"/>
        </w:pPr>
        <w:rPr>
          <w:rFonts w:hint="default"/>
          <w:b/>
          <w:color w:val="auto"/>
          <w:sz w:val="18"/>
        </w:rPr>
      </w:lvl>
    </w:lvlOverride>
  </w:num>
  <w:num w:numId="24">
    <w:abstractNumId w:val="84"/>
  </w:num>
  <w:num w:numId="25">
    <w:abstractNumId w:val="78"/>
  </w:num>
  <w:num w:numId="26">
    <w:abstractNumId w:val="15"/>
  </w:num>
  <w:num w:numId="27">
    <w:abstractNumId w:val="30"/>
  </w:num>
  <w:num w:numId="28">
    <w:abstractNumId w:val="131"/>
  </w:num>
  <w:num w:numId="29">
    <w:abstractNumId w:val="107"/>
  </w:num>
  <w:num w:numId="30">
    <w:abstractNumId w:val="53"/>
  </w:num>
  <w:num w:numId="31">
    <w:abstractNumId w:val="115"/>
  </w:num>
  <w:num w:numId="32">
    <w:abstractNumId w:val="52"/>
  </w:num>
  <w:num w:numId="33">
    <w:abstractNumId w:val="101"/>
  </w:num>
  <w:num w:numId="34">
    <w:abstractNumId w:val="35"/>
  </w:num>
  <w:num w:numId="35">
    <w:abstractNumId w:val="123"/>
  </w:num>
  <w:num w:numId="36">
    <w:abstractNumId w:val="23"/>
  </w:num>
  <w:num w:numId="37">
    <w:abstractNumId w:val="24"/>
  </w:num>
  <w:num w:numId="38">
    <w:abstractNumId w:val="45"/>
  </w:num>
  <w:num w:numId="39">
    <w:abstractNumId w:val="42"/>
  </w:num>
  <w:num w:numId="4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6"/>
  </w:num>
  <w:num w:numId="42">
    <w:abstractNumId w:val="40"/>
  </w:num>
  <w:num w:numId="43">
    <w:abstractNumId w:val="49"/>
  </w:num>
  <w:num w:numId="44">
    <w:abstractNumId w:val="93"/>
  </w:num>
  <w:num w:numId="45">
    <w:abstractNumId w:val="56"/>
  </w:num>
  <w:num w:numId="46">
    <w:abstractNumId w:val="140"/>
  </w:num>
  <w:num w:numId="47">
    <w:abstractNumId w:val="138"/>
  </w:num>
  <w:num w:numId="48">
    <w:abstractNumId w:val="143"/>
  </w:num>
  <w:num w:numId="49">
    <w:abstractNumId w:val="13"/>
  </w:num>
  <w:num w:numId="50">
    <w:abstractNumId w:val="109"/>
  </w:num>
  <w:num w:numId="51">
    <w:abstractNumId w:val="44"/>
  </w:num>
  <w:num w:numId="52">
    <w:abstractNumId w:val="54"/>
  </w:num>
  <w:num w:numId="53">
    <w:abstractNumId w:val="99"/>
  </w:num>
  <w:num w:numId="54">
    <w:abstractNumId w:val="85"/>
  </w:num>
  <w:num w:numId="55">
    <w:abstractNumId w:val="46"/>
  </w:num>
  <w:num w:numId="56">
    <w:abstractNumId w:val="118"/>
  </w:num>
  <w:num w:numId="57">
    <w:abstractNumId w:val="127"/>
  </w:num>
  <w:num w:numId="58">
    <w:abstractNumId w:val="65"/>
  </w:num>
  <w:num w:numId="59">
    <w:abstractNumId w:val="82"/>
  </w:num>
  <w:num w:numId="60">
    <w:abstractNumId w:val="128"/>
  </w:num>
  <w:num w:numId="61">
    <w:abstractNumId w:val="100"/>
  </w:num>
  <w:num w:numId="62">
    <w:abstractNumId w:val="91"/>
  </w:num>
  <w:num w:numId="63">
    <w:abstractNumId w:val="87"/>
  </w:num>
  <w:num w:numId="64">
    <w:abstractNumId w:val="70"/>
  </w:num>
  <w:num w:numId="65">
    <w:abstractNumId w:val="20"/>
  </w:num>
  <w:num w:numId="66">
    <w:abstractNumId w:val="89"/>
  </w:num>
  <w:num w:numId="67">
    <w:abstractNumId w:val="139"/>
  </w:num>
  <w:num w:numId="68">
    <w:abstractNumId w:val="77"/>
  </w:num>
  <w:num w:numId="69">
    <w:abstractNumId w:val="80"/>
  </w:num>
  <w:num w:numId="70">
    <w:abstractNumId w:val="60"/>
  </w:num>
  <w:num w:numId="71">
    <w:abstractNumId w:val="117"/>
  </w:num>
  <w:num w:numId="72">
    <w:abstractNumId w:val="137"/>
  </w:num>
  <w:num w:numId="73">
    <w:abstractNumId w:val="29"/>
  </w:num>
  <w:num w:numId="74">
    <w:abstractNumId w:val="34"/>
  </w:num>
  <w:num w:numId="75">
    <w:abstractNumId w:val="122"/>
  </w:num>
  <w:num w:numId="76">
    <w:abstractNumId w:val="58"/>
  </w:num>
  <w:num w:numId="77">
    <w:abstractNumId w:val="21"/>
  </w:num>
  <w:num w:numId="78">
    <w:abstractNumId w:val="32"/>
  </w:num>
  <w:num w:numId="79">
    <w:abstractNumId w:val="134"/>
  </w:num>
  <w:num w:numId="80">
    <w:abstractNumId w:val="121"/>
  </w:num>
  <w:num w:numId="81">
    <w:abstractNumId w:val="124"/>
  </w:num>
  <w:num w:numId="82">
    <w:abstractNumId w:val="92"/>
    <w:lvlOverride w:ilvl="0">
      <w:startOverride w:val="1"/>
    </w:lvlOverride>
  </w:num>
  <w:num w:numId="83">
    <w:abstractNumId w:val="92"/>
  </w:num>
  <w:num w:numId="84">
    <w:abstractNumId w:val="72"/>
  </w:num>
  <w:num w:numId="85">
    <w:abstractNumId w:val="120"/>
  </w:num>
  <w:num w:numId="86">
    <w:abstractNumId w:val="64"/>
  </w:num>
  <w:num w:numId="87">
    <w:abstractNumId w:val="102"/>
  </w:num>
  <w:num w:numId="88">
    <w:abstractNumId w:val="25"/>
  </w:num>
  <w:num w:numId="89">
    <w:abstractNumId w:val="90"/>
  </w:num>
  <w:num w:numId="90">
    <w:abstractNumId w:val="113"/>
  </w:num>
  <w:num w:numId="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1"/>
  </w:num>
  <w:num w:numId="93">
    <w:abstractNumId w:val="110"/>
  </w:num>
  <w:num w:numId="94">
    <w:abstractNumId w:val="112"/>
  </w:num>
  <w:num w:numId="95">
    <w:abstractNumId w:val="59"/>
  </w:num>
  <w:num w:numId="96">
    <w:abstractNumId w:val="103"/>
  </w:num>
  <w:num w:numId="97">
    <w:abstractNumId w:val="95"/>
  </w:num>
  <w:num w:numId="98">
    <w:abstractNumId w:val="106"/>
  </w:num>
  <w:num w:numId="99">
    <w:abstractNumId w:val="108"/>
  </w:num>
  <w:num w:numId="100">
    <w:abstractNumId w:val="62"/>
  </w:num>
  <w:num w:numId="101">
    <w:abstractNumId w:val="105"/>
  </w:num>
  <w:num w:numId="102">
    <w:abstractNumId w:val="86"/>
  </w:num>
  <w:num w:numId="103">
    <w:abstractNumId w:val="97"/>
  </w:num>
  <w:num w:numId="104">
    <w:abstractNumId w:val="135"/>
  </w:num>
  <w:num w:numId="105">
    <w:abstractNumId w:val="27"/>
  </w:num>
  <w:num w:numId="106">
    <w:abstractNumId w:val="48"/>
  </w:num>
  <w:num w:numId="107">
    <w:abstractNumId w:val="132"/>
  </w:num>
  <w:num w:numId="108">
    <w:abstractNumId w:val="71"/>
  </w:num>
  <w:num w:numId="109">
    <w:abstractNumId w:val="81"/>
  </w:num>
  <w:num w:numId="110">
    <w:abstractNumId w:val="14"/>
  </w:num>
  <w:num w:numId="111">
    <w:abstractNumId w:val="22"/>
  </w:num>
  <w:num w:numId="112">
    <w:abstractNumId w:val="114"/>
  </w:num>
  <w:num w:numId="113">
    <w:abstractNumId w:val="88"/>
  </w:num>
  <w:num w:numId="114">
    <w:abstractNumId w:val="36"/>
  </w:num>
  <w:num w:numId="115">
    <w:abstractNumId w:val="16"/>
  </w:num>
  <w:num w:numId="1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36"/>
  </w:num>
  <w:num w:numId="118">
    <w:abstractNumId w:val="104"/>
  </w:num>
  <w:num w:numId="119">
    <w:abstractNumId w:val="57"/>
  </w:num>
  <w:num w:numId="120">
    <w:abstractNumId w:val="98"/>
  </w:num>
  <w:num w:numId="121">
    <w:abstractNumId w:val="141"/>
  </w:num>
  <w:num w:numId="122">
    <w:abstractNumId w:val="133"/>
  </w:num>
  <w:num w:numId="123">
    <w:abstractNumId w:val="116"/>
  </w:num>
  <w:num w:numId="124">
    <w:abstractNumId w:val="31"/>
  </w:num>
  <w:num w:numId="125">
    <w:abstractNumId w:val="75"/>
  </w:num>
  <w:num w:numId="126">
    <w:abstractNumId w:val="17"/>
  </w:num>
  <w:num w:numId="127">
    <w:abstractNumId w:val="142"/>
  </w:num>
  <w:num w:numId="128">
    <w:abstractNumId w:val="19"/>
  </w:num>
  <w:num w:numId="129">
    <w:abstractNumId w:val="83"/>
  </w:num>
  <w:num w:numId="130">
    <w:abstractNumId w:val="28"/>
  </w:num>
  <w:num w:numId="131">
    <w:abstractNumId w:val="61"/>
  </w:num>
  <w:num w:numId="132">
    <w:abstractNumId w:val="66"/>
  </w:num>
  <w:num w:numId="133">
    <w:abstractNumId w:val="126"/>
  </w:num>
  <w:num w:numId="134">
    <w:abstractNumId w:val="67"/>
  </w:num>
  <w:num w:numId="13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8F"/>
    <w:rsid w:val="00000FB2"/>
    <w:rsid w:val="00001095"/>
    <w:rsid w:val="00002092"/>
    <w:rsid w:val="00002C3D"/>
    <w:rsid w:val="000031A7"/>
    <w:rsid w:val="000038D5"/>
    <w:rsid w:val="00004535"/>
    <w:rsid w:val="00004CA7"/>
    <w:rsid w:val="000070A9"/>
    <w:rsid w:val="00007646"/>
    <w:rsid w:val="00007F56"/>
    <w:rsid w:val="00010B05"/>
    <w:rsid w:val="00010CAB"/>
    <w:rsid w:val="00011052"/>
    <w:rsid w:val="000112BB"/>
    <w:rsid w:val="000119C8"/>
    <w:rsid w:val="00011B8A"/>
    <w:rsid w:val="00012CF7"/>
    <w:rsid w:val="00012F54"/>
    <w:rsid w:val="00013D8C"/>
    <w:rsid w:val="00013E94"/>
    <w:rsid w:val="00013F24"/>
    <w:rsid w:val="000141B3"/>
    <w:rsid w:val="00014221"/>
    <w:rsid w:val="00014F3A"/>
    <w:rsid w:val="00015160"/>
    <w:rsid w:val="000154B9"/>
    <w:rsid w:val="000156FA"/>
    <w:rsid w:val="00016920"/>
    <w:rsid w:val="000170B9"/>
    <w:rsid w:val="000204DF"/>
    <w:rsid w:val="00020844"/>
    <w:rsid w:val="00022B31"/>
    <w:rsid w:val="00023BB6"/>
    <w:rsid w:val="000240D4"/>
    <w:rsid w:val="000248CC"/>
    <w:rsid w:val="00025C8B"/>
    <w:rsid w:val="00025CB0"/>
    <w:rsid w:val="00026720"/>
    <w:rsid w:val="00027521"/>
    <w:rsid w:val="00027FD9"/>
    <w:rsid w:val="00030A29"/>
    <w:rsid w:val="0003107B"/>
    <w:rsid w:val="000328F2"/>
    <w:rsid w:val="00032BAF"/>
    <w:rsid w:val="000334FB"/>
    <w:rsid w:val="000335BF"/>
    <w:rsid w:val="000348B2"/>
    <w:rsid w:val="00034B73"/>
    <w:rsid w:val="00034E4D"/>
    <w:rsid w:val="000357B6"/>
    <w:rsid w:val="0003646C"/>
    <w:rsid w:val="0003669E"/>
    <w:rsid w:val="000366D2"/>
    <w:rsid w:val="00037483"/>
    <w:rsid w:val="000400AD"/>
    <w:rsid w:val="000411EA"/>
    <w:rsid w:val="00041527"/>
    <w:rsid w:val="0004243B"/>
    <w:rsid w:val="00042C7D"/>
    <w:rsid w:val="00042E83"/>
    <w:rsid w:val="00044275"/>
    <w:rsid w:val="00044B87"/>
    <w:rsid w:val="00044BF2"/>
    <w:rsid w:val="00047B24"/>
    <w:rsid w:val="00050763"/>
    <w:rsid w:val="00050936"/>
    <w:rsid w:val="0005093D"/>
    <w:rsid w:val="00050B49"/>
    <w:rsid w:val="00051A7C"/>
    <w:rsid w:val="00051CCB"/>
    <w:rsid w:val="00052C49"/>
    <w:rsid w:val="00053827"/>
    <w:rsid w:val="00053B6B"/>
    <w:rsid w:val="00054F75"/>
    <w:rsid w:val="000562E8"/>
    <w:rsid w:val="000568E9"/>
    <w:rsid w:val="00057462"/>
    <w:rsid w:val="0005774C"/>
    <w:rsid w:val="00060154"/>
    <w:rsid w:val="00060240"/>
    <w:rsid w:val="00060338"/>
    <w:rsid w:val="000603A7"/>
    <w:rsid w:val="000604C4"/>
    <w:rsid w:val="00060569"/>
    <w:rsid w:val="00060BBE"/>
    <w:rsid w:val="00061509"/>
    <w:rsid w:val="00061892"/>
    <w:rsid w:val="00061A4F"/>
    <w:rsid w:val="000620BA"/>
    <w:rsid w:val="00063E59"/>
    <w:rsid w:val="00063FAC"/>
    <w:rsid w:val="0006522D"/>
    <w:rsid w:val="00066A5C"/>
    <w:rsid w:val="0006734D"/>
    <w:rsid w:val="000713C9"/>
    <w:rsid w:val="00071428"/>
    <w:rsid w:val="0007239C"/>
    <w:rsid w:val="000725DE"/>
    <w:rsid w:val="00072D4C"/>
    <w:rsid w:val="00074035"/>
    <w:rsid w:val="00076579"/>
    <w:rsid w:val="00076695"/>
    <w:rsid w:val="00076AEE"/>
    <w:rsid w:val="000779CB"/>
    <w:rsid w:val="00077D23"/>
    <w:rsid w:val="0008011B"/>
    <w:rsid w:val="0008062A"/>
    <w:rsid w:val="000818F1"/>
    <w:rsid w:val="00081A75"/>
    <w:rsid w:val="00081D2B"/>
    <w:rsid w:val="00081E28"/>
    <w:rsid w:val="00082981"/>
    <w:rsid w:val="000829F1"/>
    <w:rsid w:val="00082C46"/>
    <w:rsid w:val="00082D6B"/>
    <w:rsid w:val="00082F9D"/>
    <w:rsid w:val="00082FBF"/>
    <w:rsid w:val="00083339"/>
    <w:rsid w:val="00084697"/>
    <w:rsid w:val="00085FF0"/>
    <w:rsid w:val="00086495"/>
    <w:rsid w:val="00087F63"/>
    <w:rsid w:val="0009019C"/>
    <w:rsid w:val="0009067F"/>
    <w:rsid w:val="00092F3F"/>
    <w:rsid w:val="00093F55"/>
    <w:rsid w:val="00093F8E"/>
    <w:rsid w:val="0009438A"/>
    <w:rsid w:val="000943AF"/>
    <w:rsid w:val="00094F6A"/>
    <w:rsid w:val="00095215"/>
    <w:rsid w:val="00095FAC"/>
    <w:rsid w:val="00096135"/>
    <w:rsid w:val="00096363"/>
    <w:rsid w:val="00096600"/>
    <w:rsid w:val="00096A94"/>
    <w:rsid w:val="00096ECE"/>
    <w:rsid w:val="000A10C5"/>
    <w:rsid w:val="000A11AF"/>
    <w:rsid w:val="000A136D"/>
    <w:rsid w:val="000A18E0"/>
    <w:rsid w:val="000A1A2A"/>
    <w:rsid w:val="000A1A7E"/>
    <w:rsid w:val="000A2BB3"/>
    <w:rsid w:val="000A30F8"/>
    <w:rsid w:val="000A332B"/>
    <w:rsid w:val="000A350D"/>
    <w:rsid w:val="000A3C3C"/>
    <w:rsid w:val="000A3D3F"/>
    <w:rsid w:val="000A3DE6"/>
    <w:rsid w:val="000A424A"/>
    <w:rsid w:val="000A565A"/>
    <w:rsid w:val="000A58D4"/>
    <w:rsid w:val="000A71ED"/>
    <w:rsid w:val="000A72E6"/>
    <w:rsid w:val="000A76BB"/>
    <w:rsid w:val="000A7B4A"/>
    <w:rsid w:val="000B0212"/>
    <w:rsid w:val="000B1EDF"/>
    <w:rsid w:val="000B327A"/>
    <w:rsid w:val="000B39DE"/>
    <w:rsid w:val="000B4373"/>
    <w:rsid w:val="000B4A26"/>
    <w:rsid w:val="000B4B50"/>
    <w:rsid w:val="000B4D6A"/>
    <w:rsid w:val="000B4E54"/>
    <w:rsid w:val="000B5453"/>
    <w:rsid w:val="000B55DB"/>
    <w:rsid w:val="000B623C"/>
    <w:rsid w:val="000B6913"/>
    <w:rsid w:val="000B6AFD"/>
    <w:rsid w:val="000B7B64"/>
    <w:rsid w:val="000C01E2"/>
    <w:rsid w:val="000C02A6"/>
    <w:rsid w:val="000C08D1"/>
    <w:rsid w:val="000C08D6"/>
    <w:rsid w:val="000C0D48"/>
    <w:rsid w:val="000C23A7"/>
    <w:rsid w:val="000C2E97"/>
    <w:rsid w:val="000C3673"/>
    <w:rsid w:val="000C36B9"/>
    <w:rsid w:val="000C36F0"/>
    <w:rsid w:val="000C3C35"/>
    <w:rsid w:val="000C4BEA"/>
    <w:rsid w:val="000C58F5"/>
    <w:rsid w:val="000C7354"/>
    <w:rsid w:val="000C77F9"/>
    <w:rsid w:val="000C7AA0"/>
    <w:rsid w:val="000D085D"/>
    <w:rsid w:val="000D0FF1"/>
    <w:rsid w:val="000D1BC9"/>
    <w:rsid w:val="000D1DA0"/>
    <w:rsid w:val="000D26A2"/>
    <w:rsid w:val="000D285D"/>
    <w:rsid w:val="000D31C0"/>
    <w:rsid w:val="000D3386"/>
    <w:rsid w:val="000D3761"/>
    <w:rsid w:val="000D3B2C"/>
    <w:rsid w:val="000D538F"/>
    <w:rsid w:val="000D5D7C"/>
    <w:rsid w:val="000D60EB"/>
    <w:rsid w:val="000D6FDF"/>
    <w:rsid w:val="000D7839"/>
    <w:rsid w:val="000D7D54"/>
    <w:rsid w:val="000E0732"/>
    <w:rsid w:val="000E1B65"/>
    <w:rsid w:val="000E21D0"/>
    <w:rsid w:val="000E2356"/>
    <w:rsid w:val="000E27A8"/>
    <w:rsid w:val="000E2ADA"/>
    <w:rsid w:val="000E31DE"/>
    <w:rsid w:val="000E3E7E"/>
    <w:rsid w:val="000E3EB8"/>
    <w:rsid w:val="000E4331"/>
    <w:rsid w:val="000E4FD7"/>
    <w:rsid w:val="000E5754"/>
    <w:rsid w:val="000E7F7F"/>
    <w:rsid w:val="000F014F"/>
    <w:rsid w:val="000F13AE"/>
    <w:rsid w:val="000F187E"/>
    <w:rsid w:val="000F1A42"/>
    <w:rsid w:val="000F1F9C"/>
    <w:rsid w:val="000F22B5"/>
    <w:rsid w:val="000F32EF"/>
    <w:rsid w:val="000F3448"/>
    <w:rsid w:val="000F5112"/>
    <w:rsid w:val="000F5A8B"/>
    <w:rsid w:val="000F5D67"/>
    <w:rsid w:val="000F6239"/>
    <w:rsid w:val="000F6E3C"/>
    <w:rsid w:val="000F7424"/>
    <w:rsid w:val="000F7438"/>
    <w:rsid w:val="000F7636"/>
    <w:rsid w:val="000F7FBE"/>
    <w:rsid w:val="0010059F"/>
    <w:rsid w:val="0010175E"/>
    <w:rsid w:val="001037B1"/>
    <w:rsid w:val="001039AD"/>
    <w:rsid w:val="00103DC3"/>
    <w:rsid w:val="00104AFA"/>
    <w:rsid w:val="0010502D"/>
    <w:rsid w:val="001054E1"/>
    <w:rsid w:val="0010567A"/>
    <w:rsid w:val="001060C6"/>
    <w:rsid w:val="001062F4"/>
    <w:rsid w:val="0010646B"/>
    <w:rsid w:val="00106DF5"/>
    <w:rsid w:val="00107523"/>
    <w:rsid w:val="00110382"/>
    <w:rsid w:val="0011042F"/>
    <w:rsid w:val="00110D5C"/>
    <w:rsid w:val="00111438"/>
    <w:rsid w:val="00111527"/>
    <w:rsid w:val="00111888"/>
    <w:rsid w:val="00112427"/>
    <w:rsid w:val="001143FB"/>
    <w:rsid w:val="00114818"/>
    <w:rsid w:val="00114DBA"/>
    <w:rsid w:val="001151E5"/>
    <w:rsid w:val="00115848"/>
    <w:rsid w:val="00115D50"/>
    <w:rsid w:val="00116323"/>
    <w:rsid w:val="00117A47"/>
    <w:rsid w:val="00120F31"/>
    <w:rsid w:val="00121DE1"/>
    <w:rsid w:val="001229F0"/>
    <w:rsid w:val="00123174"/>
    <w:rsid w:val="00123467"/>
    <w:rsid w:val="00124348"/>
    <w:rsid w:val="001247BD"/>
    <w:rsid w:val="001248DD"/>
    <w:rsid w:val="00124BEC"/>
    <w:rsid w:val="0012588A"/>
    <w:rsid w:val="00126C0B"/>
    <w:rsid w:val="00127010"/>
    <w:rsid w:val="0012713E"/>
    <w:rsid w:val="00127DAF"/>
    <w:rsid w:val="0013046F"/>
    <w:rsid w:val="0013048D"/>
    <w:rsid w:val="001309B5"/>
    <w:rsid w:val="001318A8"/>
    <w:rsid w:val="00132306"/>
    <w:rsid w:val="001328A4"/>
    <w:rsid w:val="00132AE0"/>
    <w:rsid w:val="00133B87"/>
    <w:rsid w:val="0013487A"/>
    <w:rsid w:val="00135092"/>
    <w:rsid w:val="00135569"/>
    <w:rsid w:val="001358B2"/>
    <w:rsid w:val="0013660A"/>
    <w:rsid w:val="00137042"/>
    <w:rsid w:val="001371D5"/>
    <w:rsid w:val="00137282"/>
    <w:rsid w:val="00137296"/>
    <w:rsid w:val="00137784"/>
    <w:rsid w:val="0014012D"/>
    <w:rsid w:val="00140888"/>
    <w:rsid w:val="00140DB7"/>
    <w:rsid w:val="001413B1"/>
    <w:rsid w:val="00141508"/>
    <w:rsid w:val="00141583"/>
    <w:rsid w:val="001428DC"/>
    <w:rsid w:val="00144754"/>
    <w:rsid w:val="001451CF"/>
    <w:rsid w:val="0014728A"/>
    <w:rsid w:val="00147559"/>
    <w:rsid w:val="00150289"/>
    <w:rsid w:val="001507CA"/>
    <w:rsid w:val="00150A39"/>
    <w:rsid w:val="00150FD7"/>
    <w:rsid w:val="001511E7"/>
    <w:rsid w:val="001514FA"/>
    <w:rsid w:val="00152AA6"/>
    <w:rsid w:val="00153E89"/>
    <w:rsid w:val="00154752"/>
    <w:rsid w:val="0015575B"/>
    <w:rsid w:val="001567B2"/>
    <w:rsid w:val="001568B6"/>
    <w:rsid w:val="0015722E"/>
    <w:rsid w:val="00157607"/>
    <w:rsid w:val="00160225"/>
    <w:rsid w:val="00160455"/>
    <w:rsid w:val="00160671"/>
    <w:rsid w:val="00160A52"/>
    <w:rsid w:val="00160AD2"/>
    <w:rsid w:val="0016133E"/>
    <w:rsid w:val="00161527"/>
    <w:rsid w:val="0016224C"/>
    <w:rsid w:val="001630A3"/>
    <w:rsid w:val="0016424C"/>
    <w:rsid w:val="00164B54"/>
    <w:rsid w:val="00166ABC"/>
    <w:rsid w:val="00166AD8"/>
    <w:rsid w:val="00167A3B"/>
    <w:rsid w:val="00167E61"/>
    <w:rsid w:val="0017091E"/>
    <w:rsid w:val="00170A48"/>
    <w:rsid w:val="00170E3E"/>
    <w:rsid w:val="001713F4"/>
    <w:rsid w:val="0017140C"/>
    <w:rsid w:val="0017209C"/>
    <w:rsid w:val="00172109"/>
    <w:rsid w:val="001733B4"/>
    <w:rsid w:val="0017358E"/>
    <w:rsid w:val="00174492"/>
    <w:rsid w:val="00174EF3"/>
    <w:rsid w:val="00175525"/>
    <w:rsid w:val="00177089"/>
    <w:rsid w:val="001772CA"/>
    <w:rsid w:val="001800E6"/>
    <w:rsid w:val="00180DCB"/>
    <w:rsid w:val="001812D9"/>
    <w:rsid w:val="0018131A"/>
    <w:rsid w:val="00182094"/>
    <w:rsid w:val="0018362E"/>
    <w:rsid w:val="00184FA9"/>
    <w:rsid w:val="001852E2"/>
    <w:rsid w:val="0018590B"/>
    <w:rsid w:val="001862B4"/>
    <w:rsid w:val="00186B7C"/>
    <w:rsid w:val="00190433"/>
    <w:rsid w:val="00190967"/>
    <w:rsid w:val="00191576"/>
    <w:rsid w:val="001926A1"/>
    <w:rsid w:val="00192DF8"/>
    <w:rsid w:val="00192FAE"/>
    <w:rsid w:val="00193464"/>
    <w:rsid w:val="001934EF"/>
    <w:rsid w:val="001939F6"/>
    <w:rsid w:val="00193A82"/>
    <w:rsid w:val="00194701"/>
    <w:rsid w:val="001952E8"/>
    <w:rsid w:val="00196919"/>
    <w:rsid w:val="00196B44"/>
    <w:rsid w:val="001A0BE1"/>
    <w:rsid w:val="001A1540"/>
    <w:rsid w:val="001A1848"/>
    <w:rsid w:val="001A1B42"/>
    <w:rsid w:val="001A1B94"/>
    <w:rsid w:val="001A25C0"/>
    <w:rsid w:val="001A336B"/>
    <w:rsid w:val="001A368A"/>
    <w:rsid w:val="001A38F9"/>
    <w:rsid w:val="001A40B2"/>
    <w:rsid w:val="001A5A23"/>
    <w:rsid w:val="001A5FA4"/>
    <w:rsid w:val="001A60A9"/>
    <w:rsid w:val="001A6343"/>
    <w:rsid w:val="001A638A"/>
    <w:rsid w:val="001A6C2D"/>
    <w:rsid w:val="001A70F7"/>
    <w:rsid w:val="001A7D7A"/>
    <w:rsid w:val="001B0F25"/>
    <w:rsid w:val="001B160E"/>
    <w:rsid w:val="001B1BE5"/>
    <w:rsid w:val="001B2211"/>
    <w:rsid w:val="001B2726"/>
    <w:rsid w:val="001B2ED3"/>
    <w:rsid w:val="001B3D38"/>
    <w:rsid w:val="001B4174"/>
    <w:rsid w:val="001B4724"/>
    <w:rsid w:val="001B492B"/>
    <w:rsid w:val="001B4A8C"/>
    <w:rsid w:val="001B555D"/>
    <w:rsid w:val="001B6001"/>
    <w:rsid w:val="001B6032"/>
    <w:rsid w:val="001B608F"/>
    <w:rsid w:val="001B66F3"/>
    <w:rsid w:val="001B7374"/>
    <w:rsid w:val="001C02F8"/>
    <w:rsid w:val="001C0851"/>
    <w:rsid w:val="001C0A61"/>
    <w:rsid w:val="001C0FA5"/>
    <w:rsid w:val="001C1230"/>
    <w:rsid w:val="001C186B"/>
    <w:rsid w:val="001C1F9B"/>
    <w:rsid w:val="001C20B1"/>
    <w:rsid w:val="001C22F1"/>
    <w:rsid w:val="001C2642"/>
    <w:rsid w:val="001C266F"/>
    <w:rsid w:val="001C3044"/>
    <w:rsid w:val="001C3397"/>
    <w:rsid w:val="001C44A9"/>
    <w:rsid w:val="001C44C4"/>
    <w:rsid w:val="001C54D1"/>
    <w:rsid w:val="001C68F8"/>
    <w:rsid w:val="001C70BB"/>
    <w:rsid w:val="001D02F2"/>
    <w:rsid w:val="001D043A"/>
    <w:rsid w:val="001D0A37"/>
    <w:rsid w:val="001D1378"/>
    <w:rsid w:val="001D1707"/>
    <w:rsid w:val="001D2048"/>
    <w:rsid w:val="001D2EA1"/>
    <w:rsid w:val="001D309D"/>
    <w:rsid w:val="001D3545"/>
    <w:rsid w:val="001D415A"/>
    <w:rsid w:val="001D519F"/>
    <w:rsid w:val="001D5A2D"/>
    <w:rsid w:val="001D6538"/>
    <w:rsid w:val="001D673E"/>
    <w:rsid w:val="001D6DAC"/>
    <w:rsid w:val="001D7CE8"/>
    <w:rsid w:val="001E04B9"/>
    <w:rsid w:val="001E0750"/>
    <w:rsid w:val="001E1F4C"/>
    <w:rsid w:val="001E2099"/>
    <w:rsid w:val="001E2EF8"/>
    <w:rsid w:val="001E310E"/>
    <w:rsid w:val="001E3327"/>
    <w:rsid w:val="001E34B0"/>
    <w:rsid w:val="001E36E1"/>
    <w:rsid w:val="001E4710"/>
    <w:rsid w:val="001E47D0"/>
    <w:rsid w:val="001E59F5"/>
    <w:rsid w:val="001E5F51"/>
    <w:rsid w:val="001E60B2"/>
    <w:rsid w:val="001E63E7"/>
    <w:rsid w:val="001E6716"/>
    <w:rsid w:val="001E6A4C"/>
    <w:rsid w:val="001E6C1B"/>
    <w:rsid w:val="001E759C"/>
    <w:rsid w:val="001E7CB0"/>
    <w:rsid w:val="001F12CC"/>
    <w:rsid w:val="001F14B2"/>
    <w:rsid w:val="001F1A6D"/>
    <w:rsid w:val="001F20F5"/>
    <w:rsid w:val="001F22F8"/>
    <w:rsid w:val="001F2D1B"/>
    <w:rsid w:val="001F3C2F"/>
    <w:rsid w:val="001F425A"/>
    <w:rsid w:val="001F464E"/>
    <w:rsid w:val="001F47AA"/>
    <w:rsid w:val="001F4824"/>
    <w:rsid w:val="001F5032"/>
    <w:rsid w:val="001F54F3"/>
    <w:rsid w:val="001F5F16"/>
    <w:rsid w:val="001F606F"/>
    <w:rsid w:val="001F6259"/>
    <w:rsid w:val="001F6FD2"/>
    <w:rsid w:val="001F730D"/>
    <w:rsid w:val="0020023D"/>
    <w:rsid w:val="0020032C"/>
    <w:rsid w:val="0020091A"/>
    <w:rsid w:val="00200FDE"/>
    <w:rsid w:val="0020154C"/>
    <w:rsid w:val="00201DBF"/>
    <w:rsid w:val="00201EEC"/>
    <w:rsid w:val="0020297E"/>
    <w:rsid w:val="002046D3"/>
    <w:rsid w:val="0020471D"/>
    <w:rsid w:val="002047F5"/>
    <w:rsid w:val="00204ADB"/>
    <w:rsid w:val="00204ECA"/>
    <w:rsid w:val="00205F44"/>
    <w:rsid w:val="00206280"/>
    <w:rsid w:val="00207EC9"/>
    <w:rsid w:val="002105C2"/>
    <w:rsid w:val="00211CED"/>
    <w:rsid w:val="00211F28"/>
    <w:rsid w:val="0021341B"/>
    <w:rsid w:val="0021367D"/>
    <w:rsid w:val="00214347"/>
    <w:rsid w:val="00214E45"/>
    <w:rsid w:val="00215BC3"/>
    <w:rsid w:val="002160D1"/>
    <w:rsid w:val="0021653C"/>
    <w:rsid w:val="00216CA9"/>
    <w:rsid w:val="002179DC"/>
    <w:rsid w:val="00217F33"/>
    <w:rsid w:val="002200CA"/>
    <w:rsid w:val="002200D6"/>
    <w:rsid w:val="00220F46"/>
    <w:rsid w:val="00221140"/>
    <w:rsid w:val="00221AB8"/>
    <w:rsid w:val="00221D6A"/>
    <w:rsid w:val="00221DE3"/>
    <w:rsid w:val="002225A0"/>
    <w:rsid w:val="002228CC"/>
    <w:rsid w:val="002241C8"/>
    <w:rsid w:val="00224981"/>
    <w:rsid w:val="00224E85"/>
    <w:rsid w:val="00225E57"/>
    <w:rsid w:val="00226362"/>
    <w:rsid w:val="0022668B"/>
    <w:rsid w:val="0022780F"/>
    <w:rsid w:val="0023043B"/>
    <w:rsid w:val="00231544"/>
    <w:rsid w:val="00232CE9"/>
    <w:rsid w:val="00232D4A"/>
    <w:rsid w:val="002339A8"/>
    <w:rsid w:val="00233F37"/>
    <w:rsid w:val="00235086"/>
    <w:rsid w:val="0023586A"/>
    <w:rsid w:val="0023603A"/>
    <w:rsid w:val="00236172"/>
    <w:rsid w:val="00236382"/>
    <w:rsid w:val="00236638"/>
    <w:rsid w:val="00236E7A"/>
    <w:rsid w:val="002374F3"/>
    <w:rsid w:val="0024009E"/>
    <w:rsid w:val="00240977"/>
    <w:rsid w:val="00240F35"/>
    <w:rsid w:val="00240F72"/>
    <w:rsid w:val="0024101D"/>
    <w:rsid w:val="00242092"/>
    <w:rsid w:val="0024265F"/>
    <w:rsid w:val="00243488"/>
    <w:rsid w:val="00243C5B"/>
    <w:rsid w:val="00244513"/>
    <w:rsid w:val="0024539E"/>
    <w:rsid w:val="002455A5"/>
    <w:rsid w:val="0024624B"/>
    <w:rsid w:val="00247146"/>
    <w:rsid w:val="00247DF5"/>
    <w:rsid w:val="002501B5"/>
    <w:rsid w:val="00250B82"/>
    <w:rsid w:val="00250FC4"/>
    <w:rsid w:val="00251AE8"/>
    <w:rsid w:val="00251ECA"/>
    <w:rsid w:val="002524F2"/>
    <w:rsid w:val="002528FB"/>
    <w:rsid w:val="00252E68"/>
    <w:rsid w:val="00252FA0"/>
    <w:rsid w:val="00253946"/>
    <w:rsid w:val="0025397E"/>
    <w:rsid w:val="00254432"/>
    <w:rsid w:val="002549C3"/>
    <w:rsid w:val="00254B6A"/>
    <w:rsid w:val="00254B9E"/>
    <w:rsid w:val="00255C49"/>
    <w:rsid w:val="00256167"/>
    <w:rsid w:val="00256517"/>
    <w:rsid w:val="00256B30"/>
    <w:rsid w:val="0025722C"/>
    <w:rsid w:val="0025730E"/>
    <w:rsid w:val="00261B22"/>
    <w:rsid w:val="00262078"/>
    <w:rsid w:val="002620AD"/>
    <w:rsid w:val="0026250F"/>
    <w:rsid w:val="00262DA3"/>
    <w:rsid w:val="00262E8C"/>
    <w:rsid w:val="0026369D"/>
    <w:rsid w:val="002637A1"/>
    <w:rsid w:val="002638AF"/>
    <w:rsid w:val="0026402E"/>
    <w:rsid w:val="00264401"/>
    <w:rsid w:val="00264BBD"/>
    <w:rsid w:val="002651B7"/>
    <w:rsid w:val="00266D35"/>
    <w:rsid w:val="00267672"/>
    <w:rsid w:val="002715EF"/>
    <w:rsid w:val="00271DD9"/>
    <w:rsid w:val="00271E5E"/>
    <w:rsid w:val="002727DF"/>
    <w:rsid w:val="002733C4"/>
    <w:rsid w:val="00273AF8"/>
    <w:rsid w:val="00273CDC"/>
    <w:rsid w:val="00273E94"/>
    <w:rsid w:val="002752A1"/>
    <w:rsid w:val="00275AE3"/>
    <w:rsid w:val="00275B3D"/>
    <w:rsid w:val="00275C0E"/>
    <w:rsid w:val="00275FA1"/>
    <w:rsid w:val="00275FC4"/>
    <w:rsid w:val="0027678F"/>
    <w:rsid w:val="0027693E"/>
    <w:rsid w:val="002773BA"/>
    <w:rsid w:val="00283188"/>
    <w:rsid w:val="00283544"/>
    <w:rsid w:val="00283586"/>
    <w:rsid w:val="00283D90"/>
    <w:rsid w:val="002853B0"/>
    <w:rsid w:val="00285557"/>
    <w:rsid w:val="00285831"/>
    <w:rsid w:val="00285FCB"/>
    <w:rsid w:val="00286151"/>
    <w:rsid w:val="002869FD"/>
    <w:rsid w:val="00287319"/>
    <w:rsid w:val="0028776A"/>
    <w:rsid w:val="0028779E"/>
    <w:rsid w:val="00290521"/>
    <w:rsid w:val="002908F3"/>
    <w:rsid w:val="00290948"/>
    <w:rsid w:val="00290EA5"/>
    <w:rsid w:val="002916D0"/>
    <w:rsid w:val="00291EA2"/>
    <w:rsid w:val="002930EA"/>
    <w:rsid w:val="002938D5"/>
    <w:rsid w:val="00293C64"/>
    <w:rsid w:val="00294095"/>
    <w:rsid w:val="00294292"/>
    <w:rsid w:val="00294597"/>
    <w:rsid w:val="00294B46"/>
    <w:rsid w:val="002955B1"/>
    <w:rsid w:val="00295E8B"/>
    <w:rsid w:val="00296019"/>
    <w:rsid w:val="00296B1E"/>
    <w:rsid w:val="00296D97"/>
    <w:rsid w:val="00297513"/>
    <w:rsid w:val="002975A2"/>
    <w:rsid w:val="00297805"/>
    <w:rsid w:val="002A0029"/>
    <w:rsid w:val="002A0058"/>
    <w:rsid w:val="002A0F07"/>
    <w:rsid w:val="002A1B10"/>
    <w:rsid w:val="002A2B55"/>
    <w:rsid w:val="002A46E5"/>
    <w:rsid w:val="002A59D0"/>
    <w:rsid w:val="002A66B8"/>
    <w:rsid w:val="002A7457"/>
    <w:rsid w:val="002A74C7"/>
    <w:rsid w:val="002A790A"/>
    <w:rsid w:val="002A7D6B"/>
    <w:rsid w:val="002B039F"/>
    <w:rsid w:val="002B06AB"/>
    <w:rsid w:val="002B071D"/>
    <w:rsid w:val="002B079D"/>
    <w:rsid w:val="002B085B"/>
    <w:rsid w:val="002B0D75"/>
    <w:rsid w:val="002B1619"/>
    <w:rsid w:val="002B1BDB"/>
    <w:rsid w:val="002B248E"/>
    <w:rsid w:val="002B3418"/>
    <w:rsid w:val="002B446E"/>
    <w:rsid w:val="002B4792"/>
    <w:rsid w:val="002B47A2"/>
    <w:rsid w:val="002B5564"/>
    <w:rsid w:val="002C00D5"/>
    <w:rsid w:val="002C089C"/>
    <w:rsid w:val="002C0B5E"/>
    <w:rsid w:val="002C0BAD"/>
    <w:rsid w:val="002C0E6E"/>
    <w:rsid w:val="002C0F8A"/>
    <w:rsid w:val="002C1853"/>
    <w:rsid w:val="002C1AAF"/>
    <w:rsid w:val="002C296A"/>
    <w:rsid w:val="002C2EB2"/>
    <w:rsid w:val="002C2FC2"/>
    <w:rsid w:val="002C3125"/>
    <w:rsid w:val="002C3E76"/>
    <w:rsid w:val="002C4D3A"/>
    <w:rsid w:val="002C4F25"/>
    <w:rsid w:val="002C5EE3"/>
    <w:rsid w:val="002C61F9"/>
    <w:rsid w:val="002C70C1"/>
    <w:rsid w:val="002C7AA4"/>
    <w:rsid w:val="002C7D05"/>
    <w:rsid w:val="002C7E33"/>
    <w:rsid w:val="002D312B"/>
    <w:rsid w:val="002D31D6"/>
    <w:rsid w:val="002D3777"/>
    <w:rsid w:val="002D3EDF"/>
    <w:rsid w:val="002D4741"/>
    <w:rsid w:val="002D4A3C"/>
    <w:rsid w:val="002D4B87"/>
    <w:rsid w:val="002D5A7E"/>
    <w:rsid w:val="002D5BC5"/>
    <w:rsid w:val="002D67C4"/>
    <w:rsid w:val="002D6F26"/>
    <w:rsid w:val="002D6F93"/>
    <w:rsid w:val="002D70EE"/>
    <w:rsid w:val="002E09E3"/>
    <w:rsid w:val="002E1D25"/>
    <w:rsid w:val="002E32C6"/>
    <w:rsid w:val="002E47A6"/>
    <w:rsid w:val="002E5661"/>
    <w:rsid w:val="002E5F64"/>
    <w:rsid w:val="002E722A"/>
    <w:rsid w:val="002E7647"/>
    <w:rsid w:val="002F03DE"/>
    <w:rsid w:val="002F08BC"/>
    <w:rsid w:val="002F0A52"/>
    <w:rsid w:val="002F0D35"/>
    <w:rsid w:val="002F0D49"/>
    <w:rsid w:val="002F0F61"/>
    <w:rsid w:val="002F282E"/>
    <w:rsid w:val="002F3527"/>
    <w:rsid w:val="002F35D4"/>
    <w:rsid w:val="002F3BE7"/>
    <w:rsid w:val="002F3E14"/>
    <w:rsid w:val="002F402F"/>
    <w:rsid w:val="002F42E3"/>
    <w:rsid w:val="002F6BD0"/>
    <w:rsid w:val="002F700D"/>
    <w:rsid w:val="002F7B4C"/>
    <w:rsid w:val="002F7EEC"/>
    <w:rsid w:val="002F7F9C"/>
    <w:rsid w:val="00301080"/>
    <w:rsid w:val="00301E96"/>
    <w:rsid w:val="00303166"/>
    <w:rsid w:val="003037F0"/>
    <w:rsid w:val="003065F6"/>
    <w:rsid w:val="00306B2A"/>
    <w:rsid w:val="003075C2"/>
    <w:rsid w:val="003076E5"/>
    <w:rsid w:val="00311180"/>
    <w:rsid w:val="00312200"/>
    <w:rsid w:val="0031238A"/>
    <w:rsid w:val="00312432"/>
    <w:rsid w:val="00312F13"/>
    <w:rsid w:val="003138A1"/>
    <w:rsid w:val="00313908"/>
    <w:rsid w:val="00314905"/>
    <w:rsid w:val="0031495B"/>
    <w:rsid w:val="003164D1"/>
    <w:rsid w:val="00316A59"/>
    <w:rsid w:val="003177DD"/>
    <w:rsid w:val="00317AD0"/>
    <w:rsid w:val="00317C13"/>
    <w:rsid w:val="003203BA"/>
    <w:rsid w:val="00320912"/>
    <w:rsid w:val="00320A1C"/>
    <w:rsid w:val="003215A1"/>
    <w:rsid w:val="00321E73"/>
    <w:rsid w:val="00322D8C"/>
    <w:rsid w:val="00322DC6"/>
    <w:rsid w:val="00323AD7"/>
    <w:rsid w:val="00324F7E"/>
    <w:rsid w:val="0032510C"/>
    <w:rsid w:val="00325E89"/>
    <w:rsid w:val="00326774"/>
    <w:rsid w:val="00326A7A"/>
    <w:rsid w:val="00327B85"/>
    <w:rsid w:val="00330091"/>
    <w:rsid w:val="0033117D"/>
    <w:rsid w:val="00331827"/>
    <w:rsid w:val="00332091"/>
    <w:rsid w:val="00334C39"/>
    <w:rsid w:val="003352E1"/>
    <w:rsid w:val="00335A30"/>
    <w:rsid w:val="00335D53"/>
    <w:rsid w:val="00336B2C"/>
    <w:rsid w:val="003371DE"/>
    <w:rsid w:val="00337858"/>
    <w:rsid w:val="00337AD3"/>
    <w:rsid w:val="00337FD3"/>
    <w:rsid w:val="0034048A"/>
    <w:rsid w:val="00340BA1"/>
    <w:rsid w:val="0034103C"/>
    <w:rsid w:val="0034138A"/>
    <w:rsid w:val="00341408"/>
    <w:rsid w:val="003427FD"/>
    <w:rsid w:val="00342853"/>
    <w:rsid w:val="00342B79"/>
    <w:rsid w:val="00342D1A"/>
    <w:rsid w:val="0034339A"/>
    <w:rsid w:val="0034415C"/>
    <w:rsid w:val="00344446"/>
    <w:rsid w:val="003446BD"/>
    <w:rsid w:val="00344DC1"/>
    <w:rsid w:val="003461F4"/>
    <w:rsid w:val="003469B7"/>
    <w:rsid w:val="00346DD7"/>
    <w:rsid w:val="0034764B"/>
    <w:rsid w:val="003508C0"/>
    <w:rsid w:val="0035098E"/>
    <w:rsid w:val="00351A07"/>
    <w:rsid w:val="00352840"/>
    <w:rsid w:val="00352962"/>
    <w:rsid w:val="00353A29"/>
    <w:rsid w:val="00353A81"/>
    <w:rsid w:val="00353C9B"/>
    <w:rsid w:val="00354508"/>
    <w:rsid w:val="0035581E"/>
    <w:rsid w:val="00356659"/>
    <w:rsid w:val="0035729F"/>
    <w:rsid w:val="00357501"/>
    <w:rsid w:val="00357517"/>
    <w:rsid w:val="00357C05"/>
    <w:rsid w:val="00357C35"/>
    <w:rsid w:val="00360146"/>
    <w:rsid w:val="003611BE"/>
    <w:rsid w:val="00361FB4"/>
    <w:rsid w:val="00361FBF"/>
    <w:rsid w:val="00362C86"/>
    <w:rsid w:val="00363E85"/>
    <w:rsid w:val="00364567"/>
    <w:rsid w:val="00364AEB"/>
    <w:rsid w:val="0036508B"/>
    <w:rsid w:val="003650CA"/>
    <w:rsid w:val="003659DD"/>
    <w:rsid w:val="00365A09"/>
    <w:rsid w:val="003667E8"/>
    <w:rsid w:val="0036697E"/>
    <w:rsid w:val="00366BD6"/>
    <w:rsid w:val="00366E54"/>
    <w:rsid w:val="003677FC"/>
    <w:rsid w:val="00372A77"/>
    <w:rsid w:val="003738B5"/>
    <w:rsid w:val="00373B26"/>
    <w:rsid w:val="00373D25"/>
    <w:rsid w:val="00374A59"/>
    <w:rsid w:val="00375192"/>
    <w:rsid w:val="00375836"/>
    <w:rsid w:val="00377B1C"/>
    <w:rsid w:val="00377FD0"/>
    <w:rsid w:val="003800B9"/>
    <w:rsid w:val="003807FC"/>
    <w:rsid w:val="00383B3E"/>
    <w:rsid w:val="0038470C"/>
    <w:rsid w:val="00384B83"/>
    <w:rsid w:val="00384DF1"/>
    <w:rsid w:val="003857B7"/>
    <w:rsid w:val="00387866"/>
    <w:rsid w:val="003903B1"/>
    <w:rsid w:val="003904F1"/>
    <w:rsid w:val="00390649"/>
    <w:rsid w:val="00390DCD"/>
    <w:rsid w:val="00391347"/>
    <w:rsid w:val="003918F7"/>
    <w:rsid w:val="00392EA2"/>
    <w:rsid w:val="00392EE2"/>
    <w:rsid w:val="00393018"/>
    <w:rsid w:val="00393500"/>
    <w:rsid w:val="00394292"/>
    <w:rsid w:val="00394459"/>
    <w:rsid w:val="00395619"/>
    <w:rsid w:val="00396CB3"/>
    <w:rsid w:val="00396F08"/>
    <w:rsid w:val="00397DC8"/>
    <w:rsid w:val="00397DE0"/>
    <w:rsid w:val="003A037E"/>
    <w:rsid w:val="003A0516"/>
    <w:rsid w:val="003A1276"/>
    <w:rsid w:val="003A165C"/>
    <w:rsid w:val="003A2048"/>
    <w:rsid w:val="003A2951"/>
    <w:rsid w:val="003A2F14"/>
    <w:rsid w:val="003A3466"/>
    <w:rsid w:val="003A38D5"/>
    <w:rsid w:val="003A3B35"/>
    <w:rsid w:val="003A411E"/>
    <w:rsid w:val="003A4A36"/>
    <w:rsid w:val="003A6F64"/>
    <w:rsid w:val="003A7092"/>
    <w:rsid w:val="003A7914"/>
    <w:rsid w:val="003B0DDA"/>
    <w:rsid w:val="003B3046"/>
    <w:rsid w:val="003B3283"/>
    <w:rsid w:val="003B3595"/>
    <w:rsid w:val="003B37B8"/>
    <w:rsid w:val="003B3DFA"/>
    <w:rsid w:val="003B3EFA"/>
    <w:rsid w:val="003B5FB7"/>
    <w:rsid w:val="003B695C"/>
    <w:rsid w:val="003B705F"/>
    <w:rsid w:val="003B71AA"/>
    <w:rsid w:val="003B7408"/>
    <w:rsid w:val="003C0CFF"/>
    <w:rsid w:val="003C19E8"/>
    <w:rsid w:val="003C1E6C"/>
    <w:rsid w:val="003C3390"/>
    <w:rsid w:val="003C3F9A"/>
    <w:rsid w:val="003C4EAB"/>
    <w:rsid w:val="003C533C"/>
    <w:rsid w:val="003C6C22"/>
    <w:rsid w:val="003C774B"/>
    <w:rsid w:val="003D01C8"/>
    <w:rsid w:val="003D0362"/>
    <w:rsid w:val="003D04F3"/>
    <w:rsid w:val="003D05D8"/>
    <w:rsid w:val="003D0713"/>
    <w:rsid w:val="003D0E0E"/>
    <w:rsid w:val="003D1600"/>
    <w:rsid w:val="003D17EA"/>
    <w:rsid w:val="003D1BED"/>
    <w:rsid w:val="003D1C7D"/>
    <w:rsid w:val="003D2048"/>
    <w:rsid w:val="003D2699"/>
    <w:rsid w:val="003D29C4"/>
    <w:rsid w:val="003D2E58"/>
    <w:rsid w:val="003D46FD"/>
    <w:rsid w:val="003D58EA"/>
    <w:rsid w:val="003D5C16"/>
    <w:rsid w:val="003D5D4A"/>
    <w:rsid w:val="003D6CD7"/>
    <w:rsid w:val="003D6E98"/>
    <w:rsid w:val="003D743E"/>
    <w:rsid w:val="003E03C4"/>
    <w:rsid w:val="003E0713"/>
    <w:rsid w:val="003E0719"/>
    <w:rsid w:val="003E138A"/>
    <w:rsid w:val="003E2857"/>
    <w:rsid w:val="003E2AB3"/>
    <w:rsid w:val="003E3264"/>
    <w:rsid w:val="003E3726"/>
    <w:rsid w:val="003E3E21"/>
    <w:rsid w:val="003E4CD3"/>
    <w:rsid w:val="003E536E"/>
    <w:rsid w:val="003E6DD4"/>
    <w:rsid w:val="003E6DEE"/>
    <w:rsid w:val="003E7848"/>
    <w:rsid w:val="003E7CE8"/>
    <w:rsid w:val="003F02B2"/>
    <w:rsid w:val="003F0455"/>
    <w:rsid w:val="003F0CF5"/>
    <w:rsid w:val="003F10B9"/>
    <w:rsid w:val="003F1570"/>
    <w:rsid w:val="003F1A12"/>
    <w:rsid w:val="003F2101"/>
    <w:rsid w:val="003F2974"/>
    <w:rsid w:val="003F29AE"/>
    <w:rsid w:val="003F2BBF"/>
    <w:rsid w:val="003F37D3"/>
    <w:rsid w:val="003F3EA3"/>
    <w:rsid w:val="003F4253"/>
    <w:rsid w:val="003F4F75"/>
    <w:rsid w:val="003F5EEF"/>
    <w:rsid w:val="003F5F4F"/>
    <w:rsid w:val="003F63A7"/>
    <w:rsid w:val="003F644B"/>
    <w:rsid w:val="003F6794"/>
    <w:rsid w:val="003F7E78"/>
    <w:rsid w:val="00400814"/>
    <w:rsid w:val="0040082F"/>
    <w:rsid w:val="00400CAE"/>
    <w:rsid w:val="00401027"/>
    <w:rsid w:val="0040114E"/>
    <w:rsid w:val="0040118F"/>
    <w:rsid w:val="00402ABD"/>
    <w:rsid w:val="004033DE"/>
    <w:rsid w:val="004035A8"/>
    <w:rsid w:val="00403984"/>
    <w:rsid w:val="004055E7"/>
    <w:rsid w:val="00405986"/>
    <w:rsid w:val="004067C3"/>
    <w:rsid w:val="004068EE"/>
    <w:rsid w:val="00406B2A"/>
    <w:rsid w:val="00406BA2"/>
    <w:rsid w:val="00407326"/>
    <w:rsid w:val="00407892"/>
    <w:rsid w:val="00407B1D"/>
    <w:rsid w:val="00407C78"/>
    <w:rsid w:val="0041118F"/>
    <w:rsid w:val="00412243"/>
    <w:rsid w:val="0041353B"/>
    <w:rsid w:val="00413FC7"/>
    <w:rsid w:val="004146F0"/>
    <w:rsid w:val="00414AC1"/>
    <w:rsid w:val="00415BEA"/>
    <w:rsid w:val="00416C41"/>
    <w:rsid w:val="004200DA"/>
    <w:rsid w:val="00420925"/>
    <w:rsid w:val="004209DD"/>
    <w:rsid w:val="00420FC8"/>
    <w:rsid w:val="004213BF"/>
    <w:rsid w:val="00421798"/>
    <w:rsid w:val="00422596"/>
    <w:rsid w:val="004235FC"/>
    <w:rsid w:val="004241CC"/>
    <w:rsid w:val="00424E76"/>
    <w:rsid w:val="0042528A"/>
    <w:rsid w:val="00426993"/>
    <w:rsid w:val="00426F06"/>
    <w:rsid w:val="00427C1B"/>
    <w:rsid w:val="00427D6B"/>
    <w:rsid w:val="004313F0"/>
    <w:rsid w:val="00432A51"/>
    <w:rsid w:val="00433CD5"/>
    <w:rsid w:val="00433DA1"/>
    <w:rsid w:val="0043475D"/>
    <w:rsid w:val="004352E5"/>
    <w:rsid w:val="004364D2"/>
    <w:rsid w:val="0043785B"/>
    <w:rsid w:val="0044015E"/>
    <w:rsid w:val="004401E3"/>
    <w:rsid w:val="0044051F"/>
    <w:rsid w:val="0044093D"/>
    <w:rsid w:val="00441110"/>
    <w:rsid w:val="0044285B"/>
    <w:rsid w:val="004433A8"/>
    <w:rsid w:val="0044441E"/>
    <w:rsid w:val="0044495F"/>
    <w:rsid w:val="004455A6"/>
    <w:rsid w:val="00445669"/>
    <w:rsid w:val="00446758"/>
    <w:rsid w:val="00446834"/>
    <w:rsid w:val="004474F0"/>
    <w:rsid w:val="00447F96"/>
    <w:rsid w:val="00451FA4"/>
    <w:rsid w:val="00452BB3"/>
    <w:rsid w:val="00452C39"/>
    <w:rsid w:val="0045546D"/>
    <w:rsid w:val="00455CEC"/>
    <w:rsid w:val="00455D43"/>
    <w:rsid w:val="00455EDC"/>
    <w:rsid w:val="004573AC"/>
    <w:rsid w:val="00457A83"/>
    <w:rsid w:val="0046162D"/>
    <w:rsid w:val="004616FC"/>
    <w:rsid w:val="00461794"/>
    <w:rsid w:val="00462546"/>
    <w:rsid w:val="004629BD"/>
    <w:rsid w:val="004633CC"/>
    <w:rsid w:val="00464450"/>
    <w:rsid w:val="0046480D"/>
    <w:rsid w:val="004652C2"/>
    <w:rsid w:val="004657A3"/>
    <w:rsid w:val="00465F28"/>
    <w:rsid w:val="0046618C"/>
    <w:rsid w:val="004662FB"/>
    <w:rsid w:val="004664E2"/>
    <w:rsid w:val="00466E6A"/>
    <w:rsid w:val="004670E9"/>
    <w:rsid w:val="0046797F"/>
    <w:rsid w:val="00467A7C"/>
    <w:rsid w:val="004706F3"/>
    <w:rsid w:val="00470E80"/>
    <w:rsid w:val="00471AB2"/>
    <w:rsid w:val="00472841"/>
    <w:rsid w:val="00472A6D"/>
    <w:rsid w:val="0047322E"/>
    <w:rsid w:val="004732CF"/>
    <w:rsid w:val="00473360"/>
    <w:rsid w:val="00474349"/>
    <w:rsid w:val="00475874"/>
    <w:rsid w:val="00476283"/>
    <w:rsid w:val="0047652A"/>
    <w:rsid w:val="00476737"/>
    <w:rsid w:val="00477257"/>
    <w:rsid w:val="0047776D"/>
    <w:rsid w:val="00477993"/>
    <w:rsid w:val="00480D36"/>
    <w:rsid w:val="004812AE"/>
    <w:rsid w:val="004816ED"/>
    <w:rsid w:val="0048176E"/>
    <w:rsid w:val="004818EE"/>
    <w:rsid w:val="00481E42"/>
    <w:rsid w:val="004827A5"/>
    <w:rsid w:val="004833DC"/>
    <w:rsid w:val="0048384C"/>
    <w:rsid w:val="004841CD"/>
    <w:rsid w:val="0048480A"/>
    <w:rsid w:val="00485421"/>
    <w:rsid w:val="004854E0"/>
    <w:rsid w:val="00485639"/>
    <w:rsid w:val="0048585A"/>
    <w:rsid w:val="004858B1"/>
    <w:rsid w:val="00485ECE"/>
    <w:rsid w:val="004871CD"/>
    <w:rsid w:val="00487522"/>
    <w:rsid w:val="004906CA"/>
    <w:rsid w:val="00491029"/>
    <w:rsid w:val="00491816"/>
    <w:rsid w:val="00491A30"/>
    <w:rsid w:val="00491D93"/>
    <w:rsid w:val="00493471"/>
    <w:rsid w:val="0049355D"/>
    <w:rsid w:val="00493694"/>
    <w:rsid w:val="0049443B"/>
    <w:rsid w:val="00496C7F"/>
    <w:rsid w:val="00497DBB"/>
    <w:rsid w:val="00497E95"/>
    <w:rsid w:val="004A03A5"/>
    <w:rsid w:val="004A174F"/>
    <w:rsid w:val="004A1A8A"/>
    <w:rsid w:val="004A1F54"/>
    <w:rsid w:val="004A22AF"/>
    <w:rsid w:val="004A2464"/>
    <w:rsid w:val="004A2723"/>
    <w:rsid w:val="004A2A7D"/>
    <w:rsid w:val="004A2B32"/>
    <w:rsid w:val="004A3A68"/>
    <w:rsid w:val="004A47F3"/>
    <w:rsid w:val="004A5197"/>
    <w:rsid w:val="004A6250"/>
    <w:rsid w:val="004A69A8"/>
    <w:rsid w:val="004A7046"/>
    <w:rsid w:val="004A7D83"/>
    <w:rsid w:val="004A7EF4"/>
    <w:rsid w:val="004B055E"/>
    <w:rsid w:val="004B06DD"/>
    <w:rsid w:val="004B0953"/>
    <w:rsid w:val="004B0C67"/>
    <w:rsid w:val="004B0CB8"/>
    <w:rsid w:val="004B1F6B"/>
    <w:rsid w:val="004B22C0"/>
    <w:rsid w:val="004B234C"/>
    <w:rsid w:val="004B2BB0"/>
    <w:rsid w:val="004B2D92"/>
    <w:rsid w:val="004B35DE"/>
    <w:rsid w:val="004B3D15"/>
    <w:rsid w:val="004B4389"/>
    <w:rsid w:val="004B475B"/>
    <w:rsid w:val="004B4CB5"/>
    <w:rsid w:val="004B4FC1"/>
    <w:rsid w:val="004B587B"/>
    <w:rsid w:val="004B5B36"/>
    <w:rsid w:val="004B5B8F"/>
    <w:rsid w:val="004B5E9E"/>
    <w:rsid w:val="004C0E6A"/>
    <w:rsid w:val="004C1476"/>
    <w:rsid w:val="004C182C"/>
    <w:rsid w:val="004C18C4"/>
    <w:rsid w:val="004C2416"/>
    <w:rsid w:val="004C290A"/>
    <w:rsid w:val="004C2E08"/>
    <w:rsid w:val="004C3F6B"/>
    <w:rsid w:val="004C4237"/>
    <w:rsid w:val="004C4A79"/>
    <w:rsid w:val="004C5C70"/>
    <w:rsid w:val="004C647C"/>
    <w:rsid w:val="004D0F63"/>
    <w:rsid w:val="004D1535"/>
    <w:rsid w:val="004D17F7"/>
    <w:rsid w:val="004D1BD4"/>
    <w:rsid w:val="004D40B1"/>
    <w:rsid w:val="004D475D"/>
    <w:rsid w:val="004D7A1A"/>
    <w:rsid w:val="004D7B28"/>
    <w:rsid w:val="004E0534"/>
    <w:rsid w:val="004E0DDF"/>
    <w:rsid w:val="004E19A2"/>
    <w:rsid w:val="004E1A88"/>
    <w:rsid w:val="004E2883"/>
    <w:rsid w:val="004E28E0"/>
    <w:rsid w:val="004E2D46"/>
    <w:rsid w:val="004E2E9C"/>
    <w:rsid w:val="004E485A"/>
    <w:rsid w:val="004E499D"/>
    <w:rsid w:val="004E5082"/>
    <w:rsid w:val="004E521D"/>
    <w:rsid w:val="004E67A8"/>
    <w:rsid w:val="004E7425"/>
    <w:rsid w:val="004E7A30"/>
    <w:rsid w:val="004F0566"/>
    <w:rsid w:val="004F0685"/>
    <w:rsid w:val="004F0D90"/>
    <w:rsid w:val="004F172E"/>
    <w:rsid w:val="004F1A8A"/>
    <w:rsid w:val="004F1F2C"/>
    <w:rsid w:val="004F2279"/>
    <w:rsid w:val="004F2616"/>
    <w:rsid w:val="004F3E02"/>
    <w:rsid w:val="004F49EC"/>
    <w:rsid w:val="004F53E0"/>
    <w:rsid w:val="004F55E2"/>
    <w:rsid w:val="004F5C1D"/>
    <w:rsid w:val="004F63A3"/>
    <w:rsid w:val="004F65DA"/>
    <w:rsid w:val="004F6BD7"/>
    <w:rsid w:val="004F7A9D"/>
    <w:rsid w:val="004F7B8F"/>
    <w:rsid w:val="004F7D96"/>
    <w:rsid w:val="00500639"/>
    <w:rsid w:val="005009E3"/>
    <w:rsid w:val="00501269"/>
    <w:rsid w:val="005013D6"/>
    <w:rsid w:val="005019BD"/>
    <w:rsid w:val="00502B3E"/>
    <w:rsid w:val="005030EF"/>
    <w:rsid w:val="00503163"/>
    <w:rsid w:val="005032A7"/>
    <w:rsid w:val="005049B0"/>
    <w:rsid w:val="005052A4"/>
    <w:rsid w:val="0050530F"/>
    <w:rsid w:val="00505882"/>
    <w:rsid w:val="00505AE3"/>
    <w:rsid w:val="005061AC"/>
    <w:rsid w:val="005102A2"/>
    <w:rsid w:val="00510816"/>
    <w:rsid w:val="0051216A"/>
    <w:rsid w:val="005141C0"/>
    <w:rsid w:val="00515BAA"/>
    <w:rsid w:val="005160A1"/>
    <w:rsid w:val="005160E8"/>
    <w:rsid w:val="005167B6"/>
    <w:rsid w:val="00516F7B"/>
    <w:rsid w:val="005173C2"/>
    <w:rsid w:val="00517572"/>
    <w:rsid w:val="00517647"/>
    <w:rsid w:val="00520DC5"/>
    <w:rsid w:val="005215A9"/>
    <w:rsid w:val="005220E5"/>
    <w:rsid w:val="005224F6"/>
    <w:rsid w:val="00522833"/>
    <w:rsid w:val="0052293E"/>
    <w:rsid w:val="00522E3D"/>
    <w:rsid w:val="00523241"/>
    <w:rsid w:val="005233EA"/>
    <w:rsid w:val="005236AB"/>
    <w:rsid w:val="005246CA"/>
    <w:rsid w:val="00525348"/>
    <w:rsid w:val="0052664A"/>
    <w:rsid w:val="005276AB"/>
    <w:rsid w:val="00527934"/>
    <w:rsid w:val="00532582"/>
    <w:rsid w:val="00534B39"/>
    <w:rsid w:val="00535354"/>
    <w:rsid w:val="005357FF"/>
    <w:rsid w:val="00535BB8"/>
    <w:rsid w:val="00535F3D"/>
    <w:rsid w:val="005364E3"/>
    <w:rsid w:val="00536C91"/>
    <w:rsid w:val="00537062"/>
    <w:rsid w:val="00537D73"/>
    <w:rsid w:val="005403FE"/>
    <w:rsid w:val="005405C0"/>
    <w:rsid w:val="00540CEF"/>
    <w:rsid w:val="00541A1F"/>
    <w:rsid w:val="0054202A"/>
    <w:rsid w:val="0054236C"/>
    <w:rsid w:val="00542B91"/>
    <w:rsid w:val="00542D54"/>
    <w:rsid w:val="00542F4D"/>
    <w:rsid w:val="005433ED"/>
    <w:rsid w:val="00543F36"/>
    <w:rsid w:val="005449A9"/>
    <w:rsid w:val="00544B52"/>
    <w:rsid w:val="0054674C"/>
    <w:rsid w:val="00546E6F"/>
    <w:rsid w:val="005470E9"/>
    <w:rsid w:val="005475FB"/>
    <w:rsid w:val="00547AF0"/>
    <w:rsid w:val="00550DEA"/>
    <w:rsid w:val="00551272"/>
    <w:rsid w:val="00551574"/>
    <w:rsid w:val="0055233A"/>
    <w:rsid w:val="005525D3"/>
    <w:rsid w:val="00553205"/>
    <w:rsid w:val="00553448"/>
    <w:rsid w:val="00553B59"/>
    <w:rsid w:val="005543FE"/>
    <w:rsid w:val="00555022"/>
    <w:rsid w:val="00555209"/>
    <w:rsid w:val="00555552"/>
    <w:rsid w:val="00555673"/>
    <w:rsid w:val="00555CDC"/>
    <w:rsid w:val="00556418"/>
    <w:rsid w:val="005564D1"/>
    <w:rsid w:val="00556511"/>
    <w:rsid w:val="0055732C"/>
    <w:rsid w:val="0055733F"/>
    <w:rsid w:val="0055743A"/>
    <w:rsid w:val="0055755C"/>
    <w:rsid w:val="00557E3D"/>
    <w:rsid w:val="00560871"/>
    <w:rsid w:val="0056102D"/>
    <w:rsid w:val="00561748"/>
    <w:rsid w:val="00562F79"/>
    <w:rsid w:val="0056346B"/>
    <w:rsid w:val="0056446C"/>
    <w:rsid w:val="00564FA3"/>
    <w:rsid w:val="00565442"/>
    <w:rsid w:val="0056591F"/>
    <w:rsid w:val="00565CF3"/>
    <w:rsid w:val="005679AC"/>
    <w:rsid w:val="00567A25"/>
    <w:rsid w:val="00567FBB"/>
    <w:rsid w:val="0057061F"/>
    <w:rsid w:val="00570E0A"/>
    <w:rsid w:val="00571689"/>
    <w:rsid w:val="005719FD"/>
    <w:rsid w:val="00572634"/>
    <w:rsid w:val="00572806"/>
    <w:rsid w:val="00572981"/>
    <w:rsid w:val="00572CEE"/>
    <w:rsid w:val="0057539F"/>
    <w:rsid w:val="00576342"/>
    <w:rsid w:val="00580515"/>
    <w:rsid w:val="00581749"/>
    <w:rsid w:val="00581A96"/>
    <w:rsid w:val="00581D05"/>
    <w:rsid w:val="00581D4F"/>
    <w:rsid w:val="00582400"/>
    <w:rsid w:val="0058361E"/>
    <w:rsid w:val="005841FB"/>
    <w:rsid w:val="00584E2B"/>
    <w:rsid w:val="005855E7"/>
    <w:rsid w:val="00587C2B"/>
    <w:rsid w:val="005902DD"/>
    <w:rsid w:val="005905B2"/>
    <w:rsid w:val="0059077F"/>
    <w:rsid w:val="005907E0"/>
    <w:rsid w:val="0059103A"/>
    <w:rsid w:val="00592278"/>
    <w:rsid w:val="00592795"/>
    <w:rsid w:val="005930A1"/>
    <w:rsid w:val="005930C9"/>
    <w:rsid w:val="00593A40"/>
    <w:rsid w:val="005944BC"/>
    <w:rsid w:val="00594CF6"/>
    <w:rsid w:val="005950A7"/>
    <w:rsid w:val="00595437"/>
    <w:rsid w:val="0059699A"/>
    <w:rsid w:val="005A030A"/>
    <w:rsid w:val="005A052B"/>
    <w:rsid w:val="005A13BC"/>
    <w:rsid w:val="005A14B3"/>
    <w:rsid w:val="005A1C08"/>
    <w:rsid w:val="005A2BF2"/>
    <w:rsid w:val="005A2E69"/>
    <w:rsid w:val="005A3934"/>
    <w:rsid w:val="005A3BF9"/>
    <w:rsid w:val="005A49D9"/>
    <w:rsid w:val="005A49DF"/>
    <w:rsid w:val="005A5C40"/>
    <w:rsid w:val="005A5D66"/>
    <w:rsid w:val="005A5FE4"/>
    <w:rsid w:val="005A6137"/>
    <w:rsid w:val="005A6C84"/>
    <w:rsid w:val="005A7BF8"/>
    <w:rsid w:val="005A7E6B"/>
    <w:rsid w:val="005B05A8"/>
    <w:rsid w:val="005B0BA5"/>
    <w:rsid w:val="005B25DD"/>
    <w:rsid w:val="005B3662"/>
    <w:rsid w:val="005B3A72"/>
    <w:rsid w:val="005B3AC2"/>
    <w:rsid w:val="005B62A9"/>
    <w:rsid w:val="005B62F5"/>
    <w:rsid w:val="005B6856"/>
    <w:rsid w:val="005B6E4B"/>
    <w:rsid w:val="005B7210"/>
    <w:rsid w:val="005B7368"/>
    <w:rsid w:val="005B757A"/>
    <w:rsid w:val="005B7BCE"/>
    <w:rsid w:val="005B7DEA"/>
    <w:rsid w:val="005C023F"/>
    <w:rsid w:val="005C0B62"/>
    <w:rsid w:val="005C0BC4"/>
    <w:rsid w:val="005C2404"/>
    <w:rsid w:val="005C2656"/>
    <w:rsid w:val="005C2DA2"/>
    <w:rsid w:val="005C2EBD"/>
    <w:rsid w:val="005C36DD"/>
    <w:rsid w:val="005C42F3"/>
    <w:rsid w:val="005C4B38"/>
    <w:rsid w:val="005C4F8A"/>
    <w:rsid w:val="005C5672"/>
    <w:rsid w:val="005C5E6D"/>
    <w:rsid w:val="005C6B76"/>
    <w:rsid w:val="005C70DB"/>
    <w:rsid w:val="005C7652"/>
    <w:rsid w:val="005C77E6"/>
    <w:rsid w:val="005D002A"/>
    <w:rsid w:val="005D0988"/>
    <w:rsid w:val="005D1859"/>
    <w:rsid w:val="005D1A5E"/>
    <w:rsid w:val="005D2E17"/>
    <w:rsid w:val="005D35B6"/>
    <w:rsid w:val="005D3913"/>
    <w:rsid w:val="005D430F"/>
    <w:rsid w:val="005D4411"/>
    <w:rsid w:val="005D493B"/>
    <w:rsid w:val="005D53F3"/>
    <w:rsid w:val="005D548C"/>
    <w:rsid w:val="005D5C4B"/>
    <w:rsid w:val="005D6982"/>
    <w:rsid w:val="005D6E8E"/>
    <w:rsid w:val="005D725F"/>
    <w:rsid w:val="005D77CF"/>
    <w:rsid w:val="005E030C"/>
    <w:rsid w:val="005E03D4"/>
    <w:rsid w:val="005E0750"/>
    <w:rsid w:val="005E0B13"/>
    <w:rsid w:val="005E1915"/>
    <w:rsid w:val="005E2048"/>
    <w:rsid w:val="005E2F70"/>
    <w:rsid w:val="005E33CE"/>
    <w:rsid w:val="005E36A7"/>
    <w:rsid w:val="005E3DDB"/>
    <w:rsid w:val="005E3F18"/>
    <w:rsid w:val="005E3F6D"/>
    <w:rsid w:val="005E4382"/>
    <w:rsid w:val="005E4558"/>
    <w:rsid w:val="005E4B1A"/>
    <w:rsid w:val="005E4D6C"/>
    <w:rsid w:val="005E5C2F"/>
    <w:rsid w:val="005E5F0B"/>
    <w:rsid w:val="005E6D72"/>
    <w:rsid w:val="005E7239"/>
    <w:rsid w:val="005E7838"/>
    <w:rsid w:val="005E7A46"/>
    <w:rsid w:val="005F24CD"/>
    <w:rsid w:val="005F2573"/>
    <w:rsid w:val="005F3EE5"/>
    <w:rsid w:val="005F3F13"/>
    <w:rsid w:val="005F42D3"/>
    <w:rsid w:val="005F453F"/>
    <w:rsid w:val="005F4AF2"/>
    <w:rsid w:val="005F51B3"/>
    <w:rsid w:val="005F5B42"/>
    <w:rsid w:val="005F5E51"/>
    <w:rsid w:val="005F7720"/>
    <w:rsid w:val="00600BA0"/>
    <w:rsid w:val="00600CE1"/>
    <w:rsid w:val="00601102"/>
    <w:rsid w:val="0060144F"/>
    <w:rsid w:val="006015A2"/>
    <w:rsid w:val="00601816"/>
    <w:rsid w:val="00601F6F"/>
    <w:rsid w:val="0060246B"/>
    <w:rsid w:val="006027C3"/>
    <w:rsid w:val="00603098"/>
    <w:rsid w:val="00603358"/>
    <w:rsid w:val="006036D4"/>
    <w:rsid w:val="00603982"/>
    <w:rsid w:val="006045BF"/>
    <w:rsid w:val="00604B83"/>
    <w:rsid w:val="00605703"/>
    <w:rsid w:val="006063E7"/>
    <w:rsid w:val="0060689F"/>
    <w:rsid w:val="006073FA"/>
    <w:rsid w:val="00607A51"/>
    <w:rsid w:val="00607CEC"/>
    <w:rsid w:val="006104F9"/>
    <w:rsid w:val="0061057B"/>
    <w:rsid w:val="006115E3"/>
    <w:rsid w:val="006126FA"/>
    <w:rsid w:val="00612793"/>
    <w:rsid w:val="00612FF5"/>
    <w:rsid w:val="006131E7"/>
    <w:rsid w:val="00614077"/>
    <w:rsid w:val="00614C82"/>
    <w:rsid w:val="00615284"/>
    <w:rsid w:val="00615681"/>
    <w:rsid w:val="00617B6A"/>
    <w:rsid w:val="00621D1B"/>
    <w:rsid w:val="00621EB8"/>
    <w:rsid w:val="006228B4"/>
    <w:rsid w:val="0062331A"/>
    <w:rsid w:val="00623653"/>
    <w:rsid w:val="00623CD1"/>
    <w:rsid w:val="00623F44"/>
    <w:rsid w:val="00624925"/>
    <w:rsid w:val="00624964"/>
    <w:rsid w:val="00625226"/>
    <w:rsid w:val="0062611E"/>
    <w:rsid w:val="0062622C"/>
    <w:rsid w:val="006269B3"/>
    <w:rsid w:val="00627239"/>
    <w:rsid w:val="00627384"/>
    <w:rsid w:val="00627874"/>
    <w:rsid w:val="006304CA"/>
    <w:rsid w:val="0063086F"/>
    <w:rsid w:val="00631248"/>
    <w:rsid w:val="006315AB"/>
    <w:rsid w:val="00631C01"/>
    <w:rsid w:val="00631C02"/>
    <w:rsid w:val="00631C5B"/>
    <w:rsid w:val="0063226B"/>
    <w:rsid w:val="00632DDC"/>
    <w:rsid w:val="00633880"/>
    <w:rsid w:val="00633DC1"/>
    <w:rsid w:val="0063415C"/>
    <w:rsid w:val="006350C5"/>
    <w:rsid w:val="0063524F"/>
    <w:rsid w:val="00635C3D"/>
    <w:rsid w:val="00636A80"/>
    <w:rsid w:val="00636D99"/>
    <w:rsid w:val="00637338"/>
    <w:rsid w:val="00637C86"/>
    <w:rsid w:val="006405A0"/>
    <w:rsid w:val="00641275"/>
    <w:rsid w:val="00641940"/>
    <w:rsid w:val="0064195F"/>
    <w:rsid w:val="00641DC7"/>
    <w:rsid w:val="00641F51"/>
    <w:rsid w:val="006421B1"/>
    <w:rsid w:val="006423D0"/>
    <w:rsid w:val="00642CF1"/>
    <w:rsid w:val="0064346B"/>
    <w:rsid w:val="006438BE"/>
    <w:rsid w:val="00643CAD"/>
    <w:rsid w:val="006444EE"/>
    <w:rsid w:val="006449C3"/>
    <w:rsid w:val="00644F8D"/>
    <w:rsid w:val="006450D6"/>
    <w:rsid w:val="006451C9"/>
    <w:rsid w:val="006460CD"/>
    <w:rsid w:val="0064768E"/>
    <w:rsid w:val="0065018C"/>
    <w:rsid w:val="0065097A"/>
    <w:rsid w:val="00651642"/>
    <w:rsid w:val="00651779"/>
    <w:rsid w:val="006523D6"/>
    <w:rsid w:val="0065245B"/>
    <w:rsid w:val="00652A07"/>
    <w:rsid w:val="006536E6"/>
    <w:rsid w:val="006536F6"/>
    <w:rsid w:val="00653D5C"/>
    <w:rsid w:val="00654AC1"/>
    <w:rsid w:val="00655349"/>
    <w:rsid w:val="006562D2"/>
    <w:rsid w:val="006564E2"/>
    <w:rsid w:val="00657168"/>
    <w:rsid w:val="006578A1"/>
    <w:rsid w:val="00657C5C"/>
    <w:rsid w:val="00660DB4"/>
    <w:rsid w:val="00661692"/>
    <w:rsid w:val="006617EB"/>
    <w:rsid w:val="00661AF1"/>
    <w:rsid w:val="0066288A"/>
    <w:rsid w:val="00662951"/>
    <w:rsid w:val="0066383D"/>
    <w:rsid w:val="006641C2"/>
    <w:rsid w:val="0066434E"/>
    <w:rsid w:val="006645B2"/>
    <w:rsid w:val="00664814"/>
    <w:rsid w:val="00665073"/>
    <w:rsid w:val="006650C2"/>
    <w:rsid w:val="006651C4"/>
    <w:rsid w:val="00665A17"/>
    <w:rsid w:val="00665B0B"/>
    <w:rsid w:val="00667792"/>
    <w:rsid w:val="00667877"/>
    <w:rsid w:val="00667DAB"/>
    <w:rsid w:val="00670719"/>
    <w:rsid w:val="006707A9"/>
    <w:rsid w:val="00670850"/>
    <w:rsid w:val="00670D0D"/>
    <w:rsid w:val="00671D5E"/>
    <w:rsid w:val="00672DEC"/>
    <w:rsid w:val="00672F2F"/>
    <w:rsid w:val="00673156"/>
    <w:rsid w:val="006735D7"/>
    <w:rsid w:val="00673792"/>
    <w:rsid w:val="00673870"/>
    <w:rsid w:val="00673EE4"/>
    <w:rsid w:val="00674972"/>
    <w:rsid w:val="0067549E"/>
    <w:rsid w:val="006755EC"/>
    <w:rsid w:val="00675AE9"/>
    <w:rsid w:val="00676BC4"/>
    <w:rsid w:val="006776F5"/>
    <w:rsid w:val="006777D1"/>
    <w:rsid w:val="00677C19"/>
    <w:rsid w:val="0068082B"/>
    <w:rsid w:val="00680B63"/>
    <w:rsid w:val="00680D09"/>
    <w:rsid w:val="0068156A"/>
    <w:rsid w:val="00681859"/>
    <w:rsid w:val="00681DD7"/>
    <w:rsid w:val="0068210B"/>
    <w:rsid w:val="00682332"/>
    <w:rsid w:val="00682438"/>
    <w:rsid w:val="00682E48"/>
    <w:rsid w:val="006830BE"/>
    <w:rsid w:val="00683884"/>
    <w:rsid w:val="00683F51"/>
    <w:rsid w:val="00684F43"/>
    <w:rsid w:val="006853F3"/>
    <w:rsid w:val="00686A46"/>
    <w:rsid w:val="00686C56"/>
    <w:rsid w:val="006901C1"/>
    <w:rsid w:val="006905C5"/>
    <w:rsid w:val="0069065E"/>
    <w:rsid w:val="00692189"/>
    <w:rsid w:val="00692F58"/>
    <w:rsid w:val="00693254"/>
    <w:rsid w:val="00693371"/>
    <w:rsid w:val="006936B7"/>
    <w:rsid w:val="00694074"/>
    <w:rsid w:val="006946E6"/>
    <w:rsid w:val="006952E0"/>
    <w:rsid w:val="00695B6B"/>
    <w:rsid w:val="00695F21"/>
    <w:rsid w:val="00696655"/>
    <w:rsid w:val="006A0159"/>
    <w:rsid w:val="006A0674"/>
    <w:rsid w:val="006A0AC4"/>
    <w:rsid w:val="006A141B"/>
    <w:rsid w:val="006A1C48"/>
    <w:rsid w:val="006A2029"/>
    <w:rsid w:val="006A398F"/>
    <w:rsid w:val="006A413E"/>
    <w:rsid w:val="006A417B"/>
    <w:rsid w:val="006A49FD"/>
    <w:rsid w:val="006A53BF"/>
    <w:rsid w:val="006A5CB6"/>
    <w:rsid w:val="006A657B"/>
    <w:rsid w:val="006A6955"/>
    <w:rsid w:val="006A6A27"/>
    <w:rsid w:val="006A6B6E"/>
    <w:rsid w:val="006A72A1"/>
    <w:rsid w:val="006A7951"/>
    <w:rsid w:val="006A7EA7"/>
    <w:rsid w:val="006B017D"/>
    <w:rsid w:val="006B035D"/>
    <w:rsid w:val="006B0493"/>
    <w:rsid w:val="006B0607"/>
    <w:rsid w:val="006B08B4"/>
    <w:rsid w:val="006B1D33"/>
    <w:rsid w:val="006B2A64"/>
    <w:rsid w:val="006B35A2"/>
    <w:rsid w:val="006B3F98"/>
    <w:rsid w:val="006B433B"/>
    <w:rsid w:val="006B4FB6"/>
    <w:rsid w:val="006B5A1C"/>
    <w:rsid w:val="006B5E6C"/>
    <w:rsid w:val="006B6415"/>
    <w:rsid w:val="006B7A9A"/>
    <w:rsid w:val="006B7BC0"/>
    <w:rsid w:val="006C0026"/>
    <w:rsid w:val="006C10B8"/>
    <w:rsid w:val="006C1597"/>
    <w:rsid w:val="006C25E7"/>
    <w:rsid w:val="006C2D4D"/>
    <w:rsid w:val="006C4738"/>
    <w:rsid w:val="006C48C5"/>
    <w:rsid w:val="006C590A"/>
    <w:rsid w:val="006C59DB"/>
    <w:rsid w:val="006C6598"/>
    <w:rsid w:val="006C683C"/>
    <w:rsid w:val="006C7899"/>
    <w:rsid w:val="006D00C4"/>
    <w:rsid w:val="006D0A84"/>
    <w:rsid w:val="006D0D66"/>
    <w:rsid w:val="006D1E48"/>
    <w:rsid w:val="006D2080"/>
    <w:rsid w:val="006D2CC1"/>
    <w:rsid w:val="006D43C1"/>
    <w:rsid w:val="006D52FA"/>
    <w:rsid w:val="006D621A"/>
    <w:rsid w:val="006D7E90"/>
    <w:rsid w:val="006E0AB6"/>
    <w:rsid w:val="006E1099"/>
    <w:rsid w:val="006E1826"/>
    <w:rsid w:val="006E18D0"/>
    <w:rsid w:val="006E2760"/>
    <w:rsid w:val="006E3258"/>
    <w:rsid w:val="006E362F"/>
    <w:rsid w:val="006E3D17"/>
    <w:rsid w:val="006E3DE3"/>
    <w:rsid w:val="006E4134"/>
    <w:rsid w:val="006E49B2"/>
    <w:rsid w:val="006E5092"/>
    <w:rsid w:val="006E5121"/>
    <w:rsid w:val="006E5A00"/>
    <w:rsid w:val="006E5ECB"/>
    <w:rsid w:val="006E60FF"/>
    <w:rsid w:val="006F03CA"/>
    <w:rsid w:val="006F0985"/>
    <w:rsid w:val="006F0995"/>
    <w:rsid w:val="006F1017"/>
    <w:rsid w:val="006F12ED"/>
    <w:rsid w:val="006F228E"/>
    <w:rsid w:val="006F3AB2"/>
    <w:rsid w:val="006F3D86"/>
    <w:rsid w:val="006F3FD3"/>
    <w:rsid w:val="006F41DF"/>
    <w:rsid w:val="006F4744"/>
    <w:rsid w:val="006F4CB1"/>
    <w:rsid w:val="006F4F9A"/>
    <w:rsid w:val="006F5688"/>
    <w:rsid w:val="006F59FC"/>
    <w:rsid w:val="006F5ACF"/>
    <w:rsid w:val="006F6137"/>
    <w:rsid w:val="006F6336"/>
    <w:rsid w:val="006F6903"/>
    <w:rsid w:val="006F6ABE"/>
    <w:rsid w:val="006F70CF"/>
    <w:rsid w:val="006F7496"/>
    <w:rsid w:val="006F74E5"/>
    <w:rsid w:val="006F78CF"/>
    <w:rsid w:val="006F79F9"/>
    <w:rsid w:val="006F7CA0"/>
    <w:rsid w:val="00700687"/>
    <w:rsid w:val="007018F2"/>
    <w:rsid w:val="00702090"/>
    <w:rsid w:val="007024F0"/>
    <w:rsid w:val="00702CCB"/>
    <w:rsid w:val="0070350C"/>
    <w:rsid w:val="00704A5D"/>
    <w:rsid w:val="00704C7F"/>
    <w:rsid w:val="0070505F"/>
    <w:rsid w:val="00705C84"/>
    <w:rsid w:val="00706CD5"/>
    <w:rsid w:val="00706E93"/>
    <w:rsid w:val="00706ED1"/>
    <w:rsid w:val="007071E3"/>
    <w:rsid w:val="007077CA"/>
    <w:rsid w:val="00710C3E"/>
    <w:rsid w:val="007117AA"/>
    <w:rsid w:val="00712F0A"/>
    <w:rsid w:val="0071405A"/>
    <w:rsid w:val="007140B7"/>
    <w:rsid w:val="007144C2"/>
    <w:rsid w:val="00715865"/>
    <w:rsid w:val="00715DEC"/>
    <w:rsid w:val="007171C4"/>
    <w:rsid w:val="00717A56"/>
    <w:rsid w:val="00720427"/>
    <w:rsid w:val="0072118D"/>
    <w:rsid w:val="007223A7"/>
    <w:rsid w:val="00722778"/>
    <w:rsid w:val="00722908"/>
    <w:rsid w:val="007229A8"/>
    <w:rsid w:val="00722FA8"/>
    <w:rsid w:val="00723141"/>
    <w:rsid w:val="00723A87"/>
    <w:rsid w:val="00723ABD"/>
    <w:rsid w:val="00723EDA"/>
    <w:rsid w:val="00724B09"/>
    <w:rsid w:val="007256E7"/>
    <w:rsid w:val="00725F94"/>
    <w:rsid w:val="00726593"/>
    <w:rsid w:val="00730340"/>
    <w:rsid w:val="00730D76"/>
    <w:rsid w:val="0073176C"/>
    <w:rsid w:val="00731E27"/>
    <w:rsid w:val="00733CD8"/>
    <w:rsid w:val="007341F6"/>
    <w:rsid w:val="0073447B"/>
    <w:rsid w:val="007344FF"/>
    <w:rsid w:val="00734525"/>
    <w:rsid w:val="00734DCD"/>
    <w:rsid w:val="00734E25"/>
    <w:rsid w:val="00735BCF"/>
    <w:rsid w:val="007365FB"/>
    <w:rsid w:val="00736976"/>
    <w:rsid w:val="00736986"/>
    <w:rsid w:val="00737030"/>
    <w:rsid w:val="00737305"/>
    <w:rsid w:val="00737D10"/>
    <w:rsid w:val="0074065B"/>
    <w:rsid w:val="007407EF"/>
    <w:rsid w:val="0074084A"/>
    <w:rsid w:val="00740B8F"/>
    <w:rsid w:val="00741C19"/>
    <w:rsid w:val="00742CBB"/>
    <w:rsid w:val="00743136"/>
    <w:rsid w:val="0074493E"/>
    <w:rsid w:val="00744ACF"/>
    <w:rsid w:val="0074544B"/>
    <w:rsid w:val="00745EF7"/>
    <w:rsid w:val="00746491"/>
    <w:rsid w:val="00750D3B"/>
    <w:rsid w:val="007510B4"/>
    <w:rsid w:val="00751CE9"/>
    <w:rsid w:val="007529AC"/>
    <w:rsid w:val="00752DEC"/>
    <w:rsid w:val="007531C9"/>
    <w:rsid w:val="00753241"/>
    <w:rsid w:val="00753530"/>
    <w:rsid w:val="007538DE"/>
    <w:rsid w:val="00753C87"/>
    <w:rsid w:val="00754302"/>
    <w:rsid w:val="00756792"/>
    <w:rsid w:val="007567FA"/>
    <w:rsid w:val="00760265"/>
    <w:rsid w:val="00760AA8"/>
    <w:rsid w:val="00760AE4"/>
    <w:rsid w:val="00760E87"/>
    <w:rsid w:val="00761C2B"/>
    <w:rsid w:val="00762B05"/>
    <w:rsid w:val="00763806"/>
    <w:rsid w:val="00763EC6"/>
    <w:rsid w:val="00764884"/>
    <w:rsid w:val="00765659"/>
    <w:rsid w:val="007667F0"/>
    <w:rsid w:val="00770672"/>
    <w:rsid w:val="007706E1"/>
    <w:rsid w:val="007715FC"/>
    <w:rsid w:val="00771742"/>
    <w:rsid w:val="00772018"/>
    <w:rsid w:val="00772F47"/>
    <w:rsid w:val="0077378B"/>
    <w:rsid w:val="00773EB7"/>
    <w:rsid w:val="007749AC"/>
    <w:rsid w:val="007750BA"/>
    <w:rsid w:val="007751E2"/>
    <w:rsid w:val="00775333"/>
    <w:rsid w:val="00776A55"/>
    <w:rsid w:val="00776B5D"/>
    <w:rsid w:val="00777460"/>
    <w:rsid w:val="007774D7"/>
    <w:rsid w:val="00777816"/>
    <w:rsid w:val="00780602"/>
    <w:rsid w:val="00780617"/>
    <w:rsid w:val="00781023"/>
    <w:rsid w:val="00781184"/>
    <w:rsid w:val="007813E3"/>
    <w:rsid w:val="0078284C"/>
    <w:rsid w:val="00782F76"/>
    <w:rsid w:val="0078306E"/>
    <w:rsid w:val="007830E6"/>
    <w:rsid w:val="0078327C"/>
    <w:rsid w:val="00783369"/>
    <w:rsid w:val="00784C94"/>
    <w:rsid w:val="00784FEA"/>
    <w:rsid w:val="007854F8"/>
    <w:rsid w:val="0078558D"/>
    <w:rsid w:val="007864E3"/>
    <w:rsid w:val="007869B8"/>
    <w:rsid w:val="00787223"/>
    <w:rsid w:val="0078725D"/>
    <w:rsid w:val="00787E78"/>
    <w:rsid w:val="00790640"/>
    <w:rsid w:val="0079186D"/>
    <w:rsid w:val="00791E48"/>
    <w:rsid w:val="00791E72"/>
    <w:rsid w:val="00792067"/>
    <w:rsid w:val="00792383"/>
    <w:rsid w:val="007931DD"/>
    <w:rsid w:val="007934FC"/>
    <w:rsid w:val="00793882"/>
    <w:rsid w:val="007946DA"/>
    <w:rsid w:val="00794961"/>
    <w:rsid w:val="007959F5"/>
    <w:rsid w:val="00795A6A"/>
    <w:rsid w:val="00796177"/>
    <w:rsid w:val="00796A97"/>
    <w:rsid w:val="00797547"/>
    <w:rsid w:val="007978ED"/>
    <w:rsid w:val="00797927"/>
    <w:rsid w:val="00797952"/>
    <w:rsid w:val="00797C79"/>
    <w:rsid w:val="007A0258"/>
    <w:rsid w:val="007A0894"/>
    <w:rsid w:val="007A1161"/>
    <w:rsid w:val="007A1750"/>
    <w:rsid w:val="007A2164"/>
    <w:rsid w:val="007A21E7"/>
    <w:rsid w:val="007A2276"/>
    <w:rsid w:val="007A247E"/>
    <w:rsid w:val="007A2679"/>
    <w:rsid w:val="007A2A6F"/>
    <w:rsid w:val="007A2DAC"/>
    <w:rsid w:val="007A3198"/>
    <w:rsid w:val="007A31E2"/>
    <w:rsid w:val="007A3679"/>
    <w:rsid w:val="007A49B7"/>
    <w:rsid w:val="007A4D08"/>
    <w:rsid w:val="007A4D62"/>
    <w:rsid w:val="007A57C4"/>
    <w:rsid w:val="007A5CD2"/>
    <w:rsid w:val="007A6873"/>
    <w:rsid w:val="007A6C0B"/>
    <w:rsid w:val="007A6F45"/>
    <w:rsid w:val="007A6FA6"/>
    <w:rsid w:val="007A71E3"/>
    <w:rsid w:val="007A74D1"/>
    <w:rsid w:val="007B0B8A"/>
    <w:rsid w:val="007B0F3B"/>
    <w:rsid w:val="007B1B4A"/>
    <w:rsid w:val="007B367A"/>
    <w:rsid w:val="007B4389"/>
    <w:rsid w:val="007B468E"/>
    <w:rsid w:val="007B4D34"/>
    <w:rsid w:val="007B4D37"/>
    <w:rsid w:val="007B4D52"/>
    <w:rsid w:val="007B535A"/>
    <w:rsid w:val="007B5A55"/>
    <w:rsid w:val="007B5C53"/>
    <w:rsid w:val="007B5F90"/>
    <w:rsid w:val="007B7C8C"/>
    <w:rsid w:val="007C001B"/>
    <w:rsid w:val="007C0085"/>
    <w:rsid w:val="007C00D7"/>
    <w:rsid w:val="007C08B8"/>
    <w:rsid w:val="007C1C42"/>
    <w:rsid w:val="007C374D"/>
    <w:rsid w:val="007C4285"/>
    <w:rsid w:val="007C53E0"/>
    <w:rsid w:val="007C56D1"/>
    <w:rsid w:val="007C56DC"/>
    <w:rsid w:val="007C632A"/>
    <w:rsid w:val="007C67CF"/>
    <w:rsid w:val="007C6AC8"/>
    <w:rsid w:val="007C6C71"/>
    <w:rsid w:val="007C6D26"/>
    <w:rsid w:val="007C74F5"/>
    <w:rsid w:val="007C74FE"/>
    <w:rsid w:val="007C758B"/>
    <w:rsid w:val="007C7ADE"/>
    <w:rsid w:val="007C7EEB"/>
    <w:rsid w:val="007D0109"/>
    <w:rsid w:val="007D0968"/>
    <w:rsid w:val="007D2BC6"/>
    <w:rsid w:val="007D2BE1"/>
    <w:rsid w:val="007D2CF0"/>
    <w:rsid w:val="007D3CD1"/>
    <w:rsid w:val="007D4E3F"/>
    <w:rsid w:val="007D4F8A"/>
    <w:rsid w:val="007D5E97"/>
    <w:rsid w:val="007D64B9"/>
    <w:rsid w:val="007D6DFA"/>
    <w:rsid w:val="007E0709"/>
    <w:rsid w:val="007E1F2E"/>
    <w:rsid w:val="007E2489"/>
    <w:rsid w:val="007E2D31"/>
    <w:rsid w:val="007E42E3"/>
    <w:rsid w:val="007E4380"/>
    <w:rsid w:val="007E43D8"/>
    <w:rsid w:val="007E4566"/>
    <w:rsid w:val="007E48A5"/>
    <w:rsid w:val="007E4E4A"/>
    <w:rsid w:val="007E5A8D"/>
    <w:rsid w:val="007E691F"/>
    <w:rsid w:val="007E70A0"/>
    <w:rsid w:val="007E72AA"/>
    <w:rsid w:val="007F08B8"/>
    <w:rsid w:val="007F1A06"/>
    <w:rsid w:val="007F3970"/>
    <w:rsid w:val="007F3FFD"/>
    <w:rsid w:val="007F42A5"/>
    <w:rsid w:val="007F4C88"/>
    <w:rsid w:val="007F4EE9"/>
    <w:rsid w:val="007F583D"/>
    <w:rsid w:val="007F656A"/>
    <w:rsid w:val="007F69AC"/>
    <w:rsid w:val="00800227"/>
    <w:rsid w:val="008004C0"/>
    <w:rsid w:val="00800830"/>
    <w:rsid w:val="00801657"/>
    <w:rsid w:val="00801EFC"/>
    <w:rsid w:val="00802858"/>
    <w:rsid w:val="00802BC7"/>
    <w:rsid w:val="008041A7"/>
    <w:rsid w:val="00804561"/>
    <w:rsid w:val="0080467C"/>
    <w:rsid w:val="0080473A"/>
    <w:rsid w:val="008047C1"/>
    <w:rsid w:val="00804B45"/>
    <w:rsid w:val="008060E3"/>
    <w:rsid w:val="0080667A"/>
    <w:rsid w:val="00807436"/>
    <w:rsid w:val="00807798"/>
    <w:rsid w:val="008079D4"/>
    <w:rsid w:val="00807D08"/>
    <w:rsid w:val="008107DA"/>
    <w:rsid w:val="00810E31"/>
    <w:rsid w:val="0081167B"/>
    <w:rsid w:val="0081179C"/>
    <w:rsid w:val="008119E3"/>
    <w:rsid w:val="00812DF4"/>
    <w:rsid w:val="00812FEF"/>
    <w:rsid w:val="00813C2E"/>
    <w:rsid w:val="00813C42"/>
    <w:rsid w:val="00813E70"/>
    <w:rsid w:val="00813FC7"/>
    <w:rsid w:val="0081434C"/>
    <w:rsid w:val="00814ADE"/>
    <w:rsid w:val="00814C3E"/>
    <w:rsid w:val="00814E5B"/>
    <w:rsid w:val="0081511E"/>
    <w:rsid w:val="008159EE"/>
    <w:rsid w:val="00815C8C"/>
    <w:rsid w:val="008168DC"/>
    <w:rsid w:val="00816946"/>
    <w:rsid w:val="00817148"/>
    <w:rsid w:val="00817640"/>
    <w:rsid w:val="00817746"/>
    <w:rsid w:val="00817B2F"/>
    <w:rsid w:val="00817F81"/>
    <w:rsid w:val="00820064"/>
    <w:rsid w:val="0082049D"/>
    <w:rsid w:val="00821480"/>
    <w:rsid w:val="00822167"/>
    <w:rsid w:val="008223A9"/>
    <w:rsid w:val="008225E2"/>
    <w:rsid w:val="00822888"/>
    <w:rsid w:val="00822C1D"/>
    <w:rsid w:val="00824265"/>
    <w:rsid w:val="008243D0"/>
    <w:rsid w:val="00824B2D"/>
    <w:rsid w:val="008255D7"/>
    <w:rsid w:val="00825DC4"/>
    <w:rsid w:val="00826117"/>
    <w:rsid w:val="008268A2"/>
    <w:rsid w:val="00826C67"/>
    <w:rsid w:val="0082796A"/>
    <w:rsid w:val="00831644"/>
    <w:rsid w:val="00832005"/>
    <w:rsid w:val="0083237E"/>
    <w:rsid w:val="008328C4"/>
    <w:rsid w:val="00833AC9"/>
    <w:rsid w:val="008349FE"/>
    <w:rsid w:val="008350BF"/>
    <w:rsid w:val="008375C2"/>
    <w:rsid w:val="00837ED5"/>
    <w:rsid w:val="00840B22"/>
    <w:rsid w:val="00840F51"/>
    <w:rsid w:val="008420E3"/>
    <w:rsid w:val="00842970"/>
    <w:rsid w:val="008430EE"/>
    <w:rsid w:val="00843B68"/>
    <w:rsid w:val="00843EA8"/>
    <w:rsid w:val="00843EA9"/>
    <w:rsid w:val="0084445E"/>
    <w:rsid w:val="00844AAB"/>
    <w:rsid w:val="0084741B"/>
    <w:rsid w:val="00847593"/>
    <w:rsid w:val="0084760E"/>
    <w:rsid w:val="00847E1E"/>
    <w:rsid w:val="00850A0F"/>
    <w:rsid w:val="00850F14"/>
    <w:rsid w:val="00852454"/>
    <w:rsid w:val="0085255E"/>
    <w:rsid w:val="00853061"/>
    <w:rsid w:val="0085341D"/>
    <w:rsid w:val="0085352F"/>
    <w:rsid w:val="0085396C"/>
    <w:rsid w:val="00853C04"/>
    <w:rsid w:val="00853F0F"/>
    <w:rsid w:val="008543F0"/>
    <w:rsid w:val="0085498B"/>
    <w:rsid w:val="00855737"/>
    <w:rsid w:val="00856D9F"/>
    <w:rsid w:val="008609FB"/>
    <w:rsid w:val="00860B34"/>
    <w:rsid w:val="00861D12"/>
    <w:rsid w:val="00861F13"/>
    <w:rsid w:val="00861F48"/>
    <w:rsid w:val="00862131"/>
    <w:rsid w:val="00862439"/>
    <w:rsid w:val="0086351E"/>
    <w:rsid w:val="0086461A"/>
    <w:rsid w:val="00865141"/>
    <w:rsid w:val="008661E8"/>
    <w:rsid w:val="008675CC"/>
    <w:rsid w:val="00867D65"/>
    <w:rsid w:val="00870545"/>
    <w:rsid w:val="0087123C"/>
    <w:rsid w:val="0087260D"/>
    <w:rsid w:val="0087331D"/>
    <w:rsid w:val="00873736"/>
    <w:rsid w:val="00873D8C"/>
    <w:rsid w:val="00873E43"/>
    <w:rsid w:val="0087488B"/>
    <w:rsid w:val="00874E76"/>
    <w:rsid w:val="00875BB8"/>
    <w:rsid w:val="00875C2A"/>
    <w:rsid w:val="00875F44"/>
    <w:rsid w:val="00875F6A"/>
    <w:rsid w:val="00876247"/>
    <w:rsid w:val="0087671A"/>
    <w:rsid w:val="008767A3"/>
    <w:rsid w:val="00876BD4"/>
    <w:rsid w:val="008778CF"/>
    <w:rsid w:val="00880437"/>
    <w:rsid w:val="008806FC"/>
    <w:rsid w:val="00880832"/>
    <w:rsid w:val="0088085E"/>
    <w:rsid w:val="00880ACB"/>
    <w:rsid w:val="00880AF0"/>
    <w:rsid w:val="00881987"/>
    <w:rsid w:val="00881AF2"/>
    <w:rsid w:val="00881E78"/>
    <w:rsid w:val="00882089"/>
    <w:rsid w:val="008820DD"/>
    <w:rsid w:val="008826C5"/>
    <w:rsid w:val="00882C69"/>
    <w:rsid w:val="00882DB2"/>
    <w:rsid w:val="008833CE"/>
    <w:rsid w:val="008834C9"/>
    <w:rsid w:val="00883CA8"/>
    <w:rsid w:val="00884345"/>
    <w:rsid w:val="008843E2"/>
    <w:rsid w:val="008845F8"/>
    <w:rsid w:val="00884DB3"/>
    <w:rsid w:val="00884FDC"/>
    <w:rsid w:val="0088518A"/>
    <w:rsid w:val="00885425"/>
    <w:rsid w:val="008857E3"/>
    <w:rsid w:val="00885A0B"/>
    <w:rsid w:val="008866F2"/>
    <w:rsid w:val="008868D7"/>
    <w:rsid w:val="008902D9"/>
    <w:rsid w:val="008906E8"/>
    <w:rsid w:val="008924E9"/>
    <w:rsid w:val="0089324A"/>
    <w:rsid w:val="0089341D"/>
    <w:rsid w:val="00893ADB"/>
    <w:rsid w:val="00893BD8"/>
    <w:rsid w:val="00893C59"/>
    <w:rsid w:val="00893FD1"/>
    <w:rsid w:val="00894613"/>
    <w:rsid w:val="00895E5B"/>
    <w:rsid w:val="00896A08"/>
    <w:rsid w:val="008973AE"/>
    <w:rsid w:val="008973B5"/>
    <w:rsid w:val="008977CF"/>
    <w:rsid w:val="00897E99"/>
    <w:rsid w:val="008A0244"/>
    <w:rsid w:val="008A08BF"/>
    <w:rsid w:val="008A1072"/>
    <w:rsid w:val="008A1D5C"/>
    <w:rsid w:val="008A2565"/>
    <w:rsid w:val="008A2A2D"/>
    <w:rsid w:val="008A352C"/>
    <w:rsid w:val="008A4279"/>
    <w:rsid w:val="008A48FD"/>
    <w:rsid w:val="008A4D10"/>
    <w:rsid w:val="008A587B"/>
    <w:rsid w:val="008A5FAA"/>
    <w:rsid w:val="008A6AFB"/>
    <w:rsid w:val="008B00AB"/>
    <w:rsid w:val="008B0283"/>
    <w:rsid w:val="008B0C42"/>
    <w:rsid w:val="008B0C73"/>
    <w:rsid w:val="008B1067"/>
    <w:rsid w:val="008B10CB"/>
    <w:rsid w:val="008B12E7"/>
    <w:rsid w:val="008B2A5D"/>
    <w:rsid w:val="008B2AE8"/>
    <w:rsid w:val="008B3920"/>
    <w:rsid w:val="008B3967"/>
    <w:rsid w:val="008B40E8"/>
    <w:rsid w:val="008B43C3"/>
    <w:rsid w:val="008B5A7A"/>
    <w:rsid w:val="008B5B35"/>
    <w:rsid w:val="008B6010"/>
    <w:rsid w:val="008B6206"/>
    <w:rsid w:val="008B704A"/>
    <w:rsid w:val="008B70FD"/>
    <w:rsid w:val="008B7502"/>
    <w:rsid w:val="008B78E5"/>
    <w:rsid w:val="008B795D"/>
    <w:rsid w:val="008B7BEE"/>
    <w:rsid w:val="008B7F61"/>
    <w:rsid w:val="008C04B1"/>
    <w:rsid w:val="008C0F94"/>
    <w:rsid w:val="008C1A50"/>
    <w:rsid w:val="008C1A71"/>
    <w:rsid w:val="008C1AD9"/>
    <w:rsid w:val="008C24BA"/>
    <w:rsid w:val="008C252D"/>
    <w:rsid w:val="008C25FA"/>
    <w:rsid w:val="008C2D05"/>
    <w:rsid w:val="008C47AE"/>
    <w:rsid w:val="008C5E53"/>
    <w:rsid w:val="008C66CC"/>
    <w:rsid w:val="008C678D"/>
    <w:rsid w:val="008C688A"/>
    <w:rsid w:val="008C6BCA"/>
    <w:rsid w:val="008C6CB9"/>
    <w:rsid w:val="008C7FBF"/>
    <w:rsid w:val="008D0041"/>
    <w:rsid w:val="008D1006"/>
    <w:rsid w:val="008D1322"/>
    <w:rsid w:val="008D20BE"/>
    <w:rsid w:val="008D4109"/>
    <w:rsid w:val="008D4FA2"/>
    <w:rsid w:val="008D5110"/>
    <w:rsid w:val="008D6F1A"/>
    <w:rsid w:val="008D6FFF"/>
    <w:rsid w:val="008D7028"/>
    <w:rsid w:val="008D785E"/>
    <w:rsid w:val="008D7A5C"/>
    <w:rsid w:val="008D7D5E"/>
    <w:rsid w:val="008E0189"/>
    <w:rsid w:val="008E2BFE"/>
    <w:rsid w:val="008E2C13"/>
    <w:rsid w:val="008E2F4F"/>
    <w:rsid w:val="008E3539"/>
    <w:rsid w:val="008E374D"/>
    <w:rsid w:val="008E3A82"/>
    <w:rsid w:val="008E464A"/>
    <w:rsid w:val="008E4AE6"/>
    <w:rsid w:val="008E5133"/>
    <w:rsid w:val="008E6030"/>
    <w:rsid w:val="008E6962"/>
    <w:rsid w:val="008E6B6C"/>
    <w:rsid w:val="008E6B72"/>
    <w:rsid w:val="008E707D"/>
    <w:rsid w:val="008E7777"/>
    <w:rsid w:val="008F071A"/>
    <w:rsid w:val="008F17BA"/>
    <w:rsid w:val="008F1CAA"/>
    <w:rsid w:val="008F2FFA"/>
    <w:rsid w:val="008F3E1F"/>
    <w:rsid w:val="008F5178"/>
    <w:rsid w:val="008F5FBD"/>
    <w:rsid w:val="008F6E6D"/>
    <w:rsid w:val="008F7CF6"/>
    <w:rsid w:val="00900611"/>
    <w:rsid w:val="009007ED"/>
    <w:rsid w:val="00900CF5"/>
    <w:rsid w:val="00901BB5"/>
    <w:rsid w:val="009020EA"/>
    <w:rsid w:val="00902D57"/>
    <w:rsid w:val="00903C29"/>
    <w:rsid w:val="00903CC1"/>
    <w:rsid w:val="00903EBA"/>
    <w:rsid w:val="00904323"/>
    <w:rsid w:val="00905823"/>
    <w:rsid w:val="009058F4"/>
    <w:rsid w:val="00905986"/>
    <w:rsid w:val="00905A8C"/>
    <w:rsid w:val="00906208"/>
    <w:rsid w:val="0090627C"/>
    <w:rsid w:val="009069B6"/>
    <w:rsid w:val="00906CE7"/>
    <w:rsid w:val="00907390"/>
    <w:rsid w:val="00907ED5"/>
    <w:rsid w:val="00910BB9"/>
    <w:rsid w:val="00910F8B"/>
    <w:rsid w:val="009119EA"/>
    <w:rsid w:val="009123F8"/>
    <w:rsid w:val="00913035"/>
    <w:rsid w:val="00913308"/>
    <w:rsid w:val="009135F6"/>
    <w:rsid w:val="00913F3D"/>
    <w:rsid w:val="00914119"/>
    <w:rsid w:val="00914281"/>
    <w:rsid w:val="00914820"/>
    <w:rsid w:val="009149A4"/>
    <w:rsid w:val="009151CD"/>
    <w:rsid w:val="0091528D"/>
    <w:rsid w:val="009157D8"/>
    <w:rsid w:val="00916EB5"/>
    <w:rsid w:val="0091724F"/>
    <w:rsid w:val="00917939"/>
    <w:rsid w:val="0092005F"/>
    <w:rsid w:val="009204CC"/>
    <w:rsid w:val="00920940"/>
    <w:rsid w:val="00920B72"/>
    <w:rsid w:val="00920EF4"/>
    <w:rsid w:val="00921432"/>
    <w:rsid w:val="00922873"/>
    <w:rsid w:val="00922E80"/>
    <w:rsid w:val="00923C5B"/>
    <w:rsid w:val="00924032"/>
    <w:rsid w:val="009240BE"/>
    <w:rsid w:val="00925C3F"/>
    <w:rsid w:val="00926A80"/>
    <w:rsid w:val="00926D36"/>
    <w:rsid w:val="00927807"/>
    <w:rsid w:val="00930092"/>
    <w:rsid w:val="00930A20"/>
    <w:rsid w:val="00930B76"/>
    <w:rsid w:val="00931E0C"/>
    <w:rsid w:val="00932374"/>
    <w:rsid w:val="00933057"/>
    <w:rsid w:val="00933835"/>
    <w:rsid w:val="0093391B"/>
    <w:rsid w:val="0093432A"/>
    <w:rsid w:val="00934B6F"/>
    <w:rsid w:val="00934BC6"/>
    <w:rsid w:val="00934D2C"/>
    <w:rsid w:val="00935581"/>
    <w:rsid w:val="00935C4F"/>
    <w:rsid w:val="00935DEC"/>
    <w:rsid w:val="009361F1"/>
    <w:rsid w:val="00936C8A"/>
    <w:rsid w:val="00936F1D"/>
    <w:rsid w:val="009374EC"/>
    <w:rsid w:val="00937E3A"/>
    <w:rsid w:val="009401D2"/>
    <w:rsid w:val="0094113C"/>
    <w:rsid w:val="00941570"/>
    <w:rsid w:val="0094192F"/>
    <w:rsid w:val="00941CD7"/>
    <w:rsid w:val="00941D3A"/>
    <w:rsid w:val="00942067"/>
    <w:rsid w:val="00942091"/>
    <w:rsid w:val="00942C63"/>
    <w:rsid w:val="00942F78"/>
    <w:rsid w:val="00944524"/>
    <w:rsid w:val="0094522D"/>
    <w:rsid w:val="00945DC9"/>
    <w:rsid w:val="009463A7"/>
    <w:rsid w:val="00946F95"/>
    <w:rsid w:val="0094715D"/>
    <w:rsid w:val="009475D6"/>
    <w:rsid w:val="00947961"/>
    <w:rsid w:val="00947CAF"/>
    <w:rsid w:val="0095002E"/>
    <w:rsid w:val="009502B4"/>
    <w:rsid w:val="00950344"/>
    <w:rsid w:val="0095064A"/>
    <w:rsid w:val="00950B80"/>
    <w:rsid w:val="00950F72"/>
    <w:rsid w:val="00951884"/>
    <w:rsid w:val="00952320"/>
    <w:rsid w:val="00952AD1"/>
    <w:rsid w:val="00953E22"/>
    <w:rsid w:val="00954417"/>
    <w:rsid w:val="00954A16"/>
    <w:rsid w:val="00954D47"/>
    <w:rsid w:val="0095510A"/>
    <w:rsid w:val="00955EEB"/>
    <w:rsid w:val="009573A3"/>
    <w:rsid w:val="00957727"/>
    <w:rsid w:val="009578AC"/>
    <w:rsid w:val="009603CF"/>
    <w:rsid w:val="00960F7E"/>
    <w:rsid w:val="009621A6"/>
    <w:rsid w:val="00962AF6"/>
    <w:rsid w:val="00963427"/>
    <w:rsid w:val="00963652"/>
    <w:rsid w:val="0096426F"/>
    <w:rsid w:val="00964E00"/>
    <w:rsid w:val="00965DD5"/>
    <w:rsid w:val="00966686"/>
    <w:rsid w:val="009675F0"/>
    <w:rsid w:val="00970215"/>
    <w:rsid w:val="009704E6"/>
    <w:rsid w:val="00970739"/>
    <w:rsid w:val="0097093C"/>
    <w:rsid w:val="00970C3E"/>
    <w:rsid w:val="0097109F"/>
    <w:rsid w:val="00971891"/>
    <w:rsid w:val="00972FA8"/>
    <w:rsid w:val="0097337E"/>
    <w:rsid w:val="009741DA"/>
    <w:rsid w:val="00974667"/>
    <w:rsid w:val="00975244"/>
    <w:rsid w:val="00975EA5"/>
    <w:rsid w:val="0097673A"/>
    <w:rsid w:val="00976A0C"/>
    <w:rsid w:val="00976D1D"/>
    <w:rsid w:val="009806A0"/>
    <w:rsid w:val="00982100"/>
    <w:rsid w:val="00982676"/>
    <w:rsid w:val="00982D0F"/>
    <w:rsid w:val="0098320C"/>
    <w:rsid w:val="00983237"/>
    <w:rsid w:val="00983911"/>
    <w:rsid w:val="00984735"/>
    <w:rsid w:val="00985731"/>
    <w:rsid w:val="0098698A"/>
    <w:rsid w:val="00986AC5"/>
    <w:rsid w:val="00987436"/>
    <w:rsid w:val="00987493"/>
    <w:rsid w:val="009875D3"/>
    <w:rsid w:val="009902B2"/>
    <w:rsid w:val="00990486"/>
    <w:rsid w:val="00990517"/>
    <w:rsid w:val="0099173B"/>
    <w:rsid w:val="00991CB4"/>
    <w:rsid w:val="00992208"/>
    <w:rsid w:val="00992451"/>
    <w:rsid w:val="00992CF3"/>
    <w:rsid w:val="00993204"/>
    <w:rsid w:val="009937EE"/>
    <w:rsid w:val="009961E9"/>
    <w:rsid w:val="00996AA4"/>
    <w:rsid w:val="00997247"/>
    <w:rsid w:val="009973B9"/>
    <w:rsid w:val="009976A9"/>
    <w:rsid w:val="00997EC0"/>
    <w:rsid w:val="009A0184"/>
    <w:rsid w:val="009A0746"/>
    <w:rsid w:val="009A1445"/>
    <w:rsid w:val="009A2647"/>
    <w:rsid w:val="009A2F2E"/>
    <w:rsid w:val="009A3022"/>
    <w:rsid w:val="009A360B"/>
    <w:rsid w:val="009A3778"/>
    <w:rsid w:val="009A3878"/>
    <w:rsid w:val="009A3CAA"/>
    <w:rsid w:val="009A5299"/>
    <w:rsid w:val="009A5A05"/>
    <w:rsid w:val="009A65B7"/>
    <w:rsid w:val="009A787F"/>
    <w:rsid w:val="009B0097"/>
    <w:rsid w:val="009B0B77"/>
    <w:rsid w:val="009B126E"/>
    <w:rsid w:val="009B14F5"/>
    <w:rsid w:val="009B1514"/>
    <w:rsid w:val="009B19F5"/>
    <w:rsid w:val="009B2203"/>
    <w:rsid w:val="009B2932"/>
    <w:rsid w:val="009B2982"/>
    <w:rsid w:val="009B2E89"/>
    <w:rsid w:val="009B3A39"/>
    <w:rsid w:val="009B3A61"/>
    <w:rsid w:val="009B4244"/>
    <w:rsid w:val="009B4D3E"/>
    <w:rsid w:val="009B551E"/>
    <w:rsid w:val="009B58A4"/>
    <w:rsid w:val="009B5CB9"/>
    <w:rsid w:val="009B5DD4"/>
    <w:rsid w:val="009B6521"/>
    <w:rsid w:val="009B6D2D"/>
    <w:rsid w:val="009B7878"/>
    <w:rsid w:val="009B7BDF"/>
    <w:rsid w:val="009B7FB5"/>
    <w:rsid w:val="009C0BD2"/>
    <w:rsid w:val="009C0E78"/>
    <w:rsid w:val="009C1BAD"/>
    <w:rsid w:val="009C2A3C"/>
    <w:rsid w:val="009C4294"/>
    <w:rsid w:val="009C4553"/>
    <w:rsid w:val="009C5ED7"/>
    <w:rsid w:val="009C5F7F"/>
    <w:rsid w:val="009C67FD"/>
    <w:rsid w:val="009C7D82"/>
    <w:rsid w:val="009C7F67"/>
    <w:rsid w:val="009D1223"/>
    <w:rsid w:val="009D14A3"/>
    <w:rsid w:val="009D188E"/>
    <w:rsid w:val="009D221C"/>
    <w:rsid w:val="009D22BF"/>
    <w:rsid w:val="009D2681"/>
    <w:rsid w:val="009D2AD5"/>
    <w:rsid w:val="009D2D62"/>
    <w:rsid w:val="009D31F2"/>
    <w:rsid w:val="009D3ADB"/>
    <w:rsid w:val="009D4B63"/>
    <w:rsid w:val="009D5A05"/>
    <w:rsid w:val="009D6C3B"/>
    <w:rsid w:val="009E0B72"/>
    <w:rsid w:val="009E191B"/>
    <w:rsid w:val="009E1952"/>
    <w:rsid w:val="009E1F4F"/>
    <w:rsid w:val="009E326B"/>
    <w:rsid w:val="009E38E0"/>
    <w:rsid w:val="009E3BAA"/>
    <w:rsid w:val="009E481E"/>
    <w:rsid w:val="009E4968"/>
    <w:rsid w:val="009E4B8B"/>
    <w:rsid w:val="009E4D9B"/>
    <w:rsid w:val="009E5085"/>
    <w:rsid w:val="009E51FF"/>
    <w:rsid w:val="009E57E8"/>
    <w:rsid w:val="009E5817"/>
    <w:rsid w:val="009E66A4"/>
    <w:rsid w:val="009E689B"/>
    <w:rsid w:val="009E6C46"/>
    <w:rsid w:val="009E6F92"/>
    <w:rsid w:val="009E7984"/>
    <w:rsid w:val="009E7C2E"/>
    <w:rsid w:val="009F0211"/>
    <w:rsid w:val="009F10B9"/>
    <w:rsid w:val="009F1919"/>
    <w:rsid w:val="009F1BC8"/>
    <w:rsid w:val="009F2015"/>
    <w:rsid w:val="009F333F"/>
    <w:rsid w:val="009F4A82"/>
    <w:rsid w:val="009F4ACF"/>
    <w:rsid w:val="009F4F6C"/>
    <w:rsid w:val="009F5411"/>
    <w:rsid w:val="009F5CA7"/>
    <w:rsid w:val="009F6184"/>
    <w:rsid w:val="009F6419"/>
    <w:rsid w:val="009F73BD"/>
    <w:rsid w:val="00A00097"/>
    <w:rsid w:val="00A007A5"/>
    <w:rsid w:val="00A00BE2"/>
    <w:rsid w:val="00A00E62"/>
    <w:rsid w:val="00A00EBE"/>
    <w:rsid w:val="00A019D4"/>
    <w:rsid w:val="00A01A3C"/>
    <w:rsid w:val="00A02DE4"/>
    <w:rsid w:val="00A03278"/>
    <w:rsid w:val="00A036A7"/>
    <w:rsid w:val="00A03D22"/>
    <w:rsid w:val="00A040F5"/>
    <w:rsid w:val="00A0553F"/>
    <w:rsid w:val="00A0758B"/>
    <w:rsid w:val="00A07650"/>
    <w:rsid w:val="00A10250"/>
    <w:rsid w:val="00A104E4"/>
    <w:rsid w:val="00A1085D"/>
    <w:rsid w:val="00A10B14"/>
    <w:rsid w:val="00A1100D"/>
    <w:rsid w:val="00A1101F"/>
    <w:rsid w:val="00A11269"/>
    <w:rsid w:val="00A11748"/>
    <w:rsid w:val="00A11970"/>
    <w:rsid w:val="00A12A30"/>
    <w:rsid w:val="00A130D9"/>
    <w:rsid w:val="00A13128"/>
    <w:rsid w:val="00A138B5"/>
    <w:rsid w:val="00A14329"/>
    <w:rsid w:val="00A146C8"/>
    <w:rsid w:val="00A15F83"/>
    <w:rsid w:val="00A200B1"/>
    <w:rsid w:val="00A2098F"/>
    <w:rsid w:val="00A21A09"/>
    <w:rsid w:val="00A21C79"/>
    <w:rsid w:val="00A221D6"/>
    <w:rsid w:val="00A22C8E"/>
    <w:rsid w:val="00A232B5"/>
    <w:rsid w:val="00A23553"/>
    <w:rsid w:val="00A237CB"/>
    <w:rsid w:val="00A23A0D"/>
    <w:rsid w:val="00A2443D"/>
    <w:rsid w:val="00A24BF5"/>
    <w:rsid w:val="00A25306"/>
    <w:rsid w:val="00A254D4"/>
    <w:rsid w:val="00A26221"/>
    <w:rsid w:val="00A26618"/>
    <w:rsid w:val="00A26A3E"/>
    <w:rsid w:val="00A26A99"/>
    <w:rsid w:val="00A2774D"/>
    <w:rsid w:val="00A30508"/>
    <w:rsid w:val="00A3302E"/>
    <w:rsid w:val="00A33509"/>
    <w:rsid w:val="00A34B84"/>
    <w:rsid w:val="00A34D5C"/>
    <w:rsid w:val="00A358D2"/>
    <w:rsid w:val="00A35F56"/>
    <w:rsid w:val="00A362A2"/>
    <w:rsid w:val="00A36D91"/>
    <w:rsid w:val="00A37525"/>
    <w:rsid w:val="00A37860"/>
    <w:rsid w:val="00A37D6A"/>
    <w:rsid w:val="00A40E04"/>
    <w:rsid w:val="00A42199"/>
    <w:rsid w:val="00A42FF5"/>
    <w:rsid w:val="00A431E4"/>
    <w:rsid w:val="00A439AC"/>
    <w:rsid w:val="00A43A8D"/>
    <w:rsid w:val="00A43D72"/>
    <w:rsid w:val="00A44222"/>
    <w:rsid w:val="00A4503E"/>
    <w:rsid w:val="00A454E1"/>
    <w:rsid w:val="00A46115"/>
    <w:rsid w:val="00A46482"/>
    <w:rsid w:val="00A465F1"/>
    <w:rsid w:val="00A46DA1"/>
    <w:rsid w:val="00A46EB2"/>
    <w:rsid w:val="00A47DD0"/>
    <w:rsid w:val="00A47E8D"/>
    <w:rsid w:val="00A47EEF"/>
    <w:rsid w:val="00A5076D"/>
    <w:rsid w:val="00A509FC"/>
    <w:rsid w:val="00A50CAF"/>
    <w:rsid w:val="00A5120F"/>
    <w:rsid w:val="00A51499"/>
    <w:rsid w:val="00A527B5"/>
    <w:rsid w:val="00A52C38"/>
    <w:rsid w:val="00A53347"/>
    <w:rsid w:val="00A533F1"/>
    <w:rsid w:val="00A5392F"/>
    <w:rsid w:val="00A541DA"/>
    <w:rsid w:val="00A550AD"/>
    <w:rsid w:val="00A56AB7"/>
    <w:rsid w:val="00A56B5B"/>
    <w:rsid w:val="00A571A4"/>
    <w:rsid w:val="00A57A2F"/>
    <w:rsid w:val="00A57F5C"/>
    <w:rsid w:val="00A601E7"/>
    <w:rsid w:val="00A60EAD"/>
    <w:rsid w:val="00A60FF3"/>
    <w:rsid w:val="00A61393"/>
    <w:rsid w:val="00A6140B"/>
    <w:rsid w:val="00A6186D"/>
    <w:rsid w:val="00A61952"/>
    <w:rsid w:val="00A6246F"/>
    <w:rsid w:val="00A6279B"/>
    <w:rsid w:val="00A62DB0"/>
    <w:rsid w:val="00A6339E"/>
    <w:rsid w:val="00A63E87"/>
    <w:rsid w:val="00A65132"/>
    <w:rsid w:val="00A65384"/>
    <w:rsid w:val="00A65954"/>
    <w:rsid w:val="00A65998"/>
    <w:rsid w:val="00A676CD"/>
    <w:rsid w:val="00A676EB"/>
    <w:rsid w:val="00A67940"/>
    <w:rsid w:val="00A67AC9"/>
    <w:rsid w:val="00A722A4"/>
    <w:rsid w:val="00A72479"/>
    <w:rsid w:val="00A72A17"/>
    <w:rsid w:val="00A7317C"/>
    <w:rsid w:val="00A74383"/>
    <w:rsid w:val="00A74C5D"/>
    <w:rsid w:val="00A76855"/>
    <w:rsid w:val="00A76926"/>
    <w:rsid w:val="00A76DA9"/>
    <w:rsid w:val="00A77ADE"/>
    <w:rsid w:val="00A80779"/>
    <w:rsid w:val="00A81475"/>
    <w:rsid w:val="00A81A3F"/>
    <w:rsid w:val="00A8215E"/>
    <w:rsid w:val="00A832E8"/>
    <w:rsid w:val="00A8409F"/>
    <w:rsid w:val="00A84619"/>
    <w:rsid w:val="00A848D8"/>
    <w:rsid w:val="00A84C67"/>
    <w:rsid w:val="00A84E49"/>
    <w:rsid w:val="00A85058"/>
    <w:rsid w:val="00A857F3"/>
    <w:rsid w:val="00A86013"/>
    <w:rsid w:val="00A87338"/>
    <w:rsid w:val="00A873B3"/>
    <w:rsid w:val="00A9055E"/>
    <w:rsid w:val="00A9059B"/>
    <w:rsid w:val="00A9071D"/>
    <w:rsid w:val="00A90DBB"/>
    <w:rsid w:val="00A919E1"/>
    <w:rsid w:val="00A91D16"/>
    <w:rsid w:val="00A91D37"/>
    <w:rsid w:val="00A9390C"/>
    <w:rsid w:val="00A93ACE"/>
    <w:rsid w:val="00A93B6B"/>
    <w:rsid w:val="00A93E47"/>
    <w:rsid w:val="00A93EC1"/>
    <w:rsid w:val="00A941FF"/>
    <w:rsid w:val="00A947C4"/>
    <w:rsid w:val="00A9522F"/>
    <w:rsid w:val="00A959CC"/>
    <w:rsid w:val="00A96726"/>
    <w:rsid w:val="00A96D45"/>
    <w:rsid w:val="00A970EC"/>
    <w:rsid w:val="00A97DA9"/>
    <w:rsid w:val="00AA025C"/>
    <w:rsid w:val="00AA10FD"/>
    <w:rsid w:val="00AA1F90"/>
    <w:rsid w:val="00AA20C4"/>
    <w:rsid w:val="00AA2B08"/>
    <w:rsid w:val="00AA34E8"/>
    <w:rsid w:val="00AA42F7"/>
    <w:rsid w:val="00AA4C5D"/>
    <w:rsid w:val="00AA4FB2"/>
    <w:rsid w:val="00AA4FFF"/>
    <w:rsid w:val="00AA59A8"/>
    <w:rsid w:val="00AA6482"/>
    <w:rsid w:val="00AA6DF1"/>
    <w:rsid w:val="00AA6EE7"/>
    <w:rsid w:val="00AB0719"/>
    <w:rsid w:val="00AB0758"/>
    <w:rsid w:val="00AB0B4D"/>
    <w:rsid w:val="00AB2759"/>
    <w:rsid w:val="00AB37D3"/>
    <w:rsid w:val="00AB3A4F"/>
    <w:rsid w:val="00AB4563"/>
    <w:rsid w:val="00AB48B0"/>
    <w:rsid w:val="00AB4D40"/>
    <w:rsid w:val="00AB500D"/>
    <w:rsid w:val="00AB501E"/>
    <w:rsid w:val="00AB5282"/>
    <w:rsid w:val="00AB59EF"/>
    <w:rsid w:val="00AB5E4F"/>
    <w:rsid w:val="00AB686A"/>
    <w:rsid w:val="00AB6CD7"/>
    <w:rsid w:val="00AB6D4E"/>
    <w:rsid w:val="00AB71F3"/>
    <w:rsid w:val="00AB751E"/>
    <w:rsid w:val="00AB7AD9"/>
    <w:rsid w:val="00AC1639"/>
    <w:rsid w:val="00AC1986"/>
    <w:rsid w:val="00AC2B49"/>
    <w:rsid w:val="00AC2E45"/>
    <w:rsid w:val="00AC3929"/>
    <w:rsid w:val="00AC3BD0"/>
    <w:rsid w:val="00AC45A8"/>
    <w:rsid w:val="00AC4E40"/>
    <w:rsid w:val="00AC5A83"/>
    <w:rsid w:val="00AC5A85"/>
    <w:rsid w:val="00AC700B"/>
    <w:rsid w:val="00AD0BB0"/>
    <w:rsid w:val="00AD1DFF"/>
    <w:rsid w:val="00AD219F"/>
    <w:rsid w:val="00AD2C15"/>
    <w:rsid w:val="00AD3186"/>
    <w:rsid w:val="00AD3906"/>
    <w:rsid w:val="00AD5C5B"/>
    <w:rsid w:val="00AD6528"/>
    <w:rsid w:val="00AD7CAB"/>
    <w:rsid w:val="00AD7F31"/>
    <w:rsid w:val="00AE0EDC"/>
    <w:rsid w:val="00AE0F9E"/>
    <w:rsid w:val="00AE1AAE"/>
    <w:rsid w:val="00AE31FC"/>
    <w:rsid w:val="00AE3E3C"/>
    <w:rsid w:val="00AE3F6C"/>
    <w:rsid w:val="00AE40D4"/>
    <w:rsid w:val="00AE4829"/>
    <w:rsid w:val="00AE491F"/>
    <w:rsid w:val="00AE4AAD"/>
    <w:rsid w:val="00AE596C"/>
    <w:rsid w:val="00AE6FFC"/>
    <w:rsid w:val="00AE74F3"/>
    <w:rsid w:val="00AF074D"/>
    <w:rsid w:val="00AF085C"/>
    <w:rsid w:val="00AF2786"/>
    <w:rsid w:val="00AF362B"/>
    <w:rsid w:val="00AF3DFB"/>
    <w:rsid w:val="00AF3F58"/>
    <w:rsid w:val="00AF44C0"/>
    <w:rsid w:val="00AF44C4"/>
    <w:rsid w:val="00AF4AEF"/>
    <w:rsid w:val="00AF6039"/>
    <w:rsid w:val="00AF6261"/>
    <w:rsid w:val="00AF731B"/>
    <w:rsid w:val="00AF75EC"/>
    <w:rsid w:val="00AF79B4"/>
    <w:rsid w:val="00AF7F41"/>
    <w:rsid w:val="00B00DFB"/>
    <w:rsid w:val="00B02D13"/>
    <w:rsid w:val="00B03FB1"/>
    <w:rsid w:val="00B045CD"/>
    <w:rsid w:val="00B0493B"/>
    <w:rsid w:val="00B04D9A"/>
    <w:rsid w:val="00B04E67"/>
    <w:rsid w:val="00B0530D"/>
    <w:rsid w:val="00B05950"/>
    <w:rsid w:val="00B0684C"/>
    <w:rsid w:val="00B07070"/>
    <w:rsid w:val="00B1113A"/>
    <w:rsid w:val="00B12313"/>
    <w:rsid w:val="00B12494"/>
    <w:rsid w:val="00B124A4"/>
    <w:rsid w:val="00B130A7"/>
    <w:rsid w:val="00B13692"/>
    <w:rsid w:val="00B14291"/>
    <w:rsid w:val="00B14468"/>
    <w:rsid w:val="00B14D06"/>
    <w:rsid w:val="00B15676"/>
    <w:rsid w:val="00B16460"/>
    <w:rsid w:val="00B16772"/>
    <w:rsid w:val="00B17A34"/>
    <w:rsid w:val="00B17CE4"/>
    <w:rsid w:val="00B204DA"/>
    <w:rsid w:val="00B20E7E"/>
    <w:rsid w:val="00B21083"/>
    <w:rsid w:val="00B21115"/>
    <w:rsid w:val="00B21800"/>
    <w:rsid w:val="00B2211D"/>
    <w:rsid w:val="00B222EA"/>
    <w:rsid w:val="00B23D64"/>
    <w:rsid w:val="00B24368"/>
    <w:rsid w:val="00B24C42"/>
    <w:rsid w:val="00B24CC2"/>
    <w:rsid w:val="00B24F53"/>
    <w:rsid w:val="00B260E4"/>
    <w:rsid w:val="00B26A7F"/>
    <w:rsid w:val="00B309A2"/>
    <w:rsid w:val="00B32B1F"/>
    <w:rsid w:val="00B331B6"/>
    <w:rsid w:val="00B33DFD"/>
    <w:rsid w:val="00B33E1B"/>
    <w:rsid w:val="00B34ACA"/>
    <w:rsid w:val="00B3534A"/>
    <w:rsid w:val="00B37FE9"/>
    <w:rsid w:val="00B4003D"/>
    <w:rsid w:val="00B40D2A"/>
    <w:rsid w:val="00B4187A"/>
    <w:rsid w:val="00B41E9C"/>
    <w:rsid w:val="00B424E4"/>
    <w:rsid w:val="00B4268F"/>
    <w:rsid w:val="00B42BAF"/>
    <w:rsid w:val="00B43440"/>
    <w:rsid w:val="00B44588"/>
    <w:rsid w:val="00B453FA"/>
    <w:rsid w:val="00B45629"/>
    <w:rsid w:val="00B45F95"/>
    <w:rsid w:val="00B463B3"/>
    <w:rsid w:val="00B4688C"/>
    <w:rsid w:val="00B46D3D"/>
    <w:rsid w:val="00B475B4"/>
    <w:rsid w:val="00B4773E"/>
    <w:rsid w:val="00B47C6E"/>
    <w:rsid w:val="00B50763"/>
    <w:rsid w:val="00B509D7"/>
    <w:rsid w:val="00B514EF"/>
    <w:rsid w:val="00B52291"/>
    <w:rsid w:val="00B52E72"/>
    <w:rsid w:val="00B530CF"/>
    <w:rsid w:val="00B5405D"/>
    <w:rsid w:val="00B5451C"/>
    <w:rsid w:val="00B549D2"/>
    <w:rsid w:val="00B5588F"/>
    <w:rsid w:val="00B55B39"/>
    <w:rsid w:val="00B57476"/>
    <w:rsid w:val="00B5756F"/>
    <w:rsid w:val="00B57665"/>
    <w:rsid w:val="00B577D0"/>
    <w:rsid w:val="00B57FCE"/>
    <w:rsid w:val="00B601CA"/>
    <w:rsid w:val="00B60AB2"/>
    <w:rsid w:val="00B61C70"/>
    <w:rsid w:val="00B625E8"/>
    <w:rsid w:val="00B627A7"/>
    <w:rsid w:val="00B62A93"/>
    <w:rsid w:val="00B62E1B"/>
    <w:rsid w:val="00B63092"/>
    <w:rsid w:val="00B6323E"/>
    <w:rsid w:val="00B641C8"/>
    <w:rsid w:val="00B64FB5"/>
    <w:rsid w:val="00B65395"/>
    <w:rsid w:val="00B65AA7"/>
    <w:rsid w:val="00B65C6B"/>
    <w:rsid w:val="00B67093"/>
    <w:rsid w:val="00B67227"/>
    <w:rsid w:val="00B70194"/>
    <w:rsid w:val="00B7074A"/>
    <w:rsid w:val="00B70984"/>
    <w:rsid w:val="00B70A2A"/>
    <w:rsid w:val="00B70A69"/>
    <w:rsid w:val="00B70C9A"/>
    <w:rsid w:val="00B70CA3"/>
    <w:rsid w:val="00B71C05"/>
    <w:rsid w:val="00B7218A"/>
    <w:rsid w:val="00B727B5"/>
    <w:rsid w:val="00B72947"/>
    <w:rsid w:val="00B72ACF"/>
    <w:rsid w:val="00B72E5E"/>
    <w:rsid w:val="00B73460"/>
    <w:rsid w:val="00B74B40"/>
    <w:rsid w:val="00B74E53"/>
    <w:rsid w:val="00B75CFD"/>
    <w:rsid w:val="00B767C9"/>
    <w:rsid w:val="00B76840"/>
    <w:rsid w:val="00B769A4"/>
    <w:rsid w:val="00B76DBA"/>
    <w:rsid w:val="00B76EC4"/>
    <w:rsid w:val="00B80136"/>
    <w:rsid w:val="00B804CA"/>
    <w:rsid w:val="00B80759"/>
    <w:rsid w:val="00B807C2"/>
    <w:rsid w:val="00B818A2"/>
    <w:rsid w:val="00B81AB7"/>
    <w:rsid w:val="00B81C18"/>
    <w:rsid w:val="00B81E7E"/>
    <w:rsid w:val="00B83B13"/>
    <w:rsid w:val="00B843DE"/>
    <w:rsid w:val="00B85445"/>
    <w:rsid w:val="00B8618D"/>
    <w:rsid w:val="00B86436"/>
    <w:rsid w:val="00B870FF"/>
    <w:rsid w:val="00B876DB"/>
    <w:rsid w:val="00B87CE8"/>
    <w:rsid w:val="00B87F53"/>
    <w:rsid w:val="00B900B1"/>
    <w:rsid w:val="00B9070F"/>
    <w:rsid w:val="00B90C49"/>
    <w:rsid w:val="00B91049"/>
    <w:rsid w:val="00B912AF"/>
    <w:rsid w:val="00B91646"/>
    <w:rsid w:val="00B92B59"/>
    <w:rsid w:val="00B92BDC"/>
    <w:rsid w:val="00B930AB"/>
    <w:rsid w:val="00B93CAD"/>
    <w:rsid w:val="00B9454F"/>
    <w:rsid w:val="00B945A0"/>
    <w:rsid w:val="00B945F9"/>
    <w:rsid w:val="00B94BB8"/>
    <w:rsid w:val="00B95077"/>
    <w:rsid w:val="00B95959"/>
    <w:rsid w:val="00B9615F"/>
    <w:rsid w:val="00B96FC6"/>
    <w:rsid w:val="00B96FD0"/>
    <w:rsid w:val="00B97173"/>
    <w:rsid w:val="00BA071C"/>
    <w:rsid w:val="00BA0998"/>
    <w:rsid w:val="00BA0ACA"/>
    <w:rsid w:val="00BA1061"/>
    <w:rsid w:val="00BA1C7B"/>
    <w:rsid w:val="00BA1E9B"/>
    <w:rsid w:val="00BA3105"/>
    <w:rsid w:val="00BA3212"/>
    <w:rsid w:val="00BA3B51"/>
    <w:rsid w:val="00BA42EC"/>
    <w:rsid w:val="00BA4BFC"/>
    <w:rsid w:val="00BA4E04"/>
    <w:rsid w:val="00BA5045"/>
    <w:rsid w:val="00BA5EE5"/>
    <w:rsid w:val="00BA6032"/>
    <w:rsid w:val="00BA6269"/>
    <w:rsid w:val="00BA7BB7"/>
    <w:rsid w:val="00BA7C38"/>
    <w:rsid w:val="00BB06C2"/>
    <w:rsid w:val="00BB18B2"/>
    <w:rsid w:val="00BB1C19"/>
    <w:rsid w:val="00BB2A14"/>
    <w:rsid w:val="00BB3246"/>
    <w:rsid w:val="00BB33C1"/>
    <w:rsid w:val="00BB3CB7"/>
    <w:rsid w:val="00BB43A9"/>
    <w:rsid w:val="00BB48B1"/>
    <w:rsid w:val="00BB4E29"/>
    <w:rsid w:val="00BB5468"/>
    <w:rsid w:val="00BB5B62"/>
    <w:rsid w:val="00BB5E3C"/>
    <w:rsid w:val="00BB6AA0"/>
    <w:rsid w:val="00BB6ED7"/>
    <w:rsid w:val="00BC01F0"/>
    <w:rsid w:val="00BC099C"/>
    <w:rsid w:val="00BC09EA"/>
    <w:rsid w:val="00BC1FC4"/>
    <w:rsid w:val="00BC253A"/>
    <w:rsid w:val="00BC2E5B"/>
    <w:rsid w:val="00BC438D"/>
    <w:rsid w:val="00BC4D55"/>
    <w:rsid w:val="00BC5360"/>
    <w:rsid w:val="00BC568B"/>
    <w:rsid w:val="00BC618C"/>
    <w:rsid w:val="00BC726B"/>
    <w:rsid w:val="00BC768B"/>
    <w:rsid w:val="00BC7698"/>
    <w:rsid w:val="00BC7E59"/>
    <w:rsid w:val="00BD0329"/>
    <w:rsid w:val="00BD0DD0"/>
    <w:rsid w:val="00BD1AFC"/>
    <w:rsid w:val="00BD1F73"/>
    <w:rsid w:val="00BD35FB"/>
    <w:rsid w:val="00BD39E0"/>
    <w:rsid w:val="00BD4022"/>
    <w:rsid w:val="00BD40CD"/>
    <w:rsid w:val="00BD4E1C"/>
    <w:rsid w:val="00BD548D"/>
    <w:rsid w:val="00BD679A"/>
    <w:rsid w:val="00BD684A"/>
    <w:rsid w:val="00BD7B43"/>
    <w:rsid w:val="00BE0227"/>
    <w:rsid w:val="00BE0A54"/>
    <w:rsid w:val="00BE1104"/>
    <w:rsid w:val="00BE1AED"/>
    <w:rsid w:val="00BE2270"/>
    <w:rsid w:val="00BE2622"/>
    <w:rsid w:val="00BE2AF2"/>
    <w:rsid w:val="00BE2DC0"/>
    <w:rsid w:val="00BE2EDA"/>
    <w:rsid w:val="00BE2F4B"/>
    <w:rsid w:val="00BE381E"/>
    <w:rsid w:val="00BE4802"/>
    <w:rsid w:val="00BE68F9"/>
    <w:rsid w:val="00BE6994"/>
    <w:rsid w:val="00BE6E0E"/>
    <w:rsid w:val="00BE7DC0"/>
    <w:rsid w:val="00BF02E4"/>
    <w:rsid w:val="00BF2049"/>
    <w:rsid w:val="00BF24E4"/>
    <w:rsid w:val="00BF2DAB"/>
    <w:rsid w:val="00BF3C91"/>
    <w:rsid w:val="00BF43F4"/>
    <w:rsid w:val="00BF5D20"/>
    <w:rsid w:val="00BF6417"/>
    <w:rsid w:val="00BF6566"/>
    <w:rsid w:val="00BF6B03"/>
    <w:rsid w:val="00BF78B7"/>
    <w:rsid w:val="00BF7AF7"/>
    <w:rsid w:val="00C00B0E"/>
    <w:rsid w:val="00C016E1"/>
    <w:rsid w:val="00C018F3"/>
    <w:rsid w:val="00C0349C"/>
    <w:rsid w:val="00C03599"/>
    <w:rsid w:val="00C0580E"/>
    <w:rsid w:val="00C05B6B"/>
    <w:rsid w:val="00C064B2"/>
    <w:rsid w:val="00C06AB6"/>
    <w:rsid w:val="00C07201"/>
    <w:rsid w:val="00C078B5"/>
    <w:rsid w:val="00C1050A"/>
    <w:rsid w:val="00C10D87"/>
    <w:rsid w:val="00C11399"/>
    <w:rsid w:val="00C114E4"/>
    <w:rsid w:val="00C11C6F"/>
    <w:rsid w:val="00C11E27"/>
    <w:rsid w:val="00C120B1"/>
    <w:rsid w:val="00C123B9"/>
    <w:rsid w:val="00C1251D"/>
    <w:rsid w:val="00C132E5"/>
    <w:rsid w:val="00C1397D"/>
    <w:rsid w:val="00C13C9A"/>
    <w:rsid w:val="00C144EB"/>
    <w:rsid w:val="00C14CEC"/>
    <w:rsid w:val="00C158EE"/>
    <w:rsid w:val="00C171B7"/>
    <w:rsid w:val="00C1747E"/>
    <w:rsid w:val="00C1763F"/>
    <w:rsid w:val="00C17FB3"/>
    <w:rsid w:val="00C20999"/>
    <w:rsid w:val="00C20D2D"/>
    <w:rsid w:val="00C20F5F"/>
    <w:rsid w:val="00C21267"/>
    <w:rsid w:val="00C21E2A"/>
    <w:rsid w:val="00C222C2"/>
    <w:rsid w:val="00C22D71"/>
    <w:rsid w:val="00C23F72"/>
    <w:rsid w:val="00C23FDC"/>
    <w:rsid w:val="00C25248"/>
    <w:rsid w:val="00C26820"/>
    <w:rsid w:val="00C268D2"/>
    <w:rsid w:val="00C27040"/>
    <w:rsid w:val="00C2750B"/>
    <w:rsid w:val="00C3054E"/>
    <w:rsid w:val="00C305E5"/>
    <w:rsid w:val="00C311CE"/>
    <w:rsid w:val="00C316EC"/>
    <w:rsid w:val="00C32C14"/>
    <w:rsid w:val="00C331CF"/>
    <w:rsid w:val="00C336B1"/>
    <w:rsid w:val="00C33E95"/>
    <w:rsid w:val="00C34085"/>
    <w:rsid w:val="00C34144"/>
    <w:rsid w:val="00C3435F"/>
    <w:rsid w:val="00C34D32"/>
    <w:rsid w:val="00C34E04"/>
    <w:rsid w:val="00C34E93"/>
    <w:rsid w:val="00C352B3"/>
    <w:rsid w:val="00C355E6"/>
    <w:rsid w:val="00C361A4"/>
    <w:rsid w:val="00C36710"/>
    <w:rsid w:val="00C36928"/>
    <w:rsid w:val="00C36B48"/>
    <w:rsid w:val="00C40744"/>
    <w:rsid w:val="00C4157C"/>
    <w:rsid w:val="00C42117"/>
    <w:rsid w:val="00C42289"/>
    <w:rsid w:val="00C42726"/>
    <w:rsid w:val="00C429E7"/>
    <w:rsid w:val="00C43EE7"/>
    <w:rsid w:val="00C44442"/>
    <w:rsid w:val="00C44D8B"/>
    <w:rsid w:val="00C44F97"/>
    <w:rsid w:val="00C46431"/>
    <w:rsid w:val="00C46F10"/>
    <w:rsid w:val="00C47122"/>
    <w:rsid w:val="00C50747"/>
    <w:rsid w:val="00C50895"/>
    <w:rsid w:val="00C51AE9"/>
    <w:rsid w:val="00C52D95"/>
    <w:rsid w:val="00C52E50"/>
    <w:rsid w:val="00C539E1"/>
    <w:rsid w:val="00C549F2"/>
    <w:rsid w:val="00C561FC"/>
    <w:rsid w:val="00C57473"/>
    <w:rsid w:val="00C61643"/>
    <w:rsid w:val="00C61EDB"/>
    <w:rsid w:val="00C62024"/>
    <w:rsid w:val="00C6233E"/>
    <w:rsid w:val="00C6345E"/>
    <w:rsid w:val="00C63522"/>
    <w:rsid w:val="00C643EA"/>
    <w:rsid w:val="00C645C8"/>
    <w:rsid w:val="00C64B15"/>
    <w:rsid w:val="00C64D0F"/>
    <w:rsid w:val="00C64FD9"/>
    <w:rsid w:val="00C65B18"/>
    <w:rsid w:val="00C6634A"/>
    <w:rsid w:val="00C67449"/>
    <w:rsid w:val="00C67519"/>
    <w:rsid w:val="00C678FD"/>
    <w:rsid w:val="00C70B6D"/>
    <w:rsid w:val="00C715ED"/>
    <w:rsid w:val="00C71C06"/>
    <w:rsid w:val="00C72D3B"/>
    <w:rsid w:val="00C73C5C"/>
    <w:rsid w:val="00C73CBF"/>
    <w:rsid w:val="00C74374"/>
    <w:rsid w:val="00C74A79"/>
    <w:rsid w:val="00C74E71"/>
    <w:rsid w:val="00C75F59"/>
    <w:rsid w:val="00C77FEB"/>
    <w:rsid w:val="00C8008B"/>
    <w:rsid w:val="00C81017"/>
    <w:rsid w:val="00C81694"/>
    <w:rsid w:val="00C81883"/>
    <w:rsid w:val="00C81F8A"/>
    <w:rsid w:val="00C82288"/>
    <w:rsid w:val="00C82B06"/>
    <w:rsid w:val="00C83289"/>
    <w:rsid w:val="00C8338C"/>
    <w:rsid w:val="00C83411"/>
    <w:rsid w:val="00C83886"/>
    <w:rsid w:val="00C83C49"/>
    <w:rsid w:val="00C84068"/>
    <w:rsid w:val="00C850AC"/>
    <w:rsid w:val="00C86D70"/>
    <w:rsid w:val="00C90140"/>
    <w:rsid w:val="00C901BE"/>
    <w:rsid w:val="00C90234"/>
    <w:rsid w:val="00C906F1"/>
    <w:rsid w:val="00C907FE"/>
    <w:rsid w:val="00C909EA"/>
    <w:rsid w:val="00C90F49"/>
    <w:rsid w:val="00C91820"/>
    <w:rsid w:val="00C91FA1"/>
    <w:rsid w:val="00C92120"/>
    <w:rsid w:val="00C92517"/>
    <w:rsid w:val="00C92C62"/>
    <w:rsid w:val="00C92F23"/>
    <w:rsid w:val="00C937AF"/>
    <w:rsid w:val="00C93AF2"/>
    <w:rsid w:val="00C95054"/>
    <w:rsid w:val="00C950DA"/>
    <w:rsid w:val="00C951F7"/>
    <w:rsid w:val="00C95584"/>
    <w:rsid w:val="00C956E5"/>
    <w:rsid w:val="00C9587F"/>
    <w:rsid w:val="00C95A43"/>
    <w:rsid w:val="00C95D4D"/>
    <w:rsid w:val="00C9667E"/>
    <w:rsid w:val="00C974F6"/>
    <w:rsid w:val="00C97FFA"/>
    <w:rsid w:val="00CA0320"/>
    <w:rsid w:val="00CA0AE7"/>
    <w:rsid w:val="00CA0FB4"/>
    <w:rsid w:val="00CA1096"/>
    <w:rsid w:val="00CA126E"/>
    <w:rsid w:val="00CA16F4"/>
    <w:rsid w:val="00CA18F4"/>
    <w:rsid w:val="00CA2367"/>
    <w:rsid w:val="00CA2C15"/>
    <w:rsid w:val="00CA30D3"/>
    <w:rsid w:val="00CA3804"/>
    <w:rsid w:val="00CA4FB1"/>
    <w:rsid w:val="00CA554A"/>
    <w:rsid w:val="00CA5FEE"/>
    <w:rsid w:val="00CA64E6"/>
    <w:rsid w:val="00CA681B"/>
    <w:rsid w:val="00CA7B17"/>
    <w:rsid w:val="00CA7D5B"/>
    <w:rsid w:val="00CB093D"/>
    <w:rsid w:val="00CB0A4A"/>
    <w:rsid w:val="00CB0AD7"/>
    <w:rsid w:val="00CB1828"/>
    <w:rsid w:val="00CB183C"/>
    <w:rsid w:val="00CB1B75"/>
    <w:rsid w:val="00CB25CF"/>
    <w:rsid w:val="00CB2B29"/>
    <w:rsid w:val="00CB42FD"/>
    <w:rsid w:val="00CB4492"/>
    <w:rsid w:val="00CB4BAF"/>
    <w:rsid w:val="00CB53F3"/>
    <w:rsid w:val="00CB5FE7"/>
    <w:rsid w:val="00CB6C79"/>
    <w:rsid w:val="00CB7082"/>
    <w:rsid w:val="00CB7116"/>
    <w:rsid w:val="00CB7A4B"/>
    <w:rsid w:val="00CB7D3F"/>
    <w:rsid w:val="00CC020A"/>
    <w:rsid w:val="00CC11FA"/>
    <w:rsid w:val="00CC1270"/>
    <w:rsid w:val="00CC18BD"/>
    <w:rsid w:val="00CC1A70"/>
    <w:rsid w:val="00CC2CCD"/>
    <w:rsid w:val="00CC5031"/>
    <w:rsid w:val="00CC5558"/>
    <w:rsid w:val="00CC5628"/>
    <w:rsid w:val="00CC5EBA"/>
    <w:rsid w:val="00CC7088"/>
    <w:rsid w:val="00CC745F"/>
    <w:rsid w:val="00CC7544"/>
    <w:rsid w:val="00CC7572"/>
    <w:rsid w:val="00CC784C"/>
    <w:rsid w:val="00CC7CF9"/>
    <w:rsid w:val="00CC7F7B"/>
    <w:rsid w:val="00CD0A3A"/>
    <w:rsid w:val="00CD0E79"/>
    <w:rsid w:val="00CD1556"/>
    <w:rsid w:val="00CD19EC"/>
    <w:rsid w:val="00CD1A07"/>
    <w:rsid w:val="00CD1B2E"/>
    <w:rsid w:val="00CD2CB5"/>
    <w:rsid w:val="00CD3513"/>
    <w:rsid w:val="00CD3579"/>
    <w:rsid w:val="00CD3741"/>
    <w:rsid w:val="00CD39E6"/>
    <w:rsid w:val="00CD523C"/>
    <w:rsid w:val="00CD6CC0"/>
    <w:rsid w:val="00CD70EC"/>
    <w:rsid w:val="00CE0253"/>
    <w:rsid w:val="00CE0367"/>
    <w:rsid w:val="00CE1212"/>
    <w:rsid w:val="00CE18A2"/>
    <w:rsid w:val="00CE1F0E"/>
    <w:rsid w:val="00CE2BCF"/>
    <w:rsid w:val="00CE2EA4"/>
    <w:rsid w:val="00CE45EE"/>
    <w:rsid w:val="00CE5076"/>
    <w:rsid w:val="00CE565B"/>
    <w:rsid w:val="00CE5715"/>
    <w:rsid w:val="00CE6F4E"/>
    <w:rsid w:val="00CE754A"/>
    <w:rsid w:val="00CE7630"/>
    <w:rsid w:val="00CF141F"/>
    <w:rsid w:val="00CF14C8"/>
    <w:rsid w:val="00CF1593"/>
    <w:rsid w:val="00CF1C9B"/>
    <w:rsid w:val="00CF3D74"/>
    <w:rsid w:val="00CF478E"/>
    <w:rsid w:val="00CF4945"/>
    <w:rsid w:val="00CF4AF2"/>
    <w:rsid w:val="00CF6B53"/>
    <w:rsid w:val="00CF7511"/>
    <w:rsid w:val="00CF7BAD"/>
    <w:rsid w:val="00D01A53"/>
    <w:rsid w:val="00D022B5"/>
    <w:rsid w:val="00D026E1"/>
    <w:rsid w:val="00D02B40"/>
    <w:rsid w:val="00D03D63"/>
    <w:rsid w:val="00D04447"/>
    <w:rsid w:val="00D04608"/>
    <w:rsid w:val="00D048E9"/>
    <w:rsid w:val="00D04A63"/>
    <w:rsid w:val="00D04A79"/>
    <w:rsid w:val="00D04A9D"/>
    <w:rsid w:val="00D051CC"/>
    <w:rsid w:val="00D0566E"/>
    <w:rsid w:val="00D05E38"/>
    <w:rsid w:val="00D063DB"/>
    <w:rsid w:val="00D06692"/>
    <w:rsid w:val="00D0673D"/>
    <w:rsid w:val="00D06E0A"/>
    <w:rsid w:val="00D0768B"/>
    <w:rsid w:val="00D10006"/>
    <w:rsid w:val="00D10654"/>
    <w:rsid w:val="00D106C9"/>
    <w:rsid w:val="00D113B3"/>
    <w:rsid w:val="00D1221E"/>
    <w:rsid w:val="00D13D29"/>
    <w:rsid w:val="00D1416C"/>
    <w:rsid w:val="00D147F8"/>
    <w:rsid w:val="00D153A1"/>
    <w:rsid w:val="00D15926"/>
    <w:rsid w:val="00D1593D"/>
    <w:rsid w:val="00D162AF"/>
    <w:rsid w:val="00D1647C"/>
    <w:rsid w:val="00D16E92"/>
    <w:rsid w:val="00D17084"/>
    <w:rsid w:val="00D1722B"/>
    <w:rsid w:val="00D20235"/>
    <w:rsid w:val="00D2097D"/>
    <w:rsid w:val="00D22C7D"/>
    <w:rsid w:val="00D23C7F"/>
    <w:rsid w:val="00D23CCB"/>
    <w:rsid w:val="00D23F6A"/>
    <w:rsid w:val="00D24B11"/>
    <w:rsid w:val="00D24EF8"/>
    <w:rsid w:val="00D25509"/>
    <w:rsid w:val="00D26D51"/>
    <w:rsid w:val="00D302E4"/>
    <w:rsid w:val="00D30859"/>
    <w:rsid w:val="00D30CB2"/>
    <w:rsid w:val="00D31320"/>
    <w:rsid w:val="00D316B9"/>
    <w:rsid w:val="00D31786"/>
    <w:rsid w:val="00D322A2"/>
    <w:rsid w:val="00D33361"/>
    <w:rsid w:val="00D354D6"/>
    <w:rsid w:val="00D35500"/>
    <w:rsid w:val="00D35541"/>
    <w:rsid w:val="00D3568F"/>
    <w:rsid w:val="00D3665F"/>
    <w:rsid w:val="00D36AB2"/>
    <w:rsid w:val="00D402A4"/>
    <w:rsid w:val="00D40535"/>
    <w:rsid w:val="00D40C14"/>
    <w:rsid w:val="00D41220"/>
    <w:rsid w:val="00D42BF9"/>
    <w:rsid w:val="00D42DAD"/>
    <w:rsid w:val="00D43758"/>
    <w:rsid w:val="00D4388F"/>
    <w:rsid w:val="00D43E61"/>
    <w:rsid w:val="00D44D22"/>
    <w:rsid w:val="00D45B90"/>
    <w:rsid w:val="00D45F66"/>
    <w:rsid w:val="00D464E7"/>
    <w:rsid w:val="00D46647"/>
    <w:rsid w:val="00D46ACB"/>
    <w:rsid w:val="00D46B35"/>
    <w:rsid w:val="00D46E25"/>
    <w:rsid w:val="00D4705C"/>
    <w:rsid w:val="00D472CB"/>
    <w:rsid w:val="00D47446"/>
    <w:rsid w:val="00D4771C"/>
    <w:rsid w:val="00D47F54"/>
    <w:rsid w:val="00D50527"/>
    <w:rsid w:val="00D50807"/>
    <w:rsid w:val="00D51B61"/>
    <w:rsid w:val="00D52856"/>
    <w:rsid w:val="00D52CF2"/>
    <w:rsid w:val="00D532F7"/>
    <w:rsid w:val="00D53A2C"/>
    <w:rsid w:val="00D54CF4"/>
    <w:rsid w:val="00D550DD"/>
    <w:rsid w:val="00D555A1"/>
    <w:rsid w:val="00D55FA9"/>
    <w:rsid w:val="00D56774"/>
    <w:rsid w:val="00D56869"/>
    <w:rsid w:val="00D56DD7"/>
    <w:rsid w:val="00D57A20"/>
    <w:rsid w:val="00D57FC2"/>
    <w:rsid w:val="00D60093"/>
    <w:rsid w:val="00D609A5"/>
    <w:rsid w:val="00D6117F"/>
    <w:rsid w:val="00D62405"/>
    <w:rsid w:val="00D634F1"/>
    <w:rsid w:val="00D64182"/>
    <w:rsid w:val="00D656A5"/>
    <w:rsid w:val="00D65C1B"/>
    <w:rsid w:val="00D67BA3"/>
    <w:rsid w:val="00D7003C"/>
    <w:rsid w:val="00D702CE"/>
    <w:rsid w:val="00D70A2B"/>
    <w:rsid w:val="00D716DE"/>
    <w:rsid w:val="00D71DF6"/>
    <w:rsid w:val="00D7230D"/>
    <w:rsid w:val="00D72966"/>
    <w:rsid w:val="00D72AF9"/>
    <w:rsid w:val="00D735C4"/>
    <w:rsid w:val="00D73C47"/>
    <w:rsid w:val="00D74367"/>
    <w:rsid w:val="00D74AE1"/>
    <w:rsid w:val="00D74CDD"/>
    <w:rsid w:val="00D75F1A"/>
    <w:rsid w:val="00D76847"/>
    <w:rsid w:val="00D77123"/>
    <w:rsid w:val="00D77271"/>
    <w:rsid w:val="00D7727D"/>
    <w:rsid w:val="00D776F9"/>
    <w:rsid w:val="00D803FD"/>
    <w:rsid w:val="00D80628"/>
    <w:rsid w:val="00D80C56"/>
    <w:rsid w:val="00D84553"/>
    <w:rsid w:val="00D845C7"/>
    <w:rsid w:val="00D848BE"/>
    <w:rsid w:val="00D850BF"/>
    <w:rsid w:val="00D851C0"/>
    <w:rsid w:val="00D85B4C"/>
    <w:rsid w:val="00D85FE2"/>
    <w:rsid w:val="00D8605F"/>
    <w:rsid w:val="00D865BC"/>
    <w:rsid w:val="00D87119"/>
    <w:rsid w:val="00D87B69"/>
    <w:rsid w:val="00D90837"/>
    <w:rsid w:val="00D90A8D"/>
    <w:rsid w:val="00D91A30"/>
    <w:rsid w:val="00D91AFD"/>
    <w:rsid w:val="00D93875"/>
    <w:rsid w:val="00D942BB"/>
    <w:rsid w:val="00D94365"/>
    <w:rsid w:val="00D94564"/>
    <w:rsid w:val="00D9471D"/>
    <w:rsid w:val="00D953F7"/>
    <w:rsid w:val="00D959D6"/>
    <w:rsid w:val="00D95E27"/>
    <w:rsid w:val="00DA1AA1"/>
    <w:rsid w:val="00DA1BCB"/>
    <w:rsid w:val="00DA2E8E"/>
    <w:rsid w:val="00DA318E"/>
    <w:rsid w:val="00DA3A76"/>
    <w:rsid w:val="00DA4145"/>
    <w:rsid w:val="00DA4240"/>
    <w:rsid w:val="00DA77D2"/>
    <w:rsid w:val="00DB022F"/>
    <w:rsid w:val="00DB03D1"/>
    <w:rsid w:val="00DB07B8"/>
    <w:rsid w:val="00DB09D3"/>
    <w:rsid w:val="00DB199B"/>
    <w:rsid w:val="00DB1BBB"/>
    <w:rsid w:val="00DB1BFA"/>
    <w:rsid w:val="00DB1F42"/>
    <w:rsid w:val="00DB29C2"/>
    <w:rsid w:val="00DB2E9D"/>
    <w:rsid w:val="00DB391A"/>
    <w:rsid w:val="00DB4535"/>
    <w:rsid w:val="00DB4958"/>
    <w:rsid w:val="00DB4CEE"/>
    <w:rsid w:val="00DB4ED8"/>
    <w:rsid w:val="00DB571A"/>
    <w:rsid w:val="00DB64D0"/>
    <w:rsid w:val="00DB65E9"/>
    <w:rsid w:val="00DB6B2D"/>
    <w:rsid w:val="00DB7A22"/>
    <w:rsid w:val="00DC00FB"/>
    <w:rsid w:val="00DC08FE"/>
    <w:rsid w:val="00DC0F64"/>
    <w:rsid w:val="00DC1E76"/>
    <w:rsid w:val="00DC264B"/>
    <w:rsid w:val="00DC2D26"/>
    <w:rsid w:val="00DC3677"/>
    <w:rsid w:val="00DC3689"/>
    <w:rsid w:val="00DC3D3F"/>
    <w:rsid w:val="00DC47D8"/>
    <w:rsid w:val="00DC522E"/>
    <w:rsid w:val="00DC6331"/>
    <w:rsid w:val="00DC72B8"/>
    <w:rsid w:val="00DD024F"/>
    <w:rsid w:val="00DD0520"/>
    <w:rsid w:val="00DD0AF2"/>
    <w:rsid w:val="00DD119F"/>
    <w:rsid w:val="00DD1BA0"/>
    <w:rsid w:val="00DD23F8"/>
    <w:rsid w:val="00DD2934"/>
    <w:rsid w:val="00DD2A47"/>
    <w:rsid w:val="00DD3BE9"/>
    <w:rsid w:val="00DD3E1B"/>
    <w:rsid w:val="00DD494F"/>
    <w:rsid w:val="00DD4D28"/>
    <w:rsid w:val="00DD5A43"/>
    <w:rsid w:val="00DD6358"/>
    <w:rsid w:val="00DD64A8"/>
    <w:rsid w:val="00DD65C4"/>
    <w:rsid w:val="00DD6ABA"/>
    <w:rsid w:val="00DD6DEC"/>
    <w:rsid w:val="00DD75AE"/>
    <w:rsid w:val="00DD77DB"/>
    <w:rsid w:val="00DD7980"/>
    <w:rsid w:val="00DD7DA1"/>
    <w:rsid w:val="00DE0352"/>
    <w:rsid w:val="00DE0510"/>
    <w:rsid w:val="00DE091F"/>
    <w:rsid w:val="00DE095B"/>
    <w:rsid w:val="00DE0CCB"/>
    <w:rsid w:val="00DE1CD3"/>
    <w:rsid w:val="00DE2C78"/>
    <w:rsid w:val="00DE2D9A"/>
    <w:rsid w:val="00DE42A8"/>
    <w:rsid w:val="00DE42B7"/>
    <w:rsid w:val="00DE4C27"/>
    <w:rsid w:val="00DE506D"/>
    <w:rsid w:val="00DE7252"/>
    <w:rsid w:val="00DF054B"/>
    <w:rsid w:val="00DF0818"/>
    <w:rsid w:val="00DF29B5"/>
    <w:rsid w:val="00DF3A25"/>
    <w:rsid w:val="00DF462D"/>
    <w:rsid w:val="00DF4A26"/>
    <w:rsid w:val="00DF5392"/>
    <w:rsid w:val="00DF6759"/>
    <w:rsid w:val="00DF7247"/>
    <w:rsid w:val="00DF74DA"/>
    <w:rsid w:val="00E00EEC"/>
    <w:rsid w:val="00E010A6"/>
    <w:rsid w:val="00E02CB5"/>
    <w:rsid w:val="00E02D86"/>
    <w:rsid w:val="00E04670"/>
    <w:rsid w:val="00E04D25"/>
    <w:rsid w:val="00E054BA"/>
    <w:rsid w:val="00E058A6"/>
    <w:rsid w:val="00E05A9D"/>
    <w:rsid w:val="00E05ADF"/>
    <w:rsid w:val="00E05C1E"/>
    <w:rsid w:val="00E06119"/>
    <w:rsid w:val="00E07BFF"/>
    <w:rsid w:val="00E07C9B"/>
    <w:rsid w:val="00E1082F"/>
    <w:rsid w:val="00E11511"/>
    <w:rsid w:val="00E1195B"/>
    <w:rsid w:val="00E12C19"/>
    <w:rsid w:val="00E1440C"/>
    <w:rsid w:val="00E15550"/>
    <w:rsid w:val="00E15C5E"/>
    <w:rsid w:val="00E15CBB"/>
    <w:rsid w:val="00E16CE7"/>
    <w:rsid w:val="00E1708A"/>
    <w:rsid w:val="00E17520"/>
    <w:rsid w:val="00E17CB4"/>
    <w:rsid w:val="00E20AD7"/>
    <w:rsid w:val="00E21D3B"/>
    <w:rsid w:val="00E2224A"/>
    <w:rsid w:val="00E2231E"/>
    <w:rsid w:val="00E2262B"/>
    <w:rsid w:val="00E22A31"/>
    <w:rsid w:val="00E22D02"/>
    <w:rsid w:val="00E22D30"/>
    <w:rsid w:val="00E24101"/>
    <w:rsid w:val="00E24A81"/>
    <w:rsid w:val="00E24CA7"/>
    <w:rsid w:val="00E259DD"/>
    <w:rsid w:val="00E2695D"/>
    <w:rsid w:val="00E26B17"/>
    <w:rsid w:val="00E27063"/>
    <w:rsid w:val="00E30116"/>
    <w:rsid w:val="00E30DFD"/>
    <w:rsid w:val="00E31548"/>
    <w:rsid w:val="00E32573"/>
    <w:rsid w:val="00E32839"/>
    <w:rsid w:val="00E34021"/>
    <w:rsid w:val="00E34782"/>
    <w:rsid w:val="00E3506B"/>
    <w:rsid w:val="00E35592"/>
    <w:rsid w:val="00E35E03"/>
    <w:rsid w:val="00E35E39"/>
    <w:rsid w:val="00E3672B"/>
    <w:rsid w:val="00E36D7F"/>
    <w:rsid w:val="00E37119"/>
    <w:rsid w:val="00E37F35"/>
    <w:rsid w:val="00E4011B"/>
    <w:rsid w:val="00E40D0F"/>
    <w:rsid w:val="00E40F84"/>
    <w:rsid w:val="00E41D5E"/>
    <w:rsid w:val="00E43811"/>
    <w:rsid w:val="00E4485E"/>
    <w:rsid w:val="00E44CD6"/>
    <w:rsid w:val="00E44F69"/>
    <w:rsid w:val="00E4555C"/>
    <w:rsid w:val="00E46530"/>
    <w:rsid w:val="00E4655F"/>
    <w:rsid w:val="00E46697"/>
    <w:rsid w:val="00E46AD2"/>
    <w:rsid w:val="00E47F5F"/>
    <w:rsid w:val="00E50C46"/>
    <w:rsid w:val="00E513BA"/>
    <w:rsid w:val="00E52C53"/>
    <w:rsid w:val="00E53693"/>
    <w:rsid w:val="00E54A14"/>
    <w:rsid w:val="00E55AED"/>
    <w:rsid w:val="00E5676C"/>
    <w:rsid w:val="00E56E79"/>
    <w:rsid w:val="00E57A35"/>
    <w:rsid w:val="00E6022A"/>
    <w:rsid w:val="00E602AB"/>
    <w:rsid w:val="00E6038F"/>
    <w:rsid w:val="00E60394"/>
    <w:rsid w:val="00E60443"/>
    <w:rsid w:val="00E622F7"/>
    <w:rsid w:val="00E62A62"/>
    <w:rsid w:val="00E6360A"/>
    <w:rsid w:val="00E63729"/>
    <w:rsid w:val="00E63FE6"/>
    <w:rsid w:val="00E650EE"/>
    <w:rsid w:val="00E65B8E"/>
    <w:rsid w:val="00E66377"/>
    <w:rsid w:val="00E664F7"/>
    <w:rsid w:val="00E66DB7"/>
    <w:rsid w:val="00E67113"/>
    <w:rsid w:val="00E67976"/>
    <w:rsid w:val="00E715FE"/>
    <w:rsid w:val="00E71ACE"/>
    <w:rsid w:val="00E73550"/>
    <w:rsid w:val="00E7452E"/>
    <w:rsid w:val="00E74B5E"/>
    <w:rsid w:val="00E75350"/>
    <w:rsid w:val="00E754F2"/>
    <w:rsid w:val="00E7556E"/>
    <w:rsid w:val="00E75BD0"/>
    <w:rsid w:val="00E75F41"/>
    <w:rsid w:val="00E75F5D"/>
    <w:rsid w:val="00E77392"/>
    <w:rsid w:val="00E80409"/>
    <w:rsid w:val="00E805F5"/>
    <w:rsid w:val="00E80BF5"/>
    <w:rsid w:val="00E8145B"/>
    <w:rsid w:val="00E8220A"/>
    <w:rsid w:val="00E82621"/>
    <w:rsid w:val="00E82EA1"/>
    <w:rsid w:val="00E831EE"/>
    <w:rsid w:val="00E848F0"/>
    <w:rsid w:val="00E854E2"/>
    <w:rsid w:val="00E85C41"/>
    <w:rsid w:val="00E862E9"/>
    <w:rsid w:val="00E866F5"/>
    <w:rsid w:val="00E86A07"/>
    <w:rsid w:val="00E8751E"/>
    <w:rsid w:val="00E878A1"/>
    <w:rsid w:val="00E87C7A"/>
    <w:rsid w:val="00E9025F"/>
    <w:rsid w:val="00E91CCE"/>
    <w:rsid w:val="00E923B0"/>
    <w:rsid w:val="00E939E2"/>
    <w:rsid w:val="00E93B25"/>
    <w:rsid w:val="00E940F3"/>
    <w:rsid w:val="00E9443C"/>
    <w:rsid w:val="00E9475C"/>
    <w:rsid w:val="00E94AAC"/>
    <w:rsid w:val="00E94C02"/>
    <w:rsid w:val="00E953EB"/>
    <w:rsid w:val="00E9558F"/>
    <w:rsid w:val="00E9605B"/>
    <w:rsid w:val="00E96068"/>
    <w:rsid w:val="00E96362"/>
    <w:rsid w:val="00E968AE"/>
    <w:rsid w:val="00E96902"/>
    <w:rsid w:val="00E976AD"/>
    <w:rsid w:val="00E97BF5"/>
    <w:rsid w:val="00E97C00"/>
    <w:rsid w:val="00E97DCD"/>
    <w:rsid w:val="00EA00FB"/>
    <w:rsid w:val="00EA0AC0"/>
    <w:rsid w:val="00EA0DD4"/>
    <w:rsid w:val="00EA1362"/>
    <w:rsid w:val="00EA1CB7"/>
    <w:rsid w:val="00EA2938"/>
    <w:rsid w:val="00EA2DBA"/>
    <w:rsid w:val="00EA36C5"/>
    <w:rsid w:val="00EA3C25"/>
    <w:rsid w:val="00EA3C66"/>
    <w:rsid w:val="00EA427A"/>
    <w:rsid w:val="00EA4F3A"/>
    <w:rsid w:val="00EA51FA"/>
    <w:rsid w:val="00EA5564"/>
    <w:rsid w:val="00EA57BC"/>
    <w:rsid w:val="00EA5B38"/>
    <w:rsid w:val="00EA7588"/>
    <w:rsid w:val="00EA7A1E"/>
    <w:rsid w:val="00EA7DB7"/>
    <w:rsid w:val="00EB006E"/>
    <w:rsid w:val="00EB0A02"/>
    <w:rsid w:val="00EB0CCA"/>
    <w:rsid w:val="00EB1557"/>
    <w:rsid w:val="00EB22BF"/>
    <w:rsid w:val="00EB2D68"/>
    <w:rsid w:val="00EB2DD7"/>
    <w:rsid w:val="00EB3281"/>
    <w:rsid w:val="00EB3A17"/>
    <w:rsid w:val="00EB3D86"/>
    <w:rsid w:val="00EB44A3"/>
    <w:rsid w:val="00EB4DEF"/>
    <w:rsid w:val="00EB50BD"/>
    <w:rsid w:val="00EB55C0"/>
    <w:rsid w:val="00EB64AD"/>
    <w:rsid w:val="00EB76F3"/>
    <w:rsid w:val="00EB782A"/>
    <w:rsid w:val="00EB7A2C"/>
    <w:rsid w:val="00EB7F57"/>
    <w:rsid w:val="00EC07FB"/>
    <w:rsid w:val="00EC1321"/>
    <w:rsid w:val="00EC135D"/>
    <w:rsid w:val="00EC214A"/>
    <w:rsid w:val="00EC2197"/>
    <w:rsid w:val="00EC24B0"/>
    <w:rsid w:val="00EC2C32"/>
    <w:rsid w:val="00EC35A9"/>
    <w:rsid w:val="00EC36E1"/>
    <w:rsid w:val="00EC565A"/>
    <w:rsid w:val="00EC570F"/>
    <w:rsid w:val="00EC5CAB"/>
    <w:rsid w:val="00EC5E1E"/>
    <w:rsid w:val="00EC6301"/>
    <w:rsid w:val="00EC6594"/>
    <w:rsid w:val="00EC6F67"/>
    <w:rsid w:val="00EC7690"/>
    <w:rsid w:val="00EC79E4"/>
    <w:rsid w:val="00EC7BA0"/>
    <w:rsid w:val="00EC7F22"/>
    <w:rsid w:val="00EC7F5A"/>
    <w:rsid w:val="00ED00B4"/>
    <w:rsid w:val="00ED0303"/>
    <w:rsid w:val="00ED1BC2"/>
    <w:rsid w:val="00ED1F3F"/>
    <w:rsid w:val="00ED23DC"/>
    <w:rsid w:val="00ED2652"/>
    <w:rsid w:val="00ED2CA1"/>
    <w:rsid w:val="00ED330B"/>
    <w:rsid w:val="00ED45F3"/>
    <w:rsid w:val="00ED4A41"/>
    <w:rsid w:val="00ED4ED3"/>
    <w:rsid w:val="00ED61F7"/>
    <w:rsid w:val="00ED632D"/>
    <w:rsid w:val="00ED6453"/>
    <w:rsid w:val="00ED6636"/>
    <w:rsid w:val="00ED7367"/>
    <w:rsid w:val="00ED7798"/>
    <w:rsid w:val="00ED7F39"/>
    <w:rsid w:val="00ED7F8D"/>
    <w:rsid w:val="00EE1329"/>
    <w:rsid w:val="00EE139D"/>
    <w:rsid w:val="00EE1560"/>
    <w:rsid w:val="00EE1837"/>
    <w:rsid w:val="00EE2731"/>
    <w:rsid w:val="00EE2953"/>
    <w:rsid w:val="00EE29F7"/>
    <w:rsid w:val="00EE2CE2"/>
    <w:rsid w:val="00EE4162"/>
    <w:rsid w:val="00EE4C3B"/>
    <w:rsid w:val="00EE5643"/>
    <w:rsid w:val="00EE638C"/>
    <w:rsid w:val="00EE63CB"/>
    <w:rsid w:val="00EE6E6D"/>
    <w:rsid w:val="00EE7466"/>
    <w:rsid w:val="00EF00A8"/>
    <w:rsid w:val="00EF026A"/>
    <w:rsid w:val="00EF05ED"/>
    <w:rsid w:val="00EF06B6"/>
    <w:rsid w:val="00EF2208"/>
    <w:rsid w:val="00EF266B"/>
    <w:rsid w:val="00EF3904"/>
    <w:rsid w:val="00EF3B11"/>
    <w:rsid w:val="00EF40A5"/>
    <w:rsid w:val="00EF44A9"/>
    <w:rsid w:val="00EF55F2"/>
    <w:rsid w:val="00EF66E4"/>
    <w:rsid w:val="00EF71ED"/>
    <w:rsid w:val="00EF7816"/>
    <w:rsid w:val="00F00173"/>
    <w:rsid w:val="00F0038B"/>
    <w:rsid w:val="00F00423"/>
    <w:rsid w:val="00F0060F"/>
    <w:rsid w:val="00F00B77"/>
    <w:rsid w:val="00F02213"/>
    <w:rsid w:val="00F03384"/>
    <w:rsid w:val="00F03662"/>
    <w:rsid w:val="00F0394A"/>
    <w:rsid w:val="00F03C14"/>
    <w:rsid w:val="00F03C19"/>
    <w:rsid w:val="00F040EC"/>
    <w:rsid w:val="00F04A68"/>
    <w:rsid w:val="00F05BE2"/>
    <w:rsid w:val="00F05E86"/>
    <w:rsid w:val="00F0672F"/>
    <w:rsid w:val="00F07B34"/>
    <w:rsid w:val="00F07EA9"/>
    <w:rsid w:val="00F07F29"/>
    <w:rsid w:val="00F102E1"/>
    <w:rsid w:val="00F10CB5"/>
    <w:rsid w:val="00F1175F"/>
    <w:rsid w:val="00F12220"/>
    <w:rsid w:val="00F12529"/>
    <w:rsid w:val="00F12ADB"/>
    <w:rsid w:val="00F12DA6"/>
    <w:rsid w:val="00F130C1"/>
    <w:rsid w:val="00F13277"/>
    <w:rsid w:val="00F13711"/>
    <w:rsid w:val="00F147A8"/>
    <w:rsid w:val="00F14F58"/>
    <w:rsid w:val="00F15BC3"/>
    <w:rsid w:val="00F15CA1"/>
    <w:rsid w:val="00F166BF"/>
    <w:rsid w:val="00F168CB"/>
    <w:rsid w:val="00F16B5A"/>
    <w:rsid w:val="00F172D0"/>
    <w:rsid w:val="00F2049A"/>
    <w:rsid w:val="00F23BB3"/>
    <w:rsid w:val="00F248BC"/>
    <w:rsid w:val="00F25381"/>
    <w:rsid w:val="00F253B2"/>
    <w:rsid w:val="00F2567C"/>
    <w:rsid w:val="00F2570F"/>
    <w:rsid w:val="00F25A78"/>
    <w:rsid w:val="00F26301"/>
    <w:rsid w:val="00F2637A"/>
    <w:rsid w:val="00F270A6"/>
    <w:rsid w:val="00F27A48"/>
    <w:rsid w:val="00F30090"/>
    <w:rsid w:val="00F30125"/>
    <w:rsid w:val="00F303B7"/>
    <w:rsid w:val="00F310E7"/>
    <w:rsid w:val="00F31745"/>
    <w:rsid w:val="00F31A52"/>
    <w:rsid w:val="00F31BFE"/>
    <w:rsid w:val="00F3206B"/>
    <w:rsid w:val="00F32756"/>
    <w:rsid w:val="00F33211"/>
    <w:rsid w:val="00F33461"/>
    <w:rsid w:val="00F33774"/>
    <w:rsid w:val="00F34D15"/>
    <w:rsid w:val="00F35D00"/>
    <w:rsid w:val="00F3669E"/>
    <w:rsid w:val="00F368E6"/>
    <w:rsid w:val="00F36C19"/>
    <w:rsid w:val="00F37029"/>
    <w:rsid w:val="00F37350"/>
    <w:rsid w:val="00F37E65"/>
    <w:rsid w:val="00F37EEB"/>
    <w:rsid w:val="00F41F92"/>
    <w:rsid w:val="00F4248C"/>
    <w:rsid w:val="00F4258B"/>
    <w:rsid w:val="00F42AFB"/>
    <w:rsid w:val="00F432EB"/>
    <w:rsid w:val="00F43484"/>
    <w:rsid w:val="00F434D0"/>
    <w:rsid w:val="00F43F2B"/>
    <w:rsid w:val="00F46268"/>
    <w:rsid w:val="00F4664F"/>
    <w:rsid w:val="00F46C35"/>
    <w:rsid w:val="00F46C9B"/>
    <w:rsid w:val="00F4725F"/>
    <w:rsid w:val="00F47C18"/>
    <w:rsid w:val="00F47CFC"/>
    <w:rsid w:val="00F5018A"/>
    <w:rsid w:val="00F52686"/>
    <w:rsid w:val="00F52B45"/>
    <w:rsid w:val="00F54827"/>
    <w:rsid w:val="00F55AC4"/>
    <w:rsid w:val="00F562DB"/>
    <w:rsid w:val="00F56540"/>
    <w:rsid w:val="00F578ED"/>
    <w:rsid w:val="00F60AE2"/>
    <w:rsid w:val="00F61D55"/>
    <w:rsid w:val="00F61EE5"/>
    <w:rsid w:val="00F6217A"/>
    <w:rsid w:val="00F62439"/>
    <w:rsid w:val="00F627F6"/>
    <w:rsid w:val="00F62875"/>
    <w:rsid w:val="00F63330"/>
    <w:rsid w:val="00F63923"/>
    <w:rsid w:val="00F650FE"/>
    <w:rsid w:val="00F65278"/>
    <w:rsid w:val="00F65CD3"/>
    <w:rsid w:val="00F65F35"/>
    <w:rsid w:val="00F66ACA"/>
    <w:rsid w:val="00F66EE7"/>
    <w:rsid w:val="00F676AC"/>
    <w:rsid w:val="00F67AE3"/>
    <w:rsid w:val="00F7020A"/>
    <w:rsid w:val="00F70965"/>
    <w:rsid w:val="00F7129F"/>
    <w:rsid w:val="00F71456"/>
    <w:rsid w:val="00F71AC5"/>
    <w:rsid w:val="00F71CFF"/>
    <w:rsid w:val="00F72466"/>
    <w:rsid w:val="00F729AE"/>
    <w:rsid w:val="00F72C52"/>
    <w:rsid w:val="00F72DF4"/>
    <w:rsid w:val="00F73AF2"/>
    <w:rsid w:val="00F74A2D"/>
    <w:rsid w:val="00F76591"/>
    <w:rsid w:val="00F766D4"/>
    <w:rsid w:val="00F77C02"/>
    <w:rsid w:val="00F77E39"/>
    <w:rsid w:val="00F80679"/>
    <w:rsid w:val="00F81485"/>
    <w:rsid w:val="00F81516"/>
    <w:rsid w:val="00F815DC"/>
    <w:rsid w:val="00F81C52"/>
    <w:rsid w:val="00F81FB6"/>
    <w:rsid w:val="00F82622"/>
    <w:rsid w:val="00F82832"/>
    <w:rsid w:val="00F8295E"/>
    <w:rsid w:val="00F82B1E"/>
    <w:rsid w:val="00F82E3C"/>
    <w:rsid w:val="00F837C7"/>
    <w:rsid w:val="00F8381E"/>
    <w:rsid w:val="00F83CBD"/>
    <w:rsid w:val="00F841EB"/>
    <w:rsid w:val="00F847AF"/>
    <w:rsid w:val="00F84CF4"/>
    <w:rsid w:val="00F84FD8"/>
    <w:rsid w:val="00F8558A"/>
    <w:rsid w:val="00F86396"/>
    <w:rsid w:val="00F86447"/>
    <w:rsid w:val="00F869B5"/>
    <w:rsid w:val="00F86E9D"/>
    <w:rsid w:val="00F87B92"/>
    <w:rsid w:val="00F90326"/>
    <w:rsid w:val="00F90661"/>
    <w:rsid w:val="00F90731"/>
    <w:rsid w:val="00F90E1D"/>
    <w:rsid w:val="00F91793"/>
    <w:rsid w:val="00F92472"/>
    <w:rsid w:val="00F92BC0"/>
    <w:rsid w:val="00F92CE6"/>
    <w:rsid w:val="00F92E3A"/>
    <w:rsid w:val="00F93054"/>
    <w:rsid w:val="00F93614"/>
    <w:rsid w:val="00F93BFB"/>
    <w:rsid w:val="00F9422E"/>
    <w:rsid w:val="00F9443E"/>
    <w:rsid w:val="00F956AE"/>
    <w:rsid w:val="00F95C9F"/>
    <w:rsid w:val="00F96219"/>
    <w:rsid w:val="00F970C9"/>
    <w:rsid w:val="00F97129"/>
    <w:rsid w:val="00F97354"/>
    <w:rsid w:val="00F977B5"/>
    <w:rsid w:val="00F97D9F"/>
    <w:rsid w:val="00FA07C5"/>
    <w:rsid w:val="00FA1349"/>
    <w:rsid w:val="00FA32F3"/>
    <w:rsid w:val="00FA3423"/>
    <w:rsid w:val="00FA3698"/>
    <w:rsid w:val="00FA375B"/>
    <w:rsid w:val="00FA453D"/>
    <w:rsid w:val="00FA57E7"/>
    <w:rsid w:val="00FA5F78"/>
    <w:rsid w:val="00FA6A49"/>
    <w:rsid w:val="00FA6B12"/>
    <w:rsid w:val="00FA6E84"/>
    <w:rsid w:val="00FA7777"/>
    <w:rsid w:val="00FA7A3C"/>
    <w:rsid w:val="00FB2D0C"/>
    <w:rsid w:val="00FB2E35"/>
    <w:rsid w:val="00FB32D6"/>
    <w:rsid w:val="00FB3335"/>
    <w:rsid w:val="00FB3C78"/>
    <w:rsid w:val="00FB51DD"/>
    <w:rsid w:val="00FB6986"/>
    <w:rsid w:val="00FC0373"/>
    <w:rsid w:val="00FC0395"/>
    <w:rsid w:val="00FC070A"/>
    <w:rsid w:val="00FC0864"/>
    <w:rsid w:val="00FC2375"/>
    <w:rsid w:val="00FC27AF"/>
    <w:rsid w:val="00FC3E84"/>
    <w:rsid w:val="00FC3F3F"/>
    <w:rsid w:val="00FC3F57"/>
    <w:rsid w:val="00FC4B94"/>
    <w:rsid w:val="00FC536D"/>
    <w:rsid w:val="00FC55C3"/>
    <w:rsid w:val="00FC5801"/>
    <w:rsid w:val="00FC6E3E"/>
    <w:rsid w:val="00FC72F1"/>
    <w:rsid w:val="00FC7BCC"/>
    <w:rsid w:val="00FC7F94"/>
    <w:rsid w:val="00FD0CB5"/>
    <w:rsid w:val="00FD12A5"/>
    <w:rsid w:val="00FD1811"/>
    <w:rsid w:val="00FD21CD"/>
    <w:rsid w:val="00FD285D"/>
    <w:rsid w:val="00FD2C54"/>
    <w:rsid w:val="00FD2ECF"/>
    <w:rsid w:val="00FD3368"/>
    <w:rsid w:val="00FD39C8"/>
    <w:rsid w:val="00FD53BC"/>
    <w:rsid w:val="00FD580C"/>
    <w:rsid w:val="00FD5AE1"/>
    <w:rsid w:val="00FD5F4B"/>
    <w:rsid w:val="00FD5F52"/>
    <w:rsid w:val="00FD5FCF"/>
    <w:rsid w:val="00FD6CDF"/>
    <w:rsid w:val="00FD6D02"/>
    <w:rsid w:val="00FD6E2B"/>
    <w:rsid w:val="00FD74B2"/>
    <w:rsid w:val="00FD77E6"/>
    <w:rsid w:val="00FD7C4B"/>
    <w:rsid w:val="00FE0289"/>
    <w:rsid w:val="00FE036E"/>
    <w:rsid w:val="00FE067D"/>
    <w:rsid w:val="00FE1F3E"/>
    <w:rsid w:val="00FE309D"/>
    <w:rsid w:val="00FE353F"/>
    <w:rsid w:val="00FE3A07"/>
    <w:rsid w:val="00FE42C7"/>
    <w:rsid w:val="00FE4503"/>
    <w:rsid w:val="00FE45AF"/>
    <w:rsid w:val="00FE48A4"/>
    <w:rsid w:val="00FE4B41"/>
    <w:rsid w:val="00FE6ECE"/>
    <w:rsid w:val="00FE7D9B"/>
    <w:rsid w:val="00FE7FF0"/>
    <w:rsid w:val="00FF0180"/>
    <w:rsid w:val="00FF026A"/>
    <w:rsid w:val="00FF0417"/>
    <w:rsid w:val="00FF055F"/>
    <w:rsid w:val="00FF08BE"/>
    <w:rsid w:val="00FF0C93"/>
    <w:rsid w:val="00FF10F4"/>
    <w:rsid w:val="00FF1512"/>
    <w:rsid w:val="00FF1964"/>
    <w:rsid w:val="00FF1989"/>
    <w:rsid w:val="00FF1DC0"/>
    <w:rsid w:val="00FF1E3E"/>
    <w:rsid w:val="00FF2252"/>
    <w:rsid w:val="00FF2A6E"/>
    <w:rsid w:val="00FF36FB"/>
    <w:rsid w:val="00FF385A"/>
    <w:rsid w:val="00FF402A"/>
    <w:rsid w:val="00FF422F"/>
    <w:rsid w:val="00FF4982"/>
    <w:rsid w:val="00FF5027"/>
    <w:rsid w:val="00FF5156"/>
    <w:rsid w:val="00FF5737"/>
    <w:rsid w:val="00FF5BAC"/>
    <w:rsid w:val="00FF644F"/>
    <w:rsid w:val="00FF659C"/>
    <w:rsid w:val="00FF6A18"/>
    <w:rsid w:val="00FF6E69"/>
    <w:rsid w:val="00FF7131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334D4"/>
  <w15:chartTrackingRefBased/>
  <w15:docId w15:val="{8A69A582-8868-4E2F-B1C5-F47B6BDD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3" w:uiPriority="99"/>
    <w:lsdException w:name="FollowedHyperlink" w:uiPriority="99"/>
    <w:lsdException w:name="Strong" w:uiPriority="22" w:qFormat="1"/>
    <w:lsdException w:name="Emphasis" w:uiPriority="99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5F66"/>
  </w:style>
  <w:style w:type="paragraph" w:styleId="Nagwek1">
    <w:name w:val="heading 1"/>
    <w:aliases w:val="Tytuł1,Tytuł 1 st.,Tytu31"/>
    <w:basedOn w:val="Normalny"/>
    <w:next w:val="Normalny"/>
    <w:link w:val="Nagwek1Znak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outlineLvl w:val="1"/>
    </w:pPr>
    <w:rPr>
      <w:b/>
      <w:sz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pPr>
      <w:keepNext/>
      <w:ind w:left="2124" w:firstLine="708"/>
      <w:outlineLvl w:val="5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F10CB5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sz w:val="24"/>
      <w:lang w:val="x-none" w:eastAsia="x-none"/>
    </w:rPr>
  </w:style>
  <w:style w:type="character" w:styleId="Hipercze">
    <w:name w:val="Hyperlink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rPr>
      <w:b/>
      <w:sz w:val="24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rPr>
      <w:sz w:val="24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Tekstdymka">
    <w:name w:val="Balloon Text"/>
    <w:basedOn w:val="Normalny"/>
    <w:link w:val="TekstdymkaZnak1"/>
    <w:uiPriority w:val="99"/>
    <w:rsid w:val="009A3878"/>
    <w:rPr>
      <w:rFonts w:ascii="Tahoma" w:hAnsi="Tahoma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qFormat/>
    <w:rsid w:val="00796A97"/>
    <w:pPr>
      <w:ind w:left="708"/>
    </w:pPr>
    <w:rPr>
      <w:rFonts w:eastAsia="Calibri"/>
      <w:sz w:val="24"/>
      <w:szCs w:val="24"/>
    </w:rPr>
  </w:style>
  <w:style w:type="table" w:styleId="Tabela-Siatka">
    <w:name w:val="Table Grid"/>
    <w:basedOn w:val="Standardowy"/>
    <w:uiPriority w:val="39"/>
    <w:rsid w:val="00207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owaZnakZnak">
    <w:name w:val="umowa Znak Znak"/>
    <w:link w:val="umowaZnak"/>
    <w:rsid w:val="00207EC9"/>
    <w:rPr>
      <w:snapToGrid w:val="0"/>
      <w:sz w:val="24"/>
      <w:szCs w:val="24"/>
      <w:lang w:val="pl-PL" w:eastAsia="pl-PL" w:bidi="ar-SA"/>
    </w:rPr>
  </w:style>
  <w:style w:type="paragraph" w:customStyle="1" w:styleId="umowaZnak">
    <w:name w:val="umowa Znak"/>
    <w:basedOn w:val="Normalny"/>
    <w:link w:val="umowaZnakZnak"/>
    <w:rsid w:val="00207EC9"/>
    <w:pPr>
      <w:tabs>
        <w:tab w:val="right" w:leader="dot" w:pos="6350"/>
      </w:tabs>
      <w:autoSpaceDE w:val="0"/>
      <w:autoSpaceDN w:val="0"/>
      <w:spacing w:line="280" w:lineRule="exact"/>
      <w:jc w:val="both"/>
    </w:pPr>
    <w:rPr>
      <w:snapToGrid w:val="0"/>
      <w:sz w:val="24"/>
      <w:szCs w:val="24"/>
    </w:rPr>
  </w:style>
  <w:style w:type="paragraph" w:customStyle="1" w:styleId="umowa">
    <w:name w:val="umowa"/>
    <w:basedOn w:val="Normalny"/>
    <w:rsid w:val="00207EC9"/>
    <w:pPr>
      <w:tabs>
        <w:tab w:val="right" w:leader="dot" w:pos="6350"/>
      </w:tabs>
      <w:autoSpaceDE w:val="0"/>
      <w:autoSpaceDN w:val="0"/>
      <w:spacing w:line="280" w:lineRule="exact"/>
      <w:jc w:val="both"/>
    </w:pPr>
    <w:rPr>
      <w:snapToGrid w:val="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9902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  <w:rsid w:val="009902B2"/>
  </w:style>
  <w:style w:type="paragraph" w:styleId="Nagwek">
    <w:name w:val="header"/>
    <w:aliases w:val="Nagłówek strony"/>
    <w:basedOn w:val="Normalny"/>
    <w:link w:val="NagwekZnak1"/>
    <w:uiPriority w:val="99"/>
    <w:rsid w:val="00AC700B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Znak1"/>
    <w:link w:val="Nagwek"/>
    <w:rsid w:val="008E6030"/>
    <w:rPr>
      <w:lang w:val="pl-PL" w:eastAsia="pl-PL" w:bidi="ar-SA"/>
    </w:rPr>
  </w:style>
  <w:style w:type="character" w:customStyle="1" w:styleId="StopkaZnak1">
    <w:name w:val="Stopka Znak1"/>
    <w:link w:val="Stopka"/>
    <w:rsid w:val="008E6030"/>
    <w:rPr>
      <w:lang w:val="pl-PL" w:eastAsia="pl-PL" w:bidi="ar-SA"/>
    </w:rPr>
  </w:style>
  <w:style w:type="character" w:customStyle="1" w:styleId="Nagwek8Znak">
    <w:name w:val="Nagłówek 8 Znak"/>
    <w:link w:val="Nagwek8"/>
    <w:rsid w:val="00F10CB5"/>
    <w:rPr>
      <w:rFonts w:ascii="Calibri" w:hAnsi="Calibri"/>
      <w:i/>
      <w:iCs/>
      <w:sz w:val="24"/>
      <w:szCs w:val="24"/>
    </w:rPr>
  </w:style>
  <w:style w:type="numbering" w:customStyle="1" w:styleId="Bezlisty1">
    <w:name w:val="Bez listy1"/>
    <w:next w:val="Bezlisty"/>
    <w:semiHidden/>
    <w:rsid w:val="00F10CB5"/>
  </w:style>
  <w:style w:type="paragraph" w:styleId="Tekstprzypisukocowego">
    <w:name w:val="endnote text"/>
    <w:basedOn w:val="Normalny"/>
    <w:link w:val="TekstprzypisukocowegoZnak1"/>
    <w:uiPriority w:val="99"/>
    <w:rsid w:val="00F10CB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x-none" w:eastAsia="x-none"/>
    </w:rPr>
  </w:style>
  <w:style w:type="character" w:customStyle="1" w:styleId="TekstprzypisukocowegoZnak1">
    <w:name w:val="Tekst przypisu końcowego Znak1"/>
    <w:link w:val="Tekstprzypisukocowego"/>
    <w:rsid w:val="00F10CB5"/>
    <w:rPr>
      <w:rFonts w:ascii="Arial" w:hAnsi="Arial"/>
    </w:rPr>
  </w:style>
  <w:style w:type="character" w:styleId="Odwoanieprzypisukocowego">
    <w:name w:val="endnote reference"/>
    <w:uiPriority w:val="99"/>
    <w:rsid w:val="00F10CB5"/>
    <w:rPr>
      <w:vertAlign w:val="superscript"/>
    </w:rPr>
  </w:style>
  <w:style w:type="character" w:customStyle="1" w:styleId="TekstpodstawowyZnak">
    <w:name w:val="Tekst podstawowy Znak"/>
    <w:link w:val="Tekstpodstawowy"/>
    <w:uiPriority w:val="99"/>
    <w:rsid w:val="00F10CB5"/>
    <w:rPr>
      <w:sz w:val="24"/>
    </w:rPr>
  </w:style>
  <w:style w:type="paragraph" w:styleId="Tekstpodstawowywcity3">
    <w:name w:val="Body Text Indent 3"/>
    <w:basedOn w:val="Normalny"/>
    <w:link w:val="Tekstpodstawowywcity3Znak"/>
    <w:rsid w:val="00F10CB5"/>
    <w:pPr>
      <w:widowControl w:val="0"/>
      <w:suppressAutoHyphens/>
      <w:spacing w:after="120"/>
      <w:ind w:left="283"/>
    </w:pPr>
    <w:rPr>
      <w:rFonts w:eastAsia="Arial Unicode MS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F10CB5"/>
    <w:rPr>
      <w:rFonts w:eastAsia="Arial Unicode MS"/>
      <w:kern w:val="1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rsid w:val="00F10CB5"/>
    <w:rPr>
      <w:b/>
      <w:sz w:val="24"/>
    </w:rPr>
  </w:style>
  <w:style w:type="character" w:customStyle="1" w:styleId="Nagwek2Znak">
    <w:name w:val="Nagłówek 2 Znak"/>
    <w:link w:val="Nagwek2"/>
    <w:rsid w:val="00F10CB5"/>
    <w:rPr>
      <w:b/>
      <w:sz w:val="24"/>
      <w:lang w:val="x-none" w:eastAsia="x-none"/>
    </w:rPr>
  </w:style>
  <w:style w:type="character" w:customStyle="1" w:styleId="TekstdymkaZnak1">
    <w:name w:val="Tekst dymka Znak1"/>
    <w:link w:val="Tekstdymka"/>
    <w:rsid w:val="00F10CB5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34"/>
    <w:qFormat/>
    <w:rsid w:val="00BF43F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2B03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B039F"/>
  </w:style>
  <w:style w:type="paragraph" w:customStyle="1" w:styleId="TableText">
    <w:name w:val="Table Text"/>
    <w:rsid w:val="002B039F"/>
    <w:pPr>
      <w:snapToGrid w:val="0"/>
    </w:pPr>
    <w:rPr>
      <w:rFonts w:ascii="HelveticaEE" w:hAnsi="HelveticaEE"/>
      <w:color w:val="000000"/>
      <w:sz w:val="24"/>
      <w:lang w:val="cs-CZ"/>
    </w:rPr>
  </w:style>
  <w:style w:type="paragraph" w:customStyle="1" w:styleId="BodySingle">
    <w:name w:val="Body Single"/>
    <w:rsid w:val="009A3022"/>
    <w:pPr>
      <w:snapToGrid w:val="0"/>
      <w:ind w:left="2160" w:hanging="720"/>
    </w:pPr>
    <w:rPr>
      <w:rFonts w:ascii="HelveticaEE" w:hAnsi="HelveticaEE"/>
      <w:color w:val="000000"/>
      <w:sz w:val="22"/>
      <w:lang w:val="cs-CZ"/>
    </w:rPr>
  </w:style>
  <w:style w:type="paragraph" w:styleId="NormalnyWeb">
    <w:name w:val="Normal (Web)"/>
    <w:basedOn w:val="Normalny"/>
    <w:uiPriority w:val="99"/>
    <w:unhideWhenUsed/>
    <w:rsid w:val="001C22F1"/>
    <w:pPr>
      <w:spacing w:before="100" w:beforeAutospacing="1" w:after="100" w:afterAutospacing="1"/>
    </w:pPr>
    <w:rPr>
      <w:sz w:val="24"/>
      <w:szCs w:val="24"/>
    </w:rPr>
  </w:style>
  <w:style w:type="paragraph" w:customStyle="1" w:styleId="ust">
    <w:name w:val="ust"/>
    <w:basedOn w:val="Normalny"/>
    <w:next w:val="Normalny"/>
    <w:rsid w:val="001C22F1"/>
    <w:pPr>
      <w:autoSpaceDE w:val="0"/>
      <w:autoSpaceDN w:val="0"/>
      <w:adjustRightInd w:val="0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251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251D"/>
  </w:style>
  <w:style w:type="paragraph" w:customStyle="1" w:styleId="Standardowytekst">
    <w:name w:val="Standardowy.tekst"/>
    <w:uiPriority w:val="99"/>
    <w:rsid w:val="00DD6DE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Tekstprzypisudolnego">
    <w:name w:val="footnote text"/>
    <w:aliases w:val="Podrozdział,Tekst przypisu,Znak Znak Znak,Footnote,Podrozdzia3,Znak2"/>
    <w:basedOn w:val="Normalny"/>
    <w:link w:val="TekstprzypisudolnegoZnak"/>
    <w:uiPriority w:val="99"/>
    <w:rsid w:val="00A22C8E"/>
  </w:style>
  <w:style w:type="character" w:styleId="Odwoanieprzypisudolnego">
    <w:name w:val="footnote reference"/>
    <w:aliases w:val="Odwołanie przypisu"/>
    <w:uiPriority w:val="99"/>
    <w:rsid w:val="00A22C8E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F3C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F3C2F"/>
  </w:style>
  <w:style w:type="paragraph" w:customStyle="1" w:styleId="Default">
    <w:name w:val="Default"/>
    <w:rsid w:val="009C45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2">
    <w:name w:val="h2"/>
    <w:rsid w:val="000154B9"/>
    <w:rPr>
      <w:rFonts w:cs="Times New Roman"/>
    </w:rPr>
  </w:style>
  <w:style w:type="paragraph" w:styleId="Zwykytekst">
    <w:name w:val="Plain Text"/>
    <w:basedOn w:val="Normalny"/>
    <w:link w:val="ZwykytekstZnak"/>
    <w:semiHidden/>
    <w:rsid w:val="00D23F6A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semiHidden/>
    <w:locked/>
    <w:rsid w:val="00D23F6A"/>
    <w:rPr>
      <w:rFonts w:ascii="Courier New" w:hAnsi="Courier New" w:cs="Courier New"/>
      <w:lang w:val="pl-PL" w:eastAsia="pl-PL" w:bidi="ar-SA"/>
    </w:rPr>
  </w:style>
  <w:style w:type="paragraph" w:customStyle="1" w:styleId="Normalnyarial">
    <w:name w:val="Normalny + arial"/>
    <w:basedOn w:val="Default"/>
    <w:uiPriority w:val="99"/>
    <w:rsid w:val="00600BA0"/>
    <w:pPr>
      <w:numPr>
        <w:ilvl w:val="4"/>
        <w:numId w:val="2"/>
      </w:numPr>
      <w:jc w:val="both"/>
    </w:pPr>
    <w:rPr>
      <w:color w:val="auto"/>
      <w:sz w:val="20"/>
      <w:szCs w:val="20"/>
    </w:rPr>
  </w:style>
  <w:style w:type="character" w:customStyle="1" w:styleId="StopkaZnak">
    <w:name w:val="Stopka Znak"/>
    <w:uiPriority w:val="99"/>
    <w:locked/>
    <w:rsid w:val="00093F55"/>
    <w:rPr>
      <w:rFonts w:ascii="Calibri" w:eastAsia="MS Mincho" w:hAnsi="Calibri"/>
      <w:sz w:val="22"/>
      <w:szCs w:val="22"/>
      <w:lang w:val="pl-PL" w:eastAsia="ja-JP" w:bidi="ar-SA"/>
    </w:rPr>
  </w:style>
  <w:style w:type="character" w:customStyle="1" w:styleId="PlainTextChar">
    <w:name w:val="Plain Text Char"/>
    <w:semiHidden/>
    <w:locked/>
    <w:rsid w:val="001B1BE5"/>
    <w:rPr>
      <w:rFonts w:ascii="Courier New" w:hAnsi="Courier New" w:cs="Courier New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Podrozdział Znak,Tekst przypisu Znak,Znak Znak Znak Znak,Footnote Znak,Podrozdzia3 Znak,Znak2 Znak"/>
    <w:link w:val="Tekstprzypisudolnego"/>
    <w:uiPriority w:val="99"/>
    <w:locked/>
    <w:rsid w:val="003A0516"/>
    <w:rPr>
      <w:lang w:val="pl-PL" w:eastAsia="pl-PL" w:bidi="ar-SA"/>
    </w:rPr>
  </w:style>
  <w:style w:type="character" w:customStyle="1" w:styleId="NagwekZnak">
    <w:name w:val="Nagłówek Znak"/>
    <w:aliases w:val="Nagłówek strony Znak"/>
    <w:uiPriority w:val="99"/>
    <w:locked/>
    <w:rsid w:val="003A0516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25">
    <w:name w:val="25"/>
    <w:basedOn w:val="Normalny"/>
    <w:autoRedefine/>
    <w:rsid w:val="003A0516"/>
    <w:pPr>
      <w:numPr>
        <w:numId w:val="3"/>
      </w:numPr>
      <w:autoSpaceDE w:val="0"/>
      <w:autoSpaceDN w:val="0"/>
      <w:adjustRightInd w:val="0"/>
      <w:spacing w:before="120" w:after="120"/>
      <w:ind w:left="357" w:right="-170" w:hanging="357"/>
      <w:jc w:val="both"/>
    </w:pPr>
    <w:rPr>
      <w:sz w:val="22"/>
      <w:szCs w:val="22"/>
      <w:lang w:eastAsia="en-US"/>
    </w:rPr>
  </w:style>
  <w:style w:type="character" w:customStyle="1" w:styleId="TekstprzypisukocowegoZnak">
    <w:name w:val="Tekst przypisu końcowego Znak"/>
    <w:uiPriority w:val="99"/>
    <w:semiHidden/>
    <w:locked/>
    <w:rsid w:val="003A0516"/>
    <w:rPr>
      <w:rFonts w:ascii="Times New Roman" w:hAnsi="Times New Roman" w:cs="Times New Roman"/>
      <w:sz w:val="20"/>
      <w:szCs w:val="20"/>
    </w:rPr>
  </w:style>
  <w:style w:type="character" w:customStyle="1" w:styleId="TekstdymkaZnak">
    <w:name w:val="Tekst dymka Znak"/>
    <w:uiPriority w:val="99"/>
    <w:semiHidden/>
    <w:locked/>
    <w:rsid w:val="003A0516"/>
    <w:rPr>
      <w:rFonts w:ascii="Tahoma" w:hAnsi="Tahoma" w:cs="Tahoma"/>
      <w:sz w:val="16"/>
      <w:szCs w:val="16"/>
    </w:rPr>
  </w:style>
  <w:style w:type="numbering" w:customStyle="1" w:styleId="Styl1">
    <w:name w:val="Styl1"/>
    <w:rsid w:val="00EB64AD"/>
    <w:pPr>
      <w:numPr>
        <w:numId w:val="4"/>
      </w:numPr>
    </w:pPr>
  </w:style>
  <w:style w:type="paragraph" w:styleId="Listapunktowana">
    <w:name w:val="List Bullet"/>
    <w:basedOn w:val="Normalny"/>
    <w:uiPriority w:val="99"/>
    <w:rsid w:val="004C182C"/>
    <w:pPr>
      <w:numPr>
        <w:numId w:val="6"/>
      </w:numPr>
      <w:spacing w:line="312" w:lineRule="auto"/>
      <w:jc w:val="both"/>
    </w:pPr>
    <w:rPr>
      <w:rFonts w:ascii="Arial" w:eastAsia="Calibri" w:hAnsi="Arial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34"/>
    <w:qFormat/>
    <w:locked/>
    <w:rsid w:val="008B704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699A"/>
    <w:rPr>
      <w:color w:val="605E5C"/>
      <w:shd w:val="clear" w:color="auto" w:fill="E1DFDD"/>
    </w:rPr>
  </w:style>
  <w:style w:type="character" w:styleId="Uwydatnienie">
    <w:name w:val="Emphasis"/>
    <w:uiPriority w:val="99"/>
    <w:qFormat/>
    <w:rsid w:val="00D316B9"/>
    <w:rPr>
      <w:i/>
      <w:iCs/>
    </w:rPr>
  </w:style>
  <w:style w:type="character" w:customStyle="1" w:styleId="Nagwek1Znak">
    <w:name w:val="Nagłówek 1 Znak"/>
    <w:aliases w:val="Tytuł1 Znak,Tytuł 1 st. Znak,Tytu31 Znak"/>
    <w:basedOn w:val="Domylnaczcionkaakapitu"/>
    <w:link w:val="Nagwek1"/>
    <w:rsid w:val="00452C39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452C39"/>
    <w:rPr>
      <w:b/>
      <w:sz w:val="24"/>
    </w:rPr>
  </w:style>
  <w:style w:type="character" w:customStyle="1" w:styleId="Nagwek4Znak">
    <w:name w:val="Nagłówek 4 Znak"/>
    <w:basedOn w:val="Domylnaczcionkaakapitu"/>
    <w:link w:val="Nagwek4"/>
    <w:rsid w:val="00452C39"/>
    <w:rPr>
      <w:sz w:val="24"/>
    </w:rPr>
  </w:style>
  <w:style w:type="character" w:customStyle="1" w:styleId="Nagwek5Znak">
    <w:name w:val="Nagłówek 5 Znak"/>
    <w:basedOn w:val="Domylnaczcionkaakapitu"/>
    <w:link w:val="Nagwek5"/>
    <w:rsid w:val="00452C39"/>
    <w:rPr>
      <w:b/>
      <w:sz w:val="24"/>
    </w:rPr>
  </w:style>
  <w:style w:type="character" w:customStyle="1" w:styleId="Nagwek6Znak">
    <w:name w:val="Nagłówek 6 Znak"/>
    <w:basedOn w:val="Domylnaczcionkaakapitu"/>
    <w:link w:val="Nagwek6"/>
    <w:rsid w:val="00452C39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2C39"/>
    <w:rPr>
      <w:sz w:val="24"/>
    </w:rPr>
  </w:style>
  <w:style w:type="table" w:customStyle="1" w:styleId="Tabela-Siatka1">
    <w:name w:val="Tabela - Siatka1"/>
    <w:basedOn w:val="Standardowy"/>
    <w:next w:val="Tabela-Siatka"/>
    <w:rsid w:val="00452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452C39"/>
    <w:pPr>
      <w:ind w:left="708"/>
    </w:pPr>
    <w:rPr>
      <w:rFonts w:eastAsia="Calibri"/>
      <w:sz w:val="24"/>
      <w:szCs w:val="24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452C3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C24B0"/>
    <w:rPr>
      <w:color w:val="605E5C"/>
      <w:shd w:val="clear" w:color="auto" w:fill="E1DFDD"/>
    </w:rPr>
  </w:style>
  <w:style w:type="paragraph" w:customStyle="1" w:styleId="Tekstpodstawowy14">
    <w:name w:val="Tekst podstawowy14"/>
    <w:basedOn w:val="Normalny"/>
    <w:rsid w:val="00EC24B0"/>
    <w:pPr>
      <w:shd w:val="clear" w:color="auto" w:fill="FFFFFF"/>
      <w:spacing w:line="374" w:lineRule="exact"/>
      <w:ind w:hanging="780"/>
    </w:pPr>
    <w:rPr>
      <w:rFonts w:ascii="Arial Narrow" w:eastAsia="Arial Narrow" w:hAnsi="Arial Narrow" w:cs="Arial Narrow"/>
      <w:spacing w:val="-2"/>
    </w:rPr>
  </w:style>
  <w:style w:type="paragraph" w:customStyle="1" w:styleId="CM16">
    <w:name w:val="CM16"/>
    <w:basedOn w:val="Normalny"/>
    <w:next w:val="Normalny"/>
    <w:uiPriority w:val="99"/>
    <w:rsid w:val="00EC24B0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C24B0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C24B0"/>
    <w:rPr>
      <w:color w:val="605E5C"/>
      <w:shd w:val="clear" w:color="auto" w:fill="E1DFDD"/>
    </w:rPr>
  </w:style>
  <w:style w:type="paragraph" w:customStyle="1" w:styleId="msonormalcxsppierwsze">
    <w:name w:val="msonormalcxsppierwsze"/>
    <w:basedOn w:val="Normalny"/>
    <w:uiPriority w:val="99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pierwsze">
    <w:name w:val="listparagraphcxsppierwsze"/>
    <w:basedOn w:val="Normalny"/>
    <w:uiPriority w:val="99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drugie">
    <w:name w:val="listparagraphcxspdrugie"/>
    <w:basedOn w:val="Normalny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rmalcxspdrugiecxsppierwsze">
    <w:name w:val="msonormalcxspdrugiecxsppierwsze"/>
    <w:basedOn w:val="Normalny"/>
    <w:uiPriority w:val="99"/>
    <w:rsid w:val="00EC24B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drugiecxspnazwisko">
    <w:name w:val="msonormalcxspdrugiecxspnazwisko"/>
    <w:basedOn w:val="Normalny"/>
    <w:uiPriority w:val="99"/>
    <w:rsid w:val="00EC24B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EC24B0"/>
    <w:rPr>
      <w:rFonts w:ascii="Times New Roman" w:hAnsi="Times New Roman"/>
    </w:rPr>
  </w:style>
  <w:style w:type="paragraph" w:customStyle="1" w:styleId="msonormalcxspdrugiecxspdrugiecxsppierwsze">
    <w:name w:val="msonormalcxspdrugiecxspdrugiecxsppierwsze"/>
    <w:basedOn w:val="Normalny"/>
    <w:uiPriority w:val="99"/>
    <w:rsid w:val="00EC24B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drugiecxspdrugiecxspdrugie">
    <w:name w:val="msonormalcxspdrugiecxspdrugiecxspdrugie"/>
    <w:basedOn w:val="Normalny"/>
    <w:uiPriority w:val="99"/>
    <w:rsid w:val="00EC24B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drugiecxspdrugiecxspnazwisko">
    <w:name w:val="msonormalcxspdrugiecxspdrugiecxspnazwisko"/>
    <w:basedOn w:val="Normalny"/>
    <w:uiPriority w:val="99"/>
    <w:rsid w:val="00EC24B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drugiecxspdrugiecxspnazwiskocxspnazwisko">
    <w:name w:val="msonormalcxspdrugiecxspdrugiecxspnazwiskocxspnazwisko"/>
    <w:basedOn w:val="Normalny"/>
    <w:uiPriority w:val="99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rmalcxspdrugiecxspdrugiecxspnazwiskocxspdrugie">
    <w:name w:val="msonormalcxspdrugiecxspdrugiecxspnazwiskocxspdrugie"/>
    <w:basedOn w:val="Normalny"/>
    <w:uiPriority w:val="99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EC24B0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C24B0"/>
    <w:pPr>
      <w:spacing w:after="200" w:line="276" w:lineRule="auto"/>
    </w:pPr>
    <w:rPr>
      <w:rFonts w:ascii="Calibri" w:eastAsia="Calibri" w:hAnsi="Calibri"/>
      <w:b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24B0"/>
    <w:rPr>
      <w:rFonts w:ascii="Calibri" w:eastAsia="Calibri" w:hAnsi="Calibri"/>
      <w:b/>
      <w:lang w:eastAsia="en-US"/>
    </w:rPr>
  </w:style>
  <w:style w:type="character" w:customStyle="1" w:styleId="ListParagraphChar">
    <w:name w:val="List Paragraph Char"/>
    <w:aliases w:val="Numerowanie Char,Akapit z listą BS Char,L1 Char,Akapit z listą5 Char"/>
    <w:uiPriority w:val="99"/>
    <w:locked/>
    <w:rsid w:val="00EC24B0"/>
    <w:rPr>
      <w:rFonts w:ascii="Calibri" w:hAnsi="Calibri"/>
      <w:sz w:val="24"/>
      <w:lang w:val="pl-PL" w:eastAsia="pl-PL"/>
    </w:rPr>
  </w:style>
  <w:style w:type="paragraph" w:customStyle="1" w:styleId="Standardowy2">
    <w:name w:val="Standardowy2"/>
    <w:uiPriority w:val="99"/>
    <w:semiHidden/>
    <w:rsid w:val="00EC24B0"/>
    <w:pPr>
      <w:widowControl w:val="0"/>
      <w:overflowPunct w:val="0"/>
      <w:autoSpaceDE w:val="0"/>
      <w:autoSpaceDN w:val="0"/>
      <w:adjustRightInd w:val="0"/>
    </w:pPr>
    <w:rPr>
      <w:sz w:val="24"/>
    </w:rPr>
  </w:style>
  <w:style w:type="character" w:customStyle="1" w:styleId="ZadaniaZnak">
    <w:name w:val="Zadania Znak"/>
    <w:link w:val="Zadania"/>
    <w:uiPriority w:val="99"/>
    <w:semiHidden/>
    <w:locked/>
    <w:rsid w:val="00EC24B0"/>
    <w:rPr>
      <w:sz w:val="24"/>
    </w:rPr>
  </w:style>
  <w:style w:type="paragraph" w:customStyle="1" w:styleId="Zadania">
    <w:name w:val="Zadania"/>
    <w:basedOn w:val="Normalny"/>
    <w:link w:val="ZadaniaZnak"/>
    <w:uiPriority w:val="99"/>
    <w:semiHidden/>
    <w:rsid w:val="00EC24B0"/>
    <w:pPr>
      <w:tabs>
        <w:tab w:val="left" w:pos="1985"/>
      </w:tabs>
      <w:spacing w:line="276" w:lineRule="auto"/>
      <w:ind w:left="709"/>
      <w:contextualSpacing/>
      <w:jc w:val="both"/>
    </w:pPr>
    <w:rPr>
      <w:sz w:val="24"/>
    </w:rPr>
  </w:style>
  <w:style w:type="character" w:customStyle="1" w:styleId="WytyczneZnak">
    <w:name w:val="Wytyczne Znak"/>
    <w:link w:val="Wytyczne"/>
    <w:uiPriority w:val="99"/>
    <w:locked/>
    <w:rsid w:val="00EC24B0"/>
    <w:rPr>
      <w:sz w:val="24"/>
      <w:lang w:eastAsia="en-US"/>
    </w:rPr>
  </w:style>
  <w:style w:type="paragraph" w:customStyle="1" w:styleId="Wytyczne">
    <w:name w:val="Wytyczne"/>
    <w:basedOn w:val="Akapitzlist"/>
    <w:link w:val="WytyczneZnak"/>
    <w:uiPriority w:val="99"/>
    <w:rsid w:val="00EC24B0"/>
    <w:pPr>
      <w:numPr>
        <w:numId w:val="40"/>
      </w:numPr>
      <w:tabs>
        <w:tab w:val="left" w:pos="709"/>
      </w:tabs>
      <w:spacing w:line="276" w:lineRule="auto"/>
      <w:jc w:val="both"/>
    </w:pPr>
    <w:rPr>
      <w:sz w:val="24"/>
      <w:lang w:eastAsia="en-US"/>
    </w:rPr>
  </w:style>
  <w:style w:type="paragraph" w:customStyle="1" w:styleId="Podwytyczne">
    <w:name w:val="Podwytyczne"/>
    <w:basedOn w:val="Wytyczne"/>
    <w:uiPriority w:val="99"/>
    <w:rsid w:val="00EC24B0"/>
    <w:pPr>
      <w:numPr>
        <w:ilvl w:val="1"/>
      </w:numPr>
      <w:tabs>
        <w:tab w:val="clear" w:pos="709"/>
        <w:tab w:val="num" w:pos="0"/>
        <w:tab w:val="num" w:pos="720"/>
      </w:tabs>
      <w:ind w:left="1134"/>
    </w:pPr>
  </w:style>
  <w:style w:type="paragraph" w:customStyle="1" w:styleId="Podpunkt1">
    <w:name w:val="Podpunkt 1"/>
    <w:basedOn w:val="Podwytyczne"/>
    <w:uiPriority w:val="99"/>
    <w:rsid w:val="00EC24B0"/>
    <w:pPr>
      <w:numPr>
        <w:ilvl w:val="2"/>
      </w:numPr>
      <w:tabs>
        <w:tab w:val="num" w:pos="720"/>
        <w:tab w:val="num" w:pos="1440"/>
      </w:tabs>
      <w:ind w:left="1560" w:hanging="142"/>
    </w:pPr>
  </w:style>
  <w:style w:type="paragraph" w:customStyle="1" w:styleId="Standardowy1">
    <w:name w:val="Standardowy1"/>
    <w:uiPriority w:val="99"/>
    <w:semiHidden/>
    <w:rsid w:val="00EC24B0"/>
    <w:pPr>
      <w:widowControl w:val="0"/>
      <w:overflowPunct w:val="0"/>
      <w:autoSpaceDE w:val="0"/>
      <w:autoSpaceDN w:val="0"/>
      <w:adjustRightInd w:val="0"/>
    </w:pPr>
    <w:rPr>
      <w:sz w:val="24"/>
    </w:rPr>
  </w:style>
  <w:style w:type="character" w:customStyle="1" w:styleId="S3-numeracjaZnak">
    <w:name w:val="S3-numeracja Znak"/>
    <w:link w:val="S3-numeracja"/>
    <w:uiPriority w:val="99"/>
    <w:semiHidden/>
    <w:locked/>
    <w:rsid w:val="00EC24B0"/>
    <w:rPr>
      <w:lang w:eastAsia="en-US"/>
    </w:rPr>
  </w:style>
  <w:style w:type="paragraph" w:customStyle="1" w:styleId="S3-numeracja">
    <w:name w:val="S3-numeracja"/>
    <w:basedOn w:val="Normalny"/>
    <w:link w:val="S3-numeracjaZnak"/>
    <w:autoRedefine/>
    <w:uiPriority w:val="99"/>
    <w:semiHidden/>
    <w:rsid w:val="00EC24B0"/>
    <w:pPr>
      <w:spacing w:after="120" w:line="300" w:lineRule="auto"/>
      <w:ind w:left="360"/>
      <w:jc w:val="both"/>
    </w:pPr>
    <w:rPr>
      <w:lang w:eastAsia="en-US"/>
    </w:rPr>
  </w:style>
  <w:style w:type="paragraph" w:customStyle="1" w:styleId="msonormalcxsppierwszecxspnazwisko">
    <w:name w:val="msonormalcxsppierwszecxspnazwisko"/>
    <w:basedOn w:val="Normalny"/>
    <w:uiPriority w:val="99"/>
    <w:rsid w:val="00EC24B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tekst">
    <w:name w:val="tekst"/>
    <w:basedOn w:val="Normalny"/>
    <w:link w:val="tekstZnak"/>
    <w:qFormat/>
    <w:rsid w:val="00EC24B0"/>
    <w:pPr>
      <w:spacing w:line="360" w:lineRule="auto"/>
      <w:ind w:left="567" w:firstLine="426"/>
      <w:jc w:val="both"/>
    </w:pPr>
    <w:rPr>
      <w:rFonts w:eastAsia="Calibri"/>
      <w:sz w:val="24"/>
      <w:szCs w:val="22"/>
      <w:lang w:eastAsia="en-US"/>
    </w:rPr>
  </w:style>
  <w:style w:type="character" w:customStyle="1" w:styleId="tekstZnak">
    <w:name w:val="tekst Znak"/>
    <w:link w:val="tekst"/>
    <w:rsid w:val="00EC24B0"/>
    <w:rPr>
      <w:rFonts w:eastAsia="Calibri"/>
      <w:sz w:val="24"/>
      <w:szCs w:val="22"/>
      <w:lang w:eastAsia="en-US"/>
    </w:rPr>
  </w:style>
  <w:style w:type="character" w:customStyle="1" w:styleId="hyperlink0">
    <w:name w:val="hyperlink0"/>
    <w:rsid w:val="00EC24B0"/>
  </w:style>
  <w:style w:type="numbering" w:customStyle="1" w:styleId="Zaimportowanystyl10">
    <w:name w:val="Zaimportowany styl 1.0"/>
    <w:rsid w:val="00EC24B0"/>
    <w:pPr>
      <w:numPr>
        <w:numId w:val="41"/>
      </w:numPr>
    </w:pPr>
  </w:style>
  <w:style w:type="numbering" w:customStyle="1" w:styleId="Zaimportowanystyl3">
    <w:name w:val="Zaimportowany styl 3"/>
    <w:rsid w:val="00EC24B0"/>
    <w:pPr>
      <w:numPr>
        <w:numId w:val="42"/>
      </w:numPr>
    </w:pPr>
  </w:style>
  <w:style w:type="numbering" w:customStyle="1" w:styleId="Zaimportowanystyl5">
    <w:name w:val="Zaimportowany styl 5"/>
    <w:rsid w:val="00EC24B0"/>
    <w:pPr>
      <w:numPr>
        <w:numId w:val="43"/>
      </w:numPr>
    </w:pPr>
  </w:style>
  <w:style w:type="character" w:styleId="Pogrubienie">
    <w:name w:val="Strong"/>
    <w:basedOn w:val="Domylnaczcionkaakapitu"/>
    <w:uiPriority w:val="22"/>
    <w:qFormat/>
    <w:rsid w:val="00EC24B0"/>
    <w:rPr>
      <w:b/>
      <w:bCs/>
    </w:rPr>
  </w:style>
  <w:style w:type="character" w:customStyle="1" w:styleId="markedcontent">
    <w:name w:val="markedcontent"/>
    <w:basedOn w:val="Domylnaczcionkaakapitu"/>
    <w:rsid w:val="00EC24B0"/>
  </w:style>
  <w:style w:type="character" w:customStyle="1" w:styleId="AkapitzlistZnak1">
    <w:name w:val="Akapit z listą Znak1"/>
    <w:aliases w:val="L1 Znak1,Numerowanie Znak1,Akapit z listą5 Znak1,normalny tekst Znak1,List Paragraph Znak1,Akapit z listą BS Znak1,maz_wyliczenie Znak1,opis dzialania Znak1,K-P_odwolanie Znak1,A_wyliczenie Znak1,sw tekst Znak1,Obiekt Znak"/>
    <w:uiPriority w:val="99"/>
    <w:locked/>
    <w:rsid w:val="00EC24B0"/>
    <w:rPr>
      <w:rFonts w:ascii="Times New Roman" w:hAnsi="Times New Roman"/>
      <w:sz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EC24B0"/>
    <w:pPr>
      <w:suppressAutoHyphens/>
      <w:spacing w:line="240" w:lineRule="atLeast"/>
      <w:ind w:left="714" w:hanging="357"/>
      <w:jc w:val="center"/>
    </w:pPr>
    <w:rPr>
      <w:b/>
      <w:bCs/>
      <w:sz w:val="32"/>
      <w:szCs w:val="24"/>
      <w:u w:val="double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EC24B0"/>
    <w:rPr>
      <w:b/>
      <w:bCs/>
      <w:sz w:val="32"/>
      <w:szCs w:val="24"/>
      <w:u w:val="double"/>
      <w:lang w:eastAsia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C24B0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99"/>
    <w:rsid w:val="00EC24B0"/>
    <w:rPr>
      <w:rFonts w:ascii="Calibri" w:hAnsi="Calibri"/>
      <w:color w:val="5A5A5A"/>
      <w:spacing w:val="15"/>
      <w:sz w:val="22"/>
      <w:szCs w:val="22"/>
    </w:rPr>
  </w:style>
  <w:style w:type="paragraph" w:styleId="Bezodstpw">
    <w:name w:val="No Spacing"/>
    <w:link w:val="BezodstpwZnak"/>
    <w:uiPriority w:val="1"/>
    <w:qFormat/>
    <w:rsid w:val="00EC24B0"/>
  </w:style>
  <w:style w:type="character" w:customStyle="1" w:styleId="Bodytext2">
    <w:name w:val="Body text (2)_"/>
    <w:link w:val="Bodytext21"/>
    <w:locked/>
    <w:rsid w:val="00EC24B0"/>
    <w:rPr>
      <w:rFonts w:ascii="Arial" w:hAnsi="Arial"/>
      <w:sz w:val="18"/>
      <w:szCs w:val="18"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EC24B0"/>
    <w:pPr>
      <w:widowControl w:val="0"/>
      <w:shd w:val="clear" w:color="auto" w:fill="FFFFFF"/>
      <w:spacing w:line="205" w:lineRule="exact"/>
      <w:ind w:hanging="560"/>
      <w:jc w:val="both"/>
    </w:pPr>
    <w:rPr>
      <w:rFonts w:ascii="Arial" w:hAnsi="Arial"/>
      <w:sz w:val="18"/>
      <w:szCs w:val="18"/>
    </w:rPr>
  </w:style>
  <w:style w:type="paragraph" w:customStyle="1" w:styleId="msonormalcxspdrugiecxspdrugie">
    <w:name w:val="msonormalcxspdrugiecxspdrugie"/>
    <w:basedOn w:val="Normalny"/>
    <w:rsid w:val="00EC24B0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alny"/>
    <w:rsid w:val="00EC24B0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alny"/>
    <w:rsid w:val="00EC24B0"/>
    <w:pPr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2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24B0"/>
    <w:rPr>
      <w:rFonts w:ascii="Courier New" w:hAnsi="Courier New" w:cs="Courier New"/>
    </w:rPr>
  </w:style>
  <w:style w:type="character" w:customStyle="1" w:styleId="BezodstpwZnak">
    <w:name w:val="Bez odstępów Znak"/>
    <w:link w:val="Bezodstpw"/>
    <w:uiPriority w:val="99"/>
    <w:rsid w:val="00EC24B0"/>
  </w:style>
  <w:style w:type="numbering" w:customStyle="1" w:styleId="Bezlisty2">
    <w:name w:val="Bez listy2"/>
    <w:next w:val="Bezlisty"/>
    <w:uiPriority w:val="99"/>
    <w:semiHidden/>
    <w:unhideWhenUsed/>
    <w:rsid w:val="00EC24B0"/>
  </w:style>
  <w:style w:type="table" w:customStyle="1" w:styleId="Tabela-Siatka2">
    <w:name w:val="Tabela - Siatka2"/>
    <w:basedOn w:val="Standardowy"/>
    <w:next w:val="Tabela-Siatka"/>
    <w:uiPriority w:val="39"/>
    <w:rsid w:val="00EC2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EC24B0"/>
  </w:style>
  <w:style w:type="numbering" w:customStyle="1" w:styleId="Zaimportowanystyl101">
    <w:name w:val="Zaimportowany styl 1.01"/>
    <w:rsid w:val="00EC24B0"/>
    <w:pPr>
      <w:numPr>
        <w:numId w:val="21"/>
      </w:numPr>
    </w:pPr>
  </w:style>
  <w:style w:type="numbering" w:customStyle="1" w:styleId="Zaimportowanystyl31">
    <w:name w:val="Zaimportowany styl 31"/>
    <w:rsid w:val="00EC24B0"/>
    <w:pPr>
      <w:numPr>
        <w:numId w:val="22"/>
      </w:numPr>
    </w:pPr>
  </w:style>
  <w:style w:type="numbering" w:customStyle="1" w:styleId="Zaimportowanystyl51">
    <w:name w:val="Zaimportowany styl 51"/>
    <w:rsid w:val="00EC24B0"/>
    <w:pPr>
      <w:numPr>
        <w:numId w:val="126"/>
      </w:numPr>
    </w:pPr>
  </w:style>
  <w:style w:type="paragraph" w:styleId="Poprawka">
    <w:name w:val="Revision"/>
    <w:hidden/>
    <w:uiPriority w:val="99"/>
    <w:semiHidden/>
    <w:rsid w:val="00EC24B0"/>
    <w:rPr>
      <w:rFonts w:ascii="Calibri" w:eastAsia="Calibri" w:hAnsi="Calibri"/>
      <w:sz w:val="22"/>
      <w:szCs w:val="22"/>
      <w:lang w:eastAsia="en-US"/>
    </w:rPr>
  </w:style>
  <w:style w:type="paragraph" w:customStyle="1" w:styleId="Akapitzlist4">
    <w:name w:val="Akapit z listą4"/>
    <w:basedOn w:val="Normalny"/>
    <w:uiPriority w:val="99"/>
    <w:qFormat/>
    <w:rsid w:val="0065245B"/>
    <w:pPr>
      <w:suppressAutoHyphens/>
      <w:ind w:left="720"/>
      <w:contextualSpacing/>
    </w:pPr>
    <w:rPr>
      <w:rFonts w:eastAsia="Calibri"/>
    </w:rPr>
  </w:style>
  <w:style w:type="paragraph" w:customStyle="1" w:styleId="Standard">
    <w:name w:val="Standard"/>
    <w:rsid w:val="00C132E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5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6E36A-B53C-4515-8F25-F4EF0AAD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356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 </Company>
  <LinksUpToDate>false</LinksUpToDate>
  <CharactersWithSpaces>2951</CharactersWithSpaces>
  <SharedDoc>false</SharedDoc>
  <HLinks>
    <vt:vector size="66" baseType="variant">
      <vt:variant>
        <vt:i4>4718688</vt:i4>
      </vt:variant>
      <vt:variant>
        <vt:i4>30</vt:i4>
      </vt:variant>
      <vt:variant>
        <vt:i4>0</vt:i4>
      </vt:variant>
      <vt:variant>
        <vt:i4>5</vt:i4>
      </vt:variant>
      <vt:variant>
        <vt:lpwstr>mailto:starostwo@powiatwroclawski.pl</vt:lpwstr>
      </vt:variant>
      <vt:variant>
        <vt:lpwstr/>
      </vt:variant>
      <vt:variant>
        <vt:i4>3145754</vt:i4>
      </vt:variant>
      <vt:variant>
        <vt:i4>27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5505146</vt:i4>
      </vt:variant>
      <vt:variant>
        <vt:i4>24</vt:i4>
      </vt:variant>
      <vt:variant>
        <vt:i4>0</vt:i4>
      </vt:variant>
      <vt:variant>
        <vt:i4>5</vt:i4>
      </vt:variant>
      <vt:variant>
        <vt:lpwstr>mailto:wdit@powiatwroclawski.pl</vt:lpwstr>
      </vt:variant>
      <vt:variant>
        <vt:lpwstr/>
      </vt:variant>
      <vt:variant>
        <vt:i4>3145754</vt:i4>
      </vt:variant>
      <vt:variant>
        <vt:i4>21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3145754</vt:i4>
      </vt:variant>
      <vt:variant>
        <vt:i4>18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7012457</vt:i4>
      </vt:variant>
      <vt:variant>
        <vt:i4>15</vt:i4>
      </vt:variant>
      <vt:variant>
        <vt:i4>0</vt:i4>
      </vt:variant>
      <vt:variant>
        <vt:i4>5</vt:i4>
      </vt:variant>
      <vt:variant>
        <vt:lpwstr>http://powiatwroclawski.bip.net.pl/</vt:lpwstr>
      </vt:variant>
      <vt:variant>
        <vt:lpwstr/>
      </vt:variant>
      <vt:variant>
        <vt:i4>3145754</vt:i4>
      </vt:variant>
      <vt:variant>
        <vt:i4>12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6750264</vt:i4>
      </vt:variant>
      <vt:variant>
        <vt:i4>9</vt:i4>
      </vt:variant>
      <vt:variant>
        <vt:i4>0</vt:i4>
      </vt:variant>
      <vt:variant>
        <vt:i4>5</vt:i4>
      </vt:variant>
      <vt:variant>
        <vt:lpwstr>http://www.powiatwroclawski.pl/</vt:lpwstr>
      </vt:variant>
      <vt:variant>
        <vt:lpwstr/>
      </vt:variant>
      <vt:variant>
        <vt:i4>3866678</vt:i4>
      </vt:variant>
      <vt:variant>
        <vt:i4>6</vt:i4>
      </vt:variant>
      <vt:variant>
        <vt:i4>0</vt:i4>
      </vt:variant>
      <vt:variant>
        <vt:i4>5</vt:i4>
      </vt:variant>
      <vt:variant>
        <vt:lpwstr>https://powiatwroclawski.bip.net.pl/?c=244</vt:lpwstr>
      </vt:variant>
      <vt:variant>
        <vt:lpwstr/>
      </vt:variant>
      <vt:variant>
        <vt:i4>6750264</vt:i4>
      </vt:variant>
      <vt:variant>
        <vt:i4>3</vt:i4>
      </vt:variant>
      <vt:variant>
        <vt:i4>0</vt:i4>
      </vt:variant>
      <vt:variant>
        <vt:i4>5</vt:i4>
      </vt:variant>
      <vt:variant>
        <vt:lpwstr>http://www.powiatwroclawski.pl/</vt:lpwstr>
      </vt:variant>
      <vt:variant>
        <vt:lpwstr/>
      </vt:variant>
      <vt:variant>
        <vt:i4>3145754</vt:i4>
      </vt:variant>
      <vt:variant>
        <vt:i4>0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WM</dc:creator>
  <cp:keywords/>
  <dc:description/>
  <cp:lastModifiedBy>Piotr Lasota</cp:lastModifiedBy>
  <cp:revision>37</cp:revision>
  <cp:lastPrinted>2025-03-17T08:18:00Z</cp:lastPrinted>
  <dcterms:created xsi:type="dcterms:W3CDTF">2025-03-11T12:37:00Z</dcterms:created>
  <dcterms:modified xsi:type="dcterms:W3CDTF">2026-07-28T10:26:00Z</dcterms:modified>
</cp:coreProperties>
</file>