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43D0C" w:rsidRPr="0096350F" w:rsidRDefault="007826D3" w:rsidP="00743D0C">
      <w:pPr>
        <w:pStyle w:val="Nagwek"/>
        <w:rPr>
          <w:rFonts w:ascii="Arial" w:hAnsi="Arial" w:cs="Arial"/>
          <w:sz w:val="18"/>
          <w:szCs w:val="18"/>
        </w:rPr>
      </w:pPr>
      <w:r w:rsidRPr="0096350F">
        <w:rPr>
          <w:rFonts w:ascii="Arial" w:hAnsi="Arial" w:cs="Arial"/>
          <w:sz w:val="18"/>
          <w:szCs w:val="18"/>
          <w:lang w:eastAsia="pl-PL"/>
        </w:rPr>
        <w:t>ZWK.ZP.27</w:t>
      </w:r>
      <w:r w:rsidR="0096350F" w:rsidRPr="0096350F">
        <w:rPr>
          <w:rFonts w:ascii="Arial" w:hAnsi="Arial" w:cs="Arial"/>
          <w:sz w:val="18"/>
          <w:szCs w:val="18"/>
          <w:lang w:eastAsia="pl-PL"/>
        </w:rPr>
        <w:t>1</w:t>
      </w:r>
      <w:r w:rsidR="00482858" w:rsidRPr="0096350F">
        <w:rPr>
          <w:rFonts w:ascii="Arial" w:hAnsi="Arial" w:cs="Arial"/>
          <w:sz w:val="18"/>
          <w:szCs w:val="18"/>
          <w:lang w:eastAsia="pl-PL"/>
        </w:rPr>
        <w:t>.</w:t>
      </w:r>
      <w:r w:rsidR="006032BB">
        <w:rPr>
          <w:rFonts w:ascii="Arial" w:hAnsi="Arial" w:cs="Arial"/>
          <w:sz w:val="18"/>
          <w:szCs w:val="18"/>
          <w:lang w:eastAsia="pl-PL"/>
        </w:rPr>
        <w:t>7</w:t>
      </w:r>
      <w:r w:rsidRPr="0096350F">
        <w:rPr>
          <w:rFonts w:ascii="Arial" w:hAnsi="Arial" w:cs="Arial"/>
          <w:sz w:val="18"/>
          <w:szCs w:val="18"/>
          <w:lang w:eastAsia="pl-PL"/>
        </w:rPr>
        <w:t>.202</w:t>
      </w:r>
      <w:r w:rsidR="0096350F" w:rsidRPr="0096350F">
        <w:rPr>
          <w:rFonts w:ascii="Arial" w:hAnsi="Arial" w:cs="Arial"/>
          <w:sz w:val="18"/>
          <w:szCs w:val="18"/>
          <w:lang w:eastAsia="pl-PL"/>
        </w:rPr>
        <w:t>6</w:t>
      </w:r>
    </w:p>
    <w:p w:rsidR="00743D0C" w:rsidRPr="0096350F" w:rsidRDefault="00743D0C" w:rsidP="00743D0C">
      <w:pPr>
        <w:spacing w:line="276" w:lineRule="auto"/>
        <w:jc w:val="right"/>
        <w:rPr>
          <w:rFonts w:ascii="Arial" w:hAnsi="Arial" w:cs="Arial"/>
          <w:sz w:val="18"/>
          <w:szCs w:val="18"/>
        </w:rPr>
      </w:pPr>
      <w:r w:rsidRPr="0096350F">
        <w:rPr>
          <w:rFonts w:ascii="Arial" w:hAnsi="Arial" w:cs="Arial"/>
          <w:b/>
          <w:sz w:val="18"/>
          <w:szCs w:val="18"/>
        </w:rPr>
        <w:t>Załącznik Nr 1 do SWZ</w:t>
      </w:r>
      <w:r w:rsidR="0096350F"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5256"/>
        <w:gridCol w:w="4775"/>
      </w:tblGrid>
      <w:tr w:rsidR="00743D0C" w:rsidRPr="00CA30C2" w:rsidTr="005C16DA">
        <w:trPr>
          <w:trHeight w:val="552"/>
        </w:trPr>
        <w:tc>
          <w:tcPr>
            <w:tcW w:w="5256" w:type="dxa"/>
          </w:tcPr>
          <w:p w:rsidR="00743D0C" w:rsidRPr="00CA30C2" w:rsidRDefault="00743D0C" w:rsidP="005C16DA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CA30C2">
              <w:rPr>
                <w:rFonts w:ascii="Arial" w:hAnsi="Arial" w:cs="Arial"/>
              </w:rPr>
              <w:br w:type="page"/>
            </w:r>
          </w:p>
        </w:tc>
        <w:tc>
          <w:tcPr>
            <w:tcW w:w="4775" w:type="dxa"/>
          </w:tcPr>
          <w:p w:rsidR="00743D0C" w:rsidRPr="00CA30C2" w:rsidRDefault="00743D0C" w:rsidP="005C16D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743D0C" w:rsidRPr="00CA30C2" w:rsidRDefault="00743D0C" w:rsidP="005C16D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A30C2">
              <w:rPr>
                <w:rFonts w:ascii="Arial" w:hAnsi="Arial" w:cs="Arial"/>
              </w:rPr>
              <w:t>..........................................................</w:t>
            </w:r>
          </w:p>
          <w:p w:rsidR="00743D0C" w:rsidRPr="00CA30C2" w:rsidRDefault="00743D0C" w:rsidP="005C16D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A30C2">
              <w:rPr>
                <w:rFonts w:ascii="Arial" w:hAnsi="Arial" w:cs="Arial"/>
              </w:rPr>
              <w:t>Miejscowość i data</w:t>
            </w:r>
          </w:p>
        </w:tc>
      </w:tr>
      <w:tr w:rsidR="00743D0C" w:rsidRPr="00CA30C2" w:rsidTr="005C16DA">
        <w:tc>
          <w:tcPr>
            <w:tcW w:w="5256" w:type="dxa"/>
          </w:tcPr>
          <w:p w:rsidR="00743D0C" w:rsidRPr="00CA30C2" w:rsidRDefault="00743D0C" w:rsidP="005C16DA">
            <w:pPr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CA30C2">
              <w:rPr>
                <w:rFonts w:ascii="Arial" w:hAnsi="Arial" w:cs="Arial"/>
              </w:rPr>
              <w:t>...........................................................................</w:t>
            </w:r>
          </w:p>
          <w:p w:rsidR="00743D0C" w:rsidRPr="00CA30C2" w:rsidRDefault="00743D0C" w:rsidP="005C16DA">
            <w:pPr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CA30C2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4775" w:type="dxa"/>
            <w:vAlign w:val="center"/>
          </w:tcPr>
          <w:p w:rsidR="00743D0C" w:rsidRPr="00CA30C2" w:rsidRDefault="00743D0C" w:rsidP="005C16DA">
            <w:pPr>
              <w:tabs>
                <w:tab w:val="left" w:pos="851"/>
              </w:tabs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43D0C" w:rsidRPr="00CA30C2" w:rsidRDefault="00743D0C" w:rsidP="00743D0C">
      <w:pPr>
        <w:spacing w:line="276" w:lineRule="auto"/>
        <w:jc w:val="both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4606"/>
      </w:tblGrid>
      <w:tr w:rsidR="00743D0C" w:rsidRPr="00CA30C2" w:rsidTr="005C16DA">
        <w:tc>
          <w:tcPr>
            <w:tcW w:w="5740" w:type="dxa"/>
          </w:tcPr>
          <w:p w:rsidR="00743D0C" w:rsidRPr="00CA30C2" w:rsidRDefault="00743D0C" w:rsidP="005C16DA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743D0C" w:rsidRPr="00CA30C2" w:rsidRDefault="00743D0C" w:rsidP="005C16DA">
            <w:pPr>
              <w:rPr>
                <w:rFonts w:ascii="Arial" w:hAnsi="Arial" w:cs="Arial"/>
                <w:b/>
                <w:lang w:eastAsia="pl-PL"/>
              </w:rPr>
            </w:pPr>
            <w:r w:rsidRPr="00CA30C2">
              <w:rPr>
                <w:rFonts w:ascii="Arial" w:hAnsi="Arial" w:cs="Arial"/>
                <w:b/>
                <w:lang w:eastAsia="pl-PL"/>
              </w:rPr>
              <w:t xml:space="preserve">Zachodniopomorska Wojewódzka </w:t>
            </w:r>
          </w:p>
          <w:p w:rsidR="00743D0C" w:rsidRPr="00CA30C2" w:rsidRDefault="00743D0C" w:rsidP="005C16DA">
            <w:pPr>
              <w:rPr>
                <w:rFonts w:ascii="Arial" w:hAnsi="Arial" w:cs="Arial"/>
                <w:b/>
                <w:lang w:eastAsia="pl-PL"/>
              </w:rPr>
            </w:pPr>
            <w:r w:rsidRPr="00CA30C2">
              <w:rPr>
                <w:rFonts w:ascii="Arial" w:hAnsi="Arial" w:cs="Arial"/>
                <w:b/>
                <w:lang w:eastAsia="pl-PL"/>
              </w:rPr>
              <w:t xml:space="preserve">Komenda Ochotniczych Hufców </w:t>
            </w:r>
          </w:p>
          <w:p w:rsidR="00743D0C" w:rsidRPr="00CA30C2" w:rsidRDefault="00743D0C" w:rsidP="005C16DA">
            <w:pPr>
              <w:rPr>
                <w:rFonts w:ascii="Arial" w:hAnsi="Arial" w:cs="Arial"/>
                <w:b/>
                <w:lang w:eastAsia="pl-PL"/>
              </w:rPr>
            </w:pPr>
            <w:r w:rsidRPr="00CA30C2">
              <w:rPr>
                <w:rFonts w:ascii="Arial" w:hAnsi="Arial" w:cs="Arial"/>
                <w:b/>
                <w:lang w:eastAsia="pl-PL"/>
              </w:rPr>
              <w:t>Pracy w Szczecinie</w:t>
            </w:r>
          </w:p>
        </w:tc>
      </w:tr>
      <w:tr w:rsidR="00743D0C" w:rsidRPr="00CA30C2" w:rsidTr="005C16DA">
        <w:tc>
          <w:tcPr>
            <w:tcW w:w="5740" w:type="dxa"/>
          </w:tcPr>
          <w:p w:rsidR="00743D0C" w:rsidRPr="00CA30C2" w:rsidRDefault="00743D0C" w:rsidP="005C16D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743D0C" w:rsidRPr="00CA30C2" w:rsidRDefault="00743D0C" w:rsidP="005C16DA">
            <w:pPr>
              <w:jc w:val="both"/>
              <w:rPr>
                <w:rFonts w:ascii="Arial" w:hAnsi="Arial" w:cs="Arial"/>
              </w:rPr>
            </w:pPr>
            <w:r w:rsidRPr="00CA30C2">
              <w:rPr>
                <w:rFonts w:ascii="Arial" w:hAnsi="Arial" w:cs="Arial"/>
              </w:rPr>
              <w:t>ul. Dworcowa 19</w:t>
            </w:r>
            <w:r w:rsidR="003414A7">
              <w:rPr>
                <w:rFonts w:ascii="Arial" w:hAnsi="Arial" w:cs="Arial"/>
              </w:rPr>
              <w:t>, 70-206 Szczecin</w:t>
            </w:r>
          </w:p>
        </w:tc>
      </w:tr>
      <w:tr w:rsidR="00743D0C" w:rsidRPr="00CA30C2" w:rsidTr="003414A7">
        <w:trPr>
          <w:trHeight w:val="66"/>
        </w:trPr>
        <w:tc>
          <w:tcPr>
            <w:tcW w:w="5740" w:type="dxa"/>
          </w:tcPr>
          <w:p w:rsidR="00743D0C" w:rsidRDefault="00743D0C" w:rsidP="005C16D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B57866" w:rsidRPr="00CA30C2" w:rsidRDefault="00B57866" w:rsidP="005C16D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743D0C" w:rsidRPr="00CA30C2" w:rsidRDefault="00743D0C" w:rsidP="005C16DA">
            <w:pPr>
              <w:jc w:val="both"/>
              <w:rPr>
                <w:rFonts w:ascii="Arial" w:hAnsi="Arial" w:cs="Arial"/>
              </w:rPr>
            </w:pPr>
          </w:p>
        </w:tc>
      </w:tr>
    </w:tbl>
    <w:p w:rsidR="00743D0C" w:rsidRDefault="00F94392" w:rsidP="00F94392">
      <w:pPr>
        <w:jc w:val="center"/>
        <w:rPr>
          <w:rFonts w:ascii="Arial" w:hAnsi="Arial" w:cs="Arial"/>
          <w:b/>
          <w:bCs/>
          <w:iCs/>
          <w:w w:val="150"/>
          <w:lang w:eastAsia="pl-PL"/>
        </w:rPr>
      </w:pPr>
      <w:r w:rsidRPr="00CA30C2">
        <w:rPr>
          <w:rFonts w:ascii="Arial" w:hAnsi="Arial" w:cs="Arial"/>
          <w:b/>
          <w:bCs/>
          <w:iCs/>
          <w:w w:val="150"/>
          <w:lang w:eastAsia="pl-PL"/>
        </w:rPr>
        <w:t>OFERTA</w:t>
      </w:r>
    </w:p>
    <w:p w:rsidR="00CA30C2" w:rsidRPr="00CA30C2" w:rsidRDefault="00CA30C2" w:rsidP="00F94392">
      <w:pPr>
        <w:jc w:val="center"/>
        <w:rPr>
          <w:rFonts w:ascii="Arial" w:hAnsi="Arial" w:cs="Arial"/>
          <w:lang w:eastAsia="pl-PL"/>
        </w:rPr>
      </w:pPr>
    </w:p>
    <w:p w:rsidR="00743D0C" w:rsidRPr="00CA30C2" w:rsidRDefault="00743D0C" w:rsidP="00CA30C2">
      <w:pPr>
        <w:tabs>
          <w:tab w:val="left" w:pos="284"/>
          <w:tab w:val="left" w:pos="567"/>
          <w:tab w:val="left" w:pos="709"/>
        </w:tabs>
        <w:spacing w:line="360" w:lineRule="auto"/>
        <w:rPr>
          <w:rFonts w:ascii="Arial" w:hAnsi="Arial" w:cs="Arial"/>
        </w:rPr>
      </w:pPr>
      <w:r w:rsidRPr="00CA30C2">
        <w:rPr>
          <w:rFonts w:ascii="Arial" w:hAnsi="Arial" w:cs="Arial"/>
        </w:rPr>
        <w:t>Data sporządzenia oferty: .........................................................................................................................</w:t>
      </w:r>
    </w:p>
    <w:p w:rsidR="00743D0C" w:rsidRPr="00CA30C2" w:rsidRDefault="00743D0C" w:rsidP="00CA30C2">
      <w:pPr>
        <w:tabs>
          <w:tab w:val="left" w:pos="284"/>
          <w:tab w:val="left" w:pos="567"/>
          <w:tab w:val="left" w:pos="709"/>
        </w:tabs>
        <w:spacing w:line="360" w:lineRule="auto"/>
        <w:rPr>
          <w:rFonts w:ascii="Arial" w:hAnsi="Arial" w:cs="Arial"/>
        </w:rPr>
      </w:pPr>
      <w:r w:rsidRPr="00CA30C2">
        <w:rPr>
          <w:rFonts w:ascii="Arial" w:hAnsi="Arial" w:cs="Arial"/>
        </w:rPr>
        <w:t>Nazwisko lub firma ( nazwa ) oraz adres Wykonawcy: …................................................................................................................................................</w:t>
      </w:r>
    </w:p>
    <w:p w:rsidR="00743D0C" w:rsidRPr="00CA30C2" w:rsidRDefault="00743D0C" w:rsidP="00CA30C2">
      <w:pPr>
        <w:tabs>
          <w:tab w:val="left" w:pos="284"/>
          <w:tab w:val="left" w:pos="567"/>
          <w:tab w:val="left" w:pos="709"/>
        </w:tabs>
        <w:spacing w:line="360" w:lineRule="auto"/>
        <w:rPr>
          <w:rFonts w:ascii="Arial" w:hAnsi="Arial" w:cs="Arial"/>
        </w:rPr>
      </w:pPr>
      <w:r w:rsidRPr="00CA30C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743D0C" w:rsidRPr="00CA30C2" w:rsidRDefault="00743D0C" w:rsidP="00CA30C2">
      <w:pPr>
        <w:tabs>
          <w:tab w:val="left" w:pos="284"/>
          <w:tab w:val="left" w:pos="567"/>
          <w:tab w:val="left" w:pos="709"/>
        </w:tabs>
        <w:spacing w:line="360" w:lineRule="auto"/>
        <w:rPr>
          <w:rFonts w:ascii="Arial" w:hAnsi="Arial" w:cs="Arial"/>
        </w:rPr>
      </w:pPr>
      <w:r w:rsidRPr="00CA30C2">
        <w:rPr>
          <w:rFonts w:ascii="Arial" w:hAnsi="Arial" w:cs="Arial"/>
        </w:rPr>
        <w:t>Numer telefonu ......................................................... i telefaksu ...............................................</w:t>
      </w:r>
    </w:p>
    <w:p w:rsidR="00743D0C" w:rsidRDefault="00743D0C" w:rsidP="00CA30C2">
      <w:pPr>
        <w:tabs>
          <w:tab w:val="left" w:pos="284"/>
          <w:tab w:val="left" w:pos="567"/>
          <w:tab w:val="left" w:pos="709"/>
        </w:tabs>
        <w:spacing w:line="360" w:lineRule="auto"/>
        <w:rPr>
          <w:rFonts w:ascii="Arial" w:hAnsi="Arial" w:cs="Arial"/>
        </w:rPr>
      </w:pPr>
      <w:r w:rsidRPr="00CA30C2">
        <w:rPr>
          <w:rFonts w:ascii="Arial" w:hAnsi="Arial" w:cs="Arial"/>
        </w:rPr>
        <w:t>REGON - numer: ............................................... NIP - numer: ..................................................</w:t>
      </w:r>
    </w:p>
    <w:p w:rsidR="00B57866" w:rsidRDefault="00B57866" w:rsidP="00CA30C2">
      <w:pPr>
        <w:tabs>
          <w:tab w:val="left" w:pos="284"/>
          <w:tab w:val="left" w:pos="567"/>
          <w:tab w:val="left" w:pos="709"/>
        </w:tabs>
        <w:spacing w:line="36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E3EDD" w:rsidTr="00E060C2">
        <w:tc>
          <w:tcPr>
            <w:tcW w:w="4531" w:type="dxa"/>
          </w:tcPr>
          <w:p w:rsidR="008E3EDD" w:rsidRPr="00342465" w:rsidRDefault="008E3EDD" w:rsidP="008E3EDD">
            <w:pPr>
              <w:numPr>
                <w:ilvl w:val="0"/>
                <w:numId w:val="7"/>
              </w:numPr>
              <w:tabs>
                <w:tab w:val="right" w:leader="underscore" w:pos="9072"/>
              </w:tabs>
              <w:suppressAutoHyphens w:val="0"/>
              <w:autoSpaceDE w:val="0"/>
              <w:spacing w:after="160" w:line="360" w:lineRule="auto"/>
              <w:contextualSpacing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42465">
              <w:rPr>
                <w:rFonts w:ascii="Arial" w:eastAsia="Arial" w:hAnsi="Arial" w:cs="Arial"/>
                <w:b/>
                <w:sz w:val="16"/>
                <w:szCs w:val="16"/>
              </w:rPr>
              <w:t xml:space="preserve">Wykonawca jest mikroprzedsiębiorcą *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  </w:t>
            </w:r>
          </w:p>
          <w:p w:rsidR="008E3EDD" w:rsidRDefault="008E3EDD" w:rsidP="00E060C2"/>
        </w:tc>
        <w:tc>
          <w:tcPr>
            <w:tcW w:w="4531" w:type="dxa"/>
          </w:tcPr>
          <w:p w:rsidR="008E3EDD" w:rsidRPr="00342465" w:rsidRDefault="008E3EDD" w:rsidP="008E3EDD">
            <w:pPr>
              <w:numPr>
                <w:ilvl w:val="0"/>
                <w:numId w:val="7"/>
              </w:numPr>
              <w:tabs>
                <w:tab w:val="right" w:leader="underscore" w:pos="9072"/>
              </w:tabs>
              <w:suppressAutoHyphens w:val="0"/>
              <w:autoSpaceDE w:val="0"/>
              <w:spacing w:after="160" w:line="360" w:lineRule="auto"/>
              <w:contextualSpacing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42465">
              <w:rPr>
                <w:rFonts w:ascii="Arial" w:eastAsia="Arial" w:hAnsi="Arial" w:cs="Arial"/>
                <w:b/>
                <w:sz w:val="16"/>
                <w:szCs w:val="16"/>
              </w:rPr>
              <w:t xml:space="preserve">Wykonawca jest średnim przedsiębiorcą * </w:t>
            </w:r>
          </w:p>
          <w:p w:rsidR="008E3EDD" w:rsidRDefault="008E3EDD" w:rsidP="00E060C2"/>
        </w:tc>
      </w:tr>
      <w:tr w:rsidR="008E3EDD" w:rsidTr="008E3EDD">
        <w:trPr>
          <w:trHeight w:val="380"/>
        </w:trPr>
        <w:tc>
          <w:tcPr>
            <w:tcW w:w="4531" w:type="dxa"/>
          </w:tcPr>
          <w:p w:rsidR="008E3EDD" w:rsidRPr="00342465" w:rsidRDefault="008E3EDD" w:rsidP="008E3EDD">
            <w:pPr>
              <w:numPr>
                <w:ilvl w:val="0"/>
                <w:numId w:val="7"/>
              </w:numPr>
              <w:tabs>
                <w:tab w:val="right" w:leader="underscore" w:pos="9072"/>
              </w:tabs>
              <w:suppressAutoHyphens w:val="0"/>
              <w:autoSpaceDE w:val="0"/>
              <w:spacing w:after="160" w:line="360" w:lineRule="auto"/>
              <w:contextualSpacing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42465">
              <w:rPr>
                <w:rFonts w:ascii="Arial" w:eastAsia="Arial" w:hAnsi="Arial" w:cs="Arial"/>
                <w:b/>
                <w:sz w:val="16"/>
                <w:szCs w:val="16"/>
              </w:rPr>
              <w:t>Wykonawca jest małym przedsiębiorcą *</w:t>
            </w:r>
          </w:p>
          <w:p w:rsidR="008E3EDD" w:rsidRDefault="008E3EDD" w:rsidP="00E060C2"/>
        </w:tc>
        <w:tc>
          <w:tcPr>
            <w:tcW w:w="4531" w:type="dxa"/>
          </w:tcPr>
          <w:p w:rsidR="008E3EDD" w:rsidRPr="00342465" w:rsidRDefault="008E3EDD" w:rsidP="008E3EDD">
            <w:pPr>
              <w:numPr>
                <w:ilvl w:val="0"/>
                <w:numId w:val="7"/>
              </w:numPr>
              <w:tabs>
                <w:tab w:val="right" w:leader="underscore" w:pos="9072"/>
              </w:tabs>
              <w:suppressAutoHyphens w:val="0"/>
              <w:autoSpaceDE w:val="0"/>
              <w:spacing w:after="160" w:line="360" w:lineRule="auto"/>
              <w:contextualSpacing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42465">
              <w:rPr>
                <w:rFonts w:ascii="Arial" w:eastAsia="Arial" w:hAnsi="Arial" w:cs="Arial"/>
                <w:b/>
                <w:sz w:val="16"/>
                <w:szCs w:val="16"/>
              </w:rPr>
              <w:t>Wykonawca jest dużym przedsiębiorcą *</w:t>
            </w:r>
          </w:p>
          <w:p w:rsidR="008E3EDD" w:rsidRDefault="008E3EDD" w:rsidP="00E060C2"/>
        </w:tc>
      </w:tr>
    </w:tbl>
    <w:p w:rsidR="00743D0C" w:rsidRPr="003414A7" w:rsidRDefault="0096350F" w:rsidP="0096350F">
      <w:pPr>
        <w:spacing w:line="360" w:lineRule="auto"/>
        <w:rPr>
          <w:rFonts w:ascii="Arial" w:hAnsi="Arial" w:cs="Arial"/>
          <w:sz w:val="16"/>
          <w:szCs w:val="16"/>
          <w:lang w:val="de-DE"/>
        </w:rPr>
      </w:pPr>
      <w:r w:rsidRPr="003414A7">
        <w:rPr>
          <w:rFonts w:ascii="Arial" w:hAnsi="Arial" w:cs="Arial"/>
          <w:sz w:val="16"/>
          <w:szCs w:val="16"/>
          <w:lang w:val="de-DE"/>
        </w:rPr>
        <w:t>*</w:t>
      </w:r>
      <w:r w:rsidR="00743D0C" w:rsidRPr="003414A7">
        <w:rPr>
          <w:rFonts w:ascii="Arial" w:hAnsi="Arial" w:cs="Arial"/>
          <w:sz w:val="16"/>
          <w:szCs w:val="16"/>
          <w:lang w:val="de-DE"/>
        </w:rPr>
        <w:t>zaznaczyć w sposób wyraźny znakiem X właściwą informację.</w:t>
      </w:r>
    </w:p>
    <w:p w:rsidR="00CA30C2" w:rsidRPr="003414A7" w:rsidRDefault="00CA30C2" w:rsidP="00CA30C2">
      <w:pPr>
        <w:spacing w:line="360" w:lineRule="auto"/>
        <w:rPr>
          <w:rFonts w:ascii="Arial" w:hAnsi="Arial" w:cs="Arial"/>
          <w:sz w:val="16"/>
          <w:szCs w:val="16"/>
          <w:lang w:val="de-DE"/>
        </w:rPr>
      </w:pPr>
    </w:p>
    <w:p w:rsidR="00CA30C2" w:rsidRPr="00873D8A" w:rsidRDefault="00743D0C" w:rsidP="00873D8A">
      <w:pPr>
        <w:spacing w:line="360" w:lineRule="auto"/>
        <w:jc w:val="both"/>
        <w:rPr>
          <w:rFonts w:ascii="Arial" w:hAnsi="Arial" w:cs="Arial"/>
          <w:b/>
        </w:rPr>
      </w:pPr>
      <w:r w:rsidRPr="00CA30C2">
        <w:rPr>
          <w:rFonts w:ascii="Arial" w:hAnsi="Arial" w:cs="Arial"/>
        </w:rPr>
        <w:t xml:space="preserve">W nawiązaniu do ogłoszenia w Biuletynie Zamówień Publicznych o </w:t>
      </w:r>
      <w:r w:rsidR="00F94392" w:rsidRPr="00CA30C2">
        <w:rPr>
          <w:rFonts w:ascii="Arial" w:hAnsi="Arial" w:cs="Arial"/>
        </w:rPr>
        <w:t xml:space="preserve">przetargu w trybie podstawowym </w:t>
      </w:r>
      <w:r w:rsidRPr="00CA30C2">
        <w:rPr>
          <w:rFonts w:ascii="Arial" w:hAnsi="Arial" w:cs="Arial"/>
        </w:rPr>
        <w:t xml:space="preserve">bez negocjacji na usługi społeczne na podstawie art. </w:t>
      </w:r>
      <w:r w:rsidRPr="00CA30C2">
        <w:rPr>
          <w:rFonts w:ascii="Arial" w:hAnsi="Arial" w:cs="Arial"/>
          <w:bCs/>
          <w:lang w:eastAsia="pl-PL"/>
        </w:rPr>
        <w:t>359 pkt 1</w:t>
      </w:r>
      <w:r w:rsidRPr="00CA30C2">
        <w:rPr>
          <w:rFonts w:ascii="Arial" w:hAnsi="Arial" w:cs="Arial"/>
        </w:rPr>
        <w:t xml:space="preserve"> ustawy z dnia 11 września 2019 </w:t>
      </w:r>
      <w:r w:rsidR="00F94392" w:rsidRPr="00CA30C2">
        <w:rPr>
          <w:rFonts w:ascii="Arial" w:hAnsi="Arial" w:cs="Arial"/>
        </w:rPr>
        <w:t>r. Prawo zamówień publicznych</w:t>
      </w:r>
      <w:r w:rsidRPr="00CA30C2">
        <w:rPr>
          <w:rFonts w:ascii="Arial" w:hAnsi="Arial" w:cs="Arial"/>
        </w:rPr>
        <w:t xml:space="preserve"> (Dz. U. z 202</w:t>
      </w:r>
      <w:r w:rsidR="00F116C1">
        <w:rPr>
          <w:rFonts w:ascii="Arial" w:hAnsi="Arial" w:cs="Arial"/>
        </w:rPr>
        <w:t>4</w:t>
      </w:r>
      <w:r w:rsidRPr="00CA30C2">
        <w:rPr>
          <w:rFonts w:ascii="Arial" w:hAnsi="Arial" w:cs="Arial"/>
        </w:rPr>
        <w:t xml:space="preserve"> r. poz. 1</w:t>
      </w:r>
      <w:r w:rsidR="00F116C1">
        <w:rPr>
          <w:rFonts w:ascii="Arial" w:hAnsi="Arial" w:cs="Arial"/>
        </w:rPr>
        <w:t>32</w:t>
      </w:r>
      <w:r w:rsidR="00927170" w:rsidRPr="00CA30C2">
        <w:rPr>
          <w:rFonts w:ascii="Arial" w:hAnsi="Arial" w:cs="Arial"/>
        </w:rPr>
        <w:t>0</w:t>
      </w:r>
      <w:r w:rsidRPr="00CA30C2">
        <w:rPr>
          <w:rFonts w:ascii="Arial" w:hAnsi="Arial" w:cs="Arial"/>
        </w:rPr>
        <w:t xml:space="preserve"> ze zm.) na usługę o szacowanej wartości zamówienia POWYŻEJ </w:t>
      </w:r>
      <w:r w:rsidRPr="006320BC">
        <w:rPr>
          <w:rFonts w:ascii="Arial" w:hAnsi="Arial" w:cs="Arial"/>
        </w:rPr>
        <w:t>1</w:t>
      </w:r>
      <w:r w:rsidR="003414A7" w:rsidRPr="006320BC">
        <w:rPr>
          <w:rFonts w:ascii="Arial" w:hAnsi="Arial" w:cs="Arial"/>
        </w:rPr>
        <w:t>7</w:t>
      </w:r>
      <w:r w:rsidRPr="006320BC">
        <w:rPr>
          <w:rFonts w:ascii="Arial" w:hAnsi="Arial" w:cs="Arial"/>
        </w:rPr>
        <w:t>0 000,00</w:t>
      </w:r>
      <w:r w:rsidRPr="00CA30C2">
        <w:rPr>
          <w:rFonts w:ascii="Arial" w:hAnsi="Arial" w:cs="Arial"/>
        </w:rPr>
        <w:t xml:space="preserve"> złotych netto: </w:t>
      </w:r>
      <w:bookmarkStart w:id="0" w:name="_Hlk194913217"/>
      <w:bookmarkStart w:id="1" w:name="_Hlk194909769"/>
      <w:bookmarkStart w:id="2" w:name="_Hlk194402728"/>
      <w:r w:rsidR="008544F2" w:rsidRPr="008544F2">
        <w:rPr>
          <w:rFonts w:ascii="Arial" w:hAnsi="Arial" w:cs="Arial"/>
          <w:b/>
        </w:rPr>
        <w:t>Usługa przeprowadzenia szkolenia w zakresie umiejętności i kompetencji społecznych w danym zawodzie zgodnie z klasyfikacją ESCO (</w:t>
      </w:r>
      <w:proofErr w:type="spellStart"/>
      <w:r w:rsidR="008544F2" w:rsidRPr="008544F2">
        <w:rPr>
          <w:rFonts w:ascii="Arial" w:hAnsi="Arial" w:cs="Arial"/>
          <w:b/>
        </w:rPr>
        <w:t>European</w:t>
      </w:r>
      <w:proofErr w:type="spellEnd"/>
      <w:r w:rsidR="008544F2" w:rsidRPr="008544F2">
        <w:rPr>
          <w:rFonts w:ascii="Arial" w:hAnsi="Arial" w:cs="Arial"/>
          <w:b/>
        </w:rPr>
        <w:t xml:space="preserve"> </w:t>
      </w:r>
      <w:proofErr w:type="spellStart"/>
      <w:r w:rsidR="008544F2" w:rsidRPr="008544F2">
        <w:rPr>
          <w:rFonts w:ascii="Arial" w:hAnsi="Arial" w:cs="Arial"/>
          <w:b/>
        </w:rPr>
        <w:t>Skills</w:t>
      </w:r>
      <w:proofErr w:type="spellEnd"/>
      <w:r w:rsidR="008544F2" w:rsidRPr="008544F2">
        <w:rPr>
          <w:rFonts w:ascii="Arial" w:hAnsi="Arial" w:cs="Arial"/>
          <w:b/>
        </w:rPr>
        <w:t>/</w:t>
      </w:r>
      <w:proofErr w:type="spellStart"/>
      <w:r w:rsidR="008544F2" w:rsidRPr="008544F2">
        <w:rPr>
          <w:rFonts w:ascii="Arial" w:hAnsi="Arial" w:cs="Arial"/>
          <w:b/>
        </w:rPr>
        <w:t>Competences</w:t>
      </w:r>
      <w:proofErr w:type="spellEnd"/>
      <w:r w:rsidR="008544F2" w:rsidRPr="008544F2">
        <w:rPr>
          <w:rFonts w:ascii="Arial" w:hAnsi="Arial" w:cs="Arial"/>
          <w:b/>
        </w:rPr>
        <w:t xml:space="preserve">, </w:t>
      </w:r>
      <w:proofErr w:type="spellStart"/>
      <w:r w:rsidR="008544F2" w:rsidRPr="008544F2">
        <w:rPr>
          <w:rFonts w:ascii="Arial" w:hAnsi="Arial" w:cs="Arial"/>
          <w:b/>
        </w:rPr>
        <w:t>qualifications</w:t>
      </w:r>
      <w:proofErr w:type="spellEnd"/>
      <w:r w:rsidR="008544F2" w:rsidRPr="008544F2">
        <w:rPr>
          <w:rFonts w:ascii="Arial" w:hAnsi="Arial" w:cs="Arial"/>
          <w:b/>
        </w:rPr>
        <w:t xml:space="preserve"> and </w:t>
      </w:r>
      <w:proofErr w:type="spellStart"/>
      <w:r w:rsidR="008544F2" w:rsidRPr="008544F2">
        <w:rPr>
          <w:rFonts w:ascii="Arial" w:hAnsi="Arial" w:cs="Arial"/>
          <w:b/>
        </w:rPr>
        <w:t>Occupations</w:t>
      </w:r>
      <w:proofErr w:type="spellEnd"/>
      <w:r w:rsidR="008544F2" w:rsidRPr="008544F2">
        <w:rPr>
          <w:rFonts w:ascii="Arial" w:hAnsi="Arial" w:cs="Arial"/>
          <w:b/>
        </w:rPr>
        <w:t>) w związku z realizacją projektu „Gotowi na karierę”</w:t>
      </w:r>
    </w:p>
    <w:bookmarkEnd w:id="0"/>
    <w:p w:rsidR="00CA30C2" w:rsidRPr="00CA30C2" w:rsidRDefault="00CA30C2" w:rsidP="00CA30C2">
      <w:pPr>
        <w:tabs>
          <w:tab w:val="left" w:pos="7995"/>
        </w:tabs>
        <w:suppressAutoHyphens w:val="0"/>
        <w:spacing w:after="240" w:line="360" w:lineRule="auto"/>
        <w:rPr>
          <w:rFonts w:ascii="Arial" w:eastAsia="Calibri" w:hAnsi="Arial" w:cs="Arial"/>
          <w:b/>
          <w:lang w:eastAsia="pl-PL"/>
        </w:rPr>
      </w:pPr>
      <w:r w:rsidRPr="00CA30C2">
        <w:rPr>
          <w:rFonts w:ascii="Arial" w:eastAsia="Calibri" w:hAnsi="Arial" w:cs="Arial"/>
          <w:lang w:eastAsia="pl-PL"/>
        </w:rPr>
        <w:t xml:space="preserve">Zamówienie dotyczy projektu pt. </w:t>
      </w:r>
      <w:r w:rsidRPr="00CA30C2">
        <w:rPr>
          <w:rFonts w:ascii="Arial" w:eastAsia="Calibri" w:hAnsi="Arial" w:cs="Arial"/>
          <w:i/>
          <w:lang w:eastAsia="pl-PL"/>
        </w:rPr>
        <w:t>„Gotowi na karierę</w:t>
      </w:r>
      <w:r w:rsidRPr="00CA30C2">
        <w:rPr>
          <w:rFonts w:ascii="Arial" w:eastAsia="Calibri" w:hAnsi="Arial" w:cs="Arial"/>
          <w:lang w:eastAsia="pl-PL"/>
        </w:rPr>
        <w:t xml:space="preserve">” realizowanego w ramach Działania 6.2 Aktywizacja zawodowo-edukacyjna osób młodych – projekty realizowane przez Ochotnicze </w:t>
      </w:r>
      <w:r w:rsidRPr="00CA30C2">
        <w:rPr>
          <w:rFonts w:ascii="Arial" w:eastAsia="Calibri" w:hAnsi="Arial" w:cs="Arial"/>
          <w:lang w:eastAsia="pl-PL"/>
        </w:rPr>
        <w:lastRenderedPageBreak/>
        <w:t xml:space="preserve">Hufce Pracy programu </w:t>
      </w:r>
      <w:r w:rsidRPr="00CA30C2">
        <w:rPr>
          <w:rFonts w:ascii="Arial" w:eastAsia="Calibri" w:hAnsi="Arial" w:cs="Arial"/>
          <w:b/>
          <w:lang w:eastAsia="pl-PL"/>
        </w:rPr>
        <w:t>Fundusze Europejskie dla Pomorza Zachodniego 2021-2027</w:t>
      </w:r>
      <w:bookmarkEnd w:id="1"/>
      <w:r w:rsidRPr="00CA30C2">
        <w:rPr>
          <w:rFonts w:ascii="Arial" w:eastAsia="Calibri" w:hAnsi="Arial" w:cs="Arial"/>
          <w:lang w:eastAsia="pl-PL"/>
        </w:rPr>
        <w:t xml:space="preserve"> realizowanego przez Zachodniopomorską Wojewódzką Komendę OHP w Szczecinie</w:t>
      </w:r>
      <w:bookmarkEnd w:id="2"/>
      <w:r w:rsidRPr="00CA30C2">
        <w:rPr>
          <w:rFonts w:ascii="Arial" w:eastAsia="Calibri" w:hAnsi="Arial" w:cs="Arial"/>
          <w:lang w:eastAsia="pl-PL"/>
        </w:rPr>
        <w:t xml:space="preserve"> w:</w:t>
      </w:r>
    </w:p>
    <w:p w:rsidR="00985B0F" w:rsidRPr="00985B0F" w:rsidRDefault="00985B0F" w:rsidP="00985B0F">
      <w:pPr>
        <w:suppressAutoHyphens w:val="0"/>
        <w:spacing w:line="360" w:lineRule="auto"/>
        <w:rPr>
          <w:rFonts w:ascii="Arial" w:eastAsia="Arial" w:hAnsi="Arial" w:cs="Arial"/>
          <w:lang w:val="pl" w:eastAsia="pl-PL"/>
        </w:rPr>
      </w:pPr>
      <w:r w:rsidRPr="00985B0F">
        <w:rPr>
          <w:rFonts w:ascii="Arial" w:eastAsia="Arial" w:hAnsi="Arial" w:cs="Arial"/>
          <w:b/>
          <w:lang w:val="pl" w:eastAsia="pl-PL"/>
        </w:rPr>
        <w:t>Tabela nr 1</w:t>
      </w:r>
    </w:p>
    <w:tbl>
      <w:tblPr>
        <w:tblW w:w="9214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21"/>
        <w:gridCol w:w="1963"/>
        <w:gridCol w:w="4678"/>
        <w:gridCol w:w="992"/>
        <w:gridCol w:w="992"/>
      </w:tblGrid>
      <w:tr w:rsidR="00985B0F" w:rsidRPr="00985B0F" w:rsidTr="00117444">
        <w:trPr>
          <w:trHeight w:val="930"/>
        </w:trPr>
        <w:tc>
          <w:tcPr>
            <w:tcW w:w="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b/>
                <w:lang w:val="pl" w:eastAsia="pl-PL"/>
              </w:rPr>
            </w:pPr>
            <w:r w:rsidRPr="00985B0F">
              <w:rPr>
                <w:rFonts w:ascii="Arial" w:eastAsia="Arial" w:hAnsi="Arial" w:cs="Arial"/>
                <w:b/>
                <w:lang w:val="pl" w:eastAsia="pl-PL"/>
              </w:rPr>
              <w:t>Lp.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both"/>
              <w:rPr>
                <w:rFonts w:ascii="Arial" w:eastAsia="Arial" w:hAnsi="Arial" w:cs="Arial"/>
                <w:b/>
                <w:lang w:val="pl" w:eastAsia="pl-PL"/>
              </w:rPr>
            </w:pPr>
            <w:r w:rsidRPr="00985B0F">
              <w:rPr>
                <w:rFonts w:ascii="Arial" w:eastAsia="Arial" w:hAnsi="Arial" w:cs="Arial"/>
                <w:b/>
                <w:lang w:val="pl" w:eastAsia="pl-PL"/>
              </w:rPr>
              <w:t>Jednostka OHP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b/>
                <w:lang w:val="pl" w:eastAsia="pl-PL"/>
              </w:rPr>
            </w:pPr>
            <w:r w:rsidRPr="00985B0F">
              <w:rPr>
                <w:rFonts w:ascii="Arial" w:eastAsia="Arial" w:hAnsi="Arial" w:cs="Arial"/>
                <w:b/>
                <w:lang w:val="pl" w:eastAsia="pl-PL"/>
              </w:rPr>
              <w:t>Tematyka szkolenia</w:t>
            </w:r>
            <w:r w:rsidRPr="00985B0F">
              <w:rPr>
                <w:rFonts w:ascii="Arial" w:eastAsia="Arial" w:hAnsi="Arial" w:cs="Arial"/>
                <w:b/>
                <w:bCs/>
                <w:lang w:val="pl" w:eastAsia="pl-PL"/>
              </w:rPr>
              <w:t xml:space="preserve"> </w:t>
            </w:r>
            <w:r w:rsidRPr="00985B0F">
              <w:rPr>
                <w:rFonts w:ascii="Arial" w:eastAsia="Arial" w:hAnsi="Arial" w:cs="Arial"/>
                <w:b/>
                <w:lang w:val="pl" w:eastAsia="pl-PL"/>
              </w:rPr>
              <w:t>w zakresie umiejętności i kompetencji społecznych w danym zawodzie zgodnie z klasyfikacją ESCO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both"/>
              <w:rPr>
                <w:rFonts w:ascii="Arial" w:eastAsia="Arial" w:hAnsi="Arial" w:cs="Arial"/>
                <w:b/>
                <w:lang w:val="pl" w:eastAsia="pl-PL"/>
              </w:rPr>
            </w:pPr>
            <w:r w:rsidRPr="00985B0F">
              <w:rPr>
                <w:rFonts w:ascii="Arial" w:eastAsia="Arial" w:hAnsi="Arial" w:cs="Arial"/>
                <w:b/>
                <w:lang w:val="pl" w:eastAsia="pl-PL"/>
              </w:rPr>
              <w:t xml:space="preserve">Ilość godzin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both"/>
              <w:rPr>
                <w:rFonts w:ascii="Arial" w:eastAsia="Arial" w:hAnsi="Arial" w:cs="Arial"/>
                <w:b/>
                <w:lang w:val="pl" w:eastAsia="pl-PL"/>
              </w:rPr>
            </w:pPr>
            <w:r w:rsidRPr="00985B0F">
              <w:rPr>
                <w:rFonts w:ascii="Arial" w:eastAsia="Arial" w:hAnsi="Arial" w:cs="Arial"/>
                <w:b/>
                <w:lang w:val="pl" w:eastAsia="pl-PL"/>
              </w:rPr>
              <w:t>Liczba osób</w:t>
            </w:r>
          </w:p>
        </w:tc>
      </w:tr>
      <w:tr w:rsidR="00985B0F" w:rsidRPr="00985B0F" w:rsidTr="00117444">
        <w:trPr>
          <w:trHeight w:val="2899"/>
        </w:trPr>
        <w:tc>
          <w:tcPr>
            <w:tcW w:w="5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b/>
                <w:lang w:val="pl" w:eastAsia="pl-PL"/>
              </w:rPr>
            </w:pPr>
            <w:r w:rsidRPr="00985B0F">
              <w:rPr>
                <w:rFonts w:ascii="Arial" w:eastAsia="Arial" w:hAnsi="Arial" w:cs="Arial"/>
                <w:b/>
                <w:lang w:val="pl" w:eastAsia="pl-PL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HP Dębno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ul. Chojeńska 1, 74-400 Dębno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 xml:space="preserve">Moduł I 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Zrozumieć emocje - w jaki sposób inteligencja emocjonalna i efektywna komunikacja interpersonalna pomagają w budowaniu relacji osobistych i zawodowych – z uwzględnieniem nieoczekiwanych zmian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Moduł II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Motywowanie, a konflikty podczas kryzysu - czyli ja i zespół w sytuacji nadzwyczajnej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10</w:t>
            </w:r>
          </w:p>
        </w:tc>
      </w:tr>
      <w:tr w:rsidR="00985B0F" w:rsidRPr="00985B0F" w:rsidTr="00117444">
        <w:trPr>
          <w:trHeight w:val="818"/>
        </w:trPr>
        <w:tc>
          <w:tcPr>
            <w:tcW w:w="56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b/>
                <w:lang w:val="pl" w:eastAsia="pl-PL"/>
              </w:rPr>
            </w:pPr>
            <w:r w:rsidRPr="00985B0F">
              <w:rPr>
                <w:rFonts w:ascii="Arial" w:eastAsia="Arial" w:hAnsi="Arial" w:cs="Arial"/>
                <w:b/>
                <w:lang w:val="pl" w:eastAsia="pl-PL"/>
              </w:rPr>
              <w:t>2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OSiW Barlinek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ul. Św. Bonifacego 36, 74-320 Barlinek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 xml:space="preserve">Moduł I 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Zrozumieć emocje - w jaki sposób inteligencja emocjonalna i efektywna komunikacja interpersonalna pomagają w budowaniu relacji osobistych i zawodowych – z uwzględnieniem nieoczekiwanych zmian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10</w:t>
            </w:r>
          </w:p>
        </w:tc>
      </w:tr>
      <w:tr w:rsidR="00985B0F" w:rsidRPr="00985B0F" w:rsidTr="00117444">
        <w:trPr>
          <w:trHeight w:val="13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b/>
                <w:lang w:val="pl" w:eastAsia="pl-PL"/>
              </w:rPr>
            </w:pPr>
            <w:r w:rsidRPr="00985B0F">
              <w:rPr>
                <w:rFonts w:ascii="Arial" w:eastAsia="Arial" w:hAnsi="Arial" w:cs="Arial"/>
                <w:b/>
                <w:lang w:val="pl" w:eastAsia="pl-PL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HP Szczecin I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ul. Dworcowa 19, 70-206 Szczecin</w:t>
            </w:r>
          </w:p>
        </w:tc>
        <w:tc>
          <w:tcPr>
            <w:tcW w:w="4678" w:type="dxa"/>
            <w:tcBorders>
              <w:top w:val="nil"/>
              <w:left w:val="nil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Moduł I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Skuteczność w działaniu – osiąganie celów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10</w:t>
            </w:r>
          </w:p>
        </w:tc>
      </w:tr>
      <w:tr w:rsidR="00985B0F" w:rsidRPr="00985B0F" w:rsidTr="00117444">
        <w:trPr>
          <w:trHeight w:val="1217"/>
        </w:trPr>
        <w:tc>
          <w:tcPr>
            <w:tcW w:w="5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b/>
                <w:lang w:val="pl" w:eastAsia="pl-PL"/>
              </w:rPr>
            </w:pPr>
            <w:r w:rsidRPr="00985B0F">
              <w:rPr>
                <w:rFonts w:ascii="Arial" w:eastAsia="Arial" w:hAnsi="Arial" w:cs="Arial"/>
                <w:b/>
                <w:lang w:val="pl" w:eastAsia="pl-PL"/>
              </w:rPr>
              <w:lastRenderedPageBreak/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HP Szczecin II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ul. Dworcowa 19, 70-206 Szczecin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Moduł I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Skuteczność w działaniu – osiąganie celów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10</w:t>
            </w:r>
          </w:p>
        </w:tc>
      </w:tr>
      <w:tr w:rsidR="00985B0F" w:rsidRPr="00985B0F" w:rsidTr="00117444">
        <w:trPr>
          <w:trHeight w:val="348"/>
        </w:trPr>
        <w:tc>
          <w:tcPr>
            <w:tcW w:w="56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b/>
                <w:lang w:val="pl" w:eastAsia="pl-PL"/>
              </w:rPr>
            </w:pPr>
            <w:r w:rsidRPr="00985B0F">
              <w:rPr>
                <w:rFonts w:ascii="Arial" w:eastAsia="Arial" w:hAnsi="Arial" w:cs="Arial"/>
                <w:b/>
                <w:lang w:val="pl" w:eastAsia="pl-PL"/>
              </w:rPr>
              <w:t>5</w:t>
            </w:r>
          </w:p>
        </w:tc>
        <w:tc>
          <w:tcPr>
            <w:tcW w:w="1984" w:type="dxa"/>
            <w:gridSpan w:val="2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HP Trzebiatów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Rynek 18, 72-320 Trzebiatów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Moduł I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Asertywność – trening budowania profesjonalnej postawy w sytuacjach zawodowych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Moduł II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Komunikacja interpersonalna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10</w:t>
            </w:r>
          </w:p>
        </w:tc>
      </w:tr>
      <w:tr w:rsidR="00985B0F" w:rsidRPr="00985B0F" w:rsidTr="00117444">
        <w:trPr>
          <w:trHeight w:val="4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b/>
                <w:lang w:val="pl" w:eastAsia="pl-PL"/>
              </w:rPr>
            </w:pPr>
            <w:r w:rsidRPr="00985B0F">
              <w:rPr>
                <w:rFonts w:ascii="Arial" w:eastAsia="Arial" w:hAnsi="Arial" w:cs="Arial"/>
                <w:b/>
                <w:lang w:val="pl" w:eastAsia="pl-PL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HP Police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ul. Tanowska 8, 72-010 Police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Moduł I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Perswazja, argumentacja i wywieranie wpływu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Moduł II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Skuteczność w działaniu - osiąganie celów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10</w:t>
            </w:r>
          </w:p>
        </w:tc>
      </w:tr>
      <w:tr w:rsidR="00985B0F" w:rsidRPr="00985B0F" w:rsidTr="00117444">
        <w:trPr>
          <w:trHeight w:val="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b/>
                <w:lang w:val="pl" w:eastAsia="pl-PL"/>
              </w:rPr>
            </w:pPr>
            <w:r w:rsidRPr="00985B0F">
              <w:rPr>
                <w:rFonts w:ascii="Arial" w:eastAsia="Arial" w:hAnsi="Arial" w:cs="Arial"/>
                <w:b/>
                <w:lang w:val="pl" w:eastAsia="pl-PL"/>
              </w:rPr>
              <w:t>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HP Wałcz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ul. Bankowa 13, 78-600 Wałcz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Moduł I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Komunikacja interpersonalna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Moduł II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Praca zespołowa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10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</w:p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10</w:t>
            </w:r>
          </w:p>
        </w:tc>
      </w:tr>
      <w:tr w:rsidR="00985B0F" w:rsidRPr="00985B0F" w:rsidTr="00117444">
        <w:trPr>
          <w:trHeight w:val="25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b/>
                <w:lang w:val="pl" w:eastAsia="pl-PL"/>
              </w:rPr>
            </w:pPr>
            <w:r w:rsidRPr="00985B0F">
              <w:rPr>
                <w:rFonts w:ascii="Arial" w:eastAsia="Arial" w:hAnsi="Arial" w:cs="Arial"/>
                <w:b/>
                <w:lang w:val="pl" w:eastAsia="pl-PL"/>
              </w:rPr>
              <w:t>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 xml:space="preserve">OSiW Stargard </w:t>
            </w:r>
            <w:r w:rsidRPr="00985B0F">
              <w:rPr>
                <w:rFonts w:ascii="Arial" w:eastAsia="Arial" w:hAnsi="Arial" w:cs="Arial"/>
                <w:lang w:val="pl" w:eastAsia="pl-PL"/>
              </w:rPr>
              <w:br/>
              <w:t>ul. Jugosłowiańska 22a, 73-110 Stargard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 xml:space="preserve">Moduł I 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Komunikacja interpersonalna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Moduł II</w:t>
            </w:r>
            <w:r w:rsidRPr="00985B0F">
              <w:rPr>
                <w:rFonts w:ascii="Arial" w:eastAsia="Arial" w:hAnsi="Arial" w:cs="Arial"/>
                <w:lang w:val="pl" w:eastAsia="pl-PL"/>
              </w:rPr>
              <w:br/>
              <w:t xml:space="preserve">Rozwój i chęć do pracy jako źródło sukcesów zawodowych i osobistych. 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 xml:space="preserve">Moduł III 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Automotywacja i radzenie sobie ze stresem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10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</w:p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5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</w:p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5</w:t>
            </w:r>
          </w:p>
        </w:tc>
      </w:tr>
      <w:tr w:rsidR="00985B0F" w:rsidRPr="00985B0F" w:rsidTr="00117444">
        <w:trPr>
          <w:trHeight w:val="6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b/>
                <w:lang w:val="pl" w:eastAsia="pl-PL"/>
              </w:rPr>
            </w:pPr>
            <w:r w:rsidRPr="00985B0F">
              <w:rPr>
                <w:rFonts w:ascii="Arial" w:eastAsia="Arial" w:hAnsi="Arial" w:cs="Arial"/>
                <w:b/>
                <w:lang w:val="pl" w:eastAsia="pl-PL"/>
              </w:rPr>
              <w:lastRenderedPageBreak/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HP Szczecinek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Plac Wolności 6, 78-400 Szczecinek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Moduł I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 xml:space="preserve">Asertywność- trening budowania profesjonalnej postawy w sytuacjach zawodowych i pewności siebie w sytuacjach prywatnych 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Moduł II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 xml:space="preserve">Trudne sytuacje i kreatywne rozwiazywanie problemów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10</w:t>
            </w:r>
          </w:p>
        </w:tc>
      </w:tr>
      <w:tr w:rsidR="00985B0F" w:rsidRPr="00985B0F" w:rsidTr="00117444">
        <w:trPr>
          <w:trHeight w:val="14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b/>
                <w:lang w:val="pl" w:eastAsia="pl-PL"/>
              </w:rPr>
            </w:pPr>
            <w:r w:rsidRPr="00985B0F">
              <w:rPr>
                <w:rFonts w:ascii="Arial" w:eastAsia="Arial" w:hAnsi="Arial" w:cs="Arial"/>
                <w:b/>
                <w:lang w:val="pl" w:eastAsia="pl-PL"/>
              </w:rPr>
              <w:t>10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HP Koszalin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Ul. Morska 43, 75-215 Koszalin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Moduł I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Asertywność – trening budowania profesjonalnej postawy w sytuacjach zawodowych i pewności siebie w sytuacjach prywatnych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Moduł II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 xml:space="preserve">Trudne sytuacje i kreatywne rozwiązywanie problemów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10</w:t>
            </w:r>
          </w:p>
        </w:tc>
      </w:tr>
      <w:tr w:rsidR="00985B0F" w:rsidRPr="00985B0F" w:rsidTr="00117444">
        <w:trPr>
          <w:trHeight w:val="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b/>
                <w:lang w:val="pl" w:eastAsia="pl-PL"/>
              </w:rPr>
            </w:pPr>
            <w:r w:rsidRPr="00985B0F">
              <w:rPr>
                <w:rFonts w:ascii="Arial" w:eastAsia="Arial" w:hAnsi="Arial" w:cs="Arial"/>
                <w:b/>
                <w:lang w:val="pl" w:eastAsia="pl-PL"/>
              </w:rPr>
              <w:t>11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HP Świnoujście</w:t>
            </w:r>
            <w:r w:rsidRPr="00985B0F">
              <w:rPr>
                <w:rFonts w:ascii="Arial" w:eastAsia="Arial" w:hAnsi="Arial" w:cs="Arial"/>
                <w:lang w:val="pl" w:eastAsia="pl-PL"/>
              </w:rPr>
              <w:br/>
              <w:t>ul. Bunkrowa 1, 72-602 Świnoujście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Moduł I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 xml:space="preserve">Automotywacja i radzenie sobie ze stresem 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Moduł II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Zarządzanie czasem własnym - organizacja i podnoszenie efektywności pracy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9</w:t>
            </w:r>
          </w:p>
        </w:tc>
      </w:tr>
      <w:tr w:rsidR="00985B0F" w:rsidRPr="00985B0F" w:rsidTr="00117444">
        <w:trPr>
          <w:trHeight w:val="4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b/>
                <w:lang w:val="pl" w:eastAsia="pl-PL"/>
              </w:rPr>
            </w:pPr>
            <w:r w:rsidRPr="00985B0F">
              <w:rPr>
                <w:rFonts w:ascii="Arial" w:eastAsia="Arial" w:hAnsi="Arial" w:cs="Arial"/>
                <w:b/>
                <w:lang w:val="pl" w:eastAsia="pl-PL"/>
              </w:rPr>
              <w:lastRenderedPageBreak/>
              <w:t>12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OSiW Łobez, Krótka 2, 73-150 Łobez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Moduł I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Zrozumieć emocje - w jaki sposób inteligencja emocjonalna i efektywna komunikacja interpersonalna pomagają w budowaniu relacji osobistych i zawodowych – z uwzględnieniem nieoczekiwanych zmian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Moduł II</w:t>
            </w:r>
          </w:p>
          <w:p w:rsidR="00985B0F" w:rsidRPr="00985B0F" w:rsidRDefault="00985B0F" w:rsidP="00985B0F">
            <w:pPr>
              <w:suppressAutoHyphens w:val="0"/>
              <w:spacing w:line="360" w:lineRule="auto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 xml:space="preserve">Rozwój i chęć do pracy jako źródło sukcesów zawodowych i osobistych.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85B0F" w:rsidRPr="00985B0F" w:rsidRDefault="00985B0F" w:rsidP="00985B0F">
            <w:pPr>
              <w:suppressAutoHyphens w:val="0"/>
              <w:spacing w:line="360" w:lineRule="auto"/>
              <w:jc w:val="center"/>
              <w:rPr>
                <w:rFonts w:ascii="Arial" w:eastAsia="Arial" w:hAnsi="Arial" w:cs="Arial"/>
                <w:lang w:val="pl" w:eastAsia="pl-PL"/>
              </w:rPr>
            </w:pPr>
            <w:r w:rsidRPr="00985B0F">
              <w:rPr>
                <w:rFonts w:ascii="Arial" w:eastAsia="Arial" w:hAnsi="Arial" w:cs="Arial"/>
                <w:lang w:val="pl" w:eastAsia="pl-PL"/>
              </w:rPr>
              <w:t>10</w:t>
            </w:r>
          </w:p>
        </w:tc>
      </w:tr>
    </w:tbl>
    <w:p w:rsidR="003414A7" w:rsidRDefault="003414A7" w:rsidP="003414A7">
      <w:pPr>
        <w:suppressAutoHyphens w:val="0"/>
        <w:spacing w:line="360" w:lineRule="auto"/>
        <w:jc w:val="both"/>
        <w:rPr>
          <w:rFonts w:ascii="Arial" w:hAnsi="Arial" w:cs="Arial"/>
        </w:rPr>
      </w:pPr>
    </w:p>
    <w:p w:rsidR="00743D0C" w:rsidRPr="00CA30C2" w:rsidRDefault="00743D0C" w:rsidP="00CA30C2">
      <w:pPr>
        <w:numPr>
          <w:ilvl w:val="0"/>
          <w:numId w:val="6"/>
        </w:numPr>
        <w:suppressAutoHyphens w:val="0"/>
        <w:spacing w:line="360" w:lineRule="auto"/>
        <w:jc w:val="both"/>
        <w:rPr>
          <w:rFonts w:ascii="Arial" w:hAnsi="Arial" w:cs="Arial"/>
        </w:rPr>
      </w:pPr>
      <w:r w:rsidRPr="00CA30C2">
        <w:rPr>
          <w:rFonts w:ascii="Arial" w:hAnsi="Arial" w:cs="Arial"/>
        </w:rPr>
        <w:t>Oświadczamy, że akceptujemy w całości wszystkie warunki zawarte w Specyfikacji Warunków Zamówienia.</w:t>
      </w:r>
    </w:p>
    <w:p w:rsidR="006032BB" w:rsidRDefault="00743D0C" w:rsidP="003414A7">
      <w:pPr>
        <w:numPr>
          <w:ilvl w:val="0"/>
          <w:numId w:val="6"/>
        </w:numPr>
        <w:suppressAutoHyphens w:val="0"/>
        <w:spacing w:line="360" w:lineRule="auto"/>
        <w:jc w:val="both"/>
        <w:rPr>
          <w:rFonts w:ascii="Arial" w:hAnsi="Arial" w:cs="Arial"/>
        </w:rPr>
      </w:pPr>
      <w:r w:rsidRPr="00CA30C2">
        <w:rPr>
          <w:rFonts w:ascii="Arial" w:hAnsi="Arial" w:cs="Arial"/>
        </w:rPr>
        <w:t>SKŁADAMY OFERTĘ na wykonanie przedmiotu zamówienia w zakresie określonym w Specyfikacji Warunków Zamówienia, zgodnie z opisem przedmiotu zamówienia oraz istotnymi postanowieniami umowy</w:t>
      </w:r>
      <w:r w:rsidR="003414A7">
        <w:rPr>
          <w:rFonts w:ascii="Arial" w:hAnsi="Arial" w:cs="Arial"/>
        </w:rPr>
        <w:t>.</w:t>
      </w:r>
    </w:p>
    <w:p w:rsidR="006032BB" w:rsidRPr="006032BB" w:rsidRDefault="006032BB" w:rsidP="006032BB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b/>
        </w:rPr>
      </w:pPr>
      <w:r w:rsidRPr="006032BB">
        <w:rPr>
          <w:rFonts w:ascii="Arial" w:hAnsi="Arial" w:cs="Arial"/>
          <w:b/>
        </w:rPr>
        <w:t>Zamówienie nie jest udzielane w częściach.</w:t>
      </w:r>
    </w:p>
    <w:p w:rsidR="003414A7" w:rsidRPr="003414A7" w:rsidRDefault="003414A7" w:rsidP="006032BB">
      <w:pPr>
        <w:suppressAutoHyphens w:val="0"/>
        <w:spacing w:line="360" w:lineRule="auto"/>
        <w:jc w:val="both"/>
        <w:rPr>
          <w:rFonts w:ascii="Arial" w:hAnsi="Arial" w:cs="Arial"/>
        </w:rPr>
      </w:pPr>
    </w:p>
    <w:p w:rsidR="00027598" w:rsidRPr="000D4BB1" w:rsidRDefault="00AC4FAA" w:rsidP="000D4BB1">
      <w:pPr>
        <w:tabs>
          <w:tab w:val="left" w:pos="7995"/>
        </w:tabs>
        <w:spacing w:line="360" w:lineRule="auto"/>
        <w:rPr>
          <w:rFonts w:ascii="Arial" w:eastAsia="Arial" w:hAnsi="Arial" w:cs="Arial"/>
          <w:lang w:val="pl" w:eastAsia="pl-PL"/>
        </w:rPr>
      </w:pPr>
      <w:r w:rsidRPr="00CA30C2">
        <w:rPr>
          <w:rFonts w:ascii="Arial" w:hAnsi="Arial" w:cs="Arial"/>
        </w:rPr>
        <w:t xml:space="preserve">Oferuję/oferujemy wykonanie zamówienia </w:t>
      </w:r>
      <w:r w:rsidR="00BB0FC8" w:rsidRPr="00CA30C2">
        <w:rPr>
          <w:rFonts w:ascii="Arial" w:hAnsi="Arial" w:cs="Arial"/>
        </w:rPr>
        <w:t xml:space="preserve">na </w:t>
      </w:r>
      <w:r w:rsidRPr="00CA30C2">
        <w:rPr>
          <w:rFonts w:ascii="Arial" w:hAnsi="Arial" w:cs="Arial"/>
        </w:rPr>
        <w:t>usług</w:t>
      </w:r>
      <w:r w:rsidR="00BB0FC8" w:rsidRPr="00CA30C2">
        <w:rPr>
          <w:rFonts w:ascii="Arial" w:hAnsi="Arial" w:cs="Arial"/>
        </w:rPr>
        <w:t>ę</w:t>
      </w:r>
      <w:r w:rsidRPr="00CA30C2">
        <w:rPr>
          <w:rFonts w:ascii="Arial" w:hAnsi="Arial" w:cs="Arial"/>
        </w:rPr>
        <w:t xml:space="preserve"> </w:t>
      </w:r>
      <w:r w:rsidR="000D4BB1" w:rsidRPr="000D4BB1">
        <w:rPr>
          <w:rFonts w:ascii="Arial" w:eastAsia="Arial" w:hAnsi="Arial" w:cs="Arial"/>
          <w:lang w:val="pl" w:eastAsia="pl-PL"/>
        </w:rPr>
        <w:t>przeprowadzenia szkolenia w zakresie umiejętności i kompetencji społecznych w danym zawodzie zgodnie z klasyfikacją ESCO (</w:t>
      </w:r>
      <w:proofErr w:type="spellStart"/>
      <w:r w:rsidR="000D4BB1" w:rsidRPr="000D4BB1">
        <w:rPr>
          <w:rFonts w:ascii="Arial" w:eastAsia="Arial" w:hAnsi="Arial" w:cs="Arial"/>
          <w:lang w:val="pl" w:eastAsia="pl-PL"/>
        </w:rPr>
        <w:t>European</w:t>
      </w:r>
      <w:proofErr w:type="spellEnd"/>
      <w:r w:rsidR="000D4BB1" w:rsidRPr="000D4BB1">
        <w:rPr>
          <w:rFonts w:ascii="Arial" w:eastAsia="Arial" w:hAnsi="Arial" w:cs="Arial"/>
          <w:lang w:val="pl" w:eastAsia="pl-PL"/>
        </w:rPr>
        <w:t xml:space="preserve"> </w:t>
      </w:r>
      <w:proofErr w:type="spellStart"/>
      <w:r w:rsidR="000D4BB1" w:rsidRPr="000D4BB1">
        <w:rPr>
          <w:rFonts w:ascii="Arial" w:eastAsia="Arial" w:hAnsi="Arial" w:cs="Arial"/>
          <w:lang w:val="pl" w:eastAsia="pl-PL"/>
        </w:rPr>
        <w:t>Skills</w:t>
      </w:r>
      <w:proofErr w:type="spellEnd"/>
      <w:r w:rsidR="000D4BB1" w:rsidRPr="000D4BB1">
        <w:rPr>
          <w:rFonts w:ascii="Arial" w:eastAsia="Arial" w:hAnsi="Arial" w:cs="Arial"/>
          <w:lang w:val="pl" w:eastAsia="pl-PL"/>
        </w:rPr>
        <w:t>/</w:t>
      </w:r>
      <w:proofErr w:type="spellStart"/>
      <w:r w:rsidR="000D4BB1" w:rsidRPr="000D4BB1">
        <w:rPr>
          <w:rFonts w:ascii="Arial" w:eastAsia="Arial" w:hAnsi="Arial" w:cs="Arial"/>
          <w:lang w:val="pl" w:eastAsia="pl-PL"/>
        </w:rPr>
        <w:t>Competences</w:t>
      </w:r>
      <w:proofErr w:type="spellEnd"/>
      <w:r w:rsidR="000D4BB1" w:rsidRPr="000D4BB1">
        <w:rPr>
          <w:rFonts w:ascii="Arial" w:eastAsia="Arial" w:hAnsi="Arial" w:cs="Arial"/>
          <w:lang w:val="pl" w:eastAsia="pl-PL"/>
        </w:rPr>
        <w:t xml:space="preserve">, </w:t>
      </w:r>
      <w:proofErr w:type="spellStart"/>
      <w:r w:rsidR="000D4BB1" w:rsidRPr="000D4BB1">
        <w:rPr>
          <w:rFonts w:ascii="Arial" w:eastAsia="Arial" w:hAnsi="Arial" w:cs="Arial"/>
          <w:lang w:val="pl" w:eastAsia="pl-PL"/>
        </w:rPr>
        <w:t>qualifications</w:t>
      </w:r>
      <w:proofErr w:type="spellEnd"/>
      <w:r w:rsidR="000D4BB1" w:rsidRPr="000D4BB1">
        <w:rPr>
          <w:rFonts w:ascii="Arial" w:eastAsia="Arial" w:hAnsi="Arial" w:cs="Arial"/>
          <w:lang w:val="pl" w:eastAsia="pl-PL"/>
        </w:rPr>
        <w:t xml:space="preserve"> and </w:t>
      </w:r>
      <w:proofErr w:type="spellStart"/>
      <w:r w:rsidR="000D4BB1" w:rsidRPr="000D4BB1">
        <w:rPr>
          <w:rFonts w:ascii="Arial" w:eastAsia="Arial" w:hAnsi="Arial" w:cs="Arial"/>
          <w:lang w:val="pl" w:eastAsia="pl-PL"/>
        </w:rPr>
        <w:t>Occupations</w:t>
      </w:r>
      <w:proofErr w:type="spellEnd"/>
      <w:r w:rsidR="000D4BB1" w:rsidRPr="000D4BB1">
        <w:rPr>
          <w:rFonts w:ascii="Arial" w:eastAsia="Arial" w:hAnsi="Arial" w:cs="Arial"/>
          <w:lang w:val="pl" w:eastAsia="pl-PL"/>
        </w:rPr>
        <w:t xml:space="preserve">) dla 119 osób w wieku 15-25 lat podzielonych na grupy w 11 miejscowościach na terenie woj. </w:t>
      </w:r>
      <w:r w:rsidR="006032BB">
        <w:rPr>
          <w:rFonts w:ascii="Arial" w:eastAsia="Arial" w:hAnsi="Arial" w:cs="Arial"/>
          <w:lang w:val="pl" w:eastAsia="pl-PL"/>
        </w:rPr>
        <w:t>z</w:t>
      </w:r>
      <w:r w:rsidR="000D4BB1" w:rsidRPr="000D4BB1">
        <w:rPr>
          <w:rFonts w:ascii="Arial" w:eastAsia="Arial" w:hAnsi="Arial" w:cs="Arial"/>
          <w:lang w:val="pl" w:eastAsia="pl-PL"/>
        </w:rPr>
        <w:t>achodniopomorskiego w łącznym wymiarze 200 godzin zegarowych zajęć</w:t>
      </w:r>
      <w:r w:rsidR="000D4BB1">
        <w:rPr>
          <w:rFonts w:ascii="Arial" w:eastAsia="Arial" w:hAnsi="Arial" w:cs="Arial"/>
          <w:lang w:val="pl" w:eastAsia="pl-PL"/>
        </w:rPr>
        <w:t xml:space="preserve"> w ramach </w:t>
      </w:r>
      <w:r w:rsidRPr="00CA30C2">
        <w:rPr>
          <w:rFonts w:ascii="Arial" w:hAnsi="Arial" w:cs="Arial"/>
        </w:rPr>
        <w:t>projektu „</w:t>
      </w:r>
      <w:r w:rsidR="00CA30C2">
        <w:rPr>
          <w:rFonts w:ascii="Arial" w:hAnsi="Arial" w:cs="Arial"/>
        </w:rPr>
        <w:t>Gotowi na karierę</w:t>
      </w:r>
      <w:r w:rsidRPr="00CA30C2">
        <w:rPr>
          <w:rFonts w:ascii="Arial" w:hAnsi="Arial" w:cs="Arial"/>
        </w:rPr>
        <w:t>!”</w:t>
      </w:r>
      <w:r w:rsidR="00CA30C2">
        <w:rPr>
          <w:rFonts w:ascii="Arial" w:hAnsi="Arial" w:cs="Arial"/>
        </w:rPr>
        <w:t>.</w:t>
      </w:r>
    </w:p>
    <w:p w:rsidR="008E15F5" w:rsidRPr="00B75BC0" w:rsidRDefault="008E15F5" w:rsidP="00482858">
      <w:pPr>
        <w:spacing w:line="360" w:lineRule="auto"/>
        <w:jc w:val="both"/>
        <w:rPr>
          <w:rFonts w:ascii="Arial" w:hAnsi="Arial" w:cs="Arial"/>
          <w:b/>
        </w:rPr>
      </w:pPr>
      <w:r w:rsidRPr="00B75BC0">
        <w:rPr>
          <w:rFonts w:ascii="Arial" w:hAnsi="Arial" w:cs="Arial"/>
          <w:b/>
        </w:rPr>
        <w:t>1. Moduł I:</w:t>
      </w:r>
    </w:p>
    <w:p w:rsidR="00985B0F" w:rsidRPr="006032BB" w:rsidRDefault="008E15F5" w:rsidP="00985B0F">
      <w:pPr>
        <w:spacing w:line="360" w:lineRule="auto"/>
        <w:ind w:left="20" w:hanging="20"/>
        <w:jc w:val="both"/>
        <w:rPr>
          <w:rFonts w:ascii="Arial" w:hAnsi="Arial" w:cs="Arial"/>
          <w:lang w:eastAsia="pl-PL"/>
        </w:rPr>
      </w:pPr>
      <w:bookmarkStart w:id="3" w:name="_Hlk167272453"/>
      <w:r w:rsidRPr="006032BB">
        <w:rPr>
          <w:rFonts w:ascii="Arial" w:hAnsi="Arial" w:cs="Arial"/>
          <w:lang w:eastAsia="pl-PL"/>
        </w:rPr>
        <w:t>1</w:t>
      </w:r>
      <w:r w:rsidR="00985B0F" w:rsidRPr="006032BB">
        <w:rPr>
          <w:rFonts w:ascii="Arial" w:hAnsi="Arial" w:cs="Arial"/>
          <w:lang w:eastAsia="pl-PL"/>
        </w:rPr>
        <w:t>a)</w:t>
      </w:r>
      <w:r w:rsidR="00985B0F" w:rsidRPr="006032BB">
        <w:rPr>
          <w:rFonts w:ascii="Arial" w:hAnsi="Arial" w:cs="Arial"/>
          <w:lang w:eastAsia="pl-PL"/>
        </w:rPr>
        <w:tab/>
        <w:t xml:space="preserve">wynagrodzenie za przeprowadzenie </w:t>
      </w:r>
      <w:r w:rsidR="00113514" w:rsidRPr="006032BB">
        <w:rPr>
          <w:rFonts w:ascii="Arial" w:hAnsi="Arial" w:cs="Arial"/>
          <w:lang w:eastAsia="pl-PL"/>
        </w:rPr>
        <w:t>1</w:t>
      </w:r>
      <w:r w:rsidR="00766910" w:rsidRPr="006032BB">
        <w:rPr>
          <w:rFonts w:ascii="Arial" w:hAnsi="Arial" w:cs="Arial"/>
          <w:lang w:eastAsia="pl-PL"/>
        </w:rPr>
        <w:t xml:space="preserve"> godziny </w:t>
      </w:r>
      <w:r w:rsidR="00985B0F" w:rsidRPr="006032BB">
        <w:rPr>
          <w:rFonts w:ascii="Arial" w:hAnsi="Arial" w:cs="Arial"/>
          <w:lang w:eastAsia="pl-PL"/>
        </w:rPr>
        <w:t xml:space="preserve">szkolenia (modułu I) </w:t>
      </w:r>
      <w:r w:rsidR="00113514" w:rsidRPr="006032BB">
        <w:rPr>
          <w:rFonts w:ascii="Arial" w:hAnsi="Arial" w:cs="Arial"/>
          <w:lang w:eastAsia="pl-PL"/>
        </w:rPr>
        <w:t xml:space="preserve">wynosi </w:t>
      </w:r>
      <w:r w:rsidR="00985B0F" w:rsidRPr="006032BB">
        <w:rPr>
          <w:rFonts w:ascii="Arial" w:hAnsi="Arial" w:cs="Arial"/>
          <w:lang w:eastAsia="pl-PL"/>
        </w:rPr>
        <w:t>- …….. zł brutto (słownie: …………….. zł brutto),</w:t>
      </w:r>
    </w:p>
    <w:p w:rsidR="00985B0F" w:rsidRPr="006032BB" w:rsidRDefault="008E15F5" w:rsidP="00985B0F">
      <w:pPr>
        <w:spacing w:line="360" w:lineRule="auto"/>
        <w:ind w:left="20" w:hanging="20"/>
        <w:jc w:val="both"/>
        <w:rPr>
          <w:rFonts w:ascii="Arial" w:hAnsi="Arial" w:cs="Arial"/>
          <w:lang w:eastAsia="pl-PL"/>
        </w:rPr>
      </w:pPr>
      <w:r w:rsidRPr="006032BB">
        <w:rPr>
          <w:rFonts w:ascii="Arial" w:hAnsi="Arial" w:cs="Arial"/>
          <w:lang w:eastAsia="pl-PL"/>
        </w:rPr>
        <w:t>1</w:t>
      </w:r>
      <w:r w:rsidR="00985B0F" w:rsidRPr="006032BB">
        <w:rPr>
          <w:rFonts w:ascii="Arial" w:hAnsi="Arial" w:cs="Arial"/>
          <w:lang w:eastAsia="pl-PL"/>
        </w:rPr>
        <w:t>b)</w:t>
      </w:r>
      <w:r w:rsidR="00985B0F" w:rsidRPr="006032BB">
        <w:rPr>
          <w:rFonts w:ascii="Arial" w:hAnsi="Arial" w:cs="Arial"/>
          <w:lang w:eastAsia="pl-PL"/>
        </w:rPr>
        <w:tab/>
        <w:t xml:space="preserve">Łączne wynagrodzenie za przeprowadzenie </w:t>
      </w:r>
      <w:r w:rsidR="00113514" w:rsidRPr="006032BB">
        <w:rPr>
          <w:rFonts w:ascii="Arial" w:hAnsi="Arial" w:cs="Arial"/>
          <w:lang w:eastAsia="pl-PL"/>
        </w:rPr>
        <w:t>120</w:t>
      </w:r>
      <w:r w:rsidR="008544F2" w:rsidRPr="006032BB">
        <w:rPr>
          <w:rFonts w:ascii="Arial" w:hAnsi="Arial" w:cs="Arial"/>
          <w:lang w:eastAsia="pl-PL"/>
        </w:rPr>
        <w:t xml:space="preserve"> godzin </w:t>
      </w:r>
      <w:r w:rsidR="00985B0F" w:rsidRPr="006032BB">
        <w:rPr>
          <w:rFonts w:ascii="Arial" w:hAnsi="Arial" w:cs="Arial"/>
          <w:lang w:eastAsia="pl-PL"/>
        </w:rPr>
        <w:t>szkolenia (modułu I) wynosi: …….. zł brutto (słownie: ………………………….zł brutto).</w:t>
      </w:r>
    </w:p>
    <w:p w:rsidR="008E15F5" w:rsidRPr="00B75BC0" w:rsidRDefault="008E15F5" w:rsidP="00985B0F">
      <w:pPr>
        <w:spacing w:line="360" w:lineRule="auto"/>
        <w:ind w:left="20" w:hanging="20"/>
        <w:jc w:val="both"/>
        <w:rPr>
          <w:rFonts w:ascii="Arial" w:hAnsi="Arial" w:cs="Arial"/>
          <w:b/>
          <w:lang w:eastAsia="pl-PL"/>
        </w:rPr>
      </w:pPr>
      <w:r w:rsidRPr="00B75BC0">
        <w:rPr>
          <w:rFonts w:ascii="Arial" w:hAnsi="Arial" w:cs="Arial"/>
          <w:b/>
          <w:lang w:eastAsia="pl-PL"/>
        </w:rPr>
        <w:t>2. Moduł II</w:t>
      </w:r>
    </w:p>
    <w:p w:rsidR="00985B0F" w:rsidRPr="004F1DEB" w:rsidRDefault="008E15F5" w:rsidP="00985B0F">
      <w:pPr>
        <w:spacing w:line="360" w:lineRule="auto"/>
        <w:ind w:left="20" w:hanging="20"/>
        <w:jc w:val="both"/>
        <w:rPr>
          <w:rFonts w:ascii="Arial" w:hAnsi="Arial" w:cs="Arial"/>
          <w:lang w:eastAsia="pl-PL"/>
        </w:rPr>
      </w:pPr>
      <w:r w:rsidRPr="004F1DEB">
        <w:rPr>
          <w:rFonts w:ascii="Arial" w:hAnsi="Arial" w:cs="Arial"/>
          <w:lang w:eastAsia="pl-PL"/>
        </w:rPr>
        <w:t>2a</w:t>
      </w:r>
      <w:r w:rsidR="00985B0F" w:rsidRPr="004F1DEB">
        <w:rPr>
          <w:rFonts w:ascii="Arial" w:hAnsi="Arial" w:cs="Arial"/>
          <w:lang w:eastAsia="pl-PL"/>
        </w:rPr>
        <w:t>)</w:t>
      </w:r>
      <w:r w:rsidR="00985B0F" w:rsidRPr="004F1DEB">
        <w:rPr>
          <w:rFonts w:ascii="Arial" w:hAnsi="Arial" w:cs="Arial"/>
          <w:lang w:eastAsia="pl-PL"/>
        </w:rPr>
        <w:tab/>
        <w:t>wynagrodzenie za przeprowadzenie</w:t>
      </w:r>
      <w:r w:rsidR="008544F2" w:rsidRPr="004F1DEB">
        <w:rPr>
          <w:rFonts w:ascii="Arial" w:hAnsi="Arial" w:cs="Arial"/>
          <w:lang w:eastAsia="pl-PL"/>
        </w:rPr>
        <w:t xml:space="preserve"> </w:t>
      </w:r>
      <w:r w:rsidR="00113514" w:rsidRPr="004F1DEB">
        <w:rPr>
          <w:rFonts w:ascii="Arial" w:hAnsi="Arial" w:cs="Arial"/>
          <w:lang w:eastAsia="pl-PL"/>
        </w:rPr>
        <w:t>1</w:t>
      </w:r>
      <w:r w:rsidR="008544F2" w:rsidRPr="004F1DEB">
        <w:rPr>
          <w:rFonts w:ascii="Arial" w:hAnsi="Arial" w:cs="Arial"/>
          <w:lang w:eastAsia="pl-PL"/>
        </w:rPr>
        <w:t xml:space="preserve"> godziny</w:t>
      </w:r>
      <w:r w:rsidR="00985B0F" w:rsidRPr="004F1DEB">
        <w:rPr>
          <w:rFonts w:ascii="Arial" w:hAnsi="Arial" w:cs="Arial"/>
          <w:lang w:eastAsia="pl-PL"/>
        </w:rPr>
        <w:t xml:space="preserve"> szkolenia (modułu II) </w:t>
      </w:r>
      <w:r w:rsidR="00B75BC0" w:rsidRPr="004F1DEB">
        <w:rPr>
          <w:rFonts w:ascii="Arial" w:hAnsi="Arial" w:cs="Arial"/>
          <w:lang w:eastAsia="pl-PL"/>
        </w:rPr>
        <w:t xml:space="preserve">wynosi </w:t>
      </w:r>
      <w:r w:rsidR="00985B0F" w:rsidRPr="004F1DEB">
        <w:rPr>
          <w:rFonts w:ascii="Arial" w:hAnsi="Arial" w:cs="Arial"/>
          <w:lang w:eastAsia="pl-PL"/>
        </w:rPr>
        <w:t>- ……… zł brutto (słownie: …………….. zł brutto),</w:t>
      </w:r>
    </w:p>
    <w:p w:rsidR="00985B0F" w:rsidRPr="004F1DEB" w:rsidRDefault="008E15F5" w:rsidP="00985B0F">
      <w:pPr>
        <w:spacing w:line="360" w:lineRule="auto"/>
        <w:ind w:left="20" w:hanging="20"/>
        <w:jc w:val="both"/>
        <w:rPr>
          <w:rFonts w:ascii="Arial" w:hAnsi="Arial" w:cs="Arial"/>
          <w:lang w:eastAsia="pl-PL"/>
        </w:rPr>
      </w:pPr>
      <w:r w:rsidRPr="004F1DEB">
        <w:rPr>
          <w:rFonts w:ascii="Arial" w:hAnsi="Arial" w:cs="Arial"/>
          <w:lang w:eastAsia="pl-PL"/>
        </w:rPr>
        <w:lastRenderedPageBreak/>
        <w:t>2b</w:t>
      </w:r>
      <w:r w:rsidR="00985B0F" w:rsidRPr="004F1DEB">
        <w:rPr>
          <w:rFonts w:ascii="Arial" w:hAnsi="Arial" w:cs="Arial"/>
          <w:lang w:eastAsia="pl-PL"/>
        </w:rPr>
        <w:t>)</w:t>
      </w:r>
      <w:r w:rsidR="00985B0F" w:rsidRPr="004F1DEB">
        <w:rPr>
          <w:rFonts w:ascii="Arial" w:hAnsi="Arial" w:cs="Arial"/>
          <w:lang w:eastAsia="pl-PL"/>
        </w:rPr>
        <w:tab/>
        <w:t>Łączne wynagrodzenie za przeprowadzenie</w:t>
      </w:r>
      <w:r w:rsidR="008544F2" w:rsidRPr="004F1DEB">
        <w:rPr>
          <w:rFonts w:ascii="Arial" w:hAnsi="Arial" w:cs="Arial"/>
          <w:lang w:eastAsia="pl-PL"/>
        </w:rPr>
        <w:t xml:space="preserve"> </w:t>
      </w:r>
      <w:r w:rsidR="00113514" w:rsidRPr="004F1DEB">
        <w:rPr>
          <w:rFonts w:ascii="Arial" w:hAnsi="Arial" w:cs="Arial"/>
          <w:lang w:eastAsia="pl-PL"/>
        </w:rPr>
        <w:t>72</w:t>
      </w:r>
      <w:r w:rsidR="008544F2" w:rsidRPr="004F1DEB">
        <w:rPr>
          <w:rFonts w:ascii="Arial" w:hAnsi="Arial" w:cs="Arial"/>
          <w:lang w:eastAsia="pl-PL"/>
        </w:rPr>
        <w:t xml:space="preserve"> godzin </w:t>
      </w:r>
      <w:r w:rsidR="00985B0F" w:rsidRPr="004F1DEB">
        <w:rPr>
          <w:rFonts w:ascii="Arial" w:hAnsi="Arial" w:cs="Arial"/>
          <w:lang w:eastAsia="pl-PL"/>
        </w:rPr>
        <w:t xml:space="preserve"> szkolenia (modułu II) wynosi: …….. zł brutto (słownie: ………………………….zł brutto).</w:t>
      </w:r>
    </w:p>
    <w:p w:rsidR="008E15F5" w:rsidRPr="004F1DEB" w:rsidRDefault="008E15F5" w:rsidP="00985B0F">
      <w:pPr>
        <w:spacing w:line="360" w:lineRule="auto"/>
        <w:ind w:left="20" w:hanging="20"/>
        <w:jc w:val="both"/>
        <w:rPr>
          <w:rFonts w:ascii="Arial" w:hAnsi="Arial" w:cs="Arial"/>
          <w:b/>
          <w:lang w:eastAsia="pl-PL"/>
        </w:rPr>
      </w:pPr>
      <w:r w:rsidRPr="004F1DEB">
        <w:rPr>
          <w:rFonts w:ascii="Arial" w:hAnsi="Arial" w:cs="Arial"/>
          <w:b/>
          <w:lang w:eastAsia="pl-PL"/>
        </w:rPr>
        <w:t>3. Moduł III</w:t>
      </w:r>
    </w:p>
    <w:p w:rsidR="008E15F5" w:rsidRPr="004F1DEB" w:rsidRDefault="008E15F5" w:rsidP="008E15F5">
      <w:pPr>
        <w:spacing w:line="360" w:lineRule="auto"/>
        <w:ind w:left="20" w:hanging="20"/>
        <w:jc w:val="both"/>
        <w:rPr>
          <w:rFonts w:ascii="Arial" w:hAnsi="Arial" w:cs="Arial"/>
          <w:lang w:eastAsia="pl-PL"/>
        </w:rPr>
      </w:pPr>
      <w:r w:rsidRPr="004F1DEB">
        <w:rPr>
          <w:rFonts w:ascii="Arial" w:hAnsi="Arial" w:cs="Arial"/>
          <w:lang w:eastAsia="pl-PL"/>
        </w:rPr>
        <w:t>3a)</w:t>
      </w:r>
      <w:r w:rsidRPr="004F1DEB">
        <w:rPr>
          <w:rFonts w:ascii="Arial" w:hAnsi="Arial" w:cs="Arial"/>
          <w:lang w:eastAsia="pl-PL"/>
        </w:rPr>
        <w:tab/>
        <w:t>wynagrodzenie za przeprowadzenie 1 godziny szkolenia (modułu II</w:t>
      </w:r>
      <w:r w:rsidR="004F1DEB" w:rsidRPr="004F1DEB">
        <w:rPr>
          <w:rFonts w:ascii="Arial" w:hAnsi="Arial" w:cs="Arial"/>
          <w:lang w:eastAsia="pl-PL"/>
        </w:rPr>
        <w:t>I</w:t>
      </w:r>
      <w:r w:rsidRPr="004F1DEB">
        <w:rPr>
          <w:rFonts w:ascii="Arial" w:hAnsi="Arial" w:cs="Arial"/>
          <w:lang w:eastAsia="pl-PL"/>
        </w:rPr>
        <w:t xml:space="preserve">) </w:t>
      </w:r>
      <w:r w:rsidR="00B75BC0" w:rsidRPr="004F1DEB">
        <w:rPr>
          <w:rFonts w:ascii="Arial" w:hAnsi="Arial" w:cs="Arial"/>
          <w:lang w:eastAsia="pl-PL"/>
        </w:rPr>
        <w:t xml:space="preserve">wynosi </w:t>
      </w:r>
      <w:r w:rsidRPr="004F1DEB">
        <w:rPr>
          <w:rFonts w:ascii="Arial" w:hAnsi="Arial" w:cs="Arial"/>
          <w:lang w:eastAsia="pl-PL"/>
        </w:rPr>
        <w:t>- ……… zł brutto (słownie: …………….. zł brutto),</w:t>
      </w:r>
    </w:p>
    <w:p w:rsidR="008E15F5" w:rsidRPr="00113514" w:rsidRDefault="008E15F5" w:rsidP="008E15F5">
      <w:pPr>
        <w:spacing w:line="360" w:lineRule="auto"/>
        <w:ind w:left="20" w:hanging="20"/>
        <w:jc w:val="both"/>
        <w:rPr>
          <w:rFonts w:ascii="Arial" w:hAnsi="Arial" w:cs="Arial"/>
          <w:lang w:eastAsia="pl-PL"/>
        </w:rPr>
      </w:pPr>
      <w:r w:rsidRPr="004F1DEB">
        <w:rPr>
          <w:rFonts w:ascii="Arial" w:hAnsi="Arial" w:cs="Arial"/>
          <w:lang w:eastAsia="pl-PL"/>
        </w:rPr>
        <w:t>3b)</w:t>
      </w:r>
      <w:r w:rsidRPr="004F1DEB">
        <w:rPr>
          <w:rFonts w:ascii="Arial" w:hAnsi="Arial" w:cs="Arial"/>
          <w:lang w:eastAsia="pl-PL"/>
        </w:rPr>
        <w:tab/>
        <w:t>Łączne wynagrodzenie za przeprowadzenie 8 godzin  szkolenia (modułu III) wynosi: …….. zł brutto (słownie: ………………………….zł brutto).</w:t>
      </w:r>
    </w:p>
    <w:p w:rsidR="008E15F5" w:rsidRPr="008C023A" w:rsidRDefault="008E15F5" w:rsidP="008E15F5">
      <w:pPr>
        <w:numPr>
          <w:ilvl w:val="0"/>
          <w:numId w:val="16"/>
        </w:numPr>
        <w:suppressAutoHyphens w:val="0"/>
        <w:spacing w:after="160" w:line="360" w:lineRule="auto"/>
        <w:jc w:val="both"/>
        <w:rPr>
          <w:rFonts w:ascii="Arial" w:eastAsia="Calibri" w:hAnsi="Arial" w:cs="Arial"/>
          <w:lang w:eastAsia="pl-PL"/>
        </w:rPr>
      </w:pPr>
      <w:r w:rsidRPr="008C023A">
        <w:rPr>
          <w:rFonts w:ascii="Arial" w:eastAsia="Calibri" w:hAnsi="Arial" w:cs="Arial"/>
          <w:b/>
          <w:lang w:eastAsia="pl-PL"/>
        </w:rPr>
        <w:t>Łączne wynagrodzenie</w:t>
      </w:r>
      <w:r w:rsidR="00B75BC0" w:rsidRPr="008C023A">
        <w:rPr>
          <w:rFonts w:ascii="Arial" w:eastAsia="Calibri" w:hAnsi="Arial" w:cs="Arial"/>
          <w:b/>
          <w:lang w:eastAsia="pl-PL"/>
        </w:rPr>
        <w:t xml:space="preserve"> (moduł I, moduł II i moduł III)</w:t>
      </w:r>
      <w:r w:rsidRPr="008C023A">
        <w:rPr>
          <w:rFonts w:ascii="Arial" w:eastAsia="Calibri" w:hAnsi="Arial" w:cs="Arial"/>
          <w:lang w:eastAsia="pl-PL"/>
        </w:rPr>
        <w:t xml:space="preserve"> nie może przekroczyć (suma 1b)+2b)+3b)</w:t>
      </w:r>
      <w:r w:rsidR="008C023A">
        <w:rPr>
          <w:rFonts w:ascii="Arial" w:eastAsia="Calibri" w:hAnsi="Arial" w:cs="Arial"/>
          <w:lang w:eastAsia="pl-PL"/>
        </w:rPr>
        <w:t>)</w:t>
      </w:r>
      <w:r w:rsidRPr="008C023A">
        <w:rPr>
          <w:rFonts w:ascii="Arial" w:eastAsia="Calibri" w:hAnsi="Arial" w:cs="Arial"/>
          <w:lang w:eastAsia="pl-PL"/>
        </w:rPr>
        <w:t xml:space="preserve"> ……….. zł brutto (słownie: ………..zł brutto).</w:t>
      </w:r>
    </w:p>
    <w:p w:rsidR="00F116C1" w:rsidRDefault="00F116C1" w:rsidP="00F116C1">
      <w:pPr>
        <w:rPr>
          <w:rFonts w:ascii="Calibri" w:hAnsi="Calibri" w:cs="Calibri"/>
        </w:rPr>
      </w:pPr>
    </w:p>
    <w:p w:rsidR="00F116C1" w:rsidRPr="003414A7" w:rsidRDefault="00F116C1" w:rsidP="00F116C1">
      <w:pPr>
        <w:rPr>
          <w:rFonts w:ascii="Arial" w:hAnsi="Arial" w:cs="Arial"/>
        </w:rPr>
      </w:pPr>
      <w:r w:rsidRPr="003414A7">
        <w:rPr>
          <w:rFonts w:ascii="Arial" w:hAnsi="Arial" w:cs="Arial"/>
        </w:rPr>
        <w:t>OŚWIADCZAMY, iż jako Wykonawca</w:t>
      </w:r>
      <w:r w:rsidR="003414A7">
        <w:rPr>
          <w:rFonts w:ascii="Arial" w:hAnsi="Arial" w:cs="Arial"/>
        </w:rPr>
        <w:t xml:space="preserve">, </w:t>
      </w:r>
      <w:r w:rsidR="003414A7" w:rsidRPr="006320BC">
        <w:rPr>
          <w:rFonts w:ascii="Arial" w:hAnsi="Arial" w:cs="Arial"/>
        </w:rPr>
        <w:t>na dzień składania oferty</w:t>
      </w:r>
      <w:r w:rsidRPr="006320BC">
        <w:rPr>
          <w:rFonts w:ascii="Arial" w:hAnsi="Arial" w:cs="Arial"/>
        </w:rPr>
        <w:t>:</w:t>
      </w:r>
    </w:p>
    <w:p w:rsidR="00F116C1" w:rsidRPr="003414A7" w:rsidRDefault="00F116C1" w:rsidP="00F116C1">
      <w:pPr>
        <w:rPr>
          <w:rFonts w:ascii="Arial" w:hAnsi="Arial" w:cs="Arial"/>
        </w:rPr>
      </w:pPr>
    </w:p>
    <w:tbl>
      <w:tblPr>
        <w:tblStyle w:val="Tabela-Siatka2"/>
        <w:tblW w:w="8152" w:type="dxa"/>
        <w:tblInd w:w="910" w:type="dxa"/>
        <w:tblLayout w:type="fixed"/>
        <w:tblLook w:val="04A0" w:firstRow="1" w:lastRow="0" w:firstColumn="1" w:lastColumn="0" w:noHBand="0" w:noVBand="1"/>
      </w:tblPr>
      <w:tblGrid>
        <w:gridCol w:w="4076"/>
        <w:gridCol w:w="4076"/>
      </w:tblGrid>
      <w:tr w:rsidR="00F116C1" w:rsidRPr="003414A7" w:rsidTr="003414A7">
        <w:trPr>
          <w:trHeight w:val="574"/>
        </w:trPr>
        <w:tc>
          <w:tcPr>
            <w:tcW w:w="4076" w:type="dxa"/>
          </w:tcPr>
          <w:p w:rsidR="00F116C1" w:rsidRPr="00214918" w:rsidRDefault="00F116C1" w:rsidP="003414A7">
            <w:pPr>
              <w:widowControl w:val="0"/>
              <w:spacing w:line="360" w:lineRule="auto"/>
              <w:contextualSpacing/>
              <w:rPr>
                <w:rFonts w:ascii="Arial" w:eastAsia="Times New Roman" w:hAnsi="Arial" w:cs="Arial"/>
                <w:color w:val="FF0000"/>
                <w:sz w:val="22"/>
                <w:szCs w:val="22"/>
                <w:highlight w:val="yellow"/>
                <w:u w:val="single"/>
                <w:lang w:eastAsia="pl-PL"/>
              </w:rPr>
            </w:pPr>
            <w:r w:rsidRPr="00214918">
              <w:rPr>
                <w:rFonts w:ascii="Arial" w:eastAsia="Times New Roman" w:hAnsi="Arial" w:cs="Arial"/>
                <w:sz w:val="22"/>
                <w:szCs w:val="22"/>
                <w:u w:val="single"/>
                <w:lang w:eastAsia="pl-PL"/>
              </w:rPr>
              <w:t>Nazwa kryterium: Zatrudnienie osoby niepełnosprawnej</w:t>
            </w:r>
          </w:p>
        </w:tc>
        <w:tc>
          <w:tcPr>
            <w:tcW w:w="4076" w:type="dxa"/>
          </w:tcPr>
          <w:p w:rsidR="00F116C1" w:rsidRPr="00214918" w:rsidRDefault="00F116C1" w:rsidP="003414A7">
            <w:pPr>
              <w:widowControl w:val="0"/>
              <w:spacing w:line="360" w:lineRule="auto"/>
              <w:contextualSpacing/>
              <w:rPr>
                <w:rFonts w:ascii="Arial" w:eastAsia="Times New Roman" w:hAnsi="Arial" w:cs="Arial"/>
                <w:color w:val="FF0000"/>
                <w:sz w:val="22"/>
                <w:szCs w:val="22"/>
                <w:highlight w:val="yellow"/>
                <w:u w:val="single"/>
                <w:lang w:eastAsia="pl-PL"/>
              </w:rPr>
            </w:pPr>
            <w:r w:rsidRPr="00214918">
              <w:rPr>
                <w:rFonts w:ascii="Arial" w:eastAsia="Times New Roman" w:hAnsi="Arial" w:cs="Arial"/>
                <w:sz w:val="22"/>
                <w:szCs w:val="22"/>
                <w:u w:val="single"/>
                <w:lang w:eastAsia="pl-PL"/>
              </w:rPr>
              <w:t>Oświadczenie*</w:t>
            </w:r>
          </w:p>
        </w:tc>
      </w:tr>
      <w:tr w:rsidR="00F116C1" w:rsidRPr="003414A7" w:rsidTr="003414A7">
        <w:tc>
          <w:tcPr>
            <w:tcW w:w="4076" w:type="dxa"/>
          </w:tcPr>
          <w:p w:rsidR="00F116C1" w:rsidRPr="00214918" w:rsidRDefault="00F116C1" w:rsidP="00992913">
            <w:pPr>
              <w:widowControl w:val="0"/>
              <w:spacing w:line="360" w:lineRule="auto"/>
              <w:contextualSpacing/>
              <w:rPr>
                <w:rFonts w:ascii="Arial" w:eastAsia="Times New Roman" w:hAnsi="Arial" w:cs="Arial"/>
                <w:b/>
                <w:color w:val="FF0000"/>
                <w:sz w:val="22"/>
                <w:szCs w:val="22"/>
                <w:highlight w:val="yellow"/>
                <w:lang w:eastAsia="pl-PL"/>
              </w:rPr>
            </w:pPr>
            <w:r w:rsidRPr="00214918">
              <w:rPr>
                <w:rFonts w:ascii="Arial" w:hAnsi="Arial" w:cs="Arial"/>
                <w:sz w:val="22"/>
                <w:szCs w:val="22"/>
              </w:rPr>
              <w:t xml:space="preserve">nie mamy zatrudnionej osoby niepełnosprawnej </w:t>
            </w:r>
          </w:p>
        </w:tc>
        <w:tc>
          <w:tcPr>
            <w:tcW w:w="4076" w:type="dxa"/>
          </w:tcPr>
          <w:p w:rsidR="00F116C1" w:rsidRPr="00214918" w:rsidRDefault="00F116C1" w:rsidP="00BC35E1">
            <w:pPr>
              <w:widowControl w:val="0"/>
              <w:spacing w:line="360" w:lineRule="auto"/>
              <w:contextualSpacing/>
              <w:jc w:val="both"/>
              <w:rPr>
                <w:rFonts w:ascii="Arial" w:eastAsia="Times New Roman" w:hAnsi="Arial" w:cs="Arial"/>
                <w:b/>
                <w:color w:val="FF0000"/>
                <w:sz w:val="22"/>
                <w:szCs w:val="22"/>
                <w:highlight w:val="yellow"/>
                <w:lang w:eastAsia="pl-PL"/>
              </w:rPr>
            </w:pPr>
          </w:p>
        </w:tc>
      </w:tr>
      <w:tr w:rsidR="00F116C1" w:rsidRPr="003414A7" w:rsidTr="003414A7">
        <w:tc>
          <w:tcPr>
            <w:tcW w:w="4076" w:type="dxa"/>
          </w:tcPr>
          <w:p w:rsidR="00F116C1" w:rsidRPr="00214918" w:rsidRDefault="00F116C1" w:rsidP="00992913">
            <w:pPr>
              <w:widowControl w:val="0"/>
              <w:spacing w:line="360" w:lineRule="auto"/>
              <w:contextualSpacing/>
              <w:rPr>
                <w:rFonts w:ascii="Arial" w:eastAsia="Times New Roman" w:hAnsi="Arial" w:cs="Arial"/>
                <w:b/>
                <w:color w:val="FF0000"/>
                <w:sz w:val="22"/>
                <w:szCs w:val="22"/>
                <w:highlight w:val="yellow"/>
                <w:lang w:eastAsia="pl-PL"/>
              </w:rPr>
            </w:pPr>
            <w:r w:rsidRPr="00214918">
              <w:rPr>
                <w:rFonts w:ascii="Arial" w:hAnsi="Arial" w:cs="Arial"/>
                <w:sz w:val="22"/>
                <w:szCs w:val="22"/>
              </w:rPr>
              <w:t xml:space="preserve">mamy zatrudnioną osobę niepełnosprawną  </w:t>
            </w:r>
          </w:p>
        </w:tc>
        <w:tc>
          <w:tcPr>
            <w:tcW w:w="4076" w:type="dxa"/>
          </w:tcPr>
          <w:p w:rsidR="00F116C1" w:rsidRPr="00214918" w:rsidRDefault="00F116C1" w:rsidP="00BC35E1">
            <w:pPr>
              <w:widowControl w:val="0"/>
              <w:spacing w:line="360" w:lineRule="auto"/>
              <w:contextualSpacing/>
              <w:jc w:val="both"/>
              <w:rPr>
                <w:rFonts w:ascii="Arial" w:eastAsia="Times New Roman" w:hAnsi="Arial" w:cs="Arial"/>
                <w:color w:val="FF0000"/>
                <w:sz w:val="22"/>
                <w:szCs w:val="22"/>
                <w:highlight w:val="yellow"/>
                <w:lang w:eastAsia="pl-PL"/>
              </w:rPr>
            </w:pPr>
          </w:p>
        </w:tc>
      </w:tr>
    </w:tbl>
    <w:p w:rsidR="00F116C1" w:rsidRPr="003414A7" w:rsidRDefault="00F116C1" w:rsidP="00F116C1">
      <w:pPr>
        <w:rPr>
          <w:rFonts w:ascii="Arial" w:hAnsi="Arial" w:cs="Arial"/>
        </w:rPr>
      </w:pPr>
    </w:p>
    <w:bookmarkEnd w:id="3"/>
    <w:p w:rsidR="00214918" w:rsidRPr="00214918" w:rsidRDefault="00214918" w:rsidP="00214918">
      <w:pPr>
        <w:jc w:val="both"/>
        <w:rPr>
          <w:rFonts w:cstheme="minorHAnsi"/>
          <w:b/>
          <w:bCs/>
          <w:sz w:val="20"/>
          <w:szCs w:val="20"/>
        </w:rPr>
      </w:pPr>
      <w:r w:rsidRPr="00214918">
        <w:rPr>
          <w:rFonts w:cstheme="minorHAnsi"/>
          <w:b/>
          <w:bCs/>
          <w:sz w:val="20"/>
          <w:szCs w:val="20"/>
        </w:rPr>
        <w:t xml:space="preserve">*należy odpowiednio wypełnić kolumnę </w:t>
      </w:r>
      <w:r w:rsidRPr="00214918">
        <w:rPr>
          <w:rFonts w:cstheme="minorHAnsi"/>
          <w:b/>
          <w:bCs/>
          <w:sz w:val="20"/>
          <w:szCs w:val="20"/>
          <w:u w:val="single"/>
        </w:rPr>
        <w:t>Oświadczenie</w:t>
      </w:r>
      <w:r w:rsidRPr="00214918">
        <w:rPr>
          <w:rFonts w:cstheme="minorHAnsi"/>
          <w:b/>
          <w:bCs/>
          <w:sz w:val="20"/>
          <w:szCs w:val="20"/>
        </w:rPr>
        <w:t xml:space="preserve"> np. poprzez wstawienie „X” lub „TAK” we właściwym miejscu.</w:t>
      </w:r>
    </w:p>
    <w:p w:rsidR="00214918" w:rsidRPr="00214918" w:rsidRDefault="00214918" w:rsidP="00214918">
      <w:pPr>
        <w:jc w:val="both"/>
        <w:rPr>
          <w:rFonts w:cstheme="minorHAnsi"/>
          <w:b/>
          <w:bCs/>
          <w:sz w:val="20"/>
          <w:szCs w:val="20"/>
        </w:rPr>
      </w:pPr>
      <w:r w:rsidRPr="006320BC">
        <w:rPr>
          <w:b/>
          <w:sz w:val="20"/>
          <w:szCs w:val="20"/>
        </w:rPr>
        <w:t xml:space="preserve">Uwaga: Jeśli w kolumnie </w:t>
      </w:r>
      <w:r w:rsidRPr="006320BC">
        <w:rPr>
          <w:b/>
          <w:sz w:val="20"/>
          <w:szCs w:val="20"/>
          <w:u w:val="single"/>
        </w:rPr>
        <w:t>Oświadczenie</w:t>
      </w:r>
      <w:r w:rsidRPr="006320BC">
        <w:rPr>
          <w:b/>
          <w:sz w:val="20"/>
          <w:szCs w:val="20"/>
        </w:rPr>
        <w:t>, Wykonawca nie zaznaczy żadnej opcji lub zaznaczy więcej niż jedną opcję, Zamawiający w każdym z tych przypadków nie przyzna żadnych punktów.</w:t>
      </w:r>
    </w:p>
    <w:p w:rsidR="00115C78" w:rsidRPr="00115C78" w:rsidRDefault="00115C78" w:rsidP="00CA30C2">
      <w:pPr>
        <w:tabs>
          <w:tab w:val="left" w:pos="567"/>
          <w:tab w:val="left" w:pos="5670"/>
        </w:tabs>
        <w:spacing w:line="360" w:lineRule="auto"/>
        <w:jc w:val="both"/>
        <w:rPr>
          <w:rFonts w:ascii="Arial" w:hAnsi="Arial" w:cs="Arial"/>
          <w:color w:val="FF0000"/>
        </w:rPr>
      </w:pPr>
    </w:p>
    <w:p w:rsidR="00CA29C9" w:rsidRDefault="008C023A" w:rsidP="00CA30C2">
      <w:pPr>
        <w:tabs>
          <w:tab w:val="left" w:pos="567"/>
          <w:tab w:val="left" w:pos="5670"/>
        </w:tabs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Zaoferowana łączna c</w:t>
      </w:r>
      <w:r w:rsidR="00CA29C9" w:rsidRPr="00873D8A">
        <w:rPr>
          <w:rFonts w:ascii="Arial" w:hAnsi="Arial" w:cs="Arial"/>
          <w:u w:val="single"/>
        </w:rPr>
        <w:t>ena nie stanowi wynagrodzenia Wykonawcy, służy jedynie do porównania złożonych ofert.</w:t>
      </w:r>
    </w:p>
    <w:p w:rsidR="008C023A" w:rsidRPr="00873D8A" w:rsidRDefault="008C023A" w:rsidP="00CA30C2">
      <w:pPr>
        <w:tabs>
          <w:tab w:val="left" w:pos="567"/>
          <w:tab w:val="left" w:pos="5670"/>
        </w:tabs>
        <w:spacing w:line="360" w:lineRule="auto"/>
        <w:jc w:val="both"/>
        <w:rPr>
          <w:rFonts w:ascii="Arial" w:hAnsi="Arial" w:cs="Arial"/>
          <w:u w:val="single"/>
        </w:rPr>
      </w:pPr>
    </w:p>
    <w:p w:rsidR="00CA29C9" w:rsidRPr="00CA30C2" w:rsidRDefault="00CA29C9" w:rsidP="00CA30C2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CA30C2">
        <w:rPr>
          <w:rFonts w:ascii="Arial" w:hAnsi="Arial" w:cs="Arial"/>
        </w:rPr>
        <w:t>Zamówienie wykonamy w określonym w SWZ terminie.</w:t>
      </w:r>
    </w:p>
    <w:p w:rsidR="00CA29C9" w:rsidRPr="006320BC" w:rsidRDefault="00CA29C9" w:rsidP="00CA30C2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6320BC">
        <w:rPr>
          <w:rFonts w:ascii="Arial" w:hAnsi="Arial" w:cs="Arial"/>
        </w:rPr>
        <w:t>Oświadczam, że akce</w:t>
      </w:r>
      <w:r w:rsidR="00CA30C2" w:rsidRPr="006320BC">
        <w:rPr>
          <w:rFonts w:ascii="Arial" w:hAnsi="Arial" w:cs="Arial"/>
        </w:rPr>
        <w:t>p</w:t>
      </w:r>
      <w:r w:rsidRPr="006320BC">
        <w:rPr>
          <w:rFonts w:ascii="Arial" w:hAnsi="Arial" w:cs="Arial"/>
        </w:rPr>
        <w:t xml:space="preserve">tujemy warunki płatności zawarte w SWZ, </w:t>
      </w:r>
    </w:p>
    <w:p w:rsidR="00CA29C9" w:rsidRPr="003414A7" w:rsidRDefault="00CA29C9" w:rsidP="00CA30C2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3414A7">
        <w:rPr>
          <w:rFonts w:ascii="Arial" w:hAnsi="Arial" w:cs="Arial"/>
          <w:bCs/>
        </w:rPr>
        <w:t>Oświadczamy, że akceptujemy</w:t>
      </w:r>
      <w:r w:rsidRPr="003414A7">
        <w:rPr>
          <w:rFonts w:ascii="Arial" w:hAnsi="Arial" w:cs="Arial"/>
        </w:rPr>
        <w:t xml:space="preserve"> </w:t>
      </w:r>
      <w:r w:rsidRPr="003414A7">
        <w:rPr>
          <w:rFonts w:ascii="Arial" w:hAnsi="Arial" w:cs="Arial"/>
          <w:bCs/>
        </w:rPr>
        <w:t>w całości wszystkie warunki zawarte w SWZ i nie wnosimy do niej zastrzeżeń, zapoznaliśmy się</w:t>
      </w:r>
      <w:r w:rsidRPr="003414A7">
        <w:rPr>
          <w:rFonts w:ascii="Arial" w:hAnsi="Arial" w:cs="Arial"/>
        </w:rPr>
        <w:t xml:space="preserve"> </w:t>
      </w:r>
      <w:r w:rsidRPr="003414A7">
        <w:rPr>
          <w:rFonts w:ascii="Arial" w:hAnsi="Arial" w:cs="Arial"/>
          <w:bCs/>
        </w:rPr>
        <w:t>z przedmiotem zamówienia oraz zdobyliśmy konieczne informacje do złożenia oferty, uznając je za wystarczającą podstawę do realizacji przedmiotu zamówienia.</w:t>
      </w:r>
    </w:p>
    <w:p w:rsidR="00CA29C9" w:rsidRPr="00CA30C2" w:rsidRDefault="00CA29C9" w:rsidP="00CA30C2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CA30C2">
        <w:rPr>
          <w:rFonts w:ascii="Arial" w:hAnsi="Arial" w:cs="Arial"/>
        </w:rPr>
        <w:t xml:space="preserve">Oświadczamy, że jesteśmy związani niniejszą ofertą na czas określony w </w:t>
      </w:r>
      <w:r w:rsidR="003E776C">
        <w:rPr>
          <w:rFonts w:ascii="Arial" w:hAnsi="Arial" w:cs="Arial"/>
        </w:rPr>
        <w:t>SWZ</w:t>
      </w:r>
      <w:r w:rsidRPr="00CA30C2">
        <w:rPr>
          <w:rFonts w:ascii="Arial" w:hAnsi="Arial" w:cs="Arial"/>
        </w:rPr>
        <w:t>.</w:t>
      </w:r>
    </w:p>
    <w:p w:rsidR="00CA29C9" w:rsidRPr="00CA30C2" w:rsidRDefault="00CA29C9" w:rsidP="00CA30C2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CA30C2">
        <w:rPr>
          <w:rFonts w:ascii="Arial" w:hAnsi="Arial" w:cs="Arial"/>
        </w:rPr>
        <w:t>Oświadczamy, że wszystkie strony naszej oferty, łącznie z wszystkimi załącznikami są ponumerowane i cała oferta składa się z .................... stron.</w:t>
      </w:r>
    </w:p>
    <w:p w:rsidR="00CA29C9" w:rsidRPr="00CA30C2" w:rsidRDefault="00CA29C9" w:rsidP="00CA30C2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CA30C2">
        <w:rPr>
          <w:rFonts w:ascii="Arial" w:hAnsi="Arial" w:cs="Arial"/>
        </w:rPr>
        <w:t>Oświadczamy, że załącznikami do oferty są niezbędne, aktualne i ważne dokumenty wymienione w specyfikacji istotnych warunków zamówienia.</w:t>
      </w:r>
    </w:p>
    <w:p w:rsidR="00CA29C9" w:rsidRPr="00CA30C2" w:rsidRDefault="00CA29C9" w:rsidP="00CA30C2">
      <w:pPr>
        <w:numPr>
          <w:ilvl w:val="0"/>
          <w:numId w:val="8"/>
        </w:numPr>
        <w:suppressAutoHyphens w:val="0"/>
        <w:spacing w:line="360" w:lineRule="auto"/>
        <w:jc w:val="both"/>
        <w:rPr>
          <w:rFonts w:ascii="Arial" w:hAnsi="Arial" w:cs="Arial"/>
        </w:rPr>
      </w:pPr>
      <w:r w:rsidRPr="00CA30C2">
        <w:rPr>
          <w:rFonts w:ascii="Arial" w:hAnsi="Arial" w:cs="Arial"/>
        </w:rPr>
        <w:lastRenderedPageBreak/>
        <w:t>Oświadczam, iż</w:t>
      </w:r>
      <w:r w:rsidR="00CA30C2">
        <w:rPr>
          <w:rFonts w:ascii="Arial" w:hAnsi="Arial" w:cs="Arial"/>
        </w:rPr>
        <w:t xml:space="preserve"> </w:t>
      </w:r>
      <w:r w:rsidRPr="00CA30C2">
        <w:rPr>
          <w:rFonts w:ascii="Arial" w:hAnsi="Arial" w:cs="Arial"/>
        </w:rPr>
        <w:t xml:space="preserve">tajemnicę przedsiębiorstwa w rozumieniu przepisów o zwalczaniu nieuczciwej konkurencji </w:t>
      </w:r>
      <w:r w:rsidRPr="00CA30C2">
        <w:rPr>
          <w:rFonts w:ascii="Arial" w:hAnsi="Arial" w:cs="Arial"/>
          <w:b/>
          <w:vertAlign w:val="superscript"/>
        </w:rPr>
        <w:t>1)</w:t>
      </w:r>
      <w:r w:rsidRPr="00CA30C2">
        <w:rPr>
          <w:rFonts w:ascii="Arial" w:hAnsi="Arial" w:cs="Arial"/>
        </w:rPr>
        <w:t>, które nie mogą być udostępnione innym uczestnikom</w:t>
      </w:r>
      <w:r w:rsidRPr="00CA30C2">
        <w:rPr>
          <w:rFonts w:ascii="Arial" w:hAnsi="Arial" w:cs="Arial"/>
          <w:b/>
        </w:rPr>
        <w:t xml:space="preserve"> </w:t>
      </w:r>
      <w:r w:rsidRPr="00CA30C2">
        <w:rPr>
          <w:rFonts w:ascii="Arial" w:hAnsi="Arial" w:cs="Arial"/>
        </w:rPr>
        <w:t>postępowania stanowią informacje zawarte w następujących dokumentach:</w:t>
      </w:r>
    </w:p>
    <w:p w:rsidR="00CA29C9" w:rsidRPr="00CA30C2" w:rsidRDefault="00CA29C9" w:rsidP="00CA30C2">
      <w:pPr>
        <w:spacing w:line="360" w:lineRule="auto"/>
        <w:jc w:val="both"/>
        <w:rPr>
          <w:rFonts w:ascii="Arial" w:hAnsi="Arial" w:cs="Arial"/>
        </w:rPr>
      </w:pPr>
      <w:r w:rsidRPr="00CA30C2">
        <w:rPr>
          <w:rFonts w:ascii="Arial" w:hAnsi="Arial" w:cs="Arial"/>
        </w:rPr>
        <w:t>……………………………………………………………………………………………………</w:t>
      </w:r>
      <w:r w:rsidR="00125B0F">
        <w:rPr>
          <w:rFonts w:ascii="Arial" w:hAnsi="Arial" w:cs="Arial"/>
        </w:rPr>
        <w:t>.</w:t>
      </w:r>
      <w:r w:rsidRPr="00CA30C2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125B0F">
        <w:rPr>
          <w:rFonts w:ascii="Arial" w:hAnsi="Arial" w:cs="Arial"/>
        </w:rPr>
        <w:t>.</w:t>
      </w:r>
      <w:r w:rsidRPr="00CA30C2">
        <w:rPr>
          <w:rFonts w:ascii="Arial" w:hAnsi="Arial" w:cs="Arial"/>
        </w:rPr>
        <w:t>……</w:t>
      </w:r>
    </w:p>
    <w:p w:rsidR="00CA29C9" w:rsidRPr="00CA30C2" w:rsidRDefault="00CA29C9" w:rsidP="00CA30C2">
      <w:pPr>
        <w:spacing w:line="360" w:lineRule="auto"/>
        <w:jc w:val="both"/>
        <w:rPr>
          <w:rFonts w:ascii="Arial" w:hAnsi="Arial" w:cs="Arial"/>
          <w:color w:val="FF0000"/>
        </w:rPr>
      </w:pPr>
      <w:r w:rsidRPr="00CA30C2">
        <w:rPr>
          <w:rFonts w:ascii="Arial" w:hAnsi="Arial" w:cs="Arial"/>
        </w:rPr>
        <w:t xml:space="preserve">(podać informacje stanowiące tajemnicę przedsiębiorstwa lub określić numery stron oferty </w:t>
      </w:r>
    </w:p>
    <w:p w:rsidR="00CA29C9" w:rsidRPr="00CA30C2" w:rsidRDefault="00CA29C9" w:rsidP="00CA30C2">
      <w:pPr>
        <w:numPr>
          <w:ilvl w:val="0"/>
          <w:numId w:val="8"/>
        </w:numPr>
        <w:suppressAutoHyphens w:val="0"/>
        <w:spacing w:line="360" w:lineRule="auto"/>
        <w:jc w:val="both"/>
        <w:rPr>
          <w:rFonts w:ascii="Arial" w:hAnsi="Arial" w:cs="Arial"/>
        </w:rPr>
      </w:pPr>
      <w:r w:rsidRPr="00CA30C2">
        <w:rPr>
          <w:rFonts w:ascii="Arial" w:hAnsi="Arial" w:cs="Arial"/>
        </w:rPr>
        <w:t>Wszelką korespondencję w sprawie niniejszego postępowania należy kierować na adres</w:t>
      </w:r>
    </w:p>
    <w:p w:rsidR="00CA29C9" w:rsidRPr="00CA30C2" w:rsidRDefault="00CA29C9" w:rsidP="00CA30C2">
      <w:pPr>
        <w:spacing w:line="360" w:lineRule="auto"/>
        <w:jc w:val="both"/>
        <w:rPr>
          <w:rFonts w:ascii="Arial" w:hAnsi="Arial" w:cs="Arial"/>
        </w:rPr>
      </w:pPr>
      <w:r w:rsidRPr="00CA30C2">
        <w:rPr>
          <w:rFonts w:ascii="Arial" w:hAnsi="Arial" w:cs="Arial"/>
        </w:rPr>
        <w:t>…………………………………………..……………………………………………………</w:t>
      </w:r>
      <w:r w:rsidR="00125B0F">
        <w:rPr>
          <w:rFonts w:ascii="Arial" w:hAnsi="Arial" w:cs="Arial"/>
        </w:rPr>
        <w:t>…………</w:t>
      </w:r>
    </w:p>
    <w:p w:rsidR="00CA29C9" w:rsidRPr="00CA30C2" w:rsidRDefault="00CA29C9" w:rsidP="00CA30C2">
      <w:pPr>
        <w:spacing w:line="360" w:lineRule="auto"/>
        <w:jc w:val="both"/>
        <w:rPr>
          <w:rFonts w:ascii="Arial" w:hAnsi="Arial" w:cs="Arial"/>
        </w:rPr>
      </w:pPr>
      <w:r w:rsidRPr="00CA30C2">
        <w:rPr>
          <w:rFonts w:ascii="Arial" w:hAnsi="Arial" w:cs="Arial"/>
        </w:rPr>
        <w:t>nr telefonu …………………………………</w:t>
      </w:r>
    </w:p>
    <w:p w:rsidR="00CA29C9" w:rsidRPr="00CA30C2" w:rsidRDefault="00CA29C9" w:rsidP="00CA30C2">
      <w:pPr>
        <w:spacing w:line="360" w:lineRule="auto"/>
        <w:jc w:val="both"/>
        <w:rPr>
          <w:rFonts w:ascii="Arial" w:hAnsi="Arial" w:cs="Arial"/>
        </w:rPr>
      </w:pPr>
      <w:r w:rsidRPr="00CA30C2">
        <w:rPr>
          <w:rFonts w:ascii="Arial" w:hAnsi="Arial" w:cs="Arial"/>
        </w:rPr>
        <w:t xml:space="preserve">nr fax ………………………………………………, </w:t>
      </w:r>
    </w:p>
    <w:p w:rsidR="00CA29C9" w:rsidRPr="00CA30C2" w:rsidRDefault="00CA29C9" w:rsidP="00CA30C2">
      <w:pPr>
        <w:spacing w:line="360" w:lineRule="auto"/>
        <w:jc w:val="both"/>
        <w:rPr>
          <w:rFonts w:ascii="Arial" w:hAnsi="Arial" w:cs="Arial"/>
        </w:rPr>
      </w:pPr>
      <w:r w:rsidRPr="00CA30C2">
        <w:rPr>
          <w:rFonts w:ascii="Arial" w:hAnsi="Arial" w:cs="Arial"/>
        </w:rPr>
        <w:t>e-mail: ……………………………………………………</w:t>
      </w:r>
    </w:p>
    <w:p w:rsidR="00CA29C9" w:rsidRPr="00CA30C2" w:rsidRDefault="00CA29C9" w:rsidP="00CA30C2">
      <w:pPr>
        <w:numPr>
          <w:ilvl w:val="0"/>
          <w:numId w:val="8"/>
        </w:numPr>
        <w:tabs>
          <w:tab w:val="num" w:pos="426"/>
        </w:tabs>
        <w:suppressAutoHyphens w:val="0"/>
        <w:spacing w:line="360" w:lineRule="auto"/>
        <w:jc w:val="both"/>
        <w:rPr>
          <w:rFonts w:ascii="Arial" w:hAnsi="Arial" w:cs="Arial"/>
        </w:rPr>
      </w:pPr>
      <w:r w:rsidRPr="00CA30C2">
        <w:rPr>
          <w:rFonts w:ascii="Arial" w:hAnsi="Arial" w:cs="Arial"/>
        </w:rPr>
        <w:t>Pełnomocnik w przypadku składania oferty na podstawie pełnomocnictwa, w tym również w przypadku składania oferty wspólnej (dotyczy spółki cywilnej, konsorcjum):</w:t>
      </w:r>
    </w:p>
    <w:p w:rsidR="00CA29C9" w:rsidRPr="00CA30C2" w:rsidRDefault="00CA29C9" w:rsidP="00CA30C2">
      <w:pPr>
        <w:spacing w:line="360" w:lineRule="auto"/>
        <w:ind w:left="426"/>
        <w:jc w:val="both"/>
        <w:rPr>
          <w:rFonts w:ascii="Arial" w:hAnsi="Arial" w:cs="Arial"/>
        </w:rPr>
      </w:pPr>
      <w:r w:rsidRPr="00CA30C2">
        <w:rPr>
          <w:rFonts w:ascii="Arial" w:hAnsi="Arial" w:cs="Arial"/>
        </w:rPr>
        <w:t>Imię i nazwisko ……………………………………………………………………</w:t>
      </w:r>
    </w:p>
    <w:p w:rsidR="00CA29C9" w:rsidRPr="00CA30C2" w:rsidRDefault="00CA29C9" w:rsidP="00CA30C2">
      <w:pPr>
        <w:spacing w:line="360" w:lineRule="auto"/>
        <w:ind w:left="426"/>
        <w:jc w:val="both"/>
        <w:rPr>
          <w:rFonts w:ascii="Arial" w:hAnsi="Arial" w:cs="Arial"/>
        </w:rPr>
      </w:pPr>
      <w:r w:rsidRPr="00CA30C2">
        <w:rPr>
          <w:rFonts w:ascii="Arial" w:hAnsi="Arial" w:cs="Arial"/>
        </w:rPr>
        <w:t>Stanowisko ………………………………………………………………………………………</w:t>
      </w:r>
    </w:p>
    <w:p w:rsidR="00CA29C9" w:rsidRPr="00CA30C2" w:rsidRDefault="00CA29C9" w:rsidP="00CA30C2">
      <w:pPr>
        <w:spacing w:line="360" w:lineRule="auto"/>
        <w:ind w:left="426"/>
        <w:jc w:val="both"/>
        <w:rPr>
          <w:rFonts w:ascii="Arial" w:hAnsi="Arial" w:cs="Arial"/>
        </w:rPr>
      </w:pPr>
      <w:r w:rsidRPr="00CA30C2">
        <w:rPr>
          <w:rFonts w:ascii="Arial" w:hAnsi="Arial" w:cs="Arial"/>
        </w:rPr>
        <w:t>tel. ……………………………., fax ………………………………………….</w:t>
      </w:r>
    </w:p>
    <w:p w:rsidR="00CA29C9" w:rsidRPr="00992913" w:rsidRDefault="003414A7" w:rsidP="00992913">
      <w:pPr>
        <w:numPr>
          <w:ilvl w:val="0"/>
          <w:numId w:val="8"/>
        </w:numPr>
        <w:suppressAutoHyphens w:val="0"/>
        <w:spacing w:line="36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color w:val="000000"/>
        </w:rPr>
        <w:t xml:space="preserve"> </w:t>
      </w:r>
      <w:r w:rsidR="00CA29C9" w:rsidRPr="00CA30C2">
        <w:rPr>
          <w:rFonts w:ascii="Arial" w:eastAsia="Calibri" w:hAnsi="Arial" w:cs="Arial"/>
          <w:color w:val="000000"/>
        </w:rPr>
        <w:t xml:space="preserve">Oświadczam(y), że wypełniłem obowiązki informacyjne przewidziane w art. 13 lub </w:t>
      </w:r>
      <w:r w:rsidR="00CA29C9" w:rsidRPr="00CA30C2">
        <w:rPr>
          <w:rFonts w:ascii="Arial" w:eastAsia="Calibri" w:hAnsi="Arial" w:cs="Arial"/>
          <w:color w:val="000000"/>
        </w:rPr>
        <w:br/>
        <w:t xml:space="preserve">art. 14 RODO wobec osób fizycznych, </w:t>
      </w:r>
      <w:r w:rsidR="00CA29C9" w:rsidRPr="00CA30C2">
        <w:rPr>
          <w:rFonts w:ascii="Arial" w:eastAsia="Calibri" w:hAnsi="Arial" w:cs="Arial"/>
        </w:rPr>
        <w:t>od których dane osobowe bezpośrednio lub pośrednio pozyskałem</w:t>
      </w:r>
      <w:r w:rsidR="00CA29C9" w:rsidRPr="00CA30C2">
        <w:rPr>
          <w:rFonts w:ascii="Arial" w:eastAsia="Calibri" w:hAnsi="Arial" w:cs="Arial"/>
          <w:color w:val="000000"/>
        </w:rPr>
        <w:t xml:space="preserve"> w celu ubiegania się o udzielenie zamówienia publicznego w niniejszym postępowa</w:t>
      </w:r>
      <w:bookmarkStart w:id="4" w:name="_GoBack"/>
      <w:bookmarkEnd w:id="4"/>
      <w:r w:rsidR="00CA29C9" w:rsidRPr="00CA30C2">
        <w:rPr>
          <w:rFonts w:ascii="Arial" w:eastAsia="Calibri" w:hAnsi="Arial" w:cs="Arial"/>
          <w:color w:val="000000"/>
        </w:rPr>
        <w:t>niu</w:t>
      </w:r>
      <w:r w:rsidR="00CA29C9" w:rsidRPr="00CA30C2">
        <w:rPr>
          <w:rFonts w:ascii="Arial" w:eastAsia="Calibri" w:hAnsi="Arial" w:cs="Arial"/>
        </w:rPr>
        <w:t>.</w:t>
      </w:r>
      <w:r w:rsidR="00CA29C9" w:rsidRPr="00992913">
        <w:rPr>
          <w:rFonts w:ascii="Arial" w:hAnsi="Arial" w:cs="Arial"/>
        </w:rPr>
        <w:tab/>
      </w:r>
      <w:r w:rsidR="00CA29C9" w:rsidRPr="00992913">
        <w:rPr>
          <w:rFonts w:ascii="Arial" w:hAnsi="Arial" w:cs="Arial"/>
        </w:rPr>
        <w:tab/>
      </w:r>
      <w:r w:rsidR="00CA29C9" w:rsidRPr="00992913">
        <w:rPr>
          <w:rFonts w:ascii="Arial" w:hAnsi="Arial" w:cs="Arial"/>
        </w:rPr>
        <w:tab/>
      </w:r>
      <w:r w:rsidR="00CA29C9" w:rsidRPr="00992913">
        <w:rPr>
          <w:rFonts w:ascii="Arial" w:hAnsi="Arial" w:cs="Arial"/>
        </w:rPr>
        <w:tab/>
      </w:r>
      <w:r w:rsidR="00CA29C9" w:rsidRPr="00992913">
        <w:rPr>
          <w:rFonts w:ascii="Arial" w:hAnsi="Arial" w:cs="Arial"/>
        </w:rPr>
        <w:tab/>
      </w:r>
      <w:r w:rsidR="00CA29C9" w:rsidRPr="00992913">
        <w:rPr>
          <w:rFonts w:ascii="Arial" w:hAnsi="Arial" w:cs="Arial"/>
        </w:rPr>
        <w:tab/>
      </w:r>
      <w:r w:rsidR="00CA29C9" w:rsidRPr="00992913">
        <w:rPr>
          <w:rFonts w:ascii="Arial" w:hAnsi="Arial" w:cs="Arial"/>
        </w:rPr>
        <w:tab/>
      </w:r>
      <w:r w:rsidR="00CA29C9" w:rsidRPr="00992913">
        <w:rPr>
          <w:rFonts w:ascii="Arial" w:hAnsi="Arial" w:cs="Arial"/>
        </w:rPr>
        <w:tab/>
      </w:r>
      <w:r w:rsidR="00CA29C9" w:rsidRPr="00992913">
        <w:rPr>
          <w:rFonts w:ascii="Arial" w:hAnsi="Arial" w:cs="Arial"/>
        </w:rPr>
        <w:tab/>
      </w:r>
      <w:r w:rsidR="00CA29C9" w:rsidRPr="00992913">
        <w:rPr>
          <w:rFonts w:ascii="Arial" w:hAnsi="Arial" w:cs="Arial"/>
        </w:rPr>
        <w:tab/>
      </w:r>
      <w:r w:rsidR="00CA29C9" w:rsidRPr="00992913">
        <w:rPr>
          <w:rFonts w:ascii="Arial" w:hAnsi="Arial" w:cs="Arial"/>
        </w:rPr>
        <w:tab/>
      </w:r>
      <w:r w:rsidR="00CA29C9" w:rsidRPr="00992913">
        <w:rPr>
          <w:rFonts w:ascii="Arial" w:hAnsi="Arial" w:cs="Arial"/>
        </w:rPr>
        <w:tab/>
      </w:r>
      <w:r w:rsidR="00CA29C9" w:rsidRPr="00992913">
        <w:rPr>
          <w:rFonts w:ascii="Arial" w:hAnsi="Arial" w:cs="Arial"/>
        </w:rPr>
        <w:tab/>
      </w:r>
      <w:r w:rsidR="00CA29C9" w:rsidRPr="00992913">
        <w:rPr>
          <w:rFonts w:ascii="Arial" w:hAnsi="Arial" w:cs="Arial"/>
        </w:rPr>
        <w:tab/>
      </w:r>
    </w:p>
    <w:p w:rsidR="00CA29C9" w:rsidRPr="00992913" w:rsidRDefault="00CA29C9" w:rsidP="00CA30C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A30C2">
        <w:rPr>
          <w:rFonts w:ascii="Arial" w:hAnsi="Arial" w:cs="Arial"/>
        </w:rPr>
        <w:tab/>
      </w:r>
      <w:r w:rsidRPr="00CA30C2">
        <w:rPr>
          <w:rFonts w:ascii="Arial" w:hAnsi="Arial" w:cs="Arial"/>
        </w:rPr>
        <w:tab/>
      </w:r>
      <w:r w:rsidRPr="00CA30C2">
        <w:rPr>
          <w:rFonts w:ascii="Arial" w:hAnsi="Arial" w:cs="Arial"/>
        </w:rPr>
        <w:tab/>
      </w:r>
      <w:r w:rsidRPr="00CA30C2">
        <w:rPr>
          <w:rFonts w:ascii="Arial" w:hAnsi="Arial" w:cs="Arial"/>
        </w:rPr>
        <w:tab/>
      </w:r>
      <w:r w:rsidRPr="00CA30C2">
        <w:rPr>
          <w:rFonts w:ascii="Arial" w:hAnsi="Arial" w:cs="Arial"/>
        </w:rPr>
        <w:tab/>
      </w:r>
      <w:r w:rsidRPr="00992913">
        <w:rPr>
          <w:rFonts w:ascii="Arial" w:hAnsi="Arial" w:cs="Arial"/>
          <w:sz w:val="20"/>
          <w:szCs w:val="20"/>
        </w:rPr>
        <w:t xml:space="preserve"> </w:t>
      </w:r>
    </w:p>
    <w:p w:rsidR="003E776C" w:rsidRDefault="003E776C" w:rsidP="00992913">
      <w:pPr>
        <w:tabs>
          <w:tab w:val="left" w:pos="0"/>
        </w:tabs>
        <w:suppressAutoHyphens w:val="0"/>
        <w:jc w:val="both"/>
        <w:rPr>
          <w:rFonts w:ascii="Arial" w:hAnsi="Arial" w:cs="Arial"/>
          <w:b/>
          <w:spacing w:val="8"/>
          <w:sz w:val="16"/>
          <w:szCs w:val="16"/>
          <w:lang w:eastAsia="pl-PL"/>
        </w:rPr>
      </w:pPr>
    </w:p>
    <w:p w:rsidR="003E776C" w:rsidRDefault="003E776C" w:rsidP="00992913">
      <w:pPr>
        <w:tabs>
          <w:tab w:val="left" w:pos="0"/>
        </w:tabs>
        <w:suppressAutoHyphens w:val="0"/>
        <w:jc w:val="both"/>
        <w:rPr>
          <w:rFonts w:ascii="Arial" w:hAnsi="Arial" w:cs="Arial"/>
          <w:b/>
          <w:spacing w:val="8"/>
          <w:sz w:val="16"/>
          <w:szCs w:val="16"/>
          <w:lang w:eastAsia="pl-PL"/>
        </w:rPr>
      </w:pPr>
    </w:p>
    <w:p w:rsidR="00992913" w:rsidRPr="008C023A" w:rsidRDefault="00992913" w:rsidP="003E776C">
      <w:pPr>
        <w:tabs>
          <w:tab w:val="left" w:pos="0"/>
        </w:tabs>
        <w:suppressAutoHyphens w:val="0"/>
        <w:ind w:firstLine="284"/>
        <w:jc w:val="both"/>
        <w:rPr>
          <w:rFonts w:ascii="Arial" w:hAnsi="Arial" w:cs="Arial"/>
          <w:b/>
          <w:color w:val="C00000"/>
          <w:spacing w:val="8"/>
          <w:sz w:val="16"/>
          <w:szCs w:val="16"/>
          <w:u w:val="single"/>
          <w:lang w:eastAsia="pl-PL"/>
        </w:rPr>
      </w:pPr>
      <w:r w:rsidRPr="008C023A">
        <w:rPr>
          <w:rFonts w:ascii="Arial" w:hAnsi="Arial" w:cs="Arial"/>
          <w:b/>
          <w:color w:val="C00000"/>
          <w:spacing w:val="8"/>
          <w:sz w:val="16"/>
          <w:szCs w:val="16"/>
          <w:u w:val="single"/>
          <w:lang w:eastAsia="pl-PL"/>
        </w:rPr>
        <w:t>Dokument należy wypełnić i podpisać kwalifikowalnym podpisem elektronicznym lub podpisem zaufanym.</w:t>
      </w:r>
    </w:p>
    <w:p w:rsidR="00992913" w:rsidRPr="003E776C" w:rsidRDefault="00992913" w:rsidP="00992913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:rsidR="002A6EC1" w:rsidRPr="00992913" w:rsidRDefault="00CA29C9" w:rsidP="00214918">
      <w:p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  <w:u w:val="single"/>
        </w:rPr>
      </w:pPr>
      <w:r w:rsidRPr="00992913">
        <w:rPr>
          <w:rFonts w:ascii="Arial" w:hAnsi="Arial" w:cs="Arial"/>
          <w:b/>
          <w:sz w:val="16"/>
          <w:szCs w:val="16"/>
        </w:rPr>
        <w:t>1)</w:t>
      </w:r>
      <w:r w:rsidRPr="00992913">
        <w:rPr>
          <w:rFonts w:ascii="Arial" w:hAnsi="Arial" w:cs="Arial"/>
          <w:sz w:val="16"/>
          <w:szCs w:val="16"/>
        </w:rPr>
        <w:t xml:space="preserve"> </w:t>
      </w:r>
      <w:r w:rsidRPr="00992913">
        <w:rPr>
          <w:rFonts w:ascii="Arial" w:hAnsi="Arial" w:cs="Arial"/>
          <w:sz w:val="16"/>
          <w:szCs w:val="16"/>
        </w:rPr>
        <w:tab/>
        <w:t>Wykonawca powinien wskazać te elementy oferty, które stanowią tajemnicę jego przedsiębiorstwa. W rozumieniu przepisów o zwalczaniu nieuczciwej konkurencji przez tajemnicę przedsiębiorstwa rozumie się nieujawnione do wiadomości publicznej (informacje techniczne, technologiczne, organizacyjne przedsiębiorstwa lub inne informacje posiadające wartość gospodarczą, co do których przedsiębiorca podjął niezbędne działania w celu zachowania ich poufności)</w:t>
      </w:r>
    </w:p>
    <w:sectPr w:rsidR="002A6EC1" w:rsidRPr="00992913" w:rsidSect="00F94392">
      <w:headerReference w:type="default" r:id="rId8"/>
      <w:footerReference w:type="default" r:id="rId9"/>
      <w:pgSz w:w="11906" w:h="16838"/>
      <w:pgMar w:top="1276" w:right="849" w:bottom="1418" w:left="1134" w:header="709" w:footer="4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D2A" w:rsidRDefault="00964D2A">
      <w:r>
        <w:separator/>
      </w:r>
    </w:p>
  </w:endnote>
  <w:endnote w:type="continuationSeparator" w:id="0">
    <w:p w:rsidR="00964D2A" w:rsidRDefault="00964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 Times New Roman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4C7" w:rsidRDefault="00A124C7" w:rsidP="00B82017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D31D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124C7" w:rsidRDefault="00A124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D2A" w:rsidRDefault="00964D2A">
      <w:r>
        <w:separator/>
      </w:r>
    </w:p>
  </w:footnote>
  <w:footnote w:type="continuationSeparator" w:id="0">
    <w:p w:rsidR="00964D2A" w:rsidRDefault="00964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4C7" w:rsidRDefault="00A124C7" w:rsidP="008B32A0">
    <w:pPr>
      <w:pBdr>
        <w:top w:val="nil"/>
        <w:left w:val="nil"/>
        <w:bottom w:val="nil"/>
        <w:right w:val="nil"/>
        <w:between w:val="nil"/>
      </w:pBdr>
      <w:tabs>
        <w:tab w:val="left" w:pos="1815"/>
      </w:tabs>
      <w:rPr>
        <w:color w:val="000000"/>
      </w:rPr>
    </w:pPr>
  </w:p>
  <w:p w:rsidR="00A124C7" w:rsidRDefault="00CA30C2" w:rsidP="008B32A0">
    <w:r w:rsidRPr="00891382">
      <w:rPr>
        <w:noProof/>
      </w:rPr>
      <w:drawing>
        <wp:inline distT="0" distB="0" distL="0" distR="0">
          <wp:extent cx="5756910" cy="54864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24C7" w:rsidRPr="008B32A0" w:rsidRDefault="00A124C7" w:rsidP="008B32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4108309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/>
        <w:b w:val="0"/>
        <w:bCs w:val="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DE68C81C"/>
    <w:name w:val="WW8Num6"/>
    <w:lvl w:ilvl="0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6" w15:restartNumberingAfterBreak="0">
    <w:nsid w:val="00000007"/>
    <w:multiLevelType w:val="multilevel"/>
    <w:tmpl w:val="AAC02B9A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singleLevel"/>
    <w:tmpl w:val="3196BD5E"/>
    <w:name w:val="WW8Num7222"/>
    <w:lvl w:ilvl="0">
      <w:start w:val="1"/>
      <w:numFmt w:val="decimal"/>
      <w:lvlText w:val="2.%1"/>
      <w:lvlJc w:val="left"/>
      <w:pPr>
        <w:ind w:left="1440" w:hanging="360"/>
      </w:pPr>
      <w:rPr>
        <w:rFonts w:hint="default"/>
        <w:b/>
        <w:bCs/>
        <w:sz w:val="24"/>
        <w:szCs w:val="24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  <w:szCs w:val="20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00000012"/>
    <w:multiLevelType w:val="multilevel"/>
    <w:tmpl w:val="E71E046A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  <w:i/>
        <w:iCs/>
        <w:u w:val="none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  <w:i w:val="0"/>
        <w:iCs w:val="0"/>
        <w:u w:val="none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  <w:bCs w:val="0"/>
        <w:i w:val="0"/>
        <w:iCs w:val="0"/>
        <w:u w:val="none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 w:val="0"/>
        <w:bCs w:val="0"/>
        <w:i w:val="0"/>
        <w:iCs w:val="0"/>
        <w:u w:val="none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 w:val="0"/>
        <w:bCs w:val="0"/>
        <w:i w:val="0"/>
        <w:iCs w:val="0"/>
        <w:u w:val="none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 w:val="0"/>
        <w:bCs w:val="0"/>
        <w:i w:val="0"/>
        <w:iCs w:val="0"/>
        <w:u w:val="none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 w:val="0"/>
        <w:bCs w:val="0"/>
        <w:i w:val="0"/>
        <w:iCs w:val="0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 w:val="0"/>
        <w:bCs w:val="0"/>
        <w:i w:val="0"/>
        <w:iCs w:val="0"/>
        <w:u w:val="none"/>
      </w:rPr>
    </w:lvl>
  </w:abstractNum>
  <w:abstractNum w:abstractNumId="16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7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cs="Symbol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0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2.%1"/>
      <w:lvlJc w:val="left"/>
      <w:pPr>
        <w:tabs>
          <w:tab w:val="num" w:pos="1428"/>
        </w:tabs>
        <w:ind w:left="1428" w:hanging="360"/>
      </w:pPr>
      <w:rPr>
        <w:b w:val="0"/>
        <w:bCs w:val="0"/>
      </w:rPr>
    </w:lvl>
  </w:abstractNum>
  <w:abstractNum w:abstractNumId="21" w15:restartNumberingAfterBreak="0">
    <w:nsid w:val="00000018"/>
    <w:multiLevelType w:val="singleLevel"/>
    <w:tmpl w:val="00000018"/>
    <w:name w:val="WW8Num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031C6F58"/>
    <w:multiLevelType w:val="hybridMultilevel"/>
    <w:tmpl w:val="9B48A0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3866677"/>
    <w:multiLevelType w:val="hybridMultilevel"/>
    <w:tmpl w:val="08725450"/>
    <w:name w:val="WW8Num72"/>
    <w:lvl w:ilvl="0" w:tplc="F06E362A">
      <w:start w:val="1"/>
      <w:numFmt w:val="lowerLetter"/>
      <w:lvlText w:val="%1."/>
      <w:lvlJc w:val="left"/>
      <w:pPr>
        <w:ind w:left="1776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060358D0"/>
    <w:multiLevelType w:val="hybridMultilevel"/>
    <w:tmpl w:val="D1B4753C"/>
    <w:lvl w:ilvl="0" w:tplc="50D677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3B35F38"/>
    <w:multiLevelType w:val="hybridMultilevel"/>
    <w:tmpl w:val="E1FE7208"/>
    <w:name w:val="WW8Num723"/>
    <w:lvl w:ilvl="0" w:tplc="97144A9E">
      <w:start w:val="2"/>
      <w:numFmt w:val="decimal"/>
      <w:lvlText w:val="2.1.%1."/>
      <w:lvlJc w:val="left"/>
      <w:pPr>
        <w:ind w:left="1068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>
      <w:start w:val="1"/>
      <w:numFmt w:val="lowerRoman"/>
      <w:lvlText w:val="%3."/>
      <w:lvlJc w:val="right"/>
      <w:pPr>
        <w:ind w:left="1452" w:hanging="180"/>
      </w:pPr>
    </w:lvl>
    <w:lvl w:ilvl="3" w:tplc="0415000F">
      <w:start w:val="1"/>
      <w:numFmt w:val="decimal"/>
      <w:lvlText w:val="%4."/>
      <w:lvlJc w:val="left"/>
      <w:pPr>
        <w:ind w:left="2172" w:hanging="360"/>
      </w:pPr>
    </w:lvl>
    <w:lvl w:ilvl="4" w:tplc="04150019">
      <w:start w:val="1"/>
      <w:numFmt w:val="lowerLetter"/>
      <w:lvlText w:val="%5."/>
      <w:lvlJc w:val="left"/>
      <w:pPr>
        <w:ind w:left="2892" w:hanging="360"/>
      </w:pPr>
    </w:lvl>
    <w:lvl w:ilvl="5" w:tplc="0415001B">
      <w:start w:val="1"/>
      <w:numFmt w:val="lowerRoman"/>
      <w:lvlText w:val="%6."/>
      <w:lvlJc w:val="right"/>
      <w:pPr>
        <w:ind w:left="3612" w:hanging="180"/>
      </w:pPr>
    </w:lvl>
    <w:lvl w:ilvl="6" w:tplc="0415000F">
      <w:start w:val="1"/>
      <w:numFmt w:val="decimal"/>
      <w:lvlText w:val="%7."/>
      <w:lvlJc w:val="left"/>
      <w:pPr>
        <w:ind w:left="4332" w:hanging="360"/>
      </w:pPr>
    </w:lvl>
    <w:lvl w:ilvl="7" w:tplc="04150019">
      <w:start w:val="1"/>
      <w:numFmt w:val="lowerLetter"/>
      <w:lvlText w:val="%8."/>
      <w:lvlJc w:val="left"/>
      <w:pPr>
        <w:ind w:left="5052" w:hanging="360"/>
      </w:pPr>
    </w:lvl>
    <w:lvl w:ilvl="8" w:tplc="0415001B">
      <w:start w:val="1"/>
      <w:numFmt w:val="lowerRoman"/>
      <w:lvlText w:val="%9."/>
      <w:lvlJc w:val="right"/>
      <w:pPr>
        <w:ind w:left="5772" w:hanging="180"/>
      </w:pPr>
    </w:lvl>
  </w:abstractNum>
  <w:abstractNum w:abstractNumId="26" w15:restartNumberingAfterBreak="0">
    <w:nsid w:val="173F6FC8"/>
    <w:multiLevelType w:val="hybridMultilevel"/>
    <w:tmpl w:val="7156679A"/>
    <w:lvl w:ilvl="0" w:tplc="7FB84CF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7401E7A"/>
    <w:multiLevelType w:val="multilevel"/>
    <w:tmpl w:val="0EE273AC"/>
    <w:name w:val="WW8Num132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185F3553"/>
    <w:multiLevelType w:val="multilevel"/>
    <w:tmpl w:val="E50C7BBA"/>
    <w:styleLink w:val="WW8Num11"/>
    <w:lvl w:ilvl="0">
      <w:start w:val="12"/>
      <w:numFmt w:val="decimal"/>
      <w:lvlText w:val="%1."/>
      <w:lvlJc w:val="left"/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9" w15:restartNumberingAfterBreak="0">
    <w:nsid w:val="1A8D465C"/>
    <w:multiLevelType w:val="multilevel"/>
    <w:tmpl w:val="03E85D4A"/>
    <w:styleLink w:val="WW8Num13"/>
    <w:lvl w:ilvl="0">
      <w:start w:val="6"/>
      <w:numFmt w:val="decimal"/>
      <w:lvlText w:val="%1)"/>
      <w:lvlJc w:val="left"/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rPr>
        <w:b/>
        <w:bCs/>
        <w:sz w:val="24"/>
        <w:szCs w:val="24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0" w15:restartNumberingAfterBreak="0">
    <w:nsid w:val="1D7B4016"/>
    <w:multiLevelType w:val="hybridMultilevel"/>
    <w:tmpl w:val="7C36865E"/>
    <w:name w:val="WW8Num202"/>
    <w:lvl w:ilvl="0" w:tplc="920092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039653D"/>
    <w:multiLevelType w:val="multilevel"/>
    <w:tmpl w:val="BB10FABA"/>
    <w:lvl w:ilvl="0">
      <w:start w:val="4"/>
      <w:numFmt w:val="decimal"/>
      <w:lvlText w:val="%1."/>
      <w:lvlJc w:val="left"/>
      <w:pPr>
        <w:tabs>
          <w:tab w:val="num" w:pos="0"/>
        </w:tabs>
        <w:ind w:left="425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2" w15:restartNumberingAfterBreak="0">
    <w:nsid w:val="376C57E9"/>
    <w:multiLevelType w:val="hybridMultilevel"/>
    <w:tmpl w:val="4296E1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4D0547"/>
    <w:multiLevelType w:val="hybridMultilevel"/>
    <w:tmpl w:val="2A9E6C24"/>
    <w:name w:val="WW8Num622"/>
    <w:lvl w:ilvl="0" w:tplc="8A6A8378">
      <w:start w:val="1"/>
      <w:numFmt w:val="decimal"/>
      <w:lvlText w:val="2.1.%1."/>
      <w:lvlJc w:val="left"/>
      <w:pPr>
        <w:ind w:left="1428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3B3945E3"/>
    <w:multiLevelType w:val="hybridMultilevel"/>
    <w:tmpl w:val="4596DB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DD484C"/>
    <w:multiLevelType w:val="hybridMultilevel"/>
    <w:tmpl w:val="1AEC4732"/>
    <w:name w:val="WW8Num7232"/>
    <w:lvl w:ilvl="0" w:tplc="B0C85B22">
      <w:start w:val="1"/>
      <w:numFmt w:val="decimal"/>
      <w:lvlText w:val="2.%1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B572A0"/>
    <w:multiLevelType w:val="hybridMultilevel"/>
    <w:tmpl w:val="558C66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F57486"/>
    <w:multiLevelType w:val="hybridMultilevel"/>
    <w:tmpl w:val="1E22670C"/>
    <w:name w:val="WW8Num7222"/>
    <w:lvl w:ilvl="0" w:tplc="01206B22">
      <w:start w:val="1"/>
      <w:numFmt w:val="decimal"/>
      <w:lvlText w:val="3.%1"/>
      <w:lvlJc w:val="left"/>
      <w:pPr>
        <w:ind w:left="1440" w:hanging="360"/>
      </w:pPr>
      <w:rPr>
        <w:rFonts w:hint="default"/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A71E45"/>
    <w:multiLevelType w:val="hybridMultilevel"/>
    <w:tmpl w:val="8160B80A"/>
    <w:name w:val="WW8Num62"/>
    <w:lvl w:ilvl="0" w:tplc="0E8A1E80">
      <w:start w:val="1"/>
      <w:numFmt w:val="decimal"/>
      <w:lvlText w:val="2.1.%1."/>
      <w:lvlJc w:val="left"/>
      <w:pPr>
        <w:ind w:left="2616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504" w:hanging="360"/>
      </w:pPr>
    </w:lvl>
    <w:lvl w:ilvl="2" w:tplc="0415001B">
      <w:start w:val="1"/>
      <w:numFmt w:val="lowerRoman"/>
      <w:lvlText w:val="%3."/>
      <w:lvlJc w:val="right"/>
      <w:pPr>
        <w:ind w:left="1224" w:hanging="180"/>
      </w:pPr>
    </w:lvl>
    <w:lvl w:ilvl="3" w:tplc="0415000F">
      <w:start w:val="1"/>
      <w:numFmt w:val="decimal"/>
      <w:lvlText w:val="%4."/>
      <w:lvlJc w:val="left"/>
      <w:pPr>
        <w:ind w:left="1944" w:hanging="360"/>
      </w:pPr>
    </w:lvl>
    <w:lvl w:ilvl="4" w:tplc="04150019">
      <w:start w:val="1"/>
      <w:numFmt w:val="lowerLetter"/>
      <w:lvlText w:val="%5."/>
      <w:lvlJc w:val="left"/>
      <w:pPr>
        <w:ind w:left="2664" w:hanging="360"/>
      </w:pPr>
    </w:lvl>
    <w:lvl w:ilvl="5" w:tplc="0415001B">
      <w:start w:val="1"/>
      <w:numFmt w:val="lowerRoman"/>
      <w:lvlText w:val="%6."/>
      <w:lvlJc w:val="right"/>
      <w:pPr>
        <w:ind w:left="3384" w:hanging="180"/>
      </w:pPr>
    </w:lvl>
    <w:lvl w:ilvl="6" w:tplc="0415000F">
      <w:start w:val="1"/>
      <w:numFmt w:val="decimal"/>
      <w:lvlText w:val="%7."/>
      <w:lvlJc w:val="left"/>
      <w:pPr>
        <w:ind w:left="4104" w:hanging="360"/>
      </w:pPr>
    </w:lvl>
    <w:lvl w:ilvl="7" w:tplc="04150019">
      <w:start w:val="1"/>
      <w:numFmt w:val="lowerLetter"/>
      <w:lvlText w:val="%8."/>
      <w:lvlJc w:val="left"/>
      <w:pPr>
        <w:ind w:left="4824" w:hanging="360"/>
      </w:pPr>
    </w:lvl>
    <w:lvl w:ilvl="8" w:tplc="0415001B">
      <w:start w:val="1"/>
      <w:numFmt w:val="lowerRoman"/>
      <w:lvlText w:val="%9."/>
      <w:lvlJc w:val="right"/>
      <w:pPr>
        <w:ind w:left="5544" w:hanging="180"/>
      </w:pPr>
    </w:lvl>
  </w:abstractNum>
  <w:abstractNum w:abstractNumId="39" w15:restartNumberingAfterBreak="0">
    <w:nsid w:val="4D142E36"/>
    <w:multiLevelType w:val="hybridMultilevel"/>
    <w:tmpl w:val="558C66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155615"/>
    <w:multiLevelType w:val="singleLevel"/>
    <w:tmpl w:val="B6EAA25A"/>
    <w:styleLink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z w:val="24"/>
        <w:szCs w:val="24"/>
      </w:rPr>
    </w:lvl>
  </w:abstractNum>
  <w:abstractNum w:abstractNumId="41" w15:restartNumberingAfterBreak="0">
    <w:nsid w:val="605C7EA8"/>
    <w:multiLevelType w:val="hybridMultilevel"/>
    <w:tmpl w:val="CBD8A6FA"/>
    <w:lvl w:ilvl="0" w:tplc="4E48AD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205317C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BB7228"/>
    <w:multiLevelType w:val="multilevel"/>
    <w:tmpl w:val="6ED8C918"/>
    <w:styleLink w:val="WW8Num7"/>
    <w:lvl w:ilvl="0">
      <w:start w:val="1"/>
      <w:numFmt w:val="decimal"/>
      <w:lvlText w:val="%1."/>
      <w:lvlJc w:val="left"/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rPr>
        <w:b/>
        <w:bCs/>
        <w:sz w:val="24"/>
        <w:szCs w:val="24"/>
      </w:rPr>
    </w:lvl>
    <w:lvl w:ilvl="2">
      <w:start w:val="1"/>
      <w:numFmt w:val="decimal"/>
      <w:lvlText w:val="%1.%2.%3."/>
      <w:lvlJc w:val="right"/>
      <w:rPr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rPr>
        <w:sz w:val="24"/>
        <w:szCs w:val="24"/>
      </w:rPr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4" w15:restartNumberingAfterBreak="0">
    <w:nsid w:val="71243C3F"/>
    <w:multiLevelType w:val="hybridMultilevel"/>
    <w:tmpl w:val="440E5672"/>
    <w:name w:val="WW8Num722"/>
    <w:lvl w:ilvl="0" w:tplc="04150001">
      <w:start w:val="1"/>
      <w:numFmt w:val="decimal"/>
      <w:lvlText w:val="2.%1."/>
      <w:lvlJc w:val="left"/>
      <w:pPr>
        <w:ind w:left="720" w:hanging="360"/>
      </w:pPr>
      <w:rPr>
        <w:rFonts w:hint="default"/>
        <w:b/>
        <w:bCs/>
      </w:r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A33A2F"/>
    <w:multiLevelType w:val="hybridMultilevel"/>
    <w:tmpl w:val="0AEC3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E714EC"/>
    <w:multiLevelType w:val="hybridMultilevel"/>
    <w:tmpl w:val="8572E708"/>
    <w:name w:val="WW8Num7233"/>
    <w:lvl w:ilvl="0" w:tplc="04150011">
      <w:start w:val="2"/>
      <w:numFmt w:val="decimal"/>
      <w:lvlText w:val="2.%1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>
      <w:start w:val="1"/>
      <w:numFmt w:val="lowerRoman"/>
      <w:lvlText w:val="%3."/>
      <w:lvlJc w:val="right"/>
      <w:pPr>
        <w:ind w:left="1452" w:hanging="180"/>
      </w:pPr>
    </w:lvl>
    <w:lvl w:ilvl="3" w:tplc="0415000F">
      <w:start w:val="1"/>
      <w:numFmt w:val="decimal"/>
      <w:lvlText w:val="%4."/>
      <w:lvlJc w:val="left"/>
      <w:pPr>
        <w:ind w:left="2172" w:hanging="360"/>
      </w:pPr>
    </w:lvl>
    <w:lvl w:ilvl="4" w:tplc="04150019">
      <w:start w:val="1"/>
      <w:numFmt w:val="lowerLetter"/>
      <w:lvlText w:val="%5."/>
      <w:lvlJc w:val="left"/>
      <w:pPr>
        <w:ind w:left="2892" w:hanging="360"/>
      </w:pPr>
    </w:lvl>
    <w:lvl w:ilvl="5" w:tplc="0415001B">
      <w:start w:val="1"/>
      <w:numFmt w:val="lowerRoman"/>
      <w:lvlText w:val="%6."/>
      <w:lvlJc w:val="right"/>
      <w:pPr>
        <w:ind w:left="3612" w:hanging="180"/>
      </w:pPr>
    </w:lvl>
    <w:lvl w:ilvl="6" w:tplc="0415000F">
      <w:start w:val="1"/>
      <w:numFmt w:val="decimal"/>
      <w:lvlText w:val="%7."/>
      <w:lvlJc w:val="left"/>
      <w:pPr>
        <w:ind w:left="4332" w:hanging="360"/>
      </w:pPr>
    </w:lvl>
    <w:lvl w:ilvl="7" w:tplc="04150019">
      <w:start w:val="1"/>
      <w:numFmt w:val="lowerLetter"/>
      <w:lvlText w:val="%8."/>
      <w:lvlJc w:val="left"/>
      <w:pPr>
        <w:ind w:left="5052" w:hanging="360"/>
      </w:pPr>
    </w:lvl>
    <w:lvl w:ilvl="8" w:tplc="0415001B">
      <w:start w:val="1"/>
      <w:numFmt w:val="lowerRoman"/>
      <w:lvlText w:val="%9."/>
      <w:lvlJc w:val="right"/>
      <w:pPr>
        <w:ind w:left="5772" w:hanging="180"/>
      </w:pPr>
    </w:lvl>
  </w:abstractNum>
  <w:num w:numId="1">
    <w:abstractNumId w:val="0"/>
  </w:num>
  <w:num w:numId="2">
    <w:abstractNumId w:val="43"/>
  </w:num>
  <w:num w:numId="3">
    <w:abstractNumId w:val="29"/>
  </w:num>
  <w:num w:numId="4">
    <w:abstractNumId w:val="28"/>
  </w:num>
  <w:num w:numId="5">
    <w:abstractNumId w:val="40"/>
  </w:num>
  <w:num w:numId="6">
    <w:abstractNumId w:val="41"/>
  </w:num>
  <w:num w:numId="7">
    <w:abstractNumId w:val="24"/>
  </w:num>
  <w:num w:numId="8">
    <w:abstractNumId w:val="22"/>
  </w:num>
  <w:num w:numId="9">
    <w:abstractNumId w:val="32"/>
  </w:num>
  <w:num w:numId="10">
    <w:abstractNumId w:val="45"/>
  </w:num>
  <w:num w:numId="11">
    <w:abstractNumId w:val="34"/>
  </w:num>
  <w:num w:numId="12">
    <w:abstractNumId w:val="36"/>
  </w:num>
  <w:num w:numId="13">
    <w:abstractNumId w:val="39"/>
  </w:num>
  <w:num w:numId="14">
    <w:abstractNumId w:val="26"/>
  </w:num>
  <w:num w:numId="15">
    <w:abstractNumId w:val="42"/>
  </w:num>
  <w:num w:numId="16">
    <w:abstractNumId w:val="3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embedSystemFonts/>
  <w:proofState w:spelling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93D"/>
    <w:rsid w:val="00004378"/>
    <w:rsid w:val="00005F07"/>
    <w:rsid w:val="0001595B"/>
    <w:rsid w:val="00015E4D"/>
    <w:rsid w:val="00016571"/>
    <w:rsid w:val="00016F6D"/>
    <w:rsid w:val="000173AB"/>
    <w:rsid w:val="000249C1"/>
    <w:rsid w:val="00025AEB"/>
    <w:rsid w:val="0002626E"/>
    <w:rsid w:val="00027598"/>
    <w:rsid w:val="0003200F"/>
    <w:rsid w:val="00032438"/>
    <w:rsid w:val="0003730F"/>
    <w:rsid w:val="000375C2"/>
    <w:rsid w:val="00041E44"/>
    <w:rsid w:val="00045D27"/>
    <w:rsid w:val="00055B75"/>
    <w:rsid w:val="00056CCF"/>
    <w:rsid w:val="00061F42"/>
    <w:rsid w:val="00064D70"/>
    <w:rsid w:val="000663B2"/>
    <w:rsid w:val="000678E5"/>
    <w:rsid w:val="0007552C"/>
    <w:rsid w:val="00081850"/>
    <w:rsid w:val="00081C1B"/>
    <w:rsid w:val="00083CF9"/>
    <w:rsid w:val="00083F91"/>
    <w:rsid w:val="000845D5"/>
    <w:rsid w:val="0009153D"/>
    <w:rsid w:val="00091FCB"/>
    <w:rsid w:val="00092493"/>
    <w:rsid w:val="0009656F"/>
    <w:rsid w:val="00097FFC"/>
    <w:rsid w:val="000A2DF9"/>
    <w:rsid w:val="000B0DC0"/>
    <w:rsid w:val="000B1CE4"/>
    <w:rsid w:val="000B2390"/>
    <w:rsid w:val="000B2E48"/>
    <w:rsid w:val="000B3795"/>
    <w:rsid w:val="000B6E17"/>
    <w:rsid w:val="000B7367"/>
    <w:rsid w:val="000B736C"/>
    <w:rsid w:val="000B7C7E"/>
    <w:rsid w:val="000C0DBD"/>
    <w:rsid w:val="000C59C4"/>
    <w:rsid w:val="000C67DA"/>
    <w:rsid w:val="000C6E14"/>
    <w:rsid w:val="000D1744"/>
    <w:rsid w:val="000D31D9"/>
    <w:rsid w:val="000D4BB1"/>
    <w:rsid w:val="000E4252"/>
    <w:rsid w:val="000F2424"/>
    <w:rsid w:val="000F6A32"/>
    <w:rsid w:val="001056F9"/>
    <w:rsid w:val="00107142"/>
    <w:rsid w:val="00112B5C"/>
    <w:rsid w:val="00113514"/>
    <w:rsid w:val="00114B88"/>
    <w:rsid w:val="00115C78"/>
    <w:rsid w:val="0011616F"/>
    <w:rsid w:val="00120C9B"/>
    <w:rsid w:val="00123F9D"/>
    <w:rsid w:val="0012405F"/>
    <w:rsid w:val="00125B0F"/>
    <w:rsid w:val="00126C4B"/>
    <w:rsid w:val="00127231"/>
    <w:rsid w:val="00131444"/>
    <w:rsid w:val="00133B01"/>
    <w:rsid w:val="00136908"/>
    <w:rsid w:val="00154CC1"/>
    <w:rsid w:val="00155B43"/>
    <w:rsid w:val="001624A2"/>
    <w:rsid w:val="00162FB5"/>
    <w:rsid w:val="0016551E"/>
    <w:rsid w:val="00170299"/>
    <w:rsid w:val="001744D1"/>
    <w:rsid w:val="00180390"/>
    <w:rsid w:val="00185B6E"/>
    <w:rsid w:val="00190139"/>
    <w:rsid w:val="00193B3E"/>
    <w:rsid w:val="0019659F"/>
    <w:rsid w:val="001974CB"/>
    <w:rsid w:val="001A4491"/>
    <w:rsid w:val="001A4852"/>
    <w:rsid w:val="001A498C"/>
    <w:rsid w:val="001A54D9"/>
    <w:rsid w:val="001C14DA"/>
    <w:rsid w:val="001C2913"/>
    <w:rsid w:val="001C3DB1"/>
    <w:rsid w:val="001C60FA"/>
    <w:rsid w:val="001C6CD1"/>
    <w:rsid w:val="001C6D88"/>
    <w:rsid w:val="001C715E"/>
    <w:rsid w:val="001D0DDA"/>
    <w:rsid w:val="001D3173"/>
    <w:rsid w:val="001D4849"/>
    <w:rsid w:val="001D5DBB"/>
    <w:rsid w:val="001D65DA"/>
    <w:rsid w:val="001D705C"/>
    <w:rsid w:val="001D7131"/>
    <w:rsid w:val="001E5A93"/>
    <w:rsid w:val="001F0CF0"/>
    <w:rsid w:val="001F4B69"/>
    <w:rsid w:val="001F57D5"/>
    <w:rsid w:val="00200909"/>
    <w:rsid w:val="00201CDE"/>
    <w:rsid w:val="0020275B"/>
    <w:rsid w:val="00207C63"/>
    <w:rsid w:val="0021162D"/>
    <w:rsid w:val="00212904"/>
    <w:rsid w:val="00212F5C"/>
    <w:rsid w:val="00213683"/>
    <w:rsid w:val="00214918"/>
    <w:rsid w:val="0021537A"/>
    <w:rsid w:val="002158C3"/>
    <w:rsid w:val="002178AA"/>
    <w:rsid w:val="00217962"/>
    <w:rsid w:val="00227029"/>
    <w:rsid w:val="0022713B"/>
    <w:rsid w:val="00233A19"/>
    <w:rsid w:val="0023529E"/>
    <w:rsid w:val="00235DE0"/>
    <w:rsid w:val="00236BA4"/>
    <w:rsid w:val="00245819"/>
    <w:rsid w:val="002478C8"/>
    <w:rsid w:val="002578FE"/>
    <w:rsid w:val="00262666"/>
    <w:rsid w:val="002630C0"/>
    <w:rsid w:val="00264C8E"/>
    <w:rsid w:val="00267BF1"/>
    <w:rsid w:val="00270E7A"/>
    <w:rsid w:val="002720DF"/>
    <w:rsid w:val="002804C1"/>
    <w:rsid w:val="00280D93"/>
    <w:rsid w:val="002850FC"/>
    <w:rsid w:val="00286432"/>
    <w:rsid w:val="002911D8"/>
    <w:rsid w:val="00291E5B"/>
    <w:rsid w:val="002947BE"/>
    <w:rsid w:val="00296207"/>
    <w:rsid w:val="002A0717"/>
    <w:rsid w:val="002A0BAD"/>
    <w:rsid w:val="002A6EC1"/>
    <w:rsid w:val="002A70E7"/>
    <w:rsid w:val="002B1ADA"/>
    <w:rsid w:val="002B2032"/>
    <w:rsid w:val="002B41F2"/>
    <w:rsid w:val="002B4C67"/>
    <w:rsid w:val="002B5C89"/>
    <w:rsid w:val="002C62AC"/>
    <w:rsid w:val="002D1574"/>
    <w:rsid w:val="002D1D48"/>
    <w:rsid w:val="002D222C"/>
    <w:rsid w:val="002D6827"/>
    <w:rsid w:val="002D6A0F"/>
    <w:rsid w:val="002E0FAD"/>
    <w:rsid w:val="002E7F7D"/>
    <w:rsid w:val="002F4CD5"/>
    <w:rsid w:val="0030285D"/>
    <w:rsid w:val="003103A4"/>
    <w:rsid w:val="00312BD1"/>
    <w:rsid w:val="0031323F"/>
    <w:rsid w:val="00316076"/>
    <w:rsid w:val="00316A97"/>
    <w:rsid w:val="00321E3F"/>
    <w:rsid w:val="00323AE1"/>
    <w:rsid w:val="003414A7"/>
    <w:rsid w:val="00344D3F"/>
    <w:rsid w:val="003460A7"/>
    <w:rsid w:val="003460FB"/>
    <w:rsid w:val="00346CEA"/>
    <w:rsid w:val="00351A8A"/>
    <w:rsid w:val="00353179"/>
    <w:rsid w:val="00353E72"/>
    <w:rsid w:val="00356BEB"/>
    <w:rsid w:val="0035767A"/>
    <w:rsid w:val="00361269"/>
    <w:rsid w:val="00361DE1"/>
    <w:rsid w:val="003644CE"/>
    <w:rsid w:val="00364C9E"/>
    <w:rsid w:val="00364D99"/>
    <w:rsid w:val="0036504F"/>
    <w:rsid w:val="0036639F"/>
    <w:rsid w:val="00366ACF"/>
    <w:rsid w:val="0037664E"/>
    <w:rsid w:val="00377185"/>
    <w:rsid w:val="003927DB"/>
    <w:rsid w:val="00397D68"/>
    <w:rsid w:val="003A4475"/>
    <w:rsid w:val="003A5BAE"/>
    <w:rsid w:val="003B336B"/>
    <w:rsid w:val="003B3548"/>
    <w:rsid w:val="003C2D92"/>
    <w:rsid w:val="003C6EFE"/>
    <w:rsid w:val="003D35B0"/>
    <w:rsid w:val="003D46FC"/>
    <w:rsid w:val="003D5642"/>
    <w:rsid w:val="003E219F"/>
    <w:rsid w:val="003E2873"/>
    <w:rsid w:val="003E2B92"/>
    <w:rsid w:val="003E2FAF"/>
    <w:rsid w:val="003E4E64"/>
    <w:rsid w:val="003E776C"/>
    <w:rsid w:val="003F2D20"/>
    <w:rsid w:val="003F7A28"/>
    <w:rsid w:val="0040344E"/>
    <w:rsid w:val="00403863"/>
    <w:rsid w:val="00405541"/>
    <w:rsid w:val="0041529C"/>
    <w:rsid w:val="00416F36"/>
    <w:rsid w:val="00417E4B"/>
    <w:rsid w:val="00420A86"/>
    <w:rsid w:val="00425DAF"/>
    <w:rsid w:val="00430D96"/>
    <w:rsid w:val="004363D5"/>
    <w:rsid w:val="00443AF3"/>
    <w:rsid w:val="00444FCA"/>
    <w:rsid w:val="00445E5A"/>
    <w:rsid w:val="0044619C"/>
    <w:rsid w:val="00447876"/>
    <w:rsid w:val="0045256C"/>
    <w:rsid w:val="00452680"/>
    <w:rsid w:val="00455DA9"/>
    <w:rsid w:val="00460358"/>
    <w:rsid w:val="00462F59"/>
    <w:rsid w:val="004679D0"/>
    <w:rsid w:val="00472E1B"/>
    <w:rsid w:val="004743A8"/>
    <w:rsid w:val="00474428"/>
    <w:rsid w:val="00480AEF"/>
    <w:rsid w:val="00481246"/>
    <w:rsid w:val="00482858"/>
    <w:rsid w:val="004867EE"/>
    <w:rsid w:val="00491E32"/>
    <w:rsid w:val="004945D7"/>
    <w:rsid w:val="00495589"/>
    <w:rsid w:val="00495BAE"/>
    <w:rsid w:val="00495C23"/>
    <w:rsid w:val="00496B90"/>
    <w:rsid w:val="004A2E75"/>
    <w:rsid w:val="004A2FDE"/>
    <w:rsid w:val="004B5948"/>
    <w:rsid w:val="004C5611"/>
    <w:rsid w:val="004C7CD6"/>
    <w:rsid w:val="004D35E5"/>
    <w:rsid w:val="004D3DE4"/>
    <w:rsid w:val="004D7C8F"/>
    <w:rsid w:val="004E301A"/>
    <w:rsid w:val="004E6255"/>
    <w:rsid w:val="004E76DD"/>
    <w:rsid w:val="004F0DEE"/>
    <w:rsid w:val="004F1DEB"/>
    <w:rsid w:val="00501E63"/>
    <w:rsid w:val="00502097"/>
    <w:rsid w:val="005029E0"/>
    <w:rsid w:val="00503D17"/>
    <w:rsid w:val="00504286"/>
    <w:rsid w:val="00507656"/>
    <w:rsid w:val="00510E65"/>
    <w:rsid w:val="0051290C"/>
    <w:rsid w:val="005154A4"/>
    <w:rsid w:val="00520536"/>
    <w:rsid w:val="005213DE"/>
    <w:rsid w:val="00523C9E"/>
    <w:rsid w:val="005401BA"/>
    <w:rsid w:val="00544EAF"/>
    <w:rsid w:val="0055011F"/>
    <w:rsid w:val="005546A3"/>
    <w:rsid w:val="00557330"/>
    <w:rsid w:val="005579B9"/>
    <w:rsid w:val="00560921"/>
    <w:rsid w:val="00562C70"/>
    <w:rsid w:val="00563B65"/>
    <w:rsid w:val="005674D8"/>
    <w:rsid w:val="00570109"/>
    <w:rsid w:val="00570794"/>
    <w:rsid w:val="00570D4E"/>
    <w:rsid w:val="005711D0"/>
    <w:rsid w:val="005744E6"/>
    <w:rsid w:val="00580537"/>
    <w:rsid w:val="00582F0D"/>
    <w:rsid w:val="00583C69"/>
    <w:rsid w:val="005862BD"/>
    <w:rsid w:val="005865DD"/>
    <w:rsid w:val="005868C2"/>
    <w:rsid w:val="00587C2F"/>
    <w:rsid w:val="005905C3"/>
    <w:rsid w:val="005A0C04"/>
    <w:rsid w:val="005A2E02"/>
    <w:rsid w:val="005B327F"/>
    <w:rsid w:val="005C049B"/>
    <w:rsid w:val="005C30D0"/>
    <w:rsid w:val="005C4BCD"/>
    <w:rsid w:val="005C746F"/>
    <w:rsid w:val="005D03AB"/>
    <w:rsid w:val="005D2055"/>
    <w:rsid w:val="005D56CF"/>
    <w:rsid w:val="005D6742"/>
    <w:rsid w:val="005E310D"/>
    <w:rsid w:val="005E51C5"/>
    <w:rsid w:val="005E789E"/>
    <w:rsid w:val="005F31E4"/>
    <w:rsid w:val="00602039"/>
    <w:rsid w:val="006032BB"/>
    <w:rsid w:val="00606DD0"/>
    <w:rsid w:val="00610A1F"/>
    <w:rsid w:val="00610EF2"/>
    <w:rsid w:val="006137AF"/>
    <w:rsid w:val="00613BBE"/>
    <w:rsid w:val="006162C6"/>
    <w:rsid w:val="006252ED"/>
    <w:rsid w:val="0062538C"/>
    <w:rsid w:val="00625662"/>
    <w:rsid w:val="006320BC"/>
    <w:rsid w:val="00632A01"/>
    <w:rsid w:val="00634DA4"/>
    <w:rsid w:val="006406CB"/>
    <w:rsid w:val="006440C4"/>
    <w:rsid w:val="006447EE"/>
    <w:rsid w:val="00647278"/>
    <w:rsid w:val="00651C74"/>
    <w:rsid w:val="006526E5"/>
    <w:rsid w:val="00652CF3"/>
    <w:rsid w:val="00652FCA"/>
    <w:rsid w:val="00654439"/>
    <w:rsid w:val="00660DBB"/>
    <w:rsid w:val="00663527"/>
    <w:rsid w:val="00665958"/>
    <w:rsid w:val="00675038"/>
    <w:rsid w:val="00677046"/>
    <w:rsid w:val="00680FCC"/>
    <w:rsid w:val="00681C78"/>
    <w:rsid w:val="00684106"/>
    <w:rsid w:val="00687114"/>
    <w:rsid w:val="00687CD1"/>
    <w:rsid w:val="0069181A"/>
    <w:rsid w:val="00692FD1"/>
    <w:rsid w:val="00693119"/>
    <w:rsid w:val="00694730"/>
    <w:rsid w:val="00695A68"/>
    <w:rsid w:val="006974A2"/>
    <w:rsid w:val="006A1523"/>
    <w:rsid w:val="006A5C4D"/>
    <w:rsid w:val="006A607D"/>
    <w:rsid w:val="006A62C4"/>
    <w:rsid w:val="006C2242"/>
    <w:rsid w:val="006C6347"/>
    <w:rsid w:val="006D3616"/>
    <w:rsid w:val="006D3DCE"/>
    <w:rsid w:val="006D4010"/>
    <w:rsid w:val="006D77DF"/>
    <w:rsid w:val="006E5731"/>
    <w:rsid w:val="006F3C23"/>
    <w:rsid w:val="006F6590"/>
    <w:rsid w:val="006F76F2"/>
    <w:rsid w:val="007001B1"/>
    <w:rsid w:val="00701836"/>
    <w:rsid w:val="00702F02"/>
    <w:rsid w:val="00705EA5"/>
    <w:rsid w:val="00707ABB"/>
    <w:rsid w:val="00711995"/>
    <w:rsid w:val="007126F2"/>
    <w:rsid w:val="00716D0B"/>
    <w:rsid w:val="00717BD0"/>
    <w:rsid w:val="00721399"/>
    <w:rsid w:val="0072235E"/>
    <w:rsid w:val="0072293D"/>
    <w:rsid w:val="007233B5"/>
    <w:rsid w:val="00723974"/>
    <w:rsid w:val="007319E6"/>
    <w:rsid w:val="007323F0"/>
    <w:rsid w:val="00734BF5"/>
    <w:rsid w:val="0073565B"/>
    <w:rsid w:val="00743D0C"/>
    <w:rsid w:val="007455FA"/>
    <w:rsid w:val="00745842"/>
    <w:rsid w:val="007502E9"/>
    <w:rsid w:val="0075545D"/>
    <w:rsid w:val="0075647E"/>
    <w:rsid w:val="00756CA3"/>
    <w:rsid w:val="00761760"/>
    <w:rsid w:val="00763F9A"/>
    <w:rsid w:val="00764028"/>
    <w:rsid w:val="0076467A"/>
    <w:rsid w:val="00764783"/>
    <w:rsid w:val="00766910"/>
    <w:rsid w:val="00770A2A"/>
    <w:rsid w:val="00774BB6"/>
    <w:rsid w:val="00780094"/>
    <w:rsid w:val="0078065F"/>
    <w:rsid w:val="007816A9"/>
    <w:rsid w:val="007817DC"/>
    <w:rsid w:val="0078245D"/>
    <w:rsid w:val="007826D3"/>
    <w:rsid w:val="00783CB4"/>
    <w:rsid w:val="00793788"/>
    <w:rsid w:val="007A46EA"/>
    <w:rsid w:val="007A5E40"/>
    <w:rsid w:val="007B2E8F"/>
    <w:rsid w:val="007B542C"/>
    <w:rsid w:val="007B73FC"/>
    <w:rsid w:val="007B7B59"/>
    <w:rsid w:val="007C07D9"/>
    <w:rsid w:val="007C173E"/>
    <w:rsid w:val="007C1961"/>
    <w:rsid w:val="007C5360"/>
    <w:rsid w:val="007C63A5"/>
    <w:rsid w:val="007E1BEB"/>
    <w:rsid w:val="007E56C2"/>
    <w:rsid w:val="007E5D45"/>
    <w:rsid w:val="007F0372"/>
    <w:rsid w:val="007F0534"/>
    <w:rsid w:val="007F55C1"/>
    <w:rsid w:val="007F5774"/>
    <w:rsid w:val="007F6F1D"/>
    <w:rsid w:val="00803092"/>
    <w:rsid w:val="008078F5"/>
    <w:rsid w:val="00816959"/>
    <w:rsid w:val="00820B6E"/>
    <w:rsid w:val="008211AD"/>
    <w:rsid w:val="0082219C"/>
    <w:rsid w:val="00822394"/>
    <w:rsid w:val="0082426E"/>
    <w:rsid w:val="00825CDA"/>
    <w:rsid w:val="00826F2C"/>
    <w:rsid w:val="0083286E"/>
    <w:rsid w:val="0083420E"/>
    <w:rsid w:val="008371BD"/>
    <w:rsid w:val="00842140"/>
    <w:rsid w:val="00842342"/>
    <w:rsid w:val="008459E7"/>
    <w:rsid w:val="0084627C"/>
    <w:rsid w:val="0084714C"/>
    <w:rsid w:val="008475F3"/>
    <w:rsid w:val="00847801"/>
    <w:rsid w:val="008544F2"/>
    <w:rsid w:val="00855473"/>
    <w:rsid w:val="00855EF2"/>
    <w:rsid w:val="00865703"/>
    <w:rsid w:val="008713BB"/>
    <w:rsid w:val="00873559"/>
    <w:rsid w:val="00873D8A"/>
    <w:rsid w:val="00874097"/>
    <w:rsid w:val="00876787"/>
    <w:rsid w:val="008811EC"/>
    <w:rsid w:val="008824BE"/>
    <w:rsid w:val="00883317"/>
    <w:rsid w:val="008920BB"/>
    <w:rsid w:val="008926BB"/>
    <w:rsid w:val="00896135"/>
    <w:rsid w:val="008A1ABF"/>
    <w:rsid w:val="008A6C34"/>
    <w:rsid w:val="008A74C1"/>
    <w:rsid w:val="008B32A0"/>
    <w:rsid w:val="008B3302"/>
    <w:rsid w:val="008B7404"/>
    <w:rsid w:val="008C023A"/>
    <w:rsid w:val="008C162A"/>
    <w:rsid w:val="008C6440"/>
    <w:rsid w:val="008C6B72"/>
    <w:rsid w:val="008C6C1E"/>
    <w:rsid w:val="008C7CC9"/>
    <w:rsid w:val="008D19FE"/>
    <w:rsid w:val="008D213A"/>
    <w:rsid w:val="008D2322"/>
    <w:rsid w:val="008D2B19"/>
    <w:rsid w:val="008D710D"/>
    <w:rsid w:val="008E15F5"/>
    <w:rsid w:val="008E2628"/>
    <w:rsid w:val="008E3712"/>
    <w:rsid w:val="008E3EDD"/>
    <w:rsid w:val="008E5071"/>
    <w:rsid w:val="008F00F0"/>
    <w:rsid w:val="008F18E2"/>
    <w:rsid w:val="008F20F9"/>
    <w:rsid w:val="008F6253"/>
    <w:rsid w:val="00904276"/>
    <w:rsid w:val="0090484A"/>
    <w:rsid w:val="009069DF"/>
    <w:rsid w:val="00907634"/>
    <w:rsid w:val="00907858"/>
    <w:rsid w:val="00907E1B"/>
    <w:rsid w:val="0091008A"/>
    <w:rsid w:val="00911146"/>
    <w:rsid w:val="00911491"/>
    <w:rsid w:val="00915792"/>
    <w:rsid w:val="00917E6A"/>
    <w:rsid w:val="00925517"/>
    <w:rsid w:val="00926B16"/>
    <w:rsid w:val="00927170"/>
    <w:rsid w:val="0092761C"/>
    <w:rsid w:val="00927F84"/>
    <w:rsid w:val="00935A20"/>
    <w:rsid w:val="009434A7"/>
    <w:rsid w:val="00950555"/>
    <w:rsid w:val="00952930"/>
    <w:rsid w:val="00957C54"/>
    <w:rsid w:val="0096350F"/>
    <w:rsid w:val="00964D2A"/>
    <w:rsid w:val="009668FB"/>
    <w:rsid w:val="00971761"/>
    <w:rsid w:val="00971D3E"/>
    <w:rsid w:val="00973939"/>
    <w:rsid w:val="009831F7"/>
    <w:rsid w:val="00985B0F"/>
    <w:rsid w:val="00987DC2"/>
    <w:rsid w:val="0099156B"/>
    <w:rsid w:val="00992913"/>
    <w:rsid w:val="009934E4"/>
    <w:rsid w:val="00996F96"/>
    <w:rsid w:val="009A0449"/>
    <w:rsid w:val="009A48A6"/>
    <w:rsid w:val="009A58D0"/>
    <w:rsid w:val="009A5E1B"/>
    <w:rsid w:val="009A77B9"/>
    <w:rsid w:val="009B0014"/>
    <w:rsid w:val="009C037C"/>
    <w:rsid w:val="009C6EE8"/>
    <w:rsid w:val="009D5743"/>
    <w:rsid w:val="009E123F"/>
    <w:rsid w:val="009E3795"/>
    <w:rsid w:val="009E42C0"/>
    <w:rsid w:val="009F1130"/>
    <w:rsid w:val="009F1E7B"/>
    <w:rsid w:val="009F6732"/>
    <w:rsid w:val="00A05104"/>
    <w:rsid w:val="00A0604D"/>
    <w:rsid w:val="00A0725B"/>
    <w:rsid w:val="00A07830"/>
    <w:rsid w:val="00A124C7"/>
    <w:rsid w:val="00A12E78"/>
    <w:rsid w:val="00A16D58"/>
    <w:rsid w:val="00A206D4"/>
    <w:rsid w:val="00A3152C"/>
    <w:rsid w:val="00A31EF6"/>
    <w:rsid w:val="00A3268E"/>
    <w:rsid w:val="00A33217"/>
    <w:rsid w:val="00A3721B"/>
    <w:rsid w:val="00A44DA8"/>
    <w:rsid w:val="00A45067"/>
    <w:rsid w:val="00A46117"/>
    <w:rsid w:val="00A500FF"/>
    <w:rsid w:val="00A50DFB"/>
    <w:rsid w:val="00A56242"/>
    <w:rsid w:val="00A57811"/>
    <w:rsid w:val="00A57E4B"/>
    <w:rsid w:val="00A6062C"/>
    <w:rsid w:val="00A63952"/>
    <w:rsid w:val="00A639C8"/>
    <w:rsid w:val="00A63FC5"/>
    <w:rsid w:val="00A66444"/>
    <w:rsid w:val="00A668C9"/>
    <w:rsid w:val="00A70717"/>
    <w:rsid w:val="00A711E6"/>
    <w:rsid w:val="00A77613"/>
    <w:rsid w:val="00A824BB"/>
    <w:rsid w:val="00A8523B"/>
    <w:rsid w:val="00A90C5E"/>
    <w:rsid w:val="00A91204"/>
    <w:rsid w:val="00A96265"/>
    <w:rsid w:val="00A9654E"/>
    <w:rsid w:val="00A977B4"/>
    <w:rsid w:val="00AA211D"/>
    <w:rsid w:val="00AA4E54"/>
    <w:rsid w:val="00AA6125"/>
    <w:rsid w:val="00AB12A9"/>
    <w:rsid w:val="00AB2C10"/>
    <w:rsid w:val="00AB3227"/>
    <w:rsid w:val="00AB6B55"/>
    <w:rsid w:val="00AC1CEA"/>
    <w:rsid w:val="00AC3845"/>
    <w:rsid w:val="00AC4FAA"/>
    <w:rsid w:val="00AC691C"/>
    <w:rsid w:val="00AC6C3B"/>
    <w:rsid w:val="00AD743E"/>
    <w:rsid w:val="00AE3024"/>
    <w:rsid w:val="00AE6C83"/>
    <w:rsid w:val="00B005F0"/>
    <w:rsid w:val="00B01AB4"/>
    <w:rsid w:val="00B01FBB"/>
    <w:rsid w:val="00B022D3"/>
    <w:rsid w:val="00B02C2C"/>
    <w:rsid w:val="00B07178"/>
    <w:rsid w:val="00B1593B"/>
    <w:rsid w:val="00B23290"/>
    <w:rsid w:val="00B23FB6"/>
    <w:rsid w:val="00B2407E"/>
    <w:rsid w:val="00B240AD"/>
    <w:rsid w:val="00B26BA2"/>
    <w:rsid w:val="00B26FC6"/>
    <w:rsid w:val="00B34347"/>
    <w:rsid w:val="00B3796B"/>
    <w:rsid w:val="00B40330"/>
    <w:rsid w:val="00B41027"/>
    <w:rsid w:val="00B43E54"/>
    <w:rsid w:val="00B46361"/>
    <w:rsid w:val="00B516CC"/>
    <w:rsid w:val="00B543A6"/>
    <w:rsid w:val="00B55CE6"/>
    <w:rsid w:val="00B57866"/>
    <w:rsid w:val="00B62AE3"/>
    <w:rsid w:val="00B62E76"/>
    <w:rsid w:val="00B675B3"/>
    <w:rsid w:val="00B721CF"/>
    <w:rsid w:val="00B743CA"/>
    <w:rsid w:val="00B75BC0"/>
    <w:rsid w:val="00B82017"/>
    <w:rsid w:val="00B85205"/>
    <w:rsid w:val="00B86150"/>
    <w:rsid w:val="00B90C62"/>
    <w:rsid w:val="00B92220"/>
    <w:rsid w:val="00B93B29"/>
    <w:rsid w:val="00B95BC0"/>
    <w:rsid w:val="00B9616B"/>
    <w:rsid w:val="00B963C2"/>
    <w:rsid w:val="00BA0787"/>
    <w:rsid w:val="00BA1478"/>
    <w:rsid w:val="00BA1A13"/>
    <w:rsid w:val="00BA20DF"/>
    <w:rsid w:val="00BA5923"/>
    <w:rsid w:val="00BA69C4"/>
    <w:rsid w:val="00BB0FC8"/>
    <w:rsid w:val="00BB157D"/>
    <w:rsid w:val="00BB1DFD"/>
    <w:rsid w:val="00BB26E9"/>
    <w:rsid w:val="00BB4FED"/>
    <w:rsid w:val="00BB6139"/>
    <w:rsid w:val="00BB7BF1"/>
    <w:rsid w:val="00BB7CCC"/>
    <w:rsid w:val="00BC01CB"/>
    <w:rsid w:val="00BC1DE4"/>
    <w:rsid w:val="00BC2D30"/>
    <w:rsid w:val="00BC4032"/>
    <w:rsid w:val="00BD359B"/>
    <w:rsid w:val="00BD626F"/>
    <w:rsid w:val="00BE230C"/>
    <w:rsid w:val="00BE65BB"/>
    <w:rsid w:val="00BF344A"/>
    <w:rsid w:val="00C024A7"/>
    <w:rsid w:val="00C051E1"/>
    <w:rsid w:val="00C06086"/>
    <w:rsid w:val="00C07233"/>
    <w:rsid w:val="00C231C4"/>
    <w:rsid w:val="00C25D44"/>
    <w:rsid w:val="00C30B0A"/>
    <w:rsid w:val="00C318D1"/>
    <w:rsid w:val="00C33965"/>
    <w:rsid w:val="00C33AAE"/>
    <w:rsid w:val="00C33F88"/>
    <w:rsid w:val="00C34C64"/>
    <w:rsid w:val="00C353D3"/>
    <w:rsid w:val="00C3671A"/>
    <w:rsid w:val="00C4489B"/>
    <w:rsid w:val="00C457CD"/>
    <w:rsid w:val="00C51332"/>
    <w:rsid w:val="00C642B4"/>
    <w:rsid w:val="00C65FF8"/>
    <w:rsid w:val="00C73207"/>
    <w:rsid w:val="00C755A8"/>
    <w:rsid w:val="00C8415C"/>
    <w:rsid w:val="00C84637"/>
    <w:rsid w:val="00C84A4C"/>
    <w:rsid w:val="00C931DD"/>
    <w:rsid w:val="00C93688"/>
    <w:rsid w:val="00C94A73"/>
    <w:rsid w:val="00C9512D"/>
    <w:rsid w:val="00C9706E"/>
    <w:rsid w:val="00CA15EC"/>
    <w:rsid w:val="00CA235A"/>
    <w:rsid w:val="00CA29C9"/>
    <w:rsid w:val="00CA30C2"/>
    <w:rsid w:val="00CA5C0B"/>
    <w:rsid w:val="00CB0517"/>
    <w:rsid w:val="00CB19E5"/>
    <w:rsid w:val="00CB1F31"/>
    <w:rsid w:val="00CB24AC"/>
    <w:rsid w:val="00CB7B19"/>
    <w:rsid w:val="00CC017B"/>
    <w:rsid w:val="00CC15EE"/>
    <w:rsid w:val="00CC18B7"/>
    <w:rsid w:val="00CC24B9"/>
    <w:rsid w:val="00CC401B"/>
    <w:rsid w:val="00CC58A8"/>
    <w:rsid w:val="00CC6CA0"/>
    <w:rsid w:val="00CC7999"/>
    <w:rsid w:val="00CD216A"/>
    <w:rsid w:val="00CD79FC"/>
    <w:rsid w:val="00CE0BD5"/>
    <w:rsid w:val="00CE12F4"/>
    <w:rsid w:val="00CE4C27"/>
    <w:rsid w:val="00CE529F"/>
    <w:rsid w:val="00CE6529"/>
    <w:rsid w:val="00CE67DB"/>
    <w:rsid w:val="00CF44A6"/>
    <w:rsid w:val="00D0076A"/>
    <w:rsid w:val="00D010E0"/>
    <w:rsid w:val="00D05847"/>
    <w:rsid w:val="00D12E3E"/>
    <w:rsid w:val="00D137EE"/>
    <w:rsid w:val="00D16C01"/>
    <w:rsid w:val="00D2340C"/>
    <w:rsid w:val="00D23EE0"/>
    <w:rsid w:val="00D23F19"/>
    <w:rsid w:val="00D24F12"/>
    <w:rsid w:val="00D30B32"/>
    <w:rsid w:val="00D33A79"/>
    <w:rsid w:val="00D35766"/>
    <w:rsid w:val="00D411BB"/>
    <w:rsid w:val="00D47A4F"/>
    <w:rsid w:val="00D602F5"/>
    <w:rsid w:val="00D63259"/>
    <w:rsid w:val="00D63B1B"/>
    <w:rsid w:val="00D66F0E"/>
    <w:rsid w:val="00D672FF"/>
    <w:rsid w:val="00D72628"/>
    <w:rsid w:val="00D77AA4"/>
    <w:rsid w:val="00D8184B"/>
    <w:rsid w:val="00D856EF"/>
    <w:rsid w:val="00D864B8"/>
    <w:rsid w:val="00D86A97"/>
    <w:rsid w:val="00D877AA"/>
    <w:rsid w:val="00D901AC"/>
    <w:rsid w:val="00D96545"/>
    <w:rsid w:val="00DB04D2"/>
    <w:rsid w:val="00DB147A"/>
    <w:rsid w:val="00DB1631"/>
    <w:rsid w:val="00DB3EE4"/>
    <w:rsid w:val="00DB5318"/>
    <w:rsid w:val="00DB5CE3"/>
    <w:rsid w:val="00DD0C45"/>
    <w:rsid w:val="00DD21F3"/>
    <w:rsid w:val="00DD7783"/>
    <w:rsid w:val="00DD794B"/>
    <w:rsid w:val="00DD7F17"/>
    <w:rsid w:val="00DE7949"/>
    <w:rsid w:val="00DF296B"/>
    <w:rsid w:val="00DF405C"/>
    <w:rsid w:val="00DF541D"/>
    <w:rsid w:val="00E006EE"/>
    <w:rsid w:val="00E02E4B"/>
    <w:rsid w:val="00E05E8B"/>
    <w:rsid w:val="00E07C48"/>
    <w:rsid w:val="00E12DF2"/>
    <w:rsid w:val="00E207B2"/>
    <w:rsid w:val="00E212B5"/>
    <w:rsid w:val="00E258DA"/>
    <w:rsid w:val="00E25DAC"/>
    <w:rsid w:val="00E32E0F"/>
    <w:rsid w:val="00E406EA"/>
    <w:rsid w:val="00E4123D"/>
    <w:rsid w:val="00E462BC"/>
    <w:rsid w:val="00E47306"/>
    <w:rsid w:val="00E5071D"/>
    <w:rsid w:val="00E51677"/>
    <w:rsid w:val="00E567B4"/>
    <w:rsid w:val="00E6395C"/>
    <w:rsid w:val="00E63B80"/>
    <w:rsid w:val="00E66507"/>
    <w:rsid w:val="00E71F6D"/>
    <w:rsid w:val="00E721E2"/>
    <w:rsid w:val="00E804A4"/>
    <w:rsid w:val="00E81E1D"/>
    <w:rsid w:val="00E82500"/>
    <w:rsid w:val="00E843B3"/>
    <w:rsid w:val="00E866D6"/>
    <w:rsid w:val="00E8794E"/>
    <w:rsid w:val="00E9222B"/>
    <w:rsid w:val="00E94D35"/>
    <w:rsid w:val="00EA0461"/>
    <w:rsid w:val="00EA2AED"/>
    <w:rsid w:val="00EA5392"/>
    <w:rsid w:val="00EA57C4"/>
    <w:rsid w:val="00EC2ACA"/>
    <w:rsid w:val="00EC31F5"/>
    <w:rsid w:val="00EC491F"/>
    <w:rsid w:val="00EC4FD8"/>
    <w:rsid w:val="00ED0E59"/>
    <w:rsid w:val="00EE0CBD"/>
    <w:rsid w:val="00EE2CE8"/>
    <w:rsid w:val="00EE43F7"/>
    <w:rsid w:val="00EF17EB"/>
    <w:rsid w:val="00EF2A92"/>
    <w:rsid w:val="00EF53E2"/>
    <w:rsid w:val="00EF5FE7"/>
    <w:rsid w:val="00EF6232"/>
    <w:rsid w:val="00EF6956"/>
    <w:rsid w:val="00EF71F8"/>
    <w:rsid w:val="00F06C32"/>
    <w:rsid w:val="00F116C1"/>
    <w:rsid w:val="00F13ECE"/>
    <w:rsid w:val="00F14D43"/>
    <w:rsid w:val="00F15DBF"/>
    <w:rsid w:val="00F22461"/>
    <w:rsid w:val="00F234F6"/>
    <w:rsid w:val="00F3025A"/>
    <w:rsid w:val="00F31310"/>
    <w:rsid w:val="00F3305D"/>
    <w:rsid w:val="00F365A4"/>
    <w:rsid w:val="00F42DF1"/>
    <w:rsid w:val="00F44332"/>
    <w:rsid w:val="00F4754D"/>
    <w:rsid w:val="00F54894"/>
    <w:rsid w:val="00F5658E"/>
    <w:rsid w:val="00F5662E"/>
    <w:rsid w:val="00F57D96"/>
    <w:rsid w:val="00F6046E"/>
    <w:rsid w:val="00F63B48"/>
    <w:rsid w:val="00F64A5E"/>
    <w:rsid w:val="00F6721B"/>
    <w:rsid w:val="00F71042"/>
    <w:rsid w:val="00F73514"/>
    <w:rsid w:val="00F74324"/>
    <w:rsid w:val="00F82FED"/>
    <w:rsid w:val="00F862FB"/>
    <w:rsid w:val="00F86A87"/>
    <w:rsid w:val="00F94392"/>
    <w:rsid w:val="00FA0A27"/>
    <w:rsid w:val="00FA0B3C"/>
    <w:rsid w:val="00FA3A7C"/>
    <w:rsid w:val="00FA4222"/>
    <w:rsid w:val="00FA4E9F"/>
    <w:rsid w:val="00FB07B1"/>
    <w:rsid w:val="00FB0F34"/>
    <w:rsid w:val="00FB5048"/>
    <w:rsid w:val="00FC181B"/>
    <w:rsid w:val="00FC29E3"/>
    <w:rsid w:val="00FC48BA"/>
    <w:rsid w:val="00FC6C9A"/>
    <w:rsid w:val="00FD16BB"/>
    <w:rsid w:val="00FD2B6F"/>
    <w:rsid w:val="00FE157B"/>
    <w:rsid w:val="00FE1A88"/>
    <w:rsid w:val="00FE5DF3"/>
    <w:rsid w:val="00FF38B3"/>
    <w:rsid w:val="00FF7E23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435E8B60"/>
  <w15:docId w15:val="{21070063-A323-4B14-97D2-5A88342F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62666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62666"/>
    <w:pPr>
      <w:keepNext/>
      <w:keepLines/>
      <w:widowControl w:val="0"/>
      <w:numPr>
        <w:numId w:val="1"/>
      </w:numPr>
      <w:tabs>
        <w:tab w:val="left" w:pos="0"/>
        <w:tab w:val="left" w:pos="567"/>
      </w:tabs>
      <w:overflowPunct w:val="0"/>
      <w:autoSpaceDE w:val="0"/>
      <w:spacing w:before="240" w:after="240"/>
      <w:ind w:left="567" w:hanging="567"/>
      <w:jc w:val="both"/>
      <w:textAlignment w:val="baseline"/>
      <w:outlineLvl w:val="0"/>
    </w:pPr>
    <w:rPr>
      <w:rFonts w:ascii="PL Times New Roman" w:hAnsi="PL Times New Roman" w:cs="PL Times New Roman"/>
      <w:b/>
      <w:bCs/>
      <w:smallCap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626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6266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262666"/>
    <w:pPr>
      <w:keepNext/>
      <w:numPr>
        <w:ilvl w:val="6"/>
        <w:numId w:val="1"/>
      </w:numPr>
      <w:tabs>
        <w:tab w:val="left" w:pos="1296"/>
        <w:tab w:val="right" w:leader="dot" w:pos="9072"/>
      </w:tabs>
      <w:overflowPunct w:val="0"/>
      <w:autoSpaceDE w:val="0"/>
      <w:jc w:val="both"/>
      <w:textAlignment w:val="baseline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262666"/>
    <w:pPr>
      <w:keepNext/>
      <w:numPr>
        <w:ilvl w:val="7"/>
        <w:numId w:val="1"/>
      </w:numPr>
      <w:tabs>
        <w:tab w:val="left" w:pos="1440"/>
      </w:tabs>
      <w:jc w:val="both"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262666"/>
    <w:pPr>
      <w:numPr>
        <w:ilvl w:val="8"/>
        <w:numId w:val="1"/>
      </w:numPr>
      <w:tabs>
        <w:tab w:val="left" w:pos="1584"/>
      </w:tabs>
      <w:overflowPunct w:val="0"/>
      <w:autoSpaceDE w:val="0"/>
      <w:spacing w:before="240" w:after="60"/>
      <w:jc w:val="both"/>
      <w:textAlignment w:val="baseline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93E3F"/>
    <w:rPr>
      <w:rFonts w:ascii="PL Times New Roman" w:hAnsi="PL Times New Roman" w:cs="PL Times New Roman"/>
      <w:b/>
      <w:bCs/>
      <w:smallCap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993E3F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993E3F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9"/>
    <w:rsid w:val="00993E3F"/>
    <w:rPr>
      <w:b/>
      <w:bCs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993E3F"/>
    <w:rPr>
      <w:b/>
      <w:bCs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993E3F"/>
    <w:rPr>
      <w:rFonts w:ascii="Arial" w:hAnsi="Arial" w:cs="Arial"/>
      <w:lang w:eastAsia="ar-SA"/>
    </w:rPr>
  </w:style>
  <w:style w:type="character" w:customStyle="1" w:styleId="WW8Num2z0">
    <w:name w:val="WW8Num2z0"/>
    <w:uiPriority w:val="99"/>
    <w:rsid w:val="00262666"/>
    <w:rPr>
      <w:rFonts w:ascii="Times New Roman" w:hAnsi="Times New Roman" w:cs="Times New Roman"/>
    </w:rPr>
  </w:style>
  <w:style w:type="character" w:customStyle="1" w:styleId="WW8Num3z0">
    <w:name w:val="WW8Num3z0"/>
    <w:uiPriority w:val="99"/>
    <w:rsid w:val="00262666"/>
    <w:rPr>
      <w:rFonts w:ascii="Times New Roman" w:hAnsi="Times New Roman" w:cs="Times New Roman"/>
    </w:rPr>
  </w:style>
  <w:style w:type="character" w:customStyle="1" w:styleId="WW8Num8z0">
    <w:name w:val="WW8Num8z0"/>
    <w:uiPriority w:val="99"/>
    <w:rsid w:val="00262666"/>
    <w:rPr>
      <w:sz w:val="20"/>
      <w:szCs w:val="20"/>
    </w:rPr>
  </w:style>
  <w:style w:type="character" w:customStyle="1" w:styleId="WW8Num11z0">
    <w:name w:val="WW8Num11z0"/>
    <w:uiPriority w:val="99"/>
    <w:rsid w:val="00262666"/>
    <w:rPr>
      <w:sz w:val="20"/>
      <w:szCs w:val="20"/>
    </w:rPr>
  </w:style>
  <w:style w:type="character" w:customStyle="1" w:styleId="WW8Num19z0">
    <w:name w:val="WW8Num19z0"/>
    <w:uiPriority w:val="99"/>
    <w:rsid w:val="00262666"/>
    <w:rPr>
      <w:rFonts w:ascii="Symbol" w:hAnsi="Symbol" w:cs="Symbol"/>
    </w:rPr>
  </w:style>
  <w:style w:type="character" w:customStyle="1" w:styleId="WW8Num20z0">
    <w:name w:val="WW8Num20z0"/>
    <w:uiPriority w:val="99"/>
    <w:rsid w:val="00262666"/>
    <w:rPr>
      <w:rFonts w:ascii="Symbol" w:hAnsi="Symbol" w:cs="Symbol"/>
    </w:rPr>
  </w:style>
  <w:style w:type="character" w:customStyle="1" w:styleId="WW8Num21z0">
    <w:name w:val="WW8Num21z0"/>
    <w:uiPriority w:val="99"/>
    <w:rsid w:val="00262666"/>
  </w:style>
  <w:style w:type="character" w:customStyle="1" w:styleId="WW8Num21z2">
    <w:name w:val="WW8Num21z2"/>
    <w:uiPriority w:val="99"/>
    <w:rsid w:val="00262666"/>
    <w:rPr>
      <w:rFonts w:ascii="Symbol" w:hAnsi="Symbol" w:cs="Symbol"/>
      <w:color w:val="auto"/>
    </w:rPr>
  </w:style>
  <w:style w:type="character" w:customStyle="1" w:styleId="WW8Num23z0">
    <w:name w:val="WW8Num23z0"/>
    <w:uiPriority w:val="99"/>
    <w:rsid w:val="00262666"/>
  </w:style>
  <w:style w:type="character" w:customStyle="1" w:styleId="Absatz-Standardschriftart">
    <w:name w:val="Absatz-Standardschriftart"/>
    <w:uiPriority w:val="99"/>
    <w:rsid w:val="00262666"/>
  </w:style>
  <w:style w:type="character" w:customStyle="1" w:styleId="WW8Num1z0">
    <w:name w:val="WW8Num1z0"/>
    <w:uiPriority w:val="99"/>
    <w:rsid w:val="00262666"/>
    <w:rPr>
      <w:rFonts w:ascii="Times New Roman" w:hAnsi="Times New Roman" w:cs="Times New Roman"/>
    </w:rPr>
  </w:style>
  <w:style w:type="character" w:customStyle="1" w:styleId="WW8Num9z0">
    <w:name w:val="WW8Num9z0"/>
    <w:uiPriority w:val="99"/>
    <w:rsid w:val="00262666"/>
  </w:style>
  <w:style w:type="character" w:customStyle="1" w:styleId="WW8Num11z1">
    <w:name w:val="WW8Num11z1"/>
    <w:uiPriority w:val="99"/>
    <w:rsid w:val="00262666"/>
    <w:rPr>
      <w:rFonts w:ascii="Courier New" w:hAnsi="Courier New" w:cs="Courier New"/>
      <w:sz w:val="20"/>
      <w:szCs w:val="20"/>
    </w:rPr>
  </w:style>
  <w:style w:type="character" w:customStyle="1" w:styleId="WW8Num11z2">
    <w:name w:val="WW8Num11z2"/>
    <w:uiPriority w:val="99"/>
    <w:rsid w:val="00262666"/>
    <w:rPr>
      <w:rFonts w:ascii="Wingdings" w:hAnsi="Wingdings" w:cs="Wingdings"/>
      <w:sz w:val="20"/>
      <w:szCs w:val="20"/>
    </w:rPr>
  </w:style>
  <w:style w:type="character" w:customStyle="1" w:styleId="WW8Num14z0">
    <w:name w:val="WW8Num14z0"/>
    <w:uiPriority w:val="99"/>
    <w:rsid w:val="00262666"/>
    <w:rPr>
      <w:rFonts w:ascii="Symbol" w:hAnsi="Symbol" w:cs="Symbol"/>
    </w:rPr>
  </w:style>
  <w:style w:type="character" w:customStyle="1" w:styleId="WW8Num14z1">
    <w:name w:val="WW8Num14z1"/>
    <w:uiPriority w:val="99"/>
    <w:rsid w:val="00262666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262666"/>
    <w:rPr>
      <w:rFonts w:ascii="Wingdings" w:hAnsi="Wingdings" w:cs="Wingdings"/>
    </w:rPr>
  </w:style>
  <w:style w:type="character" w:customStyle="1" w:styleId="WW8Num16z0">
    <w:name w:val="WW8Num16z0"/>
    <w:uiPriority w:val="99"/>
    <w:rsid w:val="00262666"/>
    <w:rPr>
      <w:sz w:val="20"/>
      <w:szCs w:val="20"/>
    </w:rPr>
  </w:style>
  <w:style w:type="character" w:customStyle="1" w:styleId="WW8Num17z0">
    <w:name w:val="WW8Num17z0"/>
    <w:uiPriority w:val="99"/>
    <w:rsid w:val="00262666"/>
    <w:rPr>
      <w:sz w:val="20"/>
      <w:szCs w:val="20"/>
    </w:rPr>
  </w:style>
  <w:style w:type="character" w:customStyle="1" w:styleId="WW8Num20z1">
    <w:name w:val="WW8Num20z1"/>
    <w:uiPriority w:val="99"/>
    <w:rsid w:val="00262666"/>
  </w:style>
  <w:style w:type="character" w:customStyle="1" w:styleId="WW8Num24z0">
    <w:name w:val="WW8Num24z0"/>
    <w:uiPriority w:val="99"/>
    <w:rsid w:val="00262666"/>
    <w:rPr>
      <w:sz w:val="20"/>
      <w:szCs w:val="20"/>
    </w:rPr>
  </w:style>
  <w:style w:type="character" w:customStyle="1" w:styleId="WW8Num24z2">
    <w:name w:val="WW8Num24z2"/>
    <w:uiPriority w:val="99"/>
    <w:rsid w:val="00262666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262666"/>
    <w:rPr>
      <w:rFonts w:ascii="Symbol" w:hAnsi="Symbol" w:cs="Symbol"/>
    </w:rPr>
  </w:style>
  <w:style w:type="character" w:customStyle="1" w:styleId="WW8Num29z0">
    <w:name w:val="WW8Num29z0"/>
    <w:uiPriority w:val="99"/>
    <w:rsid w:val="00262666"/>
    <w:rPr>
      <w:rFonts w:ascii="Symbol" w:hAnsi="Symbol" w:cs="Symbol"/>
    </w:rPr>
  </w:style>
  <w:style w:type="character" w:customStyle="1" w:styleId="WW8Num29z1">
    <w:name w:val="WW8Num29z1"/>
    <w:uiPriority w:val="99"/>
    <w:rsid w:val="00262666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262666"/>
    <w:rPr>
      <w:rFonts w:ascii="Wingdings" w:hAnsi="Wingdings" w:cs="Wingdings"/>
    </w:rPr>
  </w:style>
  <w:style w:type="character" w:customStyle="1" w:styleId="WW8Num30z0">
    <w:name w:val="WW8Num30z0"/>
    <w:uiPriority w:val="99"/>
    <w:rsid w:val="00262666"/>
    <w:rPr>
      <w:sz w:val="20"/>
      <w:szCs w:val="20"/>
    </w:rPr>
  </w:style>
  <w:style w:type="character" w:customStyle="1" w:styleId="WW8Num31z0">
    <w:name w:val="WW8Num31z0"/>
    <w:uiPriority w:val="99"/>
    <w:rsid w:val="00262666"/>
    <w:rPr>
      <w:rFonts w:ascii="Symbol" w:hAnsi="Symbol" w:cs="Symbol"/>
      <w:color w:val="auto"/>
    </w:rPr>
  </w:style>
  <w:style w:type="character" w:customStyle="1" w:styleId="WW8Num31z1">
    <w:name w:val="WW8Num31z1"/>
    <w:uiPriority w:val="99"/>
    <w:rsid w:val="00262666"/>
    <w:rPr>
      <w:rFonts w:ascii="Courier New" w:hAnsi="Courier New" w:cs="Courier New"/>
    </w:rPr>
  </w:style>
  <w:style w:type="character" w:customStyle="1" w:styleId="WW8Num31z2">
    <w:name w:val="WW8Num31z2"/>
    <w:uiPriority w:val="99"/>
    <w:rsid w:val="00262666"/>
    <w:rPr>
      <w:rFonts w:ascii="Wingdings" w:hAnsi="Wingdings" w:cs="Wingdings"/>
    </w:rPr>
  </w:style>
  <w:style w:type="character" w:customStyle="1" w:styleId="WW8Num31z3">
    <w:name w:val="WW8Num31z3"/>
    <w:uiPriority w:val="99"/>
    <w:rsid w:val="00262666"/>
    <w:rPr>
      <w:rFonts w:ascii="Symbol" w:hAnsi="Symbol" w:cs="Symbol"/>
    </w:rPr>
  </w:style>
  <w:style w:type="character" w:customStyle="1" w:styleId="WW8Num34z0">
    <w:name w:val="WW8Num34z0"/>
    <w:uiPriority w:val="99"/>
    <w:rsid w:val="00262666"/>
    <w:rPr>
      <w:sz w:val="20"/>
      <w:szCs w:val="20"/>
    </w:rPr>
  </w:style>
  <w:style w:type="character" w:customStyle="1" w:styleId="WW8Num35z0">
    <w:name w:val="WW8Num35z0"/>
    <w:uiPriority w:val="99"/>
    <w:rsid w:val="00262666"/>
    <w:rPr>
      <w:rFonts w:ascii="Symbol" w:hAnsi="Symbol" w:cs="Symbol"/>
    </w:rPr>
  </w:style>
  <w:style w:type="character" w:customStyle="1" w:styleId="WW8Num35z1">
    <w:name w:val="WW8Num35z1"/>
    <w:uiPriority w:val="99"/>
    <w:rsid w:val="00262666"/>
    <w:rPr>
      <w:rFonts w:ascii="Courier New" w:hAnsi="Courier New" w:cs="Courier New"/>
    </w:rPr>
  </w:style>
  <w:style w:type="character" w:customStyle="1" w:styleId="WW8Num35z2">
    <w:name w:val="WW8Num35z2"/>
    <w:uiPriority w:val="99"/>
    <w:rsid w:val="00262666"/>
    <w:rPr>
      <w:rFonts w:ascii="Wingdings" w:hAnsi="Wingdings" w:cs="Wingdings"/>
    </w:rPr>
  </w:style>
  <w:style w:type="character" w:customStyle="1" w:styleId="WW8Num36z0">
    <w:name w:val="WW8Num36z0"/>
    <w:uiPriority w:val="99"/>
    <w:rsid w:val="00262666"/>
  </w:style>
  <w:style w:type="character" w:customStyle="1" w:styleId="WW8Num37z0">
    <w:name w:val="WW8Num37z0"/>
    <w:uiPriority w:val="99"/>
    <w:rsid w:val="00262666"/>
    <w:rPr>
      <w:rFonts w:ascii="Symbol" w:hAnsi="Symbol" w:cs="Symbol"/>
    </w:rPr>
  </w:style>
  <w:style w:type="character" w:customStyle="1" w:styleId="WW8Num38z0">
    <w:name w:val="WW8Num38z0"/>
    <w:uiPriority w:val="99"/>
    <w:rsid w:val="00262666"/>
  </w:style>
  <w:style w:type="character" w:customStyle="1" w:styleId="WW8Num38z2">
    <w:name w:val="WW8Num38z2"/>
    <w:uiPriority w:val="99"/>
    <w:rsid w:val="00262666"/>
    <w:rPr>
      <w:rFonts w:ascii="Symbol" w:hAnsi="Symbol" w:cs="Symbol"/>
      <w:color w:val="auto"/>
    </w:rPr>
  </w:style>
  <w:style w:type="character" w:customStyle="1" w:styleId="WW8Num41z0">
    <w:name w:val="WW8Num41z0"/>
    <w:uiPriority w:val="99"/>
    <w:rsid w:val="00262666"/>
    <w:rPr>
      <w:sz w:val="20"/>
      <w:szCs w:val="20"/>
    </w:rPr>
  </w:style>
  <w:style w:type="character" w:customStyle="1" w:styleId="WW8Num42z0">
    <w:name w:val="WW8Num42z0"/>
    <w:uiPriority w:val="99"/>
    <w:rsid w:val="00262666"/>
    <w:rPr>
      <w:sz w:val="20"/>
      <w:szCs w:val="20"/>
    </w:rPr>
  </w:style>
  <w:style w:type="character" w:customStyle="1" w:styleId="WW8Num44z0">
    <w:name w:val="WW8Num44z0"/>
    <w:uiPriority w:val="99"/>
    <w:rsid w:val="00262666"/>
  </w:style>
  <w:style w:type="character" w:customStyle="1" w:styleId="WW8Num45z0">
    <w:name w:val="WW8Num45z0"/>
    <w:uiPriority w:val="99"/>
    <w:rsid w:val="00262666"/>
    <w:rPr>
      <w:sz w:val="20"/>
      <w:szCs w:val="20"/>
    </w:rPr>
  </w:style>
  <w:style w:type="character" w:customStyle="1" w:styleId="WW8Num45z2">
    <w:name w:val="WW8Num45z2"/>
    <w:uiPriority w:val="99"/>
    <w:rsid w:val="00262666"/>
    <w:rPr>
      <w:rFonts w:ascii="Wingdings" w:hAnsi="Wingdings" w:cs="Wingdings"/>
      <w:sz w:val="20"/>
      <w:szCs w:val="20"/>
    </w:rPr>
  </w:style>
  <w:style w:type="character" w:customStyle="1" w:styleId="WW8Num46z0">
    <w:name w:val="WW8Num46z0"/>
    <w:uiPriority w:val="99"/>
    <w:rsid w:val="00262666"/>
    <w:rPr>
      <w:sz w:val="20"/>
      <w:szCs w:val="20"/>
    </w:rPr>
  </w:style>
  <w:style w:type="character" w:customStyle="1" w:styleId="WW8Num46z1">
    <w:name w:val="WW8Num46z1"/>
    <w:uiPriority w:val="99"/>
    <w:rsid w:val="00262666"/>
    <w:rPr>
      <w:rFonts w:ascii="Courier New" w:hAnsi="Courier New" w:cs="Courier New"/>
      <w:sz w:val="20"/>
      <w:szCs w:val="20"/>
    </w:rPr>
  </w:style>
  <w:style w:type="character" w:customStyle="1" w:styleId="WW8Num46z2">
    <w:name w:val="WW8Num46z2"/>
    <w:uiPriority w:val="99"/>
    <w:rsid w:val="00262666"/>
    <w:rPr>
      <w:rFonts w:ascii="Wingdings" w:hAnsi="Wingdings" w:cs="Wingdings"/>
      <w:sz w:val="20"/>
      <w:szCs w:val="20"/>
    </w:rPr>
  </w:style>
  <w:style w:type="character" w:customStyle="1" w:styleId="WW8Num48z0">
    <w:name w:val="WW8Num48z0"/>
    <w:uiPriority w:val="99"/>
    <w:rsid w:val="00262666"/>
  </w:style>
  <w:style w:type="character" w:customStyle="1" w:styleId="WW8Num50z0">
    <w:name w:val="WW8Num50z0"/>
    <w:uiPriority w:val="99"/>
    <w:rsid w:val="00262666"/>
    <w:rPr>
      <w:sz w:val="20"/>
      <w:szCs w:val="20"/>
    </w:rPr>
  </w:style>
  <w:style w:type="character" w:customStyle="1" w:styleId="Domylnaczcionkaakapitu1">
    <w:name w:val="Domyślna czcionka akapitu1"/>
    <w:uiPriority w:val="99"/>
    <w:rsid w:val="00262666"/>
  </w:style>
  <w:style w:type="character" w:styleId="Hipercze">
    <w:name w:val="Hyperlink"/>
    <w:basedOn w:val="Domylnaczcionkaakapitu"/>
    <w:uiPriority w:val="99"/>
    <w:rsid w:val="00262666"/>
    <w:rPr>
      <w:color w:val="0000FF"/>
      <w:u w:val="single"/>
    </w:rPr>
  </w:style>
  <w:style w:type="character" w:customStyle="1" w:styleId="textbold">
    <w:name w:val="text bold"/>
    <w:basedOn w:val="Domylnaczcionkaakapitu1"/>
    <w:uiPriority w:val="99"/>
    <w:rsid w:val="00262666"/>
  </w:style>
  <w:style w:type="character" w:styleId="Numerstrony">
    <w:name w:val="page number"/>
    <w:basedOn w:val="Domylnaczcionkaakapitu"/>
    <w:uiPriority w:val="99"/>
    <w:rsid w:val="00262666"/>
  </w:style>
  <w:style w:type="character" w:customStyle="1" w:styleId="Znakinumeracji">
    <w:name w:val="Znaki numeracji"/>
    <w:uiPriority w:val="99"/>
    <w:rsid w:val="00262666"/>
  </w:style>
  <w:style w:type="paragraph" w:customStyle="1" w:styleId="Nagwek10">
    <w:name w:val="Nagłówek1"/>
    <w:basedOn w:val="Normalny"/>
    <w:next w:val="Tekstpodstawowy"/>
    <w:uiPriority w:val="99"/>
    <w:rsid w:val="00262666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26266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F6732"/>
    <w:rPr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262666"/>
  </w:style>
  <w:style w:type="paragraph" w:customStyle="1" w:styleId="Podpis1">
    <w:name w:val="Podpis1"/>
    <w:basedOn w:val="Normalny"/>
    <w:uiPriority w:val="99"/>
    <w:rsid w:val="00262666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262666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262666"/>
    <w:pPr>
      <w:ind w:left="900" w:hanging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93E3F"/>
    <w:rPr>
      <w:sz w:val="24"/>
      <w:szCs w:val="24"/>
      <w:lang w:eastAsia="ar-SA"/>
    </w:rPr>
  </w:style>
  <w:style w:type="paragraph" w:customStyle="1" w:styleId="Default">
    <w:name w:val="Default"/>
    <w:uiPriority w:val="99"/>
    <w:rsid w:val="00262666"/>
    <w:pPr>
      <w:widowControl w:val="0"/>
      <w:suppressAutoHyphens/>
      <w:autoSpaceDE w:val="0"/>
    </w:pPr>
    <w:rPr>
      <w:rFonts w:ascii="Garamond" w:hAnsi="Garamond" w:cs="Garamond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99"/>
    <w:qFormat/>
    <w:rsid w:val="00262666"/>
    <w:pPr>
      <w:ind w:left="708"/>
    </w:pPr>
  </w:style>
  <w:style w:type="paragraph" w:styleId="Tytu">
    <w:name w:val="Title"/>
    <w:basedOn w:val="Normalny"/>
    <w:next w:val="Normalny"/>
    <w:link w:val="TytuZnak"/>
    <w:uiPriority w:val="99"/>
    <w:qFormat/>
    <w:rsid w:val="00262666"/>
    <w:pPr>
      <w:widowControl w:val="0"/>
      <w:overflowPunct w:val="0"/>
      <w:autoSpaceDE w:val="0"/>
      <w:jc w:val="center"/>
      <w:textAlignment w:val="baseline"/>
    </w:pPr>
    <w:rPr>
      <w:rFonts w:ascii="Bookman Old Style" w:hAnsi="Bookman Old Style" w:cs="Bookman Old Style"/>
      <w:b/>
      <w:bCs/>
      <w:smallCaps/>
      <w:kern w:val="1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993E3F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Podtytu">
    <w:name w:val="Subtitle"/>
    <w:basedOn w:val="Nagwek10"/>
    <w:next w:val="Tekstpodstawowy"/>
    <w:link w:val="PodtytuZnak"/>
    <w:uiPriority w:val="99"/>
    <w:qFormat/>
    <w:rsid w:val="00262666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uiPriority w:val="11"/>
    <w:rsid w:val="00993E3F"/>
    <w:rPr>
      <w:rFonts w:asciiTheme="majorHAnsi" w:eastAsiaTheme="majorEastAsia" w:hAnsiTheme="majorHAnsi" w:cstheme="majorBidi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262666"/>
    <w:pPr>
      <w:tabs>
        <w:tab w:val="left" w:pos="567"/>
        <w:tab w:val="center" w:pos="4536"/>
        <w:tab w:val="right" w:pos="9072"/>
      </w:tabs>
      <w:overflowPunct w:val="0"/>
      <w:autoSpaceDE w:val="0"/>
      <w:ind w:left="567" w:hanging="567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A211D"/>
    <w:rPr>
      <w:sz w:val="24"/>
      <w:szCs w:val="24"/>
      <w:lang w:eastAsia="ar-SA" w:bidi="ar-SA"/>
    </w:rPr>
  </w:style>
  <w:style w:type="paragraph" w:customStyle="1" w:styleId="BodyText21">
    <w:name w:val="Body Text 21"/>
    <w:basedOn w:val="Normalny"/>
    <w:uiPriority w:val="99"/>
    <w:rsid w:val="00262666"/>
    <w:pPr>
      <w:tabs>
        <w:tab w:val="left" w:pos="567"/>
        <w:tab w:val="right" w:leader="dot" w:pos="9072"/>
      </w:tabs>
      <w:overflowPunct w:val="0"/>
      <w:autoSpaceDE w:val="0"/>
      <w:ind w:left="993" w:hanging="425"/>
      <w:jc w:val="both"/>
      <w:textAlignment w:val="baseline"/>
    </w:pPr>
  </w:style>
  <w:style w:type="paragraph" w:styleId="Nagwek">
    <w:name w:val="header"/>
    <w:basedOn w:val="Normalny"/>
    <w:link w:val="NagwekZnak"/>
    <w:rsid w:val="00262666"/>
    <w:pPr>
      <w:tabs>
        <w:tab w:val="left" w:pos="567"/>
        <w:tab w:val="center" w:pos="4536"/>
        <w:tab w:val="right" w:pos="9072"/>
      </w:tabs>
      <w:overflowPunct w:val="0"/>
      <w:autoSpaceDE w:val="0"/>
      <w:ind w:left="567" w:hanging="567"/>
      <w:jc w:val="both"/>
      <w:textAlignment w:val="baseline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43E54"/>
    <w:rPr>
      <w:sz w:val="24"/>
      <w:szCs w:val="24"/>
      <w:lang w:eastAsia="ar-SA" w:bidi="ar-SA"/>
    </w:rPr>
  </w:style>
  <w:style w:type="paragraph" w:customStyle="1" w:styleId="StylDolewejZlewej0cmPierwszywiersz0cmPo100pt">
    <w:name w:val="Styl Do lewej Z lewej:  0 cm Pierwszy wiersz:  0 cm Po:  100 pt"/>
    <w:basedOn w:val="Normalny"/>
    <w:uiPriority w:val="99"/>
    <w:rsid w:val="00262666"/>
    <w:pPr>
      <w:overflowPunct w:val="0"/>
      <w:autoSpaceDE w:val="0"/>
      <w:jc w:val="both"/>
      <w:textAlignment w:val="baseline"/>
    </w:pPr>
  </w:style>
  <w:style w:type="paragraph" w:customStyle="1" w:styleId="Styl20ptPogrubienieKapitalikiWyrwnanydorodkaZlewej">
    <w:name w:val="Styl 20 pt Pogrubienie Kapitaliki Wyrównany do środka Z lewej:..."/>
    <w:basedOn w:val="Normalny"/>
    <w:uiPriority w:val="99"/>
    <w:rsid w:val="00262666"/>
    <w:pPr>
      <w:tabs>
        <w:tab w:val="left" w:pos="567"/>
      </w:tabs>
      <w:overflowPunct w:val="0"/>
      <w:autoSpaceDE w:val="0"/>
      <w:spacing w:before="500" w:after="500"/>
      <w:jc w:val="center"/>
      <w:textAlignment w:val="baseline"/>
    </w:pPr>
    <w:rPr>
      <w:b/>
      <w:bCs/>
      <w:smallCaps/>
      <w:sz w:val="40"/>
      <w:szCs w:val="40"/>
    </w:rPr>
  </w:style>
  <w:style w:type="paragraph" w:styleId="HTML-wstpniesformatowany">
    <w:name w:val="HTML Preformatted"/>
    <w:basedOn w:val="Normalny"/>
    <w:link w:val="HTML-wstpniesformatowanyZnak"/>
    <w:uiPriority w:val="99"/>
    <w:rsid w:val="002626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93E3F"/>
    <w:rPr>
      <w:rFonts w:ascii="Courier New" w:hAnsi="Courier New" w:cs="Courier New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262666"/>
    <w:pPr>
      <w:spacing w:before="280" w:after="280"/>
    </w:pPr>
    <w:rPr>
      <w:rFonts w:ascii="Verdana" w:hAnsi="Verdana" w:cs="Verdana"/>
      <w:color w:val="222222"/>
      <w:sz w:val="18"/>
      <w:szCs w:val="18"/>
    </w:rPr>
  </w:style>
  <w:style w:type="paragraph" w:customStyle="1" w:styleId="Tekstpodstawowywcity31">
    <w:name w:val="Tekst podstawowy wcięty 31"/>
    <w:basedOn w:val="Normalny"/>
    <w:uiPriority w:val="99"/>
    <w:rsid w:val="00262666"/>
    <w:pPr>
      <w:spacing w:after="120"/>
      <w:ind w:left="283"/>
    </w:pPr>
    <w:rPr>
      <w:sz w:val="16"/>
      <w:szCs w:val="16"/>
    </w:rPr>
  </w:style>
  <w:style w:type="paragraph" w:customStyle="1" w:styleId="SIWZBody">
    <w:name w:val="SIWZ_Body"/>
    <w:uiPriority w:val="99"/>
    <w:rsid w:val="00262666"/>
    <w:pPr>
      <w:tabs>
        <w:tab w:val="right" w:leader="dot" w:pos="9072"/>
      </w:tabs>
      <w:suppressAutoHyphens/>
      <w:autoSpaceDE w:val="0"/>
      <w:spacing w:before="60"/>
      <w:ind w:left="284"/>
      <w:jc w:val="both"/>
    </w:pPr>
    <w:rPr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262666"/>
    <w:pPr>
      <w:spacing w:line="360" w:lineRule="auto"/>
      <w:ind w:left="567"/>
    </w:pPr>
  </w:style>
  <w:style w:type="paragraph" w:customStyle="1" w:styleId="Zawartotabeli">
    <w:name w:val="Zawartość tabeli"/>
    <w:basedOn w:val="Normalny"/>
    <w:uiPriority w:val="99"/>
    <w:rsid w:val="00262666"/>
    <w:pPr>
      <w:suppressLineNumbers/>
    </w:pPr>
  </w:style>
  <w:style w:type="paragraph" w:customStyle="1" w:styleId="Nagwektabeli">
    <w:name w:val="Nagłówek tabeli"/>
    <w:basedOn w:val="Zawartotabeli"/>
    <w:uiPriority w:val="99"/>
    <w:rsid w:val="00262666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262666"/>
  </w:style>
  <w:style w:type="paragraph" w:styleId="Tekstdymka">
    <w:name w:val="Balloon Text"/>
    <w:basedOn w:val="Normalny"/>
    <w:link w:val="TekstdymkaZnak"/>
    <w:uiPriority w:val="99"/>
    <w:semiHidden/>
    <w:rsid w:val="00634D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634DA4"/>
    <w:rPr>
      <w:rFonts w:ascii="Tahoma" w:hAnsi="Tahoma" w:cs="Tahoma"/>
      <w:sz w:val="16"/>
      <w:szCs w:val="16"/>
      <w:lang w:eastAsia="ar-SA" w:bidi="ar-SA"/>
    </w:rPr>
  </w:style>
  <w:style w:type="character" w:styleId="Odwoaniedokomentarza">
    <w:name w:val="annotation reference"/>
    <w:basedOn w:val="Domylnaczcionkaakapitu"/>
    <w:uiPriority w:val="99"/>
    <w:semiHidden/>
    <w:rsid w:val="004C7C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C7C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4C7CD6"/>
    <w:rPr>
      <w:lang w:eastAsia="ar-SA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C7C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4C7CD6"/>
    <w:rPr>
      <w:b/>
      <w:bCs/>
      <w:lang w:eastAsia="ar-SA" w:bidi="ar-SA"/>
    </w:rPr>
  </w:style>
  <w:style w:type="character" w:customStyle="1" w:styleId="st">
    <w:name w:val="st"/>
    <w:uiPriority w:val="99"/>
    <w:rsid w:val="00BB6139"/>
  </w:style>
  <w:style w:type="paragraph" w:styleId="Tekstprzypisukocowego">
    <w:name w:val="endnote text"/>
    <w:basedOn w:val="Normalny"/>
    <w:link w:val="TekstprzypisukocowegoZnak"/>
    <w:uiPriority w:val="99"/>
    <w:semiHidden/>
    <w:rsid w:val="00996F9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996F96"/>
    <w:rPr>
      <w:lang w:eastAsia="ar-SA" w:bidi="ar-SA"/>
    </w:rPr>
  </w:style>
  <w:style w:type="character" w:styleId="Odwoanieprzypisukocowego">
    <w:name w:val="endnote reference"/>
    <w:basedOn w:val="Domylnaczcionkaakapitu"/>
    <w:uiPriority w:val="99"/>
    <w:semiHidden/>
    <w:rsid w:val="00996F96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AA211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AA211D"/>
    <w:rPr>
      <w:sz w:val="16"/>
      <w:szCs w:val="16"/>
      <w:lang w:eastAsia="ar-SA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AA211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AA211D"/>
    <w:rPr>
      <w:sz w:val="16"/>
      <w:szCs w:val="16"/>
      <w:lang w:eastAsia="ar-SA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C30D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5C30D0"/>
  </w:style>
  <w:style w:type="paragraph" w:styleId="Tekstpodstawowywcity2">
    <w:name w:val="Body Text Indent 2"/>
    <w:basedOn w:val="Normalny"/>
    <w:link w:val="Tekstpodstawowywcity2Znak"/>
    <w:uiPriority w:val="99"/>
    <w:rsid w:val="00B543A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B543A6"/>
    <w:rPr>
      <w:sz w:val="24"/>
      <w:szCs w:val="24"/>
      <w:lang w:eastAsia="ar-SA" w:bidi="ar-SA"/>
    </w:rPr>
  </w:style>
  <w:style w:type="paragraph" w:customStyle="1" w:styleId="Standard">
    <w:name w:val="Standard"/>
    <w:rsid w:val="00B43E54"/>
    <w:pPr>
      <w:suppressAutoHyphens/>
      <w:textAlignment w:val="baseline"/>
    </w:pPr>
    <w:rPr>
      <w:kern w:val="1"/>
      <w:sz w:val="24"/>
      <w:szCs w:val="24"/>
      <w:lang w:eastAsia="ar-SA"/>
    </w:rPr>
  </w:style>
  <w:style w:type="character" w:styleId="UyteHipercze">
    <w:name w:val="FollowedHyperlink"/>
    <w:basedOn w:val="Domylnaczcionkaakapitu"/>
    <w:uiPriority w:val="99"/>
    <w:rsid w:val="005711D0"/>
    <w:rPr>
      <w:color w:val="800080"/>
      <w:u w:val="single"/>
    </w:rPr>
  </w:style>
  <w:style w:type="paragraph" w:customStyle="1" w:styleId="Textbody">
    <w:name w:val="Text body"/>
    <w:basedOn w:val="Standard"/>
    <w:uiPriority w:val="99"/>
    <w:rsid w:val="00904276"/>
    <w:pPr>
      <w:autoSpaceDN w:val="0"/>
      <w:jc w:val="both"/>
    </w:pPr>
    <w:rPr>
      <w:kern w:val="3"/>
      <w:sz w:val="28"/>
      <w:szCs w:val="28"/>
      <w:lang w:eastAsia="zh-CN"/>
    </w:rPr>
  </w:style>
  <w:style w:type="paragraph" w:customStyle="1" w:styleId="Textbodyindent">
    <w:name w:val="Text body indent"/>
    <w:basedOn w:val="Standard"/>
    <w:uiPriority w:val="99"/>
    <w:rsid w:val="00455DA9"/>
    <w:pPr>
      <w:autoSpaceDN w:val="0"/>
      <w:ind w:firstLine="708"/>
      <w:jc w:val="both"/>
    </w:pPr>
    <w:rPr>
      <w:kern w:val="3"/>
      <w:sz w:val="28"/>
      <w:szCs w:val="28"/>
      <w:lang w:eastAsia="zh-CN"/>
    </w:rPr>
  </w:style>
  <w:style w:type="paragraph" w:customStyle="1" w:styleId="SIWZ1txt">
    <w:name w:val="SIWZ 1.txt"/>
    <w:uiPriority w:val="99"/>
    <w:rsid w:val="00803092"/>
    <w:pPr>
      <w:tabs>
        <w:tab w:val="right" w:leader="dot" w:pos="9639"/>
      </w:tabs>
      <w:suppressAutoHyphens/>
      <w:autoSpaceDE w:val="0"/>
      <w:autoSpaceDN w:val="0"/>
      <w:spacing w:line="271" w:lineRule="atLeast"/>
      <w:ind w:left="567" w:hanging="283"/>
      <w:jc w:val="both"/>
      <w:textAlignment w:val="baseline"/>
    </w:pPr>
    <w:rPr>
      <w:kern w:val="3"/>
      <w:lang w:eastAsia="zh-CN"/>
    </w:rPr>
  </w:style>
  <w:style w:type="numbering" w:customStyle="1" w:styleId="WW8Num11">
    <w:name w:val="WW8Num11"/>
    <w:rsid w:val="00993E3F"/>
    <w:pPr>
      <w:numPr>
        <w:numId w:val="4"/>
      </w:numPr>
    </w:pPr>
  </w:style>
  <w:style w:type="numbering" w:customStyle="1" w:styleId="WW8Num13">
    <w:name w:val="WW8Num13"/>
    <w:rsid w:val="00993E3F"/>
    <w:pPr>
      <w:numPr>
        <w:numId w:val="3"/>
      </w:numPr>
    </w:pPr>
  </w:style>
  <w:style w:type="numbering" w:customStyle="1" w:styleId="WW8Num17">
    <w:name w:val="WW8Num17"/>
    <w:rsid w:val="00993E3F"/>
    <w:pPr>
      <w:numPr>
        <w:numId w:val="5"/>
      </w:numPr>
    </w:pPr>
  </w:style>
  <w:style w:type="numbering" w:customStyle="1" w:styleId="WW8Num7">
    <w:name w:val="WW8Num7"/>
    <w:rsid w:val="00993E3F"/>
    <w:pPr>
      <w:numPr>
        <w:numId w:val="2"/>
      </w:numPr>
    </w:pPr>
  </w:style>
  <w:style w:type="paragraph" w:styleId="Bezodstpw">
    <w:name w:val="No Spacing"/>
    <w:uiPriority w:val="1"/>
    <w:qFormat/>
    <w:rsid w:val="00973939"/>
    <w:rPr>
      <w:rFonts w:ascii="Calibri" w:eastAsia="Calibri" w:hAnsi="Calibri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F116C1"/>
    <w:pPr>
      <w:suppressAutoHyphens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116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65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5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5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6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5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5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65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5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51305">
              <w:marLeft w:val="3030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5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70865107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65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5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65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65129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6510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65131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65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5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5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1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D9073-780C-4861-91F2-EBCA867A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1207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ZP2/EFS/18-24/2007</vt:lpstr>
    </vt:vector>
  </TitlesOfParts>
  <Company>OHP</Company>
  <LinksUpToDate>false</LinksUpToDate>
  <CharactersWithSpaces>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ZP2/EFS/18-24/2007</dc:title>
  <dc:creator>Mariusz Chudek</dc:creator>
  <cp:lastModifiedBy>Wojciech Abramik</cp:lastModifiedBy>
  <cp:revision>2</cp:revision>
  <cp:lastPrinted>2026-07-28T08:03:00Z</cp:lastPrinted>
  <dcterms:created xsi:type="dcterms:W3CDTF">2026-07-28T08:16:00Z</dcterms:created>
  <dcterms:modified xsi:type="dcterms:W3CDTF">2026-07-28T08:16:00Z</dcterms:modified>
</cp:coreProperties>
</file>