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4477" w14:textId="6947D5D9" w:rsidR="006C0D42" w:rsidRPr="00DA7534" w:rsidRDefault="00DA7534" w:rsidP="00DA7534">
      <w:pPr>
        <w:pStyle w:val="Nagwek1"/>
        <w:spacing w:line="276" w:lineRule="auto"/>
        <w:jc w:val="left"/>
        <w:rPr>
          <w:rFonts w:ascii="Calibri" w:hAnsi="Calibri" w:cs="Calibri"/>
          <w:sz w:val="22"/>
          <w:szCs w:val="22"/>
        </w:rPr>
      </w:pPr>
      <w:r w:rsidRPr="00DA7534">
        <w:rPr>
          <w:rFonts w:ascii="Calibri" w:hAnsi="Calibri" w:cs="Calibri"/>
          <w:sz w:val="22"/>
          <w:szCs w:val="22"/>
        </w:rPr>
        <w:t>OSP.1.202</w:t>
      </w:r>
      <w:r w:rsidR="00CF0352">
        <w:rPr>
          <w:rFonts w:ascii="Calibri" w:hAnsi="Calibri" w:cs="Calibri"/>
          <w:sz w:val="22"/>
          <w:szCs w:val="22"/>
        </w:rPr>
        <w:t>6</w:t>
      </w:r>
      <w:r w:rsidRPr="00DA7534">
        <w:rPr>
          <w:rFonts w:ascii="Calibri" w:hAnsi="Calibri" w:cs="Calibri"/>
          <w:sz w:val="22"/>
          <w:szCs w:val="22"/>
        </w:rPr>
        <w:tab/>
      </w:r>
      <w:r w:rsidRPr="00DA7534">
        <w:rPr>
          <w:rFonts w:ascii="Calibri" w:hAnsi="Calibri" w:cs="Calibri"/>
          <w:sz w:val="22"/>
          <w:szCs w:val="22"/>
        </w:rPr>
        <w:tab/>
      </w:r>
      <w:r w:rsidRPr="00DA7534">
        <w:rPr>
          <w:rFonts w:ascii="Calibri" w:hAnsi="Calibri" w:cs="Calibri"/>
          <w:sz w:val="22"/>
          <w:szCs w:val="22"/>
        </w:rPr>
        <w:tab/>
      </w:r>
      <w:r w:rsidRPr="00DA7534">
        <w:rPr>
          <w:rFonts w:ascii="Calibri" w:hAnsi="Calibri" w:cs="Calibri"/>
          <w:sz w:val="22"/>
          <w:szCs w:val="22"/>
        </w:rPr>
        <w:tab/>
      </w:r>
      <w:r w:rsidRPr="00DA7534">
        <w:rPr>
          <w:rFonts w:ascii="Calibri" w:hAnsi="Calibri" w:cs="Calibri"/>
          <w:sz w:val="22"/>
          <w:szCs w:val="22"/>
        </w:rPr>
        <w:tab/>
      </w:r>
      <w:r w:rsidRPr="00DA7534">
        <w:rPr>
          <w:rFonts w:ascii="Calibri" w:hAnsi="Calibri" w:cs="Calibri"/>
          <w:sz w:val="22"/>
          <w:szCs w:val="22"/>
        </w:rPr>
        <w:tab/>
      </w:r>
      <w:r w:rsidRPr="00DA753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A7534">
        <w:rPr>
          <w:rFonts w:ascii="Calibri" w:hAnsi="Calibri" w:cs="Calibri"/>
          <w:sz w:val="22"/>
          <w:szCs w:val="22"/>
        </w:rPr>
        <w:tab/>
        <w:t>Załącznik nr 5 do SWZ</w:t>
      </w:r>
    </w:p>
    <w:p w14:paraId="589A0EB4" w14:textId="77777777" w:rsidR="00DA7534" w:rsidRDefault="00DA7534" w:rsidP="006C0D42">
      <w:pPr>
        <w:pStyle w:val="Nagwek1"/>
        <w:spacing w:line="276" w:lineRule="auto"/>
        <w:rPr>
          <w:rFonts w:ascii="Arial" w:hAnsi="Arial" w:cs="Arial"/>
          <w:sz w:val="24"/>
        </w:rPr>
      </w:pPr>
    </w:p>
    <w:p w14:paraId="7A0A3E47" w14:textId="59923221" w:rsidR="006C0D42" w:rsidRPr="002665A2" w:rsidRDefault="006C0D42" w:rsidP="006C0D42">
      <w:pPr>
        <w:pStyle w:val="Nagwek1"/>
        <w:spacing w:line="276" w:lineRule="auto"/>
        <w:rPr>
          <w:rFonts w:ascii="Arial" w:eastAsia="Arial" w:hAnsi="Arial" w:cs="Arial"/>
          <w:sz w:val="22"/>
          <w:szCs w:val="22"/>
        </w:rPr>
      </w:pPr>
      <w:r w:rsidRPr="002665A2">
        <w:rPr>
          <w:rFonts w:ascii="Arial" w:hAnsi="Arial" w:cs="Arial"/>
          <w:sz w:val="22"/>
          <w:szCs w:val="22"/>
        </w:rPr>
        <w:t>Umowa</w:t>
      </w:r>
      <w:r w:rsidRPr="002665A2">
        <w:rPr>
          <w:rFonts w:ascii="Arial" w:eastAsia="Arial" w:hAnsi="Arial" w:cs="Arial"/>
          <w:sz w:val="22"/>
          <w:szCs w:val="22"/>
        </w:rPr>
        <w:t xml:space="preserve"> </w:t>
      </w:r>
      <w:r w:rsidRPr="002665A2">
        <w:rPr>
          <w:rFonts w:ascii="Arial" w:hAnsi="Arial" w:cs="Arial"/>
          <w:sz w:val="22"/>
          <w:szCs w:val="22"/>
        </w:rPr>
        <w:t>Nr</w:t>
      </w:r>
      <w:r w:rsidRPr="002665A2">
        <w:rPr>
          <w:rFonts w:ascii="Arial" w:eastAsia="Arial" w:hAnsi="Arial" w:cs="Arial"/>
          <w:sz w:val="22"/>
          <w:szCs w:val="22"/>
        </w:rPr>
        <w:t>…………………….</w:t>
      </w:r>
    </w:p>
    <w:p w14:paraId="76041AB5" w14:textId="77777777" w:rsidR="006C0D42" w:rsidRPr="002665A2" w:rsidRDefault="006C0D42" w:rsidP="00181405">
      <w:pPr>
        <w:jc w:val="center"/>
        <w:rPr>
          <w:rFonts w:ascii="Arial" w:hAnsi="Arial" w:cs="Arial"/>
          <w:b/>
          <w:sz w:val="22"/>
          <w:szCs w:val="22"/>
        </w:rPr>
      </w:pPr>
      <w:r w:rsidRPr="002665A2">
        <w:rPr>
          <w:rFonts w:ascii="Arial" w:hAnsi="Arial" w:cs="Arial"/>
          <w:b/>
          <w:bCs/>
          <w:spacing w:val="-1"/>
          <w:sz w:val="22"/>
          <w:szCs w:val="22"/>
        </w:rPr>
        <w:t xml:space="preserve">na </w:t>
      </w:r>
      <w:r w:rsidRPr="002665A2">
        <w:rPr>
          <w:rFonts w:ascii="Arial" w:hAnsi="Arial" w:cs="Arial"/>
          <w:b/>
          <w:bCs/>
          <w:sz w:val="22"/>
          <w:szCs w:val="22"/>
        </w:rPr>
        <w:t>dostawę</w:t>
      </w:r>
      <w:r w:rsidR="00536FC6" w:rsidRPr="002665A2">
        <w:rPr>
          <w:rFonts w:ascii="Arial" w:hAnsi="Arial" w:cs="Arial"/>
          <w:b/>
          <w:sz w:val="22"/>
          <w:szCs w:val="22"/>
        </w:rPr>
        <w:t xml:space="preserve"> </w:t>
      </w:r>
      <w:r w:rsidR="00D12D7F" w:rsidRPr="002665A2">
        <w:rPr>
          <w:rFonts w:ascii="Arial" w:hAnsi="Arial" w:cs="Arial"/>
          <w:b/>
          <w:sz w:val="22"/>
          <w:szCs w:val="22"/>
        </w:rPr>
        <w:t xml:space="preserve">pojazdu </w:t>
      </w:r>
      <w:r w:rsidR="00137507" w:rsidRPr="002665A2">
        <w:rPr>
          <w:rFonts w:ascii="Arial" w:hAnsi="Arial" w:cs="Arial"/>
          <w:b/>
          <w:sz w:val="22"/>
          <w:szCs w:val="22"/>
        </w:rPr>
        <w:t xml:space="preserve">ratowniczo – gaśniczego </w:t>
      </w:r>
    </w:p>
    <w:p w14:paraId="168187C5" w14:textId="77777777" w:rsidR="006C0D42" w:rsidRPr="006D41B2" w:rsidRDefault="006C0D42" w:rsidP="006C0D42">
      <w:pPr>
        <w:shd w:val="clear" w:color="auto" w:fill="FFFFFF"/>
        <w:spacing w:line="278" w:lineRule="exact"/>
        <w:ind w:right="-79"/>
        <w:jc w:val="center"/>
        <w:rPr>
          <w:rFonts w:ascii="Arial" w:hAnsi="Arial" w:cs="Arial"/>
          <w:b/>
        </w:rPr>
      </w:pPr>
    </w:p>
    <w:p w14:paraId="02424758" w14:textId="77777777" w:rsidR="006C0D42" w:rsidRPr="006D41B2" w:rsidRDefault="006C0D42" w:rsidP="006C0D42">
      <w:pPr>
        <w:pStyle w:val="Tekstpodstawowy"/>
        <w:jc w:val="left"/>
        <w:rPr>
          <w:rFonts w:ascii="Arial" w:hAnsi="Arial" w:cs="Arial"/>
          <w:bCs w:val="0"/>
          <w:sz w:val="20"/>
          <w:szCs w:val="20"/>
        </w:rPr>
      </w:pPr>
    </w:p>
    <w:p w14:paraId="43B7A5FA" w14:textId="79EA25C5" w:rsidR="006C0D42" w:rsidRPr="00565A24" w:rsidRDefault="006C0D42" w:rsidP="006C0D4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565A24">
        <w:rPr>
          <w:rFonts w:ascii="Arial" w:hAnsi="Arial" w:cs="Arial"/>
          <w:sz w:val="20"/>
          <w:szCs w:val="20"/>
        </w:rPr>
        <w:t>zawarta</w:t>
      </w:r>
      <w:r w:rsidRPr="00565A24">
        <w:rPr>
          <w:rFonts w:ascii="Arial" w:eastAsia="Arial" w:hAnsi="Arial" w:cs="Arial"/>
          <w:sz w:val="20"/>
          <w:szCs w:val="20"/>
        </w:rPr>
        <w:t xml:space="preserve"> </w:t>
      </w:r>
      <w:r w:rsidRPr="00565A24">
        <w:rPr>
          <w:rFonts w:ascii="Arial" w:hAnsi="Arial" w:cs="Arial"/>
          <w:sz w:val="20"/>
          <w:szCs w:val="20"/>
        </w:rPr>
        <w:t>w</w:t>
      </w:r>
      <w:r w:rsidRPr="00565A24">
        <w:rPr>
          <w:rFonts w:ascii="Arial" w:eastAsia="Arial" w:hAnsi="Arial" w:cs="Arial"/>
          <w:sz w:val="20"/>
          <w:szCs w:val="20"/>
        </w:rPr>
        <w:t xml:space="preserve"> </w:t>
      </w:r>
      <w:r w:rsidRPr="00565A24">
        <w:rPr>
          <w:rFonts w:ascii="Arial" w:hAnsi="Arial" w:cs="Arial"/>
          <w:sz w:val="20"/>
          <w:szCs w:val="20"/>
        </w:rPr>
        <w:t>dniu</w:t>
      </w:r>
      <w:r w:rsidRPr="00565A24">
        <w:rPr>
          <w:rFonts w:ascii="Arial" w:eastAsia="Arial" w:hAnsi="Arial" w:cs="Arial"/>
          <w:sz w:val="20"/>
          <w:szCs w:val="20"/>
        </w:rPr>
        <w:t xml:space="preserve"> </w:t>
      </w:r>
      <w:r w:rsidRPr="00565A24">
        <w:rPr>
          <w:rFonts w:ascii="Arial" w:eastAsia="Arial" w:hAnsi="Arial" w:cs="Arial"/>
          <w:b/>
          <w:sz w:val="20"/>
          <w:szCs w:val="20"/>
        </w:rPr>
        <w:t>……………..</w:t>
      </w:r>
      <w:r w:rsidRPr="00565A24">
        <w:rPr>
          <w:rFonts w:ascii="Arial" w:eastAsia="Arial" w:hAnsi="Arial" w:cs="Arial"/>
          <w:sz w:val="20"/>
          <w:szCs w:val="20"/>
        </w:rPr>
        <w:t xml:space="preserve"> </w:t>
      </w:r>
      <w:r w:rsidRPr="00565A24">
        <w:rPr>
          <w:rFonts w:ascii="Arial" w:hAnsi="Arial" w:cs="Arial"/>
          <w:sz w:val="20"/>
          <w:szCs w:val="20"/>
        </w:rPr>
        <w:t>r.</w:t>
      </w:r>
      <w:r w:rsidRPr="00565A24">
        <w:rPr>
          <w:rFonts w:ascii="Arial" w:eastAsia="Arial" w:hAnsi="Arial" w:cs="Arial"/>
          <w:sz w:val="20"/>
          <w:szCs w:val="20"/>
        </w:rPr>
        <w:t xml:space="preserve"> </w:t>
      </w:r>
      <w:r w:rsidRPr="00565A24">
        <w:rPr>
          <w:rFonts w:ascii="Arial" w:hAnsi="Arial" w:cs="Arial"/>
          <w:sz w:val="20"/>
          <w:szCs w:val="20"/>
        </w:rPr>
        <w:t>w</w:t>
      </w:r>
      <w:r w:rsidRPr="00565A24">
        <w:rPr>
          <w:rFonts w:ascii="Arial" w:eastAsia="Arial" w:hAnsi="Arial" w:cs="Arial"/>
          <w:sz w:val="20"/>
          <w:szCs w:val="20"/>
        </w:rPr>
        <w:t xml:space="preserve"> </w:t>
      </w:r>
      <w:r w:rsidR="00CF0352">
        <w:rPr>
          <w:rFonts w:ascii="Arial" w:hAnsi="Arial" w:cs="Arial"/>
          <w:sz w:val="20"/>
          <w:szCs w:val="20"/>
        </w:rPr>
        <w:t>Szymbarku</w:t>
      </w:r>
      <w:r w:rsidRPr="00565A24">
        <w:rPr>
          <w:rFonts w:ascii="Arial" w:hAnsi="Arial" w:cs="Arial"/>
          <w:sz w:val="20"/>
          <w:szCs w:val="20"/>
        </w:rPr>
        <w:t>,</w:t>
      </w:r>
      <w:r w:rsidRPr="00565A24">
        <w:rPr>
          <w:rFonts w:ascii="Arial" w:eastAsia="Arial" w:hAnsi="Arial" w:cs="Arial"/>
          <w:sz w:val="20"/>
          <w:szCs w:val="20"/>
        </w:rPr>
        <w:t xml:space="preserve"> pomiędzy:</w:t>
      </w:r>
    </w:p>
    <w:p w14:paraId="77674BB3" w14:textId="5B9F15FF" w:rsidR="00D12D7F" w:rsidRPr="00565A24" w:rsidRDefault="0052310B" w:rsidP="00D12D7F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5A24">
        <w:rPr>
          <w:rFonts w:ascii="Arial" w:hAnsi="Arial" w:cs="Arial"/>
          <w:sz w:val="20"/>
          <w:szCs w:val="20"/>
        </w:rPr>
        <w:t>Ochotniczą Strażą Pożarną w Szymbarku, Szymbark 519, 38-311 Szymbark</w:t>
      </w:r>
    </w:p>
    <w:p w14:paraId="05E353D5" w14:textId="7474C3DF" w:rsidR="00C71903" w:rsidRPr="00565A24" w:rsidRDefault="00C71903" w:rsidP="00C7190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5A24">
        <w:rPr>
          <w:rFonts w:ascii="Arial" w:hAnsi="Arial" w:cs="Arial"/>
          <w:sz w:val="20"/>
          <w:szCs w:val="20"/>
        </w:rPr>
        <w:t xml:space="preserve">NIP: </w:t>
      </w:r>
      <w:bookmarkStart w:id="0" w:name="_Hlk76469381"/>
      <w:r w:rsidRPr="00565A24">
        <w:rPr>
          <w:rFonts w:ascii="Arial" w:hAnsi="Arial" w:cs="Arial"/>
          <w:sz w:val="20"/>
          <w:szCs w:val="20"/>
        </w:rPr>
        <w:t>738</w:t>
      </w:r>
      <w:bookmarkEnd w:id="0"/>
      <w:r w:rsidRPr="00565A24">
        <w:rPr>
          <w:rFonts w:ascii="Arial" w:hAnsi="Arial" w:cs="Arial"/>
          <w:sz w:val="20"/>
          <w:szCs w:val="20"/>
        </w:rPr>
        <w:t>1877843</w:t>
      </w:r>
    </w:p>
    <w:p w14:paraId="57C5C549" w14:textId="4177AE15" w:rsidR="00D12D7F" w:rsidRPr="00565A24" w:rsidRDefault="00D12D7F" w:rsidP="00D12D7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5A24">
        <w:rPr>
          <w:rFonts w:ascii="Arial" w:hAnsi="Arial" w:cs="Arial"/>
          <w:sz w:val="20"/>
          <w:szCs w:val="20"/>
        </w:rPr>
        <w:t>reprezentowan</w:t>
      </w:r>
      <w:r w:rsidR="00C71903" w:rsidRPr="00565A24">
        <w:rPr>
          <w:rFonts w:ascii="Arial" w:hAnsi="Arial" w:cs="Arial"/>
          <w:sz w:val="20"/>
          <w:szCs w:val="20"/>
        </w:rPr>
        <w:t>ą</w:t>
      </w:r>
      <w:r w:rsidRPr="00565A24">
        <w:rPr>
          <w:rFonts w:ascii="Arial" w:hAnsi="Arial" w:cs="Arial"/>
          <w:sz w:val="20"/>
          <w:szCs w:val="20"/>
        </w:rPr>
        <w:t xml:space="preserve"> przez:</w:t>
      </w:r>
    </w:p>
    <w:p w14:paraId="592E6360" w14:textId="2C1E196B" w:rsidR="00D12D7F" w:rsidRDefault="00D12D7F" w:rsidP="00D12D7F">
      <w:pPr>
        <w:spacing w:line="276" w:lineRule="auto"/>
        <w:rPr>
          <w:rFonts w:ascii="Arial" w:hAnsi="Arial" w:cs="Arial"/>
          <w:sz w:val="20"/>
          <w:szCs w:val="20"/>
        </w:rPr>
      </w:pPr>
      <w:r w:rsidRPr="00565A24">
        <w:rPr>
          <w:rFonts w:ascii="Arial" w:hAnsi="Arial" w:cs="Arial"/>
          <w:sz w:val="20"/>
          <w:szCs w:val="20"/>
        </w:rPr>
        <w:t xml:space="preserve">Pana </w:t>
      </w:r>
      <w:r w:rsidR="00CF0352">
        <w:rPr>
          <w:rFonts w:ascii="Arial" w:hAnsi="Arial" w:cs="Arial"/>
          <w:sz w:val="20"/>
          <w:szCs w:val="20"/>
        </w:rPr>
        <w:t>Wojciecha Wszołka – Wiceprezesa - Naczelnika</w:t>
      </w:r>
    </w:p>
    <w:p w14:paraId="63A73C41" w14:textId="6E81379F" w:rsidR="00D12D7F" w:rsidRPr="00565A24" w:rsidRDefault="00D12D7F" w:rsidP="00D12D7F">
      <w:pPr>
        <w:spacing w:line="276" w:lineRule="auto"/>
        <w:rPr>
          <w:rFonts w:ascii="Arial" w:hAnsi="Arial" w:cs="Arial"/>
          <w:sz w:val="20"/>
          <w:szCs w:val="20"/>
        </w:rPr>
      </w:pPr>
      <w:r w:rsidRPr="00565A24">
        <w:rPr>
          <w:rFonts w:ascii="Arial" w:hAnsi="Arial" w:cs="Arial"/>
          <w:sz w:val="20"/>
          <w:szCs w:val="20"/>
        </w:rPr>
        <w:t xml:space="preserve">Przy kontrasygnacie </w:t>
      </w:r>
      <w:r w:rsidR="00205157" w:rsidRPr="00565A24">
        <w:rPr>
          <w:rFonts w:ascii="Arial" w:hAnsi="Arial" w:cs="Arial"/>
          <w:sz w:val="20"/>
          <w:szCs w:val="20"/>
        </w:rPr>
        <w:t xml:space="preserve">Pana </w:t>
      </w:r>
      <w:r w:rsidR="00CF0352">
        <w:rPr>
          <w:rFonts w:ascii="Arial" w:hAnsi="Arial" w:cs="Arial"/>
          <w:sz w:val="20"/>
          <w:szCs w:val="20"/>
        </w:rPr>
        <w:t>Kamila Karpińskiego</w:t>
      </w:r>
      <w:r w:rsidR="00205157" w:rsidRPr="00565A24">
        <w:rPr>
          <w:rFonts w:ascii="Arial" w:hAnsi="Arial" w:cs="Arial"/>
          <w:sz w:val="20"/>
          <w:szCs w:val="20"/>
        </w:rPr>
        <w:t xml:space="preserve"> </w:t>
      </w:r>
      <w:r w:rsidRPr="00565A24">
        <w:rPr>
          <w:rFonts w:ascii="Arial" w:hAnsi="Arial" w:cs="Arial"/>
          <w:sz w:val="20"/>
          <w:szCs w:val="20"/>
        </w:rPr>
        <w:t>- Skarbnika</w:t>
      </w:r>
    </w:p>
    <w:p w14:paraId="21BF7669" w14:textId="77777777" w:rsidR="00D12D7F" w:rsidRPr="00565A24" w:rsidRDefault="00D12D7F" w:rsidP="00D12D7F">
      <w:pPr>
        <w:spacing w:line="276" w:lineRule="auto"/>
        <w:rPr>
          <w:rFonts w:ascii="Arial" w:hAnsi="Arial" w:cs="Arial"/>
          <w:sz w:val="20"/>
          <w:szCs w:val="20"/>
        </w:rPr>
      </w:pPr>
      <w:r w:rsidRPr="00565A24">
        <w:rPr>
          <w:rFonts w:ascii="Arial" w:hAnsi="Arial" w:cs="Arial"/>
          <w:sz w:val="20"/>
          <w:szCs w:val="20"/>
        </w:rPr>
        <w:t>zwanym dalej „Zamawiającym”</w:t>
      </w:r>
    </w:p>
    <w:p w14:paraId="492E6A18" w14:textId="77777777" w:rsidR="006C0D42" w:rsidRPr="00565A24" w:rsidRDefault="006C0D42" w:rsidP="006C0D42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  <w:lang w:bidi="hi-IN"/>
        </w:rPr>
      </w:pPr>
      <w:r w:rsidRPr="00565A24">
        <w:rPr>
          <w:rFonts w:ascii="Arial" w:hAnsi="Arial" w:cs="Arial"/>
          <w:sz w:val="20"/>
          <w:szCs w:val="20"/>
          <w:lang w:bidi="hi-IN"/>
        </w:rPr>
        <w:t>a</w:t>
      </w:r>
    </w:p>
    <w:p w14:paraId="14A8ED4B" w14:textId="77777777" w:rsidR="006C0D42" w:rsidRPr="00565A24" w:rsidRDefault="006C0D42" w:rsidP="006C0D42">
      <w:pPr>
        <w:pStyle w:val="Tekstpodstawowy"/>
        <w:spacing w:line="276" w:lineRule="auto"/>
        <w:jc w:val="both"/>
        <w:rPr>
          <w:rFonts w:ascii="Arial" w:eastAsia="Arial" w:hAnsi="Arial" w:cs="Arial"/>
          <w:b w:val="0"/>
          <w:sz w:val="20"/>
          <w:szCs w:val="20"/>
        </w:rPr>
      </w:pPr>
      <w:r w:rsidRPr="00565A24">
        <w:rPr>
          <w:rFonts w:ascii="Arial" w:eastAsia="Arial" w:hAnsi="Arial" w:cs="Arial"/>
          <w:b w:val="0"/>
          <w:sz w:val="20"/>
          <w:szCs w:val="20"/>
        </w:rPr>
        <w:t>…...............................................................................................................................................................</w:t>
      </w:r>
    </w:p>
    <w:p w14:paraId="2FA4102B" w14:textId="77777777" w:rsidR="006C0D42" w:rsidRPr="00565A24" w:rsidRDefault="006C0D42" w:rsidP="006C0D42">
      <w:pPr>
        <w:pStyle w:val="Tekstpodstawowy"/>
        <w:spacing w:line="276" w:lineRule="auto"/>
        <w:jc w:val="both"/>
        <w:rPr>
          <w:rFonts w:ascii="Arial" w:eastAsia="Arial" w:hAnsi="Arial" w:cs="Arial"/>
          <w:b w:val="0"/>
          <w:bCs w:val="0"/>
          <w:sz w:val="20"/>
          <w:szCs w:val="20"/>
        </w:rPr>
      </w:pPr>
      <w:r w:rsidRPr="00565A24">
        <w:rPr>
          <w:rFonts w:ascii="Arial" w:hAnsi="Arial" w:cs="Arial"/>
          <w:b w:val="0"/>
          <w:bCs w:val="0"/>
          <w:sz w:val="20"/>
          <w:szCs w:val="20"/>
        </w:rPr>
        <w:t>zwanym dalej</w:t>
      </w:r>
      <w:r w:rsidRPr="00565A24">
        <w:rPr>
          <w:rFonts w:ascii="Arial" w:eastAsia="Arial" w:hAnsi="Arial" w:cs="Arial"/>
          <w:b w:val="0"/>
          <w:bCs w:val="0"/>
          <w:sz w:val="20"/>
          <w:szCs w:val="20"/>
        </w:rPr>
        <w:t xml:space="preserve"> „</w:t>
      </w:r>
      <w:r w:rsidRPr="00565A24">
        <w:rPr>
          <w:rFonts w:ascii="Arial" w:hAnsi="Arial" w:cs="Arial"/>
          <w:b w:val="0"/>
          <w:bCs w:val="0"/>
          <w:sz w:val="20"/>
          <w:szCs w:val="20"/>
        </w:rPr>
        <w:t>Wykonawcą/Dostawcą</w:t>
      </w:r>
      <w:r w:rsidRPr="00565A24">
        <w:rPr>
          <w:rFonts w:ascii="Arial" w:eastAsia="Arial" w:hAnsi="Arial" w:cs="Arial"/>
          <w:b w:val="0"/>
          <w:bCs w:val="0"/>
          <w:sz w:val="20"/>
          <w:szCs w:val="20"/>
        </w:rPr>
        <w:t>”</w:t>
      </w:r>
    </w:p>
    <w:p w14:paraId="440D04C2" w14:textId="77777777" w:rsidR="00690B37" w:rsidRPr="006D41B2" w:rsidRDefault="00690B37" w:rsidP="00181405">
      <w:pPr>
        <w:pStyle w:val="Tekstpodstawowy"/>
        <w:jc w:val="both"/>
        <w:rPr>
          <w:rFonts w:ascii="Arial" w:hAnsi="Arial" w:cs="Arial"/>
          <w:b w:val="0"/>
          <w:bCs w:val="0"/>
          <w:color w:val="0D0D0D"/>
          <w:sz w:val="20"/>
          <w:szCs w:val="20"/>
          <w:lang w:val="pl-PL"/>
        </w:rPr>
      </w:pPr>
    </w:p>
    <w:p w14:paraId="427C56BA" w14:textId="77777777" w:rsidR="00690B37" w:rsidRPr="006D41B2" w:rsidRDefault="00690B37" w:rsidP="00181405">
      <w:pPr>
        <w:pStyle w:val="Tekstpodstawowy"/>
        <w:jc w:val="both"/>
        <w:rPr>
          <w:rFonts w:ascii="Arial" w:hAnsi="Arial" w:cs="Arial"/>
          <w:b w:val="0"/>
          <w:bCs w:val="0"/>
          <w:color w:val="0D0D0D"/>
          <w:sz w:val="20"/>
          <w:szCs w:val="20"/>
          <w:lang w:val="pl-PL"/>
        </w:rPr>
      </w:pPr>
    </w:p>
    <w:p w14:paraId="3717E5A7" w14:textId="5A6D3086" w:rsidR="00181405" w:rsidRPr="006D41B2" w:rsidRDefault="00181405" w:rsidP="00232696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color w:val="0D0D0D"/>
          <w:sz w:val="20"/>
          <w:szCs w:val="20"/>
        </w:rPr>
      </w:pP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W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rezultacie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dokonania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przez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Zamawiającego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wyboru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oferty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Wykonawcy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w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postępowaniu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="00DC2001"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br/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o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zamówienie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publiczne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prowadzonym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w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trybie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="00B068F4"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  <w:lang w:val="pl-PL"/>
        </w:rPr>
        <w:t xml:space="preserve">podstawowym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na podstawie</w:t>
      </w:r>
      <w:r w:rsidR="00B068F4" w:rsidRPr="006D41B2">
        <w:rPr>
          <w:rFonts w:ascii="Arial" w:hAnsi="Arial" w:cs="Arial"/>
          <w:b w:val="0"/>
          <w:bCs w:val="0"/>
          <w:color w:val="0D0D0D"/>
          <w:sz w:val="20"/>
          <w:szCs w:val="20"/>
          <w:lang w:val="pl-PL"/>
        </w:rPr>
        <w:t xml:space="preserve"> przepisu art. 275 pkt 1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 xml:space="preserve"> Ustawy z dnia </w:t>
      </w:r>
      <w:r w:rsidR="00B068F4" w:rsidRPr="006D41B2">
        <w:rPr>
          <w:rFonts w:ascii="Arial" w:hAnsi="Arial" w:cs="Arial"/>
          <w:b w:val="0"/>
          <w:color w:val="0D0D0D"/>
          <w:sz w:val="20"/>
          <w:szCs w:val="20"/>
          <w:lang w:val="pl-PL" w:eastAsia="pl-PL"/>
        </w:rPr>
        <w:t>11</w:t>
      </w:r>
      <w:r w:rsidRPr="006D41B2">
        <w:rPr>
          <w:rFonts w:ascii="Arial" w:hAnsi="Arial" w:cs="Arial"/>
          <w:b w:val="0"/>
          <w:color w:val="0D0D0D"/>
          <w:sz w:val="20"/>
          <w:szCs w:val="20"/>
          <w:lang w:eastAsia="pl-PL"/>
        </w:rPr>
        <w:t xml:space="preserve"> </w:t>
      </w:r>
      <w:r w:rsidR="00B068F4" w:rsidRPr="006D41B2">
        <w:rPr>
          <w:rFonts w:ascii="Arial" w:hAnsi="Arial" w:cs="Arial"/>
          <w:b w:val="0"/>
          <w:color w:val="0D0D0D"/>
          <w:sz w:val="20"/>
          <w:szCs w:val="20"/>
          <w:lang w:val="pl-PL" w:eastAsia="pl-PL"/>
        </w:rPr>
        <w:t>września</w:t>
      </w:r>
      <w:r w:rsidRPr="006D41B2">
        <w:rPr>
          <w:rFonts w:ascii="Arial" w:hAnsi="Arial" w:cs="Arial"/>
          <w:b w:val="0"/>
          <w:color w:val="0D0D0D"/>
          <w:sz w:val="20"/>
          <w:szCs w:val="20"/>
          <w:lang w:eastAsia="pl-PL"/>
        </w:rPr>
        <w:t xml:space="preserve"> 20</w:t>
      </w:r>
      <w:r w:rsidR="00B068F4" w:rsidRPr="006D41B2">
        <w:rPr>
          <w:rFonts w:ascii="Arial" w:hAnsi="Arial" w:cs="Arial"/>
          <w:b w:val="0"/>
          <w:color w:val="0D0D0D"/>
          <w:sz w:val="20"/>
          <w:szCs w:val="20"/>
          <w:lang w:val="pl-PL" w:eastAsia="pl-PL"/>
        </w:rPr>
        <w:t>19</w:t>
      </w:r>
      <w:r w:rsidRPr="006D41B2">
        <w:rPr>
          <w:rFonts w:ascii="Arial" w:hAnsi="Arial" w:cs="Arial"/>
          <w:b w:val="0"/>
          <w:color w:val="0D0D0D"/>
          <w:sz w:val="20"/>
          <w:szCs w:val="20"/>
          <w:lang w:eastAsia="pl-PL"/>
        </w:rPr>
        <w:t xml:space="preserve"> r. Prawo zamówień publicznych </w:t>
      </w:r>
      <w:r w:rsidRPr="006D41B2">
        <w:rPr>
          <w:rFonts w:ascii="Arial" w:hAnsi="Arial" w:cs="Arial"/>
          <w:b w:val="0"/>
          <w:color w:val="000000"/>
          <w:sz w:val="20"/>
          <w:szCs w:val="20"/>
        </w:rPr>
        <w:t>(</w:t>
      </w:r>
      <w:proofErr w:type="spellStart"/>
      <w:r w:rsidRPr="006D41B2">
        <w:rPr>
          <w:rFonts w:ascii="Arial" w:hAnsi="Arial" w:cs="Arial"/>
          <w:b w:val="0"/>
          <w:color w:val="000000"/>
          <w:sz w:val="20"/>
          <w:szCs w:val="20"/>
        </w:rPr>
        <w:t>t.j</w:t>
      </w:r>
      <w:proofErr w:type="spellEnd"/>
      <w:r w:rsidRPr="006D41B2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r w:rsidRPr="006D41B2">
        <w:rPr>
          <w:rFonts w:ascii="Arial" w:hAnsi="Arial" w:cs="Arial"/>
          <w:b w:val="0"/>
          <w:bCs w:val="0"/>
          <w:color w:val="000000"/>
          <w:sz w:val="20"/>
          <w:szCs w:val="20"/>
        </w:rPr>
        <w:t>Dz.U.20</w:t>
      </w:r>
      <w:r w:rsidR="006D41B2" w:rsidRPr="006D41B2">
        <w:rPr>
          <w:rFonts w:ascii="Arial" w:hAnsi="Arial" w:cs="Arial"/>
          <w:b w:val="0"/>
          <w:bCs w:val="0"/>
          <w:color w:val="000000"/>
          <w:sz w:val="20"/>
          <w:szCs w:val="20"/>
          <w:lang w:val="pl-PL"/>
        </w:rPr>
        <w:t>2</w:t>
      </w:r>
      <w:r w:rsidR="00CF0352">
        <w:rPr>
          <w:rFonts w:ascii="Arial" w:hAnsi="Arial" w:cs="Arial"/>
          <w:b w:val="0"/>
          <w:bCs w:val="0"/>
          <w:color w:val="000000"/>
          <w:sz w:val="20"/>
          <w:szCs w:val="20"/>
          <w:lang w:val="pl-PL"/>
        </w:rPr>
        <w:t>6</w:t>
      </w:r>
      <w:r w:rsidRPr="006D41B2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poz.</w:t>
      </w:r>
      <w:r w:rsidR="00CF0352">
        <w:rPr>
          <w:rFonts w:ascii="Arial" w:hAnsi="Arial" w:cs="Arial"/>
          <w:b w:val="0"/>
          <w:bCs w:val="0"/>
          <w:color w:val="000000"/>
          <w:sz w:val="20"/>
          <w:szCs w:val="20"/>
          <w:lang w:val="pl-PL"/>
        </w:rPr>
        <w:t>793</w:t>
      </w:r>
      <w:r w:rsidRPr="006D41B2">
        <w:rPr>
          <w:rFonts w:ascii="Arial" w:hAnsi="Arial" w:cs="Arial"/>
          <w:b w:val="0"/>
          <w:bCs w:val="0"/>
          <w:sz w:val="20"/>
          <w:szCs w:val="20"/>
        </w:rPr>
        <w:t>)</w:t>
      </w:r>
      <w:r w:rsidRPr="006D41B2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color w:val="0D0D0D"/>
          <w:sz w:val="20"/>
          <w:szCs w:val="20"/>
          <w:lang w:eastAsia="pl-PL"/>
        </w:rPr>
        <w:t xml:space="preserve">- zwanej dalej ustawą </w:t>
      </w:r>
      <w:proofErr w:type="spellStart"/>
      <w:r w:rsidRPr="006D41B2">
        <w:rPr>
          <w:rFonts w:ascii="Arial" w:hAnsi="Arial" w:cs="Arial"/>
          <w:b w:val="0"/>
          <w:color w:val="0D0D0D"/>
          <w:sz w:val="20"/>
          <w:szCs w:val="20"/>
          <w:lang w:eastAsia="pl-PL"/>
        </w:rPr>
        <w:t>pzp</w:t>
      </w:r>
      <w:proofErr w:type="spellEnd"/>
      <w:r w:rsidRPr="006D41B2">
        <w:rPr>
          <w:rFonts w:ascii="Arial" w:hAnsi="Arial" w:cs="Arial"/>
          <w:b w:val="0"/>
          <w:color w:val="0D0D0D"/>
          <w:sz w:val="20"/>
          <w:szCs w:val="20"/>
          <w:lang w:eastAsia="pl-PL"/>
        </w:rPr>
        <w:t>,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została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zawarta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umowa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o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treści</w:t>
      </w:r>
      <w:r w:rsidRPr="006D41B2">
        <w:rPr>
          <w:rFonts w:ascii="Arial" w:eastAsia="Arial" w:hAnsi="Arial" w:cs="Arial"/>
          <w:b w:val="0"/>
          <w:bCs w:val="0"/>
          <w:color w:val="0D0D0D"/>
          <w:sz w:val="20"/>
          <w:szCs w:val="20"/>
        </w:rPr>
        <w:t xml:space="preserve"> </w:t>
      </w:r>
      <w:r w:rsidRPr="006D41B2">
        <w:rPr>
          <w:rFonts w:ascii="Arial" w:hAnsi="Arial" w:cs="Arial"/>
          <w:b w:val="0"/>
          <w:bCs w:val="0"/>
          <w:color w:val="0D0D0D"/>
          <w:sz w:val="20"/>
          <w:szCs w:val="20"/>
        </w:rPr>
        <w:t>następującej:</w:t>
      </w:r>
    </w:p>
    <w:p w14:paraId="2AD20778" w14:textId="77777777" w:rsidR="006C0D42" w:rsidRPr="006D41B2" w:rsidRDefault="006C0D42" w:rsidP="006C0D4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6754B3A" w14:textId="77777777" w:rsidR="006C0D42" w:rsidRPr="006D41B2" w:rsidRDefault="006C0D42" w:rsidP="006C0D42">
      <w:pPr>
        <w:spacing w:line="276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6D41B2">
        <w:rPr>
          <w:rFonts w:ascii="Arial" w:hAnsi="Arial" w:cs="Arial"/>
          <w:b/>
          <w:bCs/>
          <w:iCs/>
          <w:sz w:val="20"/>
          <w:szCs w:val="20"/>
        </w:rPr>
        <w:t>§</w:t>
      </w:r>
      <w:r w:rsidRPr="006D41B2">
        <w:rPr>
          <w:rFonts w:ascii="Arial" w:eastAsia="Arial" w:hAnsi="Arial" w:cs="Arial"/>
          <w:b/>
          <w:bCs/>
          <w:iCs/>
          <w:sz w:val="20"/>
          <w:szCs w:val="20"/>
        </w:rPr>
        <w:t xml:space="preserve"> </w:t>
      </w:r>
      <w:r w:rsidRPr="006D41B2">
        <w:rPr>
          <w:rFonts w:ascii="Arial" w:hAnsi="Arial" w:cs="Arial"/>
          <w:b/>
          <w:bCs/>
          <w:iCs/>
          <w:sz w:val="20"/>
          <w:szCs w:val="20"/>
        </w:rPr>
        <w:t>1</w:t>
      </w:r>
    </w:p>
    <w:p w14:paraId="6CD3D898" w14:textId="5B1591C3" w:rsidR="00FE29C2" w:rsidRPr="006D41B2" w:rsidRDefault="006C0D42" w:rsidP="00FE29C2">
      <w:pPr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D41B2">
        <w:rPr>
          <w:rFonts w:ascii="Arial" w:hAnsi="Arial" w:cs="Arial"/>
          <w:sz w:val="20"/>
          <w:szCs w:val="20"/>
        </w:rPr>
        <w:t>Wykonawca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zobowiązuje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się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do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dostarczenia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Zamawiającemu</w:t>
      </w:r>
      <w:r w:rsidR="00374AE1" w:rsidRPr="00CF0352">
        <w:rPr>
          <w:rFonts w:ascii="Arial" w:eastAsia="Arial" w:hAnsi="Arial" w:cs="Arial"/>
          <w:sz w:val="20"/>
          <w:szCs w:val="20"/>
        </w:rPr>
        <w:t xml:space="preserve"> </w:t>
      </w:r>
      <w:r w:rsidR="00FE29C2" w:rsidRPr="00CF0352">
        <w:rPr>
          <w:rFonts w:ascii="Arial" w:hAnsi="Arial" w:cs="Arial"/>
          <w:sz w:val="20"/>
          <w:szCs w:val="20"/>
          <w:shd w:val="clear" w:color="auto" w:fill="FFFFFF"/>
        </w:rPr>
        <w:t xml:space="preserve">nowego </w:t>
      </w:r>
      <w:r w:rsidR="00CF0352" w:rsidRPr="00CF0352">
        <w:rPr>
          <w:rFonts w:ascii="Arial" w:hAnsi="Arial" w:cs="Arial"/>
          <w:bCs/>
          <w:sz w:val="20"/>
          <w:szCs w:val="20"/>
        </w:rPr>
        <w:t>samochodu specjalnego lekkiego rozpoznawczo-ratowniczego dla OSP Szymbark</w:t>
      </w:r>
      <w:r w:rsidR="00CF0352" w:rsidRPr="00CF0352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</w:p>
    <w:p w14:paraId="162927F9" w14:textId="091ECD86" w:rsidR="006C0D42" w:rsidRPr="006D41B2" w:rsidRDefault="006C0D42" w:rsidP="00FE29C2">
      <w:pPr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D41B2">
        <w:rPr>
          <w:rFonts w:ascii="Arial" w:hAnsi="Arial" w:cs="Arial"/>
          <w:sz w:val="20"/>
          <w:szCs w:val="20"/>
        </w:rPr>
        <w:t>Szczegółowy opis przedmiotu umowy zawiera załącznik nr 1 do umowy – Specyfikacja techniczna zamówienia</w:t>
      </w:r>
      <w:r w:rsidR="009F4BA1" w:rsidRPr="006D41B2">
        <w:rPr>
          <w:rFonts w:ascii="Arial" w:hAnsi="Arial" w:cs="Arial"/>
          <w:sz w:val="20"/>
          <w:szCs w:val="20"/>
        </w:rPr>
        <w:t xml:space="preserve"> oraz oferta Wykonawcy – załącznik nr 2 do umowy, przy czym w razie jakiejkolwiek rozbieżności w opisie przedmiotu zamówienia pomiędzy załącznikami nr 1 i 2, rozstrzygające znaczenie ma treść zawarta w załączniku nr 1 do umowy. </w:t>
      </w:r>
    </w:p>
    <w:p w14:paraId="43EF2C89" w14:textId="77777777" w:rsidR="006C0D42" w:rsidRPr="006D41B2" w:rsidRDefault="006C0D42" w:rsidP="006C0D42">
      <w:pPr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D41B2">
        <w:rPr>
          <w:rFonts w:ascii="Arial" w:hAnsi="Arial" w:cs="Arial"/>
          <w:sz w:val="20"/>
          <w:szCs w:val="20"/>
        </w:rPr>
        <w:t>Wykonawca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oświadcza,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że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posiada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kwalifikacje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i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potencjał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niezbędne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do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prawidłowego, zgodnego z umową wykonania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przedmiotu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umowy w określonym w niej terminie.</w:t>
      </w:r>
    </w:p>
    <w:p w14:paraId="498C5CA2" w14:textId="6296BDA1" w:rsidR="006C0D42" w:rsidRPr="006D41B2" w:rsidRDefault="006C0D42" w:rsidP="006C0D42">
      <w:pPr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6D41B2">
        <w:rPr>
          <w:rFonts w:ascii="Arial" w:hAnsi="Arial" w:cs="Arial"/>
          <w:sz w:val="20"/>
          <w:szCs w:val="20"/>
        </w:rPr>
        <w:t>Wykonawca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oświadcza,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że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dostarczane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przez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niego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 xml:space="preserve">przedmiot </w:t>
      </w:r>
      <w:r w:rsidR="00D12D7F" w:rsidRPr="006D41B2">
        <w:rPr>
          <w:rFonts w:ascii="Arial" w:hAnsi="Arial" w:cs="Arial"/>
          <w:sz w:val="20"/>
          <w:szCs w:val="20"/>
        </w:rPr>
        <w:t xml:space="preserve">umowy </w:t>
      </w:r>
      <w:r w:rsidRPr="006D41B2">
        <w:rPr>
          <w:rFonts w:ascii="Arial" w:hAnsi="Arial" w:cs="Arial"/>
          <w:sz w:val="20"/>
          <w:szCs w:val="20"/>
        </w:rPr>
        <w:t>opisan</w:t>
      </w:r>
      <w:r w:rsidR="00D12D7F" w:rsidRPr="006D41B2">
        <w:rPr>
          <w:rFonts w:ascii="Arial" w:hAnsi="Arial" w:cs="Arial"/>
          <w:sz w:val="20"/>
          <w:szCs w:val="20"/>
        </w:rPr>
        <w:t>y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w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ust.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1</w:t>
      </w:r>
      <w:r w:rsidR="00137507"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powyżej,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="00D12D7F" w:rsidRPr="006D41B2">
        <w:rPr>
          <w:rFonts w:ascii="Arial" w:hAnsi="Arial" w:cs="Arial"/>
          <w:sz w:val="20"/>
          <w:szCs w:val="20"/>
          <w:lang w:eastAsia="pl-PL"/>
        </w:rPr>
        <w:t>będzie</w:t>
      </w:r>
      <w:r w:rsidRPr="006D41B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6D41B2">
        <w:rPr>
          <w:rFonts w:ascii="Arial" w:hAnsi="Arial" w:cs="Arial"/>
          <w:sz w:val="20"/>
          <w:szCs w:val="20"/>
          <w:lang w:eastAsia="pl-PL"/>
        </w:rPr>
        <w:t>fabrycznie</w:t>
      </w:r>
      <w:r w:rsidRPr="006D41B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6D41B2">
        <w:rPr>
          <w:rFonts w:ascii="Arial" w:hAnsi="Arial" w:cs="Arial"/>
          <w:sz w:val="20"/>
          <w:szCs w:val="20"/>
          <w:lang w:eastAsia="pl-PL"/>
        </w:rPr>
        <w:t>now</w:t>
      </w:r>
      <w:r w:rsidR="00D12D7F" w:rsidRPr="006D41B2">
        <w:rPr>
          <w:rFonts w:ascii="Arial" w:hAnsi="Arial" w:cs="Arial"/>
          <w:sz w:val="20"/>
          <w:szCs w:val="20"/>
          <w:lang w:eastAsia="pl-PL"/>
        </w:rPr>
        <w:t>y</w:t>
      </w:r>
      <w:r w:rsidRPr="006D41B2">
        <w:rPr>
          <w:rFonts w:ascii="Arial" w:hAnsi="Arial" w:cs="Arial"/>
          <w:sz w:val="20"/>
          <w:szCs w:val="20"/>
          <w:lang w:eastAsia="pl-PL"/>
        </w:rPr>
        <w:t>,</w:t>
      </w:r>
      <w:r w:rsidRPr="006D41B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374AE1" w:rsidRPr="006D41B2">
        <w:rPr>
          <w:rFonts w:ascii="Arial" w:eastAsia="Arial" w:hAnsi="Arial" w:cs="Arial"/>
          <w:sz w:val="20"/>
          <w:szCs w:val="20"/>
          <w:lang w:eastAsia="pl-PL"/>
        </w:rPr>
        <w:t>nieużywan</w:t>
      </w:r>
      <w:r w:rsidR="00D12D7F" w:rsidRPr="006D41B2">
        <w:rPr>
          <w:rFonts w:ascii="Arial" w:eastAsia="Arial" w:hAnsi="Arial" w:cs="Arial"/>
          <w:sz w:val="20"/>
          <w:szCs w:val="20"/>
          <w:lang w:eastAsia="pl-PL"/>
        </w:rPr>
        <w:t>y</w:t>
      </w:r>
      <w:r w:rsidR="00374AE1" w:rsidRPr="006D41B2">
        <w:rPr>
          <w:rFonts w:ascii="Arial" w:eastAsia="Arial" w:hAnsi="Arial" w:cs="Arial"/>
          <w:sz w:val="20"/>
          <w:szCs w:val="20"/>
          <w:lang w:eastAsia="pl-PL"/>
        </w:rPr>
        <w:t xml:space="preserve">, </w:t>
      </w:r>
      <w:r w:rsidRPr="006D41B2">
        <w:rPr>
          <w:rFonts w:ascii="Arial" w:hAnsi="Arial" w:cs="Arial"/>
          <w:sz w:val="20"/>
          <w:szCs w:val="20"/>
          <w:lang w:eastAsia="pl-PL"/>
        </w:rPr>
        <w:t>woln</w:t>
      </w:r>
      <w:r w:rsidR="00D12D7F" w:rsidRPr="006D41B2">
        <w:rPr>
          <w:rFonts w:ascii="Arial" w:hAnsi="Arial" w:cs="Arial"/>
          <w:sz w:val="20"/>
          <w:szCs w:val="20"/>
          <w:lang w:eastAsia="pl-PL"/>
        </w:rPr>
        <w:t>y</w:t>
      </w:r>
      <w:r w:rsidRPr="006D41B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6D41B2">
        <w:rPr>
          <w:rFonts w:ascii="Arial" w:hAnsi="Arial" w:cs="Arial"/>
          <w:sz w:val="20"/>
          <w:szCs w:val="20"/>
          <w:lang w:eastAsia="pl-PL"/>
        </w:rPr>
        <w:t>od</w:t>
      </w:r>
      <w:r w:rsidRPr="006D41B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6D41B2">
        <w:rPr>
          <w:rFonts w:ascii="Arial" w:hAnsi="Arial" w:cs="Arial"/>
          <w:sz w:val="20"/>
          <w:szCs w:val="20"/>
          <w:lang w:eastAsia="pl-PL"/>
        </w:rPr>
        <w:t>wad</w:t>
      </w:r>
      <w:r w:rsidRPr="006D41B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6D41B2">
        <w:rPr>
          <w:rFonts w:ascii="Arial" w:hAnsi="Arial" w:cs="Arial"/>
          <w:sz w:val="20"/>
          <w:szCs w:val="20"/>
          <w:lang w:eastAsia="pl-PL"/>
        </w:rPr>
        <w:t>fizycznych</w:t>
      </w:r>
      <w:r w:rsidRPr="006D41B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6D41B2">
        <w:rPr>
          <w:rFonts w:ascii="Arial" w:hAnsi="Arial" w:cs="Arial"/>
          <w:sz w:val="20"/>
          <w:szCs w:val="20"/>
          <w:lang w:eastAsia="pl-PL"/>
        </w:rPr>
        <w:t>i</w:t>
      </w:r>
      <w:r w:rsidRPr="006D41B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6D41B2">
        <w:rPr>
          <w:rFonts w:ascii="Arial" w:hAnsi="Arial" w:cs="Arial"/>
          <w:sz w:val="20"/>
          <w:szCs w:val="20"/>
          <w:lang w:eastAsia="pl-PL"/>
        </w:rPr>
        <w:t>prawnych,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nie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="00D12D7F" w:rsidRPr="006D41B2">
        <w:rPr>
          <w:rFonts w:ascii="Arial" w:hAnsi="Arial" w:cs="Arial"/>
          <w:sz w:val="20"/>
          <w:szCs w:val="20"/>
        </w:rPr>
        <w:t>będzie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obciążon</w:t>
      </w:r>
      <w:r w:rsidR="00D12D7F" w:rsidRPr="006D41B2">
        <w:rPr>
          <w:rFonts w:ascii="Arial" w:hAnsi="Arial" w:cs="Arial"/>
          <w:sz w:val="20"/>
          <w:szCs w:val="20"/>
        </w:rPr>
        <w:t>y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jakimikolwiek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roszczeniami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osób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trzecich,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nie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="00D12D7F" w:rsidRPr="006D41B2">
        <w:rPr>
          <w:rFonts w:ascii="Arial" w:hAnsi="Arial" w:cs="Arial"/>
          <w:sz w:val="20"/>
          <w:szCs w:val="20"/>
        </w:rPr>
        <w:t>będzie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przedmiotem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zastawu,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zastawu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skarbowego,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zajęcia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w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postępowaniu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egzekucyjnym,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jak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również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nie</w:t>
      </w:r>
      <w:r w:rsidR="00D12D7F" w:rsidRPr="006D41B2">
        <w:rPr>
          <w:rFonts w:ascii="Arial" w:eastAsia="Arial" w:hAnsi="Arial" w:cs="Arial"/>
          <w:sz w:val="20"/>
          <w:szCs w:val="20"/>
        </w:rPr>
        <w:t xml:space="preserve"> będzie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wobec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nich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podjęte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jakiekolwiek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inne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działanie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mogące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skutkować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zgłoszeniem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wobec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nich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roszczeń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osób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trzecich.</w:t>
      </w:r>
      <w:r w:rsidRPr="006D41B2">
        <w:rPr>
          <w:rFonts w:ascii="Arial" w:eastAsia="Arial" w:hAnsi="Arial" w:cs="Arial"/>
          <w:sz w:val="20"/>
          <w:szCs w:val="20"/>
        </w:rPr>
        <w:t xml:space="preserve">  </w:t>
      </w:r>
    </w:p>
    <w:p w14:paraId="28CA9D07" w14:textId="77777777" w:rsidR="006C0D42" w:rsidRPr="006D41B2" w:rsidRDefault="006C0D42" w:rsidP="006C0D42">
      <w:pPr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6D41B2">
        <w:rPr>
          <w:rFonts w:ascii="Arial" w:hAnsi="Arial" w:cs="Arial"/>
          <w:sz w:val="20"/>
          <w:szCs w:val="20"/>
        </w:rPr>
        <w:t>Przedmiot umowy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powinien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odpowiadać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co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do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jakości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wymogom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wyrobów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dopuszczonych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do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obrotu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i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>stosowania</w:t>
      </w:r>
      <w:r w:rsidRPr="006D41B2">
        <w:rPr>
          <w:rFonts w:ascii="Arial" w:eastAsia="Arial" w:hAnsi="Arial" w:cs="Arial"/>
          <w:sz w:val="20"/>
          <w:szCs w:val="20"/>
        </w:rPr>
        <w:t xml:space="preserve"> </w:t>
      </w:r>
      <w:r w:rsidRPr="006D41B2">
        <w:rPr>
          <w:rFonts w:ascii="Arial" w:hAnsi="Arial" w:cs="Arial"/>
          <w:sz w:val="20"/>
          <w:szCs w:val="20"/>
        </w:rPr>
        <w:t xml:space="preserve">w zakresie realizacji przedmiotu umowy. </w:t>
      </w:r>
    </w:p>
    <w:p w14:paraId="7FF6D7C7" w14:textId="01794504" w:rsidR="006C0D42" w:rsidRPr="004E3769" w:rsidRDefault="006C0D42" w:rsidP="006C0D42">
      <w:pPr>
        <w:widowControl w:val="0"/>
        <w:numPr>
          <w:ilvl w:val="0"/>
          <w:numId w:val="10"/>
        </w:numPr>
        <w:tabs>
          <w:tab w:val="clear" w:pos="720"/>
          <w:tab w:val="left" w:pos="284"/>
          <w:tab w:val="num" w:pos="786"/>
        </w:tabs>
        <w:spacing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6D41B2">
        <w:rPr>
          <w:rFonts w:ascii="Arial" w:eastAsia="Arial" w:hAnsi="Arial" w:cs="Arial"/>
          <w:sz w:val="20"/>
          <w:szCs w:val="20"/>
        </w:rPr>
        <w:t xml:space="preserve">W ramach dostarczenia przedmiotu umowy opisanego w ust. 1 Wykonawca zobowiązuje się do wydania na rzecz Zamawiającego urządzeń </w:t>
      </w:r>
      <w:r w:rsidR="00D12D7F" w:rsidRPr="006D41B2">
        <w:rPr>
          <w:rFonts w:ascii="Arial" w:eastAsia="Arial" w:hAnsi="Arial" w:cs="Arial"/>
          <w:sz w:val="20"/>
          <w:szCs w:val="20"/>
        </w:rPr>
        <w:t xml:space="preserve">wchodzących w zakres jego wyposażenia ruchomego, </w:t>
      </w:r>
    </w:p>
    <w:p w14:paraId="3BC0DD03" w14:textId="7A0B1D3A" w:rsidR="006C0D42" w:rsidRPr="00EE12A7" w:rsidRDefault="006C0D42" w:rsidP="006C0D42">
      <w:pPr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4E3769">
        <w:rPr>
          <w:rFonts w:ascii="Arial" w:hAnsi="Arial" w:cs="Arial"/>
          <w:sz w:val="20"/>
          <w:szCs w:val="20"/>
        </w:rPr>
        <w:t xml:space="preserve">Do dostarczonego przedmiotu umowy Wykonawca zobowiązuje się dołączyć niezbędne </w:t>
      </w:r>
      <w:r w:rsidR="00CF0352" w:rsidRPr="004E3769">
        <w:rPr>
          <w:rFonts w:ascii="Arial" w:hAnsi="Arial" w:cs="Arial"/>
          <w:sz w:val="20"/>
          <w:szCs w:val="20"/>
        </w:rPr>
        <w:t>instrukcje</w:t>
      </w:r>
      <w:r w:rsidR="00CF0352">
        <w:rPr>
          <w:rFonts w:ascii="Arial" w:hAnsi="Arial" w:cs="Arial"/>
          <w:sz w:val="20"/>
          <w:szCs w:val="20"/>
        </w:rPr>
        <w:t xml:space="preserve"> </w:t>
      </w:r>
      <w:r w:rsidR="00CF0352" w:rsidRPr="004E3769">
        <w:rPr>
          <w:rFonts w:ascii="Arial" w:hAnsi="Arial" w:cs="Arial"/>
          <w:sz w:val="20"/>
          <w:szCs w:val="20"/>
        </w:rPr>
        <w:t>i</w:t>
      </w:r>
      <w:r w:rsidRPr="004E3769">
        <w:rPr>
          <w:rFonts w:ascii="Arial" w:hAnsi="Arial" w:cs="Arial"/>
          <w:sz w:val="20"/>
          <w:szCs w:val="20"/>
        </w:rPr>
        <w:t xml:space="preserve"> materiały dotyczące użytkowania w języku polskim, dokumenty – np. atesty, certyfikaty na </w:t>
      </w:r>
      <w:r w:rsidR="00CF0352" w:rsidRPr="004E3769">
        <w:rPr>
          <w:rFonts w:ascii="Arial" w:hAnsi="Arial" w:cs="Arial"/>
          <w:sz w:val="20"/>
          <w:szCs w:val="20"/>
        </w:rPr>
        <w:t>znak bezpieczeństwa</w:t>
      </w:r>
      <w:r>
        <w:rPr>
          <w:rFonts w:ascii="Arial" w:hAnsi="Arial" w:cs="Arial"/>
          <w:sz w:val="20"/>
          <w:szCs w:val="20"/>
        </w:rPr>
        <w:t>, deklaracje zgodności</w:t>
      </w:r>
      <w:r w:rsidRPr="004E3769">
        <w:rPr>
          <w:rFonts w:ascii="Arial" w:hAnsi="Arial" w:cs="Arial"/>
          <w:sz w:val="20"/>
          <w:szCs w:val="20"/>
        </w:rPr>
        <w:t xml:space="preserve"> (jeżeli są dla danego artykułu wymagane prawem).</w:t>
      </w:r>
    </w:p>
    <w:p w14:paraId="70EB8F55" w14:textId="77777777" w:rsidR="00674A10" w:rsidRPr="00674A10" w:rsidRDefault="00674A10" w:rsidP="00674A10">
      <w:pPr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Arial" w:hAnsi="Arial" w:cs="Arial"/>
          <w:bCs/>
          <w:sz w:val="20"/>
          <w:szCs w:val="20"/>
        </w:rPr>
      </w:pPr>
      <w:r w:rsidRPr="00674A10">
        <w:rPr>
          <w:rFonts w:ascii="Arial" w:eastAsia="TimesNewRomanPS-BoldMT" w:hAnsi="Arial" w:cs="Arial"/>
          <w:bCs/>
          <w:sz w:val="20"/>
          <w:szCs w:val="20"/>
          <w:lang w:eastAsia="pl-PL"/>
        </w:rPr>
        <w:t xml:space="preserve">Zamawiający i </w:t>
      </w:r>
      <w:r>
        <w:rPr>
          <w:rFonts w:ascii="Arial" w:eastAsia="TimesNewRomanPS-BoldMT" w:hAnsi="Arial" w:cs="Arial"/>
          <w:bCs/>
          <w:sz w:val="20"/>
          <w:szCs w:val="20"/>
          <w:lang w:eastAsia="pl-PL"/>
        </w:rPr>
        <w:t>W</w:t>
      </w:r>
      <w:r w:rsidRPr="00674A10">
        <w:rPr>
          <w:rFonts w:ascii="Arial" w:eastAsia="TimesNewRomanPS-BoldMT" w:hAnsi="Arial" w:cs="Arial"/>
          <w:bCs/>
          <w:sz w:val="20"/>
          <w:szCs w:val="20"/>
          <w:lang w:eastAsia="pl-PL"/>
        </w:rPr>
        <w:t>ykonawca obowiązani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r w:rsidRPr="00674A10">
        <w:rPr>
          <w:rFonts w:ascii="Arial" w:eastAsia="TimesNewRomanPS-BoldMT" w:hAnsi="Arial" w:cs="Arial"/>
          <w:bCs/>
          <w:sz w:val="20"/>
          <w:szCs w:val="20"/>
          <w:lang w:eastAsia="pl-PL"/>
        </w:rPr>
        <w:t>są współdziałać przy wykonaniu umowy w celu należytej realizacji zamówienia.</w:t>
      </w:r>
    </w:p>
    <w:p w14:paraId="17E6A884" w14:textId="77777777" w:rsidR="00DC2001" w:rsidRDefault="00DC2001" w:rsidP="00637886">
      <w:pPr>
        <w:spacing w:line="276" w:lineRule="auto"/>
        <w:rPr>
          <w:rFonts w:ascii="Arial" w:hAnsi="Arial" w:cs="Arial"/>
          <w:b/>
          <w:iCs/>
          <w:sz w:val="20"/>
          <w:szCs w:val="20"/>
        </w:rPr>
      </w:pPr>
    </w:p>
    <w:p w14:paraId="06DB9484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36A92">
        <w:rPr>
          <w:rFonts w:ascii="Arial" w:hAnsi="Arial" w:cs="Arial"/>
          <w:b/>
          <w:i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Pr="00C36A92">
        <w:rPr>
          <w:rFonts w:ascii="Arial" w:hAnsi="Arial" w:cs="Arial"/>
          <w:b/>
          <w:iCs/>
          <w:sz w:val="20"/>
          <w:szCs w:val="20"/>
        </w:rPr>
        <w:t>2</w:t>
      </w:r>
    </w:p>
    <w:p w14:paraId="368633D8" w14:textId="51CF1EDE" w:rsidR="00CA77D4" w:rsidRDefault="006C0D42" w:rsidP="00CA77D4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Wykonawca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zobowiązuje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dostarczyć</w:t>
      </w:r>
      <w:r w:rsidRPr="00C36A92">
        <w:rPr>
          <w:rFonts w:ascii="Arial" w:eastAsia="Arial" w:hAnsi="Arial" w:cs="Arial"/>
          <w:sz w:val="20"/>
          <w:szCs w:val="20"/>
        </w:rPr>
        <w:t xml:space="preserve"> kompletny </w:t>
      </w:r>
      <w:r w:rsidRPr="00C36A92">
        <w:rPr>
          <w:rFonts w:ascii="Arial" w:hAnsi="Arial" w:cs="Arial"/>
          <w:sz w:val="20"/>
          <w:szCs w:val="20"/>
        </w:rPr>
        <w:t>przedmiot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terminie</w:t>
      </w:r>
      <w:r w:rsidR="002625AE">
        <w:rPr>
          <w:rFonts w:ascii="Arial" w:hAnsi="Arial" w:cs="Arial"/>
          <w:sz w:val="20"/>
          <w:szCs w:val="20"/>
        </w:rPr>
        <w:t>: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FF6E4D" w:rsidRPr="00FF6E4D">
        <w:rPr>
          <w:rFonts w:ascii="Arial" w:eastAsia="Arial" w:hAnsi="Arial" w:cs="Arial"/>
          <w:b/>
          <w:bCs/>
          <w:sz w:val="20"/>
          <w:szCs w:val="20"/>
        </w:rPr>
        <w:t xml:space="preserve">do </w:t>
      </w:r>
      <w:r w:rsidR="00CF0352">
        <w:rPr>
          <w:rFonts w:ascii="Arial" w:eastAsia="Arial" w:hAnsi="Arial" w:cs="Arial"/>
          <w:b/>
          <w:bCs/>
          <w:sz w:val="20"/>
          <w:szCs w:val="20"/>
        </w:rPr>
        <w:t>2</w:t>
      </w:r>
      <w:r w:rsidR="00FF6E4D" w:rsidRPr="00FF6E4D">
        <w:rPr>
          <w:rFonts w:ascii="Arial" w:eastAsia="Arial" w:hAnsi="Arial" w:cs="Arial"/>
          <w:b/>
          <w:bCs/>
          <w:sz w:val="20"/>
          <w:szCs w:val="20"/>
        </w:rPr>
        <w:t xml:space="preserve"> miesięcy</w:t>
      </w:r>
      <w:r w:rsidR="00B068F4">
        <w:rPr>
          <w:rFonts w:ascii="Arial" w:hAnsi="Arial" w:cs="Arial"/>
          <w:b/>
          <w:sz w:val="20"/>
          <w:szCs w:val="20"/>
        </w:rPr>
        <w:t xml:space="preserve"> </w:t>
      </w:r>
      <w:r w:rsidR="00B068F4" w:rsidRPr="00B068F4">
        <w:rPr>
          <w:rFonts w:ascii="Arial" w:hAnsi="Arial" w:cs="Arial"/>
          <w:bCs/>
          <w:sz w:val="20"/>
          <w:szCs w:val="20"/>
        </w:rPr>
        <w:t>od dnia zawarcia umowy</w:t>
      </w:r>
      <w:r w:rsidR="00B068F4">
        <w:rPr>
          <w:rFonts w:ascii="Arial" w:hAnsi="Arial" w:cs="Arial"/>
          <w:bCs/>
          <w:sz w:val="20"/>
          <w:szCs w:val="20"/>
        </w:rPr>
        <w:t>.</w:t>
      </w:r>
    </w:p>
    <w:p w14:paraId="1962D4EB" w14:textId="77777777" w:rsidR="00CA77D4" w:rsidRPr="00CA77D4" w:rsidRDefault="00CA77D4" w:rsidP="00CA77D4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</w:p>
    <w:p w14:paraId="40AD6134" w14:textId="77777777" w:rsidR="00837DCE" w:rsidRPr="00BD57D3" w:rsidRDefault="00837DCE" w:rsidP="00BD57D3">
      <w:pPr>
        <w:spacing w:line="276" w:lineRule="auto"/>
        <w:ind w:left="-76"/>
        <w:jc w:val="center"/>
        <w:rPr>
          <w:rFonts w:ascii="Arial" w:eastAsia="Arial" w:hAnsi="Arial" w:cs="Arial"/>
          <w:b/>
          <w:sz w:val="20"/>
          <w:szCs w:val="20"/>
        </w:rPr>
      </w:pPr>
      <w:r w:rsidRPr="00837DCE">
        <w:rPr>
          <w:rFonts w:ascii="Arial" w:eastAsia="Arial" w:hAnsi="Arial" w:cs="Arial"/>
          <w:b/>
          <w:sz w:val="20"/>
          <w:szCs w:val="20"/>
        </w:rPr>
        <w:t>§ 3</w:t>
      </w:r>
    </w:p>
    <w:p w14:paraId="5676E9E5" w14:textId="77777777" w:rsidR="00837DCE" w:rsidRDefault="00837DCE" w:rsidP="00BD57D3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7DCE">
        <w:rPr>
          <w:rFonts w:ascii="Arial" w:hAnsi="Arial" w:cs="Arial"/>
          <w:sz w:val="20"/>
          <w:szCs w:val="20"/>
        </w:rPr>
        <w:lastRenderedPageBreak/>
        <w:t xml:space="preserve">W przypadku korzystania przez Wykonawcę z podwykonawstwa, Wykonawca odpowiada za działania i zaniechania podwykonawcy jak za działania i zaniechania własne. </w:t>
      </w:r>
    </w:p>
    <w:p w14:paraId="2AF7E683" w14:textId="77777777" w:rsidR="00837DCE" w:rsidRPr="0027060D" w:rsidRDefault="00837DCE" w:rsidP="00837DCE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7060D">
        <w:rPr>
          <w:rFonts w:ascii="Arial" w:hAnsi="Arial" w:cs="Arial"/>
          <w:sz w:val="20"/>
          <w:szCs w:val="20"/>
        </w:rPr>
        <w:t xml:space="preserve">Wykonawcy, który w toku postępowania o udzielenie zamówienia publicznego, powoływał się na zasoby podwykonawcy lub podwykonawców, przysługuje prawo do zmiany albo rezygnacji </w:t>
      </w:r>
      <w:r w:rsidR="00690B37" w:rsidRPr="0027060D">
        <w:rPr>
          <w:rFonts w:ascii="Arial" w:hAnsi="Arial" w:cs="Arial"/>
          <w:sz w:val="20"/>
          <w:szCs w:val="20"/>
        </w:rPr>
        <w:br/>
      </w:r>
      <w:r w:rsidRPr="0027060D">
        <w:rPr>
          <w:rFonts w:ascii="Arial" w:hAnsi="Arial" w:cs="Arial"/>
          <w:sz w:val="20"/>
          <w:szCs w:val="20"/>
        </w:rPr>
        <w:t xml:space="preserve">z podwykonawcy lub podwykonawców w trakcie realizacji umowy. </w:t>
      </w:r>
    </w:p>
    <w:p w14:paraId="0352EDC9" w14:textId="2DA05F7F" w:rsidR="00D92745" w:rsidRPr="0027060D" w:rsidRDefault="00837DCE" w:rsidP="00D92745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7060D">
        <w:rPr>
          <w:rFonts w:ascii="Arial" w:hAnsi="Arial" w:cs="Arial"/>
          <w:sz w:val="20"/>
          <w:szCs w:val="20"/>
        </w:rPr>
        <w:t>W przypadku zmiany albo rezygnacji, o których mowa w ust. 2 powyżej, w celu wykazania spełniania warunków udziału w postępowaniu, Wykonawca jest obowiązany wykazać</w:t>
      </w:r>
      <w:r w:rsidR="00D92745" w:rsidRPr="0027060D">
        <w:rPr>
          <w:rFonts w:ascii="Arial" w:hAnsi="Arial" w:cs="Arial"/>
          <w:sz w:val="20"/>
          <w:szCs w:val="20"/>
        </w:rPr>
        <w:t xml:space="preserve"> Zamawiającemu</w:t>
      </w:r>
      <w:r w:rsidRPr="0027060D">
        <w:rPr>
          <w:rFonts w:ascii="Arial" w:hAnsi="Arial" w:cs="Arial"/>
          <w:sz w:val="20"/>
          <w:szCs w:val="20"/>
        </w:rPr>
        <w:t>, że proponowany inny podwykonawca lub Wykonawca samodzielnie spełnia je</w:t>
      </w:r>
      <w:r w:rsidR="00597DD2"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hAnsi="Arial" w:cs="Arial"/>
          <w:sz w:val="20"/>
          <w:szCs w:val="20"/>
        </w:rPr>
        <w:t xml:space="preserve">w stopniu nie mniejszym niż </w:t>
      </w:r>
      <w:r w:rsidR="00D92745" w:rsidRPr="0027060D">
        <w:rPr>
          <w:rFonts w:ascii="Arial" w:hAnsi="Arial" w:cs="Arial"/>
          <w:sz w:val="20"/>
          <w:szCs w:val="20"/>
        </w:rPr>
        <w:t xml:space="preserve">podwykonawca, na którego zasoby wykonawca powoływał się w trakcie postępowania o udzielenie zamówienia. </w:t>
      </w:r>
    </w:p>
    <w:p w14:paraId="1F78E25B" w14:textId="4E85B1E8" w:rsidR="00837DCE" w:rsidRPr="0027060D" w:rsidRDefault="00837DCE" w:rsidP="00837DCE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7060D">
        <w:rPr>
          <w:rFonts w:ascii="Arial" w:hAnsi="Arial" w:cs="Arial"/>
          <w:sz w:val="20"/>
          <w:szCs w:val="20"/>
        </w:rPr>
        <w:t>W celu spełnienia powyższego obowiązku Wykonawca, nie później niż 14 (słownie: czternaście) dni przed planowanym dokonaniem zmiany albo rezygnacji z podwykonawcy, o którym mowa</w:t>
      </w:r>
      <w:r w:rsidR="005A51D6"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hAnsi="Arial" w:cs="Arial"/>
          <w:sz w:val="20"/>
          <w:szCs w:val="20"/>
        </w:rPr>
        <w:t>w ustępie poprzedzającym, przedłoży Zamawiającemu dokumenty wykazujące spełnianie warunków udziału</w:t>
      </w:r>
      <w:r w:rsidR="00BD57D3" w:rsidRPr="0027060D"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hAnsi="Arial" w:cs="Arial"/>
          <w:sz w:val="20"/>
          <w:szCs w:val="20"/>
        </w:rPr>
        <w:t xml:space="preserve">w postępowaniu, określonych przez Zamawiającego w SWZ, z zachowaniem formy dokumentów tam określonych. </w:t>
      </w:r>
    </w:p>
    <w:p w14:paraId="7B908896" w14:textId="77777777" w:rsidR="00D92745" w:rsidRPr="0027060D" w:rsidRDefault="00837DCE" w:rsidP="0027060D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7060D">
        <w:rPr>
          <w:rFonts w:ascii="Arial" w:hAnsi="Arial" w:cs="Arial"/>
          <w:sz w:val="20"/>
          <w:szCs w:val="20"/>
        </w:rPr>
        <w:t xml:space="preserve">Zamawiający jest zobowiązany ocenić dokumenty wykazujące spełnianie przez podwykonawcę lub Wykonawcę samodzielnie warunków udziału w postępowaniu w terminie 14 (słownie: czternastu) dni od dnia doręczenia Zamawiającemu tych dokumentów przez Wykonawcę. Jeżeli w wyniku oceny przedłożonych dokumentów, Zamawiający stwierdzi, że zaproponowany </w:t>
      </w:r>
      <w:r w:rsidR="0027060D" w:rsidRPr="0027060D">
        <w:rPr>
          <w:rFonts w:ascii="Arial" w:hAnsi="Arial" w:cs="Arial"/>
          <w:sz w:val="20"/>
          <w:szCs w:val="20"/>
        </w:rPr>
        <w:t xml:space="preserve">inny </w:t>
      </w:r>
      <w:r w:rsidRPr="0027060D">
        <w:rPr>
          <w:rFonts w:ascii="Arial" w:hAnsi="Arial" w:cs="Arial"/>
          <w:sz w:val="20"/>
          <w:szCs w:val="20"/>
        </w:rPr>
        <w:t>podwykonawca nie spełnia warunków, lub Wykonawca samodzielnie nie spełnia ich w stopniu nie mniejszym niż wymagany</w:t>
      </w:r>
      <w:r w:rsidR="00BD57D3" w:rsidRPr="0027060D"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hAnsi="Arial" w:cs="Arial"/>
          <w:sz w:val="20"/>
          <w:szCs w:val="20"/>
        </w:rPr>
        <w:t xml:space="preserve">w trakcie postępowania o udzielenie zamówienia, Wykonawca: </w:t>
      </w:r>
      <w:r w:rsidR="00BD57D3" w:rsidRPr="0027060D"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hAnsi="Arial" w:cs="Arial"/>
          <w:sz w:val="20"/>
          <w:szCs w:val="20"/>
        </w:rPr>
        <w:t xml:space="preserve">uprawniony będzie do realizacji umowy na dotychczasowych warunkach; albo zobowiązany będzie do zaproponowania innych podwykonawców, którzy w ocenie Zamawiającego spełnią warunki udziału w postępowaniu. </w:t>
      </w:r>
    </w:p>
    <w:p w14:paraId="72D4D6EE" w14:textId="77777777" w:rsidR="00837DCE" w:rsidRDefault="00837DCE" w:rsidP="00BD57D3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7060D">
        <w:rPr>
          <w:rFonts w:ascii="Arial" w:hAnsi="Arial" w:cs="Arial"/>
          <w:sz w:val="20"/>
          <w:szCs w:val="20"/>
        </w:rPr>
        <w:t xml:space="preserve">W przypadku niewywiązania się przez Wykonawcę z obowiązku określonego w ust. 3 - 5 </w:t>
      </w:r>
      <w:r w:rsidR="00690B37" w:rsidRPr="0027060D">
        <w:rPr>
          <w:rFonts w:ascii="Arial" w:hAnsi="Arial" w:cs="Arial"/>
          <w:sz w:val="20"/>
          <w:szCs w:val="20"/>
        </w:rPr>
        <w:br/>
      </w:r>
      <w:r w:rsidRPr="0027060D">
        <w:rPr>
          <w:rFonts w:ascii="Arial" w:hAnsi="Arial" w:cs="Arial"/>
          <w:sz w:val="20"/>
          <w:szCs w:val="20"/>
        </w:rPr>
        <w:t>i dokonania zmiany albo rezygnacji z podwykonawcy bez zachowania procedury określonej powyżej w niniejszym paragrafie, Zamawiającemu przysługuje prawo odstąpienia od umowy w całości</w:t>
      </w:r>
      <w:r w:rsidR="00BD57D3" w:rsidRPr="0027060D"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hAnsi="Arial" w:cs="Arial"/>
          <w:sz w:val="20"/>
          <w:szCs w:val="20"/>
        </w:rPr>
        <w:t xml:space="preserve">lub w części w terminie 30 (słownie: trzydziestu) dni od powzięcia wiadomości o tej okoliczności. </w:t>
      </w:r>
    </w:p>
    <w:p w14:paraId="6A464CCA" w14:textId="77777777" w:rsidR="0027060D" w:rsidRPr="0027060D" w:rsidRDefault="0027060D" w:rsidP="0027060D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7060D">
        <w:rPr>
          <w:rFonts w:ascii="Arial" w:eastAsia="TimesNewRomanPS-BoldMT" w:hAnsi="Arial" w:cs="Arial"/>
          <w:sz w:val="20"/>
          <w:szCs w:val="20"/>
          <w:lang w:eastAsia="pl-PL"/>
        </w:rPr>
        <w:t>Umowa o podwykonawstwo nie może zawierać postanowień kształtujących prawa</w:t>
      </w:r>
      <w:r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eastAsia="TimesNewRomanPS-BoldMT" w:hAnsi="Arial" w:cs="Arial"/>
          <w:sz w:val="20"/>
          <w:szCs w:val="20"/>
          <w:lang w:eastAsia="pl-PL"/>
        </w:rPr>
        <w:t>i obowiązki podwykonawcy, w zakresie kar umownych oraz postanowień dotyczących</w:t>
      </w:r>
      <w:r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eastAsia="TimesNewRomanPS-BoldMT" w:hAnsi="Arial" w:cs="Arial"/>
          <w:sz w:val="20"/>
          <w:szCs w:val="20"/>
          <w:lang w:eastAsia="pl-PL"/>
        </w:rPr>
        <w:t>warunków wypłaty wynagrodzenia, w sposób dla niego mniej korzystny niż prawa i obowiązki</w:t>
      </w:r>
      <w:r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eastAsia="TimesNewRomanPS-BoldMT" w:hAnsi="Arial" w:cs="Arial"/>
          <w:sz w:val="20"/>
          <w:szCs w:val="20"/>
          <w:lang w:eastAsia="pl-PL"/>
        </w:rPr>
        <w:t>wykonawcy, ukształtowane postanowieniami umowy zawartej między zamawiającym</w:t>
      </w:r>
      <w:r>
        <w:rPr>
          <w:rFonts w:ascii="Arial" w:hAnsi="Arial" w:cs="Arial"/>
          <w:sz w:val="20"/>
          <w:szCs w:val="20"/>
        </w:rPr>
        <w:t xml:space="preserve"> </w:t>
      </w:r>
      <w:r w:rsidRPr="0027060D">
        <w:rPr>
          <w:rFonts w:ascii="Arial" w:eastAsia="TimesNewRomanPS-BoldMT" w:hAnsi="Arial" w:cs="Arial"/>
          <w:sz w:val="20"/>
          <w:szCs w:val="20"/>
          <w:lang w:eastAsia="pl-PL"/>
        </w:rPr>
        <w:t>a wykonawcą.</w:t>
      </w:r>
    </w:p>
    <w:p w14:paraId="25FCC39E" w14:textId="77777777" w:rsidR="00837DCE" w:rsidRPr="0059458F" w:rsidRDefault="00837DCE" w:rsidP="000F6D72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27060D">
        <w:rPr>
          <w:rFonts w:ascii="Arial" w:hAnsi="Arial" w:cs="Arial"/>
          <w:sz w:val="20"/>
          <w:szCs w:val="20"/>
        </w:rPr>
        <w:t>W przypadku odstąpienia przez Zamawiającego</w:t>
      </w:r>
      <w:r w:rsidRPr="00BD57D3">
        <w:rPr>
          <w:rFonts w:ascii="Arial" w:hAnsi="Arial" w:cs="Arial"/>
          <w:sz w:val="20"/>
          <w:szCs w:val="20"/>
        </w:rPr>
        <w:t xml:space="preserve"> od umowy na podstawie ust. 6, Wykonawca zobowiązany jest do zapłaty kary umownej, o której mowa w § 8 ust. 2 pkt 1 lit c) umowy.</w:t>
      </w:r>
    </w:p>
    <w:p w14:paraId="6CE93CE4" w14:textId="77777777" w:rsidR="0059458F" w:rsidRPr="0059458F" w:rsidRDefault="0059458F" w:rsidP="0059458F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59458F">
        <w:rPr>
          <w:rFonts w:ascii="Arial" w:hAnsi="Arial" w:cs="Arial"/>
          <w:sz w:val="20"/>
          <w:szCs w:val="20"/>
        </w:rPr>
        <w:t xml:space="preserve">Wykonawca oświadcza, </w:t>
      </w:r>
      <w:r w:rsidRPr="0059458F">
        <w:rPr>
          <w:rFonts w:ascii="Arial" w:eastAsia="Calibri" w:hAnsi="Arial" w:cs="Arial"/>
          <w:sz w:val="20"/>
          <w:szCs w:val="20"/>
          <w:lang w:eastAsia="pl-PL"/>
        </w:rPr>
        <w:t>że jako administrator danych osobowych wypełni obowiązki informacyjne przewidziane w art. 13 lub art. 14 RODO wobec osób fizycznych, od których dane osobowe bezpośrednio lub pośrednio pozyska w celu realizacji postanowień niniejszej umowy.</w:t>
      </w:r>
    </w:p>
    <w:p w14:paraId="4AD1F562" w14:textId="77777777" w:rsidR="00837DCE" w:rsidRDefault="00837DCE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14:paraId="73BF827F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36A92">
        <w:rPr>
          <w:rFonts w:ascii="Arial" w:hAnsi="Arial" w:cs="Arial"/>
          <w:b/>
          <w:i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BD57D3">
        <w:rPr>
          <w:rFonts w:ascii="Arial" w:hAnsi="Arial" w:cs="Arial"/>
          <w:b/>
          <w:iCs/>
          <w:sz w:val="20"/>
          <w:szCs w:val="20"/>
        </w:rPr>
        <w:t>4</w:t>
      </w:r>
    </w:p>
    <w:p w14:paraId="14FE306F" w14:textId="5356CA2B" w:rsidR="006C0D42" w:rsidRPr="009F4BA1" w:rsidRDefault="006C0D42" w:rsidP="009F4BA1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Fonts w:ascii="Arial" w:eastAsia="Tahoma" w:hAnsi="Arial" w:cs="Arial"/>
          <w:sz w:val="20"/>
          <w:szCs w:val="20"/>
        </w:rPr>
      </w:pPr>
      <w:r w:rsidRPr="00C36A92">
        <w:rPr>
          <w:rFonts w:ascii="Arial" w:eastAsia="Arial" w:hAnsi="Arial" w:cs="Arial"/>
          <w:sz w:val="20"/>
          <w:szCs w:val="20"/>
        </w:rPr>
        <w:t xml:space="preserve">Do kontaktów z Wykonawcą w sprawie realizacji umowy wyznacza </w:t>
      </w:r>
      <w:r w:rsidRPr="00C663C3">
        <w:rPr>
          <w:rFonts w:ascii="Arial" w:eastAsia="Arial" w:hAnsi="Arial" w:cs="Arial"/>
          <w:sz w:val="20"/>
          <w:szCs w:val="20"/>
        </w:rPr>
        <w:t xml:space="preserve">się </w:t>
      </w:r>
      <w:r w:rsidR="00597DD2" w:rsidRPr="00FF6E4D">
        <w:rPr>
          <w:rFonts w:ascii="Arial" w:eastAsia="Arial" w:hAnsi="Arial" w:cs="Arial"/>
          <w:sz w:val="20"/>
          <w:szCs w:val="20"/>
        </w:rPr>
        <w:t>…………………………….</w:t>
      </w:r>
      <w:r w:rsidRPr="00FF6E4D">
        <w:rPr>
          <w:rFonts w:ascii="Arial" w:eastAsia="Arial" w:hAnsi="Arial" w:cs="Arial"/>
          <w:sz w:val="20"/>
          <w:szCs w:val="20"/>
        </w:rPr>
        <w:t xml:space="preserve"> tel. </w:t>
      </w:r>
      <w:r w:rsidR="00597DD2" w:rsidRPr="00FF6E4D">
        <w:rPr>
          <w:rFonts w:ascii="Arial" w:eastAsia="Arial" w:hAnsi="Arial" w:cs="Arial"/>
          <w:sz w:val="20"/>
          <w:szCs w:val="20"/>
        </w:rPr>
        <w:t>………………….</w:t>
      </w:r>
      <w:r w:rsidRPr="00FF6E4D">
        <w:rPr>
          <w:rFonts w:ascii="Arial" w:eastAsia="Arial" w:hAnsi="Arial" w:cs="Arial"/>
          <w:sz w:val="20"/>
          <w:szCs w:val="20"/>
        </w:rPr>
        <w:t>, e</w:t>
      </w:r>
      <w:r w:rsidRPr="00C663C3">
        <w:rPr>
          <w:rFonts w:ascii="Arial" w:eastAsia="Arial" w:hAnsi="Arial" w:cs="Arial"/>
          <w:sz w:val="20"/>
          <w:szCs w:val="20"/>
        </w:rPr>
        <w:t>-mail:</w:t>
      </w:r>
      <w:r w:rsidR="00C663C3" w:rsidRPr="00C663C3">
        <w:rPr>
          <w:rFonts w:ascii="Arial" w:eastAsia="Arial" w:hAnsi="Arial" w:cs="Arial"/>
          <w:sz w:val="20"/>
          <w:szCs w:val="20"/>
        </w:rPr>
        <w:t xml:space="preserve"> </w:t>
      </w:r>
      <w:r w:rsidR="00597DD2">
        <w:rPr>
          <w:rFonts w:ascii="Arial" w:eastAsia="Arial" w:hAnsi="Arial" w:cs="Arial"/>
          <w:sz w:val="20"/>
          <w:szCs w:val="20"/>
        </w:rPr>
        <w:t>osp.szymbark.ksrg@gmail.com</w:t>
      </w:r>
      <w:r w:rsidR="009F4BA1">
        <w:rPr>
          <w:rFonts w:ascii="Arial" w:eastAsia="Arial" w:hAnsi="Arial" w:cs="Arial"/>
          <w:sz w:val="20"/>
          <w:szCs w:val="20"/>
        </w:rPr>
        <w:t xml:space="preserve"> </w:t>
      </w:r>
    </w:p>
    <w:p w14:paraId="7694D42F" w14:textId="1EA7B0B1" w:rsidR="006C0D42" w:rsidRPr="00842595" w:rsidRDefault="006C0D42" w:rsidP="006C0D42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Fonts w:ascii="Arial" w:eastAsia="Arial" w:hAnsi="Arial" w:cs="Arial"/>
          <w:color w:val="00B0F0"/>
          <w:sz w:val="20"/>
          <w:szCs w:val="20"/>
        </w:rPr>
      </w:pPr>
      <w:r w:rsidRPr="00C36A92">
        <w:rPr>
          <w:rFonts w:ascii="Arial" w:eastAsia="Arial" w:hAnsi="Arial" w:cs="Arial"/>
          <w:sz w:val="20"/>
          <w:szCs w:val="20"/>
        </w:rPr>
        <w:t xml:space="preserve">Wykonawca najpóźniej </w:t>
      </w:r>
      <w:r w:rsidR="006D41B2">
        <w:rPr>
          <w:rFonts w:ascii="Arial" w:eastAsia="Arial" w:hAnsi="Arial" w:cs="Arial"/>
          <w:sz w:val="20"/>
          <w:szCs w:val="20"/>
        </w:rPr>
        <w:t xml:space="preserve">na 5 </w:t>
      </w:r>
      <w:r w:rsidRPr="00C36A92">
        <w:rPr>
          <w:rFonts w:ascii="Arial" w:eastAsia="Arial" w:hAnsi="Arial" w:cs="Arial"/>
          <w:sz w:val="20"/>
          <w:szCs w:val="20"/>
        </w:rPr>
        <w:t>dni roboczy</w:t>
      </w:r>
      <w:r w:rsidR="006D41B2">
        <w:rPr>
          <w:rFonts w:ascii="Arial" w:eastAsia="Arial" w:hAnsi="Arial" w:cs="Arial"/>
          <w:sz w:val="20"/>
          <w:szCs w:val="20"/>
        </w:rPr>
        <w:t>ch</w:t>
      </w:r>
      <w:r w:rsidR="005E5C98">
        <w:rPr>
          <w:rFonts w:ascii="Arial" w:eastAsia="Arial" w:hAnsi="Arial" w:cs="Arial"/>
          <w:sz w:val="20"/>
          <w:szCs w:val="20"/>
        </w:rPr>
        <w:t xml:space="preserve"> </w:t>
      </w:r>
      <w:bookmarkStart w:id="1" w:name="_Hlk75512130"/>
      <w:r w:rsidR="005E5C98">
        <w:rPr>
          <w:rFonts w:ascii="Arial" w:eastAsia="Arial" w:hAnsi="Arial" w:cs="Arial"/>
          <w:sz w:val="20"/>
          <w:szCs w:val="20"/>
        </w:rPr>
        <w:t>(od poniedziałku do piątku)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bookmarkEnd w:id="1"/>
      <w:r w:rsidRPr="00C36A92">
        <w:rPr>
          <w:rFonts w:ascii="Arial" w:eastAsia="Arial" w:hAnsi="Arial" w:cs="Arial"/>
          <w:sz w:val="20"/>
          <w:szCs w:val="20"/>
        </w:rPr>
        <w:t>poprzedzający</w:t>
      </w:r>
      <w:r w:rsidR="00145FB3">
        <w:rPr>
          <w:rFonts w:ascii="Arial" w:eastAsia="Arial" w:hAnsi="Arial" w:cs="Arial"/>
          <w:sz w:val="20"/>
          <w:szCs w:val="20"/>
        </w:rPr>
        <w:t>ch</w:t>
      </w:r>
      <w:r w:rsidRPr="00C36A92">
        <w:rPr>
          <w:rFonts w:ascii="Arial" w:eastAsia="Arial" w:hAnsi="Arial" w:cs="Arial"/>
          <w:sz w:val="20"/>
          <w:szCs w:val="20"/>
        </w:rPr>
        <w:t xml:space="preserve"> planowany termin dostawy za</w:t>
      </w:r>
      <w:r>
        <w:rPr>
          <w:rFonts w:ascii="Arial" w:eastAsia="Arial" w:hAnsi="Arial" w:cs="Arial"/>
          <w:sz w:val="20"/>
          <w:szCs w:val="20"/>
        </w:rPr>
        <w:t xml:space="preserve">wiadomi </w:t>
      </w:r>
      <w:r w:rsidRPr="00C36A92">
        <w:rPr>
          <w:rFonts w:ascii="Arial" w:eastAsia="Arial" w:hAnsi="Arial" w:cs="Arial"/>
          <w:sz w:val="20"/>
          <w:szCs w:val="20"/>
        </w:rPr>
        <w:t>pocztą elektronic</w:t>
      </w:r>
      <w:r>
        <w:rPr>
          <w:rFonts w:ascii="Arial" w:eastAsia="Arial" w:hAnsi="Arial" w:cs="Arial"/>
          <w:sz w:val="20"/>
          <w:szCs w:val="20"/>
        </w:rPr>
        <w:t>zną</w:t>
      </w:r>
      <w:r w:rsidR="00597DD2">
        <w:rPr>
          <w:rFonts w:ascii="Arial" w:eastAsia="Arial" w:hAnsi="Arial" w:cs="Arial"/>
          <w:sz w:val="20"/>
          <w:szCs w:val="20"/>
        </w:rPr>
        <w:t xml:space="preserve"> lub telefonicznie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osobę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 której mowa w ust. 1</w:t>
      </w:r>
      <w:r w:rsidRPr="00C36A92">
        <w:rPr>
          <w:rFonts w:ascii="Arial" w:eastAsia="Arial" w:hAnsi="Arial" w:cs="Arial"/>
          <w:sz w:val="20"/>
          <w:szCs w:val="20"/>
        </w:rPr>
        <w:t xml:space="preserve"> powyżej</w:t>
      </w:r>
      <w:r w:rsidR="00C663C3">
        <w:rPr>
          <w:rFonts w:ascii="Arial" w:eastAsia="Arial" w:hAnsi="Arial" w:cs="Arial"/>
          <w:sz w:val="20"/>
          <w:szCs w:val="20"/>
        </w:rPr>
        <w:t xml:space="preserve"> </w:t>
      </w:r>
      <w:r w:rsidR="00145FB3">
        <w:rPr>
          <w:rFonts w:ascii="Arial" w:eastAsia="Arial" w:hAnsi="Arial" w:cs="Arial"/>
          <w:sz w:val="20"/>
          <w:szCs w:val="20"/>
        </w:rPr>
        <w:t>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145FB3">
        <w:rPr>
          <w:rFonts w:ascii="Arial" w:eastAsia="Arial" w:hAnsi="Arial" w:cs="Arial"/>
          <w:sz w:val="20"/>
          <w:szCs w:val="20"/>
        </w:rPr>
        <w:t>uzgodni z Zamawiającym dokładny termin odbioru</w:t>
      </w:r>
      <w:r w:rsidR="00CA77D4">
        <w:rPr>
          <w:rFonts w:ascii="Arial" w:eastAsia="Arial" w:hAnsi="Arial" w:cs="Arial"/>
          <w:sz w:val="20"/>
          <w:szCs w:val="20"/>
        </w:rPr>
        <w:t xml:space="preserve">. </w:t>
      </w:r>
    </w:p>
    <w:p w14:paraId="4B968F62" w14:textId="1E061E43" w:rsidR="00CA77D4" w:rsidRPr="00CA77D4" w:rsidRDefault="006C0D42" w:rsidP="00CA77D4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Odbioru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przedmiotu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dokona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upoważniony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6D41B2" w:rsidRPr="00C36A92">
        <w:rPr>
          <w:rFonts w:ascii="Arial" w:hAnsi="Arial" w:cs="Arial"/>
          <w:sz w:val="20"/>
          <w:szCs w:val="20"/>
        </w:rPr>
        <w:t>pr</w:t>
      </w:r>
      <w:r w:rsidR="006D41B2">
        <w:rPr>
          <w:rFonts w:ascii="Arial" w:hAnsi="Arial" w:cs="Arial"/>
          <w:sz w:val="20"/>
          <w:szCs w:val="20"/>
        </w:rPr>
        <w:t>zedstawiciel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pisemnym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protokołem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odbioru.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Dniem</w:t>
      </w:r>
      <w:r>
        <w:rPr>
          <w:rFonts w:ascii="Arial" w:hAnsi="Arial" w:cs="Arial"/>
          <w:sz w:val="20"/>
          <w:szCs w:val="20"/>
        </w:rPr>
        <w:t xml:space="preserve"> wykonania przedmiotu 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jest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dzień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podpisania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strony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</w:t>
      </w:r>
      <w:r w:rsidRPr="00C36A92">
        <w:rPr>
          <w:rFonts w:ascii="Arial" w:hAnsi="Arial" w:cs="Arial"/>
          <w:sz w:val="20"/>
          <w:szCs w:val="20"/>
        </w:rPr>
        <w:t>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protokołu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odbioru</w:t>
      </w:r>
      <w:r w:rsidRPr="007A3429">
        <w:rPr>
          <w:rFonts w:ascii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przedmiotu</w:t>
      </w:r>
      <w:r w:rsidRPr="00C36A92">
        <w:rPr>
          <w:rFonts w:ascii="Arial" w:eastAsia="Arial" w:hAnsi="Arial" w:cs="Arial"/>
          <w:sz w:val="20"/>
          <w:szCs w:val="20"/>
        </w:rPr>
        <w:t xml:space="preserve"> umowy </w:t>
      </w:r>
      <w:r w:rsidRPr="00C36A92">
        <w:rPr>
          <w:rFonts w:ascii="Arial" w:hAnsi="Arial" w:cs="Arial"/>
          <w:sz w:val="20"/>
          <w:szCs w:val="20"/>
        </w:rPr>
        <w:t>bez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zastrzeżeń</w:t>
      </w:r>
      <w:r w:rsidRPr="000A06CF">
        <w:rPr>
          <w:rFonts w:ascii="Arial" w:hAnsi="Arial" w:cs="Arial"/>
          <w:sz w:val="20"/>
          <w:szCs w:val="20"/>
        </w:rPr>
        <w:t>.</w:t>
      </w:r>
      <w:r w:rsidR="00CA77D4" w:rsidRPr="000A06CF">
        <w:rPr>
          <w:rFonts w:ascii="Arial" w:hAnsi="Arial" w:cs="Arial"/>
          <w:sz w:val="20"/>
          <w:szCs w:val="20"/>
        </w:rPr>
        <w:t xml:space="preserve"> </w:t>
      </w:r>
      <w:r w:rsidR="00CA77D4" w:rsidRPr="000A06CF">
        <w:rPr>
          <w:rFonts w:ascii="Arial" w:eastAsia="Arial" w:hAnsi="Arial" w:cs="Arial"/>
          <w:sz w:val="20"/>
          <w:szCs w:val="20"/>
        </w:rPr>
        <w:t xml:space="preserve">Odbiór przedmiotu umowy przez Zamawiającego nastąpi w siedzibie </w:t>
      </w:r>
      <w:proofErr w:type="spellStart"/>
      <w:r w:rsidR="00CF0352">
        <w:rPr>
          <w:rFonts w:ascii="Arial" w:eastAsia="Arial" w:hAnsi="Arial" w:cs="Arial"/>
          <w:sz w:val="20"/>
          <w:szCs w:val="20"/>
        </w:rPr>
        <w:t>Zamawijącego</w:t>
      </w:r>
      <w:proofErr w:type="spellEnd"/>
      <w:r w:rsidR="00CA77D4" w:rsidRPr="000A06CF">
        <w:rPr>
          <w:rFonts w:ascii="Arial" w:eastAsia="Arial" w:hAnsi="Arial" w:cs="Arial"/>
          <w:sz w:val="20"/>
          <w:szCs w:val="20"/>
        </w:rPr>
        <w:t xml:space="preserve">. </w:t>
      </w:r>
    </w:p>
    <w:p w14:paraId="106E9EFE" w14:textId="77777777" w:rsidR="006C0D42" w:rsidRDefault="006C0D42" w:rsidP="006C0D42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Fonts w:ascii="Arial" w:hAnsi="Arial" w:cs="Arial"/>
          <w:sz w:val="20"/>
          <w:szCs w:val="20"/>
          <w:lang w:eastAsia="pl-PL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przypadku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stwierdzenia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wad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podczas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dokonywania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odbioru,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00C36A92">
        <w:rPr>
          <w:rFonts w:ascii="Arial" w:eastAsia="Arial" w:hAnsi="Arial" w:cs="Arial"/>
          <w:sz w:val="20"/>
          <w:szCs w:val="20"/>
        </w:rPr>
        <w:t xml:space="preserve">Wykonawca  </w:t>
      </w:r>
      <w:r w:rsidRPr="00C36A92">
        <w:rPr>
          <w:rFonts w:ascii="Arial" w:hAnsi="Arial" w:cs="Arial"/>
          <w:sz w:val="20"/>
          <w:szCs w:val="20"/>
        </w:rPr>
        <w:t>zobowiązany</w:t>
      </w:r>
      <w:proofErr w:type="gramEnd"/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jest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usunięcia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lub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wymiany</w:t>
      </w:r>
      <w:r>
        <w:rPr>
          <w:rFonts w:ascii="Arial" w:eastAsia="Arial" w:hAnsi="Arial" w:cs="Arial"/>
          <w:sz w:val="20"/>
          <w:szCs w:val="20"/>
        </w:rPr>
        <w:t xml:space="preserve"> wadliwych elementów</w:t>
      </w:r>
      <w:r w:rsidRPr="00C36A92">
        <w:rPr>
          <w:rFonts w:ascii="Arial" w:eastAsia="Arial" w:hAnsi="Arial" w:cs="Arial"/>
          <w:sz w:val="20"/>
          <w:szCs w:val="20"/>
        </w:rPr>
        <w:t xml:space="preserve"> przedmiotu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nowe,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samych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lub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lepszych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parametrach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technicznych</w:t>
      </w:r>
      <w:r>
        <w:rPr>
          <w:rFonts w:ascii="Arial" w:hAnsi="Arial" w:cs="Arial"/>
          <w:sz w:val="20"/>
          <w:szCs w:val="20"/>
        </w:rPr>
        <w:t>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niezwłocznie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-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w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terminie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nie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przekraczającym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5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dni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pod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rygorem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odstąpienia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od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umowy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przez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Zamawiającego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w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terminie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2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dni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roboczych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5E5C98">
        <w:rPr>
          <w:rFonts w:ascii="Arial" w:eastAsia="Arial" w:hAnsi="Arial" w:cs="Arial"/>
          <w:sz w:val="20"/>
          <w:szCs w:val="20"/>
        </w:rPr>
        <w:t>(od poniedziałku do piątku)</w:t>
      </w:r>
      <w:r w:rsidR="005E5C98"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po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upływie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terminu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przywołanego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powyżej.</w:t>
      </w:r>
    </w:p>
    <w:p w14:paraId="7ED62746" w14:textId="4ADDC131" w:rsidR="006C0D42" w:rsidRPr="00C36A92" w:rsidRDefault="006C0D42" w:rsidP="006C0D42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Fonts w:ascii="Arial" w:hAnsi="Arial" w:cs="Arial"/>
          <w:sz w:val="20"/>
          <w:szCs w:val="20"/>
          <w:lang w:eastAsia="pl-PL"/>
        </w:rPr>
      </w:pPr>
      <w:r w:rsidRPr="00C36A92">
        <w:rPr>
          <w:rFonts w:ascii="Arial" w:hAnsi="Arial" w:cs="Arial"/>
          <w:sz w:val="20"/>
          <w:szCs w:val="20"/>
        </w:rPr>
        <w:lastRenderedPageBreak/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przypadku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stwierdzenia</w:t>
      </w:r>
      <w:r>
        <w:rPr>
          <w:rFonts w:ascii="Arial" w:hAnsi="Arial" w:cs="Arial"/>
          <w:sz w:val="20"/>
          <w:szCs w:val="20"/>
        </w:rPr>
        <w:t xml:space="preserve">, że przedmiot umowy nie odpowiada opisowi przedmiotu zamówienia stanowiącemu załącznik nr 1 do niniejszej umowy, Wykonawca </w:t>
      </w:r>
      <w:r w:rsidRPr="00C36A92">
        <w:rPr>
          <w:rFonts w:ascii="Arial" w:hAnsi="Arial" w:cs="Arial"/>
          <w:sz w:val="20"/>
          <w:szCs w:val="20"/>
        </w:rPr>
        <w:t>zobowiązany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jest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wymiany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eastAsia="Arial" w:hAnsi="Arial" w:cs="Arial"/>
          <w:sz w:val="20"/>
          <w:szCs w:val="20"/>
        </w:rPr>
        <w:t xml:space="preserve">elementów </w:t>
      </w:r>
      <w:r w:rsidR="006D41B2" w:rsidRPr="000A06CF">
        <w:rPr>
          <w:rFonts w:ascii="Arial" w:eastAsia="Arial" w:hAnsi="Arial" w:cs="Arial"/>
          <w:sz w:val="20"/>
          <w:szCs w:val="20"/>
        </w:rPr>
        <w:t xml:space="preserve">lub całości </w:t>
      </w:r>
      <w:r w:rsidRPr="000A06CF">
        <w:rPr>
          <w:rFonts w:ascii="Arial" w:eastAsia="Arial" w:hAnsi="Arial" w:cs="Arial"/>
          <w:sz w:val="20"/>
          <w:szCs w:val="20"/>
        </w:rPr>
        <w:t>przedmiotu</w:t>
      </w:r>
      <w:r w:rsidRPr="000A06C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nowe,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zgodne z opisem, </w:t>
      </w:r>
      <w:r w:rsidRPr="00C36A92">
        <w:rPr>
          <w:rFonts w:ascii="Arial" w:hAnsi="Arial" w:cs="Arial"/>
          <w:sz w:val="20"/>
          <w:szCs w:val="20"/>
          <w:lang w:eastAsia="pl-PL"/>
        </w:rPr>
        <w:t>niezwłocznie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-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w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terminie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nie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przekraczającym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5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dni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pod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rygorem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prawa </w:t>
      </w:r>
      <w:r w:rsidRPr="00C36A92">
        <w:rPr>
          <w:rFonts w:ascii="Arial" w:hAnsi="Arial" w:cs="Arial"/>
          <w:sz w:val="20"/>
          <w:szCs w:val="20"/>
          <w:lang w:eastAsia="pl-PL"/>
        </w:rPr>
        <w:t>odstąpienia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od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umowy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przez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Zamawiającego</w:t>
      </w:r>
      <w:r w:rsidR="00CF035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w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terminie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2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dni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roboczych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5E5C98">
        <w:rPr>
          <w:rFonts w:ascii="Arial" w:eastAsia="Arial" w:hAnsi="Arial" w:cs="Arial"/>
          <w:sz w:val="20"/>
          <w:szCs w:val="20"/>
        </w:rPr>
        <w:t>(od poniedziałku do piątku)</w:t>
      </w:r>
      <w:r w:rsidR="005E5C98"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po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upływie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terminu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przywołanego</w:t>
      </w:r>
      <w:r w:rsidRPr="00C36A92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6A92">
        <w:rPr>
          <w:rFonts w:ascii="Arial" w:hAnsi="Arial" w:cs="Arial"/>
          <w:sz w:val="20"/>
          <w:szCs w:val="20"/>
          <w:lang w:eastAsia="pl-PL"/>
        </w:rPr>
        <w:t>powyżej.</w:t>
      </w:r>
    </w:p>
    <w:p w14:paraId="18085A29" w14:textId="476B04C0" w:rsidR="00CA77D4" w:rsidRPr="00534B84" w:rsidRDefault="006C0D42" w:rsidP="006C0D42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Fonts w:ascii="Arial" w:eastAsia="Arial" w:hAnsi="Arial" w:cs="Arial"/>
          <w:bCs/>
          <w:sz w:val="20"/>
          <w:szCs w:val="20"/>
          <w:lang w:eastAsia="ar-SA"/>
        </w:rPr>
      </w:pPr>
      <w:r w:rsidRPr="00C36A92">
        <w:rPr>
          <w:rFonts w:ascii="Arial" w:hAnsi="Arial" w:cs="Arial"/>
          <w:bCs/>
          <w:sz w:val="20"/>
          <w:szCs w:val="20"/>
          <w:lang w:eastAsia="ar-SA"/>
        </w:rPr>
        <w:t>Na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czas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usunięcia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wad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lub wymiany elementów na zgodne z opisem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o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których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mowa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w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ust.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ar-SA"/>
        </w:rPr>
        <w:t>4 i 5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,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czynności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odbiorowe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ulegają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wstrzymaniu.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Po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skutecznym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usunięciu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wad</w:t>
      </w:r>
      <w:r>
        <w:rPr>
          <w:rFonts w:ascii="Arial" w:eastAsia="Arial" w:hAnsi="Arial" w:cs="Arial"/>
          <w:bCs/>
          <w:sz w:val="20"/>
          <w:szCs w:val="20"/>
          <w:lang w:eastAsia="ar-SA"/>
        </w:rPr>
        <w:t xml:space="preserve"> lub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>
        <w:rPr>
          <w:rFonts w:ascii="Arial" w:eastAsia="Arial" w:hAnsi="Arial" w:cs="Arial"/>
          <w:bCs/>
          <w:sz w:val="20"/>
          <w:szCs w:val="20"/>
          <w:lang w:eastAsia="ar-SA"/>
        </w:rPr>
        <w:t xml:space="preserve">dostarczeniu przedmiotu umowy zgodnego z opisem i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zgłoszeniu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tego faktu Zamawiającemu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dokonuje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się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niezwłocznego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przystąpienia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do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zakończenia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czynności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odbiorowych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i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sporządzenia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protokołu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C36A92">
        <w:rPr>
          <w:rFonts w:ascii="Arial" w:hAnsi="Arial" w:cs="Arial"/>
          <w:bCs/>
          <w:sz w:val="20"/>
          <w:szCs w:val="20"/>
          <w:lang w:eastAsia="ar-SA"/>
        </w:rPr>
        <w:t>odbioru</w:t>
      </w:r>
      <w:r w:rsidRPr="00C36A92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końcowego,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stanowiącego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podstawę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wystawienia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faktury,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o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której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mowa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w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§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="00837DCE" w:rsidRPr="00534B84">
        <w:rPr>
          <w:rFonts w:ascii="Arial" w:hAnsi="Arial" w:cs="Arial"/>
          <w:bCs/>
          <w:sz w:val="20"/>
          <w:szCs w:val="20"/>
          <w:lang w:eastAsia="ar-SA"/>
        </w:rPr>
        <w:t>6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ust.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</w:t>
      </w:r>
      <w:r w:rsidRPr="00534B84">
        <w:rPr>
          <w:rFonts w:ascii="Arial" w:hAnsi="Arial" w:cs="Arial"/>
          <w:bCs/>
          <w:sz w:val="20"/>
          <w:szCs w:val="20"/>
          <w:lang w:eastAsia="ar-SA"/>
        </w:rPr>
        <w:t>1.</w:t>
      </w:r>
      <w:r w:rsidRPr="00534B84">
        <w:rPr>
          <w:rFonts w:ascii="Arial" w:eastAsia="Arial" w:hAnsi="Arial" w:cs="Arial"/>
          <w:bCs/>
          <w:sz w:val="20"/>
          <w:szCs w:val="20"/>
          <w:lang w:eastAsia="ar-SA"/>
        </w:rPr>
        <w:t xml:space="preserve">  </w:t>
      </w:r>
    </w:p>
    <w:p w14:paraId="205F9503" w14:textId="49E1B827" w:rsidR="00CA77D4" w:rsidRPr="000A06CF" w:rsidRDefault="00534B84" w:rsidP="00CA77D4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Fonts w:ascii="Arial" w:eastAsia="Arial" w:hAnsi="Arial" w:cs="Arial"/>
          <w:bCs/>
          <w:sz w:val="20"/>
          <w:szCs w:val="20"/>
          <w:lang w:eastAsia="ar-SA"/>
        </w:rPr>
      </w:pPr>
      <w:r w:rsidRPr="000A06CF">
        <w:rPr>
          <w:rFonts w:ascii="Arial" w:eastAsia="Arial" w:hAnsi="Arial" w:cs="Arial"/>
          <w:bCs/>
          <w:sz w:val="20"/>
          <w:szCs w:val="20"/>
          <w:lang w:eastAsia="ar-SA"/>
        </w:rPr>
        <w:t>Wykonawca</w:t>
      </w:r>
      <w:r w:rsidR="00CA77D4" w:rsidRPr="000A06CF">
        <w:rPr>
          <w:rFonts w:ascii="Arial" w:eastAsia="Arial" w:hAnsi="Arial" w:cs="Arial"/>
          <w:bCs/>
          <w:sz w:val="20"/>
          <w:szCs w:val="20"/>
          <w:lang w:eastAsia="ar-SA"/>
        </w:rPr>
        <w:t xml:space="preserve"> zobowiązuje się do </w:t>
      </w:r>
      <w:r w:rsidRPr="000A06CF">
        <w:rPr>
          <w:rFonts w:ascii="Arial" w:eastAsia="Arial" w:hAnsi="Arial" w:cs="Arial"/>
          <w:bCs/>
          <w:sz w:val="20"/>
          <w:szCs w:val="20"/>
          <w:lang w:eastAsia="ar-SA"/>
        </w:rPr>
        <w:t>wydania</w:t>
      </w:r>
      <w:r w:rsidR="00CA77D4" w:rsidRPr="000A06CF">
        <w:rPr>
          <w:rFonts w:ascii="Arial" w:eastAsia="Arial" w:hAnsi="Arial" w:cs="Arial"/>
          <w:bCs/>
          <w:sz w:val="20"/>
          <w:szCs w:val="20"/>
          <w:lang w:eastAsia="ar-SA"/>
        </w:rPr>
        <w:t xml:space="preserve"> pojazdu stanowiącego przedmiot umowy</w:t>
      </w:r>
      <w:r w:rsidRPr="000A06CF">
        <w:rPr>
          <w:rFonts w:ascii="Arial" w:eastAsia="Arial" w:hAnsi="Arial" w:cs="Arial"/>
          <w:bCs/>
          <w:sz w:val="20"/>
          <w:szCs w:val="20"/>
          <w:lang w:eastAsia="ar-SA"/>
        </w:rPr>
        <w:t xml:space="preserve"> jako zarejestrowanego oraz posiadającego aktualne wszelkie przeglądy i badania techniczne, odpowiednie dla celu, któremu ma służyć</w:t>
      </w:r>
      <w:r w:rsidR="00D57C79" w:rsidRPr="000A06CF">
        <w:rPr>
          <w:rFonts w:ascii="Arial" w:eastAsia="Arial" w:hAnsi="Arial" w:cs="Arial"/>
          <w:bCs/>
          <w:sz w:val="20"/>
          <w:szCs w:val="20"/>
          <w:lang w:eastAsia="ar-SA"/>
        </w:rPr>
        <w:t xml:space="preserve"> jak również zatankowanego odpowiednim rodzajem paliwa w co najmniej ¼ pojemności zbiornika paliwa. </w:t>
      </w:r>
    </w:p>
    <w:p w14:paraId="114D6776" w14:textId="07B23E80" w:rsidR="00CA77D4" w:rsidRPr="000A06CF" w:rsidRDefault="00534B84" w:rsidP="00CA77D4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Fonts w:ascii="Arial" w:eastAsia="Arial" w:hAnsi="Arial" w:cs="Arial"/>
          <w:bCs/>
          <w:sz w:val="20"/>
          <w:szCs w:val="20"/>
          <w:lang w:eastAsia="ar-SA"/>
        </w:rPr>
      </w:pPr>
      <w:r w:rsidRPr="000A06CF">
        <w:rPr>
          <w:rStyle w:val="markedcontent"/>
          <w:rFonts w:ascii="Arial" w:hAnsi="Arial" w:cs="Arial"/>
          <w:sz w:val="20"/>
          <w:szCs w:val="20"/>
        </w:rPr>
        <w:t xml:space="preserve">Korzyści i ciężary związane z zakupionym samochodem oraz niebezpieczeństwa przypadkowej utraty lub uszkodzenia przychodzą na Zamawiającego z chwilą podpisania </w:t>
      </w:r>
      <w:r w:rsidR="00CF0352" w:rsidRPr="000A06CF">
        <w:rPr>
          <w:rStyle w:val="markedcontent"/>
          <w:rFonts w:ascii="Arial" w:hAnsi="Arial" w:cs="Arial"/>
          <w:sz w:val="20"/>
          <w:szCs w:val="20"/>
        </w:rPr>
        <w:t>protokołu,</w:t>
      </w:r>
      <w:r w:rsidRPr="000A06CF">
        <w:rPr>
          <w:rStyle w:val="markedcontent"/>
          <w:rFonts w:ascii="Arial" w:hAnsi="Arial" w:cs="Arial"/>
          <w:sz w:val="20"/>
          <w:szCs w:val="20"/>
        </w:rPr>
        <w:t xml:space="preserve"> o którym mowa w ust. 3. </w:t>
      </w:r>
    </w:p>
    <w:p w14:paraId="37FA6E4F" w14:textId="25056038" w:rsidR="006C0D42" w:rsidRPr="000A06CF" w:rsidRDefault="00534B84" w:rsidP="006C0D42">
      <w:pPr>
        <w:numPr>
          <w:ilvl w:val="0"/>
          <w:numId w:val="3"/>
        </w:numPr>
        <w:tabs>
          <w:tab w:val="left" w:pos="300"/>
        </w:tabs>
        <w:spacing w:line="276" w:lineRule="auto"/>
        <w:ind w:left="300" w:hanging="300"/>
        <w:jc w:val="both"/>
        <w:rPr>
          <w:rStyle w:val="markedcontent"/>
          <w:rFonts w:ascii="Arial" w:eastAsia="Arial" w:hAnsi="Arial" w:cs="Arial"/>
          <w:bCs/>
          <w:sz w:val="20"/>
          <w:szCs w:val="20"/>
          <w:lang w:eastAsia="ar-SA"/>
        </w:rPr>
      </w:pPr>
      <w:r w:rsidRPr="000A06CF">
        <w:rPr>
          <w:rStyle w:val="markedcontent"/>
          <w:rFonts w:ascii="Arial" w:hAnsi="Arial" w:cs="Arial"/>
          <w:sz w:val="20"/>
          <w:szCs w:val="20"/>
        </w:rPr>
        <w:t xml:space="preserve">Własność przedmiotu umowy przechodzi na Zamawiającego z chwilą bezusterkowego podpisania </w:t>
      </w:r>
      <w:r w:rsidR="00CF0352" w:rsidRPr="000A06CF">
        <w:rPr>
          <w:rStyle w:val="markedcontent"/>
          <w:rFonts w:ascii="Arial" w:hAnsi="Arial" w:cs="Arial"/>
          <w:sz w:val="20"/>
          <w:szCs w:val="20"/>
        </w:rPr>
        <w:t>protokołu,</w:t>
      </w:r>
      <w:r w:rsidRPr="000A06CF">
        <w:rPr>
          <w:rStyle w:val="markedcontent"/>
          <w:rFonts w:ascii="Arial" w:hAnsi="Arial" w:cs="Arial"/>
          <w:sz w:val="20"/>
          <w:szCs w:val="20"/>
        </w:rPr>
        <w:t xml:space="preserve"> o którym mowa w ust. 3. </w:t>
      </w:r>
      <w:r w:rsidR="00500314" w:rsidRPr="000A06CF">
        <w:rPr>
          <w:rStyle w:val="markedcontent"/>
          <w:rFonts w:ascii="Arial" w:hAnsi="Arial" w:cs="Arial"/>
          <w:sz w:val="20"/>
          <w:szCs w:val="20"/>
        </w:rPr>
        <w:t>Dokonanie odbioru przedmiotu umowy bez wad</w:t>
      </w:r>
      <w:r w:rsidR="002B5420" w:rsidRPr="000A06CF">
        <w:rPr>
          <w:rStyle w:val="markedcontent"/>
          <w:rFonts w:ascii="Arial" w:hAnsi="Arial" w:cs="Arial"/>
          <w:sz w:val="20"/>
          <w:szCs w:val="20"/>
        </w:rPr>
        <w:t xml:space="preserve"> na podstawie pierwszego zgłoszenia gotowości do odbioru</w:t>
      </w:r>
      <w:r w:rsidR="00500314" w:rsidRPr="000A06CF">
        <w:rPr>
          <w:rStyle w:val="markedcontent"/>
          <w:rFonts w:ascii="Arial" w:hAnsi="Arial" w:cs="Arial"/>
          <w:sz w:val="20"/>
          <w:szCs w:val="20"/>
        </w:rPr>
        <w:t xml:space="preserve"> jest równoznaczne ze stwierdzeniem, że </w:t>
      </w:r>
      <w:r w:rsidR="002B5420" w:rsidRPr="000A06CF">
        <w:rPr>
          <w:rStyle w:val="markedcontent"/>
          <w:rFonts w:ascii="Arial" w:hAnsi="Arial" w:cs="Arial"/>
          <w:sz w:val="20"/>
          <w:szCs w:val="20"/>
        </w:rPr>
        <w:t xml:space="preserve">Wykonawca nie pozostaje w zwłoce z realizacją przedmiotu umowy od dnia zgłoszenia gotowości do odbioru. </w:t>
      </w:r>
    </w:p>
    <w:p w14:paraId="3D63DF36" w14:textId="77777777" w:rsidR="002B5420" w:rsidRPr="00534B84" w:rsidRDefault="002B5420" w:rsidP="002B5420">
      <w:pPr>
        <w:tabs>
          <w:tab w:val="left" w:pos="300"/>
        </w:tabs>
        <w:spacing w:line="276" w:lineRule="auto"/>
        <w:ind w:left="300"/>
        <w:jc w:val="both"/>
        <w:rPr>
          <w:rFonts w:ascii="Arial" w:eastAsia="Arial" w:hAnsi="Arial" w:cs="Arial"/>
          <w:bCs/>
          <w:color w:val="00B050"/>
          <w:sz w:val="20"/>
          <w:szCs w:val="20"/>
          <w:lang w:eastAsia="ar-SA"/>
        </w:rPr>
      </w:pPr>
    </w:p>
    <w:p w14:paraId="1D66959B" w14:textId="77777777" w:rsidR="006C0D42" w:rsidRPr="00534B84" w:rsidRDefault="006C0D42" w:rsidP="006C0D4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4B84">
        <w:rPr>
          <w:rFonts w:ascii="Arial" w:hAnsi="Arial" w:cs="Arial"/>
          <w:b/>
          <w:bCs/>
          <w:sz w:val="20"/>
          <w:szCs w:val="20"/>
        </w:rPr>
        <w:t>§</w:t>
      </w:r>
      <w:r w:rsidRPr="00534B8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837DCE" w:rsidRPr="00534B84">
        <w:rPr>
          <w:rFonts w:ascii="Arial" w:hAnsi="Arial" w:cs="Arial"/>
          <w:b/>
          <w:bCs/>
          <w:sz w:val="20"/>
          <w:szCs w:val="20"/>
        </w:rPr>
        <w:t>5</w:t>
      </w:r>
    </w:p>
    <w:p w14:paraId="03862B09" w14:textId="2933F355" w:rsidR="00A45CA4" w:rsidRPr="00534B84" w:rsidRDefault="006C0D42" w:rsidP="00181405">
      <w:pPr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534B84">
        <w:rPr>
          <w:rFonts w:ascii="Arial" w:hAnsi="Arial" w:cs="Arial"/>
          <w:sz w:val="20"/>
          <w:szCs w:val="20"/>
        </w:rPr>
        <w:t>Zamawiający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zobowiązuje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się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zapłacić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Wykonawcy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za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całość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realizacji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przedmiotu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zamówienia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b/>
          <w:bCs/>
          <w:sz w:val="20"/>
          <w:szCs w:val="20"/>
        </w:rPr>
        <w:t>cenę</w:t>
      </w:r>
      <w:r w:rsidR="00597DD2">
        <w:rPr>
          <w:rFonts w:ascii="Arial" w:hAnsi="Arial" w:cs="Arial"/>
          <w:b/>
          <w:bCs/>
          <w:sz w:val="20"/>
          <w:szCs w:val="20"/>
        </w:rPr>
        <w:t xml:space="preserve"> netto ……………… + VAT, co daje razem cenę</w:t>
      </w:r>
      <w:r w:rsidR="00212C36" w:rsidRPr="00534B8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534B84">
        <w:rPr>
          <w:rFonts w:ascii="Arial" w:hAnsi="Arial" w:cs="Arial"/>
          <w:b/>
          <w:bCs/>
          <w:sz w:val="20"/>
          <w:szCs w:val="20"/>
        </w:rPr>
        <w:t>brutto</w:t>
      </w:r>
      <w:r w:rsidR="00212C36" w:rsidRPr="00534B84">
        <w:rPr>
          <w:rFonts w:ascii="Arial" w:hAnsi="Arial" w:cs="Arial"/>
          <w:b/>
          <w:bCs/>
          <w:sz w:val="20"/>
          <w:szCs w:val="20"/>
        </w:rPr>
        <w:t xml:space="preserve"> w wysokości</w:t>
      </w:r>
      <w:r w:rsidRPr="00534B84">
        <w:rPr>
          <w:rFonts w:ascii="Arial" w:eastAsia="Arial" w:hAnsi="Arial" w:cs="Arial"/>
          <w:b/>
          <w:bCs/>
          <w:sz w:val="20"/>
          <w:szCs w:val="20"/>
        </w:rPr>
        <w:t>: ………</w:t>
      </w:r>
      <w:r w:rsidR="00212C36" w:rsidRPr="00534B84">
        <w:rPr>
          <w:rFonts w:ascii="Arial" w:eastAsia="Arial" w:hAnsi="Arial" w:cs="Arial"/>
          <w:b/>
          <w:bCs/>
          <w:sz w:val="20"/>
          <w:szCs w:val="20"/>
        </w:rPr>
        <w:t>…….</w:t>
      </w:r>
      <w:r w:rsidRPr="00534B84">
        <w:rPr>
          <w:rFonts w:ascii="Arial" w:eastAsia="Arial" w:hAnsi="Arial" w:cs="Arial"/>
          <w:b/>
          <w:bCs/>
          <w:sz w:val="20"/>
          <w:szCs w:val="20"/>
        </w:rPr>
        <w:t xml:space="preserve">…….. </w:t>
      </w:r>
      <w:r w:rsidRPr="00534B84">
        <w:rPr>
          <w:rFonts w:ascii="Arial" w:hAnsi="Arial" w:cs="Arial"/>
          <w:b/>
          <w:bCs/>
          <w:sz w:val="20"/>
          <w:szCs w:val="20"/>
        </w:rPr>
        <w:t>zł</w:t>
      </w:r>
      <w:r w:rsidRPr="00534B8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(słownie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zł:</w:t>
      </w:r>
      <w:r w:rsidRPr="00534B84">
        <w:rPr>
          <w:rFonts w:ascii="Arial" w:eastAsia="Arial" w:hAnsi="Arial" w:cs="Arial"/>
          <w:sz w:val="20"/>
          <w:szCs w:val="20"/>
        </w:rPr>
        <w:t xml:space="preserve"> ………………………….</w:t>
      </w:r>
      <w:r w:rsidRPr="00534B84">
        <w:rPr>
          <w:rFonts w:ascii="Arial" w:hAnsi="Arial" w:cs="Arial"/>
          <w:sz w:val="20"/>
          <w:szCs w:val="20"/>
        </w:rPr>
        <w:t>).</w:t>
      </w:r>
    </w:p>
    <w:p w14:paraId="4D2DB5EF" w14:textId="77777777" w:rsidR="006C0D42" w:rsidRPr="00C36A92" w:rsidRDefault="006C0D42" w:rsidP="006C0D42">
      <w:pPr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534B84">
        <w:rPr>
          <w:rFonts w:ascii="Arial" w:hAnsi="Arial" w:cs="Arial"/>
          <w:sz w:val="20"/>
          <w:szCs w:val="20"/>
        </w:rPr>
        <w:t>Ustala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się,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że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wynagrodzenie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Wykonawcy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brutto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przedstawione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ust.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1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uwzględnia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wszystkie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obowiązujące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Polsce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podatki,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łącznie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z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podatkiem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VAT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oraz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wszelkie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inne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opłaty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związane</w:t>
      </w:r>
      <w:r w:rsidRPr="00534B84">
        <w:rPr>
          <w:rFonts w:ascii="Arial" w:eastAsia="Arial" w:hAnsi="Arial" w:cs="Arial"/>
          <w:sz w:val="20"/>
          <w:szCs w:val="20"/>
        </w:rPr>
        <w:t xml:space="preserve">               </w:t>
      </w:r>
      <w:r w:rsidRPr="00534B84">
        <w:rPr>
          <w:rFonts w:ascii="Arial" w:hAnsi="Arial" w:cs="Arial"/>
          <w:sz w:val="20"/>
          <w:szCs w:val="20"/>
        </w:rPr>
        <w:t>z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wykonaniem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dostawy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oraz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wszelkie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składniki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niezbędne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do</w:t>
      </w:r>
      <w:r w:rsidRPr="00534B84">
        <w:rPr>
          <w:rFonts w:ascii="Arial" w:eastAsia="Arial" w:hAnsi="Arial" w:cs="Arial"/>
          <w:sz w:val="20"/>
          <w:szCs w:val="20"/>
        </w:rPr>
        <w:t xml:space="preserve"> </w:t>
      </w:r>
      <w:r w:rsidRPr="00534B84">
        <w:rPr>
          <w:rFonts w:ascii="Arial" w:hAnsi="Arial" w:cs="Arial"/>
          <w:sz w:val="20"/>
          <w:szCs w:val="20"/>
        </w:rPr>
        <w:t>prawidłowego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jak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również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wszelkie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koszty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związane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realizacją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niniejszej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Dostawcę.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</w:p>
    <w:p w14:paraId="6DA97E78" w14:textId="77777777" w:rsidR="006C0D42" w:rsidRPr="00C36A92" w:rsidRDefault="006C0D42" w:rsidP="006C0D42">
      <w:pPr>
        <w:spacing w:line="276" w:lineRule="auto"/>
        <w:rPr>
          <w:rFonts w:ascii="Arial" w:hAnsi="Arial" w:cs="Arial"/>
          <w:b/>
          <w:bCs/>
          <w:i/>
          <w:sz w:val="20"/>
          <w:szCs w:val="20"/>
        </w:rPr>
      </w:pPr>
    </w:p>
    <w:p w14:paraId="1A65A9F9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36A92">
        <w:rPr>
          <w:rFonts w:ascii="Arial" w:hAnsi="Arial" w:cs="Arial"/>
          <w:b/>
          <w:b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837DCE">
        <w:rPr>
          <w:rFonts w:ascii="Arial" w:hAnsi="Arial" w:cs="Arial"/>
          <w:b/>
          <w:bCs/>
          <w:sz w:val="20"/>
          <w:szCs w:val="20"/>
        </w:rPr>
        <w:t>6</w:t>
      </w:r>
    </w:p>
    <w:p w14:paraId="493669FB" w14:textId="77777777" w:rsidR="006C0D42" w:rsidRPr="00A45CA4" w:rsidRDefault="006C0D42" w:rsidP="00A45CA4">
      <w:pPr>
        <w:numPr>
          <w:ilvl w:val="0"/>
          <w:numId w:val="7"/>
        </w:numPr>
        <w:tabs>
          <w:tab w:val="left" w:pos="284"/>
        </w:tabs>
        <w:spacing w:line="276" w:lineRule="auto"/>
        <w:ind w:left="300" w:hanging="300"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Zapłata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dostawę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przedmiot</w:t>
      </w:r>
      <w:r w:rsidRPr="00C36A92">
        <w:rPr>
          <w:rFonts w:ascii="Arial" w:eastAsia="Arial" w:hAnsi="Arial" w:cs="Arial"/>
          <w:sz w:val="20"/>
          <w:szCs w:val="20"/>
        </w:rPr>
        <w:t xml:space="preserve">u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nastąpi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terminie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30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dni,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licząc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dostarczenia</w:t>
      </w:r>
      <w:r w:rsidRPr="00C36A92">
        <w:rPr>
          <w:rFonts w:ascii="Arial" w:eastAsia="Arial" w:hAnsi="Arial" w:cs="Arial"/>
          <w:sz w:val="20"/>
          <w:szCs w:val="20"/>
        </w:rPr>
        <w:t xml:space="preserve"> prawidłowo wystawionej </w:t>
      </w:r>
      <w:r w:rsidRPr="00C36A92">
        <w:rPr>
          <w:rFonts w:ascii="Arial" w:hAnsi="Arial" w:cs="Arial"/>
          <w:sz w:val="20"/>
          <w:szCs w:val="20"/>
        </w:rPr>
        <w:t>faktury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Zamawiającemu</w:t>
      </w:r>
      <w:r w:rsidR="00212C36">
        <w:rPr>
          <w:rFonts w:ascii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wraz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protokołem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bezusterkowego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odbioru</w:t>
      </w:r>
      <w:r w:rsidR="00E71F19">
        <w:rPr>
          <w:rFonts w:ascii="Arial" w:eastAsia="Arial" w:hAnsi="Arial" w:cs="Arial"/>
          <w:sz w:val="20"/>
          <w:szCs w:val="20"/>
        </w:rPr>
        <w:t xml:space="preserve">,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którym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mowa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§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212C36">
        <w:rPr>
          <w:rFonts w:ascii="Arial" w:hAnsi="Arial" w:cs="Arial"/>
          <w:sz w:val="20"/>
          <w:szCs w:val="20"/>
        </w:rPr>
        <w:t>4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ust.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niniejszej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>.</w:t>
      </w:r>
    </w:p>
    <w:p w14:paraId="478CA8AF" w14:textId="77777777" w:rsidR="006C0D42" w:rsidRDefault="006C0D42" w:rsidP="00CF3979">
      <w:pPr>
        <w:numPr>
          <w:ilvl w:val="0"/>
          <w:numId w:val="7"/>
        </w:numPr>
        <w:tabs>
          <w:tab w:val="left" w:pos="300"/>
        </w:tabs>
        <w:spacing w:line="276" w:lineRule="auto"/>
        <w:ind w:left="301" w:hanging="30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2FD2">
        <w:rPr>
          <w:rFonts w:ascii="Arial" w:hAnsi="Arial" w:cs="Arial"/>
          <w:sz w:val="20"/>
          <w:szCs w:val="20"/>
        </w:rPr>
        <w:t>Przedłożenie</w:t>
      </w:r>
      <w:r w:rsidRPr="00BF2FD2">
        <w:rPr>
          <w:rFonts w:ascii="Arial" w:eastAsia="Arial" w:hAnsi="Arial" w:cs="Arial"/>
          <w:sz w:val="20"/>
          <w:szCs w:val="20"/>
        </w:rPr>
        <w:t xml:space="preserve"> </w:t>
      </w:r>
      <w:r w:rsidRPr="00BF2FD2">
        <w:rPr>
          <w:rFonts w:ascii="Arial" w:hAnsi="Arial" w:cs="Arial"/>
          <w:sz w:val="20"/>
          <w:szCs w:val="20"/>
        </w:rPr>
        <w:t>przez</w:t>
      </w:r>
      <w:r w:rsidRPr="00BF2FD2">
        <w:rPr>
          <w:rFonts w:ascii="Arial" w:eastAsia="Arial" w:hAnsi="Arial" w:cs="Arial"/>
          <w:sz w:val="20"/>
          <w:szCs w:val="20"/>
        </w:rPr>
        <w:t xml:space="preserve"> </w:t>
      </w:r>
      <w:r w:rsidRPr="00BF2FD2">
        <w:rPr>
          <w:rFonts w:ascii="Arial" w:hAnsi="Arial" w:cs="Arial"/>
          <w:sz w:val="20"/>
          <w:szCs w:val="20"/>
        </w:rPr>
        <w:t>Wykonawcę</w:t>
      </w:r>
      <w:r w:rsidRPr="00BF2FD2">
        <w:rPr>
          <w:rFonts w:ascii="Arial" w:eastAsia="Arial" w:hAnsi="Arial" w:cs="Arial"/>
          <w:sz w:val="20"/>
          <w:szCs w:val="20"/>
        </w:rPr>
        <w:t xml:space="preserve"> </w:t>
      </w:r>
      <w:r w:rsidRPr="00BF2FD2">
        <w:rPr>
          <w:rFonts w:ascii="Arial" w:hAnsi="Arial" w:cs="Arial"/>
          <w:sz w:val="20"/>
          <w:szCs w:val="20"/>
        </w:rPr>
        <w:t>faktury</w:t>
      </w:r>
      <w:r w:rsidRPr="00BF2FD2">
        <w:rPr>
          <w:rFonts w:ascii="Arial" w:eastAsia="Arial" w:hAnsi="Arial" w:cs="Arial"/>
          <w:sz w:val="20"/>
          <w:szCs w:val="20"/>
        </w:rPr>
        <w:t xml:space="preserve"> </w:t>
      </w:r>
      <w:r w:rsidRPr="00BF2FD2">
        <w:rPr>
          <w:rFonts w:ascii="Arial" w:hAnsi="Arial" w:cs="Arial"/>
          <w:sz w:val="20"/>
          <w:szCs w:val="20"/>
        </w:rPr>
        <w:t>bez</w:t>
      </w:r>
      <w:r w:rsidRPr="00BF2FD2">
        <w:rPr>
          <w:rFonts w:ascii="Arial" w:eastAsia="Arial" w:hAnsi="Arial" w:cs="Arial"/>
          <w:sz w:val="20"/>
          <w:szCs w:val="20"/>
        </w:rPr>
        <w:t xml:space="preserve"> </w:t>
      </w:r>
      <w:r w:rsidRPr="00BF2FD2">
        <w:rPr>
          <w:rFonts w:ascii="Arial" w:hAnsi="Arial" w:cs="Arial"/>
          <w:sz w:val="20"/>
          <w:szCs w:val="20"/>
        </w:rPr>
        <w:t>wymienionych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wyżej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wymaganych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dokumentów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lub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nieprawidłowo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wystawionej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faktury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skutkować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będzie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zwrotem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powodując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jakichkolwiek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skutków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wobec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szczególności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dając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prawa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naliczenia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Theme="minorHAnsi" w:hAnsiTheme="minorHAnsi" w:cstheme="minorHAnsi"/>
          <w:sz w:val="22"/>
          <w:szCs w:val="22"/>
        </w:rPr>
        <w:t>odsetek</w:t>
      </w:r>
      <w:r w:rsidRPr="002625A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2625AE">
        <w:rPr>
          <w:rFonts w:asciiTheme="minorHAnsi" w:hAnsiTheme="minorHAnsi" w:cstheme="minorHAnsi"/>
          <w:sz w:val="22"/>
          <w:szCs w:val="22"/>
        </w:rPr>
        <w:t>za</w:t>
      </w:r>
      <w:r w:rsidRPr="002625A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2625AE">
        <w:rPr>
          <w:rFonts w:asciiTheme="minorHAnsi" w:hAnsiTheme="minorHAnsi" w:cstheme="minorHAnsi"/>
          <w:sz w:val="22"/>
          <w:szCs w:val="22"/>
        </w:rPr>
        <w:t>opóźnienie</w:t>
      </w:r>
      <w:r w:rsidRPr="002625A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2625AE">
        <w:rPr>
          <w:rFonts w:asciiTheme="minorHAnsi" w:hAnsiTheme="minorHAnsi" w:cstheme="minorHAnsi"/>
          <w:sz w:val="22"/>
          <w:szCs w:val="22"/>
        </w:rPr>
        <w:t>w</w:t>
      </w:r>
      <w:r w:rsidRPr="002625A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2625AE">
        <w:rPr>
          <w:rFonts w:asciiTheme="minorHAnsi" w:hAnsiTheme="minorHAnsi" w:cstheme="minorHAnsi"/>
          <w:sz w:val="22"/>
          <w:szCs w:val="22"/>
        </w:rPr>
        <w:t>płatności.</w:t>
      </w:r>
    </w:p>
    <w:p w14:paraId="7FE6E7AA" w14:textId="7B0BAD58" w:rsidR="005B52F1" w:rsidRPr="005B52F1" w:rsidRDefault="005B52F1" w:rsidP="005B52F1">
      <w:pPr>
        <w:pStyle w:val="Akapitzlist"/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5B52F1">
        <w:rPr>
          <w:rFonts w:ascii="Arial" w:hAnsi="Arial" w:cs="Arial"/>
          <w:sz w:val="20"/>
          <w:szCs w:val="20"/>
        </w:rPr>
        <w:t>W przypadku, gdy przepisy prawa nakładają na Wykonawcę obowiązek wystawiania faktur ustrukturyzowanych za pośrednictwem Krajowego Systemu e-Faktur (</w:t>
      </w:r>
      <w:proofErr w:type="spellStart"/>
      <w:r w:rsidRPr="005B52F1">
        <w:rPr>
          <w:rFonts w:ascii="Arial" w:hAnsi="Arial" w:cs="Arial"/>
          <w:sz w:val="20"/>
          <w:szCs w:val="20"/>
        </w:rPr>
        <w:t>KSeF</w:t>
      </w:r>
      <w:proofErr w:type="spellEnd"/>
      <w:r w:rsidRPr="005B52F1">
        <w:rPr>
          <w:rFonts w:ascii="Arial" w:hAnsi="Arial" w:cs="Arial"/>
          <w:sz w:val="20"/>
          <w:szCs w:val="20"/>
        </w:rPr>
        <w:t>), faktury będą wystawiane w tym systemie.</w:t>
      </w:r>
    </w:p>
    <w:p w14:paraId="613C4AD5" w14:textId="68BDE754" w:rsidR="004715FA" w:rsidRPr="002625AE" w:rsidRDefault="006D41B2" w:rsidP="005B52F1">
      <w:pPr>
        <w:numPr>
          <w:ilvl w:val="0"/>
          <w:numId w:val="7"/>
        </w:numPr>
        <w:tabs>
          <w:tab w:val="left" w:pos="300"/>
          <w:tab w:val="num" w:pos="1080"/>
        </w:tabs>
        <w:spacing w:line="276" w:lineRule="auto"/>
        <w:ind w:left="301" w:hanging="301"/>
        <w:contextualSpacing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25AE">
        <w:rPr>
          <w:rFonts w:asciiTheme="minorHAnsi" w:hAnsiTheme="minorHAnsi" w:cstheme="minorHAnsi"/>
          <w:sz w:val="22"/>
          <w:szCs w:val="22"/>
        </w:rPr>
        <w:t xml:space="preserve">Dane do </w:t>
      </w:r>
      <w:r w:rsidRPr="00FF6E4D">
        <w:rPr>
          <w:rFonts w:ascii="Calibri" w:hAnsi="Calibri" w:cs="Calibri"/>
          <w:sz w:val="22"/>
          <w:szCs w:val="22"/>
        </w:rPr>
        <w:t>faktury</w:t>
      </w:r>
      <w:r w:rsidR="004715FA" w:rsidRPr="00FF6E4D">
        <w:rPr>
          <w:rFonts w:ascii="Calibri" w:hAnsi="Calibri" w:cs="Calibri"/>
          <w:sz w:val="22"/>
          <w:szCs w:val="22"/>
        </w:rPr>
        <w:t>: Ochotnicza Straż Pożarn</w:t>
      </w:r>
      <w:r w:rsidR="000A06CF" w:rsidRPr="00FF6E4D">
        <w:rPr>
          <w:rFonts w:ascii="Calibri" w:hAnsi="Calibri" w:cs="Calibri"/>
          <w:sz w:val="22"/>
          <w:szCs w:val="22"/>
        </w:rPr>
        <w:t>a</w:t>
      </w:r>
      <w:r w:rsidR="004715FA" w:rsidRPr="00FF6E4D">
        <w:rPr>
          <w:rFonts w:ascii="Calibri" w:hAnsi="Calibri" w:cs="Calibri"/>
          <w:sz w:val="22"/>
          <w:szCs w:val="22"/>
        </w:rPr>
        <w:t xml:space="preserve"> w </w:t>
      </w:r>
      <w:r w:rsidR="00597DD2" w:rsidRPr="00FF6E4D">
        <w:rPr>
          <w:rFonts w:ascii="Calibri" w:hAnsi="Calibri" w:cs="Calibri"/>
          <w:sz w:val="22"/>
          <w:szCs w:val="22"/>
        </w:rPr>
        <w:t>Szymbarku</w:t>
      </w:r>
      <w:r w:rsidR="004715FA" w:rsidRPr="00FF6E4D">
        <w:rPr>
          <w:rFonts w:ascii="Calibri" w:hAnsi="Calibri" w:cs="Calibri"/>
          <w:sz w:val="22"/>
          <w:szCs w:val="22"/>
        </w:rPr>
        <w:t>, 38-3</w:t>
      </w:r>
      <w:r w:rsidR="009C5C0D" w:rsidRPr="00FF6E4D">
        <w:rPr>
          <w:rFonts w:ascii="Calibri" w:hAnsi="Calibri" w:cs="Calibri"/>
          <w:sz w:val="22"/>
          <w:szCs w:val="22"/>
        </w:rPr>
        <w:t>11</w:t>
      </w:r>
      <w:r w:rsidR="004715FA" w:rsidRPr="00FF6E4D">
        <w:rPr>
          <w:rFonts w:ascii="Calibri" w:hAnsi="Calibri" w:cs="Calibri"/>
          <w:sz w:val="22"/>
          <w:szCs w:val="22"/>
        </w:rPr>
        <w:t xml:space="preserve"> </w:t>
      </w:r>
      <w:r w:rsidR="009C5C0D" w:rsidRPr="00FF6E4D">
        <w:rPr>
          <w:rFonts w:ascii="Calibri" w:hAnsi="Calibri" w:cs="Calibri"/>
          <w:sz w:val="22"/>
          <w:szCs w:val="22"/>
        </w:rPr>
        <w:t>Szymbark</w:t>
      </w:r>
      <w:r w:rsidR="000A06CF" w:rsidRPr="00FF6E4D">
        <w:rPr>
          <w:rFonts w:ascii="Calibri" w:hAnsi="Calibri" w:cs="Calibri"/>
          <w:sz w:val="22"/>
          <w:szCs w:val="22"/>
        </w:rPr>
        <w:t xml:space="preserve">, </w:t>
      </w:r>
      <w:r w:rsidR="009C5C0D" w:rsidRPr="00FF6E4D">
        <w:rPr>
          <w:rFonts w:ascii="Calibri" w:hAnsi="Calibri" w:cs="Calibri"/>
          <w:sz w:val="22"/>
          <w:szCs w:val="22"/>
        </w:rPr>
        <w:t xml:space="preserve">Szymbark </w:t>
      </w:r>
      <w:r w:rsidR="00C71903">
        <w:rPr>
          <w:rFonts w:ascii="Calibri" w:hAnsi="Calibri" w:cs="Calibri"/>
          <w:sz w:val="22"/>
          <w:szCs w:val="22"/>
        </w:rPr>
        <w:t>519</w:t>
      </w:r>
      <w:r w:rsidR="00CF3979" w:rsidRPr="00FF6E4D">
        <w:rPr>
          <w:rFonts w:ascii="Calibri" w:hAnsi="Calibri" w:cs="Calibri"/>
          <w:sz w:val="22"/>
          <w:szCs w:val="22"/>
        </w:rPr>
        <w:br/>
      </w:r>
      <w:r w:rsidR="002625AE" w:rsidRPr="00FF6E4D">
        <w:rPr>
          <w:rFonts w:ascii="Calibri" w:hAnsi="Calibri" w:cs="Calibri"/>
          <w:sz w:val="22"/>
          <w:szCs w:val="22"/>
        </w:rPr>
        <w:t xml:space="preserve">NIP </w:t>
      </w:r>
      <w:r w:rsidR="00FF6E4D" w:rsidRPr="00FF6E4D">
        <w:rPr>
          <w:rFonts w:ascii="Calibri" w:hAnsi="Calibri" w:cs="Calibri"/>
          <w:sz w:val="22"/>
          <w:szCs w:val="22"/>
        </w:rPr>
        <w:t>7381877843</w:t>
      </w:r>
    </w:p>
    <w:p w14:paraId="2561631C" w14:textId="77777777" w:rsidR="006C0D42" w:rsidRPr="00C36A92" w:rsidRDefault="006C0D42" w:rsidP="005B52F1">
      <w:pPr>
        <w:numPr>
          <w:ilvl w:val="0"/>
          <w:numId w:val="7"/>
        </w:numPr>
        <w:tabs>
          <w:tab w:val="left" w:pos="284"/>
        </w:tabs>
        <w:spacing w:line="276" w:lineRule="auto"/>
        <w:ind w:left="301" w:hanging="301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Zapłata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będzie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dokonana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PLN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rachunek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bankowy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wskazany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fakturze.</w:t>
      </w:r>
    </w:p>
    <w:p w14:paraId="2423EA23" w14:textId="77777777" w:rsidR="006C0D42" w:rsidRPr="00C36A92" w:rsidRDefault="006C0D42" w:rsidP="005B52F1">
      <w:pPr>
        <w:numPr>
          <w:ilvl w:val="0"/>
          <w:numId w:val="7"/>
        </w:numPr>
        <w:tabs>
          <w:tab w:val="left" w:pos="300"/>
        </w:tabs>
        <w:spacing w:line="276" w:lineRule="auto"/>
        <w:ind w:left="301" w:hanging="301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dzień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dokonania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płatności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przyjmuje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dzień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obciążenia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rachunku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pacing w:val="1"/>
          <w:sz w:val="20"/>
          <w:szCs w:val="20"/>
        </w:rPr>
        <w:t>sumą</w:t>
      </w:r>
      <w:r w:rsidRPr="00C36A9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C36A92">
        <w:rPr>
          <w:rFonts w:ascii="Arial" w:hAnsi="Arial" w:cs="Arial"/>
          <w:spacing w:val="1"/>
          <w:sz w:val="20"/>
          <w:szCs w:val="20"/>
        </w:rPr>
        <w:t>płatności.</w:t>
      </w:r>
    </w:p>
    <w:p w14:paraId="10DA06B3" w14:textId="77777777" w:rsidR="00A45CA4" w:rsidRDefault="006C0D42" w:rsidP="005B52F1">
      <w:pPr>
        <w:numPr>
          <w:ilvl w:val="0"/>
          <w:numId w:val="7"/>
        </w:numPr>
        <w:tabs>
          <w:tab w:val="left" w:pos="300"/>
        </w:tabs>
        <w:spacing w:line="276" w:lineRule="auto"/>
        <w:ind w:left="301" w:hanging="301"/>
        <w:contextualSpacing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Wykonawca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może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pisemnej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zgody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przenieść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wierzytelności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wynikających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niniejszej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osoby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trzecie.</w:t>
      </w:r>
    </w:p>
    <w:p w14:paraId="3039AAA4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36A92">
        <w:rPr>
          <w:rFonts w:ascii="Arial" w:hAnsi="Arial" w:cs="Arial"/>
          <w:b/>
          <w:b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837DCE">
        <w:rPr>
          <w:rFonts w:ascii="Arial" w:hAnsi="Arial" w:cs="Arial"/>
          <w:b/>
          <w:bCs/>
          <w:sz w:val="20"/>
          <w:szCs w:val="20"/>
        </w:rPr>
        <w:t>7</w:t>
      </w:r>
    </w:p>
    <w:p w14:paraId="188769E2" w14:textId="0C7E74E1" w:rsidR="004715FA" w:rsidRPr="00CF0352" w:rsidRDefault="006C0D42" w:rsidP="00DB16A7">
      <w:pPr>
        <w:numPr>
          <w:ilvl w:val="0"/>
          <w:numId w:val="4"/>
        </w:numPr>
        <w:spacing w:line="276" w:lineRule="auto"/>
        <w:ind w:left="357" w:right="-79" w:hanging="357"/>
        <w:jc w:val="both"/>
        <w:rPr>
          <w:rFonts w:ascii="Arial" w:hAnsi="Arial" w:cs="Arial"/>
          <w:sz w:val="20"/>
          <w:szCs w:val="20"/>
        </w:rPr>
      </w:pPr>
      <w:r w:rsidRPr="00CF0352">
        <w:rPr>
          <w:rFonts w:ascii="Arial" w:eastAsia="Arial" w:hAnsi="Arial" w:cs="Arial"/>
          <w:sz w:val="20"/>
          <w:szCs w:val="20"/>
        </w:rPr>
        <w:t xml:space="preserve">Strony </w:t>
      </w:r>
      <w:r w:rsidR="00CF0352" w:rsidRPr="00CF0352">
        <w:rPr>
          <w:rFonts w:ascii="Arial" w:hAnsi="Arial" w:cs="Arial"/>
          <w:sz w:val="20"/>
          <w:szCs w:val="20"/>
        </w:rPr>
        <w:t>postanawiają,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iż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niezależnie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od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uprawnień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z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tytułu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rękojmi,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Wykonawca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udziela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Pr="00CF0352">
        <w:rPr>
          <w:rFonts w:ascii="Arial" w:hAnsi="Arial" w:cs="Arial"/>
          <w:sz w:val="20"/>
          <w:szCs w:val="20"/>
        </w:rPr>
        <w:t>gwarancji</w:t>
      </w:r>
      <w:r w:rsidR="00CF0352" w:rsidRPr="00CF0352">
        <w:rPr>
          <w:rFonts w:ascii="Arial" w:hAnsi="Arial" w:cs="Arial"/>
          <w:sz w:val="20"/>
          <w:szCs w:val="20"/>
        </w:rPr>
        <w:t xml:space="preserve"> mechanicznej</w:t>
      </w:r>
      <w:r w:rsidRPr="00CF0352">
        <w:rPr>
          <w:rFonts w:ascii="Arial" w:eastAsia="Arial" w:hAnsi="Arial" w:cs="Arial"/>
          <w:sz w:val="20"/>
          <w:szCs w:val="20"/>
        </w:rPr>
        <w:t xml:space="preserve"> </w:t>
      </w:r>
      <w:r w:rsidR="001E51A9" w:rsidRPr="00CF0352">
        <w:rPr>
          <w:rFonts w:ascii="Arial" w:eastAsia="Arial" w:hAnsi="Arial" w:cs="Arial"/>
          <w:sz w:val="20"/>
          <w:szCs w:val="20"/>
        </w:rPr>
        <w:t>na przed</w:t>
      </w:r>
      <w:r w:rsidR="00374AE1" w:rsidRPr="00CF0352">
        <w:rPr>
          <w:rFonts w:ascii="Arial" w:eastAsia="Arial" w:hAnsi="Arial" w:cs="Arial"/>
          <w:sz w:val="20"/>
          <w:szCs w:val="20"/>
        </w:rPr>
        <w:t>miot</w:t>
      </w:r>
      <w:r w:rsidR="006D0DA3" w:rsidRPr="00CF0352">
        <w:rPr>
          <w:rFonts w:ascii="Arial" w:eastAsia="Arial" w:hAnsi="Arial" w:cs="Arial"/>
          <w:sz w:val="20"/>
          <w:szCs w:val="20"/>
        </w:rPr>
        <w:t xml:space="preserve"> umowy wskazan</w:t>
      </w:r>
      <w:r w:rsidR="00FD6812" w:rsidRPr="00CF0352">
        <w:rPr>
          <w:rFonts w:ascii="Arial" w:eastAsia="Arial" w:hAnsi="Arial" w:cs="Arial"/>
          <w:sz w:val="20"/>
          <w:szCs w:val="20"/>
        </w:rPr>
        <w:t>y</w:t>
      </w:r>
      <w:r w:rsidR="00374AE1" w:rsidRPr="00CF0352">
        <w:rPr>
          <w:rFonts w:ascii="Arial" w:eastAsia="Arial" w:hAnsi="Arial" w:cs="Arial"/>
          <w:sz w:val="20"/>
          <w:szCs w:val="20"/>
        </w:rPr>
        <w:t xml:space="preserve"> w § 1 ust. 1 </w:t>
      </w:r>
      <w:r w:rsidR="000F6D72" w:rsidRPr="00CF0352">
        <w:rPr>
          <w:rFonts w:ascii="Arial" w:eastAsia="Arial" w:hAnsi="Arial" w:cs="Arial"/>
          <w:sz w:val="20"/>
          <w:szCs w:val="20"/>
        </w:rPr>
        <w:t>w wymiarze</w:t>
      </w:r>
      <w:r w:rsidR="00FF6E4D" w:rsidRPr="00CF0352">
        <w:rPr>
          <w:rFonts w:ascii="Arial" w:eastAsia="Arial" w:hAnsi="Arial" w:cs="Arial"/>
          <w:sz w:val="20"/>
          <w:szCs w:val="20"/>
        </w:rPr>
        <w:t xml:space="preserve"> </w:t>
      </w:r>
      <w:r w:rsidR="00CF0352" w:rsidRPr="00CF0352">
        <w:rPr>
          <w:rFonts w:ascii="Arial" w:eastAsia="Arial" w:hAnsi="Arial" w:cs="Arial"/>
          <w:sz w:val="20"/>
          <w:szCs w:val="20"/>
        </w:rPr>
        <w:t>…………… (zostanie wpisana wartość z oferty).</w:t>
      </w:r>
    </w:p>
    <w:p w14:paraId="62F1BF66" w14:textId="77777777" w:rsidR="00CE2D20" w:rsidRPr="006D0DA3" w:rsidRDefault="00CE2D20" w:rsidP="00CE2D20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lastRenderedPageBreak/>
        <w:t>Jeśli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przedmiot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umowy,</w:t>
      </w:r>
      <w:r w:rsidRPr="00C36A92">
        <w:rPr>
          <w:rFonts w:ascii="Arial" w:eastAsia="Arial" w:hAnsi="Arial" w:cs="Arial"/>
          <w:sz w:val="20"/>
          <w:szCs w:val="20"/>
        </w:rPr>
        <w:t xml:space="preserve"> udzielono gwarancji </w:t>
      </w:r>
      <w:r w:rsidRPr="00C36A92">
        <w:rPr>
          <w:rFonts w:ascii="Arial" w:hAnsi="Arial" w:cs="Arial"/>
          <w:sz w:val="20"/>
          <w:szCs w:val="20"/>
        </w:rPr>
        <w:t>producenta,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zobowiązuje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realizowania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przywołanych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uprawnień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imieniu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nadto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zobowiązuje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wydania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Zamawiającemu</w:t>
      </w:r>
      <w:r w:rsidRPr="00C36A92">
        <w:rPr>
          <w:rFonts w:ascii="Arial" w:eastAsia="Arial" w:hAnsi="Arial" w:cs="Arial"/>
          <w:sz w:val="20"/>
          <w:szCs w:val="20"/>
        </w:rPr>
        <w:t xml:space="preserve"> wraz z wydaniem przedmiotu umowy wszelkich danych i </w:t>
      </w:r>
      <w:r w:rsidRPr="00C36A92">
        <w:rPr>
          <w:rFonts w:ascii="Arial" w:hAnsi="Arial" w:cs="Arial"/>
          <w:sz w:val="20"/>
          <w:szCs w:val="20"/>
        </w:rPr>
        <w:t>dokumentów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dotyczących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gwarancji.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Zobowiązanie</w:t>
      </w:r>
      <w:r>
        <w:rPr>
          <w:rFonts w:ascii="Arial" w:hAnsi="Arial" w:cs="Arial"/>
          <w:sz w:val="20"/>
          <w:szCs w:val="20"/>
        </w:rPr>
        <w:t>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którym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mowa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zdaniu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poprzedzającym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wyłącza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możliwości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samodzielnego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realizowania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uprawnień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tytułu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gwarancji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producenta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</w:t>
      </w:r>
      <w:r>
        <w:rPr>
          <w:rFonts w:ascii="Arial" w:hAnsi="Arial" w:cs="Arial"/>
          <w:sz w:val="20"/>
          <w:szCs w:val="20"/>
        </w:rPr>
        <w:t>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</w:p>
    <w:p w14:paraId="11FE172F" w14:textId="2475036A" w:rsidR="006C0D42" w:rsidRPr="000A06CF" w:rsidRDefault="006C0D42" w:rsidP="00E72714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strike/>
          <w:sz w:val="20"/>
          <w:szCs w:val="20"/>
        </w:rPr>
      </w:pPr>
      <w:r w:rsidRPr="000A06CF">
        <w:rPr>
          <w:rFonts w:ascii="Arial" w:hAnsi="Arial" w:cs="Arial"/>
          <w:spacing w:val="-3"/>
          <w:sz w:val="20"/>
          <w:szCs w:val="20"/>
        </w:rPr>
        <w:t>Z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pacing w:val="3"/>
          <w:sz w:val="20"/>
          <w:szCs w:val="20"/>
        </w:rPr>
        <w:t>m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pacing w:val="1"/>
          <w:sz w:val="20"/>
          <w:szCs w:val="20"/>
        </w:rPr>
        <w:t>j</w:t>
      </w:r>
      <w:r w:rsidRPr="000A06CF">
        <w:rPr>
          <w:rFonts w:ascii="Arial" w:hAnsi="Arial" w:cs="Arial"/>
          <w:spacing w:val="2"/>
          <w:sz w:val="20"/>
          <w:szCs w:val="20"/>
        </w:rPr>
        <w:t>ą</w:t>
      </w:r>
      <w:r w:rsidRPr="000A06CF">
        <w:rPr>
          <w:rFonts w:ascii="Arial" w:hAnsi="Arial" w:cs="Arial"/>
          <w:spacing w:val="4"/>
          <w:sz w:val="20"/>
          <w:szCs w:val="20"/>
        </w:rPr>
        <w:t>c</w:t>
      </w:r>
      <w:r w:rsidRPr="000A06CF">
        <w:rPr>
          <w:rFonts w:ascii="Arial" w:hAnsi="Arial" w:cs="Arial"/>
          <w:spacing w:val="-5"/>
          <w:sz w:val="20"/>
          <w:szCs w:val="20"/>
        </w:rPr>
        <w:t>y</w:t>
      </w:r>
      <w:r w:rsidRPr="000A06CF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pow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pacing w:val="2"/>
          <w:sz w:val="20"/>
          <w:szCs w:val="20"/>
        </w:rPr>
        <w:t>d</w:t>
      </w:r>
      <w:r w:rsidRPr="000A06CF">
        <w:rPr>
          <w:rFonts w:ascii="Arial" w:hAnsi="Arial" w:cs="Arial"/>
          <w:spacing w:val="-1"/>
          <w:sz w:val="20"/>
          <w:szCs w:val="20"/>
        </w:rPr>
        <w:t>o</w:t>
      </w:r>
      <w:r w:rsidRPr="000A06CF">
        <w:rPr>
          <w:rFonts w:ascii="Arial" w:hAnsi="Arial" w:cs="Arial"/>
          <w:spacing w:val="1"/>
          <w:sz w:val="20"/>
          <w:szCs w:val="20"/>
        </w:rPr>
        <w:t>mi</w:t>
      </w:r>
      <w:r w:rsidRPr="000A06CF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n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pacing w:val="-1"/>
          <w:sz w:val="20"/>
          <w:szCs w:val="20"/>
        </w:rPr>
        <w:t>e</w:t>
      </w:r>
      <w:r w:rsidRPr="000A06CF">
        <w:rPr>
          <w:rFonts w:ascii="Arial" w:hAnsi="Arial" w:cs="Arial"/>
          <w:spacing w:val="2"/>
          <w:sz w:val="20"/>
          <w:szCs w:val="20"/>
        </w:rPr>
        <w:t>z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hAnsi="Arial" w:cs="Arial"/>
          <w:spacing w:val="1"/>
          <w:sz w:val="20"/>
          <w:szCs w:val="20"/>
        </w:rPr>
        <w:t>ł</w:t>
      </w:r>
      <w:r w:rsidRPr="000A06CF">
        <w:rPr>
          <w:rFonts w:ascii="Arial" w:hAnsi="Arial" w:cs="Arial"/>
          <w:sz w:val="20"/>
          <w:szCs w:val="20"/>
        </w:rPr>
        <w:t>o</w:t>
      </w:r>
      <w:r w:rsidRPr="000A06CF">
        <w:rPr>
          <w:rFonts w:ascii="Arial" w:hAnsi="Arial" w:cs="Arial"/>
          <w:spacing w:val="-1"/>
          <w:sz w:val="20"/>
          <w:szCs w:val="20"/>
        </w:rPr>
        <w:t>c</w:t>
      </w:r>
      <w:r w:rsidRPr="000A06CF">
        <w:rPr>
          <w:rFonts w:ascii="Arial" w:hAnsi="Arial" w:cs="Arial"/>
          <w:spacing w:val="2"/>
          <w:sz w:val="20"/>
          <w:szCs w:val="20"/>
        </w:rPr>
        <w:t>z</w:t>
      </w:r>
      <w:r w:rsidRPr="000A06CF">
        <w:rPr>
          <w:rFonts w:ascii="Arial" w:hAnsi="Arial" w:cs="Arial"/>
          <w:sz w:val="20"/>
          <w:szCs w:val="20"/>
        </w:rPr>
        <w:t>n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z w:val="20"/>
          <w:szCs w:val="20"/>
        </w:rPr>
        <w:t>e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-1"/>
          <w:sz w:val="20"/>
          <w:szCs w:val="20"/>
        </w:rPr>
        <w:t>(</w:t>
      </w:r>
      <w:r w:rsidRPr="000A06CF">
        <w:rPr>
          <w:rFonts w:ascii="Arial" w:hAnsi="Arial" w:cs="Arial"/>
          <w:sz w:val="20"/>
          <w:szCs w:val="20"/>
        </w:rPr>
        <w:t>po</w:t>
      </w:r>
      <w:r w:rsidRPr="000A06CF">
        <w:rPr>
          <w:rFonts w:ascii="Arial" w:hAnsi="Arial" w:cs="Arial"/>
          <w:spacing w:val="-1"/>
          <w:sz w:val="20"/>
          <w:szCs w:val="20"/>
        </w:rPr>
        <w:t>c</w:t>
      </w:r>
      <w:r w:rsidRPr="000A06CF">
        <w:rPr>
          <w:rFonts w:ascii="Arial" w:hAnsi="Arial" w:cs="Arial"/>
          <w:spacing w:val="2"/>
          <w:sz w:val="20"/>
          <w:szCs w:val="20"/>
        </w:rPr>
        <w:t>z</w:t>
      </w:r>
      <w:r w:rsidRPr="000A06CF">
        <w:rPr>
          <w:rFonts w:ascii="Arial" w:hAnsi="Arial" w:cs="Arial"/>
          <w:spacing w:val="1"/>
          <w:sz w:val="20"/>
          <w:szCs w:val="20"/>
        </w:rPr>
        <w:t>t</w:t>
      </w:r>
      <w:r w:rsidRPr="000A06CF">
        <w:rPr>
          <w:rFonts w:ascii="Arial" w:hAnsi="Arial" w:cs="Arial"/>
          <w:sz w:val="20"/>
          <w:szCs w:val="20"/>
        </w:rPr>
        <w:t>ą</w:t>
      </w:r>
      <w:r w:rsidRPr="000A06CF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-1"/>
          <w:sz w:val="20"/>
          <w:szCs w:val="20"/>
        </w:rPr>
        <w:t>e</w:t>
      </w:r>
      <w:r w:rsidRPr="000A06CF">
        <w:rPr>
          <w:rFonts w:ascii="Arial" w:hAnsi="Arial" w:cs="Arial"/>
          <w:spacing w:val="1"/>
          <w:sz w:val="20"/>
          <w:szCs w:val="20"/>
        </w:rPr>
        <w:t>l</w:t>
      </w:r>
      <w:r w:rsidRPr="000A06CF">
        <w:rPr>
          <w:rFonts w:ascii="Arial" w:hAnsi="Arial" w:cs="Arial"/>
          <w:spacing w:val="-1"/>
          <w:sz w:val="20"/>
          <w:szCs w:val="20"/>
        </w:rPr>
        <w:t>e</w:t>
      </w:r>
      <w:r w:rsidRPr="000A06CF">
        <w:rPr>
          <w:rFonts w:ascii="Arial" w:hAnsi="Arial" w:cs="Arial"/>
          <w:sz w:val="20"/>
          <w:szCs w:val="20"/>
        </w:rPr>
        <w:t>k</w:t>
      </w:r>
      <w:r w:rsidRPr="000A06CF">
        <w:rPr>
          <w:rFonts w:ascii="Arial" w:hAnsi="Arial" w:cs="Arial"/>
          <w:spacing w:val="1"/>
          <w:sz w:val="20"/>
          <w:szCs w:val="20"/>
        </w:rPr>
        <w:t>t</w:t>
      </w:r>
      <w:r w:rsidRPr="000A06CF">
        <w:rPr>
          <w:rFonts w:ascii="Arial" w:hAnsi="Arial" w:cs="Arial"/>
          <w:spacing w:val="-1"/>
          <w:sz w:val="20"/>
          <w:szCs w:val="20"/>
        </w:rPr>
        <w:t>r</w:t>
      </w:r>
      <w:r w:rsidRPr="000A06CF">
        <w:rPr>
          <w:rFonts w:ascii="Arial" w:hAnsi="Arial" w:cs="Arial"/>
          <w:sz w:val="20"/>
          <w:szCs w:val="20"/>
        </w:rPr>
        <w:t>on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pacing w:val="-1"/>
          <w:sz w:val="20"/>
          <w:szCs w:val="20"/>
        </w:rPr>
        <w:t>c</w:t>
      </w:r>
      <w:r w:rsidRPr="000A06CF">
        <w:rPr>
          <w:rFonts w:ascii="Arial" w:hAnsi="Arial" w:cs="Arial"/>
          <w:spacing w:val="2"/>
          <w:sz w:val="20"/>
          <w:szCs w:val="20"/>
        </w:rPr>
        <w:t>z</w:t>
      </w:r>
      <w:r w:rsidRPr="000A06CF">
        <w:rPr>
          <w:rFonts w:ascii="Arial" w:hAnsi="Arial" w:cs="Arial"/>
          <w:sz w:val="20"/>
          <w:szCs w:val="20"/>
        </w:rPr>
        <w:t>n</w:t>
      </w:r>
      <w:r w:rsidRPr="000A06CF">
        <w:rPr>
          <w:rFonts w:ascii="Arial" w:hAnsi="Arial" w:cs="Arial"/>
          <w:spacing w:val="-1"/>
          <w:sz w:val="20"/>
          <w:szCs w:val="20"/>
        </w:rPr>
        <w:t>ą</w:t>
      </w:r>
      <w:r w:rsidRPr="000A06CF">
        <w:rPr>
          <w:rFonts w:ascii="Arial" w:hAnsi="Arial" w:cs="Arial"/>
          <w:sz w:val="20"/>
          <w:szCs w:val="20"/>
        </w:rPr>
        <w:t xml:space="preserve"> na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adres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mailowy</w:t>
      </w:r>
      <w:r w:rsidR="00690B37" w:rsidRPr="000A06CF">
        <w:rPr>
          <w:rFonts w:ascii="Arial" w:eastAsia="Arial" w:hAnsi="Arial" w:cs="Arial"/>
          <w:sz w:val="20"/>
          <w:szCs w:val="20"/>
        </w:rPr>
        <w:t xml:space="preserve"> podany</w:t>
      </w:r>
      <w:r w:rsidR="00E72714" w:rsidRPr="000A06CF">
        <w:rPr>
          <w:rFonts w:ascii="Arial" w:eastAsia="Arial" w:hAnsi="Arial" w:cs="Arial"/>
          <w:sz w:val="20"/>
          <w:szCs w:val="20"/>
        </w:rPr>
        <w:t xml:space="preserve"> w ofercie</w:t>
      </w:r>
      <w:r w:rsidRPr="000A06CF">
        <w:rPr>
          <w:rFonts w:ascii="Arial" w:hAnsi="Arial" w:cs="Arial"/>
          <w:sz w:val="20"/>
          <w:szCs w:val="20"/>
        </w:rPr>
        <w:t>)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Wykonawcę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w w:val="99"/>
          <w:sz w:val="20"/>
          <w:szCs w:val="20"/>
        </w:rPr>
        <w:t>o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w w:val="99"/>
          <w:sz w:val="20"/>
          <w:szCs w:val="20"/>
        </w:rPr>
        <w:t>s</w:t>
      </w:r>
      <w:r w:rsidRPr="000A06CF">
        <w:rPr>
          <w:rFonts w:ascii="Arial" w:hAnsi="Arial" w:cs="Arial"/>
          <w:spacing w:val="1"/>
          <w:sz w:val="20"/>
          <w:szCs w:val="20"/>
        </w:rPr>
        <w:t>t</w:t>
      </w:r>
      <w:r w:rsidRPr="000A06CF">
        <w:rPr>
          <w:rFonts w:ascii="Arial" w:hAnsi="Arial" w:cs="Arial"/>
          <w:w w:val="99"/>
          <w:sz w:val="20"/>
          <w:szCs w:val="20"/>
        </w:rPr>
        <w:t>w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pacing w:val="2"/>
          <w:sz w:val="20"/>
          <w:szCs w:val="20"/>
        </w:rPr>
        <w:t>e</w:t>
      </w:r>
      <w:r w:rsidRPr="000A06CF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0A06CF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0A06CF">
        <w:rPr>
          <w:rFonts w:ascii="Arial" w:hAnsi="Arial" w:cs="Arial"/>
          <w:spacing w:val="2"/>
          <w:sz w:val="20"/>
          <w:szCs w:val="20"/>
        </w:rPr>
        <w:t>z</w:t>
      </w:r>
      <w:r w:rsidRPr="000A06CF">
        <w:rPr>
          <w:rFonts w:ascii="Arial" w:hAnsi="Arial" w:cs="Arial"/>
          <w:w w:val="99"/>
          <w:sz w:val="20"/>
          <w:szCs w:val="20"/>
        </w:rPr>
        <w:t>o</w:t>
      </w:r>
      <w:r w:rsidRPr="000A06CF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0A06CF">
        <w:rPr>
          <w:rFonts w:ascii="Arial" w:hAnsi="Arial" w:cs="Arial"/>
          <w:spacing w:val="-5"/>
          <w:w w:val="99"/>
          <w:sz w:val="20"/>
          <w:szCs w:val="20"/>
        </w:rPr>
        <w:t>y</w:t>
      </w:r>
      <w:r w:rsidRPr="000A06CF">
        <w:rPr>
          <w:rFonts w:ascii="Arial" w:hAnsi="Arial" w:cs="Arial"/>
          <w:spacing w:val="-1"/>
          <w:sz w:val="20"/>
          <w:szCs w:val="20"/>
        </w:rPr>
        <w:t>c</w:t>
      </w:r>
      <w:r w:rsidRPr="000A06CF">
        <w:rPr>
          <w:rFonts w:ascii="Arial" w:hAnsi="Arial" w:cs="Arial"/>
          <w:w w:val="99"/>
          <w:sz w:val="20"/>
          <w:szCs w:val="20"/>
        </w:rPr>
        <w:t>h</w:t>
      </w:r>
      <w:r w:rsidRPr="000A06CF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2"/>
          <w:sz w:val="20"/>
          <w:szCs w:val="20"/>
        </w:rPr>
        <w:t>b</w:t>
      </w:r>
      <w:r w:rsidRPr="000A06CF">
        <w:rPr>
          <w:rFonts w:ascii="Arial" w:hAnsi="Arial" w:cs="Arial"/>
          <w:spacing w:val="-1"/>
          <w:sz w:val="20"/>
          <w:szCs w:val="20"/>
        </w:rPr>
        <w:t>ra</w:t>
      </w:r>
      <w:r w:rsidRPr="000A06CF">
        <w:rPr>
          <w:rFonts w:ascii="Arial" w:hAnsi="Arial" w:cs="Arial"/>
          <w:sz w:val="20"/>
          <w:szCs w:val="20"/>
        </w:rPr>
        <w:t>k</w:t>
      </w:r>
      <w:r w:rsidRPr="000A06CF">
        <w:rPr>
          <w:rFonts w:ascii="Arial" w:hAnsi="Arial" w:cs="Arial"/>
          <w:spacing w:val="2"/>
          <w:sz w:val="20"/>
          <w:szCs w:val="20"/>
        </w:rPr>
        <w:t>a</w:t>
      </w:r>
      <w:r w:rsidRPr="000A06CF">
        <w:rPr>
          <w:rFonts w:ascii="Arial" w:hAnsi="Arial" w:cs="Arial"/>
          <w:spacing w:val="-1"/>
          <w:sz w:val="20"/>
          <w:szCs w:val="20"/>
        </w:rPr>
        <w:t>c</w:t>
      </w:r>
      <w:r w:rsidRPr="000A06CF">
        <w:rPr>
          <w:rFonts w:ascii="Arial" w:hAnsi="Arial" w:cs="Arial"/>
          <w:sz w:val="20"/>
          <w:szCs w:val="20"/>
        </w:rPr>
        <w:t>h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1"/>
          <w:sz w:val="20"/>
          <w:szCs w:val="20"/>
        </w:rPr>
        <w:t>l</w:t>
      </w:r>
      <w:r w:rsidRPr="000A06CF">
        <w:rPr>
          <w:rFonts w:ascii="Arial" w:hAnsi="Arial" w:cs="Arial"/>
          <w:sz w:val="20"/>
          <w:szCs w:val="20"/>
        </w:rPr>
        <w:t>ub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z w:val="20"/>
          <w:szCs w:val="20"/>
        </w:rPr>
        <w:t>d</w:t>
      </w:r>
      <w:r w:rsidRPr="000A06CF">
        <w:rPr>
          <w:rFonts w:ascii="Arial" w:hAnsi="Arial" w:cs="Arial"/>
          <w:spacing w:val="-1"/>
          <w:sz w:val="20"/>
          <w:szCs w:val="20"/>
        </w:rPr>
        <w:t>ac</w:t>
      </w:r>
      <w:r w:rsidRPr="000A06CF">
        <w:rPr>
          <w:rFonts w:ascii="Arial" w:hAnsi="Arial" w:cs="Arial"/>
          <w:sz w:val="20"/>
          <w:szCs w:val="20"/>
        </w:rPr>
        <w:t>h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dostarczonym przedmiocie umowy o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którym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mowa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§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1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ust.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1,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pows</w:t>
      </w:r>
      <w:r w:rsidRPr="000A06CF">
        <w:rPr>
          <w:rFonts w:ascii="Arial" w:hAnsi="Arial" w:cs="Arial"/>
          <w:spacing w:val="1"/>
          <w:sz w:val="20"/>
          <w:szCs w:val="20"/>
        </w:rPr>
        <w:t>t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pacing w:val="3"/>
          <w:sz w:val="20"/>
          <w:szCs w:val="20"/>
        </w:rPr>
        <w:t>ł</w:t>
      </w:r>
      <w:r w:rsidRPr="000A06CF">
        <w:rPr>
          <w:rFonts w:ascii="Arial" w:hAnsi="Arial" w:cs="Arial"/>
          <w:spacing w:val="-5"/>
          <w:sz w:val="20"/>
          <w:szCs w:val="20"/>
        </w:rPr>
        <w:t>y</w:t>
      </w:r>
      <w:r w:rsidRPr="000A06CF">
        <w:rPr>
          <w:rFonts w:ascii="Arial" w:hAnsi="Arial" w:cs="Arial"/>
          <w:spacing w:val="2"/>
          <w:sz w:val="20"/>
          <w:szCs w:val="20"/>
        </w:rPr>
        <w:t>c</w:t>
      </w:r>
      <w:r w:rsidRPr="000A06CF">
        <w:rPr>
          <w:rFonts w:ascii="Arial" w:hAnsi="Arial" w:cs="Arial"/>
          <w:sz w:val="20"/>
          <w:szCs w:val="20"/>
        </w:rPr>
        <w:t>h</w:t>
      </w:r>
      <w:r w:rsidRPr="000A06CF"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 w:rsidR="00FD6812" w:rsidRPr="005806D5">
        <w:rPr>
          <w:rFonts w:ascii="Calibri" w:eastAsia="Arial" w:hAnsi="Calibri" w:cs="Calibri"/>
          <w:sz w:val="22"/>
          <w:szCs w:val="22"/>
        </w:rPr>
        <w:t xml:space="preserve">w szczególności </w:t>
      </w:r>
      <w:r w:rsidRPr="005806D5">
        <w:rPr>
          <w:rFonts w:ascii="Calibri" w:hAnsi="Calibri" w:cs="Calibri"/>
          <w:sz w:val="22"/>
          <w:szCs w:val="22"/>
        </w:rPr>
        <w:t>na</w:t>
      </w:r>
      <w:r w:rsidRPr="005806D5">
        <w:rPr>
          <w:rFonts w:ascii="Calibri" w:eastAsia="Arial" w:hAnsi="Calibri" w:cs="Calibri"/>
          <w:sz w:val="22"/>
          <w:szCs w:val="22"/>
        </w:rPr>
        <w:t xml:space="preserve"> </w:t>
      </w:r>
      <w:r w:rsidRPr="005806D5">
        <w:rPr>
          <w:rFonts w:ascii="Calibri" w:hAnsi="Calibri" w:cs="Calibri"/>
          <w:sz w:val="22"/>
          <w:szCs w:val="22"/>
        </w:rPr>
        <w:t>skutek</w:t>
      </w:r>
      <w:r w:rsidRPr="005806D5">
        <w:rPr>
          <w:rFonts w:ascii="Calibri" w:eastAsia="Arial" w:hAnsi="Calibri" w:cs="Calibri"/>
          <w:sz w:val="22"/>
          <w:szCs w:val="22"/>
        </w:rPr>
        <w:t xml:space="preserve"> </w:t>
      </w:r>
      <w:r w:rsidR="00FD6812" w:rsidRPr="005806D5">
        <w:rPr>
          <w:rFonts w:ascii="Calibri" w:eastAsia="Arial" w:hAnsi="Calibri" w:cs="Calibri"/>
          <w:sz w:val="22"/>
          <w:szCs w:val="22"/>
        </w:rPr>
        <w:t xml:space="preserve">wad w </w:t>
      </w:r>
      <w:r w:rsidR="005806D5" w:rsidRPr="005806D5">
        <w:rPr>
          <w:rFonts w:ascii="Calibri" w:eastAsia="Arial" w:hAnsi="Calibri" w:cs="Calibri"/>
          <w:sz w:val="22"/>
          <w:szCs w:val="22"/>
        </w:rPr>
        <w:t>skompletowaniu</w:t>
      </w:r>
      <w:r w:rsidR="005806D5" w:rsidRPr="000A06CF">
        <w:rPr>
          <w:rFonts w:ascii="Arial" w:eastAsia="Arial" w:hAnsi="Arial" w:cs="Arial"/>
          <w:spacing w:val="41"/>
          <w:sz w:val="20"/>
          <w:szCs w:val="20"/>
        </w:rPr>
        <w:t>,</w:t>
      </w:r>
      <w:r w:rsidR="005806D5" w:rsidRPr="000A06CF">
        <w:rPr>
          <w:rFonts w:ascii="Arial" w:hAnsi="Arial" w:cs="Arial"/>
          <w:sz w:val="20"/>
          <w:szCs w:val="20"/>
        </w:rPr>
        <w:t xml:space="preserve"> zastosowania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niewłaściwych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eastAsia="Arial" w:hAnsi="Arial" w:cs="Arial"/>
          <w:spacing w:val="1"/>
          <w:sz w:val="20"/>
          <w:szCs w:val="20"/>
        </w:rPr>
        <w:t>komponentów</w:t>
      </w:r>
      <w:r w:rsidRPr="000A06CF">
        <w:rPr>
          <w:rFonts w:ascii="Arial" w:hAnsi="Arial" w:cs="Arial"/>
          <w:sz w:val="20"/>
          <w:szCs w:val="20"/>
        </w:rPr>
        <w:t>,</w:t>
      </w:r>
      <w:r w:rsidRPr="000A06CF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4"/>
          <w:sz w:val="20"/>
          <w:szCs w:val="20"/>
        </w:rPr>
        <w:t>w</w:t>
      </w:r>
      <w:r w:rsidRPr="000A06CF">
        <w:rPr>
          <w:rFonts w:ascii="Arial" w:hAnsi="Arial" w:cs="Arial"/>
          <w:spacing w:val="-5"/>
          <w:sz w:val="20"/>
          <w:szCs w:val="20"/>
        </w:rPr>
        <w:t>y</w:t>
      </w:r>
      <w:r w:rsidRPr="000A06CF">
        <w:rPr>
          <w:rFonts w:ascii="Arial" w:hAnsi="Arial" w:cs="Arial"/>
          <w:sz w:val="20"/>
          <w:szCs w:val="20"/>
        </w:rPr>
        <w:t>kon</w:t>
      </w:r>
      <w:r w:rsidRPr="000A06CF">
        <w:rPr>
          <w:rFonts w:ascii="Arial" w:hAnsi="Arial" w:cs="Arial"/>
          <w:spacing w:val="2"/>
          <w:sz w:val="20"/>
          <w:szCs w:val="20"/>
        </w:rPr>
        <w:t>a</w:t>
      </w:r>
      <w:r w:rsidRPr="000A06CF">
        <w:rPr>
          <w:rFonts w:ascii="Arial" w:hAnsi="Arial" w:cs="Arial"/>
          <w:sz w:val="20"/>
          <w:szCs w:val="20"/>
        </w:rPr>
        <w:t>ws</w:t>
      </w:r>
      <w:r w:rsidRPr="000A06CF">
        <w:rPr>
          <w:rFonts w:ascii="Arial" w:hAnsi="Arial" w:cs="Arial"/>
          <w:spacing w:val="1"/>
          <w:sz w:val="20"/>
          <w:szCs w:val="20"/>
        </w:rPr>
        <w:t>t</w:t>
      </w:r>
      <w:r w:rsidRPr="000A06CF">
        <w:rPr>
          <w:rFonts w:ascii="Arial" w:hAnsi="Arial" w:cs="Arial"/>
          <w:sz w:val="20"/>
          <w:szCs w:val="20"/>
        </w:rPr>
        <w:t>wa</w:t>
      </w:r>
      <w:r w:rsidRPr="000A06CF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1"/>
          <w:sz w:val="20"/>
          <w:szCs w:val="20"/>
        </w:rPr>
        <w:t>l</w:t>
      </w:r>
      <w:r w:rsidRPr="000A06CF">
        <w:rPr>
          <w:rFonts w:ascii="Arial" w:hAnsi="Arial" w:cs="Arial"/>
          <w:sz w:val="20"/>
          <w:szCs w:val="20"/>
        </w:rPr>
        <w:t>ub</w:t>
      </w:r>
      <w:r w:rsidRPr="000A06CF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z w:val="20"/>
          <w:szCs w:val="20"/>
        </w:rPr>
        <w:t>d</w:t>
      </w:r>
      <w:r w:rsidRPr="000A06CF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uk</w:t>
      </w:r>
      <w:r w:rsidRPr="000A06CF">
        <w:rPr>
          <w:rFonts w:ascii="Arial" w:hAnsi="Arial" w:cs="Arial"/>
          <w:spacing w:val="4"/>
          <w:sz w:val="20"/>
          <w:szCs w:val="20"/>
        </w:rPr>
        <w:t>r</w:t>
      </w:r>
      <w:r w:rsidRPr="000A06CF">
        <w:rPr>
          <w:rFonts w:ascii="Arial" w:hAnsi="Arial" w:cs="Arial"/>
          <w:spacing w:val="-5"/>
          <w:sz w:val="20"/>
          <w:szCs w:val="20"/>
        </w:rPr>
        <w:t>y</w:t>
      </w:r>
      <w:r w:rsidRPr="000A06CF">
        <w:rPr>
          <w:rFonts w:ascii="Arial" w:hAnsi="Arial" w:cs="Arial"/>
          <w:spacing w:val="5"/>
          <w:sz w:val="20"/>
          <w:szCs w:val="20"/>
        </w:rPr>
        <w:t>t</w:t>
      </w:r>
      <w:r w:rsidRPr="000A06CF">
        <w:rPr>
          <w:rFonts w:ascii="Arial" w:hAnsi="Arial" w:cs="Arial"/>
          <w:spacing w:val="-5"/>
          <w:sz w:val="20"/>
          <w:szCs w:val="20"/>
        </w:rPr>
        <w:t>y</w:t>
      </w:r>
      <w:r w:rsidRPr="000A06CF">
        <w:rPr>
          <w:rFonts w:ascii="Arial" w:hAnsi="Arial" w:cs="Arial"/>
          <w:spacing w:val="2"/>
          <w:sz w:val="20"/>
          <w:szCs w:val="20"/>
        </w:rPr>
        <w:t>c</w:t>
      </w:r>
      <w:r w:rsidRPr="000A06CF">
        <w:rPr>
          <w:rFonts w:ascii="Arial" w:hAnsi="Arial" w:cs="Arial"/>
          <w:sz w:val="20"/>
          <w:szCs w:val="20"/>
        </w:rPr>
        <w:t>h. Za wadę fizyczną urządzenia przyjmuje się również brak</w:t>
      </w:r>
      <w:r w:rsidR="004A53D1" w:rsidRPr="000A06CF">
        <w:rPr>
          <w:rFonts w:ascii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 xml:space="preserve">lub wadliwość działania </w:t>
      </w:r>
      <w:r w:rsidR="00500314" w:rsidRPr="000A06CF">
        <w:rPr>
          <w:rFonts w:ascii="Arial" w:hAnsi="Arial" w:cs="Arial"/>
          <w:sz w:val="20"/>
          <w:szCs w:val="20"/>
        </w:rPr>
        <w:t xml:space="preserve">wchodzących w jego zakres </w:t>
      </w:r>
      <w:r w:rsidR="00FD6812" w:rsidRPr="000A06CF">
        <w:rPr>
          <w:rFonts w:ascii="Arial" w:hAnsi="Arial" w:cs="Arial"/>
          <w:sz w:val="20"/>
          <w:szCs w:val="20"/>
        </w:rPr>
        <w:t>urządze</w:t>
      </w:r>
      <w:r w:rsidR="00500314" w:rsidRPr="000A06CF">
        <w:rPr>
          <w:rFonts w:ascii="Arial" w:hAnsi="Arial" w:cs="Arial"/>
          <w:sz w:val="20"/>
          <w:szCs w:val="20"/>
        </w:rPr>
        <w:t xml:space="preserve">ń. </w:t>
      </w:r>
    </w:p>
    <w:p w14:paraId="5BCC2C6E" w14:textId="77777777" w:rsidR="00E72714" w:rsidRPr="00E72714" w:rsidRDefault="00E72714" w:rsidP="006C0D42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Wykonawca zobowiązuje się do gotowości w zakresie przyjmowania zgłoszeń wad i usterek drogą </w:t>
      </w:r>
      <w:r w:rsidR="00783DA2">
        <w:rPr>
          <w:rFonts w:ascii="Arial" w:eastAsia="Arial" w:hAnsi="Arial" w:cs="Arial"/>
          <w:sz w:val="20"/>
          <w:szCs w:val="20"/>
        </w:rPr>
        <w:t>elektroniczną na adres e-mail: ………………………………..</w:t>
      </w:r>
      <w:r>
        <w:rPr>
          <w:rFonts w:ascii="Arial" w:eastAsia="Arial" w:hAnsi="Arial" w:cs="Arial"/>
          <w:sz w:val="20"/>
          <w:szCs w:val="20"/>
        </w:rPr>
        <w:t xml:space="preserve"> przez wszystkie dni robocze </w:t>
      </w:r>
      <w:r w:rsidR="005E5C98">
        <w:rPr>
          <w:rFonts w:ascii="Arial" w:eastAsia="Arial" w:hAnsi="Arial" w:cs="Arial"/>
          <w:sz w:val="20"/>
          <w:szCs w:val="20"/>
        </w:rPr>
        <w:t>(od poniedziałku do piątku)</w:t>
      </w:r>
      <w:r w:rsidR="005E5C98" w:rsidRPr="00C36A92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 godzinach 08:00 do 17:00.</w:t>
      </w:r>
    </w:p>
    <w:p w14:paraId="42D1674E" w14:textId="42AF6910" w:rsidR="006C0D42" w:rsidRPr="000A06CF" w:rsidRDefault="006C0D42" w:rsidP="006C0D42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0A06CF">
        <w:rPr>
          <w:rFonts w:ascii="Arial" w:hAnsi="Arial" w:cs="Arial"/>
          <w:sz w:val="20"/>
          <w:szCs w:val="20"/>
        </w:rPr>
        <w:t>N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z w:val="20"/>
          <w:szCs w:val="20"/>
        </w:rPr>
        <w:t>p</w:t>
      </w:r>
      <w:r w:rsidRPr="000A06CF">
        <w:rPr>
          <w:rFonts w:ascii="Arial" w:hAnsi="Arial" w:cs="Arial"/>
          <w:spacing w:val="-1"/>
          <w:sz w:val="20"/>
          <w:szCs w:val="20"/>
        </w:rPr>
        <w:t>r</w:t>
      </w:r>
      <w:r w:rsidRPr="000A06CF">
        <w:rPr>
          <w:rFonts w:ascii="Arial" w:hAnsi="Arial" w:cs="Arial"/>
          <w:spacing w:val="2"/>
          <w:sz w:val="20"/>
          <w:szCs w:val="20"/>
        </w:rPr>
        <w:t>a</w:t>
      </w:r>
      <w:r w:rsidRPr="000A06CF">
        <w:rPr>
          <w:rFonts w:ascii="Arial" w:hAnsi="Arial" w:cs="Arial"/>
          <w:spacing w:val="4"/>
          <w:sz w:val="20"/>
          <w:szCs w:val="20"/>
        </w:rPr>
        <w:t>w</w:t>
      </w:r>
      <w:r w:rsidRPr="000A06CF">
        <w:rPr>
          <w:rFonts w:ascii="Arial" w:hAnsi="Arial" w:cs="Arial"/>
          <w:sz w:val="20"/>
          <w:szCs w:val="20"/>
        </w:rPr>
        <w:t>y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-2"/>
          <w:sz w:val="20"/>
          <w:szCs w:val="20"/>
        </w:rPr>
        <w:t>g</w:t>
      </w:r>
      <w:r w:rsidRPr="000A06CF">
        <w:rPr>
          <w:rFonts w:ascii="Arial" w:hAnsi="Arial" w:cs="Arial"/>
          <w:spacing w:val="2"/>
          <w:sz w:val="20"/>
          <w:szCs w:val="20"/>
        </w:rPr>
        <w:t>w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pacing w:val="2"/>
          <w:sz w:val="20"/>
          <w:szCs w:val="20"/>
        </w:rPr>
        <w:t>r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z w:val="20"/>
          <w:szCs w:val="20"/>
        </w:rPr>
        <w:t>n</w:t>
      </w:r>
      <w:r w:rsidRPr="000A06CF">
        <w:rPr>
          <w:rFonts w:ascii="Arial" w:hAnsi="Arial" w:cs="Arial"/>
          <w:spacing w:val="4"/>
          <w:sz w:val="20"/>
          <w:szCs w:val="20"/>
        </w:rPr>
        <w:t>c</w:t>
      </w:r>
      <w:r w:rsidRPr="000A06CF">
        <w:rPr>
          <w:rFonts w:ascii="Arial" w:hAnsi="Arial" w:cs="Arial"/>
          <w:spacing w:val="-5"/>
          <w:sz w:val="20"/>
          <w:szCs w:val="20"/>
        </w:rPr>
        <w:t>y</w:t>
      </w:r>
      <w:r w:rsidRPr="000A06CF">
        <w:rPr>
          <w:rFonts w:ascii="Arial" w:hAnsi="Arial" w:cs="Arial"/>
          <w:spacing w:val="1"/>
          <w:sz w:val="20"/>
          <w:szCs w:val="20"/>
        </w:rPr>
        <w:t>j</w:t>
      </w:r>
      <w:r w:rsidRPr="000A06CF">
        <w:rPr>
          <w:rFonts w:ascii="Arial" w:hAnsi="Arial" w:cs="Arial"/>
          <w:sz w:val="20"/>
          <w:szCs w:val="20"/>
        </w:rPr>
        <w:t>ne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="00500314" w:rsidRPr="000A06CF">
        <w:rPr>
          <w:rFonts w:ascii="Arial" w:eastAsia="Arial" w:hAnsi="Arial" w:cs="Arial"/>
          <w:sz w:val="20"/>
          <w:szCs w:val="20"/>
        </w:rPr>
        <w:t xml:space="preserve">w ramach gwarancji Wykonawcy </w:t>
      </w:r>
      <w:r w:rsidRPr="000A06CF">
        <w:rPr>
          <w:rFonts w:ascii="Arial" w:hAnsi="Arial" w:cs="Arial"/>
          <w:spacing w:val="-1"/>
          <w:sz w:val="20"/>
          <w:szCs w:val="20"/>
        </w:rPr>
        <w:t>rea</w:t>
      </w:r>
      <w:r w:rsidRPr="000A06CF">
        <w:rPr>
          <w:rFonts w:ascii="Arial" w:hAnsi="Arial" w:cs="Arial"/>
          <w:spacing w:val="1"/>
          <w:sz w:val="20"/>
          <w:szCs w:val="20"/>
        </w:rPr>
        <w:t>li</w:t>
      </w:r>
      <w:r w:rsidRPr="000A06CF">
        <w:rPr>
          <w:rFonts w:ascii="Arial" w:hAnsi="Arial" w:cs="Arial"/>
          <w:spacing w:val="2"/>
          <w:sz w:val="20"/>
          <w:szCs w:val="20"/>
        </w:rPr>
        <w:t>z</w:t>
      </w:r>
      <w:r w:rsidRPr="000A06CF">
        <w:rPr>
          <w:rFonts w:ascii="Arial" w:hAnsi="Arial" w:cs="Arial"/>
          <w:sz w:val="20"/>
          <w:szCs w:val="20"/>
        </w:rPr>
        <w:t>ow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z w:val="20"/>
          <w:szCs w:val="20"/>
        </w:rPr>
        <w:t>ne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b</w:t>
      </w:r>
      <w:r w:rsidRPr="000A06CF">
        <w:rPr>
          <w:rFonts w:ascii="Arial" w:hAnsi="Arial" w:cs="Arial"/>
          <w:spacing w:val="-1"/>
          <w:sz w:val="20"/>
          <w:szCs w:val="20"/>
        </w:rPr>
        <w:t>ę</w:t>
      </w:r>
      <w:r w:rsidRPr="000A06CF">
        <w:rPr>
          <w:rFonts w:ascii="Arial" w:hAnsi="Arial" w:cs="Arial"/>
          <w:spacing w:val="2"/>
          <w:sz w:val="20"/>
          <w:szCs w:val="20"/>
        </w:rPr>
        <w:t>d</w:t>
      </w:r>
      <w:r w:rsidRPr="000A06CF">
        <w:rPr>
          <w:rFonts w:ascii="Arial" w:hAnsi="Arial" w:cs="Arial"/>
          <w:sz w:val="20"/>
          <w:szCs w:val="20"/>
        </w:rPr>
        <w:t>ą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s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pacing w:val="-1"/>
          <w:sz w:val="20"/>
          <w:szCs w:val="20"/>
        </w:rPr>
        <w:t>e</w:t>
      </w:r>
      <w:r w:rsidRPr="000A06CF">
        <w:rPr>
          <w:rFonts w:ascii="Arial" w:hAnsi="Arial" w:cs="Arial"/>
          <w:sz w:val="20"/>
          <w:szCs w:val="20"/>
        </w:rPr>
        <w:t>d</w:t>
      </w:r>
      <w:r w:rsidRPr="000A06CF">
        <w:rPr>
          <w:rFonts w:ascii="Arial" w:hAnsi="Arial" w:cs="Arial"/>
          <w:spacing w:val="2"/>
          <w:sz w:val="20"/>
          <w:szCs w:val="20"/>
        </w:rPr>
        <w:t>z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z w:val="20"/>
          <w:szCs w:val="20"/>
        </w:rPr>
        <w:t>b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z w:val="20"/>
          <w:szCs w:val="20"/>
        </w:rPr>
        <w:t>e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-3"/>
          <w:sz w:val="20"/>
          <w:szCs w:val="20"/>
        </w:rPr>
        <w:t>Z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pacing w:val="1"/>
          <w:sz w:val="20"/>
          <w:szCs w:val="20"/>
        </w:rPr>
        <w:t>m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pacing w:val="3"/>
          <w:sz w:val="20"/>
          <w:szCs w:val="20"/>
        </w:rPr>
        <w:t>j</w:t>
      </w:r>
      <w:r w:rsidRPr="000A06CF">
        <w:rPr>
          <w:rFonts w:ascii="Arial" w:hAnsi="Arial" w:cs="Arial"/>
          <w:spacing w:val="-1"/>
          <w:sz w:val="20"/>
          <w:szCs w:val="20"/>
        </w:rPr>
        <w:t>ąc</w:t>
      </w:r>
      <w:r w:rsidRPr="000A06CF">
        <w:rPr>
          <w:rFonts w:ascii="Arial" w:hAnsi="Arial" w:cs="Arial"/>
          <w:spacing w:val="2"/>
          <w:sz w:val="20"/>
          <w:szCs w:val="20"/>
        </w:rPr>
        <w:t>e</w:t>
      </w:r>
      <w:r w:rsidRPr="000A06CF">
        <w:rPr>
          <w:rFonts w:ascii="Arial" w:hAnsi="Arial" w:cs="Arial"/>
          <w:spacing w:val="-2"/>
          <w:sz w:val="20"/>
          <w:szCs w:val="20"/>
        </w:rPr>
        <w:t>g</w:t>
      </w:r>
      <w:r w:rsidRPr="000A06CF">
        <w:rPr>
          <w:rFonts w:ascii="Arial" w:hAnsi="Arial" w:cs="Arial"/>
          <w:sz w:val="20"/>
          <w:szCs w:val="20"/>
        </w:rPr>
        <w:t>o</w:t>
      </w:r>
      <w:r w:rsidRPr="000A06CF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1"/>
          <w:sz w:val="20"/>
          <w:szCs w:val="20"/>
        </w:rPr>
        <w:t>t</w:t>
      </w:r>
      <w:r w:rsidRPr="000A06CF">
        <w:rPr>
          <w:rFonts w:ascii="Arial" w:hAnsi="Arial" w:cs="Arial"/>
          <w:spacing w:val="-1"/>
          <w:sz w:val="20"/>
          <w:szCs w:val="20"/>
        </w:rPr>
        <w:t>er</w:t>
      </w:r>
      <w:r w:rsidRPr="000A06CF">
        <w:rPr>
          <w:rFonts w:ascii="Arial" w:hAnsi="Arial" w:cs="Arial"/>
          <w:spacing w:val="1"/>
          <w:sz w:val="20"/>
          <w:szCs w:val="20"/>
        </w:rPr>
        <w:t>mi</w:t>
      </w:r>
      <w:r w:rsidRPr="000A06CF">
        <w:rPr>
          <w:rFonts w:ascii="Arial" w:hAnsi="Arial" w:cs="Arial"/>
          <w:sz w:val="20"/>
          <w:szCs w:val="20"/>
        </w:rPr>
        <w:t>n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z w:val="20"/>
          <w:szCs w:val="20"/>
        </w:rPr>
        <w:t>e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nie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dłuższym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niż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5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w w:val="99"/>
          <w:sz w:val="20"/>
          <w:szCs w:val="20"/>
        </w:rPr>
        <w:t>dn</w:t>
      </w:r>
      <w:r w:rsidRPr="000A06CF">
        <w:rPr>
          <w:rFonts w:ascii="Arial" w:hAnsi="Arial" w:cs="Arial"/>
          <w:sz w:val="20"/>
          <w:szCs w:val="20"/>
        </w:rPr>
        <w:t>i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-1"/>
          <w:sz w:val="20"/>
          <w:szCs w:val="20"/>
        </w:rPr>
        <w:t>r</w:t>
      </w:r>
      <w:r w:rsidRPr="000A06CF">
        <w:rPr>
          <w:rFonts w:ascii="Arial" w:hAnsi="Arial" w:cs="Arial"/>
          <w:sz w:val="20"/>
          <w:szCs w:val="20"/>
        </w:rPr>
        <w:t>obo</w:t>
      </w:r>
      <w:r w:rsidRPr="000A06CF">
        <w:rPr>
          <w:rFonts w:ascii="Arial" w:hAnsi="Arial" w:cs="Arial"/>
          <w:spacing w:val="-1"/>
          <w:sz w:val="20"/>
          <w:szCs w:val="20"/>
        </w:rPr>
        <w:t>c</w:t>
      </w:r>
      <w:r w:rsidRPr="000A06CF">
        <w:rPr>
          <w:rFonts w:ascii="Arial" w:hAnsi="Arial" w:cs="Arial"/>
          <w:spacing w:val="4"/>
          <w:sz w:val="20"/>
          <w:szCs w:val="20"/>
        </w:rPr>
        <w:t>z</w:t>
      </w:r>
      <w:r w:rsidRPr="000A06CF">
        <w:rPr>
          <w:rFonts w:ascii="Arial" w:hAnsi="Arial" w:cs="Arial"/>
          <w:spacing w:val="-5"/>
          <w:sz w:val="20"/>
          <w:szCs w:val="20"/>
        </w:rPr>
        <w:t>y</w:t>
      </w:r>
      <w:r w:rsidRPr="000A06CF">
        <w:rPr>
          <w:rFonts w:ascii="Arial" w:hAnsi="Arial" w:cs="Arial"/>
          <w:spacing w:val="-1"/>
          <w:sz w:val="20"/>
          <w:szCs w:val="20"/>
        </w:rPr>
        <w:t>c</w:t>
      </w:r>
      <w:r w:rsidRPr="000A06CF">
        <w:rPr>
          <w:rFonts w:ascii="Arial" w:hAnsi="Arial" w:cs="Arial"/>
          <w:sz w:val="20"/>
          <w:szCs w:val="20"/>
        </w:rPr>
        <w:t>h</w:t>
      </w:r>
      <w:r w:rsidRPr="000A06CF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5E5C98" w:rsidRPr="000A06CF">
        <w:rPr>
          <w:rFonts w:ascii="Arial" w:eastAsia="Arial" w:hAnsi="Arial" w:cs="Arial"/>
          <w:sz w:val="20"/>
          <w:szCs w:val="20"/>
        </w:rPr>
        <w:t xml:space="preserve">(od poniedziałku do piątku) </w:t>
      </w:r>
      <w:r w:rsidRPr="000A06CF">
        <w:rPr>
          <w:rFonts w:ascii="Arial" w:hAnsi="Arial" w:cs="Arial"/>
          <w:sz w:val="20"/>
          <w:szCs w:val="20"/>
        </w:rPr>
        <w:t>od</w:t>
      </w:r>
      <w:r w:rsidRPr="000A06CF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1"/>
          <w:sz w:val="20"/>
          <w:szCs w:val="20"/>
        </w:rPr>
        <w:t>m</w:t>
      </w:r>
      <w:r w:rsidRPr="000A06CF">
        <w:rPr>
          <w:rFonts w:ascii="Arial" w:hAnsi="Arial" w:cs="Arial"/>
          <w:sz w:val="20"/>
          <w:szCs w:val="20"/>
        </w:rPr>
        <w:t>o</w:t>
      </w:r>
      <w:r w:rsidRPr="000A06CF">
        <w:rPr>
          <w:rFonts w:ascii="Arial" w:hAnsi="Arial" w:cs="Arial"/>
          <w:spacing w:val="1"/>
          <w:sz w:val="20"/>
          <w:szCs w:val="20"/>
        </w:rPr>
        <w:t>m</w:t>
      </w:r>
      <w:r w:rsidRPr="000A06CF">
        <w:rPr>
          <w:rFonts w:ascii="Arial" w:hAnsi="Arial" w:cs="Arial"/>
          <w:spacing w:val="-1"/>
          <w:sz w:val="20"/>
          <w:szCs w:val="20"/>
        </w:rPr>
        <w:t>e</w:t>
      </w:r>
      <w:r w:rsidRPr="000A06CF">
        <w:rPr>
          <w:rFonts w:ascii="Arial" w:hAnsi="Arial" w:cs="Arial"/>
          <w:sz w:val="20"/>
          <w:szCs w:val="20"/>
        </w:rPr>
        <w:t>n</w:t>
      </w:r>
      <w:r w:rsidRPr="000A06CF">
        <w:rPr>
          <w:rFonts w:ascii="Arial" w:hAnsi="Arial" w:cs="Arial"/>
          <w:spacing w:val="1"/>
          <w:sz w:val="20"/>
          <w:szCs w:val="20"/>
        </w:rPr>
        <w:t>t</w:t>
      </w:r>
      <w:r w:rsidRPr="000A06CF">
        <w:rPr>
          <w:rFonts w:ascii="Arial" w:hAnsi="Arial" w:cs="Arial"/>
          <w:sz w:val="20"/>
          <w:szCs w:val="20"/>
        </w:rPr>
        <w:t>u</w:t>
      </w:r>
      <w:r w:rsidRPr="000A06CF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4"/>
          <w:sz w:val="20"/>
          <w:szCs w:val="20"/>
        </w:rPr>
        <w:t>z</w:t>
      </w:r>
      <w:r w:rsidRPr="000A06CF">
        <w:rPr>
          <w:rFonts w:ascii="Arial" w:hAnsi="Arial" w:cs="Arial"/>
          <w:spacing w:val="-2"/>
          <w:sz w:val="20"/>
          <w:szCs w:val="20"/>
        </w:rPr>
        <w:t>g</w:t>
      </w:r>
      <w:r w:rsidRPr="000A06CF">
        <w:rPr>
          <w:rFonts w:ascii="Arial" w:hAnsi="Arial" w:cs="Arial"/>
          <w:spacing w:val="1"/>
          <w:sz w:val="20"/>
          <w:szCs w:val="20"/>
        </w:rPr>
        <w:t>ł</w:t>
      </w:r>
      <w:r w:rsidRPr="000A06CF">
        <w:rPr>
          <w:rFonts w:ascii="Arial" w:hAnsi="Arial" w:cs="Arial"/>
          <w:sz w:val="20"/>
          <w:szCs w:val="20"/>
        </w:rPr>
        <w:t>os</w:t>
      </w:r>
      <w:r w:rsidRPr="000A06CF">
        <w:rPr>
          <w:rFonts w:ascii="Arial" w:hAnsi="Arial" w:cs="Arial"/>
          <w:spacing w:val="2"/>
          <w:sz w:val="20"/>
          <w:szCs w:val="20"/>
        </w:rPr>
        <w:t>z</w:t>
      </w:r>
      <w:r w:rsidRPr="000A06CF">
        <w:rPr>
          <w:rFonts w:ascii="Arial" w:hAnsi="Arial" w:cs="Arial"/>
          <w:spacing w:val="-1"/>
          <w:sz w:val="20"/>
          <w:szCs w:val="20"/>
        </w:rPr>
        <w:t>e</w:t>
      </w:r>
      <w:r w:rsidRPr="000A06CF">
        <w:rPr>
          <w:rFonts w:ascii="Arial" w:hAnsi="Arial" w:cs="Arial"/>
          <w:sz w:val="20"/>
          <w:szCs w:val="20"/>
        </w:rPr>
        <w:t>n</w:t>
      </w:r>
      <w:r w:rsidRPr="000A06CF">
        <w:rPr>
          <w:rFonts w:ascii="Arial" w:hAnsi="Arial" w:cs="Arial"/>
          <w:spacing w:val="1"/>
          <w:sz w:val="20"/>
          <w:szCs w:val="20"/>
        </w:rPr>
        <w:t>i</w:t>
      </w:r>
      <w:r w:rsidRPr="000A06CF">
        <w:rPr>
          <w:rFonts w:ascii="Arial" w:hAnsi="Arial" w:cs="Arial"/>
          <w:sz w:val="20"/>
          <w:szCs w:val="20"/>
        </w:rPr>
        <w:t>a</w:t>
      </w:r>
      <w:r w:rsidRPr="000A06CF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0A06CF">
        <w:rPr>
          <w:rFonts w:ascii="Arial" w:hAnsi="Arial" w:cs="Arial"/>
          <w:spacing w:val="-1"/>
          <w:sz w:val="20"/>
          <w:szCs w:val="20"/>
        </w:rPr>
        <w:t>re</w:t>
      </w:r>
      <w:r w:rsidRPr="000A06CF">
        <w:rPr>
          <w:rFonts w:ascii="Arial" w:hAnsi="Arial" w:cs="Arial"/>
          <w:sz w:val="20"/>
          <w:szCs w:val="20"/>
        </w:rPr>
        <w:t>k</w:t>
      </w:r>
      <w:r w:rsidRPr="000A06CF">
        <w:rPr>
          <w:rFonts w:ascii="Arial" w:hAnsi="Arial" w:cs="Arial"/>
          <w:spacing w:val="3"/>
          <w:sz w:val="20"/>
          <w:szCs w:val="20"/>
        </w:rPr>
        <w:t>l</w:t>
      </w:r>
      <w:r w:rsidRPr="000A06CF">
        <w:rPr>
          <w:rFonts w:ascii="Arial" w:hAnsi="Arial" w:cs="Arial"/>
          <w:spacing w:val="-1"/>
          <w:sz w:val="20"/>
          <w:szCs w:val="20"/>
        </w:rPr>
        <w:t>a</w:t>
      </w:r>
      <w:r w:rsidRPr="000A06CF">
        <w:rPr>
          <w:rFonts w:ascii="Arial" w:hAnsi="Arial" w:cs="Arial"/>
          <w:spacing w:val="1"/>
          <w:sz w:val="20"/>
          <w:szCs w:val="20"/>
        </w:rPr>
        <w:t>m</w:t>
      </w:r>
      <w:r w:rsidRPr="000A06CF">
        <w:rPr>
          <w:rFonts w:ascii="Arial" w:hAnsi="Arial" w:cs="Arial"/>
          <w:spacing w:val="-1"/>
          <w:sz w:val="20"/>
          <w:szCs w:val="20"/>
        </w:rPr>
        <w:t>ac</w:t>
      </w:r>
      <w:r w:rsidRPr="000A06CF">
        <w:rPr>
          <w:rFonts w:ascii="Arial" w:hAnsi="Arial" w:cs="Arial"/>
          <w:spacing w:val="1"/>
          <w:sz w:val="20"/>
          <w:szCs w:val="20"/>
        </w:rPr>
        <w:t>j</w:t>
      </w:r>
      <w:r w:rsidRPr="000A06CF">
        <w:rPr>
          <w:rFonts w:ascii="Arial" w:hAnsi="Arial" w:cs="Arial"/>
          <w:sz w:val="20"/>
          <w:szCs w:val="20"/>
        </w:rPr>
        <w:t>i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na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adres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mailowy</w:t>
      </w:r>
      <w:r w:rsidRPr="000A06CF">
        <w:rPr>
          <w:rFonts w:ascii="Arial" w:eastAsia="Arial" w:hAnsi="Arial" w:cs="Arial"/>
          <w:sz w:val="20"/>
          <w:szCs w:val="20"/>
        </w:rPr>
        <w:t xml:space="preserve"> określony w ust. </w:t>
      </w:r>
      <w:r w:rsidR="005E5C98" w:rsidRPr="000A06CF">
        <w:rPr>
          <w:rFonts w:ascii="Arial" w:eastAsia="Arial" w:hAnsi="Arial" w:cs="Arial"/>
          <w:sz w:val="20"/>
          <w:szCs w:val="20"/>
        </w:rPr>
        <w:t>4</w:t>
      </w:r>
      <w:r w:rsidRPr="000A06CF">
        <w:rPr>
          <w:rFonts w:ascii="Arial" w:eastAsia="Arial" w:hAnsi="Arial" w:cs="Arial"/>
          <w:sz w:val="20"/>
          <w:szCs w:val="20"/>
        </w:rPr>
        <w:t xml:space="preserve"> niniejszego paragrafu.</w:t>
      </w:r>
      <w:r w:rsidR="00500314" w:rsidRPr="000A06CF">
        <w:rPr>
          <w:rFonts w:ascii="Arial" w:eastAsia="Arial" w:hAnsi="Arial" w:cs="Arial"/>
          <w:sz w:val="20"/>
          <w:szCs w:val="20"/>
        </w:rPr>
        <w:t xml:space="preserve"> W razie korzystania przez Zamawiającego z gwarancji producenta, Wykonawca zobowiązuje się wykonania wszelkich obowiązków Zamawiającego ciążących na </w:t>
      </w:r>
      <w:r w:rsidR="00CF0352" w:rsidRPr="000A06CF">
        <w:rPr>
          <w:rFonts w:ascii="Arial" w:eastAsia="Arial" w:hAnsi="Arial" w:cs="Arial"/>
          <w:sz w:val="20"/>
          <w:szCs w:val="20"/>
        </w:rPr>
        <w:t>nim na</w:t>
      </w:r>
      <w:r w:rsidR="00500314" w:rsidRPr="000A06CF">
        <w:rPr>
          <w:rFonts w:ascii="Arial" w:eastAsia="Arial" w:hAnsi="Arial" w:cs="Arial"/>
          <w:sz w:val="20"/>
          <w:szCs w:val="20"/>
        </w:rPr>
        <w:t xml:space="preserve"> podstawie postanowień tej gwarancji.. </w:t>
      </w:r>
    </w:p>
    <w:p w14:paraId="7674F206" w14:textId="77777777" w:rsidR="006C0D42" w:rsidRPr="00C36A92" w:rsidRDefault="006C0D42" w:rsidP="006C0D42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hAnsi="Arial" w:cs="Arial"/>
          <w:spacing w:val="2"/>
          <w:sz w:val="20"/>
          <w:szCs w:val="20"/>
        </w:rPr>
        <w:t>k</w:t>
      </w:r>
      <w:r w:rsidRPr="00C36A92">
        <w:rPr>
          <w:rFonts w:ascii="Arial" w:hAnsi="Arial" w:cs="Arial"/>
          <w:spacing w:val="-1"/>
          <w:sz w:val="20"/>
          <w:szCs w:val="20"/>
        </w:rPr>
        <w:t>re</w:t>
      </w:r>
      <w:r w:rsidRPr="00C36A92">
        <w:rPr>
          <w:rFonts w:ascii="Arial" w:hAnsi="Arial" w:cs="Arial"/>
          <w:sz w:val="20"/>
          <w:szCs w:val="20"/>
        </w:rPr>
        <w:t>s</w:t>
      </w:r>
      <w:r w:rsidRPr="00C36A92">
        <w:rPr>
          <w:rFonts w:ascii="Arial" w:hAnsi="Arial" w:cs="Arial"/>
          <w:spacing w:val="1"/>
          <w:sz w:val="20"/>
          <w:szCs w:val="20"/>
        </w:rPr>
        <w:t>i</w:t>
      </w:r>
      <w:r w:rsidRPr="00C36A92">
        <w:rPr>
          <w:rFonts w:ascii="Arial" w:hAnsi="Arial" w:cs="Arial"/>
          <w:sz w:val="20"/>
          <w:szCs w:val="20"/>
        </w:rPr>
        <w:t>e</w:t>
      </w:r>
      <w:r w:rsidRPr="00C36A92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gw</w:t>
      </w:r>
      <w:r w:rsidRPr="00C36A92">
        <w:rPr>
          <w:rFonts w:ascii="Arial" w:hAnsi="Arial" w:cs="Arial"/>
          <w:spacing w:val="-1"/>
          <w:sz w:val="20"/>
          <w:szCs w:val="20"/>
        </w:rPr>
        <w:t>a</w:t>
      </w:r>
      <w:r w:rsidRPr="00C36A92">
        <w:rPr>
          <w:rFonts w:ascii="Arial" w:hAnsi="Arial" w:cs="Arial"/>
          <w:spacing w:val="2"/>
          <w:sz w:val="20"/>
          <w:szCs w:val="20"/>
        </w:rPr>
        <w:t>r</w:t>
      </w:r>
      <w:r w:rsidRPr="00C36A92">
        <w:rPr>
          <w:rFonts w:ascii="Arial" w:hAnsi="Arial" w:cs="Arial"/>
          <w:spacing w:val="-1"/>
          <w:sz w:val="20"/>
          <w:szCs w:val="20"/>
        </w:rPr>
        <w:t>a</w:t>
      </w:r>
      <w:r w:rsidRPr="00C36A92">
        <w:rPr>
          <w:rFonts w:ascii="Arial" w:hAnsi="Arial" w:cs="Arial"/>
          <w:sz w:val="20"/>
          <w:szCs w:val="20"/>
        </w:rPr>
        <w:t>n</w:t>
      </w:r>
      <w:r w:rsidRPr="00C36A92">
        <w:rPr>
          <w:rFonts w:ascii="Arial" w:hAnsi="Arial" w:cs="Arial"/>
          <w:spacing w:val="-1"/>
          <w:sz w:val="20"/>
          <w:szCs w:val="20"/>
        </w:rPr>
        <w:t>c</w:t>
      </w:r>
      <w:r w:rsidRPr="00C36A92">
        <w:rPr>
          <w:rFonts w:ascii="Arial" w:hAnsi="Arial" w:cs="Arial"/>
          <w:spacing w:val="1"/>
          <w:sz w:val="20"/>
          <w:szCs w:val="20"/>
        </w:rPr>
        <w:t>j</w:t>
      </w:r>
      <w:r w:rsidRPr="00C36A92">
        <w:rPr>
          <w:rFonts w:ascii="Arial" w:hAnsi="Arial" w:cs="Arial"/>
          <w:sz w:val="20"/>
          <w:szCs w:val="20"/>
        </w:rPr>
        <w:t>i</w:t>
      </w:r>
      <w:r w:rsidRPr="00C36A92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C36A92">
        <w:rPr>
          <w:rFonts w:ascii="Arial" w:hAnsi="Arial" w:cs="Arial"/>
          <w:spacing w:val="4"/>
          <w:sz w:val="20"/>
          <w:szCs w:val="20"/>
        </w:rPr>
        <w:t>W</w:t>
      </w:r>
      <w:r w:rsidRPr="00C36A92">
        <w:rPr>
          <w:rFonts w:ascii="Arial" w:hAnsi="Arial" w:cs="Arial"/>
          <w:spacing w:val="-7"/>
          <w:sz w:val="20"/>
          <w:szCs w:val="20"/>
        </w:rPr>
        <w:t>y</w:t>
      </w:r>
      <w:r w:rsidRPr="00C36A92">
        <w:rPr>
          <w:rFonts w:ascii="Arial" w:hAnsi="Arial" w:cs="Arial"/>
          <w:sz w:val="20"/>
          <w:szCs w:val="20"/>
        </w:rPr>
        <w:t>ko</w:t>
      </w:r>
      <w:r w:rsidRPr="00C36A92">
        <w:rPr>
          <w:rFonts w:ascii="Arial" w:hAnsi="Arial" w:cs="Arial"/>
          <w:spacing w:val="2"/>
          <w:sz w:val="20"/>
          <w:szCs w:val="20"/>
        </w:rPr>
        <w:t>n</w:t>
      </w:r>
      <w:r w:rsidRPr="00C36A92">
        <w:rPr>
          <w:rFonts w:ascii="Arial" w:hAnsi="Arial" w:cs="Arial"/>
          <w:spacing w:val="-1"/>
          <w:sz w:val="20"/>
          <w:szCs w:val="20"/>
        </w:rPr>
        <w:t>a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hAnsi="Arial" w:cs="Arial"/>
          <w:spacing w:val="2"/>
          <w:sz w:val="20"/>
          <w:szCs w:val="20"/>
        </w:rPr>
        <w:t>c</w:t>
      </w:r>
      <w:r w:rsidRPr="00C36A92">
        <w:rPr>
          <w:rFonts w:ascii="Arial" w:hAnsi="Arial" w:cs="Arial"/>
          <w:spacing w:val="-1"/>
          <w:sz w:val="20"/>
          <w:szCs w:val="20"/>
        </w:rPr>
        <w:t>a</w:t>
      </w:r>
      <w:r w:rsidRPr="00C36A92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C36A92">
        <w:rPr>
          <w:rFonts w:ascii="Arial" w:hAnsi="Arial" w:cs="Arial"/>
          <w:spacing w:val="2"/>
          <w:sz w:val="20"/>
          <w:szCs w:val="20"/>
        </w:rPr>
        <w:t>z</w:t>
      </w:r>
      <w:r w:rsidRPr="00C36A92">
        <w:rPr>
          <w:rFonts w:ascii="Arial" w:hAnsi="Arial" w:cs="Arial"/>
          <w:sz w:val="20"/>
          <w:szCs w:val="20"/>
        </w:rPr>
        <w:t>obow</w:t>
      </w:r>
      <w:r w:rsidRPr="00C36A92">
        <w:rPr>
          <w:rFonts w:ascii="Arial" w:hAnsi="Arial" w:cs="Arial"/>
          <w:spacing w:val="1"/>
          <w:sz w:val="20"/>
          <w:szCs w:val="20"/>
        </w:rPr>
        <w:t>i</w:t>
      </w:r>
      <w:r w:rsidRPr="00C36A92">
        <w:rPr>
          <w:rFonts w:ascii="Arial" w:hAnsi="Arial" w:cs="Arial"/>
          <w:spacing w:val="-1"/>
          <w:sz w:val="20"/>
          <w:szCs w:val="20"/>
        </w:rPr>
        <w:t>ą</w:t>
      </w:r>
      <w:r w:rsidRPr="00C36A92">
        <w:rPr>
          <w:rFonts w:ascii="Arial" w:hAnsi="Arial" w:cs="Arial"/>
          <w:spacing w:val="2"/>
          <w:sz w:val="20"/>
          <w:szCs w:val="20"/>
        </w:rPr>
        <w:t>z</w:t>
      </w:r>
      <w:r w:rsidRPr="00C36A92">
        <w:rPr>
          <w:rFonts w:ascii="Arial" w:hAnsi="Arial" w:cs="Arial"/>
          <w:sz w:val="20"/>
          <w:szCs w:val="20"/>
        </w:rPr>
        <w:t>u</w:t>
      </w:r>
      <w:r w:rsidRPr="00C36A92">
        <w:rPr>
          <w:rFonts w:ascii="Arial" w:hAnsi="Arial" w:cs="Arial"/>
          <w:spacing w:val="1"/>
          <w:sz w:val="20"/>
          <w:szCs w:val="20"/>
        </w:rPr>
        <w:t>j</w:t>
      </w:r>
      <w:r w:rsidRPr="00C36A92">
        <w:rPr>
          <w:rFonts w:ascii="Arial" w:hAnsi="Arial" w:cs="Arial"/>
          <w:sz w:val="20"/>
          <w:szCs w:val="20"/>
        </w:rPr>
        <w:t>e</w:t>
      </w:r>
      <w:r w:rsidRPr="00C36A92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</w:t>
      </w:r>
      <w:r w:rsidRPr="00C36A92">
        <w:rPr>
          <w:rFonts w:ascii="Arial" w:hAnsi="Arial" w:cs="Arial"/>
          <w:spacing w:val="1"/>
          <w:sz w:val="20"/>
          <w:szCs w:val="20"/>
        </w:rPr>
        <w:t>i</w:t>
      </w:r>
      <w:r w:rsidRPr="00C36A92">
        <w:rPr>
          <w:rFonts w:ascii="Arial" w:hAnsi="Arial" w:cs="Arial"/>
          <w:sz w:val="20"/>
          <w:szCs w:val="20"/>
        </w:rPr>
        <w:t>ę</w:t>
      </w:r>
      <w:r w:rsidRPr="00C36A9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C36A92">
        <w:rPr>
          <w:rFonts w:ascii="Arial" w:hAnsi="Arial" w:cs="Arial"/>
          <w:spacing w:val="2"/>
          <w:sz w:val="20"/>
          <w:szCs w:val="20"/>
        </w:rPr>
        <w:t>w</w:t>
      </w:r>
      <w:r w:rsidRPr="00C36A92">
        <w:rPr>
          <w:rFonts w:ascii="Arial" w:hAnsi="Arial" w:cs="Arial"/>
          <w:spacing w:val="-5"/>
          <w:sz w:val="20"/>
          <w:szCs w:val="20"/>
        </w:rPr>
        <w:t>y</w:t>
      </w:r>
      <w:r w:rsidRPr="00C36A92">
        <w:rPr>
          <w:rFonts w:ascii="Arial" w:hAnsi="Arial" w:cs="Arial"/>
          <w:spacing w:val="3"/>
          <w:sz w:val="20"/>
          <w:szCs w:val="20"/>
        </w:rPr>
        <w:t>m</w:t>
      </w:r>
      <w:r w:rsidRPr="00C36A92">
        <w:rPr>
          <w:rFonts w:ascii="Arial" w:hAnsi="Arial" w:cs="Arial"/>
          <w:spacing w:val="1"/>
          <w:sz w:val="20"/>
          <w:szCs w:val="20"/>
        </w:rPr>
        <w:t>i</w:t>
      </w:r>
      <w:r w:rsidRPr="00C36A92">
        <w:rPr>
          <w:rFonts w:ascii="Arial" w:hAnsi="Arial" w:cs="Arial"/>
          <w:spacing w:val="-1"/>
          <w:sz w:val="20"/>
          <w:szCs w:val="20"/>
        </w:rPr>
        <w:t>e</w:t>
      </w:r>
      <w:r w:rsidRPr="00C36A92">
        <w:rPr>
          <w:rFonts w:ascii="Arial" w:hAnsi="Arial" w:cs="Arial"/>
          <w:sz w:val="20"/>
          <w:szCs w:val="20"/>
        </w:rPr>
        <w:t>n</w:t>
      </w:r>
      <w:r w:rsidRPr="00C36A92">
        <w:rPr>
          <w:rFonts w:ascii="Arial" w:hAnsi="Arial" w:cs="Arial"/>
          <w:spacing w:val="1"/>
          <w:sz w:val="20"/>
          <w:szCs w:val="20"/>
        </w:rPr>
        <w:t>i</w:t>
      </w:r>
      <w:r w:rsidRPr="00C36A92">
        <w:rPr>
          <w:rFonts w:ascii="Arial" w:hAnsi="Arial" w:cs="Arial"/>
          <w:sz w:val="20"/>
          <w:szCs w:val="20"/>
        </w:rPr>
        <w:t>ć</w:t>
      </w:r>
      <w:r w:rsidRPr="00C36A92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="00E72714">
        <w:rPr>
          <w:rFonts w:ascii="Arial" w:hAnsi="Arial" w:cs="Arial"/>
          <w:spacing w:val="14"/>
          <w:sz w:val="20"/>
          <w:szCs w:val="20"/>
        </w:rPr>
        <w:t>wadliwe elementy</w:t>
      </w:r>
      <w:r>
        <w:rPr>
          <w:rFonts w:ascii="Arial" w:hAnsi="Arial" w:cs="Arial"/>
          <w:spacing w:val="14"/>
          <w:sz w:val="20"/>
          <w:szCs w:val="20"/>
        </w:rPr>
        <w:t xml:space="preserve"> stanowiące</w:t>
      </w:r>
      <w:r w:rsidRPr="00C36A92">
        <w:rPr>
          <w:rFonts w:ascii="Arial" w:hAnsi="Arial" w:cs="Arial"/>
          <w:spacing w:val="14"/>
          <w:sz w:val="20"/>
          <w:szCs w:val="20"/>
        </w:rPr>
        <w:t xml:space="preserve"> przedmiot umowy</w:t>
      </w:r>
      <w:r w:rsidRPr="00C36A92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C36A92">
        <w:rPr>
          <w:rFonts w:ascii="Arial" w:hAnsi="Arial" w:cs="Arial"/>
          <w:spacing w:val="-5"/>
          <w:sz w:val="20"/>
          <w:szCs w:val="20"/>
        </w:rPr>
        <w:t>na</w:t>
      </w:r>
      <w:r w:rsidRPr="00C36A92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E72714">
        <w:rPr>
          <w:rFonts w:ascii="Arial" w:hAnsi="Arial" w:cs="Arial"/>
          <w:spacing w:val="-5"/>
          <w:sz w:val="20"/>
          <w:szCs w:val="20"/>
        </w:rPr>
        <w:t>nowe</w:t>
      </w:r>
      <w:r w:rsidRPr="00C36A92">
        <w:rPr>
          <w:rFonts w:ascii="Arial" w:hAnsi="Arial" w:cs="Arial"/>
          <w:sz w:val="20"/>
          <w:szCs w:val="20"/>
        </w:rPr>
        <w:t>,</w:t>
      </w:r>
      <w:r w:rsidRPr="00C36A92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wo</w:t>
      </w:r>
      <w:r w:rsidRPr="00C36A92">
        <w:rPr>
          <w:rFonts w:ascii="Arial" w:hAnsi="Arial" w:cs="Arial"/>
          <w:spacing w:val="1"/>
          <w:sz w:val="20"/>
          <w:szCs w:val="20"/>
        </w:rPr>
        <w:t>l</w:t>
      </w:r>
      <w:r w:rsidRPr="00C36A92">
        <w:rPr>
          <w:rFonts w:ascii="Arial" w:hAnsi="Arial" w:cs="Arial"/>
          <w:spacing w:val="5"/>
          <w:sz w:val="20"/>
          <w:szCs w:val="20"/>
        </w:rPr>
        <w:t>n</w:t>
      </w:r>
      <w:r w:rsidR="00690B37">
        <w:rPr>
          <w:rFonts w:ascii="Arial" w:hAnsi="Arial" w:cs="Arial"/>
          <w:sz w:val="20"/>
          <w:szCs w:val="20"/>
        </w:rPr>
        <w:t>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hAnsi="Arial" w:cs="Arial"/>
          <w:spacing w:val="-1"/>
          <w:sz w:val="20"/>
          <w:szCs w:val="20"/>
        </w:rPr>
        <w:t>a</w:t>
      </w:r>
      <w:r w:rsidRPr="00C36A92">
        <w:rPr>
          <w:rFonts w:ascii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</w:t>
      </w:r>
      <w:r w:rsidRPr="00C36A92">
        <w:rPr>
          <w:rFonts w:ascii="Arial" w:hAnsi="Arial" w:cs="Arial"/>
          <w:spacing w:val="-1"/>
          <w:sz w:val="20"/>
          <w:szCs w:val="20"/>
        </w:rPr>
        <w:t>r</w:t>
      </w:r>
      <w:r w:rsidRPr="00C36A92">
        <w:rPr>
          <w:rFonts w:ascii="Arial" w:hAnsi="Arial" w:cs="Arial"/>
          <w:spacing w:val="4"/>
          <w:sz w:val="20"/>
          <w:szCs w:val="20"/>
        </w:rPr>
        <w:t>z</w:t>
      </w:r>
      <w:r w:rsidRPr="00C36A92">
        <w:rPr>
          <w:rFonts w:ascii="Arial" w:hAnsi="Arial" w:cs="Arial"/>
          <w:spacing w:val="-5"/>
          <w:sz w:val="20"/>
          <w:szCs w:val="20"/>
        </w:rPr>
        <w:t>y</w:t>
      </w:r>
      <w:r w:rsidRPr="00C36A92">
        <w:rPr>
          <w:rFonts w:ascii="Arial" w:hAnsi="Arial" w:cs="Arial"/>
          <w:spacing w:val="2"/>
          <w:sz w:val="20"/>
          <w:szCs w:val="20"/>
        </w:rPr>
        <w:t>p</w:t>
      </w:r>
      <w:r w:rsidRPr="00C36A92">
        <w:rPr>
          <w:rFonts w:ascii="Arial" w:hAnsi="Arial" w:cs="Arial"/>
          <w:spacing w:val="-1"/>
          <w:sz w:val="20"/>
          <w:szCs w:val="20"/>
        </w:rPr>
        <w:t>a</w:t>
      </w:r>
      <w:r w:rsidRPr="00C36A92">
        <w:rPr>
          <w:rFonts w:ascii="Arial" w:hAnsi="Arial" w:cs="Arial"/>
          <w:sz w:val="20"/>
          <w:szCs w:val="20"/>
        </w:rPr>
        <w:t>dku</w:t>
      </w:r>
      <w:r w:rsidRPr="00C36A92"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 w:rsidRPr="00C36A92">
        <w:rPr>
          <w:rFonts w:ascii="Arial" w:hAnsi="Arial" w:cs="Arial"/>
          <w:spacing w:val="2"/>
          <w:sz w:val="20"/>
          <w:szCs w:val="20"/>
        </w:rPr>
        <w:t>w</w:t>
      </w:r>
      <w:r w:rsidRPr="00C36A92">
        <w:rPr>
          <w:rFonts w:ascii="Arial" w:hAnsi="Arial" w:cs="Arial"/>
          <w:spacing w:val="-5"/>
          <w:sz w:val="20"/>
          <w:szCs w:val="20"/>
        </w:rPr>
        <w:t>y</w:t>
      </w:r>
      <w:r w:rsidRPr="00C36A92">
        <w:rPr>
          <w:rFonts w:ascii="Arial" w:hAnsi="Arial" w:cs="Arial"/>
          <w:sz w:val="20"/>
          <w:szCs w:val="20"/>
        </w:rPr>
        <w:t>s</w:t>
      </w:r>
      <w:r w:rsidRPr="00C36A92">
        <w:rPr>
          <w:rFonts w:ascii="Arial" w:hAnsi="Arial" w:cs="Arial"/>
          <w:spacing w:val="1"/>
          <w:sz w:val="20"/>
          <w:szCs w:val="20"/>
        </w:rPr>
        <w:t>t</w:t>
      </w:r>
      <w:r w:rsidRPr="00C36A92">
        <w:rPr>
          <w:rFonts w:ascii="Arial" w:hAnsi="Arial" w:cs="Arial"/>
          <w:spacing w:val="-1"/>
          <w:sz w:val="20"/>
          <w:szCs w:val="20"/>
        </w:rPr>
        <w:t>ą</w:t>
      </w:r>
      <w:r w:rsidRPr="00C36A92">
        <w:rPr>
          <w:rFonts w:ascii="Arial" w:hAnsi="Arial" w:cs="Arial"/>
          <w:sz w:val="20"/>
          <w:szCs w:val="20"/>
        </w:rPr>
        <w:t>p</w:t>
      </w:r>
      <w:r w:rsidRPr="00C36A92">
        <w:rPr>
          <w:rFonts w:ascii="Arial" w:hAnsi="Arial" w:cs="Arial"/>
          <w:spacing w:val="1"/>
          <w:sz w:val="20"/>
          <w:szCs w:val="20"/>
        </w:rPr>
        <w:t>i</w:t>
      </w:r>
      <w:r w:rsidRPr="00C36A92">
        <w:rPr>
          <w:rFonts w:ascii="Arial" w:hAnsi="Arial" w:cs="Arial"/>
          <w:spacing w:val="2"/>
          <w:sz w:val="20"/>
          <w:szCs w:val="20"/>
        </w:rPr>
        <w:t>e</w:t>
      </w:r>
      <w:r w:rsidRPr="00C36A92">
        <w:rPr>
          <w:rFonts w:ascii="Arial" w:hAnsi="Arial" w:cs="Arial"/>
          <w:sz w:val="20"/>
          <w:szCs w:val="20"/>
        </w:rPr>
        <w:t>n</w:t>
      </w:r>
      <w:r w:rsidRPr="00C36A92">
        <w:rPr>
          <w:rFonts w:ascii="Arial" w:hAnsi="Arial" w:cs="Arial"/>
          <w:spacing w:val="1"/>
          <w:sz w:val="20"/>
          <w:szCs w:val="20"/>
        </w:rPr>
        <w:t>i</w:t>
      </w:r>
      <w:r w:rsidRPr="00C36A92">
        <w:rPr>
          <w:rFonts w:ascii="Arial" w:hAnsi="Arial" w:cs="Arial"/>
          <w:sz w:val="20"/>
          <w:szCs w:val="20"/>
        </w:rPr>
        <w:t>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wad,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których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usunąć</w:t>
      </w:r>
      <w:r w:rsidRPr="00C36A92">
        <w:rPr>
          <w:rFonts w:ascii="Arial" w:eastAsia="Arial" w:hAnsi="Arial" w:cs="Arial"/>
          <w:sz w:val="20"/>
          <w:szCs w:val="20"/>
        </w:rPr>
        <w:t xml:space="preserve">. </w:t>
      </w:r>
      <w:r w:rsidRPr="00C36A92">
        <w:rPr>
          <w:rFonts w:ascii="Arial" w:hAnsi="Arial" w:cs="Arial"/>
          <w:sz w:val="20"/>
          <w:szCs w:val="20"/>
        </w:rPr>
        <w:t>W razie wystąpienia co najmniej dwuk</w:t>
      </w:r>
      <w:r>
        <w:rPr>
          <w:rFonts w:ascii="Arial" w:hAnsi="Arial" w:cs="Arial"/>
          <w:sz w:val="20"/>
          <w:szCs w:val="20"/>
        </w:rPr>
        <w:t xml:space="preserve">rotnie </w:t>
      </w:r>
      <w:r w:rsidR="00FD6812">
        <w:rPr>
          <w:rFonts w:ascii="Arial" w:hAnsi="Arial" w:cs="Arial"/>
          <w:sz w:val="20"/>
          <w:szCs w:val="20"/>
        </w:rPr>
        <w:t xml:space="preserve">takiej samej </w:t>
      </w:r>
      <w:r>
        <w:rPr>
          <w:rFonts w:ascii="Arial" w:hAnsi="Arial" w:cs="Arial"/>
          <w:sz w:val="20"/>
          <w:szCs w:val="20"/>
        </w:rPr>
        <w:t xml:space="preserve">wady tego samego sprzętu urządzenia </w:t>
      </w:r>
      <w:r w:rsidR="00FD6812">
        <w:rPr>
          <w:rFonts w:ascii="Arial" w:hAnsi="Arial" w:cs="Arial"/>
          <w:sz w:val="20"/>
          <w:szCs w:val="20"/>
        </w:rPr>
        <w:t xml:space="preserve">lub podzespołu, </w:t>
      </w:r>
      <w:r w:rsidRPr="00C36A92">
        <w:rPr>
          <w:rFonts w:ascii="Arial" w:hAnsi="Arial" w:cs="Arial"/>
          <w:sz w:val="20"/>
          <w:szCs w:val="20"/>
        </w:rPr>
        <w:t>Wykonawca obowiązanym je</w:t>
      </w:r>
      <w:r>
        <w:rPr>
          <w:rFonts w:ascii="Arial" w:hAnsi="Arial" w:cs="Arial"/>
          <w:sz w:val="20"/>
          <w:szCs w:val="20"/>
        </w:rPr>
        <w:t xml:space="preserve">st do wymiany wadliwego </w:t>
      </w:r>
      <w:r w:rsidR="00FD6812">
        <w:rPr>
          <w:rFonts w:ascii="Arial" w:hAnsi="Arial" w:cs="Arial"/>
          <w:sz w:val="20"/>
          <w:szCs w:val="20"/>
        </w:rPr>
        <w:t xml:space="preserve">urządzenia lub podzespołu wchodzącego w zakres </w:t>
      </w:r>
      <w:r>
        <w:rPr>
          <w:rFonts w:ascii="Arial" w:hAnsi="Arial" w:cs="Arial"/>
          <w:sz w:val="20"/>
          <w:szCs w:val="20"/>
        </w:rPr>
        <w:t>przedmiotu umowy</w:t>
      </w:r>
      <w:r w:rsidRPr="00C36A92">
        <w:rPr>
          <w:rFonts w:ascii="Arial" w:hAnsi="Arial" w:cs="Arial"/>
          <w:sz w:val="20"/>
          <w:szCs w:val="20"/>
        </w:rPr>
        <w:t xml:space="preserve"> na nowy niezależnie od możliwości </w:t>
      </w:r>
      <w:r>
        <w:rPr>
          <w:rFonts w:ascii="Arial" w:hAnsi="Arial" w:cs="Arial"/>
          <w:sz w:val="20"/>
          <w:szCs w:val="20"/>
        </w:rPr>
        <w:t xml:space="preserve">jego </w:t>
      </w:r>
      <w:r w:rsidRPr="00C36A92">
        <w:rPr>
          <w:rFonts w:ascii="Arial" w:hAnsi="Arial" w:cs="Arial"/>
          <w:sz w:val="20"/>
          <w:szCs w:val="20"/>
        </w:rPr>
        <w:t>nap</w:t>
      </w:r>
      <w:r>
        <w:rPr>
          <w:rFonts w:ascii="Arial" w:hAnsi="Arial" w:cs="Arial"/>
          <w:sz w:val="20"/>
          <w:szCs w:val="20"/>
        </w:rPr>
        <w:t xml:space="preserve">rawy. </w:t>
      </w:r>
    </w:p>
    <w:p w14:paraId="7F75D673" w14:textId="5EAD29E9" w:rsidR="006C0D42" w:rsidRPr="00C36A92" w:rsidRDefault="006C0D42" w:rsidP="006C0D42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okolicznościach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wskazanych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ust.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E72714">
        <w:rPr>
          <w:rFonts w:ascii="Arial" w:hAnsi="Arial" w:cs="Arial"/>
          <w:sz w:val="20"/>
          <w:szCs w:val="20"/>
        </w:rPr>
        <w:t>6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uprawniony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jest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również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żądania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zwrotu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842595">
        <w:rPr>
          <w:rFonts w:ascii="Arial" w:hAnsi="Arial" w:cs="Arial"/>
          <w:sz w:val="20"/>
          <w:szCs w:val="20"/>
        </w:rPr>
        <w:t>ceny</w:t>
      </w:r>
      <w:r w:rsidR="00CE2D20" w:rsidRPr="00842595">
        <w:rPr>
          <w:rFonts w:ascii="Arial" w:hAnsi="Arial" w:cs="Arial"/>
          <w:sz w:val="20"/>
          <w:szCs w:val="20"/>
        </w:rPr>
        <w:t xml:space="preserve"> proporcjonalnie w stosunku do obniżenia użyteczności przedmiotu umowy oraz czasu pozbawienia Zamawiającego możliwości korzystania z niego. </w:t>
      </w:r>
    </w:p>
    <w:p w14:paraId="66B0E6CC" w14:textId="15445762" w:rsidR="006C0D42" w:rsidRPr="002625AE" w:rsidRDefault="006C0D42" w:rsidP="006C0D42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przypadku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gdy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celu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usunięcia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wad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CF0352" w:rsidRPr="00C36A92">
        <w:rPr>
          <w:rFonts w:ascii="Arial" w:hAnsi="Arial" w:cs="Arial"/>
          <w:sz w:val="20"/>
          <w:szCs w:val="20"/>
        </w:rPr>
        <w:t>usterek</w:t>
      </w:r>
      <w:r w:rsidR="00CF0352" w:rsidRPr="00C36A92">
        <w:rPr>
          <w:rFonts w:ascii="Arial" w:eastAsia="Arial" w:hAnsi="Arial" w:cs="Arial"/>
          <w:sz w:val="20"/>
          <w:szCs w:val="20"/>
        </w:rPr>
        <w:t xml:space="preserve"> będzie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musiał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zabrać</w:t>
      </w:r>
      <w:r w:rsidR="00E72714">
        <w:rPr>
          <w:rFonts w:ascii="Arial" w:hAnsi="Arial" w:cs="Arial"/>
          <w:sz w:val="20"/>
          <w:szCs w:val="20"/>
        </w:rPr>
        <w:t xml:space="preserve"> </w:t>
      </w:r>
      <w:r w:rsidR="00FD6812">
        <w:rPr>
          <w:rFonts w:ascii="Arial" w:hAnsi="Arial" w:cs="Arial"/>
          <w:sz w:val="20"/>
          <w:szCs w:val="20"/>
        </w:rPr>
        <w:t xml:space="preserve">całość </w:t>
      </w:r>
      <w:r w:rsidR="00FD6812" w:rsidRPr="002625AE">
        <w:rPr>
          <w:rFonts w:ascii="Arial" w:hAnsi="Arial" w:cs="Arial"/>
          <w:spacing w:val="14"/>
          <w:sz w:val="20"/>
          <w:szCs w:val="20"/>
        </w:rPr>
        <w:t>przedmiotu umowy</w:t>
      </w:r>
      <w:r w:rsidRPr="002625AE">
        <w:rPr>
          <w:rFonts w:ascii="Arial" w:hAnsi="Arial" w:cs="Arial"/>
          <w:sz w:val="20"/>
          <w:szCs w:val="20"/>
        </w:rPr>
        <w:t xml:space="preserve"> od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Zamawiającego,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Wykonawca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="00FD6812" w:rsidRPr="002625AE">
        <w:rPr>
          <w:rFonts w:ascii="Arial" w:eastAsia="Arial" w:hAnsi="Arial" w:cs="Arial"/>
          <w:sz w:val="20"/>
          <w:szCs w:val="20"/>
        </w:rPr>
        <w:t xml:space="preserve">dokona odbioru i zwrotu po naprawie na własny koszt. W przypadku konieczności odebrania </w:t>
      </w:r>
      <w:r w:rsidR="00FD6812" w:rsidRPr="002625AE">
        <w:rPr>
          <w:rFonts w:ascii="Arial" w:hAnsi="Arial" w:cs="Arial"/>
          <w:sz w:val="20"/>
          <w:szCs w:val="20"/>
        </w:rPr>
        <w:t>w</w:t>
      </w:r>
      <w:r w:rsidR="00FD6812" w:rsidRPr="002625AE">
        <w:rPr>
          <w:rFonts w:ascii="Arial" w:eastAsia="Arial" w:hAnsi="Arial" w:cs="Arial"/>
          <w:sz w:val="20"/>
          <w:szCs w:val="20"/>
        </w:rPr>
        <w:t xml:space="preserve"> </w:t>
      </w:r>
      <w:r w:rsidR="00FD6812" w:rsidRPr="002625AE">
        <w:rPr>
          <w:rFonts w:ascii="Arial" w:hAnsi="Arial" w:cs="Arial"/>
          <w:sz w:val="20"/>
          <w:szCs w:val="20"/>
        </w:rPr>
        <w:t>celu</w:t>
      </w:r>
      <w:r w:rsidR="00FD6812" w:rsidRPr="002625AE">
        <w:rPr>
          <w:rFonts w:ascii="Arial" w:eastAsia="Arial" w:hAnsi="Arial" w:cs="Arial"/>
          <w:sz w:val="20"/>
          <w:szCs w:val="20"/>
        </w:rPr>
        <w:t xml:space="preserve"> </w:t>
      </w:r>
      <w:r w:rsidR="00FD6812" w:rsidRPr="002625AE">
        <w:rPr>
          <w:rFonts w:ascii="Arial" w:hAnsi="Arial" w:cs="Arial"/>
          <w:sz w:val="20"/>
          <w:szCs w:val="20"/>
        </w:rPr>
        <w:t>usunięcia</w:t>
      </w:r>
      <w:r w:rsidR="00FD6812" w:rsidRPr="002625AE">
        <w:rPr>
          <w:rFonts w:ascii="Arial" w:eastAsia="Arial" w:hAnsi="Arial" w:cs="Arial"/>
          <w:sz w:val="20"/>
          <w:szCs w:val="20"/>
        </w:rPr>
        <w:t xml:space="preserve"> </w:t>
      </w:r>
      <w:r w:rsidR="00FD6812" w:rsidRPr="002625AE">
        <w:rPr>
          <w:rFonts w:ascii="Arial" w:hAnsi="Arial" w:cs="Arial"/>
          <w:sz w:val="20"/>
          <w:szCs w:val="20"/>
        </w:rPr>
        <w:t>wad</w:t>
      </w:r>
      <w:r w:rsidR="00FD6812" w:rsidRPr="002625AE">
        <w:rPr>
          <w:rFonts w:ascii="Arial" w:eastAsia="Arial" w:hAnsi="Arial" w:cs="Arial"/>
          <w:sz w:val="20"/>
          <w:szCs w:val="20"/>
        </w:rPr>
        <w:t xml:space="preserve"> </w:t>
      </w:r>
      <w:r w:rsidR="00FD6812" w:rsidRPr="002625AE">
        <w:rPr>
          <w:rFonts w:ascii="Arial" w:hAnsi="Arial" w:cs="Arial"/>
          <w:sz w:val="20"/>
          <w:szCs w:val="20"/>
        </w:rPr>
        <w:t>i</w:t>
      </w:r>
      <w:r w:rsidR="00FD6812" w:rsidRPr="002625AE">
        <w:rPr>
          <w:rFonts w:ascii="Arial" w:eastAsia="Arial" w:hAnsi="Arial" w:cs="Arial"/>
          <w:sz w:val="20"/>
          <w:szCs w:val="20"/>
        </w:rPr>
        <w:t xml:space="preserve"> </w:t>
      </w:r>
      <w:r w:rsidR="00CF0352" w:rsidRPr="002625AE">
        <w:rPr>
          <w:rFonts w:ascii="Arial" w:hAnsi="Arial" w:cs="Arial"/>
          <w:sz w:val="20"/>
          <w:szCs w:val="20"/>
        </w:rPr>
        <w:t>usterek</w:t>
      </w:r>
      <w:r w:rsidR="00CF0352" w:rsidRPr="002625AE">
        <w:rPr>
          <w:rFonts w:ascii="Arial" w:eastAsia="Arial" w:hAnsi="Arial" w:cs="Arial"/>
          <w:sz w:val="20"/>
          <w:szCs w:val="20"/>
        </w:rPr>
        <w:t xml:space="preserve"> części</w:t>
      </w:r>
      <w:r w:rsidR="002625AE" w:rsidRPr="002625AE">
        <w:rPr>
          <w:rFonts w:ascii="Arial" w:hAnsi="Arial" w:cs="Arial"/>
          <w:sz w:val="20"/>
          <w:szCs w:val="20"/>
        </w:rPr>
        <w:t xml:space="preserve"> </w:t>
      </w:r>
      <w:r w:rsidR="00FD6812" w:rsidRPr="002625AE">
        <w:rPr>
          <w:rFonts w:ascii="Arial" w:hAnsi="Arial" w:cs="Arial"/>
          <w:spacing w:val="14"/>
          <w:sz w:val="20"/>
          <w:szCs w:val="20"/>
        </w:rPr>
        <w:t>przedmiotu umowy</w:t>
      </w:r>
      <w:r w:rsidR="00FD6812" w:rsidRPr="002625AE">
        <w:rPr>
          <w:rFonts w:ascii="Arial" w:hAnsi="Arial" w:cs="Arial"/>
          <w:sz w:val="20"/>
          <w:szCs w:val="20"/>
        </w:rPr>
        <w:t xml:space="preserve"> od</w:t>
      </w:r>
      <w:r w:rsidR="00FD6812" w:rsidRPr="002625AE">
        <w:rPr>
          <w:rFonts w:ascii="Arial" w:eastAsia="Arial" w:hAnsi="Arial" w:cs="Arial"/>
          <w:sz w:val="20"/>
          <w:szCs w:val="20"/>
        </w:rPr>
        <w:t xml:space="preserve"> </w:t>
      </w:r>
      <w:r w:rsidR="00FD6812" w:rsidRPr="002625AE">
        <w:rPr>
          <w:rFonts w:ascii="Arial" w:hAnsi="Arial" w:cs="Arial"/>
          <w:sz w:val="20"/>
          <w:szCs w:val="20"/>
        </w:rPr>
        <w:t>Zamawiającego</w:t>
      </w:r>
      <w:r w:rsidR="002625AE" w:rsidRPr="002625AE">
        <w:rPr>
          <w:rFonts w:ascii="Arial" w:hAnsi="Arial" w:cs="Arial"/>
          <w:sz w:val="20"/>
          <w:szCs w:val="20"/>
        </w:rPr>
        <w:t>, Wykonawca</w:t>
      </w:r>
      <w:r w:rsidR="00FD6812" w:rsidRPr="002625AE">
        <w:rPr>
          <w:rFonts w:ascii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odbierze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wadliwe</w:t>
      </w:r>
      <w:r w:rsidR="00E72714" w:rsidRPr="002625AE">
        <w:rPr>
          <w:rFonts w:ascii="Arial" w:hAnsi="Arial" w:cs="Arial"/>
          <w:sz w:val="20"/>
          <w:szCs w:val="20"/>
        </w:rPr>
        <w:t xml:space="preserve"> elementy</w:t>
      </w:r>
      <w:r w:rsidRPr="002625AE">
        <w:rPr>
          <w:rFonts w:ascii="Arial" w:eastAsia="Arial" w:hAnsi="Arial" w:cs="Arial"/>
          <w:sz w:val="20"/>
          <w:szCs w:val="20"/>
        </w:rPr>
        <w:t xml:space="preserve">, </w:t>
      </w:r>
      <w:r w:rsidRPr="002625AE">
        <w:rPr>
          <w:rFonts w:ascii="Arial" w:hAnsi="Arial" w:cs="Arial"/>
          <w:spacing w:val="14"/>
          <w:sz w:val="20"/>
          <w:szCs w:val="20"/>
        </w:rPr>
        <w:t>wchodzące w zakres przedmiotu umowy</w:t>
      </w:r>
      <w:r w:rsidRPr="002625AE">
        <w:rPr>
          <w:rFonts w:ascii="Arial" w:hAnsi="Arial" w:cs="Arial"/>
          <w:sz w:val="20"/>
          <w:szCs w:val="20"/>
        </w:rPr>
        <w:t xml:space="preserve"> i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dostarczy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je</w:t>
      </w:r>
      <w:r w:rsidRPr="002625AE">
        <w:rPr>
          <w:rFonts w:ascii="Arial" w:eastAsia="Arial" w:hAnsi="Arial" w:cs="Arial"/>
          <w:sz w:val="20"/>
          <w:szCs w:val="20"/>
        </w:rPr>
        <w:t xml:space="preserve"> do siedziby Zamawiającego </w:t>
      </w:r>
      <w:r w:rsidRPr="002625AE">
        <w:rPr>
          <w:rFonts w:ascii="Arial" w:hAnsi="Arial" w:cs="Arial"/>
          <w:sz w:val="20"/>
          <w:szCs w:val="20"/>
        </w:rPr>
        <w:t>po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naprawie</w:t>
      </w:r>
      <w:r w:rsidRPr="002625AE">
        <w:rPr>
          <w:rFonts w:ascii="Arial" w:eastAsia="Arial" w:hAnsi="Arial" w:cs="Arial"/>
          <w:sz w:val="20"/>
          <w:szCs w:val="20"/>
        </w:rPr>
        <w:t xml:space="preserve"> lub wymianie </w:t>
      </w:r>
      <w:r w:rsidRPr="002625AE">
        <w:rPr>
          <w:rFonts w:ascii="Arial" w:hAnsi="Arial" w:cs="Arial"/>
          <w:sz w:val="20"/>
          <w:szCs w:val="20"/>
        </w:rPr>
        <w:t>na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własny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koszt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i</w:t>
      </w:r>
      <w:r w:rsidRPr="002625AE">
        <w:rPr>
          <w:rFonts w:ascii="Arial" w:eastAsia="Arial" w:hAnsi="Arial" w:cs="Arial"/>
          <w:sz w:val="20"/>
          <w:szCs w:val="20"/>
        </w:rPr>
        <w:t xml:space="preserve"> </w:t>
      </w:r>
      <w:r w:rsidRPr="002625AE">
        <w:rPr>
          <w:rFonts w:ascii="Arial" w:hAnsi="Arial" w:cs="Arial"/>
          <w:sz w:val="20"/>
          <w:szCs w:val="20"/>
        </w:rPr>
        <w:t>odpowiedzialność.</w:t>
      </w:r>
    </w:p>
    <w:p w14:paraId="2B93050A" w14:textId="4BEA656B" w:rsidR="006C0D42" w:rsidRPr="00C36A92" w:rsidRDefault="006C0D42" w:rsidP="006C0D42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przypadku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wymiany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rzeczy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nową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lub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też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dokonaniu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istotnych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napraw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rzeczy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termin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gwarancji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liczy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nowo.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innych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wypadkach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termin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gwarancji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ulega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przedłużeniu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czas,</w:t>
      </w:r>
      <w:r w:rsidRPr="00C36A92">
        <w:rPr>
          <w:rFonts w:ascii="Arial" w:eastAsia="Arial" w:hAnsi="Arial" w:cs="Arial"/>
          <w:sz w:val="20"/>
          <w:szCs w:val="20"/>
        </w:rPr>
        <w:t xml:space="preserve">           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ciągu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którego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wskutek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wady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rzeczy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objętej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CF0352" w:rsidRPr="00C36A92">
        <w:rPr>
          <w:rFonts w:ascii="Arial" w:hAnsi="Arial" w:cs="Arial"/>
          <w:sz w:val="20"/>
          <w:szCs w:val="20"/>
        </w:rPr>
        <w:t>gwarancją</w:t>
      </w:r>
      <w:r w:rsidR="00CF0352" w:rsidRPr="00C36A92">
        <w:rPr>
          <w:rFonts w:ascii="Arial" w:eastAsia="Arial" w:hAnsi="Arial" w:cs="Arial"/>
          <w:sz w:val="20"/>
          <w:szCs w:val="20"/>
        </w:rPr>
        <w:t xml:space="preserve"> uprawniony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gwarancji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mógł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korzystać.</w:t>
      </w:r>
    </w:p>
    <w:p w14:paraId="42351DCF" w14:textId="77777777" w:rsidR="006C0D42" w:rsidRPr="00C36A92" w:rsidRDefault="006C0D42" w:rsidP="006C0D42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ramach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gwarancji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zobowiązany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jest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skutecznego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usunięcia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wszystkich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zgłoszonych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wad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których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został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powiadomiony</w:t>
      </w:r>
      <w:r w:rsidRPr="00C36A92">
        <w:rPr>
          <w:rFonts w:ascii="Arial" w:eastAsia="Arial" w:hAnsi="Arial" w:cs="Arial"/>
          <w:sz w:val="20"/>
          <w:szCs w:val="20"/>
        </w:rPr>
        <w:t xml:space="preserve"> przez </w:t>
      </w:r>
      <w:r w:rsidRPr="00C36A92">
        <w:rPr>
          <w:rFonts w:ascii="Arial" w:hAnsi="Arial" w:cs="Arial"/>
          <w:sz w:val="20"/>
          <w:szCs w:val="20"/>
        </w:rPr>
        <w:t>Zamawiającego.</w:t>
      </w:r>
    </w:p>
    <w:p w14:paraId="0AC56B7D" w14:textId="180D6DE8" w:rsidR="006C0D42" w:rsidRPr="00C36A92" w:rsidRDefault="006C0D42" w:rsidP="006C0D42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Fakt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skutecznego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usunięcia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wady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każdorazowo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wymaga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potwierdzenia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piśmie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CF0352" w:rsidRPr="00C36A92">
        <w:rPr>
          <w:rFonts w:ascii="Arial" w:hAnsi="Arial" w:cs="Arial"/>
          <w:sz w:val="20"/>
          <w:szCs w:val="20"/>
        </w:rPr>
        <w:t>przez</w:t>
      </w:r>
      <w:r w:rsidR="00CF0352" w:rsidRPr="00C36A92">
        <w:rPr>
          <w:rFonts w:ascii="Arial" w:eastAsia="Arial" w:hAnsi="Arial" w:cs="Arial"/>
          <w:sz w:val="20"/>
          <w:szCs w:val="20"/>
        </w:rPr>
        <w:t xml:space="preserve"> Wykonawcę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Zamawiającego.</w:t>
      </w:r>
    </w:p>
    <w:p w14:paraId="2ABFA5B3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36A92">
        <w:rPr>
          <w:rFonts w:ascii="Arial" w:hAnsi="Arial" w:cs="Arial"/>
          <w:b/>
          <w:b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837DCE">
        <w:rPr>
          <w:rFonts w:ascii="Arial" w:hAnsi="Arial" w:cs="Arial"/>
          <w:b/>
          <w:bCs/>
          <w:sz w:val="20"/>
          <w:szCs w:val="20"/>
        </w:rPr>
        <w:t>8</w:t>
      </w:r>
    </w:p>
    <w:p w14:paraId="15447D20" w14:textId="77777777" w:rsidR="006C0D42" w:rsidRPr="00C36A92" w:rsidRDefault="006C0D42" w:rsidP="006C0D42">
      <w:pPr>
        <w:numPr>
          <w:ilvl w:val="0"/>
          <w:numId w:val="15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Strony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postanawiają,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że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obowiązującą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formę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odszkodowania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stanowią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kary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umowne.</w:t>
      </w:r>
    </w:p>
    <w:p w14:paraId="7F80F7D5" w14:textId="77777777" w:rsidR="006C0D42" w:rsidRPr="00C36A92" w:rsidRDefault="006C0D42" w:rsidP="006C0D42">
      <w:pPr>
        <w:numPr>
          <w:ilvl w:val="0"/>
          <w:numId w:val="15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Kary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będą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naliczane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następujących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wypadkach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wysokościach:</w:t>
      </w:r>
    </w:p>
    <w:p w14:paraId="11B0A3F6" w14:textId="77777777" w:rsidR="006C0D42" w:rsidRPr="00C36A92" w:rsidRDefault="006C0D42" w:rsidP="006C0D42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1)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Zamawiający</w:t>
      </w:r>
      <w:r w:rsidR="004D151E">
        <w:rPr>
          <w:rFonts w:ascii="Arial" w:eastAsia="Arial" w:hAnsi="Arial" w:cs="Arial"/>
          <w:sz w:val="20"/>
          <w:szCs w:val="20"/>
        </w:rPr>
        <w:t xml:space="preserve"> naliczy</w:t>
      </w:r>
      <w:r w:rsidRPr="00C36A92">
        <w:rPr>
          <w:rFonts w:ascii="Arial" w:eastAsia="Arial" w:hAnsi="Arial" w:cs="Arial"/>
          <w:sz w:val="20"/>
          <w:szCs w:val="20"/>
        </w:rPr>
        <w:t xml:space="preserve"> Wykonawcy </w:t>
      </w:r>
      <w:r w:rsidRPr="00C36A92">
        <w:rPr>
          <w:rFonts w:ascii="Arial" w:hAnsi="Arial" w:cs="Arial"/>
          <w:sz w:val="20"/>
          <w:szCs w:val="20"/>
        </w:rPr>
        <w:t>kary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umowne:</w:t>
      </w:r>
    </w:p>
    <w:p w14:paraId="408ED854" w14:textId="0BB99E66" w:rsidR="006C0D42" w:rsidRPr="00C36A92" w:rsidRDefault="006C0D42" w:rsidP="006C0D42">
      <w:pPr>
        <w:numPr>
          <w:ilvl w:val="0"/>
          <w:numId w:val="14"/>
        </w:numPr>
        <w:tabs>
          <w:tab w:val="left" w:pos="900"/>
        </w:tabs>
        <w:spacing w:line="276" w:lineRule="auto"/>
        <w:ind w:left="900"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4D151E">
        <w:rPr>
          <w:rFonts w:ascii="Arial" w:hAnsi="Arial" w:cs="Arial"/>
          <w:sz w:val="20"/>
          <w:szCs w:val="20"/>
        </w:rPr>
        <w:t>zwłokę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wykonaniu</w:t>
      </w:r>
      <w:r w:rsidRPr="00C36A92">
        <w:rPr>
          <w:rFonts w:ascii="Arial" w:eastAsia="Arial" w:hAnsi="Arial" w:cs="Arial"/>
          <w:sz w:val="20"/>
          <w:szCs w:val="20"/>
        </w:rPr>
        <w:t xml:space="preserve"> w całości </w:t>
      </w:r>
      <w:r w:rsidRPr="00C36A92">
        <w:rPr>
          <w:rFonts w:ascii="Arial" w:hAnsi="Arial" w:cs="Arial"/>
          <w:sz w:val="20"/>
          <w:szCs w:val="20"/>
        </w:rPr>
        <w:t>prze</w:t>
      </w:r>
      <w:r w:rsidRPr="00C36A92">
        <w:rPr>
          <w:rFonts w:ascii="Arial" w:eastAsia="Arial" w:hAnsi="Arial" w:cs="Arial"/>
          <w:sz w:val="20"/>
          <w:szCs w:val="20"/>
        </w:rPr>
        <w:t>d</w:t>
      </w:r>
      <w:r w:rsidRPr="00C36A92">
        <w:rPr>
          <w:rFonts w:ascii="Arial" w:hAnsi="Arial" w:cs="Arial"/>
          <w:sz w:val="20"/>
          <w:szCs w:val="20"/>
        </w:rPr>
        <w:t>miotu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ter</w:t>
      </w:r>
      <w:r w:rsidRPr="00C36A92">
        <w:rPr>
          <w:rFonts w:ascii="Arial" w:eastAsia="Arial" w:hAnsi="Arial" w:cs="Arial"/>
          <w:sz w:val="20"/>
          <w:szCs w:val="20"/>
        </w:rPr>
        <w:t>m</w:t>
      </w:r>
      <w:r w:rsidRPr="00C36A92">
        <w:rPr>
          <w:rFonts w:ascii="Arial" w:hAnsi="Arial" w:cs="Arial"/>
          <w:sz w:val="20"/>
          <w:szCs w:val="20"/>
        </w:rPr>
        <w:t>inie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okre</w:t>
      </w:r>
      <w:r w:rsidRPr="00C36A92">
        <w:rPr>
          <w:rFonts w:ascii="Arial" w:eastAsia="Arial" w:hAnsi="Arial" w:cs="Arial"/>
          <w:sz w:val="20"/>
          <w:szCs w:val="20"/>
        </w:rPr>
        <w:t>ś</w:t>
      </w:r>
      <w:r w:rsidRPr="00C36A92">
        <w:rPr>
          <w:rFonts w:ascii="Arial" w:hAnsi="Arial" w:cs="Arial"/>
          <w:sz w:val="20"/>
          <w:szCs w:val="20"/>
        </w:rPr>
        <w:t>l</w:t>
      </w:r>
      <w:r w:rsidRPr="00C36A92">
        <w:rPr>
          <w:rFonts w:ascii="Arial" w:eastAsia="Arial" w:hAnsi="Arial" w:cs="Arial"/>
          <w:sz w:val="20"/>
          <w:szCs w:val="20"/>
        </w:rPr>
        <w:t>on</w:t>
      </w:r>
      <w:r w:rsidRPr="00C36A92">
        <w:rPr>
          <w:rFonts w:ascii="Arial" w:hAnsi="Arial" w:cs="Arial"/>
          <w:sz w:val="20"/>
          <w:szCs w:val="20"/>
        </w:rPr>
        <w:t>y</w:t>
      </w:r>
      <w:r w:rsidRPr="00C36A92">
        <w:rPr>
          <w:rFonts w:ascii="Arial" w:eastAsia="Arial" w:hAnsi="Arial" w:cs="Arial"/>
          <w:sz w:val="20"/>
          <w:szCs w:val="20"/>
        </w:rPr>
        <w:t xml:space="preserve">m w </w:t>
      </w:r>
      <w:r w:rsidRPr="00C36A92">
        <w:rPr>
          <w:rFonts w:ascii="Arial" w:hAnsi="Arial" w:cs="Arial"/>
          <w:sz w:val="20"/>
          <w:szCs w:val="20"/>
        </w:rPr>
        <w:t>§</w:t>
      </w:r>
      <w:r w:rsidRPr="00C36A92">
        <w:rPr>
          <w:rFonts w:ascii="Arial" w:eastAsia="Arial" w:hAnsi="Arial" w:cs="Arial"/>
          <w:sz w:val="20"/>
          <w:szCs w:val="20"/>
        </w:rPr>
        <w:t xml:space="preserve"> 2 u</w:t>
      </w:r>
      <w:r w:rsidRPr="00C36A92">
        <w:rPr>
          <w:rFonts w:ascii="Arial" w:hAnsi="Arial" w:cs="Arial"/>
          <w:sz w:val="20"/>
          <w:szCs w:val="20"/>
        </w:rPr>
        <w:t>s</w:t>
      </w:r>
      <w:r w:rsidRPr="00C36A92">
        <w:rPr>
          <w:rFonts w:ascii="Arial" w:eastAsia="Arial" w:hAnsi="Arial" w:cs="Arial"/>
          <w:sz w:val="20"/>
          <w:szCs w:val="20"/>
        </w:rPr>
        <w:t>t</w:t>
      </w:r>
      <w:r w:rsidRPr="00C36A92">
        <w:rPr>
          <w:rFonts w:ascii="Arial" w:hAnsi="Arial" w:cs="Arial"/>
          <w:sz w:val="20"/>
          <w:szCs w:val="20"/>
        </w:rPr>
        <w:t>.</w:t>
      </w:r>
      <w:r w:rsidRPr="00C36A92">
        <w:rPr>
          <w:rFonts w:ascii="Arial" w:eastAsia="Arial" w:hAnsi="Arial" w:cs="Arial"/>
          <w:sz w:val="20"/>
          <w:szCs w:val="20"/>
        </w:rPr>
        <w:t xml:space="preserve"> 1 </w:t>
      </w:r>
      <w:r w:rsidR="00690B37">
        <w:rPr>
          <w:rFonts w:ascii="Arial" w:eastAsia="Arial" w:hAnsi="Arial" w:cs="Arial"/>
          <w:sz w:val="20"/>
          <w:szCs w:val="20"/>
        </w:rPr>
        <w:br/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wysokości</w:t>
      </w:r>
      <w:r w:rsidRPr="000A06CF">
        <w:rPr>
          <w:rFonts w:ascii="Arial" w:eastAsia="Arial" w:hAnsi="Arial" w:cs="Arial"/>
          <w:sz w:val="20"/>
          <w:szCs w:val="20"/>
        </w:rPr>
        <w:t xml:space="preserve"> 0,</w:t>
      </w:r>
      <w:r w:rsidR="000A06CF" w:rsidRPr="000A06CF">
        <w:rPr>
          <w:rFonts w:ascii="Arial" w:eastAsia="Arial" w:hAnsi="Arial" w:cs="Arial"/>
          <w:sz w:val="20"/>
          <w:szCs w:val="20"/>
        </w:rPr>
        <w:t>2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%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wynagrodzenia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umownego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brutto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0A06CF">
        <w:rPr>
          <w:rFonts w:ascii="Arial" w:hAnsi="Arial" w:cs="Arial"/>
          <w:sz w:val="20"/>
          <w:szCs w:val="20"/>
        </w:rPr>
        <w:t>za</w:t>
      </w:r>
      <w:r w:rsidRPr="000A06CF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całość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przedmiotu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 określonego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§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783DA2">
        <w:rPr>
          <w:rFonts w:ascii="Arial" w:hAnsi="Arial" w:cs="Arial"/>
          <w:sz w:val="20"/>
          <w:szCs w:val="20"/>
        </w:rPr>
        <w:t>5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ust.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1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każdy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rozpoczęty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dzień</w:t>
      </w:r>
      <w:r w:rsidRPr="00783DA2">
        <w:rPr>
          <w:rFonts w:ascii="Arial" w:eastAsia="Arial" w:hAnsi="Arial" w:cs="Arial"/>
          <w:sz w:val="20"/>
          <w:szCs w:val="20"/>
        </w:rPr>
        <w:t xml:space="preserve"> </w:t>
      </w:r>
      <w:r w:rsidR="006D0DA3" w:rsidRPr="00783DA2">
        <w:rPr>
          <w:rFonts w:ascii="Arial" w:hAnsi="Arial" w:cs="Arial"/>
          <w:sz w:val="20"/>
          <w:szCs w:val="20"/>
        </w:rPr>
        <w:t>zwłoki</w:t>
      </w:r>
      <w:r w:rsidRPr="00C36A92">
        <w:rPr>
          <w:rFonts w:ascii="Arial" w:eastAsia="Arial" w:hAnsi="Arial" w:cs="Arial"/>
          <w:sz w:val="20"/>
          <w:szCs w:val="20"/>
        </w:rPr>
        <w:t xml:space="preserve">, </w:t>
      </w:r>
      <w:r w:rsidRPr="00C36A92">
        <w:rPr>
          <w:rFonts w:ascii="Arial" w:hAnsi="Arial" w:cs="Arial"/>
          <w:sz w:val="20"/>
        </w:rPr>
        <w:t xml:space="preserve">do wymiaru 90 dni </w:t>
      </w:r>
      <w:r w:rsidR="00783DA2">
        <w:rPr>
          <w:rFonts w:ascii="Arial" w:hAnsi="Arial" w:cs="Arial"/>
          <w:sz w:val="20"/>
        </w:rPr>
        <w:t>zwłoki</w:t>
      </w:r>
      <w:r w:rsidRPr="00C36A92">
        <w:rPr>
          <w:rFonts w:ascii="Arial" w:hAnsi="Arial" w:cs="Arial"/>
          <w:sz w:val="20"/>
        </w:rPr>
        <w:t>,</w:t>
      </w:r>
    </w:p>
    <w:p w14:paraId="430DDEB0" w14:textId="65F7AFF5" w:rsidR="006C0D42" w:rsidRPr="00C36A92" w:rsidRDefault="006C0D42" w:rsidP="006C0D42">
      <w:pPr>
        <w:numPr>
          <w:ilvl w:val="0"/>
          <w:numId w:val="14"/>
        </w:numPr>
        <w:tabs>
          <w:tab w:val="left" w:pos="900"/>
        </w:tabs>
        <w:spacing w:line="276" w:lineRule="auto"/>
        <w:ind w:left="900"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4D151E">
        <w:rPr>
          <w:rFonts w:ascii="Arial" w:hAnsi="Arial" w:cs="Arial"/>
          <w:sz w:val="20"/>
          <w:szCs w:val="20"/>
        </w:rPr>
        <w:t>zwłokę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usunięciu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wad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stwierdzonych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odbiorze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oraz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stwierdzonych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trakcie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obowiązywania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rękojmi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gwarancji</w:t>
      </w:r>
      <w:r w:rsidRPr="00C36A92">
        <w:rPr>
          <w:rFonts w:ascii="Arial" w:eastAsia="Arial" w:hAnsi="Arial" w:cs="Arial"/>
          <w:sz w:val="20"/>
          <w:szCs w:val="20"/>
        </w:rPr>
        <w:t xml:space="preserve">, </w:t>
      </w:r>
      <w:r w:rsidRPr="00C36A92">
        <w:rPr>
          <w:rFonts w:ascii="Arial" w:hAnsi="Arial" w:cs="Arial"/>
          <w:sz w:val="20"/>
          <w:szCs w:val="20"/>
        </w:rPr>
        <w:t>0,</w:t>
      </w:r>
      <w:r w:rsidR="007A611E">
        <w:rPr>
          <w:rFonts w:ascii="Arial" w:hAnsi="Arial" w:cs="Arial"/>
          <w:sz w:val="20"/>
          <w:szCs w:val="20"/>
        </w:rPr>
        <w:t>4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%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wynagrodzenia umownego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brutto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>kreślonego</w:t>
      </w:r>
      <w:r w:rsidR="00CF035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§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783DA2">
        <w:rPr>
          <w:rFonts w:ascii="Arial" w:hAnsi="Arial" w:cs="Arial"/>
          <w:sz w:val="20"/>
          <w:szCs w:val="20"/>
        </w:rPr>
        <w:t>5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ust.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1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każdy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rozpoczęty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dzień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6D0DA3" w:rsidRPr="00783DA2">
        <w:rPr>
          <w:rFonts w:ascii="Arial" w:hAnsi="Arial" w:cs="Arial"/>
          <w:sz w:val="20"/>
          <w:szCs w:val="20"/>
        </w:rPr>
        <w:t>zwłoki</w:t>
      </w:r>
      <w:r w:rsidRPr="00783DA2">
        <w:rPr>
          <w:rFonts w:ascii="Arial" w:hAnsi="Arial" w:cs="Arial"/>
          <w:sz w:val="20"/>
          <w:szCs w:val="20"/>
        </w:rPr>
        <w:t>,</w:t>
      </w:r>
      <w:r w:rsidRPr="006D0DA3">
        <w:rPr>
          <w:rFonts w:ascii="Arial" w:eastAsia="Arial" w:hAnsi="Arial" w:cs="Arial"/>
          <w:color w:val="00B0F0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</w:rPr>
        <w:t xml:space="preserve">do wymiaru 90 dni </w:t>
      </w:r>
      <w:r w:rsidR="00783DA2">
        <w:rPr>
          <w:rFonts w:ascii="Arial" w:hAnsi="Arial" w:cs="Arial"/>
          <w:sz w:val="20"/>
        </w:rPr>
        <w:t>zwłoki</w:t>
      </w:r>
      <w:r w:rsidRPr="00C36A92">
        <w:rPr>
          <w:rFonts w:ascii="Arial" w:hAnsi="Arial" w:cs="Arial"/>
          <w:sz w:val="20"/>
        </w:rPr>
        <w:t>,</w:t>
      </w:r>
    </w:p>
    <w:p w14:paraId="0624ED6B" w14:textId="55CA8AD7" w:rsidR="00837DCE" w:rsidRPr="006D0DA3" w:rsidRDefault="006C0D42" w:rsidP="006D0DA3">
      <w:pPr>
        <w:numPr>
          <w:ilvl w:val="0"/>
          <w:numId w:val="14"/>
        </w:numPr>
        <w:tabs>
          <w:tab w:val="left" w:pos="900"/>
        </w:tabs>
        <w:spacing w:line="276" w:lineRule="auto"/>
        <w:ind w:left="900"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odstąpienie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lub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przyczyn,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 które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odpowiedzialność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ponosi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Wykonawca,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wysokości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CF0352">
        <w:rPr>
          <w:rFonts w:ascii="Arial" w:hAnsi="Arial" w:cs="Arial"/>
          <w:sz w:val="20"/>
          <w:szCs w:val="20"/>
        </w:rPr>
        <w:t>2</w:t>
      </w:r>
      <w:r w:rsidRPr="00C36A92">
        <w:rPr>
          <w:rFonts w:ascii="Arial" w:hAnsi="Arial" w:cs="Arial"/>
          <w:sz w:val="20"/>
          <w:szCs w:val="20"/>
        </w:rPr>
        <w:t>0%</w:t>
      </w:r>
      <w:r w:rsidR="00CF035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wynagrodzenia</w:t>
      </w:r>
      <w:r w:rsidR="00CF0352">
        <w:rPr>
          <w:rFonts w:ascii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brutto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określonego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§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783DA2">
        <w:rPr>
          <w:rFonts w:ascii="Arial" w:hAnsi="Arial" w:cs="Arial"/>
          <w:sz w:val="20"/>
          <w:szCs w:val="20"/>
        </w:rPr>
        <w:t>5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ust.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1.</w:t>
      </w:r>
    </w:p>
    <w:p w14:paraId="51B4CF6D" w14:textId="77777777" w:rsidR="006C0D42" w:rsidRPr="00C36A92" w:rsidRDefault="006C0D42" w:rsidP="006C0D42">
      <w:p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lastRenderedPageBreak/>
        <w:t>2)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Wykonawca może naliczyć Zamawiającemu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karę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umowną 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tytułu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odstąpienia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                       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przyczyn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zawinionych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wyjątkiem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00C36A92">
        <w:rPr>
          <w:rFonts w:ascii="Arial" w:hAnsi="Arial" w:cs="Arial"/>
          <w:sz w:val="20"/>
          <w:szCs w:val="20"/>
        </w:rPr>
        <w:t>okoliczności</w:t>
      </w:r>
      <w:proofErr w:type="gramEnd"/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które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ponosi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odpowiedzialności,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wysokości</w:t>
      </w:r>
      <w:r w:rsidRPr="00C36A92">
        <w:rPr>
          <w:rFonts w:ascii="Arial" w:eastAsia="Arial" w:hAnsi="Arial" w:cs="Arial"/>
          <w:sz w:val="20"/>
          <w:szCs w:val="20"/>
        </w:rPr>
        <w:t xml:space="preserve"> 10</w:t>
      </w:r>
      <w:r w:rsidRPr="00C36A92">
        <w:rPr>
          <w:rFonts w:ascii="Arial" w:hAnsi="Arial" w:cs="Arial"/>
          <w:sz w:val="20"/>
          <w:szCs w:val="20"/>
        </w:rPr>
        <w:t>%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wynagrodzenia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brutto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określonego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§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783DA2">
        <w:rPr>
          <w:rFonts w:ascii="Arial" w:hAnsi="Arial" w:cs="Arial"/>
          <w:sz w:val="20"/>
          <w:szCs w:val="20"/>
        </w:rPr>
        <w:t>5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ust.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umowy</w:t>
      </w:r>
      <w:r w:rsidRPr="00C36A92">
        <w:rPr>
          <w:rFonts w:ascii="Arial" w:hAnsi="Arial" w:cs="Arial"/>
          <w:sz w:val="20"/>
          <w:szCs w:val="20"/>
        </w:rPr>
        <w:t>.</w:t>
      </w:r>
    </w:p>
    <w:p w14:paraId="20867339" w14:textId="77777777" w:rsidR="006D0DA3" w:rsidRPr="00783DA2" w:rsidRDefault="006C0D42" w:rsidP="006D0DA3">
      <w:pPr>
        <w:numPr>
          <w:ilvl w:val="0"/>
          <w:numId w:val="16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Wykonawca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oświadcza,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że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podpisanie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niniejszej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wyraził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zgodę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potrącenie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kwoty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naliczonych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kar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wynagrodzenia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przysługującego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tytułu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niniejszej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 określonego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bCs/>
          <w:sz w:val="20"/>
          <w:szCs w:val="20"/>
        </w:rPr>
        <w:t>§</w:t>
      </w:r>
      <w:r w:rsidRPr="00C36A92">
        <w:rPr>
          <w:rFonts w:ascii="Arial" w:eastAsia="Arial" w:hAnsi="Arial" w:cs="Arial"/>
          <w:bCs/>
          <w:sz w:val="20"/>
          <w:szCs w:val="20"/>
        </w:rPr>
        <w:t xml:space="preserve"> </w:t>
      </w:r>
      <w:r w:rsidR="00783DA2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 xml:space="preserve"> ust. 1 umowy</w:t>
      </w:r>
      <w:r w:rsidRPr="00C36A92">
        <w:rPr>
          <w:rFonts w:ascii="Arial" w:hAnsi="Arial" w:cs="Arial"/>
          <w:bCs/>
          <w:sz w:val="20"/>
          <w:szCs w:val="20"/>
        </w:rPr>
        <w:t>.</w:t>
      </w:r>
      <w:r w:rsidR="006D0DA3">
        <w:rPr>
          <w:rFonts w:ascii="Arial" w:hAnsi="Arial" w:cs="Arial"/>
          <w:bCs/>
          <w:sz w:val="20"/>
          <w:szCs w:val="20"/>
        </w:rPr>
        <w:t xml:space="preserve"> </w:t>
      </w:r>
      <w:r w:rsidR="000B4841" w:rsidRPr="00783DA2">
        <w:rPr>
          <w:rFonts w:ascii="Arial" w:hAnsi="Arial" w:cs="Arial"/>
          <w:bCs/>
          <w:sz w:val="20"/>
          <w:szCs w:val="20"/>
        </w:rPr>
        <w:t>Możliwość skorzystania</w:t>
      </w:r>
      <w:r w:rsidR="006D0DA3" w:rsidRPr="00783DA2">
        <w:rPr>
          <w:rFonts w:ascii="Arial" w:hAnsi="Arial" w:cs="Arial"/>
          <w:bCs/>
          <w:sz w:val="20"/>
          <w:szCs w:val="20"/>
        </w:rPr>
        <w:t xml:space="preserve"> z prawa wskazanego w zadaniu poprzedzającym uwarunkowane jest </w:t>
      </w:r>
      <w:r w:rsidR="006D0DA3" w:rsidRPr="00783DA2">
        <w:rPr>
          <w:rFonts w:ascii="Arial" w:hAnsi="Arial" w:cs="Arial"/>
          <w:sz w:val="20"/>
          <w:szCs w:val="20"/>
        </w:rPr>
        <w:t xml:space="preserve">okolicznościami wynikającymi z </w:t>
      </w:r>
      <w:r w:rsidR="006D0DA3" w:rsidRPr="00783DA2">
        <w:rPr>
          <w:rFonts w:ascii="Arial" w:hAnsi="Arial" w:cs="Arial"/>
          <w:sz w:val="20"/>
          <w:szCs w:val="20"/>
          <w:lang w:eastAsia="pl-PL"/>
        </w:rPr>
        <w:t>Ustawy z dnia 2 marca 2020 r. o szczególnych rozwiązaniach związanych z zapobieganiem, przeciwdziałaniem i zwalczaniem COVID-19, innych chorób zakaźnych oraz wywołanych nimi sytuacji kryzysowych</w:t>
      </w:r>
      <w:r w:rsidR="006D0DA3" w:rsidRPr="00783DA2">
        <w:rPr>
          <w:rFonts w:ascii="Arial" w:hAnsi="Arial" w:cs="Arial"/>
          <w:sz w:val="20"/>
          <w:szCs w:val="20"/>
        </w:rPr>
        <w:t xml:space="preserve"> oraz ewentualnych innych regulacji związanych z przeciwdziałaniem</w:t>
      </w:r>
      <w:r w:rsidR="006D0DA3" w:rsidRPr="00783DA2">
        <w:rPr>
          <w:rFonts w:ascii="Arial" w:hAnsi="Arial" w:cs="Arial"/>
          <w:sz w:val="20"/>
          <w:szCs w:val="20"/>
          <w:lang w:eastAsia="pl-PL"/>
        </w:rPr>
        <w:t xml:space="preserve"> i zwalczaniem COVID-19. </w:t>
      </w:r>
    </w:p>
    <w:p w14:paraId="60FF1763" w14:textId="77777777" w:rsidR="006D0DA3" w:rsidRDefault="006C0D42" w:rsidP="006C0D42">
      <w:pPr>
        <w:numPr>
          <w:ilvl w:val="0"/>
          <w:numId w:val="16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eastAsia="Arial" w:hAnsi="Arial" w:cs="Arial"/>
          <w:sz w:val="20"/>
          <w:szCs w:val="20"/>
        </w:rPr>
        <w:t>J</w:t>
      </w:r>
      <w:r w:rsidRPr="00C36A92">
        <w:rPr>
          <w:rFonts w:ascii="Arial" w:hAnsi="Arial" w:cs="Arial"/>
          <w:sz w:val="20"/>
          <w:szCs w:val="20"/>
        </w:rPr>
        <w:t>eżeli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kara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pokrywa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poniesionej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szkody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strony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mogą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dochodzić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odszkodowania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uzupełniającego.</w:t>
      </w:r>
    </w:p>
    <w:p w14:paraId="35312E52" w14:textId="0443C4FF" w:rsidR="00EE12A7" w:rsidRPr="00EE12A7" w:rsidRDefault="00EE12A7" w:rsidP="00EE12A7">
      <w:pPr>
        <w:numPr>
          <w:ilvl w:val="0"/>
          <w:numId w:val="16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E12A7">
        <w:rPr>
          <w:rFonts w:ascii="Arial" w:hAnsi="Arial" w:cs="Arial"/>
          <w:color w:val="000000"/>
          <w:sz w:val="20"/>
        </w:rPr>
        <w:t xml:space="preserve">Łączna wysokość kar umownych nałożonych na Wykonawcę w związku z realizacją przedmiotu umowy nie może przekroczyć 30 % wartości wynagrodzenia brutto wskazanego </w:t>
      </w:r>
      <w:r w:rsidR="00CF0352" w:rsidRPr="00EE12A7">
        <w:rPr>
          <w:rFonts w:ascii="Arial" w:hAnsi="Arial" w:cs="Arial"/>
          <w:color w:val="000000"/>
          <w:sz w:val="20"/>
        </w:rPr>
        <w:t>w §</w:t>
      </w:r>
      <w:r>
        <w:rPr>
          <w:rFonts w:ascii="Arial" w:hAnsi="Arial" w:cs="Arial"/>
          <w:color w:val="000000"/>
          <w:sz w:val="20"/>
        </w:rPr>
        <w:t xml:space="preserve"> 5 </w:t>
      </w:r>
      <w:r w:rsidRPr="00EE12A7">
        <w:rPr>
          <w:rFonts w:ascii="Arial" w:hAnsi="Arial" w:cs="Arial"/>
          <w:color w:val="000000"/>
          <w:sz w:val="20"/>
        </w:rPr>
        <w:t xml:space="preserve">ust. </w:t>
      </w:r>
      <w:r>
        <w:rPr>
          <w:rFonts w:ascii="Arial" w:hAnsi="Arial" w:cs="Arial"/>
          <w:color w:val="000000"/>
          <w:sz w:val="20"/>
        </w:rPr>
        <w:t>1</w:t>
      </w:r>
      <w:r w:rsidRPr="00EE12A7">
        <w:rPr>
          <w:rFonts w:ascii="Arial" w:hAnsi="Arial" w:cs="Arial"/>
          <w:color w:val="000000"/>
          <w:sz w:val="20"/>
        </w:rPr>
        <w:t xml:space="preserve">. </w:t>
      </w:r>
    </w:p>
    <w:p w14:paraId="3ACAD535" w14:textId="77777777" w:rsidR="00EE12A7" w:rsidRPr="006D0DA3" w:rsidRDefault="00EE12A7" w:rsidP="00EE12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2622ECB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36A92">
        <w:rPr>
          <w:rFonts w:ascii="Arial" w:hAnsi="Arial" w:cs="Arial"/>
          <w:b/>
          <w:i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8D595C">
        <w:rPr>
          <w:rFonts w:ascii="Arial" w:hAnsi="Arial" w:cs="Arial"/>
          <w:b/>
          <w:iCs/>
          <w:sz w:val="20"/>
          <w:szCs w:val="20"/>
        </w:rPr>
        <w:t>9</w:t>
      </w:r>
    </w:p>
    <w:p w14:paraId="5BA9E1BC" w14:textId="77777777" w:rsidR="004D151E" w:rsidRPr="004D151E" w:rsidRDefault="004D151E" w:rsidP="001E51A9">
      <w:p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151E">
        <w:rPr>
          <w:rFonts w:ascii="Arial" w:hAnsi="Arial" w:cs="Arial"/>
          <w:sz w:val="20"/>
          <w:szCs w:val="20"/>
        </w:rPr>
        <w:t xml:space="preserve">1. Istotna zmiana umowy w rozumieniu art. </w:t>
      </w:r>
      <w:r w:rsidR="00783DA2">
        <w:rPr>
          <w:rFonts w:ascii="Arial" w:hAnsi="Arial" w:cs="Arial"/>
          <w:sz w:val="20"/>
          <w:szCs w:val="20"/>
        </w:rPr>
        <w:t>455</w:t>
      </w:r>
      <w:r w:rsidRPr="004D151E">
        <w:rPr>
          <w:rFonts w:ascii="Arial" w:hAnsi="Arial" w:cs="Arial"/>
          <w:sz w:val="20"/>
          <w:szCs w:val="20"/>
        </w:rPr>
        <w:t xml:space="preserve"> ust. 1 ustawy Prawo zamówień publicznych dopuszczalna jest w następujących przypadkach i warunkach: </w:t>
      </w:r>
    </w:p>
    <w:p w14:paraId="1F45C7C9" w14:textId="77777777" w:rsidR="004D151E" w:rsidRPr="004D151E" w:rsidRDefault="004D151E" w:rsidP="004D151E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4D151E">
        <w:rPr>
          <w:rFonts w:ascii="Arial" w:hAnsi="Arial" w:cs="Arial"/>
          <w:sz w:val="20"/>
          <w:szCs w:val="20"/>
        </w:rPr>
        <w:t xml:space="preserve">1) w przypadku zmiany stawki VAT dopuszcza się możliwość zmiany umowy w zakresie kwoty VAT i kwoty wynagrodzenia brutto; </w:t>
      </w:r>
    </w:p>
    <w:p w14:paraId="530E1F5E" w14:textId="77777777" w:rsidR="004D151E" w:rsidRDefault="004D151E" w:rsidP="004D151E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4D151E">
        <w:rPr>
          <w:rFonts w:ascii="Arial" w:hAnsi="Arial" w:cs="Arial"/>
          <w:sz w:val="20"/>
          <w:szCs w:val="20"/>
        </w:rPr>
        <w:t xml:space="preserve">2) w przypadku, innej niż wskazana w pkt 1, zmiany powszechnie obowiązujących przepisów prawa dopuszcza się możliwość zmiany tych postanowień umowy, na które zmiana powszechnie obowiązujących przepisów prawa ma wpływ; </w:t>
      </w:r>
    </w:p>
    <w:p w14:paraId="5FD63F93" w14:textId="77777777" w:rsidR="004D151E" w:rsidRPr="004D151E" w:rsidRDefault="009F4BA1" w:rsidP="004D151E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4D151E" w:rsidRPr="004D151E">
        <w:rPr>
          <w:rFonts w:ascii="Arial" w:hAnsi="Arial" w:cs="Arial"/>
          <w:sz w:val="20"/>
          <w:szCs w:val="20"/>
        </w:rPr>
        <w:t xml:space="preserve">) w wypadku pojawienia się na rynku urządzeń nowszej generacji, o nie gorszych parametrach dopuszcza się dostawę takich nowszych urządzeń pod warunkiem, że takie zmiany nie spowodują zwiększenia ceny; </w:t>
      </w:r>
    </w:p>
    <w:p w14:paraId="3951CFDB" w14:textId="77777777" w:rsidR="004D151E" w:rsidRPr="00B77F9B" w:rsidRDefault="009F4BA1" w:rsidP="00690B37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4D151E" w:rsidRPr="00B77F9B">
        <w:rPr>
          <w:rFonts w:ascii="Arial" w:hAnsi="Arial" w:cs="Arial"/>
          <w:sz w:val="20"/>
          <w:szCs w:val="20"/>
        </w:rPr>
        <w:t xml:space="preserve">) w wypadku zaprzestania produkcji zaoferowanych przez Wykonawcę urządzeń bądź ich nieosiągalności z przyczyn, za które Wykonawca nie ponosi odpowiedzialności dopuszcza się zastąpienie ich innymi urządzeniami o nie gorszych parametrach pod warunkiem, że nie spowoduje to zwiększenia ceny; </w:t>
      </w:r>
    </w:p>
    <w:p w14:paraId="129FDC27" w14:textId="77777777" w:rsidR="007A1237" w:rsidRPr="00B77F9B" w:rsidRDefault="009F4BA1" w:rsidP="007A1237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4D151E" w:rsidRPr="00B77F9B">
        <w:rPr>
          <w:rFonts w:ascii="Arial" w:hAnsi="Arial" w:cs="Arial"/>
          <w:sz w:val="20"/>
          <w:szCs w:val="20"/>
        </w:rPr>
        <w:t xml:space="preserve">) w przypadku zaistnienia siły wyższej, uniemożliwiającej wykonanie przedmiotu umowy zgodnie </w:t>
      </w:r>
      <w:r w:rsidR="007A1237" w:rsidRPr="00B77F9B">
        <w:rPr>
          <w:rFonts w:ascii="Arial" w:hAnsi="Arial" w:cs="Arial"/>
          <w:sz w:val="20"/>
          <w:szCs w:val="20"/>
        </w:rPr>
        <w:t xml:space="preserve">z </w:t>
      </w:r>
      <w:r w:rsidR="000B4841" w:rsidRPr="00B77F9B">
        <w:rPr>
          <w:rFonts w:ascii="Arial" w:hAnsi="Arial" w:cs="Arial"/>
          <w:sz w:val="20"/>
          <w:szCs w:val="20"/>
        </w:rPr>
        <w:t>terminami</w:t>
      </w:r>
      <w:r w:rsidR="007A1237" w:rsidRPr="00B77F9B">
        <w:rPr>
          <w:rFonts w:ascii="Arial" w:hAnsi="Arial" w:cs="Arial"/>
          <w:sz w:val="20"/>
          <w:szCs w:val="20"/>
        </w:rPr>
        <w:t xml:space="preserve"> </w:t>
      </w:r>
      <w:r w:rsidR="004D151E" w:rsidRPr="00B77F9B">
        <w:rPr>
          <w:rFonts w:ascii="Arial" w:hAnsi="Arial" w:cs="Arial"/>
          <w:sz w:val="20"/>
          <w:szCs w:val="20"/>
        </w:rPr>
        <w:t>określonym</w:t>
      </w:r>
      <w:r w:rsidR="000B4841" w:rsidRPr="00B77F9B">
        <w:rPr>
          <w:rFonts w:ascii="Arial" w:hAnsi="Arial" w:cs="Arial"/>
          <w:sz w:val="20"/>
          <w:szCs w:val="20"/>
        </w:rPr>
        <w:t>i</w:t>
      </w:r>
      <w:r w:rsidR="004D151E" w:rsidRPr="00B77F9B">
        <w:rPr>
          <w:rFonts w:ascii="Arial" w:hAnsi="Arial" w:cs="Arial"/>
          <w:sz w:val="20"/>
          <w:szCs w:val="20"/>
        </w:rPr>
        <w:t xml:space="preserve"> w umowie - dopuszcza się zmianę umowy w zakresie </w:t>
      </w:r>
      <w:r w:rsidR="007A1237" w:rsidRPr="00B77F9B">
        <w:rPr>
          <w:rFonts w:ascii="Arial" w:hAnsi="Arial" w:cs="Arial"/>
          <w:sz w:val="20"/>
          <w:szCs w:val="20"/>
        </w:rPr>
        <w:t xml:space="preserve">odpowiednich </w:t>
      </w:r>
      <w:r w:rsidR="000B4841" w:rsidRPr="00B77F9B">
        <w:rPr>
          <w:rFonts w:ascii="Arial" w:hAnsi="Arial" w:cs="Arial"/>
          <w:sz w:val="20"/>
          <w:szCs w:val="20"/>
        </w:rPr>
        <w:t xml:space="preserve">terminów związanych z jej realizacją. </w:t>
      </w:r>
    </w:p>
    <w:p w14:paraId="19CD849C" w14:textId="77777777" w:rsidR="004D151E" w:rsidRPr="004D151E" w:rsidRDefault="009F4BA1" w:rsidP="00690B37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4D151E" w:rsidRPr="004D151E">
        <w:rPr>
          <w:rFonts w:ascii="Arial" w:hAnsi="Arial" w:cs="Arial"/>
          <w:sz w:val="20"/>
          <w:szCs w:val="20"/>
        </w:rPr>
        <w:t>) w przypadku udokumentowanych opóźnień wynikających ze współpracy Stron warunkującej należyte wykonanie przedmiotu umowy, za które Wykonawca nie ponosi wyłącznej odpowiedzialności, powodujących, że realizacja umowy zgodnie z określonymi terminem stanie się niemożliwa - dopuszcza się zmianę umowy w zakresie terminów umowy</w:t>
      </w:r>
      <w:r>
        <w:rPr>
          <w:rFonts w:ascii="Arial" w:hAnsi="Arial" w:cs="Arial"/>
          <w:sz w:val="20"/>
          <w:szCs w:val="20"/>
        </w:rPr>
        <w:t xml:space="preserve"> o ilość czasu udokumentowanego opóźnienia. </w:t>
      </w:r>
    </w:p>
    <w:p w14:paraId="7C65103D" w14:textId="77777777" w:rsidR="007A1237" w:rsidRDefault="004D151E" w:rsidP="00690B37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151E">
        <w:rPr>
          <w:rFonts w:ascii="Arial" w:hAnsi="Arial" w:cs="Arial"/>
          <w:sz w:val="20"/>
          <w:szCs w:val="20"/>
        </w:rPr>
        <w:t xml:space="preserve">2. Zmiany umowy w rozumieniu art. </w:t>
      </w:r>
      <w:r w:rsidR="00B77F9B">
        <w:rPr>
          <w:rFonts w:ascii="Arial" w:hAnsi="Arial" w:cs="Arial"/>
          <w:sz w:val="20"/>
          <w:szCs w:val="20"/>
        </w:rPr>
        <w:t>455</w:t>
      </w:r>
      <w:r w:rsidRPr="004D151E">
        <w:rPr>
          <w:rFonts w:ascii="Arial" w:hAnsi="Arial" w:cs="Arial"/>
          <w:sz w:val="20"/>
          <w:szCs w:val="20"/>
        </w:rPr>
        <w:t xml:space="preserve"> ustawy Prawo zamówień publicznych nie stanowią: </w:t>
      </w:r>
    </w:p>
    <w:p w14:paraId="4C2CDD82" w14:textId="77777777" w:rsidR="004D151E" w:rsidRPr="004D151E" w:rsidRDefault="004D151E" w:rsidP="00B77F9B">
      <w:pPr>
        <w:spacing w:after="12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D151E">
        <w:rPr>
          <w:rFonts w:ascii="Arial" w:hAnsi="Arial" w:cs="Arial"/>
          <w:sz w:val="20"/>
          <w:szCs w:val="20"/>
        </w:rPr>
        <w:t xml:space="preserve">1) zmiana wskazanych w umowie osób wyznaczonych do nadzoru ze strony Zamawiającego i Wykonawcy; </w:t>
      </w:r>
    </w:p>
    <w:p w14:paraId="703AAD0C" w14:textId="77777777" w:rsidR="004D151E" w:rsidRPr="004D151E" w:rsidRDefault="004D151E" w:rsidP="00B77F9B">
      <w:pPr>
        <w:spacing w:after="12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D151E">
        <w:rPr>
          <w:rFonts w:ascii="Arial" w:hAnsi="Arial" w:cs="Arial"/>
          <w:sz w:val="20"/>
          <w:szCs w:val="20"/>
        </w:rPr>
        <w:t xml:space="preserve">2) zmiana danych teleadresowych Stron; </w:t>
      </w:r>
    </w:p>
    <w:p w14:paraId="160DA9FC" w14:textId="77777777" w:rsidR="004D151E" w:rsidRPr="004D151E" w:rsidRDefault="004D151E" w:rsidP="00B77F9B">
      <w:pPr>
        <w:spacing w:after="12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D151E">
        <w:rPr>
          <w:rFonts w:ascii="Arial" w:hAnsi="Arial" w:cs="Arial"/>
          <w:sz w:val="20"/>
          <w:szCs w:val="20"/>
        </w:rPr>
        <w:t xml:space="preserve">3) zmiana danych rejestrowych Stron. </w:t>
      </w:r>
    </w:p>
    <w:p w14:paraId="253EEF82" w14:textId="77777777" w:rsidR="000B4841" w:rsidRDefault="004D151E" w:rsidP="000B4841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151E">
        <w:rPr>
          <w:rFonts w:ascii="Arial" w:hAnsi="Arial" w:cs="Arial"/>
          <w:sz w:val="20"/>
          <w:szCs w:val="20"/>
        </w:rPr>
        <w:t>3. Warunkiem wprowadzenia zmian zawartej umowy jest sporządzenie podpisanego przez Strony protokołu konieczności, określającego przyczynę zmiany oraz potwierdzającego wystąpienie co najmniej jednej z okoliczności z wymienionych w ust. 1. Protokół konieczności będzie stanowił załącznik do aneksu. Warunkiem dokonania zmian, o których mowa w ust. 1 pkt 1-2, będzie skierowanie pisemnego wniosku do drugiej Strony zawierającego uzasadnienie i szczegółowy sposób wyliczenia nowych cen oraz wpływ zmiany na wynagrodzenie Wykonawcy.</w:t>
      </w:r>
    </w:p>
    <w:p w14:paraId="7A770239" w14:textId="77777777" w:rsidR="001B16C1" w:rsidRPr="00B77F9B" w:rsidRDefault="000B4841" w:rsidP="00B77F9B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B77F9B">
        <w:rPr>
          <w:rFonts w:ascii="Arial" w:hAnsi="Arial" w:cs="Arial"/>
          <w:sz w:val="20"/>
          <w:szCs w:val="20"/>
        </w:rPr>
        <w:t>P</w:t>
      </w:r>
      <w:r w:rsidRPr="00B77F9B">
        <w:rPr>
          <w:rFonts w:ascii="Arial" w:hAnsi="Arial" w:cs="Arial"/>
          <w:iCs/>
          <w:sz w:val="20"/>
          <w:szCs w:val="20"/>
          <w:shd w:val="clear" w:color="auto" w:fill="FFFFFF"/>
        </w:rPr>
        <w:t xml:space="preserve">rzez siłę wyższą o której mowa w ust. 1 pkt </w:t>
      </w:r>
      <w:r w:rsidR="009F4BA1">
        <w:rPr>
          <w:rFonts w:ascii="Arial" w:hAnsi="Arial" w:cs="Arial"/>
          <w:iCs/>
          <w:sz w:val="20"/>
          <w:szCs w:val="20"/>
          <w:shd w:val="clear" w:color="auto" w:fill="FFFFFF"/>
        </w:rPr>
        <w:t>5</w:t>
      </w:r>
      <w:r w:rsidRPr="00B77F9B">
        <w:rPr>
          <w:rFonts w:ascii="Arial" w:hAnsi="Arial" w:cs="Arial"/>
          <w:iCs/>
          <w:sz w:val="20"/>
          <w:szCs w:val="20"/>
          <w:shd w:val="clear" w:color="auto" w:fill="FFFFFF"/>
        </w:rPr>
        <w:t xml:space="preserve"> rozumie się zdarzenia lub połączenie zdarzeń których nie można było  przewidzieć oraz którym nie można było zapobiec, a także ich przezwyciężyć poprzez działalnie z należytą starannością</w:t>
      </w:r>
      <w:r w:rsidRPr="00B77F9B">
        <w:rPr>
          <w:rFonts w:ascii="Arial" w:hAnsi="Arial" w:cs="Arial"/>
          <w:sz w:val="20"/>
          <w:szCs w:val="20"/>
        </w:rPr>
        <w:t xml:space="preserve"> i które nie mogły być znane w terminie złożenia oferty na podstawie której zawarto </w:t>
      </w:r>
      <w:r w:rsidRPr="00B77F9B">
        <w:rPr>
          <w:rFonts w:ascii="Arial" w:hAnsi="Arial" w:cs="Arial"/>
          <w:sz w:val="20"/>
          <w:szCs w:val="20"/>
        </w:rPr>
        <w:lastRenderedPageBreak/>
        <w:t>umowę,</w:t>
      </w:r>
      <w:r w:rsidRPr="00B77F9B">
        <w:rPr>
          <w:rFonts w:ascii="Arial" w:hAnsi="Arial" w:cs="Arial"/>
          <w:iCs/>
          <w:sz w:val="20"/>
          <w:szCs w:val="20"/>
          <w:shd w:val="clear" w:color="auto" w:fill="FFFFFF"/>
        </w:rPr>
        <w:t xml:space="preserve"> które zasadniczo utrudniają lub uniemożliwiają wykonywanie zobowiązań wynikających z umowy,</w:t>
      </w:r>
      <w:r w:rsidRPr="00B77F9B">
        <w:rPr>
          <w:rFonts w:ascii="Arial" w:hAnsi="Arial" w:cs="Arial"/>
          <w:sz w:val="20"/>
          <w:szCs w:val="20"/>
        </w:rPr>
        <w:t xml:space="preserve"> </w:t>
      </w:r>
      <w:r w:rsidRPr="00B77F9B">
        <w:rPr>
          <w:rFonts w:ascii="Arial" w:hAnsi="Arial" w:cs="Arial"/>
          <w:iCs/>
          <w:sz w:val="20"/>
          <w:szCs w:val="20"/>
          <w:shd w:val="clear" w:color="auto" w:fill="FFFFFF"/>
        </w:rPr>
        <w:t>takich jak: pożar, powódź, atak terrorystyczny, klęski żywiołowe, pandemi</w:t>
      </w:r>
      <w:r w:rsidRPr="00B77F9B">
        <w:rPr>
          <w:rFonts w:ascii="Arial" w:hAnsi="Arial" w:cs="Arial"/>
          <w:sz w:val="20"/>
          <w:szCs w:val="20"/>
          <w:shd w:val="clear" w:color="auto" w:fill="FFFFFF"/>
        </w:rPr>
        <w:t>e i epidemie, akt władzy publicznej któremu należy się bezwzględnie podporządkować, wydarzenia powodujące nadzwyczajne zaburzenia życia zbiorowego.</w:t>
      </w:r>
    </w:p>
    <w:p w14:paraId="429D4728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36A92">
        <w:rPr>
          <w:rFonts w:ascii="Arial" w:hAnsi="Arial" w:cs="Arial"/>
          <w:b/>
          <w:i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8D595C">
        <w:rPr>
          <w:rFonts w:ascii="Arial" w:hAnsi="Arial" w:cs="Arial"/>
          <w:b/>
          <w:iCs/>
          <w:sz w:val="20"/>
          <w:szCs w:val="20"/>
        </w:rPr>
        <w:t>10</w:t>
      </w:r>
    </w:p>
    <w:p w14:paraId="26BFAC83" w14:textId="77777777" w:rsidR="006C0D42" w:rsidRPr="00C36A92" w:rsidRDefault="006C0D42" w:rsidP="006C0D4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1.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Niezależnie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wypadków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wynikających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treści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kodeksu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cywilnego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6C0D42">
        <w:rPr>
          <w:rFonts w:ascii="Arial" w:hAnsi="Arial" w:cs="Arial"/>
          <w:sz w:val="20"/>
          <w:szCs w:val="20"/>
        </w:rPr>
        <w:t xml:space="preserve">oraz innych postanowień niniejszej </w:t>
      </w:r>
      <w:r>
        <w:rPr>
          <w:rFonts w:ascii="Arial" w:hAnsi="Arial" w:cs="Arial"/>
          <w:sz w:val="20"/>
          <w:szCs w:val="20"/>
        </w:rPr>
        <w:t xml:space="preserve">umowy </w:t>
      </w:r>
      <w:r w:rsidRPr="00C36A92">
        <w:rPr>
          <w:rFonts w:ascii="Arial" w:hAnsi="Arial" w:cs="Arial"/>
          <w:sz w:val="20"/>
          <w:szCs w:val="20"/>
        </w:rPr>
        <w:t>stronom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przysługuje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prawo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odstąpienia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następujących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wypadkach:</w:t>
      </w:r>
    </w:p>
    <w:p w14:paraId="2249F568" w14:textId="77777777" w:rsidR="006C0D42" w:rsidRPr="00730C1F" w:rsidRDefault="006C0D42" w:rsidP="006C0D42">
      <w:pPr>
        <w:numPr>
          <w:ilvl w:val="0"/>
          <w:numId w:val="9"/>
        </w:num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30C1F">
        <w:rPr>
          <w:rFonts w:ascii="Arial" w:hAnsi="Arial" w:cs="Arial"/>
          <w:sz w:val="20"/>
          <w:szCs w:val="20"/>
        </w:rPr>
        <w:t>Zamawiającemu</w:t>
      </w:r>
      <w:r w:rsidRPr="00730C1F">
        <w:rPr>
          <w:rFonts w:ascii="Arial" w:eastAsia="Arial" w:hAnsi="Arial" w:cs="Arial"/>
          <w:sz w:val="20"/>
          <w:szCs w:val="20"/>
        </w:rPr>
        <w:t xml:space="preserve"> </w:t>
      </w:r>
      <w:r w:rsidRPr="00730C1F">
        <w:rPr>
          <w:rFonts w:ascii="Arial" w:hAnsi="Arial" w:cs="Arial"/>
          <w:sz w:val="20"/>
          <w:szCs w:val="20"/>
        </w:rPr>
        <w:t>przysługuje</w:t>
      </w:r>
      <w:r w:rsidRPr="00730C1F">
        <w:rPr>
          <w:rFonts w:ascii="Arial" w:eastAsia="Arial" w:hAnsi="Arial" w:cs="Arial"/>
          <w:sz w:val="20"/>
          <w:szCs w:val="20"/>
        </w:rPr>
        <w:t xml:space="preserve"> </w:t>
      </w:r>
      <w:r w:rsidRPr="00730C1F">
        <w:rPr>
          <w:rFonts w:ascii="Arial" w:hAnsi="Arial" w:cs="Arial"/>
          <w:sz w:val="20"/>
          <w:szCs w:val="20"/>
        </w:rPr>
        <w:t>prawo</w:t>
      </w:r>
      <w:r w:rsidRPr="00730C1F">
        <w:rPr>
          <w:rFonts w:ascii="Arial" w:eastAsia="Arial" w:hAnsi="Arial" w:cs="Arial"/>
          <w:sz w:val="20"/>
          <w:szCs w:val="20"/>
        </w:rPr>
        <w:t xml:space="preserve"> </w:t>
      </w:r>
      <w:r w:rsidRPr="00730C1F">
        <w:rPr>
          <w:rFonts w:ascii="Arial" w:hAnsi="Arial" w:cs="Arial"/>
          <w:sz w:val="20"/>
          <w:szCs w:val="20"/>
        </w:rPr>
        <w:t>do</w:t>
      </w:r>
      <w:r w:rsidRPr="00730C1F">
        <w:rPr>
          <w:rFonts w:ascii="Arial" w:eastAsia="Arial" w:hAnsi="Arial" w:cs="Arial"/>
          <w:sz w:val="20"/>
          <w:szCs w:val="20"/>
        </w:rPr>
        <w:t xml:space="preserve"> </w:t>
      </w:r>
      <w:r w:rsidRPr="00730C1F">
        <w:rPr>
          <w:rFonts w:ascii="Arial" w:hAnsi="Arial" w:cs="Arial"/>
          <w:sz w:val="20"/>
          <w:szCs w:val="20"/>
        </w:rPr>
        <w:t>odstąpienia</w:t>
      </w:r>
      <w:r w:rsidRPr="00730C1F">
        <w:rPr>
          <w:rFonts w:ascii="Arial" w:eastAsia="Arial" w:hAnsi="Arial" w:cs="Arial"/>
          <w:sz w:val="20"/>
          <w:szCs w:val="20"/>
        </w:rPr>
        <w:t xml:space="preserve"> </w:t>
      </w:r>
      <w:r w:rsidRPr="00730C1F">
        <w:rPr>
          <w:rFonts w:ascii="Arial" w:hAnsi="Arial" w:cs="Arial"/>
          <w:sz w:val="20"/>
          <w:szCs w:val="20"/>
        </w:rPr>
        <w:t>od</w:t>
      </w:r>
      <w:r w:rsidRPr="00730C1F">
        <w:rPr>
          <w:rFonts w:ascii="Arial" w:eastAsia="Arial" w:hAnsi="Arial" w:cs="Arial"/>
          <w:sz w:val="20"/>
          <w:szCs w:val="20"/>
        </w:rPr>
        <w:t xml:space="preserve"> </w:t>
      </w:r>
      <w:r w:rsidRPr="00730C1F">
        <w:rPr>
          <w:rFonts w:ascii="Arial" w:hAnsi="Arial" w:cs="Arial"/>
          <w:sz w:val="20"/>
          <w:szCs w:val="20"/>
        </w:rPr>
        <w:t>umowy w następujących przypadkach:</w:t>
      </w:r>
    </w:p>
    <w:p w14:paraId="0A586C21" w14:textId="77777777" w:rsidR="00730C1F" w:rsidRPr="00730C1F" w:rsidRDefault="00837DCE" w:rsidP="006C0D42">
      <w:pPr>
        <w:numPr>
          <w:ilvl w:val="1"/>
          <w:numId w:val="9"/>
        </w:numPr>
        <w:spacing w:line="276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730C1F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umowy. Odstąpienie to dokonuje się w terminie 30 (słownie: trzydziestu) dni od powzięcia przez Zamawiającego wiadomości o tych okolicznościach. </w:t>
      </w:r>
    </w:p>
    <w:p w14:paraId="7D38DD31" w14:textId="77777777" w:rsidR="006C0D42" w:rsidRPr="00730C1F" w:rsidRDefault="006C0D42" w:rsidP="006C0D42">
      <w:pPr>
        <w:numPr>
          <w:ilvl w:val="1"/>
          <w:numId w:val="9"/>
        </w:numPr>
        <w:spacing w:line="276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730C1F">
        <w:rPr>
          <w:rFonts w:ascii="Arial" w:hAnsi="Arial" w:cs="Arial"/>
          <w:sz w:val="20"/>
          <w:szCs w:val="20"/>
        </w:rPr>
        <w:t>Wykonawca zakończy</w:t>
      </w:r>
      <w:r w:rsidRPr="00730C1F">
        <w:rPr>
          <w:rFonts w:ascii="Arial" w:eastAsia="Arial" w:hAnsi="Arial" w:cs="Arial"/>
          <w:sz w:val="20"/>
          <w:szCs w:val="20"/>
        </w:rPr>
        <w:t xml:space="preserve"> </w:t>
      </w:r>
      <w:r w:rsidRPr="00730C1F">
        <w:rPr>
          <w:rFonts w:ascii="Arial" w:hAnsi="Arial" w:cs="Arial"/>
          <w:sz w:val="20"/>
          <w:szCs w:val="20"/>
        </w:rPr>
        <w:t>lub</w:t>
      </w:r>
      <w:r w:rsidRPr="00730C1F">
        <w:rPr>
          <w:rFonts w:ascii="Arial" w:eastAsia="Arial" w:hAnsi="Arial" w:cs="Arial"/>
          <w:sz w:val="20"/>
          <w:szCs w:val="20"/>
        </w:rPr>
        <w:t xml:space="preserve"> zawiesi prowadzenie działalności gospodarczej albo przystąpi do procedury likwidacji,</w:t>
      </w:r>
    </w:p>
    <w:p w14:paraId="098A8B47" w14:textId="77777777" w:rsidR="006C0D42" w:rsidRPr="00730C1F" w:rsidRDefault="006C0D42" w:rsidP="006C0D42">
      <w:pPr>
        <w:numPr>
          <w:ilvl w:val="1"/>
          <w:numId w:val="9"/>
        </w:numPr>
        <w:spacing w:line="276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730C1F">
        <w:rPr>
          <w:rFonts w:ascii="Arial" w:hAnsi="Arial" w:cs="Arial"/>
          <w:sz w:val="20"/>
          <w:szCs w:val="20"/>
        </w:rPr>
        <w:t>zostanie wydany nakaz zajęcia majątku Wykonawcy,</w:t>
      </w:r>
    </w:p>
    <w:p w14:paraId="230DDA9E" w14:textId="5AB6FE95" w:rsidR="006C0D42" w:rsidRDefault="006C0D42" w:rsidP="006C0D42">
      <w:pPr>
        <w:numPr>
          <w:ilvl w:val="1"/>
          <w:numId w:val="9"/>
        </w:num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730C1F">
        <w:rPr>
          <w:rFonts w:ascii="Arial" w:hAnsi="Arial" w:cs="Arial"/>
          <w:sz w:val="20"/>
          <w:szCs w:val="20"/>
          <w:lang w:eastAsia="pl-PL"/>
        </w:rPr>
        <w:t>jeżeli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czynności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przekazania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przedmiotu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umowy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okaże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się,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że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przedmiot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umowy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nie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posiada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cech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określonych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w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opisie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przedmiotu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 xml:space="preserve">zamówienia wskazanym w § 1 ust. </w:t>
      </w:r>
      <w:r w:rsidR="00CE2D20">
        <w:rPr>
          <w:rFonts w:ascii="Arial" w:hAnsi="Arial" w:cs="Arial"/>
          <w:sz w:val="20"/>
          <w:szCs w:val="20"/>
          <w:lang w:eastAsia="pl-PL"/>
        </w:rPr>
        <w:t>2</w:t>
      </w:r>
      <w:r w:rsidRPr="00730C1F">
        <w:rPr>
          <w:rFonts w:ascii="Arial" w:hAnsi="Arial" w:cs="Arial"/>
          <w:sz w:val="20"/>
          <w:szCs w:val="20"/>
          <w:lang w:eastAsia="pl-PL"/>
        </w:rPr>
        <w:t>,</w:t>
      </w:r>
    </w:p>
    <w:p w14:paraId="65889F3C" w14:textId="2F922CB7" w:rsidR="00730C1F" w:rsidRPr="00730C1F" w:rsidRDefault="00730C1F" w:rsidP="006C0D42">
      <w:pPr>
        <w:numPr>
          <w:ilvl w:val="1"/>
          <w:numId w:val="9"/>
        </w:num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730C1F">
        <w:rPr>
          <w:rFonts w:ascii="Arial" w:hAnsi="Arial" w:cs="Arial"/>
          <w:sz w:val="20"/>
          <w:szCs w:val="20"/>
        </w:rPr>
        <w:t xml:space="preserve">w przypadku niemożliwości dostarczenia urządzeń w okolicznościach siły wyższej </w:t>
      </w:r>
      <w:r w:rsidR="000B4841">
        <w:rPr>
          <w:rFonts w:ascii="Arial" w:hAnsi="Arial" w:cs="Arial"/>
          <w:sz w:val="20"/>
          <w:szCs w:val="20"/>
        </w:rPr>
        <w:t xml:space="preserve">o której mowa </w:t>
      </w:r>
      <w:proofErr w:type="gramStart"/>
      <w:r w:rsidR="000B4841">
        <w:rPr>
          <w:rFonts w:ascii="Arial" w:hAnsi="Arial" w:cs="Arial"/>
          <w:sz w:val="20"/>
          <w:szCs w:val="20"/>
        </w:rPr>
        <w:t>w  §</w:t>
      </w:r>
      <w:proofErr w:type="gramEnd"/>
      <w:r w:rsidR="000B4841">
        <w:rPr>
          <w:rFonts w:ascii="Arial" w:hAnsi="Arial" w:cs="Arial"/>
          <w:sz w:val="20"/>
          <w:szCs w:val="20"/>
        </w:rPr>
        <w:t xml:space="preserve"> </w:t>
      </w:r>
      <w:r w:rsidR="005E5C98">
        <w:rPr>
          <w:rFonts w:ascii="Arial" w:hAnsi="Arial" w:cs="Arial"/>
          <w:sz w:val="20"/>
          <w:szCs w:val="20"/>
        </w:rPr>
        <w:t>9</w:t>
      </w:r>
      <w:r w:rsidR="000B4841">
        <w:rPr>
          <w:rFonts w:ascii="Arial" w:hAnsi="Arial" w:cs="Arial"/>
          <w:sz w:val="20"/>
          <w:szCs w:val="20"/>
        </w:rPr>
        <w:t xml:space="preserve"> </w:t>
      </w:r>
      <w:r w:rsidR="000B4841" w:rsidRPr="00B77F9B">
        <w:rPr>
          <w:rFonts w:ascii="Arial" w:hAnsi="Arial" w:cs="Arial"/>
          <w:sz w:val="20"/>
          <w:szCs w:val="20"/>
        </w:rPr>
        <w:t xml:space="preserve">ust. </w:t>
      </w:r>
      <w:r w:rsidR="0059458F">
        <w:rPr>
          <w:rFonts w:ascii="Arial" w:hAnsi="Arial" w:cs="Arial"/>
          <w:sz w:val="20"/>
          <w:szCs w:val="20"/>
        </w:rPr>
        <w:t>4</w:t>
      </w:r>
      <w:r w:rsidRPr="00730C1F">
        <w:rPr>
          <w:rFonts w:ascii="Arial" w:hAnsi="Arial" w:cs="Arial"/>
          <w:sz w:val="20"/>
          <w:szCs w:val="20"/>
        </w:rPr>
        <w:t xml:space="preserve"> umow</w:t>
      </w:r>
      <w:r w:rsidR="00CE2D20">
        <w:rPr>
          <w:rFonts w:ascii="Arial" w:hAnsi="Arial" w:cs="Arial"/>
          <w:sz w:val="20"/>
          <w:szCs w:val="20"/>
        </w:rPr>
        <w:t>y</w:t>
      </w:r>
      <w:r w:rsidRPr="00730C1F">
        <w:rPr>
          <w:rFonts w:ascii="Arial" w:hAnsi="Arial" w:cs="Arial"/>
          <w:sz w:val="20"/>
          <w:szCs w:val="20"/>
        </w:rPr>
        <w:t>;</w:t>
      </w:r>
    </w:p>
    <w:p w14:paraId="4551B7B5" w14:textId="77777777" w:rsidR="006C0D42" w:rsidRPr="00730C1F" w:rsidRDefault="006C0D42" w:rsidP="006C0D42">
      <w:pPr>
        <w:numPr>
          <w:ilvl w:val="1"/>
          <w:numId w:val="9"/>
        </w:numPr>
        <w:spacing w:line="276" w:lineRule="auto"/>
        <w:ind w:left="720"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730C1F">
        <w:rPr>
          <w:rFonts w:ascii="Arial" w:hAnsi="Arial" w:cs="Arial"/>
          <w:sz w:val="20"/>
          <w:szCs w:val="20"/>
          <w:lang w:eastAsia="pl-PL"/>
        </w:rPr>
        <w:t>jeżeli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opóźnienie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wydania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przedmiotu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umowy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przekroczy</w:t>
      </w:r>
      <w:r w:rsidRPr="00730C1F">
        <w:rPr>
          <w:rFonts w:ascii="Arial" w:eastAsia="Arial" w:hAnsi="Arial" w:cs="Arial"/>
          <w:sz w:val="20"/>
          <w:szCs w:val="20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21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dni,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Zamawiający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ma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prawo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odstąpić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od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umowy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po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wyznaczeniu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dodatkowego,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7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-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dniowego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terminu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do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wydania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przedmiotu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zamówienia.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W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takim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przypadku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Zamawiający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nie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będzie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zobowiązany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zwrócić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Wykonawcy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kosztów,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jakie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Wykonawca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poniósł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w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związku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z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730C1F">
        <w:rPr>
          <w:rFonts w:ascii="Arial" w:hAnsi="Arial" w:cs="Arial"/>
          <w:sz w:val="20"/>
          <w:szCs w:val="20"/>
          <w:lang w:eastAsia="pl-PL"/>
        </w:rPr>
        <w:t>umową.</w:t>
      </w:r>
      <w:r w:rsidRPr="00730C1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</w:p>
    <w:p w14:paraId="6B017EB5" w14:textId="77777777" w:rsidR="006C0D42" w:rsidRPr="00C36A92" w:rsidRDefault="006C0D42" w:rsidP="006C0D42">
      <w:pPr>
        <w:numPr>
          <w:ilvl w:val="0"/>
          <w:numId w:val="9"/>
        </w:num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Wykonawcy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przysługuje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prawo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odstąpienia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00C36A92">
        <w:rPr>
          <w:rFonts w:ascii="Arial" w:hAnsi="Arial" w:cs="Arial"/>
          <w:sz w:val="20"/>
          <w:szCs w:val="20"/>
        </w:rPr>
        <w:t>szczególności</w:t>
      </w:r>
      <w:proofErr w:type="gramEnd"/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jeżeli Zamawiający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zawiadomi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Wykonawcę,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iż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wobec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zaistnienia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uprzednio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przewidzianych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okoliczności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będzie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mógł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spełnić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swoich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zobowiązań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wobec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Wykonawcy.</w:t>
      </w:r>
    </w:p>
    <w:p w14:paraId="3366CB6F" w14:textId="04AFC721" w:rsidR="006C0D42" w:rsidRPr="00C36A92" w:rsidRDefault="006C0D42" w:rsidP="006C0D4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eastAsia="Cambria" w:hAnsi="Arial" w:cs="Arial"/>
          <w:sz w:val="20"/>
          <w:szCs w:val="20"/>
        </w:rPr>
        <w:t>2.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Oświadczenie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umownym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odstąpieniu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następuje 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złożenie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pisemnego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oświadczenia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drugiej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stronie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terminie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10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dni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daty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powzięcia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wiadomości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="00CF0352" w:rsidRPr="00C36A92">
        <w:rPr>
          <w:rFonts w:ascii="Arial" w:hAnsi="Arial" w:cs="Arial"/>
          <w:sz w:val="20"/>
          <w:szCs w:val="20"/>
        </w:rPr>
        <w:t>okoliczności,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której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mowa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ust 1 </w:t>
      </w:r>
      <w:r>
        <w:rPr>
          <w:rFonts w:ascii="Arial" w:hAnsi="Arial" w:cs="Arial"/>
          <w:sz w:val="20"/>
          <w:szCs w:val="20"/>
        </w:rPr>
        <w:t>pkt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1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2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powyżej.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</w:p>
    <w:p w14:paraId="09972789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6D46DD1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36A92">
        <w:rPr>
          <w:rFonts w:ascii="Arial" w:hAnsi="Arial" w:cs="Arial"/>
          <w:b/>
          <w:i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Pr="00C36A92">
        <w:rPr>
          <w:rFonts w:ascii="Arial" w:hAnsi="Arial" w:cs="Arial"/>
          <w:b/>
          <w:iCs/>
          <w:sz w:val="20"/>
          <w:szCs w:val="20"/>
        </w:rPr>
        <w:t>1</w:t>
      </w:r>
      <w:r w:rsidR="008D595C">
        <w:rPr>
          <w:rFonts w:ascii="Arial" w:hAnsi="Arial" w:cs="Arial"/>
          <w:b/>
          <w:iCs/>
          <w:sz w:val="20"/>
          <w:szCs w:val="20"/>
        </w:rPr>
        <w:t>1</w:t>
      </w:r>
    </w:p>
    <w:p w14:paraId="1E85A380" w14:textId="77777777" w:rsidR="006C0D42" w:rsidRPr="00C36A92" w:rsidRDefault="006C0D42" w:rsidP="006C0D42">
      <w:pPr>
        <w:numPr>
          <w:ilvl w:val="0"/>
          <w:numId w:val="2"/>
        </w:numPr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razie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powstania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sporu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tle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niniejszej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zobowiązany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jest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przede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wszystkim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wyczerpania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drogi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postępowania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reklamacyjnego.</w:t>
      </w:r>
    </w:p>
    <w:p w14:paraId="07DE1E4D" w14:textId="77777777" w:rsidR="006C0D42" w:rsidRPr="00C36A92" w:rsidRDefault="006C0D42" w:rsidP="006C0D42">
      <w:pPr>
        <w:numPr>
          <w:ilvl w:val="0"/>
          <w:numId w:val="2"/>
        </w:numPr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Reklamację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wykonuje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skierowanie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konkretnego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roszczenia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Zamawiającego.</w:t>
      </w:r>
    </w:p>
    <w:p w14:paraId="6F3D174F" w14:textId="77777777" w:rsidR="006C0D42" w:rsidRPr="00C36A92" w:rsidRDefault="006C0D42" w:rsidP="006C0D42">
      <w:pPr>
        <w:numPr>
          <w:ilvl w:val="0"/>
          <w:numId w:val="2"/>
        </w:numPr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Zamawiający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obowiązek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pisemnego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ustosunkowania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zgłoszonego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roszczenia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terminie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21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dni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daty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zgłoszenia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roszczenia.</w:t>
      </w:r>
    </w:p>
    <w:p w14:paraId="15B41967" w14:textId="77777777" w:rsidR="006C0D42" w:rsidRPr="00C36A92" w:rsidRDefault="006C0D42" w:rsidP="006C0D42">
      <w:pPr>
        <w:numPr>
          <w:ilvl w:val="0"/>
          <w:numId w:val="2"/>
        </w:numPr>
        <w:spacing w:line="276" w:lineRule="auto"/>
        <w:ind w:left="360" w:hanging="360"/>
        <w:jc w:val="both"/>
        <w:rPr>
          <w:rFonts w:ascii="Arial" w:eastAsia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razie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odmowy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przez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uznania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roszczenia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Wykonawcy,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względnie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udzielenia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odpowiedzi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roszczenia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terminie,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którym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mowa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ust.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3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uprawniony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jest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wystąpienia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drogę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sądową.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</w:p>
    <w:p w14:paraId="393F46E1" w14:textId="77777777" w:rsidR="006C0D42" w:rsidRDefault="006C0D42" w:rsidP="006C0D42">
      <w:pPr>
        <w:numPr>
          <w:ilvl w:val="0"/>
          <w:numId w:val="2"/>
        </w:numPr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Do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rozpatrzenia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sporów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wynikłych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tle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realizacji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niniejszej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umowy właściwy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jest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sąd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dla</w:t>
      </w:r>
      <w:r w:rsidRPr="00C36A92">
        <w:rPr>
          <w:rFonts w:ascii="Arial" w:eastAsia="Arial" w:hAnsi="Arial" w:cs="Arial"/>
          <w:sz w:val="20"/>
          <w:szCs w:val="20"/>
        </w:rPr>
        <w:t xml:space="preserve"> siedziby </w:t>
      </w:r>
      <w:r w:rsidRPr="00C36A92">
        <w:rPr>
          <w:rFonts w:ascii="Arial" w:hAnsi="Arial" w:cs="Arial"/>
          <w:sz w:val="20"/>
          <w:szCs w:val="20"/>
        </w:rPr>
        <w:t>Zamawiającego.</w:t>
      </w:r>
    </w:p>
    <w:p w14:paraId="4B8F03FF" w14:textId="77777777" w:rsidR="000B4841" w:rsidRDefault="000B4841" w:rsidP="00E23E23">
      <w:pPr>
        <w:spacing w:line="276" w:lineRule="auto"/>
        <w:rPr>
          <w:rFonts w:ascii="Arial" w:hAnsi="Arial" w:cs="Arial"/>
          <w:b/>
          <w:iCs/>
          <w:sz w:val="20"/>
          <w:szCs w:val="20"/>
        </w:rPr>
      </w:pPr>
    </w:p>
    <w:p w14:paraId="48993ACF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36A92">
        <w:rPr>
          <w:rFonts w:ascii="Arial" w:hAnsi="Arial" w:cs="Arial"/>
          <w:b/>
          <w:i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Pr="00C36A92">
        <w:rPr>
          <w:rFonts w:ascii="Arial" w:hAnsi="Arial" w:cs="Arial"/>
          <w:b/>
          <w:iCs/>
          <w:sz w:val="20"/>
          <w:szCs w:val="20"/>
        </w:rPr>
        <w:t>1</w:t>
      </w:r>
      <w:r w:rsidR="008D595C">
        <w:rPr>
          <w:rFonts w:ascii="Arial" w:hAnsi="Arial" w:cs="Arial"/>
          <w:b/>
          <w:iCs/>
          <w:sz w:val="20"/>
          <w:szCs w:val="20"/>
        </w:rPr>
        <w:t>2</w:t>
      </w:r>
    </w:p>
    <w:p w14:paraId="3971E3A0" w14:textId="77777777" w:rsidR="006C0D42" w:rsidRDefault="006C0D42" w:rsidP="006C0D4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sprawach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uregulowanych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niniejszą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umową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stosuje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się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obowiązujące</w:t>
      </w:r>
      <w:r w:rsidRPr="00C36A92">
        <w:rPr>
          <w:rFonts w:ascii="Arial" w:eastAsia="Arial" w:hAnsi="Arial" w:cs="Arial"/>
          <w:sz w:val="20"/>
          <w:szCs w:val="20"/>
        </w:rPr>
        <w:t xml:space="preserve"> w tym zakresie </w:t>
      </w:r>
      <w:r w:rsidRPr="00C36A92">
        <w:rPr>
          <w:rFonts w:ascii="Arial" w:hAnsi="Arial" w:cs="Arial"/>
          <w:sz w:val="20"/>
          <w:szCs w:val="20"/>
        </w:rPr>
        <w:t>przepisy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prawa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polskiego</w:t>
      </w:r>
      <w:r>
        <w:rPr>
          <w:rFonts w:ascii="Arial" w:hAnsi="Arial" w:cs="Arial"/>
          <w:sz w:val="20"/>
          <w:szCs w:val="20"/>
        </w:rPr>
        <w:t>.</w:t>
      </w:r>
    </w:p>
    <w:p w14:paraId="61365574" w14:textId="77777777" w:rsidR="006C0D42" w:rsidRDefault="006C0D42" w:rsidP="006C0D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C79254B" w14:textId="77777777" w:rsidR="00F43F86" w:rsidRPr="00F43F86" w:rsidRDefault="00F43F86" w:rsidP="00F43F8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43F86">
        <w:rPr>
          <w:rFonts w:ascii="Arial" w:hAnsi="Arial" w:cs="Arial"/>
          <w:b/>
          <w:color w:val="000000"/>
          <w:sz w:val="20"/>
          <w:szCs w:val="20"/>
        </w:rPr>
        <w:t>§</w:t>
      </w:r>
      <w:r w:rsidRPr="00F43F86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F43F86">
        <w:rPr>
          <w:rFonts w:ascii="Arial" w:hAnsi="Arial" w:cs="Arial"/>
          <w:b/>
          <w:color w:val="000000"/>
          <w:sz w:val="20"/>
          <w:szCs w:val="20"/>
        </w:rPr>
        <w:t>1</w:t>
      </w:r>
      <w:r w:rsidR="008D595C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4E98AC80" w14:textId="77777777" w:rsidR="00F43F86" w:rsidRDefault="00F43F86" w:rsidP="00F43F8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F86">
        <w:rPr>
          <w:rFonts w:ascii="Arial" w:hAnsi="Arial" w:cs="Arial"/>
          <w:color w:val="000000"/>
          <w:sz w:val="20"/>
        </w:rPr>
        <w:t>Wszelkie</w:t>
      </w:r>
      <w:r w:rsidRPr="00F43F86">
        <w:rPr>
          <w:rFonts w:ascii="Arial" w:eastAsia="Arial" w:hAnsi="Arial" w:cs="Arial"/>
          <w:color w:val="000000"/>
          <w:sz w:val="20"/>
        </w:rPr>
        <w:t xml:space="preserve"> </w:t>
      </w:r>
      <w:r w:rsidRPr="00F43F86">
        <w:rPr>
          <w:rFonts w:ascii="Arial" w:hAnsi="Arial" w:cs="Arial"/>
          <w:color w:val="000000"/>
          <w:sz w:val="20"/>
        </w:rPr>
        <w:t>zmiany</w:t>
      </w:r>
      <w:r w:rsidRPr="00F43F86">
        <w:rPr>
          <w:rFonts w:ascii="Arial" w:eastAsia="Arial" w:hAnsi="Arial" w:cs="Arial"/>
          <w:color w:val="000000"/>
          <w:sz w:val="20"/>
        </w:rPr>
        <w:t xml:space="preserve"> </w:t>
      </w:r>
      <w:r w:rsidRPr="00F43F86">
        <w:rPr>
          <w:rFonts w:ascii="Arial" w:hAnsi="Arial" w:cs="Arial"/>
          <w:color w:val="000000"/>
          <w:sz w:val="20"/>
        </w:rPr>
        <w:t>niniejszej</w:t>
      </w:r>
      <w:r w:rsidRPr="00F43F86">
        <w:rPr>
          <w:rFonts w:ascii="Arial" w:eastAsia="Arial" w:hAnsi="Arial" w:cs="Arial"/>
          <w:color w:val="000000"/>
          <w:sz w:val="20"/>
        </w:rPr>
        <w:t xml:space="preserve"> </w:t>
      </w:r>
      <w:r w:rsidRPr="00F43F86">
        <w:rPr>
          <w:rFonts w:ascii="Arial" w:hAnsi="Arial" w:cs="Arial"/>
          <w:color w:val="000000"/>
          <w:sz w:val="20"/>
        </w:rPr>
        <w:t>umowy</w:t>
      </w:r>
      <w:r w:rsidRPr="00F43F86">
        <w:rPr>
          <w:rFonts w:ascii="Arial" w:eastAsia="Arial" w:hAnsi="Arial" w:cs="Arial"/>
          <w:color w:val="000000"/>
          <w:sz w:val="20"/>
        </w:rPr>
        <w:t xml:space="preserve"> </w:t>
      </w:r>
      <w:r w:rsidRPr="00F43F86">
        <w:rPr>
          <w:rFonts w:ascii="Arial" w:hAnsi="Arial" w:cs="Arial"/>
          <w:color w:val="000000"/>
          <w:sz w:val="20"/>
        </w:rPr>
        <w:t>wymagają</w:t>
      </w:r>
      <w:r w:rsidRPr="00F43F86">
        <w:rPr>
          <w:rFonts w:ascii="Arial" w:eastAsia="Arial" w:hAnsi="Arial" w:cs="Arial"/>
          <w:color w:val="000000"/>
          <w:sz w:val="20"/>
        </w:rPr>
        <w:t xml:space="preserve"> </w:t>
      </w:r>
      <w:r w:rsidRPr="00F43F86">
        <w:rPr>
          <w:rFonts w:ascii="Arial" w:hAnsi="Arial" w:cs="Arial"/>
          <w:color w:val="000000"/>
          <w:sz w:val="20"/>
        </w:rPr>
        <w:t>formy</w:t>
      </w:r>
      <w:r w:rsidRPr="00F43F86">
        <w:rPr>
          <w:rFonts w:ascii="Arial" w:eastAsia="Arial" w:hAnsi="Arial" w:cs="Arial"/>
          <w:color w:val="000000"/>
          <w:sz w:val="20"/>
        </w:rPr>
        <w:t xml:space="preserve"> </w:t>
      </w:r>
      <w:r w:rsidRPr="00F43F86">
        <w:rPr>
          <w:rFonts w:ascii="Arial" w:hAnsi="Arial" w:cs="Arial"/>
          <w:color w:val="000000"/>
          <w:sz w:val="20"/>
        </w:rPr>
        <w:t>pisemnej w postaci aneksu pod</w:t>
      </w:r>
      <w:r w:rsidRPr="00F43F86">
        <w:rPr>
          <w:rFonts w:ascii="Arial" w:eastAsia="Arial" w:hAnsi="Arial" w:cs="Arial"/>
          <w:color w:val="000000"/>
          <w:sz w:val="20"/>
        </w:rPr>
        <w:t xml:space="preserve"> </w:t>
      </w:r>
      <w:r w:rsidRPr="00F43F86">
        <w:rPr>
          <w:rFonts w:ascii="Arial" w:hAnsi="Arial" w:cs="Arial"/>
          <w:color w:val="000000"/>
          <w:sz w:val="20"/>
        </w:rPr>
        <w:t>rygorem</w:t>
      </w:r>
      <w:r w:rsidRPr="00F43F86">
        <w:rPr>
          <w:rFonts w:ascii="Arial" w:eastAsia="Arial" w:hAnsi="Arial" w:cs="Arial"/>
          <w:color w:val="000000"/>
          <w:sz w:val="20"/>
        </w:rPr>
        <w:t xml:space="preserve"> </w:t>
      </w:r>
      <w:r w:rsidRPr="00F43F86">
        <w:rPr>
          <w:rFonts w:ascii="Arial" w:hAnsi="Arial" w:cs="Arial"/>
          <w:color w:val="000000"/>
          <w:sz w:val="20"/>
        </w:rPr>
        <w:t xml:space="preserve">nieważności,               </w:t>
      </w:r>
    </w:p>
    <w:p w14:paraId="521E86E3" w14:textId="77777777" w:rsidR="00F43F86" w:rsidRPr="00C36A92" w:rsidRDefault="00F43F86" w:rsidP="006C0D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8298AE1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36A92">
        <w:rPr>
          <w:rFonts w:ascii="Arial" w:hAnsi="Arial" w:cs="Arial"/>
          <w:b/>
          <w:i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Pr="00C36A92">
        <w:rPr>
          <w:rFonts w:ascii="Arial" w:hAnsi="Arial" w:cs="Arial"/>
          <w:b/>
          <w:iCs/>
          <w:sz w:val="20"/>
          <w:szCs w:val="20"/>
        </w:rPr>
        <w:t>1</w:t>
      </w:r>
      <w:r w:rsidR="008D595C">
        <w:rPr>
          <w:rFonts w:ascii="Arial" w:hAnsi="Arial" w:cs="Arial"/>
          <w:b/>
          <w:iCs/>
          <w:sz w:val="20"/>
          <w:szCs w:val="20"/>
        </w:rPr>
        <w:t>4</w:t>
      </w:r>
    </w:p>
    <w:p w14:paraId="6CC1C076" w14:textId="77777777" w:rsidR="006C0D42" w:rsidRDefault="006C0D42" w:rsidP="006C0D42">
      <w:pPr>
        <w:pStyle w:val="Tekstpodstawowy"/>
        <w:spacing w:line="276" w:lineRule="auto"/>
        <w:jc w:val="both"/>
        <w:rPr>
          <w:rFonts w:ascii="Arial" w:eastAsia="Arial" w:hAnsi="Arial" w:cs="Arial"/>
          <w:b w:val="0"/>
          <w:bCs w:val="0"/>
          <w:sz w:val="20"/>
          <w:szCs w:val="20"/>
        </w:rPr>
      </w:pPr>
      <w:r w:rsidRPr="00C36A92">
        <w:rPr>
          <w:rFonts w:ascii="Arial" w:hAnsi="Arial" w:cs="Arial"/>
          <w:b w:val="0"/>
          <w:bCs w:val="0"/>
          <w:sz w:val="20"/>
          <w:szCs w:val="20"/>
        </w:rPr>
        <w:t>Integralną</w:t>
      </w:r>
      <w:r w:rsidRPr="00C36A92">
        <w:rPr>
          <w:rFonts w:ascii="Arial" w:eastAsia="Arial" w:hAnsi="Arial" w:cs="Arial"/>
          <w:b w:val="0"/>
          <w:bCs w:val="0"/>
          <w:sz w:val="20"/>
          <w:szCs w:val="20"/>
        </w:rPr>
        <w:t xml:space="preserve"> </w:t>
      </w:r>
      <w:r w:rsidRPr="00C36A92">
        <w:rPr>
          <w:rFonts w:ascii="Arial" w:hAnsi="Arial" w:cs="Arial"/>
          <w:b w:val="0"/>
          <w:bCs w:val="0"/>
          <w:sz w:val="20"/>
          <w:szCs w:val="20"/>
        </w:rPr>
        <w:t>częścią</w:t>
      </w:r>
      <w:r w:rsidRPr="00C36A92">
        <w:rPr>
          <w:rFonts w:ascii="Arial" w:eastAsia="Arial" w:hAnsi="Arial" w:cs="Arial"/>
          <w:b w:val="0"/>
          <w:bCs w:val="0"/>
          <w:sz w:val="20"/>
          <w:szCs w:val="20"/>
        </w:rPr>
        <w:t xml:space="preserve"> </w:t>
      </w:r>
      <w:r w:rsidRPr="00C36A92">
        <w:rPr>
          <w:rFonts w:ascii="Arial" w:hAnsi="Arial" w:cs="Arial"/>
          <w:b w:val="0"/>
          <w:bCs w:val="0"/>
          <w:sz w:val="20"/>
          <w:szCs w:val="20"/>
        </w:rPr>
        <w:t>niniejszej</w:t>
      </w:r>
      <w:r w:rsidRPr="00C36A92">
        <w:rPr>
          <w:rFonts w:ascii="Arial" w:eastAsia="Arial" w:hAnsi="Arial" w:cs="Arial"/>
          <w:b w:val="0"/>
          <w:bCs w:val="0"/>
          <w:sz w:val="20"/>
          <w:szCs w:val="20"/>
        </w:rPr>
        <w:t xml:space="preserve"> </w:t>
      </w:r>
      <w:r w:rsidRPr="00C36A92">
        <w:rPr>
          <w:rFonts w:ascii="Arial" w:hAnsi="Arial" w:cs="Arial"/>
          <w:b w:val="0"/>
          <w:bCs w:val="0"/>
          <w:sz w:val="20"/>
          <w:szCs w:val="20"/>
        </w:rPr>
        <w:t>umowy</w:t>
      </w:r>
      <w:r>
        <w:rPr>
          <w:rFonts w:ascii="Arial" w:eastAsia="Arial" w:hAnsi="Arial" w:cs="Arial"/>
          <w:b w:val="0"/>
          <w:bCs w:val="0"/>
          <w:sz w:val="20"/>
          <w:szCs w:val="20"/>
        </w:rPr>
        <w:t xml:space="preserve"> są załączniki:</w:t>
      </w:r>
      <w:r w:rsidRPr="00C36A92">
        <w:rPr>
          <w:rFonts w:ascii="Arial" w:eastAsia="Arial" w:hAnsi="Arial" w:cs="Arial"/>
          <w:b w:val="0"/>
          <w:bCs w:val="0"/>
          <w:sz w:val="20"/>
          <w:szCs w:val="20"/>
        </w:rPr>
        <w:t xml:space="preserve"> </w:t>
      </w:r>
    </w:p>
    <w:p w14:paraId="60017044" w14:textId="77777777" w:rsidR="006C0D42" w:rsidRDefault="006C0D42" w:rsidP="006C0D42">
      <w:pPr>
        <w:numPr>
          <w:ilvl w:val="0"/>
          <w:numId w:val="22"/>
        </w:numPr>
        <w:shd w:val="clear" w:color="auto" w:fill="FFFFFF"/>
        <w:tabs>
          <w:tab w:val="clear" w:pos="2580"/>
          <w:tab w:val="num" w:pos="360"/>
        </w:tabs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752A27">
        <w:rPr>
          <w:rFonts w:ascii="Arial" w:hAnsi="Arial" w:cs="Arial"/>
          <w:sz w:val="20"/>
          <w:szCs w:val="20"/>
        </w:rPr>
        <w:t xml:space="preserve">Specyfikacja techniczna </w:t>
      </w:r>
      <w:r>
        <w:rPr>
          <w:rFonts w:ascii="Arial" w:hAnsi="Arial" w:cs="Arial"/>
          <w:sz w:val="20"/>
          <w:szCs w:val="20"/>
        </w:rPr>
        <w:t xml:space="preserve">zamówienia - </w:t>
      </w:r>
      <w:r w:rsidRPr="00752A27">
        <w:rPr>
          <w:rFonts w:ascii="Arial" w:hAnsi="Arial" w:cs="Arial"/>
          <w:sz w:val="20"/>
          <w:szCs w:val="20"/>
        </w:rPr>
        <w:t>załącznik nr 1 do umowy</w:t>
      </w:r>
      <w:r>
        <w:rPr>
          <w:rFonts w:ascii="Arial" w:hAnsi="Arial" w:cs="Arial"/>
          <w:sz w:val="20"/>
          <w:szCs w:val="20"/>
        </w:rPr>
        <w:t>,</w:t>
      </w:r>
    </w:p>
    <w:p w14:paraId="323CD538" w14:textId="77777777" w:rsidR="006C0D42" w:rsidRPr="00752A27" w:rsidRDefault="006C0D42" w:rsidP="006C0D42">
      <w:pPr>
        <w:numPr>
          <w:ilvl w:val="0"/>
          <w:numId w:val="22"/>
        </w:numPr>
        <w:shd w:val="clear" w:color="auto" w:fill="FFFFFF"/>
        <w:tabs>
          <w:tab w:val="clear" w:pos="2580"/>
          <w:tab w:val="num" w:pos="360"/>
        </w:tabs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lastRenderedPageBreak/>
        <w:t>O</w:t>
      </w:r>
      <w:r w:rsidRPr="00FC4C91">
        <w:rPr>
          <w:rFonts w:ascii="Arial" w:hAnsi="Arial" w:cs="Arial"/>
          <w:color w:val="000000"/>
          <w:spacing w:val="-1"/>
          <w:sz w:val="20"/>
          <w:szCs w:val="20"/>
        </w:rPr>
        <w:t xml:space="preserve">ferta wykonawcy </w:t>
      </w:r>
      <w:r>
        <w:rPr>
          <w:rFonts w:ascii="Arial" w:hAnsi="Arial" w:cs="Arial"/>
          <w:sz w:val="20"/>
          <w:szCs w:val="20"/>
        </w:rPr>
        <w:t>- załącznik nr 2</w:t>
      </w:r>
      <w:r w:rsidRPr="00752A27">
        <w:rPr>
          <w:rFonts w:ascii="Arial" w:hAnsi="Arial" w:cs="Arial"/>
          <w:sz w:val="20"/>
          <w:szCs w:val="20"/>
        </w:rPr>
        <w:t xml:space="preserve"> do umowy</w:t>
      </w:r>
      <w:r>
        <w:rPr>
          <w:rFonts w:ascii="Arial" w:hAnsi="Arial" w:cs="Arial"/>
          <w:sz w:val="20"/>
          <w:szCs w:val="20"/>
        </w:rPr>
        <w:t>.</w:t>
      </w:r>
    </w:p>
    <w:p w14:paraId="62CC8A20" w14:textId="77777777" w:rsidR="006C0D42" w:rsidRDefault="006C0D42" w:rsidP="006C0D42">
      <w:pPr>
        <w:pStyle w:val="Tekstpodstawowy"/>
        <w:spacing w:line="276" w:lineRule="auto"/>
        <w:jc w:val="both"/>
        <w:rPr>
          <w:rFonts w:ascii="Arial" w:eastAsia="Arial" w:hAnsi="Arial" w:cs="Arial"/>
          <w:b w:val="0"/>
          <w:bCs w:val="0"/>
          <w:sz w:val="20"/>
          <w:szCs w:val="20"/>
        </w:rPr>
      </w:pPr>
    </w:p>
    <w:p w14:paraId="5BDBE416" w14:textId="77777777" w:rsidR="006C0D42" w:rsidRPr="00C36A92" w:rsidRDefault="006C0D42" w:rsidP="006C0D42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36A92">
        <w:rPr>
          <w:rFonts w:ascii="Arial" w:hAnsi="Arial" w:cs="Arial"/>
          <w:b/>
          <w:iCs/>
          <w:sz w:val="20"/>
          <w:szCs w:val="20"/>
        </w:rPr>
        <w:t>§</w:t>
      </w:r>
      <w:r w:rsidRPr="00C36A92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Pr="00C36A92">
        <w:rPr>
          <w:rFonts w:ascii="Arial" w:hAnsi="Arial" w:cs="Arial"/>
          <w:b/>
          <w:iCs/>
          <w:sz w:val="20"/>
          <w:szCs w:val="20"/>
        </w:rPr>
        <w:t>1</w:t>
      </w:r>
      <w:r w:rsidR="008D595C">
        <w:rPr>
          <w:rFonts w:ascii="Arial" w:hAnsi="Arial" w:cs="Arial"/>
          <w:b/>
          <w:iCs/>
          <w:sz w:val="20"/>
          <w:szCs w:val="20"/>
        </w:rPr>
        <w:t>5</w:t>
      </w:r>
    </w:p>
    <w:p w14:paraId="1DCA0081" w14:textId="77777777" w:rsidR="006C0D42" w:rsidRPr="00C36A92" w:rsidRDefault="006C0D42" w:rsidP="006C0D4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sz w:val="20"/>
          <w:szCs w:val="20"/>
        </w:rPr>
        <w:t>Umowę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sporządzono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4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egzemplarzach;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3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dla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Zamawiającego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i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1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dla</w:t>
      </w:r>
      <w:r w:rsidRPr="00C36A92">
        <w:rPr>
          <w:rFonts w:ascii="Arial" w:eastAsia="Arial" w:hAnsi="Arial" w:cs="Arial"/>
          <w:sz w:val="20"/>
          <w:szCs w:val="20"/>
        </w:rPr>
        <w:t xml:space="preserve"> </w:t>
      </w:r>
      <w:r w:rsidRPr="00C36A92">
        <w:rPr>
          <w:rFonts w:ascii="Arial" w:hAnsi="Arial" w:cs="Arial"/>
          <w:sz w:val="20"/>
          <w:szCs w:val="20"/>
        </w:rPr>
        <w:t>Wykonawcy.</w:t>
      </w:r>
    </w:p>
    <w:p w14:paraId="6982068A" w14:textId="77777777" w:rsidR="006C0D42" w:rsidRPr="00C36A92" w:rsidRDefault="006C0D42" w:rsidP="006C0D42">
      <w:pPr>
        <w:pStyle w:val="Nagwek2"/>
        <w:spacing w:line="276" w:lineRule="auto"/>
        <w:rPr>
          <w:rFonts w:ascii="Arial" w:hAnsi="Arial" w:cs="Arial"/>
          <w:sz w:val="20"/>
          <w:szCs w:val="20"/>
        </w:rPr>
      </w:pPr>
    </w:p>
    <w:p w14:paraId="2664EB75" w14:textId="61C8A7F4" w:rsidR="002602D9" w:rsidRPr="009E2680" w:rsidRDefault="006C0D42" w:rsidP="009E2680">
      <w:pPr>
        <w:spacing w:line="276" w:lineRule="auto"/>
        <w:rPr>
          <w:rFonts w:ascii="Arial" w:hAnsi="Arial" w:cs="Arial"/>
          <w:sz w:val="20"/>
          <w:szCs w:val="20"/>
        </w:rPr>
      </w:pPr>
      <w:r w:rsidRPr="00C36A92">
        <w:rPr>
          <w:rFonts w:ascii="Arial" w:hAnsi="Arial" w:cs="Arial"/>
          <w:b/>
          <w:sz w:val="20"/>
          <w:szCs w:val="20"/>
        </w:rPr>
        <w:t>Zamawiający</w:t>
      </w:r>
      <w:r w:rsidRPr="00C36A92">
        <w:rPr>
          <w:rFonts w:ascii="Arial" w:hAnsi="Arial" w:cs="Arial"/>
          <w:b/>
          <w:sz w:val="20"/>
          <w:szCs w:val="20"/>
        </w:rPr>
        <w:tab/>
      </w:r>
      <w:r w:rsidRPr="00C36A92">
        <w:rPr>
          <w:rFonts w:ascii="Arial" w:hAnsi="Arial" w:cs="Arial"/>
          <w:b/>
          <w:sz w:val="20"/>
          <w:szCs w:val="20"/>
        </w:rPr>
        <w:tab/>
      </w:r>
      <w:r w:rsidRPr="00C36A92">
        <w:rPr>
          <w:rFonts w:ascii="Arial" w:hAnsi="Arial" w:cs="Arial"/>
          <w:b/>
          <w:sz w:val="20"/>
          <w:szCs w:val="20"/>
        </w:rPr>
        <w:tab/>
      </w:r>
      <w:r w:rsidRPr="00C36A92">
        <w:rPr>
          <w:rFonts w:ascii="Arial" w:hAnsi="Arial" w:cs="Arial"/>
          <w:b/>
          <w:sz w:val="20"/>
          <w:szCs w:val="20"/>
        </w:rPr>
        <w:tab/>
      </w:r>
      <w:r w:rsidRPr="00C36A92">
        <w:rPr>
          <w:rFonts w:ascii="Arial" w:eastAsia="Arial" w:hAnsi="Arial" w:cs="Arial"/>
          <w:b/>
          <w:sz w:val="20"/>
          <w:szCs w:val="20"/>
        </w:rPr>
        <w:t xml:space="preserve">               </w:t>
      </w:r>
      <w:r w:rsidRPr="00C36A92">
        <w:rPr>
          <w:rFonts w:ascii="Arial" w:hAnsi="Arial" w:cs="Arial"/>
          <w:b/>
          <w:sz w:val="20"/>
          <w:szCs w:val="20"/>
        </w:rPr>
        <w:tab/>
      </w:r>
      <w:r w:rsidRPr="00C36A92">
        <w:rPr>
          <w:rFonts w:ascii="Arial" w:hAnsi="Arial" w:cs="Arial"/>
          <w:b/>
          <w:sz w:val="20"/>
          <w:szCs w:val="20"/>
        </w:rPr>
        <w:tab/>
      </w:r>
      <w:r w:rsidRPr="00C36A92">
        <w:rPr>
          <w:rFonts w:ascii="Arial" w:hAnsi="Arial" w:cs="Arial"/>
          <w:b/>
          <w:sz w:val="20"/>
          <w:szCs w:val="20"/>
        </w:rPr>
        <w:tab/>
        <w:t xml:space="preserve">                          Wykonawca</w:t>
      </w:r>
    </w:p>
    <w:sectPr w:rsidR="002602D9" w:rsidRPr="009E2680" w:rsidSect="009E2680">
      <w:footerReference w:type="default" r:id="rId8"/>
      <w:pgSz w:w="11906" w:h="16838"/>
      <w:pgMar w:top="1440" w:right="1080" w:bottom="1440" w:left="1080" w:header="708" w:footer="9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DFBD1" w14:textId="77777777" w:rsidR="002A4EC8" w:rsidRDefault="002A4EC8">
      <w:r>
        <w:separator/>
      </w:r>
    </w:p>
  </w:endnote>
  <w:endnote w:type="continuationSeparator" w:id="0">
    <w:p w14:paraId="2A26D261" w14:textId="77777777" w:rsidR="002A4EC8" w:rsidRDefault="002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Yu Gothic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4E96" w14:textId="330D56E9" w:rsidR="00B32965" w:rsidRDefault="00A74B55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EC91D91" wp14:editId="4D50E27B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70485" cy="168910"/>
              <wp:effectExtent l="1905" t="635" r="3810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0034A" w14:textId="77777777" w:rsidR="00B32965" w:rsidRDefault="00B3296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A765BA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91D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5.55pt;height:13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" stroked="f">
              <v:fill opacity="0"/>
              <v:textbox inset="0,0,0,0">
                <w:txbxContent>
                  <w:p w14:paraId="5480034A" w14:textId="77777777" w:rsidR="00B32965" w:rsidRDefault="00B3296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A765BA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6418C" w14:textId="77777777" w:rsidR="002A4EC8" w:rsidRDefault="002A4EC8">
      <w:r>
        <w:separator/>
      </w:r>
    </w:p>
  </w:footnote>
  <w:footnote w:type="continuationSeparator" w:id="0">
    <w:p w14:paraId="1F107AB3" w14:textId="77777777" w:rsidR="002A4EC8" w:rsidRDefault="002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03" w:hanging="283"/>
      </w:pPr>
    </w:lvl>
  </w:abstractNum>
  <w:abstractNum w:abstractNumId="2" w15:restartNumberingAfterBreak="0">
    <w:nsid w:val="00000003"/>
    <w:multiLevelType w:val="singleLevel"/>
    <w:tmpl w:val="B5F27EA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" w15:restartNumberingAfterBreak="0">
    <w:nsid w:val="00000004"/>
    <w:multiLevelType w:val="multilevel"/>
    <w:tmpl w:val="90FA6CF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DD494F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54E3B31"/>
    <w:multiLevelType w:val="hybridMultilevel"/>
    <w:tmpl w:val="2ECEDFB4"/>
    <w:lvl w:ilvl="0" w:tplc="AD0E646C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hint="default"/>
        <w:b w:val="0"/>
        <w:sz w:val="20"/>
        <w:szCs w:val="20"/>
      </w:rPr>
    </w:lvl>
    <w:lvl w:ilvl="1" w:tplc="9C086B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2" w:tplc="DE2005C8">
      <w:start w:val="1"/>
      <w:numFmt w:val="lowerLetter"/>
      <w:lvlText w:val="%3)"/>
      <w:lvlJc w:val="left"/>
      <w:pPr>
        <w:tabs>
          <w:tab w:val="num" w:pos="1980"/>
        </w:tabs>
        <w:ind w:left="1980" w:firstLine="0"/>
      </w:pPr>
      <w:rPr>
        <w:rFonts w:ascii="Arial" w:hAnsi="Arial" w:cs="Arial" w:hint="default"/>
        <w:b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C21F9B"/>
    <w:multiLevelType w:val="hybridMultilevel"/>
    <w:tmpl w:val="26A60F3A"/>
    <w:name w:val="WW8Num22"/>
    <w:lvl w:ilvl="0" w:tplc="9AE23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E210F8"/>
    <w:multiLevelType w:val="hybridMultilevel"/>
    <w:tmpl w:val="4F1EAFE6"/>
    <w:lvl w:ilvl="0" w:tplc="C02034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6F60B2C">
      <w:start w:val="8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9870CEA"/>
    <w:multiLevelType w:val="hybridMultilevel"/>
    <w:tmpl w:val="2676C05E"/>
    <w:lvl w:ilvl="0" w:tplc="47482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DEEEF5C">
      <w:start w:val="1"/>
      <w:numFmt w:val="decimal"/>
      <w:lvlText w:val="%4."/>
      <w:lvlJc w:val="left"/>
      <w:pPr>
        <w:tabs>
          <w:tab w:val="num" w:pos="-900"/>
        </w:tabs>
        <w:ind w:left="-560" w:hanging="340"/>
      </w:pPr>
      <w:rPr>
        <w:rFonts w:cs="Times New Roman" w:hint="default"/>
      </w:rPr>
    </w:lvl>
    <w:lvl w:ilvl="4" w:tplc="90301950">
      <w:start w:val="1"/>
      <w:numFmt w:val="upperRoman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1AD50B39"/>
    <w:multiLevelType w:val="hybridMultilevel"/>
    <w:tmpl w:val="A142F988"/>
    <w:lvl w:ilvl="0" w:tplc="818C6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83788"/>
    <w:multiLevelType w:val="hybridMultilevel"/>
    <w:tmpl w:val="B404A070"/>
    <w:lvl w:ilvl="0" w:tplc="A7CA6994">
      <w:start w:val="1"/>
      <w:numFmt w:val="decimal"/>
      <w:lvlText w:val="%1)"/>
      <w:lvlJc w:val="left"/>
      <w:pPr>
        <w:tabs>
          <w:tab w:val="num" w:pos="2925"/>
        </w:tabs>
        <w:ind w:left="2925" w:hanging="360"/>
      </w:pPr>
      <w:rPr>
        <w:rFonts w:hint="default"/>
      </w:rPr>
    </w:lvl>
    <w:lvl w:ilvl="1" w:tplc="C788506C">
      <w:start w:val="1"/>
      <w:numFmt w:val="lowerLetter"/>
      <w:lvlText w:val="%2)"/>
      <w:lvlJc w:val="left"/>
      <w:pPr>
        <w:tabs>
          <w:tab w:val="num" w:pos="1485"/>
        </w:tabs>
        <w:ind w:left="1485" w:firstLine="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7" w15:restartNumberingAfterBreak="0">
    <w:nsid w:val="1F6638BD"/>
    <w:multiLevelType w:val="hybridMultilevel"/>
    <w:tmpl w:val="FE049084"/>
    <w:name w:val="WW8Num112"/>
    <w:lvl w:ilvl="0" w:tplc="AC0CCFA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271473"/>
    <w:multiLevelType w:val="hybridMultilevel"/>
    <w:tmpl w:val="19006FB0"/>
    <w:lvl w:ilvl="0" w:tplc="CDD6499C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C51C483E">
      <w:start w:val="1"/>
      <w:numFmt w:val="none"/>
      <w:lvlText w:val="5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357804E9"/>
    <w:multiLevelType w:val="hybridMultilevel"/>
    <w:tmpl w:val="6F0224AA"/>
    <w:lvl w:ilvl="0" w:tplc="DF929E2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3A8435B6">
      <w:numFmt w:val="bullet"/>
      <w:lvlText w:val=""/>
      <w:lvlJc w:val="left"/>
      <w:pPr>
        <w:ind w:left="198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6F818C4"/>
    <w:multiLevelType w:val="hybridMultilevel"/>
    <w:tmpl w:val="9E443834"/>
    <w:lvl w:ilvl="0" w:tplc="732A83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7551D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6864E54"/>
    <w:multiLevelType w:val="hybridMultilevel"/>
    <w:tmpl w:val="571E93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10B09"/>
    <w:multiLevelType w:val="hybridMultilevel"/>
    <w:tmpl w:val="99F258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17E6C"/>
    <w:multiLevelType w:val="hybridMultilevel"/>
    <w:tmpl w:val="C360B77A"/>
    <w:lvl w:ilvl="0" w:tplc="8EA0F7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450EE5"/>
    <w:multiLevelType w:val="hybridMultilevel"/>
    <w:tmpl w:val="586CB074"/>
    <w:lvl w:ilvl="0" w:tplc="B440B300">
      <w:start w:val="1"/>
      <w:numFmt w:val="decimal"/>
      <w:lvlText w:val="%1)"/>
      <w:lvlJc w:val="left"/>
      <w:pPr>
        <w:tabs>
          <w:tab w:val="num" w:pos="2835"/>
        </w:tabs>
        <w:ind w:left="28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6" w15:restartNumberingAfterBreak="0">
    <w:nsid w:val="52D57AE9"/>
    <w:multiLevelType w:val="hybridMultilevel"/>
    <w:tmpl w:val="14541EDA"/>
    <w:lvl w:ilvl="0" w:tplc="0C5CA1EC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alibri" w:hAnsi="Calibri" w:cs="Arial" w:hint="default"/>
        <w:b w:val="0"/>
        <w:sz w:val="24"/>
        <w:szCs w:val="24"/>
      </w:rPr>
    </w:lvl>
    <w:lvl w:ilvl="1" w:tplc="63A87F94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4A20AE0"/>
    <w:multiLevelType w:val="hybridMultilevel"/>
    <w:tmpl w:val="F0F0DADE"/>
    <w:lvl w:ilvl="0" w:tplc="9C086BA2">
      <w:start w:val="1"/>
      <w:numFmt w:val="decimal"/>
      <w:lvlText w:val="%1)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20E42D8E">
      <w:start w:val="6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 w:val="0"/>
        <w:sz w:val="20"/>
        <w:szCs w:val="20"/>
      </w:rPr>
    </w:lvl>
    <w:lvl w:ilvl="2" w:tplc="9C086BA2">
      <w:start w:val="1"/>
      <w:numFmt w:val="decimal"/>
      <w:lvlText w:val="%3)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25161A04">
      <w:start w:val="8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hint="default"/>
        <w:b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5AE956AB"/>
    <w:multiLevelType w:val="hybridMultilevel"/>
    <w:tmpl w:val="658E5D0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C754E77"/>
    <w:multiLevelType w:val="hybridMultilevel"/>
    <w:tmpl w:val="FF04E64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3A8435B6">
      <w:numFmt w:val="bullet"/>
      <w:lvlText w:val=""/>
      <w:lvlJc w:val="left"/>
      <w:pPr>
        <w:ind w:left="198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B573DD2"/>
    <w:multiLevelType w:val="hybridMultilevel"/>
    <w:tmpl w:val="5328A240"/>
    <w:name w:val="WW8Num222"/>
    <w:lvl w:ilvl="0" w:tplc="E7FAEF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C87CF5"/>
    <w:multiLevelType w:val="hybridMultilevel"/>
    <w:tmpl w:val="43CEA4C6"/>
    <w:lvl w:ilvl="0" w:tplc="B440B300">
      <w:start w:val="1"/>
      <w:numFmt w:val="decimal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26054940">
    <w:abstractNumId w:val="0"/>
  </w:num>
  <w:num w:numId="2" w16cid:durableId="907494281">
    <w:abstractNumId w:val="1"/>
  </w:num>
  <w:num w:numId="3" w16cid:durableId="217983194">
    <w:abstractNumId w:val="2"/>
  </w:num>
  <w:num w:numId="4" w16cid:durableId="911308151">
    <w:abstractNumId w:val="3"/>
  </w:num>
  <w:num w:numId="5" w16cid:durableId="1810513352">
    <w:abstractNumId w:val="4"/>
  </w:num>
  <w:num w:numId="6" w16cid:durableId="1982033038">
    <w:abstractNumId w:val="5"/>
  </w:num>
  <w:num w:numId="7" w16cid:durableId="1150752855">
    <w:abstractNumId w:val="6"/>
  </w:num>
  <w:num w:numId="8" w16cid:durableId="1378117686">
    <w:abstractNumId w:val="7"/>
  </w:num>
  <w:num w:numId="9" w16cid:durableId="1472551204">
    <w:abstractNumId w:val="8"/>
  </w:num>
  <w:num w:numId="10" w16cid:durableId="1870756263">
    <w:abstractNumId w:val="9"/>
  </w:num>
  <w:num w:numId="11" w16cid:durableId="1647470545">
    <w:abstractNumId w:val="10"/>
  </w:num>
  <w:num w:numId="12" w16cid:durableId="1097675732">
    <w:abstractNumId w:val="23"/>
  </w:num>
  <w:num w:numId="13" w16cid:durableId="909459448">
    <w:abstractNumId w:val="15"/>
  </w:num>
  <w:num w:numId="14" w16cid:durableId="839779063">
    <w:abstractNumId w:val="22"/>
  </w:num>
  <w:num w:numId="15" w16cid:durableId="1291474829">
    <w:abstractNumId w:val="30"/>
  </w:num>
  <w:num w:numId="16" w16cid:durableId="649988865">
    <w:abstractNumId w:val="17"/>
  </w:num>
  <w:num w:numId="17" w16cid:durableId="1434471025">
    <w:abstractNumId w:val="16"/>
  </w:num>
  <w:num w:numId="18" w16cid:durableId="1532258501">
    <w:abstractNumId w:val="18"/>
  </w:num>
  <w:num w:numId="19" w16cid:durableId="1338312407">
    <w:abstractNumId w:val="8"/>
    <w:lvlOverride w:ilvl="0">
      <w:startOverride w:val="1"/>
    </w:lvlOverride>
  </w:num>
  <w:num w:numId="20" w16cid:durableId="2094662182">
    <w:abstractNumId w:val="24"/>
  </w:num>
  <w:num w:numId="21" w16cid:durableId="2091920599">
    <w:abstractNumId w:val="25"/>
  </w:num>
  <w:num w:numId="22" w16cid:durableId="1885481710">
    <w:abstractNumId w:val="31"/>
  </w:num>
  <w:num w:numId="23" w16cid:durableId="1230187195">
    <w:abstractNumId w:val="26"/>
  </w:num>
  <w:num w:numId="24" w16cid:durableId="885878153">
    <w:abstractNumId w:val="13"/>
  </w:num>
  <w:num w:numId="25" w16cid:durableId="983852826">
    <w:abstractNumId w:val="19"/>
  </w:num>
  <w:num w:numId="26" w16cid:durableId="377314126">
    <w:abstractNumId w:val="14"/>
  </w:num>
  <w:num w:numId="27" w16cid:durableId="701127517">
    <w:abstractNumId w:val="29"/>
  </w:num>
  <w:num w:numId="28" w16cid:durableId="828253831">
    <w:abstractNumId w:val="28"/>
  </w:num>
  <w:num w:numId="29" w16cid:durableId="132412101">
    <w:abstractNumId w:val="20"/>
  </w:num>
  <w:num w:numId="30" w16cid:durableId="51585624">
    <w:abstractNumId w:val="27"/>
  </w:num>
  <w:num w:numId="31" w16cid:durableId="689530744">
    <w:abstractNumId w:val="11"/>
  </w:num>
  <w:num w:numId="32" w16cid:durableId="815341835">
    <w:abstractNumId w:val="12"/>
  </w:num>
  <w:num w:numId="33" w16cid:durableId="2342410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42"/>
    <w:rsid w:val="000410D0"/>
    <w:rsid w:val="00056B80"/>
    <w:rsid w:val="000A06CF"/>
    <w:rsid w:val="000B4841"/>
    <w:rsid w:val="000F6D72"/>
    <w:rsid w:val="00133E7C"/>
    <w:rsid w:val="00137507"/>
    <w:rsid w:val="00141622"/>
    <w:rsid w:val="00145FB3"/>
    <w:rsid w:val="0016425B"/>
    <w:rsid w:val="001660DF"/>
    <w:rsid w:val="00181405"/>
    <w:rsid w:val="001B16C1"/>
    <w:rsid w:val="001E5165"/>
    <w:rsid w:val="001E51A9"/>
    <w:rsid w:val="00205157"/>
    <w:rsid w:val="00212C36"/>
    <w:rsid w:val="00232696"/>
    <w:rsid w:val="002602D9"/>
    <w:rsid w:val="002625AE"/>
    <w:rsid w:val="002665A2"/>
    <w:rsid w:val="0027060D"/>
    <w:rsid w:val="00272AD0"/>
    <w:rsid w:val="002A4EC8"/>
    <w:rsid w:val="002B3042"/>
    <w:rsid w:val="002B5420"/>
    <w:rsid w:val="002E524B"/>
    <w:rsid w:val="00312C27"/>
    <w:rsid w:val="0034597B"/>
    <w:rsid w:val="00374AE1"/>
    <w:rsid w:val="003B71F2"/>
    <w:rsid w:val="00432927"/>
    <w:rsid w:val="00441712"/>
    <w:rsid w:val="004715FA"/>
    <w:rsid w:val="00483BD0"/>
    <w:rsid w:val="004A00EC"/>
    <w:rsid w:val="004A53D1"/>
    <w:rsid w:val="004D151E"/>
    <w:rsid w:val="00500314"/>
    <w:rsid w:val="0052310B"/>
    <w:rsid w:val="00534B84"/>
    <w:rsid w:val="00536FC6"/>
    <w:rsid w:val="00565A24"/>
    <w:rsid w:val="005806D5"/>
    <w:rsid w:val="0059458F"/>
    <w:rsid w:val="00597DD2"/>
    <w:rsid w:val="005A51D6"/>
    <w:rsid w:val="005B52F1"/>
    <w:rsid w:val="005E5C98"/>
    <w:rsid w:val="006200BF"/>
    <w:rsid w:val="00637886"/>
    <w:rsid w:val="00650AAB"/>
    <w:rsid w:val="00656216"/>
    <w:rsid w:val="00660747"/>
    <w:rsid w:val="00674A10"/>
    <w:rsid w:val="00690B37"/>
    <w:rsid w:val="00690C7B"/>
    <w:rsid w:val="006C0D42"/>
    <w:rsid w:val="006C44BA"/>
    <w:rsid w:val="006D0DA3"/>
    <w:rsid w:val="006D41B2"/>
    <w:rsid w:val="006F6D4E"/>
    <w:rsid w:val="00707631"/>
    <w:rsid w:val="00730C1F"/>
    <w:rsid w:val="007527E1"/>
    <w:rsid w:val="00761F74"/>
    <w:rsid w:val="00783DA2"/>
    <w:rsid w:val="007A1237"/>
    <w:rsid w:val="007A5EE7"/>
    <w:rsid w:val="007A611E"/>
    <w:rsid w:val="007E5486"/>
    <w:rsid w:val="00830D73"/>
    <w:rsid w:val="00837DCE"/>
    <w:rsid w:val="00842595"/>
    <w:rsid w:val="00844646"/>
    <w:rsid w:val="008A10EC"/>
    <w:rsid w:val="008D595C"/>
    <w:rsid w:val="00964BEA"/>
    <w:rsid w:val="00971DD9"/>
    <w:rsid w:val="009C5C0D"/>
    <w:rsid w:val="009D65A5"/>
    <w:rsid w:val="009E2680"/>
    <w:rsid w:val="009F4BA1"/>
    <w:rsid w:val="00A45CA4"/>
    <w:rsid w:val="00A74B55"/>
    <w:rsid w:val="00A765BA"/>
    <w:rsid w:val="00A923BD"/>
    <w:rsid w:val="00B068F4"/>
    <w:rsid w:val="00B32965"/>
    <w:rsid w:val="00B717DD"/>
    <w:rsid w:val="00B71F16"/>
    <w:rsid w:val="00B77F9B"/>
    <w:rsid w:val="00B85D18"/>
    <w:rsid w:val="00B976E4"/>
    <w:rsid w:val="00BD57D3"/>
    <w:rsid w:val="00BD6350"/>
    <w:rsid w:val="00BF5833"/>
    <w:rsid w:val="00C1238F"/>
    <w:rsid w:val="00C33485"/>
    <w:rsid w:val="00C54A3D"/>
    <w:rsid w:val="00C663C3"/>
    <w:rsid w:val="00C71903"/>
    <w:rsid w:val="00CA77D4"/>
    <w:rsid w:val="00CE292C"/>
    <w:rsid w:val="00CE2D20"/>
    <w:rsid w:val="00CF0352"/>
    <w:rsid w:val="00CF3979"/>
    <w:rsid w:val="00D12D7F"/>
    <w:rsid w:val="00D57C79"/>
    <w:rsid w:val="00D92745"/>
    <w:rsid w:val="00DA3502"/>
    <w:rsid w:val="00DA7534"/>
    <w:rsid w:val="00DB16A7"/>
    <w:rsid w:val="00DC2001"/>
    <w:rsid w:val="00E061AF"/>
    <w:rsid w:val="00E23E23"/>
    <w:rsid w:val="00E71F19"/>
    <w:rsid w:val="00E72714"/>
    <w:rsid w:val="00EE12A7"/>
    <w:rsid w:val="00F43F86"/>
    <w:rsid w:val="00F932BB"/>
    <w:rsid w:val="00FA7329"/>
    <w:rsid w:val="00FD6812"/>
    <w:rsid w:val="00FE29C2"/>
    <w:rsid w:val="00FF3279"/>
    <w:rsid w:val="00FF68B0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61050"/>
  <w15:chartTrackingRefBased/>
  <w15:docId w15:val="{AA60103C-3568-42F4-B977-2ADD2105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C0D42"/>
    <w:pPr>
      <w:suppressAutoHyphens/>
    </w:pPr>
    <w:rPr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rsid w:val="006C0D42"/>
    <w:pPr>
      <w:keepNext/>
      <w:numPr>
        <w:ilvl w:val="1"/>
        <w:numId w:val="1"/>
      </w:numPr>
      <w:outlineLvl w:val="1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6C0D42"/>
  </w:style>
  <w:style w:type="character" w:styleId="Numerstrony">
    <w:name w:val="page number"/>
    <w:basedOn w:val="Domylnaczcionkaakapitu1"/>
    <w:rsid w:val="006C0D42"/>
  </w:style>
  <w:style w:type="paragraph" w:styleId="Tekstpodstawowy">
    <w:name w:val="Body Text"/>
    <w:basedOn w:val="Normalny"/>
    <w:link w:val="TekstpodstawowyZnak"/>
    <w:rsid w:val="006C0D42"/>
    <w:pPr>
      <w:jc w:val="center"/>
    </w:pPr>
    <w:rPr>
      <w:b/>
      <w:bCs/>
      <w:lang w:val="x-none"/>
    </w:rPr>
  </w:style>
  <w:style w:type="paragraph" w:customStyle="1" w:styleId="Nagwek1">
    <w:name w:val="Nagłówek1"/>
    <w:basedOn w:val="Normalny"/>
    <w:next w:val="Tekstpodstawowy"/>
    <w:rsid w:val="006C0D42"/>
    <w:pPr>
      <w:jc w:val="center"/>
    </w:pPr>
    <w:rPr>
      <w:b/>
      <w:bCs/>
      <w:sz w:val="32"/>
    </w:rPr>
  </w:style>
  <w:style w:type="paragraph" w:styleId="Stopka">
    <w:name w:val="footer"/>
    <w:basedOn w:val="Normalny"/>
    <w:rsid w:val="006C0D42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semiHidden/>
    <w:unhideWhenUsed/>
    <w:rsid w:val="006C0D4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C0D42"/>
    <w:rPr>
      <w:lang w:val="pl-PL" w:eastAsia="zh-CN" w:bidi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C0D42"/>
    <w:rPr>
      <w:b/>
      <w:bCs/>
    </w:rPr>
  </w:style>
  <w:style w:type="character" w:customStyle="1" w:styleId="TematkomentarzaZnak">
    <w:name w:val="Temat komentarza Znak"/>
    <w:link w:val="Tematkomentarza"/>
    <w:semiHidden/>
    <w:rsid w:val="006C0D42"/>
    <w:rPr>
      <w:b/>
      <w:bCs/>
      <w:lang w:val="pl-PL" w:eastAsia="zh-CN" w:bidi="ar-SA"/>
    </w:rPr>
  </w:style>
  <w:style w:type="paragraph" w:styleId="Nagwek">
    <w:name w:val="header"/>
    <w:basedOn w:val="Normalny"/>
    <w:rsid w:val="006C0D42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C0D42"/>
    <w:pPr>
      <w:jc w:val="both"/>
    </w:pPr>
  </w:style>
  <w:style w:type="paragraph" w:styleId="Tekstpodstawowywcity">
    <w:name w:val="Body Text Indent"/>
    <w:basedOn w:val="Normalny"/>
    <w:rsid w:val="006C0D42"/>
    <w:pPr>
      <w:spacing w:after="120"/>
      <w:ind w:left="283"/>
    </w:pPr>
  </w:style>
  <w:style w:type="paragraph" w:styleId="Tekstpodstawowy2">
    <w:name w:val="Body Text 2"/>
    <w:basedOn w:val="Normalny"/>
    <w:rsid w:val="006C0D42"/>
    <w:pPr>
      <w:spacing w:after="120" w:line="480" w:lineRule="auto"/>
    </w:pPr>
  </w:style>
  <w:style w:type="character" w:customStyle="1" w:styleId="dane1">
    <w:name w:val="dane1"/>
    <w:rsid w:val="006C0D42"/>
    <w:rPr>
      <w:color w:val="0000CD"/>
    </w:rPr>
  </w:style>
  <w:style w:type="character" w:customStyle="1" w:styleId="TekstpodstawowyZnak">
    <w:name w:val="Tekst podstawowy Znak"/>
    <w:link w:val="Tekstpodstawowy"/>
    <w:rsid w:val="00181405"/>
    <w:rPr>
      <w:b/>
      <w:bCs/>
      <w:sz w:val="24"/>
      <w:szCs w:val="24"/>
      <w:lang w:eastAsia="zh-CN"/>
    </w:rPr>
  </w:style>
  <w:style w:type="paragraph" w:styleId="Akapitzlist">
    <w:name w:val="List Paragraph"/>
    <w:aliases w:val="CW_Lista,normalny tekst,L1,Numerowanie,Akapit z listą5,T_SZ_List Paragraph,Wypunktowanie,BulletC,Obiekt,List Paragraph1,nr3,Wyliczanie,2 heading,A_wyliczenie,K-P_odwolanie,maz_wyliczenie,opis dzialania,Akapit z listą BS,Akapit z list¹"/>
    <w:basedOn w:val="Normalny"/>
    <w:link w:val="AkapitzlistZnak"/>
    <w:uiPriority w:val="34"/>
    <w:qFormat/>
    <w:rsid w:val="00E72714"/>
    <w:pPr>
      <w:ind w:left="708"/>
    </w:pPr>
  </w:style>
  <w:style w:type="character" w:styleId="Odwoaniedokomentarza">
    <w:name w:val="annotation reference"/>
    <w:rsid w:val="006D41B2"/>
    <w:rPr>
      <w:sz w:val="16"/>
      <w:szCs w:val="16"/>
    </w:rPr>
  </w:style>
  <w:style w:type="character" w:customStyle="1" w:styleId="markedcontent">
    <w:name w:val="markedcontent"/>
    <w:basedOn w:val="Domylnaczcionkaakapitu"/>
    <w:rsid w:val="00534B84"/>
  </w:style>
  <w:style w:type="character" w:customStyle="1" w:styleId="AkapitzlistZnak">
    <w:name w:val="Akapit z listą Znak"/>
    <w:aliases w:val="CW_Lista Znak,normalny tekst Znak,L1 Znak,Numerowanie Znak,Akapit z listą5 Znak,T_SZ_List Paragraph Znak,Wypunktowanie Znak,BulletC Znak,Obiekt Znak,List Paragraph1 Znak,nr3 Znak,Wyliczanie Znak,2 heading Znak,A_wyliczenie Znak"/>
    <w:link w:val="Akapitzlist"/>
    <w:uiPriority w:val="34"/>
    <w:qFormat/>
    <w:rsid w:val="005B52F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F1F2C-4418-4E16-A207-02D0BC067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3148</Words>
  <Characters>18893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Karolina Sarkowicz</cp:lastModifiedBy>
  <cp:revision>2</cp:revision>
  <cp:lastPrinted>2023-04-12T13:05:00Z</cp:lastPrinted>
  <dcterms:created xsi:type="dcterms:W3CDTF">2026-07-29T12:50:00Z</dcterms:created>
  <dcterms:modified xsi:type="dcterms:W3CDTF">2026-07-29T12:50:00Z</dcterms:modified>
</cp:coreProperties>
</file>