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402C6" w14:textId="1329C381" w:rsidR="00850E86" w:rsidRPr="00C05275" w:rsidRDefault="00850E86" w:rsidP="00454FF5">
      <w:pPr>
        <w:jc w:val="center"/>
        <w:rPr>
          <w:rFonts w:ascii="Arial" w:hAnsi="Arial" w:cs="Arial"/>
          <w:b/>
          <w:sz w:val="20"/>
          <w:szCs w:val="20"/>
        </w:rPr>
      </w:pPr>
      <w:r w:rsidRPr="00C05275">
        <w:rPr>
          <w:rFonts w:ascii="Arial" w:hAnsi="Arial" w:cs="Arial"/>
          <w:b/>
          <w:sz w:val="20"/>
          <w:szCs w:val="20"/>
        </w:rPr>
        <w:t>Umowa nr</w:t>
      </w:r>
      <w:r w:rsidR="00F75FA6">
        <w:rPr>
          <w:rFonts w:ascii="Arial" w:hAnsi="Arial" w:cs="Arial"/>
          <w:b/>
          <w:sz w:val="20"/>
          <w:szCs w:val="20"/>
        </w:rPr>
        <w:t xml:space="preserve"> …</w:t>
      </w:r>
      <w:r w:rsidRPr="00C05275">
        <w:rPr>
          <w:rFonts w:ascii="Arial" w:hAnsi="Arial" w:cs="Arial"/>
          <w:b/>
          <w:sz w:val="20"/>
          <w:szCs w:val="20"/>
        </w:rPr>
        <w:t xml:space="preserve"> / </w:t>
      </w:r>
      <w:r w:rsidR="00ED069B">
        <w:rPr>
          <w:rFonts w:ascii="Arial" w:hAnsi="Arial" w:cs="Arial"/>
          <w:b/>
          <w:sz w:val="20"/>
          <w:szCs w:val="20"/>
        </w:rPr>
        <w:t>2</w:t>
      </w:r>
      <w:r w:rsidR="00251016">
        <w:rPr>
          <w:rFonts w:ascii="Arial" w:hAnsi="Arial" w:cs="Arial"/>
          <w:b/>
          <w:sz w:val="20"/>
          <w:szCs w:val="20"/>
        </w:rPr>
        <w:t>6</w:t>
      </w:r>
    </w:p>
    <w:p w14:paraId="2D2B3AAD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</w:p>
    <w:p w14:paraId="6E76C308" w14:textId="155496C8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Zawarta w dniu </w:t>
      </w:r>
      <w:r w:rsidR="00577B2F">
        <w:rPr>
          <w:rFonts w:ascii="Arial" w:hAnsi="Arial" w:cs="Arial"/>
          <w:sz w:val="20"/>
          <w:szCs w:val="20"/>
        </w:rPr>
        <w:t>……….</w:t>
      </w:r>
      <w:r w:rsidR="00ED069B">
        <w:rPr>
          <w:rFonts w:ascii="Arial" w:hAnsi="Arial" w:cs="Arial"/>
          <w:sz w:val="20"/>
          <w:szCs w:val="20"/>
        </w:rPr>
        <w:t>.202</w:t>
      </w:r>
      <w:r w:rsidR="00251016">
        <w:rPr>
          <w:rFonts w:ascii="Arial" w:hAnsi="Arial" w:cs="Arial"/>
          <w:sz w:val="20"/>
          <w:szCs w:val="20"/>
        </w:rPr>
        <w:t>6</w:t>
      </w:r>
      <w:proofErr w:type="gramStart"/>
      <w:r w:rsidR="004C5F69">
        <w:rPr>
          <w:rFonts w:ascii="Arial" w:hAnsi="Arial" w:cs="Arial"/>
          <w:sz w:val="20"/>
          <w:szCs w:val="20"/>
        </w:rPr>
        <w:t xml:space="preserve">r. </w:t>
      </w:r>
      <w:r w:rsidRPr="00C05275">
        <w:rPr>
          <w:rFonts w:ascii="Arial" w:hAnsi="Arial" w:cs="Arial"/>
          <w:sz w:val="20"/>
          <w:szCs w:val="20"/>
        </w:rPr>
        <w:t xml:space="preserve"> w</w:t>
      </w:r>
      <w:proofErr w:type="gramEnd"/>
      <w:r w:rsidR="000C3F7F">
        <w:rPr>
          <w:rFonts w:ascii="Arial" w:hAnsi="Arial" w:cs="Arial"/>
          <w:sz w:val="20"/>
          <w:szCs w:val="20"/>
        </w:rPr>
        <w:t xml:space="preserve"> </w:t>
      </w:r>
      <w:r w:rsidR="00DB3402">
        <w:rPr>
          <w:rFonts w:ascii="Arial" w:hAnsi="Arial" w:cs="Arial"/>
          <w:sz w:val="20"/>
          <w:szCs w:val="20"/>
        </w:rPr>
        <w:t>Oławie</w:t>
      </w:r>
    </w:p>
    <w:p w14:paraId="5D24EEFC" w14:textId="288CD75A" w:rsidR="00DB000A" w:rsidRDefault="00DB000A" w:rsidP="00DB000A">
      <w:pPr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4B10F5">
        <w:rPr>
          <w:rFonts w:ascii="Arial" w:hAnsi="Arial" w:cs="Arial"/>
          <w:sz w:val="20"/>
          <w:szCs w:val="20"/>
        </w:rPr>
        <w:t>zgodnie</w:t>
      </w:r>
      <w:proofErr w:type="gramEnd"/>
      <w:r w:rsidRPr="004B10F5">
        <w:rPr>
          <w:rFonts w:ascii="Arial" w:hAnsi="Arial" w:cs="Arial"/>
          <w:sz w:val="20"/>
          <w:szCs w:val="20"/>
        </w:rPr>
        <w:t xml:space="preserve"> z przepisami </w:t>
      </w:r>
      <w:r w:rsidRPr="00B67303">
        <w:rPr>
          <w:rFonts w:ascii="Arial" w:hAnsi="Arial" w:cs="Arial"/>
          <w:bCs/>
          <w:sz w:val="20"/>
          <w:szCs w:val="20"/>
        </w:rPr>
        <w:t>Ustawy</w:t>
      </w:r>
      <w:r w:rsidRPr="00D46FC5">
        <w:rPr>
          <w:rFonts w:ascii="Arial" w:hAnsi="Arial" w:cs="Arial"/>
          <w:bCs/>
          <w:sz w:val="20"/>
          <w:szCs w:val="20"/>
        </w:rPr>
        <w:t xml:space="preserve"> z dnia 29 stycznia 2004r. Prawo zamówień publicznych (tekst jednolity Dz. U. </w:t>
      </w:r>
      <w:proofErr w:type="gramStart"/>
      <w:r w:rsidRPr="00D46FC5">
        <w:rPr>
          <w:rFonts w:ascii="Arial" w:hAnsi="Arial" w:cs="Arial"/>
          <w:bCs/>
          <w:sz w:val="20"/>
          <w:szCs w:val="20"/>
        </w:rPr>
        <w:t>z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2019 r. poz. </w:t>
      </w:r>
      <w:r w:rsidR="000C3F7F">
        <w:rPr>
          <w:rFonts w:ascii="Arial" w:hAnsi="Arial" w:cs="Arial"/>
          <w:bCs/>
          <w:sz w:val="20"/>
          <w:szCs w:val="20"/>
        </w:rPr>
        <w:t>2019</w:t>
      </w:r>
      <w:r w:rsidRPr="007A025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sz w:val="20"/>
          <w:szCs w:val="20"/>
        </w:rPr>
        <w:t>zm</w:t>
      </w:r>
      <w:proofErr w:type="gramEnd"/>
      <w:r>
        <w:rPr>
          <w:rFonts w:ascii="Arial" w:hAnsi="Arial" w:cs="Arial"/>
          <w:bCs/>
          <w:sz w:val="20"/>
          <w:szCs w:val="20"/>
        </w:rPr>
        <w:t>.)</w:t>
      </w:r>
      <w:r w:rsidRPr="00D46FC5">
        <w:rPr>
          <w:rFonts w:ascii="Arial" w:hAnsi="Arial" w:cs="Arial"/>
          <w:bCs/>
          <w:sz w:val="20"/>
          <w:szCs w:val="20"/>
        </w:rPr>
        <w:t xml:space="preserve">, zostanie udzielone zamówienie </w:t>
      </w:r>
      <w:r>
        <w:rPr>
          <w:rFonts w:ascii="Arial" w:hAnsi="Arial" w:cs="Arial"/>
          <w:bCs/>
          <w:sz w:val="20"/>
          <w:szCs w:val="20"/>
        </w:rPr>
        <w:t xml:space="preserve">w wyniku rozstrzygnięcia przetargu </w:t>
      </w:r>
      <w:r w:rsidR="000C3F7F">
        <w:rPr>
          <w:rFonts w:ascii="Arial" w:hAnsi="Arial" w:cs="Arial"/>
          <w:bCs/>
          <w:sz w:val="20"/>
          <w:szCs w:val="20"/>
        </w:rPr>
        <w:t>w trybie podstawowym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6CF114BB" w14:textId="77777777" w:rsidR="00850E86" w:rsidRPr="00C05275" w:rsidRDefault="00850E86" w:rsidP="00933623">
      <w:pPr>
        <w:rPr>
          <w:rFonts w:ascii="Arial" w:hAnsi="Arial" w:cs="Arial"/>
          <w:b/>
          <w:bCs/>
          <w:sz w:val="20"/>
          <w:szCs w:val="20"/>
        </w:rPr>
      </w:pPr>
      <w:proofErr w:type="gramStart"/>
      <w:r w:rsidRPr="00C05275">
        <w:rPr>
          <w:rFonts w:ascii="Arial" w:hAnsi="Arial" w:cs="Arial"/>
          <w:b/>
          <w:bCs/>
          <w:sz w:val="20"/>
          <w:szCs w:val="20"/>
        </w:rPr>
        <w:t>pomiędzy</w:t>
      </w:r>
      <w:proofErr w:type="gramEnd"/>
    </w:p>
    <w:p w14:paraId="77B54C4E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Samodzielnym publicznym zakładem opieki zdrowotnej pn. Zespół Opieki Zdrowotnej w Oławie, z </w:t>
      </w:r>
      <w:proofErr w:type="gramStart"/>
      <w:r w:rsidRPr="00C05275">
        <w:rPr>
          <w:rFonts w:ascii="Arial" w:hAnsi="Arial" w:cs="Arial"/>
          <w:sz w:val="20"/>
          <w:szCs w:val="20"/>
        </w:rPr>
        <w:t>siedzibą:  55-200 Oława</w:t>
      </w:r>
      <w:proofErr w:type="gramEnd"/>
      <w:r w:rsidRPr="00C05275">
        <w:rPr>
          <w:rFonts w:ascii="Arial" w:hAnsi="Arial" w:cs="Arial"/>
          <w:sz w:val="20"/>
          <w:szCs w:val="20"/>
        </w:rPr>
        <w:t>, ul. Baczyńskiego 1,</w:t>
      </w:r>
    </w:p>
    <w:p w14:paraId="013D4EA4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zarejestrowany w Krajowym Rejestrze Sądowym prowadzonym </w:t>
      </w:r>
      <w:proofErr w:type="gramStart"/>
      <w:r w:rsidRPr="00C05275">
        <w:rPr>
          <w:rFonts w:ascii="Arial" w:hAnsi="Arial" w:cs="Arial"/>
          <w:sz w:val="20"/>
          <w:szCs w:val="20"/>
        </w:rPr>
        <w:t>przez  Sąd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Rejon</w:t>
      </w:r>
      <w:r w:rsidR="00D478A3">
        <w:rPr>
          <w:rFonts w:ascii="Arial" w:hAnsi="Arial" w:cs="Arial"/>
          <w:sz w:val="20"/>
          <w:szCs w:val="20"/>
        </w:rPr>
        <w:t>owy dla Wrocławia Fabrycznej. IX</w:t>
      </w:r>
      <w:r w:rsidRPr="00C05275">
        <w:rPr>
          <w:rFonts w:ascii="Arial" w:hAnsi="Arial" w:cs="Arial"/>
          <w:sz w:val="20"/>
          <w:szCs w:val="20"/>
        </w:rPr>
        <w:t xml:space="preserve"> Wydział Gospodarczy Krajowego Rejestru Sądowego pod numerem 0000162172, </w:t>
      </w:r>
    </w:p>
    <w:p w14:paraId="27FE9843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zwanym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dalej </w:t>
      </w:r>
      <w:r w:rsidRPr="00C05275">
        <w:rPr>
          <w:rFonts w:ascii="Arial" w:hAnsi="Arial" w:cs="Arial"/>
          <w:b/>
          <w:sz w:val="20"/>
          <w:szCs w:val="20"/>
        </w:rPr>
        <w:t>„Zamawiającym</w:t>
      </w:r>
      <w:r w:rsidRPr="00C05275">
        <w:rPr>
          <w:rFonts w:ascii="Arial" w:hAnsi="Arial" w:cs="Arial"/>
          <w:sz w:val="20"/>
          <w:szCs w:val="20"/>
        </w:rPr>
        <w:t xml:space="preserve">”, </w:t>
      </w:r>
    </w:p>
    <w:p w14:paraId="6D23FC09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w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imieniu, którego działa:</w:t>
      </w:r>
    </w:p>
    <w:p w14:paraId="1888C55E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1. Dyrektor - Andrzej </w:t>
      </w:r>
      <w:proofErr w:type="spellStart"/>
      <w:r w:rsidRPr="00C05275">
        <w:rPr>
          <w:rFonts w:ascii="Arial" w:hAnsi="Arial" w:cs="Arial"/>
          <w:sz w:val="20"/>
          <w:szCs w:val="20"/>
        </w:rPr>
        <w:t>Dronsejko</w:t>
      </w:r>
      <w:proofErr w:type="spellEnd"/>
    </w:p>
    <w:p w14:paraId="52086C28" w14:textId="77777777" w:rsidR="00850E86" w:rsidRPr="00C05275" w:rsidRDefault="00850E86" w:rsidP="00933623">
      <w:pPr>
        <w:rPr>
          <w:rFonts w:ascii="Arial" w:hAnsi="Arial" w:cs="Arial"/>
          <w:b/>
          <w:bCs/>
          <w:sz w:val="20"/>
          <w:szCs w:val="20"/>
        </w:rPr>
      </w:pPr>
      <w:proofErr w:type="gramStart"/>
      <w:r w:rsidRPr="00C05275">
        <w:rPr>
          <w:rFonts w:ascii="Arial" w:hAnsi="Arial" w:cs="Arial"/>
          <w:b/>
          <w:bCs/>
          <w:sz w:val="20"/>
          <w:szCs w:val="20"/>
        </w:rPr>
        <w:t>a</w:t>
      </w:r>
      <w:proofErr w:type="gramEnd"/>
    </w:p>
    <w:p w14:paraId="282A1F89" w14:textId="77777777" w:rsidR="004C5F69" w:rsidRDefault="00577B2F" w:rsidP="0093362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</w:t>
      </w:r>
    </w:p>
    <w:p w14:paraId="73089EE9" w14:textId="77777777" w:rsidR="00577B2F" w:rsidRPr="00C05275" w:rsidRDefault="00577B2F" w:rsidP="0093362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</w:t>
      </w:r>
    </w:p>
    <w:p w14:paraId="2CC5502D" w14:textId="77777777" w:rsidR="004C5F69" w:rsidRPr="00C05275" w:rsidRDefault="00850E86" w:rsidP="004C5F69">
      <w:p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bCs/>
          <w:sz w:val="20"/>
          <w:szCs w:val="20"/>
        </w:rPr>
        <w:t>zarejestrowanym</w:t>
      </w:r>
      <w:r w:rsidR="004C5F69" w:rsidRPr="00C05275">
        <w:rPr>
          <w:rFonts w:ascii="Arial" w:hAnsi="Arial" w:cs="Arial"/>
          <w:sz w:val="20"/>
          <w:szCs w:val="20"/>
        </w:rPr>
        <w:t>w</w:t>
      </w:r>
      <w:proofErr w:type="gramEnd"/>
      <w:r w:rsidR="004C5F69" w:rsidRPr="00C05275">
        <w:rPr>
          <w:rFonts w:ascii="Arial" w:hAnsi="Arial" w:cs="Arial"/>
          <w:sz w:val="20"/>
          <w:szCs w:val="20"/>
        </w:rPr>
        <w:t xml:space="preserve"> </w:t>
      </w:r>
      <w:r w:rsidR="00577B2F">
        <w:rPr>
          <w:rFonts w:ascii="Arial" w:hAnsi="Arial" w:cs="Arial"/>
          <w:sz w:val="20"/>
          <w:szCs w:val="20"/>
        </w:rPr>
        <w:t>……………………………….</w:t>
      </w:r>
    </w:p>
    <w:p w14:paraId="28A187D2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reprezentowanym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przez</w:t>
      </w:r>
    </w:p>
    <w:p w14:paraId="57E442FA" w14:textId="77777777" w:rsidR="00850E86" w:rsidRPr="00C05275" w:rsidRDefault="00F4647C" w:rsidP="009336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577B2F">
        <w:rPr>
          <w:rFonts w:ascii="Arial" w:hAnsi="Arial" w:cs="Arial"/>
          <w:sz w:val="20"/>
          <w:szCs w:val="20"/>
        </w:rPr>
        <w:t>……………………….</w:t>
      </w:r>
    </w:p>
    <w:p w14:paraId="6AEA59CB" w14:textId="77777777" w:rsidR="00850E86" w:rsidRPr="00C05275" w:rsidRDefault="00850E86" w:rsidP="00933623">
      <w:p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zwanym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dalej „</w:t>
      </w:r>
      <w:r w:rsidRPr="00C05275">
        <w:rPr>
          <w:rFonts w:ascii="Arial" w:hAnsi="Arial" w:cs="Arial"/>
          <w:b/>
          <w:sz w:val="20"/>
          <w:szCs w:val="20"/>
        </w:rPr>
        <w:t>Wykonawcą</w:t>
      </w:r>
      <w:r w:rsidRPr="00C05275">
        <w:rPr>
          <w:rFonts w:ascii="Arial" w:hAnsi="Arial" w:cs="Arial"/>
          <w:sz w:val="20"/>
          <w:szCs w:val="20"/>
        </w:rPr>
        <w:t xml:space="preserve">" </w:t>
      </w:r>
    </w:p>
    <w:p w14:paraId="3B83ACF1" w14:textId="77777777" w:rsidR="00850E86" w:rsidRPr="00C05275" w:rsidRDefault="00850E86" w:rsidP="00E41F54">
      <w:pPr>
        <w:jc w:val="center"/>
        <w:rPr>
          <w:rFonts w:ascii="Arial" w:hAnsi="Arial" w:cs="Arial"/>
          <w:b/>
          <w:sz w:val="20"/>
          <w:szCs w:val="20"/>
        </w:rPr>
      </w:pPr>
      <w:r w:rsidRPr="00C05275">
        <w:rPr>
          <w:rFonts w:ascii="Arial" w:hAnsi="Arial" w:cs="Arial"/>
          <w:b/>
          <w:sz w:val="20"/>
          <w:szCs w:val="20"/>
        </w:rPr>
        <w:t>§ 1</w:t>
      </w:r>
    </w:p>
    <w:p w14:paraId="458E7E7B" w14:textId="77777777" w:rsidR="00933623" w:rsidRPr="00C05275" w:rsidRDefault="00933623" w:rsidP="00933623">
      <w:pPr>
        <w:pStyle w:val="Nagwek"/>
        <w:outlineLvl w:val="0"/>
        <w:rPr>
          <w:rFonts w:ascii="Arial" w:hAnsi="Arial" w:cs="Arial"/>
          <w:sz w:val="20"/>
          <w:szCs w:val="20"/>
        </w:rPr>
      </w:pPr>
    </w:p>
    <w:p w14:paraId="069701DD" w14:textId="5A3B10B3" w:rsidR="00E41F54" w:rsidRPr="00F72A7A" w:rsidRDefault="00E41F54" w:rsidP="00F72A7A">
      <w:pPr>
        <w:pStyle w:val="Nagwek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1. </w:t>
      </w:r>
      <w:r w:rsidR="00850E86" w:rsidRPr="00C05275">
        <w:rPr>
          <w:rFonts w:ascii="Arial" w:hAnsi="Arial" w:cs="Arial"/>
          <w:sz w:val="20"/>
          <w:szCs w:val="20"/>
        </w:rPr>
        <w:t xml:space="preserve">Zamawiający, zgodnie z przeprowadzonym </w:t>
      </w:r>
      <w:r w:rsidR="000C7315">
        <w:rPr>
          <w:rFonts w:ascii="Arial" w:hAnsi="Arial" w:cs="Arial"/>
          <w:sz w:val="20"/>
          <w:szCs w:val="20"/>
        </w:rPr>
        <w:t>przetargiem</w:t>
      </w:r>
      <w:r w:rsidR="00926614">
        <w:rPr>
          <w:rFonts w:ascii="Arial" w:hAnsi="Arial" w:cs="Arial"/>
          <w:sz w:val="20"/>
          <w:szCs w:val="20"/>
        </w:rPr>
        <w:t xml:space="preserve"> </w:t>
      </w:r>
      <w:r w:rsidR="00842E90" w:rsidRPr="00C05275">
        <w:rPr>
          <w:rFonts w:ascii="Arial" w:hAnsi="Arial" w:cs="Arial"/>
          <w:bCs/>
          <w:sz w:val="20"/>
          <w:szCs w:val="20"/>
        </w:rPr>
        <w:t>na:</w:t>
      </w:r>
      <w:r w:rsidR="00926614">
        <w:rPr>
          <w:rFonts w:ascii="Arial" w:hAnsi="Arial" w:cs="Arial"/>
          <w:bCs/>
          <w:sz w:val="20"/>
          <w:szCs w:val="20"/>
        </w:rPr>
        <w:t xml:space="preserve"> </w:t>
      </w:r>
      <w:r w:rsidR="00577B2F" w:rsidRPr="00AC6133">
        <w:rPr>
          <w:rFonts w:ascii="Arial" w:hAnsi="Arial" w:cs="Arial"/>
          <w:b/>
          <w:bCs/>
          <w:sz w:val="20"/>
          <w:szCs w:val="20"/>
          <w:highlight w:val="yellow"/>
        </w:rPr>
        <w:t xml:space="preserve">Dostawa gazów medycznych i technicznych wraz z dzierżawą zbiornika i butli, </w:t>
      </w:r>
      <w:r w:rsidR="00945A1F" w:rsidRPr="00AC6133">
        <w:rPr>
          <w:rFonts w:ascii="Arial" w:hAnsi="Arial" w:cs="Arial"/>
          <w:b/>
          <w:bCs/>
          <w:sz w:val="20"/>
          <w:szCs w:val="20"/>
          <w:highlight w:val="yellow"/>
        </w:rPr>
        <w:t>z</w:t>
      </w:r>
      <w:r w:rsidR="007C40CD">
        <w:rPr>
          <w:rFonts w:ascii="Arial" w:hAnsi="Arial" w:cs="Arial"/>
          <w:bCs/>
          <w:sz w:val="20"/>
          <w:szCs w:val="20"/>
          <w:highlight w:val="yellow"/>
        </w:rPr>
        <w:t>nak sprawy ZOZ/DZP/</w:t>
      </w:r>
      <w:r w:rsidR="00926614">
        <w:rPr>
          <w:rFonts w:ascii="Arial" w:hAnsi="Arial" w:cs="Arial"/>
          <w:bCs/>
          <w:sz w:val="20"/>
          <w:szCs w:val="20"/>
          <w:highlight w:val="yellow"/>
        </w:rPr>
        <w:t>PN</w:t>
      </w:r>
      <w:r w:rsidR="007C40CD">
        <w:rPr>
          <w:rFonts w:ascii="Arial" w:hAnsi="Arial" w:cs="Arial"/>
          <w:bCs/>
          <w:sz w:val="20"/>
          <w:szCs w:val="20"/>
          <w:highlight w:val="yellow"/>
        </w:rPr>
        <w:t>/</w:t>
      </w:r>
      <w:r w:rsidR="00251016">
        <w:rPr>
          <w:rFonts w:ascii="Arial" w:hAnsi="Arial" w:cs="Arial"/>
          <w:bCs/>
          <w:sz w:val="20"/>
          <w:szCs w:val="20"/>
          <w:highlight w:val="yellow"/>
        </w:rPr>
        <w:t>25</w:t>
      </w:r>
      <w:r w:rsidR="007C40CD">
        <w:rPr>
          <w:rFonts w:ascii="Arial" w:hAnsi="Arial" w:cs="Arial"/>
          <w:bCs/>
          <w:sz w:val="20"/>
          <w:szCs w:val="20"/>
          <w:highlight w:val="yellow"/>
        </w:rPr>
        <w:t>/2</w:t>
      </w:r>
      <w:r w:rsidR="00251016">
        <w:rPr>
          <w:rFonts w:ascii="Arial" w:hAnsi="Arial" w:cs="Arial"/>
          <w:bCs/>
          <w:sz w:val="20"/>
          <w:szCs w:val="20"/>
        </w:rPr>
        <w:t>6</w:t>
      </w:r>
      <w:r w:rsidR="000C3F7F">
        <w:rPr>
          <w:rFonts w:ascii="Arial" w:hAnsi="Arial" w:cs="Arial"/>
          <w:bCs/>
          <w:sz w:val="20"/>
          <w:szCs w:val="20"/>
        </w:rPr>
        <w:t xml:space="preserve"> </w:t>
      </w:r>
      <w:r w:rsidR="00F72A7A">
        <w:rPr>
          <w:rFonts w:ascii="Arial" w:hAnsi="Arial" w:cs="Arial"/>
          <w:sz w:val="20"/>
          <w:szCs w:val="20"/>
        </w:rPr>
        <w:t xml:space="preserve">zleca, a </w:t>
      </w:r>
      <w:r w:rsidR="00850E86" w:rsidRPr="0004428E">
        <w:rPr>
          <w:rFonts w:ascii="Arial" w:hAnsi="Arial" w:cs="Arial"/>
          <w:sz w:val="20"/>
          <w:szCs w:val="20"/>
        </w:rPr>
        <w:t>Wykonawca zobowiązuje się do dostaw</w:t>
      </w:r>
      <w:r w:rsidR="00E41688">
        <w:rPr>
          <w:rFonts w:ascii="Arial" w:hAnsi="Arial" w:cs="Arial"/>
          <w:sz w:val="20"/>
          <w:szCs w:val="20"/>
        </w:rPr>
        <w:t>y</w:t>
      </w:r>
      <w:r w:rsidR="00926614">
        <w:rPr>
          <w:rFonts w:ascii="Arial" w:hAnsi="Arial" w:cs="Arial"/>
          <w:sz w:val="20"/>
          <w:szCs w:val="20"/>
        </w:rPr>
        <w:t xml:space="preserve"> </w:t>
      </w:r>
      <w:r w:rsidR="00481376" w:rsidRPr="0004428E">
        <w:rPr>
          <w:rFonts w:ascii="Arial" w:hAnsi="Arial" w:cs="Arial"/>
          <w:sz w:val="20"/>
          <w:szCs w:val="20"/>
        </w:rPr>
        <w:t>przedmiot</w:t>
      </w:r>
      <w:r w:rsidR="00E41688">
        <w:rPr>
          <w:rFonts w:ascii="Arial" w:hAnsi="Arial" w:cs="Arial"/>
          <w:sz w:val="20"/>
          <w:szCs w:val="20"/>
        </w:rPr>
        <w:t>u</w:t>
      </w:r>
      <w:r w:rsidR="00481376" w:rsidRPr="0004428E">
        <w:rPr>
          <w:rFonts w:ascii="Arial" w:hAnsi="Arial" w:cs="Arial"/>
          <w:sz w:val="20"/>
          <w:szCs w:val="20"/>
        </w:rPr>
        <w:t xml:space="preserve"> zamówienia</w:t>
      </w:r>
      <w:r w:rsidR="00926614">
        <w:rPr>
          <w:rFonts w:ascii="Arial" w:hAnsi="Arial" w:cs="Arial"/>
          <w:sz w:val="20"/>
          <w:szCs w:val="20"/>
        </w:rPr>
        <w:t xml:space="preserve"> </w:t>
      </w:r>
      <w:r w:rsidR="00506F8C" w:rsidRPr="0004428E">
        <w:rPr>
          <w:rFonts w:ascii="Arial" w:hAnsi="Arial" w:cs="Arial"/>
          <w:sz w:val="20"/>
          <w:szCs w:val="20"/>
        </w:rPr>
        <w:t xml:space="preserve">do </w:t>
      </w:r>
      <w:r w:rsidR="00850E86" w:rsidRPr="0004428E">
        <w:rPr>
          <w:rFonts w:ascii="Arial" w:hAnsi="Arial" w:cs="Arial"/>
          <w:sz w:val="20"/>
          <w:szCs w:val="20"/>
        </w:rPr>
        <w:t>ZOZ</w:t>
      </w:r>
      <w:r w:rsidR="00577B2F" w:rsidRPr="0004428E">
        <w:rPr>
          <w:rFonts w:ascii="Arial" w:hAnsi="Arial" w:cs="Arial"/>
          <w:sz w:val="20"/>
          <w:szCs w:val="20"/>
        </w:rPr>
        <w:t>-u</w:t>
      </w:r>
      <w:r w:rsidR="00850E86" w:rsidRPr="0004428E">
        <w:rPr>
          <w:rFonts w:ascii="Arial" w:hAnsi="Arial" w:cs="Arial"/>
          <w:sz w:val="20"/>
          <w:szCs w:val="20"/>
        </w:rPr>
        <w:t xml:space="preserve"> w Oławie przy ul. K. Baczyńskiego 1 według wykazu zawierającego ceny jednostkowe netto i brutto produktów</w:t>
      </w:r>
      <w:r w:rsidR="00850E86" w:rsidRPr="00C05275">
        <w:rPr>
          <w:rFonts w:ascii="Arial" w:hAnsi="Arial" w:cs="Arial"/>
          <w:sz w:val="20"/>
          <w:szCs w:val="20"/>
        </w:rPr>
        <w:t xml:space="preserve">, stanowiącego załącznik nr </w:t>
      </w:r>
      <w:r w:rsidR="00716303">
        <w:rPr>
          <w:rFonts w:ascii="Arial" w:hAnsi="Arial" w:cs="Arial"/>
          <w:sz w:val="20"/>
          <w:szCs w:val="20"/>
        </w:rPr>
        <w:t>9</w:t>
      </w:r>
      <w:r w:rsidR="00850E86" w:rsidRPr="00C05275">
        <w:rPr>
          <w:rFonts w:ascii="Arial" w:hAnsi="Arial" w:cs="Arial"/>
          <w:sz w:val="20"/>
          <w:szCs w:val="20"/>
        </w:rPr>
        <w:t xml:space="preserve"> do niniejszej umowy. </w:t>
      </w:r>
    </w:p>
    <w:p w14:paraId="6A2F3235" w14:textId="77777777" w:rsidR="00AE0A1F" w:rsidRDefault="00AE0A1F" w:rsidP="00716303">
      <w:pPr>
        <w:pStyle w:val="Nagwek"/>
        <w:outlineLvl w:val="0"/>
        <w:rPr>
          <w:rFonts w:ascii="Arial" w:hAnsi="Arial" w:cs="Arial"/>
          <w:bCs/>
          <w:color w:val="00FF00"/>
          <w:sz w:val="20"/>
          <w:szCs w:val="20"/>
        </w:rPr>
      </w:pPr>
    </w:p>
    <w:p w14:paraId="2FA5FA90" w14:textId="77777777" w:rsidR="00F72A7A" w:rsidRPr="00523F41" w:rsidRDefault="00AE0A1F" w:rsidP="00716303">
      <w:pPr>
        <w:pStyle w:val="Nagwek"/>
        <w:outlineLvl w:val="0"/>
        <w:rPr>
          <w:rFonts w:ascii="Arial" w:hAnsi="Arial" w:cs="Arial"/>
          <w:bCs/>
          <w:sz w:val="20"/>
          <w:szCs w:val="20"/>
        </w:rPr>
      </w:pPr>
      <w:r w:rsidRPr="00523F41">
        <w:rPr>
          <w:rFonts w:ascii="Arial" w:hAnsi="Arial" w:cs="Arial"/>
          <w:bCs/>
          <w:sz w:val="20"/>
          <w:szCs w:val="20"/>
        </w:rPr>
        <w:t>Wartość netto:</w:t>
      </w:r>
    </w:p>
    <w:p w14:paraId="0D8A41F4" w14:textId="77777777" w:rsidR="00AE0A1F" w:rsidRPr="00523F41" w:rsidRDefault="00AE0A1F" w:rsidP="00716303">
      <w:pPr>
        <w:pStyle w:val="Nagwek"/>
        <w:outlineLvl w:val="0"/>
        <w:rPr>
          <w:rFonts w:ascii="Arial" w:hAnsi="Arial" w:cs="Arial"/>
          <w:bCs/>
          <w:sz w:val="20"/>
          <w:szCs w:val="20"/>
        </w:rPr>
      </w:pPr>
      <w:r w:rsidRPr="00523F41">
        <w:rPr>
          <w:rFonts w:ascii="Arial" w:hAnsi="Arial" w:cs="Arial"/>
          <w:bCs/>
          <w:sz w:val="20"/>
          <w:szCs w:val="20"/>
        </w:rPr>
        <w:t>Vat:</w:t>
      </w:r>
    </w:p>
    <w:p w14:paraId="0C10E6BD" w14:textId="77777777" w:rsidR="00AE0A1F" w:rsidRPr="00523F41" w:rsidRDefault="00AE0A1F" w:rsidP="00716303">
      <w:pPr>
        <w:pStyle w:val="Nagwek"/>
        <w:outlineLvl w:val="0"/>
        <w:rPr>
          <w:rFonts w:ascii="Arial" w:hAnsi="Arial" w:cs="Arial"/>
          <w:bCs/>
          <w:sz w:val="20"/>
          <w:szCs w:val="20"/>
        </w:rPr>
      </w:pPr>
      <w:r w:rsidRPr="00523F41">
        <w:rPr>
          <w:rFonts w:ascii="Arial" w:hAnsi="Arial" w:cs="Arial"/>
          <w:bCs/>
          <w:sz w:val="20"/>
          <w:szCs w:val="20"/>
        </w:rPr>
        <w:t xml:space="preserve">Wartość brutto: </w:t>
      </w:r>
    </w:p>
    <w:p w14:paraId="7F70A3DE" w14:textId="77777777" w:rsidR="00AE0A1F" w:rsidRDefault="00AE0A1F" w:rsidP="00716303">
      <w:pPr>
        <w:pStyle w:val="Nagwek"/>
        <w:outlineLvl w:val="0"/>
        <w:rPr>
          <w:rFonts w:ascii="Arial" w:hAnsi="Arial" w:cs="Arial"/>
          <w:bCs/>
          <w:sz w:val="20"/>
          <w:szCs w:val="20"/>
        </w:rPr>
      </w:pPr>
    </w:p>
    <w:p w14:paraId="1F4B793B" w14:textId="77777777" w:rsidR="00716303" w:rsidRPr="0004428E" w:rsidRDefault="00945A1F" w:rsidP="00716303">
      <w:pPr>
        <w:pStyle w:val="Nagwek"/>
        <w:outlineLvl w:val="0"/>
        <w:rPr>
          <w:rFonts w:ascii="Arial" w:hAnsi="Arial" w:cs="Arial"/>
          <w:bCs/>
          <w:sz w:val="20"/>
          <w:szCs w:val="20"/>
        </w:rPr>
      </w:pPr>
      <w:r w:rsidRPr="0004428E">
        <w:rPr>
          <w:rFonts w:ascii="Arial" w:hAnsi="Arial" w:cs="Arial"/>
          <w:bCs/>
          <w:sz w:val="20"/>
          <w:szCs w:val="20"/>
        </w:rPr>
        <w:t xml:space="preserve">2. </w:t>
      </w:r>
      <w:r w:rsidR="00716303" w:rsidRPr="0004428E">
        <w:rPr>
          <w:rFonts w:ascii="Arial" w:hAnsi="Arial" w:cs="Arial"/>
          <w:bCs/>
          <w:sz w:val="20"/>
          <w:szCs w:val="20"/>
        </w:rPr>
        <w:t>Przedmiotem umowy jest</w:t>
      </w:r>
      <w:r w:rsidR="00D435F8">
        <w:rPr>
          <w:rFonts w:ascii="Arial" w:hAnsi="Arial" w:cs="Arial"/>
          <w:bCs/>
          <w:sz w:val="20"/>
          <w:szCs w:val="20"/>
        </w:rPr>
        <w:t xml:space="preserve"> (zadanie 1)</w:t>
      </w:r>
      <w:r w:rsidR="00716303" w:rsidRPr="0004428E">
        <w:rPr>
          <w:rFonts w:ascii="Arial" w:hAnsi="Arial" w:cs="Arial"/>
          <w:bCs/>
          <w:sz w:val="20"/>
          <w:szCs w:val="20"/>
        </w:rPr>
        <w:t xml:space="preserve">: </w:t>
      </w:r>
    </w:p>
    <w:p w14:paraId="2D769065" w14:textId="77777777" w:rsidR="00945A1F" w:rsidRPr="00633E12" w:rsidRDefault="00945A1F" w:rsidP="00945A1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33E12">
        <w:rPr>
          <w:rFonts w:ascii="Arial" w:hAnsi="Arial" w:cs="Arial"/>
          <w:sz w:val="20"/>
          <w:szCs w:val="20"/>
        </w:rPr>
        <w:t>dostawa specjalistycznym transportem gazów medycznych: tlenu ciekłego, tlenu w butlach, podtlenku azotu w butla</w:t>
      </w:r>
      <w:r w:rsidR="00D435F8">
        <w:rPr>
          <w:rFonts w:ascii="Arial" w:hAnsi="Arial" w:cs="Arial"/>
          <w:sz w:val="20"/>
          <w:szCs w:val="20"/>
        </w:rPr>
        <w:t xml:space="preserve">ch, dwutlenku </w:t>
      </w:r>
      <w:proofErr w:type="gramStart"/>
      <w:r w:rsidR="00D435F8">
        <w:rPr>
          <w:rFonts w:ascii="Arial" w:hAnsi="Arial" w:cs="Arial"/>
          <w:sz w:val="20"/>
          <w:szCs w:val="20"/>
        </w:rPr>
        <w:t>węgla  w</w:t>
      </w:r>
      <w:proofErr w:type="gramEnd"/>
      <w:r w:rsidR="00D435F8">
        <w:rPr>
          <w:rFonts w:ascii="Arial" w:hAnsi="Arial" w:cs="Arial"/>
          <w:sz w:val="20"/>
          <w:szCs w:val="20"/>
        </w:rPr>
        <w:t xml:space="preserve"> butlach,</w:t>
      </w:r>
    </w:p>
    <w:p w14:paraId="388E42DE" w14:textId="77777777" w:rsidR="00945A1F" w:rsidRPr="00633E12" w:rsidRDefault="00945A1F" w:rsidP="00945A1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33E12">
        <w:rPr>
          <w:rFonts w:ascii="Arial" w:hAnsi="Arial" w:cs="Arial"/>
          <w:sz w:val="20"/>
          <w:szCs w:val="20"/>
        </w:rPr>
        <w:t xml:space="preserve"> dostaw sprężonego </w:t>
      </w:r>
      <w:proofErr w:type="gramStart"/>
      <w:r w:rsidRPr="00633E12">
        <w:rPr>
          <w:rFonts w:ascii="Arial" w:hAnsi="Arial" w:cs="Arial"/>
          <w:sz w:val="20"/>
          <w:szCs w:val="20"/>
        </w:rPr>
        <w:t>powietrza  w</w:t>
      </w:r>
      <w:proofErr w:type="gramEnd"/>
      <w:r w:rsidRPr="00633E12">
        <w:rPr>
          <w:rFonts w:ascii="Arial" w:hAnsi="Arial" w:cs="Arial"/>
          <w:sz w:val="20"/>
          <w:szCs w:val="20"/>
        </w:rPr>
        <w:t xml:space="preserve"> butlach</w:t>
      </w:r>
    </w:p>
    <w:p w14:paraId="44A7FFC3" w14:textId="77777777" w:rsidR="00945A1F" w:rsidRPr="00633E12" w:rsidRDefault="00945A1F" w:rsidP="00945A1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 w:rsidRPr="00633E12">
        <w:rPr>
          <w:rFonts w:ascii="Arial" w:hAnsi="Arial" w:cs="Arial"/>
          <w:sz w:val="20"/>
          <w:szCs w:val="20"/>
        </w:rPr>
        <w:t>dostawa</w:t>
      </w:r>
      <w:proofErr w:type="gramEnd"/>
      <w:r w:rsidRPr="00633E12">
        <w:rPr>
          <w:rFonts w:ascii="Arial" w:hAnsi="Arial" w:cs="Arial"/>
          <w:sz w:val="20"/>
          <w:szCs w:val="20"/>
        </w:rPr>
        <w:t>, montaż i uruchomienie zbiornika na ciekły tlen wraz z oprzyrządowaniem</w:t>
      </w:r>
      <w:r w:rsidR="00806CC5">
        <w:rPr>
          <w:rFonts w:ascii="Arial" w:hAnsi="Arial" w:cs="Arial"/>
          <w:sz w:val="20"/>
          <w:szCs w:val="20"/>
        </w:rPr>
        <w:t xml:space="preserve"> oraz uzyskanie wszelki</w:t>
      </w:r>
      <w:r w:rsidR="00E41688">
        <w:rPr>
          <w:rFonts w:ascii="Arial" w:hAnsi="Arial" w:cs="Arial"/>
          <w:sz w:val="20"/>
          <w:szCs w:val="20"/>
        </w:rPr>
        <w:t>ch niezbędnych</w:t>
      </w:r>
      <w:r w:rsidR="00806CC5">
        <w:rPr>
          <w:rFonts w:ascii="Arial" w:hAnsi="Arial" w:cs="Arial"/>
          <w:sz w:val="20"/>
          <w:szCs w:val="20"/>
        </w:rPr>
        <w:t xml:space="preserve"> dopuszcze</w:t>
      </w:r>
      <w:r w:rsidR="00E41688">
        <w:rPr>
          <w:rFonts w:ascii="Arial" w:hAnsi="Arial" w:cs="Arial"/>
          <w:sz w:val="20"/>
          <w:szCs w:val="20"/>
        </w:rPr>
        <w:t xml:space="preserve">ń </w:t>
      </w:r>
      <w:r w:rsidR="00DD58F4">
        <w:rPr>
          <w:rFonts w:ascii="Arial" w:hAnsi="Arial" w:cs="Arial"/>
          <w:sz w:val="20"/>
          <w:szCs w:val="20"/>
        </w:rPr>
        <w:t>do jego używania</w:t>
      </w:r>
    </w:p>
    <w:p w14:paraId="7C0BAFC2" w14:textId="77777777" w:rsidR="00945A1F" w:rsidRPr="00633E12" w:rsidRDefault="00945A1F" w:rsidP="00945A1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 w:rsidRPr="00633E12">
        <w:rPr>
          <w:rFonts w:ascii="Arial" w:hAnsi="Arial" w:cs="Arial"/>
          <w:sz w:val="20"/>
          <w:szCs w:val="20"/>
        </w:rPr>
        <w:t>dzierżawą</w:t>
      </w:r>
      <w:proofErr w:type="gramEnd"/>
      <w:r w:rsidRPr="00633E12">
        <w:rPr>
          <w:rFonts w:ascii="Arial" w:hAnsi="Arial" w:cs="Arial"/>
          <w:sz w:val="20"/>
          <w:szCs w:val="20"/>
        </w:rPr>
        <w:t xml:space="preserve"> zbiornika na ciekły tlen</w:t>
      </w:r>
    </w:p>
    <w:p w14:paraId="67629019" w14:textId="77777777" w:rsidR="00945A1F" w:rsidRPr="00633E12" w:rsidRDefault="00945A1F" w:rsidP="00945A1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 w:rsidRPr="00633E12">
        <w:rPr>
          <w:rFonts w:ascii="Arial" w:hAnsi="Arial" w:cs="Arial"/>
          <w:sz w:val="20"/>
          <w:szCs w:val="20"/>
        </w:rPr>
        <w:t>dzierżawa</w:t>
      </w:r>
      <w:proofErr w:type="gramEnd"/>
      <w:r w:rsidRPr="00633E12">
        <w:rPr>
          <w:rFonts w:ascii="Arial" w:hAnsi="Arial" w:cs="Arial"/>
          <w:sz w:val="20"/>
          <w:szCs w:val="20"/>
        </w:rPr>
        <w:t xml:space="preserve"> butli</w:t>
      </w:r>
    </w:p>
    <w:p w14:paraId="4B3EFB34" w14:textId="77777777" w:rsidR="00053468" w:rsidRDefault="00945A1F" w:rsidP="00053468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 w:rsidRPr="00633E12">
        <w:rPr>
          <w:rFonts w:ascii="Arial" w:hAnsi="Arial" w:cs="Arial"/>
          <w:sz w:val="20"/>
          <w:szCs w:val="20"/>
        </w:rPr>
        <w:t>konserwacja</w:t>
      </w:r>
      <w:proofErr w:type="gramEnd"/>
      <w:r w:rsidRPr="00633E12">
        <w:rPr>
          <w:rFonts w:ascii="Arial" w:hAnsi="Arial" w:cs="Arial"/>
          <w:sz w:val="20"/>
          <w:szCs w:val="20"/>
        </w:rPr>
        <w:t xml:space="preserve"> i serwis dzierżawionego zbiornika i butli</w:t>
      </w:r>
    </w:p>
    <w:p w14:paraId="4A37D7DA" w14:textId="77777777" w:rsidR="00D435F8" w:rsidRPr="00D435F8" w:rsidRDefault="00945A1F" w:rsidP="00D435F8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53468">
        <w:rPr>
          <w:rFonts w:ascii="Arial" w:hAnsi="Arial" w:cs="Arial"/>
          <w:sz w:val="20"/>
          <w:szCs w:val="20"/>
        </w:rPr>
        <w:t>Szkolenie pracowników Szpitala w zakresie obsługi urządzeń do gazów medycznych</w:t>
      </w:r>
      <w:r w:rsidR="00E41688" w:rsidRPr="00053468">
        <w:rPr>
          <w:rFonts w:ascii="Arial" w:hAnsi="Arial" w:cs="Arial"/>
          <w:sz w:val="20"/>
          <w:szCs w:val="20"/>
        </w:rPr>
        <w:t xml:space="preserve"> (w ustalonym prz</w:t>
      </w:r>
      <w:r w:rsidR="00F72A7A" w:rsidRPr="00053468">
        <w:rPr>
          <w:rFonts w:ascii="Arial" w:hAnsi="Arial" w:cs="Arial"/>
          <w:sz w:val="20"/>
          <w:szCs w:val="20"/>
        </w:rPr>
        <w:t>e</w:t>
      </w:r>
      <w:r w:rsidR="00E41688" w:rsidRPr="00053468">
        <w:rPr>
          <w:rFonts w:ascii="Arial" w:hAnsi="Arial" w:cs="Arial"/>
          <w:sz w:val="20"/>
          <w:szCs w:val="20"/>
        </w:rPr>
        <w:t>z strony terminie)</w:t>
      </w:r>
      <w:r w:rsidRPr="00053468">
        <w:rPr>
          <w:rFonts w:ascii="Arial" w:hAnsi="Arial" w:cs="Arial"/>
          <w:sz w:val="20"/>
          <w:szCs w:val="20"/>
        </w:rPr>
        <w:t>.</w:t>
      </w:r>
    </w:p>
    <w:p w14:paraId="5B60977E" w14:textId="576DAEA4" w:rsidR="008C40EA" w:rsidRDefault="008C40EA" w:rsidP="008C40EA">
      <w:pPr>
        <w:rPr>
          <w:rFonts w:ascii="Arial" w:hAnsi="Arial" w:cs="Arial"/>
          <w:sz w:val="20"/>
          <w:szCs w:val="20"/>
        </w:rPr>
      </w:pPr>
      <w:r w:rsidRPr="00633E12">
        <w:rPr>
          <w:rFonts w:ascii="Arial" w:hAnsi="Arial" w:cs="Arial"/>
          <w:sz w:val="20"/>
          <w:szCs w:val="20"/>
        </w:rPr>
        <w:t>Szczegółowy opi</w:t>
      </w:r>
      <w:r w:rsidR="001E52CF">
        <w:rPr>
          <w:rFonts w:ascii="Arial" w:hAnsi="Arial" w:cs="Arial"/>
          <w:sz w:val="20"/>
          <w:szCs w:val="20"/>
        </w:rPr>
        <w:t>s przedmiotu zamówienia zawiera</w:t>
      </w:r>
      <w:r w:rsidRPr="00633E12">
        <w:rPr>
          <w:rFonts w:ascii="Arial" w:hAnsi="Arial" w:cs="Arial"/>
          <w:sz w:val="20"/>
          <w:szCs w:val="20"/>
        </w:rPr>
        <w:t xml:space="preserve"> </w:t>
      </w:r>
      <w:r w:rsidR="000C3F7F">
        <w:rPr>
          <w:rFonts w:ascii="Arial" w:hAnsi="Arial" w:cs="Arial"/>
          <w:sz w:val="20"/>
          <w:szCs w:val="20"/>
        </w:rPr>
        <w:t>Z</w:t>
      </w:r>
      <w:r w:rsidRPr="00633E12">
        <w:rPr>
          <w:rFonts w:ascii="Arial" w:hAnsi="Arial" w:cs="Arial"/>
          <w:sz w:val="20"/>
          <w:szCs w:val="20"/>
        </w:rPr>
        <w:t xml:space="preserve">ałącznik Nr 2 – </w:t>
      </w:r>
      <w:r w:rsidR="00522C2D" w:rsidRPr="00633E12">
        <w:rPr>
          <w:rFonts w:ascii="Arial" w:hAnsi="Arial" w:cs="Arial"/>
          <w:sz w:val="20"/>
          <w:szCs w:val="20"/>
        </w:rPr>
        <w:t>opis przedmiotu zamówieni</w:t>
      </w:r>
      <w:r w:rsidR="00F72A7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i </w:t>
      </w:r>
      <w:r w:rsidR="000C3F7F">
        <w:rPr>
          <w:rFonts w:ascii="Arial" w:hAnsi="Arial" w:cs="Arial"/>
          <w:sz w:val="20"/>
          <w:szCs w:val="20"/>
        </w:rPr>
        <w:t xml:space="preserve">Załącznik Nr 9 </w:t>
      </w:r>
      <w:r w:rsidR="00522C2D" w:rsidRPr="00633E12">
        <w:rPr>
          <w:rFonts w:ascii="Arial" w:hAnsi="Arial" w:cs="Arial"/>
          <w:sz w:val="20"/>
          <w:szCs w:val="20"/>
        </w:rPr>
        <w:t>– specyfikacja asortymentowo cenowa</w:t>
      </w:r>
      <w:r w:rsidR="00522C2D">
        <w:rPr>
          <w:rFonts w:ascii="Arial" w:hAnsi="Arial" w:cs="Arial"/>
          <w:sz w:val="20"/>
          <w:szCs w:val="20"/>
        </w:rPr>
        <w:t xml:space="preserve"> do umowy</w:t>
      </w:r>
      <w:r>
        <w:rPr>
          <w:rFonts w:ascii="Arial" w:hAnsi="Arial" w:cs="Arial"/>
          <w:sz w:val="20"/>
          <w:szCs w:val="20"/>
        </w:rPr>
        <w:t>.</w:t>
      </w:r>
    </w:p>
    <w:p w14:paraId="23A099B0" w14:textId="77777777" w:rsidR="008C40EA" w:rsidRPr="00C05275" w:rsidRDefault="008C40EA" w:rsidP="00E41F54">
      <w:pPr>
        <w:rPr>
          <w:rFonts w:ascii="Arial" w:hAnsi="Arial" w:cs="Arial"/>
          <w:sz w:val="20"/>
          <w:szCs w:val="20"/>
        </w:rPr>
      </w:pPr>
    </w:p>
    <w:p w14:paraId="6334B167" w14:textId="77777777" w:rsidR="00850E86" w:rsidRDefault="00506F8C" w:rsidP="00E41F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850E86" w:rsidRPr="00C05275">
        <w:rPr>
          <w:rFonts w:ascii="Arial" w:hAnsi="Arial" w:cs="Arial"/>
          <w:sz w:val="20"/>
          <w:szCs w:val="20"/>
        </w:rPr>
        <w:t xml:space="preserve">. Ilości </w:t>
      </w:r>
      <w:r w:rsidR="008C40EA">
        <w:rPr>
          <w:rFonts w:ascii="Arial" w:hAnsi="Arial" w:cs="Arial"/>
          <w:sz w:val="20"/>
          <w:szCs w:val="20"/>
        </w:rPr>
        <w:t>gazów</w:t>
      </w:r>
      <w:r w:rsidR="00850E86" w:rsidRPr="00C05275">
        <w:rPr>
          <w:rFonts w:ascii="Arial" w:hAnsi="Arial" w:cs="Arial"/>
          <w:sz w:val="20"/>
          <w:szCs w:val="20"/>
        </w:rPr>
        <w:t xml:space="preserve"> zawarte w załączniku </w:t>
      </w:r>
      <w:r w:rsidR="00D961E5">
        <w:rPr>
          <w:rFonts w:ascii="Arial" w:hAnsi="Arial" w:cs="Arial"/>
          <w:sz w:val="20"/>
          <w:szCs w:val="20"/>
        </w:rPr>
        <w:t xml:space="preserve">nr 9 </w:t>
      </w:r>
      <w:r w:rsidR="00850E86" w:rsidRPr="00C05275">
        <w:rPr>
          <w:rFonts w:ascii="Arial" w:hAnsi="Arial" w:cs="Arial"/>
          <w:sz w:val="20"/>
          <w:szCs w:val="20"/>
        </w:rPr>
        <w:t>do umowy, są ilościami orientacyjnymi.</w:t>
      </w:r>
      <w:r w:rsidR="00D961E5" w:rsidRPr="00417753">
        <w:rPr>
          <w:rFonts w:ascii="Arial" w:hAnsi="Arial" w:cs="Arial"/>
          <w:sz w:val="20"/>
          <w:szCs w:val="20"/>
        </w:rPr>
        <w:t xml:space="preserve">Zamawiający zastrzega sobie prawo do niewykorzystania całości asortymentu będącego </w:t>
      </w:r>
      <w:r w:rsidR="00D961E5">
        <w:rPr>
          <w:rFonts w:ascii="Arial" w:hAnsi="Arial" w:cs="Arial"/>
          <w:sz w:val="20"/>
          <w:szCs w:val="20"/>
        </w:rPr>
        <w:t>niniejszej umowy</w:t>
      </w:r>
      <w:r w:rsidR="00D961E5" w:rsidRPr="00417753">
        <w:rPr>
          <w:rFonts w:ascii="Arial" w:hAnsi="Arial" w:cs="Arial"/>
          <w:sz w:val="20"/>
          <w:szCs w:val="20"/>
        </w:rPr>
        <w:t xml:space="preserve"> bez prawa jakichkolwiek roszczeń z tego tytułu przez Wykonawcę</w:t>
      </w:r>
      <w:r w:rsidR="00D961E5">
        <w:rPr>
          <w:rFonts w:ascii="Arial" w:hAnsi="Arial" w:cs="Arial"/>
          <w:sz w:val="20"/>
          <w:szCs w:val="20"/>
        </w:rPr>
        <w:t xml:space="preserve"> z zastrzeżeniem, że Zamawiający wykorzystanie mniej niż</w:t>
      </w:r>
      <w:r w:rsidR="00D961E5" w:rsidRPr="00417753">
        <w:rPr>
          <w:rFonts w:ascii="Arial" w:hAnsi="Arial" w:cs="Arial"/>
          <w:sz w:val="20"/>
          <w:szCs w:val="20"/>
        </w:rPr>
        <w:t xml:space="preserve"> 60 % </w:t>
      </w:r>
      <w:r w:rsidR="00D961E5">
        <w:rPr>
          <w:rFonts w:ascii="Arial" w:hAnsi="Arial" w:cs="Arial"/>
          <w:sz w:val="20"/>
          <w:szCs w:val="20"/>
        </w:rPr>
        <w:t>asortymentu.</w:t>
      </w:r>
    </w:p>
    <w:p w14:paraId="7786ACA8" w14:textId="77777777" w:rsidR="00D961E5" w:rsidRPr="00C05275" w:rsidRDefault="00D961E5" w:rsidP="00E41F54">
      <w:pPr>
        <w:rPr>
          <w:rFonts w:ascii="Arial" w:hAnsi="Arial" w:cs="Arial"/>
          <w:sz w:val="20"/>
          <w:szCs w:val="20"/>
        </w:rPr>
      </w:pPr>
    </w:p>
    <w:p w14:paraId="049AACFC" w14:textId="77777777" w:rsidR="00850E86" w:rsidRDefault="00D961E5" w:rsidP="00E41F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sz w:val="20"/>
          <w:szCs w:val="20"/>
        </w:rPr>
        <w:t>Towar o którym</w:t>
      </w:r>
      <w:proofErr w:type="gramEnd"/>
      <w:r>
        <w:rPr>
          <w:rFonts w:ascii="Arial" w:hAnsi="Arial" w:cs="Arial"/>
          <w:sz w:val="20"/>
          <w:szCs w:val="20"/>
        </w:rPr>
        <w:t xml:space="preserve"> mowa w ust. 1 dostarczany</w:t>
      </w:r>
      <w:r w:rsidR="00850E86" w:rsidRPr="00C05275">
        <w:rPr>
          <w:rFonts w:ascii="Arial" w:hAnsi="Arial" w:cs="Arial"/>
          <w:sz w:val="20"/>
          <w:szCs w:val="20"/>
        </w:rPr>
        <w:t xml:space="preserve"> będzie sukcesywnie na podstawie składanych drogą pisemną, faks</w:t>
      </w:r>
      <w:r w:rsidR="00724C53" w:rsidRPr="00C05275">
        <w:rPr>
          <w:rFonts w:ascii="Arial" w:hAnsi="Arial" w:cs="Arial"/>
          <w:sz w:val="20"/>
          <w:szCs w:val="20"/>
        </w:rPr>
        <w:t xml:space="preserve">em lub telefonicznie zamówień, </w:t>
      </w:r>
      <w:r w:rsidR="00850E86" w:rsidRPr="00C05275">
        <w:rPr>
          <w:rFonts w:ascii="Arial" w:hAnsi="Arial" w:cs="Arial"/>
          <w:sz w:val="20"/>
          <w:szCs w:val="20"/>
        </w:rPr>
        <w:t>w asortymentach i ilościach zabezpieczających bieżące rzeczywiste potrzeby Zamawiającego.</w:t>
      </w:r>
    </w:p>
    <w:p w14:paraId="3CEAEE14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1BBC4764" w14:textId="77777777" w:rsidR="00842E90" w:rsidRDefault="00EA5CFF" w:rsidP="00E41F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850E86" w:rsidRPr="00C05275">
        <w:rPr>
          <w:rFonts w:ascii="Arial" w:hAnsi="Arial" w:cs="Arial"/>
          <w:sz w:val="20"/>
          <w:szCs w:val="20"/>
        </w:rPr>
        <w:t xml:space="preserve">. Wykonawca zobowiązuje się dostarczyć zamówiony towar do miejsca </w:t>
      </w:r>
      <w:r w:rsidR="00724C53" w:rsidRPr="00C05275">
        <w:rPr>
          <w:rFonts w:ascii="Arial" w:hAnsi="Arial" w:cs="Arial"/>
          <w:sz w:val="20"/>
          <w:szCs w:val="20"/>
        </w:rPr>
        <w:t xml:space="preserve">wskazanego przez Zamawiającego </w:t>
      </w:r>
      <w:r w:rsidR="009052B4">
        <w:rPr>
          <w:rFonts w:ascii="Arial" w:hAnsi="Arial" w:cs="Arial"/>
          <w:sz w:val="20"/>
          <w:szCs w:val="20"/>
        </w:rPr>
        <w:t>na koszt własny (</w:t>
      </w:r>
      <w:r w:rsidR="009F573C">
        <w:rPr>
          <w:rFonts w:ascii="Arial" w:hAnsi="Arial" w:cs="Arial"/>
          <w:sz w:val="20"/>
          <w:szCs w:val="20"/>
        </w:rPr>
        <w:t xml:space="preserve">wliczone w cenę oferty) </w:t>
      </w:r>
      <w:r w:rsidR="00850E86" w:rsidRPr="00C05275">
        <w:rPr>
          <w:rFonts w:ascii="Arial" w:hAnsi="Arial" w:cs="Arial"/>
          <w:sz w:val="20"/>
          <w:szCs w:val="20"/>
        </w:rPr>
        <w:t>- be</w:t>
      </w:r>
      <w:r w:rsidR="00724C53" w:rsidRPr="00C05275">
        <w:rPr>
          <w:rFonts w:ascii="Arial" w:hAnsi="Arial" w:cs="Arial"/>
          <w:sz w:val="20"/>
          <w:szCs w:val="20"/>
        </w:rPr>
        <w:t xml:space="preserve">z względu na wartość dostawy - </w:t>
      </w:r>
      <w:r w:rsidR="00850E86" w:rsidRPr="00C05275">
        <w:rPr>
          <w:rFonts w:ascii="Arial" w:hAnsi="Arial" w:cs="Arial"/>
          <w:sz w:val="20"/>
          <w:szCs w:val="20"/>
        </w:rPr>
        <w:t>w terminie</w:t>
      </w:r>
      <w:r w:rsidR="00842E90" w:rsidRPr="00C05275">
        <w:rPr>
          <w:rFonts w:ascii="Arial" w:hAnsi="Arial" w:cs="Arial"/>
          <w:sz w:val="20"/>
          <w:szCs w:val="20"/>
        </w:rPr>
        <w:t>:</w:t>
      </w:r>
    </w:p>
    <w:p w14:paraId="210B7DCE" w14:textId="77777777" w:rsidR="00237FE3" w:rsidRPr="00C05275" w:rsidRDefault="00237FE3" w:rsidP="00E41F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wskazanym w ofercie wykonawcy;</w:t>
      </w:r>
    </w:p>
    <w:p w14:paraId="50E5FD56" w14:textId="77777777" w:rsidR="001F36A7" w:rsidRPr="00F4647C" w:rsidRDefault="008C40EA" w:rsidP="001F36A7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lastRenderedPageBreak/>
        <w:t>Dostawy mają być realizowane w godzinach od</w:t>
      </w:r>
      <w:proofErr w:type="gramStart"/>
      <w:r w:rsidRPr="00C05275">
        <w:rPr>
          <w:rFonts w:ascii="Arial" w:hAnsi="Arial" w:cs="Arial"/>
          <w:sz w:val="20"/>
          <w:szCs w:val="20"/>
        </w:rPr>
        <w:t xml:space="preserve"> 7:30 do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14:00. </w:t>
      </w:r>
    </w:p>
    <w:p w14:paraId="22349A3F" w14:textId="149349FC" w:rsidR="001F36A7" w:rsidRPr="00FC7C40" w:rsidRDefault="001F36A7" w:rsidP="001F36A7">
      <w:pPr>
        <w:rPr>
          <w:rFonts w:ascii="Arial" w:hAnsi="Arial" w:cs="Arial"/>
          <w:color w:val="FF0000"/>
          <w:sz w:val="20"/>
          <w:szCs w:val="20"/>
        </w:rPr>
      </w:pPr>
      <w:r w:rsidRPr="00F4647C">
        <w:rPr>
          <w:rFonts w:ascii="Arial" w:hAnsi="Arial" w:cs="Arial"/>
          <w:sz w:val="20"/>
          <w:szCs w:val="20"/>
        </w:rPr>
        <w:t xml:space="preserve">   - </w:t>
      </w:r>
      <w:r w:rsidR="00577B2F">
        <w:rPr>
          <w:rFonts w:ascii="Arial" w:hAnsi="Arial" w:cs="Arial"/>
          <w:sz w:val="20"/>
          <w:szCs w:val="20"/>
        </w:rPr>
        <w:t>zbiornik na ciekły</w:t>
      </w:r>
      <w:r w:rsidR="00B026BC">
        <w:rPr>
          <w:rFonts w:ascii="Arial" w:hAnsi="Arial" w:cs="Arial"/>
          <w:sz w:val="20"/>
          <w:szCs w:val="20"/>
        </w:rPr>
        <w:t xml:space="preserve"> tlen wraz z oprzyrządowaniem</w:t>
      </w:r>
      <w:r w:rsidR="00926614">
        <w:rPr>
          <w:rFonts w:ascii="Arial" w:hAnsi="Arial" w:cs="Arial"/>
          <w:sz w:val="20"/>
          <w:szCs w:val="20"/>
        </w:rPr>
        <w:t xml:space="preserve"> </w:t>
      </w:r>
      <w:r w:rsidR="00577B2F">
        <w:rPr>
          <w:rFonts w:ascii="Arial" w:hAnsi="Arial" w:cs="Arial"/>
          <w:sz w:val="20"/>
          <w:szCs w:val="20"/>
        </w:rPr>
        <w:t>wydzierżawiony</w:t>
      </w:r>
      <w:r w:rsidRPr="00FC7C40">
        <w:rPr>
          <w:rFonts w:ascii="Arial" w:hAnsi="Arial" w:cs="Arial"/>
          <w:color w:val="000000"/>
          <w:sz w:val="20"/>
          <w:szCs w:val="20"/>
        </w:rPr>
        <w:t xml:space="preserve"> na czas trwania umowy zostanie dostarczony</w:t>
      </w:r>
      <w:r w:rsidR="00B026BC">
        <w:rPr>
          <w:rFonts w:ascii="Arial" w:hAnsi="Arial" w:cs="Arial"/>
          <w:color w:val="000000"/>
          <w:sz w:val="20"/>
          <w:szCs w:val="20"/>
        </w:rPr>
        <w:t xml:space="preserve">, zamontowany i dopuszczony do </w:t>
      </w:r>
      <w:r w:rsidR="000C5AFB">
        <w:rPr>
          <w:rFonts w:ascii="Arial" w:hAnsi="Arial" w:cs="Arial"/>
          <w:color w:val="000000"/>
          <w:sz w:val="20"/>
          <w:szCs w:val="20"/>
        </w:rPr>
        <w:t>użytkowania</w:t>
      </w:r>
      <w:r w:rsidR="00B026BC">
        <w:rPr>
          <w:rFonts w:ascii="Arial" w:hAnsi="Arial" w:cs="Arial"/>
          <w:color w:val="000000"/>
          <w:sz w:val="20"/>
          <w:szCs w:val="20"/>
        </w:rPr>
        <w:t xml:space="preserve"> przez </w:t>
      </w:r>
      <w:r w:rsidR="00B026BC" w:rsidRPr="0004428E">
        <w:rPr>
          <w:rFonts w:ascii="Arial" w:hAnsi="Arial" w:cs="Arial"/>
          <w:sz w:val="20"/>
          <w:szCs w:val="20"/>
        </w:rPr>
        <w:t>UDT</w:t>
      </w:r>
      <w:r w:rsidRPr="0004428E">
        <w:rPr>
          <w:rFonts w:ascii="Arial" w:hAnsi="Arial" w:cs="Arial"/>
          <w:sz w:val="20"/>
          <w:szCs w:val="20"/>
        </w:rPr>
        <w:t xml:space="preserve"> do </w:t>
      </w:r>
      <w:r w:rsidR="00903045" w:rsidRPr="0004428E">
        <w:rPr>
          <w:rFonts w:ascii="Arial" w:hAnsi="Arial" w:cs="Arial"/>
          <w:sz w:val="20"/>
          <w:szCs w:val="20"/>
        </w:rPr>
        <w:t>5</w:t>
      </w:r>
      <w:r w:rsidRPr="0004428E">
        <w:rPr>
          <w:rFonts w:ascii="Arial" w:hAnsi="Arial" w:cs="Arial"/>
          <w:sz w:val="20"/>
          <w:szCs w:val="20"/>
        </w:rPr>
        <w:t xml:space="preserve"> dni od</w:t>
      </w:r>
      <w:r w:rsidRPr="00FC7C40">
        <w:rPr>
          <w:rFonts w:ascii="Arial" w:hAnsi="Arial" w:cs="Arial"/>
          <w:color w:val="000000"/>
          <w:sz w:val="20"/>
          <w:szCs w:val="20"/>
        </w:rPr>
        <w:t xml:space="preserve"> podpisania umowy</w:t>
      </w:r>
      <w:r w:rsidR="00855E2E">
        <w:rPr>
          <w:rFonts w:ascii="Arial" w:hAnsi="Arial" w:cs="Arial"/>
          <w:color w:val="000000"/>
          <w:sz w:val="20"/>
          <w:szCs w:val="20"/>
        </w:rPr>
        <w:t>.</w:t>
      </w:r>
    </w:p>
    <w:p w14:paraId="570E19BC" w14:textId="77777777" w:rsidR="008A7B53" w:rsidRPr="00C05275" w:rsidRDefault="008A7B53" w:rsidP="00454FF5">
      <w:pPr>
        <w:rPr>
          <w:rFonts w:ascii="Arial" w:hAnsi="Arial" w:cs="Arial"/>
          <w:sz w:val="20"/>
          <w:szCs w:val="20"/>
        </w:rPr>
      </w:pPr>
    </w:p>
    <w:p w14:paraId="52FE19A3" w14:textId="77777777" w:rsidR="00850E86" w:rsidRPr="00C05275" w:rsidRDefault="00CB37A7" w:rsidP="00E41F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850E86" w:rsidRPr="00C05275">
        <w:rPr>
          <w:rFonts w:ascii="Arial" w:hAnsi="Arial" w:cs="Arial"/>
          <w:sz w:val="20"/>
          <w:szCs w:val="20"/>
        </w:rPr>
        <w:t xml:space="preserve">. Jeżeli dostawa wypada w dniu wolnym od pracy - dostawa nastąpi w pierwszym dniu roboczym po </w:t>
      </w:r>
      <w:r w:rsidR="001A139F">
        <w:rPr>
          <w:rFonts w:ascii="Arial" w:hAnsi="Arial" w:cs="Arial"/>
          <w:sz w:val="20"/>
          <w:szCs w:val="20"/>
        </w:rPr>
        <w:t>tym dniu</w:t>
      </w:r>
      <w:r w:rsidR="00850E86" w:rsidRPr="00C05275">
        <w:rPr>
          <w:rFonts w:ascii="Arial" w:hAnsi="Arial" w:cs="Arial"/>
          <w:sz w:val="20"/>
          <w:szCs w:val="20"/>
        </w:rPr>
        <w:t>.</w:t>
      </w:r>
    </w:p>
    <w:p w14:paraId="792A61F8" w14:textId="77777777" w:rsidR="005075BF" w:rsidRDefault="005075BF" w:rsidP="00E41F54">
      <w:pPr>
        <w:rPr>
          <w:rFonts w:ascii="Arial" w:hAnsi="Arial" w:cs="Arial"/>
          <w:sz w:val="20"/>
          <w:szCs w:val="20"/>
        </w:rPr>
      </w:pPr>
    </w:p>
    <w:p w14:paraId="69FD6C8A" w14:textId="77777777" w:rsidR="005075BF" w:rsidRPr="00CB37A7" w:rsidRDefault="005075BF" w:rsidP="00CB37A7">
      <w:pPr>
        <w:pStyle w:val="Akapitzlist"/>
        <w:numPr>
          <w:ilvl w:val="0"/>
          <w:numId w:val="28"/>
        </w:numPr>
        <w:ind w:left="284" w:hanging="284"/>
        <w:rPr>
          <w:rFonts w:ascii="Arial" w:hAnsi="Arial" w:cs="Arial"/>
          <w:sz w:val="20"/>
          <w:szCs w:val="20"/>
        </w:rPr>
      </w:pPr>
      <w:r w:rsidRPr="00CB37A7">
        <w:rPr>
          <w:rFonts w:ascii="Arial" w:hAnsi="Arial" w:cs="Arial"/>
          <w:sz w:val="20"/>
          <w:szCs w:val="20"/>
        </w:rPr>
        <w:t xml:space="preserve">Wykonawca </w:t>
      </w:r>
      <w:r w:rsidR="009F573C" w:rsidRPr="00CB37A7">
        <w:rPr>
          <w:rFonts w:ascii="Arial" w:hAnsi="Arial" w:cs="Arial"/>
          <w:sz w:val="20"/>
          <w:szCs w:val="20"/>
        </w:rPr>
        <w:t>zawiadomi Zamawiającego o terminie dostawy telefonicznie, faksem lub mailem na 2 dni przed planowaną dostawą</w:t>
      </w:r>
      <w:r w:rsidR="00AD142B" w:rsidRPr="00CB37A7">
        <w:rPr>
          <w:rFonts w:ascii="Arial" w:hAnsi="Arial" w:cs="Arial"/>
          <w:sz w:val="20"/>
          <w:szCs w:val="20"/>
        </w:rPr>
        <w:t xml:space="preserve"> zbiornika</w:t>
      </w:r>
      <w:r w:rsidR="009F573C" w:rsidRPr="00CB37A7">
        <w:rPr>
          <w:rFonts w:ascii="Arial" w:hAnsi="Arial" w:cs="Arial"/>
          <w:sz w:val="20"/>
          <w:szCs w:val="20"/>
        </w:rPr>
        <w:t xml:space="preserve">. </w:t>
      </w:r>
    </w:p>
    <w:p w14:paraId="3A39D74E" w14:textId="77777777" w:rsidR="004C1D7C" w:rsidRDefault="004C1D7C" w:rsidP="004C1D7C">
      <w:pPr>
        <w:rPr>
          <w:rFonts w:ascii="Arial" w:hAnsi="Arial" w:cs="Arial"/>
          <w:sz w:val="20"/>
          <w:szCs w:val="20"/>
        </w:rPr>
      </w:pPr>
    </w:p>
    <w:p w14:paraId="580597C3" w14:textId="5A56EBED" w:rsidR="000C5AFB" w:rsidRPr="00321A5F" w:rsidRDefault="004C1D7C" w:rsidP="00321A5F">
      <w:pPr>
        <w:pStyle w:val="Akapitzlist"/>
        <w:numPr>
          <w:ilvl w:val="0"/>
          <w:numId w:val="28"/>
        </w:numPr>
        <w:tabs>
          <w:tab w:val="left" w:pos="284"/>
        </w:tabs>
        <w:ind w:left="0" w:hanging="11"/>
        <w:jc w:val="both"/>
        <w:rPr>
          <w:rFonts w:ascii="Arial" w:hAnsi="Arial" w:cs="Arial"/>
          <w:sz w:val="20"/>
          <w:szCs w:val="20"/>
        </w:rPr>
      </w:pPr>
      <w:r w:rsidRPr="00321A5F">
        <w:rPr>
          <w:rFonts w:ascii="Arial" w:hAnsi="Arial" w:cs="Arial"/>
          <w:bCs/>
          <w:color w:val="000000"/>
          <w:sz w:val="20"/>
          <w:szCs w:val="20"/>
        </w:rPr>
        <w:t xml:space="preserve">Wykonawca </w:t>
      </w:r>
      <w:r w:rsidR="00B026BC" w:rsidRPr="00321A5F">
        <w:rPr>
          <w:rFonts w:ascii="Arial" w:hAnsi="Arial" w:cs="Arial"/>
          <w:bCs/>
          <w:color w:val="000000"/>
          <w:sz w:val="20"/>
          <w:szCs w:val="20"/>
        </w:rPr>
        <w:t>wydzierżawi</w:t>
      </w:r>
      <w:r w:rsidRPr="00321A5F">
        <w:rPr>
          <w:rFonts w:ascii="Arial" w:hAnsi="Arial" w:cs="Arial"/>
          <w:bCs/>
          <w:color w:val="000000"/>
          <w:sz w:val="20"/>
          <w:szCs w:val="20"/>
        </w:rPr>
        <w:t xml:space="preserve"> na czas trwania </w:t>
      </w:r>
      <w:r w:rsidR="00B026BC" w:rsidRPr="00321A5F">
        <w:rPr>
          <w:rFonts w:ascii="Arial" w:hAnsi="Arial" w:cs="Arial"/>
          <w:bCs/>
          <w:color w:val="000000"/>
          <w:sz w:val="20"/>
          <w:szCs w:val="20"/>
        </w:rPr>
        <w:t>umowy</w:t>
      </w:r>
      <w:r w:rsidR="00DD7E38" w:rsidRPr="00321A5F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 w:rsidR="00B026BC" w:rsidRPr="00321A5F">
        <w:rPr>
          <w:rFonts w:ascii="Arial" w:hAnsi="Arial" w:cs="Arial"/>
          <w:bCs/>
          <w:color w:val="000000"/>
          <w:sz w:val="20"/>
          <w:szCs w:val="20"/>
        </w:rPr>
        <w:t>zbiornik na tlen ciekły wraz z oprzyrządowaniem oraz butle</w:t>
      </w:r>
      <w:r w:rsidR="00AB07B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0C3F7F">
        <w:rPr>
          <w:rFonts w:ascii="Arial" w:hAnsi="Arial" w:cs="Arial"/>
          <w:sz w:val="20"/>
          <w:szCs w:val="20"/>
        </w:rPr>
        <w:t>na zasadach określonych w U</w:t>
      </w:r>
      <w:r w:rsidR="007D033D" w:rsidRPr="00321A5F">
        <w:rPr>
          <w:rFonts w:ascii="Arial" w:hAnsi="Arial" w:cs="Arial"/>
          <w:sz w:val="20"/>
          <w:szCs w:val="20"/>
        </w:rPr>
        <w:t>mowie dzierżawy</w:t>
      </w:r>
      <w:r w:rsidR="00F75FA6" w:rsidRPr="00321A5F">
        <w:rPr>
          <w:rFonts w:ascii="Arial" w:hAnsi="Arial" w:cs="Arial"/>
          <w:sz w:val="20"/>
          <w:szCs w:val="20"/>
        </w:rPr>
        <w:t xml:space="preserve"> nr….</w:t>
      </w:r>
      <w:r w:rsidR="007D033D" w:rsidRPr="00321A5F">
        <w:rPr>
          <w:rFonts w:ascii="Arial" w:hAnsi="Arial" w:cs="Arial"/>
          <w:sz w:val="20"/>
          <w:szCs w:val="20"/>
        </w:rPr>
        <w:t>.</w:t>
      </w:r>
      <w:r w:rsidR="00DD7E38" w:rsidRPr="00321A5F">
        <w:rPr>
          <w:rFonts w:ascii="Arial" w:hAnsi="Arial" w:cs="Arial"/>
          <w:sz w:val="20"/>
          <w:szCs w:val="20"/>
        </w:rPr>
        <w:t xml:space="preserve"> (załącznik nr 5a) </w:t>
      </w:r>
    </w:p>
    <w:p w14:paraId="699BF82B" w14:textId="77777777" w:rsidR="00321A5F" w:rsidRPr="00321A5F" w:rsidRDefault="00321A5F" w:rsidP="00321A5F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F8C6BC8" w14:textId="246B45A3" w:rsidR="00C352E8" w:rsidRDefault="00CB37A7" w:rsidP="00D56F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0C5AFB">
        <w:rPr>
          <w:rFonts w:ascii="Arial" w:hAnsi="Arial" w:cs="Arial"/>
          <w:sz w:val="20"/>
          <w:szCs w:val="20"/>
        </w:rPr>
        <w:t xml:space="preserve">. Wykonawca </w:t>
      </w:r>
      <w:r w:rsidR="000C5AFB" w:rsidRPr="00983C36">
        <w:rPr>
          <w:rFonts w:ascii="Arial" w:hAnsi="Arial" w:cs="Arial"/>
          <w:sz w:val="20"/>
          <w:szCs w:val="20"/>
        </w:rPr>
        <w:t xml:space="preserve">zapewni ciągłości pracy szpitala poprzez ciągłość dostaw </w:t>
      </w:r>
      <w:r w:rsidR="000C5AFB">
        <w:rPr>
          <w:rFonts w:ascii="Arial" w:hAnsi="Arial" w:cs="Arial"/>
          <w:sz w:val="20"/>
          <w:szCs w:val="20"/>
        </w:rPr>
        <w:t xml:space="preserve">tlenu </w:t>
      </w:r>
      <w:r w:rsidR="000C5AFB" w:rsidRPr="00983C36">
        <w:rPr>
          <w:rFonts w:ascii="Arial" w:hAnsi="Arial" w:cs="Arial"/>
          <w:sz w:val="20"/>
          <w:szCs w:val="20"/>
        </w:rPr>
        <w:t xml:space="preserve">w czasie </w:t>
      </w:r>
      <w:r w:rsidR="000C5AFB">
        <w:rPr>
          <w:rFonts w:ascii="Arial" w:hAnsi="Arial" w:cs="Arial"/>
          <w:sz w:val="20"/>
          <w:szCs w:val="20"/>
        </w:rPr>
        <w:t xml:space="preserve">montażu/demontażu, </w:t>
      </w:r>
      <w:r w:rsidR="000C5AFB" w:rsidRPr="00983C36">
        <w:rPr>
          <w:rFonts w:ascii="Arial" w:hAnsi="Arial" w:cs="Arial"/>
          <w:sz w:val="20"/>
          <w:szCs w:val="20"/>
        </w:rPr>
        <w:t xml:space="preserve">napraw, przełączeń, </w:t>
      </w:r>
      <w:r w:rsidR="000C5AFB">
        <w:rPr>
          <w:rFonts w:ascii="Arial" w:hAnsi="Arial" w:cs="Arial"/>
          <w:sz w:val="20"/>
          <w:szCs w:val="20"/>
        </w:rPr>
        <w:t xml:space="preserve">awarii </w:t>
      </w:r>
      <w:r w:rsidR="000C5AFB" w:rsidRPr="00983C36">
        <w:rPr>
          <w:rFonts w:ascii="Arial" w:hAnsi="Arial" w:cs="Arial"/>
          <w:sz w:val="20"/>
          <w:szCs w:val="20"/>
        </w:rPr>
        <w:t>i innych operacji wymagających wyłączenia zbiornika</w:t>
      </w:r>
      <w:r w:rsidR="000C5AFB">
        <w:rPr>
          <w:rFonts w:ascii="Arial" w:hAnsi="Arial" w:cs="Arial"/>
          <w:sz w:val="20"/>
          <w:szCs w:val="20"/>
        </w:rPr>
        <w:t>.</w:t>
      </w:r>
      <w:r w:rsidR="000C5AFB" w:rsidRPr="00983C36">
        <w:rPr>
          <w:rFonts w:ascii="Arial" w:hAnsi="Arial" w:cs="Arial"/>
          <w:sz w:val="20"/>
          <w:szCs w:val="20"/>
        </w:rPr>
        <w:t xml:space="preserve"> Wykonawca z</w:t>
      </w:r>
      <w:r w:rsidR="001A139F">
        <w:rPr>
          <w:rFonts w:ascii="Arial" w:hAnsi="Arial" w:cs="Arial"/>
          <w:sz w:val="20"/>
          <w:szCs w:val="20"/>
        </w:rPr>
        <w:t>apewni na koszt własny bezprzer</w:t>
      </w:r>
      <w:r w:rsidR="000C5AFB" w:rsidRPr="00983C36">
        <w:rPr>
          <w:rFonts w:ascii="Arial" w:hAnsi="Arial" w:cs="Arial"/>
          <w:sz w:val="20"/>
          <w:szCs w:val="20"/>
        </w:rPr>
        <w:t xml:space="preserve">wowe zasilanie awaryjne w tlen szpitala. </w:t>
      </w:r>
    </w:p>
    <w:p w14:paraId="425B3896" w14:textId="29A097E0" w:rsidR="009362A9" w:rsidRDefault="009362A9" w:rsidP="00D56F1F">
      <w:pPr>
        <w:jc w:val="both"/>
        <w:rPr>
          <w:rFonts w:ascii="Arial" w:hAnsi="Arial" w:cs="Arial"/>
          <w:sz w:val="20"/>
          <w:szCs w:val="20"/>
        </w:rPr>
      </w:pPr>
    </w:p>
    <w:p w14:paraId="76C3251A" w14:textId="29D66FF3" w:rsidR="00CE7ABE" w:rsidRDefault="00CE7ABE" w:rsidP="00280E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 w:rsidR="00280E94">
        <w:rPr>
          <w:rFonts w:ascii="Arial" w:hAnsi="Arial" w:cs="Arial"/>
          <w:sz w:val="20"/>
          <w:szCs w:val="20"/>
        </w:rPr>
        <w:t xml:space="preserve"> Wykonawca oświadcza, że </w:t>
      </w:r>
      <w:r w:rsidR="00280E94" w:rsidRPr="00280E94">
        <w:rPr>
          <w:rFonts w:ascii="Arial" w:hAnsi="Arial" w:cs="Arial"/>
          <w:sz w:val="20"/>
          <w:szCs w:val="20"/>
        </w:rPr>
        <w:t xml:space="preserve">posiada zezwolenie Głównego Inspektora Farmaceutycznego na prowadzenie hurtowni farmaceutycznej w zakresie obrotu gazami </w:t>
      </w:r>
      <w:proofErr w:type="gramStart"/>
      <w:r w:rsidR="00280E94" w:rsidRPr="00280E94">
        <w:rPr>
          <w:rFonts w:ascii="Arial" w:hAnsi="Arial" w:cs="Arial"/>
          <w:sz w:val="20"/>
          <w:szCs w:val="20"/>
        </w:rPr>
        <w:t>medycznymi</w:t>
      </w:r>
      <w:r w:rsidR="00280E94">
        <w:rPr>
          <w:rFonts w:ascii="Arial" w:hAnsi="Arial" w:cs="Arial"/>
          <w:sz w:val="20"/>
          <w:szCs w:val="20"/>
        </w:rPr>
        <w:t xml:space="preserve"> (*</w:t>
      </w:r>
      <w:r w:rsidR="00280E94" w:rsidRPr="00280E94">
        <w:rPr>
          <w:rFonts w:ascii="Arial" w:hAnsi="Arial" w:cs="Arial"/>
          <w:sz w:val="20"/>
          <w:szCs w:val="20"/>
        </w:rPr>
        <w:t>jeżeli</w:t>
      </w:r>
      <w:proofErr w:type="gramEnd"/>
      <w:r w:rsidR="00280E94" w:rsidRPr="00280E94">
        <w:rPr>
          <w:rFonts w:ascii="Arial" w:hAnsi="Arial" w:cs="Arial"/>
          <w:sz w:val="20"/>
          <w:szCs w:val="20"/>
        </w:rPr>
        <w:t xml:space="preserve"> Wykonawca jest dystrybutorem</w:t>
      </w:r>
      <w:r w:rsidR="00280E94">
        <w:rPr>
          <w:rFonts w:ascii="Arial" w:hAnsi="Arial" w:cs="Arial"/>
          <w:sz w:val="20"/>
          <w:szCs w:val="20"/>
        </w:rPr>
        <w:t xml:space="preserve">) lub </w:t>
      </w:r>
      <w:r w:rsidR="00280E94" w:rsidRPr="00280E94">
        <w:rPr>
          <w:rFonts w:ascii="Arial" w:hAnsi="Arial" w:cs="Arial"/>
          <w:sz w:val="20"/>
          <w:szCs w:val="20"/>
        </w:rPr>
        <w:t>posiada zezwolenie Głównego Inspektora Farmaceutycznego na wytwarzanie produktu leczniczego</w:t>
      </w:r>
      <w:r w:rsidR="00280E94">
        <w:rPr>
          <w:rFonts w:ascii="Arial" w:hAnsi="Arial" w:cs="Arial"/>
          <w:sz w:val="20"/>
          <w:szCs w:val="20"/>
        </w:rPr>
        <w:t xml:space="preserve"> (*</w:t>
      </w:r>
      <w:r w:rsidR="00280E94" w:rsidRPr="00280E94">
        <w:rPr>
          <w:rFonts w:ascii="Arial" w:hAnsi="Arial" w:cs="Arial"/>
          <w:sz w:val="20"/>
          <w:szCs w:val="20"/>
        </w:rPr>
        <w:t>jeżeli gazy medyczne wytwarzane są bezpośrednio przez Wykonawcę</w:t>
      </w:r>
      <w:r w:rsidR="00280E94">
        <w:rPr>
          <w:rFonts w:ascii="Arial" w:hAnsi="Arial" w:cs="Arial"/>
          <w:sz w:val="20"/>
          <w:szCs w:val="20"/>
        </w:rPr>
        <w:t xml:space="preserve">), </w:t>
      </w:r>
      <w:r w:rsidR="00280E94" w:rsidRPr="00280E94">
        <w:rPr>
          <w:rFonts w:ascii="Arial" w:hAnsi="Arial" w:cs="Arial"/>
          <w:sz w:val="20"/>
          <w:szCs w:val="20"/>
        </w:rPr>
        <w:t>spełnienia wymagania zawarte w Ustawie o dozorze technicznym oraz dystrybuuje gazy medyczne w zbiornikach ciśnieniowych podlegających systematycznym kontrolom U</w:t>
      </w:r>
      <w:r w:rsidR="00280E94">
        <w:rPr>
          <w:rFonts w:ascii="Arial" w:hAnsi="Arial" w:cs="Arial"/>
          <w:sz w:val="20"/>
          <w:szCs w:val="20"/>
        </w:rPr>
        <w:t xml:space="preserve">rzędu Dozoru Technicznego, </w:t>
      </w:r>
      <w:r w:rsidR="00280E94" w:rsidRPr="00280E94">
        <w:rPr>
          <w:rFonts w:ascii="Arial" w:hAnsi="Arial" w:cs="Arial"/>
          <w:sz w:val="20"/>
          <w:szCs w:val="20"/>
        </w:rPr>
        <w:t>posiada odpowiednie zezwolenia i certyfikaty</w:t>
      </w:r>
      <w:r w:rsidR="00280E94">
        <w:rPr>
          <w:rFonts w:ascii="Arial" w:hAnsi="Arial" w:cs="Arial"/>
          <w:sz w:val="20"/>
          <w:szCs w:val="20"/>
        </w:rPr>
        <w:t xml:space="preserve"> wymagane prawem</w:t>
      </w:r>
      <w:r w:rsidR="00280E94" w:rsidRPr="00280E94">
        <w:rPr>
          <w:rFonts w:ascii="Arial" w:hAnsi="Arial" w:cs="Arial"/>
          <w:sz w:val="20"/>
          <w:szCs w:val="20"/>
        </w:rPr>
        <w:t xml:space="preserve"> (wytwarzanie zgodnie z obowiązującymi przepisami</w:t>
      </w:r>
      <w:r w:rsidR="004526ED">
        <w:rPr>
          <w:rFonts w:ascii="Arial" w:hAnsi="Arial" w:cs="Arial"/>
          <w:sz w:val="20"/>
          <w:szCs w:val="20"/>
        </w:rPr>
        <w:t xml:space="preserve">, </w:t>
      </w:r>
      <w:r w:rsidR="00280E94" w:rsidRPr="00280E94">
        <w:rPr>
          <w:rFonts w:ascii="Arial" w:hAnsi="Arial" w:cs="Arial"/>
          <w:sz w:val="20"/>
          <w:szCs w:val="20"/>
        </w:rPr>
        <w:t>przestrzega odpowiednich przepisów, które dotycz</w:t>
      </w:r>
      <w:r w:rsidR="00926614">
        <w:rPr>
          <w:rFonts w:ascii="Arial" w:hAnsi="Arial" w:cs="Arial"/>
          <w:sz w:val="20"/>
          <w:szCs w:val="20"/>
        </w:rPr>
        <w:t>ą bezpiecznego transportu butli</w:t>
      </w:r>
      <w:r w:rsidR="00280E94">
        <w:rPr>
          <w:rFonts w:ascii="Arial" w:hAnsi="Arial" w:cs="Arial"/>
          <w:sz w:val="20"/>
          <w:szCs w:val="20"/>
        </w:rPr>
        <w:t xml:space="preserve"> - </w:t>
      </w:r>
      <w:r w:rsidR="00280E94" w:rsidRPr="00280E94">
        <w:rPr>
          <w:rFonts w:ascii="Arial" w:hAnsi="Arial" w:cs="Arial"/>
          <w:sz w:val="20"/>
          <w:szCs w:val="20"/>
        </w:rPr>
        <w:t>w tym także spełnienia wymogi Ustawy Prawo farmaceutyczne co do kontroli temperatury w transporcie</w:t>
      </w:r>
      <w:r w:rsidR="00280E94">
        <w:rPr>
          <w:rFonts w:ascii="Arial" w:hAnsi="Arial" w:cs="Arial"/>
          <w:sz w:val="20"/>
          <w:szCs w:val="20"/>
        </w:rPr>
        <w:t>.</w:t>
      </w:r>
    </w:p>
    <w:p w14:paraId="354389F7" w14:textId="77777777" w:rsidR="00CE7ABE" w:rsidRDefault="00CE7ABE" w:rsidP="00D56F1F">
      <w:pPr>
        <w:jc w:val="both"/>
        <w:rPr>
          <w:rFonts w:ascii="Arial" w:hAnsi="Arial" w:cs="Arial"/>
          <w:sz w:val="20"/>
          <w:szCs w:val="20"/>
        </w:rPr>
      </w:pPr>
    </w:p>
    <w:p w14:paraId="6C7B4BC9" w14:textId="74798822" w:rsidR="009362A9" w:rsidRDefault="009362A9" w:rsidP="00D56F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CE7AB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CE7ABE">
        <w:rPr>
          <w:rFonts w:ascii="Arial" w:hAnsi="Arial" w:cs="Arial"/>
          <w:sz w:val="20"/>
          <w:szCs w:val="20"/>
        </w:rPr>
        <w:t xml:space="preserve">Przedmiot umowy opisany </w:t>
      </w:r>
      <w:r>
        <w:rPr>
          <w:rFonts w:ascii="Arial" w:hAnsi="Arial" w:cs="Arial"/>
          <w:sz w:val="20"/>
          <w:szCs w:val="20"/>
        </w:rPr>
        <w:t>w § 1 ust.</w:t>
      </w:r>
      <w:r w:rsidR="00CE7ABE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</w:t>
      </w:r>
      <w:r w:rsidR="00CE7ABE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ęd</w:t>
      </w:r>
      <w:r w:rsidR="00CE7ABE">
        <w:rPr>
          <w:rFonts w:ascii="Arial" w:hAnsi="Arial" w:cs="Arial"/>
          <w:sz w:val="20"/>
          <w:szCs w:val="20"/>
        </w:rPr>
        <w:t>zie</w:t>
      </w:r>
      <w:r>
        <w:rPr>
          <w:rFonts w:ascii="Arial" w:hAnsi="Arial" w:cs="Arial"/>
          <w:sz w:val="20"/>
          <w:szCs w:val="20"/>
        </w:rPr>
        <w:t xml:space="preserve"> wykonywan</w:t>
      </w:r>
      <w:r w:rsidR="00CE7ABE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zgodnie z przepisami prawa powszechnie obowiązującego, w szczególności: </w:t>
      </w:r>
      <w:r w:rsidRPr="009362A9">
        <w:rPr>
          <w:rFonts w:ascii="Arial" w:hAnsi="Arial" w:cs="Arial"/>
          <w:sz w:val="20"/>
          <w:szCs w:val="20"/>
        </w:rPr>
        <w:t>Rozporządzeni</w:t>
      </w:r>
      <w:r>
        <w:rPr>
          <w:rFonts w:ascii="Arial" w:hAnsi="Arial" w:cs="Arial"/>
          <w:sz w:val="20"/>
          <w:szCs w:val="20"/>
        </w:rPr>
        <w:t>em</w:t>
      </w:r>
      <w:r w:rsidRPr="009362A9">
        <w:rPr>
          <w:rFonts w:ascii="Arial" w:hAnsi="Arial" w:cs="Arial"/>
          <w:sz w:val="20"/>
          <w:szCs w:val="20"/>
        </w:rPr>
        <w:t xml:space="preserve"> Ministra Gospodarki, Pracy i Polityki Społecznej z dnia 23 grudnia 2003 r. w sprawie bezpieczeństwa i higieny pracy przy produkcji i magazynowaniu gazów, napełnianiu zbiorników gazami oraz używaniu i magazynowaniu karbi</w:t>
      </w:r>
      <w:r>
        <w:rPr>
          <w:rFonts w:ascii="Arial" w:hAnsi="Arial" w:cs="Arial"/>
          <w:sz w:val="20"/>
          <w:szCs w:val="20"/>
        </w:rPr>
        <w:t>du (</w:t>
      </w:r>
      <w:r w:rsidRPr="009362A9">
        <w:rPr>
          <w:rFonts w:ascii="Arial" w:hAnsi="Arial" w:cs="Arial"/>
          <w:sz w:val="20"/>
          <w:szCs w:val="20"/>
        </w:rPr>
        <w:t xml:space="preserve">Dz.U. 2004 </w:t>
      </w:r>
      <w:proofErr w:type="gramStart"/>
      <w:r w:rsidRPr="009362A9">
        <w:rPr>
          <w:rFonts w:ascii="Arial" w:hAnsi="Arial" w:cs="Arial"/>
          <w:sz w:val="20"/>
          <w:szCs w:val="20"/>
        </w:rPr>
        <w:t>nr</w:t>
      </w:r>
      <w:proofErr w:type="gramEnd"/>
      <w:r w:rsidRPr="009362A9">
        <w:rPr>
          <w:rFonts w:ascii="Arial" w:hAnsi="Arial" w:cs="Arial"/>
          <w:sz w:val="20"/>
          <w:szCs w:val="20"/>
        </w:rPr>
        <w:t xml:space="preserve"> 7 poz. 59</w:t>
      </w:r>
      <w:r>
        <w:rPr>
          <w:rFonts w:ascii="Arial" w:hAnsi="Arial" w:cs="Arial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 zm.), u</w:t>
      </w:r>
      <w:r w:rsidRPr="009362A9">
        <w:rPr>
          <w:rFonts w:ascii="Arial" w:hAnsi="Arial" w:cs="Arial"/>
          <w:sz w:val="20"/>
          <w:szCs w:val="20"/>
        </w:rPr>
        <w:t>staw</w:t>
      </w:r>
      <w:r>
        <w:rPr>
          <w:rFonts w:ascii="Arial" w:hAnsi="Arial" w:cs="Arial"/>
          <w:sz w:val="20"/>
          <w:szCs w:val="20"/>
        </w:rPr>
        <w:t>ą</w:t>
      </w:r>
      <w:r w:rsidRPr="009362A9">
        <w:rPr>
          <w:rFonts w:ascii="Arial" w:hAnsi="Arial" w:cs="Arial"/>
          <w:sz w:val="20"/>
          <w:szCs w:val="20"/>
        </w:rPr>
        <w:t xml:space="preserve"> z dnia </w:t>
      </w:r>
      <w:r w:rsidR="007E7923">
        <w:rPr>
          <w:rFonts w:ascii="Arial" w:hAnsi="Arial" w:cs="Arial"/>
          <w:color w:val="000000"/>
          <w:sz w:val="20"/>
          <w:szCs w:val="20"/>
        </w:rPr>
        <w:t>7 kwietnia</w:t>
      </w:r>
      <w:r w:rsidR="007E7923" w:rsidRPr="00CC1ADC">
        <w:rPr>
          <w:rFonts w:ascii="Arial" w:hAnsi="Arial" w:cs="Arial"/>
          <w:color w:val="000000"/>
          <w:sz w:val="20"/>
          <w:szCs w:val="20"/>
        </w:rPr>
        <w:t xml:space="preserve"> 20</w:t>
      </w:r>
      <w:r w:rsidR="007E7923">
        <w:rPr>
          <w:rFonts w:ascii="Arial" w:hAnsi="Arial" w:cs="Arial"/>
          <w:color w:val="000000"/>
          <w:sz w:val="20"/>
          <w:szCs w:val="20"/>
        </w:rPr>
        <w:t>22</w:t>
      </w:r>
      <w:r w:rsidR="007E7923" w:rsidRPr="00CC1ADC">
        <w:rPr>
          <w:rFonts w:ascii="Arial" w:hAnsi="Arial" w:cs="Arial"/>
          <w:color w:val="000000"/>
          <w:sz w:val="20"/>
          <w:szCs w:val="20"/>
        </w:rPr>
        <w:t xml:space="preserve">r. </w:t>
      </w:r>
      <w:r w:rsidRPr="009362A9">
        <w:rPr>
          <w:rFonts w:ascii="Arial" w:hAnsi="Arial" w:cs="Arial"/>
          <w:sz w:val="20"/>
          <w:szCs w:val="20"/>
        </w:rPr>
        <w:t>o wyrobach medycznych</w:t>
      </w:r>
      <w:r>
        <w:rPr>
          <w:rFonts w:ascii="Arial" w:hAnsi="Arial" w:cs="Arial"/>
          <w:sz w:val="20"/>
          <w:szCs w:val="20"/>
        </w:rPr>
        <w:t xml:space="preserve"> </w:t>
      </w:r>
      <w:r w:rsidR="007E7923" w:rsidRPr="00CC1ADC">
        <w:rPr>
          <w:rFonts w:ascii="Arial" w:hAnsi="Arial" w:cs="Arial"/>
          <w:color w:val="000000"/>
          <w:sz w:val="20"/>
          <w:szCs w:val="20"/>
        </w:rPr>
        <w:t>(</w:t>
      </w:r>
      <w:r w:rsidR="007E7923">
        <w:rPr>
          <w:rFonts w:ascii="Arial" w:hAnsi="Arial" w:cs="Arial"/>
          <w:sz w:val="20"/>
          <w:szCs w:val="20"/>
        </w:rPr>
        <w:t xml:space="preserve"> tekst jednolity </w:t>
      </w:r>
      <w:r w:rsidR="007E7923" w:rsidRPr="003F29E5">
        <w:rPr>
          <w:rFonts w:ascii="Arial" w:hAnsi="Arial" w:cs="Arial"/>
          <w:sz w:val="20"/>
          <w:szCs w:val="20"/>
        </w:rPr>
        <w:t>Dz.U. 20</w:t>
      </w:r>
      <w:r w:rsidR="007E7923">
        <w:rPr>
          <w:rFonts w:ascii="Arial" w:hAnsi="Arial" w:cs="Arial"/>
          <w:sz w:val="20"/>
          <w:szCs w:val="20"/>
        </w:rPr>
        <w:t>22</w:t>
      </w:r>
      <w:r w:rsidR="007E7923" w:rsidRPr="003F29E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E7923" w:rsidRPr="003F29E5">
        <w:rPr>
          <w:rFonts w:ascii="Arial" w:hAnsi="Arial" w:cs="Arial"/>
          <w:sz w:val="20"/>
          <w:szCs w:val="20"/>
        </w:rPr>
        <w:t>poz</w:t>
      </w:r>
      <w:proofErr w:type="gramEnd"/>
      <w:r w:rsidR="007E7923" w:rsidRPr="003F29E5">
        <w:rPr>
          <w:rFonts w:ascii="Arial" w:hAnsi="Arial" w:cs="Arial"/>
          <w:sz w:val="20"/>
          <w:szCs w:val="20"/>
        </w:rPr>
        <w:t xml:space="preserve">. </w:t>
      </w:r>
      <w:r w:rsidR="007E7923">
        <w:rPr>
          <w:rFonts w:ascii="Arial" w:hAnsi="Arial" w:cs="Arial"/>
          <w:sz w:val="20"/>
          <w:szCs w:val="20"/>
        </w:rPr>
        <w:t>974</w:t>
      </w:r>
      <w:r w:rsidR="007E7923" w:rsidRPr="00FB63ED">
        <w:rPr>
          <w:rFonts w:ascii="Arial" w:hAnsi="Arial" w:cs="Arial"/>
          <w:sz w:val="20"/>
          <w:szCs w:val="20"/>
        </w:rPr>
        <w:t xml:space="preserve"> z póz. </w:t>
      </w:r>
      <w:proofErr w:type="gramStart"/>
      <w:r w:rsidR="007E7923" w:rsidRPr="00FB63ED">
        <w:rPr>
          <w:rFonts w:ascii="Arial" w:hAnsi="Arial" w:cs="Arial"/>
          <w:sz w:val="20"/>
          <w:szCs w:val="20"/>
        </w:rPr>
        <w:t>zm</w:t>
      </w:r>
      <w:proofErr w:type="gramEnd"/>
      <w:r w:rsidR="007E7923" w:rsidRPr="00FB63ED">
        <w:rPr>
          <w:rFonts w:ascii="Arial" w:hAnsi="Arial" w:cs="Arial"/>
          <w:sz w:val="20"/>
          <w:szCs w:val="20"/>
        </w:rPr>
        <w:t>.</w:t>
      </w:r>
      <w:r w:rsidR="007E7923" w:rsidRPr="00CC1ADC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 ustawą</w:t>
      </w:r>
      <w:r w:rsidRPr="009362A9">
        <w:rPr>
          <w:rFonts w:ascii="Arial" w:hAnsi="Arial" w:cs="Arial"/>
          <w:sz w:val="20"/>
          <w:szCs w:val="20"/>
        </w:rPr>
        <w:t xml:space="preserve"> z dnia 21 grudnia 2000 r. o dozorze technicznym</w:t>
      </w:r>
      <w:r>
        <w:rPr>
          <w:rFonts w:ascii="Arial" w:hAnsi="Arial" w:cs="Arial"/>
          <w:sz w:val="20"/>
          <w:szCs w:val="20"/>
        </w:rPr>
        <w:t xml:space="preserve"> (</w:t>
      </w:r>
      <w:r w:rsidRPr="009362A9">
        <w:rPr>
          <w:rFonts w:ascii="Arial" w:hAnsi="Arial" w:cs="Arial"/>
          <w:sz w:val="20"/>
          <w:szCs w:val="20"/>
        </w:rPr>
        <w:t xml:space="preserve">Dz.U. 2000 </w:t>
      </w:r>
      <w:proofErr w:type="gramStart"/>
      <w:r w:rsidRPr="009362A9">
        <w:rPr>
          <w:rFonts w:ascii="Arial" w:hAnsi="Arial" w:cs="Arial"/>
          <w:sz w:val="20"/>
          <w:szCs w:val="20"/>
        </w:rPr>
        <w:t>nr</w:t>
      </w:r>
      <w:proofErr w:type="gramEnd"/>
      <w:r w:rsidRPr="009362A9">
        <w:rPr>
          <w:rFonts w:ascii="Arial" w:hAnsi="Arial" w:cs="Arial"/>
          <w:sz w:val="20"/>
          <w:szCs w:val="20"/>
        </w:rPr>
        <w:t xml:space="preserve"> 122 poz. 1321</w:t>
      </w:r>
      <w:r w:rsidR="0025101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251016">
        <w:rPr>
          <w:rFonts w:ascii="Arial" w:hAnsi="Arial" w:cs="Arial"/>
          <w:sz w:val="20"/>
          <w:szCs w:val="20"/>
        </w:rPr>
        <w:t>późn</w:t>
      </w:r>
      <w:proofErr w:type="spellEnd"/>
      <w:r w:rsidR="00251016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251016">
        <w:rPr>
          <w:rFonts w:ascii="Arial" w:hAnsi="Arial" w:cs="Arial"/>
          <w:sz w:val="20"/>
          <w:szCs w:val="20"/>
        </w:rPr>
        <w:t>zm</w:t>
      </w:r>
      <w:proofErr w:type="gramEnd"/>
      <w:r w:rsidR="0025101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  <w:r w:rsidR="00CE7ABE">
        <w:rPr>
          <w:rFonts w:ascii="Arial" w:hAnsi="Arial" w:cs="Arial"/>
          <w:sz w:val="20"/>
          <w:szCs w:val="20"/>
        </w:rPr>
        <w:t xml:space="preserve">, </w:t>
      </w:r>
      <w:r w:rsidR="00280E94" w:rsidRPr="00280E94">
        <w:rPr>
          <w:rFonts w:ascii="Arial" w:hAnsi="Arial" w:cs="Arial"/>
          <w:sz w:val="20"/>
          <w:szCs w:val="20"/>
        </w:rPr>
        <w:t>ustawy z dnia 6 września 2001 r. – Prawo farmaceutyczne (</w:t>
      </w:r>
      <w:proofErr w:type="spellStart"/>
      <w:r w:rsidR="00280E94" w:rsidRPr="00280E94">
        <w:rPr>
          <w:rFonts w:ascii="Arial" w:hAnsi="Arial" w:cs="Arial"/>
          <w:sz w:val="20"/>
          <w:szCs w:val="20"/>
        </w:rPr>
        <w:t>Dz.U.</w:t>
      </w:r>
      <w:proofErr w:type="gramStart"/>
      <w:r w:rsidR="00280E94" w:rsidRPr="00280E94">
        <w:rPr>
          <w:rFonts w:ascii="Arial" w:hAnsi="Arial" w:cs="Arial"/>
          <w:sz w:val="20"/>
          <w:szCs w:val="20"/>
        </w:rPr>
        <w:t>z</w:t>
      </w:r>
      <w:proofErr w:type="spellEnd"/>
      <w:proofErr w:type="gramEnd"/>
      <w:r w:rsidR="00280E94" w:rsidRPr="00280E94">
        <w:rPr>
          <w:rFonts w:ascii="Arial" w:hAnsi="Arial" w:cs="Arial"/>
          <w:sz w:val="20"/>
          <w:szCs w:val="20"/>
        </w:rPr>
        <w:t xml:space="preserve"> 2020r. poz. 944</w:t>
      </w:r>
      <w:r w:rsidR="0025101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251016">
        <w:rPr>
          <w:rFonts w:ascii="Arial" w:hAnsi="Arial" w:cs="Arial"/>
          <w:sz w:val="20"/>
          <w:szCs w:val="20"/>
        </w:rPr>
        <w:t>późn</w:t>
      </w:r>
      <w:proofErr w:type="spellEnd"/>
      <w:r w:rsidR="00251016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251016">
        <w:rPr>
          <w:rFonts w:ascii="Arial" w:hAnsi="Arial" w:cs="Arial"/>
          <w:sz w:val="20"/>
          <w:szCs w:val="20"/>
        </w:rPr>
        <w:t>zm</w:t>
      </w:r>
      <w:proofErr w:type="gramEnd"/>
      <w:r w:rsidR="00251016">
        <w:rPr>
          <w:rFonts w:ascii="Arial" w:hAnsi="Arial" w:cs="Arial"/>
          <w:sz w:val="20"/>
          <w:szCs w:val="20"/>
        </w:rPr>
        <w:t>.</w:t>
      </w:r>
      <w:r w:rsidR="00280E94" w:rsidRPr="00280E94">
        <w:rPr>
          <w:rFonts w:ascii="Arial" w:hAnsi="Arial" w:cs="Arial"/>
          <w:sz w:val="20"/>
          <w:szCs w:val="20"/>
        </w:rPr>
        <w:t>)</w:t>
      </w:r>
      <w:r w:rsidR="00280E94">
        <w:rPr>
          <w:rFonts w:ascii="Arial" w:hAnsi="Arial" w:cs="Arial"/>
          <w:sz w:val="20"/>
          <w:szCs w:val="20"/>
        </w:rPr>
        <w:t xml:space="preserve"> oraz aktami wykonawczymi do w/w aktów prawnych.</w:t>
      </w:r>
    </w:p>
    <w:p w14:paraId="146FB3B8" w14:textId="416FF5A7" w:rsidR="009362A9" w:rsidRDefault="009362A9" w:rsidP="00D56F1F">
      <w:pPr>
        <w:jc w:val="both"/>
        <w:rPr>
          <w:rFonts w:ascii="Arial" w:hAnsi="Arial" w:cs="Arial"/>
          <w:sz w:val="20"/>
          <w:szCs w:val="20"/>
        </w:rPr>
      </w:pPr>
    </w:p>
    <w:p w14:paraId="7F2FDA03" w14:textId="77777777" w:rsidR="009362A9" w:rsidRPr="000B763B" w:rsidRDefault="009362A9" w:rsidP="00D56F1F">
      <w:pPr>
        <w:jc w:val="both"/>
        <w:rPr>
          <w:rFonts w:ascii="Arial" w:hAnsi="Arial" w:cs="Arial"/>
          <w:sz w:val="20"/>
          <w:szCs w:val="20"/>
        </w:rPr>
      </w:pPr>
    </w:p>
    <w:p w14:paraId="690F892F" w14:textId="77777777" w:rsidR="00850E86" w:rsidRPr="00C05275" w:rsidRDefault="00850E86" w:rsidP="00850E86">
      <w:pPr>
        <w:pStyle w:val="Tekstpodstawowy"/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>§ 2</w:t>
      </w:r>
    </w:p>
    <w:p w14:paraId="140EAC64" w14:textId="4314F177" w:rsidR="00C352E8" w:rsidRDefault="009F573C" w:rsidP="00DD051A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na swój koszt zabezpieczyć całą dostawę i ponosi z teg</w:t>
      </w:r>
      <w:r w:rsidR="00926614">
        <w:rPr>
          <w:rFonts w:ascii="Arial" w:hAnsi="Arial" w:cs="Arial"/>
          <w:sz w:val="20"/>
          <w:szCs w:val="20"/>
        </w:rPr>
        <w:t>o tytułu pełna odpowiedzialność</w:t>
      </w:r>
      <w:r>
        <w:rPr>
          <w:rFonts w:ascii="Arial" w:hAnsi="Arial" w:cs="Arial"/>
          <w:sz w:val="20"/>
          <w:szCs w:val="20"/>
        </w:rPr>
        <w:t xml:space="preserve"> do momentu odebrania jej przez Zamawiającego. Chwila odbioru towaru jest podpisanie dokumentu odbioru przez upoważnionego pracownika Zamawiającego. </w:t>
      </w:r>
    </w:p>
    <w:p w14:paraId="11F8236A" w14:textId="77777777" w:rsidR="009F573C" w:rsidRDefault="009F573C" w:rsidP="00DD051A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7735DFD" w14:textId="77777777" w:rsidR="009F573C" w:rsidRDefault="009F573C" w:rsidP="00DD051A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przekazaniu towaru przez Wykonawcę Zamawiającemu zostanie sporządzony protokół odbioru podpisany przez obie strony. </w:t>
      </w:r>
    </w:p>
    <w:p w14:paraId="1FE9B3DD" w14:textId="77777777" w:rsidR="00F962EF" w:rsidRDefault="00F962EF" w:rsidP="00F962EF">
      <w:pPr>
        <w:rPr>
          <w:rFonts w:ascii="Arial" w:hAnsi="Arial" w:cs="Arial"/>
          <w:sz w:val="20"/>
          <w:szCs w:val="20"/>
        </w:rPr>
      </w:pPr>
    </w:p>
    <w:p w14:paraId="63A5EFFD" w14:textId="77777777" w:rsidR="00F962EF" w:rsidRPr="00205125" w:rsidRDefault="009F573C" w:rsidP="00D56F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F962EF" w:rsidRPr="00205125">
        <w:rPr>
          <w:rFonts w:ascii="Arial" w:hAnsi="Arial" w:cs="Arial"/>
          <w:sz w:val="20"/>
          <w:szCs w:val="20"/>
        </w:rPr>
        <w:t>Jeśli w toku czynności odbiorowych stwierdzone zostaną przez Zamawiającego wady, wówczas:</w:t>
      </w:r>
    </w:p>
    <w:p w14:paraId="6FF49A6B" w14:textId="77777777" w:rsidR="00F962EF" w:rsidRPr="00205125" w:rsidRDefault="00F962EF" w:rsidP="00D56F1F">
      <w:pPr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205125">
        <w:rPr>
          <w:rFonts w:ascii="Arial" w:hAnsi="Arial" w:cs="Arial"/>
          <w:sz w:val="20"/>
          <w:szCs w:val="20"/>
        </w:rPr>
        <w:t>a</w:t>
      </w:r>
      <w:proofErr w:type="gramEnd"/>
      <w:r w:rsidRPr="00205125">
        <w:rPr>
          <w:rFonts w:ascii="Arial" w:hAnsi="Arial" w:cs="Arial"/>
          <w:sz w:val="20"/>
          <w:szCs w:val="20"/>
        </w:rPr>
        <w:t>. Jeśli wady nie nadają się do usunięcia lub, jeśli wady uniemożliwiają korzystanie z przedmiotu odbioru zgodnie z przeznaczeniem, Zamawiający może żądać od Wykonawcy wykonania wadliwej części przedmiotu Umowy po raz drugi. Zamawiający może odstąpić od Umowy z przyczyn leżących po stronie Wykonawcy, jeżeli Wykonawca nie usunął wad w wyznaczonym terminie.</w:t>
      </w:r>
    </w:p>
    <w:p w14:paraId="15D4EF16" w14:textId="77777777" w:rsidR="00F962EF" w:rsidRPr="00205125" w:rsidRDefault="00F962EF" w:rsidP="00D56F1F">
      <w:pPr>
        <w:ind w:left="426"/>
        <w:jc w:val="both"/>
        <w:rPr>
          <w:rFonts w:ascii="Arial" w:hAnsi="Arial" w:cs="Arial"/>
          <w:sz w:val="20"/>
          <w:szCs w:val="20"/>
        </w:rPr>
      </w:pPr>
      <w:proofErr w:type="gramStart"/>
      <w:r w:rsidRPr="00205125">
        <w:rPr>
          <w:rFonts w:ascii="Arial" w:hAnsi="Arial" w:cs="Arial"/>
          <w:sz w:val="20"/>
          <w:szCs w:val="20"/>
        </w:rPr>
        <w:t>b. Jeśli</w:t>
      </w:r>
      <w:proofErr w:type="gramEnd"/>
      <w:r w:rsidRPr="00205125">
        <w:rPr>
          <w:rFonts w:ascii="Arial" w:hAnsi="Arial" w:cs="Arial"/>
          <w:sz w:val="20"/>
          <w:szCs w:val="20"/>
        </w:rPr>
        <w:t xml:space="preserve"> wady nie nadają się do usunięcia, lecz nie uniemożliwiają korzystania z przedmiotu odbioru zgodnie z jego przeznaczeniem, Zamawiający może obniżyć Wykonawcy wynagrodzenie odpowiednio do utraconej wartości technicznej i użytkowej przedmiotu Umowy, decyzja w tym zakresie należy do Zamawiającego.</w:t>
      </w:r>
    </w:p>
    <w:p w14:paraId="24E4EE58" w14:textId="77777777" w:rsidR="00F962EF" w:rsidRPr="00205125" w:rsidRDefault="00F962EF" w:rsidP="00F962EF">
      <w:pPr>
        <w:ind w:left="426"/>
        <w:rPr>
          <w:rFonts w:ascii="Arial" w:hAnsi="Arial" w:cs="Arial"/>
          <w:sz w:val="20"/>
          <w:szCs w:val="20"/>
        </w:rPr>
      </w:pPr>
      <w:r w:rsidRPr="00205125">
        <w:rPr>
          <w:rFonts w:ascii="Arial" w:hAnsi="Arial" w:cs="Arial"/>
          <w:sz w:val="20"/>
          <w:szCs w:val="20"/>
        </w:rPr>
        <w:t> </w:t>
      </w:r>
    </w:p>
    <w:p w14:paraId="7D986727" w14:textId="77777777" w:rsidR="00F962EF" w:rsidRPr="00205125" w:rsidRDefault="00F962EF" w:rsidP="001229D7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05125">
        <w:rPr>
          <w:rFonts w:ascii="Arial" w:hAnsi="Arial" w:cs="Arial"/>
          <w:sz w:val="20"/>
          <w:szCs w:val="20"/>
        </w:rPr>
        <w:t>Zamawiającemu przysługuje prawo odmowy przyjęcia przedmiotu umowy w przypadku dostarczenia towaru niezgodnego z umową lub załącznikami do niej.</w:t>
      </w:r>
    </w:p>
    <w:p w14:paraId="5ABA446B" w14:textId="77777777" w:rsidR="00F962EF" w:rsidRPr="00205125" w:rsidRDefault="00F962EF" w:rsidP="00F962EF">
      <w:pPr>
        <w:ind w:left="426"/>
        <w:rPr>
          <w:rFonts w:ascii="Arial" w:hAnsi="Arial" w:cs="Arial"/>
          <w:sz w:val="20"/>
          <w:szCs w:val="20"/>
        </w:rPr>
      </w:pPr>
    </w:p>
    <w:p w14:paraId="36DFA373" w14:textId="5A77201F" w:rsidR="00F962EF" w:rsidRPr="00053468" w:rsidRDefault="00F962EF" w:rsidP="00F962EF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53468">
        <w:rPr>
          <w:rFonts w:ascii="Arial" w:hAnsi="Arial" w:cs="Arial"/>
          <w:sz w:val="20"/>
          <w:szCs w:val="20"/>
        </w:rPr>
        <w:lastRenderedPageBreak/>
        <w:t>Wykonawca zapewnia, że dostarczone Zamawiającemu dokumenty gwarancyjne, instrukcje obsługi w języku polskim oraz inne dokumenty, standardowo przekazywane przez producenta/ów przedmiotu umowy, zapewniają prawidłową eksploatację i zabezpieczają przed roszczeniami ze strony osób trzecich</w:t>
      </w:r>
      <w:r w:rsidR="00915624">
        <w:rPr>
          <w:rFonts w:ascii="Arial" w:hAnsi="Arial" w:cs="Arial"/>
          <w:sz w:val="20"/>
          <w:szCs w:val="20"/>
        </w:rPr>
        <w:t>.</w:t>
      </w:r>
    </w:p>
    <w:p w14:paraId="3C8E3FCE" w14:textId="77777777" w:rsidR="005862BE" w:rsidRPr="00205125" w:rsidRDefault="005862BE" w:rsidP="00F962EF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8329130" w14:textId="77777777" w:rsidR="00861E2C" w:rsidRPr="004B10F5" w:rsidRDefault="00861E2C" w:rsidP="00861E2C">
      <w:pPr>
        <w:jc w:val="center"/>
        <w:rPr>
          <w:rFonts w:ascii="Arial" w:hAnsi="Arial" w:cs="Arial"/>
          <w:b/>
          <w:sz w:val="20"/>
          <w:szCs w:val="20"/>
        </w:rPr>
      </w:pPr>
      <w:r w:rsidRPr="004B10F5">
        <w:rPr>
          <w:rFonts w:ascii="Arial" w:hAnsi="Arial" w:cs="Arial"/>
          <w:b/>
          <w:sz w:val="20"/>
          <w:szCs w:val="20"/>
        </w:rPr>
        <w:t>§ 3</w:t>
      </w:r>
      <w:r>
        <w:rPr>
          <w:rFonts w:ascii="Arial" w:hAnsi="Arial" w:cs="Arial"/>
          <w:b/>
          <w:sz w:val="20"/>
          <w:szCs w:val="20"/>
        </w:rPr>
        <w:t>*</w:t>
      </w:r>
    </w:p>
    <w:p w14:paraId="06F89FA1" w14:textId="77777777" w:rsidR="00861E2C" w:rsidRPr="004B10F5" w:rsidRDefault="00861E2C" w:rsidP="00861E2C">
      <w:pPr>
        <w:jc w:val="both"/>
        <w:rPr>
          <w:rFonts w:ascii="Arial" w:hAnsi="Arial" w:cs="Arial"/>
          <w:b/>
          <w:sz w:val="20"/>
          <w:szCs w:val="20"/>
        </w:rPr>
      </w:pPr>
    </w:p>
    <w:p w14:paraId="0B109804" w14:textId="77777777" w:rsidR="00861E2C" w:rsidRPr="00D961E5" w:rsidRDefault="00861E2C" w:rsidP="001229D7">
      <w:pPr>
        <w:pStyle w:val="Akapitzlist"/>
        <w:numPr>
          <w:ilvl w:val="0"/>
          <w:numId w:val="26"/>
        </w:numPr>
        <w:tabs>
          <w:tab w:val="left" w:pos="284"/>
        </w:tabs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961E5">
        <w:rPr>
          <w:rFonts w:ascii="Arial" w:hAnsi="Arial" w:cs="Arial"/>
          <w:sz w:val="20"/>
          <w:szCs w:val="20"/>
        </w:rPr>
        <w:t>Wykonawca może powierzyć wykonanie części zamówienia podwykonawcy.</w:t>
      </w:r>
    </w:p>
    <w:p w14:paraId="16A49198" w14:textId="77777777" w:rsidR="00861E2C" w:rsidRPr="00000DDD" w:rsidRDefault="00861E2C" w:rsidP="001229D7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00DDD">
        <w:rPr>
          <w:rFonts w:ascii="Arial" w:hAnsi="Arial" w:cs="Arial"/>
          <w:sz w:val="20"/>
          <w:szCs w:val="20"/>
        </w:rPr>
        <w:t>2. Powierzenie wykonania części zamówienia podwykonawcy nie zmienia zobowiązań Wykonawcy wobec Zamawiającego za wykonanie tej części zamówienia. Wykonawca jest odpowiedzialny za działania, uchybienia i zaniedbania podwykonawcy i jego pracowników w takim samym stopniu jakby to były działania, uchybienia i zaniedbania jego lub jego własnych pracowników.</w:t>
      </w:r>
    </w:p>
    <w:p w14:paraId="42723A47" w14:textId="77777777" w:rsidR="00861E2C" w:rsidRPr="00000DDD" w:rsidRDefault="00861E2C" w:rsidP="001229D7">
      <w:pPr>
        <w:pStyle w:val="Default"/>
        <w:jc w:val="both"/>
        <w:rPr>
          <w:sz w:val="20"/>
          <w:szCs w:val="20"/>
        </w:rPr>
      </w:pPr>
      <w:r w:rsidRPr="00000DDD">
        <w:rPr>
          <w:sz w:val="20"/>
        </w:rPr>
        <w:t xml:space="preserve">3. </w:t>
      </w:r>
      <w:r w:rsidRPr="00000DDD">
        <w:rPr>
          <w:bCs/>
          <w:sz w:val="20"/>
          <w:szCs w:val="20"/>
        </w:rPr>
        <w:t xml:space="preserve"> Zamawiający żąda wskazania przez wykonawcę części zamówienia, których wykonanie zamierza powierzyć podwykonawcom, i podania przez wykonawcę firm podwykonawców. </w:t>
      </w:r>
    </w:p>
    <w:p w14:paraId="33328944" w14:textId="77777777" w:rsidR="00861E2C" w:rsidRPr="004B10F5" w:rsidRDefault="00861E2C" w:rsidP="001229D7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4B10F5">
        <w:rPr>
          <w:rFonts w:ascii="Arial" w:hAnsi="Arial" w:cs="Arial"/>
          <w:sz w:val="20"/>
          <w:szCs w:val="20"/>
        </w:rPr>
        <w:t>* Jeśli</w:t>
      </w:r>
      <w:proofErr w:type="gramEnd"/>
      <w:r w:rsidRPr="004B10F5">
        <w:rPr>
          <w:rFonts w:ascii="Arial" w:hAnsi="Arial" w:cs="Arial"/>
          <w:sz w:val="20"/>
          <w:szCs w:val="20"/>
        </w:rPr>
        <w:t xml:space="preserve"> dotyczy</w:t>
      </w:r>
    </w:p>
    <w:p w14:paraId="34C8B684" w14:textId="77777777" w:rsidR="00861E2C" w:rsidRPr="00C05275" w:rsidRDefault="00861E2C" w:rsidP="00861E2C">
      <w:pPr>
        <w:pStyle w:val="Tekstpodstawowy"/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 xml:space="preserve">§ </w:t>
      </w:r>
      <w:r>
        <w:rPr>
          <w:rFonts w:ascii="Arial" w:eastAsia="Times New Roman" w:hAnsi="Arial" w:cs="Arial"/>
          <w:b/>
          <w:sz w:val="20"/>
          <w:szCs w:val="20"/>
        </w:rPr>
        <w:t>4</w:t>
      </w:r>
    </w:p>
    <w:p w14:paraId="130EC45E" w14:textId="74AC645D" w:rsidR="00850E86" w:rsidRPr="00C05275" w:rsidRDefault="00850E86" w:rsidP="00D85FE2">
      <w:pPr>
        <w:jc w:val="both"/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1. Należność za dostarczony towar </w:t>
      </w:r>
      <w:r w:rsidR="00985D38">
        <w:rPr>
          <w:rFonts w:ascii="Arial" w:hAnsi="Arial" w:cs="Arial"/>
          <w:sz w:val="20"/>
          <w:szCs w:val="20"/>
        </w:rPr>
        <w:t xml:space="preserve">oraz </w:t>
      </w:r>
      <w:r w:rsidR="00985D38" w:rsidRPr="00850FD0">
        <w:rPr>
          <w:rFonts w:ascii="Arial" w:hAnsi="Arial" w:cs="Arial"/>
          <w:sz w:val="20"/>
          <w:szCs w:val="20"/>
        </w:rPr>
        <w:t>z tytułu czynszu dzierżawnego</w:t>
      </w:r>
      <w:r w:rsidR="000C5AFB">
        <w:rPr>
          <w:rFonts w:ascii="Arial" w:hAnsi="Arial" w:cs="Arial"/>
          <w:sz w:val="20"/>
          <w:szCs w:val="20"/>
        </w:rPr>
        <w:t>,</w:t>
      </w:r>
      <w:r w:rsidR="001E52CF">
        <w:rPr>
          <w:rFonts w:ascii="Arial" w:hAnsi="Arial" w:cs="Arial"/>
          <w:sz w:val="20"/>
          <w:szCs w:val="20"/>
        </w:rPr>
        <w:t xml:space="preserve"> </w:t>
      </w:r>
      <w:r w:rsidR="00985D38">
        <w:rPr>
          <w:rFonts w:ascii="Arial" w:hAnsi="Arial" w:cs="Arial"/>
          <w:sz w:val="20"/>
          <w:szCs w:val="20"/>
        </w:rPr>
        <w:t>Z</w:t>
      </w:r>
      <w:r w:rsidRPr="00C05275">
        <w:rPr>
          <w:rFonts w:ascii="Arial" w:hAnsi="Arial" w:cs="Arial"/>
          <w:sz w:val="20"/>
          <w:szCs w:val="20"/>
        </w:rPr>
        <w:t>amawiający będzie regulował przelewem na konto Wykonawcy</w:t>
      </w:r>
      <w:r w:rsidR="00FB70F9" w:rsidRPr="00C05275">
        <w:rPr>
          <w:rFonts w:ascii="Arial" w:hAnsi="Arial" w:cs="Arial"/>
          <w:sz w:val="20"/>
          <w:szCs w:val="20"/>
        </w:rPr>
        <w:t xml:space="preserve">, podanym na fakturze </w:t>
      </w:r>
      <w:r w:rsidRPr="00C05275">
        <w:rPr>
          <w:rFonts w:ascii="Arial" w:hAnsi="Arial" w:cs="Arial"/>
          <w:sz w:val="20"/>
          <w:szCs w:val="20"/>
        </w:rPr>
        <w:t>w t</w:t>
      </w:r>
      <w:r w:rsidR="002E7715">
        <w:rPr>
          <w:rFonts w:ascii="Arial" w:hAnsi="Arial" w:cs="Arial"/>
          <w:sz w:val="20"/>
          <w:szCs w:val="20"/>
        </w:rPr>
        <w:t>erminie 60</w:t>
      </w:r>
      <w:r w:rsidR="008C28D0">
        <w:rPr>
          <w:rFonts w:ascii="Arial" w:hAnsi="Arial" w:cs="Arial"/>
          <w:sz w:val="20"/>
          <w:szCs w:val="20"/>
        </w:rPr>
        <w:t xml:space="preserve"> dni, licząc od daty doręczenia</w:t>
      </w:r>
      <w:r w:rsidR="00E41688">
        <w:rPr>
          <w:rFonts w:ascii="Arial" w:hAnsi="Arial" w:cs="Arial"/>
          <w:sz w:val="20"/>
          <w:szCs w:val="20"/>
        </w:rPr>
        <w:t xml:space="preserve">prawidłowej </w:t>
      </w:r>
      <w:r w:rsidRPr="00C05275">
        <w:rPr>
          <w:rFonts w:ascii="Arial" w:hAnsi="Arial" w:cs="Arial"/>
          <w:sz w:val="20"/>
          <w:szCs w:val="20"/>
        </w:rPr>
        <w:t>faktury VAT.</w:t>
      </w:r>
      <w:r w:rsidR="00482408">
        <w:rPr>
          <w:rFonts w:ascii="Arial" w:hAnsi="Arial" w:cs="Arial"/>
          <w:sz w:val="20"/>
          <w:szCs w:val="20"/>
        </w:rPr>
        <w:t xml:space="preserve"> Należność </w:t>
      </w:r>
      <w:r w:rsidR="001E090A">
        <w:rPr>
          <w:rFonts w:ascii="Arial" w:hAnsi="Arial" w:cs="Arial"/>
          <w:sz w:val="20"/>
          <w:szCs w:val="20"/>
        </w:rPr>
        <w:t>będzie naliczana wed</w:t>
      </w:r>
      <w:r w:rsidR="001B000C">
        <w:rPr>
          <w:rFonts w:ascii="Arial" w:hAnsi="Arial" w:cs="Arial"/>
          <w:sz w:val="20"/>
          <w:szCs w:val="20"/>
        </w:rPr>
        <w:t xml:space="preserve">ług cen jednostkowych podanych w </w:t>
      </w:r>
      <w:r w:rsidR="001E090A">
        <w:rPr>
          <w:rFonts w:ascii="Arial" w:hAnsi="Arial" w:cs="Arial"/>
          <w:sz w:val="20"/>
          <w:szCs w:val="20"/>
        </w:rPr>
        <w:t xml:space="preserve">formularzu cenowym, będącym załącznikiem do niniejszej umowy. </w:t>
      </w:r>
      <w:r w:rsidR="00383D52">
        <w:rPr>
          <w:rFonts w:ascii="Arial" w:hAnsi="Arial" w:cs="Arial"/>
          <w:sz w:val="20"/>
          <w:szCs w:val="20"/>
        </w:rPr>
        <w:t xml:space="preserve">Wykonawca wystawiając fakturę VAT winien umieścić numer umowy, w </w:t>
      </w:r>
      <w:proofErr w:type="gramStart"/>
      <w:r w:rsidR="00383D52">
        <w:rPr>
          <w:rFonts w:ascii="Arial" w:hAnsi="Arial" w:cs="Arial"/>
          <w:sz w:val="20"/>
          <w:szCs w:val="20"/>
        </w:rPr>
        <w:t>oparciu o którą</w:t>
      </w:r>
      <w:proofErr w:type="gramEnd"/>
      <w:r w:rsidR="00383D52">
        <w:rPr>
          <w:rFonts w:ascii="Arial" w:hAnsi="Arial" w:cs="Arial"/>
          <w:sz w:val="20"/>
          <w:szCs w:val="20"/>
        </w:rPr>
        <w:t xml:space="preserve"> została wystawiona.</w:t>
      </w:r>
    </w:p>
    <w:p w14:paraId="388FF888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063E3D98" w14:textId="77777777" w:rsidR="00850E86" w:rsidRPr="00250D48" w:rsidRDefault="00A402FB" w:rsidP="00E41F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850E86" w:rsidRPr="00250D48">
        <w:rPr>
          <w:rFonts w:ascii="Arial" w:hAnsi="Arial" w:cs="Arial"/>
          <w:sz w:val="20"/>
          <w:szCs w:val="20"/>
        </w:rPr>
        <w:t xml:space="preserve">. Wykonawca gwarantuje stałe ceny przez okres trwania umowy, z następującymi wyjątkami: </w:t>
      </w:r>
    </w:p>
    <w:p w14:paraId="1CCDAEF0" w14:textId="77777777" w:rsidR="00850E86" w:rsidRPr="004714EE" w:rsidRDefault="00850E86" w:rsidP="004714EE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gramStart"/>
      <w:r w:rsidRPr="004714EE">
        <w:rPr>
          <w:rFonts w:ascii="Arial" w:hAnsi="Arial" w:cs="Arial"/>
          <w:sz w:val="20"/>
          <w:szCs w:val="20"/>
        </w:rPr>
        <w:t>zmiany</w:t>
      </w:r>
      <w:proofErr w:type="gramEnd"/>
      <w:r w:rsidRPr="004714EE">
        <w:rPr>
          <w:rFonts w:ascii="Arial" w:hAnsi="Arial" w:cs="Arial"/>
          <w:sz w:val="20"/>
          <w:szCs w:val="20"/>
        </w:rPr>
        <w:t xml:space="preserve"> stawki podatku VAT, wówczas zmianie ulega kwota podatku VAT oraz cena brutto, a cena netto pozostaje bez zmian;</w:t>
      </w:r>
    </w:p>
    <w:p w14:paraId="19BCE1F1" w14:textId="77777777" w:rsidR="00850E86" w:rsidRPr="004714EE" w:rsidRDefault="00850E86" w:rsidP="004714EE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gramStart"/>
      <w:r w:rsidRPr="004714EE">
        <w:rPr>
          <w:rFonts w:ascii="Arial" w:hAnsi="Arial" w:cs="Arial"/>
          <w:sz w:val="20"/>
          <w:szCs w:val="20"/>
        </w:rPr>
        <w:t>zmiany</w:t>
      </w:r>
      <w:proofErr w:type="gramEnd"/>
      <w:r w:rsidRPr="004714EE">
        <w:rPr>
          <w:rFonts w:ascii="Arial" w:hAnsi="Arial" w:cs="Arial"/>
          <w:sz w:val="20"/>
          <w:szCs w:val="20"/>
        </w:rPr>
        <w:t xml:space="preserve"> ceny urzędowej dla przedmiotu zamówienia, która powoduje zmianę ceny netto określonej w załączniku Nr </w:t>
      </w:r>
      <w:r w:rsidR="00963EAE" w:rsidRPr="004714EE">
        <w:rPr>
          <w:rFonts w:ascii="Arial" w:hAnsi="Arial" w:cs="Arial"/>
          <w:sz w:val="20"/>
          <w:szCs w:val="20"/>
        </w:rPr>
        <w:t>9</w:t>
      </w:r>
      <w:r w:rsidR="004714EE" w:rsidRPr="004714EE">
        <w:rPr>
          <w:rFonts w:ascii="Arial" w:hAnsi="Arial" w:cs="Arial"/>
          <w:sz w:val="20"/>
          <w:szCs w:val="20"/>
        </w:rPr>
        <w:t xml:space="preserve"> do umowy;</w:t>
      </w:r>
    </w:p>
    <w:p w14:paraId="7E34893A" w14:textId="77777777" w:rsidR="000C3F7F" w:rsidRPr="000C3F7F" w:rsidRDefault="000C3F7F" w:rsidP="000C3F7F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0C3F7F">
        <w:rPr>
          <w:rFonts w:ascii="Arial" w:hAnsi="Arial" w:cs="Arial"/>
          <w:sz w:val="20"/>
          <w:szCs w:val="20"/>
        </w:rPr>
        <w:t>zmiana</w:t>
      </w:r>
      <w:proofErr w:type="gramEnd"/>
      <w:r w:rsidRPr="000C3F7F">
        <w:rPr>
          <w:rFonts w:ascii="Arial" w:hAnsi="Arial" w:cs="Arial"/>
          <w:sz w:val="20"/>
          <w:szCs w:val="20"/>
        </w:rPr>
        <w:t xml:space="preserve"> ceny w związku ze zmianą wysokości minimalnego wynagrodzenia za pracę albo wysokości minimalnej stawki godzinowej ustalonych na podstawie właściwych przepisów o ile zmiana ta wpływa na koszty wykonania zamówienia przez wykonawcę. Wykazanie wpływu tej zmiany na koszt wykonania zamówienia leży po stronie Wykonawcy i jest możliwe w ciągu 30 dni od wejścia w życie właściwych przepisów,</w:t>
      </w:r>
      <w:r w:rsidRPr="000C3F7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0817C7E" w14:textId="77777777" w:rsidR="000C3F7F" w:rsidRPr="000C3F7F" w:rsidRDefault="000C3F7F" w:rsidP="000C3F7F">
      <w:pPr>
        <w:pStyle w:val="Akapitzlist"/>
        <w:numPr>
          <w:ilvl w:val="0"/>
          <w:numId w:val="25"/>
        </w:numPr>
        <w:tabs>
          <w:tab w:val="left" w:pos="144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0C3F7F">
        <w:rPr>
          <w:rFonts w:ascii="Arial" w:hAnsi="Arial" w:cs="Arial"/>
          <w:sz w:val="20"/>
          <w:szCs w:val="20"/>
        </w:rPr>
        <w:t>zmiana</w:t>
      </w:r>
      <w:proofErr w:type="gramEnd"/>
      <w:r w:rsidRPr="000C3F7F">
        <w:rPr>
          <w:rFonts w:ascii="Arial" w:hAnsi="Arial" w:cs="Arial"/>
          <w:sz w:val="20"/>
          <w:szCs w:val="20"/>
        </w:rPr>
        <w:t xml:space="preserve"> ceny w związku ze zmianą wysokości stawek ubezpieczenia społecznego lub zdrowotnego albo zasad im podlegania o ile zmiany te wpływają na koszty wykonania zamówienia przez wykonawcę. Wykazanie wpływu tej zmiany na koszt wykonania zamówienia leży po stronie Wykonawcy i jest możliwe w ciągu 30 dni od wejścia w życie właściwych przepisów,</w:t>
      </w:r>
    </w:p>
    <w:p w14:paraId="4291C284" w14:textId="77777777" w:rsidR="000C3F7F" w:rsidRDefault="000C3F7F" w:rsidP="000C3F7F">
      <w:pPr>
        <w:pStyle w:val="Akapitzlist"/>
        <w:numPr>
          <w:ilvl w:val="0"/>
          <w:numId w:val="25"/>
        </w:numPr>
        <w:tabs>
          <w:tab w:val="left" w:pos="144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0C3F7F">
        <w:rPr>
          <w:rFonts w:ascii="Arial" w:hAnsi="Arial" w:cs="Arial"/>
          <w:sz w:val="20"/>
          <w:szCs w:val="20"/>
        </w:rPr>
        <w:t>zmiana</w:t>
      </w:r>
      <w:proofErr w:type="gramEnd"/>
      <w:r w:rsidRPr="000C3F7F">
        <w:rPr>
          <w:rFonts w:ascii="Arial" w:hAnsi="Arial" w:cs="Arial"/>
          <w:sz w:val="20"/>
          <w:szCs w:val="20"/>
        </w:rPr>
        <w:t xml:space="preserve"> ceny w związku ze zmianą zasad gromadzenia i wysokości wpłat do pracowniczych planów kapitałowych, o których mowa w ustawie z dnia 4 października 2018 r. o pracowniczych planach kapitałowych o ile zmiany te wpływają na koszty wykonania zamówienia przez wykonawcę. Wykazanie wpływu tej zmiany na koszt wykonania zamówienia leży po stronie Wykonawcy i jest możliwe w ciągu 30 dni od wejścia w życie właściwych przepisów,</w:t>
      </w:r>
    </w:p>
    <w:p w14:paraId="6CE02C80" w14:textId="77777777" w:rsidR="00C352E8" w:rsidRDefault="00C352E8" w:rsidP="00E41F54">
      <w:pPr>
        <w:rPr>
          <w:rFonts w:ascii="Arial" w:hAnsi="Arial" w:cs="Arial"/>
          <w:sz w:val="20"/>
          <w:szCs w:val="20"/>
        </w:rPr>
      </w:pPr>
    </w:p>
    <w:p w14:paraId="7ABA5256" w14:textId="7D026B49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3</w:t>
      </w:r>
      <w:r w:rsidRPr="0071289B">
        <w:rPr>
          <w:rFonts w:ascii="Arial" w:hAnsi="Arial" w:cs="Arial"/>
          <w:sz w:val="20"/>
          <w:szCs w:val="20"/>
          <w:highlight w:val="yellow"/>
        </w:rPr>
        <w:t xml:space="preserve">. Stosownie do regulacji zawartych w art. 439 ust. 1 i 2 ustawy z dnia 11 września 2019r. Prawo zamówień publicznych (Dz.U. </w:t>
      </w:r>
      <w:proofErr w:type="gramStart"/>
      <w:r w:rsidRPr="0071289B">
        <w:rPr>
          <w:rFonts w:ascii="Arial" w:hAnsi="Arial" w:cs="Arial"/>
          <w:sz w:val="20"/>
          <w:szCs w:val="20"/>
          <w:highlight w:val="yellow"/>
        </w:rPr>
        <w:t>z</w:t>
      </w:r>
      <w:proofErr w:type="gramEnd"/>
      <w:r w:rsidRPr="0071289B">
        <w:rPr>
          <w:rFonts w:ascii="Arial" w:hAnsi="Arial" w:cs="Arial"/>
          <w:sz w:val="20"/>
          <w:szCs w:val="20"/>
          <w:highlight w:val="yellow"/>
        </w:rPr>
        <w:t xml:space="preserve"> 2022 r. poz. 1710) strony: </w:t>
      </w:r>
    </w:p>
    <w:p w14:paraId="58F5B4B6" w14:textId="77777777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22938A" w14:textId="4C9B718C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71289B">
        <w:rPr>
          <w:rFonts w:ascii="Arial" w:hAnsi="Arial" w:cs="Arial"/>
          <w:sz w:val="20"/>
          <w:szCs w:val="20"/>
          <w:highlight w:val="yellow"/>
        </w:rPr>
        <w:t xml:space="preserve">a) ustalają, że poziom zmiany ceny materiałów lub kosztów uprawniający strony umowy do żądania zmiany wynagrodzenia musi </w:t>
      </w:r>
      <w:proofErr w:type="gramStart"/>
      <w:r w:rsidRPr="0071289B">
        <w:rPr>
          <w:rFonts w:ascii="Arial" w:hAnsi="Arial" w:cs="Arial"/>
          <w:sz w:val="20"/>
          <w:szCs w:val="20"/>
          <w:highlight w:val="yellow"/>
        </w:rPr>
        <w:t>wynosić co</w:t>
      </w:r>
      <w:proofErr w:type="gramEnd"/>
      <w:r w:rsidRPr="0071289B">
        <w:rPr>
          <w:rFonts w:ascii="Arial" w:hAnsi="Arial" w:cs="Arial"/>
          <w:sz w:val="20"/>
          <w:szCs w:val="20"/>
          <w:highlight w:val="yellow"/>
        </w:rPr>
        <w:t xml:space="preserve"> najmniej 1</w:t>
      </w:r>
      <w:r w:rsidR="00915624">
        <w:rPr>
          <w:rFonts w:ascii="Arial" w:hAnsi="Arial" w:cs="Arial"/>
          <w:sz w:val="20"/>
          <w:szCs w:val="20"/>
          <w:highlight w:val="yellow"/>
        </w:rPr>
        <w:t>5</w:t>
      </w:r>
      <w:r w:rsidRPr="0071289B">
        <w:rPr>
          <w:rFonts w:ascii="Arial" w:hAnsi="Arial" w:cs="Arial"/>
          <w:sz w:val="20"/>
          <w:szCs w:val="20"/>
          <w:highlight w:val="yellow"/>
        </w:rPr>
        <w:t xml:space="preserve"> % i będzie każdorazowo ustalany w oparciu o komunikat Prezesa GUS wskazujący na wzrost cen i towarów w odniesieniu do miesiąca w którym umowa była zawierana i miesiąca:</w:t>
      </w:r>
    </w:p>
    <w:p w14:paraId="7A8304C6" w14:textId="77777777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71289B">
        <w:rPr>
          <w:rFonts w:ascii="Arial" w:hAnsi="Arial" w:cs="Arial"/>
          <w:sz w:val="20"/>
          <w:szCs w:val="20"/>
          <w:highlight w:val="yellow"/>
        </w:rPr>
        <w:t xml:space="preserve">- przypadającego odpowiednio 6 miesięcy po zawarciu umowy </w:t>
      </w:r>
    </w:p>
    <w:p w14:paraId="0F5B1280" w14:textId="77777777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E161A3" w14:textId="1C2AE860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71289B">
        <w:rPr>
          <w:rFonts w:ascii="Arial" w:hAnsi="Arial" w:cs="Arial"/>
          <w:bCs/>
          <w:sz w:val="20"/>
          <w:szCs w:val="20"/>
          <w:highlight w:val="yellow"/>
        </w:rPr>
        <w:t xml:space="preserve">Początkowy termin ustalenia zmiany wynagrodzenia, o ile spełnione zostaną warunki z ust. </w:t>
      </w:r>
      <w:r w:rsidR="00AB07B7">
        <w:rPr>
          <w:rFonts w:ascii="Arial" w:hAnsi="Arial" w:cs="Arial"/>
          <w:bCs/>
          <w:sz w:val="20"/>
          <w:szCs w:val="20"/>
          <w:highlight w:val="yellow"/>
        </w:rPr>
        <w:t>3</w:t>
      </w:r>
      <w:r w:rsidRPr="0071289B">
        <w:rPr>
          <w:rFonts w:ascii="Arial" w:hAnsi="Arial" w:cs="Arial"/>
          <w:bCs/>
          <w:sz w:val="20"/>
          <w:szCs w:val="20"/>
          <w:highlight w:val="yellow"/>
        </w:rPr>
        <w:t>a)</w:t>
      </w:r>
      <w:r w:rsidRPr="0071289B">
        <w:rPr>
          <w:rFonts w:ascii="Arial" w:hAnsi="Arial" w:cs="Arial"/>
          <w:sz w:val="20"/>
          <w:szCs w:val="20"/>
          <w:highlight w:val="yellow"/>
        </w:rPr>
        <w:t xml:space="preserve"> strony ustalają na termin przypadający nie wcześniej niż 6 miesięcy od daty zawarcia umowy </w:t>
      </w:r>
      <w:r w:rsidRPr="0071289B">
        <w:rPr>
          <w:rFonts w:ascii="Arial" w:hAnsi="Arial" w:cs="Arial"/>
          <w:bCs/>
          <w:sz w:val="20"/>
          <w:szCs w:val="20"/>
          <w:highlight w:val="yellow"/>
        </w:rPr>
        <w:t xml:space="preserve">a następny na termin przypadający nie wcześniej niż w ciągu kolejnych 12 miesięcy, aż do zakończenia trwania umowy. </w:t>
      </w:r>
    </w:p>
    <w:p w14:paraId="686B7956" w14:textId="77777777" w:rsidR="0071289B" w:rsidRPr="0071289B" w:rsidRDefault="0071289B" w:rsidP="0071289B">
      <w:pPr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7E1AD13F" w14:textId="0E135FC2" w:rsidR="0071289B" w:rsidRPr="0071289B" w:rsidRDefault="0071289B" w:rsidP="0071289B">
      <w:pPr>
        <w:rPr>
          <w:rFonts w:ascii="Arial" w:hAnsi="Arial" w:cs="Arial"/>
          <w:sz w:val="20"/>
          <w:szCs w:val="20"/>
          <w:highlight w:val="yellow"/>
        </w:rPr>
      </w:pPr>
      <w:proofErr w:type="gramStart"/>
      <w:r w:rsidRPr="0071289B">
        <w:rPr>
          <w:rFonts w:ascii="Arial" w:hAnsi="Arial" w:cs="Arial"/>
          <w:sz w:val="20"/>
          <w:szCs w:val="20"/>
          <w:highlight w:val="yellow"/>
        </w:rPr>
        <w:t>b</w:t>
      </w:r>
      <w:proofErr w:type="gramEnd"/>
      <w:r w:rsidRPr="0071289B">
        <w:rPr>
          <w:rFonts w:ascii="Arial" w:hAnsi="Arial" w:cs="Arial"/>
          <w:sz w:val="20"/>
          <w:szCs w:val="20"/>
          <w:highlight w:val="yellow"/>
        </w:rPr>
        <w:t>) ustalają, że wynagrodzenie Wykonawcy będzie ulegało zmianie w ten sposób, że w przypadku wzrostu cen i towarów równego lub przekraczającego 1</w:t>
      </w:r>
      <w:r w:rsidR="00532B83">
        <w:rPr>
          <w:rFonts w:ascii="Arial" w:hAnsi="Arial" w:cs="Arial"/>
          <w:sz w:val="20"/>
          <w:szCs w:val="20"/>
          <w:highlight w:val="yellow"/>
        </w:rPr>
        <w:t>5</w:t>
      </w:r>
      <w:r w:rsidRPr="0071289B">
        <w:rPr>
          <w:rFonts w:ascii="Arial" w:hAnsi="Arial" w:cs="Arial"/>
          <w:sz w:val="20"/>
          <w:szCs w:val="20"/>
          <w:highlight w:val="yellow"/>
        </w:rPr>
        <w:t xml:space="preserve"> % na podstawie komunikatu Prezesa GUS w </w:t>
      </w:r>
      <w:r w:rsidRPr="0071289B">
        <w:rPr>
          <w:rFonts w:ascii="Arial" w:hAnsi="Arial" w:cs="Arial"/>
          <w:sz w:val="20"/>
          <w:szCs w:val="20"/>
          <w:highlight w:val="yellow"/>
        </w:rPr>
        <w:lastRenderedPageBreak/>
        <w:t xml:space="preserve">stosunku rocznym, wynagrodzenie Wykonawcy zostanie zwaloryzowane o ½ wskaźnika wzrostu cen i towarów; </w:t>
      </w:r>
    </w:p>
    <w:p w14:paraId="65DA6B80" w14:textId="77777777" w:rsidR="0071289B" w:rsidRPr="0071289B" w:rsidRDefault="0071289B" w:rsidP="0071289B">
      <w:pPr>
        <w:rPr>
          <w:rFonts w:ascii="Arial" w:hAnsi="Arial" w:cs="Arial"/>
          <w:sz w:val="20"/>
          <w:szCs w:val="20"/>
          <w:highlight w:val="yellow"/>
        </w:rPr>
      </w:pPr>
    </w:p>
    <w:p w14:paraId="075AF308" w14:textId="77777777" w:rsidR="0071289B" w:rsidRPr="0071289B" w:rsidRDefault="0071289B" w:rsidP="0071289B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71289B">
        <w:rPr>
          <w:rFonts w:ascii="Arial" w:hAnsi="Arial" w:cs="Arial"/>
          <w:sz w:val="20"/>
          <w:szCs w:val="20"/>
          <w:highlight w:val="yellow"/>
        </w:rPr>
        <w:t xml:space="preserve">d) ustalają, że maksymalna łączna wartość zmiany wynagrodzenia Wykonawcy w </w:t>
      </w:r>
      <w:proofErr w:type="gramStart"/>
      <w:r w:rsidRPr="0071289B">
        <w:rPr>
          <w:rFonts w:ascii="Arial" w:hAnsi="Arial" w:cs="Arial"/>
          <w:sz w:val="20"/>
          <w:szCs w:val="20"/>
          <w:highlight w:val="yellow"/>
        </w:rPr>
        <w:t>okresie na jaki</w:t>
      </w:r>
      <w:proofErr w:type="gramEnd"/>
      <w:r w:rsidRPr="0071289B">
        <w:rPr>
          <w:rFonts w:ascii="Arial" w:hAnsi="Arial" w:cs="Arial"/>
          <w:sz w:val="20"/>
          <w:szCs w:val="20"/>
          <w:highlight w:val="yellow"/>
        </w:rPr>
        <w:t xml:space="preserve"> umowa została zawarta i jaką dopuszcza Zamawiający w efekcie zastosowania postanowień o zasadach wprowadzania zmian wysokości wynagrodzenia nie może przekraczać 50 % wynagrodzenia zastrzeżonego w dniu zawarcia umowy.</w:t>
      </w:r>
    </w:p>
    <w:p w14:paraId="472A321A" w14:textId="77777777" w:rsidR="0071289B" w:rsidRPr="0071289B" w:rsidRDefault="0071289B" w:rsidP="0071289B">
      <w:pPr>
        <w:rPr>
          <w:rFonts w:ascii="Arial" w:hAnsi="Arial" w:cs="Arial"/>
          <w:sz w:val="20"/>
          <w:szCs w:val="20"/>
          <w:highlight w:val="yellow"/>
        </w:rPr>
      </w:pPr>
    </w:p>
    <w:p w14:paraId="38D0F220" w14:textId="448267FD" w:rsidR="0071289B" w:rsidRPr="00104B03" w:rsidRDefault="0071289B" w:rsidP="007128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4</w:t>
      </w:r>
      <w:r w:rsidRPr="0071289B">
        <w:rPr>
          <w:rFonts w:ascii="Arial" w:hAnsi="Arial" w:cs="Arial"/>
          <w:sz w:val="20"/>
          <w:szCs w:val="20"/>
          <w:highlight w:val="yellow"/>
        </w:rPr>
        <w:t>. Strony przewidują możliwość zmiany umowy bez przeprowadzenia nowego postępowania o udzielenie zamówienia, jeżeli konieczność zmiany umowy, w tym w szczególności zmiany wysokości ceny, spowodowana jest okolicznościami, których zamawiający, działając z należytą starannością, nie mógł przewidzieć, o ile zmiana nie modyfikuje ogólnego charakteru umowy, a wzrost ceny spowodowany każdą kolejną zmianą nie przekracza 50% wartości pierwotnej umowy.</w:t>
      </w:r>
    </w:p>
    <w:p w14:paraId="53B949A2" w14:textId="77777777" w:rsidR="0071289B" w:rsidRPr="00C05275" w:rsidRDefault="0071289B" w:rsidP="00E41F54">
      <w:pPr>
        <w:rPr>
          <w:rFonts w:ascii="Arial" w:hAnsi="Arial" w:cs="Arial"/>
          <w:sz w:val="20"/>
          <w:szCs w:val="20"/>
        </w:rPr>
      </w:pPr>
    </w:p>
    <w:p w14:paraId="6F180F93" w14:textId="31F2ABAF" w:rsidR="00C352E8" w:rsidRPr="0071289B" w:rsidRDefault="0071289B" w:rsidP="007128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850E86" w:rsidRPr="0071289B">
        <w:rPr>
          <w:rFonts w:ascii="Arial" w:hAnsi="Arial" w:cs="Arial"/>
          <w:sz w:val="20"/>
          <w:szCs w:val="20"/>
        </w:rPr>
        <w:t>Zmiana stawki podatku VAT oraz cen urzędowych wchodz</w:t>
      </w:r>
      <w:r w:rsidR="00E41688" w:rsidRPr="0071289B">
        <w:rPr>
          <w:rFonts w:ascii="Arial" w:hAnsi="Arial" w:cs="Arial"/>
          <w:sz w:val="20"/>
          <w:szCs w:val="20"/>
        </w:rPr>
        <w:t>i</w:t>
      </w:r>
      <w:r w:rsidR="00850E86" w:rsidRPr="0071289B">
        <w:rPr>
          <w:rFonts w:ascii="Arial" w:hAnsi="Arial" w:cs="Arial"/>
          <w:sz w:val="20"/>
          <w:szCs w:val="20"/>
        </w:rPr>
        <w:t xml:space="preserve"> w życ</w:t>
      </w:r>
      <w:r w:rsidR="00913C8B" w:rsidRPr="0071289B">
        <w:rPr>
          <w:rFonts w:ascii="Arial" w:hAnsi="Arial" w:cs="Arial"/>
          <w:sz w:val="20"/>
          <w:szCs w:val="20"/>
        </w:rPr>
        <w:t>ie z mocy prawa.</w:t>
      </w:r>
    </w:p>
    <w:p w14:paraId="091A7BF5" w14:textId="5A5EF3CA" w:rsidR="00913C8B" w:rsidRPr="0071289B" w:rsidRDefault="0071289B" w:rsidP="007128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913C8B" w:rsidRPr="0071289B">
        <w:rPr>
          <w:rFonts w:ascii="Arial" w:hAnsi="Arial" w:cs="Arial"/>
          <w:sz w:val="20"/>
          <w:szCs w:val="20"/>
        </w:rPr>
        <w:t xml:space="preserve">Za termin zapłaty uważa się datę obciążenia rachunku bankowego Zamawiającego. </w:t>
      </w:r>
    </w:p>
    <w:p w14:paraId="58121BBA" w14:textId="5D535032" w:rsidR="00913C8B" w:rsidRPr="0071289B" w:rsidRDefault="0071289B" w:rsidP="007128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913C8B" w:rsidRPr="0071289B">
        <w:rPr>
          <w:rFonts w:ascii="Arial" w:hAnsi="Arial" w:cs="Arial"/>
          <w:sz w:val="20"/>
          <w:szCs w:val="20"/>
        </w:rPr>
        <w:t xml:space="preserve">Wykonawca wyraża zgodę na potrącenie z kwoty wynagrodzenia za wykonanie przedmiotu umowy wymagalnych zobowiązań wobec Zamawiającego, w tym z tytułu kar umownych. </w:t>
      </w:r>
    </w:p>
    <w:p w14:paraId="49BE917A" w14:textId="71C6BA6E" w:rsidR="006A2B1F" w:rsidRDefault="0071289B" w:rsidP="007128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6A2B1F" w:rsidRPr="0071289B">
        <w:rPr>
          <w:rFonts w:ascii="Arial" w:hAnsi="Arial" w:cs="Arial"/>
          <w:sz w:val="20"/>
          <w:szCs w:val="20"/>
        </w:rPr>
        <w:t xml:space="preserve">Zamawiający wymaga przesyłania faktury w wersji papierowej oraz e-mailem na adres: </w:t>
      </w:r>
      <w:hyperlink r:id="rId6" w:history="1">
        <w:r w:rsidR="006A2B1F" w:rsidRPr="0071289B">
          <w:rPr>
            <w:rStyle w:val="Hipercze"/>
            <w:rFonts w:ascii="Arial" w:hAnsi="Arial" w:cs="Arial"/>
            <w:sz w:val="20"/>
            <w:szCs w:val="20"/>
          </w:rPr>
          <w:t>apteka@zozolawa.wroc.pl</w:t>
        </w:r>
      </w:hyperlink>
      <w:r w:rsidR="006A2B1F" w:rsidRPr="0071289B">
        <w:rPr>
          <w:rFonts w:ascii="Arial" w:hAnsi="Arial" w:cs="Arial"/>
          <w:sz w:val="20"/>
          <w:szCs w:val="20"/>
        </w:rPr>
        <w:t xml:space="preserve"> w pliku typu Kt1, kt0 lub innym kompatybilnym do odczytu w programie Eskulap. Zamawiający dopuszcza również formaty pliku: </w:t>
      </w:r>
      <w:proofErr w:type="spellStart"/>
      <w:r w:rsidR="006A2B1F" w:rsidRPr="0071289B">
        <w:rPr>
          <w:rFonts w:ascii="Arial" w:hAnsi="Arial" w:cs="Arial"/>
          <w:sz w:val="20"/>
          <w:szCs w:val="20"/>
        </w:rPr>
        <w:t>doc</w:t>
      </w:r>
      <w:proofErr w:type="spellEnd"/>
      <w:r w:rsidR="006A2B1F" w:rsidRPr="0071289B">
        <w:rPr>
          <w:rFonts w:ascii="Arial" w:hAnsi="Arial" w:cs="Arial"/>
          <w:sz w:val="20"/>
          <w:szCs w:val="20"/>
        </w:rPr>
        <w:t xml:space="preserve">, xls lub </w:t>
      </w:r>
      <w:proofErr w:type="spellStart"/>
      <w:r w:rsidR="006A2B1F" w:rsidRPr="0071289B">
        <w:rPr>
          <w:rFonts w:ascii="Arial" w:hAnsi="Arial" w:cs="Arial"/>
          <w:sz w:val="20"/>
          <w:szCs w:val="20"/>
        </w:rPr>
        <w:t>odf</w:t>
      </w:r>
      <w:proofErr w:type="spellEnd"/>
      <w:r w:rsidR="006A2B1F" w:rsidRPr="0071289B">
        <w:rPr>
          <w:rFonts w:ascii="Arial" w:hAnsi="Arial" w:cs="Arial"/>
          <w:sz w:val="20"/>
          <w:szCs w:val="20"/>
        </w:rPr>
        <w:t xml:space="preserve">. </w:t>
      </w:r>
    </w:p>
    <w:p w14:paraId="7B1FB201" w14:textId="77777777" w:rsidR="00251016" w:rsidRPr="000C7CCB" w:rsidRDefault="00251016" w:rsidP="0025101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Pr="000C7CCB">
        <w:rPr>
          <w:rFonts w:ascii="Arial" w:hAnsi="Arial" w:cs="Arial"/>
          <w:sz w:val="20"/>
          <w:szCs w:val="20"/>
        </w:rPr>
        <w:t>Zamawiający dopuszcza wystawienie ustrukturyzowanych faktur elektronicznych w rozumieniu przepisów ustawy z dnia 9 listopada 2018 r. o elektronicznym fakturowaniu w zamówieniach publicznych, koncesjach na roboty budowlane lub usługi oraz partnerstwie publiczno-prywatnym. W przypadku wystawienia ustrukturyzowanej faktury elektronicznej, o której mowa w niniejszym paragrafie, Wykonawca jest obowiązany do wysłania jej do Zamawiającego za pośrednictwem Platformy Elektronicznego Fakturowania („PEF”). Zamawiający wyraża również zgodę na przesyłanie faktur, duplikatów tych faktur oraz ich korekt a także wszelkich pism i dokumentów związanych z dochodzeniem należności dotyczących niniejszej umowy, w formie elektronicznej na adres e-mail: sekretariat@zozolawa.</w:t>
      </w:r>
      <w:proofErr w:type="gramStart"/>
      <w:r w:rsidRPr="000C7CCB">
        <w:rPr>
          <w:rFonts w:ascii="Arial" w:hAnsi="Arial" w:cs="Arial"/>
          <w:sz w:val="20"/>
          <w:szCs w:val="20"/>
        </w:rPr>
        <w:t>wroc</w:t>
      </w:r>
      <w:proofErr w:type="gramEnd"/>
      <w:r w:rsidRPr="000C7CCB">
        <w:rPr>
          <w:rFonts w:ascii="Arial" w:hAnsi="Arial" w:cs="Arial"/>
          <w:sz w:val="20"/>
          <w:szCs w:val="20"/>
        </w:rPr>
        <w:t>.</w:t>
      </w:r>
      <w:proofErr w:type="gramStart"/>
      <w:r w:rsidRPr="000C7CCB">
        <w:rPr>
          <w:rFonts w:ascii="Arial" w:hAnsi="Arial" w:cs="Arial"/>
          <w:sz w:val="20"/>
          <w:szCs w:val="20"/>
        </w:rPr>
        <w:t>pl</w:t>
      </w:r>
      <w:proofErr w:type="gramEnd"/>
      <w:r w:rsidRPr="000C7CCB">
        <w:rPr>
          <w:rFonts w:ascii="Arial" w:hAnsi="Arial" w:cs="Arial"/>
          <w:sz w:val="20"/>
          <w:szCs w:val="20"/>
        </w:rPr>
        <w:t>. Zamawiający zobowiązuje się przyjmować faktury, o których mowa powyżej, w formie papierowej w przypadku, gdy przeszkody techniczne lub formalne uniemożliwiają przesłanie faktur drogą elektroniczną.</w:t>
      </w:r>
      <w:r>
        <w:rPr>
          <w:rFonts w:ascii="Arial" w:hAnsi="Arial" w:cs="Arial"/>
          <w:sz w:val="20"/>
          <w:szCs w:val="20"/>
        </w:rPr>
        <w:t xml:space="preserve"> </w:t>
      </w:r>
      <w:r w:rsidRPr="00F727AE">
        <w:rPr>
          <w:rFonts w:ascii="Arial" w:hAnsi="Arial" w:cs="Arial"/>
          <w:sz w:val="20"/>
          <w:szCs w:val="20"/>
        </w:rPr>
        <w:t>Zamawiający wyraża zgodę na wystawianie i otrzymywanie od Wykonawcy faktur w postaci faktur ustrukturyzowanych za pośrednictwem Krajowego Systemu e-Faktur (</w:t>
      </w:r>
      <w:proofErr w:type="spellStart"/>
      <w:r w:rsidRPr="00F727AE">
        <w:rPr>
          <w:rFonts w:ascii="Arial" w:hAnsi="Arial" w:cs="Arial"/>
          <w:sz w:val="20"/>
          <w:szCs w:val="20"/>
        </w:rPr>
        <w:t>KSeF</w:t>
      </w:r>
      <w:proofErr w:type="spellEnd"/>
      <w:r w:rsidRPr="00F727AE">
        <w:rPr>
          <w:rFonts w:ascii="Arial" w:hAnsi="Arial" w:cs="Arial"/>
          <w:sz w:val="20"/>
          <w:szCs w:val="20"/>
        </w:rPr>
        <w:t>), zgodnie z przepisami ustawy z dnia 11 marca 2004 r. o podatku od towarów i usług (ustawa o VAT), w szczególności art. 106na–106nb ustawy o VAT, oraz przepisami wykonawczymi wydanymi na jej podstawie.</w:t>
      </w:r>
    </w:p>
    <w:p w14:paraId="7C432B54" w14:textId="37E22E87" w:rsidR="00251016" w:rsidRPr="0071289B" w:rsidRDefault="00251016" w:rsidP="0071289B">
      <w:pPr>
        <w:rPr>
          <w:rFonts w:ascii="Arial" w:hAnsi="Arial" w:cs="Arial"/>
          <w:sz w:val="20"/>
          <w:szCs w:val="20"/>
        </w:rPr>
      </w:pPr>
    </w:p>
    <w:p w14:paraId="62125699" w14:textId="77777777" w:rsidR="005E7CBE" w:rsidRDefault="005E7CBE" w:rsidP="006021ED">
      <w:pPr>
        <w:pStyle w:val="Tekstpodstawowy"/>
        <w:spacing w:line="360" w:lineRule="auto"/>
        <w:ind w:left="142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EDFC62B" w14:textId="77777777" w:rsidR="00850E86" w:rsidRPr="00C05275" w:rsidRDefault="00850E86" w:rsidP="006021ED">
      <w:pPr>
        <w:pStyle w:val="Tekstpodstawowy"/>
        <w:spacing w:line="360" w:lineRule="auto"/>
        <w:ind w:left="142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 xml:space="preserve">§ </w:t>
      </w:r>
      <w:r w:rsidR="00861E2C">
        <w:rPr>
          <w:rFonts w:ascii="Arial" w:eastAsia="Times New Roman" w:hAnsi="Arial" w:cs="Arial"/>
          <w:b/>
          <w:sz w:val="20"/>
          <w:szCs w:val="20"/>
        </w:rPr>
        <w:t>5</w:t>
      </w:r>
    </w:p>
    <w:p w14:paraId="59C23916" w14:textId="35215FB3" w:rsidR="00850E86" w:rsidRPr="00C05275" w:rsidRDefault="00850E86" w:rsidP="00F41D4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Wykonawca zobowiązuje się do dostarczenia </w:t>
      </w:r>
      <w:proofErr w:type="gramStart"/>
      <w:r w:rsidR="00926614">
        <w:rPr>
          <w:rFonts w:ascii="Arial" w:hAnsi="Arial" w:cs="Arial"/>
          <w:sz w:val="20"/>
          <w:szCs w:val="20"/>
        </w:rPr>
        <w:t>towaru o jakości</w:t>
      </w:r>
      <w:proofErr w:type="gramEnd"/>
      <w:r w:rsidR="00926614">
        <w:rPr>
          <w:rFonts w:ascii="Arial" w:hAnsi="Arial" w:cs="Arial"/>
          <w:sz w:val="20"/>
          <w:szCs w:val="20"/>
        </w:rPr>
        <w:t xml:space="preserve"> odpowiadającej</w:t>
      </w:r>
      <w:r w:rsidRPr="00C05275">
        <w:rPr>
          <w:rFonts w:ascii="Arial" w:hAnsi="Arial" w:cs="Arial"/>
          <w:sz w:val="20"/>
          <w:szCs w:val="20"/>
        </w:rPr>
        <w:t xml:space="preserve"> parametrom zawartym w specyfikacji warunków zamówienia.</w:t>
      </w:r>
    </w:p>
    <w:p w14:paraId="0B14D630" w14:textId="77777777" w:rsidR="00C352E8" w:rsidRPr="00C05275" w:rsidRDefault="00C352E8" w:rsidP="00F41D47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969B712" w14:textId="77777777" w:rsidR="006E18F5" w:rsidRPr="0004428E" w:rsidRDefault="006E18F5" w:rsidP="00F41D4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4428E">
        <w:rPr>
          <w:rFonts w:ascii="Arial" w:hAnsi="Arial" w:cs="Arial"/>
          <w:sz w:val="20"/>
          <w:szCs w:val="20"/>
        </w:rPr>
        <w:t>Termin przydatności do użycia/ gwarancji oferowanych produktów wynosi:</w:t>
      </w:r>
    </w:p>
    <w:p w14:paraId="27A0F9E5" w14:textId="77777777" w:rsidR="006E18F5" w:rsidRPr="00C05275" w:rsidRDefault="006E18F5" w:rsidP="00F41D47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04428E">
        <w:rPr>
          <w:rFonts w:ascii="Arial" w:hAnsi="Arial" w:cs="Arial"/>
          <w:b/>
          <w:sz w:val="20"/>
          <w:szCs w:val="20"/>
        </w:rPr>
        <w:t xml:space="preserve"> - </w:t>
      </w:r>
      <w:r w:rsidRPr="0004428E">
        <w:rPr>
          <w:rFonts w:ascii="Arial" w:hAnsi="Arial" w:cs="Arial"/>
          <w:b/>
          <w:sz w:val="20"/>
          <w:szCs w:val="20"/>
          <w:shd w:val="clear" w:color="auto" w:fill="CCFFCC"/>
        </w:rPr>
        <w:t xml:space="preserve">min. </w:t>
      </w:r>
      <w:r w:rsidR="00E177EC" w:rsidRPr="0004428E">
        <w:rPr>
          <w:rFonts w:ascii="Arial" w:hAnsi="Arial" w:cs="Arial"/>
          <w:b/>
          <w:sz w:val="20"/>
          <w:szCs w:val="20"/>
          <w:shd w:val="clear" w:color="auto" w:fill="CCFFCC"/>
        </w:rPr>
        <w:t>1</w:t>
      </w:r>
      <w:r w:rsidR="00522C2D" w:rsidRPr="0004428E">
        <w:rPr>
          <w:rFonts w:ascii="Arial" w:hAnsi="Arial" w:cs="Arial"/>
          <w:b/>
          <w:sz w:val="20"/>
          <w:szCs w:val="20"/>
          <w:shd w:val="clear" w:color="auto" w:fill="CCFFCC"/>
        </w:rPr>
        <w:t>0</w:t>
      </w:r>
      <w:r w:rsidR="000C3F7F">
        <w:rPr>
          <w:rFonts w:ascii="Arial" w:hAnsi="Arial" w:cs="Arial"/>
          <w:b/>
          <w:sz w:val="20"/>
          <w:szCs w:val="20"/>
          <w:shd w:val="clear" w:color="auto" w:fill="CCFFCC"/>
        </w:rPr>
        <w:t xml:space="preserve"> </w:t>
      </w:r>
      <w:r w:rsidRPr="0004428E">
        <w:rPr>
          <w:rFonts w:ascii="Arial" w:hAnsi="Arial" w:cs="Arial"/>
          <w:sz w:val="20"/>
          <w:szCs w:val="20"/>
        </w:rPr>
        <w:t>miesięcy od daty dostawy,</w:t>
      </w:r>
    </w:p>
    <w:p w14:paraId="659F7D30" w14:textId="77777777" w:rsidR="0092177F" w:rsidRPr="00C05275" w:rsidRDefault="0092177F" w:rsidP="00F41D47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29280B7" w14:textId="77777777" w:rsidR="000C5AFB" w:rsidRDefault="004D1EDF" w:rsidP="00F41D4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3732B">
        <w:rPr>
          <w:rFonts w:ascii="Arial" w:hAnsi="Arial" w:cs="Arial"/>
          <w:sz w:val="20"/>
          <w:szCs w:val="20"/>
        </w:rPr>
        <w:t>W przypadku niedotrzymania terminu realizacji zamówienia Zamawiający może dokonać zakupu interwencyjnego u innego dostawcy, a różnicą kosztów obciążyć Wykonawcę.</w:t>
      </w:r>
      <w:r w:rsidR="00074798" w:rsidRPr="0033732B">
        <w:rPr>
          <w:rFonts w:ascii="Arial" w:hAnsi="Arial" w:cs="Arial"/>
          <w:sz w:val="20"/>
          <w:szCs w:val="20"/>
        </w:rPr>
        <w:t xml:space="preserve"> Nie zwalnia to jednak Wykonawcy z płacenia kary umownej z tytułu nie dotrzymania terminu dostawy.</w:t>
      </w:r>
    </w:p>
    <w:p w14:paraId="3960C3FF" w14:textId="77777777" w:rsidR="00F41D47" w:rsidRPr="00F41D47" w:rsidRDefault="00F41D47" w:rsidP="00F41D47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04BED78" w14:textId="77777777" w:rsidR="00074798" w:rsidRDefault="00074798" w:rsidP="00F41D4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84697">
        <w:rPr>
          <w:rFonts w:ascii="Arial" w:hAnsi="Arial" w:cs="Arial"/>
          <w:color w:val="000000"/>
          <w:sz w:val="20"/>
          <w:szCs w:val="20"/>
        </w:rPr>
        <w:t xml:space="preserve">W przypadku stwierdzenia wad jakościowych dostarczonego asortymentu Zamawiający niezwłocznie powiadamia o tym Wykonawcę telefonicznie, faksem lub za pośrednictwem poczty elektronicznej. Wykonawca rozpatruje reklamację niezwłocznie, nie później jednak niż w terminie 7 dni </w:t>
      </w:r>
      <w:r w:rsidR="008C28D0">
        <w:rPr>
          <w:rFonts w:ascii="Arial" w:hAnsi="Arial" w:cs="Arial"/>
          <w:color w:val="000000"/>
          <w:sz w:val="20"/>
          <w:szCs w:val="20"/>
        </w:rPr>
        <w:t xml:space="preserve">kalendarzowych </w:t>
      </w:r>
      <w:r w:rsidRPr="00384697">
        <w:rPr>
          <w:rFonts w:ascii="Arial" w:hAnsi="Arial" w:cs="Arial"/>
          <w:color w:val="000000"/>
          <w:sz w:val="20"/>
          <w:szCs w:val="20"/>
        </w:rPr>
        <w:t>od daty otrzymania powiadomienia. W przypadku braku odpowiedzi na reklamację w ww. terminie przyjmuje się, że Wykonawca uznał reklamację za zasadną.</w:t>
      </w:r>
    </w:p>
    <w:p w14:paraId="0BE1FAA6" w14:textId="77777777" w:rsidR="006021ED" w:rsidRPr="00384697" w:rsidRDefault="006021ED" w:rsidP="00F41D47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75974EA" w14:textId="77777777" w:rsidR="00074798" w:rsidRDefault="00074798" w:rsidP="00F41D47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84697">
        <w:rPr>
          <w:rFonts w:ascii="Arial" w:hAnsi="Arial" w:cs="Arial"/>
          <w:color w:val="000000"/>
          <w:sz w:val="20"/>
          <w:szCs w:val="20"/>
        </w:rPr>
        <w:t>Wykonawca zobowiązany jest jednak dostarczyć na czas rozpatrzenia reklamacji towar zamie</w:t>
      </w:r>
      <w:r w:rsidR="000C3F7F">
        <w:rPr>
          <w:rFonts w:ascii="Arial" w:hAnsi="Arial" w:cs="Arial"/>
          <w:color w:val="000000"/>
          <w:sz w:val="20"/>
          <w:szCs w:val="20"/>
        </w:rPr>
        <w:t>nny, o parametrach zgodnych z S</w:t>
      </w:r>
      <w:r w:rsidRPr="00384697">
        <w:rPr>
          <w:rFonts w:ascii="Arial" w:hAnsi="Arial" w:cs="Arial"/>
          <w:color w:val="000000"/>
          <w:sz w:val="20"/>
          <w:szCs w:val="20"/>
        </w:rPr>
        <w:t xml:space="preserve">WZ i umową, (który w przypadku uznania zasadności reklamacji zostanie zaliczony na poczet pierwotnego zamówienia) w nieprzekraczalnym terminie </w:t>
      </w:r>
      <w:r w:rsidR="006021ED">
        <w:rPr>
          <w:rFonts w:ascii="Arial" w:hAnsi="Arial" w:cs="Arial"/>
          <w:color w:val="000000"/>
          <w:sz w:val="20"/>
          <w:szCs w:val="20"/>
          <w:highlight w:val="yellow"/>
        </w:rPr>
        <w:t xml:space="preserve">do 24 godzin </w:t>
      </w:r>
      <w:r w:rsidRPr="00384697">
        <w:rPr>
          <w:rFonts w:ascii="Arial" w:hAnsi="Arial" w:cs="Arial"/>
          <w:color w:val="000000"/>
          <w:sz w:val="20"/>
          <w:szCs w:val="20"/>
        </w:rPr>
        <w:lastRenderedPageBreak/>
        <w:t>od momentu powiadomienia, w dni robocze. W przypadku uznania reklamacji za bezzasadną, towar zamienny zostanie zaliczony na poczet najbliższej dostawy tego asortymentu do siedziby Zamawiającego.</w:t>
      </w:r>
    </w:p>
    <w:p w14:paraId="3DE72134" w14:textId="77777777" w:rsidR="006021ED" w:rsidRPr="00384697" w:rsidRDefault="006021ED" w:rsidP="00703EAC">
      <w:pPr>
        <w:ind w:left="284" w:hanging="284"/>
        <w:rPr>
          <w:rFonts w:ascii="Arial" w:hAnsi="Arial" w:cs="Arial"/>
          <w:color w:val="000000"/>
          <w:sz w:val="20"/>
          <w:szCs w:val="20"/>
        </w:rPr>
      </w:pPr>
    </w:p>
    <w:p w14:paraId="66F1ACD1" w14:textId="77777777" w:rsidR="00074798" w:rsidRPr="00861E2C" w:rsidRDefault="00074798" w:rsidP="00321419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384697">
        <w:rPr>
          <w:rFonts w:ascii="Arial" w:hAnsi="Arial" w:cs="Arial"/>
          <w:color w:val="000000"/>
          <w:sz w:val="20"/>
          <w:szCs w:val="20"/>
        </w:rPr>
        <w:t xml:space="preserve">W przypadku stwierdzenia przez Zamawiającego braków ilościowych w dostarczonym towarze Wykonawca dostarczy brakujący asortyment w </w:t>
      </w:r>
      <w:r w:rsidRPr="0092177F">
        <w:rPr>
          <w:rFonts w:ascii="Arial" w:hAnsi="Arial" w:cs="Arial"/>
          <w:color w:val="000000"/>
          <w:sz w:val="20"/>
          <w:szCs w:val="20"/>
          <w:highlight w:val="yellow"/>
        </w:rPr>
        <w:t xml:space="preserve">terminie do 24 godzin </w:t>
      </w:r>
      <w:r w:rsidRPr="00384697">
        <w:rPr>
          <w:rFonts w:ascii="Arial" w:hAnsi="Arial" w:cs="Arial"/>
          <w:color w:val="000000"/>
          <w:sz w:val="20"/>
          <w:szCs w:val="20"/>
        </w:rPr>
        <w:t>od chwili powiadomienia o brakach.</w:t>
      </w:r>
    </w:p>
    <w:p w14:paraId="607FC177" w14:textId="77777777" w:rsidR="00850E86" w:rsidRPr="00C05275" w:rsidRDefault="00850E86" w:rsidP="000C5AFB">
      <w:pPr>
        <w:pStyle w:val="Tekstpodstawowy"/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 xml:space="preserve">§ </w:t>
      </w:r>
      <w:r w:rsidR="00861E2C">
        <w:rPr>
          <w:rFonts w:ascii="Arial" w:eastAsia="Times New Roman" w:hAnsi="Arial" w:cs="Arial"/>
          <w:b/>
          <w:sz w:val="20"/>
          <w:szCs w:val="20"/>
        </w:rPr>
        <w:t>6</w:t>
      </w:r>
    </w:p>
    <w:p w14:paraId="202DCF85" w14:textId="77777777" w:rsidR="00850E86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1. Strony dopuszczają zmiany umowy w stosunku do treści oferty w zakresie:</w:t>
      </w:r>
    </w:p>
    <w:p w14:paraId="187EDA44" w14:textId="77777777" w:rsidR="00850E86" w:rsidRPr="00C05275" w:rsidRDefault="00850E86" w:rsidP="00F46823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numeru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katalogowego produktu</w:t>
      </w:r>
      <w:r w:rsidR="0042332D" w:rsidRPr="00C05275">
        <w:rPr>
          <w:rFonts w:ascii="Arial" w:hAnsi="Arial" w:cs="Arial"/>
          <w:sz w:val="20"/>
          <w:szCs w:val="20"/>
        </w:rPr>
        <w:t>,</w:t>
      </w:r>
    </w:p>
    <w:p w14:paraId="558817FA" w14:textId="661821F7" w:rsidR="0042332D" w:rsidRPr="00C05275" w:rsidRDefault="00850E86" w:rsidP="00F46823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dostarczenia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produktu zamiennego o parametrach nie gorszych od produktu objętego</w:t>
      </w:r>
      <w:r w:rsidR="001E52CF">
        <w:rPr>
          <w:rFonts w:ascii="Arial" w:hAnsi="Arial" w:cs="Arial"/>
          <w:sz w:val="20"/>
          <w:szCs w:val="20"/>
        </w:rPr>
        <w:t xml:space="preserve"> umową w przypadku, gdy wystąpi</w:t>
      </w:r>
      <w:r w:rsidRPr="00C05275">
        <w:rPr>
          <w:rFonts w:ascii="Arial" w:hAnsi="Arial" w:cs="Arial"/>
          <w:sz w:val="20"/>
          <w:szCs w:val="20"/>
        </w:rPr>
        <w:t xml:space="preserve"> przejściowy brak produktu z przyczyn leżących po stronie producenta</w:t>
      </w:r>
      <w:r w:rsidR="0042332D" w:rsidRPr="00C05275">
        <w:rPr>
          <w:rFonts w:ascii="Arial" w:hAnsi="Arial" w:cs="Arial"/>
          <w:sz w:val="20"/>
          <w:szCs w:val="20"/>
        </w:rPr>
        <w:t xml:space="preserve"> lub wycofanie produktu z obrotu, </w:t>
      </w:r>
    </w:p>
    <w:p w14:paraId="610CB147" w14:textId="7AF2694C" w:rsidR="0042332D" w:rsidRPr="00C05275" w:rsidRDefault="0042332D" w:rsidP="007C745B">
      <w:pPr>
        <w:numPr>
          <w:ilvl w:val="0"/>
          <w:numId w:val="23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w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przypadku obniżki cen Wykonaw</w:t>
      </w:r>
      <w:r w:rsidR="001E52CF">
        <w:rPr>
          <w:rFonts w:ascii="Arial" w:hAnsi="Arial" w:cs="Arial"/>
          <w:sz w:val="20"/>
          <w:szCs w:val="20"/>
        </w:rPr>
        <w:t>cy lub zastosowania promocyjnej</w:t>
      </w:r>
      <w:r w:rsidRPr="00C05275">
        <w:rPr>
          <w:rFonts w:ascii="Arial" w:hAnsi="Arial" w:cs="Arial"/>
          <w:sz w:val="20"/>
          <w:szCs w:val="20"/>
        </w:rPr>
        <w:t xml:space="preserve"> obniżki cen, Zamawiający zastrzega sobie prawa zakupu przedmiotu zamówienia objętego umową po cenach odpowiednio obniżonych,</w:t>
      </w:r>
    </w:p>
    <w:p w14:paraId="3EF9DA5E" w14:textId="7BE3FEA1" w:rsidR="00454FF5" w:rsidRDefault="001E52CF" w:rsidP="00F46823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zmiany</w:t>
      </w:r>
      <w:proofErr w:type="gramEnd"/>
      <w:r>
        <w:rPr>
          <w:rFonts w:ascii="Arial" w:hAnsi="Arial" w:cs="Arial"/>
          <w:sz w:val="20"/>
          <w:szCs w:val="20"/>
        </w:rPr>
        <w:t xml:space="preserve"> danych</w:t>
      </w:r>
      <w:r w:rsidR="0042332D" w:rsidRPr="00C05275">
        <w:rPr>
          <w:rFonts w:ascii="Arial" w:hAnsi="Arial" w:cs="Arial"/>
          <w:sz w:val="20"/>
          <w:szCs w:val="20"/>
        </w:rPr>
        <w:t xml:space="preserve"> Wykonawcy ( np. zmiana adresu, nazwy) lub zmiana wynikająca z przekształcenia po</w:t>
      </w:r>
      <w:r w:rsidR="00160FFF">
        <w:rPr>
          <w:rFonts w:ascii="Arial" w:hAnsi="Arial" w:cs="Arial"/>
          <w:sz w:val="20"/>
          <w:szCs w:val="20"/>
        </w:rPr>
        <w:t>dmiotowego po stronie Wykonawcy,</w:t>
      </w:r>
    </w:p>
    <w:p w14:paraId="123B1F5E" w14:textId="77777777" w:rsidR="000B763B" w:rsidRPr="0033732B" w:rsidRDefault="000B763B" w:rsidP="00F46823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gramStart"/>
      <w:r w:rsidRPr="0033732B">
        <w:rPr>
          <w:rFonts w:ascii="Arial" w:hAnsi="Arial" w:cs="Arial"/>
          <w:sz w:val="20"/>
          <w:szCs w:val="20"/>
        </w:rPr>
        <w:t>przedłużenia</w:t>
      </w:r>
      <w:proofErr w:type="gramEnd"/>
      <w:r w:rsidRPr="0033732B">
        <w:rPr>
          <w:rFonts w:ascii="Arial" w:hAnsi="Arial" w:cs="Arial"/>
          <w:sz w:val="20"/>
          <w:szCs w:val="20"/>
        </w:rPr>
        <w:t xml:space="preserve"> czasu trwania umowy, nie dłużej niż </w:t>
      </w:r>
      <w:r w:rsidR="009D3A2E" w:rsidRPr="0033732B">
        <w:rPr>
          <w:rFonts w:ascii="Arial" w:hAnsi="Arial" w:cs="Arial"/>
          <w:sz w:val="20"/>
          <w:szCs w:val="20"/>
        </w:rPr>
        <w:t>6 m-</w:t>
      </w:r>
      <w:proofErr w:type="spellStart"/>
      <w:r w:rsidR="009D3A2E" w:rsidRPr="0033732B">
        <w:rPr>
          <w:rFonts w:ascii="Arial" w:hAnsi="Arial" w:cs="Arial"/>
          <w:sz w:val="20"/>
          <w:szCs w:val="20"/>
        </w:rPr>
        <w:t>cy</w:t>
      </w:r>
      <w:proofErr w:type="spellEnd"/>
      <w:r w:rsidRPr="0033732B">
        <w:rPr>
          <w:rFonts w:ascii="Arial" w:hAnsi="Arial" w:cs="Arial"/>
          <w:sz w:val="20"/>
          <w:szCs w:val="20"/>
        </w:rPr>
        <w:t xml:space="preserve"> w przypadku nie zrealizowania przedmiotu umowy w całośc</w:t>
      </w:r>
      <w:r w:rsidR="00160FFF" w:rsidRPr="0033732B">
        <w:rPr>
          <w:rFonts w:ascii="Arial" w:hAnsi="Arial" w:cs="Arial"/>
          <w:sz w:val="20"/>
          <w:szCs w:val="20"/>
        </w:rPr>
        <w:t>i w okresie określonym w umowie,</w:t>
      </w:r>
    </w:p>
    <w:p w14:paraId="012F1D1D" w14:textId="77777777" w:rsidR="000C5AFB" w:rsidRPr="0004428E" w:rsidRDefault="000C5AFB" w:rsidP="00E41F54">
      <w:pPr>
        <w:rPr>
          <w:rFonts w:ascii="Arial" w:hAnsi="Arial" w:cs="Arial"/>
          <w:sz w:val="20"/>
          <w:szCs w:val="20"/>
        </w:rPr>
      </w:pPr>
    </w:p>
    <w:p w14:paraId="077C8B59" w14:textId="77777777" w:rsidR="00850E86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2. Powyższe zmiany nie mogą skutkować podwyższeniem ceny jednostkowej i nie mogą być niekorzystne dla Zamawiającego.</w:t>
      </w:r>
    </w:p>
    <w:p w14:paraId="4FFA9672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5B6A72D5" w14:textId="77777777" w:rsidR="00DD71D7" w:rsidRPr="004B10F5" w:rsidRDefault="00850E86" w:rsidP="00DD71D7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3. </w:t>
      </w:r>
      <w:r w:rsidR="00DD71D7" w:rsidRPr="004B10F5">
        <w:rPr>
          <w:rFonts w:ascii="Arial" w:hAnsi="Arial" w:cs="Arial"/>
          <w:sz w:val="20"/>
          <w:szCs w:val="20"/>
        </w:rPr>
        <w:t>Zmiany te, mogą być wprowadzone po podpisaniu przez strony stosownego aneksu, za wyjątkiem pkt. 1.</w:t>
      </w:r>
      <w:r w:rsidR="001D740C">
        <w:rPr>
          <w:rFonts w:ascii="Arial" w:hAnsi="Arial" w:cs="Arial"/>
          <w:sz w:val="20"/>
          <w:szCs w:val="20"/>
        </w:rPr>
        <w:t>c</w:t>
      </w:r>
      <w:r w:rsidR="00DD71D7" w:rsidRPr="004B10F5">
        <w:rPr>
          <w:rFonts w:ascii="Arial" w:hAnsi="Arial" w:cs="Arial"/>
          <w:sz w:val="20"/>
          <w:szCs w:val="20"/>
        </w:rPr>
        <w:t xml:space="preserve"> gdzie wymaga się tylko pisemnego powiadomienia.</w:t>
      </w:r>
    </w:p>
    <w:p w14:paraId="17C98593" w14:textId="77777777" w:rsidR="00AB07B7" w:rsidRDefault="00AB07B7" w:rsidP="00DD71D7">
      <w:pPr>
        <w:jc w:val="both"/>
        <w:rPr>
          <w:rFonts w:ascii="Arial" w:hAnsi="Arial" w:cs="Arial"/>
          <w:sz w:val="20"/>
          <w:szCs w:val="20"/>
        </w:rPr>
      </w:pPr>
    </w:p>
    <w:p w14:paraId="1DC44E9E" w14:textId="5C61320A" w:rsidR="00850E86" w:rsidRPr="00C05275" w:rsidRDefault="00AB07B7" w:rsidP="00DD71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DD71D7" w:rsidRPr="004B10F5">
        <w:rPr>
          <w:rFonts w:ascii="Arial" w:hAnsi="Arial" w:cs="Arial"/>
          <w:sz w:val="20"/>
          <w:szCs w:val="20"/>
        </w:rPr>
        <w:t>Zmiany umowy wymagają formy pisemnej pod rygorem nieważności.</w:t>
      </w:r>
    </w:p>
    <w:p w14:paraId="0F08B2D5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20F52CA8" w14:textId="77777777" w:rsidR="00850E86" w:rsidRPr="00C05275" w:rsidRDefault="00850E86" w:rsidP="00850E86">
      <w:pPr>
        <w:pStyle w:val="Tekstpodstawowy"/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 xml:space="preserve">§ </w:t>
      </w:r>
      <w:r w:rsidR="00861E2C">
        <w:rPr>
          <w:rFonts w:ascii="Arial" w:eastAsia="Times New Roman" w:hAnsi="Arial" w:cs="Arial"/>
          <w:b/>
          <w:sz w:val="20"/>
          <w:szCs w:val="20"/>
        </w:rPr>
        <w:t>7</w:t>
      </w:r>
    </w:p>
    <w:p w14:paraId="78BEE306" w14:textId="77777777" w:rsidR="00850E86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1. Umowa zostaje zawarta na czas określony </w:t>
      </w:r>
      <w:proofErr w:type="spellStart"/>
      <w:r w:rsidRPr="00C05275">
        <w:rPr>
          <w:rFonts w:ascii="Arial" w:hAnsi="Arial" w:cs="Arial"/>
          <w:sz w:val="20"/>
          <w:szCs w:val="20"/>
        </w:rPr>
        <w:t>tj</w:t>
      </w:r>
      <w:proofErr w:type="spellEnd"/>
      <w:r w:rsidRPr="00C05275">
        <w:rPr>
          <w:rFonts w:ascii="Arial" w:hAnsi="Arial" w:cs="Arial"/>
          <w:sz w:val="20"/>
          <w:szCs w:val="20"/>
        </w:rPr>
        <w:t>:</w:t>
      </w:r>
    </w:p>
    <w:p w14:paraId="4E184DA6" w14:textId="66D4BC05" w:rsidR="00A9481C" w:rsidRPr="007E7923" w:rsidRDefault="007E6B6B" w:rsidP="00A9481C">
      <w:pPr>
        <w:rPr>
          <w:rFonts w:ascii="Arial" w:hAnsi="Arial" w:cs="Arial"/>
          <w:b/>
          <w:sz w:val="20"/>
          <w:szCs w:val="20"/>
        </w:rPr>
      </w:pPr>
      <w:r w:rsidRPr="007E7923">
        <w:rPr>
          <w:rFonts w:ascii="Arial" w:hAnsi="Arial" w:cs="Arial"/>
          <w:b/>
          <w:sz w:val="20"/>
          <w:szCs w:val="20"/>
          <w:highlight w:val="yellow"/>
        </w:rPr>
        <w:t xml:space="preserve">- </w:t>
      </w:r>
      <w:r w:rsidR="00251016">
        <w:rPr>
          <w:rFonts w:ascii="Arial" w:hAnsi="Arial" w:cs="Arial"/>
          <w:b/>
          <w:sz w:val="20"/>
          <w:szCs w:val="20"/>
          <w:highlight w:val="yellow"/>
        </w:rPr>
        <w:t>24</w:t>
      </w:r>
      <w:r w:rsidRPr="007E7923">
        <w:rPr>
          <w:rFonts w:ascii="Arial" w:hAnsi="Arial" w:cs="Arial"/>
          <w:b/>
          <w:sz w:val="20"/>
          <w:szCs w:val="20"/>
          <w:highlight w:val="yellow"/>
        </w:rPr>
        <w:t xml:space="preserve"> miesi</w:t>
      </w:r>
      <w:r w:rsidR="00251016">
        <w:rPr>
          <w:rFonts w:ascii="Arial" w:hAnsi="Arial" w:cs="Arial"/>
          <w:b/>
          <w:sz w:val="20"/>
          <w:szCs w:val="20"/>
          <w:highlight w:val="yellow"/>
        </w:rPr>
        <w:t>ące</w:t>
      </w:r>
      <w:r w:rsidR="00A9481C" w:rsidRPr="007E7923">
        <w:rPr>
          <w:rFonts w:ascii="Arial" w:hAnsi="Arial" w:cs="Arial"/>
          <w:b/>
          <w:sz w:val="20"/>
          <w:szCs w:val="20"/>
          <w:highlight w:val="yellow"/>
        </w:rPr>
        <w:t>;</w:t>
      </w:r>
    </w:p>
    <w:p w14:paraId="1567A582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44453BA7" w14:textId="77777777" w:rsidR="00850E86" w:rsidRPr="00C05275" w:rsidRDefault="00850E86" w:rsidP="0028405E">
      <w:pPr>
        <w:jc w:val="both"/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2. </w:t>
      </w:r>
      <w:r w:rsidR="000C3F7F" w:rsidRPr="00DF3D58">
        <w:rPr>
          <w:rFonts w:ascii="Arial" w:hAnsi="Arial" w:cs="Arial"/>
          <w:sz w:val="20"/>
          <w:szCs w:val="20"/>
        </w:rPr>
        <w:t xml:space="preserve">Zamawiający może </w:t>
      </w:r>
      <w:r w:rsidR="000C3F7F">
        <w:rPr>
          <w:rFonts w:ascii="Arial" w:hAnsi="Arial" w:cs="Arial"/>
          <w:sz w:val="20"/>
          <w:szCs w:val="20"/>
        </w:rPr>
        <w:t xml:space="preserve">odstąpić od umowy ze </w:t>
      </w:r>
      <w:r w:rsidR="000C3F7F" w:rsidRPr="00DF3D58">
        <w:rPr>
          <w:rFonts w:ascii="Arial" w:hAnsi="Arial" w:cs="Arial"/>
          <w:sz w:val="20"/>
          <w:szCs w:val="20"/>
        </w:rPr>
        <w:t>skutkiem natychmiastowym</w:t>
      </w:r>
      <w:r w:rsidR="000C3F7F" w:rsidRPr="006B355B">
        <w:rPr>
          <w:rFonts w:ascii="Arial" w:hAnsi="Arial" w:cs="Arial"/>
          <w:sz w:val="20"/>
          <w:szCs w:val="20"/>
        </w:rPr>
        <w:t>,</w:t>
      </w:r>
      <w:r w:rsidR="000C3F7F">
        <w:rPr>
          <w:rFonts w:ascii="Arial" w:hAnsi="Arial" w:cs="Arial"/>
          <w:sz w:val="20"/>
          <w:szCs w:val="20"/>
        </w:rPr>
        <w:t xml:space="preserve"> po uprzednim wezwaniu do zaprzestania naruszeń w terminie 3 dni, w </w:t>
      </w:r>
      <w:proofErr w:type="gramStart"/>
      <w:r w:rsidR="000C3F7F">
        <w:rPr>
          <w:rFonts w:ascii="Arial" w:hAnsi="Arial" w:cs="Arial"/>
          <w:sz w:val="20"/>
          <w:szCs w:val="20"/>
        </w:rPr>
        <w:t>przypadku gdy</w:t>
      </w:r>
      <w:proofErr w:type="gramEnd"/>
      <w:r w:rsidR="000C3F7F">
        <w:rPr>
          <w:rFonts w:ascii="Arial" w:hAnsi="Arial" w:cs="Arial"/>
          <w:sz w:val="20"/>
          <w:szCs w:val="20"/>
        </w:rPr>
        <w:t xml:space="preserve"> pomimo wysłanego wezwania:</w:t>
      </w:r>
      <w:r w:rsidRPr="00C05275">
        <w:rPr>
          <w:rFonts w:ascii="Arial" w:hAnsi="Arial" w:cs="Arial"/>
          <w:sz w:val="20"/>
          <w:szCs w:val="20"/>
        </w:rPr>
        <w:t xml:space="preserve"> </w:t>
      </w:r>
    </w:p>
    <w:p w14:paraId="2F0E3DD3" w14:textId="77777777" w:rsidR="00850E86" w:rsidRPr="00C05275" w:rsidRDefault="00850E86" w:rsidP="00F123C4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wykonawca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nie dotrzymuje terminów realizacji umowy;</w:t>
      </w:r>
    </w:p>
    <w:p w14:paraId="50669E6B" w14:textId="66B93309" w:rsidR="00850E86" w:rsidRPr="00C05275" w:rsidRDefault="00850E86" w:rsidP="00F123C4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nie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wykonuje </w:t>
      </w:r>
      <w:r w:rsidR="001E52CF">
        <w:rPr>
          <w:rFonts w:ascii="Arial" w:hAnsi="Arial" w:cs="Arial"/>
          <w:sz w:val="20"/>
          <w:szCs w:val="20"/>
        </w:rPr>
        <w:t>w ustalonym terminie zobowiązań</w:t>
      </w:r>
      <w:r w:rsidRPr="00C05275">
        <w:rPr>
          <w:rFonts w:ascii="Arial" w:hAnsi="Arial" w:cs="Arial"/>
          <w:sz w:val="20"/>
          <w:szCs w:val="20"/>
        </w:rPr>
        <w:t xml:space="preserve"> wynikających z reklamacji</w:t>
      </w:r>
    </w:p>
    <w:p w14:paraId="0BD855C0" w14:textId="77777777" w:rsidR="00850E86" w:rsidRDefault="00850E86" w:rsidP="00E41F54">
      <w:pPr>
        <w:rPr>
          <w:rFonts w:ascii="Arial" w:hAnsi="Arial" w:cs="Arial"/>
          <w:sz w:val="20"/>
          <w:szCs w:val="20"/>
        </w:rPr>
      </w:pPr>
      <w:proofErr w:type="gramStart"/>
      <w:r w:rsidRPr="00C05275">
        <w:rPr>
          <w:rFonts w:ascii="Arial" w:hAnsi="Arial" w:cs="Arial"/>
          <w:sz w:val="20"/>
          <w:szCs w:val="20"/>
        </w:rPr>
        <w:t>jakościowych</w:t>
      </w:r>
      <w:proofErr w:type="gramEnd"/>
      <w:r w:rsidRPr="00C05275">
        <w:rPr>
          <w:rFonts w:ascii="Arial" w:hAnsi="Arial" w:cs="Arial"/>
          <w:sz w:val="20"/>
          <w:szCs w:val="20"/>
        </w:rPr>
        <w:t>, z gwarancji lub rękojmi</w:t>
      </w:r>
    </w:p>
    <w:p w14:paraId="055E694A" w14:textId="77777777" w:rsidR="00F123C4" w:rsidRDefault="00F123C4" w:rsidP="00F123C4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jeżeli</w:t>
      </w:r>
      <w:proofErr w:type="gramEnd"/>
      <w:r>
        <w:rPr>
          <w:rFonts w:ascii="Arial" w:hAnsi="Arial" w:cs="Arial"/>
          <w:sz w:val="20"/>
          <w:szCs w:val="20"/>
        </w:rPr>
        <w:t xml:space="preserve"> zaistnieją okoliczności, których Zamawiający nie mógł przewidzieć w chwili zawarcia niniejszej umowy;</w:t>
      </w:r>
    </w:p>
    <w:p w14:paraId="11F9FAC0" w14:textId="77777777" w:rsidR="000C3F7F" w:rsidRDefault="000C3F7F" w:rsidP="00F123C4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wykonawca</w:t>
      </w:r>
      <w:proofErr w:type="gramEnd"/>
      <w:r>
        <w:rPr>
          <w:rFonts w:ascii="Arial" w:hAnsi="Arial" w:cs="Arial"/>
          <w:sz w:val="20"/>
          <w:szCs w:val="20"/>
        </w:rPr>
        <w:t xml:space="preserve"> w chwili zawarcia umowy podlegał wykluczeniu z postępowania na podstawie art. 108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E155A70" w14:textId="77777777" w:rsidR="000C3F7F" w:rsidRPr="000C3F7F" w:rsidRDefault="000C3F7F" w:rsidP="000C3F7F">
      <w:pPr>
        <w:tabs>
          <w:tab w:val="left" w:pos="14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3F7F">
        <w:rPr>
          <w:rFonts w:ascii="Arial" w:hAnsi="Arial" w:cs="Arial"/>
          <w:sz w:val="20"/>
          <w:szCs w:val="20"/>
        </w:rPr>
        <w:t>Prawo odstąpienia może być realizowane w ciągu 60 dni od daty wystąpienia w/w przyczyn.</w:t>
      </w:r>
    </w:p>
    <w:p w14:paraId="543B477D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01326739" w14:textId="77777777" w:rsidR="00850E86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3. W razie zaistnienia istotnej zmiany okoliczności powodującej, że wykonanie umowy nie leży w interesie publicznym, czego nie można było przewidzieć w chwili zawarcia umowy,</w:t>
      </w:r>
      <w:r w:rsidR="004A3591">
        <w:rPr>
          <w:rFonts w:ascii="Arial" w:hAnsi="Arial" w:cs="Arial"/>
          <w:sz w:val="20"/>
          <w:szCs w:val="20"/>
        </w:rPr>
        <w:t xml:space="preserve"> lub dalsze wykonywanie umowy może zagrozić istotnemu interesowi bezpieczeństwa państwa lub bezpieczeństwu publicznemu, </w:t>
      </w:r>
      <w:r w:rsidRPr="00C05275">
        <w:rPr>
          <w:rFonts w:ascii="Arial" w:hAnsi="Arial" w:cs="Arial"/>
          <w:sz w:val="20"/>
          <w:szCs w:val="20"/>
        </w:rPr>
        <w:t>Zamawiający może odstąpić od umowy w terminie 30 dni od powzięcia wiadomości o tych okolicznościach.</w:t>
      </w:r>
    </w:p>
    <w:p w14:paraId="05AE9CE6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16C5D6F6" w14:textId="066995C5" w:rsidR="00C352E8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4. W przypadku opisanym w ust. </w:t>
      </w:r>
      <w:r w:rsidR="000C3F7F">
        <w:rPr>
          <w:rFonts w:ascii="Arial" w:hAnsi="Arial" w:cs="Arial"/>
          <w:sz w:val="20"/>
          <w:szCs w:val="20"/>
        </w:rPr>
        <w:t xml:space="preserve">2 i </w:t>
      </w:r>
      <w:r w:rsidRPr="00C05275">
        <w:rPr>
          <w:rFonts w:ascii="Arial" w:hAnsi="Arial" w:cs="Arial"/>
          <w:sz w:val="20"/>
          <w:szCs w:val="20"/>
        </w:rPr>
        <w:t>3 Wykonawca może żądać od Zamawiającego wyłącznie wynagrodzenia należnego z tytułu wykonania części umowy.</w:t>
      </w:r>
    </w:p>
    <w:p w14:paraId="3ED44B34" w14:textId="77777777" w:rsidR="00850E86" w:rsidRPr="00C05275" w:rsidRDefault="00850E86" w:rsidP="00850E86">
      <w:pPr>
        <w:pStyle w:val="Tekstpodstawowy"/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 xml:space="preserve">§ </w:t>
      </w:r>
      <w:r w:rsidR="00861E2C">
        <w:rPr>
          <w:rFonts w:ascii="Arial" w:eastAsia="Times New Roman" w:hAnsi="Arial" w:cs="Arial"/>
          <w:b/>
          <w:sz w:val="20"/>
          <w:szCs w:val="20"/>
        </w:rPr>
        <w:t>8</w:t>
      </w:r>
    </w:p>
    <w:p w14:paraId="7155EE6C" w14:textId="4E85DBC8" w:rsidR="00C352E8" w:rsidRPr="00C05275" w:rsidRDefault="00E41F54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1. </w:t>
      </w:r>
      <w:r w:rsidR="00850E86" w:rsidRPr="00C05275">
        <w:rPr>
          <w:rFonts w:ascii="Arial" w:hAnsi="Arial" w:cs="Arial"/>
          <w:sz w:val="20"/>
          <w:szCs w:val="20"/>
        </w:rPr>
        <w:t>Wykonawca zapłaci Zamawiającemu karę um</w:t>
      </w:r>
      <w:r w:rsidR="00054A84">
        <w:rPr>
          <w:rFonts w:ascii="Arial" w:hAnsi="Arial" w:cs="Arial"/>
          <w:sz w:val="20"/>
          <w:szCs w:val="20"/>
        </w:rPr>
        <w:t>owną w wysokości 0,2%</w:t>
      </w:r>
      <w:r w:rsidR="00850E86" w:rsidRPr="00C05275">
        <w:rPr>
          <w:rFonts w:ascii="Arial" w:hAnsi="Arial" w:cs="Arial"/>
          <w:sz w:val="20"/>
          <w:szCs w:val="20"/>
        </w:rPr>
        <w:t xml:space="preserve"> wartości netto zamówionego i niedostarczonego w terminie towaru </w:t>
      </w:r>
      <w:r w:rsidR="00283204">
        <w:rPr>
          <w:rFonts w:ascii="Arial" w:hAnsi="Arial" w:cs="Arial"/>
          <w:sz w:val="20"/>
          <w:szCs w:val="20"/>
        </w:rPr>
        <w:t>(w tym także w pr</w:t>
      </w:r>
      <w:r w:rsidR="007C7C93">
        <w:rPr>
          <w:rFonts w:ascii="Arial" w:hAnsi="Arial" w:cs="Arial"/>
          <w:sz w:val="20"/>
          <w:szCs w:val="20"/>
        </w:rPr>
        <w:t>zypadków braków ilościowych towa</w:t>
      </w:r>
      <w:r w:rsidR="00283204">
        <w:rPr>
          <w:rFonts w:ascii="Arial" w:hAnsi="Arial" w:cs="Arial"/>
          <w:sz w:val="20"/>
          <w:szCs w:val="20"/>
        </w:rPr>
        <w:t xml:space="preserve">ru) </w:t>
      </w:r>
      <w:r w:rsidR="00850E86" w:rsidRPr="00C05275">
        <w:rPr>
          <w:rFonts w:ascii="Arial" w:hAnsi="Arial" w:cs="Arial"/>
          <w:sz w:val="20"/>
          <w:szCs w:val="20"/>
        </w:rPr>
        <w:t xml:space="preserve">za każdy dzień </w:t>
      </w:r>
      <w:r w:rsidR="000C3F7F">
        <w:rPr>
          <w:rFonts w:ascii="Arial" w:hAnsi="Arial" w:cs="Arial"/>
          <w:sz w:val="20"/>
          <w:szCs w:val="20"/>
        </w:rPr>
        <w:t>zwłoki</w:t>
      </w:r>
      <w:r w:rsidR="00850E86" w:rsidRPr="00C05275">
        <w:rPr>
          <w:rFonts w:ascii="Arial" w:hAnsi="Arial" w:cs="Arial"/>
          <w:sz w:val="20"/>
          <w:szCs w:val="20"/>
        </w:rPr>
        <w:t>.</w:t>
      </w:r>
    </w:p>
    <w:p w14:paraId="08A8A42B" w14:textId="77777777" w:rsidR="000C3F7F" w:rsidRPr="002469C7" w:rsidRDefault="000C3F7F" w:rsidP="000C3F7F">
      <w:pPr>
        <w:rPr>
          <w:rFonts w:ascii="Arial" w:hAnsi="Arial" w:cs="Arial"/>
          <w:sz w:val="20"/>
          <w:szCs w:val="20"/>
        </w:rPr>
      </w:pPr>
    </w:p>
    <w:p w14:paraId="48AEADB5" w14:textId="77777777" w:rsidR="000C3F7F" w:rsidRPr="002469C7" w:rsidRDefault="000C3F7F" w:rsidP="000C3F7F">
      <w:pPr>
        <w:rPr>
          <w:rFonts w:ascii="Arial" w:hAnsi="Arial" w:cs="Arial"/>
          <w:sz w:val="20"/>
          <w:szCs w:val="20"/>
        </w:rPr>
      </w:pPr>
      <w:r w:rsidRPr="002469C7">
        <w:rPr>
          <w:rFonts w:ascii="Arial" w:hAnsi="Arial" w:cs="Arial"/>
          <w:sz w:val="20"/>
          <w:szCs w:val="20"/>
        </w:rPr>
        <w:lastRenderedPageBreak/>
        <w:t xml:space="preserve">2. Zamawiający zapłaci Wykonawcy karę umowną w wysokości 10% wartości netto </w:t>
      </w:r>
      <w:proofErr w:type="gramStart"/>
      <w:r w:rsidRPr="002469C7">
        <w:rPr>
          <w:rFonts w:ascii="Arial" w:hAnsi="Arial" w:cs="Arial"/>
          <w:sz w:val="20"/>
          <w:szCs w:val="20"/>
        </w:rPr>
        <w:t>nie zrealizowanej</w:t>
      </w:r>
      <w:proofErr w:type="gramEnd"/>
      <w:r w:rsidRPr="002469C7">
        <w:rPr>
          <w:rFonts w:ascii="Arial" w:hAnsi="Arial" w:cs="Arial"/>
          <w:sz w:val="20"/>
          <w:szCs w:val="20"/>
        </w:rPr>
        <w:t xml:space="preserve"> części umowy za odstąpienie od niniejszej umowy </w:t>
      </w:r>
      <w:r>
        <w:rPr>
          <w:rFonts w:ascii="Arial" w:hAnsi="Arial" w:cs="Arial"/>
          <w:sz w:val="20"/>
          <w:szCs w:val="20"/>
        </w:rPr>
        <w:t xml:space="preserve">z przyczyn leżących po stronie Zamawiającego. </w:t>
      </w:r>
    </w:p>
    <w:p w14:paraId="704AD969" w14:textId="77777777" w:rsidR="000C3F7F" w:rsidRPr="002469C7" w:rsidRDefault="000C3F7F" w:rsidP="000C3F7F">
      <w:pPr>
        <w:rPr>
          <w:rFonts w:ascii="Arial" w:hAnsi="Arial" w:cs="Arial"/>
          <w:sz w:val="20"/>
          <w:szCs w:val="20"/>
        </w:rPr>
      </w:pPr>
    </w:p>
    <w:p w14:paraId="02837720" w14:textId="77777777" w:rsidR="000C3F7F" w:rsidRDefault="000C3F7F" w:rsidP="000C3F7F">
      <w:pPr>
        <w:rPr>
          <w:rFonts w:ascii="Arial" w:hAnsi="Arial" w:cs="Arial"/>
          <w:sz w:val="20"/>
          <w:szCs w:val="20"/>
        </w:rPr>
      </w:pPr>
      <w:r w:rsidRPr="002469C7">
        <w:rPr>
          <w:rFonts w:ascii="Arial" w:hAnsi="Arial" w:cs="Arial"/>
          <w:sz w:val="20"/>
          <w:szCs w:val="20"/>
        </w:rPr>
        <w:t xml:space="preserve">3. Wykonawca zapłaci Zamawiającemu karę umowną w wysokości 10% wartości netto niezrealizowanej części umowy za odstąpienie od niniejszej umowy </w:t>
      </w:r>
      <w:r>
        <w:rPr>
          <w:rFonts w:ascii="Arial" w:hAnsi="Arial" w:cs="Arial"/>
          <w:sz w:val="20"/>
          <w:szCs w:val="20"/>
        </w:rPr>
        <w:t>z przyczyn leżących po stronie Wykonawcy.</w:t>
      </w:r>
    </w:p>
    <w:p w14:paraId="087DC259" w14:textId="77777777" w:rsidR="000C3F7F" w:rsidRDefault="000C3F7F" w:rsidP="000C3F7F">
      <w:pPr>
        <w:rPr>
          <w:rFonts w:ascii="Arial" w:hAnsi="Arial" w:cs="Arial"/>
          <w:sz w:val="20"/>
          <w:szCs w:val="20"/>
        </w:rPr>
      </w:pPr>
    </w:p>
    <w:p w14:paraId="5B957AE4" w14:textId="77777777" w:rsidR="000C3F7F" w:rsidRDefault="000C3F7F" w:rsidP="000C3F7F">
      <w:pPr>
        <w:numPr>
          <w:ilvl w:val="0"/>
          <w:numId w:val="29"/>
        </w:numPr>
        <w:tabs>
          <w:tab w:val="clear" w:pos="720"/>
        </w:tabs>
        <w:ind w:left="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mają prawo dochodzić odszkodowania uzupełniającego do wysokości rzeczywiście poniesionej szkody.</w:t>
      </w:r>
    </w:p>
    <w:p w14:paraId="10987442" w14:textId="77777777" w:rsidR="000C3F7F" w:rsidRDefault="000C3F7F" w:rsidP="000C3F7F">
      <w:pPr>
        <w:rPr>
          <w:rFonts w:ascii="Arial" w:hAnsi="Arial" w:cs="Arial"/>
          <w:sz w:val="20"/>
          <w:szCs w:val="20"/>
        </w:rPr>
      </w:pPr>
    </w:p>
    <w:p w14:paraId="43B0C0B3" w14:textId="6736787D" w:rsidR="000C3F7F" w:rsidRDefault="000C3F7F" w:rsidP="000C3F7F">
      <w:pPr>
        <w:numPr>
          <w:ilvl w:val="0"/>
          <w:numId w:val="29"/>
        </w:numPr>
        <w:tabs>
          <w:tab w:val="clear" w:pos="720"/>
        </w:tabs>
        <w:ind w:left="180" w:hanging="180"/>
        <w:rPr>
          <w:rFonts w:ascii="Arial" w:hAnsi="Arial" w:cs="Arial"/>
          <w:sz w:val="20"/>
          <w:szCs w:val="20"/>
        </w:rPr>
      </w:pPr>
      <w:r w:rsidRPr="00EB681B">
        <w:rPr>
          <w:rFonts w:ascii="Arial" w:hAnsi="Arial" w:cs="Arial"/>
          <w:spacing w:val="4"/>
          <w:sz w:val="20"/>
          <w:szCs w:val="20"/>
        </w:rPr>
        <w:t xml:space="preserve">Zamawiający zastrzega </w:t>
      </w:r>
      <w:r>
        <w:rPr>
          <w:rFonts w:ascii="Arial" w:hAnsi="Arial" w:cs="Arial"/>
          <w:spacing w:val="4"/>
          <w:sz w:val="20"/>
          <w:szCs w:val="20"/>
        </w:rPr>
        <w:t xml:space="preserve">łączna maksymalną wysokość kary umownej do </w:t>
      </w:r>
      <w:r w:rsidR="003F6BCC">
        <w:rPr>
          <w:rFonts w:ascii="Arial" w:hAnsi="Arial" w:cs="Arial"/>
          <w:spacing w:val="4"/>
          <w:sz w:val="20"/>
          <w:szCs w:val="20"/>
        </w:rPr>
        <w:t xml:space="preserve">50% </w:t>
      </w:r>
      <w:bookmarkStart w:id="0" w:name="_GoBack"/>
      <w:bookmarkEnd w:id="0"/>
      <w:r>
        <w:rPr>
          <w:rFonts w:ascii="Arial" w:hAnsi="Arial" w:cs="Arial"/>
          <w:spacing w:val="4"/>
          <w:sz w:val="20"/>
          <w:szCs w:val="20"/>
        </w:rPr>
        <w:t xml:space="preserve">wartości brutto niniejszej umowy.  </w:t>
      </w:r>
    </w:p>
    <w:p w14:paraId="6EDD59C2" w14:textId="77777777" w:rsidR="00585954" w:rsidRPr="00C05275" w:rsidRDefault="00585954" w:rsidP="00C352E8">
      <w:pPr>
        <w:rPr>
          <w:rFonts w:ascii="Arial" w:hAnsi="Arial" w:cs="Arial"/>
          <w:sz w:val="20"/>
          <w:szCs w:val="20"/>
        </w:rPr>
      </w:pPr>
    </w:p>
    <w:p w14:paraId="3CC9534D" w14:textId="77777777" w:rsidR="00850E86" w:rsidRPr="00C05275" w:rsidRDefault="00850E86" w:rsidP="000C3F7F">
      <w:pPr>
        <w:pStyle w:val="Tekstpodstawowy"/>
        <w:tabs>
          <w:tab w:val="left" w:pos="4320"/>
        </w:tabs>
        <w:spacing w:line="360" w:lineRule="auto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C05275">
        <w:rPr>
          <w:rFonts w:ascii="Arial" w:eastAsia="Times New Roman" w:hAnsi="Arial" w:cs="Arial"/>
          <w:b/>
          <w:sz w:val="20"/>
          <w:szCs w:val="20"/>
        </w:rPr>
        <w:t xml:space="preserve">§  </w:t>
      </w:r>
      <w:r w:rsidR="00861E2C">
        <w:rPr>
          <w:rFonts w:ascii="Arial" w:eastAsia="Times New Roman" w:hAnsi="Arial" w:cs="Arial"/>
          <w:b/>
          <w:sz w:val="20"/>
          <w:szCs w:val="20"/>
        </w:rPr>
        <w:t>9</w:t>
      </w:r>
    </w:p>
    <w:p w14:paraId="128D7323" w14:textId="77777777" w:rsidR="00CB37A7" w:rsidRPr="00CB37A7" w:rsidRDefault="00850E86" w:rsidP="00E41F54">
      <w:pPr>
        <w:rPr>
          <w:rFonts w:ascii="Arial" w:hAnsi="Arial" w:cs="Arial"/>
          <w:color w:val="000000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Wykonawca nie może przenieść wierzytelności wobec Zamawiającego wynikających z niniejszej umowy na osobę trzecią, bez pisemnej zgody </w:t>
      </w:r>
      <w:r w:rsidR="00217765">
        <w:rPr>
          <w:rFonts w:ascii="Arial" w:hAnsi="Arial" w:cs="Arial"/>
          <w:sz w:val="20"/>
          <w:szCs w:val="20"/>
        </w:rPr>
        <w:t xml:space="preserve">podmiotu tworzącego </w:t>
      </w:r>
      <w:r w:rsidRPr="00C05275">
        <w:rPr>
          <w:rFonts w:ascii="Arial" w:hAnsi="Arial" w:cs="Arial"/>
          <w:sz w:val="20"/>
          <w:szCs w:val="20"/>
        </w:rPr>
        <w:t>Zamawiającego</w:t>
      </w:r>
      <w:r w:rsidR="00507DCB">
        <w:rPr>
          <w:rFonts w:ascii="Arial" w:hAnsi="Arial" w:cs="Arial"/>
          <w:sz w:val="20"/>
          <w:szCs w:val="20"/>
        </w:rPr>
        <w:t>.</w:t>
      </w:r>
    </w:p>
    <w:p w14:paraId="5786C81A" w14:textId="77777777" w:rsidR="00850E86" w:rsidRPr="00C05275" w:rsidRDefault="00850E86" w:rsidP="000C3F7F">
      <w:pPr>
        <w:pStyle w:val="Tekstpodstawowy"/>
        <w:spacing w:line="360" w:lineRule="auto"/>
        <w:ind w:left="4308"/>
        <w:rPr>
          <w:rFonts w:ascii="Arial" w:eastAsia="Times New Roman" w:hAnsi="Arial" w:cs="Arial"/>
          <w:b/>
          <w:bCs/>
          <w:sz w:val="20"/>
          <w:szCs w:val="20"/>
        </w:rPr>
      </w:pPr>
      <w:r w:rsidRPr="00C05275">
        <w:rPr>
          <w:rFonts w:ascii="Arial" w:eastAsia="Times New Roman" w:hAnsi="Arial" w:cs="Arial"/>
          <w:b/>
          <w:bCs/>
          <w:sz w:val="20"/>
          <w:szCs w:val="20"/>
        </w:rPr>
        <w:t xml:space="preserve">§ </w:t>
      </w:r>
      <w:r w:rsidR="00861E2C">
        <w:rPr>
          <w:rFonts w:ascii="Arial" w:eastAsia="Times New Roman" w:hAnsi="Arial" w:cs="Arial"/>
          <w:b/>
          <w:bCs/>
          <w:sz w:val="20"/>
          <w:szCs w:val="20"/>
        </w:rPr>
        <w:t>10</w:t>
      </w:r>
    </w:p>
    <w:p w14:paraId="68B764BC" w14:textId="5041372E" w:rsidR="00850E86" w:rsidRPr="00C05275" w:rsidRDefault="00850E86" w:rsidP="00E41F54">
      <w:pPr>
        <w:rPr>
          <w:rFonts w:ascii="Arial" w:hAnsi="Arial" w:cs="Arial"/>
          <w:i/>
          <w:iCs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 Do niniejszej umowy mają zastosowanie </w:t>
      </w:r>
      <w:r w:rsidR="001C0CC7">
        <w:rPr>
          <w:rFonts w:ascii="Arial" w:hAnsi="Arial" w:cs="Arial"/>
          <w:sz w:val="20"/>
          <w:szCs w:val="20"/>
        </w:rPr>
        <w:t xml:space="preserve">przepisy ustawy z dnia </w:t>
      </w:r>
      <w:r w:rsidR="00AB07B7">
        <w:rPr>
          <w:rFonts w:ascii="Arial" w:hAnsi="Arial" w:cs="Arial"/>
          <w:sz w:val="20"/>
          <w:szCs w:val="20"/>
        </w:rPr>
        <w:t>11 września</w:t>
      </w:r>
      <w:r w:rsidR="001C0CC7">
        <w:rPr>
          <w:rFonts w:ascii="Arial" w:hAnsi="Arial" w:cs="Arial"/>
          <w:sz w:val="20"/>
          <w:szCs w:val="20"/>
        </w:rPr>
        <w:t xml:space="preserve"> 20</w:t>
      </w:r>
      <w:r w:rsidR="00AB07B7">
        <w:rPr>
          <w:rFonts w:ascii="Arial" w:hAnsi="Arial" w:cs="Arial"/>
          <w:sz w:val="20"/>
          <w:szCs w:val="20"/>
        </w:rPr>
        <w:t>19</w:t>
      </w:r>
      <w:r w:rsidR="001C0CC7">
        <w:rPr>
          <w:rFonts w:ascii="Arial" w:hAnsi="Arial" w:cs="Arial"/>
          <w:sz w:val="20"/>
          <w:szCs w:val="20"/>
        </w:rPr>
        <w:t xml:space="preserve"> r. Prawo Zamówień publicznych oraz inne powszechnie obowiązujące przepisy</w:t>
      </w:r>
      <w:r w:rsidR="00054A84">
        <w:rPr>
          <w:rFonts w:ascii="Arial" w:hAnsi="Arial" w:cs="Arial"/>
          <w:sz w:val="20"/>
          <w:szCs w:val="20"/>
        </w:rPr>
        <w:t>, w szczególności</w:t>
      </w:r>
      <w:r w:rsidRPr="00C05275">
        <w:rPr>
          <w:rFonts w:ascii="Arial" w:hAnsi="Arial" w:cs="Arial"/>
          <w:sz w:val="20"/>
          <w:szCs w:val="20"/>
        </w:rPr>
        <w:t xml:space="preserve"> przepisy</w:t>
      </w:r>
      <w:r w:rsidR="00926614">
        <w:rPr>
          <w:rFonts w:ascii="Arial" w:hAnsi="Arial" w:cs="Arial"/>
          <w:sz w:val="20"/>
          <w:szCs w:val="20"/>
        </w:rPr>
        <w:t xml:space="preserve"> </w:t>
      </w:r>
      <w:r w:rsidRPr="00C05275">
        <w:rPr>
          <w:rFonts w:ascii="Arial" w:hAnsi="Arial" w:cs="Arial"/>
          <w:i/>
          <w:iCs/>
          <w:sz w:val="20"/>
          <w:szCs w:val="20"/>
        </w:rPr>
        <w:t>Kodeksu cywilnego</w:t>
      </w:r>
      <w:r w:rsidR="001C0CC7">
        <w:rPr>
          <w:rFonts w:ascii="Arial" w:hAnsi="Arial" w:cs="Arial"/>
          <w:i/>
          <w:iCs/>
          <w:sz w:val="20"/>
          <w:szCs w:val="20"/>
        </w:rPr>
        <w:t xml:space="preserve">, </w:t>
      </w:r>
      <w:r w:rsidR="001C0CC7" w:rsidRPr="001C0CC7">
        <w:rPr>
          <w:rFonts w:ascii="Arial" w:hAnsi="Arial" w:cs="Arial"/>
          <w:iCs/>
          <w:sz w:val="20"/>
          <w:szCs w:val="20"/>
        </w:rPr>
        <w:t>jeżeli</w:t>
      </w:r>
      <w:r w:rsidR="001C0CC7">
        <w:rPr>
          <w:rFonts w:ascii="Arial" w:hAnsi="Arial" w:cs="Arial"/>
          <w:iCs/>
          <w:sz w:val="20"/>
          <w:szCs w:val="20"/>
        </w:rPr>
        <w:t xml:space="preserve"> przepisy ustawy Prawo zamówień publicznych nie stanowią inaczej</w:t>
      </w:r>
      <w:r w:rsidRPr="001C0CC7">
        <w:rPr>
          <w:rFonts w:ascii="Arial" w:hAnsi="Arial" w:cs="Arial"/>
          <w:iCs/>
          <w:sz w:val="20"/>
          <w:szCs w:val="20"/>
        </w:rPr>
        <w:t>.</w:t>
      </w:r>
    </w:p>
    <w:p w14:paraId="5EA07196" w14:textId="77777777" w:rsidR="00850E86" w:rsidRPr="00C05275" w:rsidRDefault="00850E86" w:rsidP="00850E86">
      <w:pPr>
        <w:pStyle w:val="Tekstpodstawowy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05275">
        <w:rPr>
          <w:rFonts w:ascii="Arial" w:hAnsi="Arial" w:cs="Arial"/>
          <w:b/>
          <w:bCs/>
          <w:sz w:val="20"/>
          <w:szCs w:val="20"/>
        </w:rPr>
        <w:tab/>
      </w:r>
      <w:r w:rsidRPr="00C05275">
        <w:rPr>
          <w:rFonts w:ascii="Arial" w:hAnsi="Arial" w:cs="Arial"/>
          <w:b/>
          <w:bCs/>
          <w:sz w:val="20"/>
          <w:szCs w:val="20"/>
        </w:rPr>
        <w:tab/>
      </w:r>
      <w:r w:rsidRPr="00C05275">
        <w:rPr>
          <w:rFonts w:ascii="Arial" w:hAnsi="Arial" w:cs="Arial"/>
          <w:b/>
          <w:bCs/>
          <w:sz w:val="20"/>
          <w:szCs w:val="20"/>
        </w:rPr>
        <w:tab/>
      </w:r>
      <w:r w:rsidRPr="00C05275">
        <w:rPr>
          <w:rFonts w:ascii="Arial" w:hAnsi="Arial" w:cs="Arial"/>
          <w:b/>
          <w:bCs/>
          <w:sz w:val="20"/>
          <w:szCs w:val="20"/>
        </w:rPr>
        <w:tab/>
      </w:r>
      <w:r w:rsidRPr="00C05275">
        <w:rPr>
          <w:rFonts w:ascii="Arial" w:hAnsi="Arial" w:cs="Arial"/>
          <w:b/>
          <w:bCs/>
          <w:sz w:val="20"/>
          <w:szCs w:val="20"/>
        </w:rPr>
        <w:tab/>
      </w:r>
      <w:r w:rsidRPr="00C05275">
        <w:rPr>
          <w:rFonts w:ascii="Arial" w:hAnsi="Arial" w:cs="Arial"/>
          <w:b/>
          <w:bCs/>
          <w:sz w:val="20"/>
          <w:szCs w:val="20"/>
        </w:rPr>
        <w:tab/>
      </w:r>
      <w:r w:rsidR="00861E2C">
        <w:rPr>
          <w:rFonts w:ascii="Arial" w:hAnsi="Arial" w:cs="Arial"/>
          <w:b/>
          <w:bCs/>
          <w:sz w:val="20"/>
          <w:szCs w:val="20"/>
        </w:rPr>
        <w:t>§ 11</w:t>
      </w:r>
    </w:p>
    <w:p w14:paraId="4C3279E8" w14:textId="77777777" w:rsidR="00C352E8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Spory mogące wynikać w związku z realizacją umowy, strony zobowiązują się rozwiązywać polubownie na drodze negocjacji. W razie braku porozumienia stron, spory rozstrzygał będzie Sąd właściwy dla miejsca siedziby Zamawiającego.</w:t>
      </w:r>
    </w:p>
    <w:p w14:paraId="477BA122" w14:textId="77777777" w:rsidR="00456DD7" w:rsidRPr="00C05275" w:rsidRDefault="00456DD7" w:rsidP="00456DD7">
      <w:pPr>
        <w:pStyle w:val="Tekstpodstawowy"/>
        <w:tabs>
          <w:tab w:val="left" w:pos="4320"/>
        </w:tabs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§12</w:t>
      </w:r>
    </w:p>
    <w:p w14:paraId="6CE165BF" w14:textId="70EEADDC" w:rsidR="00456DD7" w:rsidRPr="00456DD7" w:rsidRDefault="00456DD7" w:rsidP="00456DD7">
      <w:pPr>
        <w:pStyle w:val="Tekstpodstawowy"/>
        <w:tabs>
          <w:tab w:val="left" w:pos="432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In</w:t>
      </w:r>
      <w:r w:rsidRPr="00456DD7">
        <w:rPr>
          <w:rFonts w:ascii="Arial" w:eastAsia="Times New Roman" w:hAnsi="Arial" w:cs="Arial"/>
          <w:bCs/>
          <w:sz w:val="20"/>
          <w:szCs w:val="20"/>
        </w:rPr>
        <w:t xml:space="preserve">tegralną częścią </w:t>
      </w:r>
      <w:r>
        <w:rPr>
          <w:rFonts w:ascii="Arial" w:eastAsia="Times New Roman" w:hAnsi="Arial" w:cs="Arial"/>
          <w:bCs/>
          <w:sz w:val="20"/>
          <w:szCs w:val="20"/>
        </w:rPr>
        <w:t xml:space="preserve">umowy jest specyfikacja warunków zamówienia, załącznik nr 9 – specyfikacja asortymentowo-cenowa, załącznik nr 1 – oferta przetargowa Wykonawcy, załącznik nr 2 – parametry techniczne- opis przedmiotu zamówienia. </w:t>
      </w:r>
    </w:p>
    <w:p w14:paraId="1E094CC5" w14:textId="77777777" w:rsidR="00850E86" w:rsidRPr="00C05275" w:rsidRDefault="00456DD7" w:rsidP="00454FF5">
      <w:pPr>
        <w:pStyle w:val="Tekstpodstawowy"/>
        <w:tabs>
          <w:tab w:val="left" w:pos="4320"/>
        </w:tabs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§13</w:t>
      </w:r>
    </w:p>
    <w:p w14:paraId="65D2E91F" w14:textId="77777777" w:rsidR="00850E86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Umowę sporządzono w 2-ch jednobrzmiących egzemplarzach, po jednym dla każdej ze stron.</w:t>
      </w:r>
    </w:p>
    <w:p w14:paraId="67463602" w14:textId="77777777" w:rsidR="00C352E8" w:rsidRPr="00C05275" w:rsidRDefault="00C352E8" w:rsidP="00E41F54">
      <w:pPr>
        <w:rPr>
          <w:rFonts w:ascii="Arial" w:hAnsi="Arial" w:cs="Arial"/>
          <w:sz w:val="20"/>
          <w:szCs w:val="20"/>
        </w:rPr>
      </w:pPr>
    </w:p>
    <w:p w14:paraId="0B92CC36" w14:textId="77777777" w:rsidR="00850E86" w:rsidRPr="00C05275" w:rsidRDefault="00456DD7" w:rsidP="00454FF5">
      <w:pPr>
        <w:pStyle w:val="Tekstpodstawowy"/>
        <w:tabs>
          <w:tab w:val="left" w:pos="4140"/>
        </w:tabs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§14</w:t>
      </w:r>
    </w:p>
    <w:p w14:paraId="19B0F329" w14:textId="77777777" w:rsidR="00850E86" w:rsidRPr="00C05275" w:rsidRDefault="00850E86" w:rsidP="00E41F54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Umowa wchodzi w życie z dniem podpisania.</w:t>
      </w:r>
    </w:p>
    <w:p w14:paraId="346D2092" w14:textId="77777777" w:rsidR="00EC1E76" w:rsidRDefault="00EC1E76" w:rsidP="00454FF5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</w:p>
    <w:p w14:paraId="59874F1D" w14:textId="77777777" w:rsidR="00B01FEA" w:rsidRPr="00C05275" w:rsidRDefault="00850E86" w:rsidP="00AE0A1F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>Zamawiający</w:t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</w:r>
      <w:r w:rsidRPr="00C05275">
        <w:rPr>
          <w:rFonts w:ascii="Arial" w:hAnsi="Arial" w:cs="Arial"/>
          <w:sz w:val="20"/>
          <w:szCs w:val="20"/>
        </w:rPr>
        <w:tab/>
        <w:t>Wykonawca</w:t>
      </w:r>
    </w:p>
    <w:sectPr w:rsidR="00B01FEA" w:rsidRPr="00C05275" w:rsidSect="00C10D98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52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FD7537"/>
    <w:multiLevelType w:val="hybridMultilevel"/>
    <w:tmpl w:val="1AFC9332"/>
    <w:lvl w:ilvl="0" w:tplc="F230B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77039"/>
    <w:multiLevelType w:val="hybridMultilevel"/>
    <w:tmpl w:val="3102A02E"/>
    <w:lvl w:ilvl="0" w:tplc="68981C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DF2150"/>
    <w:multiLevelType w:val="hybridMultilevel"/>
    <w:tmpl w:val="490A5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789E"/>
    <w:multiLevelType w:val="hybridMultilevel"/>
    <w:tmpl w:val="396E9E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14120"/>
    <w:multiLevelType w:val="hybridMultilevel"/>
    <w:tmpl w:val="F522B928"/>
    <w:lvl w:ilvl="0" w:tplc="9E163E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75BFF"/>
    <w:multiLevelType w:val="hybridMultilevel"/>
    <w:tmpl w:val="24FC347A"/>
    <w:lvl w:ilvl="0" w:tplc="1E6454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930F4"/>
    <w:multiLevelType w:val="hybridMultilevel"/>
    <w:tmpl w:val="612AF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1709C"/>
    <w:multiLevelType w:val="hybridMultilevel"/>
    <w:tmpl w:val="C2F239D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92C2CFE"/>
    <w:multiLevelType w:val="hybridMultilevel"/>
    <w:tmpl w:val="2984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6E87"/>
    <w:multiLevelType w:val="hybridMultilevel"/>
    <w:tmpl w:val="377873F6"/>
    <w:lvl w:ilvl="0" w:tplc="1E6454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37EC0"/>
    <w:multiLevelType w:val="hybridMultilevel"/>
    <w:tmpl w:val="A3A0D4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3526EEB"/>
    <w:multiLevelType w:val="multilevel"/>
    <w:tmpl w:val="10088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06829"/>
    <w:multiLevelType w:val="hybridMultilevel"/>
    <w:tmpl w:val="19ECC3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E50787"/>
    <w:multiLevelType w:val="hybridMultilevel"/>
    <w:tmpl w:val="00E83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95782"/>
    <w:multiLevelType w:val="multilevel"/>
    <w:tmpl w:val="10088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F7091"/>
    <w:multiLevelType w:val="hybridMultilevel"/>
    <w:tmpl w:val="A89CFB4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C039E"/>
    <w:multiLevelType w:val="hybridMultilevel"/>
    <w:tmpl w:val="F7BC6DE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6A230AA"/>
    <w:multiLevelType w:val="hybridMultilevel"/>
    <w:tmpl w:val="41CA4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0C6D"/>
    <w:multiLevelType w:val="hybridMultilevel"/>
    <w:tmpl w:val="B5EEF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40E4C"/>
    <w:multiLevelType w:val="hybridMultilevel"/>
    <w:tmpl w:val="3C32A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C63EC"/>
    <w:multiLevelType w:val="hybridMultilevel"/>
    <w:tmpl w:val="2BA0E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F1CC8"/>
    <w:multiLevelType w:val="hybridMultilevel"/>
    <w:tmpl w:val="915020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83674"/>
    <w:multiLevelType w:val="hybridMultilevel"/>
    <w:tmpl w:val="DB10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F29C4"/>
    <w:multiLevelType w:val="hybridMultilevel"/>
    <w:tmpl w:val="7146E8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5F411F"/>
    <w:multiLevelType w:val="hybridMultilevel"/>
    <w:tmpl w:val="57DE7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5"/>
  </w:num>
  <w:num w:numId="8">
    <w:abstractNumId w:val="23"/>
  </w:num>
  <w:num w:numId="9">
    <w:abstractNumId w:val="4"/>
  </w:num>
  <w:num w:numId="10">
    <w:abstractNumId w:val="3"/>
  </w:num>
  <w:num w:numId="11">
    <w:abstractNumId w:val="11"/>
  </w:num>
  <w:num w:numId="12">
    <w:abstractNumId w:val="20"/>
  </w:num>
  <w:num w:numId="13">
    <w:abstractNumId w:val="17"/>
  </w:num>
  <w:num w:numId="14">
    <w:abstractNumId w:val="14"/>
  </w:num>
  <w:num w:numId="15">
    <w:abstractNumId w:val="8"/>
  </w:num>
  <w:num w:numId="16">
    <w:abstractNumId w:val="12"/>
  </w:num>
  <w:num w:numId="17">
    <w:abstractNumId w:val="25"/>
  </w:num>
  <w:num w:numId="18">
    <w:abstractNumId w:val="5"/>
  </w:num>
  <w:num w:numId="19">
    <w:abstractNumId w:val="16"/>
  </w:num>
  <w:num w:numId="20">
    <w:abstractNumId w:val="6"/>
  </w:num>
  <w:num w:numId="21">
    <w:abstractNumId w:val="9"/>
  </w:num>
  <w:num w:numId="22">
    <w:abstractNumId w:val="10"/>
  </w:num>
  <w:num w:numId="23">
    <w:abstractNumId w:val="27"/>
  </w:num>
  <w:num w:numId="24">
    <w:abstractNumId w:val="22"/>
  </w:num>
  <w:num w:numId="25">
    <w:abstractNumId w:val="13"/>
  </w:num>
  <w:num w:numId="26">
    <w:abstractNumId w:val="7"/>
  </w:num>
  <w:num w:numId="27">
    <w:abstractNumId w:val="21"/>
  </w:num>
  <w:num w:numId="28">
    <w:abstractNumId w:val="1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86"/>
    <w:rsid w:val="0000024E"/>
    <w:rsid w:val="0004428E"/>
    <w:rsid w:val="00053468"/>
    <w:rsid w:val="00054A84"/>
    <w:rsid w:val="00055F5D"/>
    <w:rsid w:val="0007434C"/>
    <w:rsid w:val="00074798"/>
    <w:rsid w:val="0007645E"/>
    <w:rsid w:val="000844BE"/>
    <w:rsid w:val="000849C5"/>
    <w:rsid w:val="0009027A"/>
    <w:rsid w:val="0009060F"/>
    <w:rsid w:val="000A17CC"/>
    <w:rsid w:val="000B763B"/>
    <w:rsid w:val="000C3F7F"/>
    <w:rsid w:val="000C5AFB"/>
    <w:rsid w:val="000C7315"/>
    <w:rsid w:val="000D4145"/>
    <w:rsid w:val="000E4527"/>
    <w:rsid w:val="000F1940"/>
    <w:rsid w:val="0011031B"/>
    <w:rsid w:val="001229D7"/>
    <w:rsid w:val="00122CD8"/>
    <w:rsid w:val="0013081B"/>
    <w:rsid w:val="001326D7"/>
    <w:rsid w:val="00144BCE"/>
    <w:rsid w:val="00160FFF"/>
    <w:rsid w:val="0018482E"/>
    <w:rsid w:val="001953D2"/>
    <w:rsid w:val="001A139F"/>
    <w:rsid w:val="001B000C"/>
    <w:rsid w:val="001B2D93"/>
    <w:rsid w:val="001C0CC7"/>
    <w:rsid w:val="001C0D6E"/>
    <w:rsid w:val="001D5A9D"/>
    <w:rsid w:val="001D740C"/>
    <w:rsid w:val="001E090A"/>
    <w:rsid w:val="001E52CF"/>
    <w:rsid w:val="001F36A7"/>
    <w:rsid w:val="001F3A5E"/>
    <w:rsid w:val="001F6875"/>
    <w:rsid w:val="00217765"/>
    <w:rsid w:val="00223AF8"/>
    <w:rsid w:val="00226C50"/>
    <w:rsid w:val="00230F2E"/>
    <w:rsid w:val="00237FE3"/>
    <w:rsid w:val="00250D48"/>
    <w:rsid w:val="00251016"/>
    <w:rsid w:val="00280E94"/>
    <w:rsid w:val="00283204"/>
    <w:rsid w:val="0028405E"/>
    <w:rsid w:val="002A0CFB"/>
    <w:rsid w:val="002A51C9"/>
    <w:rsid w:val="002E7715"/>
    <w:rsid w:val="002F1B27"/>
    <w:rsid w:val="00321419"/>
    <w:rsid w:val="00321A5F"/>
    <w:rsid w:val="00321F7C"/>
    <w:rsid w:val="00323774"/>
    <w:rsid w:val="00330D20"/>
    <w:rsid w:val="0033732B"/>
    <w:rsid w:val="00352139"/>
    <w:rsid w:val="00383D52"/>
    <w:rsid w:val="00390168"/>
    <w:rsid w:val="003A429A"/>
    <w:rsid w:val="003B72DD"/>
    <w:rsid w:val="003E42F2"/>
    <w:rsid w:val="003E536F"/>
    <w:rsid w:val="003F6BCC"/>
    <w:rsid w:val="00417753"/>
    <w:rsid w:val="00420466"/>
    <w:rsid w:val="0042332D"/>
    <w:rsid w:val="004526ED"/>
    <w:rsid w:val="00454FF5"/>
    <w:rsid w:val="00456DD7"/>
    <w:rsid w:val="00463C3B"/>
    <w:rsid w:val="00466BDF"/>
    <w:rsid w:val="004714EE"/>
    <w:rsid w:val="00481376"/>
    <w:rsid w:val="00482408"/>
    <w:rsid w:val="004A3591"/>
    <w:rsid w:val="004A4A87"/>
    <w:rsid w:val="004C1D7C"/>
    <w:rsid w:val="004C495C"/>
    <w:rsid w:val="004C5F69"/>
    <w:rsid w:val="004D1EDF"/>
    <w:rsid w:val="00506F8C"/>
    <w:rsid w:val="005075BF"/>
    <w:rsid w:val="00507DCB"/>
    <w:rsid w:val="005169E0"/>
    <w:rsid w:val="00522C2D"/>
    <w:rsid w:val="00523F41"/>
    <w:rsid w:val="00532B83"/>
    <w:rsid w:val="00577B2F"/>
    <w:rsid w:val="00585954"/>
    <w:rsid w:val="005862BE"/>
    <w:rsid w:val="005934A6"/>
    <w:rsid w:val="005A1F93"/>
    <w:rsid w:val="005E514B"/>
    <w:rsid w:val="005E7CBE"/>
    <w:rsid w:val="005F62C5"/>
    <w:rsid w:val="006021ED"/>
    <w:rsid w:val="00603BCB"/>
    <w:rsid w:val="006158E4"/>
    <w:rsid w:val="006243D8"/>
    <w:rsid w:val="0062673D"/>
    <w:rsid w:val="0068038D"/>
    <w:rsid w:val="006A2B1F"/>
    <w:rsid w:val="006E0B65"/>
    <w:rsid w:val="006E18F5"/>
    <w:rsid w:val="006F06EC"/>
    <w:rsid w:val="006F2D7A"/>
    <w:rsid w:val="006F4C15"/>
    <w:rsid w:val="00703EAC"/>
    <w:rsid w:val="0071289B"/>
    <w:rsid w:val="0071323A"/>
    <w:rsid w:val="00716303"/>
    <w:rsid w:val="00724C53"/>
    <w:rsid w:val="00732443"/>
    <w:rsid w:val="00765CFE"/>
    <w:rsid w:val="007A1B63"/>
    <w:rsid w:val="007A29FD"/>
    <w:rsid w:val="007A301D"/>
    <w:rsid w:val="007A6485"/>
    <w:rsid w:val="007B2AF9"/>
    <w:rsid w:val="007B3A24"/>
    <w:rsid w:val="007C40CD"/>
    <w:rsid w:val="007C745B"/>
    <w:rsid w:val="007C7C93"/>
    <w:rsid w:val="007D033D"/>
    <w:rsid w:val="007D49A4"/>
    <w:rsid w:val="007E6B6B"/>
    <w:rsid w:val="007E7923"/>
    <w:rsid w:val="00806CC5"/>
    <w:rsid w:val="00842E90"/>
    <w:rsid w:val="00850E86"/>
    <w:rsid w:val="008542CC"/>
    <w:rsid w:val="00855E2E"/>
    <w:rsid w:val="00861E2C"/>
    <w:rsid w:val="008A1C0F"/>
    <w:rsid w:val="008A30EE"/>
    <w:rsid w:val="008A7B53"/>
    <w:rsid w:val="008B2649"/>
    <w:rsid w:val="008B4389"/>
    <w:rsid w:val="008C28D0"/>
    <w:rsid w:val="008C40EA"/>
    <w:rsid w:val="008D3ACE"/>
    <w:rsid w:val="00903045"/>
    <w:rsid w:val="009052B4"/>
    <w:rsid w:val="00913C8B"/>
    <w:rsid w:val="00915624"/>
    <w:rsid w:val="00920608"/>
    <w:rsid w:val="0092177F"/>
    <w:rsid w:val="009224AB"/>
    <w:rsid w:val="00926614"/>
    <w:rsid w:val="00933623"/>
    <w:rsid w:val="009362A9"/>
    <w:rsid w:val="00942424"/>
    <w:rsid w:val="00945A1F"/>
    <w:rsid w:val="00963EAE"/>
    <w:rsid w:val="00964925"/>
    <w:rsid w:val="00985D38"/>
    <w:rsid w:val="00990C6B"/>
    <w:rsid w:val="00996ECA"/>
    <w:rsid w:val="009A6B03"/>
    <w:rsid w:val="009B37E4"/>
    <w:rsid w:val="009B5756"/>
    <w:rsid w:val="009C1F94"/>
    <w:rsid w:val="009D3A2E"/>
    <w:rsid w:val="009F573C"/>
    <w:rsid w:val="00A1118D"/>
    <w:rsid w:val="00A402FB"/>
    <w:rsid w:val="00A57528"/>
    <w:rsid w:val="00A80AE5"/>
    <w:rsid w:val="00A9481C"/>
    <w:rsid w:val="00AB07B7"/>
    <w:rsid w:val="00AB2AA4"/>
    <w:rsid w:val="00AB2BF1"/>
    <w:rsid w:val="00AC6133"/>
    <w:rsid w:val="00AD142B"/>
    <w:rsid w:val="00AE0A1F"/>
    <w:rsid w:val="00AF08B1"/>
    <w:rsid w:val="00B01FEA"/>
    <w:rsid w:val="00B026BC"/>
    <w:rsid w:val="00B24010"/>
    <w:rsid w:val="00B258E1"/>
    <w:rsid w:val="00B30330"/>
    <w:rsid w:val="00B7053D"/>
    <w:rsid w:val="00B7131D"/>
    <w:rsid w:val="00BC4CE4"/>
    <w:rsid w:val="00BD2782"/>
    <w:rsid w:val="00C05275"/>
    <w:rsid w:val="00C10D98"/>
    <w:rsid w:val="00C17EC0"/>
    <w:rsid w:val="00C352E8"/>
    <w:rsid w:val="00C44AF4"/>
    <w:rsid w:val="00C46614"/>
    <w:rsid w:val="00CB37A7"/>
    <w:rsid w:val="00CD4AB8"/>
    <w:rsid w:val="00CE0DF8"/>
    <w:rsid w:val="00CE7ABE"/>
    <w:rsid w:val="00D13F0B"/>
    <w:rsid w:val="00D30340"/>
    <w:rsid w:val="00D31F76"/>
    <w:rsid w:val="00D435F8"/>
    <w:rsid w:val="00D45701"/>
    <w:rsid w:val="00D45846"/>
    <w:rsid w:val="00D478A3"/>
    <w:rsid w:val="00D56F1F"/>
    <w:rsid w:val="00D85FE2"/>
    <w:rsid w:val="00D961E5"/>
    <w:rsid w:val="00DA4760"/>
    <w:rsid w:val="00DB000A"/>
    <w:rsid w:val="00DB3402"/>
    <w:rsid w:val="00DC3521"/>
    <w:rsid w:val="00DC71AA"/>
    <w:rsid w:val="00DD051A"/>
    <w:rsid w:val="00DD58F4"/>
    <w:rsid w:val="00DD71D7"/>
    <w:rsid w:val="00DD7E38"/>
    <w:rsid w:val="00DE01C7"/>
    <w:rsid w:val="00DE4E70"/>
    <w:rsid w:val="00E15D06"/>
    <w:rsid w:val="00E177EC"/>
    <w:rsid w:val="00E3382E"/>
    <w:rsid w:val="00E41688"/>
    <w:rsid w:val="00E41F54"/>
    <w:rsid w:val="00E614A1"/>
    <w:rsid w:val="00EA5CFF"/>
    <w:rsid w:val="00EB29FF"/>
    <w:rsid w:val="00EC0182"/>
    <w:rsid w:val="00EC1E76"/>
    <w:rsid w:val="00ED069B"/>
    <w:rsid w:val="00ED486B"/>
    <w:rsid w:val="00ED5FF9"/>
    <w:rsid w:val="00EE2DE2"/>
    <w:rsid w:val="00F123C4"/>
    <w:rsid w:val="00F41D47"/>
    <w:rsid w:val="00F4647C"/>
    <w:rsid w:val="00F46823"/>
    <w:rsid w:val="00F678EE"/>
    <w:rsid w:val="00F67A55"/>
    <w:rsid w:val="00F72A7A"/>
    <w:rsid w:val="00F75FA6"/>
    <w:rsid w:val="00F859E6"/>
    <w:rsid w:val="00F962EF"/>
    <w:rsid w:val="00FB69D5"/>
    <w:rsid w:val="00FB70F9"/>
    <w:rsid w:val="00FB7377"/>
    <w:rsid w:val="00FC4ACC"/>
    <w:rsid w:val="00FD1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313B4"/>
  <w15:docId w15:val="{71FAC072-7D3D-424B-88BD-8FEF611D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D9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50E86"/>
    <w:pPr>
      <w:widowControl w:val="0"/>
      <w:suppressAutoHyphens/>
      <w:spacing w:after="120"/>
    </w:pPr>
    <w:rPr>
      <w:rFonts w:eastAsia="Lucida Sans Unicode"/>
      <w:lang w:eastAsia="ar-SA"/>
    </w:rPr>
  </w:style>
  <w:style w:type="paragraph" w:styleId="Tytu">
    <w:name w:val="Title"/>
    <w:basedOn w:val="Normalny"/>
    <w:next w:val="Podtytu"/>
    <w:qFormat/>
    <w:rsid w:val="00850E86"/>
    <w:pPr>
      <w:widowControl w:val="0"/>
      <w:suppressAutoHyphens/>
      <w:jc w:val="center"/>
    </w:pPr>
    <w:rPr>
      <w:rFonts w:eastAsia="Lucida Sans Unicode"/>
      <w:b/>
      <w:bCs/>
      <w:sz w:val="28"/>
      <w:lang w:eastAsia="ar-SA"/>
    </w:rPr>
  </w:style>
  <w:style w:type="paragraph" w:customStyle="1" w:styleId="Tekstpodstawowywcity21">
    <w:name w:val="Tekst podstawowy wcięty 21"/>
    <w:basedOn w:val="Normalny"/>
    <w:rsid w:val="00850E86"/>
    <w:pPr>
      <w:suppressAutoHyphens/>
      <w:spacing w:after="120" w:line="480" w:lineRule="auto"/>
      <w:ind w:left="283"/>
    </w:pPr>
    <w:rPr>
      <w:lang w:eastAsia="ar-SA"/>
    </w:rPr>
  </w:style>
  <w:style w:type="paragraph" w:styleId="Podtytu">
    <w:name w:val="Subtitle"/>
    <w:basedOn w:val="Normalny"/>
    <w:qFormat/>
    <w:rsid w:val="00850E86"/>
    <w:pPr>
      <w:spacing w:after="60"/>
      <w:jc w:val="center"/>
      <w:outlineLvl w:val="1"/>
    </w:pPr>
    <w:rPr>
      <w:rFonts w:ascii="Arial" w:hAnsi="Arial" w:cs="Arial"/>
    </w:rPr>
  </w:style>
  <w:style w:type="paragraph" w:styleId="Nagwek">
    <w:name w:val="header"/>
    <w:basedOn w:val="Normalny"/>
    <w:link w:val="NagwekZnak"/>
    <w:unhideWhenUsed/>
    <w:rsid w:val="00842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42E90"/>
    <w:rPr>
      <w:sz w:val="24"/>
      <w:szCs w:val="24"/>
      <w:lang w:val="pl-PL" w:eastAsia="pl-PL" w:bidi="ar-SA"/>
    </w:rPr>
  </w:style>
  <w:style w:type="paragraph" w:customStyle="1" w:styleId="ZnakZnak1ZnakZnakZnakZnak">
    <w:name w:val="Znak Znak1 Znak Znak Znak Znak"/>
    <w:basedOn w:val="Normalny"/>
    <w:rsid w:val="00842E90"/>
    <w:rPr>
      <w:sz w:val="20"/>
      <w:szCs w:val="20"/>
    </w:rPr>
  </w:style>
  <w:style w:type="character" w:customStyle="1" w:styleId="ZnakZnak1">
    <w:name w:val="Znak Znak1"/>
    <w:rsid w:val="00933623"/>
    <w:rPr>
      <w:sz w:val="24"/>
      <w:szCs w:val="24"/>
      <w:lang w:val="pl-PL" w:eastAsia="pl-PL" w:bidi="ar-SA"/>
    </w:rPr>
  </w:style>
  <w:style w:type="character" w:customStyle="1" w:styleId="ZnakZnak10">
    <w:name w:val="Znak Znak1"/>
    <w:locked/>
    <w:rsid w:val="00481376"/>
    <w:rPr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1F3A5E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link w:val="NormalnyWebZnak1"/>
    <w:rsid w:val="009C1F94"/>
    <w:pPr>
      <w:ind w:left="225"/>
    </w:pPr>
  </w:style>
  <w:style w:type="character" w:customStyle="1" w:styleId="NormalnyWebZnak1">
    <w:name w:val="Normalny (Web) Znak1"/>
    <w:link w:val="NormalnyWeb"/>
    <w:rsid w:val="009C1F9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01F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B01FEA"/>
    <w:rPr>
      <w:sz w:val="24"/>
      <w:szCs w:val="24"/>
    </w:rPr>
  </w:style>
  <w:style w:type="character" w:customStyle="1" w:styleId="ZnakZnak60">
    <w:name w:val="Znak Znak6"/>
    <w:rsid w:val="001F36A7"/>
    <w:rPr>
      <w:sz w:val="24"/>
      <w:szCs w:val="24"/>
      <w:lang w:val="pl-PL" w:eastAsia="pl-PL" w:bidi="ar-SA"/>
    </w:rPr>
  </w:style>
  <w:style w:type="character" w:customStyle="1" w:styleId="ZnakZnak5">
    <w:name w:val="Znak Znak5"/>
    <w:rsid w:val="004C1D7C"/>
    <w:rPr>
      <w:sz w:val="24"/>
      <w:szCs w:val="24"/>
      <w:lang w:val="pl-PL" w:eastAsia="pl-PL" w:bidi="ar-SA"/>
    </w:rPr>
  </w:style>
  <w:style w:type="character" w:customStyle="1" w:styleId="NormalnyWebZnak">
    <w:name w:val="Normalny (Web) Znak"/>
    <w:rsid w:val="00945A1F"/>
    <w:rPr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250D48"/>
    <w:pPr>
      <w:spacing w:after="120" w:line="480" w:lineRule="auto"/>
    </w:pPr>
  </w:style>
  <w:style w:type="paragraph" w:styleId="Akapitzlist">
    <w:name w:val="List Paragraph"/>
    <w:basedOn w:val="Normalny"/>
    <w:uiPriority w:val="99"/>
    <w:qFormat/>
    <w:rsid w:val="00F962EF"/>
    <w:pPr>
      <w:ind w:left="708"/>
    </w:pPr>
  </w:style>
  <w:style w:type="paragraph" w:customStyle="1" w:styleId="Default">
    <w:name w:val="Default"/>
    <w:rsid w:val="00861E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ezodstpw1">
    <w:name w:val="Bez odstępów1"/>
    <w:link w:val="BezodstpwZnak"/>
    <w:uiPriority w:val="99"/>
    <w:rsid w:val="00DD71D7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1"/>
    <w:uiPriority w:val="99"/>
    <w:locked/>
    <w:rsid w:val="00DD71D7"/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217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1776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6A2B1F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362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pteka@zozolawa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4B28B-5FF4-4C62-9DFD-F9FBE79F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2617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…/ 09 Projekt</vt:lpstr>
    </vt:vector>
  </TitlesOfParts>
  <Company>ZOZ Oława</Company>
  <LinksUpToDate>false</LinksUpToDate>
  <CharactersWithSpaces>19066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…/ 09 Projekt</dc:title>
  <dc:creator>zoz Oława</dc:creator>
  <cp:lastModifiedBy>Marta MZ. Zapłotna</cp:lastModifiedBy>
  <cp:revision>3</cp:revision>
  <cp:lastPrinted>2016-12-20T07:28:00Z</cp:lastPrinted>
  <dcterms:created xsi:type="dcterms:W3CDTF">2026-07-30T10:37:00Z</dcterms:created>
  <dcterms:modified xsi:type="dcterms:W3CDTF">2026-07-30T10:39:00Z</dcterms:modified>
</cp:coreProperties>
</file>