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54F39" w14:textId="77777777" w:rsidR="00503ABC" w:rsidRDefault="00503ABC" w:rsidP="00A375C8">
      <w:pPr>
        <w:autoSpaceDE w:val="0"/>
        <w:autoSpaceDN w:val="0"/>
        <w:adjustRightInd w:val="0"/>
        <w:contextualSpacing/>
        <w:rPr>
          <w:rFonts w:ascii="Arial" w:hAnsi="Arial" w:cs="Arial"/>
          <w:b/>
          <w:sz w:val="18"/>
          <w:szCs w:val="18"/>
        </w:rPr>
      </w:pPr>
      <w:bookmarkStart w:id="0" w:name="_Hlk224214252"/>
      <w:bookmarkStart w:id="1" w:name="_Hlk234477040"/>
      <w:bookmarkStart w:id="2" w:name="_Hlk209777316"/>
    </w:p>
    <w:p w14:paraId="3E69B0B0" w14:textId="17C14874" w:rsidR="00245B23" w:rsidRDefault="00A14EA7" w:rsidP="00A375C8">
      <w:pPr>
        <w:autoSpaceDE w:val="0"/>
        <w:autoSpaceDN w:val="0"/>
        <w:adjustRightInd w:val="0"/>
        <w:contextualSpacing/>
        <w:rPr>
          <w:rFonts w:ascii="Arial" w:hAnsi="Arial" w:cs="Arial"/>
          <w:b/>
          <w:bCs/>
          <w:sz w:val="18"/>
        </w:rPr>
      </w:pPr>
      <w:r w:rsidRPr="00571D2B">
        <w:rPr>
          <w:rFonts w:ascii="Arial" w:hAnsi="Arial" w:cs="Arial"/>
          <w:b/>
          <w:sz w:val="18"/>
          <w:szCs w:val="18"/>
        </w:rPr>
        <w:t xml:space="preserve">Nr sprawy: </w:t>
      </w:r>
      <w:r w:rsidRPr="000A722A">
        <w:rPr>
          <w:rFonts w:ascii="Arial" w:hAnsi="Arial" w:cs="Arial"/>
          <w:b/>
          <w:sz w:val="18"/>
          <w:szCs w:val="18"/>
        </w:rPr>
        <w:t>SP-PZP.272.</w:t>
      </w:r>
      <w:r w:rsidR="00D97A9B">
        <w:rPr>
          <w:rFonts w:ascii="Arial" w:hAnsi="Arial" w:cs="Arial"/>
          <w:b/>
          <w:sz w:val="18"/>
          <w:szCs w:val="18"/>
        </w:rPr>
        <w:t>8.48</w:t>
      </w:r>
      <w:r w:rsidRPr="000A722A">
        <w:rPr>
          <w:rFonts w:ascii="Arial" w:hAnsi="Arial" w:cs="Arial"/>
          <w:b/>
          <w:sz w:val="18"/>
          <w:szCs w:val="18"/>
        </w:rPr>
        <w:t>.202</w:t>
      </w:r>
      <w:r>
        <w:rPr>
          <w:rFonts w:ascii="Arial" w:hAnsi="Arial" w:cs="Arial"/>
          <w:b/>
          <w:sz w:val="18"/>
          <w:szCs w:val="18"/>
        </w:rPr>
        <w:t>6.SJ.</w:t>
      </w:r>
      <w:r w:rsidRPr="000A722A">
        <w:rPr>
          <w:rFonts w:ascii="Arial" w:hAnsi="Arial" w:cs="Arial"/>
          <w:b/>
          <w:sz w:val="18"/>
          <w:szCs w:val="18"/>
        </w:rPr>
        <w:t>II</w:t>
      </w:r>
      <w:r w:rsidRPr="00D57A20">
        <w:rPr>
          <w:rFonts w:ascii="Arial" w:hAnsi="Arial" w:cs="Arial"/>
          <w:b/>
          <w:bCs/>
          <w:sz w:val="18"/>
        </w:rPr>
        <w:t xml:space="preserve"> </w:t>
      </w:r>
      <w:r>
        <w:rPr>
          <w:rFonts w:ascii="Arial" w:hAnsi="Arial" w:cs="Arial"/>
          <w:b/>
          <w:bCs/>
          <w:sz w:val="18"/>
        </w:rPr>
        <w:t xml:space="preserve">                                                   </w:t>
      </w:r>
      <w:r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b/>
          <w:bCs/>
          <w:sz w:val="18"/>
        </w:rPr>
        <w:tab/>
      </w:r>
    </w:p>
    <w:p w14:paraId="0D9190C1" w14:textId="77777777" w:rsidR="0050041E" w:rsidRDefault="0050041E" w:rsidP="00245B23">
      <w:pPr>
        <w:autoSpaceDE w:val="0"/>
        <w:autoSpaceDN w:val="0"/>
        <w:adjustRightInd w:val="0"/>
        <w:contextualSpacing/>
        <w:jc w:val="right"/>
        <w:rPr>
          <w:rFonts w:ascii="Arial" w:hAnsi="Arial" w:cs="Arial"/>
          <w:b/>
          <w:bCs/>
          <w:sz w:val="18"/>
        </w:rPr>
      </w:pPr>
    </w:p>
    <w:p w14:paraId="2D303188" w14:textId="77777777" w:rsidR="0050041E" w:rsidRDefault="0050041E" w:rsidP="00245B23">
      <w:pPr>
        <w:autoSpaceDE w:val="0"/>
        <w:autoSpaceDN w:val="0"/>
        <w:adjustRightInd w:val="0"/>
        <w:contextualSpacing/>
        <w:jc w:val="right"/>
        <w:rPr>
          <w:rFonts w:ascii="Arial" w:hAnsi="Arial" w:cs="Arial"/>
          <w:b/>
          <w:bCs/>
          <w:sz w:val="18"/>
        </w:rPr>
      </w:pPr>
    </w:p>
    <w:p w14:paraId="5A9AE772" w14:textId="77777777" w:rsidR="0050041E" w:rsidRDefault="0050041E" w:rsidP="00245B23">
      <w:pPr>
        <w:autoSpaceDE w:val="0"/>
        <w:autoSpaceDN w:val="0"/>
        <w:adjustRightInd w:val="0"/>
        <w:contextualSpacing/>
        <w:jc w:val="right"/>
        <w:rPr>
          <w:rFonts w:ascii="Arial" w:hAnsi="Arial" w:cs="Arial"/>
          <w:b/>
          <w:bCs/>
          <w:sz w:val="18"/>
        </w:rPr>
      </w:pPr>
    </w:p>
    <w:p w14:paraId="2E53877C" w14:textId="73B0A445" w:rsidR="00A375C8" w:rsidRPr="00D57A20" w:rsidRDefault="00A375C8" w:rsidP="00245B23">
      <w:pPr>
        <w:autoSpaceDE w:val="0"/>
        <w:autoSpaceDN w:val="0"/>
        <w:adjustRightInd w:val="0"/>
        <w:contextualSpacing/>
        <w:jc w:val="right"/>
        <w:rPr>
          <w:rFonts w:ascii="Arial" w:hAnsi="Arial" w:cs="Arial"/>
          <w:b/>
          <w:bCs/>
          <w:sz w:val="18"/>
        </w:rPr>
      </w:pPr>
      <w:r w:rsidRPr="00D57A20">
        <w:rPr>
          <w:rFonts w:ascii="Arial" w:hAnsi="Arial" w:cs="Arial"/>
          <w:b/>
          <w:bCs/>
          <w:sz w:val="18"/>
        </w:rPr>
        <w:t>Załącznik 1.1. do SWZ</w:t>
      </w:r>
    </w:p>
    <w:bookmarkEnd w:id="1"/>
    <w:p w14:paraId="558172FE" w14:textId="7695B6AB" w:rsidR="00A375C8" w:rsidRDefault="00A375C8" w:rsidP="00A375C8">
      <w:pPr>
        <w:suppressAutoHyphens/>
        <w:spacing w:after="80"/>
        <w:ind w:left="568" w:hanging="284"/>
        <w:jc w:val="center"/>
        <w:rPr>
          <w:rFonts w:ascii="Arial" w:hAnsi="Arial" w:cs="Arial"/>
          <w:b/>
          <w:sz w:val="16"/>
          <w:szCs w:val="18"/>
        </w:rPr>
      </w:pPr>
    </w:p>
    <w:p w14:paraId="688DABE4" w14:textId="1A7A378A" w:rsidR="00291562" w:rsidRDefault="00291562" w:rsidP="00A375C8">
      <w:pPr>
        <w:suppressAutoHyphens/>
        <w:spacing w:after="80"/>
        <w:ind w:left="568" w:hanging="284"/>
        <w:jc w:val="center"/>
        <w:rPr>
          <w:rFonts w:ascii="Arial" w:hAnsi="Arial" w:cs="Arial"/>
          <w:b/>
          <w:sz w:val="16"/>
          <w:szCs w:val="18"/>
        </w:rPr>
      </w:pPr>
    </w:p>
    <w:p w14:paraId="5DB1764F" w14:textId="77777777" w:rsidR="00291562" w:rsidRPr="00D57A20" w:rsidRDefault="00291562" w:rsidP="00A375C8">
      <w:pPr>
        <w:suppressAutoHyphens/>
        <w:spacing w:after="80"/>
        <w:ind w:left="568" w:hanging="284"/>
        <w:jc w:val="center"/>
        <w:rPr>
          <w:rFonts w:ascii="Arial" w:hAnsi="Arial" w:cs="Arial"/>
          <w:b/>
          <w:sz w:val="16"/>
          <w:szCs w:val="18"/>
        </w:rPr>
      </w:pPr>
    </w:p>
    <w:p w14:paraId="3D6099BA" w14:textId="4590A4EF" w:rsidR="00D97A9B" w:rsidRDefault="00D97A9B" w:rsidP="00D97A9B">
      <w:pPr>
        <w:suppressAutoHyphens/>
        <w:spacing w:after="80"/>
        <w:ind w:left="568" w:hanging="284"/>
        <w:jc w:val="center"/>
        <w:rPr>
          <w:rFonts w:ascii="Arial" w:hAnsi="Arial" w:cs="Arial"/>
          <w:b/>
          <w:sz w:val="18"/>
          <w:szCs w:val="18"/>
        </w:rPr>
      </w:pPr>
      <w:r w:rsidRPr="00347DD2">
        <w:rPr>
          <w:rFonts w:ascii="Arial" w:hAnsi="Arial" w:cs="Arial"/>
          <w:b/>
          <w:sz w:val="18"/>
          <w:szCs w:val="18"/>
        </w:rPr>
        <w:t xml:space="preserve">Zestawienie kosztów zadania </w:t>
      </w:r>
    </w:p>
    <w:p w14:paraId="5914433C" w14:textId="77777777" w:rsidR="0050041E" w:rsidRDefault="0050041E" w:rsidP="00D97A9B">
      <w:pPr>
        <w:suppressAutoHyphens/>
        <w:spacing w:after="80"/>
        <w:ind w:left="568" w:hanging="284"/>
        <w:jc w:val="center"/>
        <w:rPr>
          <w:rFonts w:ascii="Arial" w:hAnsi="Arial" w:cs="Arial"/>
          <w:b/>
          <w:sz w:val="18"/>
          <w:szCs w:val="18"/>
        </w:rPr>
      </w:pPr>
    </w:p>
    <w:p w14:paraId="2B02FCA6" w14:textId="159BE7E3" w:rsidR="00D97A9B" w:rsidRPr="001973BA" w:rsidRDefault="00D97A9B" w:rsidP="009A7699">
      <w:pPr>
        <w:autoSpaceDE w:val="0"/>
        <w:autoSpaceDN w:val="0"/>
        <w:adjustRightInd w:val="0"/>
        <w:spacing w:after="160" w:line="259" w:lineRule="auto"/>
        <w:jc w:val="both"/>
        <w:rPr>
          <w:rFonts w:ascii="Arial" w:hAnsi="Arial" w:cs="Arial"/>
          <w:b/>
          <w:bCs/>
          <w:kern w:val="36"/>
          <w:sz w:val="16"/>
          <w:szCs w:val="18"/>
        </w:rPr>
      </w:pPr>
      <w:r w:rsidRPr="00347DD2">
        <w:rPr>
          <w:rFonts w:ascii="Arial" w:eastAsiaTheme="minorHAnsi" w:hAnsi="Arial" w:cs="Arial"/>
          <w:sz w:val="18"/>
          <w:szCs w:val="18"/>
          <w:lang w:eastAsia="en-US"/>
        </w:rPr>
        <w:t>Na potrzeby postępowania o udzielenie zamówienia prowadzonego w trybie podstawowym</w:t>
      </w:r>
      <w:r>
        <w:rPr>
          <w:rFonts w:ascii="Arial" w:eastAsiaTheme="minorHAnsi" w:hAnsi="Arial" w:cs="Arial"/>
          <w:sz w:val="18"/>
          <w:szCs w:val="18"/>
          <w:lang w:eastAsia="en-US"/>
        </w:rPr>
        <w:t xml:space="preserve"> bez przeprowadzenia </w:t>
      </w:r>
      <w:bookmarkStart w:id="3" w:name="_Hlk204867385"/>
      <w:r>
        <w:rPr>
          <w:rFonts w:ascii="Arial" w:eastAsiaTheme="minorHAnsi" w:hAnsi="Arial" w:cs="Arial"/>
          <w:sz w:val="18"/>
          <w:szCs w:val="18"/>
          <w:lang w:eastAsia="en-US"/>
        </w:rPr>
        <w:t>negocjacji</w:t>
      </w:r>
      <w:r w:rsidRPr="00347DD2">
        <w:rPr>
          <w:rFonts w:ascii="Arial" w:eastAsiaTheme="minorHAnsi" w:hAnsi="Arial" w:cs="Arial"/>
          <w:sz w:val="18"/>
          <w:szCs w:val="18"/>
          <w:lang w:eastAsia="en-US"/>
        </w:rPr>
        <w:t xml:space="preserve">, </w:t>
      </w:r>
      <w:r>
        <w:rPr>
          <w:rFonts w:ascii="Arial" w:eastAsiaTheme="minorHAnsi" w:hAnsi="Arial" w:cs="Arial"/>
          <w:sz w:val="18"/>
          <w:szCs w:val="18"/>
          <w:lang w:eastAsia="en-US"/>
        </w:rPr>
        <w:t>o którym mowa</w:t>
      </w:r>
      <w:r w:rsidRPr="00347DD2">
        <w:rPr>
          <w:rFonts w:ascii="Arial" w:eastAsiaTheme="minorHAnsi" w:hAnsi="Arial" w:cs="Arial"/>
          <w:sz w:val="18"/>
          <w:szCs w:val="18"/>
          <w:lang w:eastAsia="en-US"/>
        </w:rPr>
        <w:t xml:space="preserve"> w art. 275 pkt 1 ustawy Prawo zamówień publicznych pn.: </w:t>
      </w:r>
      <w:r w:rsidRPr="001973BA">
        <w:rPr>
          <w:rFonts w:ascii="Arial" w:eastAsia="Calibri" w:hAnsi="Arial" w:cs="Arial"/>
          <w:b/>
          <w:bCs/>
          <w:iCs/>
          <w:sz w:val="18"/>
        </w:rPr>
        <w:t>Dostawa energii elektrycznej do budynku przy ul. T. Kościuszki 131 we Wrocławiu, będącego siedzibą Starostwa Powiatowego we Wrocławiu.</w:t>
      </w:r>
      <w:bookmarkStart w:id="4" w:name="_GoBack"/>
      <w:bookmarkEnd w:id="4"/>
    </w:p>
    <w:bookmarkEnd w:id="3"/>
    <w:p w14:paraId="2CA3374F" w14:textId="32145AE5" w:rsidR="00D97A9B" w:rsidRDefault="00D97A9B" w:rsidP="00D97A9B">
      <w:pPr>
        <w:rPr>
          <w:rFonts w:ascii="Arial" w:eastAsiaTheme="minorHAnsi" w:hAnsi="Arial" w:cs="Arial"/>
          <w:sz w:val="18"/>
          <w:szCs w:val="18"/>
          <w:lang w:eastAsia="en-US"/>
        </w:rPr>
      </w:pPr>
      <w:r w:rsidRPr="00347DD2">
        <w:rPr>
          <w:rFonts w:ascii="Arial" w:eastAsiaTheme="minorHAnsi" w:hAnsi="Arial" w:cs="Arial"/>
          <w:b/>
          <w:sz w:val="18"/>
          <w:szCs w:val="18"/>
          <w:lang w:eastAsia="en-US"/>
        </w:rPr>
        <w:t>Wykonawca:</w:t>
      </w:r>
      <w:r>
        <w:rPr>
          <w:rFonts w:ascii="Arial" w:eastAsiaTheme="minorHAnsi" w:hAnsi="Arial" w:cs="Arial"/>
          <w:b/>
          <w:sz w:val="18"/>
          <w:szCs w:val="18"/>
          <w:lang w:eastAsia="en-US"/>
        </w:rPr>
        <w:t xml:space="preserve"> </w:t>
      </w:r>
      <w:r w:rsidRPr="00347DD2">
        <w:rPr>
          <w:rFonts w:ascii="Arial" w:eastAsiaTheme="minorHAnsi" w:hAnsi="Arial" w:cs="Arial"/>
          <w:sz w:val="18"/>
          <w:szCs w:val="18"/>
          <w:lang w:eastAsia="en-US"/>
        </w:rPr>
        <w:t>…………………………………………………………………………………</w:t>
      </w:r>
      <w:r w:rsidR="00BD2020">
        <w:rPr>
          <w:rFonts w:ascii="Arial" w:eastAsiaTheme="minorHAnsi" w:hAnsi="Arial" w:cs="Arial"/>
          <w:sz w:val="18"/>
          <w:szCs w:val="18"/>
          <w:lang w:eastAsia="en-US"/>
        </w:rPr>
        <w:t>………………………………</w:t>
      </w:r>
      <w:r w:rsidRPr="00347DD2">
        <w:rPr>
          <w:rFonts w:ascii="Arial" w:eastAsiaTheme="minorHAnsi" w:hAnsi="Arial" w:cs="Arial"/>
          <w:sz w:val="18"/>
          <w:szCs w:val="18"/>
          <w:lang w:eastAsia="en-US"/>
        </w:rPr>
        <w:t>…</w:t>
      </w:r>
    </w:p>
    <w:p w14:paraId="0C8DA4B9" w14:textId="77777777" w:rsidR="00D97A9B" w:rsidRDefault="00D97A9B" w:rsidP="00D97A9B">
      <w:pPr>
        <w:rPr>
          <w:rFonts w:ascii="Arial" w:eastAsiaTheme="minorHAnsi" w:hAnsi="Arial" w:cs="Arial"/>
          <w:sz w:val="18"/>
          <w:szCs w:val="18"/>
          <w:lang w:eastAsia="en-US"/>
        </w:rPr>
      </w:pPr>
    </w:p>
    <w:p w14:paraId="43A37A2D" w14:textId="77777777" w:rsidR="00D97A9B" w:rsidRPr="00347DD2" w:rsidRDefault="00D97A9B" w:rsidP="00D97A9B">
      <w:pPr>
        <w:rPr>
          <w:rFonts w:ascii="Arial" w:eastAsiaTheme="minorHAnsi" w:hAnsi="Arial" w:cs="Arial"/>
          <w:sz w:val="18"/>
          <w:szCs w:val="18"/>
          <w:lang w:eastAsia="en-US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544"/>
        <w:gridCol w:w="630"/>
        <w:gridCol w:w="1355"/>
        <w:gridCol w:w="1275"/>
        <w:gridCol w:w="1985"/>
      </w:tblGrid>
      <w:tr w:rsidR="00D97A9B" w:rsidRPr="008B3298" w14:paraId="13DAA14A" w14:textId="77777777" w:rsidTr="00520197">
        <w:trPr>
          <w:trHeight w:val="915"/>
          <w:jc w:val="center"/>
        </w:trPr>
        <w:tc>
          <w:tcPr>
            <w:tcW w:w="567" w:type="dxa"/>
            <w:noWrap/>
            <w:vAlign w:val="center"/>
            <w:hideMark/>
          </w:tcPr>
          <w:p w14:paraId="7192E2D7" w14:textId="77777777" w:rsidR="00D97A9B" w:rsidRPr="00520197" w:rsidRDefault="00D97A9B" w:rsidP="00520197">
            <w:pPr>
              <w:ind w:hanging="14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52019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L.p.</w:t>
            </w:r>
          </w:p>
        </w:tc>
        <w:tc>
          <w:tcPr>
            <w:tcW w:w="3544" w:type="dxa"/>
            <w:noWrap/>
            <w:vAlign w:val="center"/>
            <w:hideMark/>
          </w:tcPr>
          <w:p w14:paraId="2B1551C9" w14:textId="77777777" w:rsidR="00D97A9B" w:rsidRPr="00520197" w:rsidRDefault="00D97A9B" w:rsidP="00520197">
            <w:pPr>
              <w:ind w:hanging="14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520197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Nazwa zamówienia </w:t>
            </w:r>
          </w:p>
        </w:tc>
        <w:tc>
          <w:tcPr>
            <w:tcW w:w="630" w:type="dxa"/>
            <w:noWrap/>
            <w:vAlign w:val="center"/>
            <w:hideMark/>
          </w:tcPr>
          <w:p w14:paraId="6BEF5346" w14:textId="77777777" w:rsidR="00D97A9B" w:rsidRPr="00520197" w:rsidRDefault="00D97A9B" w:rsidP="00520197">
            <w:pPr>
              <w:ind w:hanging="14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52019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j.m.</w:t>
            </w:r>
          </w:p>
        </w:tc>
        <w:tc>
          <w:tcPr>
            <w:tcW w:w="1355" w:type="dxa"/>
            <w:noWrap/>
            <w:vAlign w:val="center"/>
            <w:hideMark/>
          </w:tcPr>
          <w:p w14:paraId="575A9AAA" w14:textId="1B0B3B11" w:rsidR="00D97A9B" w:rsidRPr="00520197" w:rsidRDefault="00D97A9B" w:rsidP="00520197">
            <w:pPr>
              <w:ind w:hanging="14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520197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Ilość (przewidywana na okres </w:t>
            </w:r>
            <w:r w:rsidR="00E7750A" w:rsidRPr="0052019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452 dni</w:t>
            </w:r>
            <w:r w:rsidRPr="0052019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275" w:type="dxa"/>
            <w:vAlign w:val="center"/>
            <w:hideMark/>
          </w:tcPr>
          <w:p w14:paraId="49EC5DE0" w14:textId="77777777" w:rsidR="00D97A9B" w:rsidRPr="00520197" w:rsidRDefault="00D97A9B" w:rsidP="00520197">
            <w:pPr>
              <w:ind w:hanging="14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520197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Cena  jednostkowa brutto  </w:t>
            </w:r>
          </w:p>
        </w:tc>
        <w:tc>
          <w:tcPr>
            <w:tcW w:w="1985" w:type="dxa"/>
            <w:vAlign w:val="center"/>
            <w:hideMark/>
          </w:tcPr>
          <w:p w14:paraId="0BDA265B" w14:textId="45648087" w:rsidR="00D97A9B" w:rsidRPr="00520197" w:rsidRDefault="00D97A9B" w:rsidP="00520197">
            <w:pPr>
              <w:ind w:hanging="14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52019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Wartość brutto</w:t>
            </w:r>
            <w:r w:rsidRPr="00520197">
              <w:rPr>
                <w:rFonts w:ascii="Arial" w:hAnsi="Arial" w:cs="Arial"/>
                <w:bCs/>
                <w:color w:val="000000"/>
                <w:sz w:val="16"/>
                <w:szCs w:val="16"/>
              </w:rPr>
              <w:br/>
              <w:t xml:space="preserve">[kol. 4 x kol </w:t>
            </w:r>
            <w:r w:rsidR="00520197" w:rsidRPr="0052019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5</w:t>
            </w:r>
            <w:r w:rsidRPr="0052019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]</w:t>
            </w:r>
          </w:p>
          <w:p w14:paraId="4AFE2B94" w14:textId="77777777" w:rsidR="00D97A9B" w:rsidRPr="00520197" w:rsidRDefault="00D97A9B" w:rsidP="00520197">
            <w:pPr>
              <w:ind w:hanging="14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D97A9B" w:rsidRPr="008B3298" w14:paraId="4370B795" w14:textId="77777777" w:rsidTr="00520197">
        <w:trPr>
          <w:trHeight w:val="315"/>
          <w:jc w:val="center"/>
        </w:trPr>
        <w:tc>
          <w:tcPr>
            <w:tcW w:w="567" w:type="dxa"/>
            <w:noWrap/>
            <w:vAlign w:val="center"/>
            <w:hideMark/>
          </w:tcPr>
          <w:p w14:paraId="456A432A" w14:textId="77777777" w:rsidR="00D97A9B" w:rsidRPr="00520197" w:rsidRDefault="00D97A9B" w:rsidP="00520197">
            <w:pPr>
              <w:ind w:hanging="14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52019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1.</w:t>
            </w:r>
          </w:p>
        </w:tc>
        <w:tc>
          <w:tcPr>
            <w:tcW w:w="3544" w:type="dxa"/>
            <w:noWrap/>
            <w:vAlign w:val="center"/>
            <w:hideMark/>
          </w:tcPr>
          <w:p w14:paraId="189F6D57" w14:textId="77777777" w:rsidR="00D97A9B" w:rsidRPr="00520197" w:rsidRDefault="00D97A9B" w:rsidP="00520197">
            <w:pPr>
              <w:ind w:hanging="14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0197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630" w:type="dxa"/>
            <w:noWrap/>
            <w:vAlign w:val="center"/>
            <w:hideMark/>
          </w:tcPr>
          <w:p w14:paraId="3732563B" w14:textId="77777777" w:rsidR="00D97A9B" w:rsidRPr="00520197" w:rsidRDefault="00D97A9B" w:rsidP="00520197">
            <w:pPr>
              <w:ind w:hanging="14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0197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355" w:type="dxa"/>
            <w:noWrap/>
            <w:vAlign w:val="center"/>
            <w:hideMark/>
          </w:tcPr>
          <w:p w14:paraId="2122F50B" w14:textId="77777777" w:rsidR="00D97A9B" w:rsidRPr="00520197" w:rsidRDefault="00D97A9B" w:rsidP="00520197">
            <w:pPr>
              <w:ind w:hanging="14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0197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1275" w:type="dxa"/>
            <w:vAlign w:val="bottom"/>
            <w:hideMark/>
          </w:tcPr>
          <w:p w14:paraId="551F7824" w14:textId="01A91427" w:rsidR="00D97A9B" w:rsidRPr="00520197" w:rsidRDefault="00520197" w:rsidP="00520197">
            <w:pPr>
              <w:ind w:hanging="14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19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="00D97A9B" w:rsidRPr="00520197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vAlign w:val="bottom"/>
            <w:hideMark/>
          </w:tcPr>
          <w:p w14:paraId="3350F26B" w14:textId="14C13AE8" w:rsidR="00D97A9B" w:rsidRPr="00520197" w:rsidRDefault="00520197" w:rsidP="00520197">
            <w:pPr>
              <w:ind w:hanging="14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0197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D97A9B" w:rsidRPr="00520197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D97A9B" w:rsidRPr="008B3298" w14:paraId="6FF11B7A" w14:textId="77777777" w:rsidTr="00520197">
        <w:trPr>
          <w:trHeight w:val="300"/>
          <w:jc w:val="center"/>
        </w:trPr>
        <w:tc>
          <w:tcPr>
            <w:tcW w:w="567" w:type="dxa"/>
            <w:noWrap/>
            <w:vAlign w:val="center"/>
            <w:hideMark/>
          </w:tcPr>
          <w:p w14:paraId="563F9842" w14:textId="77777777" w:rsidR="00D97A9B" w:rsidRPr="008B3298" w:rsidRDefault="00D97A9B" w:rsidP="00520197">
            <w:pPr>
              <w:ind w:hanging="14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B3298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44" w:type="dxa"/>
            <w:vAlign w:val="center"/>
            <w:hideMark/>
          </w:tcPr>
          <w:p w14:paraId="60C1009B" w14:textId="1FBD0904" w:rsidR="00D97A9B" w:rsidRPr="00921210" w:rsidRDefault="00FF4E35" w:rsidP="009E702B">
            <w:pPr>
              <w:ind w:left="76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</w:t>
            </w:r>
            <w:r w:rsidR="00D97A9B" w:rsidRPr="00921210">
              <w:rPr>
                <w:rFonts w:ascii="Arial" w:hAnsi="Arial" w:cs="Arial"/>
                <w:b/>
                <w:sz w:val="18"/>
                <w:szCs w:val="18"/>
              </w:rPr>
              <w:t>akup energii elektrycznej</w:t>
            </w:r>
          </w:p>
        </w:tc>
        <w:tc>
          <w:tcPr>
            <w:tcW w:w="630" w:type="dxa"/>
            <w:noWrap/>
            <w:vAlign w:val="center"/>
            <w:hideMark/>
          </w:tcPr>
          <w:p w14:paraId="674111F9" w14:textId="77777777" w:rsidR="00D97A9B" w:rsidRPr="004177A2" w:rsidRDefault="00D97A9B" w:rsidP="004010FA">
            <w:pPr>
              <w:ind w:hanging="14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177A2">
              <w:rPr>
                <w:rFonts w:ascii="Arial" w:hAnsi="Arial" w:cs="Arial"/>
                <w:b/>
                <w:color w:val="000000"/>
                <w:sz w:val="16"/>
                <w:szCs w:val="16"/>
              </w:rPr>
              <w:t>MWh</w:t>
            </w:r>
          </w:p>
        </w:tc>
        <w:tc>
          <w:tcPr>
            <w:tcW w:w="1355" w:type="dxa"/>
            <w:noWrap/>
            <w:vAlign w:val="center"/>
            <w:hideMark/>
          </w:tcPr>
          <w:p w14:paraId="465B6B3A" w14:textId="2EB404B0" w:rsidR="00D97A9B" w:rsidRPr="004177A2" w:rsidRDefault="00E7750A" w:rsidP="00C53FCA">
            <w:pPr>
              <w:ind w:hanging="14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177A2">
              <w:rPr>
                <w:rFonts w:ascii="Arial" w:hAnsi="Arial" w:cs="Arial"/>
                <w:b/>
                <w:color w:val="000000"/>
                <w:sz w:val="16"/>
                <w:szCs w:val="16"/>
              </w:rPr>
              <w:t>810</w:t>
            </w:r>
          </w:p>
        </w:tc>
        <w:tc>
          <w:tcPr>
            <w:tcW w:w="1275" w:type="dxa"/>
            <w:noWrap/>
            <w:vAlign w:val="bottom"/>
            <w:hideMark/>
          </w:tcPr>
          <w:p w14:paraId="3C2D6DE2" w14:textId="77777777" w:rsidR="00D97A9B" w:rsidRPr="008B3298" w:rsidRDefault="00D97A9B" w:rsidP="00520197">
            <w:pPr>
              <w:ind w:hanging="1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B329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vAlign w:val="bottom"/>
            <w:hideMark/>
          </w:tcPr>
          <w:p w14:paraId="35DD3A77" w14:textId="77777777" w:rsidR="00D97A9B" w:rsidRDefault="00D97A9B" w:rsidP="00520197">
            <w:pPr>
              <w:ind w:hanging="14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B329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0318A606" w14:textId="77777777" w:rsidR="00D97A9B" w:rsidRDefault="00D97A9B" w:rsidP="00520197">
            <w:pPr>
              <w:ind w:hanging="14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3A5EFE5" w14:textId="77777777" w:rsidR="00D97A9B" w:rsidRPr="008B3298" w:rsidRDefault="00D97A9B" w:rsidP="00520197">
            <w:pPr>
              <w:ind w:hanging="14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97A9B" w:rsidRPr="008B3298" w14:paraId="5B8E4D9E" w14:textId="77777777" w:rsidTr="00520197">
        <w:trPr>
          <w:trHeight w:val="947"/>
          <w:jc w:val="center"/>
        </w:trPr>
        <w:tc>
          <w:tcPr>
            <w:tcW w:w="7371" w:type="dxa"/>
            <w:gridSpan w:val="5"/>
            <w:noWrap/>
            <w:vAlign w:val="center"/>
          </w:tcPr>
          <w:p w14:paraId="0FB80EC2" w14:textId="2EAF0F7C" w:rsidR="00D97A9B" w:rsidRPr="004177A2" w:rsidRDefault="00D97A9B" w:rsidP="00520197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177A2">
              <w:rPr>
                <w:rFonts w:ascii="Arial" w:hAnsi="Arial" w:cs="Arial"/>
                <w:b/>
                <w:color w:val="000000"/>
                <w:sz w:val="16"/>
                <w:szCs w:val="16"/>
              </w:rPr>
              <w:t>Wartość ogółem</w:t>
            </w:r>
          </w:p>
        </w:tc>
        <w:tc>
          <w:tcPr>
            <w:tcW w:w="1985" w:type="dxa"/>
            <w:noWrap/>
            <w:vAlign w:val="bottom"/>
          </w:tcPr>
          <w:p w14:paraId="231AF0A2" w14:textId="77777777" w:rsidR="00D97A9B" w:rsidRPr="008B3298" w:rsidRDefault="00D97A9B" w:rsidP="005201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7D448D46" w14:textId="77777777" w:rsidR="00D97A9B" w:rsidRDefault="00D97A9B" w:rsidP="00D97A9B">
      <w:pPr>
        <w:suppressAutoHyphens/>
        <w:spacing w:after="80"/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49EC9F54" w14:textId="77777777" w:rsidR="00D97A9B" w:rsidRPr="00181002" w:rsidRDefault="00D97A9B" w:rsidP="00D97A9B">
      <w:pPr>
        <w:suppressAutoHyphens/>
        <w:spacing w:after="80"/>
        <w:ind w:left="568" w:hanging="284"/>
        <w:jc w:val="center"/>
        <w:rPr>
          <w:rFonts w:ascii="Arial" w:hAnsi="Arial" w:cs="Arial"/>
          <w:sz w:val="18"/>
          <w:szCs w:val="18"/>
        </w:rPr>
      </w:pPr>
    </w:p>
    <w:p w14:paraId="62255708" w14:textId="77777777" w:rsidR="00A375C8" w:rsidRPr="00D57A20" w:rsidRDefault="00A375C8" w:rsidP="00A375C8">
      <w:pPr>
        <w:suppressAutoHyphens/>
        <w:spacing w:after="80"/>
        <w:ind w:left="568" w:hanging="284"/>
        <w:jc w:val="center"/>
        <w:rPr>
          <w:rFonts w:ascii="Arial" w:hAnsi="Arial" w:cs="Arial"/>
          <w:b/>
          <w:sz w:val="16"/>
          <w:szCs w:val="18"/>
        </w:rPr>
      </w:pPr>
    </w:p>
    <w:p w14:paraId="2A7C11C2" w14:textId="77777777" w:rsidR="008E42EF" w:rsidRDefault="008E42EF" w:rsidP="00A375C8">
      <w:pPr>
        <w:spacing w:line="360" w:lineRule="auto"/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</w:p>
    <w:p w14:paraId="4F3B4F09" w14:textId="77777777" w:rsidR="00A375C8" w:rsidRDefault="00A375C8" w:rsidP="00A375C8">
      <w:pPr>
        <w:spacing w:line="360" w:lineRule="auto"/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</w:p>
    <w:bookmarkEnd w:id="2"/>
    <w:p w14:paraId="55F652F6" w14:textId="3153F685" w:rsidR="00A375C8" w:rsidRDefault="00A375C8" w:rsidP="00A375C8">
      <w:pPr>
        <w:spacing w:line="360" w:lineRule="auto"/>
        <w:jc w:val="center"/>
        <w:rPr>
          <w:rFonts w:ascii="Arial" w:hAnsi="Arial" w:cs="Arial"/>
          <w:sz w:val="14"/>
          <w:szCs w:val="14"/>
        </w:rPr>
      </w:pPr>
      <w:r w:rsidRPr="00610607">
        <w:rPr>
          <w:rFonts w:ascii="Arial" w:hAnsi="Arial" w:cs="Arial"/>
          <w:i/>
          <w:color w:val="FF0000"/>
          <w:sz w:val="18"/>
          <w:szCs w:val="18"/>
        </w:rPr>
        <w:t>Dokument należy wypełnić i podpisać kwalifikowanym podpisem elektronicznym lub podpisem zaufanym                                 lub podpisem osobistym. Zamawiający zaleca zapisanie dokumentu w forma</w:t>
      </w:r>
      <w:r>
        <w:rPr>
          <w:rFonts w:ascii="Arial" w:hAnsi="Arial" w:cs="Arial"/>
          <w:i/>
          <w:color w:val="FF0000"/>
          <w:sz w:val="18"/>
          <w:szCs w:val="18"/>
        </w:rPr>
        <w:t>cie PDF</w:t>
      </w:r>
    </w:p>
    <w:p w14:paraId="1B9661BB" w14:textId="7A3A0FC8" w:rsidR="008869ED" w:rsidRDefault="008869ED" w:rsidP="008869ED">
      <w:pPr>
        <w:spacing w:line="360" w:lineRule="auto"/>
        <w:jc w:val="both"/>
        <w:rPr>
          <w:rFonts w:ascii="Arial" w:hAnsi="Arial" w:cs="Arial"/>
          <w:sz w:val="14"/>
          <w:szCs w:val="14"/>
        </w:rPr>
      </w:pPr>
    </w:p>
    <w:p w14:paraId="207C717B" w14:textId="371B89E3" w:rsidR="00A375C8" w:rsidRDefault="00A375C8" w:rsidP="008869ED">
      <w:pPr>
        <w:spacing w:line="360" w:lineRule="auto"/>
        <w:jc w:val="both"/>
        <w:rPr>
          <w:rFonts w:ascii="Arial" w:hAnsi="Arial" w:cs="Arial"/>
          <w:sz w:val="14"/>
          <w:szCs w:val="14"/>
        </w:rPr>
      </w:pPr>
    </w:p>
    <w:p w14:paraId="36859A63" w14:textId="072F1400" w:rsidR="00A375C8" w:rsidRDefault="00A375C8" w:rsidP="008869ED">
      <w:pPr>
        <w:spacing w:line="360" w:lineRule="auto"/>
        <w:jc w:val="both"/>
        <w:rPr>
          <w:rFonts w:ascii="Arial" w:hAnsi="Arial" w:cs="Arial"/>
          <w:sz w:val="14"/>
          <w:szCs w:val="14"/>
        </w:rPr>
      </w:pPr>
    </w:p>
    <w:p w14:paraId="341EE678" w14:textId="510242F4" w:rsidR="00A375C8" w:rsidRDefault="00A375C8" w:rsidP="008869ED">
      <w:pPr>
        <w:spacing w:line="360" w:lineRule="auto"/>
        <w:jc w:val="both"/>
        <w:rPr>
          <w:rFonts w:ascii="Arial" w:hAnsi="Arial" w:cs="Arial"/>
          <w:sz w:val="14"/>
          <w:szCs w:val="14"/>
        </w:rPr>
      </w:pPr>
    </w:p>
    <w:p w14:paraId="5ECF7689" w14:textId="66F2CADE" w:rsidR="00A375C8" w:rsidRDefault="00A375C8" w:rsidP="008869ED">
      <w:pPr>
        <w:spacing w:line="360" w:lineRule="auto"/>
        <w:jc w:val="both"/>
        <w:rPr>
          <w:rFonts w:ascii="Arial" w:hAnsi="Arial" w:cs="Arial"/>
          <w:sz w:val="14"/>
          <w:szCs w:val="14"/>
        </w:rPr>
      </w:pPr>
    </w:p>
    <w:p w14:paraId="0B5D940C" w14:textId="3B372AF7" w:rsidR="00A375C8" w:rsidRDefault="00A375C8" w:rsidP="008869ED">
      <w:pPr>
        <w:spacing w:line="360" w:lineRule="auto"/>
        <w:jc w:val="both"/>
        <w:rPr>
          <w:rFonts w:ascii="Arial" w:hAnsi="Arial" w:cs="Arial"/>
          <w:sz w:val="14"/>
          <w:szCs w:val="14"/>
        </w:rPr>
      </w:pPr>
    </w:p>
    <w:p w14:paraId="4E78130E" w14:textId="6DBD97BD" w:rsidR="00A375C8" w:rsidRDefault="00A375C8" w:rsidP="008869ED">
      <w:pPr>
        <w:spacing w:line="360" w:lineRule="auto"/>
        <w:jc w:val="both"/>
        <w:rPr>
          <w:rFonts w:ascii="Arial" w:hAnsi="Arial" w:cs="Arial"/>
          <w:sz w:val="14"/>
          <w:szCs w:val="14"/>
        </w:rPr>
      </w:pPr>
    </w:p>
    <w:p w14:paraId="1D731404" w14:textId="791D86BE" w:rsidR="00A375C8" w:rsidRDefault="00A375C8" w:rsidP="008869ED">
      <w:pPr>
        <w:spacing w:line="360" w:lineRule="auto"/>
        <w:jc w:val="both"/>
        <w:rPr>
          <w:rFonts w:ascii="Arial" w:hAnsi="Arial" w:cs="Arial"/>
          <w:sz w:val="14"/>
          <w:szCs w:val="14"/>
        </w:rPr>
      </w:pPr>
    </w:p>
    <w:p w14:paraId="7CC70D39" w14:textId="71167951" w:rsidR="00A375C8" w:rsidRDefault="00A375C8" w:rsidP="008869ED">
      <w:pPr>
        <w:spacing w:line="360" w:lineRule="auto"/>
        <w:jc w:val="both"/>
        <w:rPr>
          <w:rFonts w:ascii="Arial" w:hAnsi="Arial" w:cs="Arial"/>
          <w:sz w:val="14"/>
          <w:szCs w:val="14"/>
        </w:rPr>
      </w:pPr>
    </w:p>
    <w:p w14:paraId="063907C6" w14:textId="5FB5D4E7" w:rsidR="00A375C8" w:rsidRDefault="00A375C8" w:rsidP="008869ED">
      <w:pPr>
        <w:spacing w:line="360" w:lineRule="auto"/>
        <w:jc w:val="both"/>
        <w:rPr>
          <w:rFonts w:ascii="Arial" w:hAnsi="Arial" w:cs="Arial"/>
          <w:sz w:val="14"/>
          <w:szCs w:val="14"/>
        </w:rPr>
      </w:pPr>
    </w:p>
    <w:p w14:paraId="5DB58798" w14:textId="1567B66E" w:rsidR="00A375C8" w:rsidRDefault="00A375C8" w:rsidP="008869ED">
      <w:pPr>
        <w:spacing w:line="360" w:lineRule="auto"/>
        <w:jc w:val="both"/>
        <w:rPr>
          <w:rFonts w:ascii="Arial" w:hAnsi="Arial" w:cs="Arial"/>
          <w:sz w:val="14"/>
          <w:szCs w:val="14"/>
        </w:rPr>
      </w:pPr>
    </w:p>
    <w:p w14:paraId="507E74C6" w14:textId="77777777" w:rsidR="00A375C8" w:rsidRDefault="00A375C8" w:rsidP="00A375C8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bookmarkStart w:id="5" w:name="_Hlk235018891"/>
    </w:p>
    <w:p w14:paraId="1E52B144" w14:textId="77777777" w:rsidR="00A375C8" w:rsidRDefault="00A375C8" w:rsidP="00A375C8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</w:p>
    <w:p w14:paraId="71F0D2F9" w14:textId="77777777" w:rsidR="00CC2AFF" w:rsidRDefault="00CC2AFF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14:paraId="7682F954" w14:textId="0FF62B89" w:rsidR="00A375C8" w:rsidRDefault="00B10F01" w:rsidP="00A375C8">
      <w:pPr>
        <w:spacing w:line="360" w:lineRule="auto"/>
        <w:contextualSpacing/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lastRenderedPageBreak/>
        <w:t>Z</w:t>
      </w:r>
      <w:r w:rsidR="00A375C8" w:rsidRPr="00276BE1">
        <w:rPr>
          <w:rFonts w:ascii="Arial" w:hAnsi="Arial" w:cs="Arial"/>
          <w:b/>
          <w:sz w:val="18"/>
          <w:szCs w:val="18"/>
        </w:rPr>
        <w:t>ałącznik 2</w:t>
      </w:r>
      <w:r w:rsidR="00A375C8">
        <w:rPr>
          <w:rFonts w:ascii="Arial" w:hAnsi="Arial" w:cs="Arial"/>
          <w:b/>
          <w:sz w:val="18"/>
          <w:szCs w:val="18"/>
        </w:rPr>
        <w:t xml:space="preserve"> </w:t>
      </w:r>
      <w:r w:rsidR="00A375C8" w:rsidRPr="00276BE1">
        <w:rPr>
          <w:rFonts w:ascii="Arial" w:hAnsi="Arial" w:cs="Arial"/>
          <w:b/>
          <w:sz w:val="18"/>
          <w:szCs w:val="18"/>
        </w:rPr>
        <w:t>do SWZ</w:t>
      </w:r>
    </w:p>
    <w:p w14:paraId="01D4C583" w14:textId="77777777" w:rsidR="00D2185F" w:rsidRDefault="00D2185F" w:rsidP="00BF1292">
      <w:pPr>
        <w:spacing w:line="360" w:lineRule="auto"/>
        <w:contextualSpacing/>
        <w:rPr>
          <w:rFonts w:ascii="Arial" w:hAnsi="Arial" w:cs="Arial"/>
          <w:b/>
          <w:sz w:val="18"/>
          <w:szCs w:val="18"/>
        </w:rPr>
      </w:pPr>
    </w:p>
    <w:p w14:paraId="42490749" w14:textId="2EA81906" w:rsidR="00A375C8" w:rsidRDefault="00A14EA7" w:rsidP="00BF1292">
      <w:pPr>
        <w:spacing w:line="360" w:lineRule="auto"/>
        <w:contextualSpacing/>
        <w:rPr>
          <w:rFonts w:ascii="Arial" w:hAnsi="Arial" w:cs="Arial"/>
          <w:b/>
          <w:sz w:val="18"/>
          <w:szCs w:val="18"/>
          <w:u w:val="single"/>
        </w:rPr>
      </w:pPr>
      <w:r w:rsidRPr="00571D2B">
        <w:rPr>
          <w:rFonts w:ascii="Arial" w:hAnsi="Arial" w:cs="Arial"/>
          <w:b/>
          <w:sz w:val="18"/>
          <w:szCs w:val="18"/>
        </w:rPr>
        <w:t xml:space="preserve">Nr sprawy: </w:t>
      </w:r>
      <w:r w:rsidRPr="000A722A">
        <w:rPr>
          <w:rFonts w:ascii="Arial" w:hAnsi="Arial" w:cs="Arial"/>
          <w:b/>
          <w:sz w:val="18"/>
          <w:szCs w:val="18"/>
        </w:rPr>
        <w:t>SP-PZP.272.</w:t>
      </w:r>
      <w:r w:rsidR="00CC2AFF">
        <w:rPr>
          <w:rFonts w:ascii="Arial" w:hAnsi="Arial" w:cs="Arial"/>
          <w:b/>
          <w:sz w:val="18"/>
          <w:szCs w:val="18"/>
        </w:rPr>
        <w:t>8</w:t>
      </w:r>
      <w:r>
        <w:rPr>
          <w:rFonts w:ascii="Arial" w:hAnsi="Arial" w:cs="Arial"/>
          <w:b/>
          <w:sz w:val="18"/>
          <w:szCs w:val="18"/>
        </w:rPr>
        <w:t>.</w:t>
      </w:r>
      <w:r w:rsidR="00CC2AFF">
        <w:rPr>
          <w:rFonts w:ascii="Arial" w:hAnsi="Arial" w:cs="Arial"/>
          <w:b/>
          <w:sz w:val="18"/>
          <w:szCs w:val="18"/>
        </w:rPr>
        <w:t>48</w:t>
      </w:r>
      <w:r w:rsidRPr="000A722A">
        <w:rPr>
          <w:rFonts w:ascii="Arial" w:hAnsi="Arial" w:cs="Arial"/>
          <w:b/>
          <w:sz w:val="18"/>
          <w:szCs w:val="18"/>
        </w:rPr>
        <w:t>.202</w:t>
      </w:r>
      <w:r>
        <w:rPr>
          <w:rFonts w:ascii="Arial" w:hAnsi="Arial" w:cs="Arial"/>
          <w:b/>
          <w:sz w:val="18"/>
          <w:szCs w:val="18"/>
        </w:rPr>
        <w:t>6.SJ.</w:t>
      </w:r>
      <w:r w:rsidRPr="000A722A">
        <w:rPr>
          <w:rFonts w:ascii="Arial" w:hAnsi="Arial" w:cs="Arial"/>
          <w:b/>
          <w:sz w:val="18"/>
          <w:szCs w:val="18"/>
        </w:rPr>
        <w:t>II</w:t>
      </w:r>
      <w:r w:rsidR="00A375C8" w:rsidRPr="00931F99">
        <w:rPr>
          <w:rFonts w:ascii="Arial" w:hAnsi="Arial" w:cs="Arial"/>
          <w:b/>
          <w:iCs/>
          <w:sz w:val="18"/>
          <w:szCs w:val="18"/>
        </w:rPr>
        <w:tab/>
      </w:r>
      <w:r w:rsidR="00BF1292">
        <w:rPr>
          <w:rFonts w:ascii="Arial" w:hAnsi="Arial" w:cs="Arial"/>
          <w:b/>
          <w:iCs/>
          <w:sz w:val="18"/>
          <w:szCs w:val="18"/>
        </w:rPr>
        <w:tab/>
      </w:r>
      <w:r w:rsidR="00BF1292">
        <w:rPr>
          <w:rFonts w:ascii="Arial" w:hAnsi="Arial" w:cs="Arial"/>
          <w:b/>
          <w:iCs/>
          <w:sz w:val="18"/>
          <w:szCs w:val="18"/>
        </w:rPr>
        <w:tab/>
      </w:r>
      <w:r w:rsidR="00BF1292">
        <w:rPr>
          <w:rFonts w:ascii="Arial" w:hAnsi="Arial" w:cs="Arial"/>
          <w:b/>
          <w:iCs/>
          <w:sz w:val="18"/>
          <w:szCs w:val="18"/>
        </w:rPr>
        <w:tab/>
        <w:t xml:space="preserve">     </w:t>
      </w:r>
      <w:r w:rsidR="00A375C8" w:rsidRPr="004B7E90">
        <w:rPr>
          <w:rFonts w:ascii="Arial" w:hAnsi="Arial" w:cs="Arial"/>
          <w:b/>
          <w:sz w:val="18"/>
          <w:szCs w:val="18"/>
          <w:u w:val="single"/>
        </w:rPr>
        <w:t>Zamawiający:</w:t>
      </w:r>
    </w:p>
    <w:p w14:paraId="06A94E65" w14:textId="77777777" w:rsidR="00A375C8" w:rsidRPr="00A2299F" w:rsidRDefault="00A375C8" w:rsidP="00A375C8">
      <w:pPr>
        <w:spacing w:line="360" w:lineRule="auto"/>
        <w:ind w:left="5954"/>
        <w:contextualSpacing/>
        <w:rPr>
          <w:rFonts w:ascii="Arial" w:hAnsi="Arial" w:cs="Arial"/>
          <w:b/>
          <w:sz w:val="8"/>
          <w:szCs w:val="18"/>
          <w:u w:val="single"/>
        </w:rPr>
      </w:pPr>
    </w:p>
    <w:p w14:paraId="2831281F" w14:textId="77777777" w:rsidR="00A375C8" w:rsidRPr="006951D9" w:rsidRDefault="00A375C8" w:rsidP="00A375C8">
      <w:pPr>
        <w:spacing w:line="360" w:lineRule="auto"/>
        <w:ind w:left="5954"/>
        <w:contextualSpacing/>
        <w:rPr>
          <w:rFonts w:ascii="Arial" w:hAnsi="Arial" w:cs="Arial"/>
          <w:b/>
          <w:sz w:val="18"/>
          <w:szCs w:val="18"/>
        </w:rPr>
      </w:pPr>
      <w:r w:rsidRPr="006951D9">
        <w:rPr>
          <w:rFonts w:ascii="Arial" w:hAnsi="Arial" w:cs="Arial"/>
          <w:b/>
          <w:sz w:val="18"/>
          <w:szCs w:val="18"/>
        </w:rPr>
        <w:t xml:space="preserve">POWIAT WROCŁAWSKI </w:t>
      </w:r>
    </w:p>
    <w:p w14:paraId="00DD0648" w14:textId="77777777" w:rsidR="00A375C8" w:rsidRPr="006951D9" w:rsidRDefault="00A375C8" w:rsidP="00A375C8">
      <w:pPr>
        <w:spacing w:line="360" w:lineRule="auto"/>
        <w:ind w:left="5954"/>
        <w:contextualSpacing/>
        <w:rPr>
          <w:rFonts w:ascii="Arial" w:hAnsi="Arial" w:cs="Arial"/>
          <w:b/>
          <w:sz w:val="18"/>
          <w:szCs w:val="18"/>
        </w:rPr>
      </w:pPr>
      <w:r w:rsidRPr="006951D9">
        <w:rPr>
          <w:rFonts w:ascii="Arial" w:hAnsi="Arial" w:cs="Arial"/>
          <w:b/>
          <w:sz w:val="18"/>
          <w:szCs w:val="18"/>
        </w:rPr>
        <w:t xml:space="preserve">ul. </w:t>
      </w:r>
      <w:r>
        <w:rPr>
          <w:rFonts w:ascii="Arial" w:hAnsi="Arial" w:cs="Arial"/>
          <w:b/>
          <w:sz w:val="18"/>
          <w:szCs w:val="18"/>
        </w:rPr>
        <w:t>Tadeusza Kościuszki 131</w:t>
      </w:r>
    </w:p>
    <w:p w14:paraId="051D113B" w14:textId="77777777" w:rsidR="00BF1292" w:rsidRDefault="00A375C8" w:rsidP="00BF1292">
      <w:pPr>
        <w:spacing w:line="360" w:lineRule="auto"/>
        <w:ind w:left="5954"/>
        <w:contextualSpacing/>
        <w:rPr>
          <w:rFonts w:ascii="Arial" w:hAnsi="Arial" w:cs="Arial"/>
          <w:b/>
          <w:sz w:val="18"/>
          <w:szCs w:val="18"/>
        </w:rPr>
      </w:pPr>
      <w:r w:rsidRPr="009E4B4D">
        <w:rPr>
          <w:rFonts w:ascii="Arial" w:hAnsi="Arial" w:cs="Arial"/>
          <w:b/>
          <w:sz w:val="18"/>
          <w:szCs w:val="18"/>
        </w:rPr>
        <w:t>50-440 Wrocław</w:t>
      </w:r>
    </w:p>
    <w:p w14:paraId="42FCC57E" w14:textId="7F1FE18E" w:rsidR="00A375C8" w:rsidRPr="006855AD" w:rsidRDefault="00A375C8" w:rsidP="00BF1292">
      <w:pPr>
        <w:spacing w:line="360" w:lineRule="auto"/>
        <w:contextualSpacing/>
        <w:rPr>
          <w:rFonts w:ascii="Arial" w:hAnsi="Arial" w:cs="Arial"/>
          <w:b/>
          <w:szCs w:val="21"/>
        </w:rPr>
      </w:pPr>
      <w:r w:rsidRPr="006855AD">
        <w:rPr>
          <w:rFonts w:ascii="Arial" w:hAnsi="Arial" w:cs="Arial"/>
          <w:b/>
          <w:szCs w:val="21"/>
        </w:rPr>
        <w:t>Wykonawca:</w:t>
      </w:r>
    </w:p>
    <w:p w14:paraId="76314857" w14:textId="77777777" w:rsidR="00A375C8" w:rsidRPr="003B16D5" w:rsidRDefault="00A375C8" w:rsidP="00A375C8">
      <w:pPr>
        <w:spacing w:line="360" w:lineRule="auto"/>
        <w:contextualSpacing/>
        <w:rPr>
          <w:rFonts w:ascii="Arial" w:hAnsi="Arial" w:cs="Arial"/>
          <w:sz w:val="18"/>
          <w:szCs w:val="18"/>
        </w:rPr>
      </w:pPr>
      <w:r w:rsidRPr="003B16D5">
        <w:rPr>
          <w:rFonts w:ascii="Arial" w:hAnsi="Arial" w:cs="Arial"/>
          <w:sz w:val="18"/>
          <w:szCs w:val="18"/>
        </w:rPr>
        <w:t>……</w:t>
      </w:r>
      <w:r>
        <w:rPr>
          <w:rFonts w:ascii="Arial" w:hAnsi="Arial" w:cs="Arial"/>
          <w:sz w:val="18"/>
          <w:szCs w:val="18"/>
        </w:rPr>
        <w:t>………………………………………………………………………………</w:t>
      </w:r>
    </w:p>
    <w:p w14:paraId="5BB11C14" w14:textId="77777777" w:rsidR="00A375C8" w:rsidRPr="003B16D5" w:rsidRDefault="00A375C8" w:rsidP="00A375C8">
      <w:pPr>
        <w:spacing w:line="360" w:lineRule="auto"/>
        <w:contextualSpacing/>
        <w:rPr>
          <w:rFonts w:ascii="Arial" w:hAnsi="Arial" w:cs="Arial"/>
          <w:sz w:val="18"/>
          <w:szCs w:val="18"/>
        </w:rPr>
      </w:pPr>
      <w:r w:rsidRPr="003B16D5">
        <w:rPr>
          <w:rFonts w:ascii="Arial" w:hAnsi="Arial" w:cs="Arial"/>
          <w:sz w:val="18"/>
          <w:szCs w:val="18"/>
        </w:rPr>
        <w:t>Adres e-mail: …………………</w:t>
      </w:r>
      <w:r>
        <w:rPr>
          <w:rFonts w:ascii="Arial" w:hAnsi="Arial" w:cs="Arial"/>
          <w:sz w:val="18"/>
          <w:szCs w:val="18"/>
        </w:rPr>
        <w:t>……………………………………….</w:t>
      </w:r>
      <w:r w:rsidRPr="003B16D5">
        <w:rPr>
          <w:rFonts w:ascii="Arial" w:hAnsi="Arial" w:cs="Arial"/>
          <w:sz w:val="18"/>
          <w:szCs w:val="18"/>
        </w:rPr>
        <w:t>………..</w:t>
      </w:r>
    </w:p>
    <w:p w14:paraId="348F0974" w14:textId="77777777" w:rsidR="00A375C8" w:rsidRDefault="00A375C8" w:rsidP="00A375C8">
      <w:pPr>
        <w:spacing w:line="360" w:lineRule="auto"/>
        <w:contextualSpacing/>
        <w:rPr>
          <w:rFonts w:ascii="Arial" w:hAnsi="Arial" w:cs="Arial"/>
          <w:i/>
          <w:sz w:val="16"/>
          <w:szCs w:val="16"/>
        </w:rPr>
      </w:pPr>
      <w:r w:rsidRPr="00635F11">
        <w:rPr>
          <w:rFonts w:ascii="Arial" w:hAnsi="Arial" w:cs="Arial"/>
          <w:i/>
          <w:sz w:val="16"/>
          <w:szCs w:val="16"/>
        </w:rPr>
        <w:t>(pełna nazwa/firma, adres, zależności od podmiotu: NIP/PESEL, KRS/</w:t>
      </w:r>
      <w:proofErr w:type="spellStart"/>
      <w:r w:rsidRPr="00635F1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635F11">
        <w:rPr>
          <w:rFonts w:ascii="Arial" w:hAnsi="Arial" w:cs="Arial"/>
          <w:i/>
          <w:sz w:val="16"/>
          <w:szCs w:val="16"/>
        </w:rPr>
        <w:t>)</w:t>
      </w:r>
    </w:p>
    <w:p w14:paraId="6E6A66FA" w14:textId="77777777" w:rsidR="00A375C8" w:rsidRPr="00E7408D" w:rsidRDefault="00A375C8" w:rsidP="00A375C8">
      <w:pPr>
        <w:spacing w:line="360" w:lineRule="auto"/>
        <w:contextualSpacing/>
        <w:rPr>
          <w:rFonts w:ascii="Arial" w:hAnsi="Arial" w:cs="Arial"/>
          <w:i/>
          <w:sz w:val="6"/>
          <w:szCs w:val="16"/>
        </w:rPr>
      </w:pPr>
    </w:p>
    <w:p w14:paraId="02FD7BBC" w14:textId="77777777" w:rsidR="00A375C8" w:rsidRPr="003B16D5" w:rsidRDefault="00A375C8" w:rsidP="00A375C8">
      <w:pPr>
        <w:spacing w:line="360" w:lineRule="auto"/>
        <w:contextualSpacing/>
        <w:rPr>
          <w:rFonts w:ascii="Arial" w:hAnsi="Arial" w:cs="Arial"/>
          <w:sz w:val="18"/>
          <w:szCs w:val="18"/>
          <w:u w:val="single"/>
        </w:rPr>
      </w:pPr>
      <w:r w:rsidRPr="003B16D5">
        <w:rPr>
          <w:rFonts w:ascii="Arial" w:hAnsi="Arial" w:cs="Arial"/>
          <w:sz w:val="18"/>
          <w:szCs w:val="18"/>
          <w:u w:val="single"/>
        </w:rPr>
        <w:t>reprezentowany przez:</w:t>
      </w:r>
    </w:p>
    <w:p w14:paraId="518098F6" w14:textId="77777777" w:rsidR="00A375C8" w:rsidRPr="003B16D5" w:rsidRDefault="00A375C8" w:rsidP="00A375C8">
      <w:pPr>
        <w:spacing w:line="360" w:lineRule="auto"/>
        <w:contextualSpacing/>
        <w:rPr>
          <w:rFonts w:ascii="Arial" w:hAnsi="Arial" w:cs="Arial"/>
          <w:sz w:val="18"/>
          <w:szCs w:val="18"/>
        </w:rPr>
      </w:pPr>
      <w:r w:rsidRPr="003B16D5">
        <w:rPr>
          <w:rFonts w:ascii="Arial" w:hAnsi="Arial" w:cs="Arial"/>
          <w:sz w:val="18"/>
          <w:szCs w:val="18"/>
        </w:rPr>
        <w:t>…………………………………………………………………………………………</w:t>
      </w:r>
    </w:p>
    <w:p w14:paraId="4D790204" w14:textId="77777777" w:rsidR="00A375C8" w:rsidRDefault="00A375C8" w:rsidP="00A375C8">
      <w:pPr>
        <w:spacing w:line="360" w:lineRule="auto"/>
        <w:contextualSpacing/>
        <w:rPr>
          <w:rFonts w:ascii="Arial" w:hAnsi="Arial" w:cs="Arial"/>
          <w:i/>
          <w:sz w:val="16"/>
          <w:szCs w:val="16"/>
        </w:rPr>
      </w:pPr>
      <w:r w:rsidRPr="004D27FA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364F2C78" w14:textId="77777777" w:rsidR="00A375C8" w:rsidRPr="005F5B0C" w:rsidRDefault="00A375C8" w:rsidP="00A375C8">
      <w:pPr>
        <w:spacing w:line="360" w:lineRule="auto"/>
        <w:contextualSpacing/>
        <w:rPr>
          <w:rFonts w:ascii="Arial" w:hAnsi="Arial" w:cs="Arial"/>
          <w:i/>
          <w:sz w:val="8"/>
          <w:szCs w:val="16"/>
        </w:rPr>
      </w:pPr>
    </w:p>
    <w:p w14:paraId="1669C958" w14:textId="77777777" w:rsidR="00A375C8" w:rsidRPr="009E73DF" w:rsidRDefault="00A375C8" w:rsidP="00A375C8">
      <w:pPr>
        <w:spacing w:line="360" w:lineRule="auto"/>
        <w:contextualSpacing/>
        <w:jc w:val="center"/>
        <w:rPr>
          <w:rFonts w:ascii="Arial" w:hAnsi="Arial" w:cs="Arial"/>
          <w:b/>
          <w:u w:val="single"/>
        </w:rPr>
      </w:pPr>
      <w:r w:rsidRPr="009E73DF">
        <w:rPr>
          <w:rFonts w:ascii="Arial" w:hAnsi="Arial" w:cs="Arial"/>
          <w:b/>
          <w:u w:val="single"/>
        </w:rPr>
        <w:t xml:space="preserve">Oświadczenia Wykonawcy/Wykonawcy wspólnie* ubiegającego się o udzielenie zamówienia </w:t>
      </w:r>
    </w:p>
    <w:p w14:paraId="735DEEF6" w14:textId="77777777" w:rsidR="00A375C8" w:rsidRPr="009E73DF" w:rsidRDefault="00A375C8" w:rsidP="00A375C8">
      <w:pPr>
        <w:spacing w:line="360" w:lineRule="auto"/>
        <w:contextualSpacing/>
        <w:jc w:val="center"/>
        <w:rPr>
          <w:rFonts w:ascii="Arial" w:hAnsi="Arial" w:cs="Arial"/>
          <w:b/>
          <w:u w:val="single"/>
        </w:rPr>
      </w:pPr>
      <w:bookmarkStart w:id="6" w:name="_Hlk142498293"/>
      <w:r w:rsidRPr="009E73DF">
        <w:rPr>
          <w:rFonts w:ascii="Arial" w:hAnsi="Arial" w:cs="Arial"/>
          <w:b/>
          <w:u w:val="single"/>
        </w:rPr>
        <w:t>o niepodleganiu wykluczeniu oraz spełnianiu warunków udziału w postępowaniu</w:t>
      </w:r>
    </w:p>
    <w:bookmarkEnd w:id="6"/>
    <w:p w14:paraId="75A543D5" w14:textId="77777777" w:rsidR="00A375C8" w:rsidRPr="009E73DF" w:rsidRDefault="00A375C8" w:rsidP="00A375C8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9E73DF">
        <w:rPr>
          <w:rFonts w:ascii="Arial" w:hAnsi="Arial" w:cs="Arial"/>
          <w:b/>
        </w:rPr>
        <w:t xml:space="preserve">składane na podstawie art. 125 ust. 1 ustawy </w:t>
      </w:r>
      <w:proofErr w:type="spellStart"/>
      <w:r w:rsidRPr="009E73DF">
        <w:rPr>
          <w:rFonts w:ascii="Arial" w:hAnsi="Arial" w:cs="Arial"/>
          <w:b/>
        </w:rPr>
        <w:t>Pzp</w:t>
      </w:r>
      <w:proofErr w:type="spellEnd"/>
      <w:r w:rsidRPr="009E73DF">
        <w:rPr>
          <w:rFonts w:ascii="Arial" w:hAnsi="Arial" w:cs="Arial"/>
          <w:b/>
        </w:rPr>
        <w:t xml:space="preserve"> </w:t>
      </w:r>
    </w:p>
    <w:p w14:paraId="602834F1" w14:textId="77777777" w:rsidR="00A375C8" w:rsidRPr="009E73DF" w:rsidRDefault="00A375C8" w:rsidP="00A375C8">
      <w:pPr>
        <w:spacing w:line="360" w:lineRule="auto"/>
        <w:contextualSpacing/>
        <w:jc w:val="center"/>
        <w:rPr>
          <w:rFonts w:ascii="Arial" w:hAnsi="Arial" w:cs="Arial"/>
          <w:b/>
          <w:u w:val="single"/>
        </w:rPr>
      </w:pPr>
      <w:r w:rsidRPr="009E73DF">
        <w:rPr>
          <w:rFonts w:ascii="Arial" w:hAnsi="Arial" w:cs="Arial"/>
          <w:b/>
          <w:u w:val="single"/>
        </w:rPr>
        <w:t>oraz art. 7 ust.1 ustawy z dnia 13 kwietnia 2022 r. o szczególnych rozwiązaniach w zakresie przeciwdziałania wspieraniu agresji na Ukrainę oraz służących ochronie bezpieczeństwa narodowego</w:t>
      </w:r>
    </w:p>
    <w:p w14:paraId="3EB76CA2" w14:textId="15D97718" w:rsidR="00A375C8" w:rsidRDefault="00A375C8" w:rsidP="00A375C8">
      <w:pPr>
        <w:spacing w:line="360" w:lineRule="auto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 potrzeby postępowania o udzielenie zamówienia prowadzonego w trybie podstawowym bez przeprowadzenia negocjacji, </w:t>
      </w:r>
      <w:r w:rsidRPr="00911064">
        <w:rPr>
          <w:rFonts w:ascii="Arial" w:hAnsi="Arial" w:cs="Arial"/>
          <w:sz w:val="18"/>
          <w:szCs w:val="18"/>
        </w:rPr>
        <w:t xml:space="preserve">o którym mowa </w:t>
      </w:r>
      <w:r>
        <w:rPr>
          <w:rFonts w:ascii="Arial" w:hAnsi="Arial" w:cs="Arial"/>
          <w:sz w:val="18"/>
          <w:szCs w:val="18"/>
        </w:rPr>
        <w:t xml:space="preserve"> </w:t>
      </w:r>
      <w:r w:rsidRPr="00911064">
        <w:rPr>
          <w:rFonts w:ascii="Arial" w:hAnsi="Arial" w:cs="Arial"/>
          <w:sz w:val="18"/>
          <w:szCs w:val="18"/>
        </w:rPr>
        <w:t xml:space="preserve">w art. 275 </w:t>
      </w:r>
      <w:r>
        <w:rPr>
          <w:rFonts w:ascii="Arial" w:hAnsi="Arial" w:cs="Arial"/>
          <w:sz w:val="18"/>
          <w:szCs w:val="18"/>
        </w:rPr>
        <w:t xml:space="preserve">pkt </w:t>
      </w:r>
      <w:r w:rsidRPr="00911064">
        <w:rPr>
          <w:rFonts w:ascii="Arial" w:hAnsi="Arial" w:cs="Arial"/>
          <w:sz w:val="18"/>
          <w:szCs w:val="18"/>
        </w:rPr>
        <w:t>1 ust</w:t>
      </w:r>
      <w:r>
        <w:rPr>
          <w:rFonts w:ascii="Arial" w:hAnsi="Arial" w:cs="Arial"/>
          <w:sz w:val="18"/>
          <w:szCs w:val="18"/>
        </w:rPr>
        <w:t xml:space="preserve">awy Prawo zamówień publicznych </w:t>
      </w:r>
      <w:bookmarkStart w:id="7" w:name="_Hlk67586905"/>
      <w:r>
        <w:rPr>
          <w:rFonts w:ascii="Arial" w:hAnsi="Arial" w:cs="Arial"/>
          <w:sz w:val="18"/>
          <w:szCs w:val="18"/>
        </w:rPr>
        <w:t>dla zadania pn.:</w:t>
      </w:r>
      <w:bookmarkEnd w:id="7"/>
      <w:r w:rsidR="006C1100">
        <w:rPr>
          <w:rFonts w:ascii="Arial" w:hAnsi="Arial" w:cs="Arial"/>
          <w:b/>
          <w:bCs/>
          <w:sz w:val="18"/>
          <w:szCs w:val="18"/>
        </w:rPr>
        <w:t xml:space="preserve"> </w:t>
      </w:r>
      <w:r w:rsidR="006C1100" w:rsidRPr="009426B5">
        <w:rPr>
          <w:rFonts w:ascii="Arial" w:hAnsi="Arial" w:cs="Arial"/>
          <w:b/>
          <w:bCs/>
          <w:sz w:val="18"/>
          <w:szCs w:val="18"/>
        </w:rPr>
        <w:t>Dostawa energii elektrycznej do budynku przy ul. T. Kościuszki 131 we Wrocławiu, będącego siedzibą Sta</w:t>
      </w:r>
      <w:r w:rsidR="009426B5" w:rsidRPr="009426B5">
        <w:rPr>
          <w:rFonts w:ascii="Arial" w:hAnsi="Arial" w:cs="Arial"/>
          <w:b/>
          <w:bCs/>
          <w:sz w:val="18"/>
          <w:szCs w:val="18"/>
        </w:rPr>
        <w:t>rostwa Powiatowego we Wrocławiu</w:t>
      </w:r>
      <w:r w:rsidRPr="009426B5">
        <w:rPr>
          <w:rFonts w:ascii="Arial" w:hAnsi="Arial" w:cs="Arial"/>
          <w:b/>
          <w:sz w:val="18"/>
          <w:szCs w:val="18"/>
        </w:rPr>
        <w:t>,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 xml:space="preserve">prowadzonego przez Powiat Wrocławski </w:t>
      </w:r>
      <w:r>
        <w:rPr>
          <w:rFonts w:ascii="Arial" w:hAnsi="Arial" w:cs="Arial"/>
          <w:sz w:val="18"/>
          <w:szCs w:val="18"/>
        </w:rPr>
        <w:t xml:space="preserve">oświadczam, </w:t>
      </w:r>
      <w:r w:rsidRPr="00030757">
        <w:rPr>
          <w:rFonts w:ascii="Arial" w:hAnsi="Arial" w:cs="Arial"/>
          <w:sz w:val="18"/>
          <w:szCs w:val="18"/>
        </w:rPr>
        <w:t>co następuje:</w:t>
      </w:r>
    </w:p>
    <w:p w14:paraId="360FDBDA" w14:textId="77777777" w:rsidR="00A375C8" w:rsidRPr="0091397A" w:rsidRDefault="00A375C8" w:rsidP="00DD7803">
      <w:pPr>
        <w:pStyle w:val="Akapitzlist"/>
        <w:numPr>
          <w:ilvl w:val="0"/>
          <w:numId w:val="50"/>
        </w:numPr>
        <w:spacing w:line="360" w:lineRule="auto"/>
        <w:ind w:left="284" w:hanging="284"/>
        <w:rPr>
          <w:rFonts w:ascii="Arial" w:hAnsi="Arial" w:cs="Arial"/>
          <w:color w:val="2E74B5" w:themeColor="accent1" w:themeShade="BF"/>
          <w:szCs w:val="21"/>
        </w:rPr>
      </w:pPr>
      <w:r w:rsidRPr="0091397A">
        <w:rPr>
          <w:rFonts w:ascii="Arial" w:hAnsi="Arial" w:cs="Arial"/>
          <w:color w:val="2E74B5" w:themeColor="accent1" w:themeShade="BF"/>
          <w:szCs w:val="21"/>
        </w:rPr>
        <w:t>OŚWIADCZENIA DOTYCZĄCE PODSTAW WYKLUCZENIA:</w:t>
      </w:r>
    </w:p>
    <w:p w14:paraId="1972178F" w14:textId="77777777" w:rsidR="00A375C8" w:rsidRPr="00576CAE" w:rsidRDefault="00A375C8" w:rsidP="00DD7803">
      <w:pPr>
        <w:pStyle w:val="Akapitzlist"/>
        <w:numPr>
          <w:ilvl w:val="0"/>
          <w:numId w:val="49"/>
        </w:numPr>
        <w:spacing w:line="360" w:lineRule="auto"/>
        <w:ind w:left="284" w:hanging="284"/>
        <w:rPr>
          <w:rFonts w:ascii="Arial" w:hAnsi="Arial" w:cs="Arial"/>
          <w:sz w:val="18"/>
          <w:szCs w:val="18"/>
        </w:rPr>
      </w:pPr>
      <w:r w:rsidRPr="00576CAE">
        <w:rPr>
          <w:rFonts w:ascii="Arial" w:hAnsi="Arial" w:cs="Arial"/>
          <w:sz w:val="18"/>
          <w:szCs w:val="18"/>
        </w:rPr>
        <w:t>Oświadczam, że nie podlegam wykluczen</w:t>
      </w:r>
      <w:r>
        <w:rPr>
          <w:rFonts w:ascii="Arial" w:hAnsi="Arial" w:cs="Arial"/>
          <w:sz w:val="18"/>
          <w:szCs w:val="18"/>
        </w:rPr>
        <w:t xml:space="preserve">iu z postępowania na podstawie </w:t>
      </w:r>
      <w:r w:rsidRPr="00576CAE">
        <w:rPr>
          <w:rFonts w:ascii="Arial" w:hAnsi="Arial" w:cs="Arial"/>
          <w:sz w:val="18"/>
          <w:szCs w:val="18"/>
        </w:rPr>
        <w:t xml:space="preserve">art. 108 ust. 1 ustawy </w:t>
      </w:r>
      <w:proofErr w:type="spellStart"/>
      <w:r w:rsidRPr="00576CAE">
        <w:rPr>
          <w:rFonts w:ascii="Arial" w:hAnsi="Arial" w:cs="Arial"/>
          <w:sz w:val="18"/>
          <w:szCs w:val="18"/>
        </w:rPr>
        <w:t>Pzp</w:t>
      </w:r>
      <w:proofErr w:type="spellEnd"/>
      <w:r w:rsidRPr="00576CAE">
        <w:rPr>
          <w:rFonts w:ascii="Arial" w:hAnsi="Arial" w:cs="Arial"/>
          <w:sz w:val="18"/>
          <w:szCs w:val="18"/>
        </w:rPr>
        <w:t>.</w:t>
      </w:r>
    </w:p>
    <w:p w14:paraId="48FE88DD" w14:textId="77777777" w:rsidR="00A375C8" w:rsidRDefault="00A375C8" w:rsidP="00DD7803">
      <w:pPr>
        <w:pStyle w:val="Akapitzlist"/>
        <w:numPr>
          <w:ilvl w:val="0"/>
          <w:numId w:val="49"/>
        </w:numPr>
        <w:spacing w:line="360" w:lineRule="auto"/>
        <w:ind w:left="284" w:hanging="284"/>
        <w:rPr>
          <w:rFonts w:ascii="Arial" w:hAnsi="Arial" w:cs="Arial"/>
          <w:sz w:val="18"/>
          <w:szCs w:val="18"/>
        </w:rPr>
      </w:pPr>
      <w:r w:rsidRPr="00576CAE">
        <w:rPr>
          <w:rFonts w:ascii="Arial" w:hAnsi="Arial" w:cs="Arial"/>
          <w:sz w:val="18"/>
          <w:szCs w:val="18"/>
        </w:rPr>
        <w:t>Oświadczam, że nie podlegam wykluczen</w:t>
      </w:r>
      <w:r>
        <w:rPr>
          <w:rFonts w:ascii="Arial" w:hAnsi="Arial" w:cs="Arial"/>
          <w:sz w:val="18"/>
          <w:szCs w:val="18"/>
        </w:rPr>
        <w:t xml:space="preserve">iu z postępowania na podstawie art. 109 ust. 1 pkt  4 ustawy </w:t>
      </w:r>
      <w:proofErr w:type="spellStart"/>
      <w:r>
        <w:rPr>
          <w:rFonts w:ascii="Arial" w:hAnsi="Arial" w:cs="Arial"/>
          <w:sz w:val="18"/>
          <w:szCs w:val="18"/>
        </w:rPr>
        <w:t>Pzp</w:t>
      </w:r>
      <w:proofErr w:type="spellEnd"/>
      <w:r>
        <w:rPr>
          <w:rFonts w:ascii="Arial" w:hAnsi="Arial" w:cs="Arial"/>
          <w:sz w:val="18"/>
          <w:szCs w:val="18"/>
        </w:rPr>
        <w:t>.</w:t>
      </w:r>
    </w:p>
    <w:p w14:paraId="67D55DCD" w14:textId="77777777" w:rsidR="00A375C8" w:rsidRPr="009E1386" w:rsidRDefault="00A375C8" w:rsidP="00A375C8">
      <w:pPr>
        <w:spacing w:line="360" w:lineRule="auto"/>
        <w:ind w:left="284"/>
        <w:contextualSpacing/>
        <w:jc w:val="both"/>
        <w:rPr>
          <w:rFonts w:ascii="Arial" w:hAnsi="Arial" w:cs="Arial"/>
          <w:sz w:val="18"/>
          <w:szCs w:val="18"/>
        </w:rPr>
      </w:pPr>
      <w:r w:rsidRPr="009E1386">
        <w:rPr>
          <w:rFonts w:ascii="Arial" w:hAnsi="Arial" w:cs="Arial"/>
          <w:i/>
          <w:sz w:val="18"/>
          <w:szCs w:val="18"/>
        </w:rPr>
        <w:t xml:space="preserve">Stosownie do art. 274 ust. 4 ustawy </w:t>
      </w:r>
      <w:proofErr w:type="spellStart"/>
      <w:r w:rsidRPr="009E1386">
        <w:rPr>
          <w:rFonts w:ascii="Arial" w:hAnsi="Arial" w:cs="Arial"/>
          <w:i/>
          <w:sz w:val="18"/>
          <w:szCs w:val="18"/>
        </w:rPr>
        <w:t>Pzp</w:t>
      </w:r>
      <w:proofErr w:type="spellEnd"/>
      <w:r w:rsidRPr="009E1386">
        <w:rPr>
          <w:rFonts w:ascii="Arial" w:hAnsi="Arial" w:cs="Arial"/>
          <w:i/>
          <w:sz w:val="18"/>
          <w:szCs w:val="18"/>
        </w:rPr>
        <w:t xml:space="preserve">, </w:t>
      </w:r>
      <w:r w:rsidRPr="009E1386">
        <w:rPr>
          <w:rFonts w:ascii="Arial" w:hAnsi="Arial" w:cs="Arial"/>
          <w:b/>
          <w:i/>
          <w:sz w:val="18"/>
          <w:szCs w:val="18"/>
          <w:u w:val="single"/>
        </w:rPr>
        <w:t>wskazujemy</w:t>
      </w:r>
      <w:r w:rsidRPr="009E1386">
        <w:rPr>
          <w:rFonts w:ascii="Arial" w:hAnsi="Arial" w:cs="Arial"/>
          <w:i/>
          <w:sz w:val="18"/>
          <w:szCs w:val="18"/>
        </w:rPr>
        <w:t xml:space="preserve"> adres internetowy ogólnodostępnych i bezpłatnych baz danych w szczególności rejestrów publicznych w rozumieniu ustawy z dnia 17 lutego 2005 r., o informatyzacji działalności podmiotów realizujących zadania publiczne </w:t>
      </w:r>
      <w:r w:rsidRPr="009E1386">
        <w:rPr>
          <w:rFonts w:ascii="Arial" w:hAnsi="Arial" w:cs="Arial"/>
          <w:b/>
          <w:i/>
          <w:sz w:val="18"/>
          <w:szCs w:val="18"/>
        </w:rPr>
        <w:t>do samodzielnego pobrania przez Zamawiającego</w:t>
      </w:r>
      <w:r w:rsidRPr="009E1386">
        <w:rPr>
          <w:rFonts w:ascii="Arial" w:hAnsi="Arial" w:cs="Arial"/>
          <w:i/>
          <w:sz w:val="18"/>
          <w:szCs w:val="18"/>
        </w:rPr>
        <w:t xml:space="preserve"> podmiotowych środków  dowodowych na potwierdzenie braku podstaw wykluczenia z art. 109 ust 1 pkt 4 [rejestr KRS, </w:t>
      </w:r>
      <w:proofErr w:type="spellStart"/>
      <w:r w:rsidRPr="009E1386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9E1386">
        <w:rPr>
          <w:rFonts w:ascii="Arial" w:hAnsi="Arial" w:cs="Arial"/>
          <w:i/>
          <w:sz w:val="18"/>
          <w:szCs w:val="18"/>
        </w:rPr>
        <w:t>] ……………………………</w:t>
      </w:r>
      <w:r>
        <w:rPr>
          <w:rFonts w:ascii="Arial" w:hAnsi="Arial" w:cs="Arial"/>
          <w:i/>
          <w:sz w:val="18"/>
          <w:szCs w:val="18"/>
        </w:rPr>
        <w:t>………………….………………………………………………...……………</w:t>
      </w:r>
    </w:p>
    <w:p w14:paraId="7F7C614D" w14:textId="77777777" w:rsidR="00A375C8" w:rsidRPr="00576CAE" w:rsidRDefault="00A375C8" w:rsidP="00DD7803">
      <w:pPr>
        <w:pStyle w:val="Akapitzlist"/>
        <w:numPr>
          <w:ilvl w:val="0"/>
          <w:numId w:val="49"/>
        </w:numPr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576CAE">
        <w:rPr>
          <w:rFonts w:ascii="Arial" w:hAnsi="Arial" w:cs="Arial"/>
          <w:sz w:val="18"/>
          <w:szCs w:val="18"/>
        </w:rPr>
        <w:t xml:space="preserve">Oświadczam, że zachodzą w stosunku do mnie podstawy wykluczenia z postępowania na podstawie </w:t>
      </w:r>
      <w:r>
        <w:rPr>
          <w:rFonts w:ascii="Arial" w:hAnsi="Arial" w:cs="Arial"/>
          <w:sz w:val="18"/>
          <w:szCs w:val="18"/>
        </w:rPr>
        <w:t xml:space="preserve">                             </w:t>
      </w:r>
      <w:r w:rsidRPr="00576CAE">
        <w:rPr>
          <w:rFonts w:ascii="Arial" w:hAnsi="Arial" w:cs="Arial"/>
          <w:sz w:val="18"/>
          <w:szCs w:val="18"/>
        </w:rPr>
        <w:t xml:space="preserve">art. …………. ustawy </w:t>
      </w:r>
      <w:proofErr w:type="spellStart"/>
      <w:r w:rsidRPr="00576CAE">
        <w:rPr>
          <w:rFonts w:ascii="Arial" w:hAnsi="Arial" w:cs="Arial"/>
          <w:sz w:val="18"/>
          <w:szCs w:val="18"/>
        </w:rPr>
        <w:t>Pzp</w:t>
      </w:r>
      <w:proofErr w:type="spellEnd"/>
      <w:r w:rsidRPr="00576CAE">
        <w:rPr>
          <w:rFonts w:ascii="Arial" w:hAnsi="Arial" w:cs="Arial"/>
          <w:sz w:val="18"/>
          <w:szCs w:val="18"/>
        </w:rPr>
        <w:t xml:space="preserve"> </w:t>
      </w:r>
      <w:r w:rsidRPr="00576CAE">
        <w:rPr>
          <w:rFonts w:ascii="Arial" w:hAnsi="Arial" w:cs="Arial"/>
          <w:i/>
          <w:sz w:val="18"/>
          <w:szCs w:val="18"/>
        </w:rPr>
        <w:t>(</w:t>
      </w:r>
      <w:r w:rsidRPr="00576CAE">
        <w:rPr>
          <w:rFonts w:ascii="Arial" w:hAnsi="Arial" w:cs="Arial"/>
          <w:i/>
          <w:sz w:val="16"/>
          <w:szCs w:val="18"/>
        </w:rPr>
        <w:t xml:space="preserve">podać mającą zastosowanie podstawę wykluczenia spośród wymienionych w art. 108 ust. 1 pkt 1, 2 i 5 lub art. 109 ust. 1 pkt </w:t>
      </w:r>
      <w:r>
        <w:rPr>
          <w:rFonts w:ascii="Arial" w:hAnsi="Arial" w:cs="Arial"/>
          <w:i/>
          <w:sz w:val="16"/>
          <w:szCs w:val="18"/>
        </w:rPr>
        <w:t xml:space="preserve">4 </w:t>
      </w:r>
      <w:r w:rsidRPr="00576CAE">
        <w:rPr>
          <w:rFonts w:ascii="Arial" w:hAnsi="Arial" w:cs="Arial"/>
          <w:i/>
          <w:sz w:val="16"/>
          <w:szCs w:val="18"/>
        </w:rPr>
        <w:t xml:space="preserve">ustawy </w:t>
      </w:r>
      <w:proofErr w:type="spellStart"/>
      <w:r w:rsidRPr="00576CAE">
        <w:rPr>
          <w:rFonts w:ascii="Arial" w:hAnsi="Arial" w:cs="Arial"/>
          <w:i/>
          <w:sz w:val="16"/>
          <w:szCs w:val="18"/>
        </w:rPr>
        <w:t>Pzp</w:t>
      </w:r>
      <w:proofErr w:type="spellEnd"/>
      <w:r w:rsidRPr="00576CAE">
        <w:rPr>
          <w:rFonts w:ascii="Arial" w:hAnsi="Arial" w:cs="Arial"/>
          <w:i/>
          <w:sz w:val="18"/>
          <w:szCs w:val="18"/>
        </w:rPr>
        <w:t>).</w:t>
      </w:r>
      <w:r w:rsidRPr="00576CAE">
        <w:rPr>
          <w:rFonts w:ascii="Arial" w:hAnsi="Arial" w:cs="Arial"/>
          <w:sz w:val="18"/>
          <w:szCs w:val="18"/>
        </w:rPr>
        <w:t xml:space="preserve"> Jednocześnie oświadczam, że w związku z ww. okolicznością, na podstawie art. 110 ust. 2 ustawy </w:t>
      </w:r>
      <w:proofErr w:type="spellStart"/>
      <w:r w:rsidRPr="00576CAE">
        <w:rPr>
          <w:rFonts w:ascii="Arial" w:hAnsi="Arial" w:cs="Arial"/>
          <w:sz w:val="18"/>
          <w:szCs w:val="18"/>
        </w:rPr>
        <w:t>Pzp</w:t>
      </w:r>
      <w:proofErr w:type="spellEnd"/>
      <w:r w:rsidRPr="00576CAE">
        <w:rPr>
          <w:rFonts w:ascii="Arial" w:hAnsi="Arial" w:cs="Arial"/>
          <w:sz w:val="18"/>
          <w:szCs w:val="18"/>
        </w:rPr>
        <w:t xml:space="preserve"> podjąłem następujące środki naprawcze i zapobiegawcze: ……………………………………………………………………………………………………………………………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..</w:t>
      </w:r>
      <w:r w:rsidRPr="00576CAE">
        <w:rPr>
          <w:rFonts w:ascii="Arial" w:hAnsi="Arial" w:cs="Arial"/>
          <w:sz w:val="18"/>
          <w:szCs w:val="18"/>
        </w:rPr>
        <w:t>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………………………………………………..</w:t>
      </w:r>
      <w:r w:rsidRPr="00576CAE">
        <w:rPr>
          <w:rFonts w:ascii="Arial" w:hAnsi="Arial" w:cs="Arial"/>
          <w:sz w:val="18"/>
          <w:szCs w:val="18"/>
        </w:rPr>
        <w:t>……</w:t>
      </w:r>
    </w:p>
    <w:p w14:paraId="61ADD363" w14:textId="77777777" w:rsidR="00A375C8" w:rsidRPr="00576CAE" w:rsidRDefault="00A375C8" w:rsidP="00DD7803">
      <w:pPr>
        <w:pStyle w:val="Akapitzlist"/>
        <w:numPr>
          <w:ilvl w:val="0"/>
          <w:numId w:val="49"/>
        </w:numPr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576CAE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</w:t>
      </w:r>
      <w:r>
        <w:rPr>
          <w:rFonts w:ascii="Arial" w:hAnsi="Arial" w:cs="Arial"/>
          <w:sz w:val="18"/>
          <w:szCs w:val="18"/>
        </w:rPr>
        <w:t xml:space="preserve">                   </w:t>
      </w:r>
      <w:r w:rsidRPr="00576CAE">
        <w:rPr>
          <w:rFonts w:ascii="Arial" w:hAnsi="Arial" w:cs="Arial"/>
          <w:sz w:val="18"/>
          <w:szCs w:val="18"/>
        </w:rPr>
        <w:t>art.  7 ust. 1 ustawy z dnia 13 kwietnia 2022 r.</w:t>
      </w:r>
      <w:r w:rsidRPr="00576CAE">
        <w:rPr>
          <w:rFonts w:ascii="Arial" w:hAnsi="Arial" w:cs="Arial"/>
          <w:i/>
          <w:iCs/>
          <w:sz w:val="18"/>
          <w:szCs w:val="18"/>
        </w:rPr>
        <w:t xml:space="preserve"> </w:t>
      </w:r>
      <w:r w:rsidRPr="00576CAE">
        <w:rPr>
          <w:rFonts w:ascii="Arial" w:hAnsi="Arial" w:cs="Arial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 </w:t>
      </w:r>
      <w:r w:rsidRPr="00576CAE">
        <w:rPr>
          <w:rFonts w:ascii="Arial" w:hAnsi="Arial" w:cs="Arial"/>
          <w:iCs/>
          <w:color w:val="222222"/>
          <w:sz w:val="18"/>
          <w:szCs w:val="18"/>
        </w:rPr>
        <w:t>(</w:t>
      </w:r>
      <w:proofErr w:type="spellStart"/>
      <w:r>
        <w:rPr>
          <w:rFonts w:ascii="Arial" w:hAnsi="Arial" w:cs="Arial"/>
          <w:iCs/>
          <w:color w:val="222222"/>
          <w:sz w:val="18"/>
          <w:szCs w:val="18"/>
        </w:rPr>
        <w:t>t.j</w:t>
      </w:r>
      <w:proofErr w:type="spellEnd"/>
      <w:r>
        <w:rPr>
          <w:rFonts w:ascii="Arial" w:hAnsi="Arial" w:cs="Arial"/>
          <w:iCs/>
          <w:color w:val="222222"/>
          <w:sz w:val="18"/>
          <w:szCs w:val="18"/>
        </w:rPr>
        <w:t>. Dz. U. z 2025 r. poz. 514</w:t>
      </w:r>
      <w:r w:rsidRPr="00576CAE">
        <w:rPr>
          <w:rFonts w:ascii="Arial" w:hAnsi="Arial" w:cs="Arial"/>
          <w:iCs/>
          <w:color w:val="222222"/>
          <w:sz w:val="18"/>
          <w:szCs w:val="18"/>
        </w:rPr>
        <w:t>)</w:t>
      </w:r>
      <w:r w:rsidRPr="00576CAE">
        <w:rPr>
          <w:rStyle w:val="Odwoanieprzypisudolnego"/>
          <w:rFonts w:ascii="Arial" w:hAnsi="Arial" w:cs="Arial"/>
          <w:i/>
          <w:iCs/>
          <w:color w:val="222222"/>
          <w:sz w:val="18"/>
          <w:szCs w:val="18"/>
        </w:rPr>
        <w:footnoteReference w:id="1"/>
      </w:r>
      <w:r w:rsidRPr="00576CAE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576CAE">
        <w:rPr>
          <w:rFonts w:ascii="Arial" w:hAnsi="Arial" w:cs="Arial"/>
          <w:color w:val="222222"/>
          <w:sz w:val="18"/>
          <w:szCs w:val="18"/>
        </w:rPr>
        <w:t xml:space="preserve"> </w:t>
      </w:r>
    </w:p>
    <w:p w14:paraId="64936616" w14:textId="77777777" w:rsidR="00A375C8" w:rsidRPr="0091397A" w:rsidRDefault="00A375C8" w:rsidP="00DD7803">
      <w:pPr>
        <w:pStyle w:val="Akapitzlist"/>
        <w:numPr>
          <w:ilvl w:val="0"/>
          <w:numId w:val="50"/>
        </w:numPr>
        <w:spacing w:line="360" w:lineRule="auto"/>
        <w:ind w:left="284" w:hanging="284"/>
        <w:jc w:val="both"/>
        <w:rPr>
          <w:rFonts w:ascii="Arial" w:hAnsi="Arial" w:cs="Arial"/>
          <w:color w:val="2E74B5" w:themeColor="accent1" w:themeShade="BF"/>
          <w:szCs w:val="21"/>
        </w:rPr>
      </w:pPr>
      <w:r w:rsidRPr="0091397A">
        <w:rPr>
          <w:rFonts w:ascii="Arial" w:hAnsi="Arial" w:cs="Arial"/>
          <w:color w:val="2E74B5" w:themeColor="accent1" w:themeShade="BF"/>
          <w:szCs w:val="21"/>
        </w:rPr>
        <w:lastRenderedPageBreak/>
        <w:t>OŚWIADCZENIE DOTYCZĄCE WARUNKÓW UDZIAŁU W POSTĘPOWANIU:</w:t>
      </w:r>
    </w:p>
    <w:p w14:paraId="05C05421" w14:textId="77777777" w:rsidR="00A375C8" w:rsidRPr="00576CAE" w:rsidRDefault="00A375C8" w:rsidP="00A375C8">
      <w:pPr>
        <w:spacing w:line="360" w:lineRule="auto"/>
        <w:contextualSpacing/>
        <w:jc w:val="both"/>
        <w:rPr>
          <w:rFonts w:ascii="Arial" w:hAnsi="Arial" w:cs="Arial"/>
          <w:sz w:val="18"/>
          <w:szCs w:val="18"/>
        </w:rPr>
      </w:pPr>
      <w:bookmarkStart w:id="8" w:name="_Hlk99016333"/>
      <w:r w:rsidRPr="00576CAE">
        <w:rPr>
          <w:rFonts w:ascii="Arial" w:hAnsi="Arial" w:cs="Arial"/>
          <w:sz w:val="18"/>
          <w:szCs w:val="18"/>
        </w:rPr>
        <w:t>Oświadczam, że spełniam warunki udziału w postępowaniu określone przez Z</w:t>
      </w:r>
      <w:r>
        <w:rPr>
          <w:rFonts w:ascii="Arial" w:hAnsi="Arial" w:cs="Arial"/>
          <w:sz w:val="18"/>
          <w:szCs w:val="18"/>
        </w:rPr>
        <w:t xml:space="preserve">amawiającego </w:t>
      </w:r>
      <w:r w:rsidRPr="00576CAE">
        <w:rPr>
          <w:rFonts w:ascii="Arial" w:hAnsi="Arial" w:cs="Arial"/>
          <w:sz w:val="18"/>
          <w:szCs w:val="18"/>
        </w:rPr>
        <w:t>w Specyfikacji Warunków Zamówienia.</w:t>
      </w:r>
      <w:bookmarkEnd w:id="8"/>
      <w:r w:rsidRPr="00576CAE">
        <w:rPr>
          <w:rFonts w:ascii="Arial" w:hAnsi="Arial" w:cs="Arial"/>
          <w:sz w:val="18"/>
          <w:szCs w:val="18"/>
        </w:rPr>
        <w:t xml:space="preserve"> </w:t>
      </w:r>
    </w:p>
    <w:p w14:paraId="3E682C50" w14:textId="472AB5A9" w:rsidR="00A375C8" w:rsidRPr="00576CAE" w:rsidRDefault="00A375C8" w:rsidP="00A375C8">
      <w:pPr>
        <w:spacing w:line="360" w:lineRule="auto"/>
        <w:contextualSpacing/>
        <w:jc w:val="both"/>
        <w:rPr>
          <w:rFonts w:ascii="Arial" w:hAnsi="Arial" w:cs="Arial"/>
          <w:i/>
          <w:sz w:val="14"/>
          <w:szCs w:val="16"/>
        </w:rPr>
      </w:pPr>
      <w:bookmarkStart w:id="9" w:name="_Hlk99009560"/>
      <w:r>
        <w:rPr>
          <w:rFonts w:ascii="Arial" w:hAnsi="Arial" w:cs="Arial"/>
          <w:color w:val="0070C0"/>
          <w:szCs w:val="21"/>
        </w:rPr>
        <w:t xml:space="preserve">III. </w:t>
      </w:r>
      <w:r w:rsidRPr="00576CAE">
        <w:rPr>
          <w:rFonts w:ascii="Arial" w:hAnsi="Arial" w:cs="Arial"/>
          <w:color w:val="0070C0"/>
          <w:szCs w:val="21"/>
        </w:rPr>
        <w:t>OŚWIADCZENIE DOTYCZĄCE PODANYCH INFORMACJI:</w:t>
      </w:r>
    </w:p>
    <w:bookmarkEnd w:id="9"/>
    <w:p w14:paraId="3D78C6FD" w14:textId="77777777" w:rsidR="00A375C8" w:rsidRPr="00744759" w:rsidRDefault="00A375C8" w:rsidP="00A375C8">
      <w:pPr>
        <w:spacing w:line="360" w:lineRule="auto"/>
        <w:contextualSpacing/>
        <w:jc w:val="both"/>
        <w:rPr>
          <w:sz w:val="18"/>
        </w:rPr>
      </w:pPr>
      <w:r w:rsidRPr="00744759">
        <w:rPr>
          <w:rFonts w:ascii="Arial" w:hAnsi="Arial" w:cs="Arial"/>
          <w:sz w:val="18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744759">
        <w:rPr>
          <w:sz w:val="18"/>
        </w:rPr>
        <w:t xml:space="preserve"> </w:t>
      </w:r>
    </w:p>
    <w:p w14:paraId="152FC1D8" w14:textId="370EEFAB" w:rsidR="00B10F01" w:rsidRPr="009E702B" w:rsidRDefault="00B10F01" w:rsidP="00BF1292">
      <w:pPr>
        <w:spacing w:line="360" w:lineRule="auto"/>
        <w:jc w:val="both"/>
        <w:rPr>
          <w:rFonts w:cstheme="minorHAnsi"/>
        </w:rPr>
      </w:pPr>
      <w:r w:rsidRPr="009E702B">
        <w:rPr>
          <w:rFonts w:ascii="Arial" w:hAnsi="Arial" w:cs="Arial"/>
          <w:szCs w:val="21"/>
        </w:rPr>
        <w:t xml:space="preserve">IV OŚWIADCZENIE DOTYCZĄCE CERTYFIKACJI </w:t>
      </w:r>
    </w:p>
    <w:p w14:paraId="599F1441" w14:textId="0EEDA2E3" w:rsidR="00B10F01" w:rsidRPr="009E702B" w:rsidRDefault="00B10F01" w:rsidP="00BF1292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E702B">
        <w:rPr>
          <w:rFonts w:ascii="Arial" w:hAnsi="Arial" w:cs="Arial"/>
          <w:sz w:val="18"/>
          <w:szCs w:val="18"/>
        </w:rPr>
        <w:t xml:space="preserve">Działając na </w:t>
      </w:r>
      <w:r w:rsidR="00E91139" w:rsidRPr="009E702B">
        <w:rPr>
          <w:rFonts w:ascii="Arial" w:hAnsi="Arial" w:cs="Arial"/>
          <w:sz w:val="18"/>
          <w:szCs w:val="18"/>
        </w:rPr>
        <w:t>zgodnie z</w:t>
      </w:r>
      <w:r w:rsidRPr="009E702B">
        <w:rPr>
          <w:rFonts w:ascii="Arial" w:hAnsi="Arial" w:cs="Arial"/>
          <w:sz w:val="18"/>
          <w:szCs w:val="18"/>
        </w:rPr>
        <w:t xml:space="preserve"> art. art. 273 ust. 2 </w:t>
      </w:r>
      <w:r w:rsidR="00D47D95" w:rsidRPr="009E702B">
        <w:rPr>
          <w:rFonts w:ascii="Arial" w:hAnsi="Arial" w:cs="Arial"/>
          <w:sz w:val="18"/>
          <w:szCs w:val="18"/>
        </w:rPr>
        <w:t xml:space="preserve">w zakresie </w:t>
      </w:r>
      <w:r w:rsidR="00A7740C" w:rsidRPr="009E702B">
        <w:rPr>
          <w:rFonts w:ascii="Arial" w:hAnsi="Arial" w:cs="Arial"/>
          <w:sz w:val="18"/>
          <w:szCs w:val="18"/>
        </w:rPr>
        <w:t xml:space="preserve">ust. 1 </w:t>
      </w:r>
      <w:r w:rsidR="00D47D95" w:rsidRPr="009E702B">
        <w:rPr>
          <w:rFonts w:ascii="Arial" w:hAnsi="Arial" w:cs="Arial"/>
          <w:sz w:val="18"/>
          <w:szCs w:val="18"/>
        </w:rPr>
        <w:t>pkt</w:t>
      </w:r>
      <w:r w:rsidR="00A7740C" w:rsidRPr="009E702B">
        <w:rPr>
          <w:rFonts w:ascii="Arial" w:hAnsi="Arial" w:cs="Arial"/>
          <w:sz w:val="18"/>
          <w:szCs w:val="18"/>
        </w:rPr>
        <w:t xml:space="preserve"> 1</w:t>
      </w:r>
      <w:r w:rsidR="00D47D95" w:rsidRPr="009E702B">
        <w:rPr>
          <w:rFonts w:ascii="Arial" w:hAnsi="Arial" w:cs="Arial"/>
          <w:sz w:val="18"/>
          <w:szCs w:val="18"/>
        </w:rPr>
        <w:t xml:space="preserve"> </w:t>
      </w:r>
      <w:r w:rsidRPr="009E702B">
        <w:rPr>
          <w:rFonts w:ascii="Arial" w:hAnsi="Arial" w:cs="Arial"/>
          <w:sz w:val="18"/>
          <w:szCs w:val="18"/>
        </w:rPr>
        <w:t xml:space="preserve">ustawy </w:t>
      </w:r>
      <w:proofErr w:type="spellStart"/>
      <w:r w:rsidRPr="009E702B">
        <w:rPr>
          <w:rFonts w:ascii="Arial" w:hAnsi="Arial" w:cs="Arial"/>
          <w:sz w:val="18"/>
          <w:szCs w:val="18"/>
        </w:rPr>
        <w:t>Pzp</w:t>
      </w:r>
      <w:proofErr w:type="spellEnd"/>
      <w:r w:rsidRPr="009E702B">
        <w:rPr>
          <w:rFonts w:ascii="Arial" w:hAnsi="Arial" w:cs="Arial"/>
          <w:sz w:val="18"/>
          <w:szCs w:val="18"/>
        </w:rPr>
        <w:t>, oświadczam, że:</w:t>
      </w:r>
    </w:p>
    <w:p w14:paraId="46D8D48F" w14:textId="77777777" w:rsidR="00B10F01" w:rsidRPr="009E702B" w:rsidRDefault="00B10F01" w:rsidP="00BF1292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E702B">
        <w:rPr>
          <w:rFonts w:ascii="Segoe UI Symbol" w:hAnsi="Segoe UI Symbol" w:cs="Segoe UI Symbol"/>
          <w:sz w:val="18"/>
          <w:szCs w:val="18"/>
        </w:rPr>
        <w:t>☐</w:t>
      </w:r>
      <w:r w:rsidRPr="009E702B">
        <w:rPr>
          <w:rFonts w:ascii="Arial" w:hAnsi="Arial" w:cs="Arial"/>
          <w:sz w:val="18"/>
          <w:szCs w:val="18"/>
        </w:rPr>
        <w:t xml:space="preserve"> nie będę posługiwać się certyfikatem wykonawcy zamówień publicznych, o którym mowa w art. 124 ust. 2 ustawy </w:t>
      </w:r>
      <w:proofErr w:type="spellStart"/>
      <w:r w:rsidRPr="009E702B">
        <w:rPr>
          <w:rFonts w:ascii="Arial" w:hAnsi="Arial" w:cs="Arial"/>
          <w:sz w:val="18"/>
          <w:szCs w:val="18"/>
        </w:rPr>
        <w:t>Pzp</w:t>
      </w:r>
      <w:proofErr w:type="spellEnd"/>
      <w:r w:rsidRPr="009E702B">
        <w:rPr>
          <w:rFonts w:ascii="Arial" w:hAnsi="Arial" w:cs="Arial"/>
          <w:sz w:val="18"/>
          <w:szCs w:val="18"/>
        </w:rPr>
        <w:t>;</w:t>
      </w:r>
    </w:p>
    <w:p w14:paraId="075F4EB7" w14:textId="77777777" w:rsidR="00B10F01" w:rsidRPr="009E702B" w:rsidRDefault="00B10F01" w:rsidP="00B10F0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E702B">
        <w:rPr>
          <w:rFonts w:ascii="Segoe UI Symbol" w:hAnsi="Segoe UI Symbol" w:cs="Segoe UI Symbol"/>
          <w:sz w:val="18"/>
          <w:szCs w:val="18"/>
        </w:rPr>
        <w:t>☐</w:t>
      </w:r>
      <w:r w:rsidRPr="009E702B">
        <w:rPr>
          <w:rFonts w:ascii="Arial" w:hAnsi="Arial" w:cs="Arial"/>
          <w:sz w:val="18"/>
          <w:szCs w:val="18"/>
        </w:rPr>
        <w:t xml:space="preserve"> będę posługiwać się certyfikatem wykonawcy zamówień publicznych, o którym mowa w art. 124 ust. 2 ustawy </w:t>
      </w:r>
      <w:proofErr w:type="spellStart"/>
      <w:r w:rsidRPr="009E702B">
        <w:rPr>
          <w:rFonts w:ascii="Arial" w:hAnsi="Arial" w:cs="Arial"/>
          <w:sz w:val="18"/>
          <w:szCs w:val="18"/>
        </w:rPr>
        <w:t>Pzp</w:t>
      </w:r>
      <w:proofErr w:type="spellEnd"/>
      <w:r w:rsidRPr="009E702B">
        <w:rPr>
          <w:rFonts w:ascii="Arial" w:hAnsi="Arial" w:cs="Arial"/>
          <w:sz w:val="18"/>
          <w:szCs w:val="18"/>
        </w:rPr>
        <w:t>, w zakresie wskazanym poniżej.</w:t>
      </w:r>
    </w:p>
    <w:p w14:paraId="6E5B7102" w14:textId="77777777" w:rsidR="00B10F01" w:rsidRPr="009E702B" w:rsidRDefault="00B10F01" w:rsidP="00B10F0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E702B">
        <w:rPr>
          <w:rFonts w:ascii="Arial" w:hAnsi="Arial" w:cs="Arial"/>
          <w:sz w:val="18"/>
          <w:szCs w:val="18"/>
        </w:rPr>
        <w:t>Dane certyfikatu</w:t>
      </w:r>
    </w:p>
    <w:p w14:paraId="450B5236" w14:textId="696EC810" w:rsidR="00B10F01" w:rsidRPr="009E702B" w:rsidRDefault="00B10F01" w:rsidP="00B10F0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E702B">
        <w:rPr>
          <w:rFonts w:ascii="Arial" w:hAnsi="Arial" w:cs="Arial"/>
          <w:sz w:val="18"/>
          <w:szCs w:val="18"/>
        </w:rPr>
        <w:t>Numer i oznaczenie certyfikatu: ………………………</w:t>
      </w:r>
    </w:p>
    <w:p w14:paraId="5E5DBE74" w14:textId="300912D9" w:rsidR="00B10F01" w:rsidRPr="009E702B" w:rsidRDefault="00B10F01" w:rsidP="00B10F0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E702B">
        <w:rPr>
          <w:rFonts w:ascii="Arial" w:hAnsi="Arial" w:cs="Arial"/>
          <w:sz w:val="18"/>
          <w:szCs w:val="18"/>
        </w:rPr>
        <w:t>Nazwa podmiotu certyfikującego, który wydał certyfikat: …………………………</w:t>
      </w:r>
    </w:p>
    <w:p w14:paraId="4D604401" w14:textId="1C24FB7F" w:rsidR="00B10F01" w:rsidRPr="009E702B" w:rsidRDefault="00B10F01" w:rsidP="00B10F0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E702B">
        <w:rPr>
          <w:rFonts w:ascii="Arial" w:hAnsi="Arial" w:cs="Arial"/>
          <w:sz w:val="18"/>
          <w:szCs w:val="18"/>
        </w:rPr>
        <w:t>Okres ważności certyfikacji: od [……….…] do […………]</w:t>
      </w:r>
    </w:p>
    <w:p w14:paraId="011DA85E" w14:textId="77777777" w:rsidR="00B10F01" w:rsidRPr="009E702B" w:rsidRDefault="00B10F01" w:rsidP="00B10F0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E702B">
        <w:rPr>
          <w:rFonts w:ascii="Arial" w:hAnsi="Arial" w:cs="Arial"/>
          <w:sz w:val="18"/>
          <w:szCs w:val="18"/>
        </w:rPr>
        <w:t>Rodzaj certyfikatu:</w:t>
      </w:r>
    </w:p>
    <w:p w14:paraId="69D0D4FE" w14:textId="77777777" w:rsidR="00B10F01" w:rsidRPr="009E702B" w:rsidRDefault="00B10F01" w:rsidP="00B10F0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E702B">
        <w:rPr>
          <w:rFonts w:ascii="Segoe UI Symbol" w:hAnsi="Segoe UI Symbol" w:cs="Segoe UI Symbol"/>
          <w:sz w:val="18"/>
          <w:szCs w:val="18"/>
        </w:rPr>
        <w:t>☐</w:t>
      </w:r>
      <w:r w:rsidRPr="009E702B">
        <w:rPr>
          <w:rFonts w:ascii="Arial" w:hAnsi="Arial" w:cs="Arial"/>
          <w:sz w:val="18"/>
          <w:szCs w:val="18"/>
        </w:rPr>
        <w:t xml:space="preserve"> certyfikat dotyczący niepodlegania wykluczeniu;</w:t>
      </w:r>
    </w:p>
    <w:p w14:paraId="0B8812FB" w14:textId="76F8209E" w:rsidR="00B10F01" w:rsidRPr="009E702B" w:rsidRDefault="00B10F01" w:rsidP="00B10F0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E702B">
        <w:rPr>
          <w:rFonts w:ascii="Segoe UI Symbol" w:hAnsi="Segoe UI Symbol" w:cs="Segoe UI Symbol"/>
          <w:sz w:val="18"/>
          <w:szCs w:val="18"/>
        </w:rPr>
        <w:t>☐</w:t>
      </w:r>
      <w:r w:rsidRPr="009E702B">
        <w:rPr>
          <w:rFonts w:ascii="Arial" w:hAnsi="Arial" w:cs="Arial"/>
          <w:sz w:val="18"/>
          <w:szCs w:val="18"/>
        </w:rPr>
        <w:t xml:space="preserve"> certyfikat dotyczący zdolności wykonawcy do należytego wykonania zamówienia;</w:t>
      </w:r>
      <w:r w:rsidR="00E91139" w:rsidRPr="009E702B">
        <w:rPr>
          <w:rFonts w:ascii="Arial" w:hAnsi="Arial" w:cs="Arial"/>
          <w:sz w:val="18"/>
          <w:szCs w:val="18"/>
        </w:rPr>
        <w:t xml:space="preserve"> </w:t>
      </w:r>
    </w:p>
    <w:p w14:paraId="7E4CEC0A" w14:textId="03ECD8F4" w:rsidR="00B10F01" w:rsidRPr="009E702B" w:rsidRDefault="00B10F01" w:rsidP="00B10F0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E702B">
        <w:rPr>
          <w:rFonts w:ascii="Segoe UI Symbol" w:hAnsi="Segoe UI Symbol" w:cs="Segoe UI Symbol"/>
          <w:sz w:val="18"/>
          <w:szCs w:val="18"/>
        </w:rPr>
        <w:t>☐</w:t>
      </w:r>
      <w:r w:rsidRPr="009E702B">
        <w:rPr>
          <w:rFonts w:ascii="Arial" w:hAnsi="Arial" w:cs="Arial"/>
          <w:sz w:val="18"/>
          <w:szCs w:val="18"/>
        </w:rPr>
        <w:t xml:space="preserve"> wspólny certyfikat zdolności wykonawców wspólnie ubiegających się o udzielenie zamówienia.</w:t>
      </w:r>
      <w:r w:rsidR="00E91139" w:rsidRPr="009E702B">
        <w:rPr>
          <w:rFonts w:ascii="Arial" w:hAnsi="Arial" w:cs="Arial"/>
          <w:sz w:val="18"/>
          <w:szCs w:val="18"/>
        </w:rPr>
        <w:t xml:space="preserve"> </w:t>
      </w:r>
      <w:r w:rsidR="00A7740C" w:rsidRPr="009E702B">
        <w:rPr>
          <w:rFonts w:ascii="Arial" w:hAnsi="Arial" w:cs="Arial"/>
          <w:sz w:val="18"/>
          <w:szCs w:val="18"/>
        </w:rPr>
        <w:t xml:space="preserve">jeżeli dotyczy </w:t>
      </w:r>
    </w:p>
    <w:p w14:paraId="68083910" w14:textId="77777777" w:rsidR="00B10F01" w:rsidRPr="009E702B" w:rsidRDefault="00B10F01" w:rsidP="00B10F0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E702B">
        <w:rPr>
          <w:rFonts w:ascii="Arial" w:hAnsi="Arial" w:cs="Arial"/>
          <w:sz w:val="18"/>
          <w:szCs w:val="18"/>
        </w:rPr>
        <w:t>W przypadku certyfikatu indywidualnego, zakres, w jakim wykonawca będzie posługiwał się certyfikatem:</w:t>
      </w:r>
    </w:p>
    <w:p w14:paraId="1E81F75A" w14:textId="0AE1942B" w:rsidR="00B10F01" w:rsidRPr="009E702B" w:rsidRDefault="00B10F01" w:rsidP="00B10F0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E702B">
        <w:rPr>
          <w:rFonts w:ascii="Segoe UI Symbol" w:hAnsi="Segoe UI Symbol" w:cs="Segoe UI Symbol"/>
          <w:sz w:val="18"/>
          <w:szCs w:val="18"/>
        </w:rPr>
        <w:t>☐</w:t>
      </w:r>
      <w:r w:rsidRPr="009E702B">
        <w:rPr>
          <w:rFonts w:ascii="Arial" w:hAnsi="Arial" w:cs="Arial"/>
          <w:sz w:val="18"/>
          <w:szCs w:val="18"/>
        </w:rPr>
        <w:t xml:space="preserve"> potwierdzenie braku podstaw wykluczenia w zakresie: ………………………………………………………………</w:t>
      </w:r>
    </w:p>
    <w:p w14:paraId="3C7AAA8A" w14:textId="77777777" w:rsidR="00B06CCA" w:rsidRPr="009E702B" w:rsidRDefault="00B06CCA" w:rsidP="00B06CCA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E702B">
        <w:rPr>
          <w:rFonts w:ascii="Segoe UI Symbol" w:hAnsi="Segoe UI Symbol" w:cs="Segoe UI Symbol"/>
          <w:sz w:val="18"/>
          <w:szCs w:val="18"/>
        </w:rPr>
        <w:t>☐</w:t>
      </w:r>
      <w:r w:rsidRPr="009E702B">
        <w:rPr>
          <w:rFonts w:ascii="Arial" w:hAnsi="Arial" w:cs="Arial"/>
          <w:sz w:val="18"/>
          <w:szCs w:val="18"/>
        </w:rPr>
        <w:t xml:space="preserve"> potwierdzenie dotyczące potwierdzenia zdolności w zakresie: …………………………………………………………</w:t>
      </w:r>
    </w:p>
    <w:p w14:paraId="2672F0F7" w14:textId="48ED3870" w:rsidR="00B06CCA" w:rsidRPr="009E702B" w:rsidRDefault="00B06CCA" w:rsidP="00B06CCA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E702B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14:paraId="07249308" w14:textId="1A5BB326" w:rsidR="00B10F01" w:rsidRPr="009E702B" w:rsidRDefault="00B10F01" w:rsidP="00BF1292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E702B">
        <w:rPr>
          <w:rFonts w:ascii="Arial" w:hAnsi="Arial" w:cs="Arial"/>
          <w:sz w:val="18"/>
          <w:szCs w:val="18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</w:t>
      </w:r>
      <w:r w:rsidR="00E91139" w:rsidRPr="009E702B">
        <w:rPr>
          <w:rFonts w:ascii="Arial" w:hAnsi="Arial" w:cs="Arial"/>
          <w:sz w:val="18"/>
          <w:szCs w:val="18"/>
        </w:rPr>
        <w:t xml:space="preserve">- jeżeli dotyczy </w:t>
      </w:r>
    </w:p>
    <w:p w14:paraId="2129418C" w14:textId="77777777" w:rsidR="00B10F01" w:rsidRPr="009E702B" w:rsidRDefault="00B10F01" w:rsidP="00BF1292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E702B">
        <w:rPr>
          <w:rFonts w:ascii="Arial" w:hAnsi="Arial" w:cs="Arial"/>
          <w:sz w:val="18"/>
          <w:szCs w:val="18"/>
        </w:rPr>
        <w:t>Wykonawca ……………….. zakres zdolności: ……………………</w:t>
      </w:r>
    </w:p>
    <w:p w14:paraId="46C44EB5" w14:textId="77777777" w:rsidR="00B10F01" w:rsidRPr="009E702B" w:rsidRDefault="00B10F01" w:rsidP="00BF1292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E702B">
        <w:rPr>
          <w:rFonts w:ascii="Arial" w:hAnsi="Arial" w:cs="Arial"/>
          <w:sz w:val="18"/>
          <w:szCs w:val="18"/>
        </w:rPr>
        <w:t>Wykonawca ……………….. zakres zdolności: ……………………</w:t>
      </w:r>
    </w:p>
    <w:p w14:paraId="740C4E17" w14:textId="77777777" w:rsidR="00B10F01" w:rsidRPr="009E702B" w:rsidRDefault="00B10F01" w:rsidP="00BF1292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E702B">
        <w:rPr>
          <w:rFonts w:ascii="Arial" w:hAnsi="Arial" w:cs="Arial"/>
          <w:sz w:val="18"/>
          <w:szCs w:val="18"/>
        </w:rPr>
        <w:t>Wykonawca ……………….. zakres zdolności: ……………………</w:t>
      </w:r>
    </w:p>
    <w:p w14:paraId="36DD133F" w14:textId="374BD017" w:rsidR="00A7740C" w:rsidRPr="009E702B" w:rsidRDefault="00B10F01" w:rsidP="00BF1292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E702B">
        <w:rPr>
          <w:rFonts w:ascii="Arial" w:hAnsi="Arial" w:cs="Arial"/>
          <w:sz w:val="18"/>
          <w:szCs w:val="18"/>
        </w:rPr>
        <w:t>Przekazane dane powinny umożliwiać weryfikację zgodności ze sposobem wykazania spełnienia warunków przez wykonawców wspólnie ubiegających się o zamówienie</w:t>
      </w:r>
      <w:r w:rsidR="00A7740C" w:rsidRPr="009E702B">
        <w:rPr>
          <w:rFonts w:ascii="Arial" w:hAnsi="Arial" w:cs="Arial"/>
          <w:sz w:val="18"/>
          <w:szCs w:val="18"/>
        </w:rPr>
        <w:t>.</w:t>
      </w:r>
    </w:p>
    <w:p w14:paraId="4729FD8E" w14:textId="6D537C86" w:rsidR="00B10F01" w:rsidRPr="009E702B" w:rsidRDefault="00B10F01" w:rsidP="00BF1292">
      <w:pPr>
        <w:spacing w:line="360" w:lineRule="auto"/>
        <w:jc w:val="both"/>
        <w:rPr>
          <w:rFonts w:ascii="Arial" w:hAnsi="Arial" w:cs="Arial"/>
          <w:strike/>
          <w:sz w:val="18"/>
          <w:szCs w:val="18"/>
        </w:rPr>
      </w:pPr>
      <w:r w:rsidRPr="009E702B">
        <w:rPr>
          <w:rFonts w:ascii="Arial" w:hAnsi="Arial" w:cs="Arial"/>
          <w:sz w:val="18"/>
          <w:szCs w:val="18"/>
        </w:rPr>
        <w:t>Oświadczam, że certyfikacja, na którą powołuję się w niniejszym postępowaniu, pozostaje ważna i nie została zawieszona w zakresie, w jakim certyfikat ma potwierdzać brak podstaw wykluczenia</w:t>
      </w:r>
      <w:r w:rsidR="00A7740C" w:rsidRPr="009E702B">
        <w:rPr>
          <w:rFonts w:ascii="Arial" w:hAnsi="Arial" w:cs="Arial"/>
          <w:sz w:val="18"/>
          <w:szCs w:val="18"/>
        </w:rPr>
        <w:t>.</w:t>
      </w:r>
    </w:p>
    <w:p w14:paraId="30F10542" w14:textId="77777777" w:rsidR="00B10F01" w:rsidRPr="009E702B" w:rsidRDefault="00B10F01" w:rsidP="00BF1292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E702B">
        <w:rPr>
          <w:rFonts w:ascii="Arial" w:hAnsi="Arial" w:cs="Arial"/>
          <w:sz w:val="18"/>
          <w:szCs w:val="18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29637232" w14:textId="77777777" w:rsidR="00B10F01" w:rsidRPr="009E702B" w:rsidRDefault="00B10F01" w:rsidP="00BF1292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E702B">
        <w:rPr>
          <w:rFonts w:ascii="Arial" w:hAnsi="Arial" w:cs="Arial"/>
          <w:sz w:val="18"/>
          <w:szCs w:val="18"/>
        </w:rPr>
        <w:t xml:space="preserve">Brak zaznaczenia opcji dotyczącej posługiwania się/nieposługiwania się certyfikatem zostanie uznany za brak skutecznego powołania się na certyfikat. </w:t>
      </w:r>
    </w:p>
    <w:p w14:paraId="09974ABD" w14:textId="77777777" w:rsidR="00A375C8" w:rsidRPr="006521BB" w:rsidRDefault="00A375C8" w:rsidP="00BF1292">
      <w:pPr>
        <w:tabs>
          <w:tab w:val="left" w:pos="0"/>
          <w:tab w:val="left" w:pos="426"/>
          <w:tab w:val="left" w:pos="993"/>
          <w:tab w:val="left" w:pos="2552"/>
        </w:tabs>
        <w:spacing w:line="360" w:lineRule="auto"/>
        <w:jc w:val="both"/>
        <w:rPr>
          <w:rFonts w:ascii="Arial" w:hAnsi="Arial" w:cs="Arial"/>
          <w:sz w:val="16"/>
          <w:szCs w:val="18"/>
        </w:rPr>
      </w:pPr>
      <w:r w:rsidRPr="006521BB">
        <w:rPr>
          <w:rFonts w:ascii="Arial" w:hAnsi="Arial" w:cs="Arial"/>
          <w:sz w:val="16"/>
          <w:szCs w:val="18"/>
        </w:rPr>
        <w:t>*- Skreślić odpowiednio.</w:t>
      </w:r>
    </w:p>
    <w:p w14:paraId="55FF77E1" w14:textId="77777777" w:rsidR="00A375C8" w:rsidRDefault="00A375C8" w:rsidP="00A375C8">
      <w:pPr>
        <w:tabs>
          <w:tab w:val="left" w:pos="0"/>
          <w:tab w:val="left" w:pos="426"/>
          <w:tab w:val="left" w:pos="993"/>
          <w:tab w:val="left" w:pos="2552"/>
        </w:tabs>
        <w:spacing w:line="360" w:lineRule="auto"/>
        <w:contextualSpacing/>
        <w:rPr>
          <w:rFonts w:ascii="Arial" w:hAnsi="Arial" w:cs="Arial"/>
          <w:i/>
          <w:color w:val="FF0000"/>
          <w:sz w:val="18"/>
          <w:szCs w:val="18"/>
        </w:rPr>
      </w:pPr>
    </w:p>
    <w:p w14:paraId="44F8FA05" w14:textId="673EEC81" w:rsidR="00A375C8" w:rsidRPr="00BF1292" w:rsidRDefault="00A375C8" w:rsidP="00BF1292">
      <w:pPr>
        <w:jc w:val="center"/>
        <w:rPr>
          <w:rFonts w:ascii="Arial" w:hAnsi="Arial" w:cs="Arial"/>
          <w:i/>
          <w:color w:val="FF0000"/>
          <w:sz w:val="16"/>
          <w:szCs w:val="16"/>
        </w:rPr>
      </w:pPr>
      <w:r w:rsidRPr="00BF1292">
        <w:rPr>
          <w:rFonts w:ascii="Arial" w:hAnsi="Arial" w:cs="Arial"/>
          <w:i/>
          <w:color w:val="FF0000"/>
          <w:sz w:val="16"/>
          <w:szCs w:val="16"/>
        </w:rPr>
        <w:t>Dokument należy wypełnić i podpisać kwalifikowanym podpisem elektronicznym lub podpisem zaufanym                                 lub podpisem osobistym. Zamawiający zaleca zapisanie dokumentu w formacie PDF</w:t>
      </w:r>
    </w:p>
    <w:p w14:paraId="7403FB8F" w14:textId="2FC2A035" w:rsidR="00A375C8" w:rsidRDefault="00A375C8" w:rsidP="00A375C8">
      <w:pPr>
        <w:spacing w:line="360" w:lineRule="auto"/>
        <w:jc w:val="center"/>
        <w:rPr>
          <w:rFonts w:ascii="Arial" w:hAnsi="Arial" w:cs="Arial"/>
          <w:i/>
          <w:color w:val="FF0000"/>
          <w:sz w:val="18"/>
          <w:szCs w:val="18"/>
        </w:rPr>
      </w:pPr>
    </w:p>
    <w:p w14:paraId="4366D35D" w14:textId="28119E6B" w:rsidR="00A375C8" w:rsidRDefault="00A375C8" w:rsidP="00A375C8">
      <w:pPr>
        <w:spacing w:line="360" w:lineRule="auto"/>
        <w:jc w:val="center"/>
        <w:rPr>
          <w:rFonts w:ascii="Arial" w:hAnsi="Arial" w:cs="Arial"/>
          <w:i/>
          <w:color w:val="FF0000"/>
          <w:sz w:val="18"/>
          <w:szCs w:val="18"/>
        </w:rPr>
      </w:pPr>
    </w:p>
    <w:p w14:paraId="0E5C88C7" w14:textId="56691483" w:rsidR="00A375C8" w:rsidRDefault="00A375C8" w:rsidP="00A375C8">
      <w:pPr>
        <w:spacing w:line="360" w:lineRule="auto"/>
        <w:jc w:val="center"/>
        <w:rPr>
          <w:rFonts w:ascii="Arial" w:hAnsi="Arial" w:cs="Arial"/>
          <w:i/>
          <w:color w:val="FF0000"/>
          <w:sz w:val="18"/>
          <w:szCs w:val="18"/>
        </w:rPr>
      </w:pPr>
    </w:p>
    <w:p w14:paraId="46C2B718" w14:textId="77777777" w:rsidR="004F537A" w:rsidRPr="004F537A" w:rsidRDefault="004F537A" w:rsidP="004F537A">
      <w:pPr>
        <w:spacing w:line="480" w:lineRule="auto"/>
        <w:jc w:val="right"/>
        <w:rPr>
          <w:rFonts w:ascii="Arial" w:eastAsiaTheme="minorHAnsi" w:hAnsi="Arial" w:cs="Arial"/>
          <w:b/>
          <w:sz w:val="18"/>
          <w:szCs w:val="18"/>
          <w:lang w:eastAsia="en-US"/>
        </w:rPr>
      </w:pPr>
      <w:r w:rsidRPr="004F537A">
        <w:rPr>
          <w:rFonts w:ascii="Arial" w:eastAsiaTheme="minorHAnsi" w:hAnsi="Arial" w:cs="Arial"/>
          <w:b/>
          <w:sz w:val="18"/>
          <w:szCs w:val="18"/>
          <w:lang w:eastAsia="en-US"/>
        </w:rPr>
        <w:t xml:space="preserve">                                                                                      </w:t>
      </w:r>
      <w:r w:rsidRPr="004F537A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r w:rsidRPr="004F537A">
        <w:rPr>
          <w:rFonts w:ascii="Arial" w:eastAsiaTheme="minorHAnsi" w:hAnsi="Arial" w:cs="Arial"/>
          <w:b/>
          <w:sz w:val="18"/>
          <w:szCs w:val="18"/>
          <w:lang w:eastAsia="en-US"/>
        </w:rPr>
        <w:t>Załącznik 2.1. do SWZ</w:t>
      </w:r>
    </w:p>
    <w:p w14:paraId="7449DFA0" w14:textId="2C552A0E" w:rsidR="00A14EA7" w:rsidRDefault="00A14EA7" w:rsidP="00A14EA7">
      <w:pPr>
        <w:rPr>
          <w:rFonts w:ascii="Arial" w:eastAsiaTheme="minorHAnsi" w:hAnsi="Arial" w:cs="Arial"/>
          <w:b/>
          <w:sz w:val="18"/>
          <w:szCs w:val="18"/>
          <w:u w:val="single"/>
          <w:lang w:eastAsia="en-US"/>
        </w:rPr>
      </w:pPr>
      <w:bookmarkStart w:id="10" w:name="_Hlk235018813"/>
      <w:r w:rsidRPr="00571D2B">
        <w:rPr>
          <w:rFonts w:ascii="Arial" w:hAnsi="Arial" w:cs="Arial"/>
          <w:b/>
          <w:sz w:val="18"/>
          <w:szCs w:val="18"/>
        </w:rPr>
        <w:t xml:space="preserve">Nr sprawy: </w:t>
      </w:r>
      <w:r w:rsidRPr="000A722A">
        <w:rPr>
          <w:rFonts w:ascii="Arial" w:hAnsi="Arial" w:cs="Arial"/>
          <w:b/>
          <w:sz w:val="18"/>
          <w:szCs w:val="18"/>
        </w:rPr>
        <w:t>SP-PZP.272.</w:t>
      </w:r>
      <w:r w:rsidR="00D23C06">
        <w:rPr>
          <w:rFonts w:ascii="Arial" w:hAnsi="Arial" w:cs="Arial"/>
          <w:b/>
          <w:sz w:val="18"/>
          <w:szCs w:val="18"/>
        </w:rPr>
        <w:t>8.48</w:t>
      </w:r>
      <w:r w:rsidRPr="000A722A">
        <w:rPr>
          <w:rFonts w:ascii="Arial" w:hAnsi="Arial" w:cs="Arial"/>
          <w:b/>
          <w:sz w:val="18"/>
          <w:szCs w:val="18"/>
        </w:rPr>
        <w:t>.202</w:t>
      </w:r>
      <w:r>
        <w:rPr>
          <w:rFonts w:ascii="Arial" w:hAnsi="Arial" w:cs="Arial"/>
          <w:b/>
          <w:sz w:val="18"/>
          <w:szCs w:val="18"/>
        </w:rPr>
        <w:t>6.SJ.</w:t>
      </w:r>
      <w:r w:rsidRPr="000A722A">
        <w:rPr>
          <w:rFonts w:ascii="Arial" w:hAnsi="Arial" w:cs="Arial"/>
          <w:b/>
          <w:sz w:val="18"/>
          <w:szCs w:val="18"/>
        </w:rPr>
        <w:t>II</w:t>
      </w:r>
      <w:r w:rsidRPr="004F537A">
        <w:rPr>
          <w:rFonts w:ascii="Arial" w:eastAsiaTheme="minorHAnsi" w:hAnsi="Arial" w:cs="Arial"/>
          <w:b/>
          <w:sz w:val="18"/>
          <w:szCs w:val="18"/>
          <w:u w:val="single"/>
          <w:lang w:eastAsia="en-US"/>
        </w:rPr>
        <w:t xml:space="preserve"> </w:t>
      </w:r>
    </w:p>
    <w:bookmarkEnd w:id="10"/>
    <w:p w14:paraId="3A04589F" w14:textId="5A07B223" w:rsidR="004F537A" w:rsidRPr="004F537A" w:rsidRDefault="004F537A" w:rsidP="00A14EA7">
      <w:pPr>
        <w:ind w:left="5245" w:firstLine="709"/>
        <w:rPr>
          <w:rFonts w:ascii="Arial" w:eastAsiaTheme="minorHAnsi" w:hAnsi="Arial" w:cs="Arial"/>
          <w:b/>
          <w:sz w:val="18"/>
          <w:szCs w:val="18"/>
          <w:u w:val="single"/>
          <w:lang w:eastAsia="en-US"/>
        </w:rPr>
      </w:pPr>
      <w:r w:rsidRPr="004F537A">
        <w:rPr>
          <w:rFonts w:ascii="Arial" w:eastAsiaTheme="minorHAnsi" w:hAnsi="Arial" w:cs="Arial"/>
          <w:b/>
          <w:sz w:val="18"/>
          <w:szCs w:val="18"/>
          <w:u w:val="single"/>
          <w:lang w:eastAsia="en-US"/>
        </w:rPr>
        <w:t>Zamawiający:</w:t>
      </w:r>
    </w:p>
    <w:p w14:paraId="53C8A526" w14:textId="77777777" w:rsidR="004F537A" w:rsidRPr="004F537A" w:rsidRDefault="004F537A" w:rsidP="004F537A">
      <w:pPr>
        <w:ind w:left="5954"/>
        <w:rPr>
          <w:rFonts w:ascii="Arial" w:eastAsiaTheme="minorHAnsi" w:hAnsi="Arial" w:cs="Arial"/>
          <w:b/>
          <w:sz w:val="8"/>
          <w:szCs w:val="18"/>
          <w:u w:val="single"/>
          <w:lang w:eastAsia="en-US"/>
        </w:rPr>
      </w:pPr>
    </w:p>
    <w:p w14:paraId="53749764" w14:textId="77777777" w:rsidR="004F537A" w:rsidRPr="004F537A" w:rsidRDefault="004F537A" w:rsidP="004F537A">
      <w:pPr>
        <w:spacing w:line="276" w:lineRule="auto"/>
        <w:ind w:left="5954"/>
        <w:rPr>
          <w:rFonts w:ascii="Arial" w:eastAsiaTheme="minorHAnsi" w:hAnsi="Arial" w:cs="Arial"/>
          <w:b/>
          <w:sz w:val="18"/>
          <w:szCs w:val="18"/>
          <w:lang w:eastAsia="en-US"/>
        </w:rPr>
      </w:pPr>
      <w:r w:rsidRPr="004F537A">
        <w:rPr>
          <w:rFonts w:ascii="Arial" w:eastAsiaTheme="minorHAnsi" w:hAnsi="Arial" w:cs="Arial"/>
          <w:b/>
          <w:sz w:val="18"/>
          <w:szCs w:val="18"/>
          <w:lang w:eastAsia="en-US"/>
        </w:rPr>
        <w:t xml:space="preserve">POWIAT WROCŁAWSKI </w:t>
      </w:r>
    </w:p>
    <w:p w14:paraId="3AE0C972" w14:textId="77777777" w:rsidR="004F537A" w:rsidRPr="004F537A" w:rsidRDefault="004F537A" w:rsidP="004F537A">
      <w:pPr>
        <w:spacing w:line="276" w:lineRule="auto"/>
        <w:ind w:left="5954"/>
        <w:rPr>
          <w:rFonts w:ascii="Arial" w:eastAsiaTheme="minorHAnsi" w:hAnsi="Arial" w:cs="Arial"/>
          <w:b/>
          <w:sz w:val="18"/>
          <w:szCs w:val="18"/>
          <w:lang w:eastAsia="en-US"/>
        </w:rPr>
      </w:pPr>
      <w:r w:rsidRPr="004F537A">
        <w:rPr>
          <w:rFonts w:ascii="Arial" w:eastAsiaTheme="minorHAnsi" w:hAnsi="Arial" w:cs="Arial"/>
          <w:b/>
          <w:sz w:val="18"/>
          <w:szCs w:val="18"/>
          <w:lang w:eastAsia="en-US"/>
        </w:rPr>
        <w:t>ul. Tadeusza Kościuszki 131</w:t>
      </w:r>
    </w:p>
    <w:p w14:paraId="5C9CE664" w14:textId="77777777" w:rsidR="004F537A" w:rsidRPr="004F537A" w:rsidRDefault="004F537A" w:rsidP="004F537A">
      <w:pPr>
        <w:spacing w:line="276" w:lineRule="auto"/>
        <w:ind w:left="5954"/>
        <w:rPr>
          <w:rFonts w:ascii="Arial" w:eastAsiaTheme="minorHAnsi" w:hAnsi="Arial" w:cs="Arial"/>
          <w:sz w:val="18"/>
          <w:szCs w:val="18"/>
          <w:lang w:eastAsia="en-US"/>
        </w:rPr>
      </w:pPr>
      <w:r w:rsidRPr="004F537A">
        <w:rPr>
          <w:rFonts w:ascii="Arial" w:eastAsiaTheme="minorHAnsi" w:hAnsi="Arial" w:cs="Arial"/>
          <w:b/>
          <w:sz w:val="18"/>
          <w:szCs w:val="18"/>
          <w:lang w:eastAsia="en-US"/>
        </w:rPr>
        <w:t>50-440 Wrocław</w:t>
      </w:r>
    </w:p>
    <w:p w14:paraId="0A3F6B37" w14:textId="77777777" w:rsidR="004F537A" w:rsidRPr="004F537A" w:rsidRDefault="004F537A" w:rsidP="004F537A">
      <w:pPr>
        <w:spacing w:line="480" w:lineRule="auto"/>
        <w:rPr>
          <w:rFonts w:ascii="Arial" w:eastAsiaTheme="minorHAnsi" w:hAnsi="Arial" w:cs="Arial"/>
          <w:b/>
          <w:szCs w:val="21"/>
          <w:lang w:eastAsia="en-US"/>
        </w:rPr>
      </w:pPr>
    </w:p>
    <w:p w14:paraId="3E00CB23" w14:textId="77777777" w:rsidR="004F537A" w:rsidRPr="004F537A" w:rsidRDefault="004F537A" w:rsidP="004F537A">
      <w:pPr>
        <w:spacing w:line="480" w:lineRule="auto"/>
        <w:rPr>
          <w:rFonts w:ascii="Arial" w:eastAsiaTheme="minorHAnsi" w:hAnsi="Arial" w:cs="Arial"/>
          <w:b/>
          <w:szCs w:val="21"/>
          <w:lang w:eastAsia="en-US"/>
        </w:rPr>
      </w:pPr>
      <w:r w:rsidRPr="004F537A">
        <w:rPr>
          <w:rFonts w:ascii="Arial" w:eastAsiaTheme="minorHAnsi" w:hAnsi="Arial" w:cs="Arial"/>
          <w:b/>
          <w:szCs w:val="21"/>
          <w:lang w:eastAsia="en-US"/>
        </w:rPr>
        <w:t>OŚWIADCZENIE SKŁADANE WRAZ Z OFERTĄ – jeżeli dotyczy</w:t>
      </w:r>
    </w:p>
    <w:p w14:paraId="3F7DD35C" w14:textId="77777777" w:rsidR="004F537A" w:rsidRPr="004F537A" w:rsidRDefault="004F537A" w:rsidP="004F537A">
      <w:pPr>
        <w:spacing w:line="480" w:lineRule="auto"/>
        <w:rPr>
          <w:rFonts w:ascii="Arial" w:eastAsiaTheme="minorHAnsi" w:hAnsi="Arial" w:cs="Arial"/>
          <w:b/>
          <w:szCs w:val="21"/>
          <w:lang w:eastAsia="en-US"/>
        </w:rPr>
      </w:pPr>
      <w:r w:rsidRPr="004F537A">
        <w:rPr>
          <w:rFonts w:ascii="Arial" w:eastAsiaTheme="minorHAnsi" w:hAnsi="Arial" w:cs="Arial"/>
          <w:b/>
          <w:szCs w:val="21"/>
          <w:lang w:eastAsia="en-US"/>
        </w:rPr>
        <w:t>Podmiot:</w:t>
      </w:r>
    </w:p>
    <w:p w14:paraId="59223B80" w14:textId="77777777" w:rsidR="004F537A" w:rsidRPr="004F537A" w:rsidRDefault="004F537A" w:rsidP="004F537A">
      <w:pPr>
        <w:spacing w:line="480" w:lineRule="auto"/>
        <w:rPr>
          <w:rFonts w:ascii="Arial" w:eastAsiaTheme="minorHAnsi" w:hAnsi="Arial" w:cs="Arial"/>
          <w:sz w:val="18"/>
          <w:szCs w:val="18"/>
          <w:lang w:eastAsia="en-US"/>
        </w:rPr>
      </w:pPr>
      <w:r w:rsidRPr="004F537A">
        <w:rPr>
          <w:rFonts w:ascii="Arial" w:eastAsiaTheme="minorHAnsi" w:hAnsi="Arial" w:cs="Arial"/>
          <w:sz w:val="18"/>
          <w:szCs w:val="18"/>
          <w:lang w:eastAsia="en-US"/>
        </w:rPr>
        <w:t>……………………………………………………………………………………</w:t>
      </w:r>
    </w:p>
    <w:p w14:paraId="1151777E" w14:textId="77777777" w:rsidR="004F537A" w:rsidRPr="004F537A" w:rsidRDefault="004F537A" w:rsidP="004F537A">
      <w:pPr>
        <w:rPr>
          <w:rFonts w:ascii="Arial" w:eastAsiaTheme="minorHAnsi" w:hAnsi="Arial" w:cs="Arial"/>
          <w:sz w:val="18"/>
          <w:szCs w:val="18"/>
          <w:lang w:eastAsia="en-US"/>
        </w:rPr>
      </w:pPr>
      <w:r w:rsidRPr="004F537A">
        <w:rPr>
          <w:rFonts w:ascii="Arial" w:eastAsiaTheme="minorHAnsi" w:hAnsi="Arial" w:cs="Arial"/>
          <w:sz w:val="18"/>
          <w:szCs w:val="18"/>
          <w:lang w:eastAsia="en-US"/>
        </w:rPr>
        <w:t>Adres e-mail: ………………………………………………………….………..</w:t>
      </w:r>
    </w:p>
    <w:p w14:paraId="7D61D604" w14:textId="77777777" w:rsidR="004F537A" w:rsidRPr="004F537A" w:rsidRDefault="004F537A" w:rsidP="004F537A">
      <w:pPr>
        <w:rPr>
          <w:rFonts w:ascii="Arial" w:eastAsiaTheme="minorHAnsi" w:hAnsi="Arial" w:cs="Arial"/>
          <w:i/>
          <w:sz w:val="16"/>
          <w:szCs w:val="16"/>
          <w:lang w:eastAsia="en-US"/>
        </w:rPr>
      </w:pPr>
      <w:r w:rsidRPr="004F537A">
        <w:rPr>
          <w:rFonts w:ascii="Arial" w:eastAsiaTheme="minorHAnsi" w:hAnsi="Arial" w:cs="Arial"/>
          <w:i/>
          <w:sz w:val="16"/>
          <w:szCs w:val="16"/>
          <w:lang w:eastAsia="en-US"/>
        </w:rPr>
        <w:t>(pełna nazwa/firma, adres, zależności od podmiotu: NIP/PESEL, KRS/</w:t>
      </w:r>
      <w:proofErr w:type="spellStart"/>
      <w:r w:rsidRPr="004F537A">
        <w:rPr>
          <w:rFonts w:ascii="Arial" w:eastAsiaTheme="minorHAnsi" w:hAnsi="Arial" w:cs="Arial"/>
          <w:i/>
          <w:sz w:val="16"/>
          <w:szCs w:val="16"/>
          <w:lang w:eastAsia="en-US"/>
        </w:rPr>
        <w:t>CEiDG</w:t>
      </w:r>
      <w:proofErr w:type="spellEnd"/>
      <w:r w:rsidRPr="004F537A">
        <w:rPr>
          <w:rFonts w:ascii="Arial" w:eastAsiaTheme="minorHAnsi" w:hAnsi="Arial" w:cs="Arial"/>
          <w:i/>
          <w:sz w:val="16"/>
          <w:szCs w:val="16"/>
          <w:lang w:eastAsia="en-US"/>
        </w:rPr>
        <w:t>)</w:t>
      </w:r>
    </w:p>
    <w:p w14:paraId="2D5C4EF7" w14:textId="77777777" w:rsidR="004F537A" w:rsidRPr="004F537A" w:rsidRDefault="004F537A" w:rsidP="004F537A">
      <w:pPr>
        <w:rPr>
          <w:rFonts w:ascii="Arial" w:eastAsiaTheme="minorHAnsi" w:hAnsi="Arial" w:cs="Arial"/>
          <w:i/>
          <w:sz w:val="6"/>
          <w:szCs w:val="16"/>
          <w:lang w:eastAsia="en-US"/>
        </w:rPr>
      </w:pPr>
    </w:p>
    <w:p w14:paraId="494E28C8" w14:textId="77777777" w:rsidR="004F537A" w:rsidRPr="004F537A" w:rsidRDefault="004F537A" w:rsidP="004F537A">
      <w:pPr>
        <w:spacing w:after="120"/>
        <w:rPr>
          <w:rFonts w:ascii="Arial" w:eastAsiaTheme="minorHAnsi" w:hAnsi="Arial" w:cs="Arial"/>
          <w:sz w:val="18"/>
          <w:szCs w:val="18"/>
          <w:u w:val="single"/>
          <w:lang w:eastAsia="en-US"/>
        </w:rPr>
      </w:pPr>
      <w:r w:rsidRPr="004F537A">
        <w:rPr>
          <w:rFonts w:ascii="Arial" w:eastAsiaTheme="minorHAnsi" w:hAnsi="Arial" w:cs="Arial"/>
          <w:sz w:val="18"/>
          <w:szCs w:val="18"/>
          <w:u w:val="single"/>
          <w:lang w:eastAsia="en-US"/>
        </w:rPr>
        <w:t>reprezentowany przez:</w:t>
      </w:r>
    </w:p>
    <w:p w14:paraId="567F4C55" w14:textId="77777777" w:rsidR="004F537A" w:rsidRPr="004F537A" w:rsidRDefault="004F537A" w:rsidP="004F537A">
      <w:pPr>
        <w:rPr>
          <w:rFonts w:ascii="Arial" w:eastAsiaTheme="minorHAnsi" w:hAnsi="Arial" w:cs="Arial"/>
          <w:sz w:val="18"/>
          <w:szCs w:val="18"/>
          <w:lang w:eastAsia="en-US"/>
        </w:rPr>
      </w:pPr>
      <w:r w:rsidRPr="004F537A">
        <w:rPr>
          <w:rFonts w:ascii="Arial" w:eastAsiaTheme="minorHAnsi" w:hAnsi="Arial" w:cs="Arial"/>
          <w:sz w:val="18"/>
          <w:szCs w:val="18"/>
          <w:lang w:eastAsia="en-US"/>
        </w:rPr>
        <w:t>…………………………………………………………………………………………</w:t>
      </w:r>
    </w:p>
    <w:p w14:paraId="6CA04440" w14:textId="77777777" w:rsidR="004F537A" w:rsidRPr="004F537A" w:rsidRDefault="004F537A" w:rsidP="004F537A">
      <w:pPr>
        <w:rPr>
          <w:rFonts w:ascii="Arial" w:eastAsiaTheme="minorHAnsi" w:hAnsi="Arial" w:cs="Arial"/>
          <w:i/>
          <w:sz w:val="16"/>
          <w:szCs w:val="16"/>
          <w:lang w:eastAsia="en-US"/>
        </w:rPr>
      </w:pPr>
      <w:r w:rsidRPr="004F537A">
        <w:rPr>
          <w:rFonts w:ascii="Arial" w:eastAsiaTheme="minorHAnsi" w:hAnsi="Arial" w:cs="Arial"/>
          <w:i/>
          <w:sz w:val="16"/>
          <w:szCs w:val="16"/>
          <w:lang w:eastAsia="en-US"/>
        </w:rPr>
        <w:t>(imię, nazwisko, stanowisko/podstawa do  reprezentacji)</w:t>
      </w:r>
    </w:p>
    <w:p w14:paraId="5B673041" w14:textId="77777777" w:rsidR="004F537A" w:rsidRPr="004F537A" w:rsidRDefault="004F537A" w:rsidP="004F537A">
      <w:pPr>
        <w:spacing w:line="276" w:lineRule="auto"/>
        <w:jc w:val="both"/>
        <w:rPr>
          <w:rFonts w:ascii="Arial" w:eastAsiaTheme="minorHAnsi" w:hAnsi="Arial" w:cs="Arial"/>
          <w:i/>
          <w:sz w:val="18"/>
          <w:szCs w:val="18"/>
          <w:lang w:eastAsia="en-US"/>
        </w:rPr>
      </w:pPr>
    </w:p>
    <w:p w14:paraId="20B301C3" w14:textId="77777777" w:rsidR="004F537A" w:rsidRPr="004F537A" w:rsidRDefault="004F537A" w:rsidP="004F537A">
      <w:pPr>
        <w:spacing w:line="360" w:lineRule="auto"/>
        <w:jc w:val="center"/>
        <w:rPr>
          <w:rFonts w:ascii="Arial" w:eastAsia="Calibri" w:hAnsi="Arial" w:cs="Arial"/>
          <w:b/>
          <w:u w:val="single"/>
          <w:lang w:eastAsia="en-US"/>
        </w:rPr>
      </w:pPr>
      <w:r w:rsidRPr="004F537A">
        <w:rPr>
          <w:rFonts w:ascii="Arial" w:eastAsiaTheme="minorHAnsi" w:hAnsi="Arial" w:cs="Arial"/>
          <w:b/>
          <w:u w:val="single"/>
          <w:lang w:eastAsia="en-US"/>
        </w:rPr>
        <w:t>Oświadczenia Podmiotu udostępniającego zasoby</w:t>
      </w:r>
      <w:r w:rsidRPr="004F537A">
        <w:rPr>
          <w:rFonts w:ascii="Arial" w:eastAsia="Calibri" w:hAnsi="Arial" w:cs="Arial"/>
          <w:b/>
          <w:u w:val="single"/>
          <w:lang w:eastAsia="en-US"/>
        </w:rPr>
        <w:t xml:space="preserve"> </w:t>
      </w:r>
    </w:p>
    <w:p w14:paraId="0E5748A5" w14:textId="77777777" w:rsidR="004F537A" w:rsidRPr="004F537A" w:rsidRDefault="004F537A" w:rsidP="004F537A">
      <w:pPr>
        <w:spacing w:line="360" w:lineRule="auto"/>
        <w:jc w:val="center"/>
        <w:rPr>
          <w:rFonts w:ascii="Arial" w:eastAsiaTheme="minorHAnsi" w:hAnsi="Arial" w:cs="Arial"/>
          <w:b/>
          <w:u w:val="single"/>
          <w:lang w:eastAsia="en-US"/>
        </w:rPr>
      </w:pPr>
      <w:r w:rsidRPr="004F537A">
        <w:rPr>
          <w:rFonts w:ascii="Arial" w:eastAsiaTheme="minorHAnsi" w:hAnsi="Arial" w:cs="Arial"/>
          <w:b/>
          <w:u w:val="single"/>
          <w:lang w:eastAsia="en-US"/>
        </w:rPr>
        <w:t>o niepodleganiu wykluczeniu oraz spełnianiu warunków udziału w postępowaniu</w:t>
      </w:r>
    </w:p>
    <w:p w14:paraId="458A9B43" w14:textId="77777777" w:rsidR="004F537A" w:rsidRPr="004F537A" w:rsidRDefault="004F537A" w:rsidP="004F537A">
      <w:pPr>
        <w:spacing w:line="360" w:lineRule="auto"/>
        <w:jc w:val="center"/>
        <w:rPr>
          <w:rFonts w:ascii="Arial" w:eastAsiaTheme="minorHAnsi" w:hAnsi="Arial" w:cs="Arial"/>
          <w:b/>
          <w:lang w:eastAsia="en-US"/>
        </w:rPr>
      </w:pPr>
      <w:r w:rsidRPr="004F537A">
        <w:rPr>
          <w:rFonts w:ascii="Arial" w:eastAsiaTheme="minorHAnsi" w:hAnsi="Arial" w:cs="Arial"/>
          <w:b/>
          <w:lang w:eastAsia="en-US"/>
        </w:rPr>
        <w:t xml:space="preserve">składane na podstawie art. 125 ust. 5 ustawy </w:t>
      </w:r>
      <w:proofErr w:type="spellStart"/>
      <w:r w:rsidRPr="004F537A">
        <w:rPr>
          <w:rFonts w:ascii="Arial" w:eastAsiaTheme="minorHAnsi" w:hAnsi="Arial" w:cs="Arial"/>
          <w:b/>
          <w:lang w:eastAsia="en-US"/>
        </w:rPr>
        <w:t>Pzp</w:t>
      </w:r>
      <w:proofErr w:type="spellEnd"/>
    </w:p>
    <w:p w14:paraId="71733174" w14:textId="77777777" w:rsidR="004F537A" w:rsidRPr="004F537A" w:rsidRDefault="004F537A" w:rsidP="004F537A">
      <w:pPr>
        <w:spacing w:line="360" w:lineRule="auto"/>
        <w:jc w:val="center"/>
        <w:rPr>
          <w:rFonts w:ascii="Arial" w:eastAsiaTheme="minorHAnsi" w:hAnsi="Arial" w:cs="Arial"/>
          <w:b/>
          <w:u w:val="single"/>
          <w:lang w:eastAsia="en-US"/>
        </w:rPr>
      </w:pPr>
      <w:r w:rsidRPr="004F537A">
        <w:rPr>
          <w:rFonts w:ascii="Arial" w:eastAsiaTheme="minorHAnsi" w:hAnsi="Arial" w:cs="Arial"/>
          <w:b/>
          <w:u w:val="single"/>
          <w:lang w:eastAsia="en-US"/>
        </w:rPr>
        <w:t>oraz art. 7 ust.1 ustawy z dnia 13 kwietnia 2022 r. o szczególnych rozwiązaniach w zakresie przeciwdziałania wspieraniu agresji na Ukrainę oraz służących ochronie bezpieczeństwa narodowego</w:t>
      </w:r>
    </w:p>
    <w:p w14:paraId="6B3D205B" w14:textId="77777777" w:rsidR="004F537A" w:rsidRPr="004F537A" w:rsidRDefault="004F537A" w:rsidP="004F537A">
      <w:pPr>
        <w:spacing w:after="120" w:line="360" w:lineRule="auto"/>
        <w:rPr>
          <w:rFonts w:ascii="Arial" w:eastAsiaTheme="minorHAnsi" w:hAnsi="Arial" w:cs="Arial"/>
          <w:b/>
          <w:sz w:val="4"/>
          <w:lang w:eastAsia="en-US"/>
        </w:rPr>
      </w:pPr>
    </w:p>
    <w:p w14:paraId="230F2E95" w14:textId="72400A7E" w:rsidR="004F537A" w:rsidRPr="004F537A" w:rsidRDefault="004F537A" w:rsidP="004F537A">
      <w:pPr>
        <w:spacing w:line="360" w:lineRule="auto"/>
        <w:jc w:val="both"/>
        <w:rPr>
          <w:rFonts w:ascii="Arial" w:eastAsiaTheme="minorHAnsi" w:hAnsi="Arial" w:cs="Arial"/>
          <w:b/>
          <w:bCs/>
          <w:sz w:val="18"/>
          <w:szCs w:val="18"/>
          <w:lang w:eastAsia="en-US"/>
        </w:rPr>
      </w:pPr>
      <w:r w:rsidRPr="004F537A">
        <w:rPr>
          <w:rFonts w:ascii="Arial" w:eastAsiaTheme="minorHAnsi" w:hAnsi="Arial" w:cs="Arial"/>
          <w:sz w:val="18"/>
          <w:szCs w:val="18"/>
          <w:lang w:eastAsia="en-US"/>
        </w:rPr>
        <w:t xml:space="preserve">Na potrzeby postępowania o udzielenie zamówienia prowadzonego w trybie podstawowym bez przeprowadzenia negocjacji, o którym mowa w art. 275 pkt 1 ustawy </w:t>
      </w:r>
      <w:bookmarkStart w:id="11" w:name="_Hlk144813171"/>
      <w:bookmarkStart w:id="12" w:name="_Hlk118449372"/>
      <w:r w:rsidRPr="004F537A">
        <w:rPr>
          <w:rFonts w:ascii="Arial" w:eastAsiaTheme="minorHAnsi" w:hAnsi="Arial" w:cs="Arial"/>
          <w:sz w:val="18"/>
          <w:szCs w:val="18"/>
          <w:lang w:eastAsia="en-US"/>
        </w:rPr>
        <w:t>Prawo zamówień publicznych pn.:</w:t>
      </w:r>
      <w:bookmarkEnd w:id="11"/>
      <w:bookmarkEnd w:id="12"/>
      <w:r w:rsidRPr="004F537A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r w:rsidR="0024450B">
        <w:rPr>
          <w:rFonts w:ascii="Arial" w:eastAsiaTheme="minorHAnsi" w:hAnsi="Arial" w:cs="Arial"/>
          <w:sz w:val="18"/>
          <w:szCs w:val="18"/>
          <w:lang w:eastAsia="en-US"/>
        </w:rPr>
        <w:t>„</w:t>
      </w:r>
      <w:r w:rsidR="00D23C06" w:rsidRPr="0024450B">
        <w:rPr>
          <w:rFonts w:ascii="Arial" w:eastAsiaTheme="minorHAnsi" w:hAnsi="Arial" w:cs="Arial"/>
          <w:b/>
          <w:sz w:val="18"/>
          <w:szCs w:val="18"/>
          <w:lang w:eastAsia="en-US"/>
        </w:rPr>
        <w:t xml:space="preserve">Dostawa energii elektrycznej do budynku przy ul. T. Kościuszki 131 we Wrocławiu, będącego siedzibą Starostwa Powiatowego we Wrocławiu </w:t>
      </w:r>
      <w:r w:rsidRPr="0024450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>prowadzonego przez Powiat Wrocławski</w:t>
      </w:r>
      <w:r w:rsidR="0024450B">
        <w:rPr>
          <w:rFonts w:ascii="Arial" w:eastAsiaTheme="minorHAnsi" w:hAnsi="Arial" w:cs="Arial"/>
          <w:b/>
          <w:bCs/>
          <w:sz w:val="18"/>
          <w:szCs w:val="18"/>
          <w:lang w:eastAsia="en-US"/>
        </w:rPr>
        <w:t>”</w:t>
      </w:r>
      <w:r w:rsidRPr="004F537A">
        <w:rPr>
          <w:rFonts w:ascii="Arial" w:eastAsiaTheme="minorHAnsi" w:hAnsi="Arial" w:cs="Arial"/>
          <w:bCs/>
          <w:sz w:val="18"/>
          <w:szCs w:val="18"/>
          <w:lang w:eastAsia="en-US"/>
        </w:rPr>
        <w:t xml:space="preserve"> </w:t>
      </w:r>
      <w:r w:rsidRPr="004F537A">
        <w:rPr>
          <w:rFonts w:ascii="Arial" w:eastAsiaTheme="minorHAnsi" w:hAnsi="Arial" w:cs="Arial"/>
          <w:sz w:val="18"/>
          <w:szCs w:val="18"/>
          <w:lang w:eastAsia="en-US"/>
        </w:rPr>
        <w:t>oświadczam, co następuje:</w:t>
      </w:r>
    </w:p>
    <w:p w14:paraId="187AD6C9" w14:textId="77777777" w:rsidR="004F537A" w:rsidRPr="004F537A" w:rsidRDefault="004F537A" w:rsidP="009E702B">
      <w:pPr>
        <w:numPr>
          <w:ilvl w:val="0"/>
          <w:numId w:val="65"/>
        </w:numPr>
        <w:spacing w:after="160" w:line="360" w:lineRule="auto"/>
        <w:ind w:left="284" w:hanging="284"/>
        <w:contextualSpacing/>
        <w:rPr>
          <w:rFonts w:ascii="Arial" w:eastAsiaTheme="minorHAnsi" w:hAnsi="Arial" w:cs="Arial"/>
          <w:color w:val="2E74B5" w:themeColor="accent1" w:themeShade="BF"/>
          <w:szCs w:val="21"/>
          <w:lang w:eastAsia="en-US"/>
        </w:rPr>
      </w:pPr>
      <w:r w:rsidRPr="004F537A">
        <w:rPr>
          <w:rFonts w:ascii="Arial" w:eastAsiaTheme="minorHAnsi" w:hAnsi="Arial" w:cs="Arial"/>
          <w:color w:val="2E74B5" w:themeColor="accent1" w:themeShade="BF"/>
          <w:szCs w:val="21"/>
          <w:lang w:eastAsia="en-US"/>
        </w:rPr>
        <w:t>OŚWIADCZENIA DOTYCZĄCE PODSTAW WYKLUCZENIA:</w:t>
      </w:r>
    </w:p>
    <w:p w14:paraId="3B8E8987" w14:textId="77777777" w:rsidR="004F537A" w:rsidRPr="004F537A" w:rsidRDefault="004F537A" w:rsidP="004F5DF4">
      <w:pPr>
        <w:numPr>
          <w:ilvl w:val="0"/>
          <w:numId w:val="133"/>
        </w:numPr>
        <w:spacing w:after="160" w:line="360" w:lineRule="auto"/>
        <w:ind w:left="284" w:hanging="284"/>
        <w:contextualSpacing/>
        <w:rPr>
          <w:rFonts w:ascii="Arial" w:eastAsiaTheme="minorHAnsi" w:hAnsi="Arial" w:cs="Arial"/>
          <w:sz w:val="18"/>
          <w:szCs w:val="18"/>
          <w:lang w:eastAsia="en-US"/>
        </w:rPr>
      </w:pPr>
      <w:r w:rsidRPr="004F537A">
        <w:rPr>
          <w:rFonts w:ascii="Arial" w:eastAsiaTheme="minorHAnsi" w:hAnsi="Arial" w:cs="Arial"/>
          <w:sz w:val="18"/>
          <w:szCs w:val="18"/>
          <w:lang w:eastAsia="en-US"/>
        </w:rPr>
        <w:t xml:space="preserve">Oświadczam, że nie podlegam wykluczeniu z postępowania na podstawie art. 108 ust. 1 ustawy </w:t>
      </w:r>
      <w:proofErr w:type="spellStart"/>
      <w:r w:rsidRPr="004F537A">
        <w:rPr>
          <w:rFonts w:ascii="Arial" w:eastAsiaTheme="minorHAnsi" w:hAnsi="Arial" w:cs="Arial"/>
          <w:sz w:val="18"/>
          <w:szCs w:val="18"/>
          <w:lang w:eastAsia="en-US"/>
        </w:rPr>
        <w:t>Pzp</w:t>
      </w:r>
      <w:proofErr w:type="spellEnd"/>
      <w:r w:rsidRPr="004F537A">
        <w:rPr>
          <w:rFonts w:ascii="Arial" w:eastAsiaTheme="minorHAnsi" w:hAnsi="Arial" w:cs="Arial"/>
          <w:sz w:val="18"/>
          <w:szCs w:val="18"/>
          <w:lang w:eastAsia="en-US"/>
        </w:rPr>
        <w:t>.</w:t>
      </w:r>
    </w:p>
    <w:p w14:paraId="663ED5D5" w14:textId="77777777" w:rsidR="004F537A" w:rsidRPr="004F537A" w:rsidRDefault="004F537A" w:rsidP="004F5DF4">
      <w:pPr>
        <w:numPr>
          <w:ilvl w:val="0"/>
          <w:numId w:val="133"/>
        </w:numPr>
        <w:spacing w:after="160" w:line="360" w:lineRule="auto"/>
        <w:ind w:left="284" w:hanging="284"/>
        <w:contextualSpacing/>
        <w:jc w:val="both"/>
        <w:rPr>
          <w:rFonts w:ascii="Arial" w:eastAsiaTheme="minorHAnsi" w:hAnsi="Arial" w:cs="Arial"/>
          <w:sz w:val="18"/>
          <w:szCs w:val="18"/>
          <w:lang w:eastAsia="en-US"/>
        </w:rPr>
      </w:pPr>
      <w:r w:rsidRPr="004F537A">
        <w:rPr>
          <w:rFonts w:ascii="Arial" w:eastAsiaTheme="minorHAnsi" w:hAnsi="Arial" w:cs="Arial"/>
          <w:sz w:val="18"/>
          <w:szCs w:val="18"/>
          <w:lang w:eastAsia="en-US"/>
        </w:rPr>
        <w:t xml:space="preserve">Oświadczam, że nie podlegam wykluczeniu z postępowania na podstawie art. 109 ust.1 pkt 4 ustawy </w:t>
      </w:r>
      <w:proofErr w:type="spellStart"/>
      <w:r w:rsidRPr="004F537A">
        <w:rPr>
          <w:rFonts w:ascii="Arial" w:eastAsiaTheme="minorHAnsi" w:hAnsi="Arial" w:cs="Arial"/>
          <w:sz w:val="18"/>
          <w:szCs w:val="18"/>
          <w:lang w:eastAsia="en-US"/>
        </w:rPr>
        <w:t>Pzp</w:t>
      </w:r>
      <w:proofErr w:type="spellEnd"/>
      <w:r w:rsidRPr="004F537A">
        <w:rPr>
          <w:rFonts w:ascii="Arial" w:eastAsiaTheme="minorHAnsi" w:hAnsi="Arial" w:cs="Arial"/>
          <w:sz w:val="18"/>
          <w:szCs w:val="18"/>
          <w:lang w:eastAsia="en-US"/>
        </w:rPr>
        <w:t xml:space="preserve">. </w:t>
      </w:r>
      <w:r w:rsidRPr="004F537A">
        <w:rPr>
          <w:rFonts w:ascii="Arial" w:eastAsiaTheme="minorHAnsi" w:hAnsi="Arial" w:cs="Arial"/>
          <w:i/>
          <w:sz w:val="18"/>
          <w:szCs w:val="18"/>
          <w:lang w:eastAsia="en-US"/>
        </w:rPr>
        <w:t xml:space="preserve">Stosownie do art. 274 ust. 4 ustawy </w:t>
      </w:r>
      <w:proofErr w:type="spellStart"/>
      <w:r w:rsidRPr="004F537A">
        <w:rPr>
          <w:rFonts w:ascii="Arial" w:eastAsiaTheme="minorHAnsi" w:hAnsi="Arial" w:cs="Arial"/>
          <w:i/>
          <w:sz w:val="18"/>
          <w:szCs w:val="18"/>
          <w:lang w:eastAsia="en-US"/>
        </w:rPr>
        <w:t>Pzp</w:t>
      </w:r>
      <w:proofErr w:type="spellEnd"/>
      <w:r w:rsidRPr="004F537A">
        <w:rPr>
          <w:rFonts w:ascii="Arial" w:eastAsiaTheme="minorHAnsi" w:hAnsi="Arial" w:cs="Arial"/>
          <w:i/>
          <w:sz w:val="18"/>
          <w:szCs w:val="18"/>
          <w:lang w:eastAsia="en-US"/>
        </w:rPr>
        <w:t xml:space="preserve">, </w:t>
      </w:r>
      <w:r w:rsidRPr="004F537A">
        <w:rPr>
          <w:rFonts w:ascii="Arial" w:eastAsiaTheme="minorHAnsi" w:hAnsi="Arial" w:cs="Arial"/>
          <w:b/>
          <w:i/>
          <w:sz w:val="18"/>
          <w:szCs w:val="18"/>
          <w:u w:val="single"/>
          <w:lang w:eastAsia="en-US"/>
        </w:rPr>
        <w:t>wskazujemy</w:t>
      </w:r>
      <w:r w:rsidRPr="004F537A">
        <w:rPr>
          <w:rFonts w:ascii="Arial" w:eastAsiaTheme="minorHAnsi" w:hAnsi="Arial" w:cs="Arial"/>
          <w:i/>
          <w:sz w:val="18"/>
          <w:szCs w:val="18"/>
          <w:lang w:eastAsia="en-US"/>
        </w:rPr>
        <w:t xml:space="preserve"> adres internetowy ogólnodostępnych i bezpłatnych baz danych w szczególności rejestrów publicznych w rozumieniu ustawy z dnia 17 lutego 2005 r., o informatyzacji działalności podmiotów realizujących zadania publiczne </w:t>
      </w:r>
      <w:r w:rsidRPr="004F537A">
        <w:rPr>
          <w:rFonts w:ascii="Arial" w:eastAsiaTheme="minorHAnsi" w:hAnsi="Arial" w:cs="Arial"/>
          <w:b/>
          <w:i/>
          <w:sz w:val="18"/>
          <w:szCs w:val="18"/>
          <w:lang w:eastAsia="en-US"/>
        </w:rPr>
        <w:t>do samodzielnego pobrania przez Zamawiającego</w:t>
      </w:r>
      <w:r w:rsidRPr="004F537A">
        <w:rPr>
          <w:rFonts w:ascii="Arial" w:eastAsiaTheme="minorHAnsi" w:hAnsi="Arial" w:cs="Arial"/>
          <w:i/>
          <w:sz w:val="18"/>
          <w:szCs w:val="18"/>
          <w:lang w:eastAsia="en-US"/>
        </w:rPr>
        <w:t xml:space="preserve"> podmiotowych środków  dowodowych na potwierdzenie braku podstaw wykluczenia z art. 109 ust 1 pkt 4 [rejestr KRS, </w:t>
      </w:r>
      <w:proofErr w:type="spellStart"/>
      <w:r w:rsidRPr="004F537A">
        <w:rPr>
          <w:rFonts w:ascii="Arial" w:eastAsiaTheme="minorHAnsi" w:hAnsi="Arial" w:cs="Arial"/>
          <w:i/>
          <w:sz w:val="18"/>
          <w:szCs w:val="18"/>
          <w:lang w:eastAsia="en-US"/>
        </w:rPr>
        <w:t>CEiDG</w:t>
      </w:r>
      <w:proofErr w:type="spellEnd"/>
      <w:r w:rsidRPr="004F537A">
        <w:rPr>
          <w:rFonts w:ascii="Arial" w:eastAsiaTheme="minorHAnsi" w:hAnsi="Arial" w:cs="Arial"/>
          <w:i/>
          <w:sz w:val="18"/>
          <w:szCs w:val="18"/>
          <w:lang w:eastAsia="en-US"/>
        </w:rPr>
        <w:t>] …………………………….…………………………………………………………………………...……</w:t>
      </w:r>
    </w:p>
    <w:p w14:paraId="139E4BC3" w14:textId="77777777" w:rsidR="004F537A" w:rsidRPr="004F537A" w:rsidRDefault="004F537A" w:rsidP="004F5DF4">
      <w:pPr>
        <w:numPr>
          <w:ilvl w:val="0"/>
          <w:numId w:val="133"/>
        </w:numPr>
        <w:spacing w:after="160" w:line="360" w:lineRule="auto"/>
        <w:ind w:left="284" w:hanging="284"/>
        <w:contextualSpacing/>
        <w:jc w:val="both"/>
        <w:rPr>
          <w:rFonts w:ascii="Arial" w:eastAsiaTheme="minorHAnsi" w:hAnsi="Arial" w:cs="Arial"/>
          <w:sz w:val="18"/>
          <w:szCs w:val="18"/>
          <w:lang w:eastAsia="en-US"/>
        </w:rPr>
      </w:pPr>
      <w:r w:rsidRPr="004F537A">
        <w:rPr>
          <w:rFonts w:ascii="Arial" w:eastAsiaTheme="minorHAnsi" w:hAnsi="Arial" w:cs="Arial"/>
          <w:sz w:val="18"/>
          <w:szCs w:val="18"/>
          <w:lang w:eastAsia="en-US"/>
        </w:rPr>
        <w:t xml:space="preserve">Oświadczam, że zachodzą w stosunku do mnie podstawy wykluczenia z postępowania na podstawie                              art. …………. ustawy </w:t>
      </w:r>
      <w:proofErr w:type="spellStart"/>
      <w:r w:rsidRPr="004F537A">
        <w:rPr>
          <w:rFonts w:ascii="Arial" w:eastAsiaTheme="minorHAnsi" w:hAnsi="Arial" w:cs="Arial"/>
          <w:sz w:val="18"/>
          <w:szCs w:val="18"/>
          <w:lang w:eastAsia="en-US"/>
        </w:rPr>
        <w:t>Pzp</w:t>
      </w:r>
      <w:proofErr w:type="spellEnd"/>
      <w:r w:rsidRPr="004F537A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r w:rsidRPr="004F537A">
        <w:rPr>
          <w:rFonts w:ascii="Arial" w:eastAsiaTheme="minorHAnsi" w:hAnsi="Arial" w:cs="Arial"/>
          <w:i/>
          <w:sz w:val="18"/>
          <w:szCs w:val="18"/>
          <w:lang w:eastAsia="en-US"/>
        </w:rPr>
        <w:t>(</w:t>
      </w:r>
      <w:r w:rsidRPr="004F537A">
        <w:rPr>
          <w:rFonts w:ascii="Arial" w:eastAsiaTheme="minorHAnsi" w:hAnsi="Arial" w:cs="Arial"/>
          <w:i/>
          <w:sz w:val="16"/>
          <w:szCs w:val="18"/>
          <w:lang w:eastAsia="en-US"/>
        </w:rPr>
        <w:t xml:space="preserve">podać mającą zastosowanie podstawę wykluczenia spośród wymienionych w art. 108 ust. 1 pkt 1, 2 i 5 lub art. 109 ust. 1 pkt 4 ustawy </w:t>
      </w:r>
      <w:proofErr w:type="spellStart"/>
      <w:r w:rsidRPr="004F537A">
        <w:rPr>
          <w:rFonts w:ascii="Arial" w:eastAsiaTheme="minorHAnsi" w:hAnsi="Arial" w:cs="Arial"/>
          <w:i/>
          <w:sz w:val="16"/>
          <w:szCs w:val="18"/>
          <w:lang w:eastAsia="en-US"/>
        </w:rPr>
        <w:t>Pzp</w:t>
      </w:r>
      <w:proofErr w:type="spellEnd"/>
      <w:r w:rsidRPr="004F537A">
        <w:rPr>
          <w:rFonts w:ascii="Arial" w:eastAsiaTheme="minorHAnsi" w:hAnsi="Arial" w:cs="Arial"/>
          <w:i/>
          <w:sz w:val="18"/>
          <w:szCs w:val="18"/>
          <w:lang w:eastAsia="en-US"/>
        </w:rPr>
        <w:t>).</w:t>
      </w:r>
      <w:r w:rsidRPr="004F537A">
        <w:rPr>
          <w:rFonts w:ascii="Arial" w:eastAsiaTheme="minorHAnsi" w:hAnsi="Arial" w:cs="Arial"/>
          <w:sz w:val="18"/>
          <w:szCs w:val="18"/>
          <w:lang w:eastAsia="en-US"/>
        </w:rPr>
        <w:t xml:space="preserve"> Jednocześnie oświadczam, że w związku z ww. okolicznością, na podstawie art. 110 ust. 2 ustawy </w:t>
      </w:r>
      <w:proofErr w:type="spellStart"/>
      <w:r w:rsidRPr="004F537A">
        <w:rPr>
          <w:rFonts w:ascii="Arial" w:eastAsiaTheme="minorHAnsi" w:hAnsi="Arial" w:cs="Arial"/>
          <w:sz w:val="18"/>
          <w:szCs w:val="18"/>
          <w:lang w:eastAsia="en-US"/>
        </w:rPr>
        <w:t>Pzp</w:t>
      </w:r>
      <w:proofErr w:type="spellEnd"/>
      <w:r w:rsidRPr="004F537A">
        <w:rPr>
          <w:rFonts w:ascii="Arial" w:eastAsiaTheme="minorHAnsi" w:hAnsi="Arial" w:cs="Arial"/>
          <w:sz w:val="18"/>
          <w:szCs w:val="18"/>
          <w:lang w:eastAsia="en-US"/>
        </w:rPr>
        <w:t xml:space="preserve"> podjąłem następujące środki naprawcze i zapobiegawcze: …………………………………………………………………………………………………………………………..………………………………………………………………………………………………………………………..……………</w:t>
      </w:r>
    </w:p>
    <w:p w14:paraId="3ACD2339" w14:textId="77777777" w:rsidR="004F537A" w:rsidRPr="004F537A" w:rsidRDefault="004F537A" w:rsidP="004F5DF4">
      <w:pPr>
        <w:numPr>
          <w:ilvl w:val="0"/>
          <w:numId w:val="133"/>
        </w:numPr>
        <w:spacing w:after="160" w:line="360" w:lineRule="auto"/>
        <w:ind w:left="284" w:hanging="284"/>
        <w:contextualSpacing/>
        <w:jc w:val="both"/>
        <w:rPr>
          <w:rFonts w:ascii="Arial" w:eastAsiaTheme="minorHAnsi" w:hAnsi="Arial" w:cs="Arial"/>
          <w:sz w:val="18"/>
          <w:szCs w:val="18"/>
          <w:lang w:eastAsia="en-US"/>
        </w:rPr>
      </w:pPr>
      <w:r w:rsidRPr="004F537A">
        <w:rPr>
          <w:rFonts w:ascii="Arial" w:eastAsiaTheme="minorHAnsi" w:hAnsi="Arial" w:cs="Arial"/>
          <w:sz w:val="18"/>
          <w:szCs w:val="18"/>
          <w:lang w:eastAsia="en-US"/>
        </w:rPr>
        <w:t xml:space="preserve">Oświadczam, że nie zachodzą w stosunku do mnie przesłanki wykluczenia z postępowania na podstawie                    art.  </w:t>
      </w:r>
      <w:r w:rsidRPr="004F537A">
        <w:rPr>
          <w:rFonts w:ascii="Arial" w:hAnsi="Arial" w:cs="Arial"/>
          <w:sz w:val="18"/>
          <w:szCs w:val="18"/>
        </w:rPr>
        <w:t xml:space="preserve">7 ust. 1 ustawy </w:t>
      </w:r>
      <w:r w:rsidRPr="004F537A">
        <w:rPr>
          <w:rFonts w:ascii="Arial" w:eastAsiaTheme="minorHAnsi" w:hAnsi="Arial" w:cs="Arial"/>
          <w:sz w:val="18"/>
          <w:szCs w:val="18"/>
          <w:lang w:eastAsia="en-US"/>
        </w:rPr>
        <w:t>z dnia 13 kwietnia 2022 r.</w:t>
      </w:r>
      <w:r w:rsidRPr="004F537A">
        <w:rPr>
          <w:rFonts w:ascii="Arial" w:eastAsiaTheme="minorHAnsi" w:hAnsi="Arial" w:cs="Arial"/>
          <w:i/>
          <w:iCs/>
          <w:sz w:val="18"/>
          <w:szCs w:val="18"/>
          <w:lang w:eastAsia="en-US"/>
        </w:rPr>
        <w:t xml:space="preserve"> </w:t>
      </w:r>
      <w:r w:rsidRPr="004F537A">
        <w:rPr>
          <w:rFonts w:ascii="Arial" w:eastAsiaTheme="minorHAnsi" w:hAnsi="Arial" w:cs="Arial"/>
          <w:i/>
          <w:iCs/>
          <w:color w:val="222222"/>
          <w:sz w:val="18"/>
          <w:szCs w:val="18"/>
          <w:lang w:eastAsia="en-US"/>
        </w:rPr>
        <w:t xml:space="preserve">o szczególnych rozwiązaniach w zakresie przeciwdziałania wspieraniu agresji na Ukrainę oraz służących ochronie bezpieczeństwa narodowego </w:t>
      </w:r>
      <w:r w:rsidRPr="004F537A">
        <w:rPr>
          <w:rFonts w:ascii="Arial" w:eastAsiaTheme="minorHAnsi" w:hAnsi="Arial" w:cs="Arial"/>
          <w:iCs/>
          <w:color w:val="222222"/>
          <w:sz w:val="18"/>
          <w:szCs w:val="18"/>
          <w:lang w:eastAsia="en-US"/>
        </w:rPr>
        <w:t>(</w:t>
      </w:r>
      <w:proofErr w:type="spellStart"/>
      <w:r w:rsidRPr="004F537A">
        <w:rPr>
          <w:rFonts w:ascii="Arial" w:eastAsiaTheme="minorHAnsi" w:hAnsi="Arial" w:cs="Arial"/>
          <w:iCs/>
          <w:color w:val="222222"/>
          <w:sz w:val="18"/>
          <w:szCs w:val="18"/>
          <w:lang w:eastAsia="en-US"/>
        </w:rPr>
        <w:t>t.j</w:t>
      </w:r>
      <w:proofErr w:type="spellEnd"/>
      <w:r w:rsidRPr="004F537A">
        <w:rPr>
          <w:rFonts w:ascii="Arial" w:eastAsiaTheme="minorHAnsi" w:hAnsi="Arial" w:cs="Arial"/>
          <w:iCs/>
          <w:color w:val="222222"/>
          <w:sz w:val="18"/>
          <w:szCs w:val="18"/>
          <w:lang w:eastAsia="en-US"/>
        </w:rPr>
        <w:t>. Dz. U. z 2025 r., poz.514)</w:t>
      </w:r>
      <w:r w:rsidRPr="004F537A">
        <w:rPr>
          <w:rFonts w:ascii="Arial" w:eastAsiaTheme="minorHAnsi" w:hAnsi="Arial" w:cs="Arial"/>
          <w:i/>
          <w:iCs/>
          <w:color w:val="222222"/>
          <w:sz w:val="18"/>
          <w:szCs w:val="18"/>
          <w:vertAlign w:val="superscript"/>
          <w:lang w:eastAsia="en-US"/>
        </w:rPr>
        <w:footnoteReference w:id="2"/>
      </w:r>
      <w:r w:rsidRPr="004F537A">
        <w:rPr>
          <w:rFonts w:ascii="Arial" w:eastAsiaTheme="minorHAnsi" w:hAnsi="Arial" w:cs="Arial"/>
          <w:i/>
          <w:iCs/>
          <w:color w:val="222222"/>
          <w:sz w:val="18"/>
          <w:szCs w:val="18"/>
          <w:lang w:eastAsia="en-US"/>
        </w:rPr>
        <w:t>.</w:t>
      </w:r>
      <w:r w:rsidRPr="004F537A">
        <w:rPr>
          <w:rFonts w:ascii="Arial" w:eastAsiaTheme="minorHAnsi" w:hAnsi="Arial" w:cs="Arial"/>
          <w:color w:val="222222"/>
          <w:sz w:val="18"/>
          <w:szCs w:val="18"/>
          <w:lang w:eastAsia="en-US"/>
        </w:rPr>
        <w:t xml:space="preserve"> </w:t>
      </w:r>
    </w:p>
    <w:p w14:paraId="6ACD2210" w14:textId="77777777" w:rsidR="004F537A" w:rsidRPr="004F537A" w:rsidRDefault="004F537A" w:rsidP="004F537A">
      <w:pPr>
        <w:spacing w:line="360" w:lineRule="auto"/>
        <w:ind w:left="284"/>
        <w:contextualSpacing/>
        <w:jc w:val="both"/>
        <w:rPr>
          <w:rFonts w:ascii="Arial" w:eastAsiaTheme="minorHAnsi" w:hAnsi="Arial" w:cs="Arial"/>
          <w:sz w:val="18"/>
          <w:szCs w:val="18"/>
          <w:lang w:eastAsia="en-US"/>
        </w:rPr>
      </w:pPr>
    </w:p>
    <w:p w14:paraId="5AA0B047" w14:textId="77777777" w:rsidR="004F537A" w:rsidRPr="004F537A" w:rsidRDefault="004F537A" w:rsidP="009E702B">
      <w:pPr>
        <w:numPr>
          <w:ilvl w:val="0"/>
          <w:numId w:val="65"/>
        </w:numPr>
        <w:spacing w:after="160" w:line="360" w:lineRule="auto"/>
        <w:ind w:left="284" w:hanging="284"/>
        <w:contextualSpacing/>
        <w:jc w:val="both"/>
        <w:rPr>
          <w:rFonts w:ascii="Arial" w:eastAsiaTheme="minorHAnsi" w:hAnsi="Arial" w:cs="Arial"/>
          <w:color w:val="2E74B5" w:themeColor="accent1" w:themeShade="BF"/>
          <w:szCs w:val="21"/>
          <w:lang w:eastAsia="en-US"/>
        </w:rPr>
      </w:pPr>
      <w:r w:rsidRPr="004F537A">
        <w:rPr>
          <w:rFonts w:ascii="Arial" w:eastAsiaTheme="minorHAnsi" w:hAnsi="Arial" w:cs="Arial"/>
          <w:color w:val="2E74B5" w:themeColor="accent1" w:themeShade="BF"/>
          <w:szCs w:val="21"/>
          <w:lang w:eastAsia="en-US"/>
        </w:rPr>
        <w:t>OŚWIADCZENIE DOTYCZĄCE WARUNKÓW UDZIAŁU W POSTĘPOWANIU:</w:t>
      </w:r>
    </w:p>
    <w:p w14:paraId="6197865B" w14:textId="77777777" w:rsidR="004F537A" w:rsidRPr="004F537A" w:rsidRDefault="004F537A" w:rsidP="004F537A">
      <w:pPr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4F537A">
        <w:rPr>
          <w:rFonts w:ascii="Arial" w:eastAsiaTheme="minorHAnsi" w:hAnsi="Arial" w:cs="Arial"/>
          <w:sz w:val="18"/>
          <w:szCs w:val="18"/>
          <w:lang w:eastAsia="en-US"/>
        </w:rPr>
        <w:t>Oświadczam, że spełniam warunki udziału w postępowaniu określone przez Zamawiającego w Specyfikacji Warunków Zamówienia.</w:t>
      </w:r>
    </w:p>
    <w:p w14:paraId="0D0A46D9" w14:textId="77777777" w:rsidR="004F537A" w:rsidRPr="004F537A" w:rsidRDefault="004F537A" w:rsidP="004F537A">
      <w:pPr>
        <w:spacing w:line="360" w:lineRule="auto"/>
        <w:jc w:val="both"/>
        <w:rPr>
          <w:rFonts w:ascii="Arial" w:eastAsiaTheme="minorHAnsi" w:hAnsi="Arial" w:cs="Arial"/>
          <w:i/>
          <w:sz w:val="14"/>
          <w:szCs w:val="16"/>
          <w:lang w:eastAsia="en-US"/>
        </w:rPr>
      </w:pPr>
      <w:r w:rsidRPr="004F537A">
        <w:rPr>
          <w:rFonts w:ascii="Arial" w:eastAsiaTheme="minorHAnsi" w:hAnsi="Arial" w:cs="Arial"/>
          <w:i/>
          <w:sz w:val="14"/>
          <w:szCs w:val="16"/>
          <w:lang w:eastAsia="en-US"/>
        </w:rPr>
        <w:br/>
      </w:r>
      <w:r w:rsidRPr="004F537A">
        <w:rPr>
          <w:rFonts w:ascii="Arial" w:eastAsiaTheme="minorHAnsi" w:hAnsi="Arial" w:cs="Arial"/>
          <w:color w:val="0070C0"/>
          <w:szCs w:val="21"/>
          <w:lang w:eastAsia="en-US"/>
        </w:rPr>
        <w:t>III.OŚWIADCZENIE DOTYCZĄCE PODANYCH INFORMACJI:</w:t>
      </w:r>
    </w:p>
    <w:p w14:paraId="5E4CBAFD" w14:textId="77777777" w:rsidR="004F537A" w:rsidRDefault="004F537A" w:rsidP="004F537A">
      <w:pPr>
        <w:spacing w:line="360" w:lineRule="auto"/>
        <w:jc w:val="both"/>
        <w:rPr>
          <w:rFonts w:asciiTheme="minorHAnsi" w:eastAsiaTheme="minorHAnsi" w:hAnsiTheme="minorHAnsi" w:cstheme="minorBidi"/>
          <w:sz w:val="18"/>
          <w:szCs w:val="22"/>
          <w:lang w:eastAsia="en-US"/>
        </w:rPr>
      </w:pPr>
      <w:r w:rsidRPr="004F537A">
        <w:rPr>
          <w:rFonts w:ascii="Arial" w:eastAsiaTheme="minorHAnsi" w:hAnsi="Arial" w:cs="Arial"/>
          <w:sz w:val="18"/>
          <w:szCs w:val="21"/>
          <w:lang w:eastAsia="en-US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4F537A">
        <w:rPr>
          <w:rFonts w:asciiTheme="minorHAnsi" w:eastAsiaTheme="minorHAnsi" w:hAnsiTheme="minorHAnsi" w:cstheme="minorBidi"/>
          <w:sz w:val="18"/>
          <w:szCs w:val="22"/>
          <w:lang w:eastAsia="en-US"/>
        </w:rPr>
        <w:t xml:space="preserve"> </w:t>
      </w:r>
    </w:p>
    <w:p w14:paraId="3EC6D45A" w14:textId="04AED611" w:rsidR="004F537A" w:rsidRPr="00CD4559" w:rsidRDefault="004F537A" w:rsidP="004F537A">
      <w:pPr>
        <w:spacing w:line="360" w:lineRule="auto"/>
        <w:jc w:val="both"/>
        <w:rPr>
          <w:rFonts w:cstheme="minorHAnsi"/>
          <w:color w:val="0070C0"/>
        </w:rPr>
      </w:pPr>
      <w:r w:rsidRPr="00CD4559">
        <w:rPr>
          <w:rFonts w:ascii="Arial" w:hAnsi="Arial" w:cs="Arial"/>
          <w:color w:val="0070C0"/>
          <w:szCs w:val="21"/>
        </w:rPr>
        <w:t>IV</w:t>
      </w:r>
      <w:r w:rsidR="00352B4C">
        <w:rPr>
          <w:rFonts w:ascii="Arial" w:hAnsi="Arial" w:cs="Arial"/>
          <w:color w:val="0070C0"/>
          <w:szCs w:val="21"/>
        </w:rPr>
        <w:t>.</w:t>
      </w:r>
      <w:r w:rsidRPr="00CD4559">
        <w:rPr>
          <w:rFonts w:ascii="Arial" w:hAnsi="Arial" w:cs="Arial"/>
          <w:color w:val="0070C0"/>
          <w:szCs w:val="21"/>
        </w:rPr>
        <w:t xml:space="preserve"> OŚWIADCZENIE DOTYCZĄCE CERTYFIKACJI</w:t>
      </w:r>
      <w:r w:rsidR="00CD4559">
        <w:rPr>
          <w:rFonts w:ascii="Arial" w:hAnsi="Arial" w:cs="Arial"/>
          <w:color w:val="0070C0"/>
          <w:szCs w:val="21"/>
        </w:rPr>
        <w:t>:</w:t>
      </w:r>
    </w:p>
    <w:p w14:paraId="28701612" w14:textId="77777777" w:rsidR="004F537A" w:rsidRPr="009E702B" w:rsidRDefault="004F537A" w:rsidP="004F537A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E702B">
        <w:rPr>
          <w:rFonts w:ascii="Arial" w:hAnsi="Arial" w:cs="Arial"/>
          <w:sz w:val="18"/>
          <w:szCs w:val="18"/>
        </w:rPr>
        <w:t xml:space="preserve">Działając na zgodnie z art. art. 273 ust. 2 w zakresie ust. 1 pkt 1 ustawy </w:t>
      </w:r>
      <w:proofErr w:type="spellStart"/>
      <w:r w:rsidRPr="009E702B">
        <w:rPr>
          <w:rFonts w:ascii="Arial" w:hAnsi="Arial" w:cs="Arial"/>
          <w:sz w:val="18"/>
          <w:szCs w:val="18"/>
        </w:rPr>
        <w:t>Pzp</w:t>
      </w:r>
      <w:proofErr w:type="spellEnd"/>
      <w:r w:rsidRPr="009E702B">
        <w:rPr>
          <w:rFonts w:ascii="Arial" w:hAnsi="Arial" w:cs="Arial"/>
          <w:sz w:val="18"/>
          <w:szCs w:val="18"/>
        </w:rPr>
        <w:t>, oświadczam, że:</w:t>
      </w:r>
    </w:p>
    <w:p w14:paraId="6F0B8535" w14:textId="77777777" w:rsidR="004F537A" w:rsidRPr="009E702B" w:rsidRDefault="004F537A" w:rsidP="004F537A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E702B">
        <w:rPr>
          <w:rFonts w:ascii="Segoe UI Symbol" w:hAnsi="Segoe UI Symbol" w:cs="Segoe UI Symbol"/>
          <w:sz w:val="18"/>
          <w:szCs w:val="18"/>
        </w:rPr>
        <w:t>☐</w:t>
      </w:r>
      <w:r w:rsidRPr="009E702B">
        <w:rPr>
          <w:rFonts w:ascii="Arial" w:hAnsi="Arial" w:cs="Arial"/>
          <w:sz w:val="18"/>
          <w:szCs w:val="18"/>
        </w:rPr>
        <w:t xml:space="preserve"> nie będę posługiwać się certyfikatem wykonawcy zamówień publicznych, o którym mowa w art. 124 ust. 2 ustawy </w:t>
      </w:r>
      <w:proofErr w:type="spellStart"/>
      <w:r w:rsidRPr="009E702B">
        <w:rPr>
          <w:rFonts w:ascii="Arial" w:hAnsi="Arial" w:cs="Arial"/>
          <w:sz w:val="18"/>
          <w:szCs w:val="18"/>
        </w:rPr>
        <w:t>Pzp</w:t>
      </w:r>
      <w:proofErr w:type="spellEnd"/>
      <w:r w:rsidRPr="009E702B">
        <w:rPr>
          <w:rFonts w:ascii="Arial" w:hAnsi="Arial" w:cs="Arial"/>
          <w:sz w:val="18"/>
          <w:szCs w:val="18"/>
        </w:rPr>
        <w:t>;</w:t>
      </w:r>
    </w:p>
    <w:p w14:paraId="280225D6" w14:textId="77777777" w:rsidR="004F537A" w:rsidRPr="009E702B" w:rsidRDefault="004F537A" w:rsidP="004F537A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E702B">
        <w:rPr>
          <w:rFonts w:ascii="Segoe UI Symbol" w:hAnsi="Segoe UI Symbol" w:cs="Segoe UI Symbol"/>
          <w:sz w:val="18"/>
          <w:szCs w:val="18"/>
        </w:rPr>
        <w:t>☐</w:t>
      </w:r>
      <w:r w:rsidRPr="009E702B">
        <w:rPr>
          <w:rFonts w:ascii="Arial" w:hAnsi="Arial" w:cs="Arial"/>
          <w:sz w:val="18"/>
          <w:szCs w:val="18"/>
        </w:rPr>
        <w:t xml:space="preserve"> będę posługiwać się certyfikatem wykonawcy zamówień publicznych, o którym mowa w art. 124 ust. 2 ustawy </w:t>
      </w:r>
      <w:proofErr w:type="spellStart"/>
      <w:r w:rsidRPr="009E702B">
        <w:rPr>
          <w:rFonts w:ascii="Arial" w:hAnsi="Arial" w:cs="Arial"/>
          <w:sz w:val="18"/>
          <w:szCs w:val="18"/>
        </w:rPr>
        <w:t>Pzp</w:t>
      </w:r>
      <w:proofErr w:type="spellEnd"/>
      <w:r w:rsidRPr="009E702B">
        <w:rPr>
          <w:rFonts w:ascii="Arial" w:hAnsi="Arial" w:cs="Arial"/>
          <w:sz w:val="18"/>
          <w:szCs w:val="18"/>
        </w:rPr>
        <w:t>, w zakresie wskazanym poniżej.</w:t>
      </w:r>
    </w:p>
    <w:p w14:paraId="757245A6" w14:textId="77777777" w:rsidR="004F537A" w:rsidRPr="009E702B" w:rsidRDefault="004F537A" w:rsidP="004F537A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E702B">
        <w:rPr>
          <w:rFonts w:ascii="Arial" w:hAnsi="Arial" w:cs="Arial"/>
          <w:sz w:val="18"/>
          <w:szCs w:val="18"/>
        </w:rPr>
        <w:t>Dane certyfikatu</w:t>
      </w:r>
    </w:p>
    <w:p w14:paraId="3BE6F960" w14:textId="5FB00F7D" w:rsidR="004F537A" w:rsidRPr="009E702B" w:rsidRDefault="004F537A" w:rsidP="004F537A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E702B">
        <w:rPr>
          <w:rFonts w:ascii="Arial" w:hAnsi="Arial" w:cs="Arial"/>
          <w:sz w:val="18"/>
          <w:szCs w:val="18"/>
        </w:rPr>
        <w:t>Numer i oznaczenie certyfikatu: …………………</w:t>
      </w:r>
      <w:r w:rsidR="008C677F" w:rsidRPr="009E702B">
        <w:rPr>
          <w:rFonts w:ascii="Arial" w:hAnsi="Arial" w:cs="Arial"/>
          <w:sz w:val="18"/>
          <w:szCs w:val="18"/>
        </w:rPr>
        <w:t>………………………………………………………………………</w:t>
      </w:r>
      <w:r w:rsidRPr="009E702B">
        <w:rPr>
          <w:rFonts w:ascii="Arial" w:hAnsi="Arial" w:cs="Arial"/>
          <w:sz w:val="18"/>
          <w:szCs w:val="18"/>
        </w:rPr>
        <w:t>……</w:t>
      </w:r>
    </w:p>
    <w:p w14:paraId="26F9AC52" w14:textId="578E04EE" w:rsidR="004F537A" w:rsidRPr="009E702B" w:rsidRDefault="004F537A" w:rsidP="004F537A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E702B">
        <w:rPr>
          <w:rFonts w:ascii="Arial" w:hAnsi="Arial" w:cs="Arial"/>
          <w:sz w:val="18"/>
          <w:szCs w:val="18"/>
        </w:rPr>
        <w:t>Nazwa podmiotu certyfikującego, który wydał certyfikat: ………</w:t>
      </w:r>
      <w:r w:rsidR="008C677F" w:rsidRPr="009E702B">
        <w:rPr>
          <w:rFonts w:ascii="Arial" w:hAnsi="Arial" w:cs="Arial"/>
          <w:sz w:val="18"/>
          <w:szCs w:val="18"/>
        </w:rPr>
        <w:t>……………………………………….</w:t>
      </w:r>
      <w:r w:rsidRPr="009E702B">
        <w:rPr>
          <w:rFonts w:ascii="Arial" w:hAnsi="Arial" w:cs="Arial"/>
          <w:sz w:val="18"/>
          <w:szCs w:val="18"/>
        </w:rPr>
        <w:t>…………………</w:t>
      </w:r>
    </w:p>
    <w:p w14:paraId="53549477" w14:textId="77777777" w:rsidR="004F537A" w:rsidRPr="009E702B" w:rsidRDefault="004F537A" w:rsidP="004F537A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E702B">
        <w:rPr>
          <w:rFonts w:ascii="Arial" w:hAnsi="Arial" w:cs="Arial"/>
          <w:sz w:val="18"/>
          <w:szCs w:val="18"/>
        </w:rPr>
        <w:t>Okres ważności certyfikacji: od [……….…] do […………]</w:t>
      </w:r>
    </w:p>
    <w:p w14:paraId="6ED0686D" w14:textId="77777777" w:rsidR="004F537A" w:rsidRPr="009E702B" w:rsidRDefault="004F537A" w:rsidP="004F537A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E702B">
        <w:rPr>
          <w:rFonts w:ascii="Arial" w:hAnsi="Arial" w:cs="Arial"/>
          <w:sz w:val="18"/>
          <w:szCs w:val="18"/>
        </w:rPr>
        <w:t>Rodzaj certyfikatu:</w:t>
      </w:r>
    </w:p>
    <w:p w14:paraId="4C431D93" w14:textId="77777777" w:rsidR="004F537A" w:rsidRPr="009E702B" w:rsidRDefault="004F537A" w:rsidP="004F537A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E702B">
        <w:rPr>
          <w:rFonts w:ascii="Segoe UI Symbol" w:hAnsi="Segoe UI Symbol" w:cs="Segoe UI Symbol"/>
          <w:sz w:val="18"/>
          <w:szCs w:val="18"/>
        </w:rPr>
        <w:t>☐</w:t>
      </w:r>
      <w:r w:rsidRPr="009E702B">
        <w:rPr>
          <w:rFonts w:ascii="Arial" w:hAnsi="Arial" w:cs="Arial"/>
          <w:sz w:val="18"/>
          <w:szCs w:val="18"/>
        </w:rPr>
        <w:t xml:space="preserve"> certyfikat dotyczący niepodlegania wykluczeniu;</w:t>
      </w:r>
    </w:p>
    <w:p w14:paraId="35A70E29" w14:textId="1E5D52D8" w:rsidR="004F537A" w:rsidRPr="009E702B" w:rsidRDefault="004F537A" w:rsidP="004F537A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E702B">
        <w:rPr>
          <w:rFonts w:ascii="Segoe UI Symbol" w:hAnsi="Segoe UI Symbol" w:cs="Segoe UI Symbol"/>
          <w:sz w:val="18"/>
          <w:szCs w:val="18"/>
        </w:rPr>
        <w:t>☐</w:t>
      </w:r>
      <w:r w:rsidRPr="009E702B">
        <w:rPr>
          <w:rFonts w:ascii="Arial" w:hAnsi="Arial" w:cs="Arial"/>
          <w:sz w:val="18"/>
          <w:szCs w:val="18"/>
        </w:rPr>
        <w:t xml:space="preserve"> certyfikat dotyczący zdolności wykonawcy do należytego wykonania zamówienia; </w:t>
      </w:r>
    </w:p>
    <w:p w14:paraId="64D707FE" w14:textId="36629C90" w:rsidR="004F537A" w:rsidRPr="009E702B" w:rsidRDefault="004F537A" w:rsidP="004F537A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E702B">
        <w:rPr>
          <w:rFonts w:ascii="Arial" w:hAnsi="Arial" w:cs="Arial"/>
          <w:sz w:val="18"/>
          <w:szCs w:val="18"/>
        </w:rPr>
        <w:t xml:space="preserve">W przypadku certyfikatu indywidualnego, zakres, w jakim </w:t>
      </w:r>
      <w:r w:rsidR="00E70C66" w:rsidRPr="009E702B">
        <w:rPr>
          <w:rFonts w:ascii="Arial" w:hAnsi="Arial" w:cs="Arial"/>
          <w:sz w:val="18"/>
          <w:szCs w:val="18"/>
        </w:rPr>
        <w:t>podmiot</w:t>
      </w:r>
      <w:r w:rsidRPr="009E702B">
        <w:rPr>
          <w:rFonts w:ascii="Arial" w:hAnsi="Arial" w:cs="Arial"/>
          <w:sz w:val="18"/>
          <w:szCs w:val="18"/>
        </w:rPr>
        <w:t xml:space="preserve"> będzie posługiwał się certyfikatem:</w:t>
      </w:r>
    </w:p>
    <w:p w14:paraId="285A97F5" w14:textId="51E1D409" w:rsidR="004F537A" w:rsidRPr="009E702B" w:rsidRDefault="004F537A" w:rsidP="004F537A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E702B">
        <w:rPr>
          <w:rFonts w:ascii="Segoe UI Symbol" w:hAnsi="Segoe UI Symbol" w:cs="Segoe UI Symbol"/>
          <w:sz w:val="18"/>
          <w:szCs w:val="18"/>
        </w:rPr>
        <w:t>☐</w:t>
      </w:r>
      <w:r w:rsidRPr="009E702B">
        <w:rPr>
          <w:rFonts w:ascii="Arial" w:hAnsi="Arial" w:cs="Arial"/>
          <w:sz w:val="18"/>
          <w:szCs w:val="18"/>
        </w:rPr>
        <w:t xml:space="preserve"> potwierdzenie braku podstaw wykluczenia w zakresie: ……………………………………………………………</w:t>
      </w:r>
      <w:r w:rsidR="008C677F" w:rsidRPr="009E702B">
        <w:rPr>
          <w:rFonts w:ascii="Arial" w:hAnsi="Arial" w:cs="Arial"/>
          <w:sz w:val="18"/>
          <w:szCs w:val="18"/>
        </w:rPr>
        <w:t>…</w:t>
      </w:r>
      <w:r w:rsidRPr="009E702B">
        <w:rPr>
          <w:rFonts w:ascii="Arial" w:hAnsi="Arial" w:cs="Arial"/>
          <w:sz w:val="18"/>
          <w:szCs w:val="18"/>
        </w:rPr>
        <w:t>…</w:t>
      </w:r>
    </w:p>
    <w:p w14:paraId="0CDE804C" w14:textId="20D2C7F2" w:rsidR="004F2784" w:rsidRPr="009E702B" w:rsidRDefault="004F2784" w:rsidP="004F537A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E702B">
        <w:rPr>
          <w:rFonts w:ascii="Segoe UI Symbol" w:hAnsi="Segoe UI Symbol" w:cs="Segoe UI Symbol"/>
          <w:sz w:val="18"/>
          <w:szCs w:val="18"/>
        </w:rPr>
        <w:t>☐</w:t>
      </w:r>
      <w:r w:rsidRPr="009E702B">
        <w:rPr>
          <w:rFonts w:ascii="Arial" w:hAnsi="Arial" w:cs="Arial"/>
          <w:sz w:val="18"/>
          <w:szCs w:val="18"/>
        </w:rPr>
        <w:t xml:space="preserve"> potwierdzenie dotyczące </w:t>
      </w:r>
      <w:r w:rsidR="008C677F" w:rsidRPr="009E702B">
        <w:rPr>
          <w:rFonts w:ascii="Arial" w:hAnsi="Arial" w:cs="Arial"/>
          <w:sz w:val="18"/>
          <w:szCs w:val="18"/>
        </w:rPr>
        <w:t xml:space="preserve">potwierdzenia </w:t>
      </w:r>
      <w:r w:rsidRPr="009E702B">
        <w:rPr>
          <w:rFonts w:ascii="Arial" w:hAnsi="Arial" w:cs="Arial"/>
          <w:sz w:val="18"/>
          <w:szCs w:val="18"/>
        </w:rPr>
        <w:t>zdolności w zakresie: …………………………………………………………</w:t>
      </w:r>
    </w:p>
    <w:p w14:paraId="1FA1DDD8" w14:textId="5D59B517" w:rsidR="008C677F" w:rsidRPr="009E702B" w:rsidRDefault="008C677F" w:rsidP="004F537A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E702B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14:paraId="20920FFA" w14:textId="092EE0FC" w:rsidR="004F537A" w:rsidRPr="009E702B" w:rsidRDefault="004F537A" w:rsidP="004F537A">
      <w:pPr>
        <w:spacing w:line="360" w:lineRule="auto"/>
        <w:jc w:val="both"/>
        <w:rPr>
          <w:rFonts w:ascii="Arial" w:hAnsi="Arial" w:cs="Arial"/>
          <w:strike/>
          <w:sz w:val="18"/>
          <w:szCs w:val="18"/>
        </w:rPr>
      </w:pPr>
      <w:r w:rsidRPr="009E702B">
        <w:rPr>
          <w:rFonts w:ascii="Arial" w:hAnsi="Arial" w:cs="Arial"/>
          <w:sz w:val="18"/>
          <w:szCs w:val="18"/>
        </w:rPr>
        <w:t>Oświadczam, że certyfikacja, na którą powołuję się w niniejszym postępowaniu, pozostaje ważna i nie została zawieszona w zakresie, w jakim certyfikat ma potwierdzać brak podstaw wykluczenia.</w:t>
      </w:r>
    </w:p>
    <w:p w14:paraId="1E7BB4E7" w14:textId="77777777" w:rsidR="004F537A" w:rsidRPr="009E702B" w:rsidRDefault="004F537A" w:rsidP="004F537A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E702B">
        <w:rPr>
          <w:rFonts w:ascii="Arial" w:hAnsi="Arial" w:cs="Arial"/>
          <w:sz w:val="18"/>
          <w:szCs w:val="18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0AD7B58C" w14:textId="77777777" w:rsidR="004F537A" w:rsidRPr="009E702B" w:rsidRDefault="004F537A" w:rsidP="004F537A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E702B">
        <w:rPr>
          <w:rFonts w:ascii="Arial" w:hAnsi="Arial" w:cs="Arial"/>
          <w:sz w:val="18"/>
          <w:szCs w:val="18"/>
        </w:rPr>
        <w:t xml:space="preserve">Brak zaznaczenia opcji dotyczącej posługiwania się/nieposługiwania się certyfikatem zostanie uznany za brak skutecznego powołania się na certyfikat. </w:t>
      </w:r>
    </w:p>
    <w:p w14:paraId="105C751C" w14:textId="77777777" w:rsidR="004F537A" w:rsidRDefault="004F537A" w:rsidP="004F537A">
      <w:pPr>
        <w:tabs>
          <w:tab w:val="left" w:pos="0"/>
          <w:tab w:val="left" w:pos="426"/>
          <w:tab w:val="left" w:pos="993"/>
          <w:tab w:val="left" w:pos="2552"/>
        </w:tabs>
        <w:spacing w:line="360" w:lineRule="auto"/>
        <w:jc w:val="both"/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*- S</w:t>
      </w:r>
      <w:r w:rsidRPr="003209C7">
        <w:rPr>
          <w:rFonts w:ascii="Arial" w:hAnsi="Arial" w:cs="Arial"/>
          <w:sz w:val="16"/>
          <w:szCs w:val="18"/>
        </w:rPr>
        <w:t>kreślić odpowiednio</w:t>
      </w:r>
      <w:r>
        <w:rPr>
          <w:rFonts w:ascii="Arial" w:hAnsi="Arial" w:cs="Arial"/>
          <w:sz w:val="16"/>
          <w:szCs w:val="18"/>
        </w:rPr>
        <w:t>.</w:t>
      </w:r>
    </w:p>
    <w:p w14:paraId="40AE52AD" w14:textId="77777777" w:rsidR="004F537A" w:rsidRPr="004F537A" w:rsidRDefault="004F537A" w:rsidP="004F537A">
      <w:pPr>
        <w:spacing w:line="360" w:lineRule="auto"/>
        <w:jc w:val="both"/>
        <w:rPr>
          <w:rFonts w:ascii="Arial" w:eastAsiaTheme="minorHAnsi" w:hAnsi="Arial" w:cs="Arial"/>
          <w:color w:val="2E74B5" w:themeColor="accent1" w:themeShade="BF"/>
          <w:szCs w:val="21"/>
          <w:lang w:eastAsia="en-US"/>
        </w:rPr>
      </w:pPr>
    </w:p>
    <w:p w14:paraId="3EB099B7" w14:textId="4ED87D9C" w:rsidR="004F537A" w:rsidRPr="0036048D" w:rsidRDefault="003F066A" w:rsidP="0036048D">
      <w:pPr>
        <w:spacing w:line="200" w:lineRule="exact"/>
        <w:jc w:val="center"/>
        <w:rPr>
          <w:rFonts w:ascii="Arial" w:hAnsi="Arial" w:cs="Arial"/>
          <w:color w:val="FF0000"/>
          <w:sz w:val="18"/>
          <w:szCs w:val="18"/>
        </w:rPr>
      </w:pPr>
      <w:r w:rsidRPr="004F537A">
        <w:rPr>
          <w:rFonts w:ascii="Arial" w:hAnsi="Arial" w:cs="Arial"/>
          <w:color w:val="FF0000"/>
          <w:sz w:val="18"/>
          <w:szCs w:val="18"/>
        </w:rPr>
        <w:t>Dokument należy wypełnić i podpisać kwalifikowanym podpisem elektronicznym lub podpisem zaufanym lub podpisem osobistym. Zamawiający zaleca zapisanie dokumentu w formacie PDF.</w:t>
      </w:r>
    </w:p>
    <w:p w14:paraId="64FDAB1B" w14:textId="77777777" w:rsidR="004F537A" w:rsidRPr="004F537A" w:rsidRDefault="004F537A" w:rsidP="004F537A">
      <w:pPr>
        <w:spacing w:line="360" w:lineRule="auto"/>
        <w:jc w:val="both"/>
        <w:rPr>
          <w:rFonts w:ascii="Arial" w:eastAsiaTheme="minorHAnsi" w:hAnsi="Arial" w:cs="Arial"/>
          <w:color w:val="2E74B5" w:themeColor="accent1" w:themeShade="BF"/>
          <w:szCs w:val="21"/>
          <w:lang w:eastAsia="en-US"/>
        </w:rPr>
      </w:pPr>
    </w:p>
    <w:p w14:paraId="377D90E7" w14:textId="77777777" w:rsidR="0024450B" w:rsidRDefault="0024450B">
      <w:pPr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br w:type="page"/>
      </w:r>
    </w:p>
    <w:p w14:paraId="488B0E4F" w14:textId="40EF4D84" w:rsidR="004F537A" w:rsidRPr="004F537A" w:rsidRDefault="004F537A" w:rsidP="004F537A">
      <w:pPr>
        <w:autoSpaceDE w:val="0"/>
        <w:autoSpaceDN w:val="0"/>
        <w:adjustRightInd w:val="0"/>
        <w:contextualSpacing/>
        <w:jc w:val="right"/>
        <w:rPr>
          <w:rFonts w:ascii="Arial" w:hAnsi="Arial" w:cs="Arial"/>
          <w:b/>
          <w:bCs/>
          <w:sz w:val="18"/>
        </w:rPr>
      </w:pPr>
      <w:r w:rsidRPr="004F537A">
        <w:rPr>
          <w:rFonts w:ascii="Arial" w:hAnsi="Arial" w:cs="Arial"/>
          <w:b/>
          <w:bCs/>
          <w:sz w:val="18"/>
        </w:rPr>
        <w:lastRenderedPageBreak/>
        <w:t>Załącznik 2.2. do SWZ</w:t>
      </w:r>
    </w:p>
    <w:p w14:paraId="1EE7F3A2" w14:textId="3CCDAB1C" w:rsidR="00E70C66" w:rsidRDefault="00E70C66" w:rsidP="00E70C66">
      <w:pPr>
        <w:rPr>
          <w:rFonts w:ascii="Arial" w:eastAsiaTheme="minorHAnsi" w:hAnsi="Arial" w:cs="Arial"/>
          <w:b/>
          <w:sz w:val="18"/>
          <w:szCs w:val="18"/>
          <w:u w:val="single"/>
          <w:lang w:eastAsia="en-US"/>
        </w:rPr>
      </w:pPr>
      <w:r w:rsidRPr="00571D2B">
        <w:rPr>
          <w:rFonts w:ascii="Arial" w:hAnsi="Arial" w:cs="Arial"/>
          <w:b/>
          <w:sz w:val="18"/>
          <w:szCs w:val="18"/>
        </w:rPr>
        <w:t xml:space="preserve">Nr sprawy: </w:t>
      </w:r>
      <w:r w:rsidRPr="000A722A">
        <w:rPr>
          <w:rFonts w:ascii="Arial" w:hAnsi="Arial" w:cs="Arial"/>
          <w:b/>
          <w:sz w:val="18"/>
          <w:szCs w:val="18"/>
        </w:rPr>
        <w:t>SP-PZP.272.</w:t>
      </w:r>
      <w:r w:rsidR="00257EF9">
        <w:rPr>
          <w:rFonts w:ascii="Arial" w:hAnsi="Arial" w:cs="Arial"/>
          <w:b/>
          <w:sz w:val="18"/>
          <w:szCs w:val="18"/>
        </w:rPr>
        <w:t>8</w:t>
      </w:r>
      <w:r>
        <w:rPr>
          <w:rFonts w:ascii="Arial" w:hAnsi="Arial" w:cs="Arial"/>
          <w:b/>
          <w:sz w:val="18"/>
          <w:szCs w:val="18"/>
        </w:rPr>
        <w:t>.4</w:t>
      </w:r>
      <w:r w:rsidR="00257EF9">
        <w:rPr>
          <w:rFonts w:ascii="Arial" w:hAnsi="Arial" w:cs="Arial"/>
          <w:b/>
          <w:sz w:val="18"/>
          <w:szCs w:val="18"/>
        </w:rPr>
        <w:t>8</w:t>
      </w:r>
      <w:r w:rsidRPr="000A722A">
        <w:rPr>
          <w:rFonts w:ascii="Arial" w:hAnsi="Arial" w:cs="Arial"/>
          <w:b/>
          <w:sz w:val="18"/>
          <w:szCs w:val="18"/>
        </w:rPr>
        <w:t>.202</w:t>
      </w:r>
      <w:r>
        <w:rPr>
          <w:rFonts w:ascii="Arial" w:hAnsi="Arial" w:cs="Arial"/>
          <w:b/>
          <w:sz w:val="18"/>
          <w:szCs w:val="18"/>
        </w:rPr>
        <w:t>6.SJ.</w:t>
      </w:r>
      <w:r w:rsidRPr="000A722A">
        <w:rPr>
          <w:rFonts w:ascii="Arial" w:hAnsi="Arial" w:cs="Arial"/>
          <w:b/>
          <w:sz w:val="18"/>
          <w:szCs w:val="18"/>
        </w:rPr>
        <w:t>II</w:t>
      </w:r>
      <w:r w:rsidRPr="004F537A">
        <w:rPr>
          <w:rFonts w:ascii="Arial" w:eastAsiaTheme="minorHAnsi" w:hAnsi="Arial" w:cs="Arial"/>
          <w:b/>
          <w:sz w:val="18"/>
          <w:szCs w:val="18"/>
          <w:u w:val="single"/>
          <w:lang w:eastAsia="en-US"/>
        </w:rPr>
        <w:t xml:space="preserve"> </w:t>
      </w:r>
    </w:p>
    <w:p w14:paraId="19B0C917" w14:textId="20CCA755" w:rsidR="004F537A" w:rsidRPr="004F537A" w:rsidRDefault="004F537A" w:rsidP="004F537A">
      <w:pPr>
        <w:autoSpaceDE w:val="0"/>
        <w:autoSpaceDN w:val="0"/>
        <w:adjustRightInd w:val="0"/>
        <w:contextualSpacing/>
        <w:rPr>
          <w:rFonts w:ascii="Arial" w:hAnsi="Arial" w:cs="Arial"/>
          <w:b/>
          <w:bCs/>
          <w:sz w:val="18"/>
        </w:rPr>
      </w:pPr>
      <w:r w:rsidRPr="004F537A">
        <w:rPr>
          <w:rFonts w:ascii="Arial" w:hAnsi="Arial" w:cs="Arial"/>
          <w:b/>
          <w:bCs/>
          <w:sz w:val="18"/>
        </w:rPr>
        <w:t xml:space="preserve">                                                                               </w:t>
      </w:r>
    </w:p>
    <w:p w14:paraId="2E1F2969" w14:textId="77777777" w:rsidR="004F537A" w:rsidRPr="004F537A" w:rsidRDefault="004F537A" w:rsidP="004F537A">
      <w:pPr>
        <w:spacing w:line="276" w:lineRule="auto"/>
        <w:jc w:val="both"/>
        <w:rPr>
          <w:rFonts w:ascii="Arial" w:hAnsi="Arial" w:cs="Arial"/>
          <w:sz w:val="14"/>
          <w:szCs w:val="13"/>
        </w:rPr>
      </w:pPr>
    </w:p>
    <w:p w14:paraId="7C846181" w14:textId="77777777" w:rsidR="004F537A" w:rsidRPr="004F537A" w:rsidRDefault="004F537A" w:rsidP="004F537A">
      <w:pPr>
        <w:spacing w:line="276" w:lineRule="auto"/>
        <w:jc w:val="both"/>
        <w:rPr>
          <w:rFonts w:ascii="Arial" w:hAnsi="Arial" w:cs="Arial"/>
          <w:sz w:val="6"/>
          <w:szCs w:val="13"/>
        </w:rPr>
      </w:pPr>
    </w:p>
    <w:p w14:paraId="7D9D9330" w14:textId="77777777" w:rsidR="004F537A" w:rsidRPr="004F537A" w:rsidRDefault="004F537A" w:rsidP="004F537A">
      <w:pPr>
        <w:spacing w:line="237" w:lineRule="auto"/>
        <w:jc w:val="both"/>
        <w:rPr>
          <w:rFonts w:ascii="Arial" w:eastAsia="Verdana" w:hAnsi="Arial" w:cs="Arial"/>
          <w:i/>
          <w:sz w:val="18"/>
          <w:szCs w:val="18"/>
        </w:rPr>
      </w:pPr>
      <w:r w:rsidRPr="004F537A">
        <w:rPr>
          <w:rFonts w:ascii="Arial" w:eastAsia="Verdana" w:hAnsi="Arial" w:cs="Arial"/>
          <w:i/>
          <w:sz w:val="18"/>
          <w:szCs w:val="18"/>
        </w:rPr>
        <w:t xml:space="preserve">treści zobowiązania do oddania do dyspozycji Wykonawcy niezbędnych zasobów na okres korzystania z nich przy wykonywaniu zamówienia złożone przez podmiot na którego zasoby będzie powoływał się Wykonawca przy realizacji zamówienia, zgodnie z art. 118 ust. 4 ustawy </w:t>
      </w:r>
      <w:proofErr w:type="spellStart"/>
      <w:r w:rsidRPr="004F537A">
        <w:rPr>
          <w:rFonts w:ascii="Arial" w:eastAsia="Verdana" w:hAnsi="Arial" w:cs="Arial"/>
          <w:i/>
          <w:sz w:val="18"/>
          <w:szCs w:val="18"/>
        </w:rPr>
        <w:t>Pzp</w:t>
      </w:r>
      <w:proofErr w:type="spellEnd"/>
      <w:r w:rsidRPr="004F537A">
        <w:rPr>
          <w:rFonts w:ascii="Arial" w:eastAsia="Verdana" w:hAnsi="Arial" w:cs="Arial"/>
          <w:i/>
          <w:sz w:val="18"/>
          <w:szCs w:val="18"/>
        </w:rPr>
        <w:t>.</w:t>
      </w:r>
    </w:p>
    <w:p w14:paraId="2124860F" w14:textId="77777777" w:rsidR="004F537A" w:rsidRPr="004F537A" w:rsidRDefault="004F537A" w:rsidP="004F537A">
      <w:pPr>
        <w:spacing w:line="237" w:lineRule="auto"/>
        <w:jc w:val="both"/>
        <w:rPr>
          <w:rFonts w:ascii="Arial" w:eastAsia="Verdana" w:hAnsi="Arial" w:cs="Arial"/>
          <w:i/>
          <w:sz w:val="18"/>
          <w:szCs w:val="18"/>
        </w:rPr>
      </w:pPr>
    </w:p>
    <w:p w14:paraId="1137BD67" w14:textId="77777777" w:rsidR="004F537A" w:rsidRPr="004F537A" w:rsidRDefault="004F537A" w:rsidP="004F537A">
      <w:pPr>
        <w:spacing w:line="237" w:lineRule="auto"/>
        <w:jc w:val="both"/>
        <w:rPr>
          <w:rFonts w:ascii="Arial" w:eastAsia="Verdana" w:hAnsi="Arial" w:cs="Arial"/>
          <w:i/>
          <w:sz w:val="18"/>
          <w:szCs w:val="18"/>
        </w:rPr>
      </w:pPr>
      <w:r w:rsidRPr="004F537A">
        <w:rPr>
          <w:rFonts w:ascii="Arial" w:eastAsia="Verdana" w:hAnsi="Arial" w:cs="Arial"/>
          <w:i/>
          <w:sz w:val="18"/>
          <w:szCs w:val="18"/>
        </w:rPr>
        <w:t>OŚWIADCZENIE SKŁADANE WRAZ Z OFERTĄ – jeżeli dotyczy</w:t>
      </w:r>
    </w:p>
    <w:p w14:paraId="2269C4A1" w14:textId="77777777" w:rsidR="004F537A" w:rsidRPr="004F537A" w:rsidRDefault="004F537A" w:rsidP="004F537A">
      <w:pPr>
        <w:spacing w:line="237" w:lineRule="auto"/>
        <w:rPr>
          <w:rFonts w:ascii="Arial" w:eastAsia="Verdana" w:hAnsi="Arial" w:cs="Arial"/>
          <w:b/>
          <w:sz w:val="18"/>
          <w:u w:val="single"/>
        </w:rPr>
      </w:pPr>
    </w:p>
    <w:p w14:paraId="4EA90E68" w14:textId="77777777" w:rsidR="004F537A" w:rsidRPr="004F537A" w:rsidRDefault="004F537A" w:rsidP="004F537A">
      <w:pPr>
        <w:spacing w:line="237" w:lineRule="auto"/>
        <w:jc w:val="center"/>
        <w:rPr>
          <w:rFonts w:ascii="Arial" w:eastAsia="Verdana" w:hAnsi="Arial" w:cs="Arial"/>
          <w:b/>
          <w:sz w:val="16"/>
          <w:u w:val="single"/>
        </w:rPr>
      </w:pPr>
    </w:p>
    <w:p w14:paraId="469A9548" w14:textId="77777777" w:rsidR="004F537A" w:rsidRPr="004F537A" w:rsidRDefault="004F537A" w:rsidP="004F537A">
      <w:pPr>
        <w:spacing w:line="237" w:lineRule="auto"/>
        <w:jc w:val="center"/>
        <w:rPr>
          <w:rFonts w:ascii="Arial" w:eastAsia="Verdana" w:hAnsi="Arial" w:cs="Arial"/>
          <w:b/>
          <w:sz w:val="22"/>
          <w:u w:val="single"/>
        </w:rPr>
      </w:pPr>
      <w:r w:rsidRPr="004F537A">
        <w:rPr>
          <w:rFonts w:ascii="Arial" w:eastAsia="Verdana" w:hAnsi="Arial" w:cs="Arial"/>
          <w:b/>
          <w:sz w:val="22"/>
          <w:u w:val="single"/>
        </w:rPr>
        <w:t xml:space="preserve">ZOBOWIĄZANIE Podmiotu udostępniającego zasoby </w:t>
      </w:r>
    </w:p>
    <w:p w14:paraId="335DBB68" w14:textId="77777777" w:rsidR="004F537A" w:rsidRPr="004F537A" w:rsidRDefault="004F537A" w:rsidP="004F537A">
      <w:pPr>
        <w:spacing w:line="271" w:lineRule="auto"/>
        <w:jc w:val="center"/>
        <w:rPr>
          <w:rFonts w:ascii="Arial" w:eastAsia="Verdana" w:hAnsi="Arial" w:cs="Arial"/>
          <w:b/>
          <w:sz w:val="18"/>
          <w:szCs w:val="18"/>
        </w:rPr>
      </w:pPr>
      <w:r w:rsidRPr="004F537A">
        <w:rPr>
          <w:rFonts w:ascii="Arial" w:eastAsia="Verdana" w:hAnsi="Arial" w:cs="Arial"/>
          <w:b/>
          <w:sz w:val="18"/>
          <w:szCs w:val="18"/>
        </w:rPr>
        <w:t xml:space="preserve">do oddania do dyspozycji Wykonawcy niezbędnych zasobów na potrzeby realizacji zamówienia </w:t>
      </w:r>
    </w:p>
    <w:p w14:paraId="2DEB4CDD" w14:textId="77777777" w:rsidR="004F537A" w:rsidRPr="004F537A" w:rsidRDefault="004F537A" w:rsidP="004F537A">
      <w:pPr>
        <w:spacing w:line="237" w:lineRule="auto"/>
        <w:jc w:val="center"/>
        <w:rPr>
          <w:rFonts w:ascii="Arial" w:eastAsia="Verdana" w:hAnsi="Arial" w:cs="Arial"/>
          <w:b/>
          <w:sz w:val="22"/>
          <w:u w:val="single"/>
        </w:rPr>
      </w:pPr>
    </w:p>
    <w:p w14:paraId="36F08A16" w14:textId="77777777" w:rsidR="004F537A" w:rsidRPr="004F537A" w:rsidRDefault="004F537A" w:rsidP="004F537A">
      <w:pPr>
        <w:spacing w:line="271" w:lineRule="auto"/>
        <w:jc w:val="center"/>
        <w:rPr>
          <w:rFonts w:ascii="Arial" w:eastAsia="Verdana" w:hAnsi="Arial" w:cs="Arial"/>
          <w:b/>
          <w:sz w:val="18"/>
          <w:szCs w:val="18"/>
        </w:rPr>
      </w:pPr>
    </w:p>
    <w:p w14:paraId="44EE32A0" w14:textId="77777777" w:rsidR="004F537A" w:rsidRPr="004F537A" w:rsidRDefault="004F537A" w:rsidP="004F537A">
      <w:pPr>
        <w:spacing w:line="271" w:lineRule="auto"/>
        <w:jc w:val="center"/>
        <w:rPr>
          <w:rFonts w:ascii="Arial" w:eastAsia="Verdana" w:hAnsi="Arial" w:cs="Arial"/>
          <w:b/>
          <w:sz w:val="6"/>
          <w:szCs w:val="18"/>
        </w:rPr>
      </w:pPr>
    </w:p>
    <w:p w14:paraId="01190CA7" w14:textId="77777777" w:rsidR="004F537A" w:rsidRPr="004F537A" w:rsidRDefault="004F537A" w:rsidP="004F537A">
      <w:pPr>
        <w:spacing w:line="2" w:lineRule="exact"/>
        <w:rPr>
          <w:rFonts w:ascii="Arial" w:hAnsi="Arial" w:cs="Arial"/>
          <w:sz w:val="18"/>
          <w:szCs w:val="18"/>
        </w:rPr>
      </w:pPr>
    </w:p>
    <w:p w14:paraId="3907250E" w14:textId="77777777" w:rsidR="004F537A" w:rsidRPr="004F537A" w:rsidRDefault="004F537A" w:rsidP="004F537A">
      <w:pPr>
        <w:spacing w:line="237" w:lineRule="auto"/>
        <w:rPr>
          <w:rFonts w:ascii="Arial" w:eastAsia="Verdana" w:hAnsi="Arial" w:cs="Arial"/>
          <w:b/>
          <w:sz w:val="18"/>
          <w:szCs w:val="18"/>
        </w:rPr>
      </w:pPr>
    </w:p>
    <w:p w14:paraId="62256160" w14:textId="77777777" w:rsidR="004F537A" w:rsidRPr="004F537A" w:rsidRDefault="004F537A" w:rsidP="004F537A">
      <w:pPr>
        <w:spacing w:line="237" w:lineRule="auto"/>
        <w:rPr>
          <w:rFonts w:ascii="Arial" w:eastAsia="Verdana" w:hAnsi="Arial" w:cs="Arial"/>
          <w:sz w:val="18"/>
          <w:szCs w:val="18"/>
        </w:rPr>
      </w:pPr>
      <w:r w:rsidRPr="004F537A">
        <w:rPr>
          <w:rFonts w:ascii="Arial" w:eastAsia="Verdana" w:hAnsi="Arial" w:cs="Arial"/>
          <w:b/>
          <w:sz w:val="18"/>
          <w:szCs w:val="18"/>
        </w:rPr>
        <w:t xml:space="preserve">w imieniu </w:t>
      </w:r>
      <w:r w:rsidRPr="004F537A">
        <w:rPr>
          <w:rFonts w:ascii="Arial" w:eastAsia="Verdana" w:hAnsi="Arial" w:cs="Arial"/>
          <w:sz w:val="18"/>
          <w:szCs w:val="18"/>
        </w:rPr>
        <w:t>……………………………………………………………………………………………………………………..</w:t>
      </w:r>
    </w:p>
    <w:p w14:paraId="4F159CA1" w14:textId="77777777" w:rsidR="004F537A" w:rsidRPr="004F537A" w:rsidRDefault="004F537A" w:rsidP="004F537A">
      <w:pPr>
        <w:spacing w:line="237" w:lineRule="auto"/>
        <w:ind w:left="2180"/>
        <w:rPr>
          <w:rFonts w:ascii="Arial" w:eastAsia="Verdana" w:hAnsi="Arial" w:cs="Arial"/>
          <w:i/>
          <w:sz w:val="16"/>
          <w:szCs w:val="18"/>
        </w:rPr>
      </w:pPr>
      <w:r w:rsidRPr="004F537A">
        <w:rPr>
          <w:rFonts w:ascii="Arial" w:eastAsia="Verdana" w:hAnsi="Arial" w:cs="Arial"/>
          <w:i/>
          <w:sz w:val="16"/>
          <w:szCs w:val="18"/>
        </w:rPr>
        <w:t xml:space="preserve">                         (wpisać nazwę i adres podmiotu udostępniającego)</w:t>
      </w:r>
    </w:p>
    <w:p w14:paraId="0B26B6E4" w14:textId="77777777" w:rsidR="004F537A" w:rsidRPr="004F537A" w:rsidRDefault="004F537A" w:rsidP="004F537A">
      <w:pPr>
        <w:spacing w:line="237" w:lineRule="auto"/>
        <w:ind w:left="2180"/>
        <w:rPr>
          <w:rFonts w:ascii="Arial" w:eastAsia="Verdana" w:hAnsi="Arial" w:cs="Arial"/>
          <w:i/>
          <w:sz w:val="10"/>
          <w:szCs w:val="18"/>
        </w:rPr>
      </w:pPr>
    </w:p>
    <w:p w14:paraId="6742F99B" w14:textId="77777777" w:rsidR="004F537A" w:rsidRPr="004F537A" w:rsidRDefault="004F537A" w:rsidP="004F537A">
      <w:pPr>
        <w:spacing w:line="276" w:lineRule="auto"/>
        <w:jc w:val="both"/>
        <w:rPr>
          <w:rFonts w:ascii="Arial" w:eastAsia="Verdana" w:hAnsi="Arial" w:cs="Arial"/>
          <w:sz w:val="18"/>
          <w:szCs w:val="18"/>
        </w:rPr>
      </w:pPr>
    </w:p>
    <w:p w14:paraId="0F6E92AB" w14:textId="68FCD08E" w:rsidR="004F537A" w:rsidRPr="004F537A" w:rsidRDefault="004F537A" w:rsidP="004F537A">
      <w:pPr>
        <w:spacing w:line="276" w:lineRule="auto"/>
        <w:jc w:val="both"/>
        <w:rPr>
          <w:rFonts w:ascii="Arial" w:eastAsiaTheme="minorHAnsi" w:hAnsi="Arial" w:cs="Arial"/>
          <w:b/>
          <w:bCs/>
          <w:iCs/>
          <w:sz w:val="18"/>
          <w:szCs w:val="18"/>
          <w:lang w:eastAsia="en-US"/>
        </w:rPr>
      </w:pPr>
      <w:r w:rsidRPr="004F537A">
        <w:rPr>
          <w:rFonts w:ascii="Arial" w:eastAsia="Verdana" w:hAnsi="Arial" w:cs="Arial"/>
          <w:sz w:val="18"/>
          <w:szCs w:val="18"/>
        </w:rPr>
        <w:t xml:space="preserve">zobowiązuję się do oddania swoich zasobów przy realizacji zamówienia pn.: </w:t>
      </w:r>
      <w:r w:rsidR="0024450B">
        <w:rPr>
          <w:rFonts w:ascii="Arial" w:eastAsia="Verdana" w:hAnsi="Arial" w:cs="Arial"/>
          <w:sz w:val="18"/>
          <w:szCs w:val="18"/>
        </w:rPr>
        <w:t>„</w:t>
      </w:r>
      <w:r w:rsidR="0024450B" w:rsidRPr="0024450B">
        <w:rPr>
          <w:rFonts w:ascii="Arial" w:eastAsia="Verdana" w:hAnsi="Arial" w:cs="Arial"/>
          <w:b/>
          <w:sz w:val="18"/>
          <w:szCs w:val="18"/>
        </w:rPr>
        <w:t>Dostawa energii elektrycznej do budynku przy ul. T. Kościuszki 131 we Wrocławiu, będącego si</w:t>
      </w:r>
      <w:r w:rsidR="0024450B">
        <w:rPr>
          <w:rFonts w:ascii="Arial" w:eastAsia="Verdana" w:hAnsi="Arial" w:cs="Arial"/>
          <w:b/>
          <w:sz w:val="18"/>
          <w:szCs w:val="18"/>
        </w:rPr>
        <w:t>edzibą Starostwa Powiatowego we </w:t>
      </w:r>
      <w:r w:rsidR="0024450B" w:rsidRPr="0024450B">
        <w:rPr>
          <w:rFonts w:ascii="Arial" w:eastAsia="Verdana" w:hAnsi="Arial" w:cs="Arial"/>
          <w:b/>
          <w:sz w:val="18"/>
          <w:szCs w:val="18"/>
        </w:rPr>
        <w:t>Wrocławiu</w:t>
      </w:r>
      <w:r w:rsidR="0024450B">
        <w:rPr>
          <w:rFonts w:ascii="Arial" w:eastAsia="Verdana" w:hAnsi="Arial" w:cs="Arial"/>
          <w:b/>
          <w:sz w:val="18"/>
          <w:szCs w:val="18"/>
        </w:rPr>
        <w:t>”</w:t>
      </w:r>
      <w:r w:rsidR="0024450B" w:rsidRPr="0024450B">
        <w:rPr>
          <w:rFonts w:ascii="Arial" w:eastAsia="Verdana" w:hAnsi="Arial" w:cs="Arial"/>
          <w:sz w:val="18"/>
          <w:szCs w:val="18"/>
        </w:rPr>
        <w:t xml:space="preserve"> </w:t>
      </w:r>
      <w:r w:rsidRPr="004F537A">
        <w:rPr>
          <w:rFonts w:ascii="Arial" w:eastAsia="Verdana" w:hAnsi="Arial" w:cs="Arial"/>
          <w:sz w:val="18"/>
          <w:szCs w:val="18"/>
        </w:rPr>
        <w:t>do dyspozycji Wykonawcy</w:t>
      </w:r>
    </w:p>
    <w:p w14:paraId="1FFD580E" w14:textId="77777777" w:rsidR="004F537A" w:rsidRPr="004F537A" w:rsidRDefault="004F537A" w:rsidP="004F537A">
      <w:pPr>
        <w:spacing w:line="276" w:lineRule="auto"/>
        <w:rPr>
          <w:rFonts w:ascii="Arial" w:hAnsi="Arial" w:cs="Arial"/>
          <w:sz w:val="18"/>
          <w:szCs w:val="18"/>
        </w:rPr>
      </w:pPr>
    </w:p>
    <w:p w14:paraId="5527D1D3" w14:textId="77777777" w:rsidR="004F537A" w:rsidRPr="004F537A" w:rsidRDefault="004F537A" w:rsidP="004F537A">
      <w:pPr>
        <w:spacing w:line="237" w:lineRule="auto"/>
        <w:rPr>
          <w:rFonts w:ascii="Arial" w:eastAsia="Verdana" w:hAnsi="Arial" w:cs="Arial"/>
          <w:sz w:val="18"/>
          <w:szCs w:val="18"/>
        </w:rPr>
      </w:pPr>
      <w:r w:rsidRPr="004F537A">
        <w:rPr>
          <w:rFonts w:ascii="Arial" w:eastAsia="Verdana" w:hAnsi="Arial" w:cs="Arial"/>
          <w:sz w:val="18"/>
          <w:szCs w:val="18"/>
        </w:rPr>
        <w:t xml:space="preserve">……………………..………………………………………………………………………………..……………………………    </w:t>
      </w:r>
    </w:p>
    <w:p w14:paraId="73A96317" w14:textId="77777777" w:rsidR="004F537A" w:rsidRPr="004F537A" w:rsidRDefault="004F537A" w:rsidP="004F537A">
      <w:pPr>
        <w:spacing w:line="19" w:lineRule="exact"/>
        <w:rPr>
          <w:rFonts w:ascii="Arial" w:hAnsi="Arial" w:cs="Arial"/>
          <w:sz w:val="18"/>
          <w:szCs w:val="18"/>
        </w:rPr>
      </w:pPr>
    </w:p>
    <w:p w14:paraId="444B6895" w14:textId="77777777" w:rsidR="004F537A" w:rsidRPr="004F537A" w:rsidRDefault="004F537A" w:rsidP="004F537A">
      <w:pPr>
        <w:spacing w:line="0" w:lineRule="atLeast"/>
        <w:ind w:left="2020"/>
        <w:rPr>
          <w:rFonts w:ascii="Arial" w:eastAsia="Verdana" w:hAnsi="Arial" w:cs="Arial"/>
          <w:i/>
          <w:sz w:val="16"/>
          <w:szCs w:val="18"/>
        </w:rPr>
      </w:pPr>
      <w:r w:rsidRPr="004F537A">
        <w:rPr>
          <w:rFonts w:ascii="Arial" w:eastAsia="Verdana" w:hAnsi="Arial" w:cs="Arial"/>
          <w:i/>
          <w:sz w:val="16"/>
          <w:szCs w:val="18"/>
        </w:rPr>
        <w:t xml:space="preserve">                       (nazwa i adres Wykonawcy, któremu udostępniane są zasoby)</w:t>
      </w:r>
    </w:p>
    <w:p w14:paraId="1BF80674" w14:textId="77777777" w:rsidR="004F537A" w:rsidRPr="004F537A" w:rsidRDefault="004F537A" w:rsidP="004F537A">
      <w:pPr>
        <w:spacing w:line="237" w:lineRule="auto"/>
        <w:rPr>
          <w:rFonts w:ascii="Arial" w:eastAsia="Verdana" w:hAnsi="Arial" w:cs="Arial"/>
          <w:b/>
          <w:sz w:val="16"/>
          <w:szCs w:val="18"/>
        </w:rPr>
      </w:pPr>
    </w:p>
    <w:p w14:paraId="151C6051" w14:textId="77777777" w:rsidR="004F537A" w:rsidRPr="004F537A" w:rsidRDefault="004F537A" w:rsidP="004F537A">
      <w:pPr>
        <w:spacing w:line="237" w:lineRule="auto"/>
        <w:rPr>
          <w:rFonts w:ascii="Arial" w:eastAsia="Verdana" w:hAnsi="Arial" w:cs="Arial"/>
          <w:b/>
          <w:sz w:val="6"/>
          <w:szCs w:val="18"/>
        </w:rPr>
      </w:pPr>
    </w:p>
    <w:p w14:paraId="7CA7C489" w14:textId="77777777" w:rsidR="004F537A" w:rsidRPr="004F537A" w:rsidRDefault="004F537A" w:rsidP="004F537A">
      <w:pPr>
        <w:spacing w:line="237" w:lineRule="auto"/>
        <w:rPr>
          <w:rFonts w:ascii="Arial" w:eastAsia="Verdana" w:hAnsi="Arial" w:cs="Arial"/>
          <w:b/>
          <w:sz w:val="18"/>
          <w:szCs w:val="18"/>
        </w:rPr>
      </w:pPr>
      <w:r w:rsidRPr="004F537A">
        <w:rPr>
          <w:rFonts w:ascii="Arial" w:eastAsia="Verdana" w:hAnsi="Arial" w:cs="Arial"/>
          <w:b/>
          <w:sz w:val="18"/>
          <w:szCs w:val="18"/>
        </w:rPr>
        <w:t>Oświadczam, iż:</w:t>
      </w:r>
    </w:p>
    <w:p w14:paraId="4B2BB60D" w14:textId="77777777" w:rsidR="004F537A" w:rsidRPr="004F537A" w:rsidRDefault="004F537A" w:rsidP="004F537A">
      <w:pPr>
        <w:spacing w:line="237" w:lineRule="auto"/>
        <w:rPr>
          <w:rFonts w:ascii="Arial" w:eastAsia="Verdana" w:hAnsi="Arial" w:cs="Arial"/>
          <w:b/>
          <w:sz w:val="10"/>
          <w:szCs w:val="18"/>
        </w:rPr>
      </w:pPr>
    </w:p>
    <w:p w14:paraId="66F3FB58" w14:textId="77777777" w:rsidR="004F537A" w:rsidRPr="004F537A" w:rsidRDefault="004F537A" w:rsidP="009E702B">
      <w:pPr>
        <w:numPr>
          <w:ilvl w:val="0"/>
          <w:numId w:val="66"/>
        </w:numPr>
        <w:spacing w:line="237" w:lineRule="auto"/>
        <w:contextualSpacing/>
        <w:rPr>
          <w:rFonts w:ascii="Arial" w:eastAsia="Verdana" w:hAnsi="Arial" w:cs="Arial"/>
          <w:b/>
          <w:sz w:val="18"/>
          <w:szCs w:val="18"/>
        </w:rPr>
      </w:pPr>
      <w:r w:rsidRPr="004F537A">
        <w:rPr>
          <w:rFonts w:ascii="Arial" w:eastAsia="Verdana" w:hAnsi="Arial" w:cs="Arial"/>
          <w:sz w:val="18"/>
          <w:szCs w:val="18"/>
        </w:rPr>
        <w:t>udostępniam Wykonawcy nasze zasoby w zakresie:</w:t>
      </w:r>
    </w:p>
    <w:p w14:paraId="38FE4B04" w14:textId="77777777" w:rsidR="004F537A" w:rsidRPr="004F537A" w:rsidRDefault="004F537A" w:rsidP="004F537A">
      <w:pPr>
        <w:spacing w:line="237" w:lineRule="auto"/>
        <w:ind w:left="720"/>
        <w:contextualSpacing/>
        <w:rPr>
          <w:rFonts w:ascii="Arial" w:eastAsia="Verdana" w:hAnsi="Arial" w:cs="Arial"/>
          <w:sz w:val="18"/>
          <w:szCs w:val="18"/>
        </w:rPr>
      </w:pPr>
    </w:p>
    <w:p w14:paraId="0E90AF73" w14:textId="77777777" w:rsidR="004F537A" w:rsidRPr="004F537A" w:rsidRDefault="004F537A" w:rsidP="004F537A">
      <w:pPr>
        <w:spacing w:line="237" w:lineRule="auto"/>
        <w:ind w:left="720"/>
        <w:contextualSpacing/>
        <w:rPr>
          <w:rFonts w:ascii="Arial" w:eastAsia="Verdana" w:hAnsi="Arial" w:cs="Arial"/>
          <w:sz w:val="18"/>
          <w:szCs w:val="18"/>
        </w:rPr>
      </w:pPr>
      <w:r w:rsidRPr="004F537A">
        <w:rPr>
          <w:rFonts w:ascii="Arial" w:eastAsia="Verdana" w:hAnsi="Arial" w:cs="Arial"/>
          <w:sz w:val="18"/>
          <w:szCs w:val="18"/>
        </w:rPr>
        <w:t>……………………………………………………………………………………………………………………….…</w:t>
      </w:r>
    </w:p>
    <w:p w14:paraId="5FA77DD5" w14:textId="77777777" w:rsidR="004F537A" w:rsidRPr="004F537A" w:rsidRDefault="004F537A" w:rsidP="004F537A">
      <w:pPr>
        <w:spacing w:line="237" w:lineRule="auto"/>
        <w:ind w:left="720"/>
        <w:contextualSpacing/>
        <w:rPr>
          <w:rFonts w:ascii="Arial" w:eastAsia="Verdana" w:hAnsi="Arial" w:cs="Arial"/>
          <w:sz w:val="18"/>
          <w:szCs w:val="18"/>
        </w:rPr>
      </w:pPr>
    </w:p>
    <w:p w14:paraId="379330EB" w14:textId="77777777" w:rsidR="004F537A" w:rsidRPr="004F537A" w:rsidRDefault="004F537A" w:rsidP="004F537A">
      <w:pPr>
        <w:spacing w:line="237" w:lineRule="auto"/>
        <w:ind w:left="720"/>
        <w:contextualSpacing/>
        <w:rPr>
          <w:rFonts w:ascii="Arial" w:eastAsia="Verdana" w:hAnsi="Arial" w:cs="Arial"/>
          <w:sz w:val="18"/>
          <w:szCs w:val="18"/>
        </w:rPr>
      </w:pPr>
      <w:r w:rsidRPr="004F537A">
        <w:rPr>
          <w:rFonts w:ascii="Arial" w:eastAsia="Verdana" w:hAnsi="Arial" w:cs="Arial"/>
          <w:sz w:val="18"/>
          <w:szCs w:val="18"/>
        </w:rPr>
        <w:t>………………………………………………………………………………………………………………………….</w:t>
      </w:r>
    </w:p>
    <w:p w14:paraId="24C8675D" w14:textId="77777777" w:rsidR="004F537A" w:rsidRPr="004F537A" w:rsidRDefault="004F537A" w:rsidP="004F537A">
      <w:pPr>
        <w:spacing w:line="237" w:lineRule="auto"/>
        <w:ind w:left="720"/>
        <w:contextualSpacing/>
        <w:rPr>
          <w:rFonts w:ascii="Arial" w:eastAsia="Verdana" w:hAnsi="Arial" w:cs="Arial"/>
          <w:b/>
          <w:sz w:val="18"/>
          <w:szCs w:val="18"/>
        </w:rPr>
      </w:pPr>
    </w:p>
    <w:p w14:paraId="373212E8" w14:textId="77777777" w:rsidR="004F537A" w:rsidRPr="004F537A" w:rsidRDefault="004F537A" w:rsidP="009E702B">
      <w:pPr>
        <w:numPr>
          <w:ilvl w:val="0"/>
          <w:numId w:val="66"/>
        </w:numPr>
        <w:tabs>
          <w:tab w:val="left" w:pos="142"/>
        </w:tabs>
        <w:spacing w:line="237" w:lineRule="auto"/>
        <w:contextualSpacing/>
        <w:rPr>
          <w:rFonts w:ascii="Arial" w:eastAsia="Verdana" w:hAnsi="Arial" w:cs="Arial"/>
          <w:sz w:val="18"/>
          <w:szCs w:val="18"/>
        </w:rPr>
      </w:pPr>
      <w:r w:rsidRPr="004F537A">
        <w:rPr>
          <w:rFonts w:ascii="Arial" w:eastAsia="Verdana" w:hAnsi="Arial" w:cs="Arial"/>
          <w:sz w:val="18"/>
          <w:szCs w:val="18"/>
        </w:rPr>
        <w:t>sposób wykorzystania udostępnionych przeze mnie zasobów przy wykonywaniu zamówienia publicznego będzie następujący:</w:t>
      </w:r>
    </w:p>
    <w:p w14:paraId="170C29FF" w14:textId="77777777" w:rsidR="004F537A" w:rsidRPr="004F537A" w:rsidRDefault="004F537A" w:rsidP="004F537A">
      <w:pPr>
        <w:tabs>
          <w:tab w:val="left" w:pos="142"/>
        </w:tabs>
        <w:spacing w:line="237" w:lineRule="auto"/>
        <w:ind w:left="720"/>
        <w:contextualSpacing/>
        <w:rPr>
          <w:rFonts w:ascii="Arial" w:eastAsia="Verdana" w:hAnsi="Arial" w:cs="Arial"/>
          <w:sz w:val="18"/>
          <w:szCs w:val="18"/>
        </w:rPr>
      </w:pPr>
    </w:p>
    <w:p w14:paraId="48B3DBB3" w14:textId="77777777" w:rsidR="004F537A" w:rsidRPr="004F537A" w:rsidRDefault="004F537A" w:rsidP="004F537A">
      <w:pPr>
        <w:tabs>
          <w:tab w:val="left" w:pos="142"/>
        </w:tabs>
        <w:spacing w:line="237" w:lineRule="auto"/>
        <w:ind w:left="720"/>
        <w:contextualSpacing/>
        <w:rPr>
          <w:rFonts w:ascii="Arial" w:eastAsia="Verdana" w:hAnsi="Arial" w:cs="Arial"/>
          <w:sz w:val="18"/>
          <w:szCs w:val="18"/>
        </w:rPr>
      </w:pPr>
      <w:r w:rsidRPr="004F537A">
        <w:rPr>
          <w:rFonts w:ascii="Arial" w:eastAsia="Verdana" w:hAnsi="Arial" w:cs="Arial"/>
          <w:sz w:val="18"/>
          <w:szCs w:val="18"/>
        </w:rPr>
        <w:t>…………………………………………………………………………………………………………………………</w:t>
      </w:r>
    </w:p>
    <w:p w14:paraId="3700477B" w14:textId="77777777" w:rsidR="004F537A" w:rsidRPr="004F537A" w:rsidRDefault="004F537A" w:rsidP="004F537A">
      <w:pPr>
        <w:tabs>
          <w:tab w:val="left" w:pos="142"/>
        </w:tabs>
        <w:spacing w:line="237" w:lineRule="auto"/>
        <w:ind w:left="720"/>
        <w:contextualSpacing/>
        <w:rPr>
          <w:rFonts w:ascii="Arial" w:eastAsia="Verdana" w:hAnsi="Arial" w:cs="Arial"/>
          <w:sz w:val="18"/>
          <w:szCs w:val="18"/>
        </w:rPr>
      </w:pPr>
    </w:p>
    <w:p w14:paraId="20C31147" w14:textId="77777777" w:rsidR="004F537A" w:rsidRPr="004F537A" w:rsidRDefault="004F537A" w:rsidP="004F537A">
      <w:pPr>
        <w:tabs>
          <w:tab w:val="left" w:pos="142"/>
        </w:tabs>
        <w:spacing w:line="237" w:lineRule="auto"/>
        <w:ind w:left="720"/>
        <w:contextualSpacing/>
        <w:rPr>
          <w:rFonts w:ascii="Arial" w:eastAsia="Verdana" w:hAnsi="Arial" w:cs="Arial"/>
          <w:sz w:val="18"/>
          <w:szCs w:val="18"/>
        </w:rPr>
      </w:pPr>
      <w:r w:rsidRPr="004F537A">
        <w:rPr>
          <w:rFonts w:ascii="Arial" w:eastAsia="Verdana" w:hAnsi="Arial" w:cs="Arial"/>
          <w:sz w:val="18"/>
          <w:szCs w:val="18"/>
        </w:rPr>
        <w:t>……………………………………………………………………………………………………………………….…</w:t>
      </w:r>
    </w:p>
    <w:p w14:paraId="767A913A" w14:textId="77777777" w:rsidR="004F537A" w:rsidRPr="004F537A" w:rsidRDefault="004F537A" w:rsidP="004F537A">
      <w:pPr>
        <w:tabs>
          <w:tab w:val="left" w:pos="142"/>
        </w:tabs>
        <w:spacing w:line="237" w:lineRule="auto"/>
        <w:ind w:left="720"/>
        <w:contextualSpacing/>
        <w:rPr>
          <w:rFonts w:ascii="Arial" w:eastAsia="Verdana" w:hAnsi="Arial" w:cs="Arial"/>
          <w:sz w:val="18"/>
          <w:szCs w:val="18"/>
        </w:rPr>
      </w:pPr>
    </w:p>
    <w:p w14:paraId="5722665D" w14:textId="77777777" w:rsidR="004F537A" w:rsidRPr="004F537A" w:rsidRDefault="004F537A" w:rsidP="009E702B">
      <w:pPr>
        <w:numPr>
          <w:ilvl w:val="0"/>
          <w:numId w:val="66"/>
        </w:numPr>
        <w:tabs>
          <w:tab w:val="left" w:pos="142"/>
        </w:tabs>
        <w:spacing w:line="237" w:lineRule="auto"/>
        <w:contextualSpacing/>
        <w:rPr>
          <w:rFonts w:ascii="Arial" w:eastAsia="Verdana" w:hAnsi="Arial" w:cs="Arial"/>
          <w:sz w:val="18"/>
          <w:szCs w:val="18"/>
        </w:rPr>
      </w:pPr>
      <w:r w:rsidRPr="004F537A">
        <w:rPr>
          <w:rFonts w:ascii="Arial" w:eastAsia="Verdana" w:hAnsi="Arial" w:cs="Arial"/>
          <w:sz w:val="18"/>
          <w:szCs w:val="18"/>
        </w:rPr>
        <w:t>zakres i okres mojego udziału przy wykonywaniu zamówienia publicznego będzie następujący:</w:t>
      </w:r>
    </w:p>
    <w:p w14:paraId="5DBDE735" w14:textId="77777777" w:rsidR="004F537A" w:rsidRPr="004F537A" w:rsidRDefault="004F537A" w:rsidP="004F537A">
      <w:pPr>
        <w:tabs>
          <w:tab w:val="left" w:pos="142"/>
        </w:tabs>
        <w:spacing w:line="237" w:lineRule="auto"/>
        <w:ind w:left="720"/>
        <w:contextualSpacing/>
        <w:rPr>
          <w:rFonts w:ascii="Arial" w:eastAsia="Verdana" w:hAnsi="Arial" w:cs="Arial"/>
          <w:sz w:val="18"/>
          <w:szCs w:val="18"/>
        </w:rPr>
      </w:pPr>
    </w:p>
    <w:p w14:paraId="595BCBE5" w14:textId="77777777" w:rsidR="004F537A" w:rsidRPr="004F537A" w:rsidRDefault="004F537A" w:rsidP="004F537A">
      <w:pPr>
        <w:tabs>
          <w:tab w:val="left" w:pos="142"/>
        </w:tabs>
        <w:spacing w:line="237" w:lineRule="auto"/>
        <w:ind w:left="720"/>
        <w:contextualSpacing/>
        <w:rPr>
          <w:rFonts w:ascii="Arial" w:eastAsia="Verdana" w:hAnsi="Arial" w:cs="Arial"/>
          <w:sz w:val="18"/>
          <w:szCs w:val="18"/>
        </w:rPr>
      </w:pPr>
      <w:r w:rsidRPr="004F537A">
        <w:rPr>
          <w:rFonts w:ascii="Arial" w:eastAsia="Verdana" w:hAnsi="Arial" w:cs="Arial"/>
          <w:sz w:val="18"/>
          <w:szCs w:val="18"/>
        </w:rPr>
        <w:t>……………………………………………………………………………………..……………………...……………</w:t>
      </w:r>
    </w:p>
    <w:p w14:paraId="31AA02C2" w14:textId="77777777" w:rsidR="004F537A" w:rsidRPr="004F537A" w:rsidRDefault="004F537A" w:rsidP="004F537A">
      <w:pPr>
        <w:tabs>
          <w:tab w:val="left" w:pos="142"/>
        </w:tabs>
        <w:spacing w:line="237" w:lineRule="auto"/>
        <w:ind w:left="720"/>
        <w:contextualSpacing/>
        <w:rPr>
          <w:rFonts w:ascii="Arial" w:eastAsia="Verdana" w:hAnsi="Arial" w:cs="Arial"/>
          <w:sz w:val="18"/>
          <w:szCs w:val="18"/>
        </w:rPr>
      </w:pPr>
    </w:p>
    <w:p w14:paraId="62389BE6" w14:textId="77777777" w:rsidR="004F537A" w:rsidRPr="004F537A" w:rsidRDefault="004F537A" w:rsidP="004F537A">
      <w:pPr>
        <w:tabs>
          <w:tab w:val="left" w:pos="142"/>
        </w:tabs>
        <w:spacing w:line="237" w:lineRule="auto"/>
        <w:ind w:left="720"/>
        <w:contextualSpacing/>
        <w:rPr>
          <w:rFonts w:ascii="Arial" w:eastAsia="Verdana" w:hAnsi="Arial" w:cs="Arial"/>
          <w:sz w:val="18"/>
          <w:szCs w:val="18"/>
        </w:rPr>
      </w:pPr>
      <w:r w:rsidRPr="004F537A">
        <w:rPr>
          <w:rFonts w:ascii="Arial" w:eastAsia="Verdana" w:hAnsi="Arial" w:cs="Arial"/>
          <w:sz w:val="18"/>
          <w:szCs w:val="18"/>
        </w:rPr>
        <w:t>……………………………………………………………..……………………………………...……………………</w:t>
      </w:r>
    </w:p>
    <w:p w14:paraId="30C1B513" w14:textId="77777777" w:rsidR="004F537A" w:rsidRPr="004F537A" w:rsidRDefault="004F537A" w:rsidP="004F537A">
      <w:pPr>
        <w:tabs>
          <w:tab w:val="left" w:pos="142"/>
        </w:tabs>
        <w:spacing w:line="237" w:lineRule="auto"/>
        <w:ind w:left="720"/>
        <w:contextualSpacing/>
        <w:rPr>
          <w:rFonts w:ascii="Arial" w:eastAsia="Verdana" w:hAnsi="Arial" w:cs="Arial"/>
          <w:sz w:val="18"/>
          <w:szCs w:val="18"/>
        </w:rPr>
      </w:pPr>
    </w:p>
    <w:p w14:paraId="124C70AC" w14:textId="77777777" w:rsidR="004F537A" w:rsidRPr="004F537A" w:rsidRDefault="004F537A" w:rsidP="009E702B">
      <w:pPr>
        <w:numPr>
          <w:ilvl w:val="0"/>
          <w:numId w:val="66"/>
        </w:numPr>
        <w:tabs>
          <w:tab w:val="left" w:pos="142"/>
        </w:tabs>
        <w:spacing w:line="0" w:lineRule="atLeast"/>
        <w:contextualSpacing/>
        <w:jc w:val="both"/>
        <w:rPr>
          <w:rFonts w:ascii="Arial" w:eastAsia="Verdana" w:hAnsi="Arial" w:cs="Arial"/>
          <w:sz w:val="18"/>
          <w:szCs w:val="18"/>
        </w:rPr>
      </w:pPr>
      <w:r w:rsidRPr="004F537A">
        <w:rPr>
          <w:rFonts w:ascii="Arial" w:hAnsi="Arial" w:cs="Arial"/>
          <w:color w:val="000000"/>
          <w:sz w:val="18"/>
          <w:szCs w:val="18"/>
        </w:rPr>
        <w:t>będę realizował następujące roboty budowlane</w:t>
      </w:r>
      <w:r w:rsidRPr="004F537A">
        <w:rPr>
          <w:rFonts w:ascii="Arial" w:eastAsia="Verdana" w:hAnsi="Arial" w:cs="Arial"/>
          <w:sz w:val="18"/>
          <w:szCs w:val="18"/>
        </w:rPr>
        <w:t xml:space="preserve">* </w:t>
      </w:r>
      <w:r w:rsidRPr="004F537A">
        <w:rPr>
          <w:rFonts w:ascii="Arial" w:hAnsi="Arial" w:cs="Arial"/>
          <w:color w:val="000000"/>
          <w:sz w:val="18"/>
          <w:szCs w:val="18"/>
        </w:rPr>
        <w:t>lub dostawy</w:t>
      </w:r>
      <w:r w:rsidRPr="004F537A">
        <w:rPr>
          <w:rFonts w:ascii="Arial" w:eastAsia="Verdana" w:hAnsi="Arial" w:cs="Arial"/>
          <w:sz w:val="18"/>
          <w:szCs w:val="18"/>
        </w:rPr>
        <w:t xml:space="preserve">* </w:t>
      </w:r>
      <w:r w:rsidRPr="004F537A">
        <w:rPr>
          <w:rFonts w:ascii="Arial" w:hAnsi="Arial" w:cs="Arial"/>
          <w:color w:val="000000"/>
          <w:sz w:val="18"/>
          <w:szCs w:val="18"/>
        </w:rPr>
        <w:t xml:space="preserve">lub usługi*, do realizacji których są wymagane wskazane zdolności:  </w:t>
      </w:r>
    </w:p>
    <w:p w14:paraId="198B3700" w14:textId="77777777" w:rsidR="004F537A" w:rsidRPr="004F537A" w:rsidRDefault="004F537A" w:rsidP="004F537A">
      <w:pPr>
        <w:tabs>
          <w:tab w:val="left" w:pos="142"/>
        </w:tabs>
        <w:spacing w:line="0" w:lineRule="atLeast"/>
        <w:ind w:left="720"/>
        <w:contextualSpacing/>
        <w:jc w:val="both"/>
        <w:rPr>
          <w:rFonts w:ascii="Arial" w:hAnsi="Arial" w:cs="Arial"/>
          <w:color w:val="000000"/>
          <w:sz w:val="18"/>
          <w:szCs w:val="18"/>
        </w:rPr>
      </w:pPr>
    </w:p>
    <w:p w14:paraId="0CC9BD8A" w14:textId="77777777" w:rsidR="004F537A" w:rsidRPr="004F537A" w:rsidRDefault="004F537A" w:rsidP="004F537A">
      <w:pPr>
        <w:tabs>
          <w:tab w:val="left" w:pos="142"/>
        </w:tabs>
        <w:spacing w:line="0" w:lineRule="atLeast"/>
        <w:ind w:left="720"/>
        <w:contextualSpacing/>
        <w:rPr>
          <w:rFonts w:ascii="Arial" w:eastAsia="Verdana" w:hAnsi="Arial" w:cs="Arial"/>
          <w:sz w:val="18"/>
          <w:szCs w:val="18"/>
        </w:rPr>
      </w:pPr>
      <w:r w:rsidRPr="004F537A">
        <w:rPr>
          <w:rFonts w:ascii="Arial" w:eastAsia="Verdana" w:hAnsi="Arial" w:cs="Arial"/>
          <w:sz w:val="18"/>
          <w:szCs w:val="18"/>
        </w:rPr>
        <w:t>……………………………………………………………………………………..……………………..……………</w:t>
      </w:r>
    </w:p>
    <w:p w14:paraId="32791600" w14:textId="77777777" w:rsidR="004F537A" w:rsidRPr="004F537A" w:rsidRDefault="004F537A" w:rsidP="004F537A">
      <w:pPr>
        <w:tabs>
          <w:tab w:val="left" w:pos="142"/>
        </w:tabs>
        <w:spacing w:line="0" w:lineRule="atLeast"/>
        <w:ind w:left="720"/>
        <w:contextualSpacing/>
        <w:rPr>
          <w:rFonts w:ascii="Arial" w:eastAsia="Verdana" w:hAnsi="Arial" w:cs="Arial"/>
          <w:sz w:val="18"/>
          <w:szCs w:val="18"/>
        </w:rPr>
      </w:pPr>
    </w:p>
    <w:p w14:paraId="6A4DC0AF" w14:textId="77777777" w:rsidR="004F537A" w:rsidRPr="004F537A" w:rsidRDefault="004F537A" w:rsidP="004F537A">
      <w:pPr>
        <w:tabs>
          <w:tab w:val="left" w:pos="142"/>
        </w:tabs>
        <w:spacing w:line="0" w:lineRule="atLeast"/>
        <w:ind w:left="720"/>
        <w:contextualSpacing/>
        <w:rPr>
          <w:rFonts w:ascii="Arial" w:eastAsia="Verdana" w:hAnsi="Arial" w:cs="Arial"/>
          <w:sz w:val="18"/>
          <w:szCs w:val="18"/>
        </w:rPr>
      </w:pPr>
      <w:r w:rsidRPr="004F537A">
        <w:rPr>
          <w:rFonts w:ascii="Arial" w:eastAsia="Verdana" w:hAnsi="Arial" w:cs="Arial"/>
          <w:sz w:val="18"/>
          <w:szCs w:val="18"/>
        </w:rPr>
        <w:t>………………………………………………………………………………………………..……………..…………</w:t>
      </w:r>
      <w:bookmarkStart w:id="13" w:name="page34"/>
      <w:bookmarkEnd w:id="13"/>
    </w:p>
    <w:p w14:paraId="43E5ECBD" w14:textId="77777777" w:rsidR="004F537A" w:rsidRPr="004F537A" w:rsidRDefault="004F537A" w:rsidP="004F537A">
      <w:pPr>
        <w:tabs>
          <w:tab w:val="left" w:pos="142"/>
        </w:tabs>
        <w:spacing w:line="0" w:lineRule="atLeast"/>
        <w:rPr>
          <w:rFonts w:ascii="Arial" w:eastAsia="Verdana" w:hAnsi="Arial" w:cs="Arial"/>
          <w:sz w:val="18"/>
          <w:szCs w:val="18"/>
        </w:rPr>
      </w:pPr>
    </w:p>
    <w:p w14:paraId="66B7EF77" w14:textId="77777777" w:rsidR="004F537A" w:rsidRPr="004F537A" w:rsidRDefault="004F537A" w:rsidP="004F537A">
      <w:pPr>
        <w:tabs>
          <w:tab w:val="left" w:pos="142"/>
        </w:tabs>
        <w:spacing w:line="0" w:lineRule="atLeast"/>
        <w:rPr>
          <w:rFonts w:ascii="Arial" w:eastAsia="Verdana" w:hAnsi="Arial" w:cs="Arial"/>
          <w:sz w:val="18"/>
          <w:szCs w:val="18"/>
        </w:rPr>
      </w:pPr>
      <w:r w:rsidRPr="004F537A">
        <w:rPr>
          <w:rFonts w:ascii="Arial" w:eastAsia="Verdana" w:hAnsi="Arial" w:cs="Arial"/>
          <w:sz w:val="18"/>
          <w:szCs w:val="18"/>
        </w:rPr>
        <w:t xml:space="preserve">*- </w:t>
      </w:r>
      <w:r w:rsidRPr="004F537A">
        <w:rPr>
          <w:rFonts w:ascii="Arial" w:eastAsia="Verdana" w:hAnsi="Arial" w:cs="Arial"/>
          <w:i/>
          <w:sz w:val="18"/>
          <w:szCs w:val="18"/>
        </w:rPr>
        <w:t>niepotrzebne skreślić</w:t>
      </w:r>
    </w:p>
    <w:p w14:paraId="396A9C25" w14:textId="77777777" w:rsidR="004F537A" w:rsidRPr="004F537A" w:rsidRDefault="004F537A" w:rsidP="004F537A">
      <w:pPr>
        <w:tabs>
          <w:tab w:val="left" w:pos="0"/>
          <w:tab w:val="left" w:pos="426"/>
          <w:tab w:val="left" w:pos="993"/>
          <w:tab w:val="left" w:pos="2552"/>
        </w:tabs>
        <w:jc w:val="both"/>
        <w:rPr>
          <w:rFonts w:ascii="Arial" w:hAnsi="Arial" w:cs="Arial"/>
          <w:sz w:val="14"/>
          <w:szCs w:val="18"/>
        </w:rPr>
      </w:pPr>
    </w:p>
    <w:p w14:paraId="49F51135" w14:textId="77777777" w:rsidR="004F537A" w:rsidRPr="004F537A" w:rsidRDefault="004F537A" w:rsidP="004F537A">
      <w:pPr>
        <w:spacing w:line="200" w:lineRule="exact"/>
        <w:rPr>
          <w:rFonts w:ascii="Arial" w:hAnsi="Arial" w:cs="Arial"/>
          <w:b/>
          <w:sz w:val="18"/>
          <w:szCs w:val="18"/>
          <w:u w:val="single"/>
        </w:rPr>
      </w:pPr>
    </w:p>
    <w:p w14:paraId="59A1E8F5" w14:textId="77777777" w:rsidR="004F537A" w:rsidRPr="004F537A" w:rsidRDefault="004F537A" w:rsidP="004F537A">
      <w:pPr>
        <w:spacing w:line="200" w:lineRule="exact"/>
        <w:rPr>
          <w:rFonts w:ascii="Arial" w:hAnsi="Arial" w:cs="Arial"/>
          <w:color w:val="FF0000"/>
          <w:sz w:val="18"/>
          <w:szCs w:val="18"/>
        </w:rPr>
      </w:pPr>
    </w:p>
    <w:p w14:paraId="3372DC84" w14:textId="77777777" w:rsidR="004F537A" w:rsidRPr="004F537A" w:rsidRDefault="004F537A" w:rsidP="004F537A">
      <w:pPr>
        <w:spacing w:line="200" w:lineRule="exact"/>
        <w:jc w:val="center"/>
        <w:rPr>
          <w:rFonts w:ascii="Arial" w:hAnsi="Arial" w:cs="Arial"/>
          <w:color w:val="FF0000"/>
          <w:sz w:val="18"/>
          <w:szCs w:val="18"/>
        </w:rPr>
      </w:pPr>
      <w:r w:rsidRPr="004F537A">
        <w:rPr>
          <w:rFonts w:ascii="Arial" w:hAnsi="Arial" w:cs="Arial"/>
          <w:color w:val="FF0000"/>
          <w:sz w:val="18"/>
          <w:szCs w:val="18"/>
        </w:rPr>
        <w:t>Dokument należy wypełnić i podpisać kwalifikowanym podpisem elektronicznym lub podpisem zaufanym lub podpisem osobistym. Zamawiający zaleca zapisanie dokumentu w formacie PDF.</w:t>
      </w:r>
    </w:p>
    <w:p w14:paraId="729A1009" w14:textId="77777777" w:rsidR="004F537A" w:rsidRPr="004F537A" w:rsidRDefault="004F537A" w:rsidP="004F537A">
      <w:pPr>
        <w:spacing w:line="360" w:lineRule="auto"/>
        <w:rPr>
          <w:rFonts w:ascii="Arial" w:eastAsiaTheme="minorHAnsi" w:hAnsi="Arial" w:cs="Arial"/>
          <w:sz w:val="18"/>
          <w:szCs w:val="18"/>
          <w:lang w:eastAsia="en-US"/>
        </w:rPr>
      </w:pPr>
    </w:p>
    <w:p w14:paraId="1B661252" w14:textId="77777777" w:rsidR="004F537A" w:rsidRPr="004F537A" w:rsidRDefault="004F537A" w:rsidP="004F537A">
      <w:pPr>
        <w:tabs>
          <w:tab w:val="left" w:pos="0"/>
          <w:tab w:val="left" w:pos="426"/>
          <w:tab w:val="left" w:pos="993"/>
          <w:tab w:val="left" w:pos="2552"/>
        </w:tabs>
        <w:jc w:val="both"/>
        <w:rPr>
          <w:rFonts w:ascii="Arial" w:eastAsiaTheme="minorHAnsi" w:hAnsi="Arial" w:cs="Arial"/>
          <w:i/>
          <w:sz w:val="16"/>
          <w:szCs w:val="18"/>
          <w:lang w:eastAsia="en-US"/>
        </w:rPr>
      </w:pPr>
    </w:p>
    <w:p w14:paraId="35D9A0BE" w14:textId="77777777" w:rsidR="004F537A" w:rsidRPr="004F537A" w:rsidRDefault="004F537A" w:rsidP="004F537A">
      <w:pPr>
        <w:tabs>
          <w:tab w:val="left" w:pos="0"/>
          <w:tab w:val="left" w:pos="426"/>
          <w:tab w:val="left" w:pos="993"/>
          <w:tab w:val="left" w:pos="2552"/>
        </w:tabs>
        <w:jc w:val="both"/>
        <w:rPr>
          <w:rFonts w:ascii="Arial" w:eastAsiaTheme="minorHAnsi" w:hAnsi="Arial" w:cs="Arial"/>
          <w:sz w:val="16"/>
          <w:szCs w:val="18"/>
          <w:lang w:eastAsia="en-US"/>
        </w:rPr>
      </w:pPr>
    </w:p>
    <w:p w14:paraId="78F86167" w14:textId="77777777" w:rsidR="004F537A" w:rsidRPr="004F537A" w:rsidRDefault="004F537A" w:rsidP="004F537A">
      <w:pPr>
        <w:tabs>
          <w:tab w:val="left" w:pos="0"/>
          <w:tab w:val="left" w:pos="426"/>
          <w:tab w:val="left" w:pos="993"/>
          <w:tab w:val="left" w:pos="2552"/>
        </w:tabs>
        <w:jc w:val="both"/>
        <w:rPr>
          <w:rFonts w:ascii="Arial" w:eastAsiaTheme="minorHAnsi" w:hAnsi="Arial" w:cs="Arial"/>
          <w:sz w:val="16"/>
          <w:szCs w:val="18"/>
          <w:lang w:eastAsia="en-US"/>
        </w:rPr>
      </w:pPr>
    </w:p>
    <w:p w14:paraId="6BBD9816" w14:textId="77777777" w:rsidR="004F537A" w:rsidRPr="004F537A" w:rsidRDefault="004F537A" w:rsidP="004F537A">
      <w:pPr>
        <w:spacing w:line="259" w:lineRule="auto"/>
        <w:ind w:right="11"/>
        <w:jc w:val="center"/>
        <w:rPr>
          <w:rFonts w:ascii="Arial" w:eastAsiaTheme="minorHAnsi" w:hAnsi="Arial" w:cs="Arial"/>
          <w:i/>
          <w:iCs/>
          <w:sz w:val="6"/>
          <w:szCs w:val="18"/>
          <w:lang w:eastAsia="en-US"/>
        </w:rPr>
      </w:pPr>
    </w:p>
    <w:p w14:paraId="5479029E" w14:textId="77777777" w:rsidR="004F537A" w:rsidRPr="004F537A" w:rsidRDefault="004F537A" w:rsidP="004F537A">
      <w:pPr>
        <w:tabs>
          <w:tab w:val="left" w:pos="0"/>
          <w:tab w:val="left" w:pos="426"/>
          <w:tab w:val="left" w:pos="993"/>
          <w:tab w:val="left" w:pos="2552"/>
        </w:tabs>
        <w:jc w:val="center"/>
        <w:rPr>
          <w:rFonts w:ascii="Arial" w:eastAsiaTheme="minorHAnsi" w:hAnsi="Arial" w:cs="Arial"/>
          <w:i/>
          <w:color w:val="FF0000"/>
          <w:sz w:val="18"/>
          <w:szCs w:val="18"/>
          <w:lang w:eastAsia="en-US"/>
        </w:rPr>
      </w:pPr>
    </w:p>
    <w:p w14:paraId="416644E9" w14:textId="77777777" w:rsidR="004F537A" w:rsidRPr="004F537A" w:rsidRDefault="004F537A" w:rsidP="004F537A">
      <w:pPr>
        <w:spacing w:after="160" w:line="360" w:lineRule="auto"/>
        <w:jc w:val="both"/>
        <w:rPr>
          <w:rFonts w:ascii="Arial" w:eastAsiaTheme="minorHAnsi" w:hAnsi="Arial" w:cs="Arial"/>
          <w:i/>
          <w:sz w:val="16"/>
          <w:szCs w:val="16"/>
          <w:lang w:eastAsia="en-US"/>
        </w:rPr>
      </w:pPr>
      <w:r w:rsidRPr="004F537A">
        <w:rPr>
          <w:rFonts w:ascii="Arial" w:eastAsiaTheme="minorHAnsi" w:hAnsi="Arial" w:cs="Arial"/>
          <w:sz w:val="21"/>
          <w:szCs w:val="21"/>
          <w:lang w:eastAsia="en-US"/>
        </w:rPr>
        <w:tab/>
      </w:r>
      <w:r w:rsidRPr="004F537A">
        <w:rPr>
          <w:rFonts w:ascii="Arial" w:eastAsiaTheme="minorHAnsi" w:hAnsi="Arial" w:cs="Arial"/>
          <w:sz w:val="21"/>
          <w:szCs w:val="21"/>
          <w:lang w:eastAsia="en-US"/>
        </w:rPr>
        <w:tab/>
      </w:r>
      <w:r w:rsidRPr="004F537A">
        <w:rPr>
          <w:rFonts w:ascii="Arial" w:eastAsiaTheme="minorHAnsi" w:hAnsi="Arial" w:cs="Arial"/>
          <w:sz w:val="21"/>
          <w:szCs w:val="21"/>
          <w:lang w:eastAsia="en-US"/>
        </w:rPr>
        <w:tab/>
      </w:r>
      <w:r w:rsidRPr="004F537A">
        <w:rPr>
          <w:rFonts w:ascii="Arial" w:eastAsiaTheme="minorHAnsi" w:hAnsi="Arial" w:cs="Arial"/>
          <w:sz w:val="21"/>
          <w:szCs w:val="21"/>
          <w:lang w:eastAsia="en-US"/>
        </w:rPr>
        <w:tab/>
      </w:r>
      <w:r w:rsidRPr="004F537A">
        <w:rPr>
          <w:rFonts w:ascii="Arial" w:eastAsiaTheme="minorHAnsi" w:hAnsi="Arial" w:cs="Arial"/>
          <w:sz w:val="21"/>
          <w:szCs w:val="21"/>
          <w:lang w:eastAsia="en-US"/>
        </w:rPr>
        <w:tab/>
      </w:r>
      <w:r w:rsidRPr="004F537A">
        <w:rPr>
          <w:rFonts w:ascii="Arial" w:eastAsiaTheme="minorHAnsi" w:hAnsi="Arial" w:cs="Arial"/>
          <w:sz w:val="21"/>
          <w:szCs w:val="21"/>
          <w:lang w:eastAsia="en-US"/>
        </w:rPr>
        <w:tab/>
      </w:r>
      <w:r w:rsidRPr="004F537A">
        <w:rPr>
          <w:rFonts w:ascii="Arial" w:eastAsiaTheme="minorHAnsi" w:hAnsi="Arial" w:cs="Arial"/>
          <w:i/>
          <w:sz w:val="16"/>
          <w:szCs w:val="16"/>
          <w:lang w:eastAsia="en-US"/>
        </w:rPr>
        <w:t xml:space="preserve"> </w:t>
      </w:r>
    </w:p>
    <w:p w14:paraId="0B6E6C80" w14:textId="77777777" w:rsidR="004F537A" w:rsidRPr="004F537A" w:rsidRDefault="004F537A" w:rsidP="004F537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3A91DE3" w14:textId="77777777" w:rsidR="0024450B" w:rsidRDefault="0024450B">
      <w:pPr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br w:type="page"/>
      </w:r>
    </w:p>
    <w:p w14:paraId="40687377" w14:textId="7E9E8D8C" w:rsidR="00A375C8" w:rsidRDefault="00A375C8" w:rsidP="00A375C8">
      <w:pPr>
        <w:spacing w:line="360" w:lineRule="auto"/>
        <w:contextualSpacing/>
        <w:jc w:val="right"/>
        <w:rPr>
          <w:rFonts w:ascii="Arial" w:hAnsi="Arial" w:cs="Arial"/>
          <w:sz w:val="14"/>
          <w:szCs w:val="13"/>
        </w:rPr>
      </w:pPr>
      <w:r>
        <w:rPr>
          <w:rFonts w:ascii="Arial" w:hAnsi="Arial" w:cs="Arial"/>
          <w:b/>
          <w:bCs/>
          <w:sz w:val="18"/>
        </w:rPr>
        <w:lastRenderedPageBreak/>
        <w:t>Załącznik 3 do SWZ</w:t>
      </w:r>
    </w:p>
    <w:p w14:paraId="02227360" w14:textId="77777777" w:rsidR="00A375C8" w:rsidRDefault="00A375C8" w:rsidP="00A375C8">
      <w:pPr>
        <w:spacing w:line="360" w:lineRule="auto"/>
        <w:contextualSpacing/>
        <w:jc w:val="both"/>
        <w:rPr>
          <w:rFonts w:ascii="Arial" w:hAnsi="Arial" w:cs="Arial"/>
          <w:sz w:val="14"/>
          <w:szCs w:val="13"/>
        </w:rPr>
      </w:pPr>
    </w:p>
    <w:p w14:paraId="1299669E" w14:textId="5706A62F" w:rsidR="00E70C66" w:rsidRDefault="00E70C66" w:rsidP="00E70C66">
      <w:pPr>
        <w:rPr>
          <w:rFonts w:ascii="Arial" w:eastAsiaTheme="minorHAnsi" w:hAnsi="Arial" w:cs="Arial"/>
          <w:b/>
          <w:sz w:val="18"/>
          <w:szCs w:val="18"/>
          <w:u w:val="single"/>
          <w:lang w:eastAsia="en-US"/>
        </w:rPr>
      </w:pPr>
      <w:r w:rsidRPr="00571D2B">
        <w:rPr>
          <w:rFonts w:ascii="Arial" w:hAnsi="Arial" w:cs="Arial"/>
          <w:b/>
          <w:sz w:val="18"/>
          <w:szCs w:val="18"/>
        </w:rPr>
        <w:t xml:space="preserve">Nr sprawy: </w:t>
      </w:r>
      <w:r w:rsidRPr="000A722A">
        <w:rPr>
          <w:rFonts w:ascii="Arial" w:hAnsi="Arial" w:cs="Arial"/>
          <w:b/>
          <w:sz w:val="18"/>
          <w:szCs w:val="18"/>
        </w:rPr>
        <w:t>SP-PZP.272.</w:t>
      </w:r>
      <w:r w:rsidR="0024450B">
        <w:rPr>
          <w:rFonts w:ascii="Arial" w:hAnsi="Arial" w:cs="Arial"/>
          <w:b/>
          <w:sz w:val="18"/>
          <w:szCs w:val="18"/>
        </w:rPr>
        <w:t>8</w:t>
      </w:r>
      <w:r>
        <w:rPr>
          <w:rFonts w:ascii="Arial" w:hAnsi="Arial" w:cs="Arial"/>
          <w:b/>
          <w:sz w:val="18"/>
          <w:szCs w:val="18"/>
        </w:rPr>
        <w:t>.4</w:t>
      </w:r>
      <w:r w:rsidR="0024450B">
        <w:rPr>
          <w:rFonts w:ascii="Arial" w:hAnsi="Arial" w:cs="Arial"/>
          <w:b/>
          <w:sz w:val="18"/>
          <w:szCs w:val="18"/>
        </w:rPr>
        <w:t>8</w:t>
      </w:r>
      <w:r w:rsidRPr="000A722A">
        <w:rPr>
          <w:rFonts w:ascii="Arial" w:hAnsi="Arial" w:cs="Arial"/>
          <w:b/>
          <w:sz w:val="18"/>
          <w:szCs w:val="18"/>
        </w:rPr>
        <w:t>.202</w:t>
      </w:r>
      <w:r>
        <w:rPr>
          <w:rFonts w:ascii="Arial" w:hAnsi="Arial" w:cs="Arial"/>
          <w:b/>
          <w:sz w:val="18"/>
          <w:szCs w:val="18"/>
        </w:rPr>
        <w:t>6.SJ.</w:t>
      </w:r>
      <w:r w:rsidRPr="000A722A">
        <w:rPr>
          <w:rFonts w:ascii="Arial" w:hAnsi="Arial" w:cs="Arial"/>
          <w:b/>
          <w:sz w:val="18"/>
          <w:szCs w:val="18"/>
        </w:rPr>
        <w:t>II</w:t>
      </w:r>
      <w:r w:rsidRPr="004F537A">
        <w:rPr>
          <w:rFonts w:ascii="Arial" w:eastAsiaTheme="minorHAnsi" w:hAnsi="Arial" w:cs="Arial"/>
          <w:b/>
          <w:sz w:val="18"/>
          <w:szCs w:val="18"/>
          <w:u w:val="single"/>
          <w:lang w:eastAsia="en-US"/>
        </w:rPr>
        <w:t xml:space="preserve"> </w:t>
      </w:r>
    </w:p>
    <w:p w14:paraId="6395A6F1" w14:textId="77777777" w:rsidR="00A375C8" w:rsidRDefault="00A375C8" w:rsidP="00A375C8">
      <w:pPr>
        <w:spacing w:line="360" w:lineRule="auto"/>
        <w:ind w:left="5954"/>
        <w:contextualSpacing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t>Zamawiający:</w:t>
      </w:r>
    </w:p>
    <w:p w14:paraId="7F3269A7" w14:textId="77777777" w:rsidR="00A375C8" w:rsidRDefault="00A375C8" w:rsidP="00A375C8">
      <w:pPr>
        <w:spacing w:line="360" w:lineRule="auto"/>
        <w:ind w:left="5954"/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POWIAT WROCŁAWSKI </w:t>
      </w:r>
    </w:p>
    <w:p w14:paraId="4C0C2068" w14:textId="77777777" w:rsidR="00A375C8" w:rsidRDefault="00A375C8" w:rsidP="00A375C8">
      <w:pPr>
        <w:spacing w:line="360" w:lineRule="auto"/>
        <w:ind w:left="5954"/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ul. Tadeusza Kościuszki 131</w:t>
      </w:r>
    </w:p>
    <w:p w14:paraId="08440FA0" w14:textId="77777777" w:rsidR="00A375C8" w:rsidRDefault="00A375C8" w:rsidP="00A375C8">
      <w:pPr>
        <w:spacing w:line="360" w:lineRule="auto"/>
        <w:ind w:left="595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50-440 Wrocław</w:t>
      </w:r>
    </w:p>
    <w:p w14:paraId="3618186F" w14:textId="77777777" w:rsidR="00A375C8" w:rsidRDefault="00A375C8" w:rsidP="00A375C8">
      <w:pPr>
        <w:spacing w:line="360" w:lineRule="auto"/>
        <w:contextualSpacing/>
        <w:jc w:val="both"/>
        <w:rPr>
          <w:rFonts w:ascii="Arial" w:hAnsi="Arial" w:cs="Arial"/>
          <w:b/>
          <w:sz w:val="10"/>
          <w:u w:val="single"/>
        </w:rPr>
      </w:pPr>
    </w:p>
    <w:p w14:paraId="556E33B6" w14:textId="77777777" w:rsidR="00A375C8" w:rsidRDefault="00A375C8" w:rsidP="00A375C8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OŚWIADCZENIE SKŁADANE WRAZ Z OFERTĄ – jeżeli dotyczy</w:t>
      </w:r>
    </w:p>
    <w:p w14:paraId="7FC2C1B4" w14:textId="77777777" w:rsidR="00A375C8" w:rsidRDefault="00A375C8" w:rsidP="00A375C8">
      <w:pPr>
        <w:spacing w:line="360" w:lineRule="auto"/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Wykonawca: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D8E0881" w14:textId="77777777" w:rsidR="00A375C8" w:rsidRDefault="00A375C8" w:rsidP="00A375C8">
      <w:pPr>
        <w:spacing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</w:t>
      </w:r>
    </w:p>
    <w:p w14:paraId="7CE92F47" w14:textId="77777777" w:rsidR="00A375C8" w:rsidRDefault="00A375C8" w:rsidP="00A375C8">
      <w:pPr>
        <w:spacing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Adres e-mail: ………………………………………………………….………..</w:t>
      </w:r>
    </w:p>
    <w:p w14:paraId="18C79EB9" w14:textId="77777777" w:rsidR="00A375C8" w:rsidRDefault="00A375C8" w:rsidP="00A375C8">
      <w:pPr>
        <w:spacing w:line="360" w:lineRule="auto"/>
        <w:contextualSpacing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3D20D049" w14:textId="77777777" w:rsidR="00A375C8" w:rsidRDefault="00A375C8" w:rsidP="00A375C8">
      <w:pPr>
        <w:spacing w:line="360" w:lineRule="auto"/>
        <w:contextualSpacing/>
        <w:jc w:val="both"/>
        <w:rPr>
          <w:rFonts w:ascii="Arial" w:hAnsi="Arial" w:cs="Arial"/>
          <w:i/>
          <w:sz w:val="16"/>
          <w:szCs w:val="16"/>
        </w:rPr>
      </w:pPr>
    </w:p>
    <w:p w14:paraId="2EE35963" w14:textId="77777777" w:rsidR="00A375C8" w:rsidRDefault="00A375C8" w:rsidP="00A375C8">
      <w:pPr>
        <w:spacing w:after="120" w:line="360" w:lineRule="auto"/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>reprezentowany przez:</w:t>
      </w:r>
    </w:p>
    <w:p w14:paraId="62E8EEC6" w14:textId="77777777" w:rsidR="00A375C8" w:rsidRDefault="00A375C8" w:rsidP="00A375C8">
      <w:pPr>
        <w:spacing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</w:t>
      </w:r>
    </w:p>
    <w:p w14:paraId="1D1D0A88" w14:textId="77777777" w:rsidR="00A375C8" w:rsidRDefault="00A375C8" w:rsidP="00A375C8">
      <w:pPr>
        <w:spacing w:line="360" w:lineRule="auto"/>
        <w:contextualSpacing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7E29CCC2" w14:textId="77777777" w:rsidR="00A375C8" w:rsidRDefault="00A375C8" w:rsidP="00A375C8">
      <w:pPr>
        <w:spacing w:line="360" w:lineRule="auto"/>
        <w:contextualSpacing/>
        <w:rPr>
          <w:rFonts w:ascii="Arial" w:hAnsi="Arial" w:cs="Arial"/>
          <w:b/>
          <w:sz w:val="18"/>
          <w:szCs w:val="18"/>
        </w:rPr>
      </w:pPr>
    </w:p>
    <w:p w14:paraId="24A12803" w14:textId="77777777" w:rsidR="00A375C8" w:rsidRDefault="00A375C8" w:rsidP="00A375C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ind w:right="12"/>
        <w:contextualSpacing/>
        <w:jc w:val="center"/>
        <w:rPr>
          <w:rFonts w:ascii="Arial" w:hAnsi="Arial" w:cs="Arial"/>
          <w:b/>
          <w:sz w:val="10"/>
        </w:rPr>
      </w:pPr>
    </w:p>
    <w:p w14:paraId="5588C68B" w14:textId="77777777" w:rsidR="00A375C8" w:rsidRPr="001A1910" w:rsidRDefault="00A375C8" w:rsidP="00A375C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ind w:right="12"/>
        <w:contextualSpacing/>
        <w:jc w:val="center"/>
        <w:rPr>
          <w:rFonts w:ascii="Arial" w:eastAsiaTheme="minorHAnsi" w:hAnsi="Arial" w:cs="Arial"/>
          <w:b/>
        </w:rPr>
      </w:pPr>
      <w:r w:rsidRPr="001A1910">
        <w:rPr>
          <w:rFonts w:ascii="Arial" w:hAnsi="Arial" w:cs="Arial"/>
          <w:b/>
        </w:rPr>
        <w:t>OŚWIADCZENIE WYKONAWCÓW WSPÓLNIE UBIEGAJĄCYCH SIĘ                                                          O UDZIELENIE ZAMÓWIENIA</w:t>
      </w:r>
      <w:r w:rsidRPr="001A1910">
        <w:rPr>
          <w:rFonts w:ascii="Arial" w:eastAsia="EUAlbertina-Regular-Identity-H" w:hAnsi="Arial" w:cs="Arial"/>
          <w:b/>
        </w:rPr>
        <w:t>*</w:t>
      </w:r>
    </w:p>
    <w:p w14:paraId="59D1D5D7" w14:textId="77777777" w:rsidR="00D929CC" w:rsidRDefault="00D929CC" w:rsidP="00A375C8">
      <w:pPr>
        <w:spacing w:line="360" w:lineRule="auto"/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523A06BC" w14:textId="14D14FB4" w:rsidR="00A375C8" w:rsidRDefault="00A375C8" w:rsidP="00A375C8">
      <w:pPr>
        <w:spacing w:line="360" w:lineRule="auto"/>
        <w:contextualSpacing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składane na podstawie art. 117 ust. 4 ustawy z dnia 11 września 2019 r. - Prawo zamówień publicznych    </w:t>
      </w:r>
      <w:r w:rsidRPr="00AA0A28">
        <w:rPr>
          <w:rFonts w:ascii="Arial" w:hAnsi="Arial" w:cs="Arial"/>
          <w:b/>
          <w:sz w:val="18"/>
          <w:szCs w:val="18"/>
        </w:rPr>
        <w:t>(t. j. Dz.U. z 2026 r., poz. 793)</w:t>
      </w:r>
      <w:r>
        <w:rPr>
          <w:rFonts w:ascii="Arial" w:hAnsi="Arial" w:cs="Arial"/>
          <w:b/>
          <w:sz w:val="18"/>
          <w:szCs w:val="18"/>
        </w:rPr>
        <w:t xml:space="preserve"> [zwanej dalej także „</w:t>
      </w:r>
      <w:proofErr w:type="spellStart"/>
      <w:r>
        <w:rPr>
          <w:rFonts w:ascii="Arial" w:hAnsi="Arial" w:cs="Arial"/>
          <w:b/>
          <w:sz w:val="18"/>
          <w:szCs w:val="18"/>
        </w:rPr>
        <w:t>Pzp</w:t>
      </w:r>
      <w:proofErr w:type="spellEnd"/>
      <w:r>
        <w:rPr>
          <w:rFonts w:ascii="Arial" w:hAnsi="Arial" w:cs="Arial"/>
          <w:b/>
          <w:sz w:val="18"/>
          <w:szCs w:val="18"/>
        </w:rPr>
        <w:t>”]</w:t>
      </w:r>
    </w:p>
    <w:p w14:paraId="17212D65" w14:textId="5BB8C07E" w:rsidR="00A375C8" w:rsidRDefault="00A375C8" w:rsidP="00A375C8">
      <w:pPr>
        <w:contextualSpacing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potrzeby postępowania o udzielenie zamówienia prowadzonego w trybie podstawowy, o którym mowa                             w art. 275 pkt 1 ustawy Prawo zamówień publicznych dla zadania pn.:</w:t>
      </w:r>
      <w:bookmarkStart w:id="14" w:name="_Hlk194913724"/>
      <w:r w:rsidR="0024450B">
        <w:rPr>
          <w:rFonts w:ascii="Arial" w:hAnsi="Arial" w:cs="Arial"/>
          <w:sz w:val="18"/>
          <w:szCs w:val="18"/>
        </w:rPr>
        <w:t xml:space="preserve"> </w:t>
      </w:r>
      <w:r w:rsidR="0024450B" w:rsidRPr="005F5642">
        <w:rPr>
          <w:rFonts w:ascii="Arial" w:hAnsi="Arial" w:cs="Arial"/>
          <w:b/>
          <w:sz w:val="18"/>
          <w:szCs w:val="18"/>
        </w:rPr>
        <w:t>Dostawa energii elektrycznej do budynku przy ul. T. Kościuszki 131 we Wrocławiu, będącego siedzibą Starostwa Powiatowego we Wrocławiu</w:t>
      </w:r>
      <w:r>
        <w:rPr>
          <w:rFonts w:ascii="Arial" w:hAnsi="Arial" w:cs="Arial"/>
          <w:b/>
          <w:sz w:val="18"/>
          <w:szCs w:val="18"/>
        </w:rPr>
        <w:t xml:space="preserve"> </w:t>
      </w:r>
      <w:bookmarkEnd w:id="14"/>
      <w:r>
        <w:rPr>
          <w:rFonts w:ascii="Arial" w:hAnsi="Arial" w:cs="Arial"/>
          <w:bCs/>
          <w:sz w:val="18"/>
          <w:szCs w:val="18"/>
        </w:rPr>
        <w:t xml:space="preserve">prowadzonego przez Powiat Wrocławski </w:t>
      </w:r>
      <w:r>
        <w:rPr>
          <w:rFonts w:ascii="Arial" w:hAnsi="Arial" w:cs="Arial"/>
          <w:sz w:val="18"/>
          <w:szCs w:val="18"/>
        </w:rPr>
        <w:t xml:space="preserve">oświadczam, że podział realizacji przez nas – Wykonawców wspólnie ubiegających się o udzielenie zamówienia – </w:t>
      </w:r>
      <w:r>
        <w:rPr>
          <w:rFonts w:ascii="Arial" w:hAnsi="Arial" w:cs="Arial"/>
          <w:bCs/>
          <w:sz w:val="18"/>
          <w:szCs w:val="18"/>
        </w:rPr>
        <w:t>usług</w:t>
      </w:r>
      <w:r>
        <w:rPr>
          <w:rFonts w:ascii="Arial" w:hAnsi="Arial" w:cs="Arial"/>
          <w:sz w:val="18"/>
          <w:szCs w:val="18"/>
        </w:rPr>
        <w:t>, robót budowlanych dostaw w ramach niniejszego zamówienia będzie następujący:</w:t>
      </w:r>
    </w:p>
    <w:tbl>
      <w:tblPr>
        <w:tblStyle w:val="Tabela-Siatka1"/>
        <w:tblW w:w="9062" w:type="dxa"/>
        <w:tblLayout w:type="fixed"/>
        <w:tblLook w:val="04A0" w:firstRow="1" w:lastRow="0" w:firstColumn="1" w:lastColumn="0" w:noHBand="0" w:noVBand="1"/>
      </w:tblPr>
      <w:tblGrid>
        <w:gridCol w:w="582"/>
        <w:gridCol w:w="3102"/>
        <w:gridCol w:w="5378"/>
      </w:tblGrid>
      <w:tr w:rsidR="00A375C8" w14:paraId="67C11CEE" w14:textId="77777777" w:rsidTr="00680928">
        <w:trPr>
          <w:trHeight w:val="503"/>
        </w:trPr>
        <w:tc>
          <w:tcPr>
            <w:tcW w:w="582" w:type="dxa"/>
            <w:vAlign w:val="center"/>
          </w:tcPr>
          <w:p w14:paraId="6ED74006" w14:textId="77777777" w:rsidR="00A375C8" w:rsidRDefault="00A375C8" w:rsidP="00680928">
            <w:pPr>
              <w:spacing w:line="360" w:lineRule="auto"/>
              <w:ind w:right="1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102" w:type="dxa"/>
            <w:vAlign w:val="center"/>
          </w:tcPr>
          <w:p w14:paraId="52C01932" w14:textId="77777777" w:rsidR="00A375C8" w:rsidRDefault="00A375C8" w:rsidP="00680928">
            <w:pPr>
              <w:spacing w:line="360" w:lineRule="auto"/>
              <w:ind w:right="1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Nazwa Wykonawcy</w:t>
            </w:r>
          </w:p>
        </w:tc>
        <w:tc>
          <w:tcPr>
            <w:tcW w:w="5378" w:type="dxa"/>
            <w:vAlign w:val="center"/>
          </w:tcPr>
          <w:p w14:paraId="2E93661C" w14:textId="77777777" w:rsidR="00A375C8" w:rsidRDefault="00A375C8" w:rsidP="00680928">
            <w:pPr>
              <w:spacing w:line="360" w:lineRule="auto"/>
              <w:ind w:right="1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7BB5">
              <w:rPr>
                <w:rFonts w:ascii="Arial" w:hAnsi="Arial" w:cs="Arial"/>
                <w:b/>
                <w:bCs/>
                <w:sz w:val="18"/>
                <w:szCs w:val="18"/>
              </w:rPr>
              <w:t>Zakres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dostaw, </w:t>
            </w:r>
            <w:r w:rsidRPr="00627BB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usług**,robót budowlanych **</w:t>
            </w:r>
          </w:p>
        </w:tc>
      </w:tr>
      <w:tr w:rsidR="00A375C8" w14:paraId="12D28F8A" w14:textId="77777777" w:rsidTr="00680928">
        <w:trPr>
          <w:trHeight w:val="516"/>
        </w:trPr>
        <w:tc>
          <w:tcPr>
            <w:tcW w:w="582" w:type="dxa"/>
            <w:vAlign w:val="center"/>
          </w:tcPr>
          <w:p w14:paraId="767FD1B7" w14:textId="77777777" w:rsidR="00A375C8" w:rsidRDefault="00A375C8" w:rsidP="00680928">
            <w:pPr>
              <w:spacing w:line="360" w:lineRule="auto"/>
              <w:ind w:right="11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102" w:type="dxa"/>
            <w:vAlign w:val="center"/>
          </w:tcPr>
          <w:p w14:paraId="209D51F8" w14:textId="77777777" w:rsidR="00A375C8" w:rsidRDefault="00A375C8" w:rsidP="00680928">
            <w:pPr>
              <w:spacing w:line="360" w:lineRule="auto"/>
              <w:ind w:right="11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78" w:type="dxa"/>
            <w:vAlign w:val="center"/>
          </w:tcPr>
          <w:p w14:paraId="4E5E4D91" w14:textId="77777777" w:rsidR="00A375C8" w:rsidRDefault="00A375C8" w:rsidP="00680928">
            <w:pPr>
              <w:spacing w:line="360" w:lineRule="auto"/>
              <w:ind w:right="11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75C8" w14:paraId="3AA0AA6D" w14:textId="77777777" w:rsidTr="00680928">
        <w:trPr>
          <w:trHeight w:val="516"/>
        </w:trPr>
        <w:tc>
          <w:tcPr>
            <w:tcW w:w="582" w:type="dxa"/>
            <w:vAlign w:val="center"/>
          </w:tcPr>
          <w:p w14:paraId="32D96F22" w14:textId="77777777" w:rsidR="00A375C8" w:rsidRDefault="00A375C8" w:rsidP="00680928">
            <w:pPr>
              <w:spacing w:line="360" w:lineRule="auto"/>
              <w:ind w:right="11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102" w:type="dxa"/>
            <w:vAlign w:val="center"/>
          </w:tcPr>
          <w:p w14:paraId="5A894890" w14:textId="77777777" w:rsidR="00A375C8" w:rsidRDefault="00A375C8" w:rsidP="00680928">
            <w:pPr>
              <w:spacing w:line="360" w:lineRule="auto"/>
              <w:ind w:right="11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78" w:type="dxa"/>
            <w:vAlign w:val="center"/>
          </w:tcPr>
          <w:p w14:paraId="5FB194A7" w14:textId="77777777" w:rsidR="00A375C8" w:rsidRDefault="00A375C8" w:rsidP="00680928">
            <w:pPr>
              <w:spacing w:line="360" w:lineRule="auto"/>
              <w:ind w:right="11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75C8" w14:paraId="2C8D60FC" w14:textId="77777777" w:rsidTr="00680928">
        <w:trPr>
          <w:trHeight w:val="516"/>
        </w:trPr>
        <w:tc>
          <w:tcPr>
            <w:tcW w:w="582" w:type="dxa"/>
            <w:vAlign w:val="center"/>
          </w:tcPr>
          <w:p w14:paraId="40B6F6AF" w14:textId="77777777" w:rsidR="00A375C8" w:rsidRDefault="00A375C8" w:rsidP="00680928">
            <w:pPr>
              <w:spacing w:line="360" w:lineRule="auto"/>
              <w:ind w:right="11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102" w:type="dxa"/>
            <w:vAlign w:val="center"/>
          </w:tcPr>
          <w:p w14:paraId="46225E4E" w14:textId="77777777" w:rsidR="00A375C8" w:rsidRDefault="00A375C8" w:rsidP="00680928">
            <w:pPr>
              <w:spacing w:line="360" w:lineRule="auto"/>
              <w:ind w:right="11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78" w:type="dxa"/>
            <w:vAlign w:val="center"/>
          </w:tcPr>
          <w:p w14:paraId="2F88C229" w14:textId="77777777" w:rsidR="00A375C8" w:rsidRDefault="00A375C8" w:rsidP="00680928">
            <w:pPr>
              <w:spacing w:line="360" w:lineRule="auto"/>
              <w:ind w:right="11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75C8" w14:paraId="4BBCD449" w14:textId="77777777" w:rsidTr="00680928">
        <w:trPr>
          <w:trHeight w:val="516"/>
        </w:trPr>
        <w:tc>
          <w:tcPr>
            <w:tcW w:w="582" w:type="dxa"/>
            <w:vAlign w:val="center"/>
          </w:tcPr>
          <w:p w14:paraId="46CE5EF7" w14:textId="77777777" w:rsidR="00A375C8" w:rsidRDefault="00A375C8" w:rsidP="00680928">
            <w:pPr>
              <w:spacing w:line="360" w:lineRule="auto"/>
              <w:ind w:right="11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3102" w:type="dxa"/>
            <w:vAlign w:val="center"/>
          </w:tcPr>
          <w:p w14:paraId="761E0524" w14:textId="77777777" w:rsidR="00A375C8" w:rsidRDefault="00A375C8" w:rsidP="00680928">
            <w:pPr>
              <w:spacing w:line="360" w:lineRule="auto"/>
              <w:ind w:right="11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78" w:type="dxa"/>
            <w:vAlign w:val="center"/>
          </w:tcPr>
          <w:p w14:paraId="78B826FE" w14:textId="77777777" w:rsidR="00A375C8" w:rsidRDefault="00A375C8" w:rsidP="00680928">
            <w:pPr>
              <w:spacing w:line="360" w:lineRule="auto"/>
              <w:ind w:right="11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628D1A8" w14:textId="77777777" w:rsidR="00A375C8" w:rsidRDefault="00A375C8" w:rsidP="00A375C8">
      <w:pPr>
        <w:spacing w:line="360" w:lineRule="auto"/>
        <w:ind w:right="11"/>
        <w:contextualSpacing/>
        <w:rPr>
          <w:rFonts w:ascii="Arial" w:hAnsi="Arial" w:cs="Arial"/>
          <w:sz w:val="2"/>
        </w:rPr>
      </w:pPr>
    </w:p>
    <w:p w14:paraId="06FFEB68" w14:textId="77777777" w:rsidR="00A375C8" w:rsidRDefault="00A375C8" w:rsidP="00A375C8">
      <w:pPr>
        <w:ind w:left="142" w:right="11" w:hanging="142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* </w:t>
      </w:r>
      <w:r>
        <w:rPr>
          <w:rFonts w:ascii="Arial" w:hAnsi="Arial" w:cs="Arial"/>
          <w:sz w:val="18"/>
          <w:szCs w:val="18"/>
        </w:rPr>
        <w:t>składają wyłącznie Wykonawcy WSPÓLNIE UBIEGAJĄCY SIĘ O UDZIELENIE ZAMÓWIENIA w przypadkach określonych w art.117 ust.2 i/lub 3 ustawy PZP.</w:t>
      </w:r>
    </w:p>
    <w:p w14:paraId="22F6B24D" w14:textId="77777777" w:rsidR="00A375C8" w:rsidRDefault="00A375C8" w:rsidP="00A375C8">
      <w:pPr>
        <w:tabs>
          <w:tab w:val="left" w:pos="0"/>
          <w:tab w:val="left" w:pos="426"/>
          <w:tab w:val="left" w:pos="993"/>
          <w:tab w:val="left" w:pos="2552"/>
        </w:tabs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** jeżeli dotyczy</w:t>
      </w:r>
    </w:p>
    <w:p w14:paraId="6D22EC51" w14:textId="77777777" w:rsidR="00A375C8" w:rsidRDefault="00A375C8" w:rsidP="00A375C8">
      <w:pPr>
        <w:tabs>
          <w:tab w:val="left" w:pos="0"/>
          <w:tab w:val="left" w:pos="426"/>
          <w:tab w:val="left" w:pos="993"/>
          <w:tab w:val="left" w:pos="2552"/>
        </w:tabs>
        <w:spacing w:line="360" w:lineRule="auto"/>
        <w:contextualSpacing/>
        <w:rPr>
          <w:rFonts w:ascii="Arial" w:hAnsi="Arial" w:cs="Arial"/>
          <w:sz w:val="10"/>
          <w:szCs w:val="18"/>
        </w:rPr>
      </w:pPr>
    </w:p>
    <w:p w14:paraId="6FD0D00A" w14:textId="77777777" w:rsidR="00A375C8" w:rsidRDefault="00A375C8" w:rsidP="00A375C8">
      <w:pPr>
        <w:spacing w:line="360" w:lineRule="auto"/>
        <w:contextualSpacing/>
        <w:jc w:val="center"/>
        <w:rPr>
          <w:rFonts w:ascii="Arial" w:hAnsi="Arial" w:cs="Arial"/>
          <w:i/>
          <w:iCs/>
          <w:color w:val="FF0000"/>
          <w:sz w:val="18"/>
          <w:szCs w:val="18"/>
        </w:rPr>
      </w:pPr>
    </w:p>
    <w:p w14:paraId="38CA1023" w14:textId="77777777" w:rsidR="00A375C8" w:rsidRDefault="00A375C8" w:rsidP="00A375C8">
      <w:pPr>
        <w:spacing w:line="360" w:lineRule="auto"/>
        <w:contextualSpacing/>
        <w:jc w:val="center"/>
        <w:rPr>
          <w:rFonts w:ascii="Arial" w:hAnsi="Arial" w:cs="Arial"/>
          <w:i/>
          <w:iCs/>
          <w:color w:val="FF0000"/>
          <w:sz w:val="18"/>
          <w:szCs w:val="18"/>
        </w:rPr>
      </w:pPr>
    </w:p>
    <w:p w14:paraId="618A661C" w14:textId="78145D10" w:rsidR="007514BC" w:rsidRDefault="00A375C8" w:rsidP="00503ABC">
      <w:pPr>
        <w:spacing w:line="360" w:lineRule="auto"/>
        <w:jc w:val="center"/>
        <w:rPr>
          <w:rFonts w:ascii="Arial" w:hAnsi="Arial" w:cs="Arial"/>
          <w:iCs/>
          <w:color w:val="FF0000"/>
          <w:sz w:val="18"/>
          <w:szCs w:val="18"/>
        </w:rPr>
      </w:pPr>
      <w:r>
        <w:rPr>
          <w:rFonts w:ascii="Arial" w:hAnsi="Arial" w:cs="Arial"/>
          <w:i/>
          <w:iCs/>
          <w:color w:val="FF0000"/>
          <w:sz w:val="18"/>
          <w:szCs w:val="18"/>
        </w:rPr>
        <w:t>Dokument należy wypełnić i podpisać kwalifikowanym podpisem elektronicznym lub podpisem zaufanym lub podpisem osobistym. Zamawiający zaleca zapisanie dokumentu w formacie PDF.</w:t>
      </w:r>
    </w:p>
    <w:bookmarkEnd w:id="0"/>
    <w:bookmarkEnd w:id="5"/>
    <w:sectPr w:rsidR="007514BC" w:rsidSect="004055E7">
      <w:footerReference w:type="even" r:id="rId8"/>
      <w:footerReference w:type="default" r:id="rId9"/>
      <w:footnotePr>
        <w:numFmt w:val="chicago"/>
      </w:footnotePr>
      <w:pgSz w:w="11906" w:h="16838" w:code="9"/>
      <w:pgMar w:top="709" w:right="1417" w:bottom="851" w:left="1417" w:header="426" w:footer="453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24F06F" w14:textId="77777777" w:rsidR="007A276C" w:rsidRDefault="007A276C">
      <w:r>
        <w:separator/>
      </w:r>
    </w:p>
  </w:endnote>
  <w:endnote w:type="continuationSeparator" w:id="0">
    <w:p w14:paraId="198F1455" w14:textId="77777777" w:rsidR="007A276C" w:rsidRDefault="007A2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EE">
    <w:altName w:val="Times New Roman"/>
    <w:charset w:val="00"/>
    <w:family w:val="swiss"/>
    <w:pitch w:val="default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EUAlbertina-Regular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A90C8" w14:textId="77777777" w:rsidR="007A276C" w:rsidRDefault="007A276C" w:rsidP="00A15F8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22</w:t>
    </w:r>
    <w:r>
      <w:rPr>
        <w:rStyle w:val="Numerstrony"/>
      </w:rPr>
      <w:fldChar w:fldCharType="end"/>
    </w:r>
  </w:p>
  <w:p w14:paraId="2A80E73B" w14:textId="77777777" w:rsidR="007A276C" w:rsidRDefault="007A276C" w:rsidP="009902B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E04194" w14:textId="4DB877AB" w:rsidR="007A276C" w:rsidRDefault="007A276C" w:rsidP="00A15F8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973BA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41408BD7" w14:textId="77777777" w:rsidR="007A276C" w:rsidRDefault="007A276C" w:rsidP="0048563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AD1E3" w14:textId="77777777" w:rsidR="007A276C" w:rsidRDefault="007A276C">
      <w:r>
        <w:separator/>
      </w:r>
    </w:p>
  </w:footnote>
  <w:footnote w:type="continuationSeparator" w:id="0">
    <w:p w14:paraId="368FEC0F" w14:textId="77777777" w:rsidR="007A276C" w:rsidRDefault="007A276C">
      <w:r>
        <w:continuationSeparator/>
      </w:r>
    </w:p>
  </w:footnote>
  <w:footnote w:id="1">
    <w:p w14:paraId="50DD3A97" w14:textId="77777777" w:rsidR="007A276C" w:rsidRPr="00181B21" w:rsidRDefault="007A276C" w:rsidP="00A375C8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181B21">
        <w:rPr>
          <w:rStyle w:val="Odwoanieprzypisudolnego"/>
          <w:rFonts w:ascii="Arial" w:hAnsi="Arial" w:cs="Arial"/>
          <w:sz w:val="14"/>
          <w:szCs w:val="14"/>
        </w:rPr>
        <w:footnoteRef/>
      </w:r>
      <w:r w:rsidRPr="00181B21">
        <w:rPr>
          <w:rFonts w:ascii="Arial" w:hAnsi="Arial" w:cs="Arial"/>
          <w:sz w:val="14"/>
          <w:szCs w:val="14"/>
        </w:rPr>
        <w:t xml:space="preserve"> </w:t>
      </w:r>
      <w:r w:rsidRPr="00181B21">
        <w:rPr>
          <w:rFonts w:ascii="Arial" w:hAnsi="Arial" w:cs="Arial"/>
          <w:color w:val="222222"/>
          <w:sz w:val="14"/>
          <w:szCs w:val="14"/>
        </w:rPr>
        <w:t xml:space="preserve">Zgodnie z treścią art. 7 ust. 1 ustawy z dnia 13 kwietnia 2022 r. </w:t>
      </w:r>
      <w:r w:rsidRPr="00181B21">
        <w:rPr>
          <w:rFonts w:ascii="Arial" w:hAnsi="Arial" w:cs="Arial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181B21">
        <w:rPr>
          <w:rFonts w:ascii="Arial" w:hAnsi="Arial" w:cs="Arial"/>
          <w:color w:val="222222"/>
          <w:sz w:val="14"/>
          <w:szCs w:val="14"/>
        </w:rPr>
        <w:t xml:space="preserve">z postępowania o udzielenie zamówienia publicznego lub konkursu prowadzonego na podstawie ustawy </w:t>
      </w:r>
      <w:proofErr w:type="spellStart"/>
      <w:r w:rsidRPr="00181B21">
        <w:rPr>
          <w:rFonts w:ascii="Arial" w:hAnsi="Arial" w:cs="Arial"/>
          <w:color w:val="222222"/>
          <w:sz w:val="14"/>
          <w:szCs w:val="14"/>
        </w:rPr>
        <w:t>Pzp</w:t>
      </w:r>
      <w:proofErr w:type="spellEnd"/>
      <w:r w:rsidRPr="00181B21">
        <w:rPr>
          <w:rFonts w:ascii="Arial" w:hAnsi="Arial" w:cs="Arial"/>
          <w:color w:val="222222"/>
          <w:sz w:val="14"/>
          <w:szCs w:val="14"/>
        </w:rPr>
        <w:t xml:space="preserve"> wyklucza się:</w:t>
      </w:r>
    </w:p>
    <w:p w14:paraId="521D814E" w14:textId="77777777" w:rsidR="007A276C" w:rsidRPr="00181B21" w:rsidRDefault="007A276C" w:rsidP="00A375C8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181B21">
        <w:rPr>
          <w:rFonts w:ascii="Arial" w:hAnsi="Arial" w:cs="Arial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0F66DFE" w14:textId="77777777" w:rsidR="007A276C" w:rsidRPr="00681707" w:rsidRDefault="007A276C" w:rsidP="00A375C8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181B21">
        <w:rPr>
          <w:rFonts w:ascii="Arial" w:hAnsi="Arial" w:cs="Arial"/>
          <w:color w:val="222222"/>
          <w:sz w:val="14"/>
          <w:szCs w:val="14"/>
        </w:rPr>
        <w:t xml:space="preserve">2) wykonawcę oraz uczestnika konkursu, którego </w:t>
      </w:r>
      <w:r w:rsidRPr="00681707">
        <w:rPr>
          <w:rFonts w:ascii="Arial" w:hAnsi="Arial" w:cs="Arial"/>
          <w:color w:val="222222"/>
          <w:sz w:val="14"/>
          <w:szCs w:val="14"/>
        </w:rPr>
        <w:t>beneficjentem rzeczywistym w rozumieniu ustawy z dnia 1 marca 2018 r. o przeciwdziałaniu praniu pieniędzy oraz finansowaniu terroryzmu (</w:t>
      </w:r>
      <w:proofErr w:type="spellStart"/>
      <w:r w:rsidRPr="00681707">
        <w:rPr>
          <w:rFonts w:ascii="Arial" w:hAnsi="Arial" w:cs="Arial"/>
          <w:color w:val="222222"/>
          <w:sz w:val="14"/>
          <w:szCs w:val="14"/>
        </w:rPr>
        <w:t>t.j</w:t>
      </w:r>
      <w:proofErr w:type="spellEnd"/>
      <w:r w:rsidRPr="00681707">
        <w:rPr>
          <w:rFonts w:ascii="Arial" w:hAnsi="Arial" w:cs="Arial"/>
          <w:color w:val="222222"/>
          <w:sz w:val="14"/>
          <w:szCs w:val="14"/>
        </w:rPr>
        <w:t>. Dz. U. z 2025 r. poz.644 ze zm.) jest osoba wymieniona 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8E68F41" w14:textId="77777777" w:rsidR="007A276C" w:rsidRPr="00181B21" w:rsidRDefault="007A276C" w:rsidP="00A375C8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681707">
        <w:rPr>
          <w:rFonts w:ascii="Arial" w:hAnsi="Arial" w:cs="Arial"/>
          <w:color w:val="222222"/>
          <w:sz w:val="14"/>
          <w:szCs w:val="14"/>
        </w:rPr>
        <w:t xml:space="preserve">3) wykonawcę oraz uczestnika konkursu, którego jednostką dominującą w rozumieniu art. 3 ust. 1 pkt 37 ustawy z dnia 29 września 1994 r. o </w:t>
      </w:r>
      <w:r w:rsidRPr="006D5FB0">
        <w:rPr>
          <w:rFonts w:ascii="Arial" w:hAnsi="Arial" w:cs="Arial"/>
          <w:sz w:val="14"/>
          <w:szCs w:val="14"/>
        </w:rPr>
        <w:t>rachunkowości (</w:t>
      </w:r>
      <w:proofErr w:type="spellStart"/>
      <w:r w:rsidRPr="006D5FB0">
        <w:rPr>
          <w:rFonts w:ascii="Arial" w:hAnsi="Arial" w:cs="Arial"/>
          <w:sz w:val="14"/>
          <w:szCs w:val="14"/>
        </w:rPr>
        <w:t>t.j</w:t>
      </w:r>
      <w:proofErr w:type="spellEnd"/>
      <w:r w:rsidRPr="006D5FB0">
        <w:rPr>
          <w:rFonts w:ascii="Arial" w:hAnsi="Arial" w:cs="Arial"/>
          <w:sz w:val="14"/>
          <w:szCs w:val="14"/>
        </w:rPr>
        <w:t xml:space="preserve">. Dz. U. z 2026 r. poz. 522 ze zm.), jest </w:t>
      </w:r>
      <w:r w:rsidRPr="00681707">
        <w:rPr>
          <w:rFonts w:ascii="Arial" w:hAnsi="Arial" w:cs="Arial"/>
          <w:color w:val="222222"/>
          <w:sz w:val="14"/>
          <w:szCs w:val="14"/>
        </w:rPr>
        <w:t>podmiot wymieniony w wykazach określonych w rozporządzeniu 765/2006 i rozporządzeniu 269/2014 albo wpisany na listę lub będący taką jednostką dominującą od dnia 24 lutego 2022 r.,</w:t>
      </w:r>
      <w:r w:rsidRPr="00181B21">
        <w:rPr>
          <w:rFonts w:ascii="Arial" w:hAnsi="Arial" w:cs="Arial"/>
          <w:color w:val="222222"/>
          <w:sz w:val="14"/>
          <w:szCs w:val="14"/>
        </w:rPr>
        <w:t xml:space="preserve"> o ile został wpisany na listę na podstawie decyzji w sprawie wpisu na listę rozstrzygającej o zastosowaniu środka, o którym mowa w art. 1 pkt 3 ustawy.</w:t>
      </w:r>
    </w:p>
    <w:p w14:paraId="60126C41" w14:textId="77777777" w:rsidR="007A276C" w:rsidRPr="00761CEB" w:rsidRDefault="007A276C" w:rsidP="00A375C8">
      <w:pPr>
        <w:jc w:val="both"/>
        <w:rPr>
          <w:rFonts w:ascii="Arial" w:hAnsi="Arial" w:cs="Arial"/>
          <w:color w:val="222222"/>
          <w:sz w:val="16"/>
          <w:szCs w:val="16"/>
        </w:rPr>
      </w:pPr>
    </w:p>
  </w:footnote>
  <w:footnote w:id="2">
    <w:p w14:paraId="2645136A" w14:textId="77777777" w:rsidR="007A276C" w:rsidRPr="00A82964" w:rsidRDefault="007A276C" w:rsidP="004F537A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</w:t>
      </w:r>
      <w:r>
        <w:rPr>
          <w:rFonts w:ascii="Arial" w:hAnsi="Arial" w:cs="Arial"/>
          <w:color w:val="222222"/>
          <w:sz w:val="16"/>
          <w:szCs w:val="16"/>
        </w:rPr>
        <w:t xml:space="preserve">                  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430683BA" w14:textId="77777777" w:rsidR="007A276C" w:rsidRPr="00A82964" w:rsidRDefault="007A276C" w:rsidP="004F537A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BF85594" w14:textId="77777777" w:rsidR="007A276C" w:rsidRPr="003C1C46" w:rsidRDefault="007A276C" w:rsidP="004F537A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wykonawcę oraz uczestnika konkursu, którego beneficjentem rzeczywistym w rozumieniu ustawy z dnia 1 marca 2018 r. </w:t>
      </w:r>
      <w:r>
        <w:rPr>
          <w:rFonts w:ascii="Arial" w:hAnsi="Arial" w:cs="Arial"/>
          <w:color w:val="222222"/>
          <w:sz w:val="16"/>
          <w:szCs w:val="16"/>
        </w:rPr>
        <w:t xml:space="preserve">                      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o przeciwdziałaniu praniu pieniędzy oraz finansowaniu terroryzmu </w:t>
      </w:r>
      <w:r w:rsidRPr="00A22B8A">
        <w:rPr>
          <w:rFonts w:ascii="Arial" w:hAnsi="Arial" w:cs="Arial"/>
          <w:color w:val="222222"/>
          <w:sz w:val="16"/>
          <w:szCs w:val="16"/>
        </w:rPr>
        <w:t>(</w:t>
      </w:r>
      <w:proofErr w:type="spellStart"/>
      <w:r>
        <w:rPr>
          <w:rFonts w:ascii="Arial" w:hAnsi="Arial" w:cs="Arial"/>
          <w:color w:val="222222"/>
          <w:sz w:val="16"/>
          <w:szCs w:val="16"/>
        </w:rPr>
        <w:t>t.j</w:t>
      </w:r>
      <w:proofErr w:type="spellEnd"/>
      <w:r>
        <w:rPr>
          <w:rFonts w:ascii="Arial" w:hAnsi="Arial" w:cs="Arial"/>
          <w:color w:val="222222"/>
          <w:sz w:val="16"/>
          <w:szCs w:val="16"/>
        </w:rPr>
        <w:t>. Dz. U. z 2025</w:t>
      </w:r>
      <w:r w:rsidRPr="00331056">
        <w:rPr>
          <w:rFonts w:ascii="Arial" w:hAnsi="Arial" w:cs="Arial"/>
          <w:color w:val="222222"/>
          <w:sz w:val="16"/>
          <w:szCs w:val="16"/>
        </w:rPr>
        <w:t xml:space="preserve"> r. poz.</w:t>
      </w:r>
      <w:r>
        <w:rPr>
          <w:rFonts w:ascii="Arial" w:hAnsi="Arial" w:cs="Arial"/>
          <w:color w:val="222222"/>
          <w:sz w:val="16"/>
          <w:szCs w:val="16"/>
        </w:rPr>
        <w:t xml:space="preserve"> </w:t>
      </w:r>
      <w:r w:rsidRPr="00652926">
        <w:rPr>
          <w:rFonts w:ascii="Arial" w:hAnsi="Arial" w:cs="Arial"/>
          <w:color w:val="222222"/>
          <w:sz w:val="16"/>
          <w:szCs w:val="16"/>
        </w:rPr>
        <w:t>644 ze zm.) jest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</w:t>
      </w:r>
      <w:r w:rsidRPr="003C1C46">
        <w:rPr>
          <w:rFonts w:ascii="Arial" w:hAnsi="Arial" w:cs="Arial"/>
          <w:color w:val="222222"/>
          <w:sz w:val="16"/>
          <w:szCs w:val="16"/>
        </w:rPr>
        <w:t>mowa w art. 1 pkt 3 ustawy;</w:t>
      </w:r>
    </w:p>
    <w:p w14:paraId="30F7F4E5" w14:textId="77777777" w:rsidR="007A276C" w:rsidRPr="00761CEB" w:rsidRDefault="007A276C" w:rsidP="004F537A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3C1C46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                            29 września 1994 r. o r</w:t>
      </w:r>
      <w:r>
        <w:rPr>
          <w:rFonts w:ascii="Arial" w:hAnsi="Arial" w:cs="Arial"/>
          <w:color w:val="222222"/>
          <w:sz w:val="16"/>
          <w:szCs w:val="16"/>
        </w:rPr>
        <w:t>achunkowości (</w:t>
      </w:r>
      <w:proofErr w:type="spellStart"/>
      <w:r>
        <w:rPr>
          <w:rFonts w:ascii="Arial" w:hAnsi="Arial" w:cs="Arial"/>
          <w:color w:val="222222"/>
          <w:sz w:val="16"/>
          <w:szCs w:val="16"/>
        </w:rPr>
        <w:t>t.j</w:t>
      </w:r>
      <w:proofErr w:type="spellEnd"/>
      <w:r>
        <w:rPr>
          <w:rFonts w:ascii="Arial" w:hAnsi="Arial" w:cs="Arial"/>
          <w:color w:val="222222"/>
          <w:sz w:val="16"/>
          <w:szCs w:val="16"/>
        </w:rPr>
        <w:t>. Dz. U. z 2026 r. poz. 522</w:t>
      </w:r>
      <w:r w:rsidRPr="003C1C46">
        <w:rPr>
          <w:rFonts w:ascii="Arial" w:hAnsi="Arial" w:cs="Arial"/>
          <w:color w:val="222222"/>
          <w:sz w:val="16"/>
          <w:szCs w:val="16"/>
        </w:rPr>
        <w:t xml:space="preserve"> ze zm.), jest podmiot wymieniony w wykazach określonych w rozporządzeniu 765/2006 i rozporządzeniu 269/2014 albo wpisany na listę lub będący taką jednostką dominującą od dnia 24 lutego 2022 r., o ile został wpisany na listę na podstawie decyzji w sprawie wpisu na listę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 rozstrzygającej o zastosowaniu środka, o którym mowa w art. 1 pkt 3 ustawy.</w:t>
      </w:r>
    </w:p>
    <w:p w14:paraId="337ABED9" w14:textId="77777777" w:rsidR="007A276C" w:rsidRPr="00761CEB" w:rsidRDefault="007A276C" w:rsidP="004F537A">
      <w:pPr>
        <w:jc w:val="both"/>
        <w:rPr>
          <w:rFonts w:ascii="Arial" w:hAnsi="Arial" w:cs="Arial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6521"/>
        </w:tabs>
        <w:ind w:left="7241" w:hanging="360"/>
      </w:pPr>
      <w:rPr>
        <w:rFonts w:ascii="Symbol" w:hAnsi="Symbol" w:cs="Symbol" w:hint="default"/>
        <w:color w:val="000000"/>
        <w:sz w:val="20"/>
        <w:szCs w:val="20"/>
      </w:rPr>
    </w:lvl>
  </w:abstractNum>
  <w:abstractNum w:abstractNumId="6" w15:restartNumberingAfterBreak="0">
    <w:nsid w:val="00000004"/>
    <w:multiLevelType w:val="multilevel"/>
    <w:tmpl w:val="4DA88C2C"/>
    <w:name w:val="WW8Num4"/>
    <w:lvl w:ilvl="0">
      <w:start w:val="1"/>
      <w:numFmt w:val="decimal"/>
      <w:lvlText w:val="%1)"/>
      <w:lvlJc w:val="left"/>
      <w:pPr>
        <w:tabs>
          <w:tab w:val="num" w:pos="417"/>
        </w:tabs>
        <w:ind w:left="417" w:hanging="360"/>
      </w:pPr>
      <w:rPr>
        <w:rFonts w:cs="Times New Roman" w:hint="default"/>
        <w:b/>
        <w:i w:val="0"/>
        <w:sz w:val="22"/>
        <w:szCs w:val="22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sz w:val="22"/>
        <w:szCs w:val="22"/>
        <w:lang w:val="pl-P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119" w:hanging="360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19" w:hanging="360"/>
      </w:pPr>
      <w:rPr>
        <w:rFonts w:cs="Times New Roman"/>
        <w:sz w:val="22"/>
        <w:szCs w:val="22"/>
      </w:rPr>
    </w:lvl>
    <w:lvl w:ilvl="2">
      <w:start w:val="7"/>
      <w:numFmt w:val="decimal"/>
      <w:lvlText w:val="%3."/>
      <w:lvlJc w:val="left"/>
      <w:pPr>
        <w:tabs>
          <w:tab w:val="num" w:pos="0"/>
        </w:tabs>
        <w:ind w:left="2739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79"/>
        </w:tabs>
        <w:ind w:left="3279" w:hanging="360"/>
      </w:pPr>
    </w:lvl>
    <w:lvl w:ilvl="4">
      <w:start w:val="1"/>
      <w:numFmt w:val="lowerLetter"/>
      <w:lvlText w:val="%5."/>
      <w:lvlJc w:val="left"/>
      <w:pPr>
        <w:tabs>
          <w:tab w:val="num" w:pos="3999"/>
        </w:tabs>
        <w:ind w:left="3999" w:hanging="360"/>
      </w:pPr>
    </w:lvl>
    <w:lvl w:ilvl="5">
      <w:start w:val="1"/>
      <w:numFmt w:val="lowerRoman"/>
      <w:lvlText w:val="%6."/>
      <w:lvlJc w:val="right"/>
      <w:pPr>
        <w:tabs>
          <w:tab w:val="num" w:pos="4719"/>
        </w:tabs>
        <w:ind w:left="4719" w:hanging="180"/>
      </w:pPr>
    </w:lvl>
    <w:lvl w:ilvl="6">
      <w:start w:val="1"/>
      <w:numFmt w:val="decimal"/>
      <w:lvlText w:val="%7."/>
      <w:lvlJc w:val="left"/>
      <w:pPr>
        <w:tabs>
          <w:tab w:val="num" w:pos="5439"/>
        </w:tabs>
        <w:ind w:left="5439" w:hanging="360"/>
      </w:pPr>
    </w:lvl>
    <w:lvl w:ilvl="7">
      <w:start w:val="1"/>
      <w:numFmt w:val="lowerLetter"/>
      <w:lvlText w:val="%8."/>
      <w:lvlJc w:val="left"/>
      <w:pPr>
        <w:tabs>
          <w:tab w:val="num" w:pos="6159"/>
        </w:tabs>
        <w:ind w:left="6159" w:hanging="360"/>
      </w:pPr>
    </w:lvl>
    <w:lvl w:ilvl="8">
      <w:start w:val="1"/>
      <w:numFmt w:val="lowerRoman"/>
      <w:lvlText w:val="%9."/>
      <w:lvlJc w:val="right"/>
      <w:pPr>
        <w:tabs>
          <w:tab w:val="num" w:pos="6879"/>
        </w:tabs>
        <w:ind w:left="6879" w:hanging="180"/>
      </w:pPr>
    </w:lvl>
  </w:abstractNum>
  <w:abstractNum w:abstractNumId="8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8"/>
    <w:multiLevelType w:val="multilevel"/>
    <w:tmpl w:val="BEB00D46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10" w15:restartNumberingAfterBreak="0">
    <w:nsid w:val="00000009"/>
    <w:multiLevelType w:val="multilevel"/>
    <w:tmpl w:val="1CB2355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Arial"/>
      </w:rPr>
    </w:lvl>
    <w:lvl w:ilvl="1">
      <w:start w:val="1"/>
      <w:numFmt w:val="decimal"/>
      <w:lvlText w:val="%2."/>
      <w:lvlJc w:val="left"/>
      <w:pPr>
        <w:tabs>
          <w:tab w:val="num" w:pos="796"/>
        </w:tabs>
        <w:ind w:left="796" w:hanging="360"/>
      </w:pPr>
    </w:lvl>
    <w:lvl w:ilvl="2">
      <w:start w:val="1"/>
      <w:numFmt w:val="decimal"/>
      <w:lvlText w:val="%3."/>
      <w:lvlJc w:val="left"/>
      <w:pPr>
        <w:tabs>
          <w:tab w:val="num" w:pos="1156"/>
        </w:tabs>
        <w:ind w:left="1156" w:hanging="360"/>
      </w:pPr>
    </w:lvl>
    <w:lvl w:ilvl="3">
      <w:start w:val="1"/>
      <w:numFmt w:val="decimal"/>
      <w:lvlText w:val="%4."/>
      <w:lvlJc w:val="left"/>
      <w:pPr>
        <w:tabs>
          <w:tab w:val="num" w:pos="1516"/>
        </w:tabs>
        <w:ind w:left="1516" w:hanging="360"/>
      </w:pPr>
    </w:lvl>
    <w:lvl w:ilvl="4">
      <w:start w:val="1"/>
      <w:numFmt w:val="decimal"/>
      <w:lvlText w:val="%5."/>
      <w:lvlJc w:val="left"/>
      <w:pPr>
        <w:tabs>
          <w:tab w:val="num" w:pos="1876"/>
        </w:tabs>
        <w:ind w:left="1876" w:hanging="360"/>
      </w:pPr>
    </w:lvl>
    <w:lvl w:ilvl="5">
      <w:start w:val="1"/>
      <w:numFmt w:val="decimal"/>
      <w:lvlText w:val="%6."/>
      <w:lvlJc w:val="left"/>
      <w:pPr>
        <w:tabs>
          <w:tab w:val="num" w:pos="2236"/>
        </w:tabs>
        <w:ind w:left="2236" w:hanging="360"/>
      </w:pPr>
    </w:lvl>
    <w:lvl w:ilvl="6">
      <w:start w:val="1"/>
      <w:numFmt w:val="decimal"/>
      <w:lvlText w:val="%7."/>
      <w:lvlJc w:val="left"/>
      <w:pPr>
        <w:tabs>
          <w:tab w:val="num" w:pos="2596"/>
        </w:tabs>
        <w:ind w:left="2596" w:hanging="360"/>
      </w:pPr>
    </w:lvl>
    <w:lvl w:ilvl="7">
      <w:start w:val="1"/>
      <w:numFmt w:val="decimal"/>
      <w:lvlText w:val="%8."/>
      <w:lvlJc w:val="left"/>
      <w:pPr>
        <w:tabs>
          <w:tab w:val="num" w:pos="2956"/>
        </w:tabs>
        <w:ind w:left="2956" w:hanging="360"/>
      </w:pPr>
    </w:lvl>
    <w:lvl w:ilvl="8">
      <w:start w:val="1"/>
      <w:numFmt w:val="decimal"/>
      <w:lvlText w:val="%9."/>
      <w:lvlJc w:val="left"/>
      <w:pPr>
        <w:tabs>
          <w:tab w:val="num" w:pos="3316"/>
        </w:tabs>
        <w:ind w:left="3316" w:hanging="360"/>
      </w:pPr>
    </w:lvl>
  </w:abstractNum>
  <w:abstractNum w:abstractNumId="11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12" w15:restartNumberingAfterBreak="0">
    <w:nsid w:val="00000010"/>
    <w:multiLevelType w:val="singleLevel"/>
    <w:tmpl w:val="00000010"/>
    <w:name w:val="WW8Num17"/>
    <w:lvl w:ilvl="0">
      <w:start w:val="1"/>
      <w:numFmt w:val="bullet"/>
      <w:lvlText w:val=""/>
      <w:lvlJc w:val="left"/>
      <w:pPr>
        <w:tabs>
          <w:tab w:val="num" w:pos="0"/>
        </w:tabs>
        <w:ind w:left="1854" w:hanging="360"/>
      </w:pPr>
      <w:rPr>
        <w:rFonts w:ascii="Symbol" w:hAnsi="Symbol" w:cs="Symbol"/>
      </w:rPr>
    </w:lvl>
  </w:abstractNum>
  <w:abstractNum w:abstractNumId="13" w15:restartNumberingAfterBreak="0">
    <w:nsid w:val="0000001D"/>
    <w:multiLevelType w:val="singleLevel"/>
    <w:tmpl w:val="0000001D"/>
    <w:name w:val="WW8Num31"/>
    <w:lvl w:ilvl="0">
      <w:start w:val="1"/>
      <w:numFmt w:val="bullet"/>
      <w:lvlText w:val=""/>
      <w:lvlJc w:val="left"/>
      <w:pPr>
        <w:tabs>
          <w:tab w:val="num" w:pos="0"/>
        </w:tabs>
        <w:ind w:left="1854" w:hanging="360"/>
      </w:pPr>
      <w:rPr>
        <w:rFonts w:ascii="Symbol" w:hAnsi="Symbol" w:cs="Symbol"/>
      </w:rPr>
    </w:lvl>
  </w:abstractNum>
  <w:abstractNum w:abstractNumId="14" w15:restartNumberingAfterBreak="0">
    <w:nsid w:val="0000001E"/>
    <w:multiLevelType w:val="singleLevel"/>
    <w:tmpl w:val="0000001E"/>
    <w:name w:val="WW8Num3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5" w15:restartNumberingAfterBreak="0">
    <w:nsid w:val="0000001F"/>
    <w:multiLevelType w:val="singleLevel"/>
    <w:tmpl w:val="0000001F"/>
    <w:name w:val="WW8Num34"/>
    <w:lvl w:ilvl="0">
      <w:start w:val="1"/>
      <w:numFmt w:val="bullet"/>
      <w:lvlText w:val=""/>
      <w:lvlJc w:val="left"/>
      <w:pPr>
        <w:tabs>
          <w:tab w:val="num" w:pos="0"/>
        </w:tabs>
        <w:ind w:left="1854" w:hanging="360"/>
      </w:pPr>
      <w:rPr>
        <w:rFonts w:ascii="Symbol" w:hAnsi="Symbol" w:cs="Symbol"/>
      </w:rPr>
    </w:lvl>
  </w:abstractNum>
  <w:abstractNum w:abstractNumId="16" w15:restartNumberingAfterBreak="0">
    <w:nsid w:val="00000024"/>
    <w:multiLevelType w:val="singleLevel"/>
    <w:tmpl w:val="00000024"/>
    <w:name w:val="WW8Num39"/>
    <w:lvl w:ilvl="0">
      <w:start w:val="1"/>
      <w:numFmt w:val="bullet"/>
      <w:lvlText w:val=""/>
      <w:lvlJc w:val="left"/>
      <w:pPr>
        <w:tabs>
          <w:tab w:val="num" w:pos="0"/>
        </w:tabs>
        <w:ind w:left="1854" w:hanging="360"/>
      </w:pPr>
      <w:rPr>
        <w:rFonts w:ascii="Symbol" w:hAnsi="Symbol" w:cs="Symbol"/>
      </w:rPr>
    </w:lvl>
  </w:abstractNum>
  <w:abstractNum w:abstractNumId="17" w15:restartNumberingAfterBreak="0">
    <w:nsid w:val="00000041"/>
    <w:multiLevelType w:val="singleLevel"/>
    <w:tmpl w:val="00000041"/>
    <w:name w:val="WW8Num70"/>
    <w:lvl w:ilvl="0">
      <w:start w:val="1"/>
      <w:numFmt w:val="bullet"/>
      <w:lvlText w:val=""/>
      <w:lvlJc w:val="left"/>
      <w:pPr>
        <w:tabs>
          <w:tab w:val="num" w:pos="0"/>
        </w:tabs>
        <w:ind w:left="1854" w:hanging="360"/>
      </w:pPr>
      <w:rPr>
        <w:rFonts w:ascii="Symbol" w:hAnsi="Symbol" w:cs="Symbol"/>
      </w:rPr>
    </w:lvl>
  </w:abstractNum>
  <w:abstractNum w:abstractNumId="18" w15:restartNumberingAfterBreak="0">
    <w:nsid w:val="00000047"/>
    <w:multiLevelType w:val="singleLevel"/>
    <w:tmpl w:val="00000047"/>
    <w:name w:val="WW8Num78"/>
    <w:lvl w:ilvl="0">
      <w:start w:val="1"/>
      <w:numFmt w:val="bullet"/>
      <w:lvlText w:val=""/>
      <w:lvlJc w:val="left"/>
      <w:pPr>
        <w:tabs>
          <w:tab w:val="num" w:pos="0"/>
        </w:tabs>
        <w:ind w:left="1854" w:hanging="360"/>
      </w:pPr>
      <w:rPr>
        <w:rFonts w:ascii="Symbol" w:hAnsi="Symbol" w:cs="Symbol"/>
      </w:rPr>
    </w:lvl>
  </w:abstractNum>
  <w:abstractNum w:abstractNumId="19" w15:restartNumberingAfterBreak="0">
    <w:nsid w:val="008356F6"/>
    <w:multiLevelType w:val="singleLevel"/>
    <w:tmpl w:val="7B421AA2"/>
    <w:lvl w:ilvl="0">
      <w:start w:val="7"/>
      <w:numFmt w:val="upperRoman"/>
      <w:pStyle w:val="Nagwek2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0" w15:restartNumberingAfterBreak="0">
    <w:nsid w:val="00E3276A"/>
    <w:multiLevelType w:val="multilevel"/>
    <w:tmpl w:val="75BC0FA2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21" w15:restartNumberingAfterBreak="0">
    <w:nsid w:val="027E3E83"/>
    <w:multiLevelType w:val="multilevel"/>
    <w:tmpl w:val="102022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22" w15:restartNumberingAfterBreak="0">
    <w:nsid w:val="02A23DF8"/>
    <w:multiLevelType w:val="hybridMultilevel"/>
    <w:tmpl w:val="01CA168E"/>
    <w:lvl w:ilvl="0" w:tplc="CD385F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7697CC">
      <w:start w:val="1"/>
      <w:numFmt w:val="lowerLetter"/>
      <w:lvlText w:val="%4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2E300AF"/>
    <w:multiLevelType w:val="multilevel"/>
    <w:tmpl w:val="B142B162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24" w15:restartNumberingAfterBreak="0">
    <w:nsid w:val="035A495B"/>
    <w:multiLevelType w:val="multilevel"/>
    <w:tmpl w:val="CF06AA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25" w15:restartNumberingAfterBreak="0">
    <w:nsid w:val="041679E4"/>
    <w:multiLevelType w:val="multilevel"/>
    <w:tmpl w:val="C13242DC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78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712" w:hanging="1440"/>
      </w:pPr>
    </w:lvl>
  </w:abstractNum>
  <w:abstractNum w:abstractNumId="26" w15:restartNumberingAfterBreak="0">
    <w:nsid w:val="044509D7"/>
    <w:multiLevelType w:val="hybridMultilevel"/>
    <w:tmpl w:val="8814C812"/>
    <w:lvl w:ilvl="0" w:tplc="0F30EBD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  <w:sz w:val="18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5A95AC8"/>
    <w:multiLevelType w:val="hybridMultilevel"/>
    <w:tmpl w:val="6AB86F48"/>
    <w:lvl w:ilvl="0" w:tplc="9E942EB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076B410B"/>
    <w:multiLevelType w:val="multilevel"/>
    <w:tmpl w:val="38DA6C9A"/>
    <w:lvl w:ilvl="0">
      <w:start w:val="2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084612D2"/>
    <w:multiLevelType w:val="multilevel"/>
    <w:tmpl w:val="E146BB18"/>
    <w:lvl w:ilvl="0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30" w15:restartNumberingAfterBreak="0">
    <w:nsid w:val="088C1CCD"/>
    <w:multiLevelType w:val="hybridMultilevel"/>
    <w:tmpl w:val="A052EE0E"/>
    <w:lvl w:ilvl="0" w:tplc="363026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91A670D"/>
    <w:multiLevelType w:val="hybridMultilevel"/>
    <w:tmpl w:val="F04AD620"/>
    <w:lvl w:ilvl="0" w:tplc="FFF607E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094834D3"/>
    <w:multiLevelType w:val="hybridMultilevel"/>
    <w:tmpl w:val="787E122E"/>
    <w:lvl w:ilvl="0" w:tplc="B24A541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BE86D3FC">
      <w:start w:val="1"/>
      <w:numFmt w:val="decimal"/>
      <w:lvlText w:val="%2)"/>
      <w:lvlJc w:val="left"/>
      <w:pPr>
        <w:ind w:left="1364" w:hanging="360"/>
      </w:pPr>
      <w:rPr>
        <w:rFonts w:hint="default"/>
        <w:b w:val="0"/>
        <w:strike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0A2C76AA"/>
    <w:multiLevelType w:val="multilevel"/>
    <w:tmpl w:val="6378757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DA06ED3"/>
    <w:multiLevelType w:val="hybridMultilevel"/>
    <w:tmpl w:val="97CE597E"/>
    <w:lvl w:ilvl="0" w:tplc="8DB6E17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5" w15:restartNumberingAfterBreak="0">
    <w:nsid w:val="0EF913DD"/>
    <w:multiLevelType w:val="multilevel"/>
    <w:tmpl w:val="4E36E05E"/>
    <w:lvl w:ilvl="0">
      <w:start w:val="6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  <w:b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b/>
        <w:bCs/>
        <w:strike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6" w15:restartNumberingAfterBreak="0">
    <w:nsid w:val="0F322D0A"/>
    <w:multiLevelType w:val="hybridMultilevel"/>
    <w:tmpl w:val="B7107488"/>
    <w:lvl w:ilvl="0" w:tplc="00C24E9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0F381BD4"/>
    <w:multiLevelType w:val="hybridMultilevel"/>
    <w:tmpl w:val="82AED294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10997EAE"/>
    <w:multiLevelType w:val="hybridMultilevel"/>
    <w:tmpl w:val="DA0C96D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10E83F86"/>
    <w:multiLevelType w:val="hybridMultilevel"/>
    <w:tmpl w:val="4BD0EF9C"/>
    <w:lvl w:ilvl="0" w:tplc="BE9045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2090F4C"/>
    <w:multiLevelType w:val="multilevel"/>
    <w:tmpl w:val="0236452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1" w15:restartNumberingAfterBreak="0">
    <w:nsid w:val="15CC78B3"/>
    <w:multiLevelType w:val="hybridMultilevel"/>
    <w:tmpl w:val="664CD810"/>
    <w:lvl w:ilvl="0" w:tplc="91CEF93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17195871"/>
    <w:multiLevelType w:val="multilevel"/>
    <w:tmpl w:val="0236452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3" w15:restartNumberingAfterBreak="0">
    <w:nsid w:val="194532DA"/>
    <w:multiLevelType w:val="hybridMultilevel"/>
    <w:tmpl w:val="03BA58E8"/>
    <w:styleLink w:val="Zaimportowanystyl3"/>
    <w:lvl w:ilvl="0" w:tplc="3F646598">
      <w:start w:val="1"/>
      <w:numFmt w:val="decimal"/>
      <w:lvlText w:val="%1."/>
      <w:lvlJc w:val="left"/>
      <w:pPr>
        <w:tabs>
          <w:tab w:val="left" w:pos="360"/>
          <w:tab w:val="num" w:pos="685"/>
          <w:tab w:val="left" w:pos="708"/>
        </w:tabs>
        <w:ind w:left="403" w:firstLine="1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5AA9A90">
      <w:start w:val="1"/>
      <w:numFmt w:val="decimal"/>
      <w:lvlText w:val="%2)"/>
      <w:lvlJc w:val="left"/>
      <w:pPr>
        <w:tabs>
          <w:tab w:val="left" w:pos="360"/>
          <w:tab w:val="num" w:pos="685"/>
          <w:tab w:val="left" w:pos="708"/>
        </w:tabs>
        <w:ind w:left="403" w:firstLine="1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ECE174C">
      <w:start w:val="1"/>
      <w:numFmt w:val="lowerRoman"/>
      <w:lvlText w:val="%3."/>
      <w:lvlJc w:val="left"/>
      <w:pPr>
        <w:tabs>
          <w:tab w:val="left" w:pos="360"/>
          <w:tab w:val="left" w:pos="708"/>
          <w:tab w:val="num" w:pos="1414"/>
        </w:tabs>
        <w:ind w:left="1132" w:hanging="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DECBB4">
      <w:start w:val="1"/>
      <w:numFmt w:val="decimal"/>
      <w:lvlText w:val="%4."/>
      <w:lvlJc w:val="left"/>
      <w:pPr>
        <w:tabs>
          <w:tab w:val="left" w:pos="360"/>
          <w:tab w:val="num" w:pos="708"/>
        </w:tabs>
        <w:ind w:left="426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68C375E">
      <w:start w:val="1"/>
      <w:numFmt w:val="lowerLetter"/>
      <w:lvlText w:val="%5."/>
      <w:lvlJc w:val="left"/>
      <w:pPr>
        <w:tabs>
          <w:tab w:val="left" w:pos="360"/>
          <w:tab w:val="left" w:pos="708"/>
          <w:tab w:val="num" w:pos="1453"/>
        </w:tabs>
        <w:ind w:left="1171" w:hanging="1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9C57B4">
      <w:start w:val="1"/>
      <w:numFmt w:val="lowerRoman"/>
      <w:lvlText w:val="%6."/>
      <w:lvlJc w:val="left"/>
      <w:pPr>
        <w:tabs>
          <w:tab w:val="left" w:pos="360"/>
          <w:tab w:val="left" w:pos="708"/>
          <w:tab w:val="num" w:pos="2164"/>
        </w:tabs>
        <w:ind w:left="1882" w:firstLine="9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442A2D6">
      <w:start w:val="1"/>
      <w:numFmt w:val="decimal"/>
      <w:lvlText w:val="%7."/>
      <w:lvlJc w:val="left"/>
      <w:pPr>
        <w:tabs>
          <w:tab w:val="left" w:pos="360"/>
          <w:tab w:val="left" w:pos="708"/>
          <w:tab w:val="num" w:pos="2890"/>
        </w:tabs>
        <w:ind w:left="2608" w:firstLine="1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F4E3B58">
      <w:start w:val="1"/>
      <w:numFmt w:val="lowerLetter"/>
      <w:lvlText w:val="%8."/>
      <w:lvlJc w:val="left"/>
      <w:pPr>
        <w:tabs>
          <w:tab w:val="left" w:pos="360"/>
          <w:tab w:val="left" w:pos="708"/>
          <w:tab w:val="num" w:pos="3609"/>
        </w:tabs>
        <w:ind w:left="3327" w:firstLine="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EC063A">
      <w:start w:val="1"/>
      <w:numFmt w:val="lowerRoman"/>
      <w:lvlText w:val="%9."/>
      <w:lvlJc w:val="left"/>
      <w:pPr>
        <w:tabs>
          <w:tab w:val="left" w:pos="360"/>
          <w:tab w:val="left" w:pos="708"/>
          <w:tab w:val="num" w:pos="4321"/>
        </w:tabs>
        <w:ind w:left="4039" w:firstLine="1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 w15:restartNumberingAfterBreak="0">
    <w:nsid w:val="19D07AA3"/>
    <w:multiLevelType w:val="hybridMultilevel"/>
    <w:tmpl w:val="8BB87C60"/>
    <w:lvl w:ilvl="0" w:tplc="0F9E64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B717746"/>
    <w:multiLevelType w:val="hybridMultilevel"/>
    <w:tmpl w:val="9D987FFE"/>
    <w:lvl w:ilvl="0" w:tplc="A78AFCD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BD02CD3"/>
    <w:multiLevelType w:val="hybridMultilevel"/>
    <w:tmpl w:val="CB6EE1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CA35009"/>
    <w:multiLevelType w:val="multilevel"/>
    <w:tmpl w:val="8CBCA45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48" w15:restartNumberingAfterBreak="0">
    <w:nsid w:val="1E9876D7"/>
    <w:multiLevelType w:val="hybridMultilevel"/>
    <w:tmpl w:val="F1561F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F355953"/>
    <w:multiLevelType w:val="hybridMultilevel"/>
    <w:tmpl w:val="0984761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1F7D36E9"/>
    <w:multiLevelType w:val="hybridMultilevel"/>
    <w:tmpl w:val="55F06448"/>
    <w:lvl w:ilvl="0" w:tplc="836E84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FAA656E"/>
    <w:multiLevelType w:val="hybridMultilevel"/>
    <w:tmpl w:val="FB1E3C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2F303DB"/>
    <w:multiLevelType w:val="hybridMultilevel"/>
    <w:tmpl w:val="519E7F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D3A12AA">
      <w:start w:val="1"/>
      <w:numFmt w:val="decimal"/>
      <w:lvlText w:val="%2."/>
      <w:lvlJc w:val="left"/>
      <w:pPr>
        <w:ind w:left="1440" w:hanging="360"/>
      </w:pPr>
      <w:rPr>
        <w:b w:val="0"/>
        <w:sz w:val="18"/>
        <w:szCs w:val="18"/>
      </w:rPr>
    </w:lvl>
    <w:lvl w:ilvl="2" w:tplc="88546896">
      <w:start w:val="1"/>
      <w:numFmt w:val="upperLetter"/>
      <w:lvlText w:val="(%3)"/>
      <w:lvlJc w:val="left"/>
      <w:pPr>
        <w:ind w:left="2355" w:hanging="375"/>
      </w:pPr>
      <w:rPr>
        <w:rFonts w:hint="default"/>
      </w:rPr>
    </w:lvl>
    <w:lvl w:ilvl="3" w:tplc="379CEB48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3356F94"/>
    <w:multiLevelType w:val="multilevel"/>
    <w:tmpl w:val="9FE0BDDC"/>
    <w:styleLink w:val="Styl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2"/>
        </w:tabs>
        <w:ind w:left="7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04"/>
        </w:tabs>
        <w:ind w:left="15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6"/>
        </w:tabs>
        <w:ind w:left="18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48"/>
        </w:tabs>
        <w:ind w:left="2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40"/>
        </w:tabs>
        <w:ind w:left="3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32"/>
        </w:tabs>
        <w:ind w:left="34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84"/>
        </w:tabs>
        <w:ind w:left="41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76"/>
        </w:tabs>
        <w:ind w:left="4576" w:hanging="1440"/>
      </w:pPr>
      <w:rPr>
        <w:rFonts w:hint="default"/>
      </w:rPr>
    </w:lvl>
  </w:abstractNum>
  <w:abstractNum w:abstractNumId="54" w15:restartNumberingAfterBreak="0">
    <w:nsid w:val="23827CCB"/>
    <w:multiLevelType w:val="multilevel"/>
    <w:tmpl w:val="83527694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8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55" w15:restartNumberingAfterBreak="0">
    <w:nsid w:val="24F63D18"/>
    <w:multiLevelType w:val="hybridMultilevel"/>
    <w:tmpl w:val="6AA4A42E"/>
    <w:lvl w:ilvl="0" w:tplc="2684E1BA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555643D"/>
    <w:multiLevelType w:val="multilevel"/>
    <w:tmpl w:val="1CBEF14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57" w15:restartNumberingAfterBreak="0">
    <w:nsid w:val="26247BA2"/>
    <w:multiLevelType w:val="hybridMultilevel"/>
    <w:tmpl w:val="2C368E9E"/>
    <w:lvl w:ilvl="0" w:tplc="0A6647C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80166E2"/>
    <w:multiLevelType w:val="multilevel"/>
    <w:tmpl w:val="E2E881A0"/>
    <w:lvl w:ilvl="0">
      <w:start w:val="1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b w:val="0"/>
        <w:bCs w:val="0"/>
        <w:strike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9" w15:restartNumberingAfterBreak="0">
    <w:nsid w:val="2860217A"/>
    <w:multiLevelType w:val="hybridMultilevel"/>
    <w:tmpl w:val="11D0D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58AC05A">
      <w:start w:val="1"/>
      <w:numFmt w:val="lowerLetter"/>
      <w:lvlText w:val="%2."/>
      <w:lvlJc w:val="left"/>
      <w:pPr>
        <w:ind w:left="1500" w:hanging="42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29835463"/>
    <w:multiLevelType w:val="multilevel"/>
    <w:tmpl w:val="ACB89766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Arial" w:eastAsia="Times New Roman" w:hAnsi="Arial" w:cs="Arial"/>
        <w:b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222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22" w:hanging="360"/>
      </w:pPr>
      <w:rPr>
        <w:rFonts w:hint="default"/>
        <w:b w:val="0"/>
        <w:bCs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  <w:rPr>
        <w:rFonts w:hint="default"/>
      </w:rPr>
    </w:lvl>
  </w:abstractNum>
  <w:abstractNum w:abstractNumId="61" w15:restartNumberingAfterBreak="0">
    <w:nsid w:val="29C063CB"/>
    <w:multiLevelType w:val="hybridMultilevel"/>
    <w:tmpl w:val="26282058"/>
    <w:lvl w:ilvl="0" w:tplc="379834D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2D623CBA"/>
    <w:multiLevelType w:val="hybridMultilevel"/>
    <w:tmpl w:val="66DEB9D8"/>
    <w:lvl w:ilvl="0" w:tplc="0415000F">
      <w:start w:val="1"/>
      <w:numFmt w:val="decimal"/>
      <w:lvlText w:val="%1."/>
      <w:lvlJc w:val="left"/>
      <w:pPr>
        <w:ind w:left="56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DB129F4"/>
    <w:multiLevelType w:val="hybridMultilevel"/>
    <w:tmpl w:val="B04858DC"/>
    <w:lvl w:ilvl="0" w:tplc="59A8161C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64" w15:restartNumberingAfterBreak="0">
    <w:nsid w:val="2E0B19D3"/>
    <w:multiLevelType w:val="hybridMultilevel"/>
    <w:tmpl w:val="A1A6D6C0"/>
    <w:lvl w:ilvl="0" w:tplc="9466BAAA">
      <w:start w:val="1"/>
      <w:numFmt w:val="lowerLetter"/>
      <w:lvlText w:val="%1)"/>
      <w:lvlJc w:val="left"/>
      <w:pPr>
        <w:tabs>
          <w:tab w:val="num" w:pos="720"/>
        </w:tabs>
        <w:ind w:left="1440" w:hanging="360"/>
      </w:pPr>
      <w:rPr>
        <w:rFonts w:cs="Times New Roman"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EC42F1C">
      <w:start w:val="1"/>
      <w:numFmt w:val="decimal"/>
      <w:pStyle w:val="Normalnyarial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b w:val="0"/>
        <w:i w:val="0"/>
        <w:sz w:val="20"/>
      </w:rPr>
    </w:lvl>
    <w:lvl w:ilvl="5" w:tplc="A2F05AF4">
      <w:start w:val="1"/>
      <w:numFmt w:val="lowerLetter"/>
      <w:lvlText w:val="%6)"/>
      <w:lvlJc w:val="left"/>
      <w:pPr>
        <w:tabs>
          <w:tab w:val="num" w:pos="3780"/>
        </w:tabs>
        <w:ind w:left="4500" w:hanging="360"/>
      </w:pPr>
      <w:rPr>
        <w:rFonts w:cs="Times New Roman" w:hint="default"/>
        <w:b w:val="0"/>
        <w:i w:val="0"/>
        <w:sz w:val="20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2F7E2749"/>
    <w:multiLevelType w:val="hybridMultilevel"/>
    <w:tmpl w:val="7262BB44"/>
    <w:lvl w:ilvl="0" w:tplc="D932CE94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32407B91"/>
    <w:multiLevelType w:val="multilevel"/>
    <w:tmpl w:val="73DC2CD8"/>
    <w:lvl w:ilvl="0">
      <w:start w:val="1"/>
      <w:numFmt w:val="decimal"/>
      <w:lvlText w:val="%1)"/>
      <w:lvlJc w:val="left"/>
      <w:pPr>
        <w:tabs>
          <w:tab w:val="num" w:pos="0"/>
        </w:tabs>
        <w:ind w:left="1222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942" w:hanging="360"/>
      </w:pPr>
    </w:lvl>
    <w:lvl w:ilvl="2">
      <w:start w:val="1"/>
      <w:numFmt w:val="lowerLetter"/>
      <w:lvlText w:val="%3."/>
      <w:lvlJc w:val="left"/>
      <w:pPr>
        <w:tabs>
          <w:tab w:val="num" w:pos="0"/>
        </w:tabs>
        <w:ind w:left="2842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8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0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2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4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6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82" w:hanging="180"/>
      </w:pPr>
    </w:lvl>
  </w:abstractNum>
  <w:abstractNum w:abstractNumId="67" w15:restartNumberingAfterBreak="0">
    <w:nsid w:val="34346D20"/>
    <w:multiLevelType w:val="hybridMultilevel"/>
    <w:tmpl w:val="094267A4"/>
    <w:lvl w:ilvl="0" w:tplc="7DA0FB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7697CC">
      <w:start w:val="1"/>
      <w:numFmt w:val="lowerLetter"/>
      <w:lvlText w:val="%4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357E6E8A"/>
    <w:multiLevelType w:val="hybridMultilevel"/>
    <w:tmpl w:val="4BB2432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EBCA3F3C">
      <w:start w:val="1"/>
      <w:numFmt w:val="decimal"/>
      <w:lvlText w:val="%2."/>
      <w:lvlJc w:val="left"/>
      <w:pPr>
        <w:ind w:left="21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9" w15:restartNumberingAfterBreak="0">
    <w:nsid w:val="36D01085"/>
    <w:multiLevelType w:val="singleLevel"/>
    <w:tmpl w:val="0234C58E"/>
    <w:lvl w:ilvl="0">
      <w:start w:val="1"/>
      <w:numFmt w:val="bullet"/>
      <w:pStyle w:val="Listapunktowana"/>
      <w:lvlText w:val=""/>
      <w:lvlJc w:val="left"/>
      <w:pPr>
        <w:tabs>
          <w:tab w:val="num" w:pos="0"/>
        </w:tabs>
        <w:ind w:left="1020" w:hanging="283"/>
      </w:pPr>
      <w:rPr>
        <w:rFonts w:ascii="Symbol" w:hAnsi="Symbol" w:hint="default"/>
        <w:color w:val="auto"/>
      </w:rPr>
    </w:lvl>
  </w:abstractNum>
  <w:abstractNum w:abstractNumId="70" w15:restartNumberingAfterBreak="0">
    <w:nsid w:val="377D6D26"/>
    <w:multiLevelType w:val="hybridMultilevel"/>
    <w:tmpl w:val="27ECFCD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1" w15:restartNumberingAfterBreak="0">
    <w:nsid w:val="390C2FA3"/>
    <w:multiLevelType w:val="hybridMultilevel"/>
    <w:tmpl w:val="C79C4DF6"/>
    <w:lvl w:ilvl="0" w:tplc="5B8A2C6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2" w15:restartNumberingAfterBreak="0">
    <w:nsid w:val="3A2C60CA"/>
    <w:multiLevelType w:val="multilevel"/>
    <w:tmpl w:val="54E64F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9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73" w15:restartNumberingAfterBreak="0">
    <w:nsid w:val="3A841F88"/>
    <w:multiLevelType w:val="multilevel"/>
    <w:tmpl w:val="BF883D7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4" w15:restartNumberingAfterBreak="0">
    <w:nsid w:val="3AFA5222"/>
    <w:multiLevelType w:val="multilevel"/>
    <w:tmpl w:val="64FEEFCA"/>
    <w:lvl w:ilvl="0">
      <w:start w:val="6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trike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5" w15:restartNumberingAfterBreak="0">
    <w:nsid w:val="3B5B5FA3"/>
    <w:multiLevelType w:val="hybridMultilevel"/>
    <w:tmpl w:val="06FEBA1E"/>
    <w:lvl w:ilvl="0" w:tplc="C51EA15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B7403B5"/>
    <w:multiLevelType w:val="hybridMultilevel"/>
    <w:tmpl w:val="02A036DC"/>
    <w:lvl w:ilvl="0" w:tplc="0E82108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3E8F3852"/>
    <w:multiLevelType w:val="hybridMultilevel"/>
    <w:tmpl w:val="8640E6BC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8" w15:restartNumberingAfterBreak="0">
    <w:nsid w:val="405D6FB1"/>
    <w:multiLevelType w:val="hybridMultilevel"/>
    <w:tmpl w:val="5D30869E"/>
    <w:lvl w:ilvl="0" w:tplc="F7A04EE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41022CDD"/>
    <w:multiLevelType w:val="multilevel"/>
    <w:tmpl w:val="8A60F288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trike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0" w15:restartNumberingAfterBreak="0">
    <w:nsid w:val="42DF27AC"/>
    <w:multiLevelType w:val="multilevel"/>
    <w:tmpl w:val="5F56D13E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81" w15:restartNumberingAfterBreak="0">
    <w:nsid w:val="43C7725C"/>
    <w:multiLevelType w:val="multilevel"/>
    <w:tmpl w:val="10BEA804"/>
    <w:lvl w:ilvl="0">
      <w:start w:val="10"/>
      <w:numFmt w:val="decimal"/>
      <w:lvlText w:val="%1."/>
      <w:lvlJc w:val="left"/>
      <w:pPr>
        <w:tabs>
          <w:tab w:val="num" w:pos="0"/>
        </w:tabs>
        <w:ind w:left="384" w:hanging="384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84" w:hanging="384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b/>
      </w:rPr>
    </w:lvl>
  </w:abstractNum>
  <w:abstractNum w:abstractNumId="82" w15:restartNumberingAfterBreak="0">
    <w:nsid w:val="489C48FA"/>
    <w:multiLevelType w:val="multilevel"/>
    <w:tmpl w:val="B4A4643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3" w15:restartNumberingAfterBreak="0">
    <w:nsid w:val="49993E66"/>
    <w:multiLevelType w:val="hybridMultilevel"/>
    <w:tmpl w:val="067C3518"/>
    <w:name w:val="WW8Num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49FF08A6"/>
    <w:multiLevelType w:val="hybridMultilevel"/>
    <w:tmpl w:val="8814C812"/>
    <w:lvl w:ilvl="0" w:tplc="0F30EBD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  <w:sz w:val="18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A962BBE"/>
    <w:multiLevelType w:val="hybridMultilevel"/>
    <w:tmpl w:val="9286BDAE"/>
    <w:lvl w:ilvl="0" w:tplc="E57EA7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C017BB3"/>
    <w:multiLevelType w:val="hybridMultilevel"/>
    <w:tmpl w:val="B7A00B68"/>
    <w:lvl w:ilvl="0" w:tplc="D2C0AC12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C7F71E2"/>
    <w:multiLevelType w:val="multilevel"/>
    <w:tmpl w:val="72BC33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8" w15:restartNumberingAfterBreak="0">
    <w:nsid w:val="4D4B0B7D"/>
    <w:multiLevelType w:val="hybridMultilevel"/>
    <w:tmpl w:val="54604A9C"/>
    <w:lvl w:ilvl="0" w:tplc="946EE572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52472688"/>
    <w:multiLevelType w:val="hybridMultilevel"/>
    <w:tmpl w:val="CFC41CA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0" w15:restartNumberingAfterBreak="0">
    <w:nsid w:val="54155E52"/>
    <w:multiLevelType w:val="hybridMultilevel"/>
    <w:tmpl w:val="624EB1CA"/>
    <w:lvl w:ilvl="0" w:tplc="13C280AC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D60893FE">
      <w:start w:val="1"/>
      <w:numFmt w:val="decimal"/>
      <w:lvlText w:val="%3."/>
      <w:lvlJc w:val="left"/>
      <w:pPr>
        <w:ind w:left="322" w:hanging="180"/>
      </w:pPr>
      <w:rPr>
        <w:b/>
        <w:color w:val="auto"/>
      </w:r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1" w15:restartNumberingAfterBreak="0">
    <w:nsid w:val="54FA47E3"/>
    <w:multiLevelType w:val="hybridMultilevel"/>
    <w:tmpl w:val="DE2484CC"/>
    <w:lvl w:ilvl="0" w:tplc="037AC6F6">
      <w:start w:val="1"/>
      <w:numFmt w:val="decimal"/>
      <w:lvlText w:val="%1."/>
      <w:lvlJc w:val="left"/>
      <w:pPr>
        <w:ind w:left="720" w:hanging="360"/>
      </w:pPr>
      <w:rPr>
        <w:rFonts w:hAnsi="Symbol" w:hint="default"/>
        <w:b/>
      </w:rPr>
    </w:lvl>
    <w:lvl w:ilvl="1" w:tplc="DA1C206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641365C"/>
    <w:multiLevelType w:val="multilevel"/>
    <w:tmpl w:val="6C5CA00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93" w15:restartNumberingAfterBreak="0">
    <w:nsid w:val="574B1296"/>
    <w:multiLevelType w:val="multilevel"/>
    <w:tmpl w:val="6C7C4708"/>
    <w:lvl w:ilvl="0">
      <w:start w:val="7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ascii="Arial" w:hAnsi="Arial" w:cs="Arial" w:hint="default"/>
        <w:b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="Arial" w:hAnsi="Arial" w:cs="Arial"/>
        <w:b w:val="0"/>
        <w:bCs w:val="0"/>
        <w:strike w:val="0"/>
        <w:dstrike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94" w15:restartNumberingAfterBreak="0">
    <w:nsid w:val="58A7448B"/>
    <w:multiLevelType w:val="hybridMultilevel"/>
    <w:tmpl w:val="02EED136"/>
    <w:lvl w:ilvl="0" w:tplc="B5A40824">
      <w:start w:val="1"/>
      <w:numFmt w:val="decimal"/>
      <w:lvlText w:val="%1)"/>
      <w:lvlJc w:val="left"/>
      <w:pPr>
        <w:ind w:left="165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375" w:hanging="360"/>
      </w:pPr>
    </w:lvl>
    <w:lvl w:ilvl="2" w:tplc="0415001B" w:tentative="1">
      <w:start w:val="1"/>
      <w:numFmt w:val="lowerRoman"/>
      <w:lvlText w:val="%3."/>
      <w:lvlJc w:val="right"/>
      <w:pPr>
        <w:ind w:left="3095" w:hanging="180"/>
      </w:pPr>
    </w:lvl>
    <w:lvl w:ilvl="3" w:tplc="0415000F" w:tentative="1">
      <w:start w:val="1"/>
      <w:numFmt w:val="decimal"/>
      <w:lvlText w:val="%4."/>
      <w:lvlJc w:val="left"/>
      <w:pPr>
        <w:ind w:left="3815" w:hanging="360"/>
      </w:pPr>
    </w:lvl>
    <w:lvl w:ilvl="4" w:tplc="04150019" w:tentative="1">
      <w:start w:val="1"/>
      <w:numFmt w:val="lowerLetter"/>
      <w:lvlText w:val="%5."/>
      <w:lvlJc w:val="left"/>
      <w:pPr>
        <w:ind w:left="4535" w:hanging="360"/>
      </w:pPr>
    </w:lvl>
    <w:lvl w:ilvl="5" w:tplc="0415001B" w:tentative="1">
      <w:start w:val="1"/>
      <w:numFmt w:val="lowerRoman"/>
      <w:lvlText w:val="%6."/>
      <w:lvlJc w:val="right"/>
      <w:pPr>
        <w:ind w:left="5255" w:hanging="180"/>
      </w:pPr>
    </w:lvl>
    <w:lvl w:ilvl="6" w:tplc="0415000F" w:tentative="1">
      <w:start w:val="1"/>
      <w:numFmt w:val="decimal"/>
      <w:lvlText w:val="%7."/>
      <w:lvlJc w:val="left"/>
      <w:pPr>
        <w:ind w:left="5975" w:hanging="360"/>
      </w:pPr>
    </w:lvl>
    <w:lvl w:ilvl="7" w:tplc="04150019" w:tentative="1">
      <w:start w:val="1"/>
      <w:numFmt w:val="lowerLetter"/>
      <w:lvlText w:val="%8."/>
      <w:lvlJc w:val="left"/>
      <w:pPr>
        <w:ind w:left="6695" w:hanging="360"/>
      </w:pPr>
    </w:lvl>
    <w:lvl w:ilvl="8" w:tplc="0415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95" w15:restartNumberingAfterBreak="0">
    <w:nsid w:val="58C70C32"/>
    <w:multiLevelType w:val="hybridMultilevel"/>
    <w:tmpl w:val="AB3225B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58CD0C04"/>
    <w:multiLevelType w:val="hybridMultilevel"/>
    <w:tmpl w:val="2D8E0864"/>
    <w:lvl w:ilvl="0" w:tplc="3AC0373E">
      <w:start w:val="1"/>
      <w:numFmt w:val="lowerLetter"/>
      <w:lvlText w:val="%1."/>
      <w:lvlJc w:val="right"/>
      <w:pPr>
        <w:ind w:left="720" w:hanging="360"/>
      </w:pPr>
      <w:rPr>
        <w:rFonts w:ascii="Verdana" w:hAnsi="Verdana" w:cs="Bookman Old Style" w:hint="default"/>
        <w:b w:val="0"/>
        <w:bCs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A314D60"/>
    <w:multiLevelType w:val="hybridMultilevel"/>
    <w:tmpl w:val="3B0C99CC"/>
    <w:lvl w:ilvl="0" w:tplc="CB6C652A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theme="minorHAns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DEA17AE"/>
    <w:multiLevelType w:val="hybridMultilevel"/>
    <w:tmpl w:val="B5FAC0C0"/>
    <w:lvl w:ilvl="0" w:tplc="06880C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0C36AF3"/>
    <w:multiLevelType w:val="multilevel"/>
    <w:tmpl w:val="64F8F8A2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100" w15:restartNumberingAfterBreak="0">
    <w:nsid w:val="6226240B"/>
    <w:multiLevelType w:val="multilevel"/>
    <w:tmpl w:val="0236452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1" w15:restartNumberingAfterBreak="0">
    <w:nsid w:val="6423717C"/>
    <w:multiLevelType w:val="hybridMultilevel"/>
    <w:tmpl w:val="EF460CB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2" w15:restartNumberingAfterBreak="0">
    <w:nsid w:val="66BE503E"/>
    <w:multiLevelType w:val="multilevel"/>
    <w:tmpl w:val="DEAE379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b w:val="0"/>
        <w:strike w:val="0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3" w15:restartNumberingAfterBreak="0">
    <w:nsid w:val="6704459E"/>
    <w:multiLevelType w:val="multilevel"/>
    <w:tmpl w:val="08A88FF8"/>
    <w:lvl w:ilvl="0">
      <w:start w:val="1"/>
      <w:numFmt w:val="lowerLetter"/>
      <w:lvlText w:val="%1)"/>
      <w:lvlJc w:val="left"/>
      <w:pPr>
        <w:tabs>
          <w:tab w:val="num" w:pos="0"/>
        </w:tabs>
        <w:ind w:left="122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42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66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8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0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2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4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6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82" w:hanging="180"/>
      </w:pPr>
    </w:lvl>
  </w:abstractNum>
  <w:abstractNum w:abstractNumId="104" w15:restartNumberingAfterBreak="0">
    <w:nsid w:val="67310268"/>
    <w:multiLevelType w:val="hybridMultilevel"/>
    <w:tmpl w:val="228C9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C7D50BB"/>
    <w:multiLevelType w:val="multilevel"/>
    <w:tmpl w:val="DE1C92EC"/>
    <w:lvl w:ilvl="0">
      <w:start w:val="2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6DCB5267"/>
    <w:multiLevelType w:val="hybridMultilevel"/>
    <w:tmpl w:val="4ADC281A"/>
    <w:lvl w:ilvl="0" w:tplc="F7668D30">
      <w:start w:val="1"/>
      <w:numFmt w:val="decimal"/>
      <w:pStyle w:val="25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BB4E4EB2">
      <w:start w:val="1"/>
      <w:numFmt w:val="decimal"/>
      <w:lvlText w:val="%2)"/>
      <w:lvlJc w:val="left"/>
      <w:pPr>
        <w:tabs>
          <w:tab w:val="num" w:pos="1353"/>
        </w:tabs>
        <w:ind w:left="1353" w:hanging="360"/>
      </w:pPr>
      <w:rPr>
        <w:rFonts w:ascii="Arial" w:eastAsia="Times New Roman" w:hAnsi="Arial" w:cs="Arial"/>
      </w:rPr>
    </w:lvl>
    <w:lvl w:ilvl="2" w:tplc="6BEC9D2E">
      <w:start w:val="1"/>
      <w:numFmt w:val="upperLetter"/>
      <w:lvlText w:val="%3."/>
      <w:lvlJc w:val="left"/>
      <w:pPr>
        <w:ind w:left="2340" w:hanging="360"/>
      </w:pPr>
      <w:rPr>
        <w:rFonts w:cs="Times New Roman" w:hint="default"/>
      </w:rPr>
    </w:lvl>
    <w:lvl w:ilvl="3" w:tplc="CD0CD492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7" w15:restartNumberingAfterBreak="0">
    <w:nsid w:val="6E700F83"/>
    <w:multiLevelType w:val="hybridMultilevel"/>
    <w:tmpl w:val="054C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095542A"/>
    <w:multiLevelType w:val="multilevel"/>
    <w:tmpl w:val="DBC48270"/>
    <w:lvl w:ilvl="0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trike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9" w15:restartNumberingAfterBreak="0">
    <w:nsid w:val="73C21907"/>
    <w:multiLevelType w:val="hybridMultilevel"/>
    <w:tmpl w:val="F44493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4965CE6"/>
    <w:multiLevelType w:val="hybridMultilevel"/>
    <w:tmpl w:val="B2F625FA"/>
    <w:lvl w:ilvl="0" w:tplc="43A450A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75273A9F"/>
    <w:multiLevelType w:val="hybridMultilevel"/>
    <w:tmpl w:val="2BE676BC"/>
    <w:lvl w:ilvl="0" w:tplc="CB6C652A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theme="minorHAns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5576844"/>
    <w:multiLevelType w:val="hybridMultilevel"/>
    <w:tmpl w:val="7D5E0BBC"/>
    <w:lvl w:ilvl="0" w:tplc="6706D18C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761253C1"/>
    <w:multiLevelType w:val="hybridMultilevel"/>
    <w:tmpl w:val="5E50A31E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4" w15:restartNumberingAfterBreak="0">
    <w:nsid w:val="777C2FCC"/>
    <w:multiLevelType w:val="hybridMultilevel"/>
    <w:tmpl w:val="F3BAD6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7D90CFF"/>
    <w:multiLevelType w:val="multilevel"/>
    <w:tmpl w:val="6FDE0F96"/>
    <w:lvl w:ilvl="0">
      <w:start w:val="6"/>
      <w:numFmt w:val="decimal"/>
      <w:lvlText w:val="%1."/>
      <w:lvlJc w:val="left"/>
      <w:pPr>
        <w:tabs>
          <w:tab w:val="num" w:pos="502"/>
        </w:tabs>
        <w:ind w:left="502" w:hanging="360"/>
      </w:pPr>
      <w:rPr>
        <w:sz w:val="18"/>
        <w:szCs w:val="18"/>
      </w:rPr>
    </w:lvl>
    <w:lvl w:ilvl="1">
      <w:start w:val="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trike w:val="0"/>
        <w:dstrike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16" w15:restartNumberingAfterBreak="0">
    <w:nsid w:val="77DD199D"/>
    <w:multiLevelType w:val="multilevel"/>
    <w:tmpl w:val="992E0D96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117" w15:restartNumberingAfterBreak="0">
    <w:nsid w:val="78163038"/>
    <w:multiLevelType w:val="hybridMultilevel"/>
    <w:tmpl w:val="FCF4C3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8FD422A"/>
    <w:multiLevelType w:val="hybridMultilevel"/>
    <w:tmpl w:val="57FA8772"/>
    <w:lvl w:ilvl="0" w:tplc="920C55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7BF53ABB"/>
    <w:multiLevelType w:val="hybridMultilevel"/>
    <w:tmpl w:val="AE66F19E"/>
    <w:styleLink w:val="Zaimportowanystyl5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DE20E75"/>
    <w:multiLevelType w:val="multilevel"/>
    <w:tmpl w:val="A8A6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9"/>
  </w:num>
  <w:num w:numId="2">
    <w:abstractNumId w:val="64"/>
  </w:num>
  <w:num w:numId="3">
    <w:abstractNumId w:val="106"/>
  </w:num>
  <w:num w:numId="4">
    <w:abstractNumId w:val="53"/>
  </w:num>
  <w:num w:numId="5">
    <w:abstractNumId w:val="102"/>
  </w:num>
  <w:num w:numId="6">
    <w:abstractNumId w:val="69"/>
  </w:num>
  <w:num w:numId="7">
    <w:abstractNumId w:val="62"/>
  </w:num>
  <w:num w:numId="8">
    <w:abstractNumId w:val="72"/>
  </w:num>
  <w:num w:numId="9">
    <w:abstractNumId w:val="42"/>
  </w:num>
  <w:num w:numId="10">
    <w:abstractNumId w:val="100"/>
  </w:num>
  <w:num w:numId="11">
    <w:abstractNumId w:val="40"/>
  </w:num>
  <w:num w:numId="12">
    <w:abstractNumId w:val="32"/>
  </w:num>
  <w:num w:numId="13">
    <w:abstractNumId w:val="59"/>
  </w:num>
  <w:num w:numId="14">
    <w:abstractNumId w:val="75"/>
  </w:num>
  <w:num w:numId="15">
    <w:abstractNumId w:val="47"/>
  </w:num>
  <w:num w:numId="16">
    <w:abstractNumId w:val="52"/>
  </w:num>
  <w:num w:numId="17">
    <w:abstractNumId w:val="56"/>
  </w:num>
  <w:num w:numId="18">
    <w:abstractNumId w:val="24"/>
  </w:num>
  <w:num w:numId="19">
    <w:abstractNumId w:val="68"/>
  </w:num>
  <w:num w:numId="20">
    <w:abstractNumId w:val="23"/>
  </w:num>
  <w:num w:numId="21">
    <w:abstractNumId w:val="79"/>
  </w:num>
  <w:num w:numId="22">
    <w:abstractNumId w:val="74"/>
  </w:num>
  <w:num w:numId="23">
    <w:abstractNumId w:val="21"/>
  </w:num>
  <w:num w:numId="24">
    <w:abstractNumId w:val="35"/>
  </w:num>
  <w:num w:numId="25">
    <w:abstractNumId w:val="58"/>
  </w:num>
  <w:num w:numId="26">
    <w:abstractNumId w:val="29"/>
  </w:num>
  <w:num w:numId="27">
    <w:abstractNumId w:val="105"/>
  </w:num>
  <w:num w:numId="28">
    <w:abstractNumId w:val="28"/>
  </w:num>
  <w:num w:numId="29">
    <w:abstractNumId w:val="119"/>
  </w:num>
  <w:num w:numId="30">
    <w:abstractNumId w:val="30"/>
  </w:num>
  <w:num w:numId="31">
    <w:abstractNumId w:val="48"/>
  </w:num>
  <w:num w:numId="32">
    <w:abstractNumId w:val="46"/>
  </w:num>
  <w:num w:numId="33">
    <w:abstractNumId w:val="88"/>
  </w:num>
  <w:num w:numId="34">
    <w:abstractNumId w:val="108"/>
  </w:num>
  <w:num w:numId="35">
    <w:abstractNumId w:val="82"/>
  </w:num>
  <w:num w:numId="36">
    <w:abstractNumId w:val="116"/>
  </w:num>
  <w:num w:numId="37">
    <w:abstractNumId w:val="115"/>
  </w:num>
  <w:num w:numId="38">
    <w:abstractNumId w:val="66"/>
  </w:num>
  <w:num w:numId="39">
    <w:abstractNumId w:val="103"/>
  </w:num>
  <w:num w:numId="40">
    <w:abstractNumId w:val="93"/>
  </w:num>
  <w:num w:numId="41">
    <w:abstractNumId w:val="99"/>
  </w:num>
  <w:num w:numId="42">
    <w:abstractNumId w:val="81"/>
  </w:num>
  <w:num w:numId="43">
    <w:abstractNumId w:val="20"/>
  </w:num>
  <w:num w:numId="44">
    <w:abstractNumId w:val="92"/>
  </w:num>
  <w:num w:numId="45">
    <w:abstractNumId w:val="73"/>
  </w:num>
  <w:num w:numId="46">
    <w:abstractNumId w:val="87"/>
  </w:num>
  <w:num w:numId="47">
    <w:abstractNumId w:val="25"/>
  </w:num>
  <w:num w:numId="48">
    <w:abstractNumId w:val="80"/>
  </w:num>
  <w:num w:numId="49">
    <w:abstractNumId w:val="26"/>
  </w:num>
  <w:num w:numId="50">
    <w:abstractNumId w:val="50"/>
  </w:num>
  <w:num w:numId="51">
    <w:abstractNumId w:val="43"/>
  </w:num>
  <w:num w:numId="52">
    <w:abstractNumId w:val="60"/>
  </w:num>
  <w:num w:numId="53">
    <w:abstractNumId w:val="96"/>
  </w:num>
  <w:num w:numId="54">
    <w:abstractNumId w:val="3"/>
  </w:num>
  <w:num w:numId="55">
    <w:abstractNumId w:val="2"/>
  </w:num>
  <w:num w:numId="56">
    <w:abstractNumId w:val="4"/>
  </w:num>
  <w:num w:numId="57">
    <w:abstractNumId w:val="1"/>
  </w:num>
  <w:num w:numId="58">
    <w:abstractNumId w:val="0"/>
  </w:num>
  <w:num w:numId="59">
    <w:abstractNumId w:val="95"/>
  </w:num>
  <w:num w:numId="60">
    <w:abstractNumId w:val="104"/>
  </w:num>
  <w:num w:numId="61">
    <w:abstractNumId w:val="97"/>
  </w:num>
  <w:num w:numId="62">
    <w:abstractNumId w:val="101"/>
  </w:num>
  <w:num w:numId="63">
    <w:abstractNumId w:val="111"/>
  </w:num>
  <w:num w:numId="64">
    <w:abstractNumId w:val="89"/>
  </w:num>
  <w:num w:numId="65">
    <w:abstractNumId w:val="85"/>
  </w:num>
  <w:num w:numId="66">
    <w:abstractNumId w:val="98"/>
  </w:num>
  <w:num w:numId="67">
    <w:abstractNumId w:val="61"/>
  </w:num>
  <w:num w:numId="68">
    <w:abstractNumId w:val="77"/>
  </w:num>
  <w:num w:numId="69">
    <w:abstractNumId w:val="54"/>
  </w:num>
  <w:num w:numId="70">
    <w:abstractNumId w:val="71"/>
  </w:num>
  <w:num w:numId="71">
    <w:abstractNumId w:val="51"/>
  </w:num>
  <w:num w:numId="72">
    <w:abstractNumId w:val="38"/>
  </w:num>
  <w:num w:numId="73">
    <w:abstractNumId w:val="22"/>
  </w:num>
  <w:num w:numId="74">
    <w:abstractNumId w:val="107"/>
  </w:num>
  <w:num w:numId="75">
    <w:abstractNumId w:val="114"/>
  </w:num>
  <w:num w:numId="76">
    <w:abstractNumId w:val="112"/>
  </w:num>
  <w:num w:numId="77">
    <w:abstractNumId w:val="65"/>
  </w:num>
  <w:num w:numId="78">
    <w:abstractNumId w:val="70"/>
  </w:num>
  <w:num w:numId="79">
    <w:abstractNumId w:val="86"/>
  </w:num>
  <w:num w:numId="80">
    <w:abstractNumId w:val="37"/>
  </w:num>
  <w:num w:numId="81">
    <w:abstractNumId w:val="63"/>
  </w:num>
  <w:num w:numId="82">
    <w:abstractNumId w:val="49"/>
  </w:num>
  <w:num w:numId="83">
    <w:abstractNumId w:val="34"/>
  </w:num>
  <w:num w:numId="84">
    <w:abstractNumId w:val="110"/>
  </w:num>
  <w:num w:numId="85">
    <w:abstractNumId w:val="27"/>
  </w:num>
  <w:num w:numId="86">
    <w:abstractNumId w:val="41"/>
  </w:num>
  <w:num w:numId="87">
    <w:abstractNumId w:val="67"/>
  </w:num>
  <w:num w:numId="88">
    <w:abstractNumId w:val="31"/>
  </w:num>
  <w:num w:numId="89">
    <w:abstractNumId w:val="36"/>
  </w:num>
  <w:num w:numId="90">
    <w:abstractNumId w:val="76"/>
  </w:num>
  <w:num w:numId="91">
    <w:abstractNumId w:val="55"/>
  </w:num>
  <w:num w:numId="92">
    <w:abstractNumId w:val="118"/>
  </w:num>
  <w:num w:numId="93">
    <w:abstractNumId w:val="78"/>
  </w:num>
  <w:num w:numId="94">
    <w:abstractNumId w:val="90"/>
  </w:num>
  <w:num w:numId="95">
    <w:abstractNumId w:val="39"/>
  </w:num>
  <w:num w:numId="96">
    <w:abstractNumId w:val="117"/>
  </w:num>
  <w:num w:numId="97">
    <w:abstractNumId w:val="109"/>
  </w:num>
  <w:num w:numId="98">
    <w:abstractNumId w:val="91"/>
  </w:num>
  <w:num w:numId="99">
    <w:abstractNumId w:val="113"/>
  </w:num>
  <w:num w:numId="100">
    <w:abstractNumId w:val="33"/>
  </w:num>
  <w:num w:numId="101">
    <w:abstractNumId w:val="94"/>
  </w:num>
  <w:num w:numId="102">
    <w:abstractNumId w:val="57"/>
  </w:num>
  <w:num w:numId="103">
    <w:abstractNumId w:val="45"/>
  </w:num>
  <w:num w:numId="104">
    <w:abstractNumId w:val="120"/>
  </w:num>
  <w:num w:numId="105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84"/>
  </w:num>
  <w:num w:numId="134">
    <w:abstractNumId w:val="44"/>
  </w:num>
  <w:numIdMacAtCleanup w:val="1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numFmt w:val="chicago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68F"/>
    <w:rsid w:val="00000FB2"/>
    <w:rsid w:val="00001095"/>
    <w:rsid w:val="00001427"/>
    <w:rsid w:val="00002092"/>
    <w:rsid w:val="00002C3D"/>
    <w:rsid w:val="000031A7"/>
    <w:rsid w:val="000038D5"/>
    <w:rsid w:val="000040A9"/>
    <w:rsid w:val="00004535"/>
    <w:rsid w:val="00004CA7"/>
    <w:rsid w:val="0000585A"/>
    <w:rsid w:val="000070A9"/>
    <w:rsid w:val="00007646"/>
    <w:rsid w:val="00007B95"/>
    <w:rsid w:val="00007F56"/>
    <w:rsid w:val="00010673"/>
    <w:rsid w:val="00010B05"/>
    <w:rsid w:val="00010CAB"/>
    <w:rsid w:val="00011052"/>
    <w:rsid w:val="000112BB"/>
    <w:rsid w:val="000119C8"/>
    <w:rsid w:val="00011B8A"/>
    <w:rsid w:val="00012CF7"/>
    <w:rsid w:val="00012F54"/>
    <w:rsid w:val="00013D8C"/>
    <w:rsid w:val="00013E94"/>
    <w:rsid w:val="00013F24"/>
    <w:rsid w:val="000141B3"/>
    <w:rsid w:val="00014221"/>
    <w:rsid w:val="00014F3A"/>
    <w:rsid w:val="00015160"/>
    <w:rsid w:val="000154B9"/>
    <w:rsid w:val="000156FA"/>
    <w:rsid w:val="000165C1"/>
    <w:rsid w:val="00016920"/>
    <w:rsid w:val="000170B9"/>
    <w:rsid w:val="000204DF"/>
    <w:rsid w:val="00020844"/>
    <w:rsid w:val="00021A00"/>
    <w:rsid w:val="0002227E"/>
    <w:rsid w:val="000226F8"/>
    <w:rsid w:val="00022A0D"/>
    <w:rsid w:val="00022B31"/>
    <w:rsid w:val="00023BB6"/>
    <w:rsid w:val="000240D4"/>
    <w:rsid w:val="000248CC"/>
    <w:rsid w:val="000256DC"/>
    <w:rsid w:val="00025C8B"/>
    <w:rsid w:val="00025CB0"/>
    <w:rsid w:val="00025F1E"/>
    <w:rsid w:val="00026720"/>
    <w:rsid w:val="00027521"/>
    <w:rsid w:val="00027908"/>
    <w:rsid w:val="00027FD9"/>
    <w:rsid w:val="00030A29"/>
    <w:rsid w:val="0003107B"/>
    <w:rsid w:val="000328F2"/>
    <w:rsid w:val="00032BAF"/>
    <w:rsid w:val="000334FB"/>
    <w:rsid w:val="000335BF"/>
    <w:rsid w:val="000348B2"/>
    <w:rsid w:val="00034B73"/>
    <w:rsid w:val="00034E4D"/>
    <w:rsid w:val="000357B6"/>
    <w:rsid w:val="0003593A"/>
    <w:rsid w:val="0003646C"/>
    <w:rsid w:val="0003669E"/>
    <w:rsid w:val="000366D2"/>
    <w:rsid w:val="00037483"/>
    <w:rsid w:val="000400AD"/>
    <w:rsid w:val="00040231"/>
    <w:rsid w:val="000411EA"/>
    <w:rsid w:val="00041527"/>
    <w:rsid w:val="000416AC"/>
    <w:rsid w:val="0004243B"/>
    <w:rsid w:val="00042C7D"/>
    <w:rsid w:val="00044275"/>
    <w:rsid w:val="00044B87"/>
    <w:rsid w:val="00044BF2"/>
    <w:rsid w:val="0004543E"/>
    <w:rsid w:val="0004585C"/>
    <w:rsid w:val="00047B24"/>
    <w:rsid w:val="000502DD"/>
    <w:rsid w:val="00050533"/>
    <w:rsid w:val="00050763"/>
    <w:rsid w:val="00050936"/>
    <w:rsid w:val="0005093D"/>
    <w:rsid w:val="00050B49"/>
    <w:rsid w:val="00051A7C"/>
    <w:rsid w:val="00052C49"/>
    <w:rsid w:val="000533A2"/>
    <w:rsid w:val="00053827"/>
    <w:rsid w:val="00053B6B"/>
    <w:rsid w:val="000549EC"/>
    <w:rsid w:val="00054F75"/>
    <w:rsid w:val="00056194"/>
    <w:rsid w:val="00056248"/>
    <w:rsid w:val="000562E8"/>
    <w:rsid w:val="000568E9"/>
    <w:rsid w:val="00057462"/>
    <w:rsid w:val="0005774C"/>
    <w:rsid w:val="00060154"/>
    <w:rsid w:val="00060240"/>
    <w:rsid w:val="00060338"/>
    <w:rsid w:val="000603A7"/>
    <w:rsid w:val="000604C4"/>
    <w:rsid w:val="00060569"/>
    <w:rsid w:val="00060BBE"/>
    <w:rsid w:val="00060FB2"/>
    <w:rsid w:val="00061509"/>
    <w:rsid w:val="00061892"/>
    <w:rsid w:val="00061A4F"/>
    <w:rsid w:val="000620BA"/>
    <w:rsid w:val="000624DF"/>
    <w:rsid w:val="00063E59"/>
    <w:rsid w:val="00063FAC"/>
    <w:rsid w:val="000646CF"/>
    <w:rsid w:val="0006522D"/>
    <w:rsid w:val="00066A5C"/>
    <w:rsid w:val="0006734D"/>
    <w:rsid w:val="000713C9"/>
    <w:rsid w:val="00071428"/>
    <w:rsid w:val="0007239C"/>
    <w:rsid w:val="000725DE"/>
    <w:rsid w:val="00072D4C"/>
    <w:rsid w:val="00072F71"/>
    <w:rsid w:val="00074035"/>
    <w:rsid w:val="00076579"/>
    <w:rsid w:val="00076695"/>
    <w:rsid w:val="00076AEE"/>
    <w:rsid w:val="00077907"/>
    <w:rsid w:val="000779CB"/>
    <w:rsid w:val="00077D23"/>
    <w:rsid w:val="0008011B"/>
    <w:rsid w:val="0008062A"/>
    <w:rsid w:val="000807B3"/>
    <w:rsid w:val="000818F1"/>
    <w:rsid w:val="00081A75"/>
    <w:rsid w:val="00081D2B"/>
    <w:rsid w:val="00081E28"/>
    <w:rsid w:val="00082981"/>
    <w:rsid w:val="000829F1"/>
    <w:rsid w:val="00082C46"/>
    <w:rsid w:val="00082D6B"/>
    <w:rsid w:val="00082F9D"/>
    <w:rsid w:val="00082FBF"/>
    <w:rsid w:val="00083339"/>
    <w:rsid w:val="00084697"/>
    <w:rsid w:val="00085FF0"/>
    <w:rsid w:val="00086201"/>
    <w:rsid w:val="00086495"/>
    <w:rsid w:val="00087F63"/>
    <w:rsid w:val="0009019C"/>
    <w:rsid w:val="0009067F"/>
    <w:rsid w:val="000925A4"/>
    <w:rsid w:val="00092F3F"/>
    <w:rsid w:val="00093F55"/>
    <w:rsid w:val="00093F8E"/>
    <w:rsid w:val="0009438A"/>
    <w:rsid w:val="000943AF"/>
    <w:rsid w:val="000943FE"/>
    <w:rsid w:val="00094F6A"/>
    <w:rsid w:val="00095FAC"/>
    <w:rsid w:val="00096135"/>
    <w:rsid w:val="00096363"/>
    <w:rsid w:val="00096600"/>
    <w:rsid w:val="00096A94"/>
    <w:rsid w:val="00096ECE"/>
    <w:rsid w:val="000A10C5"/>
    <w:rsid w:val="000A11AF"/>
    <w:rsid w:val="000A136D"/>
    <w:rsid w:val="000A18E0"/>
    <w:rsid w:val="000A1A2A"/>
    <w:rsid w:val="000A1A7E"/>
    <w:rsid w:val="000A2621"/>
    <w:rsid w:val="000A2BB3"/>
    <w:rsid w:val="000A30F8"/>
    <w:rsid w:val="000A332B"/>
    <w:rsid w:val="000A350D"/>
    <w:rsid w:val="000A3716"/>
    <w:rsid w:val="000A3C3C"/>
    <w:rsid w:val="000A3D3F"/>
    <w:rsid w:val="000A3DE6"/>
    <w:rsid w:val="000A424A"/>
    <w:rsid w:val="000A565A"/>
    <w:rsid w:val="000A58D4"/>
    <w:rsid w:val="000A692B"/>
    <w:rsid w:val="000A71ED"/>
    <w:rsid w:val="000A722A"/>
    <w:rsid w:val="000A72E6"/>
    <w:rsid w:val="000A76BB"/>
    <w:rsid w:val="000A7B4A"/>
    <w:rsid w:val="000B0212"/>
    <w:rsid w:val="000B0837"/>
    <w:rsid w:val="000B1EDF"/>
    <w:rsid w:val="000B327A"/>
    <w:rsid w:val="000B39DE"/>
    <w:rsid w:val="000B3BB4"/>
    <w:rsid w:val="000B4373"/>
    <w:rsid w:val="000B4A26"/>
    <w:rsid w:val="000B4B50"/>
    <w:rsid w:val="000B4D6A"/>
    <w:rsid w:val="000B4E54"/>
    <w:rsid w:val="000B5453"/>
    <w:rsid w:val="000B55DB"/>
    <w:rsid w:val="000B61D1"/>
    <w:rsid w:val="000B623C"/>
    <w:rsid w:val="000B6913"/>
    <w:rsid w:val="000B6AFD"/>
    <w:rsid w:val="000B7B64"/>
    <w:rsid w:val="000C01E2"/>
    <w:rsid w:val="000C02A6"/>
    <w:rsid w:val="000C08D1"/>
    <w:rsid w:val="000C08D6"/>
    <w:rsid w:val="000C0D48"/>
    <w:rsid w:val="000C23A7"/>
    <w:rsid w:val="000C2E97"/>
    <w:rsid w:val="000C3673"/>
    <w:rsid w:val="000C36B9"/>
    <w:rsid w:val="000C36F0"/>
    <w:rsid w:val="000C3C35"/>
    <w:rsid w:val="000C467E"/>
    <w:rsid w:val="000C4BEA"/>
    <w:rsid w:val="000C55A7"/>
    <w:rsid w:val="000C57F0"/>
    <w:rsid w:val="000C58F5"/>
    <w:rsid w:val="000C6210"/>
    <w:rsid w:val="000C6D11"/>
    <w:rsid w:val="000C7354"/>
    <w:rsid w:val="000C75D4"/>
    <w:rsid w:val="000C77F9"/>
    <w:rsid w:val="000C7AA0"/>
    <w:rsid w:val="000D085D"/>
    <w:rsid w:val="000D0FF1"/>
    <w:rsid w:val="000D1D02"/>
    <w:rsid w:val="000D1DA0"/>
    <w:rsid w:val="000D26A2"/>
    <w:rsid w:val="000D26D3"/>
    <w:rsid w:val="000D285D"/>
    <w:rsid w:val="000D2FAF"/>
    <w:rsid w:val="000D31C0"/>
    <w:rsid w:val="000D3386"/>
    <w:rsid w:val="000D3761"/>
    <w:rsid w:val="000D3B2C"/>
    <w:rsid w:val="000D538F"/>
    <w:rsid w:val="000D5D7C"/>
    <w:rsid w:val="000D5DBA"/>
    <w:rsid w:val="000D60EB"/>
    <w:rsid w:val="000D6FDF"/>
    <w:rsid w:val="000D7839"/>
    <w:rsid w:val="000D7D54"/>
    <w:rsid w:val="000E0732"/>
    <w:rsid w:val="000E1179"/>
    <w:rsid w:val="000E1B65"/>
    <w:rsid w:val="000E21D0"/>
    <w:rsid w:val="000E2356"/>
    <w:rsid w:val="000E27A8"/>
    <w:rsid w:val="000E2ADA"/>
    <w:rsid w:val="000E31DE"/>
    <w:rsid w:val="000E3E7E"/>
    <w:rsid w:val="000E3EB8"/>
    <w:rsid w:val="000E4331"/>
    <w:rsid w:val="000E4FD7"/>
    <w:rsid w:val="000E5754"/>
    <w:rsid w:val="000E7DEC"/>
    <w:rsid w:val="000E7F7F"/>
    <w:rsid w:val="000F014F"/>
    <w:rsid w:val="000F0D64"/>
    <w:rsid w:val="000F187E"/>
    <w:rsid w:val="000F1A42"/>
    <w:rsid w:val="000F1D45"/>
    <w:rsid w:val="000F1F9C"/>
    <w:rsid w:val="000F22B5"/>
    <w:rsid w:val="000F2F4E"/>
    <w:rsid w:val="000F32A1"/>
    <w:rsid w:val="000F32EF"/>
    <w:rsid w:val="000F3448"/>
    <w:rsid w:val="000F3A74"/>
    <w:rsid w:val="000F4283"/>
    <w:rsid w:val="000F5112"/>
    <w:rsid w:val="000F5A8B"/>
    <w:rsid w:val="000F5D67"/>
    <w:rsid w:val="000F6239"/>
    <w:rsid w:val="000F6E3C"/>
    <w:rsid w:val="000F7424"/>
    <w:rsid w:val="000F7438"/>
    <w:rsid w:val="000F7636"/>
    <w:rsid w:val="000F7FBE"/>
    <w:rsid w:val="0010059F"/>
    <w:rsid w:val="0010165C"/>
    <w:rsid w:val="0010175E"/>
    <w:rsid w:val="00101977"/>
    <w:rsid w:val="00101EE9"/>
    <w:rsid w:val="001023AF"/>
    <w:rsid w:val="00103055"/>
    <w:rsid w:val="00103508"/>
    <w:rsid w:val="001037B1"/>
    <w:rsid w:val="001039AD"/>
    <w:rsid w:val="00103DC3"/>
    <w:rsid w:val="001047EF"/>
    <w:rsid w:val="00104AFA"/>
    <w:rsid w:val="00104E68"/>
    <w:rsid w:val="0010502D"/>
    <w:rsid w:val="001054E1"/>
    <w:rsid w:val="0010567A"/>
    <w:rsid w:val="001060C6"/>
    <w:rsid w:val="001062F4"/>
    <w:rsid w:val="0010646B"/>
    <w:rsid w:val="00106DF5"/>
    <w:rsid w:val="00107523"/>
    <w:rsid w:val="00107BC0"/>
    <w:rsid w:val="00110382"/>
    <w:rsid w:val="0011042F"/>
    <w:rsid w:val="00110D5C"/>
    <w:rsid w:val="00111438"/>
    <w:rsid w:val="00111527"/>
    <w:rsid w:val="00111888"/>
    <w:rsid w:val="00111BAE"/>
    <w:rsid w:val="00112427"/>
    <w:rsid w:val="001126F7"/>
    <w:rsid w:val="00114184"/>
    <w:rsid w:val="001143FB"/>
    <w:rsid w:val="00114818"/>
    <w:rsid w:val="00114DBA"/>
    <w:rsid w:val="001151E5"/>
    <w:rsid w:val="00115848"/>
    <w:rsid w:val="00115D50"/>
    <w:rsid w:val="00116323"/>
    <w:rsid w:val="00117570"/>
    <w:rsid w:val="00117A47"/>
    <w:rsid w:val="00120F31"/>
    <w:rsid w:val="00121DE1"/>
    <w:rsid w:val="001229D3"/>
    <w:rsid w:val="001229F0"/>
    <w:rsid w:val="00122CC9"/>
    <w:rsid w:val="001230E9"/>
    <w:rsid w:val="00123174"/>
    <w:rsid w:val="00123467"/>
    <w:rsid w:val="00124348"/>
    <w:rsid w:val="0012447C"/>
    <w:rsid w:val="001247BD"/>
    <w:rsid w:val="001248DD"/>
    <w:rsid w:val="00124BEC"/>
    <w:rsid w:val="0012588A"/>
    <w:rsid w:val="00126C0B"/>
    <w:rsid w:val="00127010"/>
    <w:rsid w:val="0012713E"/>
    <w:rsid w:val="00127DAF"/>
    <w:rsid w:val="0013046F"/>
    <w:rsid w:val="0013048D"/>
    <w:rsid w:val="001309B5"/>
    <w:rsid w:val="001318A8"/>
    <w:rsid w:val="00132306"/>
    <w:rsid w:val="0013268C"/>
    <w:rsid w:val="001328A4"/>
    <w:rsid w:val="00132AE0"/>
    <w:rsid w:val="00133B64"/>
    <w:rsid w:val="00133B87"/>
    <w:rsid w:val="00133E49"/>
    <w:rsid w:val="0013487A"/>
    <w:rsid w:val="00135092"/>
    <w:rsid w:val="00135569"/>
    <w:rsid w:val="001358B2"/>
    <w:rsid w:val="0013660A"/>
    <w:rsid w:val="001368A4"/>
    <w:rsid w:val="00137042"/>
    <w:rsid w:val="001371D5"/>
    <w:rsid w:val="00137282"/>
    <w:rsid w:val="00137296"/>
    <w:rsid w:val="00137784"/>
    <w:rsid w:val="00137AB4"/>
    <w:rsid w:val="00137E41"/>
    <w:rsid w:val="0014012D"/>
    <w:rsid w:val="001404F0"/>
    <w:rsid w:val="0014064F"/>
    <w:rsid w:val="00140888"/>
    <w:rsid w:val="00140DB7"/>
    <w:rsid w:val="001413B1"/>
    <w:rsid w:val="00141508"/>
    <w:rsid w:val="00141583"/>
    <w:rsid w:val="00142291"/>
    <w:rsid w:val="001428DC"/>
    <w:rsid w:val="001433D2"/>
    <w:rsid w:val="00144754"/>
    <w:rsid w:val="001451CF"/>
    <w:rsid w:val="0014728A"/>
    <w:rsid w:val="00147559"/>
    <w:rsid w:val="00150289"/>
    <w:rsid w:val="001507CA"/>
    <w:rsid w:val="00150A39"/>
    <w:rsid w:val="00150FD7"/>
    <w:rsid w:val="001511E7"/>
    <w:rsid w:val="001514FA"/>
    <w:rsid w:val="00151AA6"/>
    <w:rsid w:val="00151C97"/>
    <w:rsid w:val="00152AA6"/>
    <w:rsid w:val="00153E89"/>
    <w:rsid w:val="00154752"/>
    <w:rsid w:val="0015575B"/>
    <w:rsid w:val="001567B2"/>
    <w:rsid w:val="001568B6"/>
    <w:rsid w:val="0015722E"/>
    <w:rsid w:val="00157607"/>
    <w:rsid w:val="00160225"/>
    <w:rsid w:val="00160455"/>
    <w:rsid w:val="00160671"/>
    <w:rsid w:val="00160A52"/>
    <w:rsid w:val="00160AD2"/>
    <w:rsid w:val="00161251"/>
    <w:rsid w:val="0016133E"/>
    <w:rsid w:val="00161527"/>
    <w:rsid w:val="0016224C"/>
    <w:rsid w:val="001622BA"/>
    <w:rsid w:val="001630A3"/>
    <w:rsid w:val="0016424C"/>
    <w:rsid w:val="001643F9"/>
    <w:rsid w:val="00164A8A"/>
    <w:rsid w:val="00165278"/>
    <w:rsid w:val="00166ABC"/>
    <w:rsid w:val="00166AD8"/>
    <w:rsid w:val="00167A3B"/>
    <w:rsid w:val="00167E61"/>
    <w:rsid w:val="0017091E"/>
    <w:rsid w:val="00170A48"/>
    <w:rsid w:val="00170E3E"/>
    <w:rsid w:val="001713F4"/>
    <w:rsid w:val="0017140C"/>
    <w:rsid w:val="0017209C"/>
    <w:rsid w:val="00172109"/>
    <w:rsid w:val="001733B4"/>
    <w:rsid w:val="0017358E"/>
    <w:rsid w:val="00174492"/>
    <w:rsid w:val="00174EF3"/>
    <w:rsid w:val="00175525"/>
    <w:rsid w:val="00175596"/>
    <w:rsid w:val="00176C7F"/>
    <w:rsid w:val="00177089"/>
    <w:rsid w:val="001772CA"/>
    <w:rsid w:val="001800E6"/>
    <w:rsid w:val="00180DCB"/>
    <w:rsid w:val="001812D9"/>
    <w:rsid w:val="0018131A"/>
    <w:rsid w:val="0018163E"/>
    <w:rsid w:val="001816D9"/>
    <w:rsid w:val="00181816"/>
    <w:rsid w:val="00182094"/>
    <w:rsid w:val="00183580"/>
    <w:rsid w:val="0018362E"/>
    <w:rsid w:val="00184FA9"/>
    <w:rsid w:val="001852E2"/>
    <w:rsid w:val="0018590B"/>
    <w:rsid w:val="001862B4"/>
    <w:rsid w:val="001862EF"/>
    <w:rsid w:val="00186B7C"/>
    <w:rsid w:val="00186FB4"/>
    <w:rsid w:val="00187188"/>
    <w:rsid w:val="0019012E"/>
    <w:rsid w:val="00190433"/>
    <w:rsid w:val="00190967"/>
    <w:rsid w:val="00191576"/>
    <w:rsid w:val="00191A65"/>
    <w:rsid w:val="001926A1"/>
    <w:rsid w:val="00192DF8"/>
    <w:rsid w:val="00192FAE"/>
    <w:rsid w:val="00193464"/>
    <w:rsid w:val="001934EF"/>
    <w:rsid w:val="001939F6"/>
    <w:rsid w:val="00193A82"/>
    <w:rsid w:val="0019403C"/>
    <w:rsid w:val="00194701"/>
    <w:rsid w:val="00194902"/>
    <w:rsid w:val="001952E8"/>
    <w:rsid w:val="001958A1"/>
    <w:rsid w:val="00196919"/>
    <w:rsid w:val="00196B44"/>
    <w:rsid w:val="001973BA"/>
    <w:rsid w:val="001975B3"/>
    <w:rsid w:val="001A0BE1"/>
    <w:rsid w:val="001A1540"/>
    <w:rsid w:val="001A15F0"/>
    <w:rsid w:val="001A1848"/>
    <w:rsid w:val="001A1B42"/>
    <w:rsid w:val="001A1B94"/>
    <w:rsid w:val="001A25C0"/>
    <w:rsid w:val="001A2F5A"/>
    <w:rsid w:val="001A336B"/>
    <w:rsid w:val="001A368A"/>
    <w:rsid w:val="001A38F9"/>
    <w:rsid w:val="001A40B2"/>
    <w:rsid w:val="001A4756"/>
    <w:rsid w:val="001A5A23"/>
    <w:rsid w:val="001A5FA4"/>
    <w:rsid w:val="001A60A9"/>
    <w:rsid w:val="001A6343"/>
    <w:rsid w:val="001A638A"/>
    <w:rsid w:val="001A6C2D"/>
    <w:rsid w:val="001A70F7"/>
    <w:rsid w:val="001A7842"/>
    <w:rsid w:val="001A7E35"/>
    <w:rsid w:val="001B0F25"/>
    <w:rsid w:val="001B160E"/>
    <w:rsid w:val="001B1BE5"/>
    <w:rsid w:val="001B2211"/>
    <w:rsid w:val="001B2726"/>
    <w:rsid w:val="001B2ED3"/>
    <w:rsid w:val="001B3D38"/>
    <w:rsid w:val="001B4174"/>
    <w:rsid w:val="001B44C6"/>
    <w:rsid w:val="001B4724"/>
    <w:rsid w:val="001B492B"/>
    <w:rsid w:val="001B4A8C"/>
    <w:rsid w:val="001B555D"/>
    <w:rsid w:val="001B5845"/>
    <w:rsid w:val="001B6001"/>
    <w:rsid w:val="001B6032"/>
    <w:rsid w:val="001B608F"/>
    <w:rsid w:val="001B642B"/>
    <w:rsid w:val="001B66F3"/>
    <w:rsid w:val="001B7374"/>
    <w:rsid w:val="001C0851"/>
    <w:rsid w:val="001C0A61"/>
    <w:rsid w:val="001C0FA5"/>
    <w:rsid w:val="001C1230"/>
    <w:rsid w:val="001C186B"/>
    <w:rsid w:val="001C1F9B"/>
    <w:rsid w:val="001C20B1"/>
    <w:rsid w:val="001C22F1"/>
    <w:rsid w:val="001C2642"/>
    <w:rsid w:val="001C266F"/>
    <w:rsid w:val="001C3044"/>
    <w:rsid w:val="001C3397"/>
    <w:rsid w:val="001C3545"/>
    <w:rsid w:val="001C368A"/>
    <w:rsid w:val="001C41A2"/>
    <w:rsid w:val="001C44A9"/>
    <w:rsid w:val="001C44C4"/>
    <w:rsid w:val="001C54D1"/>
    <w:rsid w:val="001C625A"/>
    <w:rsid w:val="001C67C9"/>
    <w:rsid w:val="001C67FA"/>
    <w:rsid w:val="001C68F8"/>
    <w:rsid w:val="001C70BB"/>
    <w:rsid w:val="001D02F2"/>
    <w:rsid w:val="001D043A"/>
    <w:rsid w:val="001D0597"/>
    <w:rsid w:val="001D0A37"/>
    <w:rsid w:val="001D1378"/>
    <w:rsid w:val="001D1707"/>
    <w:rsid w:val="001D2048"/>
    <w:rsid w:val="001D251C"/>
    <w:rsid w:val="001D27E7"/>
    <w:rsid w:val="001D2A3D"/>
    <w:rsid w:val="001D2EA1"/>
    <w:rsid w:val="001D309D"/>
    <w:rsid w:val="001D3545"/>
    <w:rsid w:val="001D415A"/>
    <w:rsid w:val="001D504C"/>
    <w:rsid w:val="001D519F"/>
    <w:rsid w:val="001D5A2D"/>
    <w:rsid w:val="001D617D"/>
    <w:rsid w:val="001D6538"/>
    <w:rsid w:val="001D673E"/>
    <w:rsid w:val="001D6DAC"/>
    <w:rsid w:val="001D7E5C"/>
    <w:rsid w:val="001E04B9"/>
    <w:rsid w:val="001E0750"/>
    <w:rsid w:val="001E181A"/>
    <w:rsid w:val="001E1F4C"/>
    <w:rsid w:val="001E2099"/>
    <w:rsid w:val="001E23DF"/>
    <w:rsid w:val="001E2EF8"/>
    <w:rsid w:val="001E310E"/>
    <w:rsid w:val="001E34B0"/>
    <w:rsid w:val="001E36E1"/>
    <w:rsid w:val="001E4710"/>
    <w:rsid w:val="001E47D0"/>
    <w:rsid w:val="001E59F5"/>
    <w:rsid w:val="001E5F51"/>
    <w:rsid w:val="001E60B2"/>
    <w:rsid w:val="001E63E7"/>
    <w:rsid w:val="001E6716"/>
    <w:rsid w:val="001E6A4C"/>
    <w:rsid w:val="001E6C1B"/>
    <w:rsid w:val="001E759C"/>
    <w:rsid w:val="001E7CB0"/>
    <w:rsid w:val="001F0499"/>
    <w:rsid w:val="001F12CC"/>
    <w:rsid w:val="001F14B2"/>
    <w:rsid w:val="001F1A6D"/>
    <w:rsid w:val="001F20F5"/>
    <w:rsid w:val="001F22F8"/>
    <w:rsid w:val="001F2D1B"/>
    <w:rsid w:val="001F3C2F"/>
    <w:rsid w:val="001F425A"/>
    <w:rsid w:val="001F464E"/>
    <w:rsid w:val="001F47AA"/>
    <w:rsid w:val="001F4824"/>
    <w:rsid w:val="001F5032"/>
    <w:rsid w:val="001F54F3"/>
    <w:rsid w:val="001F5F16"/>
    <w:rsid w:val="001F606F"/>
    <w:rsid w:val="001F6259"/>
    <w:rsid w:val="001F636F"/>
    <w:rsid w:val="001F6FD2"/>
    <w:rsid w:val="001F730D"/>
    <w:rsid w:val="001F781B"/>
    <w:rsid w:val="0020023D"/>
    <w:rsid w:val="0020032C"/>
    <w:rsid w:val="0020091A"/>
    <w:rsid w:val="00200FDE"/>
    <w:rsid w:val="0020154C"/>
    <w:rsid w:val="00201DBF"/>
    <w:rsid w:val="00201EEC"/>
    <w:rsid w:val="0020297E"/>
    <w:rsid w:val="002029EA"/>
    <w:rsid w:val="00202AA5"/>
    <w:rsid w:val="002046D3"/>
    <w:rsid w:val="0020471D"/>
    <w:rsid w:val="002047F5"/>
    <w:rsid w:val="00204ADB"/>
    <w:rsid w:val="00204ECA"/>
    <w:rsid w:val="00205191"/>
    <w:rsid w:val="00205F44"/>
    <w:rsid w:val="00206280"/>
    <w:rsid w:val="00207EC9"/>
    <w:rsid w:val="0021000D"/>
    <w:rsid w:val="002105C2"/>
    <w:rsid w:val="00211482"/>
    <w:rsid w:val="00211CED"/>
    <w:rsid w:val="00211F28"/>
    <w:rsid w:val="00212863"/>
    <w:rsid w:val="0021341B"/>
    <w:rsid w:val="0021367D"/>
    <w:rsid w:val="00213878"/>
    <w:rsid w:val="0021400F"/>
    <w:rsid w:val="00214347"/>
    <w:rsid w:val="00214E45"/>
    <w:rsid w:val="00215BC3"/>
    <w:rsid w:val="002160D1"/>
    <w:rsid w:val="0021653C"/>
    <w:rsid w:val="00216CA9"/>
    <w:rsid w:val="002179DC"/>
    <w:rsid w:val="00217F33"/>
    <w:rsid w:val="002200CA"/>
    <w:rsid w:val="002200D6"/>
    <w:rsid w:val="00220F46"/>
    <w:rsid w:val="00221AB8"/>
    <w:rsid w:val="00221D6A"/>
    <w:rsid w:val="00221DE3"/>
    <w:rsid w:val="002221DE"/>
    <w:rsid w:val="002225A0"/>
    <w:rsid w:val="002228CC"/>
    <w:rsid w:val="00223BFF"/>
    <w:rsid w:val="002241C8"/>
    <w:rsid w:val="00224981"/>
    <w:rsid w:val="00224E85"/>
    <w:rsid w:val="00225E57"/>
    <w:rsid w:val="00226362"/>
    <w:rsid w:val="0022668B"/>
    <w:rsid w:val="00226C57"/>
    <w:rsid w:val="0022780F"/>
    <w:rsid w:val="002279C8"/>
    <w:rsid w:val="0023011D"/>
    <w:rsid w:val="0023043B"/>
    <w:rsid w:val="0023060D"/>
    <w:rsid w:val="00230E8C"/>
    <w:rsid w:val="00231544"/>
    <w:rsid w:val="00232CE9"/>
    <w:rsid w:val="00232D4A"/>
    <w:rsid w:val="002339A8"/>
    <w:rsid w:val="00233A4B"/>
    <w:rsid w:val="00233F37"/>
    <w:rsid w:val="00235086"/>
    <w:rsid w:val="0023529D"/>
    <w:rsid w:val="0023586A"/>
    <w:rsid w:val="0023603A"/>
    <w:rsid w:val="00236172"/>
    <w:rsid w:val="00236382"/>
    <w:rsid w:val="00236638"/>
    <w:rsid w:val="00236A89"/>
    <w:rsid w:val="00236E7A"/>
    <w:rsid w:val="002374F3"/>
    <w:rsid w:val="0024009E"/>
    <w:rsid w:val="00240977"/>
    <w:rsid w:val="00240F35"/>
    <w:rsid w:val="00240F72"/>
    <w:rsid w:val="0024101D"/>
    <w:rsid w:val="00242092"/>
    <w:rsid w:val="00242195"/>
    <w:rsid w:val="0024265F"/>
    <w:rsid w:val="00242E5C"/>
    <w:rsid w:val="00243488"/>
    <w:rsid w:val="00243C5B"/>
    <w:rsid w:val="0024450B"/>
    <w:rsid w:val="00244513"/>
    <w:rsid w:val="00244638"/>
    <w:rsid w:val="00244F82"/>
    <w:rsid w:val="0024539E"/>
    <w:rsid w:val="002455A5"/>
    <w:rsid w:val="00245B23"/>
    <w:rsid w:val="0024624B"/>
    <w:rsid w:val="00247146"/>
    <w:rsid w:val="00247DF5"/>
    <w:rsid w:val="002501B5"/>
    <w:rsid w:val="00250B58"/>
    <w:rsid w:val="00250B82"/>
    <w:rsid w:val="00250FC4"/>
    <w:rsid w:val="002513C8"/>
    <w:rsid w:val="00251AE8"/>
    <w:rsid w:val="00251ECA"/>
    <w:rsid w:val="00252237"/>
    <w:rsid w:val="002524F2"/>
    <w:rsid w:val="002528FB"/>
    <w:rsid w:val="00252E68"/>
    <w:rsid w:val="00252FA0"/>
    <w:rsid w:val="00253946"/>
    <w:rsid w:val="0025397E"/>
    <w:rsid w:val="00254432"/>
    <w:rsid w:val="002549C3"/>
    <w:rsid w:val="00254B6A"/>
    <w:rsid w:val="00254B9E"/>
    <w:rsid w:val="00254C6E"/>
    <w:rsid w:val="00255111"/>
    <w:rsid w:val="00255C49"/>
    <w:rsid w:val="00256167"/>
    <w:rsid w:val="00256517"/>
    <w:rsid w:val="00256B30"/>
    <w:rsid w:val="0025722C"/>
    <w:rsid w:val="0025730E"/>
    <w:rsid w:val="00257B8A"/>
    <w:rsid w:val="00257EF9"/>
    <w:rsid w:val="00261A0F"/>
    <w:rsid w:val="00261B22"/>
    <w:rsid w:val="00262078"/>
    <w:rsid w:val="0026208E"/>
    <w:rsid w:val="002620AD"/>
    <w:rsid w:val="0026250F"/>
    <w:rsid w:val="00262DA3"/>
    <w:rsid w:val="00262E8C"/>
    <w:rsid w:val="0026369D"/>
    <w:rsid w:val="002637A1"/>
    <w:rsid w:val="002638AF"/>
    <w:rsid w:val="0026402E"/>
    <w:rsid w:val="00264401"/>
    <w:rsid w:val="00264BBD"/>
    <w:rsid w:val="002651B7"/>
    <w:rsid w:val="00266D35"/>
    <w:rsid w:val="00267672"/>
    <w:rsid w:val="002715EF"/>
    <w:rsid w:val="00271DD9"/>
    <w:rsid w:val="00271E5E"/>
    <w:rsid w:val="002727DF"/>
    <w:rsid w:val="002733C4"/>
    <w:rsid w:val="00273AF8"/>
    <w:rsid w:val="00273CDC"/>
    <w:rsid w:val="00273E94"/>
    <w:rsid w:val="002752A1"/>
    <w:rsid w:val="00275AE3"/>
    <w:rsid w:val="00275B3D"/>
    <w:rsid w:val="00275C0E"/>
    <w:rsid w:val="00275FA1"/>
    <w:rsid w:val="00275FC4"/>
    <w:rsid w:val="0027678F"/>
    <w:rsid w:val="0027693E"/>
    <w:rsid w:val="00276EDC"/>
    <w:rsid w:val="002773BA"/>
    <w:rsid w:val="002777E4"/>
    <w:rsid w:val="00280EEA"/>
    <w:rsid w:val="002818E1"/>
    <w:rsid w:val="00283188"/>
    <w:rsid w:val="00283544"/>
    <w:rsid w:val="00283586"/>
    <w:rsid w:val="00283D90"/>
    <w:rsid w:val="002853B0"/>
    <w:rsid w:val="00285557"/>
    <w:rsid w:val="00285831"/>
    <w:rsid w:val="00285FCB"/>
    <w:rsid w:val="00286151"/>
    <w:rsid w:val="00286669"/>
    <w:rsid w:val="002869FD"/>
    <w:rsid w:val="00287319"/>
    <w:rsid w:val="0028776A"/>
    <w:rsid w:val="0028779E"/>
    <w:rsid w:val="00287977"/>
    <w:rsid w:val="00287ABE"/>
    <w:rsid w:val="00290521"/>
    <w:rsid w:val="002908F3"/>
    <w:rsid w:val="00290948"/>
    <w:rsid w:val="00290EA5"/>
    <w:rsid w:val="00291562"/>
    <w:rsid w:val="002916D0"/>
    <w:rsid w:val="00291EA2"/>
    <w:rsid w:val="00291FE6"/>
    <w:rsid w:val="002927EE"/>
    <w:rsid w:val="002930EA"/>
    <w:rsid w:val="002938D5"/>
    <w:rsid w:val="00293C64"/>
    <w:rsid w:val="00294095"/>
    <w:rsid w:val="00294292"/>
    <w:rsid w:val="00294597"/>
    <w:rsid w:val="00294B46"/>
    <w:rsid w:val="002955B1"/>
    <w:rsid w:val="00295E8B"/>
    <w:rsid w:val="00296019"/>
    <w:rsid w:val="002966B1"/>
    <w:rsid w:val="00296B1E"/>
    <w:rsid w:val="00296D97"/>
    <w:rsid w:val="00297513"/>
    <w:rsid w:val="002975A2"/>
    <w:rsid w:val="00297805"/>
    <w:rsid w:val="002A0029"/>
    <w:rsid w:val="002A0058"/>
    <w:rsid w:val="002A0F07"/>
    <w:rsid w:val="002A1B10"/>
    <w:rsid w:val="002A2167"/>
    <w:rsid w:val="002A2A45"/>
    <w:rsid w:val="002A2B55"/>
    <w:rsid w:val="002A39C3"/>
    <w:rsid w:val="002A58B2"/>
    <w:rsid w:val="002A59D0"/>
    <w:rsid w:val="002A66B8"/>
    <w:rsid w:val="002A7457"/>
    <w:rsid w:val="002A74C7"/>
    <w:rsid w:val="002A790A"/>
    <w:rsid w:val="002A7D6B"/>
    <w:rsid w:val="002B039F"/>
    <w:rsid w:val="002B03BB"/>
    <w:rsid w:val="002B06AB"/>
    <w:rsid w:val="002B071D"/>
    <w:rsid w:val="002B079D"/>
    <w:rsid w:val="002B085B"/>
    <w:rsid w:val="002B0D75"/>
    <w:rsid w:val="002B0FCB"/>
    <w:rsid w:val="002B1619"/>
    <w:rsid w:val="002B1999"/>
    <w:rsid w:val="002B1BDB"/>
    <w:rsid w:val="002B1D7A"/>
    <w:rsid w:val="002B2450"/>
    <w:rsid w:val="002B248E"/>
    <w:rsid w:val="002B3418"/>
    <w:rsid w:val="002B377C"/>
    <w:rsid w:val="002B446E"/>
    <w:rsid w:val="002B4792"/>
    <w:rsid w:val="002B47A2"/>
    <w:rsid w:val="002B5564"/>
    <w:rsid w:val="002B7A6A"/>
    <w:rsid w:val="002C00D5"/>
    <w:rsid w:val="002C089C"/>
    <w:rsid w:val="002C0B5E"/>
    <w:rsid w:val="002C0BAD"/>
    <w:rsid w:val="002C0E6E"/>
    <w:rsid w:val="002C0F8A"/>
    <w:rsid w:val="002C1853"/>
    <w:rsid w:val="002C1AAF"/>
    <w:rsid w:val="002C2509"/>
    <w:rsid w:val="002C296A"/>
    <w:rsid w:val="002C2EB2"/>
    <w:rsid w:val="002C2FC2"/>
    <w:rsid w:val="002C3125"/>
    <w:rsid w:val="002C3E76"/>
    <w:rsid w:val="002C4D3A"/>
    <w:rsid w:val="002C4DD3"/>
    <w:rsid w:val="002C4F25"/>
    <w:rsid w:val="002C5CED"/>
    <w:rsid w:val="002C5EE3"/>
    <w:rsid w:val="002C61F9"/>
    <w:rsid w:val="002C6B80"/>
    <w:rsid w:val="002C70C1"/>
    <w:rsid w:val="002C7AA4"/>
    <w:rsid w:val="002C7D05"/>
    <w:rsid w:val="002C7E33"/>
    <w:rsid w:val="002D16AE"/>
    <w:rsid w:val="002D2375"/>
    <w:rsid w:val="002D312B"/>
    <w:rsid w:val="002D31D6"/>
    <w:rsid w:val="002D3777"/>
    <w:rsid w:val="002D3EDF"/>
    <w:rsid w:val="002D4741"/>
    <w:rsid w:val="002D4942"/>
    <w:rsid w:val="002D4A3C"/>
    <w:rsid w:val="002D4B87"/>
    <w:rsid w:val="002D5A7E"/>
    <w:rsid w:val="002D5BC5"/>
    <w:rsid w:val="002D61A6"/>
    <w:rsid w:val="002D67C4"/>
    <w:rsid w:val="002D6D20"/>
    <w:rsid w:val="002D6F26"/>
    <w:rsid w:val="002D6F93"/>
    <w:rsid w:val="002D70EE"/>
    <w:rsid w:val="002E09E3"/>
    <w:rsid w:val="002E1D25"/>
    <w:rsid w:val="002E2520"/>
    <w:rsid w:val="002E32C6"/>
    <w:rsid w:val="002E47A6"/>
    <w:rsid w:val="002E4824"/>
    <w:rsid w:val="002E5661"/>
    <w:rsid w:val="002E5A5B"/>
    <w:rsid w:val="002E5F64"/>
    <w:rsid w:val="002E722A"/>
    <w:rsid w:val="002E7922"/>
    <w:rsid w:val="002F03DE"/>
    <w:rsid w:val="002F08BC"/>
    <w:rsid w:val="002F0A52"/>
    <w:rsid w:val="002F0D35"/>
    <w:rsid w:val="002F0D49"/>
    <w:rsid w:val="002F0D6F"/>
    <w:rsid w:val="002F0F61"/>
    <w:rsid w:val="002F265B"/>
    <w:rsid w:val="002F282E"/>
    <w:rsid w:val="002F3527"/>
    <w:rsid w:val="002F35D4"/>
    <w:rsid w:val="002F3BE7"/>
    <w:rsid w:val="002F3E14"/>
    <w:rsid w:val="002F402F"/>
    <w:rsid w:val="002F42E3"/>
    <w:rsid w:val="002F502C"/>
    <w:rsid w:val="002F6BD0"/>
    <w:rsid w:val="002F6EB4"/>
    <w:rsid w:val="002F700D"/>
    <w:rsid w:val="002F70C4"/>
    <w:rsid w:val="002F7B4C"/>
    <w:rsid w:val="002F7EEC"/>
    <w:rsid w:val="002F7F9C"/>
    <w:rsid w:val="00300AFA"/>
    <w:rsid w:val="00301080"/>
    <w:rsid w:val="00301E96"/>
    <w:rsid w:val="00303166"/>
    <w:rsid w:val="0030348A"/>
    <w:rsid w:val="003037F0"/>
    <w:rsid w:val="00304536"/>
    <w:rsid w:val="00305429"/>
    <w:rsid w:val="00306B2A"/>
    <w:rsid w:val="003076E5"/>
    <w:rsid w:val="00307D79"/>
    <w:rsid w:val="003108DE"/>
    <w:rsid w:val="00311180"/>
    <w:rsid w:val="00312200"/>
    <w:rsid w:val="0031238A"/>
    <w:rsid w:val="00312F13"/>
    <w:rsid w:val="003138A1"/>
    <w:rsid w:val="00313908"/>
    <w:rsid w:val="00314905"/>
    <w:rsid w:val="0031495B"/>
    <w:rsid w:val="003152A5"/>
    <w:rsid w:val="00316341"/>
    <w:rsid w:val="003164D1"/>
    <w:rsid w:val="00316A59"/>
    <w:rsid w:val="003177DD"/>
    <w:rsid w:val="00317AD0"/>
    <w:rsid w:val="00317C13"/>
    <w:rsid w:val="003203BA"/>
    <w:rsid w:val="00320912"/>
    <w:rsid w:val="00320A1C"/>
    <w:rsid w:val="003215A1"/>
    <w:rsid w:val="00321E73"/>
    <w:rsid w:val="00322AA1"/>
    <w:rsid w:val="00322D8C"/>
    <w:rsid w:val="00322DC6"/>
    <w:rsid w:val="00323389"/>
    <w:rsid w:val="00323AD7"/>
    <w:rsid w:val="00324663"/>
    <w:rsid w:val="00324F7E"/>
    <w:rsid w:val="0032510C"/>
    <w:rsid w:val="00325E89"/>
    <w:rsid w:val="00326774"/>
    <w:rsid w:val="00326A7A"/>
    <w:rsid w:val="00327091"/>
    <w:rsid w:val="00327B85"/>
    <w:rsid w:val="00330091"/>
    <w:rsid w:val="0033117D"/>
    <w:rsid w:val="00331827"/>
    <w:rsid w:val="00332091"/>
    <w:rsid w:val="00332669"/>
    <w:rsid w:val="00334C39"/>
    <w:rsid w:val="003352E1"/>
    <w:rsid w:val="00335A30"/>
    <w:rsid w:val="00335D53"/>
    <w:rsid w:val="00335E14"/>
    <w:rsid w:val="00336B2C"/>
    <w:rsid w:val="003371DE"/>
    <w:rsid w:val="0033734A"/>
    <w:rsid w:val="00337858"/>
    <w:rsid w:val="00337AD3"/>
    <w:rsid w:val="00337FD3"/>
    <w:rsid w:val="0034048A"/>
    <w:rsid w:val="00340BA1"/>
    <w:rsid w:val="0034103C"/>
    <w:rsid w:val="0034138A"/>
    <w:rsid w:val="00341408"/>
    <w:rsid w:val="00341937"/>
    <w:rsid w:val="003427FD"/>
    <w:rsid w:val="00342853"/>
    <w:rsid w:val="00342B79"/>
    <w:rsid w:val="00342D1A"/>
    <w:rsid w:val="00342D6B"/>
    <w:rsid w:val="0034339A"/>
    <w:rsid w:val="0034415C"/>
    <w:rsid w:val="00344446"/>
    <w:rsid w:val="003446BD"/>
    <w:rsid w:val="00344DC1"/>
    <w:rsid w:val="00344E13"/>
    <w:rsid w:val="00345B35"/>
    <w:rsid w:val="003461F4"/>
    <w:rsid w:val="003469B7"/>
    <w:rsid w:val="00346DD7"/>
    <w:rsid w:val="00346EB6"/>
    <w:rsid w:val="0034764B"/>
    <w:rsid w:val="00347BF8"/>
    <w:rsid w:val="003508C0"/>
    <w:rsid w:val="0035098E"/>
    <w:rsid w:val="00351A07"/>
    <w:rsid w:val="00351E00"/>
    <w:rsid w:val="00352840"/>
    <w:rsid w:val="00352962"/>
    <w:rsid w:val="00352B4C"/>
    <w:rsid w:val="00353A29"/>
    <w:rsid w:val="00353A81"/>
    <w:rsid w:val="00353C9B"/>
    <w:rsid w:val="0035435A"/>
    <w:rsid w:val="00354508"/>
    <w:rsid w:val="0035581E"/>
    <w:rsid w:val="00355B28"/>
    <w:rsid w:val="00356659"/>
    <w:rsid w:val="0035729F"/>
    <w:rsid w:val="00357501"/>
    <w:rsid w:val="00357517"/>
    <w:rsid w:val="00357C05"/>
    <w:rsid w:val="00357C35"/>
    <w:rsid w:val="00357CEC"/>
    <w:rsid w:val="00357E49"/>
    <w:rsid w:val="00360146"/>
    <w:rsid w:val="0036048D"/>
    <w:rsid w:val="003611BE"/>
    <w:rsid w:val="00361FB4"/>
    <w:rsid w:val="00361FBF"/>
    <w:rsid w:val="00362C86"/>
    <w:rsid w:val="003634EE"/>
    <w:rsid w:val="003638C9"/>
    <w:rsid w:val="00363E85"/>
    <w:rsid w:val="00364567"/>
    <w:rsid w:val="00364AEB"/>
    <w:rsid w:val="00364C46"/>
    <w:rsid w:val="00364FA5"/>
    <w:rsid w:val="0036508B"/>
    <w:rsid w:val="003650CA"/>
    <w:rsid w:val="003659DD"/>
    <w:rsid w:val="00365A09"/>
    <w:rsid w:val="00365EB1"/>
    <w:rsid w:val="003667E8"/>
    <w:rsid w:val="00366875"/>
    <w:rsid w:val="0036697E"/>
    <w:rsid w:val="00366BD6"/>
    <w:rsid w:val="00366E54"/>
    <w:rsid w:val="00372A3D"/>
    <w:rsid w:val="00372A77"/>
    <w:rsid w:val="003738B5"/>
    <w:rsid w:val="00373B26"/>
    <w:rsid w:val="00373D25"/>
    <w:rsid w:val="00374A59"/>
    <w:rsid w:val="00375192"/>
    <w:rsid w:val="003757F8"/>
    <w:rsid w:val="00375836"/>
    <w:rsid w:val="00377B1C"/>
    <w:rsid w:val="00377FD0"/>
    <w:rsid w:val="00380799"/>
    <w:rsid w:val="003807FC"/>
    <w:rsid w:val="00382430"/>
    <w:rsid w:val="00383B3E"/>
    <w:rsid w:val="0038470C"/>
    <w:rsid w:val="00384B83"/>
    <w:rsid w:val="00387866"/>
    <w:rsid w:val="003903B1"/>
    <w:rsid w:val="003904F1"/>
    <w:rsid w:val="00390649"/>
    <w:rsid w:val="00390DCD"/>
    <w:rsid w:val="00391347"/>
    <w:rsid w:val="00391454"/>
    <w:rsid w:val="003918F7"/>
    <w:rsid w:val="00392EA2"/>
    <w:rsid w:val="00392EE2"/>
    <w:rsid w:val="00393018"/>
    <w:rsid w:val="00393500"/>
    <w:rsid w:val="00394292"/>
    <w:rsid w:val="00394459"/>
    <w:rsid w:val="00395334"/>
    <w:rsid w:val="00395619"/>
    <w:rsid w:val="00395B8E"/>
    <w:rsid w:val="00396482"/>
    <w:rsid w:val="00396F08"/>
    <w:rsid w:val="00397DC8"/>
    <w:rsid w:val="00397DE0"/>
    <w:rsid w:val="003A037E"/>
    <w:rsid w:val="003A0516"/>
    <w:rsid w:val="003A0AA9"/>
    <w:rsid w:val="003A1276"/>
    <w:rsid w:val="003A165C"/>
    <w:rsid w:val="003A2048"/>
    <w:rsid w:val="003A2951"/>
    <w:rsid w:val="003A2F14"/>
    <w:rsid w:val="003A3039"/>
    <w:rsid w:val="003A3466"/>
    <w:rsid w:val="003A38D5"/>
    <w:rsid w:val="003A3B35"/>
    <w:rsid w:val="003A411E"/>
    <w:rsid w:val="003A4A36"/>
    <w:rsid w:val="003A6906"/>
    <w:rsid w:val="003A6A2A"/>
    <w:rsid w:val="003A6F64"/>
    <w:rsid w:val="003A7092"/>
    <w:rsid w:val="003A72C7"/>
    <w:rsid w:val="003A7914"/>
    <w:rsid w:val="003B0DDA"/>
    <w:rsid w:val="003B3046"/>
    <w:rsid w:val="003B3283"/>
    <w:rsid w:val="003B3455"/>
    <w:rsid w:val="003B3595"/>
    <w:rsid w:val="003B37B8"/>
    <w:rsid w:val="003B3DFA"/>
    <w:rsid w:val="003B3EFA"/>
    <w:rsid w:val="003B41B0"/>
    <w:rsid w:val="003B5FB7"/>
    <w:rsid w:val="003B61D8"/>
    <w:rsid w:val="003B625A"/>
    <w:rsid w:val="003B6693"/>
    <w:rsid w:val="003B695C"/>
    <w:rsid w:val="003B6EF1"/>
    <w:rsid w:val="003B705F"/>
    <w:rsid w:val="003B71AA"/>
    <w:rsid w:val="003B7408"/>
    <w:rsid w:val="003C0CFF"/>
    <w:rsid w:val="003C19E8"/>
    <w:rsid w:val="003C1DE6"/>
    <w:rsid w:val="003C1E6C"/>
    <w:rsid w:val="003C3390"/>
    <w:rsid w:val="003C3F9A"/>
    <w:rsid w:val="003C4EAB"/>
    <w:rsid w:val="003C533C"/>
    <w:rsid w:val="003C6C22"/>
    <w:rsid w:val="003C774B"/>
    <w:rsid w:val="003D01C8"/>
    <w:rsid w:val="003D0362"/>
    <w:rsid w:val="003D04F3"/>
    <w:rsid w:val="003D05D8"/>
    <w:rsid w:val="003D0713"/>
    <w:rsid w:val="003D0D80"/>
    <w:rsid w:val="003D0E0E"/>
    <w:rsid w:val="003D17EA"/>
    <w:rsid w:val="003D1BED"/>
    <w:rsid w:val="003D1C7D"/>
    <w:rsid w:val="003D2048"/>
    <w:rsid w:val="003D2537"/>
    <w:rsid w:val="003D2699"/>
    <w:rsid w:val="003D29C4"/>
    <w:rsid w:val="003D46FD"/>
    <w:rsid w:val="003D58EA"/>
    <w:rsid w:val="003D5C16"/>
    <w:rsid w:val="003D5D4A"/>
    <w:rsid w:val="003D60D9"/>
    <w:rsid w:val="003D6CD7"/>
    <w:rsid w:val="003D6E98"/>
    <w:rsid w:val="003D743E"/>
    <w:rsid w:val="003E03C4"/>
    <w:rsid w:val="003E0713"/>
    <w:rsid w:val="003E0719"/>
    <w:rsid w:val="003E0C80"/>
    <w:rsid w:val="003E138A"/>
    <w:rsid w:val="003E2857"/>
    <w:rsid w:val="003E2AB3"/>
    <w:rsid w:val="003E3264"/>
    <w:rsid w:val="003E3726"/>
    <w:rsid w:val="003E3E21"/>
    <w:rsid w:val="003E4CD3"/>
    <w:rsid w:val="003E536E"/>
    <w:rsid w:val="003E6DD4"/>
    <w:rsid w:val="003E6DEE"/>
    <w:rsid w:val="003E7848"/>
    <w:rsid w:val="003E7CE8"/>
    <w:rsid w:val="003F02B2"/>
    <w:rsid w:val="003F0455"/>
    <w:rsid w:val="003F066A"/>
    <w:rsid w:val="003F0CF5"/>
    <w:rsid w:val="003F0E26"/>
    <w:rsid w:val="003F0F1E"/>
    <w:rsid w:val="003F10B9"/>
    <w:rsid w:val="003F1570"/>
    <w:rsid w:val="003F15A2"/>
    <w:rsid w:val="003F1A12"/>
    <w:rsid w:val="003F2101"/>
    <w:rsid w:val="003F213F"/>
    <w:rsid w:val="003F2974"/>
    <w:rsid w:val="003F29AE"/>
    <w:rsid w:val="003F2BBF"/>
    <w:rsid w:val="003F3071"/>
    <w:rsid w:val="003F34FF"/>
    <w:rsid w:val="003F37D3"/>
    <w:rsid w:val="003F3EA3"/>
    <w:rsid w:val="003F4253"/>
    <w:rsid w:val="003F4F75"/>
    <w:rsid w:val="003F5EEF"/>
    <w:rsid w:val="003F5F4F"/>
    <w:rsid w:val="003F63A7"/>
    <w:rsid w:val="003F644B"/>
    <w:rsid w:val="003F6794"/>
    <w:rsid w:val="003F7335"/>
    <w:rsid w:val="003F7DB6"/>
    <w:rsid w:val="003F7E78"/>
    <w:rsid w:val="00400814"/>
    <w:rsid w:val="0040082F"/>
    <w:rsid w:val="00400CAE"/>
    <w:rsid w:val="00401027"/>
    <w:rsid w:val="004010FA"/>
    <w:rsid w:val="0040114E"/>
    <w:rsid w:val="0040118F"/>
    <w:rsid w:val="00402ABD"/>
    <w:rsid w:val="00402FB9"/>
    <w:rsid w:val="004033DE"/>
    <w:rsid w:val="004035A8"/>
    <w:rsid w:val="00403984"/>
    <w:rsid w:val="00404BF9"/>
    <w:rsid w:val="004055E7"/>
    <w:rsid w:val="00405986"/>
    <w:rsid w:val="00405FE8"/>
    <w:rsid w:val="004067C3"/>
    <w:rsid w:val="004068EE"/>
    <w:rsid w:val="00406B2A"/>
    <w:rsid w:val="00406BA2"/>
    <w:rsid w:val="00407340"/>
    <w:rsid w:val="00407892"/>
    <w:rsid w:val="00407B1D"/>
    <w:rsid w:val="00407C78"/>
    <w:rsid w:val="004119E0"/>
    <w:rsid w:val="00412243"/>
    <w:rsid w:val="004130DA"/>
    <w:rsid w:val="0041353B"/>
    <w:rsid w:val="00413B89"/>
    <w:rsid w:val="00413FC7"/>
    <w:rsid w:val="004146F0"/>
    <w:rsid w:val="00414AC1"/>
    <w:rsid w:val="004154AA"/>
    <w:rsid w:val="00415BEA"/>
    <w:rsid w:val="00416C41"/>
    <w:rsid w:val="004177A2"/>
    <w:rsid w:val="004200DA"/>
    <w:rsid w:val="00420925"/>
    <w:rsid w:val="004209DD"/>
    <w:rsid w:val="00420FC8"/>
    <w:rsid w:val="004213BF"/>
    <w:rsid w:val="00421798"/>
    <w:rsid w:val="00422490"/>
    <w:rsid w:val="00422596"/>
    <w:rsid w:val="004241CC"/>
    <w:rsid w:val="00424E76"/>
    <w:rsid w:val="0042528A"/>
    <w:rsid w:val="00425AEE"/>
    <w:rsid w:val="00426993"/>
    <w:rsid w:val="00426F06"/>
    <w:rsid w:val="00427C1B"/>
    <w:rsid w:val="00427D6B"/>
    <w:rsid w:val="004313F0"/>
    <w:rsid w:val="00432A51"/>
    <w:rsid w:val="00433CD5"/>
    <w:rsid w:val="00433DA1"/>
    <w:rsid w:val="0043475D"/>
    <w:rsid w:val="00434774"/>
    <w:rsid w:val="004352E5"/>
    <w:rsid w:val="00435495"/>
    <w:rsid w:val="004364D2"/>
    <w:rsid w:val="0043785B"/>
    <w:rsid w:val="0044015E"/>
    <w:rsid w:val="004401E3"/>
    <w:rsid w:val="0044051F"/>
    <w:rsid w:val="0044093D"/>
    <w:rsid w:val="00441110"/>
    <w:rsid w:val="00441123"/>
    <w:rsid w:val="00441874"/>
    <w:rsid w:val="004433A8"/>
    <w:rsid w:val="0044441E"/>
    <w:rsid w:val="0044495F"/>
    <w:rsid w:val="004455A6"/>
    <w:rsid w:val="00445669"/>
    <w:rsid w:val="00446758"/>
    <w:rsid w:val="00446834"/>
    <w:rsid w:val="004474F0"/>
    <w:rsid w:val="00447F96"/>
    <w:rsid w:val="00451FA4"/>
    <w:rsid w:val="00452BB3"/>
    <w:rsid w:val="00452C39"/>
    <w:rsid w:val="00452CCA"/>
    <w:rsid w:val="00452D2A"/>
    <w:rsid w:val="00454150"/>
    <w:rsid w:val="00454969"/>
    <w:rsid w:val="0045546D"/>
    <w:rsid w:val="00455CEC"/>
    <w:rsid w:val="00455D43"/>
    <w:rsid w:val="00455EDC"/>
    <w:rsid w:val="0045694E"/>
    <w:rsid w:val="004573AC"/>
    <w:rsid w:val="004574E1"/>
    <w:rsid w:val="00457A83"/>
    <w:rsid w:val="00457FFA"/>
    <w:rsid w:val="0046162D"/>
    <w:rsid w:val="004616FC"/>
    <w:rsid w:val="00461794"/>
    <w:rsid w:val="00462546"/>
    <w:rsid w:val="004629BD"/>
    <w:rsid w:val="004633CC"/>
    <w:rsid w:val="00463411"/>
    <w:rsid w:val="004636E1"/>
    <w:rsid w:val="00464234"/>
    <w:rsid w:val="00464450"/>
    <w:rsid w:val="0046480D"/>
    <w:rsid w:val="00464FC4"/>
    <w:rsid w:val="004657A3"/>
    <w:rsid w:val="00465F28"/>
    <w:rsid w:val="0046618C"/>
    <w:rsid w:val="004662FB"/>
    <w:rsid w:val="004664E2"/>
    <w:rsid w:val="00466E6A"/>
    <w:rsid w:val="004670E9"/>
    <w:rsid w:val="0046797F"/>
    <w:rsid w:val="00467A7C"/>
    <w:rsid w:val="004706F3"/>
    <w:rsid w:val="00470E80"/>
    <w:rsid w:val="00472841"/>
    <w:rsid w:val="00472A6D"/>
    <w:rsid w:val="0047322E"/>
    <w:rsid w:val="004732CF"/>
    <w:rsid w:val="00473360"/>
    <w:rsid w:val="00474349"/>
    <w:rsid w:val="00474790"/>
    <w:rsid w:val="00475874"/>
    <w:rsid w:val="00476283"/>
    <w:rsid w:val="00476333"/>
    <w:rsid w:val="0047652A"/>
    <w:rsid w:val="00476737"/>
    <w:rsid w:val="00477257"/>
    <w:rsid w:val="0047776D"/>
    <w:rsid w:val="00477993"/>
    <w:rsid w:val="0048082C"/>
    <w:rsid w:val="00480967"/>
    <w:rsid w:val="00480D36"/>
    <w:rsid w:val="004812AE"/>
    <w:rsid w:val="004816ED"/>
    <w:rsid w:val="0048176E"/>
    <w:rsid w:val="004818EE"/>
    <w:rsid w:val="00481E42"/>
    <w:rsid w:val="0048228F"/>
    <w:rsid w:val="004827A5"/>
    <w:rsid w:val="004833DC"/>
    <w:rsid w:val="0048384C"/>
    <w:rsid w:val="00483B2D"/>
    <w:rsid w:val="004841CD"/>
    <w:rsid w:val="0048480A"/>
    <w:rsid w:val="00485421"/>
    <w:rsid w:val="004854E0"/>
    <w:rsid w:val="00485639"/>
    <w:rsid w:val="0048585A"/>
    <w:rsid w:val="004858B1"/>
    <w:rsid w:val="00485ECE"/>
    <w:rsid w:val="0048692F"/>
    <w:rsid w:val="004871CD"/>
    <w:rsid w:val="00487522"/>
    <w:rsid w:val="004906CA"/>
    <w:rsid w:val="004909DC"/>
    <w:rsid w:val="00491029"/>
    <w:rsid w:val="00491816"/>
    <w:rsid w:val="00491A30"/>
    <w:rsid w:val="00491D93"/>
    <w:rsid w:val="004927F6"/>
    <w:rsid w:val="00493471"/>
    <w:rsid w:val="0049355D"/>
    <w:rsid w:val="00493694"/>
    <w:rsid w:val="0049443B"/>
    <w:rsid w:val="004961F3"/>
    <w:rsid w:val="00496C7F"/>
    <w:rsid w:val="00497BAB"/>
    <w:rsid w:val="00497DBB"/>
    <w:rsid w:val="00497E95"/>
    <w:rsid w:val="004A03A5"/>
    <w:rsid w:val="004A1597"/>
    <w:rsid w:val="004A174F"/>
    <w:rsid w:val="004A1A8A"/>
    <w:rsid w:val="004A1B00"/>
    <w:rsid w:val="004A1F54"/>
    <w:rsid w:val="004A22AF"/>
    <w:rsid w:val="004A2464"/>
    <w:rsid w:val="004A2723"/>
    <w:rsid w:val="004A2A7D"/>
    <w:rsid w:val="004A2B32"/>
    <w:rsid w:val="004A3367"/>
    <w:rsid w:val="004A3A68"/>
    <w:rsid w:val="004A417B"/>
    <w:rsid w:val="004A47F3"/>
    <w:rsid w:val="004A4BFD"/>
    <w:rsid w:val="004A4D88"/>
    <w:rsid w:val="004A5197"/>
    <w:rsid w:val="004A6250"/>
    <w:rsid w:val="004A69A8"/>
    <w:rsid w:val="004A6E29"/>
    <w:rsid w:val="004A7046"/>
    <w:rsid w:val="004A7D83"/>
    <w:rsid w:val="004A7EF4"/>
    <w:rsid w:val="004B055E"/>
    <w:rsid w:val="004B06DD"/>
    <w:rsid w:val="004B0953"/>
    <w:rsid w:val="004B0C67"/>
    <w:rsid w:val="004B0CB8"/>
    <w:rsid w:val="004B1746"/>
    <w:rsid w:val="004B1F6B"/>
    <w:rsid w:val="004B22C0"/>
    <w:rsid w:val="004B22F2"/>
    <w:rsid w:val="004B234C"/>
    <w:rsid w:val="004B2BB0"/>
    <w:rsid w:val="004B2D92"/>
    <w:rsid w:val="004B35DE"/>
    <w:rsid w:val="004B3D15"/>
    <w:rsid w:val="004B4389"/>
    <w:rsid w:val="004B475B"/>
    <w:rsid w:val="004B4CB5"/>
    <w:rsid w:val="004B4EEE"/>
    <w:rsid w:val="004B4FC1"/>
    <w:rsid w:val="004B53A8"/>
    <w:rsid w:val="004B587B"/>
    <w:rsid w:val="004B5B36"/>
    <w:rsid w:val="004B5B8F"/>
    <w:rsid w:val="004B5E9E"/>
    <w:rsid w:val="004C0E6A"/>
    <w:rsid w:val="004C1476"/>
    <w:rsid w:val="004C182C"/>
    <w:rsid w:val="004C18C4"/>
    <w:rsid w:val="004C2416"/>
    <w:rsid w:val="004C290A"/>
    <w:rsid w:val="004C2E08"/>
    <w:rsid w:val="004C3F6B"/>
    <w:rsid w:val="004C3FA3"/>
    <w:rsid w:val="004C4237"/>
    <w:rsid w:val="004C4A79"/>
    <w:rsid w:val="004C5C70"/>
    <w:rsid w:val="004C5EFB"/>
    <w:rsid w:val="004C647C"/>
    <w:rsid w:val="004C7D89"/>
    <w:rsid w:val="004D0679"/>
    <w:rsid w:val="004D0A2E"/>
    <w:rsid w:val="004D0F63"/>
    <w:rsid w:val="004D1535"/>
    <w:rsid w:val="004D17F7"/>
    <w:rsid w:val="004D1BD4"/>
    <w:rsid w:val="004D1D53"/>
    <w:rsid w:val="004D40B1"/>
    <w:rsid w:val="004D45BF"/>
    <w:rsid w:val="004D475D"/>
    <w:rsid w:val="004D47B2"/>
    <w:rsid w:val="004D7A1A"/>
    <w:rsid w:val="004D7B28"/>
    <w:rsid w:val="004E0534"/>
    <w:rsid w:val="004E0CB8"/>
    <w:rsid w:val="004E0DDF"/>
    <w:rsid w:val="004E19A2"/>
    <w:rsid w:val="004E1A88"/>
    <w:rsid w:val="004E2883"/>
    <w:rsid w:val="004E28E0"/>
    <w:rsid w:val="004E2D46"/>
    <w:rsid w:val="004E44EA"/>
    <w:rsid w:val="004E485A"/>
    <w:rsid w:val="004E499D"/>
    <w:rsid w:val="004E5082"/>
    <w:rsid w:val="004E521D"/>
    <w:rsid w:val="004E67A8"/>
    <w:rsid w:val="004E7425"/>
    <w:rsid w:val="004E743F"/>
    <w:rsid w:val="004E7A30"/>
    <w:rsid w:val="004F0566"/>
    <w:rsid w:val="004F0685"/>
    <w:rsid w:val="004F172E"/>
    <w:rsid w:val="004F1A8A"/>
    <w:rsid w:val="004F1F2C"/>
    <w:rsid w:val="004F2279"/>
    <w:rsid w:val="004F2784"/>
    <w:rsid w:val="004F3E02"/>
    <w:rsid w:val="004F49EC"/>
    <w:rsid w:val="004F537A"/>
    <w:rsid w:val="004F53E0"/>
    <w:rsid w:val="004F55E2"/>
    <w:rsid w:val="004F5C1D"/>
    <w:rsid w:val="004F5DF4"/>
    <w:rsid w:val="004F5F37"/>
    <w:rsid w:val="004F63A3"/>
    <w:rsid w:val="004F64E0"/>
    <w:rsid w:val="004F65DA"/>
    <w:rsid w:val="004F6625"/>
    <w:rsid w:val="004F6B3B"/>
    <w:rsid w:val="004F6BD7"/>
    <w:rsid w:val="004F7A9D"/>
    <w:rsid w:val="004F7B8F"/>
    <w:rsid w:val="004F7B98"/>
    <w:rsid w:val="004F7D96"/>
    <w:rsid w:val="0050041E"/>
    <w:rsid w:val="00500639"/>
    <w:rsid w:val="005009E3"/>
    <w:rsid w:val="00501269"/>
    <w:rsid w:val="005013D6"/>
    <w:rsid w:val="005019BD"/>
    <w:rsid w:val="00502B3E"/>
    <w:rsid w:val="005030EF"/>
    <w:rsid w:val="00503163"/>
    <w:rsid w:val="005032A7"/>
    <w:rsid w:val="0050383E"/>
    <w:rsid w:val="00503ABC"/>
    <w:rsid w:val="005049B0"/>
    <w:rsid w:val="0050510E"/>
    <w:rsid w:val="005052A4"/>
    <w:rsid w:val="0050530F"/>
    <w:rsid w:val="00505882"/>
    <w:rsid w:val="00505AE3"/>
    <w:rsid w:val="005061AC"/>
    <w:rsid w:val="005102A2"/>
    <w:rsid w:val="005107BA"/>
    <w:rsid w:val="00510816"/>
    <w:rsid w:val="00511CCB"/>
    <w:rsid w:val="00511E2A"/>
    <w:rsid w:val="0051216A"/>
    <w:rsid w:val="00513279"/>
    <w:rsid w:val="005141C0"/>
    <w:rsid w:val="00514C97"/>
    <w:rsid w:val="00515BAA"/>
    <w:rsid w:val="005160A1"/>
    <w:rsid w:val="005160E8"/>
    <w:rsid w:val="005167B6"/>
    <w:rsid w:val="00516F7B"/>
    <w:rsid w:val="005173C2"/>
    <w:rsid w:val="00517572"/>
    <w:rsid w:val="00517647"/>
    <w:rsid w:val="00520197"/>
    <w:rsid w:val="00520330"/>
    <w:rsid w:val="00520410"/>
    <w:rsid w:val="00520DC5"/>
    <w:rsid w:val="00520EA5"/>
    <w:rsid w:val="00521182"/>
    <w:rsid w:val="005215A9"/>
    <w:rsid w:val="005220E5"/>
    <w:rsid w:val="005224F6"/>
    <w:rsid w:val="00522833"/>
    <w:rsid w:val="0052293E"/>
    <w:rsid w:val="00522E3D"/>
    <w:rsid w:val="00522FF2"/>
    <w:rsid w:val="00523241"/>
    <w:rsid w:val="005233EA"/>
    <w:rsid w:val="005236AB"/>
    <w:rsid w:val="005246CA"/>
    <w:rsid w:val="00525348"/>
    <w:rsid w:val="005260F8"/>
    <w:rsid w:val="0052664A"/>
    <w:rsid w:val="0052755C"/>
    <w:rsid w:val="005276AB"/>
    <w:rsid w:val="005278CE"/>
    <w:rsid w:val="00527934"/>
    <w:rsid w:val="0053118E"/>
    <w:rsid w:val="00531201"/>
    <w:rsid w:val="00532582"/>
    <w:rsid w:val="00534782"/>
    <w:rsid w:val="00534B39"/>
    <w:rsid w:val="00534C4F"/>
    <w:rsid w:val="00535354"/>
    <w:rsid w:val="005357FF"/>
    <w:rsid w:val="00535BB8"/>
    <w:rsid w:val="00535F3D"/>
    <w:rsid w:val="005364E3"/>
    <w:rsid w:val="00536C91"/>
    <w:rsid w:val="00537062"/>
    <w:rsid w:val="005370BE"/>
    <w:rsid w:val="00537D73"/>
    <w:rsid w:val="005403FE"/>
    <w:rsid w:val="00540430"/>
    <w:rsid w:val="005405C0"/>
    <w:rsid w:val="00540CEF"/>
    <w:rsid w:val="00541A1F"/>
    <w:rsid w:val="00541F5E"/>
    <w:rsid w:val="0054202A"/>
    <w:rsid w:val="0054236C"/>
    <w:rsid w:val="00542B91"/>
    <w:rsid w:val="00542D54"/>
    <w:rsid w:val="00542F4D"/>
    <w:rsid w:val="0054331D"/>
    <w:rsid w:val="005433ED"/>
    <w:rsid w:val="00543F36"/>
    <w:rsid w:val="005449A9"/>
    <w:rsid w:val="00544B52"/>
    <w:rsid w:val="00545722"/>
    <w:rsid w:val="00546E6F"/>
    <w:rsid w:val="005470E9"/>
    <w:rsid w:val="005475FB"/>
    <w:rsid w:val="00547AF0"/>
    <w:rsid w:val="00550DEA"/>
    <w:rsid w:val="00551272"/>
    <w:rsid w:val="00551574"/>
    <w:rsid w:val="0055233A"/>
    <w:rsid w:val="005525D3"/>
    <w:rsid w:val="005526EF"/>
    <w:rsid w:val="00553205"/>
    <w:rsid w:val="00553448"/>
    <w:rsid w:val="00553B59"/>
    <w:rsid w:val="005543FE"/>
    <w:rsid w:val="00555022"/>
    <w:rsid w:val="00555209"/>
    <w:rsid w:val="00555552"/>
    <w:rsid w:val="00555673"/>
    <w:rsid w:val="00555CDC"/>
    <w:rsid w:val="00556418"/>
    <w:rsid w:val="005564D1"/>
    <w:rsid w:val="00556511"/>
    <w:rsid w:val="005565A9"/>
    <w:rsid w:val="0055732C"/>
    <w:rsid w:val="0055733F"/>
    <w:rsid w:val="0055743A"/>
    <w:rsid w:val="00557E3D"/>
    <w:rsid w:val="00560871"/>
    <w:rsid w:val="00560C38"/>
    <w:rsid w:val="0056102D"/>
    <w:rsid w:val="00561748"/>
    <w:rsid w:val="00561964"/>
    <w:rsid w:val="00562F79"/>
    <w:rsid w:val="0056346B"/>
    <w:rsid w:val="005641E4"/>
    <w:rsid w:val="0056446C"/>
    <w:rsid w:val="00564A9A"/>
    <w:rsid w:val="00564FA3"/>
    <w:rsid w:val="0056514C"/>
    <w:rsid w:val="00565442"/>
    <w:rsid w:val="005655A9"/>
    <w:rsid w:val="0056591F"/>
    <w:rsid w:val="00565CF3"/>
    <w:rsid w:val="005679AC"/>
    <w:rsid w:val="00567FBB"/>
    <w:rsid w:val="00570053"/>
    <w:rsid w:val="0057061F"/>
    <w:rsid w:val="00571689"/>
    <w:rsid w:val="005719FD"/>
    <w:rsid w:val="00571D2B"/>
    <w:rsid w:val="00572634"/>
    <w:rsid w:val="00572806"/>
    <w:rsid w:val="00572895"/>
    <w:rsid w:val="00572981"/>
    <w:rsid w:val="00572CEE"/>
    <w:rsid w:val="0057539F"/>
    <w:rsid w:val="00576342"/>
    <w:rsid w:val="00576A7A"/>
    <w:rsid w:val="00577E0B"/>
    <w:rsid w:val="00580515"/>
    <w:rsid w:val="00581465"/>
    <w:rsid w:val="00581749"/>
    <w:rsid w:val="00581A96"/>
    <w:rsid w:val="00581D05"/>
    <w:rsid w:val="00581D4F"/>
    <w:rsid w:val="00582400"/>
    <w:rsid w:val="00582CF1"/>
    <w:rsid w:val="0058361E"/>
    <w:rsid w:val="005841FB"/>
    <w:rsid w:val="00584AA9"/>
    <w:rsid w:val="00584E2B"/>
    <w:rsid w:val="005855E7"/>
    <w:rsid w:val="00587C2B"/>
    <w:rsid w:val="005902DD"/>
    <w:rsid w:val="005905B2"/>
    <w:rsid w:val="0059077F"/>
    <w:rsid w:val="005907E0"/>
    <w:rsid w:val="0059103A"/>
    <w:rsid w:val="00592278"/>
    <w:rsid w:val="00592795"/>
    <w:rsid w:val="005930A1"/>
    <w:rsid w:val="005930C9"/>
    <w:rsid w:val="0059365B"/>
    <w:rsid w:val="00593A40"/>
    <w:rsid w:val="005944BC"/>
    <w:rsid w:val="0059463A"/>
    <w:rsid w:val="00594CF6"/>
    <w:rsid w:val="005950A7"/>
    <w:rsid w:val="005957AF"/>
    <w:rsid w:val="0059699A"/>
    <w:rsid w:val="00597221"/>
    <w:rsid w:val="00597758"/>
    <w:rsid w:val="00597A31"/>
    <w:rsid w:val="00597ACB"/>
    <w:rsid w:val="005A01B5"/>
    <w:rsid w:val="005A030A"/>
    <w:rsid w:val="005A052B"/>
    <w:rsid w:val="005A13BC"/>
    <w:rsid w:val="005A14B3"/>
    <w:rsid w:val="005A1C08"/>
    <w:rsid w:val="005A26ED"/>
    <w:rsid w:val="005A2BF2"/>
    <w:rsid w:val="005A2E69"/>
    <w:rsid w:val="005A3934"/>
    <w:rsid w:val="005A3BF9"/>
    <w:rsid w:val="005A49D9"/>
    <w:rsid w:val="005A49DF"/>
    <w:rsid w:val="005A5C40"/>
    <w:rsid w:val="005A5D66"/>
    <w:rsid w:val="005A5FE4"/>
    <w:rsid w:val="005A6137"/>
    <w:rsid w:val="005A6C84"/>
    <w:rsid w:val="005A7BF8"/>
    <w:rsid w:val="005A7E6B"/>
    <w:rsid w:val="005B05A8"/>
    <w:rsid w:val="005B0BA5"/>
    <w:rsid w:val="005B0E01"/>
    <w:rsid w:val="005B0E28"/>
    <w:rsid w:val="005B10D7"/>
    <w:rsid w:val="005B25DD"/>
    <w:rsid w:val="005B3662"/>
    <w:rsid w:val="005B3782"/>
    <w:rsid w:val="005B37F7"/>
    <w:rsid w:val="005B3A72"/>
    <w:rsid w:val="005B3AC2"/>
    <w:rsid w:val="005B4211"/>
    <w:rsid w:val="005B4C3E"/>
    <w:rsid w:val="005B62A9"/>
    <w:rsid w:val="005B62F5"/>
    <w:rsid w:val="005B6856"/>
    <w:rsid w:val="005B6A5E"/>
    <w:rsid w:val="005B6E4B"/>
    <w:rsid w:val="005B7210"/>
    <w:rsid w:val="005B7368"/>
    <w:rsid w:val="005B7BCE"/>
    <w:rsid w:val="005B7DEA"/>
    <w:rsid w:val="005C023F"/>
    <w:rsid w:val="005C0BC4"/>
    <w:rsid w:val="005C2404"/>
    <w:rsid w:val="005C2656"/>
    <w:rsid w:val="005C27C1"/>
    <w:rsid w:val="005C2DA2"/>
    <w:rsid w:val="005C2EBD"/>
    <w:rsid w:val="005C36DD"/>
    <w:rsid w:val="005C42F3"/>
    <w:rsid w:val="005C4B38"/>
    <w:rsid w:val="005C4F8A"/>
    <w:rsid w:val="005C5672"/>
    <w:rsid w:val="005C5E6D"/>
    <w:rsid w:val="005C6B76"/>
    <w:rsid w:val="005C7652"/>
    <w:rsid w:val="005C77E6"/>
    <w:rsid w:val="005D002A"/>
    <w:rsid w:val="005D0988"/>
    <w:rsid w:val="005D09D3"/>
    <w:rsid w:val="005D0C62"/>
    <w:rsid w:val="005D14FB"/>
    <w:rsid w:val="005D1859"/>
    <w:rsid w:val="005D1A5E"/>
    <w:rsid w:val="005D2E17"/>
    <w:rsid w:val="005D35B6"/>
    <w:rsid w:val="005D3913"/>
    <w:rsid w:val="005D430F"/>
    <w:rsid w:val="005D4411"/>
    <w:rsid w:val="005D4462"/>
    <w:rsid w:val="005D451A"/>
    <w:rsid w:val="005D4646"/>
    <w:rsid w:val="005D493B"/>
    <w:rsid w:val="005D53F3"/>
    <w:rsid w:val="005D548C"/>
    <w:rsid w:val="005D5C4B"/>
    <w:rsid w:val="005D6021"/>
    <w:rsid w:val="005D6982"/>
    <w:rsid w:val="005D69BB"/>
    <w:rsid w:val="005D6E8E"/>
    <w:rsid w:val="005D725F"/>
    <w:rsid w:val="005D7441"/>
    <w:rsid w:val="005D77CF"/>
    <w:rsid w:val="005E030C"/>
    <w:rsid w:val="005E03D4"/>
    <w:rsid w:val="005E0750"/>
    <w:rsid w:val="005E0B13"/>
    <w:rsid w:val="005E1915"/>
    <w:rsid w:val="005E2F70"/>
    <w:rsid w:val="005E33CE"/>
    <w:rsid w:val="005E36A7"/>
    <w:rsid w:val="005E3DDB"/>
    <w:rsid w:val="005E3F18"/>
    <w:rsid w:val="005E3F6D"/>
    <w:rsid w:val="005E4165"/>
    <w:rsid w:val="005E4382"/>
    <w:rsid w:val="005E4B1A"/>
    <w:rsid w:val="005E4D6C"/>
    <w:rsid w:val="005E5B2F"/>
    <w:rsid w:val="005E5C2F"/>
    <w:rsid w:val="005E6039"/>
    <w:rsid w:val="005E6D72"/>
    <w:rsid w:val="005E6E51"/>
    <w:rsid w:val="005E7239"/>
    <w:rsid w:val="005E7838"/>
    <w:rsid w:val="005E7A46"/>
    <w:rsid w:val="005E7B8B"/>
    <w:rsid w:val="005F0179"/>
    <w:rsid w:val="005F071C"/>
    <w:rsid w:val="005F0F51"/>
    <w:rsid w:val="005F24CD"/>
    <w:rsid w:val="005F32C1"/>
    <w:rsid w:val="005F3EE5"/>
    <w:rsid w:val="005F3F13"/>
    <w:rsid w:val="005F42D3"/>
    <w:rsid w:val="005F453F"/>
    <w:rsid w:val="005F4AF2"/>
    <w:rsid w:val="005F4C49"/>
    <w:rsid w:val="005F51B3"/>
    <w:rsid w:val="005F5642"/>
    <w:rsid w:val="005F576C"/>
    <w:rsid w:val="005F5B42"/>
    <w:rsid w:val="005F5E51"/>
    <w:rsid w:val="005F7720"/>
    <w:rsid w:val="006002C6"/>
    <w:rsid w:val="00600BA0"/>
    <w:rsid w:val="00600CE1"/>
    <w:rsid w:val="00601102"/>
    <w:rsid w:val="0060144F"/>
    <w:rsid w:val="006015A2"/>
    <w:rsid w:val="00601816"/>
    <w:rsid w:val="00601F6F"/>
    <w:rsid w:val="0060246B"/>
    <w:rsid w:val="00602772"/>
    <w:rsid w:val="006027C3"/>
    <w:rsid w:val="00603098"/>
    <w:rsid w:val="00603358"/>
    <w:rsid w:val="006036D4"/>
    <w:rsid w:val="00603832"/>
    <w:rsid w:val="00603982"/>
    <w:rsid w:val="006045BF"/>
    <w:rsid w:val="0060485C"/>
    <w:rsid w:val="00604B83"/>
    <w:rsid w:val="00605703"/>
    <w:rsid w:val="00605D4E"/>
    <w:rsid w:val="0060621C"/>
    <w:rsid w:val="006063E7"/>
    <w:rsid w:val="00606616"/>
    <w:rsid w:val="0060689F"/>
    <w:rsid w:val="006070B5"/>
    <w:rsid w:val="006073FA"/>
    <w:rsid w:val="00607972"/>
    <w:rsid w:val="00607A51"/>
    <w:rsid w:val="00607CEC"/>
    <w:rsid w:val="006104F9"/>
    <w:rsid w:val="0061057B"/>
    <w:rsid w:val="006118FD"/>
    <w:rsid w:val="00612308"/>
    <w:rsid w:val="006126FA"/>
    <w:rsid w:val="00612793"/>
    <w:rsid w:val="00612FF5"/>
    <w:rsid w:val="006131E7"/>
    <w:rsid w:val="00614077"/>
    <w:rsid w:val="00614C82"/>
    <w:rsid w:val="00614D93"/>
    <w:rsid w:val="00615284"/>
    <w:rsid w:val="00615681"/>
    <w:rsid w:val="006170CF"/>
    <w:rsid w:val="006178D0"/>
    <w:rsid w:val="00617B6A"/>
    <w:rsid w:val="00620790"/>
    <w:rsid w:val="00621D1B"/>
    <w:rsid w:val="00621EB8"/>
    <w:rsid w:val="00621F2E"/>
    <w:rsid w:val="006220FC"/>
    <w:rsid w:val="0062331A"/>
    <w:rsid w:val="00623653"/>
    <w:rsid w:val="00623CD1"/>
    <w:rsid w:val="00623F44"/>
    <w:rsid w:val="00624282"/>
    <w:rsid w:val="00624925"/>
    <w:rsid w:val="00624964"/>
    <w:rsid w:val="00625226"/>
    <w:rsid w:val="0062571E"/>
    <w:rsid w:val="00625FE5"/>
    <w:rsid w:val="0062611E"/>
    <w:rsid w:val="0062622C"/>
    <w:rsid w:val="006269B3"/>
    <w:rsid w:val="00627239"/>
    <w:rsid w:val="00627384"/>
    <w:rsid w:val="00627874"/>
    <w:rsid w:val="006304CA"/>
    <w:rsid w:val="0063086F"/>
    <w:rsid w:val="00631248"/>
    <w:rsid w:val="006315AB"/>
    <w:rsid w:val="00631C01"/>
    <w:rsid w:val="00631C02"/>
    <w:rsid w:val="00631C5B"/>
    <w:rsid w:val="0063226B"/>
    <w:rsid w:val="00632DDC"/>
    <w:rsid w:val="00633880"/>
    <w:rsid w:val="00633DC1"/>
    <w:rsid w:val="0063415C"/>
    <w:rsid w:val="006350C5"/>
    <w:rsid w:val="0063524F"/>
    <w:rsid w:val="00635C3D"/>
    <w:rsid w:val="00636A80"/>
    <w:rsid w:val="00636D99"/>
    <w:rsid w:val="00637338"/>
    <w:rsid w:val="00637C86"/>
    <w:rsid w:val="006405A0"/>
    <w:rsid w:val="00641275"/>
    <w:rsid w:val="006415FD"/>
    <w:rsid w:val="00641940"/>
    <w:rsid w:val="0064195F"/>
    <w:rsid w:val="00641DC7"/>
    <w:rsid w:val="00641F51"/>
    <w:rsid w:val="006421B1"/>
    <w:rsid w:val="0064239C"/>
    <w:rsid w:val="006423D0"/>
    <w:rsid w:val="00642994"/>
    <w:rsid w:val="00642CF1"/>
    <w:rsid w:val="0064346B"/>
    <w:rsid w:val="006438BE"/>
    <w:rsid w:val="00643CAD"/>
    <w:rsid w:val="006444EE"/>
    <w:rsid w:val="00644F8D"/>
    <w:rsid w:val="006450D6"/>
    <w:rsid w:val="006451C9"/>
    <w:rsid w:val="006459B3"/>
    <w:rsid w:val="006460CD"/>
    <w:rsid w:val="0064746D"/>
    <w:rsid w:val="0064768E"/>
    <w:rsid w:val="0065018C"/>
    <w:rsid w:val="0065097A"/>
    <w:rsid w:val="0065156E"/>
    <w:rsid w:val="00651642"/>
    <w:rsid w:val="00651779"/>
    <w:rsid w:val="006521BB"/>
    <w:rsid w:val="006523D6"/>
    <w:rsid w:val="00652A07"/>
    <w:rsid w:val="0065303F"/>
    <w:rsid w:val="006536E6"/>
    <w:rsid w:val="006536F6"/>
    <w:rsid w:val="00653D5C"/>
    <w:rsid w:val="00654AC1"/>
    <w:rsid w:val="00655349"/>
    <w:rsid w:val="006562D2"/>
    <w:rsid w:val="006564E2"/>
    <w:rsid w:val="0065656F"/>
    <w:rsid w:val="00656F91"/>
    <w:rsid w:val="00657168"/>
    <w:rsid w:val="006578A1"/>
    <w:rsid w:val="00657C5C"/>
    <w:rsid w:val="00660DB4"/>
    <w:rsid w:val="00661692"/>
    <w:rsid w:val="006617EB"/>
    <w:rsid w:val="006618B1"/>
    <w:rsid w:val="00661AF1"/>
    <w:rsid w:val="00662055"/>
    <w:rsid w:val="0066288A"/>
    <w:rsid w:val="00662951"/>
    <w:rsid w:val="00662CFD"/>
    <w:rsid w:val="0066383D"/>
    <w:rsid w:val="006641C2"/>
    <w:rsid w:val="0066434E"/>
    <w:rsid w:val="006645B2"/>
    <w:rsid w:val="00664814"/>
    <w:rsid w:val="00665073"/>
    <w:rsid w:val="006650C2"/>
    <w:rsid w:val="006651C4"/>
    <w:rsid w:val="00665A17"/>
    <w:rsid w:val="00665B0B"/>
    <w:rsid w:val="00667792"/>
    <w:rsid w:val="006677AD"/>
    <w:rsid w:val="00667877"/>
    <w:rsid w:val="00667DAB"/>
    <w:rsid w:val="00670719"/>
    <w:rsid w:val="006707A9"/>
    <w:rsid w:val="00670850"/>
    <w:rsid w:val="00670B31"/>
    <w:rsid w:val="00670D0D"/>
    <w:rsid w:val="00671D5E"/>
    <w:rsid w:val="00672DEC"/>
    <w:rsid w:val="00672F2F"/>
    <w:rsid w:val="00673156"/>
    <w:rsid w:val="006735D7"/>
    <w:rsid w:val="00673792"/>
    <w:rsid w:val="00673870"/>
    <w:rsid w:val="00673E9C"/>
    <w:rsid w:val="00673EE4"/>
    <w:rsid w:val="00674972"/>
    <w:rsid w:val="0067549E"/>
    <w:rsid w:val="006755D1"/>
    <w:rsid w:val="006755EC"/>
    <w:rsid w:val="00675AE9"/>
    <w:rsid w:val="00675DBD"/>
    <w:rsid w:val="00676BC4"/>
    <w:rsid w:val="006776F5"/>
    <w:rsid w:val="006777D1"/>
    <w:rsid w:val="00677C19"/>
    <w:rsid w:val="0068082B"/>
    <w:rsid w:val="00680928"/>
    <w:rsid w:val="00680B63"/>
    <w:rsid w:val="00680D09"/>
    <w:rsid w:val="0068156A"/>
    <w:rsid w:val="00681859"/>
    <w:rsid w:val="00681DD7"/>
    <w:rsid w:val="0068210B"/>
    <w:rsid w:val="00682332"/>
    <w:rsid w:val="00682438"/>
    <w:rsid w:val="00682E48"/>
    <w:rsid w:val="006830BE"/>
    <w:rsid w:val="00683884"/>
    <w:rsid w:val="00683F51"/>
    <w:rsid w:val="00684F43"/>
    <w:rsid w:val="006853F3"/>
    <w:rsid w:val="00686C56"/>
    <w:rsid w:val="00687824"/>
    <w:rsid w:val="006901C1"/>
    <w:rsid w:val="006905C5"/>
    <w:rsid w:val="0069065E"/>
    <w:rsid w:val="00692189"/>
    <w:rsid w:val="006924BF"/>
    <w:rsid w:val="00692C32"/>
    <w:rsid w:val="00692F58"/>
    <w:rsid w:val="00693254"/>
    <w:rsid w:val="00693371"/>
    <w:rsid w:val="006936B7"/>
    <w:rsid w:val="00694074"/>
    <w:rsid w:val="006946E6"/>
    <w:rsid w:val="006952E0"/>
    <w:rsid w:val="0069563E"/>
    <w:rsid w:val="00695B6B"/>
    <w:rsid w:val="00695F21"/>
    <w:rsid w:val="00696655"/>
    <w:rsid w:val="00697FFE"/>
    <w:rsid w:val="006A0159"/>
    <w:rsid w:val="006A06A0"/>
    <w:rsid w:val="006A0AC4"/>
    <w:rsid w:val="006A141B"/>
    <w:rsid w:val="006A1F9D"/>
    <w:rsid w:val="006A2029"/>
    <w:rsid w:val="006A245D"/>
    <w:rsid w:val="006A2986"/>
    <w:rsid w:val="006A398F"/>
    <w:rsid w:val="006A4088"/>
    <w:rsid w:val="006A413E"/>
    <w:rsid w:val="006A417B"/>
    <w:rsid w:val="006A49FD"/>
    <w:rsid w:val="006A53BF"/>
    <w:rsid w:val="006A54F6"/>
    <w:rsid w:val="006A5CB6"/>
    <w:rsid w:val="006A62C9"/>
    <w:rsid w:val="006A64A0"/>
    <w:rsid w:val="006A657B"/>
    <w:rsid w:val="006A6955"/>
    <w:rsid w:val="006A6A27"/>
    <w:rsid w:val="006A6B6E"/>
    <w:rsid w:val="006A6D3C"/>
    <w:rsid w:val="006A72A1"/>
    <w:rsid w:val="006A7951"/>
    <w:rsid w:val="006A7EA7"/>
    <w:rsid w:val="006B017D"/>
    <w:rsid w:val="006B035D"/>
    <w:rsid w:val="006B0493"/>
    <w:rsid w:val="006B0607"/>
    <w:rsid w:val="006B08B4"/>
    <w:rsid w:val="006B1B70"/>
    <w:rsid w:val="006B1D33"/>
    <w:rsid w:val="006B2A64"/>
    <w:rsid w:val="006B35A2"/>
    <w:rsid w:val="006B3F98"/>
    <w:rsid w:val="006B423B"/>
    <w:rsid w:val="006B433B"/>
    <w:rsid w:val="006B4FB6"/>
    <w:rsid w:val="006B5A1C"/>
    <w:rsid w:val="006B5E6C"/>
    <w:rsid w:val="006B6415"/>
    <w:rsid w:val="006B7A9A"/>
    <w:rsid w:val="006B7BC0"/>
    <w:rsid w:val="006B7D04"/>
    <w:rsid w:val="006B7DEB"/>
    <w:rsid w:val="006C0026"/>
    <w:rsid w:val="006C01E1"/>
    <w:rsid w:val="006C0A5A"/>
    <w:rsid w:val="006C0FFF"/>
    <w:rsid w:val="006C10B8"/>
    <w:rsid w:val="006C1100"/>
    <w:rsid w:val="006C1597"/>
    <w:rsid w:val="006C25E7"/>
    <w:rsid w:val="006C2D4D"/>
    <w:rsid w:val="006C4738"/>
    <w:rsid w:val="006C48C5"/>
    <w:rsid w:val="006C48F4"/>
    <w:rsid w:val="006C4DBA"/>
    <w:rsid w:val="006C590A"/>
    <w:rsid w:val="006C59DB"/>
    <w:rsid w:val="006C6417"/>
    <w:rsid w:val="006C6598"/>
    <w:rsid w:val="006C683C"/>
    <w:rsid w:val="006C739A"/>
    <w:rsid w:val="006C7899"/>
    <w:rsid w:val="006D00C4"/>
    <w:rsid w:val="006D0A84"/>
    <w:rsid w:val="006D0D66"/>
    <w:rsid w:val="006D1E48"/>
    <w:rsid w:val="006D2080"/>
    <w:rsid w:val="006D2CC1"/>
    <w:rsid w:val="006D43C1"/>
    <w:rsid w:val="006D52FA"/>
    <w:rsid w:val="006D621A"/>
    <w:rsid w:val="006D7E90"/>
    <w:rsid w:val="006E0AB6"/>
    <w:rsid w:val="006E1099"/>
    <w:rsid w:val="006E1826"/>
    <w:rsid w:val="006E18D0"/>
    <w:rsid w:val="006E1FA3"/>
    <w:rsid w:val="006E2613"/>
    <w:rsid w:val="006E2760"/>
    <w:rsid w:val="006E3258"/>
    <w:rsid w:val="006E362F"/>
    <w:rsid w:val="006E3D17"/>
    <w:rsid w:val="006E3DE3"/>
    <w:rsid w:val="006E4134"/>
    <w:rsid w:val="006E43AB"/>
    <w:rsid w:val="006E4984"/>
    <w:rsid w:val="006E49B2"/>
    <w:rsid w:val="006E5092"/>
    <w:rsid w:val="006E5121"/>
    <w:rsid w:val="006E5A00"/>
    <w:rsid w:val="006E5ECB"/>
    <w:rsid w:val="006E60FF"/>
    <w:rsid w:val="006F0985"/>
    <w:rsid w:val="006F0995"/>
    <w:rsid w:val="006F1017"/>
    <w:rsid w:val="006F12ED"/>
    <w:rsid w:val="006F228E"/>
    <w:rsid w:val="006F3AB2"/>
    <w:rsid w:val="006F3AE7"/>
    <w:rsid w:val="006F3D86"/>
    <w:rsid w:val="006F3FD3"/>
    <w:rsid w:val="006F41DF"/>
    <w:rsid w:val="006F4744"/>
    <w:rsid w:val="006F4CB1"/>
    <w:rsid w:val="006F4F9A"/>
    <w:rsid w:val="006F5688"/>
    <w:rsid w:val="006F5ACF"/>
    <w:rsid w:val="006F6137"/>
    <w:rsid w:val="006F6336"/>
    <w:rsid w:val="006F6903"/>
    <w:rsid w:val="006F6ABE"/>
    <w:rsid w:val="006F6DA7"/>
    <w:rsid w:val="006F70CF"/>
    <w:rsid w:val="006F7496"/>
    <w:rsid w:val="006F74E5"/>
    <w:rsid w:val="006F78CF"/>
    <w:rsid w:val="006F79F9"/>
    <w:rsid w:val="006F7CA0"/>
    <w:rsid w:val="00700687"/>
    <w:rsid w:val="0070088E"/>
    <w:rsid w:val="007018F2"/>
    <w:rsid w:val="00701EA1"/>
    <w:rsid w:val="00702085"/>
    <w:rsid w:val="00702090"/>
    <w:rsid w:val="007024F0"/>
    <w:rsid w:val="00702A9D"/>
    <w:rsid w:val="00702CCB"/>
    <w:rsid w:val="0070350C"/>
    <w:rsid w:val="00704A5D"/>
    <w:rsid w:val="00704C7F"/>
    <w:rsid w:val="0070505F"/>
    <w:rsid w:val="00705C84"/>
    <w:rsid w:val="00706CD5"/>
    <w:rsid w:val="00706E93"/>
    <w:rsid w:val="00706ED1"/>
    <w:rsid w:val="007071E3"/>
    <w:rsid w:val="007077CA"/>
    <w:rsid w:val="00710C3E"/>
    <w:rsid w:val="007117AA"/>
    <w:rsid w:val="00712BC6"/>
    <w:rsid w:val="00712F0A"/>
    <w:rsid w:val="0071405A"/>
    <w:rsid w:val="007140B7"/>
    <w:rsid w:val="007144C2"/>
    <w:rsid w:val="00715865"/>
    <w:rsid w:val="00715DEC"/>
    <w:rsid w:val="007171C4"/>
    <w:rsid w:val="00717A56"/>
    <w:rsid w:val="00720427"/>
    <w:rsid w:val="00720443"/>
    <w:rsid w:val="00720770"/>
    <w:rsid w:val="00720B7D"/>
    <w:rsid w:val="0072118D"/>
    <w:rsid w:val="007223A7"/>
    <w:rsid w:val="00722778"/>
    <w:rsid w:val="00722908"/>
    <w:rsid w:val="007229A8"/>
    <w:rsid w:val="00722FA8"/>
    <w:rsid w:val="00723141"/>
    <w:rsid w:val="0072321B"/>
    <w:rsid w:val="00723A87"/>
    <w:rsid w:val="00723ABD"/>
    <w:rsid w:val="00723EDA"/>
    <w:rsid w:val="00724B09"/>
    <w:rsid w:val="007256E7"/>
    <w:rsid w:val="00725F94"/>
    <w:rsid w:val="00726593"/>
    <w:rsid w:val="00730340"/>
    <w:rsid w:val="00730D76"/>
    <w:rsid w:val="0073176C"/>
    <w:rsid w:val="00731DBB"/>
    <w:rsid w:val="00731E27"/>
    <w:rsid w:val="00733CD8"/>
    <w:rsid w:val="007341F6"/>
    <w:rsid w:val="0073447B"/>
    <w:rsid w:val="007344FF"/>
    <w:rsid w:val="00734525"/>
    <w:rsid w:val="00734DCD"/>
    <w:rsid w:val="00734E25"/>
    <w:rsid w:val="00735BCF"/>
    <w:rsid w:val="007365FB"/>
    <w:rsid w:val="00736976"/>
    <w:rsid w:val="00736986"/>
    <w:rsid w:val="007370DF"/>
    <w:rsid w:val="00737305"/>
    <w:rsid w:val="00737D10"/>
    <w:rsid w:val="007400F4"/>
    <w:rsid w:val="0074065B"/>
    <w:rsid w:val="007407EF"/>
    <w:rsid w:val="0074084A"/>
    <w:rsid w:val="00740B8F"/>
    <w:rsid w:val="00741490"/>
    <w:rsid w:val="00741C19"/>
    <w:rsid w:val="00742CBB"/>
    <w:rsid w:val="00743136"/>
    <w:rsid w:val="00744626"/>
    <w:rsid w:val="0074493E"/>
    <w:rsid w:val="00744ACF"/>
    <w:rsid w:val="0074544B"/>
    <w:rsid w:val="00745EF7"/>
    <w:rsid w:val="00746491"/>
    <w:rsid w:val="007468F2"/>
    <w:rsid w:val="0075009C"/>
    <w:rsid w:val="00750D3B"/>
    <w:rsid w:val="007514BC"/>
    <w:rsid w:val="00751CE9"/>
    <w:rsid w:val="007529AC"/>
    <w:rsid w:val="00752DEC"/>
    <w:rsid w:val="007531C9"/>
    <w:rsid w:val="00753241"/>
    <w:rsid w:val="00753530"/>
    <w:rsid w:val="007538DE"/>
    <w:rsid w:val="00753C87"/>
    <w:rsid w:val="00754302"/>
    <w:rsid w:val="00755FF9"/>
    <w:rsid w:val="00756792"/>
    <w:rsid w:val="007567FA"/>
    <w:rsid w:val="00760265"/>
    <w:rsid w:val="00760AA8"/>
    <w:rsid w:val="00760AE4"/>
    <w:rsid w:val="00760BA6"/>
    <w:rsid w:val="00760E87"/>
    <w:rsid w:val="007614D7"/>
    <w:rsid w:val="00761C2B"/>
    <w:rsid w:val="00762B05"/>
    <w:rsid w:val="00762FD3"/>
    <w:rsid w:val="00763806"/>
    <w:rsid w:val="00763EC6"/>
    <w:rsid w:val="00764884"/>
    <w:rsid w:val="0076496F"/>
    <w:rsid w:val="00765659"/>
    <w:rsid w:val="00766632"/>
    <w:rsid w:val="007667F0"/>
    <w:rsid w:val="00767160"/>
    <w:rsid w:val="00767379"/>
    <w:rsid w:val="00770672"/>
    <w:rsid w:val="007706E1"/>
    <w:rsid w:val="007715FC"/>
    <w:rsid w:val="00771742"/>
    <w:rsid w:val="00772018"/>
    <w:rsid w:val="00772F47"/>
    <w:rsid w:val="0077378B"/>
    <w:rsid w:val="00773EB7"/>
    <w:rsid w:val="007740F0"/>
    <w:rsid w:val="007749AC"/>
    <w:rsid w:val="00774B6E"/>
    <w:rsid w:val="0077508C"/>
    <w:rsid w:val="007750BA"/>
    <w:rsid w:val="007751E2"/>
    <w:rsid w:val="00775333"/>
    <w:rsid w:val="00776415"/>
    <w:rsid w:val="00776A55"/>
    <w:rsid w:val="00776B5D"/>
    <w:rsid w:val="00777460"/>
    <w:rsid w:val="007774D7"/>
    <w:rsid w:val="00777816"/>
    <w:rsid w:val="00780602"/>
    <w:rsid w:val="00780617"/>
    <w:rsid w:val="007806C6"/>
    <w:rsid w:val="00781023"/>
    <w:rsid w:val="00781184"/>
    <w:rsid w:val="007813E3"/>
    <w:rsid w:val="00781544"/>
    <w:rsid w:val="0078284C"/>
    <w:rsid w:val="00782F76"/>
    <w:rsid w:val="0078306E"/>
    <w:rsid w:val="007830E6"/>
    <w:rsid w:val="0078327C"/>
    <w:rsid w:val="00783369"/>
    <w:rsid w:val="00783E03"/>
    <w:rsid w:val="00784C94"/>
    <w:rsid w:val="00784FEA"/>
    <w:rsid w:val="007854F8"/>
    <w:rsid w:val="0078558D"/>
    <w:rsid w:val="007864E3"/>
    <w:rsid w:val="007869B8"/>
    <w:rsid w:val="00787223"/>
    <w:rsid w:val="007872C9"/>
    <w:rsid w:val="00787E78"/>
    <w:rsid w:val="00790640"/>
    <w:rsid w:val="0079186D"/>
    <w:rsid w:val="00791E48"/>
    <w:rsid w:val="00791E72"/>
    <w:rsid w:val="00792067"/>
    <w:rsid w:val="00792383"/>
    <w:rsid w:val="007931DD"/>
    <w:rsid w:val="007934FC"/>
    <w:rsid w:val="00793882"/>
    <w:rsid w:val="007946DA"/>
    <w:rsid w:val="00794961"/>
    <w:rsid w:val="007959F5"/>
    <w:rsid w:val="00795A6A"/>
    <w:rsid w:val="00796177"/>
    <w:rsid w:val="00796A97"/>
    <w:rsid w:val="00797547"/>
    <w:rsid w:val="007978ED"/>
    <w:rsid w:val="00797927"/>
    <w:rsid w:val="00797952"/>
    <w:rsid w:val="00797C79"/>
    <w:rsid w:val="007A0258"/>
    <w:rsid w:val="007A0894"/>
    <w:rsid w:val="007A1161"/>
    <w:rsid w:val="007A1750"/>
    <w:rsid w:val="007A2164"/>
    <w:rsid w:val="007A21E7"/>
    <w:rsid w:val="007A2276"/>
    <w:rsid w:val="007A247E"/>
    <w:rsid w:val="007A2679"/>
    <w:rsid w:val="007A276C"/>
    <w:rsid w:val="007A2A6F"/>
    <w:rsid w:val="007A2D59"/>
    <w:rsid w:val="007A2DAC"/>
    <w:rsid w:val="007A3198"/>
    <w:rsid w:val="007A31E2"/>
    <w:rsid w:val="007A3679"/>
    <w:rsid w:val="007A383C"/>
    <w:rsid w:val="007A49B7"/>
    <w:rsid w:val="007A4D08"/>
    <w:rsid w:val="007A4D62"/>
    <w:rsid w:val="007A57C4"/>
    <w:rsid w:val="007A5CD2"/>
    <w:rsid w:val="007A6257"/>
    <w:rsid w:val="007A6873"/>
    <w:rsid w:val="007A6C0B"/>
    <w:rsid w:val="007A6F45"/>
    <w:rsid w:val="007A6FA6"/>
    <w:rsid w:val="007A71E3"/>
    <w:rsid w:val="007A74D1"/>
    <w:rsid w:val="007B0B8A"/>
    <w:rsid w:val="007B0F3B"/>
    <w:rsid w:val="007B1B4A"/>
    <w:rsid w:val="007B25B8"/>
    <w:rsid w:val="007B367A"/>
    <w:rsid w:val="007B3938"/>
    <w:rsid w:val="007B4389"/>
    <w:rsid w:val="007B468E"/>
    <w:rsid w:val="007B4C5D"/>
    <w:rsid w:val="007B4D34"/>
    <w:rsid w:val="007B4D37"/>
    <w:rsid w:val="007B4D52"/>
    <w:rsid w:val="007B535A"/>
    <w:rsid w:val="007B5A55"/>
    <w:rsid w:val="007B5C53"/>
    <w:rsid w:val="007B5F90"/>
    <w:rsid w:val="007B6115"/>
    <w:rsid w:val="007B65A4"/>
    <w:rsid w:val="007B7C8C"/>
    <w:rsid w:val="007C001B"/>
    <w:rsid w:val="007C0085"/>
    <w:rsid w:val="007C00D7"/>
    <w:rsid w:val="007C08B8"/>
    <w:rsid w:val="007C1C42"/>
    <w:rsid w:val="007C374D"/>
    <w:rsid w:val="007C4285"/>
    <w:rsid w:val="007C4FD7"/>
    <w:rsid w:val="007C53E0"/>
    <w:rsid w:val="007C56D1"/>
    <w:rsid w:val="007C56DC"/>
    <w:rsid w:val="007C632A"/>
    <w:rsid w:val="007C692E"/>
    <w:rsid w:val="007C6AC8"/>
    <w:rsid w:val="007C6C71"/>
    <w:rsid w:val="007C6D26"/>
    <w:rsid w:val="007C74F5"/>
    <w:rsid w:val="007C74FE"/>
    <w:rsid w:val="007C758B"/>
    <w:rsid w:val="007C7ADE"/>
    <w:rsid w:val="007C7EEB"/>
    <w:rsid w:val="007D0109"/>
    <w:rsid w:val="007D0968"/>
    <w:rsid w:val="007D2BC6"/>
    <w:rsid w:val="007D2BE1"/>
    <w:rsid w:val="007D2CF0"/>
    <w:rsid w:val="007D3CD1"/>
    <w:rsid w:val="007D4E3F"/>
    <w:rsid w:val="007D4EAD"/>
    <w:rsid w:val="007D4F8A"/>
    <w:rsid w:val="007D5E97"/>
    <w:rsid w:val="007D64B9"/>
    <w:rsid w:val="007D6DFA"/>
    <w:rsid w:val="007E0709"/>
    <w:rsid w:val="007E1F2E"/>
    <w:rsid w:val="007E23C7"/>
    <w:rsid w:val="007E2489"/>
    <w:rsid w:val="007E2D31"/>
    <w:rsid w:val="007E42E3"/>
    <w:rsid w:val="007E4380"/>
    <w:rsid w:val="007E43D8"/>
    <w:rsid w:val="007E4566"/>
    <w:rsid w:val="007E4721"/>
    <w:rsid w:val="007E48A5"/>
    <w:rsid w:val="007E4E4A"/>
    <w:rsid w:val="007E50F9"/>
    <w:rsid w:val="007E5A8D"/>
    <w:rsid w:val="007E691F"/>
    <w:rsid w:val="007E70A0"/>
    <w:rsid w:val="007E72AA"/>
    <w:rsid w:val="007F08B8"/>
    <w:rsid w:val="007F1A06"/>
    <w:rsid w:val="007F3970"/>
    <w:rsid w:val="007F3D9C"/>
    <w:rsid w:val="007F3FFD"/>
    <w:rsid w:val="007F42A5"/>
    <w:rsid w:val="007F4C88"/>
    <w:rsid w:val="007F4EE9"/>
    <w:rsid w:val="007F577E"/>
    <w:rsid w:val="007F583D"/>
    <w:rsid w:val="007F656A"/>
    <w:rsid w:val="007F69AC"/>
    <w:rsid w:val="007F7404"/>
    <w:rsid w:val="007F7B12"/>
    <w:rsid w:val="00800227"/>
    <w:rsid w:val="008004C0"/>
    <w:rsid w:val="00800830"/>
    <w:rsid w:val="00801657"/>
    <w:rsid w:val="00801EFC"/>
    <w:rsid w:val="00802858"/>
    <w:rsid w:val="00802A74"/>
    <w:rsid w:val="00802BC7"/>
    <w:rsid w:val="008041A7"/>
    <w:rsid w:val="0080448C"/>
    <w:rsid w:val="00804561"/>
    <w:rsid w:val="0080467C"/>
    <w:rsid w:val="0080473A"/>
    <w:rsid w:val="008047C1"/>
    <w:rsid w:val="00804B45"/>
    <w:rsid w:val="008060E3"/>
    <w:rsid w:val="0080667A"/>
    <w:rsid w:val="00807436"/>
    <w:rsid w:val="00807798"/>
    <w:rsid w:val="008079D4"/>
    <w:rsid w:val="00807D08"/>
    <w:rsid w:val="008107DA"/>
    <w:rsid w:val="00810E31"/>
    <w:rsid w:val="0081167B"/>
    <w:rsid w:val="0081179C"/>
    <w:rsid w:val="008119E3"/>
    <w:rsid w:val="00812DF4"/>
    <w:rsid w:val="00812E3B"/>
    <w:rsid w:val="00812FEF"/>
    <w:rsid w:val="00813823"/>
    <w:rsid w:val="00813C2E"/>
    <w:rsid w:val="00813C42"/>
    <w:rsid w:val="00813E70"/>
    <w:rsid w:val="00813FC7"/>
    <w:rsid w:val="0081434C"/>
    <w:rsid w:val="00814ADE"/>
    <w:rsid w:val="00814C3E"/>
    <w:rsid w:val="00814E5B"/>
    <w:rsid w:val="0081511E"/>
    <w:rsid w:val="0081552B"/>
    <w:rsid w:val="008159EE"/>
    <w:rsid w:val="00815C8C"/>
    <w:rsid w:val="00815E54"/>
    <w:rsid w:val="008168DC"/>
    <w:rsid w:val="00816946"/>
    <w:rsid w:val="00816A23"/>
    <w:rsid w:val="00817148"/>
    <w:rsid w:val="00817640"/>
    <w:rsid w:val="00817746"/>
    <w:rsid w:val="00817B2F"/>
    <w:rsid w:val="00817F81"/>
    <w:rsid w:val="00820064"/>
    <w:rsid w:val="0082049D"/>
    <w:rsid w:val="00820758"/>
    <w:rsid w:val="00820FE5"/>
    <w:rsid w:val="00821941"/>
    <w:rsid w:val="00822167"/>
    <w:rsid w:val="008223A9"/>
    <w:rsid w:val="008225E2"/>
    <w:rsid w:val="00822888"/>
    <w:rsid w:val="00822C1D"/>
    <w:rsid w:val="00824265"/>
    <w:rsid w:val="008242B3"/>
    <w:rsid w:val="008243D0"/>
    <w:rsid w:val="0082485B"/>
    <w:rsid w:val="00824B2D"/>
    <w:rsid w:val="00824F40"/>
    <w:rsid w:val="00825584"/>
    <w:rsid w:val="008255D7"/>
    <w:rsid w:val="00825DC4"/>
    <w:rsid w:val="00826117"/>
    <w:rsid w:val="008268A2"/>
    <w:rsid w:val="00826C67"/>
    <w:rsid w:val="0082796A"/>
    <w:rsid w:val="00827FDF"/>
    <w:rsid w:val="008302EA"/>
    <w:rsid w:val="00831644"/>
    <w:rsid w:val="00832005"/>
    <w:rsid w:val="0083237E"/>
    <w:rsid w:val="008328C4"/>
    <w:rsid w:val="00832E0C"/>
    <w:rsid w:val="00833AC9"/>
    <w:rsid w:val="008349FE"/>
    <w:rsid w:val="008350BF"/>
    <w:rsid w:val="008375C2"/>
    <w:rsid w:val="00837ED5"/>
    <w:rsid w:val="00840F51"/>
    <w:rsid w:val="008420E3"/>
    <w:rsid w:val="00842267"/>
    <w:rsid w:val="00842970"/>
    <w:rsid w:val="008430EE"/>
    <w:rsid w:val="00843B68"/>
    <w:rsid w:val="00843EA8"/>
    <w:rsid w:val="00843EA9"/>
    <w:rsid w:val="0084445E"/>
    <w:rsid w:val="00844AAB"/>
    <w:rsid w:val="0084741B"/>
    <w:rsid w:val="0084760E"/>
    <w:rsid w:val="00847E1E"/>
    <w:rsid w:val="00847F0F"/>
    <w:rsid w:val="00850A0F"/>
    <w:rsid w:val="00850F14"/>
    <w:rsid w:val="00852454"/>
    <w:rsid w:val="0085255E"/>
    <w:rsid w:val="00853061"/>
    <w:rsid w:val="0085341D"/>
    <w:rsid w:val="0085352F"/>
    <w:rsid w:val="0085396C"/>
    <w:rsid w:val="00853BE0"/>
    <w:rsid w:val="00853C04"/>
    <w:rsid w:val="00853CA0"/>
    <w:rsid w:val="00853F0F"/>
    <w:rsid w:val="0085430A"/>
    <w:rsid w:val="008543F0"/>
    <w:rsid w:val="0085498B"/>
    <w:rsid w:val="00855737"/>
    <w:rsid w:val="00856D9F"/>
    <w:rsid w:val="008605FB"/>
    <w:rsid w:val="008609FB"/>
    <w:rsid w:val="00860B34"/>
    <w:rsid w:val="008610CC"/>
    <w:rsid w:val="00861582"/>
    <w:rsid w:val="00861D12"/>
    <w:rsid w:val="00861F13"/>
    <w:rsid w:val="00861F48"/>
    <w:rsid w:val="00862131"/>
    <w:rsid w:val="00862439"/>
    <w:rsid w:val="0086351E"/>
    <w:rsid w:val="0086390E"/>
    <w:rsid w:val="008644AC"/>
    <w:rsid w:val="0086461A"/>
    <w:rsid w:val="00864BCF"/>
    <w:rsid w:val="00865141"/>
    <w:rsid w:val="008661E8"/>
    <w:rsid w:val="008675CC"/>
    <w:rsid w:val="00867D65"/>
    <w:rsid w:val="00870545"/>
    <w:rsid w:val="0087123C"/>
    <w:rsid w:val="0087331D"/>
    <w:rsid w:val="00873736"/>
    <w:rsid w:val="00873888"/>
    <w:rsid w:val="00873D8C"/>
    <w:rsid w:val="00873E43"/>
    <w:rsid w:val="00874238"/>
    <w:rsid w:val="0087488B"/>
    <w:rsid w:val="00874E76"/>
    <w:rsid w:val="00875BB8"/>
    <w:rsid w:val="00875C2A"/>
    <w:rsid w:val="00875F44"/>
    <w:rsid w:val="00875F6A"/>
    <w:rsid w:val="00876247"/>
    <w:rsid w:val="00876609"/>
    <w:rsid w:val="0087671A"/>
    <w:rsid w:val="008767A3"/>
    <w:rsid w:val="00876BD4"/>
    <w:rsid w:val="008778CF"/>
    <w:rsid w:val="00880437"/>
    <w:rsid w:val="008806FC"/>
    <w:rsid w:val="00880832"/>
    <w:rsid w:val="0088085E"/>
    <w:rsid w:val="00880ACB"/>
    <w:rsid w:val="00880AF0"/>
    <w:rsid w:val="0088152B"/>
    <w:rsid w:val="00881987"/>
    <w:rsid w:val="00881AF2"/>
    <w:rsid w:val="00881E78"/>
    <w:rsid w:val="00882089"/>
    <w:rsid w:val="008820DD"/>
    <w:rsid w:val="008826C5"/>
    <w:rsid w:val="00882C69"/>
    <w:rsid w:val="00882D8D"/>
    <w:rsid w:val="00882DB2"/>
    <w:rsid w:val="008833CE"/>
    <w:rsid w:val="008834C9"/>
    <w:rsid w:val="00884345"/>
    <w:rsid w:val="008843E2"/>
    <w:rsid w:val="008845F8"/>
    <w:rsid w:val="00884DB3"/>
    <w:rsid w:val="00884FDC"/>
    <w:rsid w:val="0088518A"/>
    <w:rsid w:val="00885425"/>
    <w:rsid w:val="008857E3"/>
    <w:rsid w:val="00885A0B"/>
    <w:rsid w:val="00885E5F"/>
    <w:rsid w:val="008861B3"/>
    <w:rsid w:val="008866F2"/>
    <w:rsid w:val="008868D7"/>
    <w:rsid w:val="008869ED"/>
    <w:rsid w:val="008902D9"/>
    <w:rsid w:val="008906E8"/>
    <w:rsid w:val="00891256"/>
    <w:rsid w:val="00891BD1"/>
    <w:rsid w:val="00891E23"/>
    <w:rsid w:val="008924E9"/>
    <w:rsid w:val="0089324A"/>
    <w:rsid w:val="0089341D"/>
    <w:rsid w:val="00893ADB"/>
    <w:rsid w:val="00893BD8"/>
    <w:rsid w:val="00893C59"/>
    <w:rsid w:val="00893FD1"/>
    <w:rsid w:val="00894613"/>
    <w:rsid w:val="00894E2E"/>
    <w:rsid w:val="0089595C"/>
    <w:rsid w:val="00895E5B"/>
    <w:rsid w:val="00896A08"/>
    <w:rsid w:val="008973AE"/>
    <w:rsid w:val="008973B5"/>
    <w:rsid w:val="008973E0"/>
    <w:rsid w:val="0089742C"/>
    <w:rsid w:val="0089777A"/>
    <w:rsid w:val="008977CF"/>
    <w:rsid w:val="00897E99"/>
    <w:rsid w:val="008A0244"/>
    <w:rsid w:val="008A08BF"/>
    <w:rsid w:val="008A1072"/>
    <w:rsid w:val="008A1D5C"/>
    <w:rsid w:val="008A2565"/>
    <w:rsid w:val="008A2A2D"/>
    <w:rsid w:val="008A2B50"/>
    <w:rsid w:val="008A352C"/>
    <w:rsid w:val="008A4279"/>
    <w:rsid w:val="008A48FD"/>
    <w:rsid w:val="008A4AFB"/>
    <w:rsid w:val="008A4C2B"/>
    <w:rsid w:val="008A4D10"/>
    <w:rsid w:val="008A587B"/>
    <w:rsid w:val="008A5FAA"/>
    <w:rsid w:val="008A6AFB"/>
    <w:rsid w:val="008A6C49"/>
    <w:rsid w:val="008B00AB"/>
    <w:rsid w:val="008B0283"/>
    <w:rsid w:val="008B0C42"/>
    <w:rsid w:val="008B0C73"/>
    <w:rsid w:val="008B1067"/>
    <w:rsid w:val="008B10CB"/>
    <w:rsid w:val="008B12E7"/>
    <w:rsid w:val="008B2AE8"/>
    <w:rsid w:val="008B3920"/>
    <w:rsid w:val="008B3967"/>
    <w:rsid w:val="008B40E8"/>
    <w:rsid w:val="008B43C3"/>
    <w:rsid w:val="008B5A7A"/>
    <w:rsid w:val="008B5B35"/>
    <w:rsid w:val="008B6010"/>
    <w:rsid w:val="008B6206"/>
    <w:rsid w:val="008B704A"/>
    <w:rsid w:val="008B70FD"/>
    <w:rsid w:val="008B7502"/>
    <w:rsid w:val="008B75F5"/>
    <w:rsid w:val="008B77B4"/>
    <w:rsid w:val="008B78E5"/>
    <w:rsid w:val="008B795D"/>
    <w:rsid w:val="008B7BEE"/>
    <w:rsid w:val="008B7F61"/>
    <w:rsid w:val="008C04B1"/>
    <w:rsid w:val="008C0F94"/>
    <w:rsid w:val="008C1A50"/>
    <w:rsid w:val="008C1A71"/>
    <w:rsid w:val="008C1AD9"/>
    <w:rsid w:val="008C2376"/>
    <w:rsid w:val="008C24BA"/>
    <w:rsid w:val="008C252D"/>
    <w:rsid w:val="008C25FA"/>
    <w:rsid w:val="008C2D05"/>
    <w:rsid w:val="008C47AE"/>
    <w:rsid w:val="008C5E53"/>
    <w:rsid w:val="008C6303"/>
    <w:rsid w:val="008C66CC"/>
    <w:rsid w:val="008C677F"/>
    <w:rsid w:val="008C678D"/>
    <w:rsid w:val="008C688A"/>
    <w:rsid w:val="008C6BCA"/>
    <w:rsid w:val="008C6CB9"/>
    <w:rsid w:val="008C7FBF"/>
    <w:rsid w:val="008D0041"/>
    <w:rsid w:val="008D1006"/>
    <w:rsid w:val="008D1322"/>
    <w:rsid w:val="008D20BE"/>
    <w:rsid w:val="008D4109"/>
    <w:rsid w:val="008D4FA2"/>
    <w:rsid w:val="008D5110"/>
    <w:rsid w:val="008D646D"/>
    <w:rsid w:val="008D6F1A"/>
    <w:rsid w:val="008D6FFF"/>
    <w:rsid w:val="008D7028"/>
    <w:rsid w:val="008D751A"/>
    <w:rsid w:val="008D785E"/>
    <w:rsid w:val="008D79C3"/>
    <w:rsid w:val="008D7A5C"/>
    <w:rsid w:val="008D7D5E"/>
    <w:rsid w:val="008E0189"/>
    <w:rsid w:val="008E0B2E"/>
    <w:rsid w:val="008E1060"/>
    <w:rsid w:val="008E2BFE"/>
    <w:rsid w:val="008E2C13"/>
    <w:rsid w:val="008E2F4F"/>
    <w:rsid w:val="008E330D"/>
    <w:rsid w:val="008E3539"/>
    <w:rsid w:val="008E374D"/>
    <w:rsid w:val="008E38C2"/>
    <w:rsid w:val="008E38FC"/>
    <w:rsid w:val="008E3A82"/>
    <w:rsid w:val="008E42EF"/>
    <w:rsid w:val="008E464A"/>
    <w:rsid w:val="008E4AE6"/>
    <w:rsid w:val="008E5133"/>
    <w:rsid w:val="008E6030"/>
    <w:rsid w:val="008E6962"/>
    <w:rsid w:val="008E6B6C"/>
    <w:rsid w:val="008E6B72"/>
    <w:rsid w:val="008E707D"/>
    <w:rsid w:val="008E7777"/>
    <w:rsid w:val="008F071A"/>
    <w:rsid w:val="008F16BB"/>
    <w:rsid w:val="008F17BA"/>
    <w:rsid w:val="008F1CAA"/>
    <w:rsid w:val="008F1EE3"/>
    <w:rsid w:val="008F2348"/>
    <w:rsid w:val="008F2D11"/>
    <w:rsid w:val="008F2F4F"/>
    <w:rsid w:val="008F2FFA"/>
    <w:rsid w:val="008F3E1F"/>
    <w:rsid w:val="008F42FC"/>
    <w:rsid w:val="008F5178"/>
    <w:rsid w:val="008F556C"/>
    <w:rsid w:val="008F5FBD"/>
    <w:rsid w:val="008F60F8"/>
    <w:rsid w:val="008F6E6D"/>
    <w:rsid w:val="008F7292"/>
    <w:rsid w:val="008F7CF6"/>
    <w:rsid w:val="00900611"/>
    <w:rsid w:val="009007ED"/>
    <w:rsid w:val="00900AD2"/>
    <w:rsid w:val="00900CF5"/>
    <w:rsid w:val="0090179C"/>
    <w:rsid w:val="00901BB5"/>
    <w:rsid w:val="009020EA"/>
    <w:rsid w:val="009020F2"/>
    <w:rsid w:val="00902D57"/>
    <w:rsid w:val="00903C29"/>
    <w:rsid w:val="00903CC1"/>
    <w:rsid w:val="00903EBA"/>
    <w:rsid w:val="00904323"/>
    <w:rsid w:val="00905823"/>
    <w:rsid w:val="009058F4"/>
    <w:rsid w:val="00905986"/>
    <w:rsid w:val="00905A8C"/>
    <w:rsid w:val="00906208"/>
    <w:rsid w:val="0090627C"/>
    <w:rsid w:val="009063DA"/>
    <w:rsid w:val="009069B6"/>
    <w:rsid w:val="00906CE7"/>
    <w:rsid w:val="00907294"/>
    <w:rsid w:val="00907323"/>
    <w:rsid w:val="00907390"/>
    <w:rsid w:val="00907ED5"/>
    <w:rsid w:val="00910BB9"/>
    <w:rsid w:val="00910F8B"/>
    <w:rsid w:val="009119EA"/>
    <w:rsid w:val="0091209D"/>
    <w:rsid w:val="009123F8"/>
    <w:rsid w:val="00913035"/>
    <w:rsid w:val="00913308"/>
    <w:rsid w:val="009135F6"/>
    <w:rsid w:val="00913F3D"/>
    <w:rsid w:val="00914119"/>
    <w:rsid w:val="00914281"/>
    <w:rsid w:val="009149A4"/>
    <w:rsid w:val="009151CD"/>
    <w:rsid w:val="0091528D"/>
    <w:rsid w:val="009154B6"/>
    <w:rsid w:val="00915537"/>
    <w:rsid w:val="009157D8"/>
    <w:rsid w:val="00916EB5"/>
    <w:rsid w:val="0091724F"/>
    <w:rsid w:val="00917939"/>
    <w:rsid w:val="009179DA"/>
    <w:rsid w:val="0092005F"/>
    <w:rsid w:val="009202E0"/>
    <w:rsid w:val="009204CC"/>
    <w:rsid w:val="009206DF"/>
    <w:rsid w:val="00920940"/>
    <w:rsid w:val="00920B72"/>
    <w:rsid w:val="00920EA3"/>
    <w:rsid w:val="00920EF4"/>
    <w:rsid w:val="00921432"/>
    <w:rsid w:val="00921620"/>
    <w:rsid w:val="0092190D"/>
    <w:rsid w:val="00922873"/>
    <w:rsid w:val="00922D44"/>
    <w:rsid w:val="00922E80"/>
    <w:rsid w:val="00923C5B"/>
    <w:rsid w:val="00924032"/>
    <w:rsid w:val="009240BE"/>
    <w:rsid w:val="00925C3F"/>
    <w:rsid w:val="00926122"/>
    <w:rsid w:val="00926A80"/>
    <w:rsid w:val="00926D36"/>
    <w:rsid w:val="00926E67"/>
    <w:rsid w:val="00927807"/>
    <w:rsid w:val="00930092"/>
    <w:rsid w:val="00930A20"/>
    <w:rsid w:val="00930B76"/>
    <w:rsid w:val="00931E0C"/>
    <w:rsid w:val="00931E5A"/>
    <w:rsid w:val="00932374"/>
    <w:rsid w:val="00933057"/>
    <w:rsid w:val="0093356C"/>
    <w:rsid w:val="00933835"/>
    <w:rsid w:val="0093391B"/>
    <w:rsid w:val="0093432A"/>
    <w:rsid w:val="00934B6F"/>
    <w:rsid w:val="00934BC6"/>
    <w:rsid w:val="00934D2C"/>
    <w:rsid w:val="00935581"/>
    <w:rsid w:val="00935C07"/>
    <w:rsid w:val="00935C4F"/>
    <w:rsid w:val="00935DEC"/>
    <w:rsid w:val="009361F1"/>
    <w:rsid w:val="00936C46"/>
    <w:rsid w:val="00936C8A"/>
    <w:rsid w:val="00936F1D"/>
    <w:rsid w:val="009374EC"/>
    <w:rsid w:val="00937E3A"/>
    <w:rsid w:val="009401D2"/>
    <w:rsid w:val="0094113C"/>
    <w:rsid w:val="00941570"/>
    <w:rsid w:val="00941575"/>
    <w:rsid w:val="0094192F"/>
    <w:rsid w:val="009419B8"/>
    <w:rsid w:val="00941BDC"/>
    <w:rsid w:val="00941CD7"/>
    <w:rsid w:val="00941D3A"/>
    <w:rsid w:val="00942067"/>
    <w:rsid w:val="00942091"/>
    <w:rsid w:val="009426B5"/>
    <w:rsid w:val="00942A14"/>
    <w:rsid w:val="00942C63"/>
    <w:rsid w:val="00942DED"/>
    <w:rsid w:val="00942F78"/>
    <w:rsid w:val="00944524"/>
    <w:rsid w:val="0094522D"/>
    <w:rsid w:val="00945DC9"/>
    <w:rsid w:val="009463A7"/>
    <w:rsid w:val="00946F95"/>
    <w:rsid w:val="0094715D"/>
    <w:rsid w:val="009475D6"/>
    <w:rsid w:val="00947961"/>
    <w:rsid w:val="00947CAF"/>
    <w:rsid w:val="0095002E"/>
    <w:rsid w:val="009502B4"/>
    <w:rsid w:val="00950344"/>
    <w:rsid w:val="009504E9"/>
    <w:rsid w:val="0095064A"/>
    <w:rsid w:val="00950797"/>
    <w:rsid w:val="00950B80"/>
    <w:rsid w:val="00950F5F"/>
    <w:rsid w:val="00950F72"/>
    <w:rsid w:val="00951884"/>
    <w:rsid w:val="00951EFA"/>
    <w:rsid w:val="00952320"/>
    <w:rsid w:val="00952AD1"/>
    <w:rsid w:val="00953E22"/>
    <w:rsid w:val="00954417"/>
    <w:rsid w:val="00954A16"/>
    <w:rsid w:val="00954D47"/>
    <w:rsid w:val="0095510A"/>
    <w:rsid w:val="00955948"/>
    <w:rsid w:val="00955EEB"/>
    <w:rsid w:val="0095669B"/>
    <w:rsid w:val="009573A3"/>
    <w:rsid w:val="00957727"/>
    <w:rsid w:val="009578AC"/>
    <w:rsid w:val="009603CF"/>
    <w:rsid w:val="00960F7E"/>
    <w:rsid w:val="00961461"/>
    <w:rsid w:val="00961E94"/>
    <w:rsid w:val="009621A6"/>
    <w:rsid w:val="0096243E"/>
    <w:rsid w:val="00962AF6"/>
    <w:rsid w:val="00963427"/>
    <w:rsid w:val="00963652"/>
    <w:rsid w:val="0096426F"/>
    <w:rsid w:val="00964C36"/>
    <w:rsid w:val="00964E00"/>
    <w:rsid w:val="0096520D"/>
    <w:rsid w:val="00965DD5"/>
    <w:rsid w:val="009675F0"/>
    <w:rsid w:val="00970215"/>
    <w:rsid w:val="009704E6"/>
    <w:rsid w:val="00970739"/>
    <w:rsid w:val="0097093C"/>
    <w:rsid w:val="00970C3E"/>
    <w:rsid w:val="0097109F"/>
    <w:rsid w:val="00971805"/>
    <w:rsid w:val="00971891"/>
    <w:rsid w:val="00972735"/>
    <w:rsid w:val="0097337E"/>
    <w:rsid w:val="009741DA"/>
    <w:rsid w:val="00974667"/>
    <w:rsid w:val="00975244"/>
    <w:rsid w:val="00975EA5"/>
    <w:rsid w:val="009764F6"/>
    <w:rsid w:val="0097673A"/>
    <w:rsid w:val="00976A0C"/>
    <w:rsid w:val="00976D1D"/>
    <w:rsid w:val="009806A0"/>
    <w:rsid w:val="00980E65"/>
    <w:rsid w:val="00982100"/>
    <w:rsid w:val="00982676"/>
    <w:rsid w:val="00982A12"/>
    <w:rsid w:val="00982D0F"/>
    <w:rsid w:val="00983237"/>
    <w:rsid w:val="00983911"/>
    <w:rsid w:val="00983B04"/>
    <w:rsid w:val="00983C83"/>
    <w:rsid w:val="00984146"/>
    <w:rsid w:val="00984735"/>
    <w:rsid w:val="00985731"/>
    <w:rsid w:val="00985D85"/>
    <w:rsid w:val="0098698A"/>
    <w:rsid w:val="00986AC5"/>
    <w:rsid w:val="00987436"/>
    <w:rsid w:val="00987493"/>
    <w:rsid w:val="009874C6"/>
    <w:rsid w:val="009875D3"/>
    <w:rsid w:val="009902B2"/>
    <w:rsid w:val="00990486"/>
    <w:rsid w:val="00990517"/>
    <w:rsid w:val="0099156B"/>
    <w:rsid w:val="0099173B"/>
    <w:rsid w:val="00991CB4"/>
    <w:rsid w:val="00992208"/>
    <w:rsid w:val="00992451"/>
    <w:rsid w:val="00992AB3"/>
    <w:rsid w:val="00992CF3"/>
    <w:rsid w:val="00993204"/>
    <w:rsid w:val="009937EE"/>
    <w:rsid w:val="00994FB4"/>
    <w:rsid w:val="009961E9"/>
    <w:rsid w:val="00996AA4"/>
    <w:rsid w:val="00996AFD"/>
    <w:rsid w:val="009973B9"/>
    <w:rsid w:val="009976A9"/>
    <w:rsid w:val="00997EC0"/>
    <w:rsid w:val="009A0184"/>
    <w:rsid w:val="009A0746"/>
    <w:rsid w:val="009A0DD0"/>
    <w:rsid w:val="009A1445"/>
    <w:rsid w:val="009A2647"/>
    <w:rsid w:val="009A2F2E"/>
    <w:rsid w:val="009A3022"/>
    <w:rsid w:val="009A360B"/>
    <w:rsid w:val="009A3778"/>
    <w:rsid w:val="009A3878"/>
    <w:rsid w:val="009A3CAA"/>
    <w:rsid w:val="009A3EFF"/>
    <w:rsid w:val="009A5299"/>
    <w:rsid w:val="009A5A05"/>
    <w:rsid w:val="009A65B7"/>
    <w:rsid w:val="009A7699"/>
    <w:rsid w:val="009A787F"/>
    <w:rsid w:val="009B0097"/>
    <w:rsid w:val="009B0B77"/>
    <w:rsid w:val="009B126E"/>
    <w:rsid w:val="009B14F5"/>
    <w:rsid w:val="009B1514"/>
    <w:rsid w:val="009B19F5"/>
    <w:rsid w:val="009B2203"/>
    <w:rsid w:val="009B2932"/>
    <w:rsid w:val="009B2982"/>
    <w:rsid w:val="009B2E89"/>
    <w:rsid w:val="009B3A39"/>
    <w:rsid w:val="009B3A61"/>
    <w:rsid w:val="009B4244"/>
    <w:rsid w:val="009B4D3E"/>
    <w:rsid w:val="009B551E"/>
    <w:rsid w:val="009B588D"/>
    <w:rsid w:val="009B58A4"/>
    <w:rsid w:val="009B5CB9"/>
    <w:rsid w:val="009B5DD4"/>
    <w:rsid w:val="009B6521"/>
    <w:rsid w:val="009B6647"/>
    <w:rsid w:val="009B6D2D"/>
    <w:rsid w:val="009B7878"/>
    <w:rsid w:val="009B7BDF"/>
    <w:rsid w:val="009B7FB5"/>
    <w:rsid w:val="009C0BD2"/>
    <w:rsid w:val="009C0E78"/>
    <w:rsid w:val="009C1BAD"/>
    <w:rsid w:val="009C20E8"/>
    <w:rsid w:val="009C2A3C"/>
    <w:rsid w:val="009C3248"/>
    <w:rsid w:val="009C4294"/>
    <w:rsid w:val="009C4553"/>
    <w:rsid w:val="009C5BDD"/>
    <w:rsid w:val="009C5C0A"/>
    <w:rsid w:val="009C5ED7"/>
    <w:rsid w:val="009C5F7F"/>
    <w:rsid w:val="009C67FD"/>
    <w:rsid w:val="009C6C44"/>
    <w:rsid w:val="009C7D82"/>
    <w:rsid w:val="009C7F67"/>
    <w:rsid w:val="009D1223"/>
    <w:rsid w:val="009D14A3"/>
    <w:rsid w:val="009D188E"/>
    <w:rsid w:val="009D1AB0"/>
    <w:rsid w:val="009D221C"/>
    <w:rsid w:val="009D22BF"/>
    <w:rsid w:val="009D22E8"/>
    <w:rsid w:val="009D2681"/>
    <w:rsid w:val="009D2983"/>
    <w:rsid w:val="009D2AD5"/>
    <w:rsid w:val="009D2D62"/>
    <w:rsid w:val="009D31F2"/>
    <w:rsid w:val="009D3ADB"/>
    <w:rsid w:val="009D4B63"/>
    <w:rsid w:val="009D4DEE"/>
    <w:rsid w:val="009D5A05"/>
    <w:rsid w:val="009D6C3B"/>
    <w:rsid w:val="009D723A"/>
    <w:rsid w:val="009E0B72"/>
    <w:rsid w:val="009E191B"/>
    <w:rsid w:val="009E1952"/>
    <w:rsid w:val="009E1F4F"/>
    <w:rsid w:val="009E326B"/>
    <w:rsid w:val="009E38E0"/>
    <w:rsid w:val="009E3BAA"/>
    <w:rsid w:val="009E3F77"/>
    <w:rsid w:val="009E481E"/>
    <w:rsid w:val="009E4968"/>
    <w:rsid w:val="009E4B8B"/>
    <w:rsid w:val="009E4D9B"/>
    <w:rsid w:val="009E5085"/>
    <w:rsid w:val="009E51FF"/>
    <w:rsid w:val="009E57E8"/>
    <w:rsid w:val="009E5817"/>
    <w:rsid w:val="009E66A4"/>
    <w:rsid w:val="009E689B"/>
    <w:rsid w:val="009E6C46"/>
    <w:rsid w:val="009E6F92"/>
    <w:rsid w:val="009E702B"/>
    <w:rsid w:val="009E7984"/>
    <w:rsid w:val="009E7C2E"/>
    <w:rsid w:val="009F03AB"/>
    <w:rsid w:val="009F10B9"/>
    <w:rsid w:val="009F1919"/>
    <w:rsid w:val="009F1BC8"/>
    <w:rsid w:val="009F2015"/>
    <w:rsid w:val="009F2C79"/>
    <w:rsid w:val="009F333F"/>
    <w:rsid w:val="009F4954"/>
    <w:rsid w:val="009F4A82"/>
    <w:rsid w:val="009F4ACF"/>
    <w:rsid w:val="009F4F6C"/>
    <w:rsid w:val="009F5411"/>
    <w:rsid w:val="009F54F8"/>
    <w:rsid w:val="009F5CA7"/>
    <w:rsid w:val="009F6184"/>
    <w:rsid w:val="009F6419"/>
    <w:rsid w:val="009F73BD"/>
    <w:rsid w:val="009F7825"/>
    <w:rsid w:val="00A00097"/>
    <w:rsid w:val="00A007A5"/>
    <w:rsid w:val="00A00BE2"/>
    <w:rsid w:val="00A00E62"/>
    <w:rsid w:val="00A01827"/>
    <w:rsid w:val="00A019D4"/>
    <w:rsid w:val="00A02DE4"/>
    <w:rsid w:val="00A03278"/>
    <w:rsid w:val="00A03543"/>
    <w:rsid w:val="00A036A7"/>
    <w:rsid w:val="00A03D22"/>
    <w:rsid w:val="00A040F5"/>
    <w:rsid w:val="00A04FE3"/>
    <w:rsid w:val="00A0553F"/>
    <w:rsid w:val="00A065A8"/>
    <w:rsid w:val="00A0758B"/>
    <w:rsid w:val="00A07650"/>
    <w:rsid w:val="00A10250"/>
    <w:rsid w:val="00A104E4"/>
    <w:rsid w:val="00A1085D"/>
    <w:rsid w:val="00A10B14"/>
    <w:rsid w:val="00A1100D"/>
    <w:rsid w:val="00A1101F"/>
    <w:rsid w:val="00A11269"/>
    <w:rsid w:val="00A11748"/>
    <w:rsid w:val="00A11970"/>
    <w:rsid w:val="00A12A30"/>
    <w:rsid w:val="00A130D9"/>
    <w:rsid w:val="00A13128"/>
    <w:rsid w:val="00A138B5"/>
    <w:rsid w:val="00A14329"/>
    <w:rsid w:val="00A146C8"/>
    <w:rsid w:val="00A14EA7"/>
    <w:rsid w:val="00A15F83"/>
    <w:rsid w:val="00A200B1"/>
    <w:rsid w:val="00A2098F"/>
    <w:rsid w:val="00A21A09"/>
    <w:rsid w:val="00A21C79"/>
    <w:rsid w:val="00A21FBE"/>
    <w:rsid w:val="00A221D6"/>
    <w:rsid w:val="00A22C8E"/>
    <w:rsid w:val="00A232B5"/>
    <w:rsid w:val="00A23553"/>
    <w:rsid w:val="00A23574"/>
    <w:rsid w:val="00A237CB"/>
    <w:rsid w:val="00A23A0D"/>
    <w:rsid w:val="00A243DC"/>
    <w:rsid w:val="00A2443D"/>
    <w:rsid w:val="00A24BF5"/>
    <w:rsid w:val="00A25306"/>
    <w:rsid w:val="00A254D4"/>
    <w:rsid w:val="00A26221"/>
    <w:rsid w:val="00A26618"/>
    <w:rsid w:val="00A26A3E"/>
    <w:rsid w:val="00A26A99"/>
    <w:rsid w:val="00A2774D"/>
    <w:rsid w:val="00A30508"/>
    <w:rsid w:val="00A30922"/>
    <w:rsid w:val="00A30BBB"/>
    <w:rsid w:val="00A3142F"/>
    <w:rsid w:val="00A3226D"/>
    <w:rsid w:val="00A3302E"/>
    <w:rsid w:val="00A33509"/>
    <w:rsid w:val="00A336A7"/>
    <w:rsid w:val="00A33A63"/>
    <w:rsid w:val="00A34B84"/>
    <w:rsid w:val="00A34D14"/>
    <w:rsid w:val="00A34D5C"/>
    <w:rsid w:val="00A34DC2"/>
    <w:rsid w:val="00A358D2"/>
    <w:rsid w:val="00A35D00"/>
    <w:rsid w:val="00A35F56"/>
    <w:rsid w:val="00A362A2"/>
    <w:rsid w:val="00A36D91"/>
    <w:rsid w:val="00A3736B"/>
    <w:rsid w:val="00A37525"/>
    <w:rsid w:val="00A375C8"/>
    <w:rsid w:val="00A37860"/>
    <w:rsid w:val="00A37D6A"/>
    <w:rsid w:val="00A40E04"/>
    <w:rsid w:val="00A42199"/>
    <w:rsid w:val="00A42FD1"/>
    <w:rsid w:val="00A430FF"/>
    <w:rsid w:val="00A431E4"/>
    <w:rsid w:val="00A439AC"/>
    <w:rsid w:val="00A43A8D"/>
    <w:rsid w:val="00A43D72"/>
    <w:rsid w:val="00A44222"/>
    <w:rsid w:val="00A44EE6"/>
    <w:rsid w:val="00A4503E"/>
    <w:rsid w:val="00A454E1"/>
    <w:rsid w:val="00A46115"/>
    <w:rsid w:val="00A46482"/>
    <w:rsid w:val="00A465F1"/>
    <w:rsid w:val="00A466A7"/>
    <w:rsid w:val="00A4681B"/>
    <w:rsid w:val="00A469B1"/>
    <w:rsid w:val="00A46C5D"/>
    <w:rsid w:val="00A46DA1"/>
    <w:rsid w:val="00A46EB2"/>
    <w:rsid w:val="00A47DD0"/>
    <w:rsid w:val="00A47E8D"/>
    <w:rsid w:val="00A47EEF"/>
    <w:rsid w:val="00A50359"/>
    <w:rsid w:val="00A5076D"/>
    <w:rsid w:val="00A507CE"/>
    <w:rsid w:val="00A509FC"/>
    <w:rsid w:val="00A50CAF"/>
    <w:rsid w:val="00A5120F"/>
    <w:rsid w:val="00A51499"/>
    <w:rsid w:val="00A527B5"/>
    <w:rsid w:val="00A52C38"/>
    <w:rsid w:val="00A53347"/>
    <w:rsid w:val="00A5392F"/>
    <w:rsid w:val="00A541DA"/>
    <w:rsid w:val="00A549D9"/>
    <w:rsid w:val="00A550AD"/>
    <w:rsid w:val="00A55A6D"/>
    <w:rsid w:val="00A55F29"/>
    <w:rsid w:val="00A56AB7"/>
    <w:rsid w:val="00A56B5B"/>
    <w:rsid w:val="00A571A4"/>
    <w:rsid w:val="00A5785E"/>
    <w:rsid w:val="00A57A2F"/>
    <w:rsid w:val="00A57EC3"/>
    <w:rsid w:val="00A57F5C"/>
    <w:rsid w:val="00A601E7"/>
    <w:rsid w:val="00A60C5C"/>
    <w:rsid w:val="00A60EAD"/>
    <w:rsid w:val="00A60FF3"/>
    <w:rsid w:val="00A61393"/>
    <w:rsid w:val="00A6140B"/>
    <w:rsid w:val="00A6186D"/>
    <w:rsid w:val="00A61952"/>
    <w:rsid w:val="00A6246F"/>
    <w:rsid w:val="00A6279B"/>
    <w:rsid w:val="00A62DB0"/>
    <w:rsid w:val="00A6339E"/>
    <w:rsid w:val="00A63E87"/>
    <w:rsid w:val="00A65132"/>
    <w:rsid w:val="00A65384"/>
    <w:rsid w:val="00A65954"/>
    <w:rsid w:val="00A65998"/>
    <w:rsid w:val="00A66886"/>
    <w:rsid w:val="00A676CD"/>
    <w:rsid w:val="00A676EB"/>
    <w:rsid w:val="00A67940"/>
    <w:rsid w:val="00A67AC9"/>
    <w:rsid w:val="00A67FA9"/>
    <w:rsid w:val="00A722A4"/>
    <w:rsid w:val="00A72479"/>
    <w:rsid w:val="00A72A17"/>
    <w:rsid w:val="00A7317C"/>
    <w:rsid w:val="00A74383"/>
    <w:rsid w:val="00A74A1D"/>
    <w:rsid w:val="00A74C5D"/>
    <w:rsid w:val="00A75EB3"/>
    <w:rsid w:val="00A76855"/>
    <w:rsid w:val="00A76926"/>
    <w:rsid w:val="00A76DA9"/>
    <w:rsid w:val="00A7740C"/>
    <w:rsid w:val="00A77ADE"/>
    <w:rsid w:val="00A80779"/>
    <w:rsid w:val="00A81475"/>
    <w:rsid w:val="00A81A3F"/>
    <w:rsid w:val="00A8215E"/>
    <w:rsid w:val="00A829E0"/>
    <w:rsid w:val="00A832E8"/>
    <w:rsid w:val="00A83B06"/>
    <w:rsid w:val="00A8409F"/>
    <w:rsid w:val="00A84619"/>
    <w:rsid w:val="00A848D8"/>
    <w:rsid w:val="00A84C67"/>
    <w:rsid w:val="00A84E49"/>
    <w:rsid w:val="00A85058"/>
    <w:rsid w:val="00A857F3"/>
    <w:rsid w:val="00A86013"/>
    <w:rsid w:val="00A87338"/>
    <w:rsid w:val="00A873B3"/>
    <w:rsid w:val="00A9055E"/>
    <w:rsid w:val="00A9059B"/>
    <w:rsid w:val="00A9071D"/>
    <w:rsid w:val="00A90DBB"/>
    <w:rsid w:val="00A91150"/>
    <w:rsid w:val="00A919E1"/>
    <w:rsid w:val="00A91D16"/>
    <w:rsid w:val="00A91D37"/>
    <w:rsid w:val="00A925C4"/>
    <w:rsid w:val="00A9390C"/>
    <w:rsid w:val="00A93ACE"/>
    <w:rsid w:val="00A93B6B"/>
    <w:rsid w:val="00A93B74"/>
    <w:rsid w:val="00A93EC1"/>
    <w:rsid w:val="00A941FF"/>
    <w:rsid w:val="00A947C4"/>
    <w:rsid w:val="00A94E89"/>
    <w:rsid w:val="00A959CC"/>
    <w:rsid w:val="00A96726"/>
    <w:rsid w:val="00A96D45"/>
    <w:rsid w:val="00A970EC"/>
    <w:rsid w:val="00A97DA9"/>
    <w:rsid w:val="00AA025C"/>
    <w:rsid w:val="00AA0BF5"/>
    <w:rsid w:val="00AA10FD"/>
    <w:rsid w:val="00AA159D"/>
    <w:rsid w:val="00AA1F90"/>
    <w:rsid w:val="00AA20C4"/>
    <w:rsid w:val="00AA2B08"/>
    <w:rsid w:val="00AA34E8"/>
    <w:rsid w:val="00AA3E9B"/>
    <w:rsid w:val="00AA42F7"/>
    <w:rsid w:val="00AA4C5D"/>
    <w:rsid w:val="00AA4FB2"/>
    <w:rsid w:val="00AA4FFF"/>
    <w:rsid w:val="00AA5398"/>
    <w:rsid w:val="00AA5509"/>
    <w:rsid w:val="00AA59A8"/>
    <w:rsid w:val="00AA6482"/>
    <w:rsid w:val="00AA6DF1"/>
    <w:rsid w:val="00AA6EE7"/>
    <w:rsid w:val="00AB010E"/>
    <w:rsid w:val="00AB0719"/>
    <w:rsid w:val="00AB0758"/>
    <w:rsid w:val="00AB0B4D"/>
    <w:rsid w:val="00AB236C"/>
    <w:rsid w:val="00AB2759"/>
    <w:rsid w:val="00AB37D3"/>
    <w:rsid w:val="00AB3A4F"/>
    <w:rsid w:val="00AB3ACD"/>
    <w:rsid w:val="00AB4524"/>
    <w:rsid w:val="00AB4563"/>
    <w:rsid w:val="00AB48B0"/>
    <w:rsid w:val="00AB4D40"/>
    <w:rsid w:val="00AB500D"/>
    <w:rsid w:val="00AB501E"/>
    <w:rsid w:val="00AB5282"/>
    <w:rsid w:val="00AB59EF"/>
    <w:rsid w:val="00AB5E4F"/>
    <w:rsid w:val="00AB686A"/>
    <w:rsid w:val="00AB6CD7"/>
    <w:rsid w:val="00AB6D4E"/>
    <w:rsid w:val="00AB71F3"/>
    <w:rsid w:val="00AB751E"/>
    <w:rsid w:val="00AB7AD9"/>
    <w:rsid w:val="00AB7D97"/>
    <w:rsid w:val="00AC1639"/>
    <w:rsid w:val="00AC1986"/>
    <w:rsid w:val="00AC2B49"/>
    <w:rsid w:val="00AC2E45"/>
    <w:rsid w:val="00AC3929"/>
    <w:rsid w:val="00AC3BD0"/>
    <w:rsid w:val="00AC45A8"/>
    <w:rsid w:val="00AC4E40"/>
    <w:rsid w:val="00AC580B"/>
    <w:rsid w:val="00AC5A83"/>
    <w:rsid w:val="00AC5A85"/>
    <w:rsid w:val="00AC5ECE"/>
    <w:rsid w:val="00AC700B"/>
    <w:rsid w:val="00AC78D1"/>
    <w:rsid w:val="00AD0755"/>
    <w:rsid w:val="00AD08CE"/>
    <w:rsid w:val="00AD0BB0"/>
    <w:rsid w:val="00AD1C39"/>
    <w:rsid w:val="00AD1DFF"/>
    <w:rsid w:val="00AD2C15"/>
    <w:rsid w:val="00AD3186"/>
    <w:rsid w:val="00AD3906"/>
    <w:rsid w:val="00AD4691"/>
    <w:rsid w:val="00AD5C5B"/>
    <w:rsid w:val="00AD64AA"/>
    <w:rsid w:val="00AD6528"/>
    <w:rsid w:val="00AD7CAB"/>
    <w:rsid w:val="00AD7F31"/>
    <w:rsid w:val="00AE026D"/>
    <w:rsid w:val="00AE0EDC"/>
    <w:rsid w:val="00AE1430"/>
    <w:rsid w:val="00AE1AAE"/>
    <w:rsid w:val="00AE31FC"/>
    <w:rsid w:val="00AE3E3C"/>
    <w:rsid w:val="00AE3F6C"/>
    <w:rsid w:val="00AE40D4"/>
    <w:rsid w:val="00AE4829"/>
    <w:rsid w:val="00AE491F"/>
    <w:rsid w:val="00AE4AAD"/>
    <w:rsid w:val="00AE596C"/>
    <w:rsid w:val="00AE65E4"/>
    <w:rsid w:val="00AE6FFC"/>
    <w:rsid w:val="00AE74F3"/>
    <w:rsid w:val="00AF06EC"/>
    <w:rsid w:val="00AF074D"/>
    <w:rsid w:val="00AF085C"/>
    <w:rsid w:val="00AF0E36"/>
    <w:rsid w:val="00AF2786"/>
    <w:rsid w:val="00AF2F0D"/>
    <w:rsid w:val="00AF31EF"/>
    <w:rsid w:val="00AF362B"/>
    <w:rsid w:val="00AF3DFB"/>
    <w:rsid w:val="00AF3F58"/>
    <w:rsid w:val="00AF44C0"/>
    <w:rsid w:val="00AF44C4"/>
    <w:rsid w:val="00AF47EB"/>
    <w:rsid w:val="00AF4AEF"/>
    <w:rsid w:val="00AF6261"/>
    <w:rsid w:val="00AF6DAE"/>
    <w:rsid w:val="00AF731B"/>
    <w:rsid w:val="00AF75EC"/>
    <w:rsid w:val="00AF79B4"/>
    <w:rsid w:val="00AF7FAF"/>
    <w:rsid w:val="00B00105"/>
    <w:rsid w:val="00B00DFB"/>
    <w:rsid w:val="00B02CDF"/>
    <w:rsid w:val="00B0331C"/>
    <w:rsid w:val="00B03FB1"/>
    <w:rsid w:val="00B045CD"/>
    <w:rsid w:val="00B0493B"/>
    <w:rsid w:val="00B04D9A"/>
    <w:rsid w:val="00B04E67"/>
    <w:rsid w:val="00B0530D"/>
    <w:rsid w:val="00B05950"/>
    <w:rsid w:val="00B0684C"/>
    <w:rsid w:val="00B06CCA"/>
    <w:rsid w:val="00B07070"/>
    <w:rsid w:val="00B07AA5"/>
    <w:rsid w:val="00B10F01"/>
    <w:rsid w:val="00B1113A"/>
    <w:rsid w:val="00B12313"/>
    <w:rsid w:val="00B12494"/>
    <w:rsid w:val="00B124A4"/>
    <w:rsid w:val="00B130A7"/>
    <w:rsid w:val="00B13316"/>
    <w:rsid w:val="00B13692"/>
    <w:rsid w:val="00B14291"/>
    <w:rsid w:val="00B14468"/>
    <w:rsid w:val="00B14D06"/>
    <w:rsid w:val="00B15676"/>
    <w:rsid w:val="00B16460"/>
    <w:rsid w:val="00B16772"/>
    <w:rsid w:val="00B16A15"/>
    <w:rsid w:val="00B17A34"/>
    <w:rsid w:val="00B17CE4"/>
    <w:rsid w:val="00B2041A"/>
    <w:rsid w:val="00B204DA"/>
    <w:rsid w:val="00B20774"/>
    <w:rsid w:val="00B20E7E"/>
    <w:rsid w:val="00B21083"/>
    <w:rsid w:val="00B21115"/>
    <w:rsid w:val="00B21800"/>
    <w:rsid w:val="00B21DB1"/>
    <w:rsid w:val="00B2211D"/>
    <w:rsid w:val="00B222EA"/>
    <w:rsid w:val="00B224B6"/>
    <w:rsid w:val="00B23D64"/>
    <w:rsid w:val="00B24368"/>
    <w:rsid w:val="00B24C42"/>
    <w:rsid w:val="00B24CC2"/>
    <w:rsid w:val="00B24F53"/>
    <w:rsid w:val="00B25D1D"/>
    <w:rsid w:val="00B260E4"/>
    <w:rsid w:val="00B26802"/>
    <w:rsid w:val="00B26A7F"/>
    <w:rsid w:val="00B307A9"/>
    <w:rsid w:val="00B309A2"/>
    <w:rsid w:val="00B32B1F"/>
    <w:rsid w:val="00B331B6"/>
    <w:rsid w:val="00B33AFF"/>
    <w:rsid w:val="00B33DFD"/>
    <w:rsid w:val="00B33E1B"/>
    <w:rsid w:val="00B3480D"/>
    <w:rsid w:val="00B34ACA"/>
    <w:rsid w:val="00B3534A"/>
    <w:rsid w:val="00B362A6"/>
    <w:rsid w:val="00B37121"/>
    <w:rsid w:val="00B37FE9"/>
    <w:rsid w:val="00B4003D"/>
    <w:rsid w:val="00B40D2A"/>
    <w:rsid w:val="00B4187A"/>
    <w:rsid w:val="00B41E9C"/>
    <w:rsid w:val="00B424E4"/>
    <w:rsid w:val="00B4268F"/>
    <w:rsid w:val="00B42BAF"/>
    <w:rsid w:val="00B42CDF"/>
    <w:rsid w:val="00B43440"/>
    <w:rsid w:val="00B44588"/>
    <w:rsid w:val="00B453FA"/>
    <w:rsid w:val="00B45629"/>
    <w:rsid w:val="00B4592E"/>
    <w:rsid w:val="00B45ECA"/>
    <w:rsid w:val="00B45F95"/>
    <w:rsid w:val="00B463B3"/>
    <w:rsid w:val="00B4688C"/>
    <w:rsid w:val="00B46D3D"/>
    <w:rsid w:val="00B475B4"/>
    <w:rsid w:val="00B4773E"/>
    <w:rsid w:val="00B47C6E"/>
    <w:rsid w:val="00B50763"/>
    <w:rsid w:val="00B509D7"/>
    <w:rsid w:val="00B50CF7"/>
    <w:rsid w:val="00B514EF"/>
    <w:rsid w:val="00B51ADF"/>
    <w:rsid w:val="00B52291"/>
    <w:rsid w:val="00B52E72"/>
    <w:rsid w:val="00B530CF"/>
    <w:rsid w:val="00B5405D"/>
    <w:rsid w:val="00B5451C"/>
    <w:rsid w:val="00B54F00"/>
    <w:rsid w:val="00B556D6"/>
    <w:rsid w:val="00B5588F"/>
    <w:rsid w:val="00B55B39"/>
    <w:rsid w:val="00B57476"/>
    <w:rsid w:val="00B5756F"/>
    <w:rsid w:val="00B57665"/>
    <w:rsid w:val="00B577D0"/>
    <w:rsid w:val="00B57B41"/>
    <w:rsid w:val="00B601CA"/>
    <w:rsid w:val="00B60AB2"/>
    <w:rsid w:val="00B61C70"/>
    <w:rsid w:val="00B61F04"/>
    <w:rsid w:val="00B625E8"/>
    <w:rsid w:val="00B62635"/>
    <w:rsid w:val="00B627A7"/>
    <w:rsid w:val="00B62A93"/>
    <w:rsid w:val="00B62D08"/>
    <w:rsid w:val="00B62E1B"/>
    <w:rsid w:val="00B63092"/>
    <w:rsid w:val="00B6323E"/>
    <w:rsid w:val="00B64400"/>
    <w:rsid w:val="00B6475F"/>
    <w:rsid w:val="00B64DB3"/>
    <w:rsid w:val="00B64FB5"/>
    <w:rsid w:val="00B65395"/>
    <w:rsid w:val="00B65565"/>
    <w:rsid w:val="00B65AA7"/>
    <w:rsid w:val="00B65C6B"/>
    <w:rsid w:val="00B67093"/>
    <w:rsid w:val="00B67227"/>
    <w:rsid w:val="00B70194"/>
    <w:rsid w:val="00B70697"/>
    <w:rsid w:val="00B7074A"/>
    <w:rsid w:val="00B70984"/>
    <w:rsid w:val="00B70A2A"/>
    <w:rsid w:val="00B70A69"/>
    <w:rsid w:val="00B70C9A"/>
    <w:rsid w:val="00B70CA3"/>
    <w:rsid w:val="00B71C05"/>
    <w:rsid w:val="00B7218A"/>
    <w:rsid w:val="00B727B5"/>
    <w:rsid w:val="00B72947"/>
    <w:rsid w:val="00B72ACF"/>
    <w:rsid w:val="00B72BA2"/>
    <w:rsid w:val="00B72E5E"/>
    <w:rsid w:val="00B73460"/>
    <w:rsid w:val="00B74B40"/>
    <w:rsid w:val="00B74E53"/>
    <w:rsid w:val="00B75CFD"/>
    <w:rsid w:val="00B75EB8"/>
    <w:rsid w:val="00B767C9"/>
    <w:rsid w:val="00B76840"/>
    <w:rsid w:val="00B769A4"/>
    <w:rsid w:val="00B76C61"/>
    <w:rsid w:val="00B76DBA"/>
    <w:rsid w:val="00B76EC4"/>
    <w:rsid w:val="00B77172"/>
    <w:rsid w:val="00B80136"/>
    <w:rsid w:val="00B804CA"/>
    <w:rsid w:val="00B80759"/>
    <w:rsid w:val="00B807C2"/>
    <w:rsid w:val="00B818A2"/>
    <w:rsid w:val="00B81AB7"/>
    <w:rsid w:val="00B81C18"/>
    <w:rsid w:val="00B81E7E"/>
    <w:rsid w:val="00B82B87"/>
    <w:rsid w:val="00B83B13"/>
    <w:rsid w:val="00B840BB"/>
    <w:rsid w:val="00B843DE"/>
    <w:rsid w:val="00B84982"/>
    <w:rsid w:val="00B85445"/>
    <w:rsid w:val="00B85C89"/>
    <w:rsid w:val="00B860E5"/>
    <w:rsid w:val="00B8618D"/>
    <w:rsid w:val="00B86436"/>
    <w:rsid w:val="00B870FF"/>
    <w:rsid w:val="00B87CE8"/>
    <w:rsid w:val="00B87F53"/>
    <w:rsid w:val="00B904CE"/>
    <w:rsid w:val="00B9070F"/>
    <w:rsid w:val="00B90C49"/>
    <w:rsid w:val="00B91049"/>
    <w:rsid w:val="00B912AF"/>
    <w:rsid w:val="00B91646"/>
    <w:rsid w:val="00B92B59"/>
    <w:rsid w:val="00B92BDC"/>
    <w:rsid w:val="00B930AB"/>
    <w:rsid w:val="00B93CAD"/>
    <w:rsid w:val="00B9454F"/>
    <w:rsid w:val="00B945A0"/>
    <w:rsid w:val="00B945F9"/>
    <w:rsid w:val="00B94BB8"/>
    <w:rsid w:val="00B95077"/>
    <w:rsid w:val="00B95959"/>
    <w:rsid w:val="00B9615F"/>
    <w:rsid w:val="00B96FC6"/>
    <w:rsid w:val="00B97173"/>
    <w:rsid w:val="00B979FB"/>
    <w:rsid w:val="00BA071C"/>
    <w:rsid w:val="00BA0998"/>
    <w:rsid w:val="00BA0ACA"/>
    <w:rsid w:val="00BA1061"/>
    <w:rsid w:val="00BA1C7B"/>
    <w:rsid w:val="00BA1E9B"/>
    <w:rsid w:val="00BA3105"/>
    <w:rsid w:val="00BA319E"/>
    <w:rsid w:val="00BA3212"/>
    <w:rsid w:val="00BA3B51"/>
    <w:rsid w:val="00BA42EC"/>
    <w:rsid w:val="00BA4E04"/>
    <w:rsid w:val="00BA5045"/>
    <w:rsid w:val="00BA5EE5"/>
    <w:rsid w:val="00BA6032"/>
    <w:rsid w:val="00BA6269"/>
    <w:rsid w:val="00BA66A0"/>
    <w:rsid w:val="00BA7BB7"/>
    <w:rsid w:val="00BA7C38"/>
    <w:rsid w:val="00BB06C2"/>
    <w:rsid w:val="00BB18B2"/>
    <w:rsid w:val="00BB1C19"/>
    <w:rsid w:val="00BB2A14"/>
    <w:rsid w:val="00BB3246"/>
    <w:rsid w:val="00BB33C1"/>
    <w:rsid w:val="00BB3CB7"/>
    <w:rsid w:val="00BB43A9"/>
    <w:rsid w:val="00BB45EF"/>
    <w:rsid w:val="00BB4829"/>
    <w:rsid w:val="00BB48B1"/>
    <w:rsid w:val="00BB4CA3"/>
    <w:rsid w:val="00BB4E29"/>
    <w:rsid w:val="00BB5468"/>
    <w:rsid w:val="00BB56F0"/>
    <w:rsid w:val="00BB5B62"/>
    <w:rsid w:val="00BB5E3C"/>
    <w:rsid w:val="00BB6257"/>
    <w:rsid w:val="00BB6362"/>
    <w:rsid w:val="00BB6AA0"/>
    <w:rsid w:val="00BB6ED7"/>
    <w:rsid w:val="00BB70B8"/>
    <w:rsid w:val="00BB7394"/>
    <w:rsid w:val="00BB7E2C"/>
    <w:rsid w:val="00BC01F0"/>
    <w:rsid w:val="00BC099C"/>
    <w:rsid w:val="00BC09EA"/>
    <w:rsid w:val="00BC11B5"/>
    <w:rsid w:val="00BC1FC4"/>
    <w:rsid w:val="00BC253A"/>
    <w:rsid w:val="00BC2E5B"/>
    <w:rsid w:val="00BC438D"/>
    <w:rsid w:val="00BC4517"/>
    <w:rsid w:val="00BC4D55"/>
    <w:rsid w:val="00BC4E9A"/>
    <w:rsid w:val="00BC5360"/>
    <w:rsid w:val="00BC568B"/>
    <w:rsid w:val="00BC618C"/>
    <w:rsid w:val="00BC726B"/>
    <w:rsid w:val="00BC768B"/>
    <w:rsid w:val="00BC7698"/>
    <w:rsid w:val="00BC7E59"/>
    <w:rsid w:val="00BD0329"/>
    <w:rsid w:val="00BD0DD0"/>
    <w:rsid w:val="00BD10A5"/>
    <w:rsid w:val="00BD1AFC"/>
    <w:rsid w:val="00BD1F73"/>
    <w:rsid w:val="00BD2020"/>
    <w:rsid w:val="00BD334D"/>
    <w:rsid w:val="00BD35FB"/>
    <w:rsid w:val="00BD3892"/>
    <w:rsid w:val="00BD39E0"/>
    <w:rsid w:val="00BD4022"/>
    <w:rsid w:val="00BD40CD"/>
    <w:rsid w:val="00BD4E1C"/>
    <w:rsid w:val="00BD548D"/>
    <w:rsid w:val="00BD679A"/>
    <w:rsid w:val="00BD684A"/>
    <w:rsid w:val="00BD7B43"/>
    <w:rsid w:val="00BE0227"/>
    <w:rsid w:val="00BE0A54"/>
    <w:rsid w:val="00BE1104"/>
    <w:rsid w:val="00BE18A6"/>
    <w:rsid w:val="00BE1AED"/>
    <w:rsid w:val="00BE1E76"/>
    <w:rsid w:val="00BE2270"/>
    <w:rsid w:val="00BE2622"/>
    <w:rsid w:val="00BE2AF2"/>
    <w:rsid w:val="00BE2DC0"/>
    <w:rsid w:val="00BE2EDA"/>
    <w:rsid w:val="00BE2F4B"/>
    <w:rsid w:val="00BE3475"/>
    <w:rsid w:val="00BE381E"/>
    <w:rsid w:val="00BE390A"/>
    <w:rsid w:val="00BE4802"/>
    <w:rsid w:val="00BE5F1A"/>
    <w:rsid w:val="00BE68F9"/>
    <w:rsid w:val="00BE6994"/>
    <w:rsid w:val="00BE69E7"/>
    <w:rsid w:val="00BE6E0E"/>
    <w:rsid w:val="00BE7DC0"/>
    <w:rsid w:val="00BF02E4"/>
    <w:rsid w:val="00BF1292"/>
    <w:rsid w:val="00BF2049"/>
    <w:rsid w:val="00BF24E4"/>
    <w:rsid w:val="00BF2DAB"/>
    <w:rsid w:val="00BF3C91"/>
    <w:rsid w:val="00BF43F4"/>
    <w:rsid w:val="00BF56FB"/>
    <w:rsid w:val="00BF59CD"/>
    <w:rsid w:val="00BF5D20"/>
    <w:rsid w:val="00BF6417"/>
    <w:rsid w:val="00BF6566"/>
    <w:rsid w:val="00BF6B03"/>
    <w:rsid w:val="00BF78B7"/>
    <w:rsid w:val="00BF7AF7"/>
    <w:rsid w:val="00C00B0E"/>
    <w:rsid w:val="00C016E1"/>
    <w:rsid w:val="00C018F3"/>
    <w:rsid w:val="00C0234D"/>
    <w:rsid w:val="00C0349C"/>
    <w:rsid w:val="00C03599"/>
    <w:rsid w:val="00C03FC4"/>
    <w:rsid w:val="00C04177"/>
    <w:rsid w:val="00C04C3F"/>
    <w:rsid w:val="00C04DDA"/>
    <w:rsid w:val="00C0580E"/>
    <w:rsid w:val="00C05B6B"/>
    <w:rsid w:val="00C05FBA"/>
    <w:rsid w:val="00C064B2"/>
    <w:rsid w:val="00C06AB6"/>
    <w:rsid w:val="00C06D56"/>
    <w:rsid w:val="00C07201"/>
    <w:rsid w:val="00C078B5"/>
    <w:rsid w:val="00C1050A"/>
    <w:rsid w:val="00C10D87"/>
    <w:rsid w:val="00C11399"/>
    <w:rsid w:val="00C114E4"/>
    <w:rsid w:val="00C11C6F"/>
    <w:rsid w:val="00C11CEB"/>
    <w:rsid w:val="00C11E27"/>
    <w:rsid w:val="00C120B1"/>
    <w:rsid w:val="00C123B9"/>
    <w:rsid w:val="00C1251D"/>
    <w:rsid w:val="00C1382B"/>
    <w:rsid w:val="00C1397D"/>
    <w:rsid w:val="00C13B6A"/>
    <w:rsid w:val="00C13C9A"/>
    <w:rsid w:val="00C144EB"/>
    <w:rsid w:val="00C14CEC"/>
    <w:rsid w:val="00C14EE9"/>
    <w:rsid w:val="00C158EE"/>
    <w:rsid w:val="00C15F66"/>
    <w:rsid w:val="00C16484"/>
    <w:rsid w:val="00C16E55"/>
    <w:rsid w:val="00C16F1A"/>
    <w:rsid w:val="00C171B7"/>
    <w:rsid w:val="00C1747E"/>
    <w:rsid w:val="00C1763F"/>
    <w:rsid w:val="00C17FB3"/>
    <w:rsid w:val="00C20999"/>
    <w:rsid w:val="00C20D2D"/>
    <w:rsid w:val="00C20D60"/>
    <w:rsid w:val="00C20F5F"/>
    <w:rsid w:val="00C21267"/>
    <w:rsid w:val="00C21E2A"/>
    <w:rsid w:val="00C222C2"/>
    <w:rsid w:val="00C22D71"/>
    <w:rsid w:val="00C23F72"/>
    <w:rsid w:val="00C23FDC"/>
    <w:rsid w:val="00C248C9"/>
    <w:rsid w:val="00C25248"/>
    <w:rsid w:val="00C26820"/>
    <w:rsid w:val="00C268D2"/>
    <w:rsid w:val="00C27040"/>
    <w:rsid w:val="00C2750B"/>
    <w:rsid w:val="00C3054E"/>
    <w:rsid w:val="00C305E5"/>
    <w:rsid w:val="00C30BA4"/>
    <w:rsid w:val="00C30CFD"/>
    <w:rsid w:val="00C311CE"/>
    <w:rsid w:val="00C316EC"/>
    <w:rsid w:val="00C31C00"/>
    <w:rsid w:val="00C32C14"/>
    <w:rsid w:val="00C331CF"/>
    <w:rsid w:val="00C336B1"/>
    <w:rsid w:val="00C33C87"/>
    <w:rsid w:val="00C33E95"/>
    <w:rsid w:val="00C34085"/>
    <w:rsid w:val="00C34144"/>
    <w:rsid w:val="00C3435F"/>
    <w:rsid w:val="00C34D32"/>
    <w:rsid w:val="00C34E04"/>
    <w:rsid w:val="00C34E25"/>
    <w:rsid w:val="00C34E93"/>
    <w:rsid w:val="00C352B3"/>
    <w:rsid w:val="00C355E6"/>
    <w:rsid w:val="00C35B59"/>
    <w:rsid w:val="00C361A4"/>
    <w:rsid w:val="00C36789"/>
    <w:rsid w:val="00C36928"/>
    <w:rsid w:val="00C36B48"/>
    <w:rsid w:val="00C36B83"/>
    <w:rsid w:val="00C372A6"/>
    <w:rsid w:val="00C373E7"/>
    <w:rsid w:val="00C40744"/>
    <w:rsid w:val="00C4116D"/>
    <w:rsid w:val="00C4157C"/>
    <w:rsid w:val="00C4177E"/>
    <w:rsid w:val="00C41FA7"/>
    <w:rsid w:val="00C42117"/>
    <w:rsid w:val="00C42289"/>
    <w:rsid w:val="00C42726"/>
    <w:rsid w:val="00C429E7"/>
    <w:rsid w:val="00C43D6E"/>
    <w:rsid w:val="00C43EE7"/>
    <w:rsid w:val="00C44442"/>
    <w:rsid w:val="00C44D8B"/>
    <w:rsid w:val="00C44F97"/>
    <w:rsid w:val="00C46431"/>
    <w:rsid w:val="00C46F10"/>
    <w:rsid w:val="00C47122"/>
    <w:rsid w:val="00C502A7"/>
    <w:rsid w:val="00C50747"/>
    <w:rsid w:val="00C50895"/>
    <w:rsid w:val="00C51AE9"/>
    <w:rsid w:val="00C52E50"/>
    <w:rsid w:val="00C539E1"/>
    <w:rsid w:val="00C53FCA"/>
    <w:rsid w:val="00C549F2"/>
    <w:rsid w:val="00C551D6"/>
    <w:rsid w:val="00C561FC"/>
    <w:rsid w:val="00C57473"/>
    <w:rsid w:val="00C61643"/>
    <w:rsid w:val="00C61EDB"/>
    <w:rsid w:val="00C62024"/>
    <w:rsid w:val="00C6233E"/>
    <w:rsid w:val="00C6345E"/>
    <w:rsid w:val="00C63522"/>
    <w:rsid w:val="00C643EA"/>
    <w:rsid w:val="00C645C8"/>
    <w:rsid w:val="00C64B15"/>
    <w:rsid w:val="00C64CF2"/>
    <w:rsid w:val="00C64D0F"/>
    <w:rsid w:val="00C64E44"/>
    <w:rsid w:val="00C64FD9"/>
    <w:rsid w:val="00C65B18"/>
    <w:rsid w:val="00C6634A"/>
    <w:rsid w:val="00C67449"/>
    <w:rsid w:val="00C67519"/>
    <w:rsid w:val="00C678FD"/>
    <w:rsid w:val="00C70B6D"/>
    <w:rsid w:val="00C715ED"/>
    <w:rsid w:val="00C71C06"/>
    <w:rsid w:val="00C72D3B"/>
    <w:rsid w:val="00C73C5C"/>
    <w:rsid w:val="00C73CBF"/>
    <w:rsid w:val="00C74374"/>
    <w:rsid w:val="00C74A79"/>
    <w:rsid w:val="00C74E71"/>
    <w:rsid w:val="00C75F59"/>
    <w:rsid w:val="00C7631D"/>
    <w:rsid w:val="00C763F3"/>
    <w:rsid w:val="00C77FEB"/>
    <w:rsid w:val="00C8008B"/>
    <w:rsid w:val="00C81017"/>
    <w:rsid w:val="00C81694"/>
    <w:rsid w:val="00C81883"/>
    <w:rsid w:val="00C81E34"/>
    <w:rsid w:val="00C81F8A"/>
    <w:rsid w:val="00C82288"/>
    <w:rsid w:val="00C82B06"/>
    <w:rsid w:val="00C83289"/>
    <w:rsid w:val="00C8338C"/>
    <w:rsid w:val="00C83411"/>
    <w:rsid w:val="00C835AB"/>
    <w:rsid w:val="00C83886"/>
    <w:rsid w:val="00C83C49"/>
    <w:rsid w:val="00C84068"/>
    <w:rsid w:val="00C84DBB"/>
    <w:rsid w:val="00C850AC"/>
    <w:rsid w:val="00C86D70"/>
    <w:rsid w:val="00C90140"/>
    <w:rsid w:val="00C901BE"/>
    <w:rsid w:val="00C90234"/>
    <w:rsid w:val="00C906F1"/>
    <w:rsid w:val="00C907FE"/>
    <w:rsid w:val="00C909EA"/>
    <w:rsid w:val="00C90F49"/>
    <w:rsid w:val="00C91820"/>
    <w:rsid w:val="00C91FA1"/>
    <w:rsid w:val="00C92120"/>
    <w:rsid w:val="00C92517"/>
    <w:rsid w:val="00C92F23"/>
    <w:rsid w:val="00C937AF"/>
    <w:rsid w:val="00C93AF2"/>
    <w:rsid w:val="00C95054"/>
    <w:rsid w:val="00C950DA"/>
    <w:rsid w:val="00C951F2"/>
    <w:rsid w:val="00C951F7"/>
    <w:rsid w:val="00C95584"/>
    <w:rsid w:val="00C956E5"/>
    <w:rsid w:val="00C9587F"/>
    <w:rsid w:val="00C95A43"/>
    <w:rsid w:val="00C95D4D"/>
    <w:rsid w:val="00C9667E"/>
    <w:rsid w:val="00C974F6"/>
    <w:rsid w:val="00C9782F"/>
    <w:rsid w:val="00C97FFA"/>
    <w:rsid w:val="00CA00D9"/>
    <w:rsid w:val="00CA0320"/>
    <w:rsid w:val="00CA0AE7"/>
    <w:rsid w:val="00CA0FB4"/>
    <w:rsid w:val="00CA104D"/>
    <w:rsid w:val="00CA1096"/>
    <w:rsid w:val="00CA126E"/>
    <w:rsid w:val="00CA16F4"/>
    <w:rsid w:val="00CA18F4"/>
    <w:rsid w:val="00CA21FC"/>
    <w:rsid w:val="00CA2367"/>
    <w:rsid w:val="00CA282C"/>
    <w:rsid w:val="00CA2C15"/>
    <w:rsid w:val="00CA30D3"/>
    <w:rsid w:val="00CA3804"/>
    <w:rsid w:val="00CA43B3"/>
    <w:rsid w:val="00CA4FB1"/>
    <w:rsid w:val="00CA554A"/>
    <w:rsid w:val="00CA5FEE"/>
    <w:rsid w:val="00CA64E6"/>
    <w:rsid w:val="00CA681B"/>
    <w:rsid w:val="00CA7B17"/>
    <w:rsid w:val="00CA7D5B"/>
    <w:rsid w:val="00CB093D"/>
    <w:rsid w:val="00CB0A4A"/>
    <w:rsid w:val="00CB0AD7"/>
    <w:rsid w:val="00CB1828"/>
    <w:rsid w:val="00CB183C"/>
    <w:rsid w:val="00CB1B75"/>
    <w:rsid w:val="00CB1DAA"/>
    <w:rsid w:val="00CB25CF"/>
    <w:rsid w:val="00CB2712"/>
    <w:rsid w:val="00CB2B29"/>
    <w:rsid w:val="00CB42FD"/>
    <w:rsid w:val="00CB4492"/>
    <w:rsid w:val="00CB4BAF"/>
    <w:rsid w:val="00CB53F3"/>
    <w:rsid w:val="00CB5FE7"/>
    <w:rsid w:val="00CB6C79"/>
    <w:rsid w:val="00CB7082"/>
    <w:rsid w:val="00CB7116"/>
    <w:rsid w:val="00CB71BA"/>
    <w:rsid w:val="00CB7A4B"/>
    <w:rsid w:val="00CB7D3F"/>
    <w:rsid w:val="00CC020A"/>
    <w:rsid w:val="00CC11FA"/>
    <w:rsid w:val="00CC1270"/>
    <w:rsid w:val="00CC18BD"/>
    <w:rsid w:val="00CC1A70"/>
    <w:rsid w:val="00CC1CFF"/>
    <w:rsid w:val="00CC2ADB"/>
    <w:rsid w:val="00CC2AFF"/>
    <w:rsid w:val="00CC2CCD"/>
    <w:rsid w:val="00CC5031"/>
    <w:rsid w:val="00CC5558"/>
    <w:rsid w:val="00CC5628"/>
    <w:rsid w:val="00CC5EBA"/>
    <w:rsid w:val="00CC667F"/>
    <w:rsid w:val="00CC7088"/>
    <w:rsid w:val="00CC745F"/>
    <w:rsid w:val="00CC7544"/>
    <w:rsid w:val="00CC7572"/>
    <w:rsid w:val="00CC784C"/>
    <w:rsid w:val="00CC7CF9"/>
    <w:rsid w:val="00CC7F7B"/>
    <w:rsid w:val="00CD0502"/>
    <w:rsid w:val="00CD0A3A"/>
    <w:rsid w:val="00CD0E79"/>
    <w:rsid w:val="00CD12AC"/>
    <w:rsid w:val="00CD1556"/>
    <w:rsid w:val="00CD19EC"/>
    <w:rsid w:val="00CD1A07"/>
    <w:rsid w:val="00CD1B2E"/>
    <w:rsid w:val="00CD2F73"/>
    <w:rsid w:val="00CD3513"/>
    <w:rsid w:val="00CD3579"/>
    <w:rsid w:val="00CD358C"/>
    <w:rsid w:val="00CD3741"/>
    <w:rsid w:val="00CD39E6"/>
    <w:rsid w:val="00CD4137"/>
    <w:rsid w:val="00CD4559"/>
    <w:rsid w:val="00CD4F71"/>
    <w:rsid w:val="00CD523C"/>
    <w:rsid w:val="00CD6CC0"/>
    <w:rsid w:val="00CD70EC"/>
    <w:rsid w:val="00CD7293"/>
    <w:rsid w:val="00CD75C0"/>
    <w:rsid w:val="00CD7B59"/>
    <w:rsid w:val="00CD7E95"/>
    <w:rsid w:val="00CE0253"/>
    <w:rsid w:val="00CE0367"/>
    <w:rsid w:val="00CE0C8F"/>
    <w:rsid w:val="00CE1088"/>
    <w:rsid w:val="00CE1212"/>
    <w:rsid w:val="00CE18A2"/>
    <w:rsid w:val="00CE1F0E"/>
    <w:rsid w:val="00CE2BCF"/>
    <w:rsid w:val="00CE2EA4"/>
    <w:rsid w:val="00CE30A7"/>
    <w:rsid w:val="00CE45EE"/>
    <w:rsid w:val="00CE565B"/>
    <w:rsid w:val="00CE5715"/>
    <w:rsid w:val="00CE5DA0"/>
    <w:rsid w:val="00CE6137"/>
    <w:rsid w:val="00CE6F4E"/>
    <w:rsid w:val="00CE754A"/>
    <w:rsid w:val="00CE7630"/>
    <w:rsid w:val="00CE7C98"/>
    <w:rsid w:val="00CF0AC0"/>
    <w:rsid w:val="00CF141F"/>
    <w:rsid w:val="00CF14C8"/>
    <w:rsid w:val="00CF1593"/>
    <w:rsid w:val="00CF1B29"/>
    <w:rsid w:val="00CF1C9B"/>
    <w:rsid w:val="00CF1F7D"/>
    <w:rsid w:val="00CF3B47"/>
    <w:rsid w:val="00CF3D74"/>
    <w:rsid w:val="00CF478E"/>
    <w:rsid w:val="00CF4945"/>
    <w:rsid w:val="00CF4AF2"/>
    <w:rsid w:val="00CF54E4"/>
    <w:rsid w:val="00CF6B53"/>
    <w:rsid w:val="00CF7158"/>
    <w:rsid w:val="00CF7511"/>
    <w:rsid w:val="00CF7BAD"/>
    <w:rsid w:val="00D01A53"/>
    <w:rsid w:val="00D022B5"/>
    <w:rsid w:val="00D026E1"/>
    <w:rsid w:val="00D02B40"/>
    <w:rsid w:val="00D03D63"/>
    <w:rsid w:val="00D04447"/>
    <w:rsid w:val="00D04608"/>
    <w:rsid w:val="00D048E9"/>
    <w:rsid w:val="00D04A63"/>
    <w:rsid w:val="00D04A79"/>
    <w:rsid w:val="00D04A9D"/>
    <w:rsid w:val="00D051CC"/>
    <w:rsid w:val="00D0566E"/>
    <w:rsid w:val="00D05E38"/>
    <w:rsid w:val="00D063DB"/>
    <w:rsid w:val="00D06692"/>
    <w:rsid w:val="00D0673D"/>
    <w:rsid w:val="00D06D24"/>
    <w:rsid w:val="00D06E0A"/>
    <w:rsid w:val="00D075D7"/>
    <w:rsid w:val="00D0768B"/>
    <w:rsid w:val="00D07F6D"/>
    <w:rsid w:val="00D10006"/>
    <w:rsid w:val="00D10654"/>
    <w:rsid w:val="00D106C9"/>
    <w:rsid w:val="00D113B3"/>
    <w:rsid w:val="00D118A6"/>
    <w:rsid w:val="00D11B8D"/>
    <w:rsid w:val="00D1221E"/>
    <w:rsid w:val="00D13D29"/>
    <w:rsid w:val="00D1416C"/>
    <w:rsid w:val="00D143C6"/>
    <w:rsid w:val="00D147F8"/>
    <w:rsid w:val="00D153A1"/>
    <w:rsid w:val="00D15926"/>
    <w:rsid w:val="00D1593D"/>
    <w:rsid w:val="00D162AF"/>
    <w:rsid w:val="00D1647C"/>
    <w:rsid w:val="00D16E92"/>
    <w:rsid w:val="00D17084"/>
    <w:rsid w:val="00D1722B"/>
    <w:rsid w:val="00D17F66"/>
    <w:rsid w:val="00D20235"/>
    <w:rsid w:val="00D2097D"/>
    <w:rsid w:val="00D20F89"/>
    <w:rsid w:val="00D2185F"/>
    <w:rsid w:val="00D22C7D"/>
    <w:rsid w:val="00D23A53"/>
    <w:rsid w:val="00D23C06"/>
    <w:rsid w:val="00D23C7F"/>
    <w:rsid w:val="00D23CCB"/>
    <w:rsid w:val="00D23F6A"/>
    <w:rsid w:val="00D240D2"/>
    <w:rsid w:val="00D246B6"/>
    <w:rsid w:val="00D247B4"/>
    <w:rsid w:val="00D24B11"/>
    <w:rsid w:val="00D24EF8"/>
    <w:rsid w:val="00D25509"/>
    <w:rsid w:val="00D255D6"/>
    <w:rsid w:val="00D26D51"/>
    <w:rsid w:val="00D277DC"/>
    <w:rsid w:val="00D302E4"/>
    <w:rsid w:val="00D30859"/>
    <w:rsid w:val="00D30CB2"/>
    <w:rsid w:val="00D31320"/>
    <w:rsid w:val="00D31365"/>
    <w:rsid w:val="00D316B9"/>
    <w:rsid w:val="00D31786"/>
    <w:rsid w:val="00D320FA"/>
    <w:rsid w:val="00D322A2"/>
    <w:rsid w:val="00D32404"/>
    <w:rsid w:val="00D33361"/>
    <w:rsid w:val="00D33F6B"/>
    <w:rsid w:val="00D354D6"/>
    <w:rsid w:val="00D35541"/>
    <w:rsid w:val="00D3568F"/>
    <w:rsid w:val="00D364A6"/>
    <w:rsid w:val="00D36581"/>
    <w:rsid w:val="00D3665F"/>
    <w:rsid w:val="00D369A6"/>
    <w:rsid w:val="00D36AB2"/>
    <w:rsid w:val="00D402A4"/>
    <w:rsid w:val="00D40535"/>
    <w:rsid w:val="00D40C14"/>
    <w:rsid w:val="00D4115B"/>
    <w:rsid w:val="00D41220"/>
    <w:rsid w:val="00D422C1"/>
    <w:rsid w:val="00D42BF9"/>
    <w:rsid w:val="00D42DAD"/>
    <w:rsid w:val="00D435AF"/>
    <w:rsid w:val="00D43758"/>
    <w:rsid w:val="00D4388F"/>
    <w:rsid w:val="00D44D22"/>
    <w:rsid w:val="00D4519D"/>
    <w:rsid w:val="00D45B90"/>
    <w:rsid w:val="00D45F66"/>
    <w:rsid w:val="00D464E7"/>
    <w:rsid w:val="00D46647"/>
    <w:rsid w:val="00D46ACB"/>
    <w:rsid w:val="00D46B35"/>
    <w:rsid w:val="00D46E25"/>
    <w:rsid w:val="00D4705C"/>
    <w:rsid w:val="00D472CB"/>
    <w:rsid w:val="00D47446"/>
    <w:rsid w:val="00D4771C"/>
    <w:rsid w:val="00D47D95"/>
    <w:rsid w:val="00D47F54"/>
    <w:rsid w:val="00D50527"/>
    <w:rsid w:val="00D50807"/>
    <w:rsid w:val="00D51B61"/>
    <w:rsid w:val="00D52856"/>
    <w:rsid w:val="00D52CF2"/>
    <w:rsid w:val="00D532F7"/>
    <w:rsid w:val="00D53A2C"/>
    <w:rsid w:val="00D53D42"/>
    <w:rsid w:val="00D54CF4"/>
    <w:rsid w:val="00D550DD"/>
    <w:rsid w:val="00D55FA9"/>
    <w:rsid w:val="00D56774"/>
    <w:rsid w:val="00D56869"/>
    <w:rsid w:val="00D56DD7"/>
    <w:rsid w:val="00D56ED9"/>
    <w:rsid w:val="00D57B43"/>
    <w:rsid w:val="00D57E22"/>
    <w:rsid w:val="00D57FC2"/>
    <w:rsid w:val="00D60093"/>
    <w:rsid w:val="00D609A5"/>
    <w:rsid w:val="00D610D3"/>
    <w:rsid w:val="00D6117F"/>
    <w:rsid w:val="00D619FC"/>
    <w:rsid w:val="00D62405"/>
    <w:rsid w:val="00D634F1"/>
    <w:rsid w:val="00D63C24"/>
    <w:rsid w:val="00D64182"/>
    <w:rsid w:val="00D65258"/>
    <w:rsid w:val="00D656A5"/>
    <w:rsid w:val="00D6585C"/>
    <w:rsid w:val="00D65C1B"/>
    <w:rsid w:val="00D677C2"/>
    <w:rsid w:val="00D67BA3"/>
    <w:rsid w:val="00D7003C"/>
    <w:rsid w:val="00D702CE"/>
    <w:rsid w:val="00D70A2B"/>
    <w:rsid w:val="00D716DE"/>
    <w:rsid w:val="00D71DF6"/>
    <w:rsid w:val="00D7230D"/>
    <w:rsid w:val="00D72966"/>
    <w:rsid w:val="00D72AF9"/>
    <w:rsid w:val="00D735C4"/>
    <w:rsid w:val="00D73C47"/>
    <w:rsid w:val="00D73D58"/>
    <w:rsid w:val="00D74367"/>
    <w:rsid w:val="00D7482C"/>
    <w:rsid w:val="00D74AE1"/>
    <w:rsid w:val="00D74CDD"/>
    <w:rsid w:val="00D7579E"/>
    <w:rsid w:val="00D76847"/>
    <w:rsid w:val="00D769AD"/>
    <w:rsid w:val="00D77123"/>
    <w:rsid w:val="00D77271"/>
    <w:rsid w:val="00D7727D"/>
    <w:rsid w:val="00D776F9"/>
    <w:rsid w:val="00D803FD"/>
    <w:rsid w:val="00D80628"/>
    <w:rsid w:val="00D80C56"/>
    <w:rsid w:val="00D80C9E"/>
    <w:rsid w:val="00D80CF8"/>
    <w:rsid w:val="00D80D46"/>
    <w:rsid w:val="00D8294A"/>
    <w:rsid w:val="00D83503"/>
    <w:rsid w:val="00D84553"/>
    <w:rsid w:val="00D845C7"/>
    <w:rsid w:val="00D848BE"/>
    <w:rsid w:val="00D850BF"/>
    <w:rsid w:val="00D851C0"/>
    <w:rsid w:val="00D85350"/>
    <w:rsid w:val="00D857BD"/>
    <w:rsid w:val="00D85B4C"/>
    <w:rsid w:val="00D85FE2"/>
    <w:rsid w:val="00D8605F"/>
    <w:rsid w:val="00D865BC"/>
    <w:rsid w:val="00D87119"/>
    <w:rsid w:val="00D87B69"/>
    <w:rsid w:val="00D90837"/>
    <w:rsid w:val="00D90A8D"/>
    <w:rsid w:val="00D917C4"/>
    <w:rsid w:val="00D91A30"/>
    <w:rsid w:val="00D91AFD"/>
    <w:rsid w:val="00D929CC"/>
    <w:rsid w:val="00D9316E"/>
    <w:rsid w:val="00D9343C"/>
    <w:rsid w:val="00D93875"/>
    <w:rsid w:val="00D942BB"/>
    <w:rsid w:val="00D94365"/>
    <w:rsid w:val="00D94564"/>
    <w:rsid w:val="00D9471D"/>
    <w:rsid w:val="00D953F7"/>
    <w:rsid w:val="00D9569C"/>
    <w:rsid w:val="00D959D6"/>
    <w:rsid w:val="00D95E27"/>
    <w:rsid w:val="00D97862"/>
    <w:rsid w:val="00D978A3"/>
    <w:rsid w:val="00D97A9B"/>
    <w:rsid w:val="00DA1AA1"/>
    <w:rsid w:val="00DA1BCB"/>
    <w:rsid w:val="00DA2E8E"/>
    <w:rsid w:val="00DA318E"/>
    <w:rsid w:val="00DA3A0D"/>
    <w:rsid w:val="00DA3A76"/>
    <w:rsid w:val="00DA4145"/>
    <w:rsid w:val="00DA4240"/>
    <w:rsid w:val="00DA4926"/>
    <w:rsid w:val="00DA5A08"/>
    <w:rsid w:val="00DA77D2"/>
    <w:rsid w:val="00DB022F"/>
    <w:rsid w:val="00DB03D1"/>
    <w:rsid w:val="00DB07B8"/>
    <w:rsid w:val="00DB09D3"/>
    <w:rsid w:val="00DB199B"/>
    <w:rsid w:val="00DB1BBB"/>
    <w:rsid w:val="00DB1BFA"/>
    <w:rsid w:val="00DB1F42"/>
    <w:rsid w:val="00DB29C2"/>
    <w:rsid w:val="00DB2E9D"/>
    <w:rsid w:val="00DB391A"/>
    <w:rsid w:val="00DB3F11"/>
    <w:rsid w:val="00DB4535"/>
    <w:rsid w:val="00DB4958"/>
    <w:rsid w:val="00DB4CEE"/>
    <w:rsid w:val="00DB4ED8"/>
    <w:rsid w:val="00DB571A"/>
    <w:rsid w:val="00DB64D0"/>
    <w:rsid w:val="00DB65E9"/>
    <w:rsid w:val="00DB6B2D"/>
    <w:rsid w:val="00DB7A22"/>
    <w:rsid w:val="00DC08FE"/>
    <w:rsid w:val="00DC0A57"/>
    <w:rsid w:val="00DC0F50"/>
    <w:rsid w:val="00DC0F64"/>
    <w:rsid w:val="00DC1E76"/>
    <w:rsid w:val="00DC264B"/>
    <w:rsid w:val="00DC2D26"/>
    <w:rsid w:val="00DC3278"/>
    <w:rsid w:val="00DC3677"/>
    <w:rsid w:val="00DC3689"/>
    <w:rsid w:val="00DC3D3F"/>
    <w:rsid w:val="00DC47D8"/>
    <w:rsid w:val="00DC4FAF"/>
    <w:rsid w:val="00DC522E"/>
    <w:rsid w:val="00DC6331"/>
    <w:rsid w:val="00DC72B8"/>
    <w:rsid w:val="00DD024F"/>
    <w:rsid w:val="00DD0520"/>
    <w:rsid w:val="00DD0AF2"/>
    <w:rsid w:val="00DD119F"/>
    <w:rsid w:val="00DD1940"/>
    <w:rsid w:val="00DD1BA0"/>
    <w:rsid w:val="00DD23F8"/>
    <w:rsid w:val="00DD2934"/>
    <w:rsid w:val="00DD2A47"/>
    <w:rsid w:val="00DD3BE9"/>
    <w:rsid w:val="00DD3BFC"/>
    <w:rsid w:val="00DD3E1B"/>
    <w:rsid w:val="00DD494F"/>
    <w:rsid w:val="00DD4D28"/>
    <w:rsid w:val="00DD5A43"/>
    <w:rsid w:val="00DD6358"/>
    <w:rsid w:val="00DD64A8"/>
    <w:rsid w:val="00DD65C4"/>
    <w:rsid w:val="00DD6ABA"/>
    <w:rsid w:val="00DD6DEC"/>
    <w:rsid w:val="00DD71EE"/>
    <w:rsid w:val="00DD75AE"/>
    <w:rsid w:val="00DD77DB"/>
    <w:rsid w:val="00DD7803"/>
    <w:rsid w:val="00DD7980"/>
    <w:rsid w:val="00DD7DA1"/>
    <w:rsid w:val="00DE0271"/>
    <w:rsid w:val="00DE0352"/>
    <w:rsid w:val="00DE0510"/>
    <w:rsid w:val="00DE091F"/>
    <w:rsid w:val="00DE095B"/>
    <w:rsid w:val="00DE0CCB"/>
    <w:rsid w:val="00DE1570"/>
    <w:rsid w:val="00DE18E1"/>
    <w:rsid w:val="00DE1CD3"/>
    <w:rsid w:val="00DE1E83"/>
    <w:rsid w:val="00DE2C78"/>
    <w:rsid w:val="00DE2D9A"/>
    <w:rsid w:val="00DE42A8"/>
    <w:rsid w:val="00DE42B7"/>
    <w:rsid w:val="00DE48DF"/>
    <w:rsid w:val="00DE4C27"/>
    <w:rsid w:val="00DE506D"/>
    <w:rsid w:val="00DE7252"/>
    <w:rsid w:val="00DF054B"/>
    <w:rsid w:val="00DF0818"/>
    <w:rsid w:val="00DF1DE7"/>
    <w:rsid w:val="00DF29B5"/>
    <w:rsid w:val="00DF2AA7"/>
    <w:rsid w:val="00DF3A25"/>
    <w:rsid w:val="00DF3C94"/>
    <w:rsid w:val="00DF462D"/>
    <w:rsid w:val="00DF4A26"/>
    <w:rsid w:val="00DF5392"/>
    <w:rsid w:val="00DF6759"/>
    <w:rsid w:val="00DF709C"/>
    <w:rsid w:val="00DF7247"/>
    <w:rsid w:val="00DF74DA"/>
    <w:rsid w:val="00DF7EC9"/>
    <w:rsid w:val="00E00ECA"/>
    <w:rsid w:val="00E00EEC"/>
    <w:rsid w:val="00E010A6"/>
    <w:rsid w:val="00E02CB5"/>
    <w:rsid w:val="00E02D86"/>
    <w:rsid w:val="00E03ABB"/>
    <w:rsid w:val="00E04670"/>
    <w:rsid w:val="00E04D25"/>
    <w:rsid w:val="00E054BA"/>
    <w:rsid w:val="00E058A6"/>
    <w:rsid w:val="00E05A9D"/>
    <w:rsid w:val="00E05ADF"/>
    <w:rsid w:val="00E05C1E"/>
    <w:rsid w:val="00E06119"/>
    <w:rsid w:val="00E06179"/>
    <w:rsid w:val="00E06F13"/>
    <w:rsid w:val="00E07BAB"/>
    <w:rsid w:val="00E07BFF"/>
    <w:rsid w:val="00E07C9B"/>
    <w:rsid w:val="00E1082F"/>
    <w:rsid w:val="00E11511"/>
    <w:rsid w:val="00E1195B"/>
    <w:rsid w:val="00E12C19"/>
    <w:rsid w:val="00E1440C"/>
    <w:rsid w:val="00E15550"/>
    <w:rsid w:val="00E15C5E"/>
    <w:rsid w:val="00E15CBB"/>
    <w:rsid w:val="00E16CE7"/>
    <w:rsid w:val="00E1708A"/>
    <w:rsid w:val="00E1723B"/>
    <w:rsid w:val="00E17520"/>
    <w:rsid w:val="00E17CB4"/>
    <w:rsid w:val="00E20AD7"/>
    <w:rsid w:val="00E214DB"/>
    <w:rsid w:val="00E21D3B"/>
    <w:rsid w:val="00E2224A"/>
    <w:rsid w:val="00E2262B"/>
    <w:rsid w:val="00E22A31"/>
    <w:rsid w:val="00E22D02"/>
    <w:rsid w:val="00E22D30"/>
    <w:rsid w:val="00E233CE"/>
    <w:rsid w:val="00E24101"/>
    <w:rsid w:val="00E24A81"/>
    <w:rsid w:val="00E24AC0"/>
    <w:rsid w:val="00E24CA7"/>
    <w:rsid w:val="00E259DD"/>
    <w:rsid w:val="00E2695D"/>
    <w:rsid w:val="00E26B17"/>
    <w:rsid w:val="00E30116"/>
    <w:rsid w:val="00E30816"/>
    <w:rsid w:val="00E30DFD"/>
    <w:rsid w:val="00E314A6"/>
    <w:rsid w:val="00E31548"/>
    <w:rsid w:val="00E31788"/>
    <w:rsid w:val="00E32573"/>
    <w:rsid w:val="00E32839"/>
    <w:rsid w:val="00E34021"/>
    <w:rsid w:val="00E34782"/>
    <w:rsid w:val="00E348B0"/>
    <w:rsid w:val="00E35592"/>
    <w:rsid w:val="00E35E03"/>
    <w:rsid w:val="00E35E39"/>
    <w:rsid w:val="00E3672B"/>
    <w:rsid w:val="00E368F3"/>
    <w:rsid w:val="00E37119"/>
    <w:rsid w:val="00E37F35"/>
    <w:rsid w:val="00E4011B"/>
    <w:rsid w:val="00E40D0F"/>
    <w:rsid w:val="00E40F84"/>
    <w:rsid w:val="00E41D5E"/>
    <w:rsid w:val="00E41EF4"/>
    <w:rsid w:val="00E4377E"/>
    <w:rsid w:val="00E43811"/>
    <w:rsid w:val="00E4405B"/>
    <w:rsid w:val="00E440C9"/>
    <w:rsid w:val="00E44228"/>
    <w:rsid w:val="00E4428B"/>
    <w:rsid w:val="00E4485E"/>
    <w:rsid w:val="00E44CD6"/>
    <w:rsid w:val="00E44F69"/>
    <w:rsid w:val="00E4555C"/>
    <w:rsid w:val="00E46530"/>
    <w:rsid w:val="00E4655F"/>
    <w:rsid w:val="00E46697"/>
    <w:rsid w:val="00E46AD2"/>
    <w:rsid w:val="00E47F5F"/>
    <w:rsid w:val="00E50C46"/>
    <w:rsid w:val="00E50E25"/>
    <w:rsid w:val="00E513BA"/>
    <w:rsid w:val="00E52C53"/>
    <w:rsid w:val="00E53693"/>
    <w:rsid w:val="00E53782"/>
    <w:rsid w:val="00E54432"/>
    <w:rsid w:val="00E54A14"/>
    <w:rsid w:val="00E55AED"/>
    <w:rsid w:val="00E55B68"/>
    <w:rsid w:val="00E5676C"/>
    <w:rsid w:val="00E56E79"/>
    <w:rsid w:val="00E57A35"/>
    <w:rsid w:val="00E6022A"/>
    <w:rsid w:val="00E602AB"/>
    <w:rsid w:val="00E60394"/>
    <w:rsid w:val="00E60443"/>
    <w:rsid w:val="00E61F80"/>
    <w:rsid w:val="00E622F7"/>
    <w:rsid w:val="00E62A62"/>
    <w:rsid w:val="00E6360A"/>
    <w:rsid w:val="00E63729"/>
    <w:rsid w:val="00E63FE6"/>
    <w:rsid w:val="00E64F78"/>
    <w:rsid w:val="00E650EE"/>
    <w:rsid w:val="00E65B8E"/>
    <w:rsid w:val="00E66377"/>
    <w:rsid w:val="00E664F7"/>
    <w:rsid w:val="00E665F1"/>
    <w:rsid w:val="00E66DB7"/>
    <w:rsid w:val="00E66FD2"/>
    <w:rsid w:val="00E67113"/>
    <w:rsid w:val="00E67976"/>
    <w:rsid w:val="00E70C66"/>
    <w:rsid w:val="00E715FE"/>
    <w:rsid w:val="00E71ACE"/>
    <w:rsid w:val="00E73550"/>
    <w:rsid w:val="00E73746"/>
    <w:rsid w:val="00E7452E"/>
    <w:rsid w:val="00E74B5E"/>
    <w:rsid w:val="00E75350"/>
    <w:rsid w:val="00E754F2"/>
    <w:rsid w:val="00E7556E"/>
    <w:rsid w:val="00E75AE8"/>
    <w:rsid w:val="00E75BD0"/>
    <w:rsid w:val="00E75F41"/>
    <w:rsid w:val="00E75F5D"/>
    <w:rsid w:val="00E77392"/>
    <w:rsid w:val="00E7750A"/>
    <w:rsid w:val="00E80409"/>
    <w:rsid w:val="00E805F5"/>
    <w:rsid w:val="00E80BF5"/>
    <w:rsid w:val="00E8145B"/>
    <w:rsid w:val="00E81463"/>
    <w:rsid w:val="00E8220A"/>
    <w:rsid w:val="00E82621"/>
    <w:rsid w:val="00E82EA1"/>
    <w:rsid w:val="00E831EE"/>
    <w:rsid w:val="00E837AE"/>
    <w:rsid w:val="00E83822"/>
    <w:rsid w:val="00E848F0"/>
    <w:rsid w:val="00E850B9"/>
    <w:rsid w:val="00E854E2"/>
    <w:rsid w:val="00E85C41"/>
    <w:rsid w:val="00E862E9"/>
    <w:rsid w:val="00E866F5"/>
    <w:rsid w:val="00E86A07"/>
    <w:rsid w:val="00E86D32"/>
    <w:rsid w:val="00E8751E"/>
    <w:rsid w:val="00E878A1"/>
    <w:rsid w:val="00E87C7A"/>
    <w:rsid w:val="00E9025F"/>
    <w:rsid w:val="00E90EEC"/>
    <w:rsid w:val="00E91139"/>
    <w:rsid w:val="00E91CCE"/>
    <w:rsid w:val="00E922EE"/>
    <w:rsid w:val="00E923B0"/>
    <w:rsid w:val="00E9279A"/>
    <w:rsid w:val="00E939E2"/>
    <w:rsid w:val="00E93B25"/>
    <w:rsid w:val="00E940F3"/>
    <w:rsid w:val="00E9443C"/>
    <w:rsid w:val="00E9475C"/>
    <w:rsid w:val="00E94AAC"/>
    <w:rsid w:val="00E94C02"/>
    <w:rsid w:val="00E9534E"/>
    <w:rsid w:val="00E953EB"/>
    <w:rsid w:val="00E9558F"/>
    <w:rsid w:val="00E96068"/>
    <w:rsid w:val="00E96362"/>
    <w:rsid w:val="00E968AE"/>
    <w:rsid w:val="00E96902"/>
    <w:rsid w:val="00E96E15"/>
    <w:rsid w:val="00E9757A"/>
    <w:rsid w:val="00E976AD"/>
    <w:rsid w:val="00E97BF5"/>
    <w:rsid w:val="00E97C00"/>
    <w:rsid w:val="00E97DCD"/>
    <w:rsid w:val="00EA00FB"/>
    <w:rsid w:val="00EA0AC0"/>
    <w:rsid w:val="00EA0DD4"/>
    <w:rsid w:val="00EA1362"/>
    <w:rsid w:val="00EA1CB7"/>
    <w:rsid w:val="00EA2938"/>
    <w:rsid w:val="00EA2DBA"/>
    <w:rsid w:val="00EA36C5"/>
    <w:rsid w:val="00EA3C25"/>
    <w:rsid w:val="00EA3C66"/>
    <w:rsid w:val="00EA427A"/>
    <w:rsid w:val="00EA45A0"/>
    <w:rsid w:val="00EA4F3A"/>
    <w:rsid w:val="00EA51FA"/>
    <w:rsid w:val="00EA5564"/>
    <w:rsid w:val="00EA57BC"/>
    <w:rsid w:val="00EA5B38"/>
    <w:rsid w:val="00EA6344"/>
    <w:rsid w:val="00EA6CE1"/>
    <w:rsid w:val="00EA7588"/>
    <w:rsid w:val="00EA7A1E"/>
    <w:rsid w:val="00EA7DB7"/>
    <w:rsid w:val="00EB006E"/>
    <w:rsid w:val="00EB0A02"/>
    <w:rsid w:val="00EB0CCA"/>
    <w:rsid w:val="00EB1557"/>
    <w:rsid w:val="00EB22BF"/>
    <w:rsid w:val="00EB2D68"/>
    <w:rsid w:val="00EB2DD7"/>
    <w:rsid w:val="00EB3281"/>
    <w:rsid w:val="00EB3A17"/>
    <w:rsid w:val="00EB3D86"/>
    <w:rsid w:val="00EB3DBB"/>
    <w:rsid w:val="00EB44A3"/>
    <w:rsid w:val="00EB4DEF"/>
    <w:rsid w:val="00EB50A0"/>
    <w:rsid w:val="00EB50BD"/>
    <w:rsid w:val="00EB55C0"/>
    <w:rsid w:val="00EB563F"/>
    <w:rsid w:val="00EB64AD"/>
    <w:rsid w:val="00EB6BA0"/>
    <w:rsid w:val="00EB6D09"/>
    <w:rsid w:val="00EB76F3"/>
    <w:rsid w:val="00EB782A"/>
    <w:rsid w:val="00EB7A2C"/>
    <w:rsid w:val="00EB7AC5"/>
    <w:rsid w:val="00EB7F57"/>
    <w:rsid w:val="00EC00E2"/>
    <w:rsid w:val="00EC07FB"/>
    <w:rsid w:val="00EC1321"/>
    <w:rsid w:val="00EC135D"/>
    <w:rsid w:val="00EC148B"/>
    <w:rsid w:val="00EC214A"/>
    <w:rsid w:val="00EC2197"/>
    <w:rsid w:val="00EC2C32"/>
    <w:rsid w:val="00EC35A9"/>
    <w:rsid w:val="00EC36E1"/>
    <w:rsid w:val="00EC5583"/>
    <w:rsid w:val="00EC565A"/>
    <w:rsid w:val="00EC570F"/>
    <w:rsid w:val="00EC5CAB"/>
    <w:rsid w:val="00EC5E1E"/>
    <w:rsid w:val="00EC6301"/>
    <w:rsid w:val="00EC6594"/>
    <w:rsid w:val="00EC6F67"/>
    <w:rsid w:val="00EC7690"/>
    <w:rsid w:val="00EC79E4"/>
    <w:rsid w:val="00EC7BA0"/>
    <w:rsid w:val="00EC7F22"/>
    <w:rsid w:val="00EC7F5A"/>
    <w:rsid w:val="00ED00B4"/>
    <w:rsid w:val="00ED0303"/>
    <w:rsid w:val="00ED1BC2"/>
    <w:rsid w:val="00ED1F3F"/>
    <w:rsid w:val="00ED23DC"/>
    <w:rsid w:val="00ED2652"/>
    <w:rsid w:val="00ED2CA1"/>
    <w:rsid w:val="00ED330B"/>
    <w:rsid w:val="00ED45F3"/>
    <w:rsid w:val="00ED4A41"/>
    <w:rsid w:val="00ED4ED3"/>
    <w:rsid w:val="00ED5FF2"/>
    <w:rsid w:val="00ED61F7"/>
    <w:rsid w:val="00ED632D"/>
    <w:rsid w:val="00ED6453"/>
    <w:rsid w:val="00ED6636"/>
    <w:rsid w:val="00ED7068"/>
    <w:rsid w:val="00ED7367"/>
    <w:rsid w:val="00ED7798"/>
    <w:rsid w:val="00ED7F39"/>
    <w:rsid w:val="00ED7F8D"/>
    <w:rsid w:val="00EE0DB4"/>
    <w:rsid w:val="00EE1329"/>
    <w:rsid w:val="00EE139D"/>
    <w:rsid w:val="00EE1560"/>
    <w:rsid w:val="00EE1837"/>
    <w:rsid w:val="00EE2731"/>
    <w:rsid w:val="00EE2953"/>
    <w:rsid w:val="00EE29F7"/>
    <w:rsid w:val="00EE2CE2"/>
    <w:rsid w:val="00EE4162"/>
    <w:rsid w:val="00EE4C3B"/>
    <w:rsid w:val="00EE5643"/>
    <w:rsid w:val="00EE60D3"/>
    <w:rsid w:val="00EE638C"/>
    <w:rsid w:val="00EE63CB"/>
    <w:rsid w:val="00EE6E6D"/>
    <w:rsid w:val="00EE7466"/>
    <w:rsid w:val="00EF00A8"/>
    <w:rsid w:val="00EF011D"/>
    <w:rsid w:val="00EF026A"/>
    <w:rsid w:val="00EF05ED"/>
    <w:rsid w:val="00EF06B6"/>
    <w:rsid w:val="00EF1125"/>
    <w:rsid w:val="00EF1516"/>
    <w:rsid w:val="00EF2208"/>
    <w:rsid w:val="00EF266B"/>
    <w:rsid w:val="00EF3904"/>
    <w:rsid w:val="00EF3B11"/>
    <w:rsid w:val="00EF3DD3"/>
    <w:rsid w:val="00EF40A5"/>
    <w:rsid w:val="00EF44A9"/>
    <w:rsid w:val="00EF4800"/>
    <w:rsid w:val="00EF55F2"/>
    <w:rsid w:val="00EF66E4"/>
    <w:rsid w:val="00EF71ED"/>
    <w:rsid w:val="00EF7816"/>
    <w:rsid w:val="00F00173"/>
    <w:rsid w:val="00F0038B"/>
    <w:rsid w:val="00F00423"/>
    <w:rsid w:val="00F0060F"/>
    <w:rsid w:val="00F00B77"/>
    <w:rsid w:val="00F01305"/>
    <w:rsid w:val="00F02213"/>
    <w:rsid w:val="00F03384"/>
    <w:rsid w:val="00F03662"/>
    <w:rsid w:val="00F0394A"/>
    <w:rsid w:val="00F03C14"/>
    <w:rsid w:val="00F03C19"/>
    <w:rsid w:val="00F040EC"/>
    <w:rsid w:val="00F04A68"/>
    <w:rsid w:val="00F05BE2"/>
    <w:rsid w:val="00F05E86"/>
    <w:rsid w:val="00F0672F"/>
    <w:rsid w:val="00F07B34"/>
    <w:rsid w:val="00F07EA9"/>
    <w:rsid w:val="00F07F29"/>
    <w:rsid w:val="00F102E1"/>
    <w:rsid w:val="00F10311"/>
    <w:rsid w:val="00F10CB5"/>
    <w:rsid w:val="00F113EB"/>
    <w:rsid w:val="00F11704"/>
    <w:rsid w:val="00F1175F"/>
    <w:rsid w:val="00F12220"/>
    <w:rsid w:val="00F12529"/>
    <w:rsid w:val="00F12ADB"/>
    <w:rsid w:val="00F12DA6"/>
    <w:rsid w:val="00F130C1"/>
    <w:rsid w:val="00F13277"/>
    <w:rsid w:val="00F13711"/>
    <w:rsid w:val="00F147A8"/>
    <w:rsid w:val="00F14F58"/>
    <w:rsid w:val="00F15BC3"/>
    <w:rsid w:val="00F15C25"/>
    <w:rsid w:val="00F15CA1"/>
    <w:rsid w:val="00F166BF"/>
    <w:rsid w:val="00F168CB"/>
    <w:rsid w:val="00F16B5A"/>
    <w:rsid w:val="00F172D0"/>
    <w:rsid w:val="00F2049A"/>
    <w:rsid w:val="00F23BB3"/>
    <w:rsid w:val="00F248BC"/>
    <w:rsid w:val="00F24B42"/>
    <w:rsid w:val="00F25381"/>
    <w:rsid w:val="00F253B2"/>
    <w:rsid w:val="00F2567C"/>
    <w:rsid w:val="00F2570F"/>
    <w:rsid w:val="00F25A78"/>
    <w:rsid w:val="00F25F7D"/>
    <w:rsid w:val="00F26301"/>
    <w:rsid w:val="00F2637A"/>
    <w:rsid w:val="00F27A48"/>
    <w:rsid w:val="00F27D51"/>
    <w:rsid w:val="00F30090"/>
    <w:rsid w:val="00F30125"/>
    <w:rsid w:val="00F303B7"/>
    <w:rsid w:val="00F305BD"/>
    <w:rsid w:val="00F30A69"/>
    <w:rsid w:val="00F31745"/>
    <w:rsid w:val="00F31A52"/>
    <w:rsid w:val="00F31BFE"/>
    <w:rsid w:val="00F31C16"/>
    <w:rsid w:val="00F3206B"/>
    <w:rsid w:val="00F3217A"/>
    <w:rsid w:val="00F32756"/>
    <w:rsid w:val="00F32960"/>
    <w:rsid w:val="00F33211"/>
    <w:rsid w:val="00F33461"/>
    <w:rsid w:val="00F3427F"/>
    <w:rsid w:val="00F34D15"/>
    <w:rsid w:val="00F35D00"/>
    <w:rsid w:val="00F36380"/>
    <w:rsid w:val="00F3669E"/>
    <w:rsid w:val="00F368E6"/>
    <w:rsid w:val="00F36C19"/>
    <w:rsid w:val="00F37029"/>
    <w:rsid w:val="00F37350"/>
    <w:rsid w:val="00F37C05"/>
    <w:rsid w:val="00F37E65"/>
    <w:rsid w:val="00F37EEB"/>
    <w:rsid w:val="00F40DEC"/>
    <w:rsid w:val="00F41F92"/>
    <w:rsid w:val="00F4248C"/>
    <w:rsid w:val="00F4258B"/>
    <w:rsid w:val="00F42AFB"/>
    <w:rsid w:val="00F43484"/>
    <w:rsid w:val="00F434D0"/>
    <w:rsid w:val="00F43F2B"/>
    <w:rsid w:val="00F45EFF"/>
    <w:rsid w:val="00F46268"/>
    <w:rsid w:val="00F4664F"/>
    <w:rsid w:val="00F46B5F"/>
    <w:rsid w:val="00F46C35"/>
    <w:rsid w:val="00F46C9B"/>
    <w:rsid w:val="00F4725F"/>
    <w:rsid w:val="00F47C18"/>
    <w:rsid w:val="00F47CFC"/>
    <w:rsid w:val="00F52686"/>
    <w:rsid w:val="00F52B45"/>
    <w:rsid w:val="00F53F32"/>
    <w:rsid w:val="00F54827"/>
    <w:rsid w:val="00F55AC4"/>
    <w:rsid w:val="00F562DB"/>
    <w:rsid w:val="00F56540"/>
    <w:rsid w:val="00F56E73"/>
    <w:rsid w:val="00F570CB"/>
    <w:rsid w:val="00F578ED"/>
    <w:rsid w:val="00F60AE2"/>
    <w:rsid w:val="00F61C80"/>
    <w:rsid w:val="00F61D55"/>
    <w:rsid w:val="00F61EE5"/>
    <w:rsid w:val="00F6217A"/>
    <w:rsid w:val="00F62394"/>
    <w:rsid w:val="00F62439"/>
    <w:rsid w:val="00F627F6"/>
    <w:rsid w:val="00F62875"/>
    <w:rsid w:val="00F63330"/>
    <w:rsid w:val="00F63923"/>
    <w:rsid w:val="00F63C4F"/>
    <w:rsid w:val="00F650FE"/>
    <w:rsid w:val="00F651CA"/>
    <w:rsid w:val="00F65278"/>
    <w:rsid w:val="00F6588A"/>
    <w:rsid w:val="00F65CD3"/>
    <w:rsid w:val="00F65F35"/>
    <w:rsid w:val="00F66ACA"/>
    <w:rsid w:val="00F66EE7"/>
    <w:rsid w:val="00F676AC"/>
    <w:rsid w:val="00F67AE3"/>
    <w:rsid w:val="00F7020A"/>
    <w:rsid w:val="00F70965"/>
    <w:rsid w:val="00F7129F"/>
    <w:rsid w:val="00F71456"/>
    <w:rsid w:val="00F71AC5"/>
    <w:rsid w:val="00F71B3A"/>
    <w:rsid w:val="00F71CFF"/>
    <w:rsid w:val="00F72466"/>
    <w:rsid w:val="00F725B1"/>
    <w:rsid w:val="00F729AE"/>
    <w:rsid w:val="00F72C52"/>
    <w:rsid w:val="00F72DF4"/>
    <w:rsid w:val="00F7308B"/>
    <w:rsid w:val="00F73AF2"/>
    <w:rsid w:val="00F73FB9"/>
    <w:rsid w:val="00F7423B"/>
    <w:rsid w:val="00F74A2D"/>
    <w:rsid w:val="00F763A1"/>
    <w:rsid w:val="00F76591"/>
    <w:rsid w:val="00F766D4"/>
    <w:rsid w:val="00F76C75"/>
    <w:rsid w:val="00F76D5C"/>
    <w:rsid w:val="00F76FB4"/>
    <w:rsid w:val="00F772CC"/>
    <w:rsid w:val="00F77C02"/>
    <w:rsid w:val="00F77E39"/>
    <w:rsid w:val="00F80679"/>
    <w:rsid w:val="00F81516"/>
    <w:rsid w:val="00F815DC"/>
    <w:rsid w:val="00F81C52"/>
    <w:rsid w:val="00F81FB6"/>
    <w:rsid w:val="00F82622"/>
    <w:rsid w:val="00F82832"/>
    <w:rsid w:val="00F8295E"/>
    <w:rsid w:val="00F82B1E"/>
    <w:rsid w:val="00F82E3C"/>
    <w:rsid w:val="00F837C7"/>
    <w:rsid w:val="00F8381E"/>
    <w:rsid w:val="00F83CBD"/>
    <w:rsid w:val="00F841EB"/>
    <w:rsid w:val="00F847AF"/>
    <w:rsid w:val="00F84CF4"/>
    <w:rsid w:val="00F84FD8"/>
    <w:rsid w:val="00F8558A"/>
    <w:rsid w:val="00F86396"/>
    <w:rsid w:val="00F86447"/>
    <w:rsid w:val="00F869B5"/>
    <w:rsid w:val="00F86F28"/>
    <w:rsid w:val="00F87B92"/>
    <w:rsid w:val="00F90306"/>
    <w:rsid w:val="00F90326"/>
    <w:rsid w:val="00F90661"/>
    <w:rsid w:val="00F90731"/>
    <w:rsid w:val="00F90E1D"/>
    <w:rsid w:val="00F91793"/>
    <w:rsid w:val="00F92472"/>
    <w:rsid w:val="00F92BC0"/>
    <w:rsid w:val="00F92CE6"/>
    <w:rsid w:val="00F92E3A"/>
    <w:rsid w:val="00F93054"/>
    <w:rsid w:val="00F93614"/>
    <w:rsid w:val="00F93BFB"/>
    <w:rsid w:val="00F9422E"/>
    <w:rsid w:val="00F9443E"/>
    <w:rsid w:val="00F956AE"/>
    <w:rsid w:val="00F95C9F"/>
    <w:rsid w:val="00F96219"/>
    <w:rsid w:val="00F970C9"/>
    <w:rsid w:val="00F97129"/>
    <w:rsid w:val="00F97354"/>
    <w:rsid w:val="00F977B5"/>
    <w:rsid w:val="00F97D9F"/>
    <w:rsid w:val="00FA07C5"/>
    <w:rsid w:val="00FA1349"/>
    <w:rsid w:val="00FA2F08"/>
    <w:rsid w:val="00FA32F3"/>
    <w:rsid w:val="00FA3423"/>
    <w:rsid w:val="00FA3698"/>
    <w:rsid w:val="00FA375B"/>
    <w:rsid w:val="00FA37D2"/>
    <w:rsid w:val="00FA453D"/>
    <w:rsid w:val="00FA56D9"/>
    <w:rsid w:val="00FA57E7"/>
    <w:rsid w:val="00FA5F78"/>
    <w:rsid w:val="00FA6A49"/>
    <w:rsid w:val="00FA6B12"/>
    <w:rsid w:val="00FA6E84"/>
    <w:rsid w:val="00FA7777"/>
    <w:rsid w:val="00FA7A3C"/>
    <w:rsid w:val="00FB0790"/>
    <w:rsid w:val="00FB1845"/>
    <w:rsid w:val="00FB2D0C"/>
    <w:rsid w:val="00FB2E35"/>
    <w:rsid w:val="00FB32D6"/>
    <w:rsid w:val="00FB3335"/>
    <w:rsid w:val="00FB3C78"/>
    <w:rsid w:val="00FB51DD"/>
    <w:rsid w:val="00FB6986"/>
    <w:rsid w:val="00FB7C18"/>
    <w:rsid w:val="00FC0373"/>
    <w:rsid w:val="00FC0395"/>
    <w:rsid w:val="00FC06DA"/>
    <w:rsid w:val="00FC070A"/>
    <w:rsid w:val="00FC0864"/>
    <w:rsid w:val="00FC2375"/>
    <w:rsid w:val="00FC27AF"/>
    <w:rsid w:val="00FC2EC7"/>
    <w:rsid w:val="00FC3E84"/>
    <w:rsid w:val="00FC3F3F"/>
    <w:rsid w:val="00FC3F57"/>
    <w:rsid w:val="00FC4B94"/>
    <w:rsid w:val="00FC508E"/>
    <w:rsid w:val="00FC536D"/>
    <w:rsid w:val="00FC543D"/>
    <w:rsid w:val="00FC55C3"/>
    <w:rsid w:val="00FC5801"/>
    <w:rsid w:val="00FC6E3E"/>
    <w:rsid w:val="00FC72F1"/>
    <w:rsid w:val="00FC7BCC"/>
    <w:rsid w:val="00FC7F94"/>
    <w:rsid w:val="00FD0CB5"/>
    <w:rsid w:val="00FD12A5"/>
    <w:rsid w:val="00FD1811"/>
    <w:rsid w:val="00FD21CD"/>
    <w:rsid w:val="00FD285D"/>
    <w:rsid w:val="00FD2C54"/>
    <w:rsid w:val="00FD2ECF"/>
    <w:rsid w:val="00FD3368"/>
    <w:rsid w:val="00FD39C8"/>
    <w:rsid w:val="00FD449F"/>
    <w:rsid w:val="00FD5329"/>
    <w:rsid w:val="00FD53BC"/>
    <w:rsid w:val="00FD580C"/>
    <w:rsid w:val="00FD5AE1"/>
    <w:rsid w:val="00FD5F4B"/>
    <w:rsid w:val="00FD5F52"/>
    <w:rsid w:val="00FD5FCF"/>
    <w:rsid w:val="00FD6CDF"/>
    <w:rsid w:val="00FD6D02"/>
    <w:rsid w:val="00FD6E2B"/>
    <w:rsid w:val="00FD74B2"/>
    <w:rsid w:val="00FD77E6"/>
    <w:rsid w:val="00FD7C4B"/>
    <w:rsid w:val="00FE0289"/>
    <w:rsid w:val="00FE036E"/>
    <w:rsid w:val="00FE067D"/>
    <w:rsid w:val="00FE1DCB"/>
    <w:rsid w:val="00FE1F3E"/>
    <w:rsid w:val="00FE309D"/>
    <w:rsid w:val="00FE353F"/>
    <w:rsid w:val="00FE3A07"/>
    <w:rsid w:val="00FE42C7"/>
    <w:rsid w:val="00FE4503"/>
    <w:rsid w:val="00FE45AF"/>
    <w:rsid w:val="00FE48A4"/>
    <w:rsid w:val="00FE4B41"/>
    <w:rsid w:val="00FE63DC"/>
    <w:rsid w:val="00FE6ECE"/>
    <w:rsid w:val="00FE7D9B"/>
    <w:rsid w:val="00FE7FF0"/>
    <w:rsid w:val="00FF0180"/>
    <w:rsid w:val="00FF026A"/>
    <w:rsid w:val="00FF0417"/>
    <w:rsid w:val="00FF050E"/>
    <w:rsid w:val="00FF055F"/>
    <w:rsid w:val="00FF08BE"/>
    <w:rsid w:val="00FF0C93"/>
    <w:rsid w:val="00FF10F4"/>
    <w:rsid w:val="00FF1512"/>
    <w:rsid w:val="00FF1964"/>
    <w:rsid w:val="00FF1989"/>
    <w:rsid w:val="00FF1D90"/>
    <w:rsid w:val="00FF1DC0"/>
    <w:rsid w:val="00FF1E3E"/>
    <w:rsid w:val="00FF2252"/>
    <w:rsid w:val="00FF2A6E"/>
    <w:rsid w:val="00FF2DC4"/>
    <w:rsid w:val="00FF36FB"/>
    <w:rsid w:val="00FF385A"/>
    <w:rsid w:val="00FF402A"/>
    <w:rsid w:val="00FF422F"/>
    <w:rsid w:val="00FF4982"/>
    <w:rsid w:val="00FF4E35"/>
    <w:rsid w:val="00FF5027"/>
    <w:rsid w:val="00FF5156"/>
    <w:rsid w:val="00FF5737"/>
    <w:rsid w:val="00FF5BAC"/>
    <w:rsid w:val="00FF659C"/>
    <w:rsid w:val="00FF6698"/>
    <w:rsid w:val="00FF6A18"/>
    <w:rsid w:val="00FF6A26"/>
    <w:rsid w:val="00FF6E69"/>
    <w:rsid w:val="00FF7131"/>
    <w:rsid w:val="00FF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C3334D4"/>
  <w15:chartTrackingRefBased/>
  <w15:docId w15:val="{8A69A582-8868-4E2F-B1C5-F47B6BDD6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footnote reference" w:uiPriority="99"/>
    <w:lsdException w:name="annotation reference" w:uiPriority="99"/>
    <w:lsdException w:name="macro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Bullet 2" w:uiPriority="99"/>
    <w:lsdException w:name="List Bullet 3" w:uiPriority="99"/>
    <w:lsdException w:name="List Number 2" w:uiPriority="99"/>
    <w:lsdException w:name="List Number 3" w:uiPriority="99"/>
    <w:lsdException w:name="Title" w:uiPriority="10" w:qFormat="1"/>
    <w:lsdException w:name="Body Text" w:uiPriority="99"/>
    <w:lsdException w:name="List Continue" w:uiPriority="99"/>
    <w:lsdException w:name="List Continue 2" w:uiPriority="99"/>
    <w:lsdException w:name="List Continue 3" w:uiPriority="99"/>
    <w:lsdException w:name="Subtitle" w:uiPriority="11" w:qFormat="1"/>
    <w:lsdException w:name="Body Text 2" w:uiPriority="99"/>
    <w:lsdException w:name="Body Text 3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6CCA"/>
  </w:style>
  <w:style w:type="paragraph" w:styleId="Nagwek1">
    <w:name w:val="heading 1"/>
    <w:aliases w:val="Tytuł1,Tytuł 1 st.,Tytu31"/>
    <w:basedOn w:val="Normalny"/>
    <w:next w:val="Normalny"/>
    <w:link w:val="Nagwek1Znak"/>
    <w:uiPriority w:val="9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uiPriority w:val="9"/>
    <w:qFormat/>
    <w:pPr>
      <w:keepNext/>
      <w:numPr>
        <w:numId w:val="1"/>
      </w:numPr>
      <w:outlineLvl w:val="1"/>
    </w:pPr>
    <w:rPr>
      <w:b/>
      <w:sz w:val="24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qFormat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"/>
    <w:qFormat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link w:val="Nagwek5Znak"/>
    <w:uiPriority w:val="9"/>
    <w:qFormat/>
    <w:pPr>
      <w:keepNext/>
      <w:ind w:left="360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"/>
    <w:qFormat/>
    <w:pPr>
      <w:keepNext/>
      <w:ind w:left="2124" w:firstLine="708"/>
      <w:outlineLvl w:val="5"/>
    </w:pPr>
    <w:rPr>
      <w:sz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E42EF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F10CB5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E42EF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pPr>
      <w:jc w:val="center"/>
    </w:pPr>
    <w:rPr>
      <w:sz w:val="24"/>
      <w:lang w:val="x-none" w:eastAsia="x-none"/>
    </w:rPr>
  </w:style>
  <w:style w:type="character" w:styleId="Hipercze">
    <w:name w:val="Hyperlink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rPr>
      <w:b/>
      <w:sz w:val="24"/>
      <w:lang w:val="x-none" w:eastAsia="x-none"/>
    </w:rPr>
  </w:style>
  <w:style w:type="paragraph" w:styleId="Tekstpodstawowy3">
    <w:name w:val="Body Text 3"/>
    <w:basedOn w:val="Normalny"/>
    <w:link w:val="Tekstpodstawowy3Znak"/>
    <w:uiPriority w:val="99"/>
    <w:rPr>
      <w:sz w:val="24"/>
    </w:rPr>
  </w:style>
  <w:style w:type="character" w:styleId="UyteHipercze">
    <w:name w:val="FollowedHyperlink"/>
    <w:uiPriority w:val="99"/>
    <w:rPr>
      <w:color w:val="800080"/>
      <w:u w:val="single"/>
    </w:rPr>
  </w:style>
  <w:style w:type="paragraph" w:styleId="Tekstdymka">
    <w:name w:val="Balloon Text"/>
    <w:basedOn w:val="Normalny"/>
    <w:link w:val="TekstdymkaZnak1"/>
    <w:uiPriority w:val="99"/>
    <w:rsid w:val="009A3878"/>
    <w:rPr>
      <w:rFonts w:ascii="Tahoma" w:hAnsi="Tahoma"/>
      <w:sz w:val="16"/>
      <w:szCs w:val="16"/>
      <w:lang w:val="x-none" w:eastAsia="x-none"/>
    </w:rPr>
  </w:style>
  <w:style w:type="paragraph" w:customStyle="1" w:styleId="Akapitzlist1">
    <w:name w:val="Akapit z listą1"/>
    <w:basedOn w:val="Normalny"/>
    <w:uiPriority w:val="99"/>
    <w:qFormat/>
    <w:rsid w:val="00796A97"/>
    <w:pPr>
      <w:ind w:left="708"/>
    </w:pPr>
    <w:rPr>
      <w:rFonts w:eastAsia="Calibri"/>
      <w:sz w:val="24"/>
      <w:szCs w:val="24"/>
    </w:rPr>
  </w:style>
  <w:style w:type="table" w:styleId="Tabela-Siatka">
    <w:name w:val="Table Grid"/>
    <w:basedOn w:val="Standardowy"/>
    <w:uiPriority w:val="59"/>
    <w:rsid w:val="00207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mowaZnakZnak">
    <w:name w:val="umowa Znak Znak"/>
    <w:link w:val="umowaZnak"/>
    <w:rsid w:val="00207EC9"/>
    <w:rPr>
      <w:snapToGrid w:val="0"/>
      <w:sz w:val="24"/>
      <w:szCs w:val="24"/>
      <w:lang w:val="pl-PL" w:eastAsia="pl-PL" w:bidi="ar-SA"/>
    </w:rPr>
  </w:style>
  <w:style w:type="paragraph" w:customStyle="1" w:styleId="umowaZnak">
    <w:name w:val="umowa Znak"/>
    <w:basedOn w:val="Normalny"/>
    <w:link w:val="umowaZnakZnak"/>
    <w:rsid w:val="00207EC9"/>
    <w:pPr>
      <w:tabs>
        <w:tab w:val="right" w:leader="dot" w:pos="6350"/>
      </w:tabs>
      <w:autoSpaceDE w:val="0"/>
      <w:autoSpaceDN w:val="0"/>
      <w:spacing w:line="280" w:lineRule="exact"/>
      <w:jc w:val="both"/>
    </w:pPr>
    <w:rPr>
      <w:snapToGrid w:val="0"/>
      <w:sz w:val="24"/>
      <w:szCs w:val="24"/>
    </w:rPr>
  </w:style>
  <w:style w:type="paragraph" w:customStyle="1" w:styleId="umowa">
    <w:name w:val="umowa"/>
    <w:basedOn w:val="Normalny"/>
    <w:rsid w:val="00207EC9"/>
    <w:pPr>
      <w:tabs>
        <w:tab w:val="right" w:leader="dot" w:pos="6350"/>
      </w:tabs>
      <w:autoSpaceDE w:val="0"/>
      <w:autoSpaceDN w:val="0"/>
      <w:spacing w:line="280" w:lineRule="exact"/>
      <w:jc w:val="both"/>
    </w:pPr>
    <w:rPr>
      <w:snapToGrid w:val="0"/>
      <w:sz w:val="24"/>
      <w:szCs w:val="24"/>
    </w:rPr>
  </w:style>
  <w:style w:type="paragraph" w:styleId="Stopka">
    <w:name w:val="footer"/>
    <w:basedOn w:val="Normalny"/>
    <w:link w:val="StopkaZnak1"/>
    <w:uiPriority w:val="99"/>
    <w:rsid w:val="009902B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902B2"/>
  </w:style>
  <w:style w:type="paragraph" w:styleId="Nagwek">
    <w:name w:val="header"/>
    <w:aliases w:val="Nagłówek strony"/>
    <w:basedOn w:val="Normalny"/>
    <w:link w:val="NagwekZnak1"/>
    <w:uiPriority w:val="99"/>
    <w:rsid w:val="00AC700B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aliases w:val="Nagłówek strony Znak1"/>
    <w:link w:val="Nagwek"/>
    <w:rsid w:val="008E6030"/>
    <w:rPr>
      <w:lang w:val="pl-PL" w:eastAsia="pl-PL" w:bidi="ar-SA"/>
    </w:rPr>
  </w:style>
  <w:style w:type="character" w:customStyle="1" w:styleId="StopkaZnak1">
    <w:name w:val="Stopka Znak1"/>
    <w:link w:val="Stopka"/>
    <w:uiPriority w:val="99"/>
    <w:rsid w:val="008E6030"/>
    <w:rPr>
      <w:lang w:val="pl-PL" w:eastAsia="pl-PL" w:bidi="ar-SA"/>
    </w:rPr>
  </w:style>
  <w:style w:type="character" w:customStyle="1" w:styleId="Nagwek8Znak">
    <w:name w:val="Nagłówek 8 Znak"/>
    <w:link w:val="Nagwek8"/>
    <w:uiPriority w:val="9"/>
    <w:rsid w:val="00F10CB5"/>
    <w:rPr>
      <w:rFonts w:ascii="Calibri" w:hAnsi="Calibri"/>
      <w:i/>
      <w:iCs/>
      <w:sz w:val="24"/>
      <w:szCs w:val="24"/>
    </w:rPr>
  </w:style>
  <w:style w:type="numbering" w:customStyle="1" w:styleId="Bezlisty1">
    <w:name w:val="Bez listy1"/>
    <w:next w:val="Bezlisty"/>
    <w:semiHidden/>
    <w:rsid w:val="00F10CB5"/>
  </w:style>
  <w:style w:type="paragraph" w:styleId="Tekstprzypisukocowego">
    <w:name w:val="endnote text"/>
    <w:basedOn w:val="Normalny"/>
    <w:link w:val="TekstprzypisukocowegoZnak1"/>
    <w:rsid w:val="00F10CB5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x-none" w:eastAsia="x-none"/>
    </w:rPr>
  </w:style>
  <w:style w:type="character" w:customStyle="1" w:styleId="TekstprzypisukocowegoZnak1">
    <w:name w:val="Tekst przypisu końcowego Znak1"/>
    <w:link w:val="Tekstprzypisukocowego"/>
    <w:rsid w:val="00F10CB5"/>
    <w:rPr>
      <w:rFonts w:ascii="Arial" w:hAnsi="Arial"/>
    </w:rPr>
  </w:style>
  <w:style w:type="character" w:styleId="Odwoanieprzypisukocowego">
    <w:name w:val="endnote reference"/>
    <w:rsid w:val="00F10CB5"/>
    <w:rPr>
      <w:vertAlign w:val="superscript"/>
    </w:rPr>
  </w:style>
  <w:style w:type="character" w:customStyle="1" w:styleId="TekstpodstawowyZnak">
    <w:name w:val="Tekst podstawowy Znak"/>
    <w:link w:val="Tekstpodstawowy"/>
    <w:uiPriority w:val="99"/>
    <w:rsid w:val="00F10CB5"/>
    <w:rPr>
      <w:sz w:val="24"/>
    </w:rPr>
  </w:style>
  <w:style w:type="paragraph" w:styleId="Tekstpodstawowywcity3">
    <w:name w:val="Body Text Indent 3"/>
    <w:basedOn w:val="Normalny"/>
    <w:link w:val="Tekstpodstawowywcity3Znak"/>
    <w:rsid w:val="00F10CB5"/>
    <w:pPr>
      <w:widowControl w:val="0"/>
      <w:suppressAutoHyphens/>
      <w:spacing w:after="120"/>
      <w:ind w:left="283"/>
    </w:pPr>
    <w:rPr>
      <w:rFonts w:eastAsia="Arial Unicode MS"/>
      <w:kern w:val="1"/>
      <w:sz w:val="16"/>
      <w:szCs w:val="16"/>
      <w:lang w:val="x-none"/>
    </w:rPr>
  </w:style>
  <w:style w:type="character" w:customStyle="1" w:styleId="Tekstpodstawowywcity3Znak">
    <w:name w:val="Tekst podstawowy wcięty 3 Znak"/>
    <w:link w:val="Tekstpodstawowywcity3"/>
    <w:rsid w:val="00F10CB5"/>
    <w:rPr>
      <w:rFonts w:eastAsia="Arial Unicode MS"/>
      <w:kern w:val="1"/>
      <w:sz w:val="16"/>
      <w:szCs w:val="16"/>
    </w:rPr>
  </w:style>
  <w:style w:type="character" w:customStyle="1" w:styleId="Tekstpodstawowy2Znak">
    <w:name w:val="Tekst podstawowy 2 Znak"/>
    <w:link w:val="Tekstpodstawowy2"/>
    <w:uiPriority w:val="99"/>
    <w:rsid w:val="00F10CB5"/>
    <w:rPr>
      <w:b/>
      <w:sz w:val="24"/>
    </w:rPr>
  </w:style>
  <w:style w:type="character" w:customStyle="1" w:styleId="Nagwek2Znak">
    <w:name w:val="Nagłówek 2 Znak"/>
    <w:link w:val="Nagwek2"/>
    <w:uiPriority w:val="9"/>
    <w:rsid w:val="00F10CB5"/>
    <w:rPr>
      <w:b/>
      <w:sz w:val="24"/>
      <w:lang w:val="x-none" w:eastAsia="x-none"/>
    </w:rPr>
  </w:style>
  <w:style w:type="character" w:customStyle="1" w:styleId="TekstdymkaZnak1">
    <w:name w:val="Tekst dymka Znak1"/>
    <w:link w:val="Tekstdymka"/>
    <w:rsid w:val="00F10CB5"/>
    <w:rPr>
      <w:rFonts w:ascii="Tahoma" w:hAnsi="Tahoma" w:cs="Tahoma"/>
      <w:sz w:val="16"/>
      <w:szCs w:val="16"/>
    </w:rPr>
  </w:style>
  <w:style w:type="paragraph" w:styleId="Akapitzlist">
    <w:name w:val="List Paragraph"/>
    <w:aliases w:val="normalny tekst,L1,Numerowanie,Akapit z listą5,Akapit z listą BS,maz_wyliczenie,opis dzialania,K-P_odwolanie,A_wyliczenie,sw tekst,Kolorowa lista — akcent 11,CW_Lista,Obiekt,List Paragraph1,Normal,Akapit z listą3,Akapit z listą31,Normalny1"/>
    <w:basedOn w:val="Normalny"/>
    <w:link w:val="AkapitzlistZnak"/>
    <w:uiPriority w:val="34"/>
    <w:qFormat/>
    <w:rsid w:val="00BF43F4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2B039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2B039F"/>
  </w:style>
  <w:style w:type="paragraph" w:customStyle="1" w:styleId="TableText">
    <w:name w:val="Table Text"/>
    <w:rsid w:val="002B039F"/>
    <w:pPr>
      <w:snapToGrid w:val="0"/>
    </w:pPr>
    <w:rPr>
      <w:rFonts w:ascii="HelveticaEE" w:hAnsi="HelveticaEE"/>
      <w:color w:val="000000"/>
      <w:sz w:val="24"/>
      <w:lang w:val="cs-CZ"/>
    </w:rPr>
  </w:style>
  <w:style w:type="paragraph" w:customStyle="1" w:styleId="BodySingle">
    <w:name w:val="Body Single"/>
    <w:rsid w:val="009A3022"/>
    <w:pPr>
      <w:snapToGrid w:val="0"/>
      <w:ind w:left="2160" w:hanging="720"/>
    </w:pPr>
    <w:rPr>
      <w:rFonts w:ascii="HelveticaEE" w:hAnsi="HelveticaEE"/>
      <w:color w:val="000000"/>
      <w:sz w:val="22"/>
      <w:lang w:val="cs-CZ"/>
    </w:rPr>
  </w:style>
  <w:style w:type="paragraph" w:styleId="NormalnyWeb">
    <w:name w:val="Normal (Web)"/>
    <w:basedOn w:val="Normalny"/>
    <w:uiPriority w:val="99"/>
    <w:unhideWhenUsed/>
    <w:rsid w:val="001C22F1"/>
    <w:pPr>
      <w:spacing w:before="100" w:beforeAutospacing="1" w:after="100" w:afterAutospacing="1"/>
    </w:pPr>
    <w:rPr>
      <w:sz w:val="24"/>
      <w:szCs w:val="24"/>
    </w:rPr>
  </w:style>
  <w:style w:type="paragraph" w:customStyle="1" w:styleId="ust">
    <w:name w:val="ust"/>
    <w:basedOn w:val="Normalny"/>
    <w:next w:val="Normalny"/>
    <w:rsid w:val="001C22F1"/>
    <w:pPr>
      <w:autoSpaceDE w:val="0"/>
      <w:autoSpaceDN w:val="0"/>
      <w:adjustRightInd w:val="0"/>
    </w:pPr>
    <w:rPr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1251D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C1251D"/>
  </w:style>
  <w:style w:type="paragraph" w:customStyle="1" w:styleId="Standardowytekst">
    <w:name w:val="Standardowy.tekst"/>
    <w:rsid w:val="00DD6DEC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Tekstprzypisudolnego">
    <w:name w:val="footnote text"/>
    <w:aliases w:val="Podrozdział"/>
    <w:basedOn w:val="Normalny"/>
    <w:link w:val="TekstprzypisudolnegoZnak"/>
    <w:semiHidden/>
    <w:rsid w:val="00A22C8E"/>
  </w:style>
  <w:style w:type="character" w:styleId="Odwoanieprzypisudolnego">
    <w:name w:val="footnote reference"/>
    <w:aliases w:val="Odwołanie przypisu"/>
    <w:uiPriority w:val="99"/>
    <w:rsid w:val="00A22C8E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1F3C2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1F3C2F"/>
  </w:style>
  <w:style w:type="paragraph" w:customStyle="1" w:styleId="Default">
    <w:name w:val="Default"/>
    <w:rsid w:val="009C455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2">
    <w:name w:val="h2"/>
    <w:rsid w:val="000154B9"/>
    <w:rPr>
      <w:rFonts w:cs="Times New Roman"/>
    </w:rPr>
  </w:style>
  <w:style w:type="paragraph" w:styleId="Zwykytekst">
    <w:name w:val="Plain Text"/>
    <w:basedOn w:val="Normalny"/>
    <w:link w:val="ZwykytekstZnak"/>
    <w:semiHidden/>
    <w:rsid w:val="00D23F6A"/>
    <w:rPr>
      <w:rFonts w:ascii="Courier New" w:hAnsi="Courier New" w:cs="Courier New"/>
    </w:rPr>
  </w:style>
  <w:style w:type="character" w:customStyle="1" w:styleId="ZwykytekstZnak">
    <w:name w:val="Zwykły tekst Znak"/>
    <w:link w:val="Zwykytekst"/>
    <w:semiHidden/>
    <w:locked/>
    <w:rsid w:val="00D23F6A"/>
    <w:rPr>
      <w:rFonts w:ascii="Courier New" w:hAnsi="Courier New" w:cs="Courier New"/>
      <w:lang w:val="pl-PL" w:eastAsia="pl-PL" w:bidi="ar-SA"/>
    </w:rPr>
  </w:style>
  <w:style w:type="paragraph" w:customStyle="1" w:styleId="Normalnyarial">
    <w:name w:val="Normalny + arial"/>
    <w:basedOn w:val="Default"/>
    <w:rsid w:val="00600BA0"/>
    <w:pPr>
      <w:numPr>
        <w:ilvl w:val="4"/>
        <w:numId w:val="2"/>
      </w:numPr>
      <w:jc w:val="both"/>
    </w:pPr>
    <w:rPr>
      <w:color w:val="auto"/>
      <w:sz w:val="20"/>
      <w:szCs w:val="20"/>
    </w:rPr>
  </w:style>
  <w:style w:type="character" w:customStyle="1" w:styleId="StopkaZnak">
    <w:name w:val="Stopka Znak"/>
    <w:uiPriority w:val="99"/>
    <w:locked/>
    <w:rsid w:val="00093F55"/>
    <w:rPr>
      <w:rFonts w:ascii="Calibri" w:eastAsia="MS Mincho" w:hAnsi="Calibri"/>
      <w:sz w:val="22"/>
      <w:szCs w:val="22"/>
      <w:lang w:val="pl-PL" w:eastAsia="ja-JP" w:bidi="ar-SA"/>
    </w:rPr>
  </w:style>
  <w:style w:type="character" w:customStyle="1" w:styleId="PlainTextChar">
    <w:name w:val="Plain Text Char"/>
    <w:semiHidden/>
    <w:locked/>
    <w:rsid w:val="001B1BE5"/>
    <w:rPr>
      <w:rFonts w:ascii="Courier New" w:hAnsi="Courier New" w:cs="Courier New"/>
      <w:sz w:val="20"/>
      <w:szCs w:val="20"/>
      <w:lang w:val="x-none" w:eastAsia="en-US"/>
    </w:rPr>
  </w:style>
  <w:style w:type="character" w:customStyle="1" w:styleId="TekstprzypisudolnegoZnak">
    <w:name w:val="Tekst przypisu dolnego Znak"/>
    <w:aliases w:val="Podrozdział Znak"/>
    <w:link w:val="Tekstprzypisudolnego"/>
    <w:semiHidden/>
    <w:locked/>
    <w:rsid w:val="003A0516"/>
    <w:rPr>
      <w:lang w:val="pl-PL" w:eastAsia="pl-PL" w:bidi="ar-SA"/>
    </w:rPr>
  </w:style>
  <w:style w:type="character" w:customStyle="1" w:styleId="NagwekZnak">
    <w:name w:val="Nagłówek Znak"/>
    <w:aliases w:val="Nagłówek strony Znak"/>
    <w:uiPriority w:val="99"/>
    <w:locked/>
    <w:rsid w:val="003A0516"/>
    <w:rPr>
      <w:rFonts w:ascii="Times New Roman" w:hAnsi="Times New Roman" w:cs="Times New Roman"/>
      <w:sz w:val="24"/>
      <w:szCs w:val="24"/>
      <w:lang w:val="x-none" w:eastAsia="pl-PL"/>
    </w:rPr>
  </w:style>
  <w:style w:type="paragraph" w:customStyle="1" w:styleId="25">
    <w:name w:val="25"/>
    <w:basedOn w:val="Normalny"/>
    <w:autoRedefine/>
    <w:rsid w:val="003A0516"/>
    <w:pPr>
      <w:numPr>
        <w:numId w:val="3"/>
      </w:numPr>
      <w:autoSpaceDE w:val="0"/>
      <w:autoSpaceDN w:val="0"/>
      <w:adjustRightInd w:val="0"/>
      <w:spacing w:before="120" w:after="120"/>
      <w:ind w:left="357" w:right="-170" w:hanging="357"/>
      <w:jc w:val="both"/>
    </w:pPr>
    <w:rPr>
      <w:sz w:val="22"/>
      <w:szCs w:val="22"/>
      <w:lang w:eastAsia="en-US"/>
    </w:rPr>
  </w:style>
  <w:style w:type="character" w:customStyle="1" w:styleId="TekstprzypisukocowegoZnak">
    <w:name w:val="Tekst przypisu końcowego Znak"/>
    <w:semiHidden/>
    <w:locked/>
    <w:rsid w:val="003A0516"/>
    <w:rPr>
      <w:rFonts w:ascii="Times New Roman" w:hAnsi="Times New Roman" w:cs="Times New Roman"/>
      <w:sz w:val="20"/>
      <w:szCs w:val="20"/>
    </w:rPr>
  </w:style>
  <w:style w:type="character" w:customStyle="1" w:styleId="TekstdymkaZnak">
    <w:name w:val="Tekst dymka Znak"/>
    <w:uiPriority w:val="99"/>
    <w:semiHidden/>
    <w:qFormat/>
    <w:locked/>
    <w:rsid w:val="003A0516"/>
    <w:rPr>
      <w:rFonts w:ascii="Tahoma" w:hAnsi="Tahoma" w:cs="Tahoma"/>
      <w:sz w:val="16"/>
      <w:szCs w:val="16"/>
    </w:rPr>
  </w:style>
  <w:style w:type="numbering" w:customStyle="1" w:styleId="Styl1">
    <w:name w:val="Styl1"/>
    <w:rsid w:val="00EB64AD"/>
    <w:pPr>
      <w:numPr>
        <w:numId w:val="4"/>
      </w:numPr>
    </w:pPr>
  </w:style>
  <w:style w:type="paragraph" w:styleId="Listapunktowana">
    <w:name w:val="List Bullet"/>
    <w:basedOn w:val="Normalny"/>
    <w:uiPriority w:val="99"/>
    <w:rsid w:val="004C182C"/>
    <w:pPr>
      <w:numPr>
        <w:numId w:val="6"/>
      </w:numPr>
      <w:spacing w:line="312" w:lineRule="auto"/>
      <w:jc w:val="both"/>
    </w:pPr>
    <w:rPr>
      <w:rFonts w:ascii="Arial" w:eastAsia="Calibri" w:hAnsi="Arial"/>
    </w:rPr>
  </w:style>
  <w:style w:type="character" w:customStyle="1" w:styleId="AkapitzlistZnak">
    <w:name w:val="Akapit z listą Znak"/>
    <w:aliases w:val="normalny tekst Znak,L1 Znak,Numerowanie Znak,Akapit z listą5 Znak,Akapit z listą BS Znak,maz_wyliczenie Znak,opis dzialania Znak,K-P_odwolanie Znak,A_wyliczenie Znak,sw tekst Znak,Kolorowa lista — akcent 11 Znak,CW_Lista Znak"/>
    <w:link w:val="Akapitzlist"/>
    <w:uiPriority w:val="34"/>
    <w:qFormat/>
    <w:locked/>
    <w:rsid w:val="008B704A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9699A"/>
    <w:rPr>
      <w:color w:val="605E5C"/>
      <w:shd w:val="clear" w:color="auto" w:fill="E1DFDD"/>
    </w:rPr>
  </w:style>
  <w:style w:type="character" w:styleId="Uwydatnienie">
    <w:name w:val="Emphasis"/>
    <w:uiPriority w:val="20"/>
    <w:qFormat/>
    <w:rsid w:val="00D316B9"/>
    <w:rPr>
      <w:i/>
      <w:iCs/>
    </w:rPr>
  </w:style>
  <w:style w:type="character" w:customStyle="1" w:styleId="Nagwek1Znak">
    <w:name w:val="Nagłówek 1 Znak"/>
    <w:aliases w:val="Tytuł1 Znak,Tytuł 1 st. Znak,Tytu31 Znak"/>
    <w:basedOn w:val="Domylnaczcionkaakapitu"/>
    <w:link w:val="Nagwek1"/>
    <w:uiPriority w:val="9"/>
    <w:rsid w:val="00452C39"/>
    <w:rPr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452C39"/>
    <w:rPr>
      <w:b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452C39"/>
    <w:rPr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452C39"/>
    <w:rPr>
      <w:b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452C39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52C39"/>
    <w:rPr>
      <w:sz w:val="24"/>
    </w:rPr>
  </w:style>
  <w:style w:type="table" w:customStyle="1" w:styleId="Tabela-Siatka1">
    <w:name w:val="Tabela - Siatka1"/>
    <w:basedOn w:val="Standardowy"/>
    <w:next w:val="Tabela-Siatka"/>
    <w:uiPriority w:val="39"/>
    <w:rsid w:val="00452C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2">
    <w:name w:val="Akapit z listą2"/>
    <w:basedOn w:val="Normalny"/>
    <w:qFormat/>
    <w:rsid w:val="00452C39"/>
    <w:pPr>
      <w:ind w:left="708"/>
    </w:pPr>
    <w:rPr>
      <w:rFonts w:eastAsia="Calibri"/>
      <w:sz w:val="24"/>
      <w:szCs w:val="24"/>
    </w:rPr>
  </w:style>
  <w:style w:type="character" w:customStyle="1" w:styleId="Nierozpoznanawzmianka10">
    <w:name w:val="Nierozpoznana wzmianka1"/>
    <w:basedOn w:val="Domylnaczcionkaakapitu"/>
    <w:uiPriority w:val="99"/>
    <w:semiHidden/>
    <w:unhideWhenUsed/>
    <w:rsid w:val="00452C39"/>
    <w:rPr>
      <w:color w:val="605E5C"/>
      <w:shd w:val="clear" w:color="auto" w:fill="E1DFDD"/>
    </w:rPr>
  </w:style>
  <w:style w:type="paragraph" w:styleId="Bezodstpw">
    <w:name w:val="No Spacing"/>
    <w:basedOn w:val="Normalny"/>
    <w:link w:val="BezodstpwZnak"/>
    <w:uiPriority w:val="1"/>
    <w:qFormat/>
    <w:rsid w:val="00D9343C"/>
    <w:pPr>
      <w:suppressAutoHyphens/>
      <w:spacing w:after="80"/>
      <w:ind w:left="568" w:hanging="284"/>
      <w:jc w:val="both"/>
    </w:pPr>
    <w:rPr>
      <w:rFonts w:ascii="Calibri" w:hAnsi="Calibri" w:cs="Calibri"/>
      <w:sz w:val="22"/>
      <w:szCs w:val="22"/>
      <w:lang w:val="x-none" w:eastAsia="zh-CN"/>
    </w:rPr>
  </w:style>
  <w:style w:type="character" w:customStyle="1" w:styleId="BezodstpwZnak">
    <w:name w:val="Bez odstępów Znak"/>
    <w:link w:val="Bezodstpw"/>
    <w:uiPriority w:val="99"/>
    <w:rsid w:val="00D9343C"/>
    <w:rPr>
      <w:rFonts w:ascii="Calibri" w:hAnsi="Calibri" w:cs="Calibri"/>
      <w:sz w:val="22"/>
      <w:szCs w:val="22"/>
      <w:lang w:val="x-none" w:eastAsia="zh-CN"/>
    </w:rPr>
  </w:style>
  <w:style w:type="character" w:customStyle="1" w:styleId="markedcontent">
    <w:name w:val="markedcontent"/>
    <w:rsid w:val="004927F6"/>
  </w:style>
  <w:style w:type="character" w:customStyle="1" w:styleId="Brak">
    <w:name w:val="Brak"/>
    <w:qFormat/>
    <w:rsid w:val="00E9757A"/>
  </w:style>
  <w:style w:type="paragraph" w:customStyle="1" w:styleId="msonormalcxsppierwszecxspnazwisko">
    <w:name w:val="msonormalcxsppierwszecxspnazwisko"/>
    <w:basedOn w:val="Normalny"/>
    <w:uiPriority w:val="99"/>
    <w:rsid w:val="00E9757A"/>
    <w:pPr>
      <w:spacing w:before="100" w:beforeAutospacing="1" w:after="100" w:afterAutospacing="1"/>
    </w:pPr>
    <w:rPr>
      <w:rFonts w:eastAsia="Calibri"/>
      <w:sz w:val="24"/>
      <w:szCs w:val="24"/>
    </w:rPr>
  </w:style>
  <w:style w:type="table" w:customStyle="1" w:styleId="TableGrid">
    <w:name w:val="TableGrid"/>
    <w:rsid w:val="001126F7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unhideWhenUsed/>
    <w:rsid w:val="001126F7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26F7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26F7"/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Bezodstpw1">
    <w:name w:val="Bez odstępów1"/>
    <w:qFormat/>
    <w:rsid w:val="001126F7"/>
    <w:rPr>
      <w:rFonts w:ascii="Calibri" w:eastAsia="Calibri" w:hAnsi="Calibri" w:cs="Calibri"/>
      <w:sz w:val="22"/>
      <w:szCs w:val="22"/>
      <w:lang w:eastAsia="en-US"/>
    </w:rPr>
  </w:style>
  <w:style w:type="character" w:customStyle="1" w:styleId="apple-style-span">
    <w:name w:val="apple-style-span"/>
    <w:basedOn w:val="Domylnaczcionkaakapitu"/>
    <w:rsid w:val="001126F7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126F7"/>
    <w:rPr>
      <w:color w:val="605E5C"/>
      <w:shd w:val="clear" w:color="auto" w:fill="E1DFDD"/>
    </w:rPr>
  </w:style>
  <w:style w:type="numbering" w:customStyle="1" w:styleId="Zaimportowanystyl31">
    <w:name w:val="Zaimportowany styl 31"/>
    <w:rsid w:val="00760BA6"/>
  </w:style>
  <w:style w:type="numbering" w:customStyle="1" w:styleId="Zaimportowanystyl101">
    <w:name w:val="Zaimportowany styl 1.01"/>
    <w:rsid w:val="00760BA6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02AA5"/>
    <w:rPr>
      <w:color w:val="605E5C"/>
      <w:shd w:val="clear" w:color="auto" w:fill="E1DFDD"/>
    </w:rPr>
  </w:style>
  <w:style w:type="paragraph" w:customStyle="1" w:styleId="msonormal0">
    <w:name w:val="msonormal"/>
    <w:basedOn w:val="Normalny"/>
    <w:rsid w:val="00E233CE"/>
    <w:pPr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Normalny"/>
    <w:rsid w:val="00E233CE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font6">
    <w:name w:val="font6"/>
    <w:basedOn w:val="Normalny"/>
    <w:rsid w:val="00E233CE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font7">
    <w:name w:val="font7"/>
    <w:basedOn w:val="Normalny"/>
    <w:rsid w:val="00E233CE"/>
    <w:pPr>
      <w:spacing w:before="100" w:beforeAutospacing="1" w:after="100" w:afterAutospacing="1"/>
    </w:pPr>
    <w:rPr>
      <w:rFonts w:ascii="Arial" w:hAnsi="Arial" w:cs="Arial"/>
      <w:b/>
      <w:bCs/>
      <w:color w:val="000000"/>
      <w:sz w:val="14"/>
      <w:szCs w:val="14"/>
    </w:rPr>
  </w:style>
  <w:style w:type="paragraph" w:customStyle="1" w:styleId="font8">
    <w:name w:val="font8"/>
    <w:basedOn w:val="Normalny"/>
    <w:rsid w:val="00E233CE"/>
    <w:pPr>
      <w:spacing w:before="100" w:beforeAutospacing="1" w:after="100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font9">
    <w:name w:val="font9"/>
    <w:basedOn w:val="Normalny"/>
    <w:rsid w:val="00E233CE"/>
    <w:pPr>
      <w:spacing w:before="100" w:beforeAutospacing="1" w:after="100" w:afterAutospacing="1"/>
    </w:pPr>
    <w:rPr>
      <w:rFonts w:ascii="Arial" w:hAnsi="Arial" w:cs="Arial"/>
      <w:color w:val="000000"/>
      <w:sz w:val="14"/>
      <w:szCs w:val="14"/>
    </w:rPr>
  </w:style>
  <w:style w:type="paragraph" w:customStyle="1" w:styleId="xl65">
    <w:name w:val="xl65"/>
    <w:basedOn w:val="Normalny"/>
    <w:rsid w:val="00E233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6">
    <w:name w:val="xl66"/>
    <w:basedOn w:val="Normalny"/>
    <w:rsid w:val="00E233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7">
    <w:name w:val="xl67"/>
    <w:basedOn w:val="Normalny"/>
    <w:rsid w:val="00E233C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8">
    <w:name w:val="xl68"/>
    <w:basedOn w:val="Normalny"/>
    <w:rsid w:val="00E233CE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69">
    <w:name w:val="xl69"/>
    <w:basedOn w:val="Normalny"/>
    <w:rsid w:val="00E233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0">
    <w:name w:val="xl70"/>
    <w:basedOn w:val="Normalny"/>
    <w:rsid w:val="00E233CE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1">
    <w:name w:val="xl71"/>
    <w:basedOn w:val="Normalny"/>
    <w:rsid w:val="00E233CE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Normalny"/>
    <w:rsid w:val="00E233C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3">
    <w:name w:val="xl73"/>
    <w:basedOn w:val="Normalny"/>
    <w:rsid w:val="00E233CE"/>
    <w:pPr>
      <w:pBdr>
        <w:top w:val="single" w:sz="8" w:space="0" w:color="auto"/>
        <w:left w:val="single" w:sz="12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4">
    <w:name w:val="xl74"/>
    <w:basedOn w:val="Normalny"/>
    <w:rsid w:val="00E233CE"/>
    <w:pPr>
      <w:pBdr>
        <w:top w:val="single" w:sz="8" w:space="0" w:color="auto"/>
        <w:left w:val="single" w:sz="12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Normalny"/>
    <w:rsid w:val="00E233CE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alny"/>
    <w:rsid w:val="00E233CE"/>
    <w:pPr>
      <w:pBdr>
        <w:top w:val="single" w:sz="8" w:space="0" w:color="auto"/>
        <w:left w:val="single" w:sz="12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77">
    <w:name w:val="xl77"/>
    <w:basedOn w:val="Normalny"/>
    <w:rsid w:val="00E233C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Normalny"/>
    <w:rsid w:val="00E233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Normalny"/>
    <w:rsid w:val="00E233C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Normalny"/>
    <w:rsid w:val="00E233CE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alny"/>
    <w:rsid w:val="00E233C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Normalny"/>
    <w:rsid w:val="00E233C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3">
    <w:name w:val="xl83"/>
    <w:basedOn w:val="Normalny"/>
    <w:rsid w:val="00E233C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Normalny"/>
    <w:rsid w:val="00E233C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Normalny"/>
    <w:rsid w:val="00E233C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595959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alny"/>
    <w:rsid w:val="00E233C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595959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alny"/>
    <w:rsid w:val="00E233CE"/>
    <w:pPr>
      <w:pBdr>
        <w:top w:val="single" w:sz="8" w:space="0" w:color="auto"/>
        <w:bottom w:val="single" w:sz="8" w:space="0" w:color="auto"/>
      </w:pBdr>
      <w:shd w:val="clear" w:color="000000" w:fill="595959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Normalny"/>
    <w:rsid w:val="00E233C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alny"/>
    <w:rsid w:val="00E233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90">
    <w:name w:val="xl90"/>
    <w:basedOn w:val="Normalny"/>
    <w:rsid w:val="00E233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91">
    <w:name w:val="xl91"/>
    <w:basedOn w:val="Normalny"/>
    <w:rsid w:val="00E233C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92">
    <w:name w:val="xl92"/>
    <w:basedOn w:val="Normalny"/>
    <w:rsid w:val="00E233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93">
    <w:name w:val="xl93"/>
    <w:basedOn w:val="Normalny"/>
    <w:rsid w:val="00E233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94">
    <w:name w:val="xl94"/>
    <w:basedOn w:val="Normalny"/>
    <w:rsid w:val="00E233C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95">
    <w:name w:val="xl95"/>
    <w:basedOn w:val="Normalny"/>
    <w:rsid w:val="00E233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96">
    <w:name w:val="xl96"/>
    <w:basedOn w:val="Normalny"/>
    <w:rsid w:val="00E233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97">
    <w:name w:val="xl97"/>
    <w:basedOn w:val="Normalny"/>
    <w:rsid w:val="00E233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98">
    <w:name w:val="xl98"/>
    <w:basedOn w:val="Normalny"/>
    <w:rsid w:val="00E233CE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alny"/>
    <w:rsid w:val="00E233C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00">
    <w:name w:val="xl100"/>
    <w:basedOn w:val="Normalny"/>
    <w:rsid w:val="00E233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1">
    <w:name w:val="xl101"/>
    <w:basedOn w:val="Normalny"/>
    <w:rsid w:val="00E233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E233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3">
    <w:name w:val="xl103"/>
    <w:basedOn w:val="Normalny"/>
    <w:rsid w:val="00E233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E233CE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E233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E233C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7">
    <w:name w:val="xl107"/>
    <w:basedOn w:val="Normalny"/>
    <w:rsid w:val="00E233CE"/>
    <w:pP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E233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E233C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6"/>
      <w:szCs w:val="16"/>
    </w:rPr>
  </w:style>
  <w:style w:type="paragraph" w:customStyle="1" w:styleId="xl63">
    <w:name w:val="xl63"/>
    <w:basedOn w:val="Normalny"/>
    <w:rsid w:val="00AF7F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alny"/>
    <w:rsid w:val="00AF7F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AF7FA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1">
    <w:name w:val="xl111"/>
    <w:basedOn w:val="Normalny"/>
    <w:rsid w:val="00AF7FA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character" w:customStyle="1" w:styleId="Teksttreci">
    <w:name w:val="Tekst treści_"/>
    <w:link w:val="Teksttreci0"/>
    <w:locked/>
    <w:rsid w:val="002D61A6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D61A6"/>
    <w:pPr>
      <w:shd w:val="clear" w:color="auto" w:fill="FFFFFF"/>
      <w:spacing w:line="240" w:lineRule="atLeast"/>
      <w:ind w:hanging="1700"/>
    </w:pPr>
    <w:rPr>
      <w:rFonts w:ascii="Verdana" w:hAnsi="Verdana"/>
      <w:sz w:val="19"/>
    </w:rPr>
  </w:style>
  <w:style w:type="character" w:styleId="Pogrubienie">
    <w:name w:val="Strong"/>
    <w:basedOn w:val="Domylnaczcionkaakapitu"/>
    <w:uiPriority w:val="22"/>
    <w:qFormat/>
    <w:rsid w:val="002D61A6"/>
    <w:rPr>
      <w:b/>
      <w:bCs/>
    </w:rPr>
  </w:style>
  <w:style w:type="character" w:customStyle="1" w:styleId="BrakA">
    <w:name w:val="Brak A"/>
    <w:qFormat/>
    <w:rsid w:val="00514C97"/>
  </w:style>
  <w:style w:type="numbering" w:customStyle="1" w:styleId="Zaimportowanystyl3">
    <w:name w:val="Zaimportowany styl 3"/>
    <w:qFormat/>
    <w:rsid w:val="00514C97"/>
    <w:pPr>
      <w:numPr>
        <w:numId w:val="51"/>
      </w:numPr>
    </w:pPr>
  </w:style>
  <w:style w:type="character" w:customStyle="1" w:styleId="hyperlink0">
    <w:name w:val="hyperlink0"/>
    <w:rsid w:val="00514C97"/>
  </w:style>
  <w:style w:type="paragraph" w:customStyle="1" w:styleId="listparagraphcxspdrugie">
    <w:name w:val="listparagraphcxspdrugie"/>
    <w:basedOn w:val="Normalny"/>
    <w:rsid w:val="00514C97"/>
    <w:pPr>
      <w:spacing w:before="100" w:beforeAutospacing="1" w:after="100" w:afterAutospacing="1"/>
    </w:pPr>
    <w:rPr>
      <w:rFonts w:eastAsia="Calibri"/>
      <w:sz w:val="24"/>
      <w:szCs w:val="24"/>
      <w:u w:color="000000"/>
    </w:rPr>
  </w:style>
  <w:style w:type="character" w:customStyle="1" w:styleId="act">
    <w:name w:val="act"/>
    <w:basedOn w:val="Domylnaczcionkaakapitu"/>
    <w:rsid w:val="00514C97"/>
  </w:style>
  <w:style w:type="paragraph" w:customStyle="1" w:styleId="isselectedend">
    <w:name w:val="isselectedend"/>
    <w:basedOn w:val="Normalny"/>
    <w:rsid w:val="001F636F"/>
    <w:pPr>
      <w:spacing w:before="100" w:beforeAutospacing="1" w:after="100" w:afterAutospacing="1"/>
    </w:pPr>
    <w:rPr>
      <w:sz w:val="24"/>
      <w:szCs w:val="24"/>
    </w:rPr>
  </w:style>
  <w:style w:type="numbering" w:customStyle="1" w:styleId="Zaimportowanystyl51">
    <w:name w:val="Zaimportowany styl 51"/>
    <w:rsid w:val="00300AFA"/>
    <w:pPr>
      <w:numPr>
        <w:numId w:val="29"/>
      </w:numPr>
    </w:p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E42EF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E42EF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8E42E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TytuZnak">
    <w:name w:val="Tytuł Znak"/>
    <w:basedOn w:val="Domylnaczcionkaakapitu"/>
    <w:link w:val="Tytu"/>
    <w:uiPriority w:val="10"/>
    <w:rsid w:val="008E42E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E42EF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8E42EF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 w:eastAsia="en-US"/>
    </w:rPr>
  </w:style>
  <w:style w:type="paragraph" w:styleId="Lista">
    <w:name w:val="List"/>
    <w:basedOn w:val="Normalny"/>
    <w:uiPriority w:val="99"/>
    <w:unhideWhenUsed/>
    <w:rsid w:val="008E42EF"/>
    <w:pPr>
      <w:spacing w:after="200" w:line="276" w:lineRule="auto"/>
      <w:ind w:left="360" w:hanging="36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a2">
    <w:name w:val="List 2"/>
    <w:basedOn w:val="Normalny"/>
    <w:uiPriority w:val="99"/>
    <w:unhideWhenUsed/>
    <w:rsid w:val="008E42EF"/>
    <w:pPr>
      <w:spacing w:after="200" w:line="276" w:lineRule="auto"/>
      <w:ind w:left="720" w:hanging="36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a3">
    <w:name w:val="List 3"/>
    <w:basedOn w:val="Normalny"/>
    <w:uiPriority w:val="99"/>
    <w:unhideWhenUsed/>
    <w:rsid w:val="008E42EF"/>
    <w:pPr>
      <w:spacing w:after="200" w:line="276" w:lineRule="auto"/>
      <w:ind w:left="1080" w:hanging="36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apunktowana2">
    <w:name w:val="List Bullet 2"/>
    <w:basedOn w:val="Normalny"/>
    <w:uiPriority w:val="99"/>
    <w:unhideWhenUsed/>
    <w:rsid w:val="008E42EF"/>
    <w:pPr>
      <w:numPr>
        <w:numId w:val="54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apunktowana3">
    <w:name w:val="List Bullet 3"/>
    <w:basedOn w:val="Normalny"/>
    <w:uiPriority w:val="99"/>
    <w:unhideWhenUsed/>
    <w:rsid w:val="008E42EF"/>
    <w:pPr>
      <w:numPr>
        <w:numId w:val="55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anumerowana">
    <w:name w:val="List Number"/>
    <w:basedOn w:val="Normalny"/>
    <w:uiPriority w:val="99"/>
    <w:unhideWhenUsed/>
    <w:rsid w:val="008E42EF"/>
    <w:pPr>
      <w:numPr>
        <w:numId w:val="56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anumerowana2">
    <w:name w:val="List Number 2"/>
    <w:basedOn w:val="Normalny"/>
    <w:uiPriority w:val="99"/>
    <w:unhideWhenUsed/>
    <w:rsid w:val="008E42EF"/>
    <w:pPr>
      <w:numPr>
        <w:numId w:val="57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anumerowana3">
    <w:name w:val="List Number 3"/>
    <w:basedOn w:val="Normalny"/>
    <w:uiPriority w:val="99"/>
    <w:unhideWhenUsed/>
    <w:rsid w:val="008E42EF"/>
    <w:pPr>
      <w:numPr>
        <w:numId w:val="58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a-kontynuacja">
    <w:name w:val="List Continue"/>
    <w:basedOn w:val="Normalny"/>
    <w:uiPriority w:val="99"/>
    <w:unhideWhenUsed/>
    <w:rsid w:val="008E42EF"/>
    <w:pPr>
      <w:spacing w:after="120" w:line="276" w:lineRule="auto"/>
      <w:ind w:left="36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a-kontynuacja2">
    <w:name w:val="List Continue 2"/>
    <w:basedOn w:val="Normalny"/>
    <w:uiPriority w:val="99"/>
    <w:unhideWhenUsed/>
    <w:rsid w:val="008E42EF"/>
    <w:pPr>
      <w:spacing w:after="12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a-kontynuacja3">
    <w:name w:val="List Continue 3"/>
    <w:basedOn w:val="Normalny"/>
    <w:uiPriority w:val="99"/>
    <w:unhideWhenUsed/>
    <w:rsid w:val="008E42EF"/>
    <w:pPr>
      <w:spacing w:after="120" w:line="276" w:lineRule="auto"/>
      <w:ind w:left="108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Tekstmakra">
    <w:name w:val="macro"/>
    <w:link w:val="TekstmakraZnak"/>
    <w:uiPriority w:val="99"/>
    <w:unhideWhenUsed/>
    <w:rsid w:val="008E42EF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 w:cstheme="minorBidi"/>
      <w:lang w:val="en-US" w:eastAsia="en-US"/>
    </w:rPr>
  </w:style>
  <w:style w:type="character" w:customStyle="1" w:styleId="TekstmakraZnak">
    <w:name w:val="Tekst makra Znak"/>
    <w:basedOn w:val="Domylnaczcionkaakapitu"/>
    <w:link w:val="Tekstmakra"/>
    <w:uiPriority w:val="99"/>
    <w:rsid w:val="008E42EF"/>
    <w:rPr>
      <w:rFonts w:ascii="Courier" w:eastAsiaTheme="minorEastAsia" w:hAnsi="Courier" w:cstheme="minorBidi"/>
      <w:lang w:val="en-US" w:eastAsia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8E42EF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val="en-US"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8E42EF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val="en-US" w:eastAsia="en-US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8E42EF"/>
    <w:pPr>
      <w:spacing w:after="200"/>
    </w:pPr>
    <w:rPr>
      <w:rFonts w:asciiTheme="minorHAnsi" w:eastAsiaTheme="minorEastAsia" w:hAnsiTheme="minorHAnsi" w:cstheme="minorBidi"/>
      <w:b/>
      <w:bCs/>
      <w:color w:val="5B9BD5" w:themeColor="accent1"/>
      <w:sz w:val="18"/>
      <w:szCs w:val="18"/>
      <w:lang w:val="en-US" w:eastAsia="en-US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E42EF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5B9BD5" w:themeColor="accent1"/>
      <w:sz w:val="22"/>
      <w:szCs w:val="22"/>
      <w:lang w:val="en-US"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E42EF"/>
    <w:rPr>
      <w:rFonts w:asciiTheme="minorHAnsi" w:eastAsiaTheme="minorEastAsia" w:hAnsiTheme="minorHAnsi" w:cstheme="minorBidi"/>
      <w:b/>
      <w:bCs/>
      <w:i/>
      <w:iCs/>
      <w:color w:val="5B9BD5" w:themeColor="accent1"/>
      <w:sz w:val="22"/>
      <w:szCs w:val="22"/>
      <w:lang w:val="en-US" w:eastAsia="en-US"/>
    </w:rPr>
  </w:style>
  <w:style w:type="character" w:styleId="Wyrnieniedelikatne">
    <w:name w:val="Subtle Emphasis"/>
    <w:basedOn w:val="Domylnaczcionkaakapitu"/>
    <w:uiPriority w:val="19"/>
    <w:qFormat/>
    <w:rsid w:val="008E42E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8E42EF"/>
    <w:rPr>
      <w:b/>
      <w:bCs/>
      <w:i/>
      <w:iCs/>
      <w:color w:val="5B9BD5" w:themeColor="accent1"/>
    </w:rPr>
  </w:style>
  <w:style w:type="character" w:styleId="Odwoaniedelikatne">
    <w:name w:val="Subtle Reference"/>
    <w:basedOn w:val="Domylnaczcionkaakapitu"/>
    <w:uiPriority w:val="31"/>
    <w:qFormat/>
    <w:rsid w:val="008E42EF"/>
    <w:rPr>
      <w:smallCaps/>
      <w:color w:val="ED7D31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8E42EF"/>
    <w:rPr>
      <w:b/>
      <w:bCs/>
      <w:smallCaps/>
      <w:color w:val="ED7D31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8E42E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E42EF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  <w:lang w:val="en-US" w:eastAsia="en-US"/>
    </w:rPr>
  </w:style>
  <w:style w:type="table" w:styleId="Jasnecieniowanie">
    <w:name w:val="Light Shading"/>
    <w:basedOn w:val="Standardowy"/>
    <w:uiPriority w:val="60"/>
    <w:rsid w:val="008E42EF"/>
    <w:rPr>
      <w:rFonts w:asciiTheme="minorHAnsi" w:eastAsiaTheme="minorEastAsia" w:hAnsiTheme="minorHAnsi" w:cstheme="minorBidi"/>
      <w:color w:val="000000" w:themeColor="tex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8E42EF"/>
    <w:rPr>
      <w:rFonts w:asciiTheme="minorHAnsi" w:eastAsiaTheme="minorEastAsia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8E42EF"/>
    <w:rPr>
      <w:rFonts w:asciiTheme="minorHAnsi" w:eastAsiaTheme="minorEastAsia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8E42EF"/>
    <w:rPr>
      <w:rFonts w:asciiTheme="minorHAnsi" w:eastAsiaTheme="minorEastAsia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8E42EF"/>
    <w:rPr>
      <w:rFonts w:asciiTheme="minorHAnsi" w:eastAsiaTheme="minorEastAsia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8E42EF"/>
    <w:rPr>
      <w:rFonts w:asciiTheme="minorHAnsi" w:eastAsiaTheme="minorEastAsia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8E42EF"/>
    <w:rPr>
      <w:rFonts w:asciiTheme="minorHAnsi" w:eastAsiaTheme="minorEastAsia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Jasnalista">
    <w:name w:val="Light List"/>
    <w:basedOn w:val="Standardowy"/>
    <w:uiPriority w:val="61"/>
    <w:rsid w:val="008E42EF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8E42EF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8E42EF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8E42EF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8E42EF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8E42EF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8E42EF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rsid w:val="008E42EF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8E42EF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8E42EF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8E42EF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8E42EF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8E42EF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8E42EF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8E42EF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8E42EF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8E42EF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8E42EF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8E42EF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8E42EF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8E42EF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8E42EF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8E42EF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8E42EF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8E42EF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8E42EF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8E42EF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8E42EF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8E42EF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8E42EF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8E42EF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8E42EF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8E42EF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8E42EF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8E42EF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rsid w:val="008E42EF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8E42EF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8E42EF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8E42EF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8E42EF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8E42EF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8E42EF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8E42EF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8E42EF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8E42EF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8E42EF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8E42EF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8E42EF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8E42EF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rsid w:val="008E42EF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8E42EF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8E42EF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8E42EF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8E42EF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8E42EF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8E42EF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8E42EF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8E42EF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8E42EF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8E42EF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8E42EF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8E42EF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8E42EF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Ciemnalista">
    <w:name w:val="Dark List"/>
    <w:basedOn w:val="Standardowy"/>
    <w:uiPriority w:val="70"/>
    <w:rsid w:val="008E42EF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8E42EF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8E42EF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8E42EF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8E42EF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8E42EF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8E42EF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8E42EF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8E42EF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8E42EF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8E42EF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8E42EF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8E42EF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8E42EF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8E42EF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8E42EF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8E42EF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8E42EF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8E42EF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8E42EF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8E42EF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rsid w:val="008E42EF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8E42EF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8E42EF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8E42EF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8E42EF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8E42EF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8E42EF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customStyle="1" w:styleId="Textbody">
    <w:name w:val="Text body"/>
    <w:basedOn w:val="Normalny"/>
    <w:rsid w:val="008E42EF"/>
    <w:pPr>
      <w:widowControl w:val="0"/>
      <w:suppressAutoHyphens/>
      <w:autoSpaceDN w:val="0"/>
      <w:spacing w:after="120"/>
    </w:pPr>
    <w:rPr>
      <w:rFonts w:eastAsia="SimSun" w:cs="Arial"/>
      <w:kern w:val="3"/>
      <w:sz w:val="24"/>
      <w:szCs w:val="24"/>
      <w:lang w:eastAsia="zh-CN" w:bidi="hi-IN"/>
    </w:rPr>
  </w:style>
  <w:style w:type="paragraph" w:customStyle="1" w:styleId="pdq2pgselectionanchorcontainer">
    <w:name w:val="pdq2pg_selectionanchorcontainer"/>
    <w:basedOn w:val="Normalny"/>
    <w:rsid w:val="00AB3ACD"/>
    <w:pPr>
      <w:spacing w:before="100" w:beforeAutospacing="1" w:after="100" w:afterAutospacing="1"/>
    </w:pPr>
    <w:rPr>
      <w:sz w:val="24"/>
      <w:szCs w:val="24"/>
    </w:rPr>
  </w:style>
  <w:style w:type="paragraph" w:styleId="Poprawka">
    <w:name w:val="Revision"/>
    <w:hidden/>
    <w:uiPriority w:val="99"/>
    <w:semiHidden/>
    <w:rsid w:val="00906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4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4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3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6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53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8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75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81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5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3B4E8-CF38-4167-9566-CB179F6D0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7</Pages>
  <Words>1862</Words>
  <Characters>13917</Characters>
  <Application>Microsoft Office Word</Application>
  <DocSecurity>0</DocSecurity>
  <Lines>115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 </Company>
  <LinksUpToDate>false</LinksUpToDate>
  <CharactersWithSpaces>15748</CharactersWithSpaces>
  <SharedDoc>false</SharedDoc>
  <HLinks>
    <vt:vector size="66" baseType="variant">
      <vt:variant>
        <vt:i4>4718688</vt:i4>
      </vt:variant>
      <vt:variant>
        <vt:i4>30</vt:i4>
      </vt:variant>
      <vt:variant>
        <vt:i4>0</vt:i4>
      </vt:variant>
      <vt:variant>
        <vt:i4>5</vt:i4>
      </vt:variant>
      <vt:variant>
        <vt:lpwstr>mailto:starostwo@powiatwroclawski.pl</vt:lpwstr>
      </vt:variant>
      <vt:variant>
        <vt:lpwstr/>
      </vt:variant>
      <vt:variant>
        <vt:i4>3145754</vt:i4>
      </vt:variant>
      <vt:variant>
        <vt:i4>27</vt:i4>
      </vt:variant>
      <vt:variant>
        <vt:i4>0</vt:i4>
      </vt:variant>
      <vt:variant>
        <vt:i4>5</vt:i4>
      </vt:variant>
      <vt:variant>
        <vt:lpwstr>mailto:zp@powiatwroclawski.pl</vt:lpwstr>
      </vt:variant>
      <vt:variant>
        <vt:lpwstr/>
      </vt:variant>
      <vt:variant>
        <vt:i4>5505146</vt:i4>
      </vt:variant>
      <vt:variant>
        <vt:i4>24</vt:i4>
      </vt:variant>
      <vt:variant>
        <vt:i4>0</vt:i4>
      </vt:variant>
      <vt:variant>
        <vt:i4>5</vt:i4>
      </vt:variant>
      <vt:variant>
        <vt:lpwstr>mailto:wdit@powiatwroclawski.pl</vt:lpwstr>
      </vt:variant>
      <vt:variant>
        <vt:lpwstr/>
      </vt:variant>
      <vt:variant>
        <vt:i4>3145754</vt:i4>
      </vt:variant>
      <vt:variant>
        <vt:i4>21</vt:i4>
      </vt:variant>
      <vt:variant>
        <vt:i4>0</vt:i4>
      </vt:variant>
      <vt:variant>
        <vt:i4>5</vt:i4>
      </vt:variant>
      <vt:variant>
        <vt:lpwstr>mailto:zp@powiatwroclawski.pl</vt:lpwstr>
      </vt:variant>
      <vt:variant>
        <vt:lpwstr/>
      </vt:variant>
      <vt:variant>
        <vt:i4>3145754</vt:i4>
      </vt:variant>
      <vt:variant>
        <vt:i4>18</vt:i4>
      </vt:variant>
      <vt:variant>
        <vt:i4>0</vt:i4>
      </vt:variant>
      <vt:variant>
        <vt:i4>5</vt:i4>
      </vt:variant>
      <vt:variant>
        <vt:lpwstr>mailto:zp@powiatwroclawski.pl</vt:lpwstr>
      </vt:variant>
      <vt:variant>
        <vt:lpwstr/>
      </vt:variant>
      <vt:variant>
        <vt:i4>7012457</vt:i4>
      </vt:variant>
      <vt:variant>
        <vt:i4>15</vt:i4>
      </vt:variant>
      <vt:variant>
        <vt:i4>0</vt:i4>
      </vt:variant>
      <vt:variant>
        <vt:i4>5</vt:i4>
      </vt:variant>
      <vt:variant>
        <vt:lpwstr>http://powiatwroclawski.bip.net.pl/</vt:lpwstr>
      </vt:variant>
      <vt:variant>
        <vt:lpwstr/>
      </vt:variant>
      <vt:variant>
        <vt:i4>3145754</vt:i4>
      </vt:variant>
      <vt:variant>
        <vt:i4>12</vt:i4>
      </vt:variant>
      <vt:variant>
        <vt:i4>0</vt:i4>
      </vt:variant>
      <vt:variant>
        <vt:i4>5</vt:i4>
      </vt:variant>
      <vt:variant>
        <vt:lpwstr>mailto:zp@powiatwroclawski.pl</vt:lpwstr>
      </vt:variant>
      <vt:variant>
        <vt:lpwstr/>
      </vt:variant>
      <vt:variant>
        <vt:i4>6750264</vt:i4>
      </vt:variant>
      <vt:variant>
        <vt:i4>9</vt:i4>
      </vt:variant>
      <vt:variant>
        <vt:i4>0</vt:i4>
      </vt:variant>
      <vt:variant>
        <vt:i4>5</vt:i4>
      </vt:variant>
      <vt:variant>
        <vt:lpwstr>http://www.powiatwroclawski.pl/</vt:lpwstr>
      </vt:variant>
      <vt:variant>
        <vt:lpwstr/>
      </vt:variant>
      <vt:variant>
        <vt:i4>3866678</vt:i4>
      </vt:variant>
      <vt:variant>
        <vt:i4>6</vt:i4>
      </vt:variant>
      <vt:variant>
        <vt:i4>0</vt:i4>
      </vt:variant>
      <vt:variant>
        <vt:i4>5</vt:i4>
      </vt:variant>
      <vt:variant>
        <vt:lpwstr>https://powiatwroclawski.bip.net.pl/?c=244</vt:lpwstr>
      </vt:variant>
      <vt:variant>
        <vt:lpwstr/>
      </vt:variant>
      <vt:variant>
        <vt:i4>6750264</vt:i4>
      </vt:variant>
      <vt:variant>
        <vt:i4>3</vt:i4>
      </vt:variant>
      <vt:variant>
        <vt:i4>0</vt:i4>
      </vt:variant>
      <vt:variant>
        <vt:i4>5</vt:i4>
      </vt:variant>
      <vt:variant>
        <vt:lpwstr>http://www.powiatwroclawski.pl/</vt:lpwstr>
      </vt:variant>
      <vt:variant>
        <vt:lpwstr/>
      </vt:variant>
      <vt:variant>
        <vt:i4>3145754</vt:i4>
      </vt:variant>
      <vt:variant>
        <vt:i4>0</vt:i4>
      </vt:variant>
      <vt:variant>
        <vt:i4>0</vt:i4>
      </vt:variant>
      <vt:variant>
        <vt:i4>5</vt:i4>
      </vt:variant>
      <vt:variant>
        <vt:lpwstr>mailto:zp@powiatwroclawski.pl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WM</dc:creator>
  <cp:keywords/>
  <dc:description/>
  <cp:lastModifiedBy>Stanisław Jaroszek</cp:lastModifiedBy>
  <cp:revision>305</cp:revision>
  <cp:lastPrinted>2026-07-10T10:18:00Z</cp:lastPrinted>
  <dcterms:created xsi:type="dcterms:W3CDTF">2026-07-20T07:50:00Z</dcterms:created>
  <dcterms:modified xsi:type="dcterms:W3CDTF">2026-07-28T11:01:00Z</dcterms:modified>
</cp:coreProperties>
</file>