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1638" w14:textId="7A7CF8A6" w:rsidR="004C4CBF" w:rsidRPr="006779BB" w:rsidRDefault="004C4CBF" w:rsidP="004C4CBF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Hlk59429758"/>
      <w:r>
        <w:rPr>
          <w:rFonts w:ascii="Cambria" w:hAnsi="Cambria" w:cs="Times New Roman"/>
          <w:kern w:val="0"/>
          <w:lang w:eastAsia="pl-PL"/>
        </w:rPr>
        <w:tab/>
      </w: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>
        <w:rPr>
          <w:rFonts w:ascii="Cambria" w:hAnsi="Cambria"/>
          <w:b/>
          <w:bCs/>
        </w:rPr>
        <w:t>1.1</w:t>
      </w:r>
      <w:r w:rsidRPr="006779BB">
        <w:rPr>
          <w:rFonts w:ascii="Cambria" w:hAnsi="Cambria"/>
          <w:b/>
          <w:bCs/>
        </w:rPr>
        <w:t xml:space="preserve"> do SWZ</w:t>
      </w:r>
    </w:p>
    <w:p w14:paraId="50B56F0E" w14:textId="6DF12393" w:rsidR="004C4CBF" w:rsidRDefault="004C4CBF" w:rsidP="004C4CBF">
      <w:pPr>
        <w:widowControl/>
        <w:spacing w:line="276" w:lineRule="auto"/>
        <w:jc w:val="center"/>
        <w:rPr>
          <w:rFonts w:ascii="Cambria" w:hAnsi="Cambria" w:cs="Times New Roman"/>
          <w:b/>
          <w:bCs/>
          <w:kern w:val="0"/>
          <w:lang w:eastAsia="pl-PL"/>
        </w:rPr>
      </w:pPr>
      <w:r w:rsidRPr="00EC78B4">
        <w:rPr>
          <w:rFonts w:ascii="Cambria" w:hAnsi="Cambria" w:cs="Times New Roman"/>
          <w:b/>
          <w:bCs/>
          <w:kern w:val="0"/>
          <w:lang w:eastAsia="pl-PL"/>
        </w:rPr>
        <w:t xml:space="preserve"> „Ocena zasady DNSH oraz zrównoważonego rozwoju”</w:t>
      </w:r>
    </w:p>
    <w:p w14:paraId="428C40FA" w14:textId="5B725B6E" w:rsidR="004C4CBF" w:rsidRPr="00BF239A" w:rsidRDefault="004C4CBF" w:rsidP="004C4CBF">
      <w:pPr>
        <w:pStyle w:val="Tekstpodstawowy"/>
        <w:pBdr>
          <w:bottom w:val="single" w:sz="4" w:space="1" w:color="auto"/>
        </w:pBdr>
        <w:spacing w:line="276" w:lineRule="auto"/>
        <w:rPr>
          <w:rFonts w:ascii="Cambria" w:hAnsi="Cambria"/>
          <w:b w:val="0"/>
          <w:bCs/>
          <w:color w:val="000000" w:themeColor="text1"/>
          <w:sz w:val="26"/>
          <w:szCs w:val="26"/>
        </w:rPr>
      </w:pPr>
    </w:p>
    <w:p w14:paraId="3D95FA9D" w14:textId="343F78F6" w:rsidR="00EC78B4" w:rsidRPr="004C4CBF" w:rsidRDefault="004C4CBF" w:rsidP="004C4CB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1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FA2D95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>
        <w:rPr>
          <w:rFonts w:ascii="Cambria" w:hAnsi="Cambria"/>
          <w:b/>
          <w:bCs/>
        </w:rPr>
        <w:t>ZP.271.7.2026)</w:t>
      </w:r>
      <w:bookmarkEnd w:id="1"/>
    </w:p>
    <w:p w14:paraId="7782B259" w14:textId="77777777" w:rsidR="00EC78B4" w:rsidRDefault="00EC78B4" w:rsidP="00EC78B4">
      <w:pPr>
        <w:widowControl/>
        <w:spacing w:line="276" w:lineRule="auto"/>
        <w:jc w:val="center"/>
        <w:rPr>
          <w:rFonts w:ascii="Cambria" w:hAnsi="Cambria" w:cs="Times New Roman"/>
          <w:b/>
          <w:bCs/>
          <w:kern w:val="0"/>
          <w:lang w:eastAsia="pl-PL"/>
        </w:rPr>
      </w:pPr>
    </w:p>
    <w:bookmarkEnd w:id="0"/>
    <w:p w14:paraId="075DA1C8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Prace projektowe i wykonawcze wykonywane będą zgodnie z:</w:t>
      </w:r>
    </w:p>
    <w:p w14:paraId="2E1426A9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1) polityką ochrony środowiska i zrównoważoną środowiskowo działalnością gospodarczą, tj.:</w:t>
      </w:r>
    </w:p>
    <w:p w14:paraId="561BF34A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a) Łagodzenie zmian klimatu</w:t>
      </w:r>
    </w:p>
    <w:p w14:paraId="09514C2E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Zgodnie z Rozporządzeniem Parlamentu Europejskiego i Rady nr 2021/1060 z dnia 24.06.2021 r. działanie wpisuje się w kategorię interwencji </w:t>
      </w: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063 – infrastruktura do ujmowania, uzdatniania, magazynowania i dystrybucji wody przeznaczonej do spożycia przez ludzi</w:t>
      </w: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, do której przypisano współczynnik dla obliczania wsparcia na cele związane ze zmianami klimatu wynoszący </w:t>
      </w: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100%</w:t>
      </w: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. Realizacja projektu przyczyni się do ograniczenia strat wody, poprawy efektywności procesów uzdatniania oraz zmniejszenia zużycia energii w systemie wodociągowym, co stanowi istotny wkład w łagodzenie zmian klimatu. Działanie jest zgodne z zasadą „nie czyń poważnych szkód”.</w:t>
      </w:r>
    </w:p>
    <w:p w14:paraId="0EE44294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b) Adaptacja do zmian klimatu</w:t>
      </w:r>
    </w:p>
    <w:p w14:paraId="65DACE47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Projekt nie będzie miał negatywnego wpływu na adaptację do zmian klimatu. Modernizacja SUW, sieci wodociągowej i zbiorników wody pitnej zwiększy odporność infrastruktury na ekstremalne zjawiska pogodowe, takie jak:</w:t>
      </w:r>
    </w:p>
    <w:p w14:paraId="16286192" w14:textId="77777777" w:rsidR="00813F21" w:rsidRPr="00813F21" w:rsidRDefault="00813F21" w:rsidP="00813F21">
      <w:pPr>
        <w:widowControl/>
        <w:numPr>
          <w:ilvl w:val="0"/>
          <w:numId w:val="10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fale upałów,</w:t>
      </w:r>
    </w:p>
    <w:p w14:paraId="2633E778" w14:textId="77777777" w:rsidR="00813F21" w:rsidRPr="00813F21" w:rsidRDefault="00813F21" w:rsidP="00813F21">
      <w:pPr>
        <w:widowControl/>
        <w:numPr>
          <w:ilvl w:val="0"/>
          <w:numId w:val="10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intensywne opady,</w:t>
      </w:r>
    </w:p>
    <w:p w14:paraId="3043C0BC" w14:textId="77777777" w:rsidR="00813F21" w:rsidRPr="00813F21" w:rsidRDefault="00813F21" w:rsidP="00813F21">
      <w:pPr>
        <w:widowControl/>
        <w:numPr>
          <w:ilvl w:val="0"/>
          <w:numId w:val="10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silne wiatry,</w:t>
      </w:r>
    </w:p>
    <w:p w14:paraId="3245B37B" w14:textId="77777777" w:rsidR="00813F21" w:rsidRPr="00813F21" w:rsidRDefault="00813F21" w:rsidP="00813F21">
      <w:pPr>
        <w:widowControl/>
        <w:numPr>
          <w:ilvl w:val="0"/>
          <w:numId w:val="10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okresowe spadki temperatur.</w:t>
      </w:r>
    </w:p>
    <w:p w14:paraId="37033E97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Materiały i urządzenia przewidziane w projekcie są odporne na korozję, skrajne temperatury i wilgotność. Projekt zapewnia ciągłość dostaw wody pitnej nawet w warunkach anomalii klimatycznych.</w:t>
      </w:r>
    </w:p>
    <w:p w14:paraId="1284F695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c) Zrównoważone wykorzystywanie i ochrona zasobów wodnych i morskich</w:t>
      </w:r>
    </w:p>
    <w:p w14:paraId="11F46FCC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Projekt nie będzie miał negatywnego wpływu na zasoby wodne. Modernizacja SUW i infrastruktury wodociągowej:</w:t>
      </w:r>
    </w:p>
    <w:p w14:paraId="6971AB64" w14:textId="77777777" w:rsidR="00813F21" w:rsidRPr="00813F21" w:rsidRDefault="00813F21" w:rsidP="00813F21">
      <w:pPr>
        <w:widowControl/>
        <w:numPr>
          <w:ilvl w:val="0"/>
          <w:numId w:val="11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poprawi jakość wody pitnej,</w:t>
      </w:r>
    </w:p>
    <w:p w14:paraId="48C903B4" w14:textId="77777777" w:rsidR="00813F21" w:rsidRPr="00813F21" w:rsidRDefault="00813F21" w:rsidP="00813F21">
      <w:pPr>
        <w:widowControl/>
        <w:numPr>
          <w:ilvl w:val="0"/>
          <w:numId w:val="11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ograniczy straty wody,</w:t>
      </w:r>
    </w:p>
    <w:p w14:paraId="629FEB34" w14:textId="77777777" w:rsidR="00813F21" w:rsidRPr="00813F21" w:rsidRDefault="00813F21" w:rsidP="00813F21">
      <w:pPr>
        <w:widowControl/>
        <w:numPr>
          <w:ilvl w:val="0"/>
          <w:numId w:val="11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zwiększy kontrolę parametrów jakościowych,</w:t>
      </w:r>
    </w:p>
    <w:p w14:paraId="2C0F096D" w14:textId="77777777" w:rsidR="00813F21" w:rsidRPr="00813F21" w:rsidRDefault="00813F21" w:rsidP="00813F21">
      <w:pPr>
        <w:widowControl/>
        <w:numPr>
          <w:ilvl w:val="0"/>
          <w:numId w:val="11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nie wpłynie na warstwy wodonośne ani poziom wód podziemnych.</w:t>
      </w:r>
    </w:p>
    <w:p w14:paraId="57E964C7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Nie zidentyfikowano ryzyka pogorszenia stanu jednolitych części wód powierzchniowych i podziemnych. Projekt przyczynia się do racjonalnego gospodarowania zasobami wodnymi.</w:t>
      </w:r>
    </w:p>
    <w:p w14:paraId="2FCBF964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d) Gospodarka o obiegu zamkniętym, w tym zapobieganie powstawaniu odpadów i recykling</w:t>
      </w:r>
    </w:p>
    <w:p w14:paraId="3F2B35AA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Prace będą prowadzone zgodnie z hierarchią postępowania z odpadami. Powstaną jedynie odpady budowlane i instalacyjne, które zostaną przekazane uprawnionym podmiotom. Urządzenia przewidziane w projekcie charakteryzują się wysoką trwałością, możliwością serwisowania oraz niską awaryjnością. Projekt zwiększa </w:t>
      </w:r>
      <w:proofErr w:type="spellStart"/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zasobooszczędność</w:t>
      </w:r>
      <w:proofErr w:type="spellEnd"/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 poprzez ograniczenie strat wody i poprawę efektywności procesów uzdatniania.</w:t>
      </w:r>
    </w:p>
    <w:p w14:paraId="77B68768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e) Zapobieganie zanieczyszczeniom powietrza, wody lub gleby i ich kontrola</w:t>
      </w:r>
    </w:p>
    <w:p w14:paraId="30759A04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Realizacja projektu nie spowoduje zwiększenia emisji zanieczyszczeń. Modernizacja SUW i sieci wodociągowej:</w:t>
      </w:r>
    </w:p>
    <w:p w14:paraId="2AA26166" w14:textId="77777777" w:rsidR="00813F21" w:rsidRPr="00813F21" w:rsidRDefault="00813F21" w:rsidP="00813F21">
      <w:pPr>
        <w:widowControl/>
        <w:numPr>
          <w:ilvl w:val="0"/>
          <w:numId w:val="12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poprawi jakość uzdatnianej wody,</w:t>
      </w:r>
    </w:p>
    <w:p w14:paraId="327F46A5" w14:textId="77777777" w:rsidR="00813F21" w:rsidRPr="00813F21" w:rsidRDefault="00813F21" w:rsidP="00813F21">
      <w:pPr>
        <w:widowControl/>
        <w:numPr>
          <w:ilvl w:val="0"/>
          <w:numId w:val="12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ograniczy ryzyko wtórnego zanieczyszczenia,</w:t>
      </w:r>
    </w:p>
    <w:p w14:paraId="57C5F172" w14:textId="77777777" w:rsidR="00813F21" w:rsidRPr="00813F21" w:rsidRDefault="00813F21" w:rsidP="00813F21">
      <w:pPr>
        <w:widowControl/>
        <w:numPr>
          <w:ilvl w:val="0"/>
          <w:numId w:val="12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zapewni hermetyzację procesów technologicznych,</w:t>
      </w:r>
    </w:p>
    <w:p w14:paraId="5FCC8385" w14:textId="77777777" w:rsidR="00813F21" w:rsidRPr="00813F21" w:rsidRDefault="00813F21" w:rsidP="00813F21">
      <w:pPr>
        <w:widowControl/>
        <w:numPr>
          <w:ilvl w:val="0"/>
          <w:numId w:val="12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zmniejszy ryzyko awarii i wycieków.</w:t>
      </w:r>
    </w:p>
    <w:p w14:paraId="43DE6EBE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Oddziaływania w trakcie robót będą krótkotrwałe i lokalne. Ścieki socjalno-bytowe będą odprowadzane do punktu zlewnego przez wykonawcę.</w:t>
      </w:r>
    </w:p>
    <w:p w14:paraId="474B384E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f) Ochrona i odbudowa bioróżnorodności i ekosystemów</w:t>
      </w:r>
    </w:p>
    <w:p w14:paraId="2BBBD48A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lastRenderedPageBreak/>
        <w:t>Projekt nie będzie powodować szkód dla bioróżnorodności. Prace prowadzone będą na istniejącej infrastrukturze wodociągowej. Nie przewiduje się ingerencji w zieleń wysoką, siedliska, gatunki chronione ani obszary Natura 2000. W przypadku stwierdzenia siedlisk ptaków lub nietoperzy wykonawca zobowiązany będzie do przeprowadzenia stosownej ekspertyzy.</w:t>
      </w:r>
    </w:p>
    <w:p w14:paraId="5FD5818E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2) założeniami programu regionalnego Fundusze Europejskie dla Łódzkiego 2021–2027</w:t>
      </w:r>
    </w:p>
    <w:p w14:paraId="1CD8131C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Projekt realizuje cele </w:t>
      </w:r>
      <w:proofErr w:type="spellStart"/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FElD</w:t>
      </w:r>
      <w:proofErr w:type="spellEnd"/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 w zakresie:</w:t>
      </w:r>
    </w:p>
    <w:p w14:paraId="2861C994" w14:textId="77777777" w:rsidR="00813F21" w:rsidRPr="00813F21" w:rsidRDefault="00813F21" w:rsidP="00813F21">
      <w:pPr>
        <w:widowControl/>
        <w:numPr>
          <w:ilvl w:val="0"/>
          <w:numId w:val="13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poprawy jakości usług wodociągowych,</w:t>
      </w:r>
    </w:p>
    <w:p w14:paraId="4A7EF347" w14:textId="77777777" w:rsidR="00813F21" w:rsidRPr="00813F21" w:rsidRDefault="00813F21" w:rsidP="00813F21">
      <w:pPr>
        <w:widowControl/>
        <w:numPr>
          <w:ilvl w:val="0"/>
          <w:numId w:val="13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zwiększenia odporności infrastruktury na zmiany klimatu,</w:t>
      </w:r>
    </w:p>
    <w:p w14:paraId="0347D3B2" w14:textId="77777777" w:rsidR="00813F21" w:rsidRPr="00813F21" w:rsidRDefault="00813F21" w:rsidP="00813F21">
      <w:pPr>
        <w:widowControl/>
        <w:numPr>
          <w:ilvl w:val="0"/>
          <w:numId w:val="13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ochrony zasobów wodnych,</w:t>
      </w:r>
    </w:p>
    <w:p w14:paraId="75911287" w14:textId="77777777" w:rsidR="00813F21" w:rsidRPr="00813F21" w:rsidRDefault="00813F21" w:rsidP="00813F21">
      <w:pPr>
        <w:widowControl/>
        <w:numPr>
          <w:ilvl w:val="0"/>
          <w:numId w:val="13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zapewnienia dostępu do bezpiecznej wody pitnej.</w:t>
      </w:r>
    </w:p>
    <w:p w14:paraId="5980AE18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3) dyrektywy 2011/92/WE Parlamentu Europejskiego i Rady (dyrektywa OOŚ)</w:t>
      </w:r>
    </w:p>
    <w:p w14:paraId="38A3B299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Projekt nie jest przedsięwzięciem wymienionym w załączniku I ani II dyrektywy OOŚ. Nie kwalifikuje się do przedsięwzięć mogących znacząco oddziaływać na środowisko zgodnie z rozporządzeniem z dnia 10.09.2019 r. Nie wymaga przeprowadzenia oceny oddziaływania na środowisko.</w:t>
      </w:r>
    </w:p>
    <w:p w14:paraId="7B07764A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4) łagodzeniem zmian klimatu</w:t>
      </w:r>
    </w:p>
    <w:p w14:paraId="6851E57F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Projekt wpisuje się w kategorię interwencji </w:t>
      </w: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063</w:t>
      </w: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 xml:space="preserve">, ze współczynnikiem klimatycznym </w:t>
      </w: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100%</w:t>
      </w: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. Realizacja projektu spowoduje ograniczenie strat wody oraz zmniejszenie zużycia energii w procesach uzdatniania i dystrybucji, co przyczyni się do redukcji emisji gazów cieplarnianych.</w:t>
      </w:r>
    </w:p>
    <w:p w14:paraId="28DE39A4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5) Adaptacji do zmian klimatu</w:t>
      </w:r>
    </w:p>
    <w:p w14:paraId="70560FC2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Projekt jest zgodny z art. 73 ust. 2 lit. j rozporządzenia nr 2021/1060. Przewidziano rozwiązania konstrukcyjne i technologiczne odporne na:</w:t>
      </w:r>
    </w:p>
    <w:p w14:paraId="30A774BF" w14:textId="77777777" w:rsidR="00813F21" w:rsidRPr="00813F21" w:rsidRDefault="00813F21" w:rsidP="00813F21">
      <w:pPr>
        <w:widowControl/>
        <w:numPr>
          <w:ilvl w:val="0"/>
          <w:numId w:val="14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fale upałów,</w:t>
      </w:r>
    </w:p>
    <w:p w14:paraId="23369330" w14:textId="77777777" w:rsidR="00813F21" w:rsidRPr="00813F21" w:rsidRDefault="00813F21" w:rsidP="00813F21">
      <w:pPr>
        <w:widowControl/>
        <w:numPr>
          <w:ilvl w:val="0"/>
          <w:numId w:val="14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susze,</w:t>
      </w:r>
    </w:p>
    <w:p w14:paraId="7FB95D11" w14:textId="77777777" w:rsidR="00813F21" w:rsidRPr="00813F21" w:rsidRDefault="00813F21" w:rsidP="00813F21">
      <w:pPr>
        <w:widowControl/>
        <w:numPr>
          <w:ilvl w:val="0"/>
          <w:numId w:val="14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intensywne opady,</w:t>
      </w:r>
    </w:p>
    <w:p w14:paraId="05346411" w14:textId="77777777" w:rsidR="00813F21" w:rsidRPr="00813F21" w:rsidRDefault="00813F21" w:rsidP="00813F21">
      <w:pPr>
        <w:widowControl/>
        <w:numPr>
          <w:ilvl w:val="0"/>
          <w:numId w:val="14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silne wiatry,</w:t>
      </w:r>
    </w:p>
    <w:p w14:paraId="45EFA2A3" w14:textId="77777777" w:rsidR="00813F21" w:rsidRPr="00813F21" w:rsidRDefault="00813F21" w:rsidP="00813F21">
      <w:pPr>
        <w:widowControl/>
        <w:numPr>
          <w:ilvl w:val="0"/>
          <w:numId w:val="14"/>
        </w:numPr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mróz i obciążenie śniegiem.</w:t>
      </w:r>
    </w:p>
    <w:p w14:paraId="153F257A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Infrastruktura posiada trwałość co najmniej 5 lat.</w:t>
      </w:r>
    </w:p>
    <w:p w14:paraId="328D8021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6) Gospodarką o obiegu zamkniętym</w:t>
      </w:r>
    </w:p>
    <w:p w14:paraId="79793E69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Odpady powstaną jedynie na etapie robót budowlanych. Zostaną zagospodarowane zgodnie z hierarchią postępowania z odpadami. Projekt nie zwiększa wytwarzania odpadów w fazie eksploatacji.</w:t>
      </w:r>
    </w:p>
    <w:p w14:paraId="3B5C4CD6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7) Zapobieganiem zanieczyszczeniom powietrza, wody lub gleby</w:t>
      </w:r>
    </w:p>
    <w:p w14:paraId="5EFC8FF9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Projekt ogranicza ryzyko zanieczyszczeń poprzez poprawę jakości uzdatnianej wody oraz modernizację infrastruktury wodociągowej. Nie przewiduje się usuwania zieleni. Ścieki z budowy będą odprowadzane do kanalizacji lub punktu zlewnego.</w:t>
      </w:r>
    </w:p>
    <w:p w14:paraId="1A2C2252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b/>
          <w:bCs/>
          <w:kern w:val="0"/>
          <w:sz w:val="20"/>
          <w:szCs w:val="20"/>
          <w:lang w:eastAsia="pl-PL"/>
        </w:rPr>
        <w:t>8) Ochroną i odbudową bioróżnorodności i ekosystemów</w:t>
      </w:r>
    </w:p>
    <w:p w14:paraId="2A2D559E" w14:textId="77777777" w:rsidR="00813F21" w:rsidRPr="00813F21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 w:rsidRPr="00813F21">
        <w:rPr>
          <w:rFonts w:ascii="Cambria" w:eastAsia="SimSun" w:hAnsi="Cambria" w:cs="Times New Roman"/>
          <w:kern w:val="0"/>
          <w:sz w:val="20"/>
          <w:szCs w:val="20"/>
          <w:lang w:eastAsia="pl-PL"/>
        </w:rPr>
        <w:t>Projekt nie wpływa na obszary Natura 2000 ani inne formy ochrony przyrody. Nie przewiduje się negatywnego oddziaływania na siedliska lub gatunki chronione.</w:t>
      </w:r>
    </w:p>
    <w:p w14:paraId="5AF19FD2" w14:textId="32C72714" w:rsidR="00B4445D" w:rsidRDefault="00B4445D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</w:p>
    <w:p w14:paraId="359CD7C5" w14:textId="1F7D10ED" w:rsidR="00813F21" w:rsidRPr="002B15B2" w:rsidRDefault="00813F21" w:rsidP="00813F21">
      <w:pPr>
        <w:widowControl/>
        <w:spacing w:line="276" w:lineRule="auto"/>
        <w:rPr>
          <w:rFonts w:ascii="Cambria" w:eastAsia="SimSun" w:hAnsi="Cambria" w:cs="Times New Roman"/>
          <w:kern w:val="0"/>
          <w:sz w:val="20"/>
          <w:szCs w:val="20"/>
          <w:lang w:eastAsia="pl-PL"/>
        </w:rPr>
      </w:pPr>
      <w:r>
        <w:rPr>
          <w:rFonts w:cs="Arial"/>
          <w:sz w:val="22"/>
          <w:szCs w:val="22"/>
          <w:lang w:eastAsia="en-GB"/>
        </w:rPr>
        <w:t>P</w:t>
      </w:r>
      <w:r w:rsidRPr="00722A75">
        <w:rPr>
          <w:rFonts w:cs="Arial"/>
          <w:sz w:val="22"/>
          <w:szCs w:val="22"/>
          <w:lang w:eastAsia="en-GB"/>
        </w:rPr>
        <w:t>rzedsięwzięcie będzie mieć pozytywny wpływ na realizację polityki rozwoju obszarów wiejskich przede wszystkim poprzez przeciwdziałanie niekorzystnym zmianom klimatu a także odporność na klęski żywiołowe. Projekt przyczyni się do zmniejszania ubóstwa energetycznego, budowy neutralności klimatycznej. Projekt jest zgodny z celem 6: Czysta woda i warunki sanitarne oraz celem 7: Czysta i dostępna energia, działania w dziedzinie klimatu.</w:t>
      </w:r>
    </w:p>
    <w:sectPr w:rsidR="00813F21" w:rsidRPr="002B15B2" w:rsidSect="006934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311" w:footer="45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7388E" w14:textId="77777777" w:rsidR="00852F8F" w:rsidRPr="00C473B0" w:rsidRDefault="00852F8F" w:rsidP="00820051">
      <w:r w:rsidRPr="00C473B0">
        <w:separator/>
      </w:r>
    </w:p>
  </w:endnote>
  <w:endnote w:type="continuationSeparator" w:id="0">
    <w:p w14:paraId="76F85431" w14:textId="77777777" w:rsidR="00852F8F" w:rsidRPr="00C473B0" w:rsidRDefault="00852F8F" w:rsidP="00820051">
      <w:r w:rsidRPr="00C473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888">
    <w:altName w:val="Calibri"/>
    <w:charset w:val="EE"/>
    <w:family w:val="auto"/>
    <w:pitch w:val="variable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Yu Gothic"/>
    <w:charset w:val="EE"/>
    <w:family w:val="roman"/>
    <w:pitch w:val="variable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69CC" w14:textId="77777777" w:rsidR="00894162" w:rsidRPr="00C473B0" w:rsidRDefault="00894162">
    <w:pPr>
      <w:pStyle w:val="Stopka"/>
    </w:pPr>
    <w:r w:rsidRPr="00C473B0">
      <w:rPr>
        <w:rFonts w:ascii="Cambria" w:hAnsi="Cambria" w:cs="Cambria"/>
        <w:sz w:val="20"/>
      </w:rPr>
      <w:tab/>
      <w:t>Specyfikacja Warunków Zamówienia (SWZ)</w:t>
    </w:r>
    <w:r w:rsidRPr="00C473B0">
      <w:rPr>
        <w:rFonts w:ascii="Cambria" w:hAnsi="Cambria" w:cs="Cambria"/>
        <w:sz w:val="20"/>
      </w:rPr>
      <w:tab/>
      <w:t xml:space="preserve">Strona </w:t>
    </w:r>
    <w:r w:rsidR="00AE22A1" w:rsidRPr="00C473B0">
      <w:fldChar w:fldCharType="begin"/>
    </w:r>
    <w:r w:rsidRPr="00C473B0">
      <w:instrText xml:space="preserve"> PAGE </w:instrText>
    </w:r>
    <w:r w:rsidR="00AE22A1" w:rsidRPr="00C473B0">
      <w:fldChar w:fldCharType="separate"/>
    </w:r>
    <w:r w:rsidRPr="00C473B0">
      <w:t>44</w:t>
    </w:r>
    <w:r w:rsidR="00AE22A1" w:rsidRPr="00C473B0">
      <w:fldChar w:fldCharType="end"/>
    </w:r>
    <w:r w:rsidRPr="00C473B0">
      <w:rPr>
        <w:rFonts w:ascii="Cambria" w:hAnsi="Cambria" w:cs="Cambria"/>
        <w:sz w:val="20"/>
      </w:rPr>
      <w:t xml:space="preserve"> z </w:t>
    </w:r>
    <w:fldSimple w:instr=" NUMPAGES \*Arabic ">
      <w:r w:rsidRPr="00C473B0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7725" w14:textId="77777777" w:rsidR="00894162" w:rsidRPr="000B5DB1" w:rsidRDefault="00894162" w:rsidP="00DC4FD0">
    <w:pPr>
      <w:pStyle w:val="Stopka"/>
      <w:rPr>
        <w:rFonts w:ascii="Cambria" w:hAnsi="Cambria"/>
        <w:b/>
        <w:color w:val="000000" w:themeColor="text1"/>
        <w:sz w:val="20"/>
        <w:bdr w:val="single" w:sz="4" w:space="0" w:color="000000"/>
      </w:rPr>
    </w:pPr>
    <w:r w:rsidRPr="000B5DB1">
      <w:rPr>
        <w:rFonts w:ascii="Cambria" w:hAnsi="Cambria"/>
        <w:color w:val="000000" w:themeColor="text1"/>
        <w:sz w:val="20"/>
        <w:bdr w:val="single" w:sz="4" w:space="0" w:color="000000"/>
      </w:rPr>
      <w:t xml:space="preserve">                                                               Specyfikacja Warunków Zamówienia (</w:t>
    </w:r>
    <w:r w:rsidRPr="000B5DB1">
      <w:rPr>
        <w:rFonts w:ascii="Cambria" w:hAnsi="Cambria"/>
        <w:color w:val="388600"/>
        <w:sz w:val="20"/>
        <w:bdr w:val="single" w:sz="4" w:space="0" w:color="000000"/>
      </w:rPr>
      <w:t>SWZ</w:t>
    </w:r>
    <w:r w:rsidRPr="000B5DB1">
      <w:rPr>
        <w:rFonts w:ascii="Cambria" w:hAnsi="Cambria"/>
        <w:color w:val="000000" w:themeColor="text1"/>
        <w:sz w:val="20"/>
        <w:bdr w:val="single" w:sz="4" w:space="0" w:color="000000"/>
      </w:rPr>
      <w:t xml:space="preserve">)                            Strona </w:t>
    </w:r>
    <w:r w:rsidR="00AE22A1"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fldChar w:fldCharType="begin"/>
    </w:r>
    <w:r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instrText>PAGE</w:instrText>
    </w:r>
    <w:r w:rsidR="00AE22A1"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fldChar w:fldCharType="separate"/>
    </w:r>
    <w:r w:rsidR="00DD693A">
      <w:rPr>
        <w:rFonts w:ascii="Cambria" w:hAnsi="Cambria"/>
        <w:b/>
        <w:noProof/>
        <w:color w:val="000000" w:themeColor="text1"/>
        <w:sz w:val="20"/>
        <w:bdr w:val="single" w:sz="4" w:space="0" w:color="000000"/>
      </w:rPr>
      <w:t>4</w:t>
    </w:r>
    <w:r w:rsidR="00AE22A1"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fldChar w:fldCharType="end"/>
    </w:r>
    <w:r w:rsidRPr="000B5DB1">
      <w:rPr>
        <w:rFonts w:ascii="Cambria" w:hAnsi="Cambria"/>
        <w:color w:val="000000" w:themeColor="text1"/>
        <w:sz w:val="20"/>
        <w:bdr w:val="single" w:sz="4" w:space="0" w:color="000000"/>
      </w:rPr>
      <w:t xml:space="preserve"> z </w:t>
    </w:r>
    <w:r w:rsidR="00AE22A1"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fldChar w:fldCharType="begin"/>
    </w:r>
    <w:r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instrText>NUMPAGES</w:instrText>
    </w:r>
    <w:r w:rsidR="00AE22A1"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fldChar w:fldCharType="separate"/>
    </w:r>
    <w:r w:rsidR="00DD693A">
      <w:rPr>
        <w:rFonts w:ascii="Cambria" w:hAnsi="Cambria"/>
        <w:b/>
        <w:noProof/>
        <w:color w:val="000000" w:themeColor="text1"/>
        <w:sz w:val="20"/>
        <w:bdr w:val="single" w:sz="4" w:space="0" w:color="000000"/>
      </w:rPr>
      <w:t>4</w:t>
    </w:r>
    <w:r w:rsidR="00AE22A1" w:rsidRPr="000B5DB1">
      <w:rPr>
        <w:rFonts w:ascii="Cambria" w:hAnsi="Cambria"/>
        <w:b/>
        <w:color w:val="000000" w:themeColor="text1"/>
        <w:sz w:val="20"/>
        <w:bdr w:val="single" w:sz="4" w:space="0" w:color="000000"/>
      </w:rPr>
      <w:fldChar w:fldCharType="end"/>
    </w:r>
  </w:p>
  <w:p w14:paraId="25249B30" w14:textId="77777777" w:rsidR="00894162" w:rsidRPr="00C473B0" w:rsidRDefault="00894162">
    <w:pPr>
      <w:pStyle w:val="Stopka"/>
      <w:rPr>
        <w:color w:val="000000" w:themeColor="text1"/>
      </w:rPr>
    </w:pPr>
  </w:p>
  <w:p w14:paraId="086244A0" w14:textId="77777777" w:rsidR="00894162" w:rsidRPr="00C473B0" w:rsidRDefault="008941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E0DEB" w14:textId="77777777" w:rsidR="00852F8F" w:rsidRPr="00C473B0" w:rsidRDefault="00852F8F" w:rsidP="00820051">
      <w:r w:rsidRPr="00C473B0">
        <w:separator/>
      </w:r>
    </w:p>
  </w:footnote>
  <w:footnote w:type="continuationSeparator" w:id="0">
    <w:p w14:paraId="5BD8F962" w14:textId="77777777" w:rsidR="00852F8F" w:rsidRPr="00C473B0" w:rsidRDefault="00852F8F" w:rsidP="00820051">
      <w:r w:rsidRPr="00C473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BC7D" w14:textId="77777777" w:rsidR="00894162" w:rsidRPr="00C473B0" w:rsidRDefault="00894162" w:rsidP="00CD36A9">
    <w:pPr>
      <w:jc w:val="center"/>
      <w:rPr>
        <w:rFonts w:ascii="Cambria" w:hAnsi="Cambria" w:cs="Cambria"/>
      </w:rPr>
    </w:pPr>
    <w:r w:rsidRPr="00C473B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29AB4775" wp14:editId="2AE11E82">
          <wp:simplePos x="0" y="0"/>
          <wp:positionH relativeFrom="column">
            <wp:posOffset>118110</wp:posOffset>
          </wp:positionH>
          <wp:positionV relativeFrom="paragraph">
            <wp:posOffset>-329565</wp:posOffset>
          </wp:positionV>
          <wp:extent cx="1036955" cy="685800"/>
          <wp:effectExtent l="0" t="0" r="0" b="0"/>
          <wp:wrapTight wrapText="bothSides">
            <wp:wrapPolygon edited="0">
              <wp:start x="0" y="0"/>
              <wp:lineTo x="0" y="21000"/>
              <wp:lineTo x="21031" y="21000"/>
              <wp:lineTo x="2103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C473B0"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195C3440" wp14:editId="014D389F">
          <wp:simplePos x="0" y="0"/>
          <wp:positionH relativeFrom="column">
            <wp:posOffset>4885690</wp:posOffset>
          </wp:positionH>
          <wp:positionV relativeFrom="paragraph">
            <wp:posOffset>-455295</wp:posOffset>
          </wp:positionV>
          <wp:extent cx="1318895" cy="857250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895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0B2085D" w14:textId="77777777" w:rsidR="00894162" w:rsidRPr="00C473B0" w:rsidRDefault="00894162" w:rsidP="00CD36A9">
    <w:pPr>
      <w:jc w:val="center"/>
      <w:rPr>
        <w:rFonts w:ascii="Cambria" w:hAnsi="Cambria" w:cs="Cambria"/>
      </w:rPr>
    </w:pPr>
  </w:p>
  <w:p w14:paraId="68F7A27D" w14:textId="77777777" w:rsidR="00894162" w:rsidRPr="00C473B0" w:rsidRDefault="00894162" w:rsidP="00CD36A9">
    <w:pPr>
      <w:jc w:val="center"/>
      <w:rPr>
        <w:rFonts w:ascii="Cambria" w:hAnsi="Cambria" w:cs="Cambria"/>
      </w:rPr>
    </w:pPr>
  </w:p>
  <w:p w14:paraId="7F2172EB" w14:textId="77777777" w:rsidR="00894162" w:rsidRPr="00C473B0" w:rsidRDefault="00894162" w:rsidP="00CD36A9">
    <w:pPr>
      <w:pStyle w:val="Nagwek"/>
      <w:widowControl/>
      <w:ind w:right="300"/>
      <w:jc w:val="center"/>
      <w:rPr>
        <w:rFonts w:ascii="Cambria" w:hAnsi="Cambria" w:cs="Cambria"/>
        <w:sz w:val="15"/>
        <w:szCs w:val="15"/>
        <w:highlight w:val="yellow"/>
      </w:rPr>
    </w:pPr>
  </w:p>
  <w:p w14:paraId="41429596" w14:textId="77777777" w:rsidR="00894162" w:rsidRPr="00C473B0" w:rsidRDefault="00894162" w:rsidP="00CD36A9">
    <w:pPr>
      <w:pStyle w:val="Nagwek"/>
      <w:widowControl/>
      <w:ind w:right="300"/>
      <w:jc w:val="center"/>
      <w:rPr>
        <w:rFonts w:ascii="Cambria" w:hAnsi="Cambria" w:cs="Cambria"/>
        <w:sz w:val="15"/>
        <w:szCs w:val="15"/>
      </w:rPr>
    </w:pPr>
    <w:r w:rsidRPr="00C473B0">
      <w:rPr>
        <w:rFonts w:ascii="Cambria" w:hAnsi="Cambria" w:cs="Cambria"/>
        <w:sz w:val="15"/>
        <w:szCs w:val="15"/>
        <w:highlight w:val="yellow"/>
      </w:rPr>
      <w:t xml:space="preserve">Europejski Fundusz Rolny na rzecz Rozwoju Obszarów Wiejskich: Europa inwestująca w obszary wiejskie". Zadanie pn. </w:t>
    </w:r>
    <w:r w:rsidRPr="00C473B0">
      <w:rPr>
        <w:rFonts w:ascii="Cambria" w:hAnsi="Cambria" w:cs="Cambria"/>
        <w:b/>
        <w:sz w:val="15"/>
        <w:szCs w:val="15"/>
        <w:highlight w:val="yellow"/>
      </w:rPr>
      <w:t>„Poprawa gospodarki wodno-ściekowej w gminie Kodeń</w:t>
    </w:r>
    <w:r w:rsidRPr="00C473B0">
      <w:rPr>
        <w:rFonts w:ascii="Cambria" w:hAnsi="Cambria" w:cs="Cambria"/>
        <w:sz w:val="15"/>
        <w:szCs w:val="15"/>
        <w:highlight w:val="yellow"/>
      </w:rPr>
      <w:t xml:space="preserve">” objęte jest wnioskiem o przyznanie pomocy dla operacji typu </w:t>
    </w:r>
    <w:r w:rsidRPr="00C473B0">
      <w:rPr>
        <w:rFonts w:ascii="Cambria" w:hAnsi="Cambria" w:cs="Cambria"/>
        <w:iCs/>
        <w:sz w:val="15"/>
        <w:szCs w:val="15"/>
        <w:highlight w:val="yellow"/>
      </w:rPr>
      <w:t xml:space="preserve">„Gospodarka </w:t>
    </w:r>
    <w:proofErr w:type="spellStart"/>
    <w:r w:rsidRPr="00C473B0">
      <w:rPr>
        <w:rFonts w:ascii="Cambria" w:hAnsi="Cambria" w:cs="Cambria"/>
        <w:iCs/>
        <w:sz w:val="15"/>
        <w:szCs w:val="15"/>
        <w:highlight w:val="yellow"/>
      </w:rPr>
      <w:t>wodno</w:t>
    </w:r>
    <w:proofErr w:type="spellEnd"/>
    <w:r w:rsidRPr="00C473B0">
      <w:rPr>
        <w:rFonts w:ascii="Cambria" w:hAnsi="Cambria" w:cs="Cambria"/>
        <w:iCs/>
        <w:sz w:val="15"/>
        <w:szCs w:val="15"/>
        <w:highlight w:val="yellow"/>
      </w:rPr>
      <w:t xml:space="preserve"> – ściekowa" </w:t>
    </w:r>
    <w:r w:rsidRPr="00C473B0">
      <w:rPr>
        <w:rFonts w:ascii="Cambria" w:hAnsi="Cambria" w:cs="Cambria"/>
        <w:sz w:val="15"/>
        <w:szCs w:val="15"/>
        <w:highlight w:val="yellow"/>
      </w:rPr>
      <w:t xml:space="preserve">w ramach </w:t>
    </w:r>
    <w:r w:rsidRPr="00C473B0">
      <w:rPr>
        <w:rFonts w:ascii="Cambria" w:hAnsi="Cambria" w:cs="Cambria"/>
        <w:iCs/>
        <w:sz w:val="15"/>
        <w:szCs w:val="15"/>
        <w:highlight w:val="yellow"/>
      </w:rPr>
      <w:t>działania ,,Podstawowe usługi i odnowa wsi na obszarach wiejskich"</w:t>
    </w:r>
    <w:r w:rsidRPr="00C473B0">
      <w:rPr>
        <w:rFonts w:ascii="Cambria" w:hAnsi="Cambria" w:cs="Cambria"/>
        <w:sz w:val="15"/>
        <w:szCs w:val="15"/>
        <w:highlight w:val="yellow"/>
      </w:rPr>
      <w:t xml:space="preserve">, poddziałanie </w:t>
    </w:r>
    <w:r w:rsidRPr="00C473B0">
      <w:rPr>
        <w:rFonts w:ascii="Cambria" w:hAnsi="Cambria" w:cs="Cambria"/>
        <w:iCs/>
        <w:sz w:val="15"/>
        <w:szCs w:val="15"/>
        <w:highlight w:val="yellow"/>
      </w:rPr>
      <w:t>,,Wsparcie inwestycji związanych z tworzeniem, ulepszaniem lub rozbudową wszystkich rodzajów małej infrastruktury, w tym inwestycji w energię odnawialną i w oszczędzanie energii"</w:t>
    </w:r>
    <w:r w:rsidRPr="00C473B0">
      <w:rPr>
        <w:rFonts w:ascii="Cambria" w:hAnsi="Cambria" w:cs="Cambria"/>
        <w:sz w:val="15"/>
        <w:szCs w:val="15"/>
        <w:highlight w:val="yellow"/>
      </w:rPr>
      <w:t xml:space="preserve"> objętego Programem Rozwoju Obszarów Wiejskich na lata 2014-2020</w:t>
    </w:r>
  </w:p>
  <w:p w14:paraId="32716AD8" w14:textId="77777777" w:rsidR="00894162" w:rsidRPr="00C473B0" w:rsidRDefault="00894162" w:rsidP="00CD36A9">
    <w:pPr>
      <w:pStyle w:val="Nagwek"/>
      <w:widowControl/>
      <w:ind w:right="300"/>
      <w:jc w:val="center"/>
      <w:rPr>
        <w:rFonts w:ascii="Cambria" w:hAnsi="Cambria" w:cs="Cambria"/>
        <w:sz w:val="15"/>
        <w:szCs w:val="15"/>
        <w:highlight w:val="yell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84EC" w14:textId="32E6BECD" w:rsidR="00894162" w:rsidRPr="00C473B0" w:rsidRDefault="00502CC5" w:rsidP="008943D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 w:rsidRPr="0060065A">
      <w:rPr>
        <w:noProof/>
      </w:rPr>
      <w:drawing>
        <wp:inline distT="0" distB="0" distL="0" distR="0" wp14:anchorId="59328488" wp14:editId="021328E1">
          <wp:extent cx="5755640" cy="495191"/>
          <wp:effectExtent l="0" t="0" r="0" b="635"/>
          <wp:docPr id="510579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98546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9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6211DF" w14:textId="77777777" w:rsidR="00894162" w:rsidRPr="00C473B0" w:rsidRDefault="00894162" w:rsidP="008943D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)"/>
      <w:lvlJc w:val="left"/>
      <w:pPr>
        <w:tabs>
          <w:tab w:val="num" w:pos="0"/>
        </w:tabs>
        <w:ind w:left="2552" w:hanging="851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Listanumerowana1"/>
      <w:lvlText w:val="%1)"/>
      <w:lvlJc w:val="left"/>
      <w:pPr>
        <w:tabs>
          <w:tab w:val="num" w:pos="0"/>
        </w:tabs>
        <w:ind w:left="2552" w:hanging="851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2" w:hanging="567"/>
      </w:pPr>
      <w:rPr>
        <w:rFonts w:cs="Times New Roman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Arial"/>
        <w:b w:val="0"/>
        <w:bCs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5.."/>
      <w:lvlJc w:val="left"/>
      <w:pPr>
        <w:tabs>
          <w:tab w:val="num" w:pos="0"/>
        </w:tabs>
        <w:ind w:left="3544" w:hanging="992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1D6C0AD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Times New Roman" w:hint="default"/>
        <w:b/>
        <w:color w:val="00000A"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3" w15:restartNumberingAfterBreak="0">
    <w:nsid w:val="00000004"/>
    <w:multiLevelType w:val="multilevel"/>
    <w:tmpl w:val="7E4A6A20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ascii="Cambria" w:eastAsia="MS Mincho" w:hAnsi="Cambria" w:cs="Times New Roman"/>
        <w:bCs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ascii="Cambria" w:eastAsia="MS Mincho" w:hAnsi="Cambria" w:cs="Times New Roman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b w:val="0"/>
        <w:i w:val="0"/>
        <w:color w:val="00000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ascii="Cambria" w:eastAsia="MS Mincho" w:hAnsi="Cambria" w:cs="Times New Roman"/>
        <w:bCs/>
        <w:sz w:val="24"/>
        <w:szCs w:val="24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ascii="Cambria" w:eastAsia="MS Mincho" w:hAnsi="Cambria" w:cs="Times New Roman"/>
        <w:bCs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ascii="Cambria" w:eastAsia="MS Mincho" w:hAnsi="Cambria" w:cs="Times New Roman"/>
        <w:bCs/>
        <w:sz w:val="24"/>
        <w:szCs w:val="24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ascii="Cambria" w:eastAsia="MS Mincho" w:hAnsi="Cambria" w:cs="Times New Roman"/>
        <w:bCs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92"/>
    <w:lvl w:ilvl="0">
      <w:start w:val="1"/>
      <w:numFmt w:val="lowerLetter"/>
      <w:lvlText w:val="%1."/>
      <w:lvlJc w:val="left"/>
      <w:pPr>
        <w:tabs>
          <w:tab w:val="num" w:pos="0"/>
        </w:tabs>
        <w:ind w:left="1070" w:hanging="360"/>
      </w:pPr>
      <w:rPr>
        <w:rFonts w:ascii="Arial" w:hAnsi="Arial" w:cs="Arial"/>
        <w:strike w:val="0"/>
        <w:dstrike w:val="0"/>
        <w:szCs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2370FEA0"/>
    <w:name w:val="WW8Num10"/>
    <w:lvl w:ilvl="0">
      <w:start w:val="12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11" w15:restartNumberingAfterBreak="0">
    <w:nsid w:val="0000000D"/>
    <w:multiLevelType w:val="singleLevel"/>
    <w:tmpl w:val="0000000D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pacing w:val="-1"/>
        <w:szCs w:val="24"/>
      </w:r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5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6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00000010"/>
    <w:multiLevelType w:val="multilevel"/>
    <w:tmpl w:val="EAD44AF4"/>
    <w:name w:val="WW8Num16"/>
    <w:lvl w:ilvl="0">
      <w:start w:val="1"/>
      <w:numFmt w:val="lowerLetter"/>
      <w:lvlText w:val="%1)"/>
      <w:lvlJc w:val="left"/>
      <w:pPr>
        <w:ind w:left="1146" w:hanging="360"/>
      </w:pPr>
      <w:rPr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7" w15:restartNumberingAfterBreak="0">
    <w:nsid w:val="00000013"/>
    <w:multiLevelType w:val="multilevel"/>
    <w:tmpl w:val="5F06032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4"/>
    <w:multiLevelType w:val="singleLevel"/>
    <w:tmpl w:val="00000014"/>
    <w:name w:val="WW8Num1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19" w15:restartNumberingAfterBreak="0">
    <w:nsid w:val="00000015"/>
    <w:multiLevelType w:val="multilevel"/>
    <w:tmpl w:val="318C34E4"/>
    <w:name w:val="WW8Num21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6"/>
    <w:multiLevelType w:val="multilevel"/>
    <w:tmpl w:val="8AD0B75A"/>
    <w:name w:val="WW8Num2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21" w15:restartNumberingAfterBreak="0">
    <w:nsid w:val="00000017"/>
    <w:multiLevelType w:val="multilevel"/>
    <w:tmpl w:val="8E6C3740"/>
    <w:name w:val="WW8Num23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22" w15:restartNumberingAfterBreak="0">
    <w:nsid w:val="0000001A"/>
    <w:multiLevelType w:val="multilevel"/>
    <w:tmpl w:val="E486AF06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Symbol" w:hint="default"/>
        <w:b/>
        <w:bCs/>
        <w:i w:val="0"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23" w15:restartNumberingAfterBreak="0">
    <w:nsid w:val="0000001C"/>
    <w:multiLevelType w:val="multilevel"/>
    <w:tmpl w:val="DA684CE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  <w:rPr>
        <w:rFonts w:ascii="Cambria" w:hAnsi="Cambria" w:cs="Times New Roman"/>
        <w:b/>
        <w:bCs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93" w:hanging="180"/>
      </w:pPr>
      <w:rPr>
        <w:rFonts w:ascii="Cambria" w:eastAsia="Lucida Sans Unicode" w:hAnsi="Cambria" w:cs="Times New Roman"/>
        <w:b w:val="0"/>
        <w:bCs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13" w:hanging="180"/>
      </w:pPr>
    </w:lvl>
  </w:abstractNum>
  <w:abstractNum w:abstractNumId="24" w15:restartNumberingAfterBreak="0">
    <w:nsid w:val="0000001E"/>
    <w:multiLevelType w:val="multilevel"/>
    <w:tmpl w:val="22766DD0"/>
    <w:name w:val="WW8Num30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eastAsia="Cambria" w:cs="Cambria"/>
        <w:i/>
        <w:color w:val="00000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eastAsia="Cambria" w:cs="Cambria"/>
        <w:b/>
        <w:color w:val="00000A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25" w15:restartNumberingAfterBreak="0">
    <w:nsid w:val="0000001F"/>
    <w:multiLevelType w:val="multilevel"/>
    <w:tmpl w:val="8AB01AA8"/>
    <w:name w:val="WW8Num31"/>
    <w:lvl w:ilvl="0">
      <w:start w:val="19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ascii="Cambria" w:hAnsi="Cambria" w:cs="Cambria"/>
        <w:b/>
        <w:bCs/>
        <w:i/>
        <w:iCs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6" w15:restartNumberingAfterBreak="0">
    <w:nsid w:val="00000020"/>
    <w:multiLevelType w:val="multilevel"/>
    <w:tmpl w:val="C06A4002"/>
    <w:name w:val="WW8Num32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00000021"/>
    <w:multiLevelType w:val="multilevel"/>
    <w:tmpl w:val="3A82DB3A"/>
    <w:name w:val="WW8Num33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00000022"/>
    <w:multiLevelType w:val="multilevel"/>
    <w:tmpl w:val="7EDC647E"/>
    <w:name w:val="WW8Num34"/>
    <w:lvl w:ilvl="0">
      <w:start w:val="23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444"/>
      </w:pPr>
      <w:rPr>
        <w:rFonts w:ascii="Cambria" w:hAnsi="Cambria" w:cs="Cambria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9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  <w:rPr>
        <w:rFonts w:ascii="Cambria" w:hAnsi="Cambria" w:cs="Cambria"/>
        <w:b/>
        <w:bCs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86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8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0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2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74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46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81" w:hanging="180"/>
      </w:pPr>
    </w:lvl>
  </w:abstractNum>
  <w:abstractNum w:abstractNumId="30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>
        <w:rFonts w:ascii="Cambria" w:hAnsi="Cambria" w:cs="Cambria"/>
        <w:b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4" w:hanging="180"/>
      </w:pPr>
    </w:lvl>
  </w:abstractNum>
  <w:abstractNum w:abstractNumId="31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2" w15:restartNumberingAfterBreak="0">
    <w:nsid w:val="00000027"/>
    <w:multiLevelType w:val="multilevel"/>
    <w:tmpl w:val="3DF8A59A"/>
    <w:name w:val="WW8Num39"/>
    <w:lvl w:ilvl="0">
      <w:start w:val="18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  <w:rPr>
        <w:rFonts w:cs="Cambria"/>
        <w:b/>
        <w:bCs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33" w15:restartNumberingAfterBreak="0">
    <w:nsid w:val="00000028"/>
    <w:multiLevelType w:val="multilevel"/>
    <w:tmpl w:val="2A18447A"/>
    <w:name w:val="WW8Num40"/>
    <w:lvl w:ilvl="0">
      <w:start w:val="25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4" w15:restartNumberingAfterBreak="0">
    <w:nsid w:val="00000029"/>
    <w:multiLevelType w:val="multilevel"/>
    <w:tmpl w:val="94565300"/>
    <w:name w:val="WW8Num4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mbr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5" w15:restartNumberingAfterBreak="0">
    <w:nsid w:val="0000002A"/>
    <w:multiLevelType w:val="multilevel"/>
    <w:tmpl w:val="667AF52A"/>
    <w:name w:val="WW8Num42"/>
    <w:lvl w:ilvl="0">
      <w:start w:val="1"/>
      <w:numFmt w:val="decimal"/>
      <w:lvlText w:val="%1)"/>
      <w:lvlJc w:val="left"/>
      <w:pPr>
        <w:tabs>
          <w:tab w:val="num" w:pos="632"/>
        </w:tabs>
        <w:ind w:left="1636" w:hanging="360"/>
      </w:pPr>
      <w:rPr>
        <w:rFonts w:cs="Cambria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19"/>
        </w:tabs>
        <w:ind w:left="2552" w:hanging="360"/>
      </w:pPr>
    </w:lvl>
    <w:lvl w:ilvl="2">
      <w:start w:val="1"/>
      <w:numFmt w:val="lowerRoman"/>
      <w:lvlText w:val="%2.%3."/>
      <w:lvlJc w:val="right"/>
      <w:pPr>
        <w:tabs>
          <w:tab w:val="num" w:pos="632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632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632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632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632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2"/>
        </w:tabs>
        <w:ind w:left="8105" w:hanging="180"/>
      </w:pPr>
    </w:lvl>
  </w:abstractNum>
  <w:abstractNum w:abstractNumId="36" w15:restartNumberingAfterBreak="0">
    <w:nsid w:val="0000002B"/>
    <w:multiLevelType w:val="multilevel"/>
    <w:tmpl w:val="234C9F44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0000002C"/>
    <w:multiLevelType w:val="multilevel"/>
    <w:tmpl w:val="44142384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="SimSun" w:hAnsi="Cambria" w:cs="Times New Roman"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E"/>
    <w:multiLevelType w:val="multilevel"/>
    <w:tmpl w:val="DE62138A"/>
    <w:name w:val="WW8Num46"/>
    <w:lvl w:ilvl="0">
      <w:start w:val="17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9" w15:restartNumberingAfterBreak="0">
    <w:nsid w:val="0000002F"/>
    <w:multiLevelType w:val="singleLevel"/>
    <w:tmpl w:val="050ABA66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/>
        <w:color w:val="000000"/>
        <w:sz w:val="24"/>
        <w:szCs w:val="24"/>
      </w:rPr>
    </w:lvl>
  </w:abstractNum>
  <w:abstractNum w:abstractNumId="40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Arial"/>
        <w:b/>
        <w:bC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1" w15:restartNumberingAfterBreak="0">
    <w:nsid w:val="00000032"/>
    <w:multiLevelType w:val="multilevel"/>
    <w:tmpl w:val="987A1DFE"/>
    <w:name w:val="WW8Num50"/>
    <w:lvl w:ilvl="0">
      <w:start w:val="24"/>
      <w:numFmt w:val="decimal"/>
      <w:lvlText w:val="%1."/>
      <w:lvlJc w:val="left"/>
      <w:pPr>
        <w:tabs>
          <w:tab w:val="num" w:pos="0"/>
        </w:tabs>
        <w:ind w:left="500" w:hanging="500"/>
      </w:pPr>
      <w:rPr>
        <w:b w:val="0"/>
        <w:i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Cambria"/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b w:val="0"/>
        <w:i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b w:val="0"/>
        <w:i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b w:val="0"/>
        <w:i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 w:val="0"/>
        <w:i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b w:val="0"/>
        <w:i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 w:val="0"/>
        <w:i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b w:val="0"/>
        <w:i/>
        <w:color w:val="000000"/>
        <w:sz w:val="24"/>
        <w:szCs w:val="24"/>
      </w:rPr>
    </w:lvl>
  </w:abstractNum>
  <w:abstractNum w:abstractNumId="42" w15:restartNumberingAfterBreak="0">
    <w:nsid w:val="00000034"/>
    <w:multiLevelType w:val="multilevel"/>
    <w:tmpl w:val="B78AA01E"/>
    <w:name w:val="WW8Num52"/>
    <w:lvl w:ilvl="0">
      <w:start w:val="6"/>
      <w:numFmt w:val="decimal"/>
      <w:lvlText w:val="%1"/>
      <w:lvlJc w:val="left"/>
      <w:pPr>
        <w:tabs>
          <w:tab w:val="num" w:pos="0"/>
        </w:tabs>
        <w:ind w:left="520" w:hanging="520"/>
      </w:pPr>
      <w:rPr>
        <w:rFonts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5" w:hanging="520"/>
      </w:p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b/>
        <w:bCs w:val="0"/>
        <w:i w:val="0"/>
        <w:i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8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40" w:hanging="1800"/>
      </w:pPr>
    </w:lvl>
  </w:abstractNum>
  <w:abstractNum w:abstractNumId="43" w15:restartNumberingAfterBreak="0">
    <w:nsid w:val="00000036"/>
    <w:multiLevelType w:val="multilevel"/>
    <w:tmpl w:val="7C1E28AC"/>
    <w:name w:val="WW8Num54"/>
    <w:lvl w:ilvl="0">
      <w:start w:val="13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ascii="Cambria" w:hAnsi="Cambria" w:cs="Cambri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bCs/>
        <w:i w:val="0"/>
        <w:i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Cambria" w:hAnsi="Cambria" w:cs="Cambria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mbria" w:hAnsi="Cambria" w:cs="Cambria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Cambria" w:hAnsi="Cambria" w:cs="Cambria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Cambria" w:hAnsi="Cambria" w:cs="Cambria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Cambria" w:hAnsi="Cambria" w:cs="Cambria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Cambria" w:hAnsi="Cambria" w:cs="Cambria"/>
        <w:sz w:val="24"/>
        <w:szCs w:val="24"/>
      </w:rPr>
    </w:lvl>
  </w:abstractNum>
  <w:abstractNum w:abstractNumId="44" w15:restartNumberingAfterBreak="0">
    <w:nsid w:val="0000003E"/>
    <w:multiLevelType w:val="multilevel"/>
    <w:tmpl w:val="62ACCA02"/>
    <w:name w:val="WW8Num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b w:val="0"/>
        <w:bCs/>
        <w:i/>
        <w:iCs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0000003F"/>
    <w:multiLevelType w:val="multilevel"/>
    <w:tmpl w:val="0000003F"/>
    <w:name w:val="WW8Num63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b w:val="0"/>
        <w:bCs w:val="0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00000040"/>
    <w:multiLevelType w:val="multilevel"/>
    <w:tmpl w:val="00000040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Helvetica"/>
        <w:bCs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41"/>
    <w:multiLevelType w:val="multi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00000043"/>
    <w:multiLevelType w:val="multilevel"/>
    <w:tmpl w:val="273EBD82"/>
    <w:name w:val="WW8Num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Open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46"/>
    <w:multiLevelType w:val="multilevel"/>
    <w:tmpl w:val="00000046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56"/>
    <w:multiLevelType w:val="singleLevel"/>
    <w:tmpl w:val="00000056"/>
    <w:name w:val="WW8Num86"/>
    <w:lvl w:ilvl="0">
      <w:start w:val="1"/>
      <w:numFmt w:val="decimal"/>
      <w:lvlText w:val="%1)"/>
      <w:lvlJc w:val="left"/>
      <w:pPr>
        <w:tabs>
          <w:tab w:val="num" w:pos="-2410"/>
        </w:tabs>
        <w:ind w:left="786" w:hanging="360"/>
      </w:pPr>
      <w:rPr>
        <w:rFonts w:ascii="Cambria" w:hAnsi="Cambria" w:cs="Times New Roman"/>
        <w:b w:val="0"/>
        <w:sz w:val="24"/>
        <w:szCs w:val="24"/>
      </w:rPr>
    </w:lvl>
  </w:abstractNum>
  <w:abstractNum w:abstractNumId="51" w15:restartNumberingAfterBreak="0">
    <w:nsid w:val="11103381"/>
    <w:multiLevelType w:val="hybridMultilevel"/>
    <w:tmpl w:val="17BE5398"/>
    <w:lvl w:ilvl="0" w:tplc="70B8AE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13D5758C"/>
    <w:multiLevelType w:val="hybridMultilevel"/>
    <w:tmpl w:val="0508759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0B8AE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17957332"/>
    <w:multiLevelType w:val="multilevel"/>
    <w:tmpl w:val="32C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A0F6CAB"/>
    <w:multiLevelType w:val="multilevel"/>
    <w:tmpl w:val="6D3C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1B55393"/>
    <w:multiLevelType w:val="multilevel"/>
    <w:tmpl w:val="E0A8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E286796"/>
    <w:multiLevelType w:val="hybridMultilevel"/>
    <w:tmpl w:val="2244F624"/>
    <w:lvl w:ilvl="0" w:tplc="70B8AE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44D0514"/>
    <w:multiLevelType w:val="hybridMultilevel"/>
    <w:tmpl w:val="54F80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5218F9"/>
    <w:multiLevelType w:val="multilevel"/>
    <w:tmpl w:val="A238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29D0AB0"/>
    <w:multiLevelType w:val="hybridMultilevel"/>
    <w:tmpl w:val="76088F14"/>
    <w:lvl w:ilvl="0" w:tplc="70B8AE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0" w15:restartNumberingAfterBreak="0">
    <w:nsid w:val="54864E5E"/>
    <w:multiLevelType w:val="hybridMultilevel"/>
    <w:tmpl w:val="7ECE44D6"/>
    <w:name w:val="WW8Num462"/>
    <w:lvl w:ilvl="0" w:tplc="33C8C802">
      <w:start w:val="1"/>
      <w:numFmt w:val="decimal"/>
      <w:lvlText w:val="%1)"/>
      <w:lvlJc w:val="left"/>
      <w:pPr>
        <w:ind w:left="1069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C4B57D3"/>
    <w:multiLevelType w:val="hybridMultilevel"/>
    <w:tmpl w:val="20B8A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0B8AE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76387E"/>
    <w:multiLevelType w:val="multilevel"/>
    <w:tmpl w:val="EACE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914808">
    <w:abstractNumId w:val="0"/>
  </w:num>
  <w:num w:numId="2" w16cid:durableId="239145256">
    <w:abstractNumId w:val="1"/>
  </w:num>
  <w:num w:numId="3" w16cid:durableId="1779831922">
    <w:abstractNumId w:val="61"/>
  </w:num>
  <w:num w:numId="4" w16cid:durableId="1545872268">
    <w:abstractNumId w:val="62"/>
  </w:num>
  <w:num w:numId="5" w16cid:durableId="1510293527">
    <w:abstractNumId w:val="57"/>
  </w:num>
  <w:num w:numId="6" w16cid:durableId="1299189163">
    <w:abstractNumId w:val="51"/>
  </w:num>
  <w:num w:numId="7" w16cid:durableId="111560201">
    <w:abstractNumId w:val="59"/>
  </w:num>
  <w:num w:numId="8" w16cid:durableId="1306080772">
    <w:abstractNumId w:val="52"/>
  </w:num>
  <w:num w:numId="9" w16cid:durableId="303051629">
    <w:abstractNumId w:val="56"/>
  </w:num>
  <w:num w:numId="10" w16cid:durableId="1538810466">
    <w:abstractNumId w:val="63"/>
  </w:num>
  <w:num w:numId="11" w16cid:durableId="721365181">
    <w:abstractNumId w:val="53"/>
  </w:num>
  <w:num w:numId="12" w16cid:durableId="249895691">
    <w:abstractNumId w:val="54"/>
  </w:num>
  <w:num w:numId="13" w16cid:durableId="229124457">
    <w:abstractNumId w:val="55"/>
  </w:num>
  <w:num w:numId="14" w16cid:durableId="1929651243">
    <w:abstractNumId w:val="5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51"/>
    <w:rsid w:val="00001675"/>
    <w:rsid w:val="0000399B"/>
    <w:rsid w:val="00003F13"/>
    <w:rsid w:val="000052F4"/>
    <w:rsid w:val="00006E8B"/>
    <w:rsid w:val="000109B0"/>
    <w:rsid w:val="00010BCF"/>
    <w:rsid w:val="0001208D"/>
    <w:rsid w:val="000130E8"/>
    <w:rsid w:val="00016404"/>
    <w:rsid w:val="00017FE0"/>
    <w:rsid w:val="00023567"/>
    <w:rsid w:val="00023DE6"/>
    <w:rsid w:val="00024F7E"/>
    <w:rsid w:val="0003101C"/>
    <w:rsid w:val="00033AF1"/>
    <w:rsid w:val="00034584"/>
    <w:rsid w:val="00036335"/>
    <w:rsid w:val="00040E3A"/>
    <w:rsid w:val="00043268"/>
    <w:rsid w:val="00052257"/>
    <w:rsid w:val="00052437"/>
    <w:rsid w:val="00056977"/>
    <w:rsid w:val="00056A0B"/>
    <w:rsid w:val="00057E87"/>
    <w:rsid w:val="00060AAA"/>
    <w:rsid w:val="00062396"/>
    <w:rsid w:val="00063627"/>
    <w:rsid w:val="00063768"/>
    <w:rsid w:val="00063F7E"/>
    <w:rsid w:val="0006581B"/>
    <w:rsid w:val="00065C2A"/>
    <w:rsid w:val="00067B4F"/>
    <w:rsid w:val="00070F3F"/>
    <w:rsid w:val="00071A60"/>
    <w:rsid w:val="00073532"/>
    <w:rsid w:val="000736D9"/>
    <w:rsid w:val="00074F7D"/>
    <w:rsid w:val="00081036"/>
    <w:rsid w:val="000902C8"/>
    <w:rsid w:val="00090786"/>
    <w:rsid w:val="0009134D"/>
    <w:rsid w:val="0009210F"/>
    <w:rsid w:val="00092F0C"/>
    <w:rsid w:val="00095F2F"/>
    <w:rsid w:val="0009622A"/>
    <w:rsid w:val="000A195D"/>
    <w:rsid w:val="000A2D77"/>
    <w:rsid w:val="000A3C6C"/>
    <w:rsid w:val="000A4363"/>
    <w:rsid w:val="000A5590"/>
    <w:rsid w:val="000A696F"/>
    <w:rsid w:val="000B036C"/>
    <w:rsid w:val="000B0686"/>
    <w:rsid w:val="000B5DB1"/>
    <w:rsid w:val="000C2DBA"/>
    <w:rsid w:val="000C2E5A"/>
    <w:rsid w:val="000C35C7"/>
    <w:rsid w:val="000C5414"/>
    <w:rsid w:val="000C714D"/>
    <w:rsid w:val="000D0DF9"/>
    <w:rsid w:val="000D1920"/>
    <w:rsid w:val="000D3499"/>
    <w:rsid w:val="000D392F"/>
    <w:rsid w:val="000D3C4A"/>
    <w:rsid w:val="000E2C50"/>
    <w:rsid w:val="000E615F"/>
    <w:rsid w:val="000F4AF0"/>
    <w:rsid w:val="000F587B"/>
    <w:rsid w:val="000F6E29"/>
    <w:rsid w:val="001031FD"/>
    <w:rsid w:val="00104F94"/>
    <w:rsid w:val="001107BE"/>
    <w:rsid w:val="00110D5A"/>
    <w:rsid w:val="0011482F"/>
    <w:rsid w:val="0011752A"/>
    <w:rsid w:val="00121F79"/>
    <w:rsid w:val="00123583"/>
    <w:rsid w:val="0012514C"/>
    <w:rsid w:val="00125635"/>
    <w:rsid w:val="00127CBA"/>
    <w:rsid w:val="00130A3F"/>
    <w:rsid w:val="00131159"/>
    <w:rsid w:val="00134123"/>
    <w:rsid w:val="0013642F"/>
    <w:rsid w:val="0013773C"/>
    <w:rsid w:val="00137F9D"/>
    <w:rsid w:val="001401B4"/>
    <w:rsid w:val="0014230F"/>
    <w:rsid w:val="0015113D"/>
    <w:rsid w:val="00155295"/>
    <w:rsid w:val="001559FA"/>
    <w:rsid w:val="00161904"/>
    <w:rsid w:val="00165EEB"/>
    <w:rsid w:val="00166B2A"/>
    <w:rsid w:val="00167A44"/>
    <w:rsid w:val="00170673"/>
    <w:rsid w:val="0017081B"/>
    <w:rsid w:val="001748F8"/>
    <w:rsid w:val="00177564"/>
    <w:rsid w:val="001805A5"/>
    <w:rsid w:val="001835D3"/>
    <w:rsid w:val="00183AB9"/>
    <w:rsid w:val="00184551"/>
    <w:rsid w:val="001869B0"/>
    <w:rsid w:val="00192B0E"/>
    <w:rsid w:val="00194B69"/>
    <w:rsid w:val="001A6878"/>
    <w:rsid w:val="001B030D"/>
    <w:rsid w:val="001B0B11"/>
    <w:rsid w:val="001B42C0"/>
    <w:rsid w:val="001C06AA"/>
    <w:rsid w:val="001C1F59"/>
    <w:rsid w:val="001C73DB"/>
    <w:rsid w:val="001D2C11"/>
    <w:rsid w:val="001D503C"/>
    <w:rsid w:val="001D6730"/>
    <w:rsid w:val="001D6770"/>
    <w:rsid w:val="001E2E29"/>
    <w:rsid w:val="001E4F95"/>
    <w:rsid w:val="001E70F8"/>
    <w:rsid w:val="001F0C04"/>
    <w:rsid w:val="002007B4"/>
    <w:rsid w:val="00203276"/>
    <w:rsid w:val="00205D71"/>
    <w:rsid w:val="00206E7C"/>
    <w:rsid w:val="00206E7D"/>
    <w:rsid w:val="00213DA2"/>
    <w:rsid w:val="00215A61"/>
    <w:rsid w:val="002201FD"/>
    <w:rsid w:val="0022203C"/>
    <w:rsid w:val="002229A0"/>
    <w:rsid w:val="00222C26"/>
    <w:rsid w:val="00222D91"/>
    <w:rsid w:val="00224F6B"/>
    <w:rsid w:val="0023055B"/>
    <w:rsid w:val="00240243"/>
    <w:rsid w:val="00244D61"/>
    <w:rsid w:val="00244DEA"/>
    <w:rsid w:val="0025083A"/>
    <w:rsid w:val="00251763"/>
    <w:rsid w:val="00251855"/>
    <w:rsid w:val="002554F2"/>
    <w:rsid w:val="00256B52"/>
    <w:rsid w:val="00257B2D"/>
    <w:rsid w:val="00267AFB"/>
    <w:rsid w:val="00276ED5"/>
    <w:rsid w:val="00282161"/>
    <w:rsid w:val="002834C2"/>
    <w:rsid w:val="0028356C"/>
    <w:rsid w:val="00286CF1"/>
    <w:rsid w:val="002900A7"/>
    <w:rsid w:val="00290175"/>
    <w:rsid w:val="0029125B"/>
    <w:rsid w:val="002946F8"/>
    <w:rsid w:val="00297343"/>
    <w:rsid w:val="00297CD0"/>
    <w:rsid w:val="002A3293"/>
    <w:rsid w:val="002A3E0C"/>
    <w:rsid w:val="002A4426"/>
    <w:rsid w:val="002A5E07"/>
    <w:rsid w:val="002A7B15"/>
    <w:rsid w:val="002B12AA"/>
    <w:rsid w:val="002B15B2"/>
    <w:rsid w:val="002B1C7C"/>
    <w:rsid w:val="002B2AA1"/>
    <w:rsid w:val="002B3B44"/>
    <w:rsid w:val="002B498E"/>
    <w:rsid w:val="002C07F5"/>
    <w:rsid w:val="002C1854"/>
    <w:rsid w:val="002C1E30"/>
    <w:rsid w:val="002C3A29"/>
    <w:rsid w:val="002C4819"/>
    <w:rsid w:val="002D1D66"/>
    <w:rsid w:val="002D4E52"/>
    <w:rsid w:val="002D5089"/>
    <w:rsid w:val="002D6667"/>
    <w:rsid w:val="002D74BF"/>
    <w:rsid w:val="002E3131"/>
    <w:rsid w:val="002E4992"/>
    <w:rsid w:val="002F1310"/>
    <w:rsid w:val="002F41C0"/>
    <w:rsid w:val="003076E7"/>
    <w:rsid w:val="0031029C"/>
    <w:rsid w:val="003102C8"/>
    <w:rsid w:val="00310754"/>
    <w:rsid w:val="00310FF1"/>
    <w:rsid w:val="0031103B"/>
    <w:rsid w:val="00311A8C"/>
    <w:rsid w:val="003120A1"/>
    <w:rsid w:val="00314371"/>
    <w:rsid w:val="003158DE"/>
    <w:rsid w:val="003164DE"/>
    <w:rsid w:val="00316B02"/>
    <w:rsid w:val="00317CF4"/>
    <w:rsid w:val="00317D49"/>
    <w:rsid w:val="00320154"/>
    <w:rsid w:val="00321BFB"/>
    <w:rsid w:val="00323124"/>
    <w:rsid w:val="0032411C"/>
    <w:rsid w:val="0032588C"/>
    <w:rsid w:val="0033064E"/>
    <w:rsid w:val="00331E93"/>
    <w:rsid w:val="00346D6D"/>
    <w:rsid w:val="003478F0"/>
    <w:rsid w:val="0035092A"/>
    <w:rsid w:val="00354BDC"/>
    <w:rsid w:val="0035558C"/>
    <w:rsid w:val="003620F3"/>
    <w:rsid w:val="003653DE"/>
    <w:rsid w:val="003656D6"/>
    <w:rsid w:val="003666CC"/>
    <w:rsid w:val="00371A22"/>
    <w:rsid w:val="00371AAD"/>
    <w:rsid w:val="00372370"/>
    <w:rsid w:val="00376E83"/>
    <w:rsid w:val="00383C10"/>
    <w:rsid w:val="00394CE2"/>
    <w:rsid w:val="003A2473"/>
    <w:rsid w:val="003A3D90"/>
    <w:rsid w:val="003B0B40"/>
    <w:rsid w:val="003B1289"/>
    <w:rsid w:val="003B5F19"/>
    <w:rsid w:val="003C4D83"/>
    <w:rsid w:val="003D2F5B"/>
    <w:rsid w:val="003D476A"/>
    <w:rsid w:val="003D5AF1"/>
    <w:rsid w:val="003D7A4D"/>
    <w:rsid w:val="003E0C3F"/>
    <w:rsid w:val="003E4B42"/>
    <w:rsid w:val="003E5143"/>
    <w:rsid w:val="003F0BAC"/>
    <w:rsid w:val="003F4033"/>
    <w:rsid w:val="003F41DF"/>
    <w:rsid w:val="003F55E2"/>
    <w:rsid w:val="003F5CD2"/>
    <w:rsid w:val="00404E25"/>
    <w:rsid w:val="00405CEF"/>
    <w:rsid w:val="00405F25"/>
    <w:rsid w:val="00411F85"/>
    <w:rsid w:val="0041461F"/>
    <w:rsid w:val="0041512F"/>
    <w:rsid w:val="00421DA6"/>
    <w:rsid w:val="00422E93"/>
    <w:rsid w:val="00425D06"/>
    <w:rsid w:val="004274C3"/>
    <w:rsid w:val="00427D18"/>
    <w:rsid w:val="00430A99"/>
    <w:rsid w:val="00431B44"/>
    <w:rsid w:val="004366AA"/>
    <w:rsid w:val="0044408E"/>
    <w:rsid w:val="00445472"/>
    <w:rsid w:val="0044640B"/>
    <w:rsid w:val="00450AC6"/>
    <w:rsid w:val="00453830"/>
    <w:rsid w:val="00453A06"/>
    <w:rsid w:val="004556AC"/>
    <w:rsid w:val="00457224"/>
    <w:rsid w:val="00465701"/>
    <w:rsid w:val="00472318"/>
    <w:rsid w:val="004727C6"/>
    <w:rsid w:val="00472D00"/>
    <w:rsid w:val="004736DE"/>
    <w:rsid w:val="00473A7A"/>
    <w:rsid w:val="004755A1"/>
    <w:rsid w:val="00476D22"/>
    <w:rsid w:val="00487635"/>
    <w:rsid w:val="004879C5"/>
    <w:rsid w:val="00491FB7"/>
    <w:rsid w:val="00493A9A"/>
    <w:rsid w:val="004B4B1B"/>
    <w:rsid w:val="004B5F18"/>
    <w:rsid w:val="004C0425"/>
    <w:rsid w:val="004C2501"/>
    <w:rsid w:val="004C2BDE"/>
    <w:rsid w:val="004C4CBF"/>
    <w:rsid w:val="004C4EFE"/>
    <w:rsid w:val="004C52B2"/>
    <w:rsid w:val="004C53FD"/>
    <w:rsid w:val="004D0E2D"/>
    <w:rsid w:val="004D169B"/>
    <w:rsid w:val="004D6D2C"/>
    <w:rsid w:val="004E196B"/>
    <w:rsid w:val="004E1F04"/>
    <w:rsid w:val="004E4DFC"/>
    <w:rsid w:val="004E70EE"/>
    <w:rsid w:val="004E73ED"/>
    <w:rsid w:val="004F5063"/>
    <w:rsid w:val="004F72D8"/>
    <w:rsid w:val="00501F0A"/>
    <w:rsid w:val="00502CC5"/>
    <w:rsid w:val="005056CE"/>
    <w:rsid w:val="005065F4"/>
    <w:rsid w:val="00507046"/>
    <w:rsid w:val="00514130"/>
    <w:rsid w:val="005154DE"/>
    <w:rsid w:val="00517549"/>
    <w:rsid w:val="00517897"/>
    <w:rsid w:val="00521470"/>
    <w:rsid w:val="005227A5"/>
    <w:rsid w:val="005234D0"/>
    <w:rsid w:val="005269AC"/>
    <w:rsid w:val="005306AC"/>
    <w:rsid w:val="00532360"/>
    <w:rsid w:val="005323EE"/>
    <w:rsid w:val="00543730"/>
    <w:rsid w:val="00553E8B"/>
    <w:rsid w:val="005550AC"/>
    <w:rsid w:val="00556000"/>
    <w:rsid w:val="00565776"/>
    <w:rsid w:val="00566178"/>
    <w:rsid w:val="00572E60"/>
    <w:rsid w:val="00573E9E"/>
    <w:rsid w:val="005747B8"/>
    <w:rsid w:val="0058225A"/>
    <w:rsid w:val="00582B31"/>
    <w:rsid w:val="0058668A"/>
    <w:rsid w:val="005902E3"/>
    <w:rsid w:val="00591366"/>
    <w:rsid w:val="00591AD7"/>
    <w:rsid w:val="005921C6"/>
    <w:rsid w:val="005926BE"/>
    <w:rsid w:val="005A0F77"/>
    <w:rsid w:val="005A1A13"/>
    <w:rsid w:val="005A5B7B"/>
    <w:rsid w:val="005B24A4"/>
    <w:rsid w:val="005C7033"/>
    <w:rsid w:val="005D1EC6"/>
    <w:rsid w:val="005D3FE6"/>
    <w:rsid w:val="005E261C"/>
    <w:rsid w:val="005E3C4D"/>
    <w:rsid w:val="005F25C4"/>
    <w:rsid w:val="005F7E89"/>
    <w:rsid w:val="00600368"/>
    <w:rsid w:val="00601470"/>
    <w:rsid w:val="0060449A"/>
    <w:rsid w:val="00605343"/>
    <w:rsid w:val="00605B14"/>
    <w:rsid w:val="00610BC8"/>
    <w:rsid w:val="0061116F"/>
    <w:rsid w:val="00615030"/>
    <w:rsid w:val="00626094"/>
    <w:rsid w:val="006267CB"/>
    <w:rsid w:val="00626F56"/>
    <w:rsid w:val="00631D68"/>
    <w:rsid w:val="00632E5E"/>
    <w:rsid w:val="00636F23"/>
    <w:rsid w:val="00637985"/>
    <w:rsid w:val="00641C62"/>
    <w:rsid w:val="00644AF6"/>
    <w:rsid w:val="006501C4"/>
    <w:rsid w:val="006526C1"/>
    <w:rsid w:val="00653ABF"/>
    <w:rsid w:val="00655E2A"/>
    <w:rsid w:val="0065745E"/>
    <w:rsid w:val="006619C3"/>
    <w:rsid w:val="00665877"/>
    <w:rsid w:val="00675A92"/>
    <w:rsid w:val="006761B1"/>
    <w:rsid w:val="006822A0"/>
    <w:rsid w:val="00684F1F"/>
    <w:rsid w:val="006905EC"/>
    <w:rsid w:val="00691D5A"/>
    <w:rsid w:val="00693424"/>
    <w:rsid w:val="00693C5A"/>
    <w:rsid w:val="006A0D17"/>
    <w:rsid w:val="006B0703"/>
    <w:rsid w:val="006B1469"/>
    <w:rsid w:val="006B1653"/>
    <w:rsid w:val="006B31E0"/>
    <w:rsid w:val="006C5337"/>
    <w:rsid w:val="006C553C"/>
    <w:rsid w:val="006D20A4"/>
    <w:rsid w:val="006D43B0"/>
    <w:rsid w:val="006D48A4"/>
    <w:rsid w:val="006D6553"/>
    <w:rsid w:val="006F4217"/>
    <w:rsid w:val="006F508F"/>
    <w:rsid w:val="006F7B29"/>
    <w:rsid w:val="00702628"/>
    <w:rsid w:val="00704978"/>
    <w:rsid w:val="007111C7"/>
    <w:rsid w:val="007130E8"/>
    <w:rsid w:val="00722335"/>
    <w:rsid w:val="007277E6"/>
    <w:rsid w:val="007317EE"/>
    <w:rsid w:val="00735905"/>
    <w:rsid w:val="00736FA7"/>
    <w:rsid w:val="007425D2"/>
    <w:rsid w:val="00743BC2"/>
    <w:rsid w:val="0074489E"/>
    <w:rsid w:val="007464CF"/>
    <w:rsid w:val="007501F2"/>
    <w:rsid w:val="0075483B"/>
    <w:rsid w:val="0076103E"/>
    <w:rsid w:val="00761E77"/>
    <w:rsid w:val="00775B1D"/>
    <w:rsid w:val="00775C97"/>
    <w:rsid w:val="00777E80"/>
    <w:rsid w:val="007824BF"/>
    <w:rsid w:val="00785A0D"/>
    <w:rsid w:val="007872E4"/>
    <w:rsid w:val="00790B35"/>
    <w:rsid w:val="0079617A"/>
    <w:rsid w:val="007A5146"/>
    <w:rsid w:val="007A5C20"/>
    <w:rsid w:val="007A6643"/>
    <w:rsid w:val="007A76C8"/>
    <w:rsid w:val="007B2221"/>
    <w:rsid w:val="007C0191"/>
    <w:rsid w:val="007C031C"/>
    <w:rsid w:val="007C1BD8"/>
    <w:rsid w:val="007C3F1E"/>
    <w:rsid w:val="007C4409"/>
    <w:rsid w:val="007C44A2"/>
    <w:rsid w:val="007C4EAE"/>
    <w:rsid w:val="007D0443"/>
    <w:rsid w:val="007D485B"/>
    <w:rsid w:val="007D5D20"/>
    <w:rsid w:val="007D691A"/>
    <w:rsid w:val="007D7AC8"/>
    <w:rsid w:val="007E0D68"/>
    <w:rsid w:val="007E779B"/>
    <w:rsid w:val="007F0080"/>
    <w:rsid w:val="007F7014"/>
    <w:rsid w:val="00805649"/>
    <w:rsid w:val="0080622F"/>
    <w:rsid w:val="00810ADD"/>
    <w:rsid w:val="008116C2"/>
    <w:rsid w:val="00813F21"/>
    <w:rsid w:val="00814196"/>
    <w:rsid w:val="00820051"/>
    <w:rsid w:val="00821F20"/>
    <w:rsid w:val="00824692"/>
    <w:rsid w:val="00825AEA"/>
    <w:rsid w:val="00826315"/>
    <w:rsid w:val="00830456"/>
    <w:rsid w:val="008360B6"/>
    <w:rsid w:val="0083642E"/>
    <w:rsid w:val="00837835"/>
    <w:rsid w:val="008413FD"/>
    <w:rsid w:val="00841DDB"/>
    <w:rsid w:val="0084323A"/>
    <w:rsid w:val="00852C20"/>
    <w:rsid w:val="00852F8F"/>
    <w:rsid w:val="0085613A"/>
    <w:rsid w:val="008630FF"/>
    <w:rsid w:val="00863DA5"/>
    <w:rsid w:val="00864A57"/>
    <w:rsid w:val="008654E2"/>
    <w:rsid w:val="008656F2"/>
    <w:rsid w:val="00866364"/>
    <w:rsid w:val="00871506"/>
    <w:rsid w:val="008724E2"/>
    <w:rsid w:val="00874C37"/>
    <w:rsid w:val="00875B1A"/>
    <w:rsid w:val="00876AC9"/>
    <w:rsid w:val="00877063"/>
    <w:rsid w:val="0088011B"/>
    <w:rsid w:val="00880856"/>
    <w:rsid w:val="008902FC"/>
    <w:rsid w:val="00894162"/>
    <w:rsid w:val="008943D0"/>
    <w:rsid w:val="008969A2"/>
    <w:rsid w:val="00896D2A"/>
    <w:rsid w:val="008A20C5"/>
    <w:rsid w:val="008A4832"/>
    <w:rsid w:val="008A587C"/>
    <w:rsid w:val="008A5D1B"/>
    <w:rsid w:val="008A79B8"/>
    <w:rsid w:val="008B1669"/>
    <w:rsid w:val="008B201D"/>
    <w:rsid w:val="008C1F39"/>
    <w:rsid w:val="008C74F1"/>
    <w:rsid w:val="008C75BF"/>
    <w:rsid w:val="008D650E"/>
    <w:rsid w:val="008E0DCC"/>
    <w:rsid w:val="008E15F8"/>
    <w:rsid w:val="008F147B"/>
    <w:rsid w:val="008F2B91"/>
    <w:rsid w:val="008F2CC9"/>
    <w:rsid w:val="008F4B35"/>
    <w:rsid w:val="008F72DF"/>
    <w:rsid w:val="009003C8"/>
    <w:rsid w:val="0090706A"/>
    <w:rsid w:val="00910808"/>
    <w:rsid w:val="00910860"/>
    <w:rsid w:val="00910F81"/>
    <w:rsid w:val="00914142"/>
    <w:rsid w:val="00914472"/>
    <w:rsid w:val="00914EFD"/>
    <w:rsid w:val="00917CA4"/>
    <w:rsid w:val="009240D6"/>
    <w:rsid w:val="00933C1B"/>
    <w:rsid w:val="0093411F"/>
    <w:rsid w:val="0094189E"/>
    <w:rsid w:val="00942864"/>
    <w:rsid w:val="00943359"/>
    <w:rsid w:val="009456FC"/>
    <w:rsid w:val="00945C52"/>
    <w:rsid w:val="0094648C"/>
    <w:rsid w:val="0094786D"/>
    <w:rsid w:val="00950DE8"/>
    <w:rsid w:val="0095167A"/>
    <w:rsid w:val="009557E3"/>
    <w:rsid w:val="00956D2F"/>
    <w:rsid w:val="009661D5"/>
    <w:rsid w:val="00975195"/>
    <w:rsid w:val="009771C3"/>
    <w:rsid w:val="00982D5A"/>
    <w:rsid w:val="00984386"/>
    <w:rsid w:val="00985D25"/>
    <w:rsid w:val="00987160"/>
    <w:rsid w:val="00987562"/>
    <w:rsid w:val="00990DE3"/>
    <w:rsid w:val="009917B4"/>
    <w:rsid w:val="009A6A1D"/>
    <w:rsid w:val="009B3BCF"/>
    <w:rsid w:val="009B3CDF"/>
    <w:rsid w:val="009B6141"/>
    <w:rsid w:val="009C4323"/>
    <w:rsid w:val="009C4523"/>
    <w:rsid w:val="009C5FA6"/>
    <w:rsid w:val="009D0ABB"/>
    <w:rsid w:val="009D60D1"/>
    <w:rsid w:val="009D65B4"/>
    <w:rsid w:val="009E05BB"/>
    <w:rsid w:val="009E0B31"/>
    <w:rsid w:val="009E280B"/>
    <w:rsid w:val="009E5433"/>
    <w:rsid w:val="009F5C03"/>
    <w:rsid w:val="009F6943"/>
    <w:rsid w:val="009F69DF"/>
    <w:rsid w:val="009F6DCF"/>
    <w:rsid w:val="00A11090"/>
    <w:rsid w:val="00A129AD"/>
    <w:rsid w:val="00A13062"/>
    <w:rsid w:val="00A21470"/>
    <w:rsid w:val="00A23C5B"/>
    <w:rsid w:val="00A24186"/>
    <w:rsid w:val="00A24238"/>
    <w:rsid w:val="00A262F4"/>
    <w:rsid w:val="00A27D1A"/>
    <w:rsid w:val="00A40508"/>
    <w:rsid w:val="00A4284D"/>
    <w:rsid w:val="00A437FE"/>
    <w:rsid w:val="00A53204"/>
    <w:rsid w:val="00A53FA9"/>
    <w:rsid w:val="00A55D6F"/>
    <w:rsid w:val="00A56F7F"/>
    <w:rsid w:val="00A57F9A"/>
    <w:rsid w:val="00A60D3A"/>
    <w:rsid w:val="00A618ED"/>
    <w:rsid w:val="00A63AF7"/>
    <w:rsid w:val="00A64391"/>
    <w:rsid w:val="00A65F2A"/>
    <w:rsid w:val="00A74CF1"/>
    <w:rsid w:val="00A75767"/>
    <w:rsid w:val="00A85061"/>
    <w:rsid w:val="00A8701C"/>
    <w:rsid w:val="00A87102"/>
    <w:rsid w:val="00A91376"/>
    <w:rsid w:val="00A92005"/>
    <w:rsid w:val="00A92970"/>
    <w:rsid w:val="00A962B7"/>
    <w:rsid w:val="00AB6667"/>
    <w:rsid w:val="00AD1D56"/>
    <w:rsid w:val="00AD3B07"/>
    <w:rsid w:val="00AD5DEC"/>
    <w:rsid w:val="00AD5F33"/>
    <w:rsid w:val="00AE22A1"/>
    <w:rsid w:val="00AE287C"/>
    <w:rsid w:val="00AE74EE"/>
    <w:rsid w:val="00AF2FE2"/>
    <w:rsid w:val="00AF3A34"/>
    <w:rsid w:val="00AF44C3"/>
    <w:rsid w:val="00AF5EAB"/>
    <w:rsid w:val="00AF7555"/>
    <w:rsid w:val="00B015D2"/>
    <w:rsid w:val="00B06AEF"/>
    <w:rsid w:val="00B0784E"/>
    <w:rsid w:val="00B10CCE"/>
    <w:rsid w:val="00B2544B"/>
    <w:rsid w:val="00B271E5"/>
    <w:rsid w:val="00B323FB"/>
    <w:rsid w:val="00B3383B"/>
    <w:rsid w:val="00B36081"/>
    <w:rsid w:val="00B40354"/>
    <w:rsid w:val="00B40C04"/>
    <w:rsid w:val="00B42C6F"/>
    <w:rsid w:val="00B4445D"/>
    <w:rsid w:val="00B470F7"/>
    <w:rsid w:val="00B51BF3"/>
    <w:rsid w:val="00B61465"/>
    <w:rsid w:val="00B62CD2"/>
    <w:rsid w:val="00B654A9"/>
    <w:rsid w:val="00B71802"/>
    <w:rsid w:val="00B73365"/>
    <w:rsid w:val="00B75BD0"/>
    <w:rsid w:val="00B76B0A"/>
    <w:rsid w:val="00B846D6"/>
    <w:rsid w:val="00B95A12"/>
    <w:rsid w:val="00B963C1"/>
    <w:rsid w:val="00B96DFD"/>
    <w:rsid w:val="00BA20FC"/>
    <w:rsid w:val="00BA28E0"/>
    <w:rsid w:val="00BA49B8"/>
    <w:rsid w:val="00BA79EF"/>
    <w:rsid w:val="00BB3E4E"/>
    <w:rsid w:val="00BB7925"/>
    <w:rsid w:val="00BC0784"/>
    <w:rsid w:val="00BC564F"/>
    <w:rsid w:val="00BD207F"/>
    <w:rsid w:val="00BD4B2C"/>
    <w:rsid w:val="00BD5B49"/>
    <w:rsid w:val="00BD5F26"/>
    <w:rsid w:val="00BE2F15"/>
    <w:rsid w:val="00BF0AA6"/>
    <w:rsid w:val="00BF1EC1"/>
    <w:rsid w:val="00BF3310"/>
    <w:rsid w:val="00BF3EBB"/>
    <w:rsid w:val="00BF78A4"/>
    <w:rsid w:val="00C06523"/>
    <w:rsid w:val="00C0675D"/>
    <w:rsid w:val="00C07806"/>
    <w:rsid w:val="00C102AC"/>
    <w:rsid w:val="00C134B0"/>
    <w:rsid w:val="00C1400C"/>
    <w:rsid w:val="00C21936"/>
    <w:rsid w:val="00C24FF7"/>
    <w:rsid w:val="00C31AF1"/>
    <w:rsid w:val="00C344FB"/>
    <w:rsid w:val="00C360D6"/>
    <w:rsid w:val="00C407C6"/>
    <w:rsid w:val="00C4238C"/>
    <w:rsid w:val="00C45DF5"/>
    <w:rsid w:val="00C472DD"/>
    <w:rsid w:val="00C473B0"/>
    <w:rsid w:val="00C647EF"/>
    <w:rsid w:val="00C66681"/>
    <w:rsid w:val="00C67228"/>
    <w:rsid w:val="00C76444"/>
    <w:rsid w:val="00C81AD9"/>
    <w:rsid w:val="00C83535"/>
    <w:rsid w:val="00C8368E"/>
    <w:rsid w:val="00C856B3"/>
    <w:rsid w:val="00C87BEF"/>
    <w:rsid w:val="00C87CF5"/>
    <w:rsid w:val="00C9307C"/>
    <w:rsid w:val="00C93CAB"/>
    <w:rsid w:val="00C94F2F"/>
    <w:rsid w:val="00CA30EA"/>
    <w:rsid w:val="00CA5174"/>
    <w:rsid w:val="00CA7870"/>
    <w:rsid w:val="00CB121F"/>
    <w:rsid w:val="00CB132C"/>
    <w:rsid w:val="00CB1D01"/>
    <w:rsid w:val="00CB3B2D"/>
    <w:rsid w:val="00CC114B"/>
    <w:rsid w:val="00CC262C"/>
    <w:rsid w:val="00CC55D1"/>
    <w:rsid w:val="00CC63DE"/>
    <w:rsid w:val="00CC6FC8"/>
    <w:rsid w:val="00CD10E0"/>
    <w:rsid w:val="00CD2668"/>
    <w:rsid w:val="00CD2AB6"/>
    <w:rsid w:val="00CD36A9"/>
    <w:rsid w:val="00CD39E2"/>
    <w:rsid w:val="00CD69F8"/>
    <w:rsid w:val="00CF577E"/>
    <w:rsid w:val="00D005A5"/>
    <w:rsid w:val="00D01B21"/>
    <w:rsid w:val="00D0343E"/>
    <w:rsid w:val="00D0576C"/>
    <w:rsid w:val="00D06773"/>
    <w:rsid w:val="00D0679D"/>
    <w:rsid w:val="00D06DF5"/>
    <w:rsid w:val="00D1147D"/>
    <w:rsid w:val="00D14E57"/>
    <w:rsid w:val="00D15C68"/>
    <w:rsid w:val="00D21763"/>
    <w:rsid w:val="00D244EF"/>
    <w:rsid w:val="00D27B39"/>
    <w:rsid w:val="00D31F32"/>
    <w:rsid w:val="00D32425"/>
    <w:rsid w:val="00D411F6"/>
    <w:rsid w:val="00D41A10"/>
    <w:rsid w:val="00D42751"/>
    <w:rsid w:val="00D439BA"/>
    <w:rsid w:val="00D44C44"/>
    <w:rsid w:val="00D45DAB"/>
    <w:rsid w:val="00D47D43"/>
    <w:rsid w:val="00D53348"/>
    <w:rsid w:val="00D60304"/>
    <w:rsid w:val="00D6368D"/>
    <w:rsid w:val="00D7661C"/>
    <w:rsid w:val="00D766CC"/>
    <w:rsid w:val="00D76BAA"/>
    <w:rsid w:val="00D81085"/>
    <w:rsid w:val="00D81D3C"/>
    <w:rsid w:val="00D82064"/>
    <w:rsid w:val="00D82DD9"/>
    <w:rsid w:val="00D84414"/>
    <w:rsid w:val="00D87C7B"/>
    <w:rsid w:val="00D92D83"/>
    <w:rsid w:val="00D93C51"/>
    <w:rsid w:val="00DA11B7"/>
    <w:rsid w:val="00DA17DB"/>
    <w:rsid w:val="00DA3621"/>
    <w:rsid w:val="00DB0DEF"/>
    <w:rsid w:val="00DB115A"/>
    <w:rsid w:val="00DB11A6"/>
    <w:rsid w:val="00DB29D9"/>
    <w:rsid w:val="00DB454F"/>
    <w:rsid w:val="00DB77CC"/>
    <w:rsid w:val="00DC2AE3"/>
    <w:rsid w:val="00DC2E9D"/>
    <w:rsid w:val="00DC4FD0"/>
    <w:rsid w:val="00DC6FAB"/>
    <w:rsid w:val="00DD0FF4"/>
    <w:rsid w:val="00DD693A"/>
    <w:rsid w:val="00DE07D7"/>
    <w:rsid w:val="00DE5B76"/>
    <w:rsid w:val="00DE6663"/>
    <w:rsid w:val="00DF06FD"/>
    <w:rsid w:val="00DF4EBA"/>
    <w:rsid w:val="00DF7E2B"/>
    <w:rsid w:val="00E002A7"/>
    <w:rsid w:val="00E02D80"/>
    <w:rsid w:val="00E04598"/>
    <w:rsid w:val="00E046D8"/>
    <w:rsid w:val="00E052BB"/>
    <w:rsid w:val="00E053F9"/>
    <w:rsid w:val="00E16BB2"/>
    <w:rsid w:val="00E20B47"/>
    <w:rsid w:val="00E2250B"/>
    <w:rsid w:val="00E22A2F"/>
    <w:rsid w:val="00E279F7"/>
    <w:rsid w:val="00E30D9C"/>
    <w:rsid w:val="00E31B06"/>
    <w:rsid w:val="00E3557C"/>
    <w:rsid w:val="00E35D41"/>
    <w:rsid w:val="00E4108C"/>
    <w:rsid w:val="00E417B9"/>
    <w:rsid w:val="00E47371"/>
    <w:rsid w:val="00E527AF"/>
    <w:rsid w:val="00E53731"/>
    <w:rsid w:val="00E54E16"/>
    <w:rsid w:val="00E5756C"/>
    <w:rsid w:val="00E61B30"/>
    <w:rsid w:val="00E61E8D"/>
    <w:rsid w:val="00E63502"/>
    <w:rsid w:val="00E66EC3"/>
    <w:rsid w:val="00E7245C"/>
    <w:rsid w:val="00E82E9A"/>
    <w:rsid w:val="00E861C8"/>
    <w:rsid w:val="00E8669F"/>
    <w:rsid w:val="00E95CA7"/>
    <w:rsid w:val="00E95D1E"/>
    <w:rsid w:val="00EA283E"/>
    <w:rsid w:val="00EA701B"/>
    <w:rsid w:val="00EA7BCE"/>
    <w:rsid w:val="00EB6FFB"/>
    <w:rsid w:val="00EB75EF"/>
    <w:rsid w:val="00EC24B9"/>
    <w:rsid w:val="00EC24DE"/>
    <w:rsid w:val="00EC3897"/>
    <w:rsid w:val="00EC3BB7"/>
    <w:rsid w:val="00EC4769"/>
    <w:rsid w:val="00EC51FA"/>
    <w:rsid w:val="00EC78B4"/>
    <w:rsid w:val="00ED445F"/>
    <w:rsid w:val="00ED4FD2"/>
    <w:rsid w:val="00EE065B"/>
    <w:rsid w:val="00EE4EBE"/>
    <w:rsid w:val="00EE52EB"/>
    <w:rsid w:val="00EE7359"/>
    <w:rsid w:val="00EE7A49"/>
    <w:rsid w:val="00EF018A"/>
    <w:rsid w:val="00EF1389"/>
    <w:rsid w:val="00EF1AC8"/>
    <w:rsid w:val="00EF59B2"/>
    <w:rsid w:val="00EF6815"/>
    <w:rsid w:val="00F01DC3"/>
    <w:rsid w:val="00F024B1"/>
    <w:rsid w:val="00F03B10"/>
    <w:rsid w:val="00F053E1"/>
    <w:rsid w:val="00F06D21"/>
    <w:rsid w:val="00F15110"/>
    <w:rsid w:val="00F157E4"/>
    <w:rsid w:val="00F16F37"/>
    <w:rsid w:val="00F17F5F"/>
    <w:rsid w:val="00F228A7"/>
    <w:rsid w:val="00F25A91"/>
    <w:rsid w:val="00F35B41"/>
    <w:rsid w:val="00F37017"/>
    <w:rsid w:val="00F40279"/>
    <w:rsid w:val="00F4432A"/>
    <w:rsid w:val="00F45C41"/>
    <w:rsid w:val="00F473F5"/>
    <w:rsid w:val="00F525AD"/>
    <w:rsid w:val="00F52708"/>
    <w:rsid w:val="00F5440B"/>
    <w:rsid w:val="00F5463A"/>
    <w:rsid w:val="00F5475C"/>
    <w:rsid w:val="00F554A3"/>
    <w:rsid w:val="00F727CC"/>
    <w:rsid w:val="00F739AF"/>
    <w:rsid w:val="00F753B5"/>
    <w:rsid w:val="00F83420"/>
    <w:rsid w:val="00F851B0"/>
    <w:rsid w:val="00F87BA1"/>
    <w:rsid w:val="00F87CEC"/>
    <w:rsid w:val="00F91E2C"/>
    <w:rsid w:val="00F91EC9"/>
    <w:rsid w:val="00FA063A"/>
    <w:rsid w:val="00FA1F85"/>
    <w:rsid w:val="00FA424F"/>
    <w:rsid w:val="00FA786F"/>
    <w:rsid w:val="00FB0053"/>
    <w:rsid w:val="00FB373D"/>
    <w:rsid w:val="00FB5BED"/>
    <w:rsid w:val="00FB5DEE"/>
    <w:rsid w:val="00FB7CEE"/>
    <w:rsid w:val="00FC373F"/>
    <w:rsid w:val="00FD0D28"/>
    <w:rsid w:val="00FD43FE"/>
    <w:rsid w:val="00FE59FA"/>
    <w:rsid w:val="00FE623A"/>
    <w:rsid w:val="00FE6325"/>
    <w:rsid w:val="00FE6333"/>
    <w:rsid w:val="00FF0384"/>
    <w:rsid w:val="00FF0DC8"/>
    <w:rsid w:val="00FF17C8"/>
    <w:rsid w:val="00FF6E9F"/>
    <w:rsid w:val="00FF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9368"/>
  <w15:docId w15:val="{03B36831-B9E7-4D19-AE41-D3A5CFF3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051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20051"/>
    <w:pPr>
      <w:keepNext/>
      <w:numPr>
        <w:numId w:val="1"/>
      </w:numPr>
      <w:spacing w:before="240" w:after="60"/>
      <w:outlineLvl w:val="0"/>
    </w:pPr>
    <w:rPr>
      <w:rFonts w:ascii="Arial" w:eastAsia="Calibri" w:hAnsi="Arial" w:cs="Arial"/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Tekstpodstawowy"/>
    <w:link w:val="Nagwek3Znak"/>
    <w:qFormat/>
    <w:rsid w:val="00820051"/>
    <w:pPr>
      <w:keepNext/>
      <w:keepLines/>
      <w:numPr>
        <w:ilvl w:val="2"/>
        <w:numId w:val="1"/>
      </w:numPr>
      <w:spacing w:before="40"/>
      <w:outlineLvl w:val="2"/>
    </w:pPr>
    <w:rPr>
      <w:rFonts w:ascii="Cambria" w:hAnsi="Cambria" w:cs="font888"/>
      <w:color w:val="243F6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66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0051"/>
    <w:rPr>
      <w:rFonts w:ascii="Arial" w:eastAsia="Calibri" w:hAnsi="Arial" w:cs="Arial"/>
      <w:b/>
      <w:kern w:val="1"/>
      <w:sz w:val="32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20051"/>
    <w:rPr>
      <w:rFonts w:ascii="Cambria" w:eastAsia="Times New Roman" w:hAnsi="Cambria" w:cs="font888"/>
      <w:color w:val="243F60"/>
      <w:kern w:val="1"/>
      <w:sz w:val="24"/>
      <w:szCs w:val="24"/>
      <w:lang w:eastAsia="ar-SA"/>
    </w:rPr>
  </w:style>
  <w:style w:type="character" w:customStyle="1" w:styleId="WW8Num1z0">
    <w:name w:val="WW8Num1z0"/>
    <w:rsid w:val="00820051"/>
    <w:rPr>
      <w:rFonts w:cs="Times New Roman"/>
      <w:b/>
    </w:rPr>
  </w:style>
  <w:style w:type="character" w:customStyle="1" w:styleId="WW8Num1z1">
    <w:name w:val="WW8Num1z1"/>
    <w:rsid w:val="00820051"/>
  </w:style>
  <w:style w:type="character" w:customStyle="1" w:styleId="WW8Num1z2">
    <w:name w:val="WW8Num1z2"/>
    <w:rsid w:val="00820051"/>
  </w:style>
  <w:style w:type="character" w:customStyle="1" w:styleId="WW8Num1z3">
    <w:name w:val="WW8Num1z3"/>
    <w:rsid w:val="00820051"/>
  </w:style>
  <w:style w:type="character" w:customStyle="1" w:styleId="WW8Num1z4">
    <w:name w:val="WW8Num1z4"/>
    <w:rsid w:val="00820051"/>
    <w:rPr>
      <w:rFonts w:cs="Times New Roman"/>
    </w:rPr>
  </w:style>
  <w:style w:type="character" w:customStyle="1" w:styleId="WW8Num1z5">
    <w:name w:val="WW8Num1z5"/>
    <w:rsid w:val="00820051"/>
  </w:style>
  <w:style w:type="character" w:customStyle="1" w:styleId="WW8Num1z6">
    <w:name w:val="WW8Num1z6"/>
    <w:rsid w:val="00820051"/>
  </w:style>
  <w:style w:type="character" w:customStyle="1" w:styleId="WW8Num1z7">
    <w:name w:val="WW8Num1z7"/>
    <w:rsid w:val="00820051"/>
  </w:style>
  <w:style w:type="character" w:customStyle="1" w:styleId="WW8Num1z8">
    <w:name w:val="WW8Num1z8"/>
    <w:rsid w:val="00820051"/>
  </w:style>
  <w:style w:type="character" w:customStyle="1" w:styleId="WW8Num2z0">
    <w:name w:val="WW8Num2z0"/>
    <w:rsid w:val="00820051"/>
    <w:rPr>
      <w:rFonts w:cs="Times New Roman"/>
      <w:b/>
    </w:rPr>
  </w:style>
  <w:style w:type="character" w:customStyle="1" w:styleId="WW8Num2z2">
    <w:name w:val="WW8Num2z2"/>
    <w:rsid w:val="00820051"/>
    <w:rPr>
      <w:rFonts w:cs="Arial"/>
      <w:b w:val="0"/>
      <w:bCs/>
      <w:sz w:val="24"/>
      <w:szCs w:val="24"/>
    </w:rPr>
  </w:style>
  <w:style w:type="character" w:customStyle="1" w:styleId="WW8Num2z3">
    <w:name w:val="WW8Num2z3"/>
    <w:rsid w:val="00820051"/>
    <w:rPr>
      <w:rFonts w:cs="Times New Roman"/>
      <w:b w:val="0"/>
    </w:rPr>
  </w:style>
  <w:style w:type="character" w:customStyle="1" w:styleId="WW8Num2z4">
    <w:name w:val="WW8Num2z4"/>
    <w:rsid w:val="00820051"/>
    <w:rPr>
      <w:rFonts w:cs="Times New Roman"/>
    </w:rPr>
  </w:style>
  <w:style w:type="character" w:customStyle="1" w:styleId="WW8Num2z5">
    <w:name w:val="WW8Num2z5"/>
    <w:rsid w:val="00820051"/>
  </w:style>
  <w:style w:type="character" w:customStyle="1" w:styleId="WW8Num2z6">
    <w:name w:val="WW8Num2z6"/>
    <w:rsid w:val="00820051"/>
  </w:style>
  <w:style w:type="character" w:customStyle="1" w:styleId="WW8Num2z7">
    <w:name w:val="WW8Num2z7"/>
    <w:rsid w:val="00820051"/>
  </w:style>
  <w:style w:type="character" w:customStyle="1" w:styleId="WW8Num2z8">
    <w:name w:val="WW8Num2z8"/>
    <w:rsid w:val="00820051"/>
  </w:style>
  <w:style w:type="character" w:customStyle="1" w:styleId="WW8Num3z0">
    <w:name w:val="WW8Num3z0"/>
    <w:rsid w:val="00820051"/>
    <w:rPr>
      <w:rFonts w:cs="Times New Roman"/>
      <w:b/>
    </w:rPr>
  </w:style>
  <w:style w:type="character" w:customStyle="1" w:styleId="WW8Num3z1">
    <w:name w:val="WW8Num3z1"/>
    <w:rsid w:val="00820051"/>
    <w:rPr>
      <w:rFonts w:cs="Times New Roman"/>
      <w:b/>
      <w:color w:val="00000A"/>
    </w:rPr>
  </w:style>
  <w:style w:type="character" w:customStyle="1" w:styleId="WW8Num3z2">
    <w:name w:val="WW8Num3z2"/>
    <w:rsid w:val="00820051"/>
    <w:rPr>
      <w:rFonts w:cs="Times New Roman"/>
      <w:b w:val="0"/>
    </w:rPr>
  </w:style>
  <w:style w:type="character" w:customStyle="1" w:styleId="WW8Num4z0">
    <w:name w:val="WW8Num4z0"/>
    <w:rsid w:val="00820051"/>
    <w:rPr>
      <w:rFonts w:ascii="Cambria" w:eastAsia="MS Mincho" w:hAnsi="Cambria" w:cs="Times New Roman"/>
      <w:bCs/>
      <w:sz w:val="24"/>
      <w:szCs w:val="24"/>
    </w:rPr>
  </w:style>
  <w:style w:type="character" w:customStyle="1" w:styleId="WW8Num4z1">
    <w:name w:val="WW8Num4z1"/>
    <w:rsid w:val="00820051"/>
    <w:rPr>
      <w:rFonts w:cs="Times New Roman"/>
      <w:b w:val="0"/>
    </w:rPr>
  </w:style>
  <w:style w:type="character" w:customStyle="1" w:styleId="WW8Num4z3">
    <w:name w:val="WW8Num4z3"/>
    <w:rsid w:val="00820051"/>
    <w:rPr>
      <w:b w:val="0"/>
      <w:i w:val="0"/>
      <w:color w:val="000000"/>
    </w:rPr>
  </w:style>
  <w:style w:type="character" w:customStyle="1" w:styleId="WW8Num4z4">
    <w:name w:val="WW8Num4z4"/>
    <w:rsid w:val="00820051"/>
  </w:style>
  <w:style w:type="character" w:customStyle="1" w:styleId="WW8Num5z0">
    <w:name w:val="WW8Num5z0"/>
    <w:rsid w:val="00820051"/>
    <w:rPr>
      <w:rFonts w:cs="Times New Roman"/>
    </w:rPr>
  </w:style>
  <w:style w:type="character" w:customStyle="1" w:styleId="WW8Num6z0">
    <w:name w:val="WW8Num6z0"/>
    <w:rsid w:val="00820051"/>
    <w:rPr>
      <w:rFonts w:cs="Times New Roman"/>
    </w:rPr>
  </w:style>
  <w:style w:type="character" w:customStyle="1" w:styleId="WW8Num7z0">
    <w:name w:val="WW8Num7z0"/>
    <w:rsid w:val="00820051"/>
    <w:rPr>
      <w:rFonts w:cs="Times New Roman"/>
    </w:rPr>
  </w:style>
  <w:style w:type="character" w:customStyle="1" w:styleId="WW8Num7z1">
    <w:name w:val="WW8Num7z1"/>
    <w:rsid w:val="00820051"/>
    <w:rPr>
      <w:rFonts w:ascii="Cambria" w:hAnsi="Cambria" w:cs="Times New Roman"/>
      <w:b/>
      <w:bCs/>
      <w:i w:val="0"/>
      <w:iCs/>
      <w:color w:val="000000"/>
      <w:sz w:val="24"/>
      <w:szCs w:val="24"/>
    </w:rPr>
  </w:style>
  <w:style w:type="character" w:customStyle="1" w:styleId="WW8Num8z0">
    <w:name w:val="WW8Num8z0"/>
    <w:rsid w:val="00820051"/>
    <w:rPr>
      <w:rFonts w:ascii="Cambria" w:hAnsi="Cambria" w:cs="Times New Roman"/>
      <w:b/>
      <w:bCs/>
      <w:color w:val="000000"/>
      <w:sz w:val="24"/>
      <w:szCs w:val="24"/>
    </w:rPr>
  </w:style>
  <w:style w:type="character" w:customStyle="1" w:styleId="WW8Num8z2">
    <w:name w:val="WW8Num8z2"/>
    <w:rsid w:val="00820051"/>
    <w:rPr>
      <w:rFonts w:cs="Times New Roman"/>
      <w:b w:val="0"/>
    </w:rPr>
  </w:style>
  <w:style w:type="character" w:customStyle="1" w:styleId="WW8Num9z0">
    <w:name w:val="WW8Num9z0"/>
    <w:rsid w:val="00820051"/>
    <w:rPr>
      <w:rFonts w:cs="Times New Roman"/>
    </w:rPr>
  </w:style>
  <w:style w:type="character" w:customStyle="1" w:styleId="WW8Num9z1">
    <w:name w:val="WW8Num9z1"/>
    <w:rsid w:val="00820051"/>
    <w:rPr>
      <w:rFonts w:ascii="Cambria" w:hAnsi="Cambria" w:cs="Times New Roman"/>
      <w:b/>
      <w:bCs/>
      <w:color w:val="000000"/>
      <w:sz w:val="24"/>
      <w:szCs w:val="24"/>
    </w:rPr>
  </w:style>
  <w:style w:type="character" w:customStyle="1" w:styleId="WW8Num10z0">
    <w:name w:val="WW8Num10z0"/>
    <w:rsid w:val="00820051"/>
    <w:rPr>
      <w:rFonts w:cs="Times New Roman"/>
    </w:rPr>
  </w:style>
  <w:style w:type="character" w:customStyle="1" w:styleId="WW8Num10z1">
    <w:name w:val="WW8Num10z1"/>
    <w:rsid w:val="00820051"/>
    <w:rPr>
      <w:rFonts w:cs="Times New Roman"/>
      <w:b/>
      <w:i w:val="0"/>
    </w:rPr>
  </w:style>
  <w:style w:type="character" w:customStyle="1" w:styleId="WW8Num11z0">
    <w:name w:val="WW8Num11z0"/>
    <w:rsid w:val="00820051"/>
    <w:rPr>
      <w:rFonts w:cs="Times New Roman"/>
    </w:rPr>
  </w:style>
  <w:style w:type="character" w:customStyle="1" w:styleId="WW8Num11z1">
    <w:name w:val="WW8Num11z1"/>
    <w:rsid w:val="00820051"/>
    <w:rPr>
      <w:rFonts w:cs="Times New Roman"/>
      <w:b/>
      <w:sz w:val="24"/>
      <w:szCs w:val="24"/>
    </w:rPr>
  </w:style>
  <w:style w:type="character" w:customStyle="1" w:styleId="WW8Num11z2">
    <w:name w:val="WW8Num11z2"/>
    <w:rsid w:val="00820051"/>
    <w:rPr>
      <w:rFonts w:cs="Times New Roman"/>
      <w:b w:val="0"/>
    </w:rPr>
  </w:style>
  <w:style w:type="character" w:customStyle="1" w:styleId="WW8Num12z0">
    <w:name w:val="WW8Num12z0"/>
    <w:rsid w:val="00820051"/>
  </w:style>
  <w:style w:type="character" w:customStyle="1" w:styleId="WW8Num12z1">
    <w:name w:val="WW8Num12z1"/>
    <w:rsid w:val="00820051"/>
    <w:rPr>
      <w:rFonts w:cs="Arial"/>
      <w:b/>
    </w:rPr>
  </w:style>
  <w:style w:type="character" w:customStyle="1" w:styleId="WW8Num12z2">
    <w:name w:val="WW8Num12z2"/>
    <w:rsid w:val="00820051"/>
  </w:style>
  <w:style w:type="character" w:customStyle="1" w:styleId="WW8Num12z3">
    <w:name w:val="WW8Num12z3"/>
    <w:rsid w:val="00820051"/>
  </w:style>
  <w:style w:type="character" w:customStyle="1" w:styleId="WW8Num12z4">
    <w:name w:val="WW8Num12z4"/>
    <w:rsid w:val="00820051"/>
  </w:style>
  <w:style w:type="character" w:customStyle="1" w:styleId="WW8Num12z5">
    <w:name w:val="WW8Num12z5"/>
    <w:rsid w:val="00820051"/>
  </w:style>
  <w:style w:type="character" w:customStyle="1" w:styleId="WW8Num12z6">
    <w:name w:val="WW8Num12z6"/>
    <w:rsid w:val="00820051"/>
  </w:style>
  <w:style w:type="character" w:customStyle="1" w:styleId="WW8Num12z7">
    <w:name w:val="WW8Num12z7"/>
    <w:rsid w:val="00820051"/>
  </w:style>
  <w:style w:type="character" w:customStyle="1" w:styleId="WW8Num12z8">
    <w:name w:val="WW8Num12z8"/>
    <w:rsid w:val="00820051"/>
  </w:style>
  <w:style w:type="character" w:customStyle="1" w:styleId="WW8Num13z0">
    <w:name w:val="WW8Num13z0"/>
    <w:rsid w:val="00820051"/>
  </w:style>
  <w:style w:type="character" w:customStyle="1" w:styleId="WW8Num13z1">
    <w:name w:val="WW8Num13z1"/>
    <w:rsid w:val="00820051"/>
    <w:rPr>
      <w:rFonts w:cs="Arial"/>
      <w:b/>
      <w:sz w:val="24"/>
      <w:szCs w:val="24"/>
    </w:rPr>
  </w:style>
  <w:style w:type="character" w:customStyle="1" w:styleId="WW8Num13z2">
    <w:name w:val="WW8Num13z2"/>
    <w:rsid w:val="00820051"/>
  </w:style>
  <w:style w:type="character" w:customStyle="1" w:styleId="WW8Num13z3">
    <w:name w:val="WW8Num13z3"/>
    <w:rsid w:val="00820051"/>
  </w:style>
  <w:style w:type="character" w:customStyle="1" w:styleId="WW8Num13z4">
    <w:name w:val="WW8Num13z4"/>
    <w:rsid w:val="00820051"/>
  </w:style>
  <w:style w:type="character" w:customStyle="1" w:styleId="WW8Num13z5">
    <w:name w:val="WW8Num13z5"/>
    <w:rsid w:val="00820051"/>
  </w:style>
  <w:style w:type="character" w:customStyle="1" w:styleId="WW8Num13z6">
    <w:name w:val="WW8Num13z6"/>
    <w:rsid w:val="00820051"/>
  </w:style>
  <w:style w:type="character" w:customStyle="1" w:styleId="WW8Num13z7">
    <w:name w:val="WW8Num13z7"/>
    <w:rsid w:val="00820051"/>
  </w:style>
  <w:style w:type="character" w:customStyle="1" w:styleId="WW8Num13z8">
    <w:name w:val="WW8Num13z8"/>
    <w:rsid w:val="00820051"/>
  </w:style>
  <w:style w:type="character" w:customStyle="1" w:styleId="WW8Num14z0">
    <w:name w:val="WW8Num14z0"/>
    <w:rsid w:val="00820051"/>
  </w:style>
  <w:style w:type="character" w:customStyle="1" w:styleId="WW8Num14z1">
    <w:name w:val="WW8Num14z1"/>
    <w:rsid w:val="00820051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14z2">
    <w:name w:val="WW8Num14z2"/>
    <w:rsid w:val="00820051"/>
  </w:style>
  <w:style w:type="character" w:customStyle="1" w:styleId="WW8Num14z3">
    <w:name w:val="WW8Num14z3"/>
    <w:rsid w:val="00820051"/>
  </w:style>
  <w:style w:type="character" w:customStyle="1" w:styleId="WW8Num14z4">
    <w:name w:val="WW8Num14z4"/>
    <w:rsid w:val="00820051"/>
  </w:style>
  <w:style w:type="character" w:customStyle="1" w:styleId="WW8Num14z5">
    <w:name w:val="WW8Num14z5"/>
    <w:rsid w:val="00820051"/>
  </w:style>
  <w:style w:type="character" w:customStyle="1" w:styleId="WW8Num14z6">
    <w:name w:val="WW8Num14z6"/>
    <w:rsid w:val="00820051"/>
  </w:style>
  <w:style w:type="character" w:customStyle="1" w:styleId="WW8Num14z7">
    <w:name w:val="WW8Num14z7"/>
    <w:rsid w:val="00820051"/>
  </w:style>
  <w:style w:type="character" w:customStyle="1" w:styleId="WW8Num14z8">
    <w:name w:val="WW8Num14z8"/>
    <w:rsid w:val="00820051"/>
  </w:style>
  <w:style w:type="character" w:customStyle="1" w:styleId="WW8Num15z0">
    <w:name w:val="WW8Num15z0"/>
    <w:rsid w:val="00820051"/>
  </w:style>
  <w:style w:type="character" w:customStyle="1" w:styleId="WW8Num15z1">
    <w:name w:val="WW8Num15z1"/>
    <w:rsid w:val="00820051"/>
    <w:rPr>
      <w:rFonts w:cs="Arial"/>
      <w:b/>
      <w:sz w:val="24"/>
      <w:szCs w:val="24"/>
    </w:rPr>
  </w:style>
  <w:style w:type="character" w:customStyle="1" w:styleId="WW8Num15z2">
    <w:name w:val="WW8Num15z2"/>
    <w:rsid w:val="00820051"/>
    <w:rPr>
      <w:rFonts w:cs="Arial"/>
    </w:rPr>
  </w:style>
  <w:style w:type="character" w:customStyle="1" w:styleId="WW8Num15z3">
    <w:name w:val="WW8Num15z3"/>
    <w:rsid w:val="00820051"/>
  </w:style>
  <w:style w:type="character" w:customStyle="1" w:styleId="WW8Num15z4">
    <w:name w:val="WW8Num15z4"/>
    <w:rsid w:val="00820051"/>
  </w:style>
  <w:style w:type="character" w:customStyle="1" w:styleId="WW8Num15z5">
    <w:name w:val="WW8Num15z5"/>
    <w:rsid w:val="00820051"/>
  </w:style>
  <w:style w:type="character" w:customStyle="1" w:styleId="WW8Num15z6">
    <w:name w:val="WW8Num15z6"/>
    <w:rsid w:val="00820051"/>
  </w:style>
  <w:style w:type="character" w:customStyle="1" w:styleId="WW8Num15z7">
    <w:name w:val="WW8Num15z7"/>
    <w:rsid w:val="00820051"/>
  </w:style>
  <w:style w:type="character" w:customStyle="1" w:styleId="WW8Num15z8">
    <w:name w:val="WW8Num15z8"/>
    <w:rsid w:val="00820051"/>
  </w:style>
  <w:style w:type="character" w:customStyle="1" w:styleId="WW8Num16z0">
    <w:name w:val="WW8Num16z0"/>
    <w:rsid w:val="00820051"/>
    <w:rPr>
      <w:rFonts w:ascii="Times New Roman" w:hAnsi="Times New Roman" w:cs="Times New Roman"/>
      <w:color w:val="00000A"/>
    </w:rPr>
  </w:style>
  <w:style w:type="character" w:customStyle="1" w:styleId="WW8Num16z1">
    <w:name w:val="WW8Num16z1"/>
    <w:rsid w:val="00820051"/>
    <w:rPr>
      <w:rFonts w:ascii="Courier New" w:hAnsi="Courier New" w:cs="Courier New"/>
    </w:rPr>
  </w:style>
  <w:style w:type="character" w:customStyle="1" w:styleId="WW8Num16z2">
    <w:name w:val="WW8Num16z2"/>
    <w:rsid w:val="00820051"/>
    <w:rPr>
      <w:rFonts w:ascii="Wingdings" w:hAnsi="Wingdings" w:cs="Wingdings"/>
    </w:rPr>
  </w:style>
  <w:style w:type="character" w:customStyle="1" w:styleId="WW8Num16z3">
    <w:name w:val="WW8Num16z3"/>
    <w:rsid w:val="00820051"/>
    <w:rPr>
      <w:rFonts w:ascii="Symbol" w:hAnsi="Symbol" w:cs="Symbol"/>
    </w:rPr>
  </w:style>
  <w:style w:type="character" w:customStyle="1" w:styleId="WW8Num17z0">
    <w:name w:val="WW8Num17z0"/>
    <w:rsid w:val="00820051"/>
    <w:rPr>
      <w:rFonts w:ascii="Times New Roman" w:hAnsi="Times New Roman" w:cs="Times New Roman"/>
      <w:color w:val="00000A"/>
    </w:rPr>
  </w:style>
  <w:style w:type="character" w:customStyle="1" w:styleId="WW8Num17z1">
    <w:name w:val="WW8Num17z1"/>
    <w:rsid w:val="00820051"/>
    <w:rPr>
      <w:rFonts w:ascii="Courier New" w:hAnsi="Courier New" w:cs="Courier New"/>
    </w:rPr>
  </w:style>
  <w:style w:type="character" w:customStyle="1" w:styleId="WW8Num17z2">
    <w:name w:val="WW8Num17z2"/>
    <w:rsid w:val="00820051"/>
    <w:rPr>
      <w:rFonts w:ascii="Wingdings" w:hAnsi="Wingdings" w:cs="Wingdings"/>
    </w:rPr>
  </w:style>
  <w:style w:type="character" w:customStyle="1" w:styleId="WW8Num17z3">
    <w:name w:val="WW8Num17z3"/>
    <w:rsid w:val="00820051"/>
    <w:rPr>
      <w:rFonts w:ascii="Symbol" w:hAnsi="Symbol" w:cs="Symbol"/>
    </w:rPr>
  </w:style>
  <w:style w:type="character" w:customStyle="1" w:styleId="WW8Num18z0">
    <w:name w:val="WW8Num18z0"/>
    <w:rsid w:val="00820051"/>
    <w:rPr>
      <w:rFonts w:cs="Arial"/>
      <w:b w:val="0"/>
      <w:i w:val="0"/>
      <w:color w:val="00000A"/>
    </w:rPr>
  </w:style>
  <w:style w:type="character" w:customStyle="1" w:styleId="WW8Num18z1">
    <w:name w:val="WW8Num18z1"/>
    <w:rsid w:val="00820051"/>
  </w:style>
  <w:style w:type="character" w:customStyle="1" w:styleId="WW8Num18z2">
    <w:name w:val="WW8Num18z2"/>
    <w:rsid w:val="00820051"/>
  </w:style>
  <w:style w:type="character" w:customStyle="1" w:styleId="WW8Num18z3">
    <w:name w:val="WW8Num18z3"/>
    <w:rsid w:val="00820051"/>
  </w:style>
  <w:style w:type="character" w:customStyle="1" w:styleId="WW8Num18z4">
    <w:name w:val="WW8Num18z4"/>
    <w:rsid w:val="00820051"/>
  </w:style>
  <w:style w:type="character" w:customStyle="1" w:styleId="WW8Num18z5">
    <w:name w:val="WW8Num18z5"/>
    <w:rsid w:val="00820051"/>
  </w:style>
  <w:style w:type="character" w:customStyle="1" w:styleId="WW8Num18z6">
    <w:name w:val="WW8Num18z6"/>
    <w:rsid w:val="00820051"/>
  </w:style>
  <w:style w:type="character" w:customStyle="1" w:styleId="WW8Num18z7">
    <w:name w:val="WW8Num18z7"/>
    <w:rsid w:val="00820051"/>
  </w:style>
  <w:style w:type="character" w:customStyle="1" w:styleId="WW8Num18z8">
    <w:name w:val="WW8Num18z8"/>
    <w:rsid w:val="00820051"/>
  </w:style>
  <w:style w:type="character" w:customStyle="1" w:styleId="WW8Num19z0">
    <w:name w:val="WW8Num19z0"/>
    <w:rsid w:val="00820051"/>
    <w:rPr>
      <w:rFonts w:cs="Calibri"/>
    </w:rPr>
  </w:style>
  <w:style w:type="character" w:customStyle="1" w:styleId="WW8Num19z1">
    <w:name w:val="WW8Num19z1"/>
    <w:rsid w:val="00820051"/>
  </w:style>
  <w:style w:type="character" w:customStyle="1" w:styleId="WW8Num19z2">
    <w:name w:val="WW8Num19z2"/>
    <w:rsid w:val="00820051"/>
  </w:style>
  <w:style w:type="character" w:customStyle="1" w:styleId="WW8Num19z3">
    <w:name w:val="WW8Num19z3"/>
    <w:rsid w:val="00820051"/>
  </w:style>
  <w:style w:type="character" w:customStyle="1" w:styleId="WW8Num19z4">
    <w:name w:val="WW8Num19z4"/>
    <w:rsid w:val="00820051"/>
  </w:style>
  <w:style w:type="character" w:customStyle="1" w:styleId="WW8Num19z5">
    <w:name w:val="WW8Num19z5"/>
    <w:rsid w:val="00820051"/>
  </w:style>
  <w:style w:type="character" w:customStyle="1" w:styleId="WW8Num19z6">
    <w:name w:val="WW8Num19z6"/>
    <w:rsid w:val="00820051"/>
  </w:style>
  <w:style w:type="character" w:customStyle="1" w:styleId="WW8Num19z7">
    <w:name w:val="WW8Num19z7"/>
    <w:rsid w:val="00820051"/>
  </w:style>
  <w:style w:type="character" w:customStyle="1" w:styleId="WW8Num19z8">
    <w:name w:val="WW8Num19z8"/>
    <w:rsid w:val="00820051"/>
  </w:style>
  <w:style w:type="character" w:customStyle="1" w:styleId="WW8Num20z0">
    <w:name w:val="WW8Num20z0"/>
    <w:rsid w:val="00820051"/>
    <w:rPr>
      <w:rFonts w:cs="Times New Roman"/>
    </w:rPr>
  </w:style>
  <w:style w:type="character" w:customStyle="1" w:styleId="WW8Num20z1">
    <w:name w:val="WW8Num20z1"/>
    <w:rsid w:val="00820051"/>
    <w:rPr>
      <w:rFonts w:cs="Times New Roman"/>
      <w:b/>
      <w:i w:val="0"/>
    </w:rPr>
  </w:style>
  <w:style w:type="character" w:customStyle="1" w:styleId="WW8Num21z0">
    <w:name w:val="WW8Num21z0"/>
    <w:rsid w:val="00820051"/>
    <w:rPr>
      <w:rFonts w:cs="Times New Roman"/>
    </w:rPr>
  </w:style>
  <w:style w:type="character" w:customStyle="1" w:styleId="WW8Num22z0">
    <w:name w:val="WW8Num22z0"/>
    <w:rsid w:val="00820051"/>
    <w:rPr>
      <w:rFonts w:cs="Times New Roman"/>
    </w:rPr>
  </w:style>
  <w:style w:type="character" w:customStyle="1" w:styleId="WW8Num22z1">
    <w:name w:val="WW8Num22z1"/>
    <w:rsid w:val="00820051"/>
    <w:rPr>
      <w:rFonts w:ascii="Cambria" w:hAnsi="Cambria" w:cs="Times New Roman"/>
      <w:b/>
      <w:bCs/>
      <w:iCs/>
      <w:color w:val="000000"/>
      <w:sz w:val="24"/>
      <w:szCs w:val="24"/>
    </w:rPr>
  </w:style>
  <w:style w:type="character" w:customStyle="1" w:styleId="WW8Num23z0">
    <w:name w:val="WW8Num23z0"/>
    <w:rsid w:val="00820051"/>
    <w:rPr>
      <w:rFonts w:cs="Times New Roman"/>
      <w:b/>
    </w:rPr>
  </w:style>
  <w:style w:type="character" w:customStyle="1" w:styleId="WW8Num23z2">
    <w:name w:val="WW8Num23z2"/>
    <w:rsid w:val="00820051"/>
    <w:rPr>
      <w:rFonts w:ascii="Cambria" w:hAnsi="Cambria" w:cs="Times New Roman"/>
      <w:b w:val="0"/>
      <w:bCs/>
      <w:color w:val="000000"/>
      <w:sz w:val="24"/>
      <w:szCs w:val="24"/>
    </w:rPr>
  </w:style>
  <w:style w:type="character" w:customStyle="1" w:styleId="WW8Num24z0">
    <w:name w:val="WW8Num24z0"/>
    <w:rsid w:val="00820051"/>
    <w:rPr>
      <w:rFonts w:eastAsia="Times New Roman" w:cs="Arial"/>
    </w:rPr>
  </w:style>
  <w:style w:type="character" w:customStyle="1" w:styleId="WW8Num24z1">
    <w:name w:val="WW8Num24z1"/>
    <w:rsid w:val="00820051"/>
    <w:rPr>
      <w:rFonts w:cs="Times New Roman"/>
    </w:rPr>
  </w:style>
  <w:style w:type="character" w:customStyle="1" w:styleId="WW8Num24z2">
    <w:name w:val="WW8Num24z2"/>
    <w:rsid w:val="00820051"/>
    <w:rPr>
      <w:rFonts w:ascii="Cambria" w:eastAsia="Lucida Sans Unicode" w:hAnsi="Cambria" w:cs="Times New Roman"/>
      <w:b w:val="0"/>
      <w:bCs/>
      <w:color w:val="000000"/>
      <w:sz w:val="24"/>
      <w:szCs w:val="24"/>
    </w:rPr>
  </w:style>
  <w:style w:type="character" w:customStyle="1" w:styleId="WW8Num25z0">
    <w:name w:val="WW8Num25z0"/>
    <w:rsid w:val="00820051"/>
  </w:style>
  <w:style w:type="character" w:customStyle="1" w:styleId="WW8Num25z1">
    <w:name w:val="WW8Num25z1"/>
    <w:rsid w:val="00820051"/>
    <w:rPr>
      <w:rFonts w:ascii="Cambria" w:eastAsia="Times New Roman" w:hAnsi="Cambria" w:cs="Cambria"/>
      <w:b/>
      <w:bCs/>
      <w:i/>
      <w:iCs/>
      <w:color w:val="000000"/>
      <w:sz w:val="24"/>
      <w:szCs w:val="24"/>
      <w:shd w:val="clear" w:color="auto" w:fill="FFFF00"/>
    </w:rPr>
  </w:style>
  <w:style w:type="character" w:customStyle="1" w:styleId="WW8Num25z2">
    <w:name w:val="WW8Num25z2"/>
    <w:rsid w:val="00820051"/>
  </w:style>
  <w:style w:type="character" w:customStyle="1" w:styleId="WW8Num25z3">
    <w:name w:val="WW8Num25z3"/>
    <w:rsid w:val="00820051"/>
  </w:style>
  <w:style w:type="character" w:customStyle="1" w:styleId="WW8Num25z5">
    <w:name w:val="WW8Num25z5"/>
    <w:rsid w:val="00820051"/>
  </w:style>
  <w:style w:type="character" w:customStyle="1" w:styleId="WW8Num26z0">
    <w:name w:val="WW8Num26z0"/>
    <w:rsid w:val="00820051"/>
    <w:rPr>
      <w:rFonts w:ascii="Symbol" w:hAnsi="Symbol" w:cs="Symbol"/>
    </w:rPr>
  </w:style>
  <w:style w:type="character" w:customStyle="1" w:styleId="WW8Num26z1">
    <w:name w:val="WW8Num26z1"/>
    <w:rsid w:val="00820051"/>
    <w:rPr>
      <w:rFonts w:ascii="Courier New" w:hAnsi="Courier New" w:cs="Courier New"/>
    </w:rPr>
  </w:style>
  <w:style w:type="character" w:customStyle="1" w:styleId="WW8Num27z0">
    <w:name w:val="WW8Num27z0"/>
    <w:rsid w:val="00820051"/>
    <w:rPr>
      <w:rFonts w:ascii="Symbol" w:hAnsi="Symbol" w:cs="Symbol"/>
    </w:rPr>
  </w:style>
  <w:style w:type="character" w:customStyle="1" w:styleId="WW8Num27z1">
    <w:name w:val="WW8Num27z1"/>
    <w:rsid w:val="00820051"/>
    <w:rPr>
      <w:rFonts w:ascii="Courier New" w:hAnsi="Courier New" w:cs="Courier New"/>
    </w:rPr>
  </w:style>
  <w:style w:type="character" w:customStyle="1" w:styleId="WW8Num27z2">
    <w:name w:val="WW8Num27z2"/>
    <w:rsid w:val="00820051"/>
    <w:rPr>
      <w:rFonts w:ascii="Wingdings" w:hAnsi="Wingdings" w:cs="Wingdings"/>
    </w:rPr>
  </w:style>
  <w:style w:type="character" w:customStyle="1" w:styleId="WW8Num27z3">
    <w:name w:val="WW8Num27z3"/>
    <w:rsid w:val="00820051"/>
  </w:style>
  <w:style w:type="character" w:customStyle="1" w:styleId="WW8Num27z4">
    <w:name w:val="WW8Num27z4"/>
    <w:rsid w:val="00820051"/>
  </w:style>
  <w:style w:type="character" w:customStyle="1" w:styleId="WW8Num27z5">
    <w:name w:val="WW8Num27z5"/>
    <w:rsid w:val="00820051"/>
  </w:style>
  <w:style w:type="character" w:customStyle="1" w:styleId="WW8Num27z6">
    <w:name w:val="WW8Num27z6"/>
    <w:rsid w:val="00820051"/>
  </w:style>
  <w:style w:type="character" w:customStyle="1" w:styleId="WW8Num27z7">
    <w:name w:val="WW8Num27z7"/>
    <w:rsid w:val="00820051"/>
  </w:style>
  <w:style w:type="character" w:customStyle="1" w:styleId="WW8Num27z8">
    <w:name w:val="WW8Num27z8"/>
    <w:rsid w:val="00820051"/>
  </w:style>
  <w:style w:type="character" w:customStyle="1" w:styleId="WW8Num28z0">
    <w:name w:val="WW8Num28z0"/>
    <w:rsid w:val="00820051"/>
    <w:rPr>
      <w:rFonts w:cs="Times New Roman"/>
    </w:rPr>
  </w:style>
  <w:style w:type="character" w:customStyle="1" w:styleId="WW8Num28z1">
    <w:name w:val="WW8Num28z1"/>
    <w:rsid w:val="00820051"/>
    <w:rPr>
      <w:rFonts w:ascii="Cambria" w:hAnsi="Cambria" w:cs="Times New Roman"/>
      <w:b/>
      <w:bCs/>
      <w:i w:val="0"/>
      <w:color w:val="000000"/>
      <w:sz w:val="24"/>
      <w:szCs w:val="24"/>
    </w:rPr>
  </w:style>
  <w:style w:type="character" w:customStyle="1" w:styleId="WW8Num28z2">
    <w:name w:val="WW8Num28z2"/>
    <w:rsid w:val="00820051"/>
    <w:rPr>
      <w:rFonts w:ascii="Cambria" w:eastAsia="Lucida Sans Unicode" w:hAnsi="Cambria" w:cs="Times New Roman"/>
      <w:b w:val="0"/>
      <w:bCs/>
      <w:color w:val="000000"/>
      <w:sz w:val="24"/>
      <w:szCs w:val="24"/>
    </w:rPr>
  </w:style>
  <w:style w:type="character" w:customStyle="1" w:styleId="WW8Num28z3">
    <w:name w:val="WW8Num28z3"/>
    <w:rsid w:val="00820051"/>
  </w:style>
  <w:style w:type="character" w:customStyle="1" w:styleId="WW8Num28z4">
    <w:name w:val="WW8Num28z4"/>
    <w:rsid w:val="00820051"/>
  </w:style>
  <w:style w:type="character" w:customStyle="1" w:styleId="WW8Num28z5">
    <w:name w:val="WW8Num28z5"/>
    <w:rsid w:val="00820051"/>
  </w:style>
  <w:style w:type="character" w:customStyle="1" w:styleId="WW8Num28z6">
    <w:name w:val="WW8Num28z6"/>
    <w:rsid w:val="00820051"/>
  </w:style>
  <w:style w:type="character" w:customStyle="1" w:styleId="WW8Num28z7">
    <w:name w:val="WW8Num28z7"/>
    <w:rsid w:val="00820051"/>
  </w:style>
  <w:style w:type="character" w:customStyle="1" w:styleId="WW8Num28z8">
    <w:name w:val="WW8Num28z8"/>
    <w:rsid w:val="00820051"/>
  </w:style>
  <w:style w:type="character" w:customStyle="1" w:styleId="WW8Num29z0">
    <w:name w:val="WW8Num29z0"/>
    <w:rsid w:val="00820051"/>
    <w:rPr>
      <w:rFonts w:eastAsia="SimSun" w:cs="Helvetica"/>
      <w:bCs/>
      <w:color w:val="000000"/>
    </w:rPr>
  </w:style>
  <w:style w:type="character" w:customStyle="1" w:styleId="WW8Num29z1">
    <w:name w:val="WW8Num29z1"/>
    <w:rsid w:val="00820051"/>
    <w:rPr>
      <w:rFonts w:ascii="Courier New" w:hAnsi="Courier New" w:cs="Courier New"/>
    </w:rPr>
  </w:style>
  <w:style w:type="character" w:customStyle="1" w:styleId="WW8Num30z0">
    <w:name w:val="WW8Num30z0"/>
    <w:rsid w:val="00820051"/>
    <w:rPr>
      <w:rFonts w:eastAsia="Cambria" w:cs="Cambria"/>
      <w:i/>
      <w:color w:val="00000A"/>
    </w:rPr>
  </w:style>
  <w:style w:type="character" w:customStyle="1" w:styleId="WW8Num30z1">
    <w:name w:val="WW8Num30z1"/>
    <w:rsid w:val="00820051"/>
    <w:rPr>
      <w:rFonts w:eastAsia="Cambria" w:cs="Cambria"/>
      <w:b/>
      <w:color w:val="00000A"/>
    </w:rPr>
  </w:style>
  <w:style w:type="character" w:customStyle="1" w:styleId="WW8Num30z2">
    <w:name w:val="WW8Num30z2"/>
    <w:rsid w:val="00820051"/>
  </w:style>
  <w:style w:type="character" w:customStyle="1" w:styleId="WW8Num30z3">
    <w:name w:val="WW8Num30z3"/>
    <w:rsid w:val="00820051"/>
  </w:style>
  <w:style w:type="character" w:customStyle="1" w:styleId="WW8Num30z4">
    <w:name w:val="WW8Num30z4"/>
    <w:rsid w:val="00820051"/>
  </w:style>
  <w:style w:type="character" w:customStyle="1" w:styleId="WW8Num30z5">
    <w:name w:val="WW8Num30z5"/>
    <w:rsid w:val="00820051"/>
  </w:style>
  <w:style w:type="character" w:customStyle="1" w:styleId="WW8Num30z6">
    <w:name w:val="WW8Num30z6"/>
    <w:rsid w:val="00820051"/>
  </w:style>
  <w:style w:type="character" w:customStyle="1" w:styleId="WW8Num30z7">
    <w:name w:val="WW8Num30z7"/>
    <w:rsid w:val="00820051"/>
  </w:style>
  <w:style w:type="character" w:customStyle="1" w:styleId="WW8Num30z8">
    <w:name w:val="WW8Num30z8"/>
    <w:rsid w:val="00820051"/>
  </w:style>
  <w:style w:type="character" w:customStyle="1" w:styleId="WW8Num31z0">
    <w:name w:val="WW8Num31z0"/>
    <w:rsid w:val="00820051"/>
    <w:rPr>
      <w:rFonts w:ascii="Cambria" w:hAnsi="Cambria" w:cs="Cambria"/>
      <w:b/>
      <w:bCs/>
      <w:i/>
      <w:iCs/>
      <w:color w:val="000000"/>
      <w:sz w:val="24"/>
      <w:szCs w:val="24"/>
    </w:rPr>
  </w:style>
  <w:style w:type="character" w:customStyle="1" w:styleId="WW8Num31z1">
    <w:name w:val="WW8Num31z1"/>
    <w:rsid w:val="00820051"/>
    <w:rPr>
      <w:rFonts w:cs="Cambria"/>
    </w:rPr>
  </w:style>
  <w:style w:type="character" w:customStyle="1" w:styleId="WW8Num31z2">
    <w:name w:val="WW8Num31z2"/>
    <w:rsid w:val="00820051"/>
  </w:style>
  <w:style w:type="character" w:customStyle="1" w:styleId="WW8Num31z3">
    <w:name w:val="WW8Num31z3"/>
    <w:rsid w:val="00820051"/>
  </w:style>
  <w:style w:type="character" w:customStyle="1" w:styleId="WW8Num31z4">
    <w:name w:val="WW8Num31z4"/>
    <w:rsid w:val="00820051"/>
  </w:style>
  <w:style w:type="character" w:customStyle="1" w:styleId="WW8Num31z5">
    <w:name w:val="WW8Num31z5"/>
    <w:rsid w:val="00820051"/>
  </w:style>
  <w:style w:type="character" w:customStyle="1" w:styleId="WW8Num31z6">
    <w:name w:val="WW8Num31z6"/>
    <w:rsid w:val="00820051"/>
  </w:style>
  <w:style w:type="character" w:customStyle="1" w:styleId="WW8Num31z7">
    <w:name w:val="WW8Num31z7"/>
    <w:rsid w:val="00820051"/>
  </w:style>
  <w:style w:type="character" w:customStyle="1" w:styleId="WW8Num31z8">
    <w:name w:val="WW8Num31z8"/>
    <w:rsid w:val="00820051"/>
  </w:style>
  <w:style w:type="character" w:customStyle="1" w:styleId="WW8Num32z0">
    <w:name w:val="WW8Num32z0"/>
    <w:rsid w:val="00820051"/>
    <w:rPr>
      <w:b w:val="0"/>
    </w:rPr>
  </w:style>
  <w:style w:type="character" w:customStyle="1" w:styleId="WW8Num32z1">
    <w:name w:val="WW8Num32z1"/>
    <w:rsid w:val="00820051"/>
    <w:rPr>
      <w:rFonts w:cs="Cambria"/>
    </w:rPr>
  </w:style>
  <w:style w:type="character" w:customStyle="1" w:styleId="WW8Num32z2">
    <w:name w:val="WW8Num32z2"/>
    <w:rsid w:val="00820051"/>
  </w:style>
  <w:style w:type="character" w:customStyle="1" w:styleId="WW8Num32z3">
    <w:name w:val="WW8Num32z3"/>
    <w:rsid w:val="00820051"/>
  </w:style>
  <w:style w:type="character" w:customStyle="1" w:styleId="WW8Num32z4">
    <w:name w:val="WW8Num32z4"/>
    <w:rsid w:val="00820051"/>
  </w:style>
  <w:style w:type="character" w:customStyle="1" w:styleId="WW8Num32z5">
    <w:name w:val="WW8Num32z5"/>
    <w:rsid w:val="00820051"/>
  </w:style>
  <w:style w:type="character" w:customStyle="1" w:styleId="WW8Num32z6">
    <w:name w:val="WW8Num32z6"/>
    <w:rsid w:val="00820051"/>
  </w:style>
  <w:style w:type="character" w:customStyle="1" w:styleId="WW8Num32z7">
    <w:name w:val="WW8Num32z7"/>
    <w:rsid w:val="00820051"/>
  </w:style>
  <w:style w:type="character" w:customStyle="1" w:styleId="WW8Num32z8">
    <w:name w:val="WW8Num32z8"/>
    <w:rsid w:val="00820051"/>
  </w:style>
  <w:style w:type="character" w:customStyle="1" w:styleId="WW8Num33z0">
    <w:name w:val="WW8Num33z0"/>
    <w:rsid w:val="00820051"/>
    <w:rPr>
      <w:rFonts w:cs="Times New Roman"/>
    </w:rPr>
  </w:style>
  <w:style w:type="character" w:customStyle="1" w:styleId="WW8Num33z1">
    <w:name w:val="WW8Num33z1"/>
    <w:rsid w:val="00820051"/>
    <w:rPr>
      <w:rFonts w:cs="Cambria"/>
    </w:rPr>
  </w:style>
  <w:style w:type="character" w:customStyle="1" w:styleId="WW8Num33z2">
    <w:name w:val="WW8Num33z2"/>
    <w:rsid w:val="00820051"/>
  </w:style>
  <w:style w:type="character" w:customStyle="1" w:styleId="WW8Num33z3">
    <w:name w:val="WW8Num33z3"/>
    <w:rsid w:val="00820051"/>
  </w:style>
  <w:style w:type="character" w:customStyle="1" w:styleId="WW8Num33z4">
    <w:name w:val="WW8Num33z4"/>
    <w:rsid w:val="00820051"/>
  </w:style>
  <w:style w:type="character" w:customStyle="1" w:styleId="WW8Num33z5">
    <w:name w:val="WW8Num33z5"/>
    <w:rsid w:val="00820051"/>
  </w:style>
  <w:style w:type="character" w:customStyle="1" w:styleId="WW8Num33z6">
    <w:name w:val="WW8Num33z6"/>
    <w:rsid w:val="00820051"/>
  </w:style>
  <w:style w:type="character" w:customStyle="1" w:styleId="WW8Num33z7">
    <w:name w:val="WW8Num33z7"/>
    <w:rsid w:val="00820051"/>
  </w:style>
  <w:style w:type="character" w:customStyle="1" w:styleId="WW8Num33z8">
    <w:name w:val="WW8Num33z8"/>
    <w:rsid w:val="00820051"/>
  </w:style>
  <w:style w:type="character" w:customStyle="1" w:styleId="WW8Num34z0">
    <w:name w:val="WW8Num34z0"/>
    <w:rsid w:val="00820051"/>
  </w:style>
  <w:style w:type="character" w:customStyle="1" w:styleId="WW8Num34z1">
    <w:name w:val="WW8Num34z1"/>
    <w:rsid w:val="00820051"/>
    <w:rPr>
      <w:rFonts w:cs="Cambria"/>
      <w:b/>
      <w:bCs/>
      <w:szCs w:val="10"/>
    </w:rPr>
  </w:style>
  <w:style w:type="character" w:customStyle="1" w:styleId="WW8Num34z2">
    <w:name w:val="WW8Num34z2"/>
    <w:rsid w:val="00820051"/>
  </w:style>
  <w:style w:type="character" w:customStyle="1" w:styleId="WW8Num34z3">
    <w:name w:val="WW8Num34z3"/>
    <w:rsid w:val="00820051"/>
  </w:style>
  <w:style w:type="character" w:customStyle="1" w:styleId="WW8Num34z4">
    <w:name w:val="WW8Num34z4"/>
    <w:rsid w:val="00820051"/>
  </w:style>
  <w:style w:type="character" w:customStyle="1" w:styleId="WW8Num34z5">
    <w:name w:val="WW8Num34z5"/>
    <w:rsid w:val="00820051"/>
  </w:style>
  <w:style w:type="character" w:customStyle="1" w:styleId="WW8Num34z6">
    <w:name w:val="WW8Num34z6"/>
    <w:rsid w:val="00820051"/>
  </w:style>
  <w:style w:type="character" w:customStyle="1" w:styleId="WW8Num34z7">
    <w:name w:val="WW8Num34z7"/>
    <w:rsid w:val="00820051"/>
  </w:style>
  <w:style w:type="character" w:customStyle="1" w:styleId="WW8Num34z8">
    <w:name w:val="WW8Num34z8"/>
    <w:rsid w:val="00820051"/>
  </w:style>
  <w:style w:type="character" w:customStyle="1" w:styleId="WW8Num35z0">
    <w:name w:val="WW8Num35z0"/>
    <w:rsid w:val="00820051"/>
  </w:style>
  <w:style w:type="character" w:customStyle="1" w:styleId="WW8Num35z1">
    <w:name w:val="WW8Num35z1"/>
    <w:rsid w:val="00820051"/>
    <w:rPr>
      <w:rFonts w:ascii="Cambria" w:hAnsi="Cambria" w:cs="Cambria"/>
      <w:b/>
      <w:bCs/>
      <w:sz w:val="24"/>
      <w:szCs w:val="24"/>
    </w:rPr>
  </w:style>
  <w:style w:type="character" w:customStyle="1" w:styleId="WW8Num35z2">
    <w:name w:val="WW8Num35z2"/>
    <w:rsid w:val="00820051"/>
  </w:style>
  <w:style w:type="character" w:customStyle="1" w:styleId="WW8Num35z3">
    <w:name w:val="WW8Num35z3"/>
    <w:rsid w:val="00820051"/>
  </w:style>
  <w:style w:type="character" w:customStyle="1" w:styleId="WW8Num35z4">
    <w:name w:val="WW8Num35z4"/>
    <w:rsid w:val="00820051"/>
  </w:style>
  <w:style w:type="character" w:customStyle="1" w:styleId="WW8Num35z5">
    <w:name w:val="WW8Num35z5"/>
    <w:rsid w:val="00820051"/>
  </w:style>
  <w:style w:type="character" w:customStyle="1" w:styleId="WW8Num35z6">
    <w:name w:val="WW8Num35z6"/>
    <w:rsid w:val="00820051"/>
  </w:style>
  <w:style w:type="character" w:customStyle="1" w:styleId="WW8Num35z7">
    <w:name w:val="WW8Num35z7"/>
    <w:rsid w:val="00820051"/>
  </w:style>
  <w:style w:type="character" w:customStyle="1" w:styleId="WW8Num35z8">
    <w:name w:val="WW8Num35z8"/>
    <w:rsid w:val="00820051"/>
  </w:style>
  <w:style w:type="character" w:customStyle="1" w:styleId="WW8Num36z0">
    <w:name w:val="WW8Num36z0"/>
    <w:rsid w:val="00820051"/>
  </w:style>
  <w:style w:type="character" w:customStyle="1" w:styleId="WW8Num36z1">
    <w:name w:val="WW8Num36z1"/>
    <w:rsid w:val="00820051"/>
    <w:rPr>
      <w:rFonts w:cs="Helvetica"/>
      <w:b/>
      <w:bCs w:val="0"/>
    </w:rPr>
  </w:style>
  <w:style w:type="character" w:customStyle="1" w:styleId="WW8Num36z2">
    <w:name w:val="WW8Num36z2"/>
    <w:rsid w:val="00820051"/>
  </w:style>
  <w:style w:type="character" w:customStyle="1" w:styleId="WW8Num36z3">
    <w:name w:val="WW8Num36z3"/>
    <w:rsid w:val="00820051"/>
  </w:style>
  <w:style w:type="character" w:customStyle="1" w:styleId="WW8Num36z4">
    <w:name w:val="WW8Num36z4"/>
    <w:rsid w:val="00820051"/>
  </w:style>
  <w:style w:type="character" w:customStyle="1" w:styleId="WW8Num36z5">
    <w:name w:val="WW8Num36z5"/>
    <w:rsid w:val="00820051"/>
  </w:style>
  <w:style w:type="character" w:customStyle="1" w:styleId="WW8Num36z6">
    <w:name w:val="WW8Num36z6"/>
    <w:rsid w:val="00820051"/>
  </w:style>
  <w:style w:type="character" w:customStyle="1" w:styleId="WW8Num36z7">
    <w:name w:val="WW8Num36z7"/>
    <w:rsid w:val="00820051"/>
  </w:style>
  <w:style w:type="character" w:customStyle="1" w:styleId="WW8Num36z8">
    <w:name w:val="WW8Num36z8"/>
    <w:rsid w:val="00820051"/>
  </w:style>
  <w:style w:type="character" w:customStyle="1" w:styleId="WW8Num37z0">
    <w:name w:val="WW8Num37z0"/>
    <w:rsid w:val="00820051"/>
  </w:style>
  <w:style w:type="character" w:customStyle="1" w:styleId="WW8Num37z1">
    <w:name w:val="WW8Num37z1"/>
    <w:rsid w:val="00820051"/>
    <w:rPr>
      <w:rFonts w:ascii="Cambria" w:hAnsi="Cambria" w:cs="Cambria"/>
      <w:b/>
      <w:sz w:val="24"/>
      <w:szCs w:val="24"/>
    </w:rPr>
  </w:style>
  <w:style w:type="character" w:customStyle="1" w:styleId="WW8Num37z2">
    <w:name w:val="WW8Num37z2"/>
    <w:rsid w:val="00820051"/>
  </w:style>
  <w:style w:type="character" w:customStyle="1" w:styleId="WW8Num37z3">
    <w:name w:val="WW8Num37z3"/>
    <w:rsid w:val="00820051"/>
  </w:style>
  <w:style w:type="character" w:customStyle="1" w:styleId="WW8Num37z4">
    <w:name w:val="WW8Num37z4"/>
    <w:rsid w:val="00820051"/>
  </w:style>
  <w:style w:type="character" w:customStyle="1" w:styleId="WW8Num37z5">
    <w:name w:val="WW8Num37z5"/>
    <w:rsid w:val="00820051"/>
  </w:style>
  <w:style w:type="character" w:customStyle="1" w:styleId="WW8Num37z6">
    <w:name w:val="WW8Num37z6"/>
    <w:rsid w:val="00820051"/>
  </w:style>
  <w:style w:type="character" w:customStyle="1" w:styleId="WW8Num37z7">
    <w:name w:val="WW8Num37z7"/>
    <w:rsid w:val="00820051"/>
  </w:style>
  <w:style w:type="character" w:customStyle="1" w:styleId="WW8Num37z8">
    <w:name w:val="WW8Num37z8"/>
    <w:rsid w:val="00820051"/>
  </w:style>
  <w:style w:type="character" w:customStyle="1" w:styleId="WW8Num38z0">
    <w:name w:val="WW8Num38z0"/>
    <w:rsid w:val="00820051"/>
  </w:style>
  <w:style w:type="character" w:customStyle="1" w:styleId="WW8Num38z1">
    <w:name w:val="WW8Num38z1"/>
    <w:rsid w:val="00820051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38z2">
    <w:name w:val="WW8Num38z2"/>
    <w:rsid w:val="00820051"/>
  </w:style>
  <w:style w:type="character" w:customStyle="1" w:styleId="WW8Num39z0">
    <w:name w:val="WW8Num39z0"/>
    <w:rsid w:val="00820051"/>
  </w:style>
  <w:style w:type="character" w:customStyle="1" w:styleId="WW8Num39z1">
    <w:name w:val="WW8Num39z1"/>
    <w:rsid w:val="00820051"/>
    <w:rPr>
      <w:rFonts w:cs="Cambria"/>
    </w:rPr>
  </w:style>
  <w:style w:type="character" w:customStyle="1" w:styleId="WW8Num39z2">
    <w:name w:val="WW8Num39z2"/>
    <w:rsid w:val="00820051"/>
  </w:style>
  <w:style w:type="character" w:customStyle="1" w:styleId="WW8Num39z3">
    <w:name w:val="WW8Num39z3"/>
    <w:rsid w:val="00820051"/>
  </w:style>
  <w:style w:type="character" w:customStyle="1" w:styleId="WW8Num39z4">
    <w:name w:val="WW8Num39z4"/>
    <w:rsid w:val="00820051"/>
  </w:style>
  <w:style w:type="character" w:customStyle="1" w:styleId="WW8Num39z5">
    <w:name w:val="WW8Num39z5"/>
    <w:rsid w:val="00820051"/>
  </w:style>
  <w:style w:type="character" w:customStyle="1" w:styleId="WW8Num39z6">
    <w:name w:val="WW8Num39z6"/>
    <w:rsid w:val="00820051"/>
  </w:style>
  <w:style w:type="character" w:customStyle="1" w:styleId="WW8Num39z7">
    <w:name w:val="WW8Num39z7"/>
    <w:rsid w:val="00820051"/>
  </w:style>
  <w:style w:type="character" w:customStyle="1" w:styleId="WW8Num39z8">
    <w:name w:val="WW8Num39z8"/>
    <w:rsid w:val="00820051"/>
  </w:style>
  <w:style w:type="character" w:customStyle="1" w:styleId="WW8Num40z0">
    <w:name w:val="WW8Num40z0"/>
    <w:rsid w:val="00820051"/>
  </w:style>
  <w:style w:type="character" w:customStyle="1" w:styleId="WW8Num40z1">
    <w:name w:val="WW8Num40z1"/>
    <w:rsid w:val="00820051"/>
    <w:rPr>
      <w:rFonts w:cs="Cambria"/>
    </w:rPr>
  </w:style>
  <w:style w:type="character" w:customStyle="1" w:styleId="WW8Num40z2">
    <w:name w:val="WW8Num40z2"/>
    <w:rsid w:val="00820051"/>
  </w:style>
  <w:style w:type="character" w:customStyle="1" w:styleId="WW8Num40z3">
    <w:name w:val="WW8Num40z3"/>
    <w:rsid w:val="00820051"/>
  </w:style>
  <w:style w:type="character" w:customStyle="1" w:styleId="WW8Num40z4">
    <w:name w:val="WW8Num40z4"/>
    <w:rsid w:val="00820051"/>
  </w:style>
  <w:style w:type="character" w:customStyle="1" w:styleId="WW8Num40z5">
    <w:name w:val="WW8Num40z5"/>
    <w:rsid w:val="00820051"/>
  </w:style>
  <w:style w:type="character" w:customStyle="1" w:styleId="WW8Num40z6">
    <w:name w:val="WW8Num40z6"/>
    <w:rsid w:val="00820051"/>
  </w:style>
  <w:style w:type="character" w:customStyle="1" w:styleId="WW8Num40z7">
    <w:name w:val="WW8Num40z7"/>
    <w:rsid w:val="00820051"/>
  </w:style>
  <w:style w:type="character" w:customStyle="1" w:styleId="WW8Num40z8">
    <w:name w:val="WW8Num40z8"/>
    <w:rsid w:val="00820051"/>
  </w:style>
  <w:style w:type="character" w:customStyle="1" w:styleId="WW8Num41z0">
    <w:name w:val="WW8Num41z0"/>
    <w:rsid w:val="00820051"/>
  </w:style>
  <w:style w:type="character" w:customStyle="1" w:styleId="WW8Num41z1">
    <w:name w:val="WW8Num41z1"/>
    <w:rsid w:val="00820051"/>
    <w:rPr>
      <w:rFonts w:cs="Cambria"/>
    </w:rPr>
  </w:style>
  <w:style w:type="character" w:customStyle="1" w:styleId="WW8Num41z3">
    <w:name w:val="WW8Num41z3"/>
    <w:rsid w:val="00820051"/>
  </w:style>
  <w:style w:type="character" w:customStyle="1" w:styleId="WW8Num41z4">
    <w:name w:val="WW8Num41z4"/>
    <w:rsid w:val="00820051"/>
  </w:style>
  <w:style w:type="character" w:customStyle="1" w:styleId="WW8Num41z5">
    <w:name w:val="WW8Num41z5"/>
    <w:rsid w:val="00820051"/>
  </w:style>
  <w:style w:type="character" w:customStyle="1" w:styleId="WW8Num41z6">
    <w:name w:val="WW8Num41z6"/>
    <w:rsid w:val="00820051"/>
  </w:style>
  <w:style w:type="character" w:customStyle="1" w:styleId="WW8Num41z7">
    <w:name w:val="WW8Num41z7"/>
    <w:rsid w:val="00820051"/>
  </w:style>
  <w:style w:type="character" w:customStyle="1" w:styleId="WW8Num41z8">
    <w:name w:val="WW8Num41z8"/>
    <w:rsid w:val="00820051"/>
  </w:style>
  <w:style w:type="character" w:customStyle="1" w:styleId="WW8Num42z0">
    <w:name w:val="WW8Num42z0"/>
    <w:rsid w:val="00820051"/>
    <w:rPr>
      <w:rFonts w:cs="Cambria"/>
    </w:rPr>
  </w:style>
  <w:style w:type="character" w:customStyle="1" w:styleId="WW8Num42z1">
    <w:name w:val="WW8Num42z1"/>
    <w:rsid w:val="00820051"/>
  </w:style>
  <w:style w:type="character" w:customStyle="1" w:styleId="WW8Num42z2">
    <w:name w:val="WW8Num42z2"/>
    <w:rsid w:val="00820051"/>
  </w:style>
  <w:style w:type="character" w:customStyle="1" w:styleId="WW8Num42z3">
    <w:name w:val="WW8Num42z3"/>
    <w:rsid w:val="00820051"/>
  </w:style>
  <w:style w:type="character" w:customStyle="1" w:styleId="WW8Num42z4">
    <w:name w:val="WW8Num42z4"/>
    <w:rsid w:val="00820051"/>
  </w:style>
  <w:style w:type="character" w:customStyle="1" w:styleId="WW8Num42z5">
    <w:name w:val="WW8Num42z5"/>
    <w:rsid w:val="00820051"/>
  </w:style>
  <w:style w:type="character" w:customStyle="1" w:styleId="WW8Num42z6">
    <w:name w:val="WW8Num42z6"/>
    <w:rsid w:val="00820051"/>
  </w:style>
  <w:style w:type="character" w:customStyle="1" w:styleId="WW8Num42z7">
    <w:name w:val="WW8Num42z7"/>
    <w:rsid w:val="00820051"/>
  </w:style>
  <w:style w:type="character" w:customStyle="1" w:styleId="WW8Num42z8">
    <w:name w:val="WW8Num42z8"/>
    <w:rsid w:val="00820051"/>
  </w:style>
  <w:style w:type="character" w:customStyle="1" w:styleId="WW8Num43z0">
    <w:name w:val="WW8Num43z0"/>
    <w:rsid w:val="00820051"/>
  </w:style>
  <w:style w:type="character" w:customStyle="1" w:styleId="WW8Num43z1">
    <w:name w:val="WW8Num43z1"/>
    <w:rsid w:val="00820051"/>
  </w:style>
  <w:style w:type="character" w:customStyle="1" w:styleId="WW8Num43z2">
    <w:name w:val="WW8Num43z2"/>
    <w:rsid w:val="00820051"/>
  </w:style>
  <w:style w:type="character" w:customStyle="1" w:styleId="WW8Num43z3">
    <w:name w:val="WW8Num43z3"/>
    <w:rsid w:val="00820051"/>
  </w:style>
  <w:style w:type="character" w:customStyle="1" w:styleId="WW8Num43z4">
    <w:name w:val="WW8Num43z4"/>
    <w:rsid w:val="00820051"/>
  </w:style>
  <w:style w:type="character" w:customStyle="1" w:styleId="WW8Num43z5">
    <w:name w:val="WW8Num43z5"/>
    <w:rsid w:val="00820051"/>
  </w:style>
  <w:style w:type="character" w:customStyle="1" w:styleId="WW8Num43z6">
    <w:name w:val="WW8Num43z6"/>
    <w:rsid w:val="00820051"/>
  </w:style>
  <w:style w:type="character" w:customStyle="1" w:styleId="WW8Num43z7">
    <w:name w:val="WW8Num43z7"/>
    <w:rsid w:val="00820051"/>
  </w:style>
  <w:style w:type="character" w:customStyle="1" w:styleId="WW8Num43z8">
    <w:name w:val="WW8Num43z8"/>
    <w:rsid w:val="00820051"/>
  </w:style>
  <w:style w:type="character" w:customStyle="1" w:styleId="WW8Num44z0">
    <w:name w:val="WW8Num44z0"/>
    <w:rsid w:val="00820051"/>
    <w:rPr>
      <w:rFonts w:eastAsia="SimSun" w:cs="Times New Roman"/>
    </w:rPr>
  </w:style>
  <w:style w:type="character" w:customStyle="1" w:styleId="WW8Num44z1">
    <w:name w:val="WW8Num44z1"/>
    <w:rsid w:val="00820051"/>
  </w:style>
  <w:style w:type="character" w:customStyle="1" w:styleId="WW8Num44z2">
    <w:name w:val="WW8Num44z2"/>
    <w:rsid w:val="00820051"/>
  </w:style>
  <w:style w:type="character" w:customStyle="1" w:styleId="WW8Num44z3">
    <w:name w:val="WW8Num44z3"/>
    <w:rsid w:val="00820051"/>
  </w:style>
  <w:style w:type="character" w:customStyle="1" w:styleId="WW8Num44z4">
    <w:name w:val="WW8Num44z4"/>
    <w:rsid w:val="00820051"/>
  </w:style>
  <w:style w:type="character" w:customStyle="1" w:styleId="WW8Num44z5">
    <w:name w:val="WW8Num44z5"/>
    <w:rsid w:val="00820051"/>
  </w:style>
  <w:style w:type="character" w:customStyle="1" w:styleId="WW8Num44z6">
    <w:name w:val="WW8Num44z6"/>
    <w:rsid w:val="00820051"/>
  </w:style>
  <w:style w:type="character" w:customStyle="1" w:styleId="WW8Num44z7">
    <w:name w:val="WW8Num44z7"/>
    <w:rsid w:val="00820051"/>
  </w:style>
  <w:style w:type="character" w:customStyle="1" w:styleId="WW8Num44z8">
    <w:name w:val="WW8Num44z8"/>
    <w:rsid w:val="00820051"/>
  </w:style>
  <w:style w:type="character" w:customStyle="1" w:styleId="WW8Num45z0">
    <w:name w:val="WW8Num45z0"/>
    <w:rsid w:val="00820051"/>
    <w:rPr>
      <w:rFonts w:ascii="Symbol" w:hAnsi="Symbol" w:cs="Symbol"/>
    </w:rPr>
  </w:style>
  <w:style w:type="character" w:customStyle="1" w:styleId="WW8Num45z1">
    <w:name w:val="WW8Num45z1"/>
    <w:rsid w:val="00820051"/>
    <w:rPr>
      <w:rFonts w:ascii="Courier New" w:hAnsi="Courier New" w:cs="Courier New"/>
    </w:rPr>
  </w:style>
  <w:style w:type="character" w:customStyle="1" w:styleId="WW8Num45z2">
    <w:name w:val="WW8Num45z2"/>
    <w:rsid w:val="00820051"/>
    <w:rPr>
      <w:rFonts w:ascii="Wingdings" w:hAnsi="Wingdings" w:cs="Wingdings"/>
    </w:rPr>
  </w:style>
  <w:style w:type="character" w:customStyle="1" w:styleId="WW8Num45z3">
    <w:name w:val="WW8Num45z3"/>
    <w:rsid w:val="00820051"/>
  </w:style>
  <w:style w:type="character" w:customStyle="1" w:styleId="WW8Num45z4">
    <w:name w:val="WW8Num45z4"/>
    <w:rsid w:val="00820051"/>
  </w:style>
  <w:style w:type="character" w:customStyle="1" w:styleId="WW8Num45z5">
    <w:name w:val="WW8Num45z5"/>
    <w:rsid w:val="00820051"/>
  </w:style>
  <w:style w:type="character" w:customStyle="1" w:styleId="WW8Num45z6">
    <w:name w:val="WW8Num45z6"/>
    <w:rsid w:val="00820051"/>
  </w:style>
  <w:style w:type="character" w:customStyle="1" w:styleId="WW8Num45z7">
    <w:name w:val="WW8Num45z7"/>
    <w:rsid w:val="00820051"/>
  </w:style>
  <w:style w:type="character" w:customStyle="1" w:styleId="WW8Num45z8">
    <w:name w:val="WW8Num45z8"/>
    <w:rsid w:val="00820051"/>
  </w:style>
  <w:style w:type="character" w:customStyle="1" w:styleId="WW8Num46z0">
    <w:name w:val="WW8Num46z0"/>
    <w:rsid w:val="00820051"/>
  </w:style>
  <w:style w:type="character" w:customStyle="1" w:styleId="WW8Num46z1">
    <w:name w:val="WW8Num46z1"/>
    <w:rsid w:val="00820051"/>
    <w:rPr>
      <w:rFonts w:cs="Cambria"/>
      <w:b/>
    </w:rPr>
  </w:style>
  <w:style w:type="character" w:customStyle="1" w:styleId="WW8Num46z2">
    <w:name w:val="WW8Num46z2"/>
    <w:rsid w:val="00820051"/>
  </w:style>
  <w:style w:type="character" w:customStyle="1" w:styleId="WW8Num46z3">
    <w:name w:val="WW8Num46z3"/>
    <w:rsid w:val="00820051"/>
  </w:style>
  <w:style w:type="character" w:customStyle="1" w:styleId="WW8Num46z4">
    <w:name w:val="WW8Num46z4"/>
    <w:rsid w:val="00820051"/>
  </w:style>
  <w:style w:type="character" w:customStyle="1" w:styleId="WW8Num46z5">
    <w:name w:val="WW8Num46z5"/>
    <w:rsid w:val="00820051"/>
  </w:style>
  <w:style w:type="character" w:customStyle="1" w:styleId="WW8Num46z6">
    <w:name w:val="WW8Num46z6"/>
    <w:rsid w:val="00820051"/>
  </w:style>
  <w:style w:type="character" w:customStyle="1" w:styleId="WW8Num46z7">
    <w:name w:val="WW8Num46z7"/>
    <w:rsid w:val="00820051"/>
  </w:style>
  <w:style w:type="character" w:customStyle="1" w:styleId="WW8Num46z8">
    <w:name w:val="WW8Num46z8"/>
    <w:rsid w:val="00820051"/>
  </w:style>
  <w:style w:type="character" w:customStyle="1" w:styleId="WW8Num47z0">
    <w:name w:val="WW8Num47z0"/>
    <w:rsid w:val="00820051"/>
  </w:style>
  <w:style w:type="character" w:customStyle="1" w:styleId="WW8Num47z1">
    <w:name w:val="WW8Num47z1"/>
    <w:rsid w:val="00820051"/>
    <w:rPr>
      <w:rFonts w:cs="Cambria"/>
      <w:b/>
      <w:sz w:val="24"/>
      <w:szCs w:val="24"/>
    </w:rPr>
  </w:style>
  <w:style w:type="character" w:customStyle="1" w:styleId="WW8Num47z2">
    <w:name w:val="WW8Num47z2"/>
    <w:rsid w:val="00820051"/>
  </w:style>
  <w:style w:type="character" w:customStyle="1" w:styleId="WW8Num47z3">
    <w:name w:val="WW8Num47z3"/>
    <w:rsid w:val="00820051"/>
  </w:style>
  <w:style w:type="character" w:customStyle="1" w:styleId="WW8Num47z4">
    <w:name w:val="WW8Num47z4"/>
    <w:rsid w:val="00820051"/>
  </w:style>
  <w:style w:type="character" w:customStyle="1" w:styleId="WW8Num47z5">
    <w:name w:val="WW8Num47z5"/>
    <w:rsid w:val="00820051"/>
  </w:style>
  <w:style w:type="character" w:customStyle="1" w:styleId="WW8Num47z6">
    <w:name w:val="WW8Num47z6"/>
    <w:rsid w:val="00820051"/>
  </w:style>
  <w:style w:type="character" w:customStyle="1" w:styleId="WW8Num47z7">
    <w:name w:val="WW8Num47z7"/>
    <w:rsid w:val="00820051"/>
  </w:style>
  <w:style w:type="character" w:customStyle="1" w:styleId="WW8Num47z8">
    <w:name w:val="WW8Num47z8"/>
    <w:rsid w:val="00820051"/>
  </w:style>
  <w:style w:type="character" w:customStyle="1" w:styleId="WW8Num48z0">
    <w:name w:val="WW8Num48z0"/>
    <w:rsid w:val="00820051"/>
    <w:rPr>
      <w:rFonts w:cs="Cambria"/>
    </w:rPr>
  </w:style>
  <w:style w:type="character" w:customStyle="1" w:styleId="WW8Num48z1">
    <w:name w:val="WW8Num48z1"/>
    <w:rsid w:val="00820051"/>
    <w:rPr>
      <w:rFonts w:cs="Arial"/>
      <w:b/>
      <w:bCs w:val="0"/>
    </w:rPr>
  </w:style>
  <w:style w:type="character" w:customStyle="1" w:styleId="WW8Num48z2">
    <w:name w:val="WW8Num48z2"/>
    <w:rsid w:val="00820051"/>
    <w:rPr>
      <w:rFonts w:cs="Arial"/>
    </w:rPr>
  </w:style>
  <w:style w:type="character" w:customStyle="1" w:styleId="WW8Num48z3">
    <w:name w:val="WW8Num48z3"/>
    <w:rsid w:val="00820051"/>
  </w:style>
  <w:style w:type="character" w:customStyle="1" w:styleId="WW8Num48z4">
    <w:name w:val="WW8Num48z4"/>
    <w:rsid w:val="00820051"/>
  </w:style>
  <w:style w:type="character" w:customStyle="1" w:styleId="WW8Num48z5">
    <w:name w:val="WW8Num48z5"/>
    <w:rsid w:val="00820051"/>
  </w:style>
  <w:style w:type="character" w:customStyle="1" w:styleId="WW8Num48z6">
    <w:name w:val="WW8Num48z6"/>
    <w:rsid w:val="00820051"/>
  </w:style>
  <w:style w:type="character" w:customStyle="1" w:styleId="WW8Num48z7">
    <w:name w:val="WW8Num48z7"/>
    <w:rsid w:val="00820051"/>
  </w:style>
  <w:style w:type="character" w:customStyle="1" w:styleId="WW8Num48z8">
    <w:name w:val="WW8Num48z8"/>
    <w:rsid w:val="00820051"/>
  </w:style>
  <w:style w:type="character" w:customStyle="1" w:styleId="WW8Num49z0">
    <w:name w:val="WW8Num49z0"/>
    <w:rsid w:val="00820051"/>
    <w:rPr>
      <w:rFonts w:ascii="Cambria" w:hAnsi="Cambria" w:cs="Cambria"/>
      <w:b/>
      <w:i w:val="0"/>
      <w:sz w:val="24"/>
      <w:szCs w:val="24"/>
    </w:rPr>
  </w:style>
  <w:style w:type="character" w:customStyle="1" w:styleId="WW8Num49z1">
    <w:name w:val="WW8Num49z1"/>
    <w:rsid w:val="00820051"/>
    <w:rPr>
      <w:rFonts w:cs="Cambria"/>
    </w:rPr>
  </w:style>
  <w:style w:type="character" w:customStyle="1" w:styleId="WW8Num49z2">
    <w:name w:val="WW8Num49z2"/>
    <w:rsid w:val="00820051"/>
  </w:style>
  <w:style w:type="character" w:customStyle="1" w:styleId="WW8Num49z3">
    <w:name w:val="WW8Num49z3"/>
    <w:rsid w:val="00820051"/>
  </w:style>
  <w:style w:type="character" w:customStyle="1" w:styleId="WW8Num49z4">
    <w:name w:val="WW8Num49z4"/>
    <w:rsid w:val="00820051"/>
  </w:style>
  <w:style w:type="character" w:customStyle="1" w:styleId="WW8Num49z5">
    <w:name w:val="WW8Num49z5"/>
    <w:rsid w:val="00820051"/>
  </w:style>
  <w:style w:type="character" w:customStyle="1" w:styleId="WW8Num49z6">
    <w:name w:val="WW8Num49z6"/>
    <w:rsid w:val="00820051"/>
  </w:style>
  <w:style w:type="character" w:customStyle="1" w:styleId="WW8Num49z7">
    <w:name w:val="WW8Num49z7"/>
    <w:rsid w:val="00820051"/>
  </w:style>
  <w:style w:type="character" w:customStyle="1" w:styleId="WW8Num49z8">
    <w:name w:val="WW8Num49z8"/>
    <w:rsid w:val="00820051"/>
  </w:style>
  <w:style w:type="character" w:customStyle="1" w:styleId="WW8Num50z0">
    <w:name w:val="WW8Num50z0"/>
    <w:rsid w:val="00820051"/>
    <w:rPr>
      <w:b w:val="0"/>
      <w:i/>
      <w:color w:val="000000"/>
      <w:sz w:val="24"/>
      <w:szCs w:val="24"/>
    </w:rPr>
  </w:style>
  <w:style w:type="character" w:customStyle="1" w:styleId="WW8Num50z1">
    <w:name w:val="WW8Num50z1"/>
    <w:rsid w:val="00820051"/>
    <w:rPr>
      <w:rFonts w:cs="Cambria"/>
    </w:rPr>
  </w:style>
  <w:style w:type="character" w:customStyle="1" w:styleId="WW8Num51z0">
    <w:name w:val="WW8Num51z0"/>
    <w:rsid w:val="00820051"/>
    <w:rPr>
      <w:b/>
      <w:bCs/>
    </w:rPr>
  </w:style>
  <w:style w:type="character" w:customStyle="1" w:styleId="WW8Num51z1">
    <w:name w:val="WW8Num51z1"/>
    <w:rsid w:val="00820051"/>
    <w:rPr>
      <w:rFonts w:cs="Cambria"/>
    </w:rPr>
  </w:style>
  <w:style w:type="character" w:customStyle="1" w:styleId="WW8Num52z0">
    <w:name w:val="WW8Num52z0"/>
    <w:rsid w:val="00820051"/>
    <w:rPr>
      <w:rFonts w:cs="Arial"/>
      <w:b/>
      <w:bCs/>
      <w:sz w:val="24"/>
      <w:szCs w:val="24"/>
    </w:rPr>
  </w:style>
  <w:style w:type="character" w:customStyle="1" w:styleId="WW8Num52z1">
    <w:name w:val="WW8Num52z1"/>
    <w:rsid w:val="00820051"/>
  </w:style>
  <w:style w:type="character" w:customStyle="1" w:styleId="WW8Num52z2">
    <w:name w:val="WW8Num52z2"/>
    <w:rsid w:val="00820051"/>
  </w:style>
  <w:style w:type="character" w:customStyle="1" w:styleId="WW8Num52z3">
    <w:name w:val="WW8Num52z3"/>
    <w:rsid w:val="00820051"/>
  </w:style>
  <w:style w:type="character" w:customStyle="1" w:styleId="WW8Num52z4">
    <w:name w:val="WW8Num52z4"/>
    <w:rsid w:val="00820051"/>
  </w:style>
  <w:style w:type="character" w:customStyle="1" w:styleId="WW8Num52z5">
    <w:name w:val="WW8Num52z5"/>
    <w:rsid w:val="00820051"/>
  </w:style>
  <w:style w:type="character" w:customStyle="1" w:styleId="WW8Num52z6">
    <w:name w:val="WW8Num52z6"/>
    <w:rsid w:val="00820051"/>
  </w:style>
  <w:style w:type="character" w:customStyle="1" w:styleId="WW8Num52z7">
    <w:name w:val="WW8Num52z7"/>
    <w:rsid w:val="00820051"/>
  </w:style>
  <w:style w:type="character" w:customStyle="1" w:styleId="WW8Num52z8">
    <w:name w:val="WW8Num52z8"/>
    <w:rsid w:val="00820051"/>
  </w:style>
  <w:style w:type="character" w:customStyle="1" w:styleId="WW8Num53z0">
    <w:name w:val="WW8Num53z0"/>
    <w:rsid w:val="00820051"/>
    <w:rPr>
      <w:rFonts w:cs="Cambria"/>
    </w:rPr>
  </w:style>
  <w:style w:type="character" w:customStyle="1" w:styleId="WW8Num53z1">
    <w:name w:val="WW8Num53z1"/>
    <w:rsid w:val="00820051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53z2">
    <w:name w:val="WW8Num53z2"/>
    <w:rsid w:val="00820051"/>
  </w:style>
  <w:style w:type="character" w:customStyle="1" w:styleId="WW8Num53z3">
    <w:name w:val="WW8Num53z3"/>
    <w:rsid w:val="00820051"/>
  </w:style>
  <w:style w:type="character" w:customStyle="1" w:styleId="WW8Num54z0">
    <w:name w:val="WW8Num54z0"/>
    <w:rsid w:val="00820051"/>
    <w:rPr>
      <w:rFonts w:ascii="Cambria" w:hAnsi="Cambria" w:cs="Cambria"/>
      <w:sz w:val="24"/>
      <w:szCs w:val="24"/>
    </w:rPr>
  </w:style>
  <w:style w:type="character" w:customStyle="1" w:styleId="WW8Num54z1">
    <w:name w:val="WW8Num54z1"/>
    <w:rsid w:val="00820051"/>
    <w:rPr>
      <w:rFonts w:ascii="Cambria" w:hAnsi="Cambria" w:cs="Cambria"/>
      <w:i/>
      <w:iCs/>
      <w:color w:val="0070C0"/>
      <w:sz w:val="24"/>
      <w:szCs w:val="24"/>
    </w:rPr>
  </w:style>
  <w:style w:type="character" w:customStyle="1" w:styleId="WW8Num54z2">
    <w:name w:val="WW8Num54z2"/>
    <w:rsid w:val="00820051"/>
  </w:style>
  <w:style w:type="character" w:customStyle="1" w:styleId="WW8Num55z0">
    <w:name w:val="WW8Num55z0"/>
    <w:rsid w:val="00820051"/>
    <w:rPr>
      <w:rFonts w:ascii="Cambria" w:hAnsi="Cambria" w:cs="Cambria"/>
      <w:sz w:val="24"/>
      <w:szCs w:val="24"/>
    </w:rPr>
  </w:style>
  <w:style w:type="character" w:customStyle="1" w:styleId="WW8Num55z1">
    <w:name w:val="WW8Num55z1"/>
    <w:rsid w:val="00820051"/>
  </w:style>
  <w:style w:type="character" w:customStyle="1" w:styleId="WW8Num55z2">
    <w:name w:val="WW8Num55z2"/>
    <w:rsid w:val="00820051"/>
  </w:style>
  <w:style w:type="character" w:customStyle="1" w:styleId="WW8Num55z3">
    <w:name w:val="WW8Num55z3"/>
    <w:rsid w:val="00820051"/>
  </w:style>
  <w:style w:type="character" w:customStyle="1" w:styleId="WW8Num55z4">
    <w:name w:val="WW8Num55z4"/>
    <w:rsid w:val="00820051"/>
  </w:style>
  <w:style w:type="character" w:customStyle="1" w:styleId="WW8Num55z5">
    <w:name w:val="WW8Num55z5"/>
    <w:rsid w:val="00820051"/>
  </w:style>
  <w:style w:type="character" w:customStyle="1" w:styleId="WW8Num55z6">
    <w:name w:val="WW8Num55z6"/>
    <w:rsid w:val="00820051"/>
  </w:style>
  <w:style w:type="character" w:customStyle="1" w:styleId="WW8Num55z7">
    <w:name w:val="WW8Num55z7"/>
    <w:rsid w:val="00820051"/>
  </w:style>
  <w:style w:type="character" w:customStyle="1" w:styleId="WW8Num55z8">
    <w:name w:val="WW8Num55z8"/>
    <w:rsid w:val="00820051"/>
  </w:style>
  <w:style w:type="character" w:customStyle="1" w:styleId="WW8Num56z0">
    <w:name w:val="WW8Num56z0"/>
    <w:rsid w:val="00820051"/>
    <w:rPr>
      <w:rFonts w:cs="Cambria"/>
    </w:rPr>
  </w:style>
  <w:style w:type="character" w:customStyle="1" w:styleId="WW8Num56z1">
    <w:name w:val="WW8Num56z1"/>
    <w:rsid w:val="00820051"/>
    <w:rPr>
      <w:rFonts w:cs="Cambria"/>
    </w:rPr>
  </w:style>
  <w:style w:type="character" w:customStyle="1" w:styleId="WW8Num56z2">
    <w:name w:val="WW8Num56z2"/>
    <w:rsid w:val="00820051"/>
  </w:style>
  <w:style w:type="character" w:customStyle="1" w:styleId="WW8Num56z3">
    <w:name w:val="WW8Num56z3"/>
    <w:rsid w:val="00820051"/>
  </w:style>
  <w:style w:type="character" w:customStyle="1" w:styleId="WW8Num56z4">
    <w:name w:val="WW8Num56z4"/>
    <w:rsid w:val="00820051"/>
  </w:style>
  <w:style w:type="character" w:customStyle="1" w:styleId="WW8Num56z5">
    <w:name w:val="WW8Num56z5"/>
    <w:rsid w:val="00820051"/>
  </w:style>
  <w:style w:type="character" w:customStyle="1" w:styleId="WW8Num56z6">
    <w:name w:val="WW8Num56z6"/>
    <w:rsid w:val="00820051"/>
  </w:style>
  <w:style w:type="character" w:customStyle="1" w:styleId="WW8Num56z7">
    <w:name w:val="WW8Num56z7"/>
    <w:rsid w:val="00820051"/>
  </w:style>
  <w:style w:type="character" w:customStyle="1" w:styleId="WW8Num56z8">
    <w:name w:val="WW8Num56z8"/>
    <w:rsid w:val="00820051"/>
  </w:style>
  <w:style w:type="character" w:customStyle="1" w:styleId="WW8Num57z0">
    <w:name w:val="WW8Num57z0"/>
    <w:rsid w:val="00820051"/>
    <w:rPr>
      <w:color w:val="00000A"/>
    </w:rPr>
  </w:style>
  <w:style w:type="character" w:customStyle="1" w:styleId="WW8Num57z1">
    <w:name w:val="WW8Num57z1"/>
    <w:rsid w:val="00820051"/>
    <w:rPr>
      <w:rFonts w:ascii="Cambria" w:hAnsi="Cambria" w:cs="Cambria"/>
      <w:b/>
      <w:bCs/>
      <w:i/>
      <w:color w:val="00000A"/>
      <w:sz w:val="24"/>
      <w:szCs w:val="24"/>
    </w:rPr>
  </w:style>
  <w:style w:type="character" w:customStyle="1" w:styleId="WW8Num57z2">
    <w:name w:val="WW8Num57z2"/>
    <w:rsid w:val="00820051"/>
  </w:style>
  <w:style w:type="character" w:customStyle="1" w:styleId="WW8Num57z3">
    <w:name w:val="WW8Num57z3"/>
    <w:rsid w:val="00820051"/>
    <w:rPr>
      <w:rFonts w:ascii="Symbol" w:hAnsi="Symbol" w:cs="Symbol"/>
    </w:rPr>
  </w:style>
  <w:style w:type="character" w:customStyle="1" w:styleId="WW8Num57z5">
    <w:name w:val="WW8Num57z5"/>
    <w:rsid w:val="00820051"/>
    <w:rPr>
      <w:rFonts w:ascii="Wingdings" w:hAnsi="Wingdings" w:cs="Wingdings"/>
    </w:rPr>
  </w:style>
  <w:style w:type="character" w:customStyle="1" w:styleId="WW8Num58z0">
    <w:name w:val="WW8Num58z0"/>
    <w:rsid w:val="00820051"/>
    <w:rPr>
      <w:color w:val="00000A"/>
    </w:rPr>
  </w:style>
  <w:style w:type="character" w:customStyle="1" w:styleId="WW8Num58z1">
    <w:name w:val="WW8Num58z1"/>
    <w:rsid w:val="00820051"/>
    <w:rPr>
      <w:rFonts w:ascii="Cambria" w:hAnsi="Cambria" w:cs="Cambria"/>
      <w:b/>
      <w:bCs/>
      <w:color w:val="00000A"/>
      <w:sz w:val="24"/>
      <w:szCs w:val="24"/>
    </w:rPr>
  </w:style>
  <w:style w:type="character" w:customStyle="1" w:styleId="WW8Num58z2">
    <w:name w:val="WW8Num58z2"/>
    <w:rsid w:val="00820051"/>
  </w:style>
  <w:style w:type="character" w:customStyle="1" w:styleId="WW8Num58z3">
    <w:name w:val="WW8Num58z3"/>
    <w:rsid w:val="00820051"/>
  </w:style>
  <w:style w:type="character" w:customStyle="1" w:styleId="WW8Num58z4">
    <w:name w:val="WW8Num58z4"/>
    <w:rsid w:val="00820051"/>
  </w:style>
  <w:style w:type="character" w:customStyle="1" w:styleId="WW8Num58z5">
    <w:name w:val="WW8Num58z5"/>
    <w:rsid w:val="00820051"/>
  </w:style>
  <w:style w:type="character" w:customStyle="1" w:styleId="WW8Num58z6">
    <w:name w:val="WW8Num58z6"/>
    <w:rsid w:val="00820051"/>
  </w:style>
  <w:style w:type="character" w:customStyle="1" w:styleId="WW8Num58z7">
    <w:name w:val="WW8Num58z7"/>
    <w:rsid w:val="00820051"/>
  </w:style>
  <w:style w:type="character" w:customStyle="1" w:styleId="WW8Num58z8">
    <w:name w:val="WW8Num58z8"/>
    <w:rsid w:val="00820051"/>
  </w:style>
  <w:style w:type="character" w:customStyle="1" w:styleId="WW8Num59z0">
    <w:name w:val="WW8Num59z0"/>
    <w:rsid w:val="00820051"/>
    <w:rPr>
      <w:rFonts w:cs="Cambria"/>
    </w:rPr>
  </w:style>
  <w:style w:type="character" w:customStyle="1" w:styleId="WW8Num59z1">
    <w:name w:val="WW8Num59z1"/>
    <w:rsid w:val="00820051"/>
  </w:style>
  <w:style w:type="character" w:customStyle="1" w:styleId="WW8Num59z2">
    <w:name w:val="WW8Num59z2"/>
    <w:rsid w:val="00820051"/>
    <w:rPr>
      <w:bCs/>
      <w:i/>
      <w:color w:val="000000"/>
    </w:rPr>
  </w:style>
  <w:style w:type="character" w:customStyle="1" w:styleId="WW8Num59z3">
    <w:name w:val="WW8Num59z3"/>
    <w:rsid w:val="00820051"/>
  </w:style>
  <w:style w:type="character" w:customStyle="1" w:styleId="WW8Num59z4">
    <w:name w:val="WW8Num59z4"/>
    <w:rsid w:val="00820051"/>
  </w:style>
  <w:style w:type="character" w:customStyle="1" w:styleId="WW8Num59z5">
    <w:name w:val="WW8Num59z5"/>
    <w:rsid w:val="00820051"/>
  </w:style>
  <w:style w:type="character" w:customStyle="1" w:styleId="WW8Num59z6">
    <w:name w:val="WW8Num59z6"/>
    <w:rsid w:val="00820051"/>
  </w:style>
  <w:style w:type="character" w:customStyle="1" w:styleId="WW8Num59z7">
    <w:name w:val="WW8Num59z7"/>
    <w:rsid w:val="00820051"/>
  </w:style>
  <w:style w:type="character" w:customStyle="1" w:styleId="WW8Num59z8">
    <w:name w:val="WW8Num59z8"/>
    <w:rsid w:val="00820051"/>
  </w:style>
  <w:style w:type="character" w:customStyle="1" w:styleId="WW8Num60z0">
    <w:name w:val="WW8Num60z0"/>
    <w:rsid w:val="00820051"/>
    <w:rPr>
      <w:rFonts w:ascii="Times New Roman" w:hAnsi="Times New Roman" w:cs="Times New Roman"/>
      <w:color w:val="00000A"/>
    </w:rPr>
  </w:style>
  <w:style w:type="character" w:customStyle="1" w:styleId="WW8Num60z1">
    <w:name w:val="WW8Num60z1"/>
    <w:rsid w:val="00820051"/>
    <w:rPr>
      <w:rFonts w:ascii="Courier New" w:hAnsi="Courier New" w:cs="Courier New"/>
    </w:rPr>
  </w:style>
  <w:style w:type="character" w:customStyle="1" w:styleId="WW8Num61z0">
    <w:name w:val="WW8Num61z0"/>
    <w:rsid w:val="00820051"/>
    <w:rPr>
      <w:rFonts w:cs="Times New Roman"/>
    </w:rPr>
  </w:style>
  <w:style w:type="character" w:customStyle="1" w:styleId="WW8Num61z1">
    <w:name w:val="WW8Num61z1"/>
    <w:rsid w:val="00820051"/>
    <w:rPr>
      <w:rFonts w:cs="Times New Roman"/>
      <w:b/>
      <w:sz w:val="24"/>
      <w:szCs w:val="24"/>
    </w:rPr>
  </w:style>
  <w:style w:type="character" w:customStyle="1" w:styleId="WW8Num62z0">
    <w:name w:val="WW8Num62z0"/>
    <w:rsid w:val="00820051"/>
    <w:rPr>
      <w:rFonts w:eastAsia="Times New Roman" w:cs="Arial"/>
      <w:b w:val="0"/>
      <w:bCs/>
      <w:i/>
      <w:iCs/>
      <w:color w:val="000000"/>
    </w:rPr>
  </w:style>
  <w:style w:type="character" w:customStyle="1" w:styleId="WW8Num62z1">
    <w:name w:val="WW8Num62z1"/>
    <w:rsid w:val="00820051"/>
  </w:style>
  <w:style w:type="character" w:customStyle="1" w:styleId="WW8Num62z2">
    <w:name w:val="WW8Num62z2"/>
    <w:rsid w:val="00820051"/>
  </w:style>
  <w:style w:type="character" w:customStyle="1" w:styleId="WW8Num62z3">
    <w:name w:val="WW8Num62z3"/>
    <w:rsid w:val="00820051"/>
  </w:style>
  <w:style w:type="character" w:customStyle="1" w:styleId="WW8Num62z4">
    <w:name w:val="WW8Num62z4"/>
    <w:rsid w:val="00820051"/>
  </w:style>
  <w:style w:type="character" w:customStyle="1" w:styleId="WW8Num62z5">
    <w:name w:val="WW8Num62z5"/>
    <w:rsid w:val="00820051"/>
  </w:style>
  <w:style w:type="character" w:customStyle="1" w:styleId="WW8Num62z6">
    <w:name w:val="WW8Num62z6"/>
    <w:rsid w:val="00820051"/>
  </w:style>
  <w:style w:type="character" w:customStyle="1" w:styleId="WW8Num62z7">
    <w:name w:val="WW8Num62z7"/>
    <w:rsid w:val="00820051"/>
  </w:style>
  <w:style w:type="character" w:customStyle="1" w:styleId="WW8Num62z8">
    <w:name w:val="WW8Num62z8"/>
    <w:rsid w:val="00820051"/>
  </w:style>
  <w:style w:type="character" w:customStyle="1" w:styleId="WW8Num63z0">
    <w:name w:val="WW8Num63z0"/>
    <w:rsid w:val="00820051"/>
    <w:rPr>
      <w:rFonts w:eastAsia="Times New Roman" w:cs="Arial"/>
      <w:b w:val="0"/>
      <w:bCs w:val="0"/>
    </w:rPr>
  </w:style>
  <w:style w:type="character" w:customStyle="1" w:styleId="WW8Num63z1">
    <w:name w:val="WW8Num63z1"/>
    <w:rsid w:val="00820051"/>
  </w:style>
  <w:style w:type="character" w:customStyle="1" w:styleId="WW8Num63z2">
    <w:name w:val="WW8Num63z2"/>
    <w:rsid w:val="00820051"/>
  </w:style>
  <w:style w:type="character" w:customStyle="1" w:styleId="WW8Num63z3">
    <w:name w:val="WW8Num63z3"/>
    <w:rsid w:val="00820051"/>
  </w:style>
  <w:style w:type="character" w:customStyle="1" w:styleId="WW8Num63z4">
    <w:name w:val="WW8Num63z4"/>
    <w:rsid w:val="00820051"/>
  </w:style>
  <w:style w:type="character" w:customStyle="1" w:styleId="WW8Num63z5">
    <w:name w:val="WW8Num63z5"/>
    <w:rsid w:val="00820051"/>
  </w:style>
  <w:style w:type="character" w:customStyle="1" w:styleId="WW8Num63z6">
    <w:name w:val="WW8Num63z6"/>
    <w:rsid w:val="00820051"/>
  </w:style>
  <w:style w:type="character" w:customStyle="1" w:styleId="WW8Num63z7">
    <w:name w:val="WW8Num63z7"/>
    <w:rsid w:val="00820051"/>
  </w:style>
  <w:style w:type="character" w:customStyle="1" w:styleId="WW8Num63z8">
    <w:name w:val="WW8Num63z8"/>
    <w:rsid w:val="00820051"/>
  </w:style>
  <w:style w:type="character" w:customStyle="1" w:styleId="WW8Num64z0">
    <w:name w:val="WW8Num64z0"/>
    <w:rsid w:val="00820051"/>
    <w:rPr>
      <w:rFonts w:eastAsia="SimSun" w:cs="Helvetica"/>
      <w:bCs/>
      <w:color w:val="000000"/>
    </w:rPr>
  </w:style>
  <w:style w:type="character" w:customStyle="1" w:styleId="WW8Num64z1">
    <w:name w:val="WW8Num64z1"/>
    <w:rsid w:val="00820051"/>
    <w:rPr>
      <w:rFonts w:ascii="Courier New" w:hAnsi="Courier New" w:cs="Courier New"/>
    </w:rPr>
  </w:style>
  <w:style w:type="character" w:customStyle="1" w:styleId="WW8Num64z2">
    <w:name w:val="WW8Num64z2"/>
    <w:rsid w:val="00820051"/>
  </w:style>
  <w:style w:type="character" w:customStyle="1" w:styleId="WW8Num64z3">
    <w:name w:val="WW8Num64z3"/>
    <w:rsid w:val="00820051"/>
    <w:rPr>
      <w:rFonts w:ascii="Symbol" w:hAnsi="Symbol" w:cs="Symbol"/>
    </w:rPr>
  </w:style>
  <w:style w:type="character" w:customStyle="1" w:styleId="WW8Num64z4">
    <w:name w:val="WW8Num64z4"/>
    <w:rsid w:val="00820051"/>
  </w:style>
  <w:style w:type="character" w:customStyle="1" w:styleId="WW8Num64z5">
    <w:name w:val="WW8Num64z5"/>
    <w:rsid w:val="00820051"/>
    <w:rPr>
      <w:rFonts w:ascii="Wingdings" w:hAnsi="Wingdings" w:cs="Wingdings"/>
    </w:rPr>
  </w:style>
  <w:style w:type="character" w:customStyle="1" w:styleId="WW8Num64z6">
    <w:name w:val="WW8Num64z6"/>
    <w:rsid w:val="00820051"/>
  </w:style>
  <w:style w:type="character" w:customStyle="1" w:styleId="WW8Num64z7">
    <w:name w:val="WW8Num64z7"/>
    <w:rsid w:val="00820051"/>
  </w:style>
  <w:style w:type="character" w:customStyle="1" w:styleId="WW8Num64z8">
    <w:name w:val="WW8Num64z8"/>
    <w:rsid w:val="00820051"/>
  </w:style>
  <w:style w:type="character" w:customStyle="1" w:styleId="WW8Num65z0">
    <w:name w:val="WW8Num65z0"/>
    <w:rsid w:val="00820051"/>
  </w:style>
  <w:style w:type="character" w:customStyle="1" w:styleId="WW8Num65z1">
    <w:name w:val="WW8Num65z1"/>
    <w:rsid w:val="00820051"/>
    <w:rPr>
      <w:rFonts w:ascii="Cambria" w:hAnsi="Cambria" w:cs="Cambria"/>
      <w:sz w:val="24"/>
      <w:szCs w:val="24"/>
    </w:rPr>
  </w:style>
  <w:style w:type="character" w:customStyle="1" w:styleId="WW8Num65z2">
    <w:name w:val="WW8Num65z2"/>
    <w:rsid w:val="00820051"/>
  </w:style>
  <w:style w:type="character" w:customStyle="1" w:styleId="WW8Num65z3">
    <w:name w:val="WW8Num65z3"/>
    <w:rsid w:val="00820051"/>
  </w:style>
  <w:style w:type="character" w:customStyle="1" w:styleId="WW8Num65z4">
    <w:name w:val="WW8Num65z4"/>
    <w:rsid w:val="00820051"/>
  </w:style>
  <w:style w:type="character" w:customStyle="1" w:styleId="WW8Num65z5">
    <w:name w:val="WW8Num65z5"/>
    <w:rsid w:val="00820051"/>
  </w:style>
  <w:style w:type="character" w:customStyle="1" w:styleId="WW8Num65z6">
    <w:name w:val="WW8Num65z6"/>
    <w:rsid w:val="00820051"/>
  </w:style>
  <w:style w:type="character" w:customStyle="1" w:styleId="WW8Num65z7">
    <w:name w:val="WW8Num65z7"/>
    <w:rsid w:val="00820051"/>
  </w:style>
  <w:style w:type="character" w:customStyle="1" w:styleId="WW8Num65z8">
    <w:name w:val="WW8Num65z8"/>
    <w:rsid w:val="00820051"/>
  </w:style>
  <w:style w:type="character" w:customStyle="1" w:styleId="WW8Num66z0">
    <w:name w:val="WW8Num66z0"/>
    <w:rsid w:val="00820051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66z1">
    <w:name w:val="WW8Num66z1"/>
    <w:rsid w:val="00820051"/>
  </w:style>
  <w:style w:type="character" w:customStyle="1" w:styleId="WW8Num66z2">
    <w:name w:val="WW8Num66z2"/>
    <w:rsid w:val="00820051"/>
  </w:style>
  <w:style w:type="character" w:customStyle="1" w:styleId="WW8Num66z3">
    <w:name w:val="WW8Num66z3"/>
    <w:rsid w:val="00820051"/>
  </w:style>
  <w:style w:type="character" w:customStyle="1" w:styleId="WW8Num66z4">
    <w:name w:val="WW8Num66z4"/>
    <w:rsid w:val="00820051"/>
  </w:style>
  <w:style w:type="character" w:customStyle="1" w:styleId="WW8Num66z5">
    <w:name w:val="WW8Num66z5"/>
    <w:rsid w:val="00820051"/>
  </w:style>
  <w:style w:type="character" w:customStyle="1" w:styleId="WW8Num66z6">
    <w:name w:val="WW8Num66z6"/>
    <w:rsid w:val="00820051"/>
  </w:style>
  <w:style w:type="character" w:customStyle="1" w:styleId="WW8Num66z7">
    <w:name w:val="WW8Num66z7"/>
    <w:rsid w:val="00820051"/>
  </w:style>
  <w:style w:type="character" w:customStyle="1" w:styleId="WW8Num66z8">
    <w:name w:val="WW8Num66z8"/>
    <w:rsid w:val="00820051"/>
  </w:style>
  <w:style w:type="character" w:customStyle="1" w:styleId="WW8Num67z0">
    <w:name w:val="WW8Num67z0"/>
    <w:rsid w:val="00820051"/>
    <w:rPr>
      <w:rFonts w:ascii="Symbol" w:hAnsi="Symbol" w:cs="OpenSymbol"/>
    </w:rPr>
  </w:style>
  <w:style w:type="character" w:customStyle="1" w:styleId="WW8Num67z1">
    <w:name w:val="WW8Num67z1"/>
    <w:rsid w:val="00820051"/>
    <w:rPr>
      <w:rFonts w:ascii="OpenSymbol" w:hAnsi="OpenSymbol" w:cs="OpenSymbol"/>
    </w:rPr>
  </w:style>
  <w:style w:type="character" w:customStyle="1" w:styleId="WW8Num67z2">
    <w:name w:val="WW8Num67z2"/>
    <w:rsid w:val="00820051"/>
  </w:style>
  <w:style w:type="character" w:customStyle="1" w:styleId="WW8Num67z3">
    <w:name w:val="WW8Num67z3"/>
    <w:rsid w:val="00820051"/>
  </w:style>
  <w:style w:type="character" w:customStyle="1" w:styleId="WW8Num67z4">
    <w:name w:val="WW8Num67z4"/>
    <w:rsid w:val="00820051"/>
  </w:style>
  <w:style w:type="character" w:customStyle="1" w:styleId="WW8Num67z5">
    <w:name w:val="WW8Num67z5"/>
    <w:rsid w:val="00820051"/>
  </w:style>
  <w:style w:type="character" w:customStyle="1" w:styleId="WW8Num67z6">
    <w:name w:val="WW8Num67z6"/>
    <w:rsid w:val="00820051"/>
  </w:style>
  <w:style w:type="character" w:customStyle="1" w:styleId="WW8Num67z7">
    <w:name w:val="WW8Num67z7"/>
    <w:rsid w:val="00820051"/>
  </w:style>
  <w:style w:type="character" w:customStyle="1" w:styleId="WW8Num67z8">
    <w:name w:val="WW8Num67z8"/>
    <w:rsid w:val="00820051"/>
  </w:style>
  <w:style w:type="character" w:customStyle="1" w:styleId="WW8Num68z0">
    <w:name w:val="WW8Num68z0"/>
    <w:rsid w:val="00820051"/>
    <w:rPr>
      <w:rFonts w:ascii="Symbol" w:hAnsi="Symbol" w:cs="OpenSymbol"/>
    </w:rPr>
  </w:style>
  <w:style w:type="character" w:customStyle="1" w:styleId="WW8Num68z1">
    <w:name w:val="WW8Num68z1"/>
    <w:rsid w:val="00820051"/>
    <w:rPr>
      <w:rFonts w:ascii="OpenSymbol" w:hAnsi="OpenSymbol" w:cs="OpenSymbol"/>
    </w:rPr>
  </w:style>
  <w:style w:type="character" w:customStyle="1" w:styleId="WW8Num68z3">
    <w:name w:val="WW8Num68z3"/>
    <w:rsid w:val="00820051"/>
    <w:rPr>
      <w:rFonts w:ascii="Symbol" w:hAnsi="Symbol" w:cs="OpenSymbol"/>
    </w:rPr>
  </w:style>
  <w:style w:type="character" w:customStyle="1" w:styleId="WW8Num69z0">
    <w:name w:val="WW8Num69z0"/>
    <w:rsid w:val="00820051"/>
    <w:rPr>
      <w:rFonts w:ascii="Symbol" w:hAnsi="Symbol" w:cs="OpenSymbol"/>
      <w:lang w:val="en-US"/>
    </w:rPr>
  </w:style>
  <w:style w:type="character" w:customStyle="1" w:styleId="WW8Num69z1">
    <w:name w:val="WW8Num69z1"/>
    <w:rsid w:val="00820051"/>
    <w:rPr>
      <w:rFonts w:ascii="OpenSymbol" w:hAnsi="OpenSymbol" w:cs="OpenSymbol"/>
    </w:rPr>
  </w:style>
  <w:style w:type="character" w:customStyle="1" w:styleId="WW8Num70z0">
    <w:name w:val="WW8Num70z0"/>
    <w:rsid w:val="00820051"/>
  </w:style>
  <w:style w:type="character" w:customStyle="1" w:styleId="WW8Num70z1">
    <w:name w:val="WW8Num70z1"/>
    <w:rsid w:val="00820051"/>
  </w:style>
  <w:style w:type="character" w:customStyle="1" w:styleId="WW8Num70z2">
    <w:name w:val="WW8Num70z2"/>
    <w:rsid w:val="00820051"/>
  </w:style>
  <w:style w:type="character" w:customStyle="1" w:styleId="WW8Num70z3">
    <w:name w:val="WW8Num70z3"/>
    <w:rsid w:val="00820051"/>
  </w:style>
  <w:style w:type="character" w:customStyle="1" w:styleId="WW8Num70z4">
    <w:name w:val="WW8Num70z4"/>
    <w:rsid w:val="00820051"/>
  </w:style>
  <w:style w:type="character" w:customStyle="1" w:styleId="WW8Num70z5">
    <w:name w:val="WW8Num70z5"/>
    <w:rsid w:val="00820051"/>
  </w:style>
  <w:style w:type="character" w:customStyle="1" w:styleId="WW8Num70z6">
    <w:name w:val="WW8Num70z6"/>
    <w:rsid w:val="00820051"/>
  </w:style>
  <w:style w:type="character" w:customStyle="1" w:styleId="WW8Num70z7">
    <w:name w:val="WW8Num70z7"/>
    <w:rsid w:val="00820051"/>
  </w:style>
  <w:style w:type="character" w:customStyle="1" w:styleId="WW8Num70z8">
    <w:name w:val="WW8Num70z8"/>
    <w:rsid w:val="00820051"/>
  </w:style>
  <w:style w:type="character" w:customStyle="1" w:styleId="WW8Num3z3">
    <w:name w:val="WW8Num3z3"/>
    <w:rsid w:val="00820051"/>
    <w:rPr>
      <w:rFonts w:cs="Times New Roman"/>
      <w:b w:val="0"/>
    </w:rPr>
  </w:style>
  <w:style w:type="character" w:customStyle="1" w:styleId="WW8Num41z2">
    <w:name w:val="WW8Num41z2"/>
    <w:rsid w:val="00820051"/>
    <w:rPr>
      <w:rFonts w:cs="Cambria"/>
    </w:rPr>
  </w:style>
  <w:style w:type="character" w:customStyle="1" w:styleId="WW8Num2z1">
    <w:name w:val="WW8Num2z1"/>
    <w:rsid w:val="00820051"/>
    <w:rPr>
      <w:rFonts w:cs="Arial"/>
      <w:b/>
      <w:i w:val="0"/>
      <w:color w:val="00000A"/>
      <w:sz w:val="24"/>
      <w:szCs w:val="24"/>
    </w:rPr>
  </w:style>
  <w:style w:type="character" w:customStyle="1" w:styleId="WW8Num25z4">
    <w:name w:val="WW8Num25z4"/>
    <w:rsid w:val="00820051"/>
  </w:style>
  <w:style w:type="character" w:customStyle="1" w:styleId="WW8Num25z6">
    <w:name w:val="WW8Num25z6"/>
    <w:rsid w:val="00820051"/>
  </w:style>
  <w:style w:type="character" w:customStyle="1" w:styleId="WW8Num25z7">
    <w:name w:val="WW8Num25z7"/>
    <w:rsid w:val="00820051"/>
  </w:style>
  <w:style w:type="character" w:customStyle="1" w:styleId="WW8Num25z8">
    <w:name w:val="WW8Num25z8"/>
    <w:rsid w:val="00820051"/>
  </w:style>
  <w:style w:type="character" w:customStyle="1" w:styleId="WW8Num26z2">
    <w:name w:val="WW8Num26z2"/>
    <w:rsid w:val="00820051"/>
    <w:rPr>
      <w:rFonts w:ascii="Wingdings" w:hAnsi="Wingdings" w:cs="Wingdings"/>
    </w:rPr>
  </w:style>
  <w:style w:type="character" w:customStyle="1" w:styleId="WW8Num29z2">
    <w:name w:val="WW8Num29z2"/>
    <w:rsid w:val="00820051"/>
  </w:style>
  <w:style w:type="character" w:customStyle="1" w:styleId="WW8Num29z3">
    <w:name w:val="WW8Num29z3"/>
    <w:rsid w:val="00820051"/>
    <w:rPr>
      <w:rFonts w:ascii="Symbol" w:hAnsi="Symbol" w:cs="Symbol"/>
    </w:rPr>
  </w:style>
  <w:style w:type="character" w:customStyle="1" w:styleId="WW8Num29z5">
    <w:name w:val="WW8Num29z5"/>
    <w:rsid w:val="00820051"/>
    <w:rPr>
      <w:rFonts w:ascii="Wingdings" w:hAnsi="Wingdings" w:cs="Wingdings"/>
    </w:rPr>
  </w:style>
  <w:style w:type="character" w:customStyle="1" w:styleId="WW8Num38z3">
    <w:name w:val="WW8Num38z3"/>
    <w:rsid w:val="00820051"/>
  </w:style>
  <w:style w:type="character" w:customStyle="1" w:styleId="WW8Num38z4">
    <w:name w:val="WW8Num38z4"/>
    <w:rsid w:val="00820051"/>
  </w:style>
  <w:style w:type="character" w:customStyle="1" w:styleId="WW8Num38z5">
    <w:name w:val="WW8Num38z5"/>
    <w:rsid w:val="00820051"/>
  </w:style>
  <w:style w:type="character" w:customStyle="1" w:styleId="WW8Num38z6">
    <w:name w:val="WW8Num38z6"/>
    <w:rsid w:val="00820051"/>
  </w:style>
  <w:style w:type="character" w:customStyle="1" w:styleId="WW8Num38z7">
    <w:name w:val="WW8Num38z7"/>
    <w:rsid w:val="00820051"/>
  </w:style>
  <w:style w:type="character" w:customStyle="1" w:styleId="WW8Num38z8">
    <w:name w:val="WW8Num38z8"/>
    <w:rsid w:val="00820051"/>
  </w:style>
  <w:style w:type="character" w:customStyle="1" w:styleId="WW8Num50z2">
    <w:name w:val="WW8Num50z2"/>
    <w:rsid w:val="00820051"/>
  </w:style>
  <w:style w:type="character" w:customStyle="1" w:styleId="WW8Num50z3">
    <w:name w:val="WW8Num50z3"/>
    <w:rsid w:val="00820051"/>
  </w:style>
  <w:style w:type="character" w:customStyle="1" w:styleId="WW8Num50z4">
    <w:name w:val="WW8Num50z4"/>
    <w:rsid w:val="00820051"/>
  </w:style>
  <w:style w:type="character" w:customStyle="1" w:styleId="WW8Num50z5">
    <w:name w:val="WW8Num50z5"/>
    <w:rsid w:val="00820051"/>
  </w:style>
  <w:style w:type="character" w:customStyle="1" w:styleId="WW8Num50z6">
    <w:name w:val="WW8Num50z6"/>
    <w:rsid w:val="00820051"/>
  </w:style>
  <w:style w:type="character" w:customStyle="1" w:styleId="WW8Num50z7">
    <w:name w:val="WW8Num50z7"/>
    <w:rsid w:val="00820051"/>
  </w:style>
  <w:style w:type="character" w:customStyle="1" w:styleId="WW8Num50z8">
    <w:name w:val="WW8Num50z8"/>
    <w:rsid w:val="00820051"/>
  </w:style>
  <w:style w:type="character" w:customStyle="1" w:styleId="WW8Num51z2">
    <w:name w:val="WW8Num51z2"/>
    <w:rsid w:val="00820051"/>
  </w:style>
  <w:style w:type="character" w:customStyle="1" w:styleId="WW8Num51z3">
    <w:name w:val="WW8Num51z3"/>
    <w:rsid w:val="00820051"/>
  </w:style>
  <w:style w:type="character" w:customStyle="1" w:styleId="WW8Num51z4">
    <w:name w:val="WW8Num51z4"/>
    <w:rsid w:val="00820051"/>
  </w:style>
  <w:style w:type="character" w:customStyle="1" w:styleId="WW8Num51z5">
    <w:name w:val="WW8Num51z5"/>
    <w:rsid w:val="00820051"/>
  </w:style>
  <w:style w:type="character" w:customStyle="1" w:styleId="WW8Num51z6">
    <w:name w:val="WW8Num51z6"/>
    <w:rsid w:val="00820051"/>
  </w:style>
  <w:style w:type="character" w:customStyle="1" w:styleId="WW8Num51z7">
    <w:name w:val="WW8Num51z7"/>
    <w:rsid w:val="00820051"/>
  </w:style>
  <w:style w:type="character" w:customStyle="1" w:styleId="WW8Num51z8">
    <w:name w:val="WW8Num51z8"/>
    <w:rsid w:val="00820051"/>
  </w:style>
  <w:style w:type="character" w:customStyle="1" w:styleId="WW8Num53z4">
    <w:name w:val="WW8Num53z4"/>
    <w:rsid w:val="00820051"/>
  </w:style>
  <w:style w:type="character" w:customStyle="1" w:styleId="WW8Num53z5">
    <w:name w:val="WW8Num53z5"/>
    <w:rsid w:val="00820051"/>
  </w:style>
  <w:style w:type="character" w:customStyle="1" w:styleId="WW8Num53z6">
    <w:name w:val="WW8Num53z6"/>
    <w:rsid w:val="00820051"/>
  </w:style>
  <w:style w:type="character" w:customStyle="1" w:styleId="WW8Num53z7">
    <w:name w:val="WW8Num53z7"/>
    <w:rsid w:val="00820051"/>
  </w:style>
  <w:style w:type="character" w:customStyle="1" w:styleId="WW8Num53z8">
    <w:name w:val="WW8Num53z8"/>
    <w:rsid w:val="00820051"/>
  </w:style>
  <w:style w:type="character" w:customStyle="1" w:styleId="WW8Num54z3">
    <w:name w:val="WW8Num54z3"/>
    <w:rsid w:val="00820051"/>
  </w:style>
  <w:style w:type="character" w:customStyle="1" w:styleId="WW8Num54z4">
    <w:name w:val="WW8Num54z4"/>
    <w:rsid w:val="00820051"/>
  </w:style>
  <w:style w:type="character" w:customStyle="1" w:styleId="WW8Num54z5">
    <w:name w:val="WW8Num54z5"/>
    <w:rsid w:val="00820051"/>
  </w:style>
  <w:style w:type="character" w:customStyle="1" w:styleId="WW8Num54z6">
    <w:name w:val="WW8Num54z6"/>
    <w:rsid w:val="00820051"/>
  </w:style>
  <w:style w:type="character" w:customStyle="1" w:styleId="WW8Num54z7">
    <w:name w:val="WW8Num54z7"/>
    <w:rsid w:val="00820051"/>
  </w:style>
  <w:style w:type="character" w:customStyle="1" w:styleId="WW8Num54z8">
    <w:name w:val="WW8Num54z8"/>
    <w:rsid w:val="00820051"/>
  </w:style>
  <w:style w:type="character" w:customStyle="1" w:styleId="WW8Num60z2">
    <w:name w:val="WW8Num60z2"/>
    <w:rsid w:val="00820051"/>
    <w:rPr>
      <w:rFonts w:ascii="Wingdings" w:hAnsi="Wingdings" w:cs="Wingdings"/>
    </w:rPr>
  </w:style>
  <w:style w:type="character" w:customStyle="1" w:styleId="WW8Num60z3">
    <w:name w:val="WW8Num60z3"/>
    <w:rsid w:val="00820051"/>
    <w:rPr>
      <w:rFonts w:ascii="Symbol" w:hAnsi="Symbol" w:cs="Symbol"/>
    </w:rPr>
  </w:style>
  <w:style w:type="character" w:customStyle="1" w:styleId="WW8Num61z2">
    <w:name w:val="WW8Num61z2"/>
    <w:rsid w:val="00820051"/>
    <w:rPr>
      <w:rFonts w:cs="Times New Roman"/>
      <w:b w:val="0"/>
    </w:rPr>
  </w:style>
  <w:style w:type="character" w:customStyle="1" w:styleId="Domylnaczcionkaakapitu1">
    <w:name w:val="Domyślna czcionka akapitu1"/>
    <w:rsid w:val="00820051"/>
  </w:style>
  <w:style w:type="character" w:customStyle="1" w:styleId="NagwekZnak">
    <w:name w:val="Nagłówek Znak"/>
    <w:aliases w:val="Nagłówek strony Znak"/>
    <w:uiPriority w:val="99"/>
    <w:qFormat/>
    <w:rsid w:val="00820051"/>
    <w:rPr>
      <w:rFonts w:ascii="Times New Roman" w:hAnsi="Times New Roman" w:cs="Times New Roman"/>
      <w:sz w:val="24"/>
    </w:rPr>
  </w:style>
  <w:style w:type="character" w:customStyle="1" w:styleId="StopkaZnak">
    <w:name w:val="Stopka Znak"/>
    <w:qFormat/>
    <w:rsid w:val="00820051"/>
    <w:rPr>
      <w:rFonts w:ascii="Times New Roman" w:hAnsi="Times New Roman" w:cs="Times New Roman"/>
      <w:sz w:val="24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uiPriority w:val="34"/>
    <w:qFormat/>
    <w:rsid w:val="00820051"/>
    <w:rPr>
      <w:rFonts w:ascii="Calibri" w:eastAsia="SimSun" w:hAnsi="Calibri" w:cs="Calibri"/>
      <w:sz w:val="20"/>
    </w:rPr>
  </w:style>
  <w:style w:type="character" w:styleId="Hipercze">
    <w:name w:val="Hyperlink"/>
    <w:uiPriority w:val="99"/>
    <w:rsid w:val="00820051"/>
    <w:rPr>
      <w:rFonts w:cs="Times New Roman"/>
      <w:color w:val="0000FF"/>
      <w:u w:val="single"/>
    </w:rPr>
  </w:style>
  <w:style w:type="character" w:customStyle="1" w:styleId="FontStyle33">
    <w:name w:val="Font Style33"/>
    <w:rsid w:val="00820051"/>
    <w:rPr>
      <w:rFonts w:ascii="Times New Roman" w:hAnsi="Times New Roman" w:cs="Times New Roman"/>
      <w:sz w:val="22"/>
    </w:rPr>
  </w:style>
  <w:style w:type="character" w:customStyle="1" w:styleId="UyteHipercze1">
    <w:name w:val="UżyteHiperłącze1"/>
    <w:rsid w:val="00820051"/>
    <w:rPr>
      <w:rFonts w:cs="Times New Roman"/>
      <w:color w:val="954F72"/>
      <w:u w:val="single"/>
    </w:rPr>
  </w:style>
  <w:style w:type="character" w:customStyle="1" w:styleId="TekstpodstawowyZnak">
    <w:name w:val="Tekst podstawowy Znak"/>
    <w:rsid w:val="00820051"/>
    <w:rPr>
      <w:rFonts w:ascii="Times New Roman" w:hAnsi="Times New Roman" w:cs="Times New Roman"/>
      <w:b/>
      <w:sz w:val="20"/>
    </w:rPr>
  </w:style>
  <w:style w:type="character" w:customStyle="1" w:styleId="Listanumerowana3Znak">
    <w:name w:val="Lista numerowana 3 Znak"/>
    <w:rsid w:val="00820051"/>
    <w:rPr>
      <w:rFonts w:ascii="Times" w:eastAsia="Times New Roman" w:hAnsi="Times" w:cs="Times"/>
    </w:rPr>
  </w:style>
  <w:style w:type="character" w:customStyle="1" w:styleId="TekstdymkaZnak">
    <w:name w:val="Tekst dymka Znak"/>
    <w:rsid w:val="00820051"/>
    <w:rPr>
      <w:rFonts w:ascii="Tahoma" w:hAnsi="Tahoma" w:cs="Times New Roman"/>
      <w:sz w:val="16"/>
    </w:rPr>
  </w:style>
  <w:style w:type="character" w:customStyle="1" w:styleId="Odwoaniedokomentarza1">
    <w:name w:val="Odwołanie do komentarza1"/>
    <w:rsid w:val="00820051"/>
    <w:rPr>
      <w:rFonts w:cs="Times New Roman"/>
      <w:sz w:val="16"/>
    </w:rPr>
  </w:style>
  <w:style w:type="character" w:customStyle="1" w:styleId="TekstkomentarzaZnak">
    <w:name w:val="Tekst komentarza Znak"/>
    <w:uiPriority w:val="99"/>
    <w:qFormat/>
    <w:rsid w:val="00820051"/>
    <w:rPr>
      <w:rFonts w:ascii="Times New Roman" w:hAnsi="Times New Roman" w:cs="Times New Roman"/>
      <w:sz w:val="20"/>
    </w:rPr>
  </w:style>
  <w:style w:type="character" w:customStyle="1" w:styleId="TematkomentarzaZnak">
    <w:name w:val="Temat komentarza Znak"/>
    <w:rsid w:val="00820051"/>
    <w:rPr>
      <w:rFonts w:ascii="Times New Roman" w:hAnsi="Times New Roman" w:cs="Times New Roman"/>
      <w:b/>
      <w:sz w:val="20"/>
    </w:rPr>
  </w:style>
  <w:style w:type="character" w:customStyle="1" w:styleId="alb">
    <w:name w:val="a_lb"/>
    <w:qFormat/>
    <w:rsid w:val="00820051"/>
    <w:rPr>
      <w:rFonts w:cs="Times New Roman"/>
    </w:rPr>
  </w:style>
  <w:style w:type="character" w:customStyle="1" w:styleId="TekstprzypisudolnegoZnak">
    <w:name w:val="Tekst przypisu dolnego Znak"/>
    <w:uiPriority w:val="99"/>
    <w:qFormat/>
    <w:rsid w:val="00820051"/>
    <w:rPr>
      <w:rFonts w:ascii="Times New Roman" w:hAnsi="Times New Roman" w:cs="Times New Roman"/>
      <w:sz w:val="20"/>
    </w:rPr>
  </w:style>
  <w:style w:type="character" w:customStyle="1" w:styleId="Odwoanieprzypisudolnego1">
    <w:name w:val="Odwołanie przypisu dolnego1"/>
    <w:rsid w:val="00820051"/>
    <w:rPr>
      <w:rFonts w:cs="Times New Roman"/>
      <w:vertAlign w:val="superscript"/>
    </w:rPr>
  </w:style>
  <w:style w:type="character" w:customStyle="1" w:styleId="ZwykytekstZnak">
    <w:name w:val="Zwykły tekst Znak"/>
    <w:link w:val="Zwykytekst"/>
    <w:rsid w:val="00820051"/>
    <w:rPr>
      <w:rFonts w:ascii="Courier New" w:eastAsia="MS Mincho" w:hAnsi="Courier New" w:cs="Times New Roman"/>
      <w:sz w:val="20"/>
    </w:rPr>
  </w:style>
  <w:style w:type="character" w:customStyle="1" w:styleId="TytuZnak">
    <w:name w:val="Tytuł Znak"/>
    <w:rsid w:val="00820051"/>
    <w:rPr>
      <w:rFonts w:ascii="Calibri Light" w:hAnsi="Calibri Light" w:cs="Times New Roman"/>
      <w:spacing w:val="-10"/>
      <w:kern w:val="1"/>
      <w:sz w:val="56"/>
    </w:rPr>
  </w:style>
  <w:style w:type="character" w:customStyle="1" w:styleId="Teksttreci">
    <w:name w:val="Tekst treści_"/>
    <w:rsid w:val="00820051"/>
    <w:rPr>
      <w:sz w:val="19"/>
    </w:rPr>
  </w:style>
  <w:style w:type="character" w:customStyle="1" w:styleId="TeksttreciPogrubienie6">
    <w:name w:val="Tekst treści + Pogrubienie6"/>
    <w:rsid w:val="00820051"/>
    <w:rPr>
      <w:b/>
      <w:spacing w:val="0"/>
      <w:sz w:val="19"/>
    </w:rPr>
  </w:style>
  <w:style w:type="character" w:customStyle="1" w:styleId="Teksttreci0">
    <w:name w:val="Tekst treści"/>
    <w:rsid w:val="00820051"/>
    <w:rPr>
      <w:rFonts w:ascii="Arial Unicode MS" w:eastAsia="Arial Unicode MS" w:hAnsi="Arial Unicode MS" w:cs="Arial Unicode MS"/>
      <w:spacing w:val="0"/>
      <w:sz w:val="19"/>
    </w:rPr>
  </w:style>
  <w:style w:type="character" w:customStyle="1" w:styleId="h2">
    <w:name w:val="h2"/>
    <w:rsid w:val="00820051"/>
    <w:rPr>
      <w:rFonts w:cs="Times New Roman"/>
    </w:rPr>
  </w:style>
  <w:style w:type="character" w:customStyle="1" w:styleId="TekstprzypisukocowegoZnak">
    <w:name w:val="Tekst przypisu końcowego Znak"/>
    <w:rsid w:val="00820051"/>
    <w:rPr>
      <w:rFonts w:ascii="Times New Roman" w:hAnsi="Times New Roman" w:cs="Times New Roman"/>
      <w:sz w:val="20"/>
    </w:rPr>
  </w:style>
  <w:style w:type="character" w:customStyle="1" w:styleId="Odwoanieprzypisukocowego1">
    <w:name w:val="Odwołanie przypisu końcowego1"/>
    <w:rsid w:val="00820051"/>
    <w:rPr>
      <w:rFonts w:cs="Times New Roman"/>
      <w:vertAlign w:val="superscript"/>
    </w:rPr>
  </w:style>
  <w:style w:type="character" w:styleId="Pogrubienie">
    <w:name w:val="Strong"/>
    <w:qFormat/>
    <w:rsid w:val="00820051"/>
    <w:rPr>
      <w:rFonts w:cs="Times New Roman"/>
      <w:b/>
      <w:bCs/>
    </w:rPr>
  </w:style>
  <w:style w:type="character" w:customStyle="1" w:styleId="Tekstpodstawowy2Znak">
    <w:name w:val="Tekst podstawowy 2 Znak"/>
    <w:rsid w:val="00820051"/>
    <w:rPr>
      <w:rFonts w:ascii="Times New Roman" w:hAnsi="Times New Roman" w:cs="Times New Roman"/>
      <w:sz w:val="24"/>
      <w:szCs w:val="24"/>
    </w:rPr>
  </w:style>
  <w:style w:type="character" w:customStyle="1" w:styleId="m5968006951817061090size">
    <w:name w:val="m5968006951817061090size"/>
    <w:rsid w:val="00820051"/>
    <w:rPr>
      <w:rFonts w:cs="Times New Roman"/>
    </w:rPr>
  </w:style>
  <w:style w:type="character" w:customStyle="1" w:styleId="m5968006951817061090font">
    <w:name w:val="m5968006951817061090font"/>
    <w:rsid w:val="00820051"/>
    <w:rPr>
      <w:rFonts w:cs="Times New Roman"/>
    </w:rPr>
  </w:style>
  <w:style w:type="character" w:customStyle="1" w:styleId="PodtytuZnak">
    <w:name w:val="Podtytuł Znak"/>
    <w:rsid w:val="00820051"/>
    <w:rPr>
      <w:rFonts w:ascii="Cambria" w:eastAsia="Times New Roman" w:hAnsi="Cambria" w:cs="Times New Roman"/>
      <w:sz w:val="24"/>
      <w:szCs w:val="24"/>
    </w:rPr>
  </w:style>
  <w:style w:type="character" w:customStyle="1" w:styleId="BezodstpwZnak">
    <w:name w:val="Bez odstępów Znak"/>
    <w:rsid w:val="00820051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Domylnaczcionkaakapitu1"/>
    <w:rsid w:val="00820051"/>
  </w:style>
  <w:style w:type="character" w:customStyle="1" w:styleId="apple-tab-span">
    <w:name w:val="apple-tab-span"/>
    <w:basedOn w:val="Domylnaczcionkaakapitu1"/>
    <w:rsid w:val="00820051"/>
  </w:style>
  <w:style w:type="character" w:customStyle="1" w:styleId="s1">
    <w:name w:val="s1"/>
    <w:rsid w:val="00820051"/>
    <w:rPr>
      <w:u w:val="single"/>
    </w:rPr>
  </w:style>
  <w:style w:type="character" w:customStyle="1" w:styleId="Nierozpoznanawzmianka1">
    <w:name w:val="Nierozpoznana wzmianka1"/>
    <w:rsid w:val="00820051"/>
    <w:rPr>
      <w:color w:val="605E5C"/>
    </w:rPr>
  </w:style>
  <w:style w:type="character" w:customStyle="1" w:styleId="Nierozpoznanawzmianka2">
    <w:name w:val="Nierozpoznana wzmianka2"/>
    <w:rsid w:val="00820051"/>
    <w:rPr>
      <w:color w:val="605E5C"/>
    </w:rPr>
  </w:style>
  <w:style w:type="character" w:styleId="Uwydatnienie">
    <w:name w:val="Emphasis"/>
    <w:qFormat/>
    <w:rsid w:val="00820051"/>
    <w:rPr>
      <w:i/>
      <w:iCs/>
    </w:rPr>
  </w:style>
  <w:style w:type="character" w:customStyle="1" w:styleId="Nierozpoznanawzmianka3">
    <w:name w:val="Nierozpoznana wzmianka3"/>
    <w:rsid w:val="00820051"/>
    <w:rPr>
      <w:color w:val="605E5C"/>
    </w:rPr>
  </w:style>
  <w:style w:type="character" w:customStyle="1" w:styleId="ListParagraphChar">
    <w:name w:val="List Paragraph Char"/>
    <w:rsid w:val="00820051"/>
  </w:style>
  <w:style w:type="character" w:customStyle="1" w:styleId="Domylnaczcionkaakapitu10">
    <w:name w:val="Domyślna czcionka akapitu1"/>
    <w:rsid w:val="00820051"/>
  </w:style>
  <w:style w:type="character" w:customStyle="1" w:styleId="Domylnaczcionkaakapitu2">
    <w:name w:val="Domyślna czcionka akapitu2"/>
    <w:rsid w:val="00820051"/>
  </w:style>
  <w:style w:type="character" w:customStyle="1" w:styleId="fn-ref">
    <w:name w:val="fn-ref"/>
    <w:basedOn w:val="Domylnaczcionkaakapitu1"/>
    <w:rsid w:val="00820051"/>
  </w:style>
  <w:style w:type="character" w:customStyle="1" w:styleId="alb-s">
    <w:name w:val="a_lb-s"/>
    <w:basedOn w:val="Domylnaczcionkaakapitu1"/>
    <w:rsid w:val="00820051"/>
  </w:style>
  <w:style w:type="character" w:customStyle="1" w:styleId="Nierozpoznanawzmianka4">
    <w:name w:val="Nierozpoznana wzmianka4"/>
    <w:rsid w:val="00820051"/>
    <w:rPr>
      <w:color w:val="605E5C"/>
    </w:rPr>
  </w:style>
  <w:style w:type="character" w:customStyle="1" w:styleId="Znakiprzypiswdolnych">
    <w:name w:val="Znaki przypisów dolnych"/>
    <w:qFormat/>
    <w:rsid w:val="00820051"/>
    <w:rPr>
      <w:vertAlign w:val="superscript"/>
    </w:rPr>
  </w:style>
  <w:style w:type="character" w:customStyle="1" w:styleId="WW-Znakiprzypiswdolnych">
    <w:name w:val="WW-Znaki przypisów dolnych"/>
    <w:rsid w:val="00820051"/>
    <w:rPr>
      <w:vertAlign w:val="superscript"/>
    </w:rPr>
  </w:style>
  <w:style w:type="character" w:customStyle="1" w:styleId="HTML-wstpniesformatowanyZnak">
    <w:name w:val="HTML - wstępnie sformatowany Znak"/>
    <w:link w:val="HTML-wstpniesformatowany"/>
    <w:uiPriority w:val="99"/>
    <w:rsid w:val="00820051"/>
    <w:rPr>
      <w:rFonts w:ascii="Courier New" w:eastAsia="Times New Roman" w:hAnsi="Courier New" w:cs="Courier New"/>
    </w:rPr>
  </w:style>
  <w:style w:type="character" w:customStyle="1" w:styleId="Nierozpoznanawzmianka5">
    <w:name w:val="Nierozpoznana wzmianka5"/>
    <w:rsid w:val="00820051"/>
    <w:rPr>
      <w:color w:val="605E5C"/>
    </w:rPr>
  </w:style>
  <w:style w:type="character" w:customStyle="1" w:styleId="Nierozpoznanawzmianka6">
    <w:name w:val="Nierozpoznana wzmianka6"/>
    <w:rsid w:val="00820051"/>
    <w:rPr>
      <w:color w:val="605E5C"/>
    </w:rPr>
  </w:style>
  <w:style w:type="character" w:customStyle="1" w:styleId="ListLabel1">
    <w:name w:val="ListLabel 1"/>
    <w:rsid w:val="00820051"/>
    <w:rPr>
      <w:rFonts w:cs="Times New Roman"/>
      <w:b/>
    </w:rPr>
  </w:style>
  <w:style w:type="character" w:customStyle="1" w:styleId="ListLabel2">
    <w:name w:val="ListLabel 2"/>
    <w:rsid w:val="00820051"/>
    <w:rPr>
      <w:rFonts w:cs="Arial"/>
      <w:b/>
      <w:i w:val="0"/>
      <w:color w:val="00000A"/>
      <w:sz w:val="24"/>
      <w:szCs w:val="24"/>
    </w:rPr>
  </w:style>
  <w:style w:type="character" w:customStyle="1" w:styleId="ListLabel3">
    <w:name w:val="ListLabel 3"/>
    <w:rsid w:val="00820051"/>
    <w:rPr>
      <w:rFonts w:cs="Arial"/>
      <w:b w:val="0"/>
      <w:bCs/>
      <w:sz w:val="24"/>
      <w:szCs w:val="24"/>
    </w:rPr>
  </w:style>
  <w:style w:type="character" w:customStyle="1" w:styleId="ListLabel4">
    <w:name w:val="ListLabel 4"/>
    <w:rsid w:val="00820051"/>
    <w:rPr>
      <w:rFonts w:cs="Times New Roman"/>
      <w:b w:val="0"/>
    </w:rPr>
  </w:style>
  <w:style w:type="character" w:customStyle="1" w:styleId="ListLabel5">
    <w:name w:val="ListLabel 5"/>
    <w:rsid w:val="00820051"/>
    <w:rPr>
      <w:rFonts w:cs="Times New Roman"/>
      <w:b/>
      <w:color w:val="00000A"/>
    </w:rPr>
  </w:style>
  <w:style w:type="character" w:customStyle="1" w:styleId="ListLabel6">
    <w:name w:val="ListLabel 6"/>
    <w:rsid w:val="00820051"/>
    <w:rPr>
      <w:rFonts w:cs="Times New Roman"/>
    </w:rPr>
  </w:style>
  <w:style w:type="character" w:customStyle="1" w:styleId="ListLabel7">
    <w:name w:val="ListLabel 7"/>
    <w:rsid w:val="00820051"/>
    <w:rPr>
      <w:b w:val="0"/>
      <w:i w:val="0"/>
      <w:color w:val="000000"/>
    </w:rPr>
  </w:style>
  <w:style w:type="character" w:customStyle="1" w:styleId="ListLabel8">
    <w:name w:val="ListLabel 8"/>
    <w:rsid w:val="00820051"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9">
    <w:name w:val="ListLabel 9"/>
    <w:rsid w:val="00820051"/>
    <w:rPr>
      <w:rFonts w:eastAsia="Times New Roman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10">
    <w:name w:val="ListLabel 10"/>
    <w:rsid w:val="00820051"/>
    <w:rPr>
      <w:rFonts w:cs="Times New Roman"/>
      <w:b/>
      <w:i w:val="0"/>
    </w:rPr>
  </w:style>
  <w:style w:type="character" w:customStyle="1" w:styleId="ListLabel11">
    <w:name w:val="ListLabel 11"/>
    <w:rsid w:val="00820051"/>
    <w:rPr>
      <w:rFonts w:cs="Times New Roman"/>
      <w:b/>
      <w:sz w:val="24"/>
      <w:szCs w:val="24"/>
    </w:rPr>
  </w:style>
  <w:style w:type="character" w:customStyle="1" w:styleId="ListLabel12">
    <w:name w:val="ListLabel 12"/>
    <w:rsid w:val="00820051"/>
    <w:rPr>
      <w:b/>
    </w:rPr>
  </w:style>
  <w:style w:type="character" w:customStyle="1" w:styleId="ListLabel13">
    <w:name w:val="ListLabel 13"/>
    <w:rsid w:val="00820051"/>
    <w:rPr>
      <w:b/>
      <w:sz w:val="24"/>
      <w:szCs w:val="24"/>
    </w:rPr>
  </w:style>
  <w:style w:type="character" w:customStyle="1" w:styleId="ListLabel14">
    <w:name w:val="ListLabel 14"/>
    <w:rsid w:val="00820051"/>
    <w:rPr>
      <w:rFonts w:cs="Times New Roman"/>
      <w:color w:val="00000A"/>
    </w:rPr>
  </w:style>
  <w:style w:type="character" w:customStyle="1" w:styleId="ListLabel15">
    <w:name w:val="ListLabel 15"/>
    <w:rsid w:val="00820051"/>
    <w:rPr>
      <w:rFonts w:cs="Courier New"/>
    </w:rPr>
  </w:style>
  <w:style w:type="character" w:customStyle="1" w:styleId="ListLabel16">
    <w:name w:val="ListLabel 16"/>
    <w:rsid w:val="00820051"/>
    <w:rPr>
      <w:b w:val="0"/>
      <w:i w:val="0"/>
      <w:color w:val="00000A"/>
    </w:rPr>
  </w:style>
  <w:style w:type="character" w:customStyle="1" w:styleId="ListLabel17">
    <w:name w:val="ListLabel 17"/>
    <w:rsid w:val="00820051"/>
    <w:rPr>
      <w:rFonts w:eastAsia="Times New Roman" w:cs="Arial"/>
    </w:rPr>
  </w:style>
  <w:style w:type="character" w:customStyle="1" w:styleId="ListLabel18">
    <w:name w:val="ListLabel 18"/>
    <w:rsid w:val="00820051"/>
    <w:rPr>
      <w:b/>
      <w:color w:val="000000"/>
    </w:rPr>
  </w:style>
  <w:style w:type="character" w:customStyle="1" w:styleId="ListLabel19">
    <w:name w:val="ListLabel 19"/>
    <w:rsid w:val="00820051"/>
    <w:rPr>
      <w:rFonts w:cs="Times New Roman"/>
      <w:b/>
      <w:i w:val="0"/>
      <w:sz w:val="24"/>
      <w:szCs w:val="24"/>
    </w:rPr>
  </w:style>
  <w:style w:type="character" w:customStyle="1" w:styleId="ListLabel20">
    <w:name w:val="ListLabel 20"/>
    <w:rsid w:val="00820051"/>
    <w:rPr>
      <w:b/>
      <w:i w:val="0"/>
    </w:rPr>
  </w:style>
  <w:style w:type="character" w:customStyle="1" w:styleId="ListLabel21">
    <w:name w:val="ListLabel 21"/>
    <w:rsid w:val="00820051"/>
    <w:rPr>
      <w:rFonts w:eastAsia="SimSun" w:cs="Helvetica"/>
    </w:rPr>
  </w:style>
  <w:style w:type="character" w:customStyle="1" w:styleId="ListLabel22">
    <w:name w:val="ListLabel 22"/>
    <w:rsid w:val="00820051"/>
    <w:rPr>
      <w:rFonts w:eastAsia="Cambria" w:cs="Cambria"/>
      <w:color w:val="00000A"/>
    </w:rPr>
  </w:style>
  <w:style w:type="character" w:customStyle="1" w:styleId="ListLabel23">
    <w:name w:val="ListLabel 23"/>
    <w:rsid w:val="00820051"/>
    <w:rPr>
      <w:rFonts w:eastAsia="Cambria" w:cs="Cambria"/>
      <w:b/>
      <w:color w:val="00000A"/>
    </w:rPr>
  </w:style>
  <w:style w:type="character" w:customStyle="1" w:styleId="ListLabel24">
    <w:name w:val="ListLabel 24"/>
    <w:rsid w:val="00820051"/>
    <w:rPr>
      <w:b w:val="0"/>
    </w:rPr>
  </w:style>
  <w:style w:type="character" w:customStyle="1" w:styleId="ListLabel25">
    <w:name w:val="ListLabel 25"/>
    <w:rsid w:val="00820051"/>
    <w:rPr>
      <w:b/>
      <w:bCs/>
    </w:rPr>
  </w:style>
  <w:style w:type="character" w:customStyle="1" w:styleId="ListLabel26">
    <w:name w:val="ListLabel 26"/>
    <w:rsid w:val="00820051"/>
    <w:rPr>
      <w:b/>
      <w:bCs w:val="0"/>
    </w:rPr>
  </w:style>
  <w:style w:type="character" w:customStyle="1" w:styleId="ListLabel27">
    <w:name w:val="ListLabel 27"/>
    <w:rsid w:val="00820051"/>
    <w:rPr>
      <w:rFonts w:eastAsia="SimSun" w:cs="Times New Roman"/>
    </w:rPr>
  </w:style>
  <w:style w:type="character" w:customStyle="1" w:styleId="ListLabel28">
    <w:name w:val="ListLabel 28"/>
    <w:rsid w:val="00820051"/>
    <w:rPr>
      <w:b/>
      <w:i w:val="0"/>
      <w:sz w:val="24"/>
      <w:szCs w:val="24"/>
    </w:rPr>
  </w:style>
  <w:style w:type="character" w:customStyle="1" w:styleId="ListLabel29">
    <w:name w:val="ListLabel 29"/>
    <w:rsid w:val="00820051"/>
    <w:rPr>
      <w:b w:val="0"/>
      <w:i/>
      <w:color w:val="000000"/>
      <w:sz w:val="24"/>
      <w:szCs w:val="24"/>
    </w:rPr>
  </w:style>
  <w:style w:type="character" w:customStyle="1" w:styleId="ListLabel30">
    <w:name w:val="ListLabel 30"/>
    <w:rsid w:val="00820051"/>
    <w:rPr>
      <w:rFonts w:cs="Arial"/>
      <w:b/>
      <w:bCs/>
      <w:sz w:val="24"/>
      <w:szCs w:val="24"/>
    </w:rPr>
  </w:style>
  <w:style w:type="character" w:customStyle="1" w:styleId="ListLabel31">
    <w:name w:val="ListLabel 31"/>
    <w:rsid w:val="00820051"/>
    <w:rPr>
      <w:color w:val="00000A"/>
    </w:rPr>
  </w:style>
  <w:style w:type="character" w:customStyle="1" w:styleId="ListLabel32">
    <w:name w:val="ListLabel 32"/>
    <w:rsid w:val="00820051"/>
    <w:rPr>
      <w:b/>
      <w:bCs/>
      <w:color w:val="00000A"/>
    </w:rPr>
  </w:style>
  <w:style w:type="character" w:customStyle="1" w:styleId="ListLabel33">
    <w:name w:val="ListLabel 33"/>
    <w:rsid w:val="00820051"/>
    <w:rPr>
      <w:rFonts w:cs="Times New Roman"/>
      <w:color w:val="00000A"/>
      <w:sz w:val="20"/>
    </w:rPr>
  </w:style>
  <w:style w:type="character" w:customStyle="1" w:styleId="ListLabel34">
    <w:name w:val="ListLabel 34"/>
    <w:rsid w:val="00820051"/>
    <w:rPr>
      <w:b w:val="0"/>
      <w:bCs w:val="0"/>
    </w:rPr>
  </w:style>
  <w:style w:type="character" w:customStyle="1" w:styleId="ListLabel35">
    <w:name w:val="ListLabel 35"/>
    <w:rsid w:val="00820051"/>
    <w:rPr>
      <w:sz w:val="20"/>
    </w:rPr>
  </w:style>
  <w:style w:type="character" w:customStyle="1" w:styleId="ListLabel36">
    <w:name w:val="ListLabel 36"/>
    <w:rsid w:val="00820051"/>
    <w:rPr>
      <w:rFonts w:eastAsia="Times New Roman" w:cs="Arial"/>
      <w:b w:val="0"/>
      <w:bCs/>
    </w:rPr>
  </w:style>
  <w:style w:type="character" w:customStyle="1" w:styleId="ListLabel37">
    <w:name w:val="ListLabel 37"/>
    <w:rsid w:val="00820051"/>
    <w:rPr>
      <w:rFonts w:eastAsia="Times New Roman" w:cs="Arial"/>
      <w:b w:val="0"/>
      <w:bCs w:val="0"/>
    </w:rPr>
  </w:style>
  <w:style w:type="character" w:customStyle="1" w:styleId="ListLabel38">
    <w:name w:val="ListLabel 38"/>
    <w:rsid w:val="00820051"/>
    <w:rPr>
      <w:rFonts w:eastAsia="Times New Roman" w:cs="Helvetica"/>
      <w:b w:val="0"/>
      <w:i/>
    </w:rPr>
  </w:style>
  <w:style w:type="character" w:customStyle="1" w:styleId="ListLabel39">
    <w:name w:val="ListLabel 39"/>
    <w:rsid w:val="00820051"/>
    <w:rPr>
      <w:rFonts w:cs="Times New Roman"/>
      <w:b/>
      <w:color w:val="000000"/>
    </w:rPr>
  </w:style>
  <w:style w:type="character" w:customStyle="1" w:styleId="Znakiprzypiswkocowych">
    <w:name w:val="Znaki przypisów końcowych"/>
    <w:rsid w:val="00820051"/>
    <w:rPr>
      <w:vertAlign w:val="superscript"/>
    </w:rPr>
  </w:style>
  <w:style w:type="character" w:customStyle="1" w:styleId="WW-Znakiprzypiswkocowych">
    <w:name w:val="WW-Znaki przypisów końcowych"/>
    <w:rsid w:val="00820051"/>
  </w:style>
  <w:style w:type="character" w:customStyle="1" w:styleId="Symbolewypunktowania">
    <w:name w:val="Symbole wypunktowania"/>
    <w:rsid w:val="00820051"/>
    <w:rPr>
      <w:rFonts w:ascii="OpenSymbol" w:eastAsia="OpenSymbol" w:hAnsi="OpenSymbol" w:cs="OpenSymbol"/>
    </w:rPr>
  </w:style>
  <w:style w:type="character" w:styleId="Odwoanieprzypisudolnego">
    <w:name w:val="footnote reference"/>
    <w:uiPriority w:val="99"/>
    <w:rsid w:val="00820051"/>
    <w:rPr>
      <w:vertAlign w:val="superscript"/>
    </w:rPr>
  </w:style>
  <w:style w:type="character" w:customStyle="1" w:styleId="Znakinumeracji">
    <w:name w:val="Znaki numeracji"/>
    <w:rsid w:val="00820051"/>
  </w:style>
  <w:style w:type="character" w:styleId="Odwoanieprzypisukocowego">
    <w:name w:val="endnote reference"/>
    <w:rsid w:val="00820051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8200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rsid w:val="00820051"/>
    <w:rPr>
      <w:rFonts w:eastAsia="Calibri"/>
      <w:b/>
      <w:sz w:val="20"/>
      <w:szCs w:val="20"/>
    </w:rPr>
  </w:style>
  <w:style w:type="character" w:customStyle="1" w:styleId="TekstpodstawowyZnak1">
    <w:name w:val="Tekst podstawowy Znak1"/>
    <w:basedOn w:val="Domylnaczcionkaakapitu"/>
    <w:link w:val="Tekstpodstawowy"/>
    <w:rsid w:val="00820051"/>
    <w:rPr>
      <w:rFonts w:ascii="Times New Roman" w:eastAsia="Calibri" w:hAnsi="Times New Roman" w:cs="Tahoma"/>
      <w:b/>
      <w:kern w:val="1"/>
      <w:sz w:val="20"/>
      <w:szCs w:val="20"/>
      <w:lang w:val="en-US" w:eastAsia="ar-SA"/>
    </w:rPr>
  </w:style>
  <w:style w:type="paragraph" w:styleId="Lista">
    <w:name w:val="List"/>
    <w:basedOn w:val="Normalny"/>
    <w:rsid w:val="00820051"/>
    <w:pPr>
      <w:ind w:left="283" w:hanging="283"/>
    </w:pPr>
    <w:rPr>
      <w:rFonts w:cs="Mangal"/>
    </w:rPr>
  </w:style>
  <w:style w:type="paragraph" w:customStyle="1" w:styleId="Podpis1">
    <w:name w:val="Podpis1"/>
    <w:basedOn w:val="Normalny"/>
    <w:rsid w:val="0082005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820051"/>
    <w:pPr>
      <w:suppressLineNumbers/>
    </w:pPr>
    <w:rPr>
      <w:rFonts w:cs="Mangal"/>
    </w:rPr>
  </w:style>
  <w:style w:type="paragraph" w:styleId="Nagwek">
    <w:name w:val="header"/>
    <w:aliases w:val="Nagłówek strony"/>
    <w:basedOn w:val="Normalny"/>
    <w:link w:val="NagwekZnak1"/>
    <w:uiPriority w:val="99"/>
    <w:qFormat/>
    <w:rsid w:val="00820051"/>
    <w:pPr>
      <w:suppressLineNumbers/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NagwekZnak1">
    <w:name w:val="Nagłówek Znak1"/>
    <w:aliases w:val="Nagłówek strony Znak1"/>
    <w:basedOn w:val="Domylnaczcionkaakapitu"/>
    <w:link w:val="Nagwek"/>
    <w:rsid w:val="00820051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Stopka">
    <w:name w:val="footer"/>
    <w:basedOn w:val="Normalny"/>
    <w:link w:val="StopkaZnak1"/>
    <w:rsid w:val="00820051"/>
    <w:pPr>
      <w:suppressLineNumbers/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StopkaZnak1">
    <w:name w:val="Stopka Znak1"/>
    <w:basedOn w:val="Domylnaczcionkaakapitu"/>
    <w:link w:val="Stopka"/>
    <w:rsid w:val="00820051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rsid w:val="00820051"/>
    <w:pPr>
      <w:spacing w:before="20" w:after="40" w:line="252" w:lineRule="auto"/>
      <w:ind w:left="720"/>
      <w:jc w:val="both"/>
    </w:pPr>
    <w:rPr>
      <w:rFonts w:ascii="Calibri" w:eastAsia="SimSun" w:hAnsi="Calibri" w:cs="Calibri"/>
      <w:sz w:val="20"/>
      <w:szCs w:val="20"/>
    </w:rPr>
  </w:style>
  <w:style w:type="paragraph" w:customStyle="1" w:styleId="Default">
    <w:name w:val="Default"/>
    <w:rsid w:val="00820051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Bezodstpw1">
    <w:name w:val="Bez odstępów1"/>
    <w:rsid w:val="0082005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NormalnyWeb1">
    <w:name w:val="Normalny (Web)1"/>
    <w:basedOn w:val="Normalny"/>
    <w:rsid w:val="00820051"/>
    <w:rPr>
      <w:rFonts w:eastAsia="Calibri"/>
    </w:rPr>
  </w:style>
  <w:style w:type="paragraph" w:customStyle="1" w:styleId="Teksttreci2">
    <w:name w:val="Tekst treści (2)"/>
    <w:basedOn w:val="Normalny"/>
    <w:link w:val="Teksttreci20"/>
    <w:uiPriority w:val="99"/>
    <w:qFormat/>
    <w:rsid w:val="00820051"/>
    <w:pPr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rsid w:val="00820051"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rsid w:val="00820051"/>
    <w:pPr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pkt">
    <w:name w:val="pkt"/>
    <w:basedOn w:val="Normalny"/>
    <w:rsid w:val="00820051"/>
    <w:pPr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  <w:u w:color="000000"/>
    </w:rPr>
  </w:style>
  <w:style w:type="paragraph" w:customStyle="1" w:styleId="Listanumerowana1">
    <w:name w:val="Lista numerowana1"/>
    <w:basedOn w:val="Normalny"/>
    <w:rsid w:val="00820051"/>
    <w:pPr>
      <w:numPr>
        <w:numId w:val="2"/>
      </w:numPr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sz w:val="22"/>
      <w:szCs w:val="22"/>
    </w:rPr>
  </w:style>
  <w:style w:type="paragraph" w:customStyle="1" w:styleId="Listanumerowana21">
    <w:name w:val="Lista numerowana 21"/>
    <w:basedOn w:val="Normalny"/>
    <w:rsid w:val="00820051"/>
    <w:pPr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sz w:val="22"/>
    </w:rPr>
  </w:style>
  <w:style w:type="paragraph" w:customStyle="1" w:styleId="Listanumerowana31">
    <w:name w:val="Lista numerowana 31"/>
    <w:basedOn w:val="Normalny"/>
    <w:rsid w:val="00820051"/>
    <w:pPr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sz w:val="20"/>
      <w:szCs w:val="20"/>
    </w:rPr>
  </w:style>
  <w:style w:type="paragraph" w:customStyle="1" w:styleId="Listanumerowana41">
    <w:name w:val="Lista numerowana 41"/>
    <w:basedOn w:val="Listanumerowana31"/>
    <w:rsid w:val="00820051"/>
    <w:pPr>
      <w:ind w:left="2552" w:hanging="851"/>
    </w:pPr>
  </w:style>
  <w:style w:type="paragraph" w:customStyle="1" w:styleId="Listanumerowana51">
    <w:name w:val="Lista numerowana 51"/>
    <w:basedOn w:val="Normalny"/>
    <w:rsid w:val="00820051"/>
    <w:pPr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sz w:val="22"/>
      <w:szCs w:val="22"/>
    </w:rPr>
  </w:style>
  <w:style w:type="paragraph" w:customStyle="1" w:styleId="Tekstdymka1">
    <w:name w:val="Tekst dymka1"/>
    <w:basedOn w:val="Normalny"/>
    <w:rsid w:val="00820051"/>
    <w:rPr>
      <w:rFonts w:ascii="Tahoma" w:eastAsia="Calibri" w:hAnsi="Tahoma"/>
      <w:sz w:val="16"/>
      <w:szCs w:val="20"/>
    </w:rPr>
  </w:style>
  <w:style w:type="paragraph" w:customStyle="1" w:styleId="Tekstkomentarza1">
    <w:name w:val="Tekst komentarza1"/>
    <w:basedOn w:val="Normalny"/>
    <w:rsid w:val="00820051"/>
    <w:rPr>
      <w:rFonts w:eastAsia="Calibri"/>
      <w:sz w:val="20"/>
      <w:szCs w:val="20"/>
    </w:rPr>
  </w:style>
  <w:style w:type="paragraph" w:customStyle="1" w:styleId="Tematkomentarza1">
    <w:name w:val="Temat komentarza1"/>
    <w:basedOn w:val="Tekstkomentarza1"/>
    <w:rsid w:val="00820051"/>
    <w:rPr>
      <w:b/>
    </w:rPr>
  </w:style>
  <w:style w:type="paragraph" w:customStyle="1" w:styleId="normaltableau">
    <w:name w:val="normal_tableau"/>
    <w:basedOn w:val="Normalny"/>
    <w:rsid w:val="00820051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Tekstprzypisudolnego1">
    <w:name w:val="Tekst przypisu dolnego1"/>
    <w:basedOn w:val="Normalny"/>
    <w:rsid w:val="00820051"/>
    <w:rPr>
      <w:rFonts w:eastAsia="Calibri"/>
      <w:sz w:val="20"/>
      <w:szCs w:val="20"/>
    </w:rPr>
  </w:style>
  <w:style w:type="paragraph" w:customStyle="1" w:styleId="Zwykytekst1">
    <w:name w:val="Zwykły tekst1"/>
    <w:basedOn w:val="Normalny"/>
    <w:rsid w:val="00820051"/>
    <w:rPr>
      <w:rFonts w:ascii="Courier New" w:eastAsia="MS Mincho" w:hAnsi="Courier New" w:cs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820051"/>
    <w:pPr>
      <w:ind w:left="3686" w:hanging="1843"/>
      <w:jc w:val="both"/>
    </w:pPr>
    <w:rPr>
      <w:szCs w:val="20"/>
    </w:rPr>
  </w:style>
  <w:style w:type="paragraph" w:styleId="Tytu">
    <w:name w:val="Title"/>
    <w:basedOn w:val="Normalny"/>
    <w:next w:val="Podtytu"/>
    <w:link w:val="TytuZnak1"/>
    <w:qFormat/>
    <w:rsid w:val="00820051"/>
    <w:rPr>
      <w:rFonts w:ascii="Calibri Light" w:eastAsia="Calibri" w:hAnsi="Calibri Light" w:cs="Calibri Light"/>
      <w:b/>
      <w:bCs/>
      <w:spacing w:val="-10"/>
      <w:sz w:val="56"/>
      <w:szCs w:val="20"/>
    </w:rPr>
  </w:style>
  <w:style w:type="character" w:customStyle="1" w:styleId="TytuZnak1">
    <w:name w:val="Tytuł Znak1"/>
    <w:basedOn w:val="Domylnaczcionkaakapitu"/>
    <w:link w:val="Tytu"/>
    <w:rsid w:val="00820051"/>
    <w:rPr>
      <w:rFonts w:ascii="Calibri Light" w:eastAsia="Calibri" w:hAnsi="Calibri Light" w:cs="Calibri Light"/>
      <w:b/>
      <w:bCs/>
      <w:spacing w:val="-10"/>
      <w:kern w:val="1"/>
      <w:sz w:val="56"/>
      <w:szCs w:val="20"/>
      <w:lang w:val="en-US" w:eastAsia="ar-SA"/>
    </w:rPr>
  </w:style>
  <w:style w:type="paragraph" w:styleId="Podtytu">
    <w:name w:val="Subtitle"/>
    <w:basedOn w:val="Normalny"/>
    <w:next w:val="Tekstpodstawowy"/>
    <w:link w:val="PodtytuZnak1"/>
    <w:qFormat/>
    <w:rsid w:val="00820051"/>
    <w:pPr>
      <w:spacing w:after="60"/>
      <w:jc w:val="center"/>
    </w:pPr>
    <w:rPr>
      <w:rFonts w:ascii="Cambria" w:hAnsi="Cambria" w:cs="Cambria"/>
      <w:i/>
      <w:iCs/>
      <w:sz w:val="28"/>
      <w:szCs w:val="28"/>
    </w:rPr>
  </w:style>
  <w:style w:type="character" w:customStyle="1" w:styleId="PodtytuZnak1">
    <w:name w:val="Podtytuł Znak1"/>
    <w:basedOn w:val="Domylnaczcionkaakapitu"/>
    <w:link w:val="Podtytu"/>
    <w:rsid w:val="00820051"/>
    <w:rPr>
      <w:rFonts w:ascii="Cambria" w:eastAsia="Times New Roman" w:hAnsi="Cambria" w:cs="Cambria"/>
      <w:i/>
      <w:iCs/>
      <w:kern w:val="1"/>
      <w:sz w:val="28"/>
      <w:szCs w:val="28"/>
      <w:lang w:val="en-US" w:eastAsia="ar-SA"/>
    </w:rPr>
  </w:style>
  <w:style w:type="paragraph" w:customStyle="1" w:styleId="Teksttreci1">
    <w:name w:val="Tekst treści1"/>
    <w:basedOn w:val="Normalny"/>
    <w:rsid w:val="00820051"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 w:cs="Calibri"/>
      <w:sz w:val="19"/>
      <w:szCs w:val="20"/>
    </w:rPr>
  </w:style>
  <w:style w:type="paragraph" w:customStyle="1" w:styleId="Tekstprzypisukocowego1">
    <w:name w:val="Tekst przypisu końcowego1"/>
    <w:basedOn w:val="Normalny"/>
    <w:rsid w:val="00820051"/>
    <w:rPr>
      <w:rFonts w:eastAsia="Calibri"/>
      <w:sz w:val="20"/>
      <w:szCs w:val="20"/>
    </w:rPr>
  </w:style>
  <w:style w:type="paragraph" w:customStyle="1" w:styleId="text-justify">
    <w:name w:val="text-justify"/>
    <w:basedOn w:val="Normalny"/>
    <w:qFormat/>
    <w:rsid w:val="00820051"/>
    <w:pPr>
      <w:spacing w:before="100" w:after="100"/>
    </w:pPr>
  </w:style>
  <w:style w:type="paragraph" w:customStyle="1" w:styleId="Kolorowecieniowanieakcent11">
    <w:name w:val="Kolorowe cieniowanie — akcent 11"/>
    <w:rsid w:val="00820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820051"/>
    <w:pPr>
      <w:spacing w:before="20" w:after="40" w:line="252" w:lineRule="auto"/>
      <w:ind w:left="720"/>
      <w:jc w:val="both"/>
    </w:pPr>
    <w:rPr>
      <w:rFonts w:ascii="Calibri" w:eastAsia="SimSun" w:hAnsi="Calibri" w:cs="Calibri"/>
      <w:sz w:val="20"/>
      <w:szCs w:val="20"/>
    </w:rPr>
  </w:style>
  <w:style w:type="paragraph" w:customStyle="1" w:styleId="Tekstpodstawowy21">
    <w:name w:val="Tekst podstawowy 21"/>
    <w:basedOn w:val="Normalny"/>
    <w:rsid w:val="00820051"/>
    <w:pPr>
      <w:spacing w:after="120" w:line="480" w:lineRule="auto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rsid w:val="00820051"/>
    <w:pPr>
      <w:spacing w:before="100" w:after="100"/>
    </w:pPr>
    <w:rPr>
      <w:rFonts w:eastAsia="Calibri"/>
    </w:rPr>
  </w:style>
  <w:style w:type="paragraph" w:customStyle="1" w:styleId="ox-b171701408-msonormal">
    <w:name w:val="ox-b171701408-msonormal"/>
    <w:basedOn w:val="Normalny"/>
    <w:rsid w:val="00820051"/>
    <w:pPr>
      <w:spacing w:before="100" w:after="100"/>
    </w:pPr>
    <w:rPr>
      <w:rFonts w:eastAsia="Calibri"/>
    </w:rPr>
  </w:style>
  <w:style w:type="paragraph" w:customStyle="1" w:styleId="p1">
    <w:name w:val="p1"/>
    <w:basedOn w:val="Normalny"/>
    <w:rsid w:val="00820051"/>
    <w:rPr>
      <w:rFonts w:ascii="Helvetica" w:eastAsia="Calibri" w:hAnsi="Helvetica" w:cs="Helvetica"/>
      <w:sz w:val="15"/>
      <w:szCs w:val="15"/>
    </w:rPr>
  </w:style>
  <w:style w:type="paragraph" w:customStyle="1" w:styleId="p3">
    <w:name w:val="p3"/>
    <w:basedOn w:val="Normalny"/>
    <w:rsid w:val="00820051"/>
    <w:pPr>
      <w:jc w:val="both"/>
    </w:pPr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p2">
    <w:name w:val="p2"/>
    <w:basedOn w:val="Normalny"/>
    <w:rsid w:val="00820051"/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ox-2f2e412c31-msolistparagraph">
    <w:name w:val="ox-2f2e412c31-msolistparagraph"/>
    <w:basedOn w:val="Normalny"/>
    <w:rsid w:val="00820051"/>
    <w:pPr>
      <w:spacing w:before="100" w:after="100"/>
    </w:pPr>
    <w:rPr>
      <w:rFonts w:cs="Calibri"/>
    </w:rPr>
  </w:style>
  <w:style w:type="paragraph" w:customStyle="1" w:styleId="Poprawka1">
    <w:name w:val="Poprawka1"/>
    <w:rsid w:val="00820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1">
    <w:name w:val="Tekst podstawowy1"/>
    <w:basedOn w:val="Normalny"/>
    <w:rsid w:val="00820051"/>
    <w:pPr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ormalny1">
    <w:name w:val="Normalny1"/>
    <w:rsid w:val="00820051"/>
    <w:pPr>
      <w:widowControl w:val="0"/>
      <w:suppressAutoHyphens/>
      <w:spacing w:after="0" w:line="240" w:lineRule="auto"/>
    </w:pPr>
    <w:rPr>
      <w:rFonts w:ascii="Times New Roman" w:eastAsia="Lucida Sans Unicode" w:hAnsi="Times New Roman" w:cs="Arial"/>
      <w:sz w:val="24"/>
      <w:szCs w:val="24"/>
      <w:lang w:eastAsia="hi-IN" w:bidi="hi-IN"/>
    </w:rPr>
  </w:style>
  <w:style w:type="paragraph" w:customStyle="1" w:styleId="Kolorowecieniowanieakcent31">
    <w:name w:val="Kolorowe cieniowanie — akcent 31"/>
    <w:basedOn w:val="Normalny"/>
    <w:rsid w:val="00820051"/>
    <w:pPr>
      <w:spacing w:before="20" w:after="40" w:line="252" w:lineRule="auto"/>
      <w:ind w:left="720"/>
      <w:jc w:val="both"/>
    </w:pPr>
    <w:rPr>
      <w:rFonts w:ascii="Calibri" w:eastAsia="SimSun" w:hAnsi="Calibri" w:cs="Calibri"/>
      <w:sz w:val="20"/>
      <w:szCs w:val="20"/>
    </w:rPr>
  </w:style>
  <w:style w:type="paragraph" w:customStyle="1" w:styleId="HTML-wstpniesformatowany1">
    <w:name w:val="HTML - wstępnie sformatowany1"/>
    <w:basedOn w:val="Normalny"/>
    <w:rsid w:val="00820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820051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820051"/>
    <w:rPr>
      <w:rFonts w:ascii="Times New Roman" w:eastAsia="Times New Roman" w:hAnsi="Times New Roman" w:cs="Tahoma"/>
      <w:kern w:val="1"/>
      <w:sz w:val="20"/>
      <w:szCs w:val="20"/>
      <w:lang w:val="en-US" w:eastAsia="ar-SA"/>
    </w:rPr>
  </w:style>
  <w:style w:type="paragraph" w:customStyle="1" w:styleId="Zawartotabeli">
    <w:name w:val="Zawartość tabeli"/>
    <w:basedOn w:val="Normalny"/>
    <w:rsid w:val="00820051"/>
    <w:pPr>
      <w:suppressLineNumbers/>
    </w:pPr>
  </w:style>
  <w:style w:type="paragraph" w:customStyle="1" w:styleId="Nagwektabeli">
    <w:name w:val="Nagłówek tabeli"/>
    <w:basedOn w:val="Zawartotabeli"/>
    <w:rsid w:val="00820051"/>
    <w:pPr>
      <w:jc w:val="center"/>
    </w:pPr>
    <w:rPr>
      <w:b/>
      <w:bCs/>
    </w:rPr>
  </w:style>
  <w:style w:type="paragraph" w:styleId="Akapitzlist">
    <w:name w:val="List Paragraph"/>
    <w:aliases w:val="Akapit z listą BS,CW_Lista,Colorful List Accent 1,Akapit z listą4,Akapit z listą1,Średnia siatka 1 — akcent 21,sw tekst,Wypunktowanie,Colorful List - Accent 11,Kolorowa lista — akcent 12,Asia 2  Akapit z listą,Obiekt,Dot pt,List Paragraph"/>
    <w:basedOn w:val="Normalny"/>
    <w:uiPriority w:val="99"/>
    <w:qFormat/>
    <w:rsid w:val="00820051"/>
    <w:pPr>
      <w:widowControl/>
      <w:suppressAutoHyphens w:val="0"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kern w:val="0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rsid w:val="00820051"/>
    <w:pPr>
      <w:widowControl/>
      <w:suppressAutoHyphens w:val="0"/>
    </w:pPr>
    <w:rPr>
      <w:rFonts w:ascii="Courier New" w:eastAsia="MS Mincho" w:hAnsi="Courier New" w:cs="Times New Roman"/>
      <w:kern w:val="0"/>
      <w:sz w:val="20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820051"/>
    <w:rPr>
      <w:rFonts w:ascii="Consolas" w:eastAsia="Times New Roman" w:hAnsi="Consolas" w:cs="Tahoma"/>
      <w:kern w:val="1"/>
      <w:sz w:val="21"/>
      <w:szCs w:val="21"/>
      <w:lang w:val="en-US" w:eastAsia="ar-SA"/>
    </w:rPr>
  </w:style>
  <w:style w:type="character" w:styleId="Odwoaniedokomentarza">
    <w:name w:val="annotation reference"/>
    <w:uiPriority w:val="99"/>
    <w:unhideWhenUsed/>
    <w:qFormat/>
    <w:rsid w:val="0082005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820051"/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20051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82005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820051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820051"/>
    <w:rPr>
      <w:rFonts w:ascii="Tahoma" w:hAnsi="Tahoma" w:cs="Times New Roman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820051"/>
    <w:rPr>
      <w:rFonts w:ascii="Tahoma" w:eastAsia="Times New Roman" w:hAnsi="Tahoma" w:cs="Times New Roman"/>
      <w:kern w:val="1"/>
      <w:sz w:val="16"/>
      <w:szCs w:val="16"/>
      <w:lang w:val="en-US" w:eastAsia="ar-SA"/>
    </w:rPr>
  </w:style>
  <w:style w:type="character" w:customStyle="1" w:styleId="Zakotwiczenieprzypisudolnego">
    <w:name w:val="Zakotwiczenie przypisu dolnego"/>
    <w:rsid w:val="00820051"/>
    <w:rPr>
      <w:vertAlign w:val="superscript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820051"/>
    <w:rPr>
      <w:rFonts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820051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gmail-msolistparagraph">
    <w:name w:val="gmail-msolistparagraph"/>
    <w:basedOn w:val="Normalny"/>
    <w:rsid w:val="00820051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pl-PL"/>
    </w:rPr>
  </w:style>
  <w:style w:type="character" w:customStyle="1" w:styleId="gmail-msocommentreference">
    <w:name w:val="gmail-msocommentreference"/>
    <w:basedOn w:val="Domylnaczcionkaakapitu"/>
    <w:rsid w:val="00820051"/>
  </w:style>
  <w:style w:type="character" w:customStyle="1" w:styleId="Nierozpoznanawzmianka7">
    <w:name w:val="Nierozpoznana wzmianka7"/>
    <w:uiPriority w:val="99"/>
    <w:semiHidden/>
    <w:unhideWhenUsed/>
    <w:rsid w:val="0082005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20051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pl-PL"/>
    </w:rPr>
  </w:style>
  <w:style w:type="paragraph" w:customStyle="1" w:styleId="Standard">
    <w:name w:val="Standard"/>
    <w:rsid w:val="00820051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zeinternetowe">
    <w:name w:val="Łącze internetowe"/>
    <w:uiPriority w:val="99"/>
    <w:rsid w:val="00820051"/>
    <w:rPr>
      <w:rFonts w:cs="Times New Roman"/>
      <w:color w:val="0000FF"/>
      <w:u w:val="single"/>
    </w:rPr>
  </w:style>
  <w:style w:type="character" w:customStyle="1" w:styleId="Domylnaczcionkaakapitu3">
    <w:name w:val="Domyślna czcionka akapitu3"/>
    <w:rsid w:val="001835D3"/>
  </w:style>
  <w:style w:type="character" w:customStyle="1" w:styleId="UyteHipercze2">
    <w:name w:val="UżyteHiperłącze2"/>
    <w:rsid w:val="001835D3"/>
    <w:rPr>
      <w:rFonts w:cs="Times New Roman"/>
      <w:color w:val="954F72"/>
      <w:u w:val="single"/>
    </w:rPr>
  </w:style>
  <w:style w:type="character" w:customStyle="1" w:styleId="Odwoaniedokomentarza2">
    <w:name w:val="Odwołanie do komentarza2"/>
    <w:rsid w:val="001835D3"/>
    <w:rPr>
      <w:rFonts w:cs="Times New Roman"/>
      <w:sz w:val="16"/>
    </w:rPr>
  </w:style>
  <w:style w:type="character" w:customStyle="1" w:styleId="Odwoanieprzypisudolnego2">
    <w:name w:val="Odwołanie przypisu dolnego2"/>
    <w:rsid w:val="001835D3"/>
    <w:rPr>
      <w:rFonts w:cs="Times New Roman"/>
      <w:vertAlign w:val="superscript"/>
    </w:rPr>
  </w:style>
  <w:style w:type="character" w:customStyle="1" w:styleId="Odwoanieprzypisukocowego2">
    <w:name w:val="Odwołanie przypisu końcowego2"/>
    <w:rsid w:val="001835D3"/>
    <w:rPr>
      <w:rFonts w:cs="Times New Roman"/>
      <w:vertAlign w:val="superscript"/>
    </w:rPr>
  </w:style>
  <w:style w:type="character" w:customStyle="1" w:styleId="Nierozpoznanawzmianka70">
    <w:name w:val="Nierozpoznana wzmianka7"/>
    <w:rsid w:val="001835D3"/>
    <w:rPr>
      <w:color w:val="605E5C"/>
    </w:rPr>
  </w:style>
  <w:style w:type="paragraph" w:customStyle="1" w:styleId="Bezodstpw2">
    <w:name w:val="Bez odstępów2"/>
    <w:rsid w:val="001835D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NormalnyWeb2">
    <w:name w:val="Normalny (Web)2"/>
    <w:basedOn w:val="Normalny"/>
    <w:rsid w:val="001835D3"/>
    <w:rPr>
      <w:rFonts w:eastAsia="Calibri"/>
    </w:rPr>
  </w:style>
  <w:style w:type="paragraph" w:customStyle="1" w:styleId="Listanumerowana2">
    <w:name w:val="Lista numerowana2"/>
    <w:basedOn w:val="Normalny"/>
    <w:rsid w:val="001835D3"/>
    <w:pPr>
      <w:tabs>
        <w:tab w:val="num" w:pos="0"/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sz w:val="22"/>
      <w:szCs w:val="22"/>
    </w:rPr>
  </w:style>
  <w:style w:type="paragraph" w:customStyle="1" w:styleId="Listanumerowana22">
    <w:name w:val="Lista numerowana 22"/>
    <w:basedOn w:val="Normalny"/>
    <w:rsid w:val="001835D3"/>
    <w:pPr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sz w:val="22"/>
    </w:rPr>
  </w:style>
  <w:style w:type="paragraph" w:customStyle="1" w:styleId="Listanumerowana32">
    <w:name w:val="Lista numerowana 32"/>
    <w:basedOn w:val="Normalny"/>
    <w:rsid w:val="001835D3"/>
    <w:pPr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sz w:val="20"/>
      <w:szCs w:val="20"/>
    </w:rPr>
  </w:style>
  <w:style w:type="paragraph" w:customStyle="1" w:styleId="Listanumerowana42">
    <w:name w:val="Lista numerowana 42"/>
    <w:basedOn w:val="Listanumerowana32"/>
    <w:rsid w:val="001835D3"/>
    <w:pPr>
      <w:ind w:left="2552" w:hanging="851"/>
    </w:pPr>
  </w:style>
  <w:style w:type="paragraph" w:customStyle="1" w:styleId="Listanumerowana52">
    <w:name w:val="Lista numerowana 52"/>
    <w:basedOn w:val="Normalny"/>
    <w:rsid w:val="001835D3"/>
    <w:pPr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sz w:val="22"/>
      <w:szCs w:val="22"/>
    </w:rPr>
  </w:style>
  <w:style w:type="paragraph" w:customStyle="1" w:styleId="Tekstdymka2">
    <w:name w:val="Tekst dymka2"/>
    <w:basedOn w:val="Normalny"/>
    <w:rsid w:val="001835D3"/>
    <w:rPr>
      <w:rFonts w:ascii="Tahoma" w:eastAsia="Calibri" w:hAnsi="Tahoma"/>
      <w:sz w:val="16"/>
      <w:szCs w:val="20"/>
    </w:rPr>
  </w:style>
  <w:style w:type="paragraph" w:customStyle="1" w:styleId="Tekstkomentarza2">
    <w:name w:val="Tekst komentarza2"/>
    <w:basedOn w:val="Normalny"/>
    <w:rsid w:val="001835D3"/>
    <w:rPr>
      <w:rFonts w:eastAsia="Calibri"/>
      <w:sz w:val="20"/>
      <w:szCs w:val="20"/>
    </w:rPr>
  </w:style>
  <w:style w:type="paragraph" w:customStyle="1" w:styleId="Tematkomentarza2">
    <w:name w:val="Temat komentarza2"/>
    <w:basedOn w:val="Tekstkomentarza2"/>
    <w:rsid w:val="001835D3"/>
    <w:rPr>
      <w:b/>
    </w:rPr>
  </w:style>
  <w:style w:type="paragraph" w:customStyle="1" w:styleId="Tekstprzypisudolnego2">
    <w:name w:val="Tekst przypisu dolnego2"/>
    <w:basedOn w:val="Normalny"/>
    <w:rsid w:val="001835D3"/>
    <w:rPr>
      <w:rFonts w:eastAsia="Calibri"/>
      <w:sz w:val="20"/>
      <w:szCs w:val="20"/>
    </w:rPr>
  </w:style>
  <w:style w:type="paragraph" w:customStyle="1" w:styleId="Zwykytekst2">
    <w:name w:val="Zwykły tekst2"/>
    <w:basedOn w:val="Normalny"/>
    <w:rsid w:val="001835D3"/>
    <w:rPr>
      <w:rFonts w:ascii="Courier New" w:eastAsia="MS Mincho" w:hAnsi="Courier New" w:cs="Courier New"/>
      <w:sz w:val="20"/>
      <w:szCs w:val="20"/>
    </w:rPr>
  </w:style>
  <w:style w:type="paragraph" w:customStyle="1" w:styleId="Tekstprzypisukocowego2">
    <w:name w:val="Tekst przypisu końcowego2"/>
    <w:basedOn w:val="Normalny"/>
    <w:rsid w:val="001835D3"/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qFormat/>
    <w:rsid w:val="001835D3"/>
    <w:pPr>
      <w:spacing w:before="20" w:after="40" w:line="252" w:lineRule="auto"/>
      <w:ind w:left="720"/>
      <w:jc w:val="both"/>
    </w:pPr>
    <w:rPr>
      <w:rFonts w:ascii="Calibri" w:eastAsia="SimSun" w:hAnsi="Calibri" w:cs="Calibri"/>
      <w:sz w:val="20"/>
      <w:szCs w:val="20"/>
    </w:rPr>
  </w:style>
  <w:style w:type="paragraph" w:customStyle="1" w:styleId="Tekstpodstawowy22">
    <w:name w:val="Tekst podstawowy 22"/>
    <w:basedOn w:val="Normalny"/>
    <w:rsid w:val="001835D3"/>
    <w:pPr>
      <w:spacing w:after="120" w:line="480" w:lineRule="auto"/>
    </w:pPr>
    <w:rPr>
      <w:rFonts w:eastAsia="Calibri"/>
    </w:rPr>
  </w:style>
  <w:style w:type="paragraph" w:customStyle="1" w:styleId="Poprawka2">
    <w:name w:val="Poprawka2"/>
    <w:rsid w:val="001835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TML-wstpniesformatowany2">
    <w:name w:val="HTML - wstępnie sformatowany2"/>
    <w:basedOn w:val="Normalny"/>
    <w:rsid w:val="00183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Poprawka">
    <w:name w:val="Revision"/>
    <w:hidden/>
    <w:uiPriority w:val="99"/>
    <w:semiHidden/>
    <w:rsid w:val="00E417B9"/>
    <w:pPr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lang w:val="en-US"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257B2D"/>
    <w:rPr>
      <w:rFonts w:ascii="Times New Roman" w:eastAsia="Times New Roman" w:hAnsi="Times New Roman" w:cs="Tahoma"/>
      <w:kern w:val="1"/>
      <w:sz w:val="21"/>
      <w:szCs w:val="24"/>
      <w:shd w:val="clear" w:color="auto" w:fill="FFFFFF"/>
      <w:lang w:val="en-US" w:eastAsia="ar-SA"/>
    </w:rPr>
  </w:style>
  <w:style w:type="table" w:styleId="Tabela-Siatka">
    <w:name w:val="Table Grid"/>
    <w:basedOn w:val="Standardowy"/>
    <w:uiPriority w:val="59"/>
    <w:rsid w:val="00A4050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01B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2"/>
      <w:szCs w:val="22"/>
      <w:lang w:eastAsia="en-US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D01B21"/>
    <w:rPr>
      <w:rFonts w:ascii="Consolas" w:eastAsia="Times New Roman" w:hAnsi="Consolas" w:cs="Consolas"/>
      <w:kern w:val="1"/>
      <w:sz w:val="20"/>
      <w:szCs w:val="20"/>
      <w:lang w:val="en-US" w:eastAsia="ar-SA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E666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6905EC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66CC"/>
    <w:rPr>
      <w:rFonts w:asciiTheme="majorHAnsi" w:eastAsiaTheme="majorEastAsia" w:hAnsiTheme="majorHAnsi" w:cstheme="majorBidi"/>
      <w:color w:val="2F5496" w:themeColor="accent1" w:themeShade="BF"/>
      <w:kern w:val="1"/>
      <w:sz w:val="24"/>
      <w:szCs w:val="24"/>
      <w:lang w:val="en-US" w:eastAsia="ar-SA"/>
    </w:rPr>
  </w:style>
  <w:style w:type="paragraph" w:customStyle="1" w:styleId="Standarduser">
    <w:name w:val="Standard (user)"/>
    <w:rsid w:val="009557E3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E61B30"/>
    <w:pPr>
      <w:numPr>
        <w:numId w:val="3"/>
      </w:numPr>
      <w:suppressAutoHyphens w:val="0"/>
      <w:autoSpaceDE w:val="0"/>
      <w:autoSpaceDN w:val="0"/>
    </w:pPr>
    <w:rPr>
      <w:rFonts w:ascii="Avenir-Light" w:eastAsia="Avenir-Light" w:hAnsi="Avenir-Light" w:cs="Avenir-Light"/>
      <w:kern w:val="0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semiHidden/>
    <w:unhideWhenUsed/>
    <w:rsid w:val="001401B4"/>
    <w:pPr>
      <w:widowControl/>
      <w:spacing w:before="120" w:after="120"/>
    </w:pPr>
    <w:rPr>
      <w:rFonts w:ascii="Calibri" w:hAnsi="Calibri" w:cs="Calibri"/>
      <w:b/>
      <w:bCs/>
      <w:caps/>
      <w:kern w:val="2"/>
      <w:sz w:val="20"/>
      <w:lang w:eastAsia="zh-CN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777E80"/>
    <w:rPr>
      <w:color w:val="605E5C"/>
      <w:shd w:val="clear" w:color="auto" w:fill="E1DFDD"/>
    </w:rPr>
  </w:style>
  <w:style w:type="character" w:customStyle="1" w:styleId="Normalny2">
    <w:name w:val="Normalny2"/>
    <w:basedOn w:val="Domylnaczcionkaakapitu"/>
    <w:rsid w:val="00777E80"/>
  </w:style>
  <w:style w:type="character" w:customStyle="1" w:styleId="x4k7w5x">
    <w:name w:val="x4k7w5x"/>
    <w:basedOn w:val="Domylnaczcionkaakapitu"/>
    <w:rsid w:val="00914EFD"/>
  </w:style>
  <w:style w:type="character" w:customStyle="1" w:styleId="title-text">
    <w:name w:val="title-text"/>
    <w:basedOn w:val="Domylnaczcionkaakapitu"/>
    <w:rsid w:val="00914472"/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18455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0B036C"/>
    <w:rPr>
      <w:rFonts w:ascii="Segoe UI" w:hAnsi="Segoe UI" w:cs="Segoe UI" w:hint="default"/>
      <w:sz w:val="18"/>
      <w:szCs w:val="18"/>
    </w:rPr>
  </w:style>
  <w:style w:type="character" w:customStyle="1" w:styleId="Domylnaczcionkaakapitu0">
    <w:name w:val="Domy?lna czcionka akapitu"/>
    <w:rsid w:val="002D6667"/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6619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3F2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71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4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8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5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5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0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6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1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3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7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0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0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4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4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8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8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7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6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9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4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1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4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3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4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4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6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4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4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14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2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7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4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9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9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9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9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10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5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5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2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8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5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5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6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24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0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8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0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24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6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0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3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1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4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6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1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9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2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3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93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1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8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7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7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7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70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29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1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8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7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3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2F00-77DE-4492-9390-7B0878A6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Kanar</dc:creator>
  <cp:lastModifiedBy>Bartosz Supeł</cp:lastModifiedBy>
  <cp:revision>2</cp:revision>
  <cp:lastPrinted>2025-05-30T17:53:00Z</cp:lastPrinted>
  <dcterms:created xsi:type="dcterms:W3CDTF">2026-07-30T12:50:00Z</dcterms:created>
  <dcterms:modified xsi:type="dcterms:W3CDTF">2026-07-30T12:50:00Z</dcterms:modified>
</cp:coreProperties>
</file>