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7A7DF9" w14:textId="0D1E3A67" w:rsidR="00000000" w:rsidRDefault="00000000">
      <w:pPr>
        <w:keepNext/>
      </w:pPr>
      <w:r>
        <w:rPr>
          <w:rFonts w:ascii="Tahoma" w:hAnsi="Tahoma" w:cs="Tahoma"/>
          <w:sz w:val="18"/>
          <w:szCs w:val="18"/>
        </w:rPr>
        <w:t>Znak sprawy: ZP</w:t>
      </w:r>
      <w:r w:rsidR="00D067F0">
        <w:rPr>
          <w:rFonts w:ascii="Tahoma" w:hAnsi="Tahoma" w:cs="Tahoma"/>
          <w:sz w:val="18"/>
          <w:szCs w:val="18"/>
        </w:rPr>
        <w:t>-</w:t>
      </w:r>
      <w:r>
        <w:rPr>
          <w:rFonts w:ascii="Tahoma" w:hAnsi="Tahoma" w:cs="Tahoma"/>
          <w:sz w:val="18"/>
          <w:szCs w:val="18"/>
        </w:rPr>
        <w:t>01</w:t>
      </w:r>
      <w:r w:rsidR="00D067F0">
        <w:rPr>
          <w:rFonts w:ascii="Tahoma" w:hAnsi="Tahoma" w:cs="Tahoma"/>
          <w:sz w:val="18"/>
          <w:szCs w:val="18"/>
        </w:rPr>
        <w:t>-</w:t>
      </w:r>
      <w:r>
        <w:rPr>
          <w:rFonts w:ascii="Tahoma" w:hAnsi="Tahoma" w:cs="Tahoma"/>
          <w:sz w:val="18"/>
          <w:szCs w:val="18"/>
        </w:rPr>
        <w:t>LOV</w:t>
      </w:r>
      <w:r w:rsidR="00D067F0">
        <w:rPr>
          <w:rFonts w:ascii="Tahoma" w:hAnsi="Tahoma" w:cs="Tahoma"/>
          <w:sz w:val="18"/>
          <w:szCs w:val="18"/>
        </w:rPr>
        <w:t>-</w:t>
      </w:r>
      <w:r>
        <w:rPr>
          <w:rFonts w:ascii="Tahoma" w:hAnsi="Tahoma" w:cs="Tahoma"/>
          <w:sz w:val="18"/>
          <w:szCs w:val="18"/>
        </w:rPr>
        <w:t>202</w:t>
      </w:r>
      <w:r w:rsidR="00D52037">
        <w:rPr>
          <w:rFonts w:ascii="Tahoma" w:hAnsi="Tahoma" w:cs="Tahoma"/>
          <w:sz w:val="18"/>
          <w:szCs w:val="18"/>
        </w:rPr>
        <w:t>6</w:t>
      </w:r>
    </w:p>
    <w:p w14:paraId="753F63DD" w14:textId="77777777" w:rsidR="00000000" w:rsidRDefault="00000000">
      <w:pPr>
        <w:pStyle w:val="Tekstpodstawowy"/>
        <w:jc w:val="right"/>
      </w:pPr>
      <w:r>
        <w:rPr>
          <w:rFonts w:ascii="Tahoma" w:hAnsi="Tahoma" w:cs="Tahoma"/>
          <w:sz w:val="18"/>
          <w:szCs w:val="18"/>
        </w:rPr>
        <w:t>Załącznik nr 1</w:t>
      </w:r>
    </w:p>
    <w:p w14:paraId="1BE70E26" w14:textId="77777777" w:rsidR="00000000" w:rsidRDefault="00000000">
      <w:pPr>
        <w:widowControl w:val="0"/>
        <w:jc w:val="center"/>
        <w:rPr>
          <w:rFonts w:ascii="Tahoma" w:hAnsi="Tahoma" w:cs="Tahoma"/>
          <w:b/>
          <w:sz w:val="18"/>
          <w:szCs w:val="18"/>
        </w:rPr>
      </w:pPr>
    </w:p>
    <w:p w14:paraId="0A167AD6" w14:textId="77777777" w:rsidR="00000000" w:rsidRDefault="00000000">
      <w:pPr>
        <w:widowControl w:val="0"/>
        <w:jc w:val="center"/>
      </w:pPr>
      <w:r>
        <w:rPr>
          <w:rFonts w:ascii="Tahoma" w:hAnsi="Tahoma" w:cs="Tahoma"/>
          <w:b/>
          <w:sz w:val="21"/>
          <w:szCs w:val="21"/>
        </w:rPr>
        <w:t xml:space="preserve">FORMULARZ OFERTOWY </w:t>
      </w:r>
    </w:p>
    <w:p w14:paraId="1B730B9B" w14:textId="77777777" w:rsidR="00000000" w:rsidRDefault="00000000">
      <w:pPr>
        <w:widowControl w:val="0"/>
        <w:jc w:val="both"/>
      </w:pPr>
      <w:r>
        <w:rPr>
          <w:rFonts w:ascii="Tahoma" w:hAnsi="Tahoma" w:cs="Tahoma"/>
          <w:sz w:val="18"/>
          <w:szCs w:val="18"/>
        </w:rPr>
        <w:t xml:space="preserve">Wyrażamy gotowość uczestnictwa w postępowaniu o udzielenie zamówienia publicznego na zadanie pn.: </w:t>
      </w:r>
    </w:p>
    <w:p w14:paraId="27910510" w14:textId="77777777" w:rsidR="00000000" w:rsidRDefault="00000000">
      <w:pPr>
        <w:ind w:left="360" w:hanging="360"/>
        <w:jc w:val="center"/>
      </w:pPr>
      <w:r>
        <w:rPr>
          <w:rFonts w:ascii="Tahoma" w:eastAsia="Tahoma" w:hAnsi="Tahoma" w:cs="Tahoma"/>
          <w:b/>
          <w:bCs/>
          <w:sz w:val="18"/>
          <w:szCs w:val="18"/>
          <w:lang w:val="pl-PL" w:eastAsia="pl-PL"/>
        </w:rPr>
        <w:t xml:space="preserve"> </w:t>
      </w:r>
      <w:proofErr w:type="gramStart"/>
      <w:r>
        <w:rPr>
          <w:rFonts w:ascii="Tahoma" w:eastAsia="Calibri" w:hAnsi="Tahoma" w:cs="Tahoma"/>
          <w:b/>
          <w:bCs/>
          <w:kern w:val="2"/>
          <w:sz w:val="18"/>
          <w:szCs w:val="18"/>
          <w:lang w:eastAsia="ar-SA"/>
        </w:rPr>
        <w:t xml:space="preserve">Świadczenie </w:t>
      </w:r>
      <w:r>
        <w:rPr>
          <w:rFonts w:ascii="Tahoma" w:hAnsi="Tahoma" w:cs="Tahoma"/>
          <w:b/>
          <w:bCs/>
          <w:kern w:val="2"/>
          <w:sz w:val="18"/>
          <w:szCs w:val="18"/>
          <w:lang w:eastAsia="ar-SA"/>
        </w:rPr>
        <w:t xml:space="preserve"> usług</w:t>
      </w:r>
      <w:proofErr w:type="gramEnd"/>
      <w:r>
        <w:rPr>
          <w:rFonts w:ascii="Tahoma" w:hAnsi="Tahoma" w:cs="Tahoma"/>
          <w:b/>
          <w:bCs/>
          <w:kern w:val="2"/>
          <w:sz w:val="18"/>
          <w:szCs w:val="18"/>
          <w:lang w:eastAsia="ar-SA"/>
        </w:rPr>
        <w:t xml:space="preserve"> w zakresie sprzątania w budynku</w:t>
      </w:r>
    </w:p>
    <w:p w14:paraId="017C02CB" w14:textId="77777777" w:rsidR="00000000" w:rsidRDefault="00000000">
      <w:pPr>
        <w:spacing w:line="100" w:lineRule="atLeast"/>
        <w:jc w:val="center"/>
      </w:pPr>
      <w:r>
        <w:rPr>
          <w:rFonts w:ascii="Tahoma" w:eastAsia="Tahoma" w:hAnsi="Tahoma" w:cs="Tahoma"/>
          <w:b/>
          <w:bCs/>
          <w:kern w:val="2"/>
          <w:sz w:val="18"/>
          <w:szCs w:val="18"/>
          <w:lang w:eastAsia="ar-SA"/>
        </w:rPr>
        <w:t xml:space="preserve"> </w:t>
      </w:r>
      <w:r>
        <w:rPr>
          <w:rStyle w:val="Pogrubienie"/>
          <w:rFonts w:ascii="Tahoma" w:hAnsi="Tahoma" w:cs="Tahoma"/>
          <w:kern w:val="2"/>
          <w:sz w:val="18"/>
          <w:szCs w:val="18"/>
          <w:lang w:eastAsia="ar-SA"/>
        </w:rPr>
        <w:t xml:space="preserve">Liceum Ogólnokształcącego nr </w:t>
      </w:r>
      <w:proofErr w:type="gramStart"/>
      <w:r>
        <w:rPr>
          <w:rStyle w:val="Pogrubienie"/>
          <w:rFonts w:ascii="Tahoma" w:hAnsi="Tahoma" w:cs="Tahoma"/>
          <w:kern w:val="2"/>
          <w:sz w:val="18"/>
          <w:szCs w:val="18"/>
          <w:lang w:eastAsia="ar-SA"/>
        </w:rPr>
        <w:t xml:space="preserve">V  </w:t>
      </w:r>
      <w:bookmarkStart w:id="0" w:name="_Hlk171339580"/>
      <w:r>
        <w:rPr>
          <w:rStyle w:val="Pogrubienie"/>
          <w:rFonts w:ascii="Tahoma" w:hAnsi="Tahoma" w:cs="Tahoma"/>
          <w:kern w:val="2"/>
          <w:sz w:val="18"/>
          <w:szCs w:val="18"/>
          <w:lang w:eastAsia="ar-SA"/>
        </w:rPr>
        <w:t>im.</w:t>
      </w:r>
      <w:proofErr w:type="gramEnd"/>
      <w:r>
        <w:rPr>
          <w:rStyle w:val="Pogrubienie"/>
          <w:rFonts w:ascii="Tahoma" w:hAnsi="Tahoma" w:cs="Tahoma"/>
          <w:kern w:val="2"/>
          <w:sz w:val="18"/>
          <w:szCs w:val="18"/>
          <w:lang w:eastAsia="ar-SA"/>
        </w:rPr>
        <w:t xml:space="preserve"> gen. Jakuba Jasińskiego</w:t>
      </w:r>
      <w:bookmarkEnd w:id="0"/>
    </w:p>
    <w:p w14:paraId="0D83E045" w14:textId="77777777" w:rsidR="00000000" w:rsidRDefault="00000000">
      <w:pPr>
        <w:ind w:left="360" w:hanging="360"/>
        <w:jc w:val="center"/>
      </w:pPr>
      <w:r>
        <w:rPr>
          <w:rStyle w:val="Pogrubienie"/>
          <w:rFonts w:ascii="Tahoma" w:eastAsia="Arial Unicode MS" w:hAnsi="Tahoma" w:cs="Tahoma"/>
          <w:kern w:val="2"/>
          <w:sz w:val="18"/>
          <w:szCs w:val="18"/>
          <w:lang w:val="pl-PL" w:eastAsia="pl-PL"/>
        </w:rPr>
        <w:t xml:space="preserve">we Wrocławiu, </w:t>
      </w:r>
      <w:r>
        <w:rPr>
          <w:rFonts w:ascii="Tahoma" w:eastAsia="Arial Unicode MS" w:hAnsi="Tahoma" w:cs="Tahoma"/>
          <w:b/>
          <w:bCs/>
          <w:color w:val="000000"/>
          <w:kern w:val="2"/>
          <w:sz w:val="18"/>
          <w:szCs w:val="18"/>
          <w:lang w:val="pl-PL" w:eastAsia="pl-PL"/>
        </w:rPr>
        <w:t xml:space="preserve"> przy ul. J. Kuronia 14 </w:t>
      </w:r>
      <w:r>
        <w:rPr>
          <w:rFonts w:ascii="Tahoma" w:eastAsia="Calibri" w:hAnsi="Tahoma" w:cs="Tahoma"/>
          <w:b/>
          <w:bCs/>
          <w:i/>
          <w:kern w:val="2"/>
          <w:sz w:val="18"/>
          <w:szCs w:val="18"/>
          <w:lang w:val="pl-PL" w:eastAsia="pl-PL"/>
        </w:rPr>
        <w:t xml:space="preserve"> </w:t>
      </w:r>
    </w:p>
    <w:p w14:paraId="173F653A" w14:textId="77777777" w:rsidR="00000000" w:rsidRDefault="00000000">
      <w:pPr>
        <w:numPr>
          <w:ilvl w:val="1"/>
          <w:numId w:val="4"/>
        </w:numPr>
        <w:ind w:left="284" w:hanging="284"/>
      </w:pPr>
      <w:r>
        <w:rPr>
          <w:rFonts w:ascii="Tahoma" w:eastAsia="Arial Unicode MS" w:hAnsi="Tahoma" w:cs="Tahoma"/>
          <w:b/>
          <w:bCs/>
          <w:sz w:val="18"/>
          <w:szCs w:val="18"/>
        </w:rPr>
        <w:t>DANE WYKONAWCY</w:t>
      </w:r>
    </w:p>
    <w:tbl>
      <w:tblPr>
        <w:tblW w:w="0" w:type="auto"/>
        <w:tblInd w:w="108" w:type="dxa"/>
        <w:tblLayout w:type="fixed"/>
        <w:tblLook w:val="0000" w:firstRow="0" w:lastRow="0" w:firstColumn="0" w:lastColumn="0" w:noHBand="0" w:noVBand="0"/>
      </w:tblPr>
      <w:tblGrid>
        <w:gridCol w:w="2694"/>
        <w:gridCol w:w="6546"/>
      </w:tblGrid>
      <w:tr w:rsidR="00000000" w14:paraId="2180030B" w14:textId="77777777">
        <w:trPr>
          <w:trHeight w:val="586"/>
        </w:trPr>
        <w:tc>
          <w:tcPr>
            <w:tcW w:w="2694" w:type="dxa"/>
            <w:tcBorders>
              <w:top w:val="single" w:sz="4" w:space="0" w:color="000000"/>
              <w:left w:val="single" w:sz="4" w:space="0" w:color="000000"/>
              <w:bottom w:val="single" w:sz="4" w:space="0" w:color="000000"/>
            </w:tcBorders>
            <w:vAlign w:val="center"/>
          </w:tcPr>
          <w:p w14:paraId="761B1CD9" w14:textId="77777777" w:rsidR="00000000" w:rsidRDefault="00000000">
            <w:pPr>
              <w:snapToGrid w:val="0"/>
            </w:pPr>
            <w:r>
              <w:rPr>
                <w:rFonts w:ascii="Tahoma" w:eastAsia="Arial Unicode MS" w:hAnsi="Tahoma" w:cs="Tahoma"/>
                <w:bCs/>
                <w:sz w:val="18"/>
                <w:szCs w:val="18"/>
              </w:rPr>
              <w:t>Firma (nazwa) / Imię i nazwisko</w:t>
            </w:r>
          </w:p>
        </w:tc>
        <w:tc>
          <w:tcPr>
            <w:tcW w:w="6546" w:type="dxa"/>
            <w:tcBorders>
              <w:top w:val="single" w:sz="4" w:space="0" w:color="000000"/>
              <w:left w:val="single" w:sz="4" w:space="0" w:color="000000"/>
              <w:bottom w:val="single" w:sz="4" w:space="0" w:color="000000"/>
              <w:right w:val="single" w:sz="4" w:space="0" w:color="000000"/>
            </w:tcBorders>
            <w:vAlign w:val="center"/>
          </w:tcPr>
          <w:p w14:paraId="092EB0ED" w14:textId="77777777" w:rsidR="00000000" w:rsidRDefault="00000000">
            <w:pPr>
              <w:snapToGrid w:val="0"/>
              <w:rPr>
                <w:rFonts w:ascii="Tahoma" w:eastAsia="Arial Unicode MS" w:hAnsi="Tahoma" w:cs="Tahoma"/>
                <w:bCs/>
                <w:sz w:val="18"/>
                <w:szCs w:val="18"/>
              </w:rPr>
            </w:pPr>
          </w:p>
          <w:p w14:paraId="5F46282C" w14:textId="77777777" w:rsidR="00000000" w:rsidRDefault="00000000">
            <w:pPr>
              <w:rPr>
                <w:rFonts w:ascii="Tahoma" w:eastAsia="Arial Unicode MS" w:hAnsi="Tahoma" w:cs="Tahoma"/>
                <w:bCs/>
                <w:sz w:val="18"/>
                <w:szCs w:val="18"/>
              </w:rPr>
            </w:pPr>
          </w:p>
        </w:tc>
      </w:tr>
      <w:tr w:rsidR="00000000" w14:paraId="5B6D7DA9" w14:textId="77777777">
        <w:trPr>
          <w:trHeight w:val="340"/>
        </w:trPr>
        <w:tc>
          <w:tcPr>
            <w:tcW w:w="2694" w:type="dxa"/>
            <w:tcBorders>
              <w:top w:val="single" w:sz="4" w:space="0" w:color="000000"/>
              <w:left w:val="single" w:sz="4" w:space="0" w:color="000000"/>
              <w:bottom w:val="single" w:sz="4" w:space="0" w:color="000000"/>
            </w:tcBorders>
            <w:vAlign w:val="center"/>
          </w:tcPr>
          <w:p w14:paraId="4701756B" w14:textId="77777777" w:rsidR="00000000" w:rsidRDefault="00000000">
            <w:pPr>
              <w:snapToGrid w:val="0"/>
            </w:pPr>
            <w:r>
              <w:rPr>
                <w:rFonts w:ascii="Tahoma" w:eastAsia="Arial Unicode MS" w:hAnsi="Tahoma" w:cs="Tahoma"/>
                <w:bCs/>
                <w:sz w:val="18"/>
                <w:szCs w:val="18"/>
              </w:rPr>
              <w:t>NIP</w:t>
            </w:r>
          </w:p>
        </w:tc>
        <w:tc>
          <w:tcPr>
            <w:tcW w:w="6546" w:type="dxa"/>
            <w:tcBorders>
              <w:top w:val="single" w:sz="4" w:space="0" w:color="000000"/>
              <w:left w:val="single" w:sz="4" w:space="0" w:color="000000"/>
              <w:bottom w:val="single" w:sz="4" w:space="0" w:color="000000"/>
              <w:right w:val="single" w:sz="4" w:space="0" w:color="000000"/>
            </w:tcBorders>
            <w:vAlign w:val="center"/>
          </w:tcPr>
          <w:p w14:paraId="1E025B19" w14:textId="77777777" w:rsidR="00000000" w:rsidRDefault="00000000">
            <w:pPr>
              <w:snapToGrid w:val="0"/>
              <w:rPr>
                <w:rFonts w:ascii="Tahoma" w:eastAsia="Arial Unicode MS" w:hAnsi="Tahoma" w:cs="Tahoma"/>
                <w:bCs/>
                <w:sz w:val="18"/>
                <w:szCs w:val="18"/>
              </w:rPr>
            </w:pPr>
          </w:p>
        </w:tc>
      </w:tr>
      <w:tr w:rsidR="00000000" w14:paraId="7DE530D9" w14:textId="77777777">
        <w:trPr>
          <w:trHeight w:val="340"/>
        </w:trPr>
        <w:tc>
          <w:tcPr>
            <w:tcW w:w="2694" w:type="dxa"/>
            <w:tcBorders>
              <w:top w:val="single" w:sz="4" w:space="0" w:color="000000"/>
              <w:left w:val="single" w:sz="4" w:space="0" w:color="000000"/>
              <w:bottom w:val="single" w:sz="4" w:space="0" w:color="000000"/>
            </w:tcBorders>
            <w:vAlign w:val="center"/>
          </w:tcPr>
          <w:p w14:paraId="127AA359" w14:textId="77777777" w:rsidR="00000000" w:rsidRDefault="00000000">
            <w:pPr>
              <w:snapToGrid w:val="0"/>
            </w:pPr>
            <w:r>
              <w:rPr>
                <w:rFonts w:ascii="Tahoma" w:eastAsia="Arial Unicode MS" w:hAnsi="Tahoma" w:cs="Tahoma"/>
                <w:bCs/>
                <w:sz w:val="18"/>
                <w:szCs w:val="18"/>
              </w:rPr>
              <w:t>REGON</w:t>
            </w:r>
          </w:p>
        </w:tc>
        <w:tc>
          <w:tcPr>
            <w:tcW w:w="6546" w:type="dxa"/>
            <w:tcBorders>
              <w:top w:val="single" w:sz="4" w:space="0" w:color="000000"/>
              <w:left w:val="single" w:sz="4" w:space="0" w:color="000000"/>
              <w:bottom w:val="single" w:sz="4" w:space="0" w:color="000000"/>
              <w:right w:val="single" w:sz="4" w:space="0" w:color="000000"/>
            </w:tcBorders>
            <w:vAlign w:val="center"/>
          </w:tcPr>
          <w:p w14:paraId="05D956D7" w14:textId="77777777" w:rsidR="00000000" w:rsidRDefault="00000000">
            <w:pPr>
              <w:snapToGrid w:val="0"/>
              <w:rPr>
                <w:rFonts w:ascii="Tahoma" w:eastAsia="Arial Unicode MS" w:hAnsi="Tahoma" w:cs="Tahoma"/>
                <w:bCs/>
                <w:sz w:val="18"/>
                <w:szCs w:val="18"/>
              </w:rPr>
            </w:pPr>
          </w:p>
        </w:tc>
      </w:tr>
      <w:tr w:rsidR="00000000" w14:paraId="164E5356" w14:textId="77777777">
        <w:trPr>
          <w:trHeight w:val="340"/>
        </w:trPr>
        <w:tc>
          <w:tcPr>
            <w:tcW w:w="9240" w:type="dxa"/>
            <w:gridSpan w:val="2"/>
            <w:tcBorders>
              <w:top w:val="single" w:sz="4" w:space="0" w:color="000000"/>
              <w:left w:val="single" w:sz="4" w:space="0" w:color="000000"/>
              <w:bottom w:val="single" w:sz="4" w:space="0" w:color="000000"/>
              <w:right w:val="single" w:sz="4" w:space="0" w:color="000000"/>
            </w:tcBorders>
            <w:vAlign w:val="center"/>
          </w:tcPr>
          <w:p w14:paraId="5C8FDE41" w14:textId="77777777" w:rsidR="00000000" w:rsidRDefault="00000000">
            <w:pPr>
              <w:snapToGrid w:val="0"/>
            </w:pPr>
            <w:r>
              <w:rPr>
                <w:rFonts w:ascii="Tahoma" w:eastAsia="Arial Unicode MS" w:hAnsi="Tahoma" w:cs="Tahoma"/>
                <w:b/>
                <w:bCs/>
                <w:sz w:val="18"/>
                <w:szCs w:val="18"/>
              </w:rPr>
              <w:t>Adres</w:t>
            </w:r>
          </w:p>
        </w:tc>
      </w:tr>
      <w:tr w:rsidR="00000000" w14:paraId="3F5E8A13" w14:textId="77777777">
        <w:trPr>
          <w:trHeight w:val="340"/>
        </w:trPr>
        <w:tc>
          <w:tcPr>
            <w:tcW w:w="2694" w:type="dxa"/>
            <w:tcBorders>
              <w:top w:val="single" w:sz="4" w:space="0" w:color="000000"/>
              <w:left w:val="single" w:sz="4" w:space="0" w:color="000000"/>
              <w:bottom w:val="single" w:sz="4" w:space="0" w:color="000000"/>
            </w:tcBorders>
            <w:vAlign w:val="center"/>
          </w:tcPr>
          <w:p w14:paraId="55DFB70C" w14:textId="77777777" w:rsidR="00000000" w:rsidRDefault="00000000">
            <w:pPr>
              <w:snapToGrid w:val="0"/>
            </w:pPr>
            <w:r>
              <w:rPr>
                <w:rFonts w:ascii="Tahoma" w:eastAsia="Arial Unicode MS" w:hAnsi="Tahoma" w:cs="Tahoma"/>
                <w:bCs/>
                <w:sz w:val="18"/>
                <w:szCs w:val="18"/>
              </w:rPr>
              <w:t>ulica</w:t>
            </w:r>
          </w:p>
        </w:tc>
        <w:tc>
          <w:tcPr>
            <w:tcW w:w="6546" w:type="dxa"/>
            <w:tcBorders>
              <w:top w:val="single" w:sz="4" w:space="0" w:color="000000"/>
              <w:left w:val="single" w:sz="4" w:space="0" w:color="000000"/>
              <w:bottom w:val="single" w:sz="4" w:space="0" w:color="000000"/>
              <w:right w:val="single" w:sz="4" w:space="0" w:color="000000"/>
            </w:tcBorders>
            <w:vAlign w:val="center"/>
          </w:tcPr>
          <w:p w14:paraId="027E3908" w14:textId="77777777" w:rsidR="00000000" w:rsidRDefault="00000000">
            <w:pPr>
              <w:snapToGrid w:val="0"/>
              <w:rPr>
                <w:rFonts w:ascii="Tahoma" w:eastAsia="Arial Unicode MS" w:hAnsi="Tahoma" w:cs="Tahoma"/>
                <w:bCs/>
                <w:sz w:val="18"/>
                <w:szCs w:val="18"/>
              </w:rPr>
            </w:pPr>
          </w:p>
        </w:tc>
      </w:tr>
      <w:tr w:rsidR="00000000" w14:paraId="2FC6EDF9" w14:textId="77777777">
        <w:trPr>
          <w:trHeight w:val="340"/>
        </w:trPr>
        <w:tc>
          <w:tcPr>
            <w:tcW w:w="2694" w:type="dxa"/>
            <w:tcBorders>
              <w:top w:val="single" w:sz="4" w:space="0" w:color="000000"/>
              <w:left w:val="single" w:sz="4" w:space="0" w:color="000000"/>
              <w:bottom w:val="single" w:sz="4" w:space="0" w:color="000000"/>
            </w:tcBorders>
            <w:vAlign w:val="center"/>
          </w:tcPr>
          <w:p w14:paraId="28E3CE27" w14:textId="77777777" w:rsidR="00000000" w:rsidRDefault="00000000">
            <w:pPr>
              <w:snapToGrid w:val="0"/>
            </w:pPr>
            <w:r>
              <w:rPr>
                <w:rFonts w:ascii="Tahoma" w:eastAsia="Arial Unicode MS" w:hAnsi="Tahoma" w:cs="Tahoma"/>
                <w:bCs/>
                <w:sz w:val="18"/>
                <w:szCs w:val="18"/>
              </w:rPr>
              <w:t>nr domu</w:t>
            </w:r>
          </w:p>
        </w:tc>
        <w:tc>
          <w:tcPr>
            <w:tcW w:w="6546" w:type="dxa"/>
            <w:tcBorders>
              <w:top w:val="single" w:sz="4" w:space="0" w:color="000000"/>
              <w:left w:val="single" w:sz="4" w:space="0" w:color="000000"/>
              <w:bottom w:val="single" w:sz="4" w:space="0" w:color="000000"/>
              <w:right w:val="single" w:sz="4" w:space="0" w:color="000000"/>
            </w:tcBorders>
            <w:vAlign w:val="center"/>
          </w:tcPr>
          <w:p w14:paraId="46687114" w14:textId="77777777" w:rsidR="00000000" w:rsidRDefault="00000000">
            <w:pPr>
              <w:snapToGrid w:val="0"/>
              <w:rPr>
                <w:rFonts w:ascii="Tahoma" w:eastAsia="Arial Unicode MS" w:hAnsi="Tahoma" w:cs="Tahoma"/>
                <w:bCs/>
                <w:sz w:val="18"/>
                <w:szCs w:val="18"/>
              </w:rPr>
            </w:pPr>
          </w:p>
        </w:tc>
      </w:tr>
      <w:tr w:rsidR="00000000" w14:paraId="6F62B791" w14:textId="77777777">
        <w:trPr>
          <w:trHeight w:val="340"/>
        </w:trPr>
        <w:tc>
          <w:tcPr>
            <w:tcW w:w="2694" w:type="dxa"/>
            <w:tcBorders>
              <w:top w:val="single" w:sz="4" w:space="0" w:color="000000"/>
              <w:left w:val="single" w:sz="4" w:space="0" w:color="000000"/>
              <w:bottom w:val="single" w:sz="4" w:space="0" w:color="000000"/>
            </w:tcBorders>
            <w:vAlign w:val="center"/>
          </w:tcPr>
          <w:p w14:paraId="7DA43DE6" w14:textId="77777777" w:rsidR="00000000" w:rsidRDefault="00000000">
            <w:pPr>
              <w:snapToGrid w:val="0"/>
            </w:pPr>
            <w:r>
              <w:rPr>
                <w:rFonts w:ascii="Tahoma" w:eastAsia="Arial Unicode MS" w:hAnsi="Tahoma" w:cs="Tahoma"/>
                <w:bCs/>
                <w:sz w:val="18"/>
                <w:szCs w:val="18"/>
              </w:rPr>
              <w:t>kod</w:t>
            </w:r>
          </w:p>
        </w:tc>
        <w:tc>
          <w:tcPr>
            <w:tcW w:w="6546" w:type="dxa"/>
            <w:tcBorders>
              <w:top w:val="single" w:sz="4" w:space="0" w:color="000000"/>
              <w:left w:val="single" w:sz="4" w:space="0" w:color="000000"/>
              <w:bottom w:val="single" w:sz="4" w:space="0" w:color="000000"/>
              <w:right w:val="single" w:sz="4" w:space="0" w:color="000000"/>
            </w:tcBorders>
            <w:vAlign w:val="center"/>
          </w:tcPr>
          <w:p w14:paraId="20E79598" w14:textId="77777777" w:rsidR="00000000" w:rsidRDefault="00000000">
            <w:pPr>
              <w:snapToGrid w:val="0"/>
              <w:rPr>
                <w:rFonts w:ascii="Tahoma" w:eastAsia="Arial Unicode MS" w:hAnsi="Tahoma" w:cs="Tahoma"/>
                <w:bCs/>
                <w:sz w:val="18"/>
                <w:szCs w:val="18"/>
              </w:rPr>
            </w:pPr>
          </w:p>
        </w:tc>
      </w:tr>
      <w:tr w:rsidR="00000000" w14:paraId="035DA140" w14:textId="77777777">
        <w:trPr>
          <w:trHeight w:val="340"/>
        </w:trPr>
        <w:tc>
          <w:tcPr>
            <w:tcW w:w="2694" w:type="dxa"/>
            <w:tcBorders>
              <w:top w:val="single" w:sz="4" w:space="0" w:color="000000"/>
              <w:left w:val="single" w:sz="4" w:space="0" w:color="000000"/>
              <w:bottom w:val="single" w:sz="4" w:space="0" w:color="000000"/>
            </w:tcBorders>
            <w:vAlign w:val="center"/>
          </w:tcPr>
          <w:p w14:paraId="39291D3A" w14:textId="77777777" w:rsidR="00000000" w:rsidRDefault="00000000">
            <w:pPr>
              <w:snapToGrid w:val="0"/>
            </w:pPr>
            <w:r>
              <w:rPr>
                <w:rFonts w:ascii="Tahoma" w:eastAsia="Arial Unicode MS" w:hAnsi="Tahoma" w:cs="Tahoma"/>
                <w:bCs/>
                <w:sz w:val="18"/>
                <w:szCs w:val="18"/>
              </w:rPr>
              <w:t>miejscowość</w:t>
            </w:r>
          </w:p>
        </w:tc>
        <w:tc>
          <w:tcPr>
            <w:tcW w:w="6546" w:type="dxa"/>
            <w:tcBorders>
              <w:top w:val="single" w:sz="4" w:space="0" w:color="000000"/>
              <w:left w:val="single" w:sz="4" w:space="0" w:color="000000"/>
              <w:bottom w:val="single" w:sz="4" w:space="0" w:color="000000"/>
              <w:right w:val="single" w:sz="4" w:space="0" w:color="000000"/>
            </w:tcBorders>
            <w:vAlign w:val="center"/>
          </w:tcPr>
          <w:p w14:paraId="7953151B" w14:textId="77777777" w:rsidR="00000000" w:rsidRDefault="00000000">
            <w:pPr>
              <w:snapToGrid w:val="0"/>
              <w:rPr>
                <w:rFonts w:ascii="Tahoma" w:eastAsia="Arial Unicode MS" w:hAnsi="Tahoma" w:cs="Tahoma"/>
                <w:bCs/>
                <w:sz w:val="18"/>
                <w:szCs w:val="18"/>
              </w:rPr>
            </w:pPr>
          </w:p>
        </w:tc>
      </w:tr>
      <w:tr w:rsidR="00000000" w14:paraId="2A64989B" w14:textId="77777777">
        <w:trPr>
          <w:trHeight w:val="340"/>
        </w:trPr>
        <w:tc>
          <w:tcPr>
            <w:tcW w:w="2694" w:type="dxa"/>
            <w:tcBorders>
              <w:top w:val="single" w:sz="4" w:space="0" w:color="000000"/>
              <w:left w:val="single" w:sz="4" w:space="0" w:color="000000"/>
              <w:bottom w:val="single" w:sz="4" w:space="0" w:color="000000"/>
            </w:tcBorders>
            <w:vAlign w:val="center"/>
          </w:tcPr>
          <w:p w14:paraId="39FFD237" w14:textId="77777777" w:rsidR="00000000" w:rsidRDefault="00000000">
            <w:pPr>
              <w:snapToGrid w:val="0"/>
            </w:pPr>
            <w:r>
              <w:rPr>
                <w:rFonts w:ascii="Tahoma" w:eastAsia="Arial Unicode MS" w:hAnsi="Tahoma" w:cs="Tahoma"/>
                <w:bCs/>
                <w:sz w:val="18"/>
                <w:szCs w:val="18"/>
              </w:rPr>
              <w:t>powiat</w:t>
            </w:r>
          </w:p>
        </w:tc>
        <w:tc>
          <w:tcPr>
            <w:tcW w:w="6546" w:type="dxa"/>
            <w:tcBorders>
              <w:top w:val="single" w:sz="4" w:space="0" w:color="000000"/>
              <w:left w:val="single" w:sz="4" w:space="0" w:color="000000"/>
              <w:bottom w:val="single" w:sz="4" w:space="0" w:color="000000"/>
              <w:right w:val="single" w:sz="4" w:space="0" w:color="000000"/>
            </w:tcBorders>
            <w:vAlign w:val="center"/>
          </w:tcPr>
          <w:p w14:paraId="26306A23" w14:textId="77777777" w:rsidR="00000000" w:rsidRDefault="00000000">
            <w:pPr>
              <w:snapToGrid w:val="0"/>
              <w:rPr>
                <w:rFonts w:ascii="Tahoma" w:eastAsia="Arial Unicode MS" w:hAnsi="Tahoma" w:cs="Tahoma"/>
                <w:bCs/>
                <w:sz w:val="18"/>
                <w:szCs w:val="18"/>
              </w:rPr>
            </w:pPr>
          </w:p>
        </w:tc>
      </w:tr>
      <w:tr w:rsidR="00000000" w14:paraId="782D0B2C" w14:textId="77777777">
        <w:trPr>
          <w:trHeight w:val="340"/>
        </w:trPr>
        <w:tc>
          <w:tcPr>
            <w:tcW w:w="2694" w:type="dxa"/>
            <w:tcBorders>
              <w:top w:val="single" w:sz="4" w:space="0" w:color="000000"/>
              <w:left w:val="single" w:sz="4" w:space="0" w:color="000000"/>
              <w:bottom w:val="single" w:sz="4" w:space="0" w:color="000000"/>
            </w:tcBorders>
            <w:vAlign w:val="center"/>
          </w:tcPr>
          <w:p w14:paraId="703F4E9E" w14:textId="77777777" w:rsidR="00000000" w:rsidRDefault="00000000">
            <w:pPr>
              <w:snapToGrid w:val="0"/>
            </w:pPr>
            <w:r>
              <w:rPr>
                <w:rFonts w:ascii="Tahoma" w:eastAsia="Arial Unicode MS" w:hAnsi="Tahoma" w:cs="Tahoma"/>
                <w:bCs/>
                <w:sz w:val="18"/>
                <w:szCs w:val="18"/>
              </w:rPr>
              <w:t>województwo</w:t>
            </w:r>
          </w:p>
        </w:tc>
        <w:tc>
          <w:tcPr>
            <w:tcW w:w="6546" w:type="dxa"/>
            <w:tcBorders>
              <w:top w:val="single" w:sz="4" w:space="0" w:color="000000"/>
              <w:left w:val="single" w:sz="4" w:space="0" w:color="000000"/>
              <w:bottom w:val="single" w:sz="4" w:space="0" w:color="000000"/>
              <w:right w:val="single" w:sz="4" w:space="0" w:color="000000"/>
            </w:tcBorders>
            <w:vAlign w:val="center"/>
          </w:tcPr>
          <w:p w14:paraId="47B7FB35" w14:textId="77777777" w:rsidR="00000000" w:rsidRDefault="00000000">
            <w:pPr>
              <w:snapToGrid w:val="0"/>
              <w:rPr>
                <w:rFonts w:ascii="Tahoma" w:eastAsia="Arial Unicode MS" w:hAnsi="Tahoma" w:cs="Tahoma"/>
                <w:bCs/>
                <w:sz w:val="18"/>
                <w:szCs w:val="18"/>
              </w:rPr>
            </w:pPr>
          </w:p>
        </w:tc>
      </w:tr>
      <w:tr w:rsidR="00000000" w14:paraId="2C66F0F1" w14:textId="77777777">
        <w:trPr>
          <w:trHeight w:val="340"/>
        </w:trPr>
        <w:tc>
          <w:tcPr>
            <w:tcW w:w="9240" w:type="dxa"/>
            <w:gridSpan w:val="2"/>
            <w:tcBorders>
              <w:top w:val="single" w:sz="4" w:space="0" w:color="000000"/>
              <w:left w:val="single" w:sz="4" w:space="0" w:color="000000"/>
              <w:bottom w:val="single" w:sz="4" w:space="0" w:color="000000"/>
              <w:right w:val="single" w:sz="4" w:space="0" w:color="000000"/>
            </w:tcBorders>
            <w:vAlign w:val="center"/>
          </w:tcPr>
          <w:p w14:paraId="73129EE7" w14:textId="77777777" w:rsidR="00000000" w:rsidRDefault="00000000">
            <w:pPr>
              <w:snapToGrid w:val="0"/>
            </w:pPr>
            <w:r>
              <w:rPr>
                <w:rFonts w:ascii="Tahoma" w:eastAsia="Arial Unicode MS" w:hAnsi="Tahoma" w:cs="Tahoma"/>
                <w:b/>
                <w:bCs/>
                <w:sz w:val="18"/>
                <w:szCs w:val="18"/>
              </w:rPr>
              <w:t>Adres do korespondencji</w:t>
            </w:r>
          </w:p>
        </w:tc>
      </w:tr>
      <w:tr w:rsidR="00000000" w14:paraId="2AEBBE31" w14:textId="77777777">
        <w:trPr>
          <w:trHeight w:val="340"/>
        </w:trPr>
        <w:tc>
          <w:tcPr>
            <w:tcW w:w="2694" w:type="dxa"/>
            <w:tcBorders>
              <w:top w:val="single" w:sz="4" w:space="0" w:color="000000"/>
              <w:left w:val="single" w:sz="4" w:space="0" w:color="000000"/>
              <w:bottom w:val="single" w:sz="4" w:space="0" w:color="000000"/>
            </w:tcBorders>
            <w:vAlign w:val="center"/>
          </w:tcPr>
          <w:p w14:paraId="04360C1F" w14:textId="77777777" w:rsidR="00000000" w:rsidRDefault="00000000">
            <w:pPr>
              <w:snapToGrid w:val="0"/>
            </w:pPr>
            <w:r>
              <w:rPr>
                <w:rFonts w:ascii="Tahoma" w:eastAsia="Arial Unicode MS" w:hAnsi="Tahoma" w:cs="Tahoma"/>
                <w:bCs/>
                <w:sz w:val="18"/>
                <w:szCs w:val="18"/>
              </w:rPr>
              <w:t>ulica</w:t>
            </w:r>
          </w:p>
        </w:tc>
        <w:tc>
          <w:tcPr>
            <w:tcW w:w="6546" w:type="dxa"/>
            <w:tcBorders>
              <w:top w:val="single" w:sz="4" w:space="0" w:color="000000"/>
              <w:left w:val="single" w:sz="4" w:space="0" w:color="000000"/>
              <w:bottom w:val="single" w:sz="4" w:space="0" w:color="000000"/>
              <w:right w:val="single" w:sz="4" w:space="0" w:color="000000"/>
            </w:tcBorders>
            <w:vAlign w:val="center"/>
          </w:tcPr>
          <w:p w14:paraId="287BA814" w14:textId="77777777" w:rsidR="00000000" w:rsidRDefault="00000000">
            <w:pPr>
              <w:snapToGrid w:val="0"/>
              <w:rPr>
                <w:rFonts w:ascii="Tahoma" w:eastAsia="Arial Unicode MS" w:hAnsi="Tahoma" w:cs="Tahoma"/>
                <w:bCs/>
                <w:sz w:val="18"/>
                <w:szCs w:val="18"/>
              </w:rPr>
            </w:pPr>
          </w:p>
        </w:tc>
      </w:tr>
      <w:tr w:rsidR="00000000" w14:paraId="40FCBAA3" w14:textId="77777777">
        <w:trPr>
          <w:trHeight w:val="340"/>
        </w:trPr>
        <w:tc>
          <w:tcPr>
            <w:tcW w:w="2694" w:type="dxa"/>
            <w:tcBorders>
              <w:top w:val="single" w:sz="4" w:space="0" w:color="000000"/>
              <w:left w:val="single" w:sz="4" w:space="0" w:color="000000"/>
              <w:bottom w:val="single" w:sz="4" w:space="0" w:color="000000"/>
            </w:tcBorders>
            <w:vAlign w:val="center"/>
          </w:tcPr>
          <w:p w14:paraId="30EC16BF" w14:textId="77777777" w:rsidR="00000000" w:rsidRDefault="00000000">
            <w:pPr>
              <w:snapToGrid w:val="0"/>
            </w:pPr>
            <w:r>
              <w:rPr>
                <w:rFonts w:ascii="Tahoma" w:eastAsia="Arial Unicode MS" w:hAnsi="Tahoma" w:cs="Tahoma"/>
                <w:bCs/>
                <w:sz w:val="18"/>
                <w:szCs w:val="18"/>
              </w:rPr>
              <w:t>nr domu</w:t>
            </w:r>
          </w:p>
        </w:tc>
        <w:tc>
          <w:tcPr>
            <w:tcW w:w="6546" w:type="dxa"/>
            <w:tcBorders>
              <w:top w:val="single" w:sz="4" w:space="0" w:color="000000"/>
              <w:left w:val="single" w:sz="4" w:space="0" w:color="000000"/>
              <w:bottom w:val="single" w:sz="4" w:space="0" w:color="000000"/>
              <w:right w:val="single" w:sz="4" w:space="0" w:color="000000"/>
            </w:tcBorders>
            <w:vAlign w:val="center"/>
          </w:tcPr>
          <w:p w14:paraId="6C317906" w14:textId="77777777" w:rsidR="00000000" w:rsidRDefault="00000000">
            <w:pPr>
              <w:snapToGrid w:val="0"/>
              <w:rPr>
                <w:rFonts w:ascii="Tahoma" w:eastAsia="Arial Unicode MS" w:hAnsi="Tahoma" w:cs="Tahoma"/>
                <w:bCs/>
                <w:sz w:val="18"/>
                <w:szCs w:val="18"/>
              </w:rPr>
            </w:pPr>
          </w:p>
        </w:tc>
      </w:tr>
      <w:tr w:rsidR="00000000" w14:paraId="4B8FFFB0" w14:textId="77777777">
        <w:trPr>
          <w:trHeight w:val="340"/>
        </w:trPr>
        <w:tc>
          <w:tcPr>
            <w:tcW w:w="2694" w:type="dxa"/>
            <w:tcBorders>
              <w:top w:val="single" w:sz="4" w:space="0" w:color="000000"/>
              <w:left w:val="single" w:sz="4" w:space="0" w:color="000000"/>
              <w:bottom w:val="single" w:sz="4" w:space="0" w:color="000000"/>
            </w:tcBorders>
            <w:vAlign w:val="center"/>
          </w:tcPr>
          <w:p w14:paraId="3A90E8F0" w14:textId="77777777" w:rsidR="00000000" w:rsidRDefault="00000000">
            <w:pPr>
              <w:snapToGrid w:val="0"/>
            </w:pPr>
            <w:r>
              <w:rPr>
                <w:rFonts w:ascii="Tahoma" w:eastAsia="Arial Unicode MS" w:hAnsi="Tahoma" w:cs="Tahoma"/>
                <w:bCs/>
                <w:sz w:val="18"/>
                <w:szCs w:val="18"/>
              </w:rPr>
              <w:t>kod</w:t>
            </w:r>
          </w:p>
        </w:tc>
        <w:tc>
          <w:tcPr>
            <w:tcW w:w="6546" w:type="dxa"/>
            <w:tcBorders>
              <w:top w:val="single" w:sz="4" w:space="0" w:color="000000"/>
              <w:left w:val="single" w:sz="4" w:space="0" w:color="000000"/>
              <w:bottom w:val="single" w:sz="4" w:space="0" w:color="000000"/>
              <w:right w:val="single" w:sz="4" w:space="0" w:color="000000"/>
            </w:tcBorders>
            <w:vAlign w:val="center"/>
          </w:tcPr>
          <w:p w14:paraId="64452457" w14:textId="77777777" w:rsidR="00000000" w:rsidRDefault="00000000">
            <w:pPr>
              <w:snapToGrid w:val="0"/>
              <w:rPr>
                <w:rFonts w:ascii="Tahoma" w:eastAsia="Arial Unicode MS" w:hAnsi="Tahoma" w:cs="Tahoma"/>
                <w:bCs/>
                <w:sz w:val="18"/>
                <w:szCs w:val="18"/>
              </w:rPr>
            </w:pPr>
          </w:p>
        </w:tc>
      </w:tr>
      <w:tr w:rsidR="00000000" w14:paraId="7F0E9734" w14:textId="77777777">
        <w:trPr>
          <w:trHeight w:val="340"/>
        </w:trPr>
        <w:tc>
          <w:tcPr>
            <w:tcW w:w="2694" w:type="dxa"/>
            <w:tcBorders>
              <w:top w:val="single" w:sz="4" w:space="0" w:color="000000"/>
              <w:left w:val="single" w:sz="4" w:space="0" w:color="000000"/>
              <w:bottom w:val="single" w:sz="4" w:space="0" w:color="000000"/>
            </w:tcBorders>
            <w:vAlign w:val="center"/>
          </w:tcPr>
          <w:p w14:paraId="6E50D3DC" w14:textId="77777777" w:rsidR="00000000" w:rsidRDefault="00000000">
            <w:pPr>
              <w:snapToGrid w:val="0"/>
            </w:pPr>
            <w:r>
              <w:rPr>
                <w:rFonts w:ascii="Tahoma" w:eastAsia="Arial Unicode MS" w:hAnsi="Tahoma" w:cs="Tahoma"/>
                <w:bCs/>
                <w:sz w:val="18"/>
                <w:szCs w:val="18"/>
              </w:rPr>
              <w:t>miejscowość</w:t>
            </w:r>
          </w:p>
        </w:tc>
        <w:tc>
          <w:tcPr>
            <w:tcW w:w="6546" w:type="dxa"/>
            <w:tcBorders>
              <w:top w:val="single" w:sz="4" w:space="0" w:color="000000"/>
              <w:left w:val="single" w:sz="4" w:space="0" w:color="000000"/>
              <w:bottom w:val="single" w:sz="4" w:space="0" w:color="000000"/>
              <w:right w:val="single" w:sz="4" w:space="0" w:color="000000"/>
            </w:tcBorders>
            <w:vAlign w:val="center"/>
          </w:tcPr>
          <w:p w14:paraId="2DDC7F5B" w14:textId="77777777" w:rsidR="00000000" w:rsidRDefault="00000000">
            <w:pPr>
              <w:snapToGrid w:val="0"/>
              <w:rPr>
                <w:rFonts w:ascii="Tahoma" w:eastAsia="Arial Unicode MS" w:hAnsi="Tahoma" w:cs="Tahoma"/>
                <w:bCs/>
                <w:sz w:val="18"/>
                <w:szCs w:val="18"/>
              </w:rPr>
            </w:pPr>
          </w:p>
        </w:tc>
      </w:tr>
      <w:tr w:rsidR="00000000" w14:paraId="52657363" w14:textId="77777777">
        <w:trPr>
          <w:trHeight w:val="340"/>
        </w:trPr>
        <w:tc>
          <w:tcPr>
            <w:tcW w:w="2694" w:type="dxa"/>
            <w:tcBorders>
              <w:top w:val="single" w:sz="4" w:space="0" w:color="000000"/>
              <w:left w:val="single" w:sz="4" w:space="0" w:color="000000"/>
              <w:bottom w:val="single" w:sz="4" w:space="0" w:color="000000"/>
            </w:tcBorders>
            <w:vAlign w:val="center"/>
          </w:tcPr>
          <w:p w14:paraId="6DCB9B3A" w14:textId="77777777" w:rsidR="00000000" w:rsidRDefault="00000000">
            <w:pPr>
              <w:snapToGrid w:val="0"/>
            </w:pPr>
            <w:r>
              <w:rPr>
                <w:rFonts w:ascii="Tahoma" w:eastAsia="Arial Unicode MS" w:hAnsi="Tahoma" w:cs="Tahoma"/>
                <w:bCs/>
                <w:sz w:val="18"/>
                <w:szCs w:val="18"/>
              </w:rPr>
              <w:t>powiat</w:t>
            </w:r>
          </w:p>
        </w:tc>
        <w:tc>
          <w:tcPr>
            <w:tcW w:w="6546" w:type="dxa"/>
            <w:tcBorders>
              <w:top w:val="single" w:sz="4" w:space="0" w:color="000000"/>
              <w:left w:val="single" w:sz="4" w:space="0" w:color="000000"/>
              <w:bottom w:val="single" w:sz="4" w:space="0" w:color="000000"/>
              <w:right w:val="single" w:sz="4" w:space="0" w:color="000000"/>
            </w:tcBorders>
            <w:vAlign w:val="center"/>
          </w:tcPr>
          <w:p w14:paraId="370EEB4B" w14:textId="77777777" w:rsidR="00000000" w:rsidRDefault="00000000">
            <w:pPr>
              <w:snapToGrid w:val="0"/>
              <w:rPr>
                <w:rFonts w:ascii="Tahoma" w:eastAsia="Arial Unicode MS" w:hAnsi="Tahoma" w:cs="Tahoma"/>
                <w:bCs/>
                <w:sz w:val="18"/>
                <w:szCs w:val="18"/>
              </w:rPr>
            </w:pPr>
          </w:p>
        </w:tc>
      </w:tr>
      <w:tr w:rsidR="00000000" w14:paraId="1BD072BC" w14:textId="77777777">
        <w:trPr>
          <w:trHeight w:val="340"/>
        </w:trPr>
        <w:tc>
          <w:tcPr>
            <w:tcW w:w="2694" w:type="dxa"/>
            <w:tcBorders>
              <w:top w:val="single" w:sz="4" w:space="0" w:color="000000"/>
              <w:left w:val="single" w:sz="4" w:space="0" w:color="000000"/>
              <w:bottom w:val="single" w:sz="4" w:space="0" w:color="000000"/>
            </w:tcBorders>
            <w:vAlign w:val="center"/>
          </w:tcPr>
          <w:p w14:paraId="19088053" w14:textId="77777777" w:rsidR="00000000" w:rsidRDefault="00000000">
            <w:pPr>
              <w:snapToGrid w:val="0"/>
            </w:pPr>
            <w:r>
              <w:rPr>
                <w:rFonts w:ascii="Tahoma" w:eastAsia="Arial Unicode MS" w:hAnsi="Tahoma" w:cs="Tahoma"/>
                <w:bCs/>
                <w:sz w:val="18"/>
                <w:szCs w:val="18"/>
              </w:rPr>
              <w:t>województwo</w:t>
            </w:r>
          </w:p>
        </w:tc>
        <w:tc>
          <w:tcPr>
            <w:tcW w:w="6546" w:type="dxa"/>
            <w:tcBorders>
              <w:top w:val="single" w:sz="4" w:space="0" w:color="000000"/>
              <w:left w:val="single" w:sz="4" w:space="0" w:color="000000"/>
              <w:bottom w:val="single" w:sz="4" w:space="0" w:color="000000"/>
              <w:right w:val="single" w:sz="4" w:space="0" w:color="000000"/>
            </w:tcBorders>
            <w:vAlign w:val="center"/>
          </w:tcPr>
          <w:p w14:paraId="762F9E15" w14:textId="77777777" w:rsidR="00000000" w:rsidRDefault="00000000">
            <w:pPr>
              <w:snapToGrid w:val="0"/>
              <w:rPr>
                <w:rFonts w:ascii="Tahoma" w:eastAsia="Arial Unicode MS" w:hAnsi="Tahoma" w:cs="Tahoma"/>
                <w:bCs/>
                <w:sz w:val="18"/>
                <w:szCs w:val="18"/>
              </w:rPr>
            </w:pPr>
          </w:p>
        </w:tc>
      </w:tr>
      <w:tr w:rsidR="00000000" w14:paraId="3A306AD6" w14:textId="77777777">
        <w:trPr>
          <w:trHeight w:val="340"/>
        </w:trPr>
        <w:tc>
          <w:tcPr>
            <w:tcW w:w="2694" w:type="dxa"/>
            <w:tcBorders>
              <w:top w:val="single" w:sz="4" w:space="0" w:color="000000"/>
              <w:left w:val="single" w:sz="4" w:space="0" w:color="000000"/>
              <w:bottom w:val="single" w:sz="4" w:space="0" w:color="000000"/>
            </w:tcBorders>
            <w:vAlign w:val="center"/>
          </w:tcPr>
          <w:p w14:paraId="26CE4760" w14:textId="77777777" w:rsidR="00000000" w:rsidRDefault="00000000">
            <w:pPr>
              <w:snapToGrid w:val="0"/>
            </w:pPr>
            <w:r>
              <w:rPr>
                <w:rFonts w:ascii="Tahoma" w:eastAsia="Arial Unicode MS" w:hAnsi="Tahoma" w:cs="Tahoma"/>
                <w:bCs/>
                <w:sz w:val="18"/>
                <w:szCs w:val="18"/>
              </w:rPr>
              <w:t>tel</w:t>
            </w:r>
          </w:p>
        </w:tc>
        <w:tc>
          <w:tcPr>
            <w:tcW w:w="6546" w:type="dxa"/>
            <w:tcBorders>
              <w:top w:val="single" w:sz="4" w:space="0" w:color="000000"/>
              <w:left w:val="single" w:sz="4" w:space="0" w:color="000000"/>
              <w:bottom w:val="single" w:sz="4" w:space="0" w:color="000000"/>
              <w:right w:val="single" w:sz="4" w:space="0" w:color="000000"/>
            </w:tcBorders>
            <w:vAlign w:val="center"/>
          </w:tcPr>
          <w:p w14:paraId="529506BD" w14:textId="77777777" w:rsidR="00000000" w:rsidRDefault="00000000">
            <w:pPr>
              <w:snapToGrid w:val="0"/>
              <w:rPr>
                <w:rFonts w:ascii="Tahoma" w:eastAsia="Arial Unicode MS" w:hAnsi="Tahoma" w:cs="Tahoma"/>
                <w:bCs/>
                <w:sz w:val="18"/>
                <w:szCs w:val="18"/>
              </w:rPr>
            </w:pPr>
          </w:p>
        </w:tc>
      </w:tr>
      <w:tr w:rsidR="00000000" w14:paraId="264F4C61" w14:textId="77777777">
        <w:trPr>
          <w:trHeight w:val="340"/>
        </w:trPr>
        <w:tc>
          <w:tcPr>
            <w:tcW w:w="2694" w:type="dxa"/>
            <w:tcBorders>
              <w:top w:val="single" w:sz="4" w:space="0" w:color="000000"/>
              <w:left w:val="single" w:sz="4" w:space="0" w:color="000000"/>
              <w:bottom w:val="single" w:sz="4" w:space="0" w:color="000000"/>
            </w:tcBorders>
            <w:vAlign w:val="center"/>
          </w:tcPr>
          <w:p w14:paraId="6E7F55FA" w14:textId="77777777" w:rsidR="00000000" w:rsidRDefault="00000000">
            <w:pPr>
              <w:snapToGrid w:val="0"/>
            </w:pPr>
            <w:r>
              <w:rPr>
                <w:rFonts w:ascii="Tahoma" w:eastAsia="Arial Unicode MS" w:hAnsi="Tahoma" w:cs="Tahoma"/>
                <w:bCs/>
                <w:sz w:val="18"/>
                <w:szCs w:val="18"/>
              </w:rPr>
              <w:t>fax</w:t>
            </w:r>
          </w:p>
        </w:tc>
        <w:tc>
          <w:tcPr>
            <w:tcW w:w="6546" w:type="dxa"/>
            <w:tcBorders>
              <w:top w:val="single" w:sz="4" w:space="0" w:color="000000"/>
              <w:left w:val="single" w:sz="4" w:space="0" w:color="000000"/>
              <w:bottom w:val="single" w:sz="4" w:space="0" w:color="000000"/>
              <w:right w:val="single" w:sz="4" w:space="0" w:color="000000"/>
            </w:tcBorders>
            <w:vAlign w:val="center"/>
          </w:tcPr>
          <w:p w14:paraId="2612478A" w14:textId="77777777" w:rsidR="00000000" w:rsidRDefault="00000000">
            <w:pPr>
              <w:snapToGrid w:val="0"/>
              <w:rPr>
                <w:rFonts w:ascii="Tahoma" w:eastAsia="Arial Unicode MS" w:hAnsi="Tahoma" w:cs="Tahoma"/>
                <w:bCs/>
                <w:sz w:val="18"/>
                <w:szCs w:val="18"/>
              </w:rPr>
            </w:pPr>
          </w:p>
        </w:tc>
      </w:tr>
      <w:tr w:rsidR="00000000" w14:paraId="7B8BD09E" w14:textId="77777777">
        <w:trPr>
          <w:trHeight w:val="340"/>
        </w:trPr>
        <w:tc>
          <w:tcPr>
            <w:tcW w:w="2694" w:type="dxa"/>
            <w:tcBorders>
              <w:top w:val="single" w:sz="4" w:space="0" w:color="000000"/>
              <w:left w:val="single" w:sz="4" w:space="0" w:color="000000"/>
              <w:bottom w:val="single" w:sz="4" w:space="0" w:color="000000"/>
            </w:tcBorders>
            <w:vAlign w:val="center"/>
          </w:tcPr>
          <w:p w14:paraId="4B31F782" w14:textId="77777777" w:rsidR="00000000" w:rsidRDefault="00000000">
            <w:pPr>
              <w:snapToGrid w:val="0"/>
            </w:pPr>
            <w:r>
              <w:rPr>
                <w:rFonts w:ascii="Tahoma" w:eastAsia="Arial Unicode MS" w:hAnsi="Tahoma" w:cs="Tahoma"/>
                <w:bCs/>
                <w:sz w:val="18"/>
                <w:szCs w:val="18"/>
              </w:rPr>
              <w:t>e-mail</w:t>
            </w:r>
          </w:p>
        </w:tc>
        <w:tc>
          <w:tcPr>
            <w:tcW w:w="6546" w:type="dxa"/>
            <w:tcBorders>
              <w:top w:val="single" w:sz="4" w:space="0" w:color="000000"/>
              <w:left w:val="single" w:sz="4" w:space="0" w:color="000000"/>
              <w:bottom w:val="single" w:sz="4" w:space="0" w:color="000000"/>
              <w:right w:val="single" w:sz="4" w:space="0" w:color="000000"/>
            </w:tcBorders>
            <w:vAlign w:val="center"/>
          </w:tcPr>
          <w:p w14:paraId="56F12100" w14:textId="77777777" w:rsidR="00000000" w:rsidRDefault="00000000">
            <w:pPr>
              <w:snapToGrid w:val="0"/>
              <w:rPr>
                <w:rFonts w:ascii="Tahoma" w:eastAsia="Arial Unicode MS" w:hAnsi="Tahoma" w:cs="Tahoma"/>
                <w:bCs/>
                <w:sz w:val="18"/>
                <w:szCs w:val="18"/>
              </w:rPr>
            </w:pPr>
          </w:p>
        </w:tc>
      </w:tr>
    </w:tbl>
    <w:p w14:paraId="3DCF3283" w14:textId="77777777" w:rsidR="00000000" w:rsidRDefault="00000000">
      <w:r>
        <w:rPr>
          <w:rFonts w:ascii="Tahoma" w:eastAsia="Arial Unicode MS" w:hAnsi="Tahoma" w:cs="Tahoma"/>
          <w:b/>
          <w:bCs/>
          <w:sz w:val="18"/>
          <w:szCs w:val="18"/>
        </w:rPr>
        <w:t>Osoba wyznaczona przez Wykonawcę do kontaktów z Zamawiającym</w:t>
      </w:r>
    </w:p>
    <w:tbl>
      <w:tblPr>
        <w:tblW w:w="0" w:type="auto"/>
        <w:tblInd w:w="108" w:type="dxa"/>
        <w:tblLayout w:type="fixed"/>
        <w:tblLook w:val="0000" w:firstRow="0" w:lastRow="0" w:firstColumn="0" w:lastColumn="0" w:noHBand="0" w:noVBand="0"/>
      </w:tblPr>
      <w:tblGrid>
        <w:gridCol w:w="2694"/>
        <w:gridCol w:w="6618"/>
      </w:tblGrid>
      <w:tr w:rsidR="00000000" w14:paraId="776FCB7C" w14:textId="77777777">
        <w:trPr>
          <w:trHeight w:val="340"/>
        </w:trPr>
        <w:tc>
          <w:tcPr>
            <w:tcW w:w="2694" w:type="dxa"/>
            <w:tcBorders>
              <w:top w:val="single" w:sz="4" w:space="0" w:color="000000"/>
              <w:left w:val="single" w:sz="4" w:space="0" w:color="000000"/>
              <w:bottom w:val="single" w:sz="4" w:space="0" w:color="000000"/>
            </w:tcBorders>
            <w:vAlign w:val="center"/>
          </w:tcPr>
          <w:p w14:paraId="50D1A1D5" w14:textId="77777777" w:rsidR="00000000" w:rsidRDefault="00000000">
            <w:pPr>
              <w:snapToGrid w:val="0"/>
            </w:pPr>
            <w:r>
              <w:rPr>
                <w:rFonts w:ascii="Tahoma" w:eastAsia="Arial Unicode MS" w:hAnsi="Tahoma" w:cs="Tahoma"/>
                <w:bCs/>
                <w:sz w:val="18"/>
                <w:szCs w:val="18"/>
              </w:rPr>
              <w:t>Imię i nazwisko</w:t>
            </w:r>
          </w:p>
        </w:tc>
        <w:tc>
          <w:tcPr>
            <w:tcW w:w="6618" w:type="dxa"/>
            <w:tcBorders>
              <w:top w:val="single" w:sz="4" w:space="0" w:color="000000"/>
              <w:left w:val="single" w:sz="4" w:space="0" w:color="000000"/>
              <w:bottom w:val="single" w:sz="4" w:space="0" w:color="000000"/>
              <w:right w:val="single" w:sz="4" w:space="0" w:color="000000"/>
            </w:tcBorders>
            <w:vAlign w:val="center"/>
          </w:tcPr>
          <w:p w14:paraId="153A44D8" w14:textId="77777777" w:rsidR="00000000" w:rsidRDefault="00000000">
            <w:pPr>
              <w:snapToGrid w:val="0"/>
              <w:rPr>
                <w:rFonts w:ascii="Tahoma" w:eastAsia="Arial Unicode MS" w:hAnsi="Tahoma" w:cs="Tahoma"/>
                <w:bCs/>
                <w:sz w:val="18"/>
                <w:szCs w:val="18"/>
              </w:rPr>
            </w:pPr>
          </w:p>
        </w:tc>
      </w:tr>
      <w:tr w:rsidR="00000000" w14:paraId="70865854" w14:textId="77777777">
        <w:trPr>
          <w:trHeight w:val="340"/>
        </w:trPr>
        <w:tc>
          <w:tcPr>
            <w:tcW w:w="2694" w:type="dxa"/>
            <w:tcBorders>
              <w:top w:val="single" w:sz="4" w:space="0" w:color="000000"/>
              <w:left w:val="single" w:sz="4" w:space="0" w:color="000000"/>
              <w:bottom w:val="single" w:sz="4" w:space="0" w:color="000000"/>
            </w:tcBorders>
            <w:vAlign w:val="center"/>
          </w:tcPr>
          <w:p w14:paraId="16DE5D05" w14:textId="77777777" w:rsidR="00000000" w:rsidRDefault="00000000">
            <w:pPr>
              <w:snapToGrid w:val="0"/>
            </w:pPr>
            <w:r>
              <w:rPr>
                <w:rFonts w:ascii="Tahoma" w:eastAsia="Arial Unicode MS" w:hAnsi="Tahoma" w:cs="Tahoma"/>
                <w:bCs/>
                <w:sz w:val="18"/>
                <w:szCs w:val="18"/>
              </w:rPr>
              <w:t>tel</w:t>
            </w:r>
          </w:p>
        </w:tc>
        <w:tc>
          <w:tcPr>
            <w:tcW w:w="6618" w:type="dxa"/>
            <w:tcBorders>
              <w:top w:val="single" w:sz="4" w:space="0" w:color="000000"/>
              <w:left w:val="single" w:sz="4" w:space="0" w:color="000000"/>
              <w:bottom w:val="single" w:sz="4" w:space="0" w:color="000000"/>
              <w:right w:val="single" w:sz="4" w:space="0" w:color="000000"/>
            </w:tcBorders>
            <w:vAlign w:val="center"/>
          </w:tcPr>
          <w:p w14:paraId="6BA33DCA" w14:textId="77777777" w:rsidR="00000000" w:rsidRDefault="00000000">
            <w:pPr>
              <w:snapToGrid w:val="0"/>
              <w:rPr>
                <w:rFonts w:ascii="Tahoma" w:eastAsia="Arial Unicode MS" w:hAnsi="Tahoma" w:cs="Tahoma"/>
                <w:bCs/>
                <w:sz w:val="18"/>
                <w:szCs w:val="18"/>
              </w:rPr>
            </w:pPr>
          </w:p>
        </w:tc>
      </w:tr>
      <w:tr w:rsidR="00000000" w14:paraId="45DB3C09" w14:textId="77777777">
        <w:trPr>
          <w:trHeight w:val="340"/>
        </w:trPr>
        <w:tc>
          <w:tcPr>
            <w:tcW w:w="2694" w:type="dxa"/>
            <w:tcBorders>
              <w:top w:val="single" w:sz="4" w:space="0" w:color="000000"/>
              <w:left w:val="single" w:sz="4" w:space="0" w:color="000000"/>
              <w:bottom w:val="single" w:sz="4" w:space="0" w:color="000000"/>
            </w:tcBorders>
            <w:vAlign w:val="center"/>
          </w:tcPr>
          <w:p w14:paraId="6CF788B9" w14:textId="77777777" w:rsidR="00000000" w:rsidRDefault="00000000">
            <w:pPr>
              <w:snapToGrid w:val="0"/>
            </w:pPr>
            <w:r>
              <w:rPr>
                <w:rFonts w:ascii="Tahoma" w:eastAsia="Arial Unicode MS" w:hAnsi="Tahoma" w:cs="Tahoma"/>
                <w:bCs/>
                <w:sz w:val="18"/>
                <w:szCs w:val="18"/>
              </w:rPr>
              <w:t>fax</w:t>
            </w:r>
          </w:p>
        </w:tc>
        <w:tc>
          <w:tcPr>
            <w:tcW w:w="6618" w:type="dxa"/>
            <w:tcBorders>
              <w:top w:val="single" w:sz="4" w:space="0" w:color="000000"/>
              <w:left w:val="single" w:sz="4" w:space="0" w:color="000000"/>
              <w:bottom w:val="single" w:sz="4" w:space="0" w:color="000000"/>
              <w:right w:val="single" w:sz="4" w:space="0" w:color="000000"/>
            </w:tcBorders>
            <w:vAlign w:val="center"/>
          </w:tcPr>
          <w:p w14:paraId="6F4504EF" w14:textId="77777777" w:rsidR="00000000" w:rsidRDefault="00000000">
            <w:pPr>
              <w:snapToGrid w:val="0"/>
              <w:rPr>
                <w:rFonts w:ascii="Tahoma" w:eastAsia="Arial Unicode MS" w:hAnsi="Tahoma" w:cs="Tahoma"/>
                <w:bCs/>
                <w:sz w:val="18"/>
                <w:szCs w:val="18"/>
              </w:rPr>
            </w:pPr>
          </w:p>
        </w:tc>
      </w:tr>
      <w:tr w:rsidR="00000000" w14:paraId="1CA8DE4C" w14:textId="77777777">
        <w:trPr>
          <w:trHeight w:val="340"/>
        </w:trPr>
        <w:tc>
          <w:tcPr>
            <w:tcW w:w="2694" w:type="dxa"/>
            <w:tcBorders>
              <w:top w:val="single" w:sz="4" w:space="0" w:color="000000"/>
              <w:left w:val="single" w:sz="4" w:space="0" w:color="000000"/>
              <w:bottom w:val="single" w:sz="4" w:space="0" w:color="000000"/>
            </w:tcBorders>
            <w:vAlign w:val="center"/>
          </w:tcPr>
          <w:p w14:paraId="069AFED0" w14:textId="77777777" w:rsidR="00000000" w:rsidRDefault="00000000">
            <w:pPr>
              <w:snapToGrid w:val="0"/>
            </w:pPr>
            <w:r>
              <w:rPr>
                <w:rFonts w:ascii="Tahoma" w:eastAsia="Arial Unicode MS" w:hAnsi="Tahoma" w:cs="Tahoma"/>
                <w:bCs/>
                <w:sz w:val="18"/>
                <w:szCs w:val="18"/>
              </w:rPr>
              <w:t>e-mail</w:t>
            </w:r>
          </w:p>
        </w:tc>
        <w:tc>
          <w:tcPr>
            <w:tcW w:w="6618" w:type="dxa"/>
            <w:tcBorders>
              <w:top w:val="single" w:sz="4" w:space="0" w:color="000000"/>
              <w:left w:val="single" w:sz="4" w:space="0" w:color="000000"/>
              <w:bottom w:val="single" w:sz="4" w:space="0" w:color="000000"/>
              <w:right w:val="single" w:sz="4" w:space="0" w:color="000000"/>
            </w:tcBorders>
            <w:vAlign w:val="center"/>
          </w:tcPr>
          <w:p w14:paraId="032E275D" w14:textId="77777777" w:rsidR="00000000" w:rsidRDefault="00000000">
            <w:pPr>
              <w:snapToGrid w:val="0"/>
              <w:rPr>
                <w:rFonts w:ascii="Tahoma" w:eastAsia="Arial Unicode MS" w:hAnsi="Tahoma" w:cs="Tahoma"/>
                <w:bCs/>
                <w:sz w:val="18"/>
                <w:szCs w:val="18"/>
              </w:rPr>
            </w:pPr>
          </w:p>
        </w:tc>
      </w:tr>
    </w:tbl>
    <w:p w14:paraId="1564D657" w14:textId="77777777" w:rsidR="00000000" w:rsidRDefault="00000000">
      <w:r>
        <w:rPr>
          <w:rFonts w:ascii="Tahoma" w:eastAsia="Arial Unicode MS" w:hAnsi="Tahoma" w:cs="Tahoma"/>
          <w:b/>
          <w:bCs/>
          <w:sz w:val="18"/>
          <w:szCs w:val="18"/>
        </w:rPr>
        <w:t>UWAGA: TABELĘ NALEŻY WYPEŁNIĆ DRUKOWANYMI LITERAMI</w:t>
      </w:r>
    </w:p>
    <w:p w14:paraId="587F9215" w14:textId="77777777" w:rsidR="00000000" w:rsidRDefault="00000000">
      <w:pPr>
        <w:pStyle w:val="Tekstpodstawowy34"/>
        <w:numPr>
          <w:ilvl w:val="0"/>
          <w:numId w:val="8"/>
        </w:numPr>
        <w:tabs>
          <w:tab w:val="left" w:pos="284"/>
          <w:tab w:val="center" w:pos="851"/>
        </w:tabs>
      </w:pPr>
      <w:r>
        <w:rPr>
          <w:rFonts w:ascii="Tahoma" w:hAnsi="Tahoma" w:cs="Tahoma"/>
          <w:b/>
          <w:bCs/>
          <w:i w:val="0"/>
          <w:sz w:val="18"/>
          <w:szCs w:val="18"/>
        </w:rPr>
        <w:t>OFERUJEMY WYKONANIE ZAMÓWIENIA OBJĘTEGO PRZETARGIEM ZA CENĘ:</w:t>
      </w:r>
    </w:p>
    <w:p w14:paraId="31141E99" w14:textId="45DDF35B" w:rsidR="00000000" w:rsidRDefault="00000000">
      <w:pPr>
        <w:pStyle w:val="xl24"/>
        <w:tabs>
          <w:tab w:val="left" w:pos="284"/>
          <w:tab w:val="center" w:pos="851"/>
        </w:tabs>
        <w:spacing w:before="120"/>
        <w:jc w:val="both"/>
      </w:pPr>
      <w:r>
        <w:rPr>
          <w:rFonts w:ascii="Tahoma" w:eastAsia="Times New Roman" w:hAnsi="Tahoma" w:cs="Tahoma"/>
          <w:iCs/>
          <w:sz w:val="18"/>
          <w:szCs w:val="18"/>
        </w:rPr>
        <w:t>202</w:t>
      </w:r>
      <w:r w:rsidR="00D52037">
        <w:rPr>
          <w:rFonts w:ascii="Tahoma" w:eastAsia="Times New Roman" w:hAnsi="Tahoma" w:cs="Tahoma"/>
          <w:iCs/>
          <w:sz w:val="18"/>
          <w:szCs w:val="18"/>
        </w:rPr>
        <w:t>6</w:t>
      </w:r>
      <w:r>
        <w:rPr>
          <w:rFonts w:ascii="Tahoma" w:eastAsia="Times New Roman" w:hAnsi="Tahoma" w:cs="Tahoma"/>
          <w:iCs/>
          <w:sz w:val="18"/>
          <w:szCs w:val="18"/>
        </w:rPr>
        <w:t>/202</w:t>
      </w:r>
      <w:r w:rsidR="00D52037">
        <w:rPr>
          <w:rFonts w:ascii="Tahoma" w:eastAsia="Times New Roman" w:hAnsi="Tahoma" w:cs="Tahoma"/>
          <w:iCs/>
          <w:sz w:val="18"/>
          <w:szCs w:val="18"/>
        </w:rPr>
        <w:t>7</w:t>
      </w:r>
      <w:r>
        <w:rPr>
          <w:rFonts w:ascii="Tahoma" w:eastAsia="Times New Roman" w:hAnsi="Tahoma" w:cs="Tahoma"/>
          <w:iCs/>
          <w:sz w:val="18"/>
          <w:szCs w:val="18"/>
        </w:rPr>
        <w:t xml:space="preserve"> rok- Brutto:</w:t>
      </w:r>
      <w:r>
        <w:rPr>
          <w:rFonts w:ascii="Tahoma" w:eastAsia="Times New Roman" w:hAnsi="Tahoma" w:cs="Tahoma"/>
          <w:iCs/>
          <w:sz w:val="18"/>
          <w:szCs w:val="18"/>
        </w:rPr>
        <w:tab/>
      </w:r>
      <w:r>
        <w:rPr>
          <w:rFonts w:ascii="Tahoma" w:eastAsia="Times New Roman" w:hAnsi="Tahoma" w:cs="Tahoma"/>
          <w:iCs/>
          <w:sz w:val="18"/>
          <w:szCs w:val="18"/>
        </w:rPr>
        <w:tab/>
        <w:t>....................... zł</w:t>
      </w:r>
    </w:p>
    <w:p w14:paraId="6BE6ADCB" w14:textId="77777777" w:rsidR="00000000" w:rsidRDefault="00000000">
      <w:pPr>
        <w:pStyle w:val="xl24"/>
        <w:tabs>
          <w:tab w:val="left" w:pos="284"/>
          <w:tab w:val="center" w:pos="851"/>
        </w:tabs>
        <w:spacing w:before="120"/>
        <w:jc w:val="left"/>
      </w:pPr>
      <w:r>
        <w:rPr>
          <w:rFonts w:ascii="Tahoma" w:eastAsia="Times New Roman" w:hAnsi="Tahoma" w:cs="Tahoma"/>
          <w:iCs/>
          <w:sz w:val="18"/>
          <w:szCs w:val="18"/>
        </w:rPr>
        <w:t xml:space="preserve">(słownie [brutto] zł/gr: .....................................................................................................................................)  </w:t>
      </w:r>
    </w:p>
    <w:p w14:paraId="0BA63943" w14:textId="77777777" w:rsidR="00000000" w:rsidRDefault="00000000">
      <w:pPr>
        <w:pStyle w:val="xl24"/>
        <w:tabs>
          <w:tab w:val="left" w:pos="284"/>
          <w:tab w:val="center" w:pos="851"/>
        </w:tabs>
        <w:spacing w:before="120"/>
        <w:jc w:val="both"/>
      </w:pPr>
      <w:proofErr w:type="gramStart"/>
      <w:r>
        <w:rPr>
          <w:rFonts w:ascii="Tahoma" w:eastAsia="Times New Roman" w:hAnsi="Tahoma" w:cs="Tahoma"/>
          <w:iCs/>
          <w:sz w:val="18"/>
          <w:szCs w:val="18"/>
        </w:rPr>
        <w:t>cena  ryczałtowa</w:t>
      </w:r>
      <w:proofErr w:type="gramEnd"/>
      <w:r>
        <w:rPr>
          <w:rFonts w:ascii="Tahoma" w:eastAsia="Times New Roman" w:hAnsi="Tahoma" w:cs="Tahoma"/>
          <w:iCs/>
          <w:sz w:val="18"/>
          <w:szCs w:val="18"/>
        </w:rPr>
        <w:t xml:space="preserve"> jednego miesiąca </w:t>
      </w:r>
      <w:proofErr w:type="gramStart"/>
      <w:r>
        <w:rPr>
          <w:rFonts w:ascii="Tahoma" w:eastAsia="Times New Roman" w:hAnsi="Tahoma" w:cs="Tahoma"/>
          <w:iCs/>
          <w:sz w:val="18"/>
          <w:szCs w:val="18"/>
        </w:rPr>
        <w:t>wynosi:  …</w:t>
      </w:r>
      <w:proofErr w:type="gramEnd"/>
      <w:r>
        <w:rPr>
          <w:rFonts w:ascii="Tahoma" w:eastAsia="Times New Roman" w:hAnsi="Tahoma" w:cs="Tahoma"/>
          <w:iCs/>
          <w:sz w:val="18"/>
          <w:szCs w:val="18"/>
        </w:rPr>
        <w:t>……………. zł [brutto].</w:t>
      </w:r>
    </w:p>
    <w:p w14:paraId="02EF8434" w14:textId="77777777" w:rsidR="00000000" w:rsidRDefault="00000000">
      <w:pPr>
        <w:pStyle w:val="xl24"/>
        <w:tabs>
          <w:tab w:val="left" w:pos="284"/>
          <w:tab w:val="center" w:pos="851"/>
        </w:tabs>
        <w:spacing w:before="120"/>
        <w:jc w:val="both"/>
      </w:pPr>
      <w:r>
        <w:rPr>
          <w:rFonts w:ascii="Tahoma" w:hAnsi="Tahoma" w:cs="Tahoma"/>
          <w:iCs/>
          <w:sz w:val="18"/>
          <w:szCs w:val="18"/>
        </w:rPr>
        <w:t xml:space="preserve">Powyższa cena zawiera wszystkie koszty związane z realizacją Zamówienia </w:t>
      </w:r>
    </w:p>
    <w:p w14:paraId="39AF6F98" w14:textId="77777777" w:rsidR="00000000" w:rsidRDefault="00000000">
      <w:pPr>
        <w:numPr>
          <w:ilvl w:val="0"/>
          <w:numId w:val="8"/>
        </w:numPr>
        <w:tabs>
          <w:tab w:val="left" w:pos="567"/>
          <w:tab w:val="left" w:pos="993"/>
          <w:tab w:val="left" w:pos="1069"/>
        </w:tabs>
        <w:jc w:val="both"/>
      </w:pPr>
      <w:r>
        <w:rPr>
          <w:rFonts w:ascii="Arial" w:eastAsia="Batang" w:hAnsi="Arial" w:cs="Arial"/>
          <w:color w:val="000000"/>
          <w:sz w:val="16"/>
          <w:szCs w:val="16"/>
        </w:rPr>
        <w:t>Oświadczamy, że zapoznaliśmy się z postanowieniami umowy, określonymi w Specyfikacji Warunków Zamówienia i zobowiązujemy się, w przypadku wyboru naszej oferty, do zawarcia umowy zgodnej z niniejszą ofertą, na warunkach określonych w Specyfikacji Warunków Zamówienia, w miejscu i terminie wyznaczonym przez Zamawiającego.</w:t>
      </w:r>
    </w:p>
    <w:p w14:paraId="1A58F69C" w14:textId="77777777" w:rsidR="00000000" w:rsidRDefault="00000000">
      <w:pPr>
        <w:numPr>
          <w:ilvl w:val="0"/>
          <w:numId w:val="8"/>
        </w:numPr>
        <w:tabs>
          <w:tab w:val="left" w:pos="567"/>
          <w:tab w:val="left" w:pos="993"/>
          <w:tab w:val="left" w:pos="1069"/>
        </w:tabs>
        <w:spacing w:line="200" w:lineRule="atLeast"/>
        <w:jc w:val="both"/>
      </w:pPr>
      <w:r>
        <w:rPr>
          <w:rFonts w:ascii="Arial" w:eastAsia="Batang" w:hAnsi="Arial" w:cs="Arial"/>
          <w:color w:val="000000"/>
          <w:sz w:val="16"/>
          <w:szCs w:val="16"/>
        </w:rPr>
        <w:t xml:space="preserve">Potwierdzamy wniesienie wadium w </w:t>
      </w:r>
      <w:proofErr w:type="gramStart"/>
      <w:r>
        <w:rPr>
          <w:rFonts w:ascii="Arial" w:eastAsia="Batang" w:hAnsi="Arial" w:cs="Arial"/>
          <w:color w:val="000000"/>
          <w:sz w:val="16"/>
          <w:szCs w:val="16"/>
        </w:rPr>
        <w:t xml:space="preserve">wysokości:   </w:t>
      </w:r>
      <w:proofErr w:type="gramEnd"/>
      <w:r>
        <w:rPr>
          <w:rFonts w:ascii="Arial" w:eastAsia="Batang" w:hAnsi="Arial" w:cs="Arial"/>
          <w:color w:val="000000"/>
          <w:sz w:val="16"/>
          <w:szCs w:val="16"/>
        </w:rPr>
        <w:t xml:space="preserve">                          zł</w:t>
      </w:r>
    </w:p>
    <w:p w14:paraId="61F987BA" w14:textId="77777777" w:rsidR="00000000" w:rsidRDefault="00000000">
      <w:pPr>
        <w:tabs>
          <w:tab w:val="left" w:pos="567"/>
          <w:tab w:val="left" w:pos="993"/>
          <w:tab w:val="left" w:pos="1069"/>
        </w:tabs>
        <w:ind w:left="363"/>
        <w:jc w:val="both"/>
      </w:pPr>
      <w:r>
        <w:rPr>
          <w:rFonts w:ascii="Arial" w:eastAsia="Batang" w:hAnsi="Arial" w:cs="Arial"/>
          <w:color w:val="000000"/>
          <w:sz w:val="16"/>
          <w:szCs w:val="16"/>
        </w:rPr>
        <w:t>- wniesione wadium (dotyczy Wykonawców wnoszących wadium w pieniądzu) prosimy zwrócić na:</w:t>
      </w:r>
    </w:p>
    <w:p w14:paraId="3CD8C83B" w14:textId="77777777" w:rsidR="00000000" w:rsidRDefault="00000000">
      <w:pPr>
        <w:tabs>
          <w:tab w:val="left" w:pos="567"/>
          <w:tab w:val="left" w:pos="993"/>
          <w:tab w:val="left" w:pos="1069"/>
        </w:tabs>
        <w:ind w:left="388"/>
        <w:jc w:val="both"/>
      </w:pPr>
      <w:r>
        <w:rPr>
          <w:rFonts w:ascii="Arial" w:eastAsia="Batang" w:hAnsi="Arial" w:cs="Arial"/>
          <w:color w:val="000000"/>
          <w:sz w:val="16"/>
          <w:szCs w:val="16"/>
        </w:rPr>
        <w:t>-  rachunek bankowy, z którego dokonano przelewu wpłaty wadium,</w:t>
      </w:r>
    </w:p>
    <w:p w14:paraId="63865B38" w14:textId="77777777" w:rsidR="00000000" w:rsidRDefault="00000000">
      <w:pPr>
        <w:tabs>
          <w:tab w:val="left" w:pos="567"/>
          <w:tab w:val="left" w:pos="993"/>
          <w:tab w:val="left" w:pos="1069"/>
        </w:tabs>
        <w:jc w:val="both"/>
      </w:pPr>
      <w:r>
        <w:rPr>
          <w:rFonts w:ascii="Arial" w:eastAsia="Arial" w:hAnsi="Arial" w:cs="Arial"/>
          <w:color w:val="000000"/>
          <w:sz w:val="16"/>
          <w:szCs w:val="16"/>
        </w:rPr>
        <w:t xml:space="preserve">         </w:t>
      </w:r>
      <w:r>
        <w:rPr>
          <w:rFonts w:ascii="Arial" w:eastAsia="Batang" w:hAnsi="Arial" w:cs="Arial"/>
          <w:color w:val="000000"/>
          <w:sz w:val="16"/>
          <w:szCs w:val="16"/>
        </w:rPr>
        <w:t>-  wskazany poniżej rachunek bankowy:</w:t>
      </w:r>
    </w:p>
    <w:p w14:paraId="346660BD" w14:textId="77777777" w:rsidR="00000000" w:rsidRDefault="00000000">
      <w:pPr>
        <w:tabs>
          <w:tab w:val="left" w:pos="567"/>
          <w:tab w:val="left" w:pos="763"/>
          <w:tab w:val="left" w:pos="993"/>
          <w:tab w:val="left" w:pos="1069"/>
        </w:tabs>
        <w:spacing w:line="360" w:lineRule="auto"/>
        <w:ind w:left="794"/>
        <w:jc w:val="both"/>
      </w:pPr>
      <w:r>
        <w:rPr>
          <w:rFonts w:ascii="Arial" w:eastAsia="Batang" w:hAnsi="Arial" w:cs="Arial"/>
          <w:color w:val="000000"/>
          <w:sz w:val="16"/>
          <w:szCs w:val="16"/>
        </w:rPr>
        <w:tab/>
        <w:t>.........................................................................................................................(podać nazwę banku oraz nr konta)</w:t>
      </w:r>
    </w:p>
    <w:p w14:paraId="569A13FE" w14:textId="77777777" w:rsidR="00000000" w:rsidRDefault="00000000">
      <w:pPr>
        <w:numPr>
          <w:ilvl w:val="0"/>
          <w:numId w:val="8"/>
        </w:numPr>
        <w:tabs>
          <w:tab w:val="left" w:pos="284"/>
        </w:tabs>
        <w:spacing w:line="360" w:lineRule="auto"/>
      </w:pPr>
      <w:r>
        <w:rPr>
          <w:rFonts w:ascii="Arial" w:hAnsi="Arial" w:cs="Arial"/>
          <w:color w:val="000000"/>
          <w:sz w:val="16"/>
          <w:szCs w:val="16"/>
          <w:lang w:val="en-US" w:eastAsia="en-US" w:bidi="en-US"/>
        </w:rPr>
        <w:t xml:space="preserve">Oświadczamy, </w:t>
      </w:r>
      <w:proofErr w:type="gramStart"/>
      <w:r>
        <w:rPr>
          <w:rFonts w:ascii="Arial" w:hAnsi="Arial" w:cs="Arial"/>
          <w:color w:val="000000"/>
          <w:sz w:val="16"/>
          <w:szCs w:val="16"/>
          <w:lang w:val="en-US" w:eastAsia="en-US" w:bidi="en-US"/>
        </w:rPr>
        <w:t>że  zatrudnimy</w:t>
      </w:r>
      <w:proofErr w:type="gramEnd"/>
      <w:r>
        <w:rPr>
          <w:rFonts w:ascii="Arial" w:hAnsi="Arial" w:cs="Arial"/>
          <w:color w:val="000000"/>
          <w:sz w:val="16"/>
          <w:szCs w:val="16"/>
          <w:lang w:val="en-US" w:eastAsia="en-US" w:bidi="en-US"/>
        </w:rPr>
        <w:t xml:space="preserve">  </w:t>
      </w:r>
      <w:proofErr w:type="gramStart"/>
      <w:r>
        <w:rPr>
          <w:rFonts w:ascii="Arial" w:hAnsi="Arial" w:cs="Arial"/>
          <w:color w:val="000000"/>
          <w:sz w:val="16"/>
          <w:szCs w:val="16"/>
          <w:lang w:val="en-US" w:eastAsia="en-US" w:bidi="en-US"/>
        </w:rPr>
        <w:t>ilość  osób</w:t>
      </w:r>
      <w:proofErr w:type="gramEnd"/>
      <w:r>
        <w:rPr>
          <w:rFonts w:ascii="Arial" w:hAnsi="Arial" w:cs="Arial"/>
          <w:color w:val="000000"/>
          <w:sz w:val="16"/>
          <w:szCs w:val="16"/>
          <w:lang w:val="en-US" w:eastAsia="en-US" w:bidi="en-US"/>
        </w:rPr>
        <w:t xml:space="preserve"> (z podziałem na wielkość etatu):      </w:t>
      </w:r>
      <w:r>
        <w:rPr>
          <w:rFonts w:ascii="Arial" w:hAnsi="Arial" w:cs="Arial"/>
          <w:b/>
          <w:bCs/>
          <w:color w:val="000000"/>
          <w:sz w:val="16"/>
          <w:szCs w:val="16"/>
          <w:lang w:val="en-US" w:eastAsia="en-US" w:bidi="en-US"/>
        </w:rPr>
        <w:t xml:space="preserve">                   </w:t>
      </w:r>
      <w:r>
        <w:rPr>
          <w:rFonts w:ascii="Arial" w:hAnsi="Arial" w:cs="Arial"/>
          <w:color w:val="000000"/>
          <w:sz w:val="16"/>
          <w:szCs w:val="16"/>
          <w:lang w:val="en-US" w:eastAsia="en-US" w:bidi="en-US"/>
        </w:rPr>
        <w:t xml:space="preserve"> etat    </w:t>
      </w:r>
    </w:p>
    <w:p w14:paraId="6FFDCF3D" w14:textId="77777777" w:rsidR="00000000" w:rsidRDefault="00000000">
      <w:pPr>
        <w:numPr>
          <w:ilvl w:val="0"/>
          <w:numId w:val="8"/>
        </w:numPr>
        <w:tabs>
          <w:tab w:val="left" w:pos="284"/>
        </w:tabs>
        <w:spacing w:line="360" w:lineRule="auto"/>
      </w:pPr>
      <w:r>
        <w:rPr>
          <w:rFonts w:ascii="Arial" w:hAnsi="Arial" w:cs="Arial"/>
          <w:color w:val="000000"/>
          <w:sz w:val="16"/>
          <w:szCs w:val="16"/>
          <w:lang w:val="en-US" w:eastAsia="en-US" w:bidi="en-US"/>
        </w:rPr>
        <w:t xml:space="preserve">Częstość kontroli jakości: ………………...        </w:t>
      </w:r>
    </w:p>
    <w:p w14:paraId="77043A70" w14:textId="77777777" w:rsidR="00000000" w:rsidRDefault="00000000">
      <w:pPr>
        <w:numPr>
          <w:ilvl w:val="0"/>
          <w:numId w:val="8"/>
        </w:numPr>
        <w:tabs>
          <w:tab w:val="left" w:pos="284"/>
        </w:tabs>
        <w:spacing w:line="360" w:lineRule="auto"/>
      </w:pPr>
      <w:r>
        <w:rPr>
          <w:rFonts w:ascii="Arial" w:hAnsi="Arial" w:cs="Arial"/>
          <w:color w:val="000000"/>
          <w:sz w:val="16"/>
          <w:szCs w:val="16"/>
          <w:lang w:val="en-US" w:eastAsia="en-US" w:bidi="en-US"/>
        </w:rPr>
        <w:lastRenderedPageBreak/>
        <w:t xml:space="preserve">Osoba wyznaczona do kontroli jakości </w:t>
      </w:r>
    </w:p>
    <w:p w14:paraId="7842CE73" w14:textId="77777777" w:rsidR="00000000" w:rsidRDefault="00000000">
      <w:pPr>
        <w:numPr>
          <w:ilvl w:val="0"/>
          <w:numId w:val="8"/>
        </w:numPr>
        <w:tabs>
          <w:tab w:val="left" w:pos="284"/>
        </w:tabs>
        <w:spacing w:line="360" w:lineRule="auto"/>
      </w:pPr>
      <w:r>
        <w:rPr>
          <w:rFonts w:ascii="Arial" w:hAnsi="Arial" w:cs="Arial"/>
          <w:color w:val="000000"/>
          <w:sz w:val="16"/>
          <w:szCs w:val="16"/>
          <w:lang w:val="en-US" w:eastAsia="en-US" w:bidi="en-US"/>
        </w:rPr>
        <w:t xml:space="preserve">Odbylismy wizje lokalną (w załączeniu)           </w:t>
      </w:r>
    </w:p>
    <w:p w14:paraId="35F7040B" w14:textId="77777777" w:rsidR="00000000" w:rsidRDefault="00000000">
      <w:pPr>
        <w:numPr>
          <w:ilvl w:val="0"/>
          <w:numId w:val="8"/>
        </w:numPr>
        <w:tabs>
          <w:tab w:val="left" w:pos="567"/>
          <w:tab w:val="left" w:pos="993"/>
          <w:tab w:val="left" w:pos="1069"/>
        </w:tabs>
        <w:jc w:val="both"/>
      </w:pPr>
      <w:r>
        <w:rPr>
          <w:rFonts w:ascii="Arial" w:eastAsia="Batang" w:hAnsi="Arial" w:cs="Arial"/>
          <w:color w:val="000000"/>
          <w:sz w:val="16"/>
          <w:szCs w:val="16"/>
        </w:rPr>
        <w:t xml:space="preserve">Informujemy, że wybór naszej oferty nie prowadzi / prowadzi do powstania u zamawiającego obowiązku podatkowego w następującym zakresie (UWAGA: wykonawca zobowiązany jest wypełnić poniższe informacje w przypadku powstania obowiązku podatkowego. Nazwa (rodzaj) towaru lub usługi </w:t>
      </w:r>
      <w:proofErr w:type="gramStart"/>
      <w:r>
        <w:rPr>
          <w:rFonts w:ascii="Arial" w:eastAsia="Batang" w:hAnsi="Arial" w:cs="Arial"/>
          <w:color w:val="000000"/>
          <w:sz w:val="16"/>
          <w:szCs w:val="16"/>
        </w:rPr>
        <w:t>powinna  odpowiadać</w:t>
      </w:r>
      <w:proofErr w:type="gramEnd"/>
      <w:r>
        <w:rPr>
          <w:rFonts w:ascii="Arial" w:eastAsia="Batang" w:hAnsi="Arial" w:cs="Arial"/>
          <w:color w:val="000000"/>
          <w:sz w:val="16"/>
          <w:szCs w:val="16"/>
        </w:rPr>
        <w:t xml:space="preserve"> nazwom wskazanym w Polskiej klasyfikacji wyrobów i usług wprowadzonej Rozporządzeniem Rady Ministrów z dnia 29.10.2008 r. w sprawie Polskiej Klasyfikacji Wyrobów i Usług (PKWiU) (Dz. U. z 2008 r. nr 207, poz. 1293, nr 220, poz. 1435 oraz z 2009 r. nr 33, poz. 256 i nr 222, poz. 1753).</w:t>
      </w:r>
    </w:p>
    <w:p w14:paraId="6062F3FC" w14:textId="77777777" w:rsidR="00000000" w:rsidRDefault="00000000">
      <w:pPr>
        <w:numPr>
          <w:ilvl w:val="0"/>
          <w:numId w:val="8"/>
        </w:numPr>
        <w:tabs>
          <w:tab w:val="left" w:pos="567"/>
          <w:tab w:val="left" w:pos="709"/>
          <w:tab w:val="left" w:pos="794"/>
        </w:tabs>
        <w:ind w:left="425" w:hanging="425"/>
        <w:jc w:val="both"/>
      </w:pPr>
      <w:r>
        <w:rPr>
          <w:rFonts w:ascii="Arial" w:eastAsia="Arial" w:hAnsi="Arial" w:cs="Arial"/>
          <w:sz w:val="16"/>
          <w:szCs w:val="16"/>
        </w:rPr>
        <w:t xml:space="preserve"> </w:t>
      </w:r>
      <w:r>
        <w:rPr>
          <w:rFonts w:ascii="Arial" w:eastAsia="Batang" w:hAnsi="Arial" w:cs="Arial"/>
          <w:color w:val="000000"/>
          <w:sz w:val="16"/>
          <w:szCs w:val="16"/>
        </w:rPr>
        <w:t>Oświadczamy, że w przypadku wyboru niniejszej oferty, powyższa cena zawiera wszelkie koszty, jakie ponosi Zamawiający tytułem realizacji przedmiotu zamówienia.</w:t>
      </w:r>
    </w:p>
    <w:p w14:paraId="4F36EA28" w14:textId="77777777" w:rsidR="00000000" w:rsidRDefault="00000000">
      <w:pPr>
        <w:numPr>
          <w:ilvl w:val="0"/>
          <w:numId w:val="8"/>
        </w:numPr>
        <w:tabs>
          <w:tab w:val="left" w:pos="426"/>
        </w:tabs>
        <w:spacing w:after="60"/>
        <w:ind w:left="142" w:hanging="142"/>
        <w:jc w:val="both"/>
      </w:pPr>
      <w:r>
        <w:rPr>
          <w:rFonts w:ascii="Arial" w:eastAsia="Batang" w:hAnsi="Arial" w:cs="Arial"/>
          <w:b/>
          <w:sz w:val="16"/>
          <w:szCs w:val="16"/>
        </w:rPr>
        <w:t>Oświadczamy</w:t>
      </w:r>
      <w:r>
        <w:rPr>
          <w:rFonts w:ascii="Arial" w:eastAsia="Batang" w:hAnsi="Arial" w:cs="Arial"/>
          <w:bCs/>
          <w:sz w:val="16"/>
          <w:szCs w:val="16"/>
        </w:rPr>
        <w:t xml:space="preserve"> na podstawie art. 8 ust. 3 ustawy Pzp, że:</w:t>
      </w:r>
    </w:p>
    <w:bookmarkStart w:id="1" w:name="__Fieldmark__3984_1335842735"/>
    <w:p w14:paraId="08C1D1AF" w14:textId="77777777" w:rsidR="00000000" w:rsidRDefault="00000000">
      <w:pPr>
        <w:tabs>
          <w:tab w:val="left" w:pos="993"/>
        </w:tabs>
        <w:spacing w:before="60"/>
        <w:ind w:left="284"/>
        <w:jc w:val="both"/>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
      <w:r>
        <w:rPr>
          <w:rFonts w:ascii="Arial" w:eastAsia="Batang" w:hAnsi="Arial" w:cs="Arial"/>
          <w:b/>
          <w:sz w:val="16"/>
          <w:szCs w:val="16"/>
        </w:rPr>
        <w:t xml:space="preserve">  </w:t>
      </w:r>
      <w:r>
        <w:rPr>
          <w:rFonts w:ascii="Arial" w:eastAsia="Batang" w:hAnsi="Arial" w:cs="Arial"/>
          <w:b/>
          <w:bCs/>
          <w:sz w:val="16"/>
          <w:szCs w:val="16"/>
        </w:rPr>
        <w:t>żadna z informacji</w:t>
      </w:r>
      <w:r>
        <w:rPr>
          <w:rFonts w:ascii="Arial" w:eastAsia="Batang" w:hAnsi="Arial" w:cs="Arial"/>
          <w:bCs/>
          <w:sz w:val="16"/>
          <w:szCs w:val="16"/>
        </w:rPr>
        <w:t xml:space="preserve"> zawartych w ofercie </w:t>
      </w:r>
      <w:r>
        <w:rPr>
          <w:rFonts w:ascii="Arial" w:eastAsia="Batang" w:hAnsi="Arial" w:cs="Arial"/>
          <w:b/>
          <w:bCs/>
          <w:sz w:val="16"/>
          <w:szCs w:val="16"/>
        </w:rPr>
        <w:t>nie stanowi tajemnicy przedsiębiorstwa</w:t>
      </w:r>
      <w:r>
        <w:rPr>
          <w:rFonts w:ascii="Arial" w:eastAsia="Batang" w:hAnsi="Arial" w:cs="Arial"/>
          <w:bCs/>
          <w:sz w:val="16"/>
          <w:szCs w:val="16"/>
        </w:rPr>
        <w:t xml:space="preserve"> w rozumieniu </w:t>
      </w:r>
      <w:r>
        <w:rPr>
          <w:rFonts w:ascii="Arial" w:eastAsia="Batang" w:hAnsi="Arial" w:cs="Arial"/>
          <w:sz w:val="16"/>
          <w:szCs w:val="16"/>
        </w:rPr>
        <w:t>przepisów</w:t>
      </w:r>
      <w:r>
        <w:rPr>
          <w:rFonts w:ascii="Arial" w:eastAsia="Batang" w:hAnsi="Arial" w:cs="Arial"/>
          <w:bCs/>
          <w:sz w:val="16"/>
          <w:szCs w:val="16"/>
        </w:rPr>
        <w:t xml:space="preserve"> o zwalczaniu nieuczciwej konkurencji,</w:t>
      </w:r>
    </w:p>
    <w:bookmarkStart w:id="2" w:name="__Fieldmark__3985_1335842735"/>
    <w:p w14:paraId="0E95CF30" w14:textId="77777777" w:rsidR="00000000" w:rsidRDefault="00000000">
      <w:pPr>
        <w:tabs>
          <w:tab w:val="left" w:pos="567"/>
          <w:tab w:val="left" w:pos="993"/>
          <w:tab w:val="left" w:pos="1069"/>
        </w:tabs>
        <w:spacing w:before="60" w:after="60"/>
        <w:ind w:left="284"/>
        <w:jc w:val="both"/>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2"/>
      <w:r>
        <w:rPr>
          <w:rFonts w:ascii="Arial" w:eastAsia="Batang" w:hAnsi="Arial" w:cs="Arial"/>
          <w:b/>
          <w:color w:val="000000"/>
          <w:sz w:val="16"/>
          <w:szCs w:val="16"/>
        </w:rPr>
        <w:t xml:space="preserve">   </w:t>
      </w:r>
      <w:r>
        <w:rPr>
          <w:rFonts w:ascii="Arial" w:eastAsia="Batang" w:hAnsi="Arial" w:cs="Arial"/>
          <w:b/>
          <w:bCs/>
          <w:color w:val="000000"/>
          <w:sz w:val="16"/>
          <w:szCs w:val="16"/>
        </w:rPr>
        <w:t>wskazane poniżej informacje</w:t>
      </w:r>
      <w:r>
        <w:rPr>
          <w:rFonts w:ascii="Arial" w:eastAsia="Batang" w:hAnsi="Arial" w:cs="Arial"/>
          <w:bCs/>
          <w:color w:val="000000"/>
          <w:sz w:val="16"/>
          <w:szCs w:val="16"/>
        </w:rPr>
        <w:t xml:space="preserve"> zawarte w ofercie </w:t>
      </w:r>
      <w:r>
        <w:rPr>
          <w:rFonts w:ascii="Arial" w:eastAsia="Batang" w:hAnsi="Arial" w:cs="Arial"/>
          <w:b/>
          <w:bCs/>
          <w:color w:val="000000"/>
          <w:sz w:val="16"/>
          <w:szCs w:val="16"/>
        </w:rPr>
        <w:t>stanowią tajemnicę przedsiębiorstwa</w:t>
      </w:r>
      <w:r>
        <w:rPr>
          <w:rFonts w:ascii="Arial" w:eastAsia="Batang" w:hAnsi="Arial" w:cs="Arial"/>
          <w:bCs/>
          <w:color w:val="000000"/>
          <w:sz w:val="16"/>
          <w:szCs w:val="16"/>
        </w:rPr>
        <w:t xml:space="preserve"> w rozumieniu przepisów o zwalczaniu nieuczciwej konkurencji i w związku z niniejszym nie mogą być udostępnione, w szczególności innym uczestnikom postępowania:</w:t>
      </w:r>
    </w:p>
    <w:p w14:paraId="243A2926" w14:textId="77777777" w:rsidR="00000000" w:rsidRDefault="00000000">
      <w:pPr>
        <w:numPr>
          <w:ilvl w:val="0"/>
          <w:numId w:val="8"/>
        </w:numPr>
        <w:tabs>
          <w:tab w:val="left" w:pos="426"/>
        </w:tabs>
        <w:ind w:left="142" w:hanging="142"/>
        <w:jc w:val="both"/>
      </w:pPr>
      <w:r>
        <w:rPr>
          <w:rFonts w:ascii="Arial" w:eastAsia="Arial" w:hAnsi="Arial" w:cs="Arial"/>
          <w:b/>
          <w:sz w:val="16"/>
          <w:szCs w:val="16"/>
        </w:rPr>
        <w:t xml:space="preserve"> </w:t>
      </w:r>
      <w:r>
        <w:rPr>
          <w:rFonts w:ascii="Arial" w:eastAsia="Batang" w:hAnsi="Arial" w:cs="Arial"/>
          <w:b/>
          <w:sz w:val="16"/>
          <w:szCs w:val="16"/>
        </w:rPr>
        <w:t>Zobowiązujemy</w:t>
      </w:r>
      <w:r>
        <w:rPr>
          <w:rFonts w:ascii="Arial" w:eastAsia="Batang" w:hAnsi="Arial" w:cs="Arial"/>
          <w:sz w:val="16"/>
          <w:szCs w:val="16"/>
        </w:rPr>
        <w:t xml:space="preserve"> </w:t>
      </w:r>
      <w:r>
        <w:rPr>
          <w:rFonts w:ascii="Arial" w:eastAsia="Batang" w:hAnsi="Arial" w:cs="Arial"/>
          <w:b/>
          <w:sz w:val="16"/>
          <w:szCs w:val="16"/>
        </w:rPr>
        <w:t>się</w:t>
      </w:r>
      <w:r>
        <w:rPr>
          <w:rFonts w:ascii="Arial" w:eastAsia="Batang" w:hAnsi="Arial" w:cs="Arial"/>
          <w:sz w:val="16"/>
          <w:szCs w:val="16"/>
        </w:rPr>
        <w:t xml:space="preserve"> w przypadku wybrania naszej oferty do:</w:t>
      </w:r>
    </w:p>
    <w:p w14:paraId="66495FEF" w14:textId="77777777" w:rsidR="00000000" w:rsidRDefault="00000000">
      <w:pPr>
        <w:tabs>
          <w:tab w:val="left" w:pos="720"/>
        </w:tabs>
        <w:ind w:left="714" w:hanging="357"/>
        <w:jc w:val="both"/>
      </w:pPr>
      <w:r>
        <w:rPr>
          <w:rFonts w:ascii="Arial" w:eastAsia="Batang" w:hAnsi="Arial" w:cs="Arial"/>
          <w:sz w:val="16"/>
          <w:szCs w:val="16"/>
        </w:rPr>
        <w:t xml:space="preserve">a)  podpisania umowy w miejscu i terminie wyznaczonym przez Zamawiającego, </w:t>
      </w:r>
    </w:p>
    <w:p w14:paraId="27F23874" w14:textId="77777777" w:rsidR="00000000" w:rsidRDefault="00000000">
      <w:pPr>
        <w:tabs>
          <w:tab w:val="left" w:pos="720"/>
        </w:tabs>
        <w:ind w:left="714" w:hanging="357"/>
        <w:jc w:val="both"/>
      </w:pPr>
      <w:r>
        <w:rPr>
          <w:rFonts w:ascii="Arial" w:eastAsia="Batang" w:hAnsi="Arial" w:cs="Arial"/>
          <w:sz w:val="16"/>
          <w:szCs w:val="16"/>
        </w:rPr>
        <w:t>b) dostarczenia wykazu podwykonawców, którzy będą uczestniczyć w realizacji przedmiotu zamówienia (jeżeli dotyczy),</w:t>
      </w:r>
    </w:p>
    <w:p w14:paraId="126C91CF" w14:textId="77777777" w:rsidR="00000000" w:rsidRDefault="00000000">
      <w:pPr>
        <w:numPr>
          <w:ilvl w:val="0"/>
          <w:numId w:val="8"/>
        </w:numPr>
        <w:tabs>
          <w:tab w:val="left" w:pos="426"/>
        </w:tabs>
        <w:ind w:left="426" w:hanging="426"/>
        <w:jc w:val="both"/>
      </w:pPr>
      <w:r>
        <w:rPr>
          <w:rFonts w:ascii="Arial" w:eastAsia="Batang" w:hAnsi="Arial" w:cs="Arial"/>
          <w:sz w:val="16"/>
          <w:szCs w:val="16"/>
        </w:rPr>
        <w:t>Oświadczamy, że akceptujemy warunki płatności określone przez Zamawiającego w </w:t>
      </w:r>
      <w:proofErr w:type="gramStart"/>
      <w:r>
        <w:rPr>
          <w:rFonts w:ascii="Arial" w:eastAsia="Batang" w:hAnsi="Arial" w:cs="Arial"/>
          <w:sz w:val="16"/>
          <w:szCs w:val="16"/>
        </w:rPr>
        <w:t>Specyfikacji  Warunków</w:t>
      </w:r>
      <w:proofErr w:type="gramEnd"/>
      <w:r>
        <w:rPr>
          <w:rFonts w:ascii="Arial" w:eastAsia="Batang" w:hAnsi="Arial" w:cs="Arial"/>
          <w:sz w:val="16"/>
          <w:szCs w:val="16"/>
        </w:rPr>
        <w:t xml:space="preserve">  </w:t>
      </w:r>
      <w:r>
        <w:rPr>
          <w:rFonts w:ascii="Arial" w:eastAsia="Batang" w:hAnsi="Arial" w:cs="Arial"/>
          <w:color w:val="000000"/>
          <w:sz w:val="16"/>
          <w:szCs w:val="16"/>
        </w:rPr>
        <w:t>Zamówienia przedmiotowego postępowania.</w:t>
      </w:r>
    </w:p>
    <w:p w14:paraId="6A22799B" w14:textId="77777777" w:rsidR="00000000" w:rsidRDefault="00000000">
      <w:pPr>
        <w:numPr>
          <w:ilvl w:val="0"/>
          <w:numId w:val="8"/>
        </w:numPr>
        <w:tabs>
          <w:tab w:val="left" w:pos="426"/>
        </w:tabs>
        <w:spacing w:after="60"/>
        <w:ind w:left="142" w:hanging="142"/>
        <w:jc w:val="both"/>
      </w:pPr>
      <w:r>
        <w:rPr>
          <w:rFonts w:ascii="Arial" w:eastAsia="Batang" w:hAnsi="Arial" w:cs="Arial"/>
          <w:color w:val="000000"/>
          <w:sz w:val="16"/>
          <w:szCs w:val="16"/>
        </w:rPr>
        <w:t>Oświadczamy, że jesteśmy związani niniejszą ofertą przez okres 30 dni od dnia upływu terminu składania ofert.</w:t>
      </w:r>
    </w:p>
    <w:p w14:paraId="47A00D1E" w14:textId="77777777" w:rsidR="00000000" w:rsidRDefault="00000000">
      <w:pPr>
        <w:numPr>
          <w:ilvl w:val="0"/>
          <w:numId w:val="8"/>
        </w:numPr>
        <w:tabs>
          <w:tab w:val="left" w:pos="426"/>
        </w:tabs>
        <w:spacing w:after="60"/>
        <w:ind w:left="426" w:hanging="426"/>
        <w:jc w:val="both"/>
      </w:pPr>
      <w:r>
        <w:rPr>
          <w:rFonts w:ascii="Arial" w:eastAsia="Batang" w:hAnsi="Arial" w:cs="Arial"/>
          <w:bCs/>
          <w:color w:val="000000"/>
          <w:sz w:val="16"/>
          <w:szCs w:val="16"/>
        </w:rPr>
        <w:t>Przystępując</w:t>
      </w:r>
      <w:r>
        <w:rPr>
          <w:rFonts w:ascii="Arial" w:eastAsia="Batang" w:hAnsi="Arial" w:cs="Arial"/>
          <w:b/>
          <w:color w:val="000000"/>
          <w:sz w:val="16"/>
          <w:szCs w:val="16"/>
        </w:rPr>
        <w:t xml:space="preserve"> </w:t>
      </w:r>
      <w:r>
        <w:rPr>
          <w:rFonts w:ascii="Arial" w:eastAsia="Batang" w:hAnsi="Arial" w:cs="Arial"/>
          <w:color w:val="000000"/>
          <w:sz w:val="16"/>
          <w:szCs w:val="16"/>
        </w:rPr>
        <w:t xml:space="preserve">do </w:t>
      </w:r>
      <w:r>
        <w:rPr>
          <w:rFonts w:ascii="Arial" w:eastAsia="Batang" w:hAnsi="Arial" w:cs="Arial"/>
          <w:bCs/>
          <w:color w:val="000000"/>
          <w:sz w:val="16"/>
          <w:szCs w:val="16"/>
        </w:rPr>
        <w:t>zamówienia</w:t>
      </w:r>
      <w:r>
        <w:rPr>
          <w:rFonts w:ascii="Arial" w:eastAsia="Batang" w:hAnsi="Arial" w:cs="Arial"/>
          <w:color w:val="000000"/>
          <w:sz w:val="16"/>
          <w:szCs w:val="16"/>
        </w:rPr>
        <w:t xml:space="preserve"> publicznego </w:t>
      </w:r>
      <w:r>
        <w:rPr>
          <w:rFonts w:ascii="Arial" w:eastAsia="Batang" w:hAnsi="Arial" w:cs="Arial"/>
          <w:b/>
          <w:bCs/>
          <w:color w:val="000000"/>
          <w:sz w:val="16"/>
          <w:szCs w:val="16"/>
        </w:rPr>
        <w:t xml:space="preserve"> </w:t>
      </w:r>
      <w:r>
        <w:rPr>
          <w:rFonts w:ascii="Arial" w:eastAsia="Batang" w:hAnsi="Arial" w:cs="Arial"/>
          <w:color w:val="000000"/>
          <w:sz w:val="16"/>
          <w:szCs w:val="16"/>
        </w:rPr>
        <w:t xml:space="preserve"> składamy oświadczenia, że zapoznaliśmy się z dokumentami przetargowymi w tym: </w:t>
      </w:r>
      <w:proofErr w:type="gramStart"/>
      <w:r>
        <w:rPr>
          <w:rFonts w:ascii="Arial" w:eastAsia="Batang" w:hAnsi="Arial" w:cs="Arial"/>
          <w:color w:val="000000"/>
          <w:sz w:val="16"/>
          <w:szCs w:val="16"/>
        </w:rPr>
        <w:t>dokumentacją  Specyfikacją</w:t>
      </w:r>
      <w:proofErr w:type="gramEnd"/>
      <w:r>
        <w:rPr>
          <w:rFonts w:ascii="Arial" w:eastAsia="Batang" w:hAnsi="Arial" w:cs="Arial"/>
          <w:color w:val="000000"/>
          <w:sz w:val="16"/>
          <w:szCs w:val="16"/>
        </w:rPr>
        <w:t xml:space="preserve">   Warunków Zamówienia wraz ze wzorem umowy i przyjmujemy je bez zastrzeżeń.</w:t>
      </w:r>
    </w:p>
    <w:p w14:paraId="6224219F" w14:textId="77777777" w:rsidR="00000000" w:rsidRDefault="00000000">
      <w:pPr>
        <w:numPr>
          <w:ilvl w:val="0"/>
          <w:numId w:val="8"/>
        </w:numPr>
        <w:tabs>
          <w:tab w:val="left" w:pos="567"/>
        </w:tabs>
        <w:spacing w:before="60" w:line="276" w:lineRule="auto"/>
        <w:jc w:val="both"/>
        <w:rPr>
          <w:rFonts w:ascii="Arial" w:hAnsi="Arial" w:cs="Arial"/>
          <w:b/>
          <w:sz w:val="16"/>
          <w:szCs w:val="16"/>
          <w:lang w:eastAsia="en-US" w:bidi="en-US"/>
        </w:rPr>
      </w:pPr>
      <w:r>
        <w:rPr>
          <w:rFonts w:ascii="Arial" w:eastAsia="Batang" w:hAnsi="Arial" w:cs="Arial"/>
          <w:bCs/>
          <w:color w:val="000000"/>
          <w:sz w:val="16"/>
          <w:szCs w:val="16"/>
        </w:rPr>
        <w:t>Oświadczamy,</w:t>
      </w:r>
      <w:r>
        <w:rPr>
          <w:rFonts w:ascii="Arial" w:eastAsia="Batang" w:hAnsi="Arial" w:cs="Arial"/>
          <w:b/>
          <w:color w:val="000000"/>
          <w:sz w:val="16"/>
          <w:szCs w:val="16"/>
        </w:rPr>
        <w:t xml:space="preserve"> </w:t>
      </w:r>
      <w:r>
        <w:rPr>
          <w:rFonts w:ascii="Arial" w:eastAsia="Batang" w:hAnsi="Arial" w:cs="Arial"/>
          <w:color w:val="000000"/>
          <w:sz w:val="16"/>
          <w:szCs w:val="16"/>
        </w:rPr>
        <w:t xml:space="preserve">że uwzględniliśmy zmiany i dodatkowe ustalenia wynikłe w trakcie procedury przetargowej </w:t>
      </w:r>
      <w:r>
        <w:rPr>
          <w:rFonts w:ascii="Arial" w:eastAsia="Batang" w:hAnsi="Arial" w:cs="Arial"/>
          <w:bCs/>
          <w:color w:val="000000"/>
          <w:sz w:val="16"/>
          <w:szCs w:val="16"/>
        </w:rPr>
        <w:t>stanowiące</w:t>
      </w:r>
      <w:r>
        <w:rPr>
          <w:rFonts w:ascii="Arial" w:eastAsia="Batang" w:hAnsi="Arial" w:cs="Arial"/>
          <w:color w:val="000000"/>
          <w:sz w:val="16"/>
          <w:szCs w:val="16"/>
        </w:rPr>
        <w:t xml:space="preserve"> integralną część SWZ, wyszczególnione we wszystkich przesłanych i umieszczonych na stronie internetowej pismach </w:t>
      </w:r>
      <w:r>
        <w:rPr>
          <w:rFonts w:ascii="Arial" w:eastAsia="Batang" w:hAnsi="Arial" w:cs="Arial"/>
          <w:sz w:val="16"/>
          <w:szCs w:val="16"/>
        </w:rPr>
        <w:t xml:space="preserve">Zamawiającego   </w:t>
      </w:r>
      <w:hyperlink r:id="rId7" w:history="1">
        <w:r>
          <w:rPr>
            <w:rStyle w:val="Hipercze"/>
            <w:rFonts w:ascii="Arial" w:hAnsi="Arial" w:cs="Arial"/>
            <w:b/>
            <w:bCs/>
            <w:color w:val="000000"/>
            <w:kern w:val="2"/>
            <w:sz w:val="16"/>
            <w:szCs w:val="16"/>
            <w:lang w:eastAsia="en-US"/>
          </w:rPr>
          <w:t>https://ezamowienia.gov.pl/</w:t>
        </w:r>
      </w:hyperlink>
    </w:p>
    <w:p w14:paraId="1F2AB5EB" w14:textId="77777777" w:rsidR="00000000" w:rsidRDefault="00000000">
      <w:pPr>
        <w:numPr>
          <w:ilvl w:val="0"/>
          <w:numId w:val="8"/>
        </w:numPr>
        <w:tabs>
          <w:tab w:val="left" w:pos="426"/>
        </w:tabs>
        <w:spacing w:before="60" w:line="276" w:lineRule="auto"/>
        <w:ind w:left="426" w:hanging="397"/>
        <w:jc w:val="both"/>
      </w:pPr>
      <w:r>
        <w:rPr>
          <w:rFonts w:ascii="Arial" w:hAnsi="Arial" w:cs="Arial"/>
          <w:b/>
          <w:sz w:val="16"/>
          <w:szCs w:val="16"/>
          <w:lang w:eastAsia="en-US" w:bidi="en-US"/>
        </w:rPr>
        <w:t>Oświadczamy</w:t>
      </w:r>
      <w:r>
        <w:rPr>
          <w:rFonts w:ascii="Arial" w:hAnsi="Arial" w:cs="Arial"/>
          <w:bCs/>
          <w:sz w:val="16"/>
          <w:szCs w:val="16"/>
          <w:lang w:eastAsia="en-US" w:bidi="en-US"/>
        </w:rPr>
        <w:t>, że nasze przedsiębiorstwo jest:</w:t>
      </w:r>
    </w:p>
    <w:bookmarkStart w:id="3" w:name="__Fieldmark__3986_1335842735"/>
    <w:p w14:paraId="4491B417" w14:textId="77777777" w:rsidR="00000000" w:rsidRDefault="00000000">
      <w:pPr>
        <w:tabs>
          <w:tab w:val="left" w:pos="851"/>
        </w:tabs>
        <w:suppressAutoHyphens w:val="0"/>
        <w:spacing w:before="60"/>
        <w:ind w:left="851" w:hanging="425"/>
        <w:jc w:val="both"/>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3"/>
      <w:r>
        <w:rPr>
          <w:rFonts w:ascii="Arial" w:hAnsi="Arial" w:cs="Arial"/>
          <w:b/>
          <w:sz w:val="16"/>
          <w:szCs w:val="16"/>
          <w:lang w:eastAsia="pl-PL"/>
        </w:rPr>
        <w:t xml:space="preserve"> </w:t>
      </w:r>
      <w:r>
        <w:rPr>
          <w:rFonts w:ascii="Arial" w:hAnsi="Arial" w:cs="Arial"/>
          <w:b/>
          <w:bCs/>
          <w:sz w:val="16"/>
          <w:szCs w:val="16"/>
          <w:lang w:eastAsia="pl-PL"/>
        </w:rPr>
        <w:t>mikro-, małym lub średnim przedsiębiorstwem *</w:t>
      </w:r>
    </w:p>
    <w:p w14:paraId="24B6A748" w14:textId="77777777" w:rsidR="00000000" w:rsidRDefault="00000000">
      <w:pPr>
        <w:tabs>
          <w:tab w:val="left" w:pos="993"/>
        </w:tabs>
        <w:suppressAutoHyphens w:val="0"/>
        <w:spacing w:before="60"/>
        <w:ind w:left="742"/>
        <w:jc w:val="both"/>
      </w:pPr>
      <w:r>
        <w:rPr>
          <w:rFonts w:ascii="Arial" w:hAnsi="Arial" w:cs="Arial"/>
          <w:i/>
          <w:color w:val="FF0000"/>
          <w:sz w:val="16"/>
          <w:szCs w:val="16"/>
          <w:lang w:eastAsia="pl-PL"/>
        </w:rPr>
        <w:t xml:space="preserve">* przedsiębiorstwa, które zatrudniają mniej niż 250 pracowników, i których roczny obrót nie przekracza 50 milionów EUR a/lub całkowity bilans roczny nie przekracza 43 milionów EUR. </w:t>
      </w:r>
    </w:p>
    <w:bookmarkStart w:id="4" w:name="__Fieldmark__3987_1335842735"/>
    <w:p w14:paraId="0E3C2F3B" w14:textId="77777777" w:rsidR="00000000" w:rsidRDefault="00000000">
      <w:pPr>
        <w:tabs>
          <w:tab w:val="left" w:pos="993"/>
        </w:tabs>
        <w:suppressAutoHyphens w:val="0"/>
        <w:spacing w:before="60"/>
        <w:ind w:left="851" w:hanging="425"/>
        <w:jc w:val="both"/>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4"/>
      <w:r>
        <w:rPr>
          <w:rFonts w:ascii="Arial" w:hAnsi="Arial" w:cs="Arial"/>
          <w:b/>
          <w:sz w:val="16"/>
          <w:szCs w:val="16"/>
          <w:lang w:eastAsia="pl-PL"/>
        </w:rPr>
        <w:t xml:space="preserve"> </w:t>
      </w:r>
      <w:r>
        <w:rPr>
          <w:rFonts w:ascii="Arial" w:hAnsi="Arial" w:cs="Arial"/>
          <w:b/>
          <w:bCs/>
          <w:sz w:val="16"/>
          <w:szCs w:val="16"/>
          <w:lang w:eastAsia="pl-PL"/>
        </w:rPr>
        <w:t>dużym przedsiębiorstwem.</w:t>
      </w:r>
    </w:p>
    <w:p w14:paraId="35EC9525" w14:textId="77777777" w:rsidR="00000000" w:rsidRDefault="00000000">
      <w:pPr>
        <w:numPr>
          <w:ilvl w:val="0"/>
          <w:numId w:val="8"/>
        </w:numPr>
        <w:tabs>
          <w:tab w:val="left" w:pos="426"/>
          <w:tab w:val="left" w:pos="567"/>
        </w:tabs>
        <w:spacing w:before="60" w:line="276" w:lineRule="auto"/>
        <w:ind w:left="426" w:hanging="397"/>
        <w:jc w:val="both"/>
      </w:pPr>
      <w:r>
        <w:rPr>
          <w:rFonts w:ascii="Arial" w:eastAsia="Arial" w:hAnsi="Arial" w:cs="Arial"/>
          <w:b/>
          <w:bCs/>
          <w:sz w:val="16"/>
          <w:szCs w:val="16"/>
          <w:lang w:eastAsia="en-US" w:bidi="en-US"/>
        </w:rPr>
        <w:t xml:space="preserve"> </w:t>
      </w:r>
      <w:r>
        <w:rPr>
          <w:rFonts w:ascii="Arial" w:hAnsi="Arial" w:cs="Arial"/>
          <w:b/>
          <w:bCs/>
          <w:sz w:val="16"/>
          <w:szCs w:val="16"/>
          <w:lang w:eastAsia="en-US" w:bidi="en-US"/>
        </w:rPr>
        <w:t>Oświadczamy</w:t>
      </w:r>
      <w:r>
        <w:rPr>
          <w:rFonts w:ascii="Arial" w:hAnsi="Arial" w:cs="Arial"/>
          <w:bCs/>
          <w:sz w:val="16"/>
          <w:szCs w:val="16"/>
          <w:lang w:eastAsia="en-US" w:bidi="en-US"/>
        </w:rPr>
        <w:t>, że wypełniliśmy obowiązki informacyjne przewidziane w art. 13 lub art. 14 RODO wobec osób fizycznych, od których dane osobowe bezpośrednio lub pośrednio pozyskaliśmy w celu ubiegania się o udzielenie zamówienia publicznego w niniejszym postępowaniu.</w:t>
      </w:r>
    </w:p>
    <w:p w14:paraId="50227472" w14:textId="77777777" w:rsidR="00000000" w:rsidRDefault="00000000">
      <w:pPr>
        <w:numPr>
          <w:ilvl w:val="0"/>
          <w:numId w:val="8"/>
        </w:numPr>
        <w:tabs>
          <w:tab w:val="left" w:pos="426"/>
          <w:tab w:val="left" w:pos="567"/>
        </w:tabs>
        <w:spacing w:before="60" w:line="276" w:lineRule="auto"/>
        <w:ind w:left="426" w:hanging="397"/>
        <w:jc w:val="both"/>
      </w:pPr>
      <w:r>
        <w:rPr>
          <w:rFonts w:ascii="Arial" w:eastAsia="Batang" w:hAnsi="Arial" w:cs="Arial"/>
          <w:sz w:val="16"/>
          <w:szCs w:val="16"/>
        </w:rPr>
        <w:t>Oświadczamy, iż przewidujemy/nie przewidujemy** powierzenie podwykonawcom realizacji zamówienia w części</w:t>
      </w:r>
      <w:r>
        <w:rPr>
          <w:rFonts w:ascii="Arial" w:hAnsi="Arial" w:cs="Arial"/>
          <w:b/>
          <w:bCs/>
          <w:sz w:val="16"/>
          <w:szCs w:val="16"/>
          <w:lang w:eastAsia="en-US" w:bidi="en-US"/>
        </w:rPr>
        <w:t xml:space="preserve"> ………</w:t>
      </w:r>
    </w:p>
    <w:p w14:paraId="54DA289B" w14:textId="77777777" w:rsidR="00000000" w:rsidRDefault="00000000">
      <w:pPr>
        <w:numPr>
          <w:ilvl w:val="0"/>
          <w:numId w:val="8"/>
        </w:numPr>
        <w:tabs>
          <w:tab w:val="left" w:pos="426"/>
        </w:tabs>
        <w:spacing w:before="60" w:line="276" w:lineRule="auto"/>
        <w:ind w:left="426" w:hanging="397"/>
        <w:jc w:val="both"/>
      </w:pPr>
      <w:r>
        <w:rPr>
          <w:rFonts w:ascii="Arial" w:eastAsia="Batang" w:hAnsi="Arial" w:cs="Arial"/>
          <w:bCs/>
          <w:color w:val="000000"/>
          <w:sz w:val="16"/>
          <w:szCs w:val="16"/>
        </w:rPr>
        <w:t>Oferta</w:t>
      </w:r>
      <w:r>
        <w:rPr>
          <w:rFonts w:ascii="Arial" w:eastAsia="Batang" w:hAnsi="Arial" w:cs="Arial"/>
          <w:color w:val="000000"/>
          <w:sz w:val="16"/>
          <w:szCs w:val="16"/>
        </w:rPr>
        <w:t xml:space="preserve"> </w:t>
      </w:r>
      <w:r>
        <w:rPr>
          <w:rFonts w:ascii="Arial" w:eastAsia="Batang" w:hAnsi="Arial" w:cs="Arial"/>
          <w:bCs/>
          <w:color w:val="000000"/>
          <w:sz w:val="16"/>
          <w:szCs w:val="16"/>
        </w:rPr>
        <w:t>złożona</w:t>
      </w:r>
      <w:r>
        <w:rPr>
          <w:rFonts w:ascii="Arial" w:eastAsia="Batang" w:hAnsi="Arial" w:cs="Arial"/>
          <w:color w:val="000000"/>
          <w:sz w:val="16"/>
          <w:szCs w:val="16"/>
        </w:rPr>
        <w:t xml:space="preserve"> na ........ kolejno </w:t>
      </w:r>
      <w:r>
        <w:rPr>
          <w:rFonts w:ascii="Arial" w:eastAsia="Batang" w:hAnsi="Arial" w:cs="Arial"/>
          <w:bCs/>
          <w:color w:val="000000"/>
          <w:sz w:val="16"/>
          <w:szCs w:val="16"/>
        </w:rPr>
        <w:t>ponumerowanych</w:t>
      </w:r>
      <w:r>
        <w:rPr>
          <w:rFonts w:ascii="Arial" w:eastAsia="Batang" w:hAnsi="Arial" w:cs="Arial"/>
          <w:color w:val="000000"/>
          <w:sz w:val="16"/>
          <w:szCs w:val="16"/>
        </w:rPr>
        <w:t xml:space="preserve"> zapisanych stronach od strony numer</w:t>
      </w:r>
      <w:proofErr w:type="gramStart"/>
      <w:r>
        <w:rPr>
          <w:rFonts w:ascii="Arial" w:eastAsia="Batang" w:hAnsi="Arial" w:cs="Arial"/>
          <w:color w:val="000000"/>
          <w:sz w:val="16"/>
          <w:szCs w:val="16"/>
        </w:rPr>
        <w:t xml:space="preserve"> ....</w:t>
      </w:r>
      <w:proofErr w:type="gramEnd"/>
      <w:r>
        <w:rPr>
          <w:rFonts w:ascii="Arial" w:eastAsia="Batang" w:hAnsi="Arial" w:cs="Arial"/>
          <w:color w:val="000000"/>
          <w:sz w:val="16"/>
          <w:szCs w:val="16"/>
        </w:rPr>
        <w:t xml:space="preserve">. do strony </w:t>
      </w:r>
      <w:r>
        <w:rPr>
          <w:rFonts w:ascii="Arial" w:eastAsia="Batang" w:hAnsi="Arial" w:cs="Arial"/>
          <w:b/>
          <w:color w:val="000000"/>
          <w:sz w:val="16"/>
          <w:szCs w:val="16"/>
        </w:rPr>
        <w:t xml:space="preserve">   </w:t>
      </w:r>
      <w:r>
        <w:rPr>
          <w:rFonts w:ascii="Arial" w:eastAsia="Batang" w:hAnsi="Arial" w:cs="Arial"/>
          <w:color w:val="000000"/>
          <w:sz w:val="16"/>
          <w:szCs w:val="16"/>
        </w:rPr>
        <w:t xml:space="preserve"> ...... (łącznie z załącznikami).</w:t>
      </w:r>
    </w:p>
    <w:p w14:paraId="5054B16D" w14:textId="77777777" w:rsidR="00000000" w:rsidRDefault="00000000">
      <w:pPr>
        <w:spacing w:before="60" w:line="276" w:lineRule="auto"/>
        <w:ind w:left="426"/>
        <w:jc w:val="both"/>
      </w:pPr>
      <w:r>
        <w:rPr>
          <w:rFonts w:ascii="Arial" w:eastAsia="Batang" w:hAnsi="Arial" w:cs="Arial"/>
          <w:sz w:val="16"/>
          <w:szCs w:val="16"/>
        </w:rPr>
        <w:t>…………………………………………………………………………………………………………………..</w:t>
      </w:r>
    </w:p>
    <w:p w14:paraId="5C278ABF" w14:textId="77777777" w:rsidR="00000000" w:rsidRDefault="00000000">
      <w:pPr>
        <w:widowControl w:val="0"/>
        <w:jc w:val="both"/>
      </w:pPr>
      <w:r>
        <w:rPr>
          <w:rFonts w:ascii="Arial" w:eastAsia="Batang" w:hAnsi="Arial" w:cs="Arial"/>
          <w:color w:val="000000"/>
          <w:sz w:val="16"/>
          <w:szCs w:val="16"/>
        </w:rPr>
        <w:t>………………………………………………………………………………………………………………………………………………………</w:t>
      </w:r>
      <w:r>
        <w:rPr>
          <w:rFonts w:ascii="Tahoma" w:hAnsi="Tahoma" w:cs="Tahoma"/>
          <w:sz w:val="18"/>
          <w:szCs w:val="18"/>
        </w:rPr>
        <w:t>...................................................................................................................................................................</w:t>
      </w:r>
    </w:p>
    <w:p w14:paraId="7402ADA8" w14:textId="77777777" w:rsidR="00000000" w:rsidRDefault="00000000">
      <w:pPr>
        <w:widowControl w:val="0"/>
        <w:jc w:val="both"/>
      </w:pPr>
    </w:p>
    <w:p w14:paraId="25CCF1EE" w14:textId="77777777" w:rsidR="00000000" w:rsidRDefault="00000000">
      <w:pPr>
        <w:widowControl w:val="0"/>
        <w:jc w:val="both"/>
      </w:pPr>
    </w:p>
    <w:p w14:paraId="426A0084" w14:textId="77777777" w:rsidR="00000000" w:rsidRDefault="00000000">
      <w:pPr>
        <w:widowControl w:val="0"/>
        <w:jc w:val="both"/>
      </w:pPr>
    </w:p>
    <w:p w14:paraId="77A2A59C" w14:textId="77777777" w:rsidR="00000000" w:rsidRDefault="00000000">
      <w:pPr>
        <w:widowControl w:val="0"/>
        <w:jc w:val="both"/>
      </w:pPr>
    </w:p>
    <w:p w14:paraId="35B853D3" w14:textId="77777777" w:rsidR="00000000" w:rsidRDefault="00000000">
      <w:pPr>
        <w:widowControl w:val="0"/>
        <w:jc w:val="both"/>
      </w:pPr>
    </w:p>
    <w:p w14:paraId="7B748CC2" w14:textId="77777777" w:rsidR="00000000" w:rsidRDefault="00000000">
      <w:pPr>
        <w:widowControl w:val="0"/>
        <w:jc w:val="both"/>
      </w:pPr>
    </w:p>
    <w:p w14:paraId="4148D6C7" w14:textId="77777777" w:rsidR="00000000" w:rsidRDefault="00000000">
      <w:pPr>
        <w:widowControl w:val="0"/>
        <w:jc w:val="both"/>
      </w:pPr>
      <w:r>
        <w:rPr>
          <w:rFonts w:ascii="Tahoma" w:eastAsia="Tahoma" w:hAnsi="Tahoma" w:cs="Tahoma"/>
          <w:bCs/>
          <w:sz w:val="18"/>
          <w:szCs w:val="18"/>
        </w:rPr>
        <w:t xml:space="preserve"> </w:t>
      </w:r>
      <w:r>
        <w:rPr>
          <w:rFonts w:ascii="Arial" w:hAnsi="Arial" w:cs="Arial"/>
          <w:bCs/>
          <w:spacing w:val="40"/>
          <w:sz w:val="16"/>
          <w:szCs w:val="16"/>
        </w:rPr>
        <w:t>..........................,</w:t>
      </w:r>
    </w:p>
    <w:p w14:paraId="22646424" w14:textId="77777777" w:rsidR="00000000" w:rsidRDefault="00000000">
      <w:pPr>
        <w:widowControl w:val="0"/>
        <w:jc w:val="both"/>
      </w:pPr>
      <w:r>
        <w:rPr>
          <w:rFonts w:ascii="Arial Narrow" w:hAnsi="Arial Narrow" w:cs="Arial Narrow"/>
          <w:bCs/>
          <w:i/>
          <w:iCs/>
          <w:sz w:val="16"/>
          <w:szCs w:val="16"/>
        </w:rPr>
        <w:t>(miejscowość)</w:t>
      </w:r>
    </w:p>
    <w:p w14:paraId="00627660" w14:textId="77777777" w:rsidR="00000000" w:rsidRDefault="00000000">
      <w:pPr>
        <w:widowControl w:val="0"/>
        <w:jc w:val="both"/>
      </w:pPr>
      <w:r>
        <w:rPr>
          <w:rFonts w:ascii="Arial Narrow" w:eastAsia="Arial Narrow" w:hAnsi="Arial Narrow" w:cs="Arial Narrow"/>
          <w:bCs/>
          <w:sz w:val="16"/>
          <w:szCs w:val="16"/>
        </w:rPr>
        <w:t xml:space="preserve"> </w:t>
      </w:r>
      <w:r>
        <w:rPr>
          <w:rFonts w:ascii="Arial Narrow" w:hAnsi="Arial Narrow" w:cs="Arial Narrow"/>
          <w:sz w:val="16"/>
          <w:szCs w:val="16"/>
        </w:rPr>
        <w:t>................................, dnia......................</w:t>
      </w:r>
      <w:r>
        <w:rPr>
          <w:rFonts w:ascii="Arial Narrow" w:hAnsi="Arial Narrow" w:cs="Arial Narrow"/>
          <w:sz w:val="16"/>
          <w:szCs w:val="16"/>
        </w:rPr>
        <w:tab/>
      </w:r>
      <w:r>
        <w:rPr>
          <w:rFonts w:ascii="Arial Narrow" w:hAnsi="Arial Narrow" w:cs="Arial Narrow"/>
          <w:sz w:val="16"/>
          <w:szCs w:val="16"/>
        </w:rPr>
        <w:tab/>
        <w:t xml:space="preserve">         ............................................................................</w:t>
      </w:r>
    </w:p>
    <w:p w14:paraId="5C63E451" w14:textId="77777777" w:rsidR="00000000" w:rsidRDefault="00000000">
      <w:pPr>
        <w:widowControl w:val="0"/>
        <w:jc w:val="center"/>
      </w:pP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t xml:space="preserve">            imię, nazwisko (pieczęć) i podpis osoby</w:t>
      </w:r>
    </w:p>
    <w:p w14:paraId="7F3ACE0A" w14:textId="77777777" w:rsidR="00000000" w:rsidRDefault="00000000">
      <w:pPr>
        <w:widowControl w:val="0"/>
        <w:jc w:val="center"/>
      </w:pP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r>
      <w:r>
        <w:rPr>
          <w:rFonts w:ascii="Arial Narrow" w:hAnsi="Arial Narrow" w:cs="Arial Narrow"/>
          <w:i/>
          <w:sz w:val="16"/>
          <w:szCs w:val="16"/>
        </w:rPr>
        <w:tab/>
        <w:t>upoważnionej do reprezentowania Wykonawcy</w:t>
      </w:r>
    </w:p>
    <w:p w14:paraId="0DFF6353" w14:textId="77777777" w:rsidR="00000000" w:rsidRDefault="00000000">
      <w:pPr>
        <w:widowControl w:val="0"/>
        <w:numPr>
          <w:ilvl w:val="0"/>
          <w:numId w:val="11"/>
        </w:numPr>
        <w:tabs>
          <w:tab w:val="left" w:pos="144"/>
        </w:tabs>
        <w:ind w:left="40" w:hanging="363"/>
      </w:pPr>
      <w:r>
        <w:rPr>
          <w:rFonts w:ascii="Tahoma" w:hAnsi="Tahoma" w:cs="Tahoma"/>
          <w:i/>
          <w:sz w:val="14"/>
          <w:szCs w:val="14"/>
        </w:rPr>
        <w:t>niepotrzebne skreślić</w:t>
      </w:r>
    </w:p>
    <w:p w14:paraId="19922D37" w14:textId="77777777" w:rsidR="00000000" w:rsidRDefault="00000000">
      <w:pPr>
        <w:widowControl w:val="0"/>
      </w:pPr>
      <w:r>
        <w:rPr>
          <w:rFonts w:ascii="Tahoma" w:eastAsia="Tahoma" w:hAnsi="Tahoma" w:cs="Tahoma"/>
          <w:i/>
          <w:iCs/>
          <w:color w:val="000000"/>
          <w:sz w:val="14"/>
          <w:szCs w:val="14"/>
        </w:rPr>
        <w:t xml:space="preserve"> </w:t>
      </w:r>
      <w:r>
        <w:rPr>
          <w:rFonts w:ascii="Arial Narrow" w:eastAsia="Arial Narrow" w:hAnsi="Arial Narrow" w:cs="Arial Narrow"/>
          <w:i/>
          <w:iCs/>
          <w:color w:val="000000"/>
          <w:sz w:val="16"/>
          <w:szCs w:val="16"/>
        </w:rPr>
        <w:t xml:space="preserve"> </w:t>
      </w:r>
      <w:r>
        <w:rPr>
          <w:rFonts w:ascii="Arial Narrow" w:eastAsia="Arial" w:hAnsi="Arial Narrow" w:cs="Arial Narrow"/>
          <w:i/>
          <w:iCs/>
          <w:color w:val="000000"/>
          <w:sz w:val="16"/>
          <w:szCs w:val="16"/>
        </w:rPr>
        <w:t xml:space="preserve">Podpis elektroniczny z ważnym kwalifikowanym certyfikatem lub podpis zaufany lub podpis osobisty wykonawcy </w:t>
      </w:r>
      <w:r>
        <w:rPr>
          <w:rFonts w:ascii="Calibri" w:hAnsi="Calibri" w:cs="Calibri"/>
          <w:sz w:val="14"/>
          <w:szCs w:val="14"/>
        </w:rPr>
        <w:tab/>
      </w:r>
    </w:p>
    <w:p w14:paraId="17DD4417" w14:textId="77777777" w:rsidR="00000000" w:rsidRDefault="00000000">
      <w:pPr>
        <w:pStyle w:val="footnotetext"/>
        <w:spacing w:before="60"/>
        <w:jc w:val="both"/>
      </w:pPr>
      <w:r>
        <w:rPr>
          <w:rStyle w:val="footnotereference"/>
          <w:rFonts w:ascii="Arial" w:hAnsi="Arial" w:cs="Arial"/>
          <w:i/>
          <w:iCs/>
          <w:color w:val="000000"/>
          <w:sz w:val="21"/>
          <w:szCs w:val="21"/>
        </w:rPr>
        <w:t>4</w:t>
      </w:r>
      <w:r>
        <w:rPr>
          <w:rStyle w:val="footnotereference"/>
          <w:rFonts w:ascii="Calibri" w:hAnsi="Calibri" w:cs="Calibri"/>
          <w:i/>
          <w:iCs/>
          <w:color w:val="000000"/>
          <w:sz w:val="14"/>
          <w:szCs w:val="14"/>
        </w:rPr>
        <w:tab/>
        <w:t>R</w:t>
      </w:r>
      <w:r>
        <w:rPr>
          <w:rFonts w:ascii="Calibri" w:hAnsi="Calibri" w:cs="Calibri"/>
          <w:i/>
          <w:iCs/>
          <w:color w:val="000000"/>
          <w:sz w:val="14"/>
          <w:szCs w:val="14"/>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E89E72C" w14:textId="77777777" w:rsidR="00000000" w:rsidRDefault="00000000">
      <w:pPr>
        <w:pStyle w:val="footnotetext"/>
        <w:spacing w:before="60"/>
        <w:jc w:val="both"/>
      </w:pPr>
      <w:r>
        <w:rPr>
          <w:rStyle w:val="footnotereference"/>
          <w:rFonts w:ascii="Arial" w:hAnsi="Arial" w:cs="Arial"/>
          <w:i/>
          <w:iCs/>
          <w:color w:val="000000"/>
          <w:sz w:val="21"/>
          <w:szCs w:val="21"/>
        </w:rPr>
        <w:t>5</w:t>
      </w:r>
      <w:r>
        <w:rPr>
          <w:rStyle w:val="footnotereference"/>
          <w:rFonts w:ascii="Calibri" w:hAnsi="Calibri" w:cs="Calibri"/>
          <w:sz w:val="14"/>
          <w:szCs w:val="14"/>
        </w:rPr>
        <w:tab/>
      </w:r>
      <w:r>
        <w:rPr>
          <w:rFonts w:ascii="Calibri" w:hAnsi="Calibri" w:cs="Calibri"/>
          <w:sz w:val="14"/>
          <w:szCs w:val="14"/>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B763B08" w14:textId="77777777" w:rsidR="00000000" w:rsidRDefault="00000000">
      <w:pPr>
        <w:pStyle w:val="footnotetext"/>
        <w:spacing w:before="60"/>
        <w:jc w:val="both"/>
      </w:pPr>
      <w:r>
        <w:rPr>
          <w:rStyle w:val="footnotereference"/>
          <w:rFonts w:ascii="Arial" w:hAnsi="Arial" w:cs="Arial"/>
          <w:i/>
          <w:iCs/>
          <w:color w:val="000000"/>
          <w:sz w:val="21"/>
          <w:szCs w:val="21"/>
        </w:rPr>
        <w:t>6</w:t>
      </w:r>
      <w:r>
        <w:rPr>
          <w:rFonts w:ascii="Calibri" w:hAnsi="Calibri" w:cs="Calibri"/>
          <w:iCs/>
          <w:color w:val="000000"/>
          <w:sz w:val="14"/>
          <w:szCs w:val="14"/>
        </w:rPr>
        <w:t>dotyczy Wykonawców</w:t>
      </w:r>
      <w:r>
        <w:rPr>
          <w:rFonts w:ascii="Calibri" w:hAnsi="Calibri" w:cs="Calibri"/>
          <w:sz w:val="14"/>
          <w:szCs w:val="14"/>
        </w:rPr>
        <w:t xml:space="preserve">, </w:t>
      </w:r>
      <w:r>
        <w:rPr>
          <w:rFonts w:ascii="Calibri" w:hAnsi="Calibri" w:cs="Calibri"/>
          <w:iCs/>
          <w:sz w:val="14"/>
          <w:szCs w:val="14"/>
        </w:rPr>
        <w:t>których oferty będą generować obowiązek doliczania wartości podatku VAT do wartości netto</w:t>
      </w:r>
      <w:r>
        <w:rPr>
          <w:rFonts w:ascii="Calibri" w:hAnsi="Calibri" w:cs="Calibri"/>
          <w:iCs/>
          <w:color w:val="1F497D"/>
          <w:sz w:val="14"/>
          <w:szCs w:val="14"/>
        </w:rPr>
        <w:t xml:space="preserve"> </w:t>
      </w:r>
      <w:r>
        <w:rPr>
          <w:rFonts w:ascii="Calibri" w:hAnsi="Calibri" w:cs="Calibri"/>
          <w:iCs/>
          <w:sz w:val="14"/>
          <w:szCs w:val="14"/>
        </w:rPr>
        <w:t xml:space="preserve">oferty, tj. w przypadku: </w:t>
      </w:r>
      <w:r>
        <w:rPr>
          <w:rFonts w:ascii="Calibri" w:hAnsi="Calibri" w:cs="Calibri"/>
          <w:i/>
          <w:iCs/>
          <w:sz w:val="14"/>
          <w:szCs w:val="14"/>
          <w:lang w:eastAsia="en-US"/>
        </w:rPr>
        <w:tab/>
        <w:t>wewnątrzwspólnotowego nabycia towarów,</w:t>
      </w:r>
    </w:p>
    <w:p w14:paraId="71C376A6" w14:textId="77777777" w:rsidR="00000000" w:rsidRDefault="00000000">
      <w:pPr>
        <w:numPr>
          <w:ilvl w:val="0"/>
          <w:numId w:val="10"/>
        </w:numPr>
        <w:tabs>
          <w:tab w:val="left" w:pos="142"/>
          <w:tab w:val="left" w:pos="426"/>
        </w:tabs>
        <w:jc w:val="both"/>
      </w:pPr>
      <w:r>
        <w:rPr>
          <w:rFonts w:ascii="Calibri" w:hAnsi="Calibri" w:cs="Calibri"/>
          <w:i/>
          <w:iCs/>
          <w:sz w:val="14"/>
          <w:szCs w:val="14"/>
          <w:lang w:eastAsia="en-US"/>
        </w:rPr>
        <w:tab/>
        <w:t>mechanizmu odwróconego obciążenia, o którym mowa w art. 17 ust. 1 pkt 7 ustawy o podatku od towarów i usług,</w:t>
      </w:r>
    </w:p>
    <w:p w14:paraId="72ABA8DA" w14:textId="77777777" w:rsidR="00000000" w:rsidRDefault="00000000">
      <w:pPr>
        <w:numPr>
          <w:ilvl w:val="0"/>
          <w:numId w:val="10"/>
        </w:numPr>
        <w:tabs>
          <w:tab w:val="left" w:pos="142"/>
          <w:tab w:val="left" w:pos="426"/>
        </w:tabs>
        <w:jc w:val="both"/>
      </w:pPr>
      <w:r>
        <w:rPr>
          <w:rFonts w:ascii="Calibri" w:hAnsi="Calibri" w:cs="Calibri"/>
          <w:i/>
          <w:iCs/>
          <w:sz w:val="14"/>
          <w:szCs w:val="14"/>
          <w:lang w:eastAsia="en-US"/>
        </w:rPr>
        <w:tab/>
        <w:t>importu usług lub importu towarów, z którymi wiąże się obowiązek doliczenia przez zamawiającego przy porównywaniu cen ofertowych podatku VAT.</w:t>
      </w:r>
    </w:p>
    <w:p w14:paraId="3E79986D" w14:textId="74112489" w:rsidR="00000000" w:rsidRDefault="00000000">
      <w:pPr>
        <w:pStyle w:val="Tekstpodstawowy"/>
        <w:pageBreakBefore/>
      </w:pPr>
      <w:r>
        <w:rPr>
          <w:sz w:val="16"/>
          <w:szCs w:val="16"/>
        </w:rPr>
        <w:lastRenderedPageBreak/>
        <w:t xml:space="preserve">Znak </w:t>
      </w:r>
      <w:proofErr w:type="gramStart"/>
      <w:r>
        <w:rPr>
          <w:sz w:val="16"/>
          <w:szCs w:val="16"/>
        </w:rPr>
        <w:t xml:space="preserve">sprawy:  </w:t>
      </w:r>
      <w:r w:rsidR="00D067F0">
        <w:rPr>
          <w:rFonts w:ascii="Tahoma" w:hAnsi="Tahoma" w:cs="Tahoma"/>
          <w:sz w:val="18"/>
          <w:szCs w:val="18"/>
        </w:rPr>
        <w:t>ZP</w:t>
      </w:r>
      <w:proofErr w:type="gramEnd"/>
      <w:r w:rsidR="00D067F0">
        <w:rPr>
          <w:rFonts w:ascii="Tahoma" w:hAnsi="Tahoma" w:cs="Tahoma"/>
          <w:sz w:val="18"/>
          <w:szCs w:val="18"/>
        </w:rPr>
        <w:t>-01-LOV-2026</w:t>
      </w:r>
      <w:r w:rsidR="00D067F0">
        <w:rPr>
          <w:rFonts w:ascii="Tahoma" w:hAnsi="Tahoma" w:cs="Tahoma"/>
          <w:sz w:val="18"/>
          <w:szCs w:val="18"/>
        </w:rPr>
        <w:t xml:space="preserve">                                                                                                     </w:t>
      </w:r>
      <w:r>
        <w:rPr>
          <w:sz w:val="16"/>
          <w:szCs w:val="16"/>
        </w:rPr>
        <w:t>Z</w:t>
      </w:r>
      <w:r>
        <w:rPr>
          <w:rFonts w:ascii="Calibri" w:hAnsi="Calibri" w:cs="Calibri"/>
          <w:sz w:val="18"/>
          <w:szCs w:val="18"/>
        </w:rPr>
        <w:t>ałącznik nr 2</w:t>
      </w:r>
    </w:p>
    <w:p w14:paraId="59D9505C" w14:textId="77777777" w:rsidR="00000000" w:rsidRDefault="00000000">
      <w:pPr>
        <w:rPr>
          <w:rFonts w:ascii="Tahoma" w:hAnsi="Tahoma" w:cs="Tahoma"/>
          <w:bCs/>
          <w:sz w:val="18"/>
          <w:szCs w:val="18"/>
        </w:rPr>
      </w:pPr>
    </w:p>
    <w:p w14:paraId="00ECAD32" w14:textId="77777777" w:rsidR="00000000" w:rsidRDefault="00000000">
      <w:r>
        <w:rPr>
          <w:rFonts w:ascii="Tahoma" w:eastAsia="Tahoma" w:hAnsi="Tahoma" w:cs="Tahoma"/>
          <w:bCs/>
          <w:sz w:val="18"/>
          <w:szCs w:val="18"/>
        </w:rPr>
        <w:t xml:space="preserve"> </w:t>
      </w:r>
    </w:p>
    <w:p w14:paraId="12BD0D7D" w14:textId="77777777" w:rsidR="00000000" w:rsidRDefault="00000000">
      <w:pPr>
        <w:spacing w:before="120" w:after="120"/>
        <w:ind w:left="360" w:hanging="360"/>
        <w:jc w:val="center"/>
        <w:rPr>
          <w:rFonts w:ascii="Calibri" w:hAnsi="Calibri" w:cs="Calibri"/>
          <w:b/>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106"/>
      </w:tblGrid>
      <w:tr w:rsidR="00000000" w14:paraId="5867B4C5" w14:textId="77777777">
        <w:trPr>
          <w:trHeight w:val="752"/>
        </w:trPr>
        <w:tc>
          <w:tcPr>
            <w:tcW w:w="910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9BB4255" w14:textId="77777777" w:rsidR="00000000" w:rsidRDefault="00000000">
            <w:pPr>
              <w:spacing w:before="120" w:after="120"/>
              <w:ind w:right="73"/>
              <w:jc w:val="center"/>
              <w:rPr>
                <w:rFonts w:ascii="Calibri" w:hAnsi="Calibri" w:cs="Calibri"/>
                <w:b/>
                <w:bCs/>
                <w:iCs/>
                <w:sz w:val="20"/>
                <w:szCs w:val="20"/>
              </w:rPr>
            </w:pPr>
            <w:r>
              <w:rPr>
                <w:rFonts w:ascii="Calibri" w:hAnsi="Calibri" w:cs="Calibri"/>
                <w:b/>
                <w:sz w:val="20"/>
                <w:szCs w:val="20"/>
              </w:rPr>
              <w:t>OŚWIADCZENIE</w:t>
            </w:r>
            <w:r>
              <w:rPr>
                <w:rStyle w:val="Odwoanieprzypisudolnego1"/>
              </w:rPr>
              <w:footnoteReference w:id="1"/>
            </w:r>
          </w:p>
          <w:p w14:paraId="1FECBEFD" w14:textId="77777777" w:rsidR="00000000" w:rsidRDefault="00000000">
            <w:pPr>
              <w:spacing w:before="120" w:after="120"/>
              <w:jc w:val="center"/>
            </w:pPr>
            <w:r>
              <w:rPr>
                <w:rFonts w:ascii="Calibri" w:hAnsi="Calibri" w:cs="Calibri"/>
                <w:b/>
                <w:bCs/>
                <w:iCs/>
                <w:sz w:val="20"/>
                <w:szCs w:val="20"/>
              </w:rPr>
              <w:t xml:space="preserve">o którym mowa w art. 125 ust. 1 ustawy Pzp </w:t>
            </w:r>
          </w:p>
        </w:tc>
      </w:tr>
    </w:tbl>
    <w:p w14:paraId="1D8EC0A3" w14:textId="77777777" w:rsidR="00000000" w:rsidRDefault="00000000">
      <w:pPr>
        <w:pStyle w:val="PlainText"/>
        <w:spacing w:before="120" w:after="120" w:line="360" w:lineRule="auto"/>
        <w:jc w:val="both"/>
        <w:rPr>
          <w:rFonts w:ascii="Calibri" w:hAnsi="Calibri" w:cs="Calibri"/>
          <w:b/>
          <w:sz w:val="18"/>
          <w:szCs w:val="18"/>
        </w:rPr>
      </w:pPr>
    </w:p>
    <w:p w14:paraId="0880E33E" w14:textId="77777777" w:rsidR="00000000" w:rsidRDefault="00000000">
      <w:pPr>
        <w:pStyle w:val="PlainText"/>
        <w:spacing w:before="120" w:after="120" w:line="360" w:lineRule="auto"/>
        <w:jc w:val="both"/>
      </w:pPr>
      <w:r>
        <w:rPr>
          <w:rFonts w:ascii="Calibri" w:hAnsi="Calibri" w:cs="Calibri"/>
          <w:bCs/>
          <w:sz w:val="18"/>
          <w:szCs w:val="18"/>
        </w:rPr>
        <w:t>Nazwa Wykonawcy: ……………………………………………………………………………………………………………………………………………………………</w:t>
      </w:r>
      <w:proofErr w:type="gramStart"/>
      <w:r>
        <w:rPr>
          <w:rFonts w:ascii="Calibri" w:hAnsi="Calibri" w:cs="Calibri"/>
          <w:bCs/>
          <w:sz w:val="18"/>
          <w:szCs w:val="18"/>
        </w:rPr>
        <w:t>…….</w:t>
      </w:r>
      <w:proofErr w:type="gramEnd"/>
      <w:r>
        <w:rPr>
          <w:rFonts w:ascii="Calibri" w:hAnsi="Calibri" w:cs="Calibri"/>
          <w:bCs/>
          <w:sz w:val="18"/>
          <w:szCs w:val="18"/>
        </w:rPr>
        <w:t>.</w:t>
      </w:r>
    </w:p>
    <w:p w14:paraId="539A7393" w14:textId="77777777" w:rsidR="00000000" w:rsidRDefault="00000000">
      <w:pPr>
        <w:jc w:val="both"/>
      </w:pPr>
      <w:r>
        <w:rPr>
          <w:rFonts w:ascii="Calibri" w:hAnsi="Calibri" w:cs="Calibri"/>
          <w:spacing w:val="4"/>
          <w:sz w:val="18"/>
          <w:szCs w:val="18"/>
        </w:rPr>
        <w:t xml:space="preserve">Składając ofertę w postępowaniu o udzielenie zamówienia publicznego pn.: </w:t>
      </w:r>
    </w:p>
    <w:p w14:paraId="6750B521" w14:textId="77777777" w:rsidR="00000000" w:rsidRDefault="00000000">
      <w:pPr>
        <w:ind w:left="360" w:hanging="360"/>
        <w:jc w:val="center"/>
      </w:pPr>
      <w:r>
        <w:rPr>
          <w:rFonts w:ascii="Tahoma" w:eastAsia="Tahoma" w:hAnsi="Tahoma" w:cs="Tahoma"/>
          <w:b/>
          <w:bCs/>
          <w:sz w:val="18"/>
          <w:szCs w:val="18"/>
          <w:lang w:val="pl-PL" w:eastAsia="pl-PL"/>
        </w:rPr>
        <w:t xml:space="preserve"> </w:t>
      </w:r>
      <w:proofErr w:type="gramStart"/>
      <w:r>
        <w:rPr>
          <w:rFonts w:ascii="Tahoma" w:eastAsia="Calibri" w:hAnsi="Tahoma" w:cs="Tahoma"/>
          <w:b/>
          <w:bCs/>
          <w:kern w:val="2"/>
          <w:sz w:val="18"/>
          <w:szCs w:val="18"/>
          <w:lang w:eastAsia="ar-SA"/>
        </w:rPr>
        <w:t xml:space="preserve">Świadczenie </w:t>
      </w:r>
      <w:r>
        <w:rPr>
          <w:rFonts w:ascii="Tahoma" w:hAnsi="Tahoma" w:cs="Tahoma"/>
          <w:b/>
          <w:bCs/>
          <w:kern w:val="2"/>
          <w:sz w:val="18"/>
          <w:szCs w:val="18"/>
          <w:lang w:eastAsia="ar-SA"/>
        </w:rPr>
        <w:t xml:space="preserve"> usług</w:t>
      </w:r>
      <w:proofErr w:type="gramEnd"/>
      <w:r>
        <w:rPr>
          <w:rFonts w:ascii="Tahoma" w:hAnsi="Tahoma" w:cs="Tahoma"/>
          <w:b/>
          <w:bCs/>
          <w:kern w:val="2"/>
          <w:sz w:val="18"/>
          <w:szCs w:val="18"/>
          <w:lang w:eastAsia="ar-SA"/>
        </w:rPr>
        <w:t xml:space="preserve"> w zakresie sprzątania w budynku</w:t>
      </w:r>
    </w:p>
    <w:p w14:paraId="1E418DF4" w14:textId="77777777" w:rsidR="00000000" w:rsidRDefault="00000000">
      <w:pPr>
        <w:spacing w:line="100" w:lineRule="atLeast"/>
        <w:jc w:val="center"/>
      </w:pPr>
      <w:r>
        <w:rPr>
          <w:rFonts w:ascii="Tahoma" w:eastAsia="Tahoma" w:hAnsi="Tahoma" w:cs="Tahoma"/>
          <w:b/>
          <w:bCs/>
          <w:kern w:val="2"/>
          <w:sz w:val="18"/>
          <w:szCs w:val="18"/>
          <w:lang w:eastAsia="ar-SA"/>
        </w:rPr>
        <w:t xml:space="preserve"> </w:t>
      </w:r>
      <w:r>
        <w:rPr>
          <w:rStyle w:val="Pogrubienie"/>
          <w:rFonts w:ascii="Tahoma" w:hAnsi="Tahoma" w:cs="Tahoma"/>
          <w:kern w:val="2"/>
          <w:sz w:val="18"/>
          <w:szCs w:val="18"/>
          <w:lang w:eastAsia="ar-SA"/>
        </w:rPr>
        <w:t xml:space="preserve">Liceum Ogólnokształcącego nr V im. gen. Jakuba Jasińskiego </w:t>
      </w:r>
    </w:p>
    <w:p w14:paraId="53EF90BF" w14:textId="77777777" w:rsidR="00000000" w:rsidRDefault="00000000">
      <w:pPr>
        <w:ind w:left="360" w:hanging="360"/>
        <w:jc w:val="center"/>
      </w:pPr>
      <w:r>
        <w:rPr>
          <w:rStyle w:val="Pogrubienie"/>
          <w:rFonts w:ascii="Tahoma" w:eastAsia="Arial Unicode MS" w:hAnsi="Tahoma" w:cs="Tahoma"/>
          <w:spacing w:val="4"/>
          <w:kern w:val="2"/>
          <w:sz w:val="18"/>
          <w:szCs w:val="18"/>
          <w:lang w:val="pl-PL" w:eastAsia="pl-PL"/>
        </w:rPr>
        <w:t xml:space="preserve">we Wrocławiu, </w:t>
      </w:r>
      <w:r>
        <w:rPr>
          <w:rFonts w:ascii="Tahoma" w:eastAsia="Arial Unicode MS" w:hAnsi="Tahoma" w:cs="Tahoma"/>
          <w:b/>
          <w:bCs/>
          <w:color w:val="000000"/>
          <w:spacing w:val="4"/>
          <w:kern w:val="2"/>
          <w:sz w:val="18"/>
          <w:szCs w:val="18"/>
          <w:lang w:val="pl-PL" w:eastAsia="pl-PL"/>
        </w:rPr>
        <w:t xml:space="preserve"> przy ul. J. Kuronia 14 </w:t>
      </w:r>
      <w:r>
        <w:rPr>
          <w:rFonts w:ascii="Tahoma" w:eastAsia="Calibri" w:hAnsi="Tahoma" w:cs="Tahoma"/>
          <w:b/>
          <w:bCs/>
          <w:i/>
          <w:spacing w:val="4"/>
          <w:kern w:val="2"/>
          <w:sz w:val="18"/>
          <w:szCs w:val="18"/>
          <w:lang w:val="pl-PL" w:eastAsia="pl-PL"/>
        </w:rPr>
        <w:t xml:space="preserve"> </w:t>
      </w:r>
    </w:p>
    <w:p w14:paraId="2890D7B0" w14:textId="77777777" w:rsidR="00000000" w:rsidRDefault="00000000">
      <w:pPr>
        <w:spacing w:line="360" w:lineRule="auto"/>
        <w:jc w:val="both"/>
      </w:pPr>
      <w:r>
        <w:rPr>
          <w:rFonts w:ascii="Calibri" w:hAnsi="Calibri" w:cs="Calibri"/>
          <w:spacing w:val="4"/>
          <w:sz w:val="18"/>
          <w:szCs w:val="18"/>
        </w:rPr>
        <w:t>Oświadczam, że nie podlegam wykluczeniu z postępowania na podstawie art. 108 ust. 1 oraz art. 109 ust. 1 ustawy Pzp</w:t>
      </w:r>
      <w:r>
        <w:rPr>
          <w:rFonts w:ascii="Calibri" w:hAnsi="Calibri" w:cs="Calibri"/>
          <w:sz w:val="18"/>
          <w:szCs w:val="18"/>
        </w:rPr>
        <w:t xml:space="preserve"> w zakresie wskazanym przez Zamawiającego</w:t>
      </w:r>
      <w:r>
        <w:rPr>
          <w:rFonts w:ascii="Calibri" w:hAnsi="Calibri" w:cs="Calibri"/>
          <w:spacing w:val="4"/>
          <w:sz w:val="18"/>
          <w:szCs w:val="18"/>
        </w:rPr>
        <w:t>;</w:t>
      </w:r>
    </w:p>
    <w:p w14:paraId="57AF4EC8" w14:textId="77777777" w:rsidR="00000000" w:rsidRDefault="00000000">
      <w:pPr>
        <w:pStyle w:val="PlainText"/>
        <w:numPr>
          <w:ilvl w:val="1"/>
          <w:numId w:val="9"/>
        </w:numPr>
        <w:spacing w:before="120" w:after="120" w:line="276" w:lineRule="auto"/>
        <w:ind w:left="426" w:hanging="422"/>
        <w:jc w:val="both"/>
      </w:pPr>
      <w:r>
        <w:rPr>
          <w:rFonts w:ascii="Calibri" w:hAnsi="Calibri" w:cs="Calibri"/>
          <w:spacing w:val="4"/>
          <w:sz w:val="18"/>
          <w:szCs w:val="18"/>
        </w:rPr>
        <w:t>Oświadczam, że zachodzą wobec mnie podstawy wykluczenia z postępowania na podstawie art. …………. ustawy Pzp</w:t>
      </w:r>
      <w:r>
        <w:rPr>
          <w:rStyle w:val="Odwoanieprzypisudolnego1"/>
        </w:rPr>
        <w:footnoteReference w:id="2"/>
      </w:r>
      <w:r>
        <w:rPr>
          <w:rFonts w:ascii="Calibri" w:hAnsi="Calibri" w:cs="Calibri"/>
          <w:spacing w:val="4"/>
          <w:sz w:val="18"/>
          <w:szCs w:val="18"/>
        </w:rPr>
        <w:t>. Jednocześnie oświadczam, że w związku z ww. okolicznością, na podstawie art. 110 ust. 2 ustawy Pzp podjąłem następujące środki naprawcze: …………………………………………………………………………………;</w:t>
      </w:r>
    </w:p>
    <w:p w14:paraId="7B6E324F" w14:textId="77777777" w:rsidR="00000000" w:rsidRDefault="00000000">
      <w:pPr>
        <w:pStyle w:val="PlainText"/>
        <w:numPr>
          <w:ilvl w:val="1"/>
          <w:numId w:val="9"/>
        </w:numPr>
        <w:spacing w:before="120" w:after="120" w:line="276" w:lineRule="auto"/>
        <w:ind w:left="426" w:hanging="422"/>
        <w:jc w:val="both"/>
      </w:pPr>
      <w:r>
        <w:rPr>
          <w:rFonts w:ascii="Calibri" w:hAnsi="Calibri" w:cs="Calibri"/>
          <w:sz w:val="18"/>
          <w:szCs w:val="18"/>
        </w:rPr>
        <w:t>Oświadczam, że spełniam warunki udziału w postępowaniu w zakresie wskazanym przez Zamawiającego;</w:t>
      </w:r>
    </w:p>
    <w:p w14:paraId="4D8CF0DE" w14:textId="77777777" w:rsidR="00000000" w:rsidRDefault="00000000">
      <w:pPr>
        <w:pStyle w:val="PlainText"/>
        <w:numPr>
          <w:ilvl w:val="1"/>
          <w:numId w:val="9"/>
        </w:numPr>
        <w:spacing w:before="120" w:after="120" w:line="276" w:lineRule="auto"/>
        <w:ind w:left="426" w:hanging="422"/>
        <w:jc w:val="both"/>
      </w:pPr>
      <w:r>
        <w:rPr>
          <w:rFonts w:ascii="Calibri" w:hAnsi="Calibri" w:cs="Calibri"/>
          <w:spacing w:val="4"/>
          <w:sz w:val="18"/>
          <w:szCs w:val="18"/>
        </w:rPr>
        <w:t>Oświadczam, że podmiotowe środki dowodowe, tj.: ………………………………………… Zamawiający może uzyskać za pomocą bezpłatnych i ogólnodostępnych baz danych dostępnych pod adresem: ………………………………………</w:t>
      </w:r>
      <w:proofErr w:type="gramStart"/>
      <w:r>
        <w:rPr>
          <w:rFonts w:ascii="Calibri" w:hAnsi="Calibri" w:cs="Calibri"/>
          <w:spacing w:val="4"/>
          <w:sz w:val="18"/>
          <w:szCs w:val="18"/>
        </w:rPr>
        <w:t>…….. .</w:t>
      </w:r>
      <w:proofErr w:type="gramEnd"/>
    </w:p>
    <w:p w14:paraId="33014B57" w14:textId="77777777" w:rsidR="00000000" w:rsidRDefault="00000000">
      <w:pPr>
        <w:pStyle w:val="PlainText"/>
        <w:numPr>
          <w:ilvl w:val="1"/>
          <w:numId w:val="9"/>
        </w:numPr>
        <w:spacing w:before="120" w:after="120" w:line="276" w:lineRule="auto"/>
        <w:ind w:left="426" w:hanging="422"/>
        <w:jc w:val="both"/>
      </w:pPr>
      <w:r>
        <w:rPr>
          <w:rFonts w:ascii="Calibri" w:hAnsi="Calibri" w:cs="Calibri"/>
          <w:sz w:val="18"/>
          <w:szCs w:val="18"/>
        </w:rPr>
        <w:t>Oświadczam, że w celu potwierdzenia spełniania warunków udziału w postępowaniu wskazanych przez Zamawiającego, polegam na zdolnościach następujących podmiotów udostepniających zasoby</w:t>
      </w:r>
      <w:r>
        <w:rPr>
          <w:rStyle w:val="Odwoanieprzypisudolnego1"/>
        </w:rPr>
        <w:footnoteReference w:id="3"/>
      </w:r>
      <w:r>
        <w:rPr>
          <w:rFonts w:ascii="Calibri" w:hAnsi="Calibri" w:cs="Calibri"/>
          <w:sz w:val="18"/>
          <w:szCs w:val="18"/>
        </w:rPr>
        <w:t>:</w:t>
      </w:r>
    </w:p>
    <w:tbl>
      <w:tblPr>
        <w:tblW w:w="0" w:type="auto"/>
        <w:tblInd w:w="366" w:type="dxa"/>
        <w:tblLayout w:type="fixed"/>
        <w:tblLook w:val="0000" w:firstRow="0" w:lastRow="0" w:firstColumn="0" w:lastColumn="0" w:noHBand="0" w:noVBand="0"/>
      </w:tblPr>
      <w:tblGrid>
        <w:gridCol w:w="4367"/>
        <w:gridCol w:w="4528"/>
      </w:tblGrid>
      <w:tr w:rsidR="00000000" w14:paraId="5D074386" w14:textId="77777777">
        <w:trPr>
          <w:trHeight w:val="214"/>
        </w:trPr>
        <w:tc>
          <w:tcPr>
            <w:tcW w:w="4367" w:type="dxa"/>
            <w:tcBorders>
              <w:top w:val="single" w:sz="4" w:space="0" w:color="000000"/>
              <w:left w:val="single" w:sz="4" w:space="0" w:color="000000"/>
              <w:bottom w:val="single" w:sz="4" w:space="0" w:color="000000"/>
            </w:tcBorders>
            <w:shd w:val="clear" w:color="auto" w:fill="D9D9D9"/>
          </w:tcPr>
          <w:p w14:paraId="53B42883" w14:textId="77777777" w:rsidR="00000000" w:rsidRDefault="00000000">
            <w:pPr>
              <w:pStyle w:val="PlainText"/>
              <w:spacing w:before="120" w:after="120" w:line="276" w:lineRule="auto"/>
              <w:jc w:val="center"/>
            </w:pPr>
            <w:r>
              <w:rPr>
                <w:rFonts w:ascii="Calibri" w:hAnsi="Calibri" w:cs="Calibri"/>
                <w:spacing w:val="4"/>
                <w:sz w:val="18"/>
                <w:szCs w:val="18"/>
              </w:rPr>
              <w:t>Nazwa Podmiotu</w:t>
            </w:r>
          </w:p>
        </w:tc>
        <w:tc>
          <w:tcPr>
            <w:tcW w:w="4528" w:type="dxa"/>
            <w:tcBorders>
              <w:top w:val="single" w:sz="4" w:space="0" w:color="000000"/>
              <w:left w:val="single" w:sz="4" w:space="0" w:color="000000"/>
              <w:bottom w:val="single" w:sz="4" w:space="0" w:color="000000"/>
              <w:right w:val="single" w:sz="4" w:space="0" w:color="000000"/>
            </w:tcBorders>
            <w:shd w:val="clear" w:color="auto" w:fill="D9D9D9"/>
          </w:tcPr>
          <w:p w14:paraId="4183169C" w14:textId="77777777" w:rsidR="00000000" w:rsidRDefault="00000000">
            <w:pPr>
              <w:pStyle w:val="PlainText"/>
              <w:spacing w:before="120" w:after="120" w:line="276" w:lineRule="auto"/>
              <w:jc w:val="center"/>
            </w:pPr>
            <w:r>
              <w:rPr>
                <w:rFonts w:ascii="Calibri" w:hAnsi="Calibri" w:cs="Calibri"/>
                <w:spacing w:val="4"/>
                <w:sz w:val="18"/>
                <w:szCs w:val="18"/>
              </w:rPr>
              <w:t>Zakres udostępnianych zasobów</w:t>
            </w:r>
          </w:p>
        </w:tc>
      </w:tr>
      <w:tr w:rsidR="00000000" w14:paraId="6842BBF7" w14:textId="77777777">
        <w:trPr>
          <w:trHeight w:val="278"/>
        </w:trPr>
        <w:tc>
          <w:tcPr>
            <w:tcW w:w="4367" w:type="dxa"/>
            <w:tcBorders>
              <w:top w:val="single" w:sz="4" w:space="0" w:color="000000"/>
              <w:left w:val="single" w:sz="4" w:space="0" w:color="000000"/>
              <w:bottom w:val="single" w:sz="4" w:space="0" w:color="000000"/>
            </w:tcBorders>
            <w:vAlign w:val="center"/>
          </w:tcPr>
          <w:p w14:paraId="7AB6583F" w14:textId="77777777" w:rsidR="00000000" w:rsidRDefault="00000000">
            <w:pPr>
              <w:pStyle w:val="PlainText"/>
              <w:snapToGrid w:val="0"/>
              <w:spacing w:before="120" w:after="120" w:line="276" w:lineRule="auto"/>
              <w:jc w:val="both"/>
              <w:rPr>
                <w:rFonts w:ascii="Calibri" w:hAnsi="Calibri" w:cs="Calibri"/>
                <w:spacing w:val="4"/>
                <w:sz w:val="18"/>
                <w:szCs w:val="18"/>
              </w:rPr>
            </w:pPr>
          </w:p>
        </w:tc>
        <w:tc>
          <w:tcPr>
            <w:tcW w:w="4528" w:type="dxa"/>
            <w:tcBorders>
              <w:top w:val="single" w:sz="4" w:space="0" w:color="000000"/>
              <w:left w:val="single" w:sz="4" w:space="0" w:color="000000"/>
              <w:bottom w:val="single" w:sz="4" w:space="0" w:color="000000"/>
              <w:right w:val="single" w:sz="4" w:space="0" w:color="000000"/>
            </w:tcBorders>
            <w:vAlign w:val="center"/>
          </w:tcPr>
          <w:p w14:paraId="406470A8" w14:textId="77777777" w:rsidR="00000000" w:rsidRDefault="00000000">
            <w:pPr>
              <w:pStyle w:val="PlainText"/>
              <w:snapToGrid w:val="0"/>
              <w:spacing w:before="120" w:after="120" w:line="276" w:lineRule="auto"/>
              <w:jc w:val="both"/>
              <w:rPr>
                <w:rFonts w:ascii="Calibri" w:hAnsi="Calibri" w:cs="Calibri"/>
                <w:spacing w:val="4"/>
                <w:sz w:val="18"/>
                <w:szCs w:val="18"/>
              </w:rPr>
            </w:pPr>
          </w:p>
        </w:tc>
      </w:tr>
      <w:tr w:rsidR="00000000" w14:paraId="0C6B53BF" w14:textId="77777777">
        <w:tc>
          <w:tcPr>
            <w:tcW w:w="4367" w:type="dxa"/>
            <w:tcBorders>
              <w:top w:val="single" w:sz="4" w:space="0" w:color="000000"/>
              <w:left w:val="single" w:sz="4" w:space="0" w:color="000000"/>
              <w:bottom w:val="single" w:sz="4" w:space="0" w:color="000000"/>
            </w:tcBorders>
          </w:tcPr>
          <w:p w14:paraId="6331D1E3" w14:textId="77777777" w:rsidR="00000000" w:rsidRDefault="00000000">
            <w:pPr>
              <w:pStyle w:val="PlainText"/>
              <w:snapToGrid w:val="0"/>
              <w:spacing w:before="120" w:after="120" w:line="276" w:lineRule="auto"/>
              <w:jc w:val="both"/>
              <w:rPr>
                <w:rFonts w:ascii="Calibri" w:hAnsi="Calibri" w:cs="Calibri"/>
                <w:spacing w:val="4"/>
                <w:sz w:val="18"/>
                <w:szCs w:val="18"/>
              </w:rPr>
            </w:pPr>
          </w:p>
        </w:tc>
        <w:tc>
          <w:tcPr>
            <w:tcW w:w="4528" w:type="dxa"/>
            <w:tcBorders>
              <w:top w:val="single" w:sz="4" w:space="0" w:color="000000"/>
              <w:left w:val="single" w:sz="4" w:space="0" w:color="000000"/>
              <w:bottom w:val="single" w:sz="4" w:space="0" w:color="000000"/>
              <w:right w:val="single" w:sz="4" w:space="0" w:color="000000"/>
            </w:tcBorders>
          </w:tcPr>
          <w:p w14:paraId="094DE588" w14:textId="77777777" w:rsidR="00000000" w:rsidRDefault="00000000">
            <w:pPr>
              <w:pStyle w:val="PlainText"/>
              <w:snapToGrid w:val="0"/>
              <w:spacing w:before="120" w:after="120" w:line="276" w:lineRule="auto"/>
              <w:jc w:val="both"/>
              <w:rPr>
                <w:rFonts w:ascii="Calibri" w:hAnsi="Calibri" w:cs="Calibri"/>
                <w:spacing w:val="4"/>
                <w:sz w:val="18"/>
                <w:szCs w:val="18"/>
              </w:rPr>
            </w:pPr>
          </w:p>
        </w:tc>
      </w:tr>
    </w:tbl>
    <w:p w14:paraId="0C7888DA" w14:textId="77777777" w:rsidR="00000000" w:rsidRDefault="00000000">
      <w:pPr>
        <w:pStyle w:val="PlainText"/>
        <w:numPr>
          <w:ilvl w:val="1"/>
          <w:numId w:val="9"/>
        </w:numPr>
        <w:spacing w:before="120" w:after="120" w:line="276" w:lineRule="auto"/>
        <w:ind w:left="426" w:hanging="422"/>
        <w:jc w:val="both"/>
      </w:pPr>
      <w:r>
        <w:rPr>
          <w:rFonts w:ascii="Calibri" w:hAnsi="Calibri" w:cs="Calibri"/>
          <w:spacing w:val="4"/>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0726CB18" w14:textId="77777777" w:rsidR="00000000" w:rsidRDefault="00000000">
      <w:pPr>
        <w:pStyle w:val="PlainText"/>
        <w:spacing w:before="120" w:after="120" w:line="276" w:lineRule="auto"/>
        <w:jc w:val="both"/>
        <w:rPr>
          <w:rFonts w:ascii="Calibri" w:hAnsi="Calibri" w:cs="Calibri"/>
          <w:spacing w:val="4"/>
          <w:sz w:val="18"/>
          <w:szCs w:val="18"/>
        </w:rPr>
      </w:pPr>
    </w:p>
    <w:p w14:paraId="764A1E86" w14:textId="77777777" w:rsidR="00000000" w:rsidRDefault="00000000">
      <w:pPr>
        <w:pStyle w:val="rozdzia"/>
        <w:rPr>
          <w:rFonts w:ascii="Calibri" w:hAnsi="Calibri" w:cs="Calibri"/>
        </w:rPr>
      </w:pPr>
    </w:p>
    <w:p w14:paraId="1481ED79" w14:textId="77777777" w:rsidR="00000000" w:rsidRDefault="00000000">
      <w:pPr>
        <w:pStyle w:val="rozdzia"/>
        <w:rPr>
          <w:rFonts w:ascii="Calibri" w:hAnsi="Calibri" w:cs="Calibri"/>
        </w:rPr>
      </w:pPr>
    </w:p>
    <w:p w14:paraId="577FF8EC" w14:textId="77777777" w:rsidR="00000000" w:rsidRDefault="00000000">
      <w:pPr>
        <w:pStyle w:val="Tekstpodstawowy"/>
        <w:jc w:val="right"/>
        <w:rPr>
          <w:rFonts w:ascii="Calibri" w:hAnsi="Calibri" w:cs="Calibri"/>
          <w:sz w:val="18"/>
          <w:szCs w:val="18"/>
        </w:rPr>
      </w:pPr>
    </w:p>
    <w:p w14:paraId="637D57E3" w14:textId="77777777" w:rsidR="00000000" w:rsidRDefault="00000000">
      <w:pPr>
        <w:pStyle w:val="Tekstpodstawowy"/>
        <w:jc w:val="right"/>
        <w:rPr>
          <w:rFonts w:ascii="Calibri" w:hAnsi="Calibri" w:cs="Calibri"/>
          <w:sz w:val="18"/>
          <w:szCs w:val="18"/>
        </w:rPr>
      </w:pPr>
    </w:p>
    <w:p w14:paraId="5AA19DB8" w14:textId="77777777" w:rsidR="00000000" w:rsidRDefault="00000000">
      <w:pPr>
        <w:pStyle w:val="Tekstpodstawowy"/>
        <w:jc w:val="right"/>
        <w:rPr>
          <w:rFonts w:ascii="Calibri" w:hAnsi="Calibri" w:cs="Calibri"/>
          <w:sz w:val="18"/>
          <w:szCs w:val="18"/>
        </w:rPr>
      </w:pPr>
    </w:p>
    <w:p w14:paraId="052C7829" w14:textId="77777777" w:rsidR="00000000" w:rsidRDefault="00000000">
      <w:pPr>
        <w:pStyle w:val="Tekstpodstawowy"/>
        <w:rPr>
          <w:rFonts w:ascii="Calibri" w:hAnsi="Calibri" w:cs="Calibri"/>
          <w:sz w:val="16"/>
          <w:szCs w:val="16"/>
        </w:rPr>
      </w:pPr>
    </w:p>
    <w:p w14:paraId="160A67FB" w14:textId="11BEDBE2" w:rsidR="00000000" w:rsidRDefault="00000000">
      <w:pPr>
        <w:pStyle w:val="Tekstpodstawowy"/>
        <w:pageBreakBefore/>
      </w:pPr>
      <w:r>
        <w:rPr>
          <w:sz w:val="16"/>
          <w:szCs w:val="16"/>
        </w:rPr>
        <w:lastRenderedPageBreak/>
        <w:t xml:space="preserve">Znak </w:t>
      </w:r>
      <w:proofErr w:type="gramStart"/>
      <w:r>
        <w:rPr>
          <w:sz w:val="16"/>
          <w:szCs w:val="16"/>
        </w:rPr>
        <w:t xml:space="preserve">sprawy:  </w:t>
      </w:r>
      <w:r w:rsidR="00D067F0">
        <w:rPr>
          <w:rFonts w:ascii="Tahoma" w:hAnsi="Tahoma" w:cs="Tahoma"/>
          <w:sz w:val="18"/>
          <w:szCs w:val="18"/>
        </w:rPr>
        <w:t>ZP</w:t>
      </w:r>
      <w:proofErr w:type="gramEnd"/>
      <w:r w:rsidR="00D067F0">
        <w:rPr>
          <w:rFonts w:ascii="Tahoma" w:hAnsi="Tahoma" w:cs="Tahoma"/>
          <w:sz w:val="18"/>
          <w:szCs w:val="18"/>
        </w:rPr>
        <w:t>-01-LOV-2026</w:t>
      </w:r>
    </w:p>
    <w:p w14:paraId="2843CCAB" w14:textId="77777777" w:rsidR="00000000" w:rsidRDefault="00000000">
      <w:pPr>
        <w:pStyle w:val="Tekstpodstawowy"/>
        <w:jc w:val="right"/>
      </w:pPr>
      <w:r>
        <w:rPr>
          <w:rFonts w:ascii="Calibri" w:hAnsi="Calibri" w:cs="Calibri"/>
          <w:sz w:val="18"/>
          <w:szCs w:val="18"/>
        </w:rPr>
        <w:t xml:space="preserve">Załącznik nr </w:t>
      </w:r>
      <w:r>
        <w:rPr>
          <w:rFonts w:ascii="Calibri" w:hAnsi="Calibri" w:cs="Calibri"/>
          <w:b/>
          <w:sz w:val="18"/>
          <w:szCs w:val="18"/>
        </w:rPr>
        <w:t>3</w:t>
      </w:r>
    </w:p>
    <w:tbl>
      <w:tblPr>
        <w:tblW w:w="0" w:type="auto"/>
        <w:tblInd w:w="70" w:type="dxa"/>
        <w:tblLayout w:type="fixed"/>
        <w:tblCellMar>
          <w:left w:w="70" w:type="dxa"/>
          <w:right w:w="70" w:type="dxa"/>
        </w:tblCellMar>
        <w:tblLook w:val="0000" w:firstRow="0" w:lastRow="0" w:firstColumn="0" w:lastColumn="0" w:noHBand="0" w:noVBand="0"/>
      </w:tblPr>
      <w:tblGrid>
        <w:gridCol w:w="9234"/>
      </w:tblGrid>
      <w:tr w:rsidR="00000000" w14:paraId="42607B6F" w14:textId="77777777">
        <w:trPr>
          <w:trHeight w:val="752"/>
        </w:trPr>
        <w:tc>
          <w:tcPr>
            <w:tcW w:w="923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C0F96B6" w14:textId="77777777" w:rsidR="00000000" w:rsidRDefault="00000000">
            <w:pPr>
              <w:widowControl w:val="0"/>
              <w:spacing w:before="120" w:after="120"/>
              <w:ind w:right="73"/>
              <w:jc w:val="center"/>
            </w:pPr>
            <w:r>
              <w:rPr>
                <w:rFonts w:ascii="Tahoma" w:hAnsi="Tahoma" w:cs="Tahoma"/>
                <w:b/>
                <w:sz w:val="22"/>
                <w:szCs w:val="22"/>
              </w:rPr>
              <w:t>WYKAZ OSÓB,</w:t>
            </w:r>
          </w:p>
          <w:p w14:paraId="0D158EC0" w14:textId="77777777" w:rsidR="00000000" w:rsidRDefault="00000000">
            <w:pPr>
              <w:widowControl w:val="0"/>
              <w:spacing w:before="120" w:after="120"/>
              <w:ind w:right="73"/>
              <w:jc w:val="center"/>
            </w:pPr>
            <w:r>
              <w:rPr>
                <w:rFonts w:ascii="Tahoma" w:eastAsia="Tahoma" w:hAnsi="Tahoma" w:cs="Tahoma"/>
                <w:b/>
                <w:bCs/>
                <w:iCs/>
                <w:sz w:val="22"/>
                <w:szCs w:val="22"/>
              </w:rPr>
              <w:t xml:space="preserve">  </w:t>
            </w:r>
            <w:r>
              <w:rPr>
                <w:rFonts w:ascii="Tahoma" w:hAnsi="Tahoma" w:cs="Tahoma"/>
                <w:b/>
                <w:bCs/>
                <w:iCs/>
                <w:sz w:val="22"/>
                <w:szCs w:val="22"/>
              </w:rPr>
              <w:t>które będą uczestniczyć w wykonywaniu zamówienia</w:t>
            </w:r>
          </w:p>
          <w:p w14:paraId="0F120BEF" w14:textId="77777777" w:rsidR="00000000" w:rsidRDefault="00000000">
            <w:pPr>
              <w:spacing w:before="120" w:after="120"/>
              <w:jc w:val="center"/>
            </w:pPr>
            <w:r>
              <w:rPr>
                <w:rFonts w:ascii="Calibri" w:eastAsia="Calibri" w:hAnsi="Calibri" w:cs="Calibri"/>
                <w:b/>
                <w:bCs/>
                <w:iCs/>
                <w:sz w:val="18"/>
                <w:szCs w:val="18"/>
              </w:rPr>
              <w:t xml:space="preserve"> </w:t>
            </w:r>
          </w:p>
        </w:tc>
      </w:tr>
    </w:tbl>
    <w:p w14:paraId="0A6C203A" w14:textId="77777777" w:rsidR="00000000" w:rsidRDefault="00000000">
      <w:pPr>
        <w:pStyle w:val="PlainText"/>
        <w:spacing w:before="120" w:after="120" w:line="360" w:lineRule="auto"/>
      </w:pPr>
      <w:proofErr w:type="gramStart"/>
      <w:r>
        <w:rPr>
          <w:rFonts w:ascii="Calibri" w:hAnsi="Calibri" w:cs="Calibri"/>
          <w:bCs/>
          <w:sz w:val="18"/>
          <w:szCs w:val="18"/>
        </w:rPr>
        <w:t>Nazwa  Wykonawcy</w:t>
      </w:r>
      <w:proofErr w:type="gramEnd"/>
      <w:r>
        <w:rPr>
          <w:rFonts w:ascii="Calibri" w:hAnsi="Calibri" w:cs="Calibri"/>
          <w:bCs/>
          <w:sz w:val="18"/>
          <w:szCs w:val="18"/>
        </w:rPr>
        <w:t>: ……………………………………………………………………………………………………………………………………………………………</w:t>
      </w:r>
      <w:proofErr w:type="gramStart"/>
      <w:r>
        <w:rPr>
          <w:rFonts w:ascii="Calibri" w:hAnsi="Calibri" w:cs="Calibri"/>
          <w:bCs/>
          <w:sz w:val="18"/>
          <w:szCs w:val="18"/>
        </w:rPr>
        <w:t>…….</w:t>
      </w:r>
      <w:proofErr w:type="gramEnd"/>
      <w:r>
        <w:rPr>
          <w:rFonts w:ascii="Calibri" w:hAnsi="Calibri" w:cs="Calibri"/>
          <w:bCs/>
          <w:sz w:val="18"/>
          <w:szCs w:val="18"/>
        </w:rPr>
        <w:t>.</w:t>
      </w:r>
    </w:p>
    <w:p w14:paraId="711D0ECF" w14:textId="77777777" w:rsidR="00000000" w:rsidRDefault="00000000">
      <w:pPr>
        <w:jc w:val="both"/>
      </w:pPr>
      <w:r>
        <w:rPr>
          <w:rFonts w:ascii="Calibri" w:hAnsi="Calibri" w:cs="Calibri"/>
          <w:spacing w:val="4"/>
          <w:sz w:val="18"/>
          <w:szCs w:val="18"/>
        </w:rPr>
        <w:t xml:space="preserve">Składając ofertę w postępowaniu o udzielenie zamówienia publicznego pn.: </w:t>
      </w:r>
    </w:p>
    <w:p w14:paraId="02CE0ED1" w14:textId="77777777" w:rsidR="00000000" w:rsidRDefault="00000000">
      <w:pPr>
        <w:ind w:left="360" w:hanging="360"/>
        <w:jc w:val="center"/>
      </w:pPr>
    </w:p>
    <w:p w14:paraId="361B25E4" w14:textId="77777777" w:rsidR="00000000" w:rsidRDefault="00000000">
      <w:pPr>
        <w:ind w:left="360" w:hanging="360"/>
        <w:jc w:val="center"/>
      </w:pPr>
      <w:r>
        <w:rPr>
          <w:rFonts w:ascii="Calibri" w:eastAsia="Calibri" w:hAnsi="Calibri" w:cs="Calibri"/>
          <w:b/>
          <w:bCs/>
          <w:spacing w:val="4"/>
          <w:sz w:val="18"/>
          <w:szCs w:val="18"/>
          <w:lang w:eastAsia="pl-PL"/>
        </w:rPr>
        <w:t>Nazwa zadania</w:t>
      </w:r>
      <w:proofErr w:type="gramStart"/>
      <w:r>
        <w:rPr>
          <w:rFonts w:ascii="Calibri" w:eastAsia="Calibri" w:hAnsi="Calibri" w:cs="Calibri"/>
          <w:b/>
          <w:bCs/>
          <w:spacing w:val="4"/>
          <w:sz w:val="18"/>
          <w:szCs w:val="18"/>
          <w:lang w:eastAsia="pl-PL"/>
        </w:rPr>
        <w:t xml:space="preserve">.: </w:t>
      </w:r>
      <w:r>
        <w:rPr>
          <w:rFonts w:ascii="Tahoma" w:eastAsia="Calibri" w:hAnsi="Tahoma" w:cs="Tahoma"/>
          <w:b/>
          <w:bCs/>
          <w:spacing w:val="4"/>
          <w:sz w:val="18"/>
          <w:szCs w:val="18"/>
          <w:lang w:val="pl-PL" w:eastAsia="pl-PL"/>
        </w:rPr>
        <w:t xml:space="preserve"> </w:t>
      </w:r>
      <w:r>
        <w:rPr>
          <w:rFonts w:ascii="Tahoma" w:eastAsia="Calibri" w:hAnsi="Tahoma" w:cs="Tahoma"/>
          <w:b/>
          <w:bCs/>
          <w:spacing w:val="4"/>
          <w:kern w:val="2"/>
          <w:sz w:val="18"/>
          <w:szCs w:val="18"/>
          <w:lang w:val="pl-PL" w:eastAsia="ar-SA"/>
        </w:rPr>
        <w:t>Świadczenie</w:t>
      </w:r>
      <w:proofErr w:type="gramEnd"/>
      <w:r>
        <w:rPr>
          <w:rFonts w:ascii="Tahoma" w:eastAsia="Calibri" w:hAnsi="Tahoma" w:cs="Tahoma"/>
          <w:b/>
          <w:bCs/>
          <w:spacing w:val="4"/>
          <w:kern w:val="2"/>
          <w:sz w:val="18"/>
          <w:szCs w:val="18"/>
          <w:lang w:val="pl-PL" w:eastAsia="ar-SA"/>
        </w:rPr>
        <w:t xml:space="preserve">  usług w zakresie sprzątania w budynku</w:t>
      </w:r>
    </w:p>
    <w:p w14:paraId="4A897DFC" w14:textId="77777777" w:rsidR="00000000" w:rsidRDefault="00000000">
      <w:pPr>
        <w:spacing w:line="100" w:lineRule="atLeast"/>
        <w:jc w:val="center"/>
      </w:pPr>
      <w:r>
        <w:rPr>
          <w:rFonts w:ascii="Tahoma" w:eastAsia="Tahoma" w:hAnsi="Tahoma" w:cs="Tahoma"/>
          <w:b/>
          <w:bCs/>
          <w:kern w:val="2"/>
          <w:sz w:val="18"/>
          <w:szCs w:val="18"/>
          <w:lang w:eastAsia="ar-SA"/>
        </w:rPr>
        <w:t xml:space="preserve"> </w:t>
      </w:r>
      <w:r>
        <w:rPr>
          <w:rStyle w:val="Pogrubienie"/>
          <w:rFonts w:ascii="Tahoma" w:hAnsi="Tahoma" w:cs="Tahoma"/>
          <w:kern w:val="2"/>
          <w:sz w:val="18"/>
          <w:szCs w:val="18"/>
          <w:lang w:eastAsia="ar-SA"/>
        </w:rPr>
        <w:t xml:space="preserve">Liceum Ogólnokształcącego nr V im. gen. Jakuba Jasińskiego </w:t>
      </w:r>
    </w:p>
    <w:p w14:paraId="17B31B72" w14:textId="77777777" w:rsidR="00000000" w:rsidRDefault="00000000">
      <w:pPr>
        <w:ind w:left="360" w:hanging="360"/>
        <w:jc w:val="center"/>
      </w:pPr>
      <w:r>
        <w:rPr>
          <w:rStyle w:val="Pogrubienie"/>
          <w:rFonts w:ascii="Tahoma" w:eastAsia="Arial Unicode MS" w:hAnsi="Tahoma" w:cs="Tahoma"/>
          <w:spacing w:val="4"/>
          <w:kern w:val="2"/>
          <w:sz w:val="18"/>
          <w:szCs w:val="18"/>
          <w:lang w:val="pl-PL" w:eastAsia="pl-PL"/>
        </w:rPr>
        <w:t xml:space="preserve">we Wrocławiu, </w:t>
      </w:r>
      <w:r>
        <w:rPr>
          <w:rFonts w:ascii="Tahoma" w:eastAsia="Arial Unicode MS" w:hAnsi="Tahoma" w:cs="Tahoma"/>
          <w:b/>
          <w:bCs/>
          <w:color w:val="000000"/>
          <w:spacing w:val="4"/>
          <w:kern w:val="2"/>
          <w:sz w:val="18"/>
          <w:szCs w:val="18"/>
          <w:lang w:val="pl-PL" w:eastAsia="pl-PL"/>
        </w:rPr>
        <w:t xml:space="preserve"> przy ul. J. Kuronia 14 </w:t>
      </w:r>
      <w:r>
        <w:rPr>
          <w:rFonts w:ascii="Tahoma" w:eastAsia="Calibri" w:hAnsi="Tahoma" w:cs="Tahoma"/>
          <w:b/>
          <w:bCs/>
          <w:i/>
          <w:spacing w:val="4"/>
          <w:kern w:val="2"/>
          <w:sz w:val="18"/>
          <w:szCs w:val="18"/>
          <w:lang w:val="pl-PL" w:eastAsia="pl-PL"/>
        </w:rPr>
        <w:t xml:space="preserve"> </w:t>
      </w:r>
    </w:p>
    <w:p w14:paraId="4D30914C" w14:textId="77777777" w:rsidR="00000000" w:rsidRDefault="00000000">
      <w:pPr>
        <w:ind w:left="360" w:hanging="360"/>
        <w:jc w:val="center"/>
        <w:rPr>
          <w:rFonts w:cs="Arial"/>
          <w:color w:val="00000A"/>
          <w:sz w:val="22"/>
          <w:szCs w:val="22"/>
        </w:rPr>
      </w:pPr>
    </w:p>
    <w:tbl>
      <w:tblPr>
        <w:tblW w:w="0" w:type="auto"/>
        <w:tblInd w:w="43" w:type="dxa"/>
        <w:tblLayout w:type="fixed"/>
        <w:tblCellMar>
          <w:left w:w="70" w:type="dxa"/>
          <w:right w:w="70" w:type="dxa"/>
        </w:tblCellMar>
        <w:tblLook w:val="0000" w:firstRow="0" w:lastRow="0" w:firstColumn="0" w:lastColumn="0" w:noHBand="0" w:noVBand="0"/>
      </w:tblPr>
      <w:tblGrid>
        <w:gridCol w:w="420"/>
        <w:gridCol w:w="3270"/>
        <w:gridCol w:w="2475"/>
        <w:gridCol w:w="1408"/>
        <w:gridCol w:w="1527"/>
      </w:tblGrid>
      <w:tr w:rsidR="00000000" w14:paraId="7B4D0FEA" w14:textId="77777777">
        <w:trPr>
          <w:cantSplit/>
          <w:trHeight w:val="472"/>
        </w:trPr>
        <w:tc>
          <w:tcPr>
            <w:tcW w:w="420" w:type="dxa"/>
            <w:tcBorders>
              <w:top w:val="single" w:sz="4" w:space="0" w:color="000000"/>
              <w:left w:val="single" w:sz="4" w:space="0" w:color="000000"/>
              <w:bottom w:val="single" w:sz="4" w:space="0" w:color="000000"/>
            </w:tcBorders>
          </w:tcPr>
          <w:p w14:paraId="5B42E2E1" w14:textId="77777777" w:rsidR="00000000" w:rsidRDefault="00000000">
            <w:pPr>
              <w:pStyle w:val="NormalWeb"/>
              <w:widowControl w:val="0"/>
            </w:pPr>
            <w:r>
              <w:rPr>
                <w:rFonts w:ascii="Calibri" w:hAnsi="Calibri" w:cs="Calibri"/>
                <w:sz w:val="22"/>
                <w:szCs w:val="22"/>
              </w:rPr>
              <w:t>LP</w:t>
            </w:r>
          </w:p>
        </w:tc>
        <w:tc>
          <w:tcPr>
            <w:tcW w:w="3270" w:type="dxa"/>
            <w:tcBorders>
              <w:top w:val="single" w:sz="4" w:space="0" w:color="000000"/>
              <w:left w:val="single" w:sz="4" w:space="0" w:color="000000"/>
              <w:bottom w:val="single" w:sz="4" w:space="0" w:color="000000"/>
            </w:tcBorders>
          </w:tcPr>
          <w:p w14:paraId="3006BC83" w14:textId="77777777" w:rsidR="00000000" w:rsidRDefault="00000000">
            <w:pPr>
              <w:pStyle w:val="NormalWeb"/>
              <w:widowControl w:val="0"/>
              <w:jc w:val="center"/>
            </w:pPr>
            <w:r>
              <w:rPr>
                <w:rFonts w:ascii="Calibri" w:hAnsi="Calibri" w:cs="Calibri"/>
                <w:sz w:val="22"/>
                <w:szCs w:val="22"/>
              </w:rPr>
              <w:t>Imię i nazwisko</w:t>
            </w:r>
          </w:p>
        </w:tc>
        <w:tc>
          <w:tcPr>
            <w:tcW w:w="2475" w:type="dxa"/>
            <w:tcBorders>
              <w:top w:val="single" w:sz="4" w:space="0" w:color="000000"/>
              <w:left w:val="single" w:sz="4" w:space="0" w:color="000000"/>
              <w:bottom w:val="single" w:sz="4" w:space="0" w:color="000000"/>
            </w:tcBorders>
          </w:tcPr>
          <w:p w14:paraId="0D7AC137" w14:textId="77777777" w:rsidR="00000000" w:rsidRDefault="00000000">
            <w:pPr>
              <w:pStyle w:val="NormalWeb"/>
              <w:widowControl w:val="0"/>
              <w:jc w:val="center"/>
            </w:pPr>
            <w:r>
              <w:rPr>
                <w:rFonts w:ascii="Calibri" w:hAnsi="Calibri" w:cs="Calibri"/>
                <w:sz w:val="22"/>
                <w:szCs w:val="22"/>
              </w:rPr>
              <w:t xml:space="preserve">Stanowisko </w:t>
            </w:r>
            <w:r>
              <w:rPr>
                <w:rFonts w:ascii="Calibri" w:hAnsi="Calibri" w:cs="Calibri"/>
                <w:sz w:val="22"/>
                <w:szCs w:val="22"/>
              </w:rPr>
              <w:br/>
            </w:r>
          </w:p>
        </w:tc>
        <w:tc>
          <w:tcPr>
            <w:tcW w:w="1408" w:type="dxa"/>
            <w:tcBorders>
              <w:top w:val="single" w:sz="4" w:space="0" w:color="000000"/>
              <w:left w:val="single" w:sz="4" w:space="0" w:color="000000"/>
              <w:bottom w:val="single" w:sz="4" w:space="0" w:color="000000"/>
            </w:tcBorders>
          </w:tcPr>
          <w:p w14:paraId="3953035E" w14:textId="77777777" w:rsidR="00000000" w:rsidRDefault="00000000">
            <w:pPr>
              <w:pStyle w:val="NormalWeb"/>
              <w:widowControl w:val="0"/>
              <w:jc w:val="center"/>
            </w:pPr>
            <w:r>
              <w:rPr>
                <w:rFonts w:ascii="Calibri" w:hAnsi="Calibri" w:cs="Calibri"/>
                <w:sz w:val="22"/>
                <w:szCs w:val="22"/>
              </w:rPr>
              <w:t>Zatrudnienie na umowę o pracę/etat</w:t>
            </w:r>
          </w:p>
        </w:tc>
        <w:tc>
          <w:tcPr>
            <w:tcW w:w="1527" w:type="dxa"/>
            <w:tcBorders>
              <w:top w:val="single" w:sz="4" w:space="0" w:color="000000"/>
              <w:left w:val="single" w:sz="4" w:space="0" w:color="000000"/>
              <w:bottom w:val="single" w:sz="4" w:space="0" w:color="000000"/>
              <w:right w:val="single" w:sz="4" w:space="0" w:color="000000"/>
            </w:tcBorders>
          </w:tcPr>
          <w:p w14:paraId="40B50351" w14:textId="77777777" w:rsidR="00000000" w:rsidRDefault="00000000">
            <w:pPr>
              <w:pStyle w:val="NormalWeb"/>
              <w:widowControl w:val="0"/>
              <w:jc w:val="center"/>
            </w:pPr>
            <w:r>
              <w:rPr>
                <w:rFonts w:ascii="Calibri" w:eastAsia="Calibri" w:hAnsi="Calibri" w:cs="Calibri"/>
                <w:sz w:val="22"/>
                <w:szCs w:val="22"/>
              </w:rPr>
              <w:t xml:space="preserve"> </w:t>
            </w:r>
          </w:p>
        </w:tc>
      </w:tr>
      <w:tr w:rsidR="00000000" w14:paraId="2B71B9EE" w14:textId="77777777">
        <w:trPr>
          <w:cantSplit/>
          <w:trHeight w:val="985"/>
        </w:trPr>
        <w:tc>
          <w:tcPr>
            <w:tcW w:w="420" w:type="dxa"/>
            <w:tcBorders>
              <w:top w:val="single" w:sz="4" w:space="0" w:color="000000"/>
              <w:left w:val="single" w:sz="4" w:space="0" w:color="000000"/>
              <w:bottom w:val="single" w:sz="4" w:space="0" w:color="000000"/>
            </w:tcBorders>
          </w:tcPr>
          <w:p w14:paraId="56688DE0" w14:textId="77777777" w:rsidR="00000000" w:rsidRDefault="00000000">
            <w:pPr>
              <w:pStyle w:val="NormalWeb"/>
              <w:widowControl w:val="0"/>
            </w:pPr>
            <w:r>
              <w:rPr>
                <w:rFonts w:ascii="Calibri" w:hAnsi="Calibri" w:cs="Calibri"/>
                <w:sz w:val="22"/>
                <w:szCs w:val="22"/>
              </w:rPr>
              <w:t>1</w:t>
            </w:r>
          </w:p>
        </w:tc>
        <w:tc>
          <w:tcPr>
            <w:tcW w:w="3270" w:type="dxa"/>
            <w:tcBorders>
              <w:top w:val="single" w:sz="4" w:space="0" w:color="000000"/>
              <w:left w:val="single" w:sz="4" w:space="0" w:color="000000"/>
              <w:bottom w:val="single" w:sz="4" w:space="0" w:color="000000"/>
            </w:tcBorders>
          </w:tcPr>
          <w:p w14:paraId="0417AC9C" w14:textId="77777777" w:rsidR="00000000" w:rsidRDefault="00000000">
            <w:pPr>
              <w:pStyle w:val="NormalWeb"/>
              <w:widowControl w:val="0"/>
              <w:snapToGrid w:val="0"/>
              <w:rPr>
                <w:rFonts w:ascii="Calibri" w:hAnsi="Calibri" w:cs="Calibri"/>
                <w:sz w:val="22"/>
                <w:szCs w:val="22"/>
              </w:rPr>
            </w:pPr>
          </w:p>
        </w:tc>
        <w:tc>
          <w:tcPr>
            <w:tcW w:w="2475" w:type="dxa"/>
            <w:tcBorders>
              <w:top w:val="single" w:sz="4" w:space="0" w:color="000000"/>
              <w:left w:val="single" w:sz="4" w:space="0" w:color="000000"/>
              <w:bottom w:val="single" w:sz="4" w:space="0" w:color="000000"/>
            </w:tcBorders>
          </w:tcPr>
          <w:p w14:paraId="1B45952C" w14:textId="77777777" w:rsidR="00000000" w:rsidRDefault="00000000">
            <w:pPr>
              <w:pStyle w:val="NormalWeb"/>
              <w:widowControl w:val="0"/>
              <w:snapToGrid w:val="0"/>
              <w:rPr>
                <w:rFonts w:ascii="Calibri" w:hAnsi="Calibri" w:cs="Calibri"/>
                <w:sz w:val="22"/>
                <w:szCs w:val="22"/>
              </w:rPr>
            </w:pPr>
          </w:p>
        </w:tc>
        <w:tc>
          <w:tcPr>
            <w:tcW w:w="1408" w:type="dxa"/>
            <w:tcBorders>
              <w:top w:val="single" w:sz="4" w:space="0" w:color="000000"/>
              <w:left w:val="single" w:sz="4" w:space="0" w:color="000000"/>
              <w:bottom w:val="single" w:sz="4" w:space="0" w:color="000000"/>
            </w:tcBorders>
          </w:tcPr>
          <w:p w14:paraId="57786AD0" w14:textId="77777777" w:rsidR="00000000" w:rsidRDefault="00000000">
            <w:pPr>
              <w:pStyle w:val="NormalWeb"/>
              <w:widowControl w:val="0"/>
              <w:snapToGrid w:val="0"/>
              <w:rPr>
                <w:rFonts w:ascii="Calibri" w:hAnsi="Calibri" w:cs="Calibri"/>
                <w:sz w:val="22"/>
                <w:szCs w:val="22"/>
              </w:rPr>
            </w:pPr>
          </w:p>
        </w:tc>
        <w:tc>
          <w:tcPr>
            <w:tcW w:w="1527" w:type="dxa"/>
            <w:tcBorders>
              <w:top w:val="single" w:sz="4" w:space="0" w:color="000000"/>
              <w:left w:val="single" w:sz="4" w:space="0" w:color="000000"/>
              <w:bottom w:val="single" w:sz="4" w:space="0" w:color="000000"/>
              <w:right w:val="single" w:sz="4" w:space="0" w:color="000000"/>
            </w:tcBorders>
          </w:tcPr>
          <w:p w14:paraId="41A67F62" w14:textId="77777777" w:rsidR="00000000" w:rsidRDefault="00000000">
            <w:pPr>
              <w:pStyle w:val="NormalWeb"/>
              <w:widowControl w:val="0"/>
              <w:snapToGrid w:val="0"/>
              <w:rPr>
                <w:rFonts w:ascii="Calibri" w:hAnsi="Calibri" w:cs="Calibri"/>
                <w:sz w:val="22"/>
                <w:szCs w:val="22"/>
              </w:rPr>
            </w:pPr>
          </w:p>
        </w:tc>
      </w:tr>
      <w:tr w:rsidR="00000000" w14:paraId="7354CB15" w14:textId="77777777">
        <w:trPr>
          <w:cantSplit/>
          <w:trHeight w:val="985"/>
        </w:trPr>
        <w:tc>
          <w:tcPr>
            <w:tcW w:w="420" w:type="dxa"/>
            <w:tcBorders>
              <w:top w:val="single" w:sz="4" w:space="0" w:color="000000"/>
              <w:left w:val="single" w:sz="4" w:space="0" w:color="000000"/>
              <w:bottom w:val="single" w:sz="4" w:space="0" w:color="000000"/>
            </w:tcBorders>
          </w:tcPr>
          <w:p w14:paraId="44F6A572" w14:textId="77777777" w:rsidR="00000000" w:rsidRDefault="00000000">
            <w:pPr>
              <w:pStyle w:val="NormalWeb"/>
              <w:widowControl w:val="0"/>
            </w:pPr>
            <w:r>
              <w:rPr>
                <w:rFonts w:ascii="Calibri" w:hAnsi="Calibri" w:cs="Calibri"/>
                <w:sz w:val="22"/>
                <w:szCs w:val="22"/>
              </w:rPr>
              <w:t>2</w:t>
            </w:r>
          </w:p>
        </w:tc>
        <w:tc>
          <w:tcPr>
            <w:tcW w:w="3270" w:type="dxa"/>
            <w:tcBorders>
              <w:top w:val="single" w:sz="4" w:space="0" w:color="000000"/>
              <w:left w:val="single" w:sz="4" w:space="0" w:color="000000"/>
              <w:bottom w:val="single" w:sz="4" w:space="0" w:color="000000"/>
            </w:tcBorders>
          </w:tcPr>
          <w:p w14:paraId="4535D2EA" w14:textId="77777777" w:rsidR="00000000" w:rsidRDefault="00000000">
            <w:pPr>
              <w:pStyle w:val="NormalWeb"/>
              <w:widowControl w:val="0"/>
              <w:snapToGrid w:val="0"/>
              <w:rPr>
                <w:rFonts w:ascii="Calibri" w:hAnsi="Calibri" w:cs="Calibri"/>
                <w:sz w:val="22"/>
                <w:szCs w:val="22"/>
              </w:rPr>
            </w:pPr>
          </w:p>
        </w:tc>
        <w:tc>
          <w:tcPr>
            <w:tcW w:w="2475" w:type="dxa"/>
            <w:tcBorders>
              <w:top w:val="single" w:sz="4" w:space="0" w:color="000000"/>
              <w:left w:val="single" w:sz="4" w:space="0" w:color="000000"/>
              <w:bottom w:val="single" w:sz="4" w:space="0" w:color="000000"/>
            </w:tcBorders>
          </w:tcPr>
          <w:p w14:paraId="3CE9464E" w14:textId="77777777" w:rsidR="00000000" w:rsidRDefault="00000000">
            <w:pPr>
              <w:pStyle w:val="NormalWeb"/>
              <w:widowControl w:val="0"/>
              <w:snapToGrid w:val="0"/>
              <w:rPr>
                <w:rFonts w:ascii="Calibri" w:hAnsi="Calibri" w:cs="Calibri"/>
                <w:sz w:val="22"/>
                <w:szCs w:val="22"/>
              </w:rPr>
            </w:pPr>
          </w:p>
        </w:tc>
        <w:tc>
          <w:tcPr>
            <w:tcW w:w="1408" w:type="dxa"/>
            <w:tcBorders>
              <w:top w:val="single" w:sz="4" w:space="0" w:color="000000"/>
              <w:left w:val="single" w:sz="4" w:space="0" w:color="000000"/>
              <w:bottom w:val="single" w:sz="4" w:space="0" w:color="000000"/>
            </w:tcBorders>
          </w:tcPr>
          <w:p w14:paraId="5C3AFC5F" w14:textId="77777777" w:rsidR="00000000" w:rsidRDefault="00000000">
            <w:pPr>
              <w:pStyle w:val="NormalWeb"/>
              <w:widowControl w:val="0"/>
              <w:snapToGrid w:val="0"/>
              <w:rPr>
                <w:rFonts w:ascii="Calibri" w:hAnsi="Calibri" w:cs="Calibri"/>
                <w:sz w:val="22"/>
                <w:szCs w:val="22"/>
              </w:rPr>
            </w:pPr>
          </w:p>
        </w:tc>
        <w:tc>
          <w:tcPr>
            <w:tcW w:w="1527" w:type="dxa"/>
            <w:tcBorders>
              <w:top w:val="single" w:sz="4" w:space="0" w:color="000000"/>
              <w:left w:val="single" w:sz="4" w:space="0" w:color="000000"/>
              <w:bottom w:val="single" w:sz="4" w:space="0" w:color="000000"/>
              <w:right w:val="single" w:sz="4" w:space="0" w:color="000000"/>
            </w:tcBorders>
          </w:tcPr>
          <w:p w14:paraId="5DF0A0C7" w14:textId="77777777" w:rsidR="00000000" w:rsidRDefault="00000000">
            <w:pPr>
              <w:pStyle w:val="NormalWeb"/>
              <w:widowControl w:val="0"/>
              <w:snapToGrid w:val="0"/>
              <w:rPr>
                <w:rFonts w:ascii="Calibri" w:hAnsi="Calibri" w:cs="Calibri"/>
                <w:sz w:val="22"/>
                <w:szCs w:val="22"/>
              </w:rPr>
            </w:pPr>
          </w:p>
        </w:tc>
      </w:tr>
      <w:tr w:rsidR="00000000" w14:paraId="1C0AF793" w14:textId="77777777">
        <w:trPr>
          <w:cantSplit/>
          <w:trHeight w:val="985"/>
        </w:trPr>
        <w:tc>
          <w:tcPr>
            <w:tcW w:w="420" w:type="dxa"/>
            <w:tcBorders>
              <w:top w:val="single" w:sz="4" w:space="0" w:color="000000"/>
              <w:left w:val="single" w:sz="4" w:space="0" w:color="000000"/>
              <w:bottom w:val="single" w:sz="4" w:space="0" w:color="000000"/>
            </w:tcBorders>
          </w:tcPr>
          <w:p w14:paraId="16FFC7D6" w14:textId="77777777" w:rsidR="00000000" w:rsidRDefault="00000000">
            <w:pPr>
              <w:pStyle w:val="NormalWeb"/>
              <w:widowControl w:val="0"/>
            </w:pPr>
            <w:r>
              <w:rPr>
                <w:rFonts w:ascii="Calibri" w:hAnsi="Calibri" w:cs="Calibri"/>
                <w:sz w:val="22"/>
                <w:szCs w:val="22"/>
              </w:rPr>
              <w:t>3</w:t>
            </w:r>
          </w:p>
        </w:tc>
        <w:tc>
          <w:tcPr>
            <w:tcW w:w="3270" w:type="dxa"/>
            <w:tcBorders>
              <w:top w:val="single" w:sz="4" w:space="0" w:color="000000"/>
              <w:left w:val="single" w:sz="4" w:space="0" w:color="000000"/>
              <w:bottom w:val="single" w:sz="4" w:space="0" w:color="000000"/>
            </w:tcBorders>
          </w:tcPr>
          <w:p w14:paraId="6DA22319" w14:textId="77777777" w:rsidR="00000000" w:rsidRDefault="00000000">
            <w:pPr>
              <w:pStyle w:val="NormalWeb"/>
              <w:widowControl w:val="0"/>
              <w:snapToGrid w:val="0"/>
              <w:rPr>
                <w:rFonts w:ascii="Calibri" w:hAnsi="Calibri" w:cs="Calibri"/>
                <w:sz w:val="22"/>
                <w:szCs w:val="22"/>
              </w:rPr>
            </w:pPr>
          </w:p>
        </w:tc>
        <w:tc>
          <w:tcPr>
            <w:tcW w:w="2475" w:type="dxa"/>
            <w:tcBorders>
              <w:top w:val="single" w:sz="4" w:space="0" w:color="000000"/>
              <w:left w:val="single" w:sz="4" w:space="0" w:color="000000"/>
              <w:bottom w:val="single" w:sz="4" w:space="0" w:color="000000"/>
            </w:tcBorders>
          </w:tcPr>
          <w:p w14:paraId="0029656E" w14:textId="77777777" w:rsidR="00000000" w:rsidRDefault="00000000">
            <w:pPr>
              <w:pStyle w:val="NormalWeb"/>
              <w:widowControl w:val="0"/>
              <w:snapToGrid w:val="0"/>
              <w:rPr>
                <w:rFonts w:ascii="Calibri" w:hAnsi="Calibri" w:cs="Calibri"/>
                <w:sz w:val="22"/>
                <w:szCs w:val="22"/>
              </w:rPr>
            </w:pPr>
          </w:p>
        </w:tc>
        <w:tc>
          <w:tcPr>
            <w:tcW w:w="1408" w:type="dxa"/>
            <w:tcBorders>
              <w:top w:val="single" w:sz="4" w:space="0" w:color="000000"/>
              <w:left w:val="single" w:sz="4" w:space="0" w:color="000000"/>
              <w:bottom w:val="single" w:sz="4" w:space="0" w:color="000000"/>
            </w:tcBorders>
          </w:tcPr>
          <w:p w14:paraId="4F24DD70" w14:textId="77777777" w:rsidR="00000000" w:rsidRDefault="00000000">
            <w:pPr>
              <w:pStyle w:val="NormalWeb"/>
              <w:widowControl w:val="0"/>
              <w:snapToGrid w:val="0"/>
              <w:rPr>
                <w:rFonts w:ascii="Calibri" w:hAnsi="Calibri" w:cs="Calibri"/>
                <w:sz w:val="22"/>
                <w:szCs w:val="22"/>
              </w:rPr>
            </w:pPr>
          </w:p>
        </w:tc>
        <w:tc>
          <w:tcPr>
            <w:tcW w:w="1527" w:type="dxa"/>
            <w:tcBorders>
              <w:top w:val="single" w:sz="4" w:space="0" w:color="000000"/>
              <w:left w:val="single" w:sz="4" w:space="0" w:color="000000"/>
              <w:bottom w:val="single" w:sz="4" w:space="0" w:color="000000"/>
              <w:right w:val="single" w:sz="4" w:space="0" w:color="000000"/>
            </w:tcBorders>
          </w:tcPr>
          <w:p w14:paraId="544FFF88" w14:textId="77777777" w:rsidR="00000000" w:rsidRDefault="00000000">
            <w:pPr>
              <w:pStyle w:val="NormalWeb"/>
              <w:widowControl w:val="0"/>
              <w:snapToGrid w:val="0"/>
              <w:rPr>
                <w:rFonts w:ascii="Calibri" w:hAnsi="Calibri" w:cs="Calibri"/>
                <w:sz w:val="22"/>
                <w:szCs w:val="22"/>
              </w:rPr>
            </w:pPr>
          </w:p>
        </w:tc>
      </w:tr>
      <w:tr w:rsidR="00000000" w14:paraId="6CE2F0E1" w14:textId="77777777">
        <w:trPr>
          <w:cantSplit/>
          <w:trHeight w:val="985"/>
        </w:trPr>
        <w:tc>
          <w:tcPr>
            <w:tcW w:w="420" w:type="dxa"/>
            <w:tcBorders>
              <w:left w:val="single" w:sz="4" w:space="0" w:color="000000"/>
              <w:bottom w:val="single" w:sz="4" w:space="0" w:color="000000"/>
            </w:tcBorders>
          </w:tcPr>
          <w:p w14:paraId="6BC87CD8" w14:textId="77777777" w:rsidR="00000000" w:rsidRDefault="00000000">
            <w:pPr>
              <w:pStyle w:val="NormalWeb"/>
              <w:widowControl w:val="0"/>
            </w:pPr>
            <w:r>
              <w:rPr>
                <w:rFonts w:ascii="Calibri" w:hAnsi="Calibri" w:cs="Calibri"/>
                <w:sz w:val="22"/>
                <w:szCs w:val="22"/>
              </w:rPr>
              <w:t>4</w:t>
            </w:r>
          </w:p>
        </w:tc>
        <w:tc>
          <w:tcPr>
            <w:tcW w:w="3270" w:type="dxa"/>
            <w:tcBorders>
              <w:left w:val="single" w:sz="4" w:space="0" w:color="000000"/>
              <w:bottom w:val="single" w:sz="4" w:space="0" w:color="000000"/>
            </w:tcBorders>
          </w:tcPr>
          <w:p w14:paraId="056A5E63" w14:textId="77777777" w:rsidR="00000000" w:rsidRDefault="00000000">
            <w:pPr>
              <w:pStyle w:val="NormalWeb"/>
              <w:widowControl w:val="0"/>
              <w:snapToGrid w:val="0"/>
              <w:rPr>
                <w:rFonts w:ascii="Calibri" w:hAnsi="Calibri" w:cs="Calibri"/>
                <w:sz w:val="22"/>
                <w:szCs w:val="22"/>
              </w:rPr>
            </w:pPr>
          </w:p>
        </w:tc>
        <w:tc>
          <w:tcPr>
            <w:tcW w:w="2475" w:type="dxa"/>
            <w:tcBorders>
              <w:left w:val="single" w:sz="4" w:space="0" w:color="000000"/>
              <w:bottom w:val="single" w:sz="4" w:space="0" w:color="000000"/>
            </w:tcBorders>
          </w:tcPr>
          <w:p w14:paraId="5CB3AF70" w14:textId="77777777" w:rsidR="00000000" w:rsidRDefault="00000000">
            <w:pPr>
              <w:pStyle w:val="NormalWeb"/>
              <w:widowControl w:val="0"/>
              <w:snapToGrid w:val="0"/>
              <w:rPr>
                <w:rFonts w:ascii="Calibri" w:hAnsi="Calibri" w:cs="Calibri"/>
                <w:sz w:val="22"/>
                <w:szCs w:val="22"/>
              </w:rPr>
            </w:pPr>
          </w:p>
        </w:tc>
        <w:tc>
          <w:tcPr>
            <w:tcW w:w="1408" w:type="dxa"/>
            <w:tcBorders>
              <w:left w:val="single" w:sz="4" w:space="0" w:color="000000"/>
              <w:bottom w:val="single" w:sz="4" w:space="0" w:color="000000"/>
            </w:tcBorders>
          </w:tcPr>
          <w:p w14:paraId="745E53B8" w14:textId="77777777" w:rsidR="00000000" w:rsidRDefault="00000000">
            <w:pPr>
              <w:pStyle w:val="NormalWeb"/>
              <w:widowControl w:val="0"/>
              <w:snapToGrid w:val="0"/>
              <w:rPr>
                <w:rFonts w:ascii="Calibri" w:hAnsi="Calibri" w:cs="Calibri"/>
                <w:sz w:val="22"/>
                <w:szCs w:val="22"/>
              </w:rPr>
            </w:pPr>
          </w:p>
        </w:tc>
        <w:tc>
          <w:tcPr>
            <w:tcW w:w="1527" w:type="dxa"/>
            <w:tcBorders>
              <w:left w:val="single" w:sz="4" w:space="0" w:color="000000"/>
              <w:bottom w:val="single" w:sz="4" w:space="0" w:color="000000"/>
              <w:right w:val="single" w:sz="4" w:space="0" w:color="000000"/>
            </w:tcBorders>
          </w:tcPr>
          <w:p w14:paraId="61BEB998" w14:textId="77777777" w:rsidR="00000000" w:rsidRDefault="00000000">
            <w:pPr>
              <w:pStyle w:val="NormalWeb"/>
              <w:widowControl w:val="0"/>
              <w:snapToGrid w:val="0"/>
              <w:rPr>
                <w:rFonts w:ascii="Calibri" w:hAnsi="Calibri" w:cs="Calibri"/>
                <w:sz w:val="22"/>
                <w:szCs w:val="22"/>
              </w:rPr>
            </w:pPr>
          </w:p>
        </w:tc>
      </w:tr>
      <w:tr w:rsidR="00000000" w14:paraId="68284F4D" w14:textId="77777777">
        <w:trPr>
          <w:cantSplit/>
          <w:trHeight w:val="985"/>
        </w:trPr>
        <w:tc>
          <w:tcPr>
            <w:tcW w:w="420" w:type="dxa"/>
            <w:tcBorders>
              <w:left w:val="single" w:sz="4" w:space="0" w:color="000000"/>
              <w:bottom w:val="single" w:sz="4" w:space="0" w:color="000000"/>
            </w:tcBorders>
          </w:tcPr>
          <w:p w14:paraId="593FE0D2" w14:textId="77777777" w:rsidR="00000000" w:rsidRDefault="00000000">
            <w:pPr>
              <w:pStyle w:val="NormalWeb"/>
              <w:widowControl w:val="0"/>
            </w:pPr>
            <w:r>
              <w:rPr>
                <w:rFonts w:ascii="Calibri" w:hAnsi="Calibri" w:cs="Calibri"/>
                <w:sz w:val="22"/>
                <w:szCs w:val="22"/>
              </w:rPr>
              <w:t>5</w:t>
            </w:r>
          </w:p>
        </w:tc>
        <w:tc>
          <w:tcPr>
            <w:tcW w:w="3270" w:type="dxa"/>
            <w:tcBorders>
              <w:left w:val="single" w:sz="4" w:space="0" w:color="000000"/>
              <w:bottom w:val="single" w:sz="4" w:space="0" w:color="000000"/>
            </w:tcBorders>
          </w:tcPr>
          <w:p w14:paraId="02A0C683" w14:textId="77777777" w:rsidR="00000000" w:rsidRDefault="00000000">
            <w:pPr>
              <w:pStyle w:val="NormalWeb"/>
              <w:widowControl w:val="0"/>
              <w:snapToGrid w:val="0"/>
              <w:rPr>
                <w:rFonts w:ascii="Calibri" w:hAnsi="Calibri" w:cs="Calibri"/>
                <w:sz w:val="22"/>
                <w:szCs w:val="22"/>
              </w:rPr>
            </w:pPr>
          </w:p>
        </w:tc>
        <w:tc>
          <w:tcPr>
            <w:tcW w:w="2475" w:type="dxa"/>
            <w:tcBorders>
              <w:left w:val="single" w:sz="4" w:space="0" w:color="000000"/>
              <w:bottom w:val="single" w:sz="4" w:space="0" w:color="000000"/>
            </w:tcBorders>
          </w:tcPr>
          <w:p w14:paraId="6CEC4A7B" w14:textId="77777777" w:rsidR="00000000" w:rsidRDefault="00000000">
            <w:pPr>
              <w:pStyle w:val="NormalWeb"/>
              <w:widowControl w:val="0"/>
              <w:snapToGrid w:val="0"/>
              <w:rPr>
                <w:rFonts w:ascii="Calibri" w:hAnsi="Calibri" w:cs="Calibri"/>
                <w:sz w:val="22"/>
                <w:szCs w:val="22"/>
              </w:rPr>
            </w:pPr>
          </w:p>
        </w:tc>
        <w:tc>
          <w:tcPr>
            <w:tcW w:w="1408" w:type="dxa"/>
            <w:tcBorders>
              <w:left w:val="single" w:sz="4" w:space="0" w:color="000000"/>
              <w:bottom w:val="single" w:sz="4" w:space="0" w:color="000000"/>
            </w:tcBorders>
          </w:tcPr>
          <w:p w14:paraId="3FF2480C" w14:textId="77777777" w:rsidR="00000000" w:rsidRDefault="00000000">
            <w:pPr>
              <w:pStyle w:val="NormalWeb"/>
              <w:widowControl w:val="0"/>
              <w:snapToGrid w:val="0"/>
              <w:rPr>
                <w:rFonts w:ascii="Calibri" w:hAnsi="Calibri" w:cs="Calibri"/>
                <w:sz w:val="22"/>
                <w:szCs w:val="22"/>
              </w:rPr>
            </w:pPr>
          </w:p>
        </w:tc>
        <w:tc>
          <w:tcPr>
            <w:tcW w:w="1527" w:type="dxa"/>
            <w:tcBorders>
              <w:left w:val="single" w:sz="4" w:space="0" w:color="000000"/>
              <w:bottom w:val="single" w:sz="4" w:space="0" w:color="000000"/>
              <w:right w:val="single" w:sz="4" w:space="0" w:color="000000"/>
            </w:tcBorders>
          </w:tcPr>
          <w:p w14:paraId="4CC2CC66" w14:textId="77777777" w:rsidR="00000000" w:rsidRDefault="00000000">
            <w:pPr>
              <w:pStyle w:val="NormalWeb"/>
              <w:widowControl w:val="0"/>
              <w:snapToGrid w:val="0"/>
              <w:rPr>
                <w:rFonts w:ascii="Calibri" w:hAnsi="Calibri" w:cs="Calibri"/>
                <w:sz w:val="22"/>
                <w:szCs w:val="22"/>
              </w:rPr>
            </w:pPr>
          </w:p>
        </w:tc>
      </w:tr>
      <w:tr w:rsidR="00000000" w14:paraId="7E949E6E" w14:textId="77777777">
        <w:trPr>
          <w:cantSplit/>
          <w:trHeight w:val="985"/>
        </w:trPr>
        <w:tc>
          <w:tcPr>
            <w:tcW w:w="420" w:type="dxa"/>
            <w:tcBorders>
              <w:left w:val="single" w:sz="4" w:space="0" w:color="000000"/>
              <w:bottom w:val="single" w:sz="4" w:space="0" w:color="000000"/>
            </w:tcBorders>
          </w:tcPr>
          <w:p w14:paraId="6D772C8A" w14:textId="77777777" w:rsidR="00000000" w:rsidRDefault="00000000">
            <w:pPr>
              <w:pStyle w:val="NormalWeb"/>
              <w:widowControl w:val="0"/>
            </w:pPr>
            <w:r>
              <w:rPr>
                <w:rFonts w:ascii="Calibri" w:eastAsia="Calibri" w:hAnsi="Calibri" w:cs="Calibri"/>
                <w:sz w:val="22"/>
                <w:szCs w:val="22"/>
              </w:rPr>
              <w:t xml:space="preserve"> 6</w:t>
            </w:r>
          </w:p>
        </w:tc>
        <w:tc>
          <w:tcPr>
            <w:tcW w:w="3270" w:type="dxa"/>
            <w:tcBorders>
              <w:left w:val="single" w:sz="4" w:space="0" w:color="000000"/>
              <w:bottom w:val="single" w:sz="4" w:space="0" w:color="000000"/>
            </w:tcBorders>
          </w:tcPr>
          <w:p w14:paraId="0FF495BC" w14:textId="77777777" w:rsidR="00000000" w:rsidRDefault="00000000">
            <w:pPr>
              <w:pStyle w:val="NormalWeb"/>
              <w:widowControl w:val="0"/>
              <w:snapToGrid w:val="0"/>
              <w:rPr>
                <w:rFonts w:ascii="Calibri" w:hAnsi="Calibri" w:cs="Calibri"/>
                <w:sz w:val="22"/>
                <w:szCs w:val="22"/>
              </w:rPr>
            </w:pPr>
          </w:p>
        </w:tc>
        <w:tc>
          <w:tcPr>
            <w:tcW w:w="2475" w:type="dxa"/>
            <w:tcBorders>
              <w:left w:val="single" w:sz="4" w:space="0" w:color="000000"/>
              <w:bottom w:val="single" w:sz="4" w:space="0" w:color="000000"/>
            </w:tcBorders>
          </w:tcPr>
          <w:p w14:paraId="3520FA7B" w14:textId="77777777" w:rsidR="00000000" w:rsidRDefault="00000000">
            <w:pPr>
              <w:pStyle w:val="NormalWeb"/>
              <w:widowControl w:val="0"/>
              <w:snapToGrid w:val="0"/>
              <w:rPr>
                <w:rFonts w:ascii="Calibri" w:hAnsi="Calibri" w:cs="Calibri"/>
                <w:sz w:val="22"/>
                <w:szCs w:val="22"/>
              </w:rPr>
            </w:pPr>
          </w:p>
        </w:tc>
        <w:tc>
          <w:tcPr>
            <w:tcW w:w="1408" w:type="dxa"/>
            <w:tcBorders>
              <w:left w:val="single" w:sz="4" w:space="0" w:color="000000"/>
              <w:bottom w:val="single" w:sz="4" w:space="0" w:color="000000"/>
            </w:tcBorders>
          </w:tcPr>
          <w:p w14:paraId="4D360877" w14:textId="77777777" w:rsidR="00000000" w:rsidRDefault="00000000">
            <w:pPr>
              <w:pStyle w:val="NormalWeb"/>
              <w:widowControl w:val="0"/>
              <w:snapToGrid w:val="0"/>
              <w:rPr>
                <w:rFonts w:ascii="Calibri" w:hAnsi="Calibri" w:cs="Calibri"/>
                <w:sz w:val="22"/>
                <w:szCs w:val="22"/>
              </w:rPr>
            </w:pPr>
          </w:p>
        </w:tc>
        <w:tc>
          <w:tcPr>
            <w:tcW w:w="1527" w:type="dxa"/>
            <w:tcBorders>
              <w:left w:val="single" w:sz="4" w:space="0" w:color="000000"/>
              <w:bottom w:val="single" w:sz="4" w:space="0" w:color="000000"/>
              <w:right w:val="single" w:sz="4" w:space="0" w:color="000000"/>
            </w:tcBorders>
          </w:tcPr>
          <w:p w14:paraId="2CEF9785" w14:textId="77777777" w:rsidR="00000000" w:rsidRDefault="00000000">
            <w:pPr>
              <w:pStyle w:val="NormalWeb"/>
              <w:widowControl w:val="0"/>
              <w:snapToGrid w:val="0"/>
              <w:rPr>
                <w:rFonts w:ascii="Calibri" w:hAnsi="Calibri" w:cs="Calibri"/>
                <w:sz w:val="22"/>
                <w:szCs w:val="22"/>
              </w:rPr>
            </w:pPr>
          </w:p>
        </w:tc>
      </w:tr>
      <w:tr w:rsidR="00000000" w14:paraId="2D37E4AA" w14:textId="77777777">
        <w:trPr>
          <w:cantSplit/>
          <w:trHeight w:val="985"/>
        </w:trPr>
        <w:tc>
          <w:tcPr>
            <w:tcW w:w="420" w:type="dxa"/>
            <w:tcBorders>
              <w:left w:val="single" w:sz="4" w:space="0" w:color="000000"/>
              <w:bottom w:val="single" w:sz="4" w:space="0" w:color="000000"/>
            </w:tcBorders>
          </w:tcPr>
          <w:p w14:paraId="268EEF5A" w14:textId="77777777" w:rsidR="00000000" w:rsidRDefault="00000000">
            <w:pPr>
              <w:pStyle w:val="NormalWeb"/>
              <w:widowControl w:val="0"/>
            </w:pPr>
            <w:r>
              <w:rPr>
                <w:rFonts w:ascii="Calibri" w:eastAsia="Calibri" w:hAnsi="Calibri" w:cs="Calibri"/>
                <w:sz w:val="22"/>
                <w:szCs w:val="22"/>
              </w:rPr>
              <w:t>7</w:t>
            </w:r>
          </w:p>
        </w:tc>
        <w:tc>
          <w:tcPr>
            <w:tcW w:w="3270" w:type="dxa"/>
            <w:tcBorders>
              <w:left w:val="single" w:sz="4" w:space="0" w:color="000000"/>
              <w:bottom w:val="single" w:sz="4" w:space="0" w:color="000000"/>
            </w:tcBorders>
          </w:tcPr>
          <w:p w14:paraId="5481203E" w14:textId="77777777" w:rsidR="00000000" w:rsidRDefault="00000000">
            <w:pPr>
              <w:pStyle w:val="NormalWeb"/>
              <w:widowControl w:val="0"/>
              <w:snapToGrid w:val="0"/>
              <w:rPr>
                <w:rFonts w:ascii="Calibri" w:hAnsi="Calibri" w:cs="Calibri"/>
                <w:sz w:val="22"/>
                <w:szCs w:val="22"/>
              </w:rPr>
            </w:pPr>
          </w:p>
        </w:tc>
        <w:tc>
          <w:tcPr>
            <w:tcW w:w="2475" w:type="dxa"/>
            <w:tcBorders>
              <w:left w:val="single" w:sz="4" w:space="0" w:color="000000"/>
              <w:bottom w:val="single" w:sz="4" w:space="0" w:color="000000"/>
            </w:tcBorders>
          </w:tcPr>
          <w:p w14:paraId="78BECE7A" w14:textId="77777777" w:rsidR="00000000" w:rsidRDefault="00000000">
            <w:pPr>
              <w:pStyle w:val="NormalWeb"/>
              <w:widowControl w:val="0"/>
              <w:snapToGrid w:val="0"/>
              <w:rPr>
                <w:rFonts w:ascii="Calibri" w:hAnsi="Calibri" w:cs="Calibri"/>
                <w:sz w:val="22"/>
                <w:szCs w:val="22"/>
              </w:rPr>
            </w:pPr>
          </w:p>
        </w:tc>
        <w:tc>
          <w:tcPr>
            <w:tcW w:w="1408" w:type="dxa"/>
            <w:tcBorders>
              <w:left w:val="single" w:sz="4" w:space="0" w:color="000000"/>
              <w:bottom w:val="single" w:sz="4" w:space="0" w:color="000000"/>
            </w:tcBorders>
          </w:tcPr>
          <w:p w14:paraId="4B0403FF" w14:textId="77777777" w:rsidR="00000000" w:rsidRDefault="00000000">
            <w:pPr>
              <w:pStyle w:val="NormalWeb"/>
              <w:widowControl w:val="0"/>
              <w:snapToGrid w:val="0"/>
              <w:rPr>
                <w:rFonts w:ascii="Calibri" w:hAnsi="Calibri" w:cs="Calibri"/>
                <w:sz w:val="22"/>
                <w:szCs w:val="22"/>
              </w:rPr>
            </w:pPr>
          </w:p>
        </w:tc>
        <w:tc>
          <w:tcPr>
            <w:tcW w:w="1527" w:type="dxa"/>
            <w:tcBorders>
              <w:left w:val="single" w:sz="4" w:space="0" w:color="000000"/>
              <w:bottom w:val="single" w:sz="4" w:space="0" w:color="000000"/>
              <w:right w:val="single" w:sz="4" w:space="0" w:color="000000"/>
            </w:tcBorders>
          </w:tcPr>
          <w:p w14:paraId="741A3A34" w14:textId="77777777" w:rsidR="00000000" w:rsidRDefault="00000000">
            <w:pPr>
              <w:pStyle w:val="NormalWeb"/>
              <w:widowControl w:val="0"/>
              <w:snapToGrid w:val="0"/>
              <w:rPr>
                <w:rFonts w:ascii="Calibri" w:hAnsi="Calibri" w:cs="Calibri"/>
                <w:sz w:val="22"/>
                <w:szCs w:val="22"/>
              </w:rPr>
            </w:pPr>
          </w:p>
        </w:tc>
      </w:tr>
      <w:tr w:rsidR="00000000" w14:paraId="0692EF31" w14:textId="77777777">
        <w:trPr>
          <w:cantSplit/>
          <w:trHeight w:val="985"/>
        </w:trPr>
        <w:tc>
          <w:tcPr>
            <w:tcW w:w="420" w:type="dxa"/>
            <w:tcBorders>
              <w:left w:val="single" w:sz="4" w:space="0" w:color="000000"/>
              <w:bottom w:val="single" w:sz="4" w:space="0" w:color="000000"/>
            </w:tcBorders>
          </w:tcPr>
          <w:p w14:paraId="544C0654" w14:textId="77777777" w:rsidR="00000000" w:rsidRDefault="00000000">
            <w:pPr>
              <w:pStyle w:val="NormalWeb"/>
              <w:widowControl w:val="0"/>
            </w:pPr>
            <w:r>
              <w:rPr>
                <w:rFonts w:ascii="Calibri" w:eastAsia="Calibri" w:hAnsi="Calibri" w:cs="Calibri"/>
                <w:sz w:val="22"/>
                <w:szCs w:val="22"/>
              </w:rPr>
              <w:t xml:space="preserve"> 8</w:t>
            </w:r>
          </w:p>
        </w:tc>
        <w:tc>
          <w:tcPr>
            <w:tcW w:w="3270" w:type="dxa"/>
            <w:tcBorders>
              <w:left w:val="single" w:sz="4" w:space="0" w:color="000000"/>
              <w:bottom w:val="single" w:sz="4" w:space="0" w:color="000000"/>
            </w:tcBorders>
          </w:tcPr>
          <w:p w14:paraId="039BA3AE" w14:textId="77777777" w:rsidR="00000000" w:rsidRDefault="00000000">
            <w:pPr>
              <w:pStyle w:val="NormalWeb"/>
              <w:widowControl w:val="0"/>
              <w:snapToGrid w:val="0"/>
              <w:rPr>
                <w:rFonts w:ascii="Calibri" w:hAnsi="Calibri" w:cs="Calibri"/>
                <w:sz w:val="22"/>
                <w:szCs w:val="22"/>
              </w:rPr>
            </w:pPr>
          </w:p>
        </w:tc>
        <w:tc>
          <w:tcPr>
            <w:tcW w:w="2475" w:type="dxa"/>
            <w:tcBorders>
              <w:left w:val="single" w:sz="4" w:space="0" w:color="000000"/>
              <w:bottom w:val="single" w:sz="4" w:space="0" w:color="000000"/>
            </w:tcBorders>
          </w:tcPr>
          <w:p w14:paraId="04E2F18D" w14:textId="77777777" w:rsidR="00000000" w:rsidRDefault="00000000">
            <w:pPr>
              <w:pStyle w:val="NormalWeb"/>
              <w:widowControl w:val="0"/>
              <w:snapToGrid w:val="0"/>
              <w:rPr>
                <w:rFonts w:ascii="Calibri" w:hAnsi="Calibri" w:cs="Calibri"/>
                <w:sz w:val="22"/>
                <w:szCs w:val="22"/>
              </w:rPr>
            </w:pPr>
          </w:p>
        </w:tc>
        <w:tc>
          <w:tcPr>
            <w:tcW w:w="1408" w:type="dxa"/>
            <w:tcBorders>
              <w:left w:val="single" w:sz="4" w:space="0" w:color="000000"/>
              <w:bottom w:val="single" w:sz="4" w:space="0" w:color="000000"/>
            </w:tcBorders>
          </w:tcPr>
          <w:p w14:paraId="11596F90" w14:textId="77777777" w:rsidR="00000000" w:rsidRDefault="00000000">
            <w:pPr>
              <w:pStyle w:val="NormalWeb"/>
              <w:widowControl w:val="0"/>
              <w:snapToGrid w:val="0"/>
              <w:rPr>
                <w:rFonts w:ascii="Calibri" w:hAnsi="Calibri" w:cs="Calibri"/>
                <w:sz w:val="22"/>
                <w:szCs w:val="22"/>
              </w:rPr>
            </w:pPr>
          </w:p>
        </w:tc>
        <w:tc>
          <w:tcPr>
            <w:tcW w:w="1527" w:type="dxa"/>
            <w:tcBorders>
              <w:left w:val="single" w:sz="4" w:space="0" w:color="000000"/>
              <w:bottom w:val="single" w:sz="4" w:space="0" w:color="000000"/>
              <w:right w:val="single" w:sz="4" w:space="0" w:color="000000"/>
            </w:tcBorders>
          </w:tcPr>
          <w:p w14:paraId="2F19A9C6" w14:textId="77777777" w:rsidR="00000000" w:rsidRDefault="00000000">
            <w:pPr>
              <w:pStyle w:val="NormalWeb"/>
              <w:widowControl w:val="0"/>
              <w:snapToGrid w:val="0"/>
              <w:rPr>
                <w:rFonts w:ascii="Calibri" w:hAnsi="Calibri" w:cs="Calibri"/>
                <w:sz w:val="22"/>
                <w:szCs w:val="22"/>
              </w:rPr>
            </w:pPr>
          </w:p>
        </w:tc>
      </w:tr>
    </w:tbl>
    <w:p w14:paraId="4DEEF19C" w14:textId="77777777" w:rsidR="00000000" w:rsidRDefault="00000000">
      <w:pPr>
        <w:jc w:val="both"/>
        <w:rPr>
          <w:rFonts w:ascii="Calibri" w:hAnsi="Calibri" w:cs="Calibri"/>
        </w:rPr>
      </w:pPr>
    </w:p>
    <w:p w14:paraId="62B7BA19" w14:textId="77777777" w:rsidR="00000000" w:rsidRDefault="00000000">
      <w:pPr>
        <w:jc w:val="both"/>
        <w:rPr>
          <w:rFonts w:ascii="Calibri" w:hAnsi="Calibri" w:cs="Calibri"/>
        </w:rPr>
      </w:pPr>
    </w:p>
    <w:p w14:paraId="3D6B3569" w14:textId="77777777" w:rsidR="00000000" w:rsidRDefault="00000000">
      <w:pPr>
        <w:spacing w:line="100" w:lineRule="atLeast"/>
        <w:ind w:firstLine="720"/>
        <w:jc w:val="both"/>
      </w:pPr>
      <w:r>
        <w:rPr>
          <w:rFonts w:ascii="Calibri" w:hAnsi="Calibri" w:cs="Calibri"/>
        </w:rPr>
        <w:t xml:space="preserve">................................... </w:t>
      </w:r>
      <w:r>
        <w:rPr>
          <w:rFonts w:ascii="Calibri" w:hAnsi="Calibri" w:cs="Calibri"/>
        </w:rPr>
        <w:tab/>
      </w:r>
      <w:r>
        <w:rPr>
          <w:rFonts w:ascii="Calibri" w:hAnsi="Calibri" w:cs="Calibri"/>
        </w:rPr>
        <w:tab/>
        <w:t xml:space="preserve">          </w:t>
      </w:r>
    </w:p>
    <w:p w14:paraId="54ECDF4D" w14:textId="77777777" w:rsidR="00000000" w:rsidRDefault="00000000">
      <w:pPr>
        <w:spacing w:line="100" w:lineRule="atLeast"/>
        <w:ind w:left="5040" w:hanging="4320"/>
        <w:jc w:val="both"/>
      </w:pPr>
      <w:r>
        <w:rPr>
          <w:rFonts w:ascii="Calibri" w:hAnsi="Calibri" w:cs="Calibri"/>
          <w:sz w:val="18"/>
        </w:rPr>
        <w:t>miejscowość, data</w:t>
      </w:r>
      <w:r>
        <w:rPr>
          <w:rFonts w:ascii="Calibri" w:hAnsi="Calibri" w:cs="Calibri"/>
        </w:rPr>
        <w:tab/>
      </w:r>
    </w:p>
    <w:p w14:paraId="1E3F64DE" w14:textId="77777777" w:rsidR="00000000" w:rsidRDefault="00000000">
      <w:pPr>
        <w:spacing w:line="100" w:lineRule="atLeast"/>
        <w:ind w:left="5040" w:hanging="4320"/>
        <w:jc w:val="both"/>
        <w:rPr>
          <w:rFonts w:ascii="Calibri" w:hAnsi="Calibri" w:cs="Calibri"/>
          <w:sz w:val="18"/>
        </w:rPr>
      </w:pPr>
    </w:p>
    <w:p w14:paraId="010D4E9A" w14:textId="77777777" w:rsidR="00000000" w:rsidRDefault="00000000">
      <w:pPr>
        <w:spacing w:line="100" w:lineRule="atLeast"/>
        <w:ind w:left="5040"/>
        <w:jc w:val="both"/>
      </w:pPr>
      <w:r>
        <w:rPr>
          <w:rFonts w:ascii="Calibri" w:hAnsi="Calibri" w:cs="Calibri"/>
          <w:sz w:val="18"/>
        </w:rPr>
        <w:t xml:space="preserve">Podpis elektroniczny z ważnym kwalifikowanym certyfikatem lub podpis zaufany lub podpis osobisty wykonawcy </w:t>
      </w:r>
    </w:p>
    <w:p w14:paraId="768D1507" w14:textId="77777777" w:rsidR="00000000" w:rsidRDefault="00000000">
      <w:pPr>
        <w:pStyle w:val="Tekstpodstawowy"/>
      </w:pPr>
    </w:p>
    <w:p w14:paraId="1D6C9865" w14:textId="6DDD16E4" w:rsidR="00000000" w:rsidRDefault="00000000">
      <w:pPr>
        <w:pStyle w:val="Tekstpodstawowy"/>
        <w:pageBreakBefore/>
      </w:pPr>
      <w:r>
        <w:rPr>
          <w:rFonts w:ascii="Calibri" w:hAnsi="Calibri" w:cs="Calibri"/>
          <w:sz w:val="16"/>
          <w:szCs w:val="16"/>
        </w:rPr>
        <w:lastRenderedPageBreak/>
        <w:t xml:space="preserve">Znak </w:t>
      </w:r>
      <w:proofErr w:type="gramStart"/>
      <w:r>
        <w:rPr>
          <w:rFonts w:ascii="Calibri" w:hAnsi="Calibri" w:cs="Calibri"/>
          <w:sz w:val="16"/>
          <w:szCs w:val="16"/>
        </w:rPr>
        <w:t xml:space="preserve">sprawy:  </w:t>
      </w:r>
      <w:r w:rsidR="00D067F0">
        <w:rPr>
          <w:rFonts w:ascii="Tahoma" w:hAnsi="Tahoma" w:cs="Tahoma"/>
          <w:sz w:val="18"/>
          <w:szCs w:val="18"/>
        </w:rPr>
        <w:t>ZP</w:t>
      </w:r>
      <w:proofErr w:type="gramEnd"/>
      <w:r w:rsidR="00D067F0">
        <w:rPr>
          <w:rFonts w:ascii="Tahoma" w:hAnsi="Tahoma" w:cs="Tahoma"/>
          <w:sz w:val="18"/>
          <w:szCs w:val="18"/>
        </w:rPr>
        <w:t>-01-LOV-2026</w:t>
      </w:r>
    </w:p>
    <w:p w14:paraId="6A1F1A74" w14:textId="4FD372F6" w:rsidR="00000000" w:rsidRDefault="00000000">
      <w:pPr>
        <w:pStyle w:val="Tekstpodstawowy"/>
        <w:jc w:val="right"/>
      </w:pPr>
      <w:r>
        <w:rPr>
          <w:rFonts w:ascii="Calibri" w:hAnsi="Calibri" w:cs="Calibri"/>
          <w:sz w:val="18"/>
          <w:szCs w:val="18"/>
        </w:rPr>
        <w:t>ałącznik nr 4</w:t>
      </w:r>
    </w:p>
    <w:p w14:paraId="4646C415" w14:textId="77777777" w:rsidR="00000000" w:rsidRDefault="00000000">
      <w:pPr>
        <w:pStyle w:val="Tekstpodstawowy"/>
        <w:jc w:val="right"/>
        <w:rPr>
          <w:rFonts w:ascii="Calibri" w:hAnsi="Calibri" w:cs="Calibri"/>
          <w:sz w:val="18"/>
          <w:szCs w:val="18"/>
        </w:rPr>
      </w:pPr>
    </w:p>
    <w:p w14:paraId="23DD41B5" w14:textId="77777777" w:rsidR="00000000" w:rsidRDefault="00000000">
      <w:pPr>
        <w:pStyle w:val="Tekstpodstawowy"/>
        <w:jc w:val="right"/>
        <w:rPr>
          <w:rFonts w:ascii="Calibri" w:hAnsi="Calibri" w:cs="Calibri"/>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234"/>
      </w:tblGrid>
      <w:tr w:rsidR="00000000" w14:paraId="644C2551" w14:textId="77777777">
        <w:trPr>
          <w:trHeight w:val="646"/>
        </w:trPr>
        <w:tc>
          <w:tcPr>
            <w:tcW w:w="923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A2E7BB1" w14:textId="77777777" w:rsidR="00000000" w:rsidRDefault="00000000">
            <w:pPr>
              <w:widowControl w:val="0"/>
              <w:jc w:val="center"/>
            </w:pPr>
            <w:r>
              <w:rPr>
                <w:rFonts w:ascii="Calibri" w:hAnsi="Calibri" w:cs="Calibri"/>
                <w:b/>
                <w:sz w:val="18"/>
                <w:szCs w:val="18"/>
              </w:rPr>
              <w:t>WYKAZ USŁUG</w:t>
            </w:r>
          </w:p>
        </w:tc>
      </w:tr>
    </w:tbl>
    <w:p w14:paraId="5840838B" w14:textId="77777777" w:rsidR="00000000" w:rsidRDefault="00000000">
      <w:pPr>
        <w:widowControl w:val="0"/>
        <w:tabs>
          <w:tab w:val="left" w:pos="0"/>
        </w:tabs>
        <w:jc w:val="both"/>
        <w:rPr>
          <w:rFonts w:ascii="Calibri" w:hAnsi="Calibri" w:cs="Calibri"/>
          <w:bCs/>
          <w:sz w:val="18"/>
          <w:szCs w:val="18"/>
        </w:rPr>
      </w:pPr>
    </w:p>
    <w:p w14:paraId="3E0353A6" w14:textId="77777777" w:rsidR="00000000" w:rsidRDefault="00000000">
      <w:pPr>
        <w:widowControl w:val="0"/>
        <w:tabs>
          <w:tab w:val="left" w:pos="0"/>
        </w:tabs>
        <w:jc w:val="both"/>
        <w:rPr>
          <w:rFonts w:ascii="Calibri" w:hAnsi="Calibri" w:cs="Calibri"/>
          <w:bCs/>
          <w:sz w:val="18"/>
          <w:szCs w:val="18"/>
        </w:rPr>
      </w:pPr>
    </w:p>
    <w:p w14:paraId="20ACCD37" w14:textId="77777777" w:rsidR="00000000" w:rsidRDefault="00000000">
      <w:r>
        <w:rPr>
          <w:rFonts w:ascii="Calibri" w:hAnsi="Calibri" w:cs="Calibri"/>
          <w:spacing w:val="4"/>
          <w:sz w:val="18"/>
          <w:szCs w:val="18"/>
        </w:rPr>
        <w:t>Nazwa zadania</w:t>
      </w:r>
      <w:proofErr w:type="gramStart"/>
      <w:r>
        <w:rPr>
          <w:rFonts w:ascii="Calibri" w:hAnsi="Calibri" w:cs="Calibri"/>
          <w:spacing w:val="4"/>
          <w:sz w:val="18"/>
          <w:szCs w:val="18"/>
        </w:rPr>
        <w:t xml:space="preserve">.: </w:t>
      </w:r>
      <w:r>
        <w:rPr>
          <w:rFonts w:ascii="Tahoma" w:hAnsi="Tahoma" w:cs="Tahoma"/>
          <w:b/>
          <w:bCs/>
          <w:spacing w:val="4"/>
          <w:sz w:val="18"/>
          <w:szCs w:val="18"/>
          <w:lang w:val="pl-PL" w:eastAsia="pl-PL"/>
        </w:rPr>
        <w:t xml:space="preserve"> </w:t>
      </w:r>
      <w:r>
        <w:rPr>
          <w:rFonts w:ascii="Tahoma" w:eastAsia="Calibri" w:hAnsi="Tahoma" w:cs="Tahoma"/>
          <w:b/>
          <w:bCs/>
          <w:spacing w:val="4"/>
          <w:kern w:val="2"/>
          <w:sz w:val="18"/>
          <w:szCs w:val="18"/>
          <w:lang w:eastAsia="ar-SA"/>
        </w:rPr>
        <w:t>Świadczenie</w:t>
      </w:r>
      <w:proofErr w:type="gramEnd"/>
      <w:r>
        <w:rPr>
          <w:rFonts w:ascii="Tahoma" w:eastAsia="Calibri" w:hAnsi="Tahoma" w:cs="Tahoma"/>
          <w:b/>
          <w:bCs/>
          <w:spacing w:val="4"/>
          <w:kern w:val="2"/>
          <w:sz w:val="18"/>
          <w:szCs w:val="18"/>
          <w:lang w:eastAsia="ar-SA"/>
        </w:rPr>
        <w:t xml:space="preserve"> </w:t>
      </w:r>
      <w:r>
        <w:rPr>
          <w:rFonts w:ascii="Tahoma" w:hAnsi="Tahoma" w:cs="Tahoma"/>
          <w:b/>
          <w:bCs/>
          <w:spacing w:val="4"/>
          <w:kern w:val="2"/>
          <w:sz w:val="18"/>
          <w:szCs w:val="18"/>
          <w:lang w:eastAsia="ar-SA"/>
        </w:rPr>
        <w:t xml:space="preserve"> usług w zakresie sprzątania w </w:t>
      </w:r>
      <w:proofErr w:type="gramStart"/>
      <w:r>
        <w:rPr>
          <w:rFonts w:ascii="Tahoma" w:hAnsi="Tahoma" w:cs="Tahoma"/>
          <w:b/>
          <w:bCs/>
          <w:spacing w:val="4"/>
          <w:kern w:val="2"/>
          <w:sz w:val="18"/>
          <w:szCs w:val="18"/>
          <w:lang w:eastAsia="ar-SA"/>
        </w:rPr>
        <w:t xml:space="preserve">budynku </w:t>
      </w:r>
      <w:r>
        <w:rPr>
          <w:rFonts w:ascii="Tahoma" w:hAnsi="Tahoma" w:cs="Tahoma"/>
          <w:b/>
          <w:bCs/>
          <w:kern w:val="2"/>
          <w:sz w:val="18"/>
          <w:szCs w:val="18"/>
          <w:lang w:eastAsia="ar-SA"/>
        </w:rPr>
        <w:t xml:space="preserve"> </w:t>
      </w:r>
      <w:r>
        <w:rPr>
          <w:rStyle w:val="Pogrubienie"/>
          <w:rFonts w:ascii="Tahoma" w:hAnsi="Tahoma" w:cs="Tahoma"/>
          <w:kern w:val="2"/>
          <w:sz w:val="18"/>
          <w:szCs w:val="18"/>
          <w:lang w:eastAsia="ar-SA"/>
        </w:rPr>
        <w:t>Liceum</w:t>
      </w:r>
      <w:proofErr w:type="gramEnd"/>
      <w:r>
        <w:rPr>
          <w:rStyle w:val="Pogrubienie"/>
          <w:rFonts w:ascii="Tahoma" w:hAnsi="Tahoma" w:cs="Tahoma"/>
          <w:kern w:val="2"/>
          <w:sz w:val="18"/>
          <w:szCs w:val="18"/>
          <w:lang w:eastAsia="ar-SA"/>
        </w:rPr>
        <w:t xml:space="preserve"> Ogólnokształcącego nr </w:t>
      </w:r>
      <w:proofErr w:type="gramStart"/>
      <w:r>
        <w:rPr>
          <w:rStyle w:val="Pogrubienie"/>
          <w:rFonts w:ascii="Tahoma" w:hAnsi="Tahoma" w:cs="Tahoma"/>
          <w:kern w:val="2"/>
          <w:sz w:val="18"/>
          <w:szCs w:val="18"/>
          <w:lang w:eastAsia="ar-SA"/>
        </w:rPr>
        <w:t>V  im.</w:t>
      </w:r>
      <w:proofErr w:type="gramEnd"/>
      <w:r>
        <w:rPr>
          <w:rStyle w:val="Pogrubienie"/>
          <w:rFonts w:ascii="Tahoma" w:hAnsi="Tahoma" w:cs="Tahoma"/>
          <w:kern w:val="2"/>
          <w:sz w:val="18"/>
          <w:szCs w:val="18"/>
          <w:lang w:eastAsia="ar-SA"/>
        </w:rPr>
        <w:t xml:space="preserve"> gen. Jakuba Jasińskiego</w:t>
      </w:r>
      <w:r>
        <w:rPr>
          <w:rStyle w:val="Pogrubienie"/>
          <w:rFonts w:ascii="Tahoma" w:eastAsia="Arial Unicode MS" w:hAnsi="Tahoma" w:cs="Tahoma"/>
          <w:spacing w:val="4"/>
          <w:kern w:val="2"/>
          <w:sz w:val="18"/>
          <w:szCs w:val="18"/>
          <w:lang w:val="pl-PL" w:eastAsia="pl-PL"/>
        </w:rPr>
        <w:t xml:space="preserve"> we </w:t>
      </w:r>
      <w:proofErr w:type="gramStart"/>
      <w:r>
        <w:rPr>
          <w:rStyle w:val="Pogrubienie"/>
          <w:rFonts w:ascii="Tahoma" w:eastAsia="Arial Unicode MS" w:hAnsi="Tahoma" w:cs="Tahoma"/>
          <w:spacing w:val="4"/>
          <w:kern w:val="2"/>
          <w:sz w:val="18"/>
          <w:szCs w:val="18"/>
          <w:lang w:val="pl-PL" w:eastAsia="pl-PL"/>
        </w:rPr>
        <w:t xml:space="preserve">Wrocławiu, </w:t>
      </w:r>
      <w:r>
        <w:rPr>
          <w:rFonts w:ascii="Tahoma" w:eastAsia="Arial Unicode MS" w:hAnsi="Tahoma" w:cs="Tahoma"/>
          <w:b/>
          <w:bCs/>
          <w:color w:val="000000"/>
          <w:spacing w:val="4"/>
          <w:kern w:val="2"/>
          <w:sz w:val="18"/>
          <w:szCs w:val="18"/>
          <w:lang w:val="pl-PL" w:eastAsia="pl-PL"/>
        </w:rPr>
        <w:t xml:space="preserve"> przy</w:t>
      </w:r>
      <w:proofErr w:type="gramEnd"/>
      <w:r>
        <w:rPr>
          <w:rFonts w:ascii="Tahoma" w:eastAsia="Arial Unicode MS" w:hAnsi="Tahoma" w:cs="Tahoma"/>
          <w:b/>
          <w:bCs/>
          <w:color w:val="000000"/>
          <w:spacing w:val="4"/>
          <w:kern w:val="2"/>
          <w:sz w:val="18"/>
          <w:szCs w:val="18"/>
          <w:lang w:val="pl-PL" w:eastAsia="pl-PL"/>
        </w:rPr>
        <w:t xml:space="preserve"> ul. J. Kuronia 14 </w:t>
      </w:r>
      <w:r>
        <w:rPr>
          <w:rFonts w:ascii="Tahoma" w:eastAsia="Calibri" w:hAnsi="Tahoma" w:cs="Tahoma"/>
          <w:b/>
          <w:bCs/>
          <w:i/>
          <w:spacing w:val="4"/>
          <w:kern w:val="2"/>
          <w:sz w:val="18"/>
          <w:szCs w:val="18"/>
          <w:lang w:val="pl-PL" w:eastAsia="pl-PL"/>
        </w:rPr>
        <w:t xml:space="preserve"> </w:t>
      </w:r>
      <w:r>
        <w:rPr>
          <w:rFonts w:ascii="Tahoma" w:hAnsi="Tahoma" w:cs="Tahoma"/>
          <w:b/>
          <w:bCs/>
          <w:sz w:val="18"/>
          <w:szCs w:val="18"/>
        </w:rPr>
        <w:br/>
      </w:r>
    </w:p>
    <w:p w14:paraId="20497C84" w14:textId="77777777" w:rsidR="00000000" w:rsidRDefault="00000000">
      <w:pPr>
        <w:ind w:left="360" w:hanging="360"/>
      </w:pPr>
      <w:r>
        <w:rPr>
          <w:rFonts w:ascii="Calibri" w:hAnsi="Calibri" w:cs="Calibri"/>
          <w:bCs/>
          <w:sz w:val="18"/>
          <w:szCs w:val="18"/>
        </w:rPr>
        <w:t>Nazwa Wykonawcy: ……………………………………………………………………………………………………………………………………………………………</w:t>
      </w:r>
      <w:proofErr w:type="gramStart"/>
      <w:r>
        <w:rPr>
          <w:rFonts w:ascii="Calibri" w:hAnsi="Calibri" w:cs="Calibri"/>
          <w:bCs/>
          <w:sz w:val="18"/>
          <w:szCs w:val="18"/>
        </w:rPr>
        <w:t>…….</w:t>
      </w:r>
      <w:proofErr w:type="gramEnd"/>
      <w:r>
        <w:rPr>
          <w:rFonts w:ascii="Calibri" w:hAnsi="Calibri" w:cs="Calibri"/>
          <w:bCs/>
          <w:sz w:val="18"/>
          <w:szCs w:val="18"/>
        </w:rPr>
        <w:t>.</w:t>
      </w:r>
    </w:p>
    <w:tbl>
      <w:tblPr>
        <w:tblW w:w="0" w:type="auto"/>
        <w:tblInd w:w="-213" w:type="dxa"/>
        <w:tblLayout w:type="fixed"/>
        <w:tblCellMar>
          <w:left w:w="10" w:type="dxa"/>
          <w:right w:w="10" w:type="dxa"/>
        </w:tblCellMar>
        <w:tblLook w:val="0000" w:firstRow="0" w:lastRow="0" w:firstColumn="0" w:lastColumn="0" w:noHBand="0" w:noVBand="0"/>
      </w:tblPr>
      <w:tblGrid>
        <w:gridCol w:w="810"/>
        <w:gridCol w:w="1524"/>
        <w:gridCol w:w="1532"/>
        <w:gridCol w:w="1954"/>
        <w:gridCol w:w="1527"/>
        <w:gridCol w:w="2151"/>
      </w:tblGrid>
      <w:tr w:rsidR="00000000" w14:paraId="25462BA0" w14:textId="77777777">
        <w:tc>
          <w:tcPr>
            <w:tcW w:w="810" w:type="dxa"/>
            <w:tcBorders>
              <w:top w:val="single" w:sz="4" w:space="0" w:color="000000"/>
              <w:left w:val="single" w:sz="4" w:space="0" w:color="000000"/>
              <w:bottom w:val="single" w:sz="4" w:space="0" w:color="000000"/>
            </w:tcBorders>
            <w:shd w:val="clear" w:color="auto" w:fill="FFFFFF"/>
            <w:vAlign w:val="center"/>
          </w:tcPr>
          <w:p w14:paraId="3E3A9D02" w14:textId="77777777" w:rsidR="00000000" w:rsidRDefault="00000000">
            <w:pPr>
              <w:jc w:val="center"/>
            </w:pPr>
            <w:r>
              <w:rPr>
                <w:rFonts w:ascii="Calibri" w:hAnsi="Calibri" w:cs="Calibri"/>
                <w:b/>
                <w:sz w:val="18"/>
                <w:szCs w:val="18"/>
                <w:lang w:eastAsia="ar-SA"/>
              </w:rPr>
              <w:t>Lp.</w:t>
            </w:r>
          </w:p>
        </w:tc>
        <w:tc>
          <w:tcPr>
            <w:tcW w:w="1524" w:type="dxa"/>
            <w:tcBorders>
              <w:top w:val="single" w:sz="4" w:space="0" w:color="000000"/>
              <w:left w:val="single" w:sz="4" w:space="0" w:color="000000"/>
              <w:bottom w:val="single" w:sz="4" w:space="0" w:color="000000"/>
            </w:tcBorders>
            <w:shd w:val="clear" w:color="auto" w:fill="FFFFFF"/>
            <w:vAlign w:val="center"/>
          </w:tcPr>
          <w:p w14:paraId="69A63362" w14:textId="77777777" w:rsidR="00000000" w:rsidRDefault="00000000">
            <w:pPr>
              <w:jc w:val="center"/>
            </w:pPr>
            <w:r>
              <w:rPr>
                <w:rFonts w:ascii="Calibri" w:hAnsi="Calibri" w:cs="Calibri"/>
                <w:b/>
                <w:sz w:val="18"/>
                <w:szCs w:val="18"/>
                <w:lang w:eastAsia="ar-SA"/>
              </w:rPr>
              <w:t>Nazwa zadania</w:t>
            </w:r>
          </w:p>
          <w:p w14:paraId="280E38C1" w14:textId="77777777" w:rsidR="00000000" w:rsidRDefault="00000000">
            <w:pPr>
              <w:jc w:val="center"/>
            </w:pPr>
            <w:r>
              <w:rPr>
                <w:rFonts w:ascii="Calibri" w:hAnsi="Calibri" w:cs="Calibri"/>
                <w:i/>
                <w:sz w:val="18"/>
                <w:szCs w:val="18"/>
                <w:lang w:eastAsia="ar-SA"/>
              </w:rPr>
              <w:t xml:space="preserve">W przypadku gdy zamówienie było realizowane na </w:t>
            </w:r>
            <w:proofErr w:type="gramStart"/>
            <w:r>
              <w:rPr>
                <w:rFonts w:ascii="Calibri" w:hAnsi="Calibri" w:cs="Calibri"/>
                <w:i/>
                <w:sz w:val="18"/>
                <w:szCs w:val="18"/>
                <w:lang w:eastAsia="ar-SA"/>
              </w:rPr>
              <w:t>rzecz  Zamawiającego</w:t>
            </w:r>
            <w:proofErr w:type="gramEnd"/>
            <w:r>
              <w:rPr>
                <w:rFonts w:ascii="Calibri" w:hAnsi="Calibri" w:cs="Calibri"/>
                <w:i/>
                <w:sz w:val="18"/>
                <w:szCs w:val="18"/>
                <w:lang w:eastAsia="ar-SA"/>
              </w:rPr>
              <w:t xml:space="preserve"> </w:t>
            </w:r>
            <w:r>
              <w:rPr>
                <w:rFonts w:ascii="Calibri" w:hAnsi="Calibri" w:cs="Calibri"/>
                <w:i/>
                <w:sz w:val="18"/>
                <w:szCs w:val="18"/>
                <w:lang w:eastAsia="ar-SA"/>
              </w:rPr>
              <w:br/>
              <w:t>(LOV</w:t>
            </w:r>
          </w:p>
          <w:p w14:paraId="44A40B25" w14:textId="77777777" w:rsidR="00000000" w:rsidRDefault="00000000">
            <w:pPr>
              <w:jc w:val="center"/>
            </w:pPr>
            <w:r>
              <w:rPr>
                <w:rFonts w:ascii="Calibri" w:hAnsi="Calibri" w:cs="Calibri"/>
                <w:i/>
                <w:sz w:val="18"/>
                <w:szCs w:val="18"/>
                <w:lang w:eastAsia="ar-SA"/>
              </w:rPr>
              <w:t>we Wrocławiu)</w:t>
            </w:r>
          </w:p>
          <w:p w14:paraId="644C6BC5" w14:textId="77777777" w:rsidR="00000000" w:rsidRDefault="00000000">
            <w:pPr>
              <w:jc w:val="center"/>
            </w:pPr>
            <w:r>
              <w:rPr>
                <w:rFonts w:ascii="Calibri" w:hAnsi="Calibri" w:cs="Calibri"/>
                <w:i/>
                <w:sz w:val="18"/>
                <w:szCs w:val="18"/>
                <w:lang w:eastAsia="ar-SA"/>
              </w:rPr>
              <w:t>wpisać nr umowy*</w:t>
            </w:r>
          </w:p>
        </w:tc>
        <w:tc>
          <w:tcPr>
            <w:tcW w:w="1532" w:type="dxa"/>
            <w:tcBorders>
              <w:top w:val="single" w:sz="4" w:space="0" w:color="000000"/>
              <w:left w:val="single" w:sz="4" w:space="0" w:color="000000"/>
              <w:bottom w:val="single" w:sz="4" w:space="0" w:color="000000"/>
            </w:tcBorders>
            <w:shd w:val="clear" w:color="auto" w:fill="FFFFFF"/>
            <w:vAlign w:val="center"/>
          </w:tcPr>
          <w:p w14:paraId="62CF62E5" w14:textId="77777777" w:rsidR="00000000" w:rsidRDefault="00000000">
            <w:pPr>
              <w:jc w:val="center"/>
            </w:pPr>
            <w:r>
              <w:rPr>
                <w:rFonts w:ascii="Calibri" w:hAnsi="Calibri" w:cs="Calibri"/>
                <w:b/>
                <w:sz w:val="18"/>
                <w:szCs w:val="18"/>
                <w:lang w:eastAsia="ar-SA"/>
              </w:rPr>
              <w:t xml:space="preserve">Powierzchnia budynku, </w:t>
            </w:r>
          </w:p>
          <w:p w14:paraId="4911CE79" w14:textId="77777777" w:rsidR="00000000" w:rsidRDefault="00000000">
            <w:pPr>
              <w:jc w:val="center"/>
            </w:pPr>
            <w:r>
              <w:rPr>
                <w:rFonts w:ascii="Calibri" w:hAnsi="Calibri" w:cs="Calibri"/>
                <w:b/>
                <w:sz w:val="18"/>
                <w:szCs w:val="18"/>
                <w:lang w:eastAsia="ar-SA"/>
              </w:rPr>
              <w:t>rodzaj budynku</w:t>
            </w:r>
          </w:p>
        </w:tc>
        <w:tc>
          <w:tcPr>
            <w:tcW w:w="1954" w:type="dxa"/>
            <w:tcBorders>
              <w:top w:val="single" w:sz="4" w:space="0" w:color="000000"/>
              <w:left w:val="single" w:sz="4" w:space="0" w:color="000000"/>
              <w:bottom w:val="single" w:sz="4" w:space="0" w:color="000000"/>
            </w:tcBorders>
            <w:shd w:val="clear" w:color="auto" w:fill="FFFFFF"/>
            <w:vAlign w:val="center"/>
          </w:tcPr>
          <w:p w14:paraId="4B2AC548" w14:textId="77777777" w:rsidR="00000000" w:rsidRDefault="00000000">
            <w:pPr>
              <w:jc w:val="center"/>
            </w:pPr>
            <w:r>
              <w:rPr>
                <w:rFonts w:ascii="Calibri" w:hAnsi="Calibri" w:cs="Calibri"/>
                <w:b/>
                <w:sz w:val="18"/>
                <w:szCs w:val="18"/>
                <w:lang w:eastAsia="ar-SA"/>
              </w:rPr>
              <w:t>Nazwa zamawiającego</w:t>
            </w:r>
          </w:p>
        </w:tc>
        <w:tc>
          <w:tcPr>
            <w:tcW w:w="1527" w:type="dxa"/>
            <w:tcBorders>
              <w:top w:val="single" w:sz="4" w:space="0" w:color="000000"/>
              <w:left w:val="single" w:sz="4" w:space="0" w:color="000000"/>
              <w:bottom w:val="single" w:sz="4" w:space="0" w:color="000000"/>
            </w:tcBorders>
            <w:shd w:val="clear" w:color="auto" w:fill="FFFFFF"/>
            <w:vAlign w:val="center"/>
          </w:tcPr>
          <w:p w14:paraId="42DF4661" w14:textId="77777777" w:rsidR="00000000" w:rsidRDefault="00000000">
            <w:pPr>
              <w:jc w:val="center"/>
            </w:pPr>
            <w:r>
              <w:rPr>
                <w:rFonts w:ascii="Calibri" w:hAnsi="Calibri" w:cs="Calibri"/>
                <w:b/>
                <w:sz w:val="18"/>
                <w:szCs w:val="18"/>
                <w:lang w:eastAsia="ar-SA"/>
              </w:rPr>
              <w:t>Data realizacji</w:t>
            </w:r>
          </w:p>
          <w:p w14:paraId="0A9BCE4F" w14:textId="77777777" w:rsidR="00000000" w:rsidRDefault="00000000">
            <w:pPr>
              <w:jc w:val="center"/>
            </w:pPr>
            <w:r>
              <w:rPr>
                <w:rFonts w:ascii="Calibri" w:hAnsi="Calibri" w:cs="Calibri"/>
                <w:b/>
                <w:sz w:val="18"/>
                <w:szCs w:val="18"/>
                <w:lang w:eastAsia="ar-SA"/>
              </w:rPr>
              <w:t>od-do</w:t>
            </w:r>
          </w:p>
        </w:tc>
        <w:tc>
          <w:tcPr>
            <w:tcW w:w="21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662BA" w14:textId="77777777" w:rsidR="00000000" w:rsidRDefault="00000000">
            <w:pPr>
              <w:jc w:val="center"/>
            </w:pPr>
            <w:r>
              <w:rPr>
                <w:rFonts w:ascii="Calibri" w:hAnsi="Calibri" w:cs="Calibri"/>
                <w:b/>
                <w:sz w:val="18"/>
                <w:szCs w:val="18"/>
                <w:lang w:eastAsia="ar-SA"/>
              </w:rPr>
              <w:t>Doświadczenie</w:t>
            </w:r>
          </w:p>
        </w:tc>
      </w:tr>
      <w:tr w:rsidR="00000000" w14:paraId="706EBDD9" w14:textId="77777777">
        <w:tc>
          <w:tcPr>
            <w:tcW w:w="810" w:type="dxa"/>
            <w:tcBorders>
              <w:top w:val="single" w:sz="4" w:space="0" w:color="000000"/>
              <w:left w:val="single" w:sz="4" w:space="0" w:color="000000"/>
              <w:bottom w:val="single" w:sz="4" w:space="0" w:color="000000"/>
            </w:tcBorders>
            <w:shd w:val="clear" w:color="auto" w:fill="FFFFFF"/>
            <w:vAlign w:val="center"/>
          </w:tcPr>
          <w:p w14:paraId="1004597E" w14:textId="77777777" w:rsidR="00000000" w:rsidRDefault="00000000">
            <w:pPr>
              <w:jc w:val="center"/>
            </w:pPr>
            <w:r>
              <w:rPr>
                <w:rFonts w:ascii="Calibri" w:hAnsi="Calibri" w:cs="Calibri"/>
                <w:b/>
                <w:sz w:val="18"/>
                <w:szCs w:val="18"/>
                <w:lang w:eastAsia="ar-SA"/>
              </w:rPr>
              <w:t>1</w:t>
            </w:r>
          </w:p>
        </w:tc>
        <w:tc>
          <w:tcPr>
            <w:tcW w:w="1524" w:type="dxa"/>
            <w:tcBorders>
              <w:top w:val="single" w:sz="4" w:space="0" w:color="000000"/>
              <w:left w:val="single" w:sz="4" w:space="0" w:color="000000"/>
              <w:bottom w:val="single" w:sz="4" w:space="0" w:color="000000"/>
            </w:tcBorders>
            <w:shd w:val="clear" w:color="auto" w:fill="FFFFFF"/>
            <w:vAlign w:val="center"/>
          </w:tcPr>
          <w:p w14:paraId="11E9EB60" w14:textId="77777777" w:rsidR="00000000" w:rsidRDefault="00000000">
            <w:pPr>
              <w:jc w:val="center"/>
            </w:pPr>
            <w:r>
              <w:rPr>
                <w:rFonts w:ascii="Calibri" w:hAnsi="Calibri" w:cs="Calibri"/>
                <w:b/>
                <w:sz w:val="18"/>
                <w:szCs w:val="18"/>
                <w:lang w:eastAsia="ar-SA"/>
              </w:rPr>
              <w:t>2</w:t>
            </w:r>
          </w:p>
        </w:tc>
        <w:tc>
          <w:tcPr>
            <w:tcW w:w="1532" w:type="dxa"/>
            <w:tcBorders>
              <w:top w:val="single" w:sz="4" w:space="0" w:color="000000"/>
              <w:left w:val="single" w:sz="4" w:space="0" w:color="000000"/>
              <w:bottom w:val="single" w:sz="4" w:space="0" w:color="000000"/>
            </w:tcBorders>
            <w:shd w:val="clear" w:color="auto" w:fill="FFFFFF"/>
            <w:vAlign w:val="center"/>
          </w:tcPr>
          <w:p w14:paraId="55F788FB" w14:textId="77777777" w:rsidR="00000000" w:rsidRDefault="00000000">
            <w:pPr>
              <w:jc w:val="center"/>
            </w:pPr>
            <w:r>
              <w:rPr>
                <w:rFonts w:ascii="Calibri" w:hAnsi="Calibri" w:cs="Calibri"/>
                <w:b/>
                <w:sz w:val="18"/>
                <w:szCs w:val="18"/>
                <w:lang w:eastAsia="ar-SA"/>
              </w:rPr>
              <w:t>3</w:t>
            </w:r>
          </w:p>
        </w:tc>
        <w:tc>
          <w:tcPr>
            <w:tcW w:w="1954" w:type="dxa"/>
            <w:tcBorders>
              <w:top w:val="single" w:sz="4" w:space="0" w:color="000000"/>
              <w:left w:val="single" w:sz="4" w:space="0" w:color="000000"/>
              <w:bottom w:val="single" w:sz="4" w:space="0" w:color="000000"/>
            </w:tcBorders>
            <w:shd w:val="clear" w:color="auto" w:fill="FFFFFF"/>
            <w:vAlign w:val="center"/>
          </w:tcPr>
          <w:p w14:paraId="144EED7D" w14:textId="77777777" w:rsidR="00000000" w:rsidRDefault="00000000">
            <w:pPr>
              <w:jc w:val="center"/>
            </w:pPr>
            <w:r>
              <w:rPr>
                <w:rFonts w:ascii="Calibri" w:hAnsi="Calibri" w:cs="Calibri"/>
                <w:b/>
                <w:sz w:val="18"/>
                <w:szCs w:val="18"/>
                <w:lang w:eastAsia="ar-SA"/>
              </w:rPr>
              <w:t>4</w:t>
            </w:r>
          </w:p>
        </w:tc>
        <w:tc>
          <w:tcPr>
            <w:tcW w:w="1527" w:type="dxa"/>
            <w:tcBorders>
              <w:top w:val="single" w:sz="4" w:space="0" w:color="000000"/>
              <w:left w:val="single" w:sz="4" w:space="0" w:color="000000"/>
              <w:bottom w:val="single" w:sz="4" w:space="0" w:color="000000"/>
            </w:tcBorders>
            <w:shd w:val="clear" w:color="auto" w:fill="FFFFFF"/>
            <w:vAlign w:val="center"/>
          </w:tcPr>
          <w:p w14:paraId="32F981E5" w14:textId="77777777" w:rsidR="00000000" w:rsidRDefault="00000000">
            <w:pPr>
              <w:jc w:val="center"/>
            </w:pPr>
            <w:r>
              <w:rPr>
                <w:rFonts w:ascii="Calibri" w:hAnsi="Calibri" w:cs="Calibri"/>
                <w:b/>
                <w:sz w:val="18"/>
                <w:szCs w:val="18"/>
                <w:lang w:eastAsia="ar-SA"/>
              </w:rPr>
              <w:t>5</w:t>
            </w:r>
          </w:p>
        </w:tc>
        <w:tc>
          <w:tcPr>
            <w:tcW w:w="21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8EB7C" w14:textId="77777777" w:rsidR="00000000" w:rsidRDefault="00000000">
            <w:pPr>
              <w:jc w:val="center"/>
            </w:pPr>
            <w:r>
              <w:rPr>
                <w:rFonts w:ascii="Calibri" w:hAnsi="Calibri" w:cs="Calibri"/>
                <w:b/>
                <w:sz w:val="18"/>
                <w:szCs w:val="18"/>
                <w:lang w:eastAsia="ar-SA"/>
              </w:rPr>
              <w:t>6</w:t>
            </w:r>
          </w:p>
        </w:tc>
      </w:tr>
      <w:tr w:rsidR="00000000" w14:paraId="798EBCDD" w14:textId="77777777">
        <w:tc>
          <w:tcPr>
            <w:tcW w:w="810" w:type="dxa"/>
            <w:tcBorders>
              <w:top w:val="single" w:sz="4" w:space="0" w:color="000000"/>
              <w:left w:val="single" w:sz="4" w:space="0" w:color="000000"/>
              <w:bottom w:val="single" w:sz="4" w:space="0" w:color="000000"/>
            </w:tcBorders>
            <w:shd w:val="clear" w:color="auto" w:fill="FFFFFF"/>
          </w:tcPr>
          <w:p w14:paraId="63762AD0" w14:textId="77777777" w:rsidR="00000000" w:rsidRDefault="00000000">
            <w:pPr>
              <w:snapToGrid w:val="0"/>
              <w:jc w:val="center"/>
              <w:rPr>
                <w:rFonts w:ascii="Calibri" w:hAnsi="Calibri" w:cs="Calibri"/>
                <w:sz w:val="18"/>
                <w:szCs w:val="18"/>
                <w:lang w:eastAsia="ar-SA"/>
              </w:rPr>
            </w:pPr>
          </w:p>
          <w:p w14:paraId="47554681" w14:textId="77777777" w:rsidR="00000000" w:rsidRDefault="00000000">
            <w:pPr>
              <w:jc w:val="center"/>
              <w:rPr>
                <w:rFonts w:ascii="Calibri" w:hAnsi="Calibri" w:cs="Calibri"/>
                <w:sz w:val="18"/>
                <w:szCs w:val="18"/>
                <w:lang w:eastAsia="ar-SA"/>
              </w:rPr>
            </w:pPr>
          </w:p>
          <w:p w14:paraId="2D7E8DA5" w14:textId="77777777" w:rsidR="00000000" w:rsidRDefault="00000000">
            <w:pPr>
              <w:jc w:val="center"/>
              <w:rPr>
                <w:rFonts w:ascii="Calibri" w:hAnsi="Calibri" w:cs="Calibri"/>
                <w:sz w:val="18"/>
                <w:szCs w:val="18"/>
                <w:lang w:eastAsia="ar-SA"/>
              </w:rPr>
            </w:pPr>
          </w:p>
          <w:p w14:paraId="6B0CB10E" w14:textId="77777777" w:rsidR="00000000" w:rsidRDefault="00000000">
            <w:pPr>
              <w:jc w:val="center"/>
            </w:pPr>
            <w:r>
              <w:rPr>
                <w:rFonts w:ascii="Calibri" w:hAnsi="Calibri" w:cs="Calibri"/>
                <w:sz w:val="18"/>
                <w:szCs w:val="18"/>
                <w:lang w:eastAsia="ar-SA"/>
              </w:rPr>
              <w:t>1.</w:t>
            </w:r>
          </w:p>
        </w:tc>
        <w:tc>
          <w:tcPr>
            <w:tcW w:w="1524" w:type="dxa"/>
            <w:tcBorders>
              <w:top w:val="single" w:sz="4" w:space="0" w:color="000000"/>
              <w:left w:val="single" w:sz="4" w:space="0" w:color="000000"/>
              <w:bottom w:val="single" w:sz="4" w:space="0" w:color="000000"/>
            </w:tcBorders>
            <w:shd w:val="clear" w:color="auto" w:fill="FFFFFF"/>
          </w:tcPr>
          <w:p w14:paraId="60F1562D" w14:textId="77777777" w:rsidR="00000000" w:rsidRDefault="00000000">
            <w:pPr>
              <w:jc w:val="center"/>
            </w:pPr>
            <w:r>
              <w:rPr>
                <w:rFonts w:ascii="Calibri" w:hAnsi="Calibri" w:cs="Calibri"/>
                <w:sz w:val="18"/>
                <w:szCs w:val="18"/>
                <w:lang w:eastAsia="ar-SA"/>
              </w:rPr>
              <w:t>Nazwa zadania:</w:t>
            </w:r>
          </w:p>
          <w:p w14:paraId="2583F25D" w14:textId="77777777" w:rsidR="00000000" w:rsidRDefault="00000000">
            <w:pPr>
              <w:jc w:val="center"/>
            </w:pPr>
            <w:r>
              <w:rPr>
                <w:rFonts w:ascii="Calibri" w:hAnsi="Calibri" w:cs="Calibri"/>
                <w:sz w:val="18"/>
                <w:szCs w:val="18"/>
                <w:lang w:eastAsia="ar-SA"/>
              </w:rPr>
              <w:t>…..................................................................................</w:t>
            </w:r>
          </w:p>
          <w:p w14:paraId="51F5907B" w14:textId="77777777" w:rsidR="00000000" w:rsidRDefault="00000000">
            <w:pPr>
              <w:jc w:val="center"/>
            </w:pPr>
            <w:r>
              <w:rPr>
                <w:rFonts w:ascii="Calibri" w:hAnsi="Calibri" w:cs="Calibri"/>
                <w:sz w:val="18"/>
                <w:szCs w:val="18"/>
                <w:lang w:eastAsia="ar-SA"/>
              </w:rPr>
              <w:t>Nazwa podmiotu zlecającego zadanie:</w:t>
            </w:r>
          </w:p>
          <w:p w14:paraId="54B4AF73" w14:textId="77777777" w:rsidR="00000000" w:rsidRDefault="00000000">
            <w:pPr>
              <w:jc w:val="center"/>
            </w:pPr>
            <w:r>
              <w:rPr>
                <w:rFonts w:ascii="Calibri" w:hAnsi="Calibri" w:cs="Calibri"/>
                <w:sz w:val="18"/>
                <w:szCs w:val="18"/>
                <w:lang w:eastAsia="ar-SA"/>
              </w:rPr>
              <w:t>…..................................................................................</w:t>
            </w:r>
          </w:p>
        </w:tc>
        <w:tc>
          <w:tcPr>
            <w:tcW w:w="1532" w:type="dxa"/>
            <w:tcBorders>
              <w:top w:val="single" w:sz="4" w:space="0" w:color="000000"/>
              <w:left w:val="single" w:sz="4" w:space="0" w:color="000000"/>
              <w:bottom w:val="single" w:sz="4" w:space="0" w:color="000000"/>
            </w:tcBorders>
            <w:shd w:val="clear" w:color="auto" w:fill="FFFFFF"/>
          </w:tcPr>
          <w:p w14:paraId="32BBB6C7" w14:textId="77777777" w:rsidR="00000000" w:rsidRDefault="00000000">
            <w:pPr>
              <w:snapToGrid w:val="0"/>
              <w:jc w:val="center"/>
              <w:rPr>
                <w:rFonts w:ascii="Calibri" w:hAnsi="Calibri" w:cs="Calibri"/>
                <w:sz w:val="18"/>
                <w:szCs w:val="18"/>
                <w:lang w:eastAsia="ar-SA"/>
              </w:rPr>
            </w:pPr>
          </w:p>
        </w:tc>
        <w:tc>
          <w:tcPr>
            <w:tcW w:w="1954" w:type="dxa"/>
            <w:tcBorders>
              <w:top w:val="single" w:sz="4" w:space="0" w:color="000000"/>
              <w:left w:val="single" w:sz="4" w:space="0" w:color="000000"/>
              <w:bottom w:val="single" w:sz="4" w:space="0" w:color="000000"/>
            </w:tcBorders>
            <w:shd w:val="clear" w:color="auto" w:fill="FFFFFF"/>
          </w:tcPr>
          <w:p w14:paraId="665FCEA0" w14:textId="77777777" w:rsidR="00000000" w:rsidRDefault="00000000">
            <w:pPr>
              <w:snapToGrid w:val="0"/>
              <w:jc w:val="center"/>
              <w:rPr>
                <w:rFonts w:ascii="Calibri" w:hAnsi="Calibri" w:cs="Calibri"/>
                <w:sz w:val="18"/>
                <w:szCs w:val="18"/>
                <w:lang w:eastAsia="ar-SA"/>
              </w:rPr>
            </w:pPr>
          </w:p>
        </w:tc>
        <w:tc>
          <w:tcPr>
            <w:tcW w:w="1527" w:type="dxa"/>
            <w:tcBorders>
              <w:top w:val="single" w:sz="4" w:space="0" w:color="000000"/>
              <w:left w:val="single" w:sz="4" w:space="0" w:color="000000"/>
              <w:bottom w:val="single" w:sz="4" w:space="0" w:color="000000"/>
            </w:tcBorders>
            <w:shd w:val="clear" w:color="auto" w:fill="FFFFFF"/>
          </w:tcPr>
          <w:p w14:paraId="0486C445" w14:textId="77777777" w:rsidR="00000000" w:rsidRDefault="00000000">
            <w:pPr>
              <w:snapToGrid w:val="0"/>
              <w:jc w:val="center"/>
              <w:rPr>
                <w:rFonts w:ascii="Calibri" w:hAnsi="Calibri" w:cs="Calibri"/>
                <w:sz w:val="18"/>
                <w:szCs w:val="18"/>
                <w:lang w:eastAsia="ar-SA"/>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42D02" w14:textId="77777777" w:rsidR="00000000" w:rsidRDefault="00000000">
            <w:r>
              <w:rPr>
                <w:rFonts w:ascii="Calibri" w:hAnsi="Calibri" w:cs="Calibri"/>
                <w:bCs/>
                <w:sz w:val="18"/>
                <w:szCs w:val="18"/>
                <w:lang w:eastAsia="ar-SA"/>
              </w:rPr>
              <w:t>1) własne **</w:t>
            </w:r>
          </w:p>
          <w:p w14:paraId="23DF8A6F" w14:textId="77777777" w:rsidR="00000000" w:rsidRDefault="00000000">
            <w:pPr>
              <w:spacing w:before="60"/>
            </w:pPr>
            <w:r>
              <w:rPr>
                <w:rFonts w:ascii="Calibri" w:hAnsi="Calibri" w:cs="Calibri"/>
                <w:bCs/>
                <w:sz w:val="18"/>
                <w:szCs w:val="18"/>
                <w:lang w:eastAsia="ar-SA"/>
              </w:rPr>
              <w:t>lub</w:t>
            </w:r>
          </w:p>
          <w:p w14:paraId="51CE7C98" w14:textId="77777777" w:rsidR="00000000" w:rsidRDefault="00000000">
            <w:r>
              <w:rPr>
                <w:rFonts w:ascii="Calibri" w:hAnsi="Calibri" w:cs="Calibri"/>
                <w:bCs/>
                <w:sz w:val="18"/>
                <w:szCs w:val="18"/>
                <w:lang w:eastAsia="ar-SA"/>
              </w:rPr>
              <w:t>2) innych podmiotów – Wykonawca winien załączyć do oferty oryginał pisemnego zobowiązania podmiotu udostępniającego</w:t>
            </w:r>
          </w:p>
        </w:tc>
      </w:tr>
      <w:tr w:rsidR="00000000" w14:paraId="6A30CB7E" w14:textId="77777777">
        <w:tc>
          <w:tcPr>
            <w:tcW w:w="810" w:type="dxa"/>
            <w:tcBorders>
              <w:top w:val="single" w:sz="4" w:space="0" w:color="000000"/>
              <w:left w:val="single" w:sz="4" w:space="0" w:color="000000"/>
              <w:bottom w:val="single" w:sz="4" w:space="0" w:color="000000"/>
            </w:tcBorders>
            <w:shd w:val="clear" w:color="auto" w:fill="FFFFFF"/>
          </w:tcPr>
          <w:p w14:paraId="73F06ED5" w14:textId="77777777" w:rsidR="00000000" w:rsidRDefault="00000000">
            <w:pPr>
              <w:snapToGrid w:val="0"/>
              <w:jc w:val="center"/>
              <w:rPr>
                <w:rFonts w:ascii="Calibri" w:hAnsi="Calibri" w:cs="Calibri"/>
                <w:sz w:val="18"/>
                <w:szCs w:val="18"/>
                <w:lang w:eastAsia="ar-SA"/>
              </w:rPr>
            </w:pPr>
          </w:p>
          <w:p w14:paraId="69D8C7A7" w14:textId="77777777" w:rsidR="00000000" w:rsidRDefault="00000000">
            <w:pPr>
              <w:jc w:val="center"/>
              <w:rPr>
                <w:rFonts w:ascii="Calibri" w:hAnsi="Calibri" w:cs="Calibri"/>
                <w:sz w:val="18"/>
                <w:szCs w:val="18"/>
                <w:lang w:eastAsia="ar-SA"/>
              </w:rPr>
            </w:pPr>
          </w:p>
          <w:p w14:paraId="3C704F9F" w14:textId="77777777" w:rsidR="00000000" w:rsidRDefault="00000000">
            <w:pPr>
              <w:jc w:val="center"/>
              <w:rPr>
                <w:rFonts w:ascii="Calibri" w:hAnsi="Calibri" w:cs="Calibri"/>
                <w:sz w:val="18"/>
                <w:szCs w:val="18"/>
                <w:lang w:eastAsia="ar-SA"/>
              </w:rPr>
            </w:pPr>
          </w:p>
          <w:p w14:paraId="3BAB6D90" w14:textId="77777777" w:rsidR="00000000" w:rsidRDefault="00000000">
            <w:pPr>
              <w:jc w:val="center"/>
            </w:pPr>
            <w:r>
              <w:rPr>
                <w:rFonts w:ascii="Calibri" w:hAnsi="Calibri" w:cs="Calibri"/>
                <w:sz w:val="18"/>
                <w:szCs w:val="18"/>
                <w:lang w:eastAsia="ar-SA"/>
              </w:rPr>
              <w:t>2.</w:t>
            </w:r>
          </w:p>
        </w:tc>
        <w:tc>
          <w:tcPr>
            <w:tcW w:w="1524" w:type="dxa"/>
            <w:tcBorders>
              <w:top w:val="single" w:sz="4" w:space="0" w:color="000000"/>
              <w:left w:val="single" w:sz="4" w:space="0" w:color="000000"/>
              <w:bottom w:val="single" w:sz="4" w:space="0" w:color="000000"/>
            </w:tcBorders>
            <w:shd w:val="clear" w:color="auto" w:fill="FFFFFF"/>
          </w:tcPr>
          <w:p w14:paraId="3A970F3F" w14:textId="77777777" w:rsidR="00000000" w:rsidRDefault="00000000">
            <w:pPr>
              <w:jc w:val="center"/>
            </w:pPr>
            <w:r>
              <w:rPr>
                <w:rFonts w:ascii="Calibri" w:hAnsi="Calibri" w:cs="Calibri"/>
                <w:sz w:val="18"/>
                <w:szCs w:val="18"/>
                <w:lang w:eastAsia="ar-SA"/>
              </w:rPr>
              <w:t>Nazwa zadania:</w:t>
            </w:r>
          </w:p>
          <w:p w14:paraId="5030A6DF" w14:textId="77777777" w:rsidR="00000000" w:rsidRDefault="00000000">
            <w:pPr>
              <w:jc w:val="center"/>
            </w:pPr>
            <w:r>
              <w:rPr>
                <w:rFonts w:ascii="Calibri" w:hAnsi="Calibri" w:cs="Calibri"/>
                <w:sz w:val="18"/>
                <w:szCs w:val="18"/>
                <w:lang w:eastAsia="ar-SA"/>
              </w:rPr>
              <w:t>…..................................................................................</w:t>
            </w:r>
          </w:p>
          <w:p w14:paraId="757EA1AF" w14:textId="77777777" w:rsidR="00000000" w:rsidRDefault="00000000">
            <w:pPr>
              <w:jc w:val="center"/>
            </w:pPr>
            <w:r>
              <w:rPr>
                <w:rFonts w:ascii="Calibri" w:hAnsi="Calibri" w:cs="Calibri"/>
                <w:sz w:val="18"/>
                <w:szCs w:val="18"/>
                <w:lang w:eastAsia="ar-SA"/>
              </w:rPr>
              <w:t>Nazwa podmiotu zlecającego zadanie:</w:t>
            </w:r>
          </w:p>
          <w:p w14:paraId="160DAD43" w14:textId="77777777" w:rsidR="00000000" w:rsidRDefault="00000000">
            <w:pPr>
              <w:jc w:val="center"/>
            </w:pPr>
            <w:r>
              <w:rPr>
                <w:rFonts w:ascii="Calibri" w:hAnsi="Calibri" w:cs="Calibri"/>
                <w:sz w:val="18"/>
                <w:szCs w:val="18"/>
                <w:lang w:eastAsia="ar-SA"/>
              </w:rPr>
              <w:t>…..................................................................................</w:t>
            </w:r>
          </w:p>
        </w:tc>
        <w:tc>
          <w:tcPr>
            <w:tcW w:w="1532" w:type="dxa"/>
            <w:tcBorders>
              <w:top w:val="single" w:sz="4" w:space="0" w:color="000000"/>
              <w:left w:val="single" w:sz="4" w:space="0" w:color="000000"/>
              <w:bottom w:val="single" w:sz="4" w:space="0" w:color="000000"/>
            </w:tcBorders>
            <w:shd w:val="clear" w:color="auto" w:fill="FFFFFF"/>
          </w:tcPr>
          <w:p w14:paraId="25BCB264" w14:textId="77777777" w:rsidR="00000000" w:rsidRDefault="00000000">
            <w:pPr>
              <w:snapToGrid w:val="0"/>
              <w:jc w:val="center"/>
              <w:rPr>
                <w:rFonts w:ascii="Calibri" w:hAnsi="Calibri" w:cs="Calibri"/>
                <w:sz w:val="18"/>
                <w:szCs w:val="18"/>
                <w:lang w:eastAsia="ar-SA"/>
              </w:rPr>
            </w:pPr>
          </w:p>
        </w:tc>
        <w:tc>
          <w:tcPr>
            <w:tcW w:w="1954" w:type="dxa"/>
            <w:tcBorders>
              <w:top w:val="single" w:sz="4" w:space="0" w:color="000000"/>
              <w:left w:val="single" w:sz="4" w:space="0" w:color="000000"/>
              <w:bottom w:val="single" w:sz="4" w:space="0" w:color="000000"/>
            </w:tcBorders>
            <w:shd w:val="clear" w:color="auto" w:fill="FFFFFF"/>
          </w:tcPr>
          <w:p w14:paraId="53147201" w14:textId="77777777" w:rsidR="00000000" w:rsidRDefault="00000000">
            <w:pPr>
              <w:snapToGrid w:val="0"/>
              <w:jc w:val="center"/>
              <w:rPr>
                <w:rFonts w:ascii="Calibri" w:hAnsi="Calibri" w:cs="Calibri"/>
                <w:sz w:val="18"/>
                <w:szCs w:val="18"/>
                <w:lang w:eastAsia="ar-SA"/>
              </w:rPr>
            </w:pPr>
          </w:p>
        </w:tc>
        <w:tc>
          <w:tcPr>
            <w:tcW w:w="1527" w:type="dxa"/>
            <w:tcBorders>
              <w:top w:val="single" w:sz="4" w:space="0" w:color="000000"/>
              <w:left w:val="single" w:sz="4" w:space="0" w:color="000000"/>
              <w:bottom w:val="single" w:sz="4" w:space="0" w:color="000000"/>
            </w:tcBorders>
            <w:shd w:val="clear" w:color="auto" w:fill="FFFFFF"/>
          </w:tcPr>
          <w:p w14:paraId="52667BBC" w14:textId="77777777" w:rsidR="00000000" w:rsidRDefault="00000000">
            <w:pPr>
              <w:snapToGrid w:val="0"/>
              <w:jc w:val="center"/>
              <w:rPr>
                <w:rFonts w:ascii="Calibri" w:hAnsi="Calibri" w:cs="Calibri"/>
                <w:sz w:val="18"/>
                <w:szCs w:val="18"/>
                <w:lang w:eastAsia="ar-SA"/>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5C04D" w14:textId="77777777" w:rsidR="00000000" w:rsidRDefault="00000000">
            <w:r>
              <w:rPr>
                <w:rFonts w:ascii="Calibri" w:hAnsi="Calibri" w:cs="Calibri"/>
                <w:bCs/>
                <w:sz w:val="18"/>
                <w:szCs w:val="18"/>
                <w:lang w:eastAsia="ar-SA"/>
              </w:rPr>
              <w:t>1) własne **</w:t>
            </w:r>
          </w:p>
          <w:p w14:paraId="31CF1E1E" w14:textId="77777777" w:rsidR="00000000" w:rsidRDefault="00000000">
            <w:pPr>
              <w:spacing w:before="60"/>
            </w:pPr>
            <w:r>
              <w:rPr>
                <w:rFonts w:ascii="Calibri" w:hAnsi="Calibri" w:cs="Calibri"/>
                <w:bCs/>
                <w:sz w:val="18"/>
                <w:szCs w:val="18"/>
                <w:lang w:eastAsia="ar-SA"/>
              </w:rPr>
              <w:t>lub</w:t>
            </w:r>
          </w:p>
          <w:p w14:paraId="71C33E0F" w14:textId="77777777" w:rsidR="00000000" w:rsidRDefault="00000000">
            <w:r>
              <w:rPr>
                <w:rFonts w:ascii="Calibri" w:hAnsi="Calibri" w:cs="Calibri"/>
                <w:bCs/>
                <w:sz w:val="18"/>
                <w:szCs w:val="18"/>
                <w:lang w:eastAsia="ar-SA"/>
              </w:rPr>
              <w:t>2) innych podmiotów – Wykonawca winien załączyć do oferty oryginał pisemnego zobowiązania podmiotu udostępniającego</w:t>
            </w:r>
          </w:p>
        </w:tc>
      </w:tr>
      <w:tr w:rsidR="00000000" w14:paraId="5B2E64CB" w14:textId="77777777">
        <w:tc>
          <w:tcPr>
            <w:tcW w:w="810" w:type="dxa"/>
            <w:tcBorders>
              <w:top w:val="single" w:sz="4" w:space="0" w:color="000000"/>
              <w:left w:val="single" w:sz="4" w:space="0" w:color="000000"/>
              <w:bottom w:val="single" w:sz="4" w:space="0" w:color="000000"/>
            </w:tcBorders>
            <w:shd w:val="clear" w:color="auto" w:fill="FFFFFF"/>
          </w:tcPr>
          <w:p w14:paraId="6CFB9F53" w14:textId="77777777" w:rsidR="00000000" w:rsidRDefault="00000000">
            <w:pPr>
              <w:snapToGrid w:val="0"/>
              <w:jc w:val="center"/>
              <w:rPr>
                <w:rFonts w:ascii="Calibri" w:hAnsi="Calibri" w:cs="Calibri"/>
                <w:sz w:val="18"/>
                <w:szCs w:val="18"/>
                <w:lang w:eastAsia="ar-SA"/>
              </w:rPr>
            </w:pPr>
          </w:p>
          <w:p w14:paraId="0C1C2B57" w14:textId="77777777" w:rsidR="00000000" w:rsidRDefault="00000000">
            <w:pPr>
              <w:jc w:val="center"/>
              <w:rPr>
                <w:rFonts w:ascii="Calibri" w:hAnsi="Calibri" w:cs="Calibri"/>
                <w:sz w:val="18"/>
                <w:szCs w:val="18"/>
                <w:lang w:eastAsia="ar-SA"/>
              </w:rPr>
            </w:pPr>
          </w:p>
          <w:p w14:paraId="2FB76992" w14:textId="77777777" w:rsidR="00000000" w:rsidRDefault="00000000">
            <w:pPr>
              <w:jc w:val="center"/>
              <w:rPr>
                <w:rFonts w:ascii="Calibri" w:hAnsi="Calibri" w:cs="Calibri"/>
                <w:sz w:val="18"/>
                <w:szCs w:val="18"/>
                <w:lang w:eastAsia="ar-SA"/>
              </w:rPr>
            </w:pPr>
          </w:p>
          <w:p w14:paraId="2A59CC06" w14:textId="77777777" w:rsidR="00000000" w:rsidRDefault="00000000">
            <w:pPr>
              <w:jc w:val="center"/>
            </w:pPr>
            <w:r>
              <w:rPr>
                <w:rFonts w:ascii="Calibri" w:hAnsi="Calibri" w:cs="Calibri"/>
                <w:sz w:val="18"/>
                <w:szCs w:val="18"/>
                <w:lang w:eastAsia="ar-SA"/>
              </w:rPr>
              <w:t>3.</w:t>
            </w:r>
          </w:p>
        </w:tc>
        <w:tc>
          <w:tcPr>
            <w:tcW w:w="1524" w:type="dxa"/>
            <w:tcBorders>
              <w:top w:val="single" w:sz="4" w:space="0" w:color="000000"/>
              <w:left w:val="single" w:sz="4" w:space="0" w:color="000000"/>
              <w:bottom w:val="single" w:sz="4" w:space="0" w:color="000000"/>
            </w:tcBorders>
            <w:shd w:val="clear" w:color="auto" w:fill="FFFFFF"/>
          </w:tcPr>
          <w:p w14:paraId="51F4CEAE" w14:textId="77777777" w:rsidR="00000000" w:rsidRDefault="00000000">
            <w:pPr>
              <w:jc w:val="center"/>
            </w:pPr>
            <w:r>
              <w:rPr>
                <w:rFonts w:ascii="Calibri" w:hAnsi="Calibri" w:cs="Calibri"/>
                <w:sz w:val="18"/>
                <w:szCs w:val="18"/>
                <w:lang w:eastAsia="ar-SA"/>
              </w:rPr>
              <w:t>Nazwa zadania:</w:t>
            </w:r>
          </w:p>
          <w:p w14:paraId="37A9D482" w14:textId="77777777" w:rsidR="00000000" w:rsidRDefault="00000000">
            <w:pPr>
              <w:jc w:val="center"/>
            </w:pPr>
            <w:r>
              <w:rPr>
                <w:rFonts w:ascii="Calibri" w:hAnsi="Calibri" w:cs="Calibri"/>
                <w:sz w:val="18"/>
                <w:szCs w:val="18"/>
                <w:lang w:eastAsia="ar-SA"/>
              </w:rPr>
              <w:t>…..................................................................................</w:t>
            </w:r>
          </w:p>
          <w:p w14:paraId="094A5D44" w14:textId="77777777" w:rsidR="00000000" w:rsidRDefault="00000000">
            <w:pPr>
              <w:jc w:val="center"/>
            </w:pPr>
            <w:r>
              <w:rPr>
                <w:rFonts w:ascii="Calibri" w:hAnsi="Calibri" w:cs="Calibri"/>
                <w:sz w:val="18"/>
                <w:szCs w:val="18"/>
                <w:lang w:eastAsia="ar-SA"/>
              </w:rPr>
              <w:t>Nazwa podmiotu zlecającego zadanie:</w:t>
            </w:r>
          </w:p>
          <w:p w14:paraId="04E8AB9C" w14:textId="77777777" w:rsidR="00000000" w:rsidRDefault="00000000">
            <w:pPr>
              <w:jc w:val="center"/>
            </w:pPr>
            <w:r>
              <w:rPr>
                <w:rFonts w:ascii="Calibri" w:hAnsi="Calibri" w:cs="Calibri"/>
                <w:sz w:val="18"/>
                <w:szCs w:val="18"/>
                <w:lang w:eastAsia="ar-SA"/>
              </w:rPr>
              <w:t>…..................................................................................</w:t>
            </w:r>
          </w:p>
        </w:tc>
        <w:tc>
          <w:tcPr>
            <w:tcW w:w="1532" w:type="dxa"/>
            <w:tcBorders>
              <w:top w:val="single" w:sz="4" w:space="0" w:color="000000"/>
              <w:left w:val="single" w:sz="4" w:space="0" w:color="000000"/>
              <w:bottom w:val="single" w:sz="4" w:space="0" w:color="000000"/>
            </w:tcBorders>
            <w:shd w:val="clear" w:color="auto" w:fill="FFFFFF"/>
          </w:tcPr>
          <w:p w14:paraId="6D0C3219" w14:textId="77777777" w:rsidR="00000000" w:rsidRDefault="00000000">
            <w:pPr>
              <w:snapToGrid w:val="0"/>
              <w:jc w:val="center"/>
              <w:rPr>
                <w:rFonts w:ascii="Calibri" w:hAnsi="Calibri" w:cs="Calibri"/>
                <w:sz w:val="18"/>
                <w:szCs w:val="18"/>
                <w:lang w:eastAsia="ar-SA"/>
              </w:rPr>
            </w:pPr>
          </w:p>
        </w:tc>
        <w:tc>
          <w:tcPr>
            <w:tcW w:w="1954" w:type="dxa"/>
            <w:tcBorders>
              <w:top w:val="single" w:sz="4" w:space="0" w:color="000000"/>
              <w:left w:val="single" w:sz="4" w:space="0" w:color="000000"/>
              <w:bottom w:val="single" w:sz="4" w:space="0" w:color="000000"/>
            </w:tcBorders>
            <w:shd w:val="clear" w:color="auto" w:fill="FFFFFF"/>
          </w:tcPr>
          <w:p w14:paraId="07EACC4A" w14:textId="77777777" w:rsidR="00000000" w:rsidRDefault="00000000">
            <w:pPr>
              <w:snapToGrid w:val="0"/>
              <w:jc w:val="center"/>
              <w:rPr>
                <w:rFonts w:ascii="Calibri" w:hAnsi="Calibri" w:cs="Calibri"/>
                <w:sz w:val="18"/>
                <w:szCs w:val="18"/>
                <w:lang w:eastAsia="ar-SA"/>
              </w:rPr>
            </w:pPr>
          </w:p>
        </w:tc>
        <w:tc>
          <w:tcPr>
            <w:tcW w:w="1527" w:type="dxa"/>
            <w:tcBorders>
              <w:top w:val="single" w:sz="4" w:space="0" w:color="000000"/>
              <w:left w:val="single" w:sz="4" w:space="0" w:color="000000"/>
              <w:bottom w:val="single" w:sz="4" w:space="0" w:color="000000"/>
            </w:tcBorders>
            <w:shd w:val="clear" w:color="auto" w:fill="FFFFFF"/>
          </w:tcPr>
          <w:p w14:paraId="55ABF93D" w14:textId="77777777" w:rsidR="00000000" w:rsidRDefault="00000000">
            <w:pPr>
              <w:snapToGrid w:val="0"/>
              <w:jc w:val="center"/>
              <w:rPr>
                <w:rFonts w:ascii="Calibri" w:hAnsi="Calibri" w:cs="Calibri"/>
                <w:sz w:val="18"/>
                <w:szCs w:val="18"/>
                <w:lang w:eastAsia="ar-SA"/>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58881" w14:textId="77777777" w:rsidR="00000000" w:rsidRDefault="00000000">
            <w:r>
              <w:rPr>
                <w:rFonts w:ascii="Calibri" w:hAnsi="Calibri" w:cs="Calibri"/>
                <w:bCs/>
                <w:sz w:val="18"/>
                <w:szCs w:val="18"/>
                <w:lang w:eastAsia="ar-SA"/>
              </w:rPr>
              <w:t>1) własne **</w:t>
            </w:r>
          </w:p>
          <w:p w14:paraId="3AD2938E" w14:textId="77777777" w:rsidR="00000000" w:rsidRDefault="00000000">
            <w:pPr>
              <w:spacing w:before="60"/>
            </w:pPr>
            <w:r>
              <w:rPr>
                <w:rFonts w:ascii="Calibri" w:hAnsi="Calibri" w:cs="Calibri"/>
                <w:bCs/>
                <w:sz w:val="18"/>
                <w:szCs w:val="18"/>
                <w:lang w:eastAsia="ar-SA"/>
              </w:rPr>
              <w:t>lub</w:t>
            </w:r>
          </w:p>
          <w:p w14:paraId="3B738E7F" w14:textId="77777777" w:rsidR="00000000" w:rsidRDefault="00000000">
            <w:r>
              <w:rPr>
                <w:rFonts w:ascii="Calibri" w:hAnsi="Calibri" w:cs="Calibri"/>
                <w:bCs/>
                <w:sz w:val="18"/>
                <w:szCs w:val="18"/>
                <w:lang w:eastAsia="ar-SA"/>
              </w:rPr>
              <w:t>2) innych podmiotów – Wykonawca winien załączyć do oferty oryginał pisemnego zobowiązania podmiotu udostępniającego</w:t>
            </w:r>
          </w:p>
        </w:tc>
      </w:tr>
    </w:tbl>
    <w:p w14:paraId="1DDDA49A" w14:textId="77777777" w:rsidR="00000000" w:rsidRDefault="00000000">
      <w:pPr>
        <w:widowControl w:val="0"/>
        <w:tabs>
          <w:tab w:val="left" w:pos="0"/>
        </w:tabs>
        <w:jc w:val="both"/>
        <w:rPr>
          <w:rFonts w:ascii="Calibri" w:hAnsi="Calibri" w:cs="Calibri"/>
          <w:bCs/>
          <w:sz w:val="18"/>
          <w:szCs w:val="18"/>
        </w:rPr>
      </w:pPr>
    </w:p>
    <w:p w14:paraId="5B006E27" w14:textId="77777777" w:rsidR="00000000" w:rsidRDefault="00000000">
      <w:pPr>
        <w:widowControl w:val="0"/>
        <w:tabs>
          <w:tab w:val="left" w:pos="0"/>
        </w:tabs>
        <w:jc w:val="both"/>
        <w:rPr>
          <w:rFonts w:ascii="Calibri" w:hAnsi="Calibri" w:cs="Calibri"/>
          <w:bCs/>
          <w:sz w:val="18"/>
          <w:szCs w:val="18"/>
        </w:rPr>
      </w:pPr>
    </w:p>
    <w:p w14:paraId="3A8EAF93" w14:textId="77777777" w:rsidR="00000000" w:rsidRDefault="00000000">
      <w:pPr>
        <w:widowControl w:val="0"/>
        <w:tabs>
          <w:tab w:val="left" w:pos="0"/>
        </w:tabs>
        <w:jc w:val="both"/>
        <w:rPr>
          <w:rFonts w:ascii="Calibri" w:hAnsi="Calibri" w:cs="Calibri"/>
          <w:bCs/>
          <w:sz w:val="18"/>
          <w:szCs w:val="18"/>
        </w:rPr>
      </w:pPr>
    </w:p>
    <w:p w14:paraId="0EF27957" w14:textId="77777777" w:rsidR="00000000" w:rsidRDefault="00000000">
      <w:pPr>
        <w:widowControl w:val="0"/>
        <w:tabs>
          <w:tab w:val="left" w:pos="0"/>
        </w:tabs>
        <w:jc w:val="both"/>
        <w:rPr>
          <w:rFonts w:ascii="Calibri" w:hAnsi="Calibri" w:cs="Calibri"/>
          <w:bCs/>
          <w:sz w:val="18"/>
          <w:szCs w:val="18"/>
        </w:rPr>
      </w:pPr>
    </w:p>
    <w:p w14:paraId="0725B768" w14:textId="77777777" w:rsidR="00000000" w:rsidRDefault="00000000">
      <w:r>
        <w:rPr>
          <w:rFonts w:ascii="Calibri" w:hAnsi="Calibri" w:cs="Calibri"/>
          <w:bCs/>
          <w:sz w:val="18"/>
          <w:szCs w:val="18"/>
        </w:rPr>
        <w:t>*</w:t>
      </w:r>
      <w:r>
        <w:rPr>
          <w:rFonts w:ascii="Calibri" w:hAnsi="Calibri" w:cs="Calibri"/>
          <w:bCs/>
          <w:i/>
          <w:sz w:val="18"/>
          <w:szCs w:val="18"/>
        </w:rPr>
        <w:t xml:space="preserve">niepotrzebne skreślić </w:t>
      </w:r>
    </w:p>
    <w:p w14:paraId="4CF9B81E" w14:textId="77777777" w:rsidR="00000000" w:rsidRDefault="00000000">
      <w:pPr>
        <w:jc w:val="right"/>
        <w:rPr>
          <w:rFonts w:ascii="Calibri" w:hAnsi="Calibri" w:cs="Calibri"/>
          <w:sz w:val="18"/>
          <w:szCs w:val="18"/>
        </w:rPr>
      </w:pPr>
    </w:p>
    <w:p w14:paraId="23193E9A" w14:textId="77777777" w:rsidR="00000000" w:rsidRDefault="00000000">
      <w:pPr>
        <w:jc w:val="right"/>
        <w:rPr>
          <w:rFonts w:ascii="Calibri" w:hAnsi="Calibri" w:cs="Calibri"/>
          <w:sz w:val="18"/>
          <w:szCs w:val="18"/>
        </w:rPr>
      </w:pPr>
    </w:p>
    <w:p w14:paraId="1A835C69" w14:textId="197AF88E" w:rsidR="00000000" w:rsidRDefault="00000000">
      <w:pPr>
        <w:pStyle w:val="Tekstpodstawowy"/>
        <w:pageBreakBefore/>
      </w:pPr>
      <w:r>
        <w:rPr>
          <w:rFonts w:ascii="Calibri" w:hAnsi="Calibri" w:cs="Calibri"/>
          <w:sz w:val="16"/>
          <w:szCs w:val="16"/>
        </w:rPr>
        <w:lastRenderedPageBreak/>
        <w:t xml:space="preserve">Znak </w:t>
      </w:r>
      <w:proofErr w:type="gramStart"/>
      <w:r>
        <w:rPr>
          <w:rFonts w:ascii="Calibri" w:hAnsi="Calibri" w:cs="Calibri"/>
          <w:sz w:val="16"/>
          <w:szCs w:val="16"/>
        </w:rPr>
        <w:t xml:space="preserve">sprawy:  </w:t>
      </w:r>
      <w:r w:rsidR="00D067F0">
        <w:rPr>
          <w:rFonts w:ascii="Tahoma" w:hAnsi="Tahoma" w:cs="Tahoma"/>
          <w:sz w:val="18"/>
          <w:szCs w:val="18"/>
        </w:rPr>
        <w:t>ZP</w:t>
      </w:r>
      <w:proofErr w:type="gramEnd"/>
      <w:r w:rsidR="00D067F0">
        <w:rPr>
          <w:rFonts w:ascii="Tahoma" w:hAnsi="Tahoma" w:cs="Tahoma"/>
          <w:sz w:val="18"/>
          <w:szCs w:val="18"/>
        </w:rPr>
        <w:t>-01-LOV-2026</w:t>
      </w:r>
    </w:p>
    <w:p w14:paraId="3C7CE00B" w14:textId="77777777" w:rsidR="00000000" w:rsidRDefault="00000000">
      <w:pPr>
        <w:jc w:val="right"/>
      </w:pPr>
      <w:r>
        <w:rPr>
          <w:rFonts w:ascii="Calibri" w:hAnsi="Calibri" w:cs="Calibri"/>
          <w:sz w:val="18"/>
          <w:szCs w:val="18"/>
        </w:rPr>
        <w:t xml:space="preserve">Załącznik nr </w:t>
      </w:r>
      <w:r>
        <w:rPr>
          <w:rFonts w:ascii="Calibri" w:eastAsia="Calibri" w:hAnsi="Calibri" w:cs="Calibri"/>
          <w:sz w:val="18"/>
          <w:szCs w:val="18"/>
        </w:rPr>
        <w:t>5</w:t>
      </w:r>
    </w:p>
    <w:tbl>
      <w:tblPr>
        <w:tblW w:w="0" w:type="auto"/>
        <w:tblInd w:w="70" w:type="dxa"/>
        <w:tblLayout w:type="fixed"/>
        <w:tblCellMar>
          <w:left w:w="70" w:type="dxa"/>
          <w:right w:w="70" w:type="dxa"/>
        </w:tblCellMar>
        <w:tblLook w:val="0000" w:firstRow="0" w:lastRow="0" w:firstColumn="0" w:lastColumn="0" w:noHBand="0" w:noVBand="0"/>
      </w:tblPr>
      <w:tblGrid>
        <w:gridCol w:w="9376"/>
      </w:tblGrid>
      <w:tr w:rsidR="00000000" w14:paraId="71123746" w14:textId="77777777">
        <w:trPr>
          <w:trHeight w:val="844"/>
        </w:trPr>
        <w:tc>
          <w:tcPr>
            <w:tcW w:w="937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DABCCCE" w14:textId="77777777" w:rsidR="00000000" w:rsidRDefault="00000000">
            <w:pPr>
              <w:jc w:val="center"/>
            </w:pPr>
            <w:r>
              <w:rPr>
                <w:rFonts w:ascii="Calibri" w:hAnsi="Calibri" w:cs="Calibri"/>
                <w:b/>
                <w:sz w:val="18"/>
                <w:szCs w:val="18"/>
              </w:rPr>
              <w:t>WZÓR ZOBOWIĄZANIA PODMIOTU UDOSTĘPNIAJĄCEGO ZASOBY</w:t>
            </w:r>
          </w:p>
          <w:p w14:paraId="62DCC743" w14:textId="77777777" w:rsidR="00000000" w:rsidRDefault="00000000">
            <w:pPr>
              <w:jc w:val="center"/>
            </w:pPr>
            <w:r>
              <w:rPr>
                <w:rFonts w:ascii="Calibri" w:hAnsi="Calibri" w:cs="Calibri"/>
                <w:b/>
                <w:sz w:val="18"/>
                <w:szCs w:val="18"/>
              </w:rPr>
              <w:t>do oddania do dyspozycji Wykonawcy</w:t>
            </w:r>
          </w:p>
          <w:p w14:paraId="4AD539AB" w14:textId="77777777" w:rsidR="00000000" w:rsidRDefault="00000000">
            <w:pPr>
              <w:pStyle w:val="Nagwek5"/>
            </w:pPr>
            <w:r>
              <w:rPr>
                <w:rFonts w:ascii="Calibri" w:hAnsi="Calibri" w:cs="Calibri"/>
                <w:b/>
                <w:sz w:val="18"/>
                <w:szCs w:val="18"/>
              </w:rPr>
              <w:t>niezbędnych zasobów, na potrzeby wykonania zamówienia</w:t>
            </w:r>
          </w:p>
        </w:tc>
      </w:tr>
    </w:tbl>
    <w:p w14:paraId="62DF76AF" w14:textId="77777777" w:rsidR="00000000" w:rsidRDefault="00000000">
      <w:pPr>
        <w:jc w:val="right"/>
        <w:rPr>
          <w:rFonts w:ascii="Calibri" w:hAnsi="Calibri" w:cs="Calibri"/>
          <w:b/>
          <w:sz w:val="18"/>
          <w:szCs w:val="18"/>
        </w:rPr>
      </w:pPr>
    </w:p>
    <w:p w14:paraId="31D8F3F6" w14:textId="77777777" w:rsidR="00000000" w:rsidRDefault="00000000">
      <w:pPr>
        <w:pStyle w:val="PlainText"/>
        <w:jc w:val="both"/>
      </w:pPr>
      <w:r>
        <w:rPr>
          <w:rFonts w:ascii="Calibri" w:hAnsi="Calibri" w:cs="Calibri"/>
          <w:b/>
          <w:bCs/>
          <w:sz w:val="18"/>
          <w:szCs w:val="18"/>
        </w:rPr>
        <w:t>JA NIŻEJ PODPISANY</w:t>
      </w:r>
    </w:p>
    <w:p w14:paraId="6B13FCC8" w14:textId="77777777" w:rsidR="00000000" w:rsidRDefault="00000000">
      <w:pPr>
        <w:pStyle w:val="PlainText"/>
        <w:jc w:val="both"/>
        <w:rPr>
          <w:rFonts w:ascii="Calibri" w:hAnsi="Calibri" w:cs="Calibri"/>
          <w:sz w:val="18"/>
          <w:szCs w:val="18"/>
        </w:rPr>
      </w:pPr>
    </w:p>
    <w:p w14:paraId="78D56B61" w14:textId="77777777" w:rsidR="00000000" w:rsidRDefault="00000000">
      <w:pPr>
        <w:pStyle w:val="PlainText"/>
        <w:jc w:val="center"/>
      </w:pPr>
      <w:r>
        <w:rPr>
          <w:rFonts w:ascii="Calibri" w:hAnsi="Calibri" w:cs="Calibri"/>
          <w:sz w:val="18"/>
          <w:szCs w:val="18"/>
        </w:rPr>
        <w:t>...........................................................................................................................................................................................</w:t>
      </w:r>
    </w:p>
    <w:p w14:paraId="2E8569A4" w14:textId="77777777" w:rsidR="00000000" w:rsidRDefault="00000000">
      <w:pPr>
        <w:pStyle w:val="PlainText"/>
        <w:jc w:val="center"/>
      </w:pPr>
      <w:r>
        <w:rPr>
          <w:rFonts w:ascii="Calibri" w:hAnsi="Calibri" w:cs="Calibri"/>
          <w:i/>
          <w:iCs/>
          <w:sz w:val="18"/>
          <w:szCs w:val="18"/>
        </w:rPr>
        <w:t>(imię i nazwisko osoby upoważnionej do reprezentowania podmiotu)</w:t>
      </w:r>
    </w:p>
    <w:p w14:paraId="4F3286BA" w14:textId="77777777" w:rsidR="00000000" w:rsidRDefault="00000000">
      <w:pPr>
        <w:pStyle w:val="PlainText"/>
        <w:jc w:val="both"/>
      </w:pPr>
      <w:r>
        <w:rPr>
          <w:rFonts w:ascii="Calibri" w:hAnsi="Calibri" w:cs="Calibri"/>
          <w:sz w:val="18"/>
          <w:szCs w:val="18"/>
        </w:rPr>
        <w:t>działając w imieniu i na rzecz</w:t>
      </w:r>
    </w:p>
    <w:p w14:paraId="606778B7" w14:textId="77777777" w:rsidR="00000000" w:rsidRDefault="00000000">
      <w:pPr>
        <w:pStyle w:val="PlainText"/>
        <w:jc w:val="both"/>
        <w:rPr>
          <w:rFonts w:ascii="Calibri" w:hAnsi="Calibri" w:cs="Calibri"/>
          <w:sz w:val="18"/>
          <w:szCs w:val="18"/>
        </w:rPr>
      </w:pPr>
    </w:p>
    <w:p w14:paraId="7C8EFAF0" w14:textId="77777777" w:rsidR="00000000" w:rsidRDefault="00000000">
      <w:pPr>
        <w:pStyle w:val="PlainText"/>
        <w:jc w:val="center"/>
      </w:pPr>
      <w:r>
        <w:rPr>
          <w:rFonts w:ascii="Calibri" w:hAnsi="Calibri" w:cs="Calibri"/>
          <w:sz w:val="18"/>
          <w:szCs w:val="18"/>
        </w:rPr>
        <w:t>...........................................................................................................................................................................................</w:t>
      </w:r>
    </w:p>
    <w:p w14:paraId="143DD010" w14:textId="77777777" w:rsidR="00000000" w:rsidRDefault="00000000">
      <w:pPr>
        <w:pStyle w:val="PlainText"/>
        <w:jc w:val="center"/>
      </w:pPr>
      <w:r>
        <w:rPr>
          <w:rFonts w:ascii="Calibri" w:hAnsi="Calibri" w:cs="Calibri"/>
          <w:i/>
          <w:iCs/>
          <w:sz w:val="18"/>
          <w:szCs w:val="18"/>
        </w:rPr>
        <w:t>(nazwa (firma) dokładny adres Podmiotu)</w:t>
      </w:r>
    </w:p>
    <w:p w14:paraId="2263A77E" w14:textId="77777777" w:rsidR="00000000" w:rsidRDefault="00000000">
      <w:pPr>
        <w:pStyle w:val="Zwykytekst1"/>
        <w:jc w:val="both"/>
        <w:rPr>
          <w:rFonts w:ascii="Calibri" w:hAnsi="Calibri" w:cs="Calibri"/>
          <w:sz w:val="18"/>
          <w:szCs w:val="18"/>
        </w:rPr>
      </w:pPr>
    </w:p>
    <w:p w14:paraId="641D50A8" w14:textId="77777777" w:rsidR="00000000" w:rsidRDefault="00000000">
      <w:pPr>
        <w:pStyle w:val="Zwykytekst1"/>
        <w:jc w:val="both"/>
      </w:pPr>
      <w:r>
        <w:rPr>
          <w:rFonts w:ascii="Calibri" w:hAnsi="Calibri" w:cs="Calibri"/>
          <w:sz w:val="18"/>
          <w:szCs w:val="18"/>
        </w:rPr>
        <w:t xml:space="preserve">Zobowiązuję się do oddania nw. zasobów na potrzeby wykonania zamówienia </w:t>
      </w:r>
    </w:p>
    <w:p w14:paraId="53AC2C99" w14:textId="77777777" w:rsidR="00000000" w:rsidRDefault="00000000">
      <w:pPr>
        <w:pStyle w:val="Zwykytekst1"/>
        <w:jc w:val="both"/>
        <w:rPr>
          <w:rFonts w:ascii="Calibri" w:hAnsi="Calibri" w:cs="Calibri"/>
          <w:sz w:val="18"/>
          <w:szCs w:val="18"/>
        </w:rPr>
      </w:pPr>
    </w:p>
    <w:p w14:paraId="0F37D52F" w14:textId="77777777" w:rsidR="00000000" w:rsidRDefault="00000000">
      <w:pPr>
        <w:jc w:val="center"/>
      </w:pPr>
      <w:r>
        <w:rPr>
          <w:rFonts w:ascii="Calibri" w:hAnsi="Calibri" w:cs="Calibri"/>
          <w:sz w:val="18"/>
          <w:szCs w:val="18"/>
          <w:lang w:eastAsia="ar-SA"/>
        </w:rPr>
        <w:t>...........................................................................................................................................................................................</w:t>
      </w:r>
    </w:p>
    <w:p w14:paraId="6BFA1941" w14:textId="77777777" w:rsidR="00000000" w:rsidRDefault="00000000">
      <w:pPr>
        <w:jc w:val="center"/>
      </w:pPr>
      <w:r>
        <w:rPr>
          <w:rFonts w:ascii="Calibri" w:hAnsi="Calibri" w:cs="Calibri"/>
          <w:i/>
          <w:sz w:val="18"/>
          <w:szCs w:val="18"/>
        </w:rPr>
        <w:t>(określenie zasobu – zdolności techniczne lub zdolności zawodowe / sytuacja finansowa lub sytuacja ekonomiczna)</w:t>
      </w:r>
    </w:p>
    <w:p w14:paraId="74A7C0C1" w14:textId="77777777" w:rsidR="00000000" w:rsidRDefault="00000000">
      <w:pPr>
        <w:pStyle w:val="Zwykytekst1"/>
        <w:jc w:val="both"/>
        <w:rPr>
          <w:rFonts w:ascii="Calibri" w:hAnsi="Calibri" w:cs="Calibri"/>
          <w:sz w:val="18"/>
          <w:szCs w:val="18"/>
        </w:rPr>
      </w:pPr>
    </w:p>
    <w:p w14:paraId="629AACEA" w14:textId="77777777" w:rsidR="00000000" w:rsidRDefault="00000000">
      <w:pPr>
        <w:pStyle w:val="Zwykytekst1"/>
        <w:jc w:val="both"/>
      </w:pPr>
      <w:r>
        <w:rPr>
          <w:rFonts w:ascii="Calibri" w:hAnsi="Calibri" w:cs="Calibri"/>
          <w:sz w:val="18"/>
          <w:szCs w:val="18"/>
        </w:rPr>
        <w:t>do dyspozycji Wykonawcy:</w:t>
      </w:r>
    </w:p>
    <w:p w14:paraId="62E87023" w14:textId="77777777" w:rsidR="00000000" w:rsidRDefault="00000000">
      <w:pPr>
        <w:pStyle w:val="Zwykytekst1"/>
        <w:jc w:val="both"/>
        <w:rPr>
          <w:rFonts w:ascii="Calibri" w:hAnsi="Calibri" w:cs="Calibri"/>
          <w:sz w:val="18"/>
          <w:szCs w:val="18"/>
        </w:rPr>
      </w:pPr>
    </w:p>
    <w:p w14:paraId="0A22D479" w14:textId="77777777" w:rsidR="00000000" w:rsidRDefault="00000000">
      <w:pPr>
        <w:jc w:val="center"/>
      </w:pPr>
      <w:r>
        <w:rPr>
          <w:rFonts w:ascii="Calibri" w:hAnsi="Calibri" w:cs="Calibri"/>
          <w:sz w:val="18"/>
          <w:szCs w:val="18"/>
          <w:lang w:eastAsia="ar-SA"/>
        </w:rPr>
        <w:t>...........................................................................................................................................................................................</w:t>
      </w:r>
    </w:p>
    <w:p w14:paraId="753DCCB1" w14:textId="77777777" w:rsidR="00000000" w:rsidRDefault="00000000">
      <w:pPr>
        <w:jc w:val="center"/>
      </w:pPr>
      <w:r>
        <w:rPr>
          <w:rFonts w:ascii="Calibri" w:hAnsi="Calibri" w:cs="Calibri"/>
          <w:i/>
          <w:sz w:val="18"/>
          <w:szCs w:val="18"/>
        </w:rPr>
        <w:t>(nazwa Wykonawcy)</w:t>
      </w:r>
    </w:p>
    <w:p w14:paraId="5EE29EFB" w14:textId="77777777" w:rsidR="00000000" w:rsidRDefault="00000000">
      <w:pPr>
        <w:widowControl w:val="0"/>
        <w:tabs>
          <w:tab w:val="left" w:pos="0"/>
        </w:tabs>
        <w:jc w:val="both"/>
      </w:pPr>
      <w:r>
        <w:rPr>
          <w:rFonts w:ascii="Calibri" w:hAnsi="Calibri" w:cs="Calibri"/>
          <w:sz w:val="18"/>
          <w:szCs w:val="18"/>
        </w:rPr>
        <w:t>przy wykonywaniu zamówienia pod nazwą:</w:t>
      </w:r>
    </w:p>
    <w:p w14:paraId="36F9E69D" w14:textId="77777777" w:rsidR="00000000" w:rsidRDefault="00000000">
      <w:r>
        <w:rPr>
          <w:rFonts w:ascii="Tahoma" w:eastAsia="Tahoma" w:hAnsi="Tahoma" w:cs="Tahoma"/>
          <w:b/>
          <w:bCs/>
          <w:sz w:val="18"/>
          <w:szCs w:val="18"/>
          <w:lang w:val="pl-PL" w:eastAsia="pl-PL"/>
        </w:rPr>
        <w:t xml:space="preserve"> </w:t>
      </w:r>
      <w:proofErr w:type="gramStart"/>
      <w:r>
        <w:rPr>
          <w:rFonts w:ascii="Tahoma" w:eastAsia="Calibri" w:hAnsi="Tahoma" w:cs="Tahoma"/>
          <w:b/>
          <w:bCs/>
          <w:kern w:val="2"/>
          <w:sz w:val="18"/>
          <w:szCs w:val="18"/>
          <w:lang w:eastAsia="ar-SA"/>
        </w:rPr>
        <w:t xml:space="preserve">Świadczenie </w:t>
      </w:r>
      <w:r>
        <w:rPr>
          <w:rFonts w:ascii="Tahoma" w:hAnsi="Tahoma" w:cs="Tahoma"/>
          <w:b/>
          <w:bCs/>
          <w:kern w:val="2"/>
          <w:sz w:val="18"/>
          <w:szCs w:val="18"/>
          <w:lang w:eastAsia="ar-SA"/>
        </w:rPr>
        <w:t xml:space="preserve"> usług</w:t>
      </w:r>
      <w:proofErr w:type="gramEnd"/>
      <w:r>
        <w:rPr>
          <w:rFonts w:ascii="Tahoma" w:hAnsi="Tahoma" w:cs="Tahoma"/>
          <w:b/>
          <w:bCs/>
          <w:kern w:val="2"/>
          <w:sz w:val="18"/>
          <w:szCs w:val="18"/>
          <w:lang w:eastAsia="ar-SA"/>
        </w:rPr>
        <w:t xml:space="preserve"> w zakresie sprzątania w </w:t>
      </w:r>
      <w:proofErr w:type="gramStart"/>
      <w:r>
        <w:rPr>
          <w:rFonts w:ascii="Tahoma" w:hAnsi="Tahoma" w:cs="Tahoma"/>
          <w:b/>
          <w:bCs/>
          <w:kern w:val="2"/>
          <w:sz w:val="18"/>
          <w:szCs w:val="18"/>
          <w:lang w:eastAsia="ar-SA"/>
        </w:rPr>
        <w:t xml:space="preserve">budynku  </w:t>
      </w:r>
      <w:r>
        <w:rPr>
          <w:rStyle w:val="Pogrubienie"/>
          <w:rFonts w:ascii="Tahoma" w:hAnsi="Tahoma" w:cs="Tahoma"/>
          <w:kern w:val="2"/>
          <w:sz w:val="18"/>
          <w:szCs w:val="18"/>
          <w:lang w:eastAsia="ar-SA"/>
        </w:rPr>
        <w:t>Liceum</w:t>
      </w:r>
      <w:proofErr w:type="gramEnd"/>
      <w:r>
        <w:rPr>
          <w:rStyle w:val="Pogrubienie"/>
          <w:rFonts w:ascii="Tahoma" w:hAnsi="Tahoma" w:cs="Tahoma"/>
          <w:kern w:val="2"/>
          <w:sz w:val="18"/>
          <w:szCs w:val="18"/>
          <w:lang w:eastAsia="ar-SA"/>
        </w:rPr>
        <w:t xml:space="preserve"> Ogólnokształcącego nr </w:t>
      </w:r>
      <w:proofErr w:type="gramStart"/>
      <w:r>
        <w:rPr>
          <w:rStyle w:val="Pogrubienie"/>
          <w:rFonts w:ascii="Tahoma" w:hAnsi="Tahoma" w:cs="Tahoma"/>
          <w:kern w:val="2"/>
          <w:sz w:val="18"/>
          <w:szCs w:val="18"/>
          <w:lang w:eastAsia="ar-SA"/>
        </w:rPr>
        <w:t>V  im.</w:t>
      </w:r>
      <w:proofErr w:type="gramEnd"/>
      <w:r>
        <w:rPr>
          <w:rStyle w:val="Pogrubienie"/>
          <w:rFonts w:ascii="Tahoma" w:hAnsi="Tahoma" w:cs="Tahoma"/>
          <w:kern w:val="2"/>
          <w:sz w:val="18"/>
          <w:szCs w:val="18"/>
          <w:lang w:eastAsia="ar-SA"/>
        </w:rPr>
        <w:t xml:space="preserve"> gen. Jakuba Jasińskiego</w:t>
      </w:r>
      <w:r>
        <w:t xml:space="preserve"> </w:t>
      </w:r>
      <w:r>
        <w:rPr>
          <w:rStyle w:val="Pogrubienie"/>
          <w:rFonts w:ascii="Tahoma" w:eastAsia="Arial Unicode MS" w:hAnsi="Tahoma" w:cs="Tahoma"/>
          <w:kern w:val="2"/>
          <w:sz w:val="18"/>
          <w:szCs w:val="18"/>
          <w:lang w:val="pl-PL" w:eastAsia="pl-PL"/>
        </w:rPr>
        <w:t xml:space="preserve">we </w:t>
      </w:r>
      <w:proofErr w:type="gramStart"/>
      <w:r>
        <w:rPr>
          <w:rStyle w:val="Pogrubienie"/>
          <w:rFonts w:ascii="Tahoma" w:eastAsia="Arial Unicode MS" w:hAnsi="Tahoma" w:cs="Tahoma"/>
          <w:kern w:val="2"/>
          <w:sz w:val="18"/>
          <w:szCs w:val="18"/>
          <w:lang w:val="pl-PL" w:eastAsia="pl-PL"/>
        </w:rPr>
        <w:t xml:space="preserve">Wrocławiu, </w:t>
      </w:r>
      <w:r>
        <w:rPr>
          <w:rFonts w:ascii="Tahoma" w:eastAsia="Arial Unicode MS" w:hAnsi="Tahoma" w:cs="Tahoma"/>
          <w:b/>
          <w:bCs/>
          <w:color w:val="000000"/>
          <w:kern w:val="2"/>
          <w:sz w:val="18"/>
          <w:szCs w:val="18"/>
          <w:lang w:val="pl-PL" w:eastAsia="pl-PL"/>
        </w:rPr>
        <w:t xml:space="preserve"> przy</w:t>
      </w:r>
      <w:proofErr w:type="gramEnd"/>
      <w:r>
        <w:rPr>
          <w:rFonts w:ascii="Tahoma" w:eastAsia="Arial Unicode MS" w:hAnsi="Tahoma" w:cs="Tahoma"/>
          <w:b/>
          <w:bCs/>
          <w:color w:val="000000"/>
          <w:kern w:val="2"/>
          <w:sz w:val="18"/>
          <w:szCs w:val="18"/>
          <w:lang w:val="pl-PL" w:eastAsia="pl-PL"/>
        </w:rPr>
        <w:t xml:space="preserve"> ul. J. Kuronia 14 </w:t>
      </w:r>
      <w:r>
        <w:rPr>
          <w:rFonts w:ascii="Tahoma" w:eastAsia="Calibri" w:hAnsi="Tahoma" w:cs="Tahoma"/>
          <w:b/>
          <w:bCs/>
          <w:i/>
          <w:kern w:val="2"/>
          <w:sz w:val="18"/>
          <w:szCs w:val="18"/>
          <w:lang w:val="pl-PL" w:eastAsia="pl-PL"/>
        </w:rPr>
        <w:t xml:space="preserve"> </w:t>
      </w:r>
      <w:r>
        <w:rPr>
          <w:rFonts w:ascii="Tahoma" w:hAnsi="Tahoma" w:cs="Tahoma"/>
          <w:b/>
          <w:bCs/>
          <w:sz w:val="18"/>
          <w:szCs w:val="18"/>
        </w:rPr>
        <w:br/>
      </w:r>
    </w:p>
    <w:p w14:paraId="2C10F04D" w14:textId="77777777" w:rsidR="00000000" w:rsidRDefault="00000000">
      <w:pPr>
        <w:pStyle w:val="Zwykytekst1"/>
        <w:jc w:val="both"/>
      </w:pPr>
      <w:r>
        <w:rPr>
          <w:rFonts w:ascii="Calibri" w:hAnsi="Calibri" w:cs="Calibri"/>
          <w:sz w:val="18"/>
          <w:szCs w:val="18"/>
        </w:rPr>
        <w:t>Oświadczam, iż:</w:t>
      </w:r>
    </w:p>
    <w:p w14:paraId="20DF7698" w14:textId="77777777" w:rsidR="00000000" w:rsidRDefault="00000000">
      <w:pPr>
        <w:pStyle w:val="Zwykytekst1"/>
        <w:numPr>
          <w:ilvl w:val="0"/>
          <w:numId w:val="3"/>
        </w:numPr>
        <w:tabs>
          <w:tab w:val="left" w:pos="284"/>
        </w:tabs>
        <w:spacing w:before="120" w:line="276" w:lineRule="auto"/>
        <w:jc w:val="both"/>
      </w:pPr>
      <w:r>
        <w:rPr>
          <w:rFonts w:ascii="Calibri" w:hAnsi="Calibri" w:cs="Calibri"/>
          <w:sz w:val="18"/>
          <w:szCs w:val="18"/>
        </w:rPr>
        <w:t>udostępniam Wykonawcy ww. zasoby, w następującym zakresie:</w:t>
      </w:r>
    </w:p>
    <w:p w14:paraId="37D556AC" w14:textId="77777777" w:rsidR="00000000" w:rsidRDefault="00000000">
      <w:pPr>
        <w:pStyle w:val="PlainText"/>
        <w:spacing w:line="276" w:lineRule="auto"/>
        <w:ind w:left="284"/>
      </w:pPr>
      <w:r>
        <w:rPr>
          <w:rFonts w:ascii="Calibri" w:hAnsi="Calibri" w:cs="Calibri"/>
          <w:sz w:val="18"/>
          <w:szCs w:val="18"/>
        </w:rPr>
        <w:t>.................................................................................................................................................................................................</w:t>
      </w:r>
    </w:p>
    <w:p w14:paraId="0E6AD9D5" w14:textId="77777777" w:rsidR="00000000" w:rsidRDefault="00000000">
      <w:pPr>
        <w:pStyle w:val="Zwykytekst1"/>
        <w:numPr>
          <w:ilvl w:val="0"/>
          <w:numId w:val="3"/>
        </w:numPr>
        <w:tabs>
          <w:tab w:val="left" w:pos="284"/>
        </w:tabs>
        <w:spacing w:before="120" w:line="276" w:lineRule="auto"/>
        <w:ind w:left="284" w:hanging="284"/>
        <w:jc w:val="both"/>
      </w:pPr>
      <w:r>
        <w:rPr>
          <w:rFonts w:ascii="Calibri" w:hAnsi="Calibri" w:cs="Calibri"/>
          <w:sz w:val="18"/>
          <w:szCs w:val="18"/>
        </w:rPr>
        <w:t>sposób i okres udostępnienia i wykorzystania przez Wykonawcę zasobów podmiotu udostępniającego te zasoby przy wykonywaniu zamówienia będzie następujący:</w:t>
      </w:r>
    </w:p>
    <w:p w14:paraId="34336F96" w14:textId="77777777" w:rsidR="00000000" w:rsidRDefault="00000000">
      <w:pPr>
        <w:pStyle w:val="PlainText"/>
        <w:spacing w:line="276" w:lineRule="auto"/>
        <w:ind w:left="284"/>
      </w:pPr>
      <w:r>
        <w:rPr>
          <w:rFonts w:ascii="Calibri" w:hAnsi="Calibri" w:cs="Calibri"/>
          <w:sz w:val="18"/>
          <w:szCs w:val="18"/>
        </w:rPr>
        <w:t>.................................................................................................................................................................................................zakres mojego udziału przy wykonywaniu zamówienia będzie następujący:</w:t>
      </w:r>
    </w:p>
    <w:p w14:paraId="344C919A" w14:textId="77777777" w:rsidR="00000000" w:rsidRDefault="00000000">
      <w:pPr>
        <w:pStyle w:val="PlainText"/>
        <w:spacing w:line="276" w:lineRule="auto"/>
        <w:ind w:left="284"/>
      </w:pPr>
      <w:r>
        <w:rPr>
          <w:rFonts w:ascii="Calibri" w:hAnsi="Calibri" w:cs="Calibri"/>
          <w:sz w:val="18"/>
          <w:szCs w:val="18"/>
        </w:rPr>
        <w:t>.................................................................................................................................................................................................</w:t>
      </w:r>
    </w:p>
    <w:p w14:paraId="787A9F0D" w14:textId="77777777" w:rsidR="00000000" w:rsidRDefault="00000000">
      <w:pPr>
        <w:pStyle w:val="Zwykytekst1"/>
        <w:numPr>
          <w:ilvl w:val="0"/>
          <w:numId w:val="3"/>
        </w:numPr>
        <w:tabs>
          <w:tab w:val="left" w:pos="284"/>
        </w:tabs>
        <w:spacing w:before="120" w:line="276" w:lineRule="auto"/>
        <w:jc w:val="both"/>
      </w:pPr>
      <w:r>
        <w:rPr>
          <w:rFonts w:ascii="Calibri" w:hAnsi="Calibri" w:cs="Calibri"/>
          <w:sz w:val="18"/>
          <w:szCs w:val="18"/>
        </w:rPr>
        <w:t>charakter stosunku łączącego mnie z Wykonawcą będzie następujący:</w:t>
      </w:r>
    </w:p>
    <w:p w14:paraId="1334BB53" w14:textId="77777777" w:rsidR="00000000" w:rsidRDefault="00000000">
      <w:pPr>
        <w:pStyle w:val="PlainText"/>
        <w:spacing w:line="276" w:lineRule="auto"/>
        <w:ind w:left="284"/>
      </w:pPr>
      <w:r>
        <w:rPr>
          <w:rFonts w:ascii="Calibri" w:hAnsi="Calibri" w:cs="Calibri"/>
          <w:sz w:val="18"/>
          <w:szCs w:val="18"/>
        </w:rPr>
        <w:t>.......................................................................................................................................................................................................</w:t>
      </w:r>
    </w:p>
    <w:p w14:paraId="69030D88" w14:textId="77777777" w:rsidR="00000000" w:rsidRDefault="00000000">
      <w:pPr>
        <w:rPr>
          <w:rFonts w:ascii="Calibri" w:hAnsi="Calibri" w:cs="Calibri"/>
          <w:sz w:val="18"/>
          <w:szCs w:val="18"/>
          <w:u w:val="single"/>
        </w:rPr>
      </w:pPr>
    </w:p>
    <w:p w14:paraId="352B04F5" w14:textId="77777777" w:rsidR="00000000" w:rsidRDefault="00000000">
      <w:pPr>
        <w:rPr>
          <w:rFonts w:ascii="Calibri" w:hAnsi="Calibri" w:cs="Calibri"/>
          <w:sz w:val="18"/>
          <w:szCs w:val="18"/>
          <w:u w:val="single"/>
        </w:rPr>
      </w:pPr>
    </w:p>
    <w:p w14:paraId="4E69E9B8" w14:textId="77777777" w:rsidR="00000000" w:rsidRDefault="00000000">
      <w:r>
        <w:rPr>
          <w:rFonts w:ascii="Calibri" w:hAnsi="Calibri" w:cs="Calibri"/>
          <w:sz w:val="18"/>
          <w:szCs w:val="18"/>
          <w:u w:val="single"/>
        </w:rPr>
        <w:t>UWAGA:</w:t>
      </w:r>
    </w:p>
    <w:p w14:paraId="503812F5" w14:textId="77777777" w:rsidR="00000000" w:rsidRDefault="00000000">
      <w:pPr>
        <w:pStyle w:val="ListParagraph"/>
        <w:numPr>
          <w:ilvl w:val="0"/>
          <w:numId w:val="12"/>
        </w:numPr>
        <w:ind w:left="284" w:hanging="284"/>
        <w:jc w:val="both"/>
      </w:pPr>
      <w:r>
        <w:rPr>
          <w:rFonts w:ascii="Calibri" w:hAnsi="Calibri" w:cs="Calibri"/>
          <w:sz w:val="18"/>
          <w:szCs w:val="18"/>
        </w:rPr>
        <w:t>Zamiast niniejszego Formularza można przedstawić inne dokumenty, w szczególności:</w:t>
      </w:r>
    </w:p>
    <w:p w14:paraId="123C160D" w14:textId="77777777" w:rsidR="00000000" w:rsidRDefault="00000000">
      <w:pPr>
        <w:pStyle w:val="ListParagraph"/>
        <w:numPr>
          <w:ilvl w:val="0"/>
          <w:numId w:val="13"/>
        </w:numPr>
        <w:ind w:left="567" w:hanging="284"/>
        <w:jc w:val="both"/>
      </w:pPr>
      <w:r>
        <w:rPr>
          <w:rFonts w:ascii="Calibri" w:hAnsi="Calibri" w:cs="Calibri"/>
          <w:sz w:val="18"/>
          <w:szCs w:val="18"/>
        </w:rPr>
        <w:t>zobowiązanie podmiotu, o którym mowa w art. 118 ust. 4 ustawy Pzp sporządzone w oparciu o własny wzór;</w:t>
      </w:r>
    </w:p>
    <w:p w14:paraId="2626AA6B" w14:textId="77777777" w:rsidR="00000000" w:rsidRDefault="00000000">
      <w:pPr>
        <w:pStyle w:val="ListParagraph"/>
        <w:numPr>
          <w:ilvl w:val="0"/>
          <w:numId w:val="13"/>
        </w:numPr>
        <w:ind w:left="567" w:hanging="284"/>
        <w:jc w:val="both"/>
      </w:pPr>
      <w:r>
        <w:rPr>
          <w:rFonts w:ascii="Calibri" w:hAnsi="Calibri" w:cs="Calibri"/>
          <w:sz w:val="18"/>
          <w:szCs w:val="18"/>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34649F77" w14:textId="77777777" w:rsidR="00000000" w:rsidRDefault="00000000">
      <w:pPr>
        <w:pStyle w:val="ListParagraph"/>
        <w:numPr>
          <w:ilvl w:val="0"/>
          <w:numId w:val="14"/>
        </w:numPr>
        <w:ind w:left="851" w:hanging="284"/>
        <w:jc w:val="both"/>
      </w:pPr>
      <w:r>
        <w:rPr>
          <w:rFonts w:ascii="Calibri" w:hAnsi="Calibri" w:cs="Calibri"/>
          <w:sz w:val="18"/>
          <w:szCs w:val="18"/>
        </w:rPr>
        <w:t>zakres dostępnych Wykonawcy zasobów innego podmiotu;</w:t>
      </w:r>
    </w:p>
    <w:p w14:paraId="134674D8" w14:textId="77777777" w:rsidR="00000000" w:rsidRDefault="00000000">
      <w:pPr>
        <w:pStyle w:val="ListParagraph"/>
        <w:numPr>
          <w:ilvl w:val="0"/>
          <w:numId w:val="14"/>
        </w:numPr>
        <w:ind w:left="851" w:hanging="284"/>
        <w:jc w:val="both"/>
      </w:pPr>
      <w:r>
        <w:rPr>
          <w:rFonts w:ascii="Calibri" w:hAnsi="Calibri" w:cs="Calibri"/>
          <w:sz w:val="18"/>
          <w:szCs w:val="18"/>
        </w:rPr>
        <w:t>sposób i okres udostępnienia Wykonawcy i wykorzystania przez niego zasobów podmiotu udostępniającego te zasoby przy wykonywaniu zamówienia;</w:t>
      </w:r>
    </w:p>
    <w:p w14:paraId="10FD496E" w14:textId="77777777" w:rsidR="00000000" w:rsidRDefault="00000000">
      <w:pPr>
        <w:pStyle w:val="ListParagraph"/>
        <w:numPr>
          <w:ilvl w:val="0"/>
          <w:numId w:val="14"/>
        </w:numPr>
        <w:ind w:left="851" w:hanging="284"/>
      </w:pPr>
      <w:r>
        <w:rPr>
          <w:rFonts w:ascii="Calibri" w:hAnsi="Calibri" w:cs="Calibri"/>
          <w:sz w:val="18"/>
          <w:szCs w:val="18"/>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5FF6B4F6" w14:textId="77777777" w:rsidR="00000000" w:rsidRDefault="00000000">
      <w:pPr>
        <w:pStyle w:val="ListParagraph"/>
        <w:numPr>
          <w:ilvl w:val="0"/>
          <w:numId w:val="12"/>
        </w:numPr>
        <w:ind w:left="284" w:hanging="284"/>
        <w:jc w:val="both"/>
      </w:pPr>
      <w:r>
        <w:rPr>
          <w:rFonts w:ascii="Calibri" w:hAnsi="Calibri" w:cs="Calibri"/>
          <w:sz w:val="16"/>
          <w:szCs w:val="16"/>
        </w:rPr>
        <w:t xml:space="preserve">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 </w:t>
      </w:r>
    </w:p>
    <w:p w14:paraId="16891D75" w14:textId="77777777" w:rsidR="00000000" w:rsidRDefault="00000000">
      <w:pPr>
        <w:pStyle w:val="Tekstpodstawowy"/>
      </w:pPr>
    </w:p>
    <w:p w14:paraId="253BCE0C" w14:textId="77777777" w:rsidR="00000000" w:rsidRDefault="00000000">
      <w:pPr>
        <w:pStyle w:val="Tekstpodstawowy"/>
      </w:pPr>
    </w:p>
    <w:p w14:paraId="025C7336" w14:textId="77777777" w:rsidR="00000000" w:rsidRDefault="00000000">
      <w:pPr>
        <w:pStyle w:val="Tekstpodstawowy"/>
      </w:pPr>
    </w:p>
    <w:p w14:paraId="2FBC91B8" w14:textId="77777777" w:rsidR="00000000" w:rsidRDefault="00000000">
      <w:pPr>
        <w:pStyle w:val="Tekstpodstawowy"/>
        <w:rPr>
          <w:rFonts w:ascii="Calibri" w:hAnsi="Calibri" w:cs="Calibri"/>
          <w:sz w:val="18"/>
          <w:szCs w:val="18"/>
        </w:rPr>
      </w:pPr>
    </w:p>
    <w:p w14:paraId="702F1509" w14:textId="55C42D89" w:rsidR="00000000" w:rsidRDefault="00000000">
      <w:pPr>
        <w:pStyle w:val="Tekstpodstawowy"/>
        <w:pageBreakBefore/>
        <w:ind w:left="360"/>
      </w:pPr>
      <w:r>
        <w:rPr>
          <w:rFonts w:ascii="Calibri" w:hAnsi="Calibri" w:cs="Calibri"/>
          <w:sz w:val="16"/>
          <w:szCs w:val="16"/>
        </w:rPr>
        <w:lastRenderedPageBreak/>
        <w:t xml:space="preserve">Znak </w:t>
      </w:r>
      <w:proofErr w:type="gramStart"/>
      <w:r>
        <w:rPr>
          <w:rFonts w:ascii="Calibri" w:hAnsi="Calibri" w:cs="Calibri"/>
          <w:sz w:val="16"/>
          <w:szCs w:val="16"/>
        </w:rPr>
        <w:t xml:space="preserve">sprawy:  </w:t>
      </w:r>
      <w:r w:rsidR="00D067F0">
        <w:rPr>
          <w:rFonts w:ascii="Tahoma" w:hAnsi="Tahoma" w:cs="Tahoma"/>
          <w:sz w:val="18"/>
          <w:szCs w:val="18"/>
        </w:rPr>
        <w:t>ZP</w:t>
      </w:r>
      <w:proofErr w:type="gramEnd"/>
      <w:r w:rsidR="00D067F0">
        <w:rPr>
          <w:rFonts w:ascii="Tahoma" w:hAnsi="Tahoma" w:cs="Tahoma"/>
          <w:sz w:val="18"/>
          <w:szCs w:val="18"/>
        </w:rPr>
        <w:t>-01-LOV-2026</w:t>
      </w:r>
    </w:p>
    <w:p w14:paraId="5946FF44" w14:textId="77777777" w:rsidR="00000000" w:rsidRDefault="00000000">
      <w:pPr>
        <w:ind w:left="360"/>
        <w:jc w:val="right"/>
      </w:pPr>
      <w:r>
        <w:rPr>
          <w:rFonts w:ascii="Calibri" w:hAnsi="Calibri" w:cs="Calibri"/>
          <w:sz w:val="18"/>
          <w:szCs w:val="18"/>
        </w:rPr>
        <w:t>Załącznik nr 6</w:t>
      </w:r>
    </w:p>
    <w:p w14:paraId="13BBBD6E" w14:textId="77777777" w:rsidR="00000000" w:rsidRDefault="00000000">
      <w:pPr>
        <w:jc w:val="right"/>
        <w:rPr>
          <w:rFonts w:ascii="Calibri" w:hAnsi="Calibri" w:cs="Calibri"/>
          <w:color w:val="FF0000"/>
          <w:sz w:val="18"/>
          <w:szCs w:val="18"/>
        </w:rPr>
      </w:pPr>
    </w:p>
    <w:tbl>
      <w:tblPr>
        <w:tblW w:w="0" w:type="auto"/>
        <w:tblInd w:w="-10" w:type="dxa"/>
        <w:tblLayout w:type="fixed"/>
        <w:tblCellMar>
          <w:left w:w="70" w:type="dxa"/>
          <w:right w:w="70" w:type="dxa"/>
        </w:tblCellMar>
        <w:tblLook w:val="0000" w:firstRow="0" w:lastRow="0" w:firstColumn="0" w:lastColumn="0" w:noHBand="0" w:noVBand="0"/>
      </w:tblPr>
      <w:tblGrid>
        <w:gridCol w:w="9514"/>
      </w:tblGrid>
      <w:tr w:rsidR="00000000" w14:paraId="212FA24E" w14:textId="77777777">
        <w:trPr>
          <w:trHeight w:val="1149"/>
        </w:trPr>
        <w:tc>
          <w:tcPr>
            <w:tcW w:w="951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45EE3C1" w14:textId="77777777" w:rsidR="00000000" w:rsidRDefault="00000000">
            <w:pPr>
              <w:jc w:val="center"/>
            </w:pPr>
            <w:r>
              <w:rPr>
                <w:rFonts w:ascii="Calibri" w:hAnsi="Calibri" w:cs="Calibri"/>
                <w:b/>
                <w:sz w:val="18"/>
                <w:szCs w:val="18"/>
              </w:rPr>
              <w:t>WZÓR OŚWIADCZENIA WYKONAWCÓW WSPÓLNIE UBIEGAJĄCYCH SIĘ O UDZIELENIE ZAMÓWIENIA</w:t>
            </w:r>
          </w:p>
          <w:p w14:paraId="67541ED4" w14:textId="77777777" w:rsidR="00000000" w:rsidRDefault="00000000">
            <w:pPr>
              <w:jc w:val="center"/>
            </w:pPr>
            <w:r>
              <w:rPr>
                <w:rFonts w:ascii="Calibri" w:hAnsi="Calibri" w:cs="Calibri"/>
                <w:b/>
                <w:sz w:val="18"/>
                <w:szCs w:val="18"/>
              </w:rPr>
              <w:t>W ZAKRESIE ART. 117 UST.4 USTWY PZP</w:t>
            </w:r>
          </w:p>
        </w:tc>
      </w:tr>
    </w:tbl>
    <w:p w14:paraId="3B724468" w14:textId="77777777" w:rsidR="00000000" w:rsidRDefault="00000000">
      <w:pPr>
        <w:jc w:val="right"/>
        <w:rPr>
          <w:rFonts w:ascii="Calibri" w:hAnsi="Calibri" w:cs="Calibri"/>
          <w:b/>
          <w:sz w:val="18"/>
          <w:szCs w:val="18"/>
        </w:rPr>
      </w:pPr>
    </w:p>
    <w:p w14:paraId="29B71ADB" w14:textId="77777777" w:rsidR="00000000" w:rsidRDefault="00000000">
      <w:r>
        <w:rPr>
          <w:rFonts w:ascii="Calibri" w:hAnsi="Calibri" w:cs="Calibri"/>
          <w:spacing w:val="4"/>
          <w:sz w:val="18"/>
          <w:szCs w:val="18"/>
        </w:rPr>
        <w:t xml:space="preserve">Nazwa </w:t>
      </w:r>
      <w:proofErr w:type="gramStart"/>
      <w:r>
        <w:rPr>
          <w:rFonts w:ascii="Calibri" w:hAnsi="Calibri" w:cs="Calibri"/>
          <w:spacing w:val="4"/>
          <w:sz w:val="18"/>
          <w:szCs w:val="18"/>
        </w:rPr>
        <w:t xml:space="preserve">zadania: </w:t>
      </w:r>
      <w:r>
        <w:rPr>
          <w:rFonts w:ascii="Tahoma" w:hAnsi="Tahoma" w:cs="Tahoma"/>
          <w:b/>
          <w:bCs/>
          <w:spacing w:val="4"/>
          <w:sz w:val="18"/>
          <w:szCs w:val="18"/>
          <w:lang w:val="pl-PL" w:eastAsia="pl-PL"/>
        </w:rPr>
        <w:t xml:space="preserve"> </w:t>
      </w:r>
      <w:r>
        <w:rPr>
          <w:rFonts w:ascii="Tahoma" w:eastAsia="Calibri" w:hAnsi="Tahoma" w:cs="Tahoma"/>
          <w:b/>
          <w:bCs/>
          <w:spacing w:val="4"/>
          <w:kern w:val="2"/>
          <w:sz w:val="18"/>
          <w:szCs w:val="18"/>
          <w:lang w:eastAsia="ar-SA"/>
        </w:rPr>
        <w:t>Świadczenie</w:t>
      </w:r>
      <w:proofErr w:type="gramEnd"/>
      <w:r>
        <w:rPr>
          <w:rFonts w:ascii="Tahoma" w:eastAsia="Calibri" w:hAnsi="Tahoma" w:cs="Tahoma"/>
          <w:b/>
          <w:bCs/>
          <w:spacing w:val="4"/>
          <w:kern w:val="2"/>
          <w:sz w:val="18"/>
          <w:szCs w:val="18"/>
          <w:lang w:eastAsia="ar-SA"/>
        </w:rPr>
        <w:t xml:space="preserve"> </w:t>
      </w:r>
      <w:r>
        <w:rPr>
          <w:rFonts w:ascii="Tahoma" w:hAnsi="Tahoma" w:cs="Tahoma"/>
          <w:b/>
          <w:bCs/>
          <w:spacing w:val="4"/>
          <w:kern w:val="2"/>
          <w:sz w:val="18"/>
          <w:szCs w:val="18"/>
          <w:lang w:eastAsia="ar-SA"/>
        </w:rPr>
        <w:t xml:space="preserve"> usług w zakresie sprzątania w </w:t>
      </w:r>
      <w:proofErr w:type="gramStart"/>
      <w:r>
        <w:rPr>
          <w:rFonts w:ascii="Tahoma" w:hAnsi="Tahoma" w:cs="Tahoma"/>
          <w:b/>
          <w:bCs/>
          <w:spacing w:val="4"/>
          <w:kern w:val="2"/>
          <w:sz w:val="18"/>
          <w:szCs w:val="18"/>
          <w:lang w:eastAsia="ar-SA"/>
        </w:rPr>
        <w:t xml:space="preserve">budynku  </w:t>
      </w:r>
      <w:r>
        <w:rPr>
          <w:rStyle w:val="Pogrubienie"/>
          <w:rFonts w:ascii="Tahoma" w:hAnsi="Tahoma" w:cs="Tahoma"/>
          <w:spacing w:val="4"/>
          <w:kern w:val="2"/>
          <w:sz w:val="18"/>
          <w:szCs w:val="18"/>
          <w:lang w:eastAsia="ar-SA"/>
        </w:rPr>
        <w:t>Liceum</w:t>
      </w:r>
      <w:proofErr w:type="gramEnd"/>
      <w:r>
        <w:rPr>
          <w:rStyle w:val="Pogrubienie"/>
          <w:rFonts w:ascii="Tahoma" w:hAnsi="Tahoma" w:cs="Tahoma"/>
          <w:spacing w:val="4"/>
          <w:kern w:val="2"/>
          <w:sz w:val="18"/>
          <w:szCs w:val="18"/>
          <w:lang w:eastAsia="ar-SA"/>
        </w:rPr>
        <w:t xml:space="preserve"> Ogólnokształcącego nr </w:t>
      </w:r>
      <w:proofErr w:type="gramStart"/>
      <w:r>
        <w:rPr>
          <w:rStyle w:val="Pogrubienie"/>
          <w:rFonts w:ascii="Tahoma" w:hAnsi="Tahoma" w:cs="Tahoma"/>
          <w:spacing w:val="4"/>
          <w:kern w:val="2"/>
          <w:sz w:val="18"/>
          <w:szCs w:val="18"/>
          <w:lang w:eastAsia="ar-SA"/>
        </w:rPr>
        <w:t xml:space="preserve">V  </w:t>
      </w:r>
      <w:r>
        <w:rPr>
          <w:rStyle w:val="Pogrubienie"/>
          <w:rFonts w:ascii="Tahoma" w:hAnsi="Tahoma" w:cs="Tahoma"/>
          <w:kern w:val="2"/>
          <w:sz w:val="18"/>
          <w:szCs w:val="18"/>
          <w:lang w:eastAsia="ar-SA"/>
        </w:rPr>
        <w:t>im.</w:t>
      </w:r>
      <w:proofErr w:type="gramEnd"/>
      <w:r>
        <w:rPr>
          <w:rStyle w:val="Pogrubienie"/>
          <w:rFonts w:ascii="Tahoma" w:hAnsi="Tahoma" w:cs="Tahoma"/>
          <w:kern w:val="2"/>
          <w:sz w:val="18"/>
          <w:szCs w:val="18"/>
          <w:lang w:eastAsia="ar-SA"/>
        </w:rPr>
        <w:t xml:space="preserve"> gen. Jakuba Jasińskiego</w:t>
      </w:r>
      <w:r>
        <w:rPr>
          <w:rStyle w:val="Pogrubienie"/>
          <w:rFonts w:ascii="Tahoma" w:eastAsia="Arial Unicode MS" w:hAnsi="Tahoma" w:cs="Tahoma"/>
          <w:spacing w:val="4"/>
          <w:kern w:val="2"/>
          <w:sz w:val="18"/>
          <w:szCs w:val="18"/>
          <w:lang w:val="pl-PL" w:eastAsia="pl-PL"/>
        </w:rPr>
        <w:t xml:space="preserve"> we </w:t>
      </w:r>
      <w:proofErr w:type="gramStart"/>
      <w:r>
        <w:rPr>
          <w:rStyle w:val="Pogrubienie"/>
          <w:rFonts w:ascii="Tahoma" w:eastAsia="Arial Unicode MS" w:hAnsi="Tahoma" w:cs="Tahoma"/>
          <w:spacing w:val="4"/>
          <w:kern w:val="2"/>
          <w:sz w:val="18"/>
          <w:szCs w:val="18"/>
          <w:lang w:val="pl-PL" w:eastAsia="pl-PL"/>
        </w:rPr>
        <w:t xml:space="preserve">Wrocławiu, </w:t>
      </w:r>
      <w:r>
        <w:rPr>
          <w:rFonts w:ascii="Tahoma" w:eastAsia="Arial Unicode MS" w:hAnsi="Tahoma" w:cs="Tahoma"/>
          <w:b/>
          <w:bCs/>
          <w:color w:val="000000"/>
          <w:spacing w:val="4"/>
          <w:kern w:val="2"/>
          <w:sz w:val="18"/>
          <w:szCs w:val="18"/>
          <w:lang w:val="pl-PL" w:eastAsia="pl-PL"/>
        </w:rPr>
        <w:t xml:space="preserve"> przy</w:t>
      </w:r>
      <w:proofErr w:type="gramEnd"/>
      <w:r>
        <w:rPr>
          <w:rFonts w:ascii="Tahoma" w:eastAsia="Arial Unicode MS" w:hAnsi="Tahoma" w:cs="Tahoma"/>
          <w:b/>
          <w:bCs/>
          <w:color w:val="000000"/>
          <w:spacing w:val="4"/>
          <w:kern w:val="2"/>
          <w:sz w:val="18"/>
          <w:szCs w:val="18"/>
          <w:lang w:val="pl-PL" w:eastAsia="pl-PL"/>
        </w:rPr>
        <w:t xml:space="preserve"> ul. J. Kuronia 14 </w:t>
      </w:r>
      <w:r>
        <w:rPr>
          <w:rFonts w:ascii="Tahoma" w:eastAsia="Calibri" w:hAnsi="Tahoma" w:cs="Tahoma"/>
          <w:b/>
          <w:bCs/>
          <w:i/>
          <w:spacing w:val="4"/>
          <w:kern w:val="2"/>
          <w:sz w:val="18"/>
          <w:szCs w:val="18"/>
          <w:lang w:val="pl-PL" w:eastAsia="pl-PL"/>
        </w:rPr>
        <w:t xml:space="preserve"> </w:t>
      </w:r>
      <w:r>
        <w:rPr>
          <w:rFonts w:ascii="Tahoma" w:hAnsi="Tahoma" w:cs="Tahoma"/>
          <w:b/>
          <w:bCs/>
          <w:sz w:val="18"/>
          <w:szCs w:val="18"/>
        </w:rPr>
        <w:br/>
      </w:r>
    </w:p>
    <w:p w14:paraId="708E0B90" w14:textId="77777777" w:rsidR="00000000" w:rsidRDefault="00000000">
      <w:pPr>
        <w:jc w:val="both"/>
        <w:rPr>
          <w:rFonts w:ascii="Calibri" w:hAnsi="Calibri" w:cs="Calibri"/>
          <w:bCs/>
          <w:spacing w:val="4"/>
          <w:sz w:val="18"/>
          <w:szCs w:val="18"/>
        </w:rPr>
      </w:pPr>
    </w:p>
    <w:p w14:paraId="145E8282" w14:textId="77777777" w:rsidR="00000000" w:rsidRDefault="00000000">
      <w:pPr>
        <w:pStyle w:val="PlainText"/>
        <w:jc w:val="both"/>
      </w:pPr>
      <w:r>
        <w:rPr>
          <w:rFonts w:ascii="Calibri" w:hAnsi="Calibri" w:cs="Calibri"/>
          <w:b/>
          <w:bCs/>
          <w:sz w:val="18"/>
          <w:szCs w:val="18"/>
        </w:rPr>
        <w:t>JA NIŻEJ PODPISANY</w:t>
      </w:r>
    </w:p>
    <w:p w14:paraId="08C17DFC" w14:textId="77777777" w:rsidR="00000000" w:rsidRDefault="00000000">
      <w:pPr>
        <w:pStyle w:val="PlainText"/>
        <w:jc w:val="both"/>
        <w:rPr>
          <w:rFonts w:ascii="Calibri" w:hAnsi="Calibri" w:cs="Calibri"/>
          <w:sz w:val="18"/>
          <w:szCs w:val="18"/>
        </w:rPr>
      </w:pPr>
    </w:p>
    <w:p w14:paraId="020AEE57" w14:textId="77777777" w:rsidR="00000000" w:rsidRDefault="00000000">
      <w:pPr>
        <w:pStyle w:val="PlainText"/>
        <w:jc w:val="center"/>
      </w:pPr>
      <w:r>
        <w:rPr>
          <w:rFonts w:ascii="Calibri" w:hAnsi="Calibri" w:cs="Calibri"/>
          <w:sz w:val="18"/>
          <w:szCs w:val="18"/>
        </w:rPr>
        <w:t>...........................................................................................................................................................................................</w:t>
      </w:r>
    </w:p>
    <w:p w14:paraId="78661F26" w14:textId="77777777" w:rsidR="00000000" w:rsidRDefault="00000000">
      <w:pPr>
        <w:pStyle w:val="PlainText"/>
        <w:jc w:val="center"/>
      </w:pPr>
      <w:r>
        <w:rPr>
          <w:rFonts w:ascii="Calibri" w:hAnsi="Calibri" w:cs="Calibri"/>
          <w:i/>
          <w:iCs/>
          <w:sz w:val="18"/>
          <w:szCs w:val="18"/>
        </w:rPr>
        <w:t>(imię i nazwisko osoby upoważnionej do reprezentowania Wykonawcy)</w:t>
      </w:r>
    </w:p>
    <w:p w14:paraId="00C5E0B5" w14:textId="77777777" w:rsidR="00000000" w:rsidRDefault="00000000">
      <w:pPr>
        <w:pStyle w:val="PlainText"/>
        <w:jc w:val="both"/>
      </w:pPr>
      <w:r>
        <w:rPr>
          <w:rFonts w:ascii="Calibri" w:hAnsi="Calibri" w:cs="Calibri"/>
          <w:sz w:val="18"/>
          <w:szCs w:val="18"/>
        </w:rPr>
        <w:t>działając w imieniu i na rzecz</w:t>
      </w:r>
    </w:p>
    <w:p w14:paraId="424A3986" w14:textId="77777777" w:rsidR="00000000" w:rsidRDefault="00000000">
      <w:pPr>
        <w:pStyle w:val="PlainText"/>
        <w:jc w:val="both"/>
        <w:rPr>
          <w:rFonts w:ascii="Calibri" w:hAnsi="Calibri" w:cs="Calibri"/>
          <w:sz w:val="18"/>
          <w:szCs w:val="18"/>
        </w:rPr>
      </w:pPr>
    </w:p>
    <w:p w14:paraId="348DA53F" w14:textId="77777777" w:rsidR="00000000" w:rsidRDefault="00000000">
      <w:pPr>
        <w:pStyle w:val="PlainText"/>
        <w:jc w:val="center"/>
      </w:pPr>
      <w:r>
        <w:rPr>
          <w:rFonts w:ascii="Calibri" w:hAnsi="Calibri" w:cs="Calibri"/>
          <w:sz w:val="18"/>
          <w:szCs w:val="18"/>
        </w:rPr>
        <w:t>...........................................................................................................................................................................................</w:t>
      </w:r>
    </w:p>
    <w:p w14:paraId="39091F7B" w14:textId="77777777" w:rsidR="00000000" w:rsidRDefault="00000000">
      <w:pPr>
        <w:pStyle w:val="PlainText"/>
        <w:jc w:val="center"/>
      </w:pPr>
      <w:r>
        <w:rPr>
          <w:rFonts w:ascii="Calibri" w:hAnsi="Calibri" w:cs="Calibri"/>
          <w:i/>
          <w:iCs/>
          <w:sz w:val="18"/>
          <w:szCs w:val="18"/>
        </w:rPr>
        <w:t>(nazwa (firma) dokładny adres Wykonawców wspólnie ubiegających się o udzielenie zamówienia)</w:t>
      </w:r>
    </w:p>
    <w:p w14:paraId="2E097100" w14:textId="77777777" w:rsidR="00000000" w:rsidRDefault="00000000">
      <w:pPr>
        <w:widowControl w:val="0"/>
        <w:tabs>
          <w:tab w:val="left" w:pos="0"/>
        </w:tabs>
        <w:jc w:val="both"/>
        <w:rPr>
          <w:rFonts w:ascii="Calibri" w:hAnsi="Calibri" w:cs="Calibri"/>
          <w:bCs/>
          <w:sz w:val="18"/>
          <w:szCs w:val="18"/>
        </w:rPr>
      </w:pPr>
    </w:p>
    <w:p w14:paraId="3B40D322" w14:textId="77777777" w:rsidR="00000000" w:rsidRDefault="00000000">
      <w:pPr>
        <w:jc w:val="both"/>
        <w:rPr>
          <w:rFonts w:ascii="Calibri" w:hAnsi="Calibri" w:cs="Calibri"/>
          <w:bCs/>
          <w:sz w:val="18"/>
          <w:szCs w:val="18"/>
        </w:rPr>
      </w:pPr>
    </w:p>
    <w:p w14:paraId="40F099CA" w14:textId="77777777" w:rsidR="00000000" w:rsidRDefault="00000000">
      <w:pPr>
        <w:spacing w:line="264" w:lineRule="auto"/>
        <w:jc w:val="both"/>
      </w:pPr>
      <w:r>
        <w:rPr>
          <w:rFonts w:ascii="Calibri" w:hAnsi="Calibri" w:cs="Calibri"/>
          <w:sz w:val="18"/>
          <w:szCs w:val="18"/>
        </w:rPr>
        <w:t>OŚWIADCZAM, że następujące roboty/usługi/dostawy* wykonają poszczególni Wykonawcy wspólnie ubiegających się o udzielenie zamówienia:</w:t>
      </w:r>
    </w:p>
    <w:p w14:paraId="6948BD70" w14:textId="77777777" w:rsidR="00000000" w:rsidRDefault="00000000">
      <w:pPr>
        <w:spacing w:line="264" w:lineRule="auto"/>
        <w:jc w:val="both"/>
        <w:rPr>
          <w:rFonts w:ascii="Calibri" w:hAnsi="Calibri" w:cs="Calibri"/>
          <w:sz w:val="18"/>
          <w:szCs w:val="18"/>
        </w:rPr>
      </w:pPr>
    </w:p>
    <w:p w14:paraId="26985079" w14:textId="77777777" w:rsidR="00000000" w:rsidRDefault="00000000">
      <w:pPr>
        <w:spacing w:line="264" w:lineRule="auto"/>
        <w:jc w:val="both"/>
      </w:pPr>
      <w:r>
        <w:rPr>
          <w:rFonts w:ascii="Calibri" w:hAnsi="Calibri" w:cs="Calibri"/>
          <w:sz w:val="18"/>
          <w:szCs w:val="18"/>
        </w:rPr>
        <w:t xml:space="preserve">WYKONAWCA </w:t>
      </w:r>
      <w:proofErr w:type="gramStart"/>
      <w:r>
        <w:rPr>
          <w:rFonts w:ascii="Calibri" w:hAnsi="Calibri" w:cs="Calibri"/>
          <w:sz w:val="18"/>
          <w:szCs w:val="18"/>
        </w:rPr>
        <w:t>( nazwa</w:t>
      </w:r>
      <w:proofErr w:type="gramEnd"/>
      <w:r>
        <w:rPr>
          <w:rFonts w:ascii="Calibri" w:hAnsi="Calibri" w:cs="Calibri"/>
          <w:sz w:val="18"/>
          <w:szCs w:val="18"/>
        </w:rPr>
        <w:t xml:space="preserve"> ): ............................................., wykona: ..................................**</w:t>
      </w:r>
    </w:p>
    <w:p w14:paraId="3C54032E" w14:textId="77777777" w:rsidR="00000000" w:rsidRDefault="00000000">
      <w:pPr>
        <w:jc w:val="right"/>
        <w:rPr>
          <w:rFonts w:ascii="Calibri" w:hAnsi="Calibri" w:cs="Calibri"/>
          <w:sz w:val="18"/>
          <w:szCs w:val="18"/>
        </w:rPr>
      </w:pPr>
    </w:p>
    <w:p w14:paraId="7E0AD1A6" w14:textId="77777777" w:rsidR="00000000" w:rsidRDefault="00000000">
      <w:pPr>
        <w:spacing w:line="264" w:lineRule="auto"/>
        <w:jc w:val="both"/>
      </w:pPr>
      <w:r>
        <w:rPr>
          <w:rFonts w:ascii="Calibri" w:hAnsi="Calibri" w:cs="Calibri"/>
          <w:sz w:val="18"/>
          <w:szCs w:val="18"/>
        </w:rPr>
        <w:t xml:space="preserve">WYKONAWCA </w:t>
      </w:r>
      <w:proofErr w:type="gramStart"/>
      <w:r>
        <w:rPr>
          <w:rFonts w:ascii="Calibri" w:hAnsi="Calibri" w:cs="Calibri"/>
          <w:sz w:val="18"/>
          <w:szCs w:val="18"/>
        </w:rPr>
        <w:t>( nazwa</w:t>
      </w:r>
      <w:proofErr w:type="gramEnd"/>
      <w:r>
        <w:rPr>
          <w:rFonts w:ascii="Calibri" w:hAnsi="Calibri" w:cs="Calibri"/>
          <w:sz w:val="18"/>
          <w:szCs w:val="18"/>
        </w:rPr>
        <w:t xml:space="preserve"> ): ............................................., wykona: ..................................**</w:t>
      </w:r>
    </w:p>
    <w:p w14:paraId="0019DAA0" w14:textId="77777777" w:rsidR="00000000" w:rsidRDefault="00000000">
      <w:pPr>
        <w:jc w:val="right"/>
        <w:rPr>
          <w:rFonts w:ascii="Calibri" w:hAnsi="Calibri" w:cs="Calibri"/>
          <w:sz w:val="18"/>
          <w:szCs w:val="18"/>
        </w:rPr>
      </w:pPr>
    </w:p>
    <w:p w14:paraId="7AE4CF6A" w14:textId="77777777" w:rsidR="00000000" w:rsidRDefault="00000000">
      <w:pPr>
        <w:jc w:val="right"/>
        <w:rPr>
          <w:rFonts w:ascii="Calibri" w:hAnsi="Calibri" w:cs="Calibri"/>
          <w:sz w:val="18"/>
          <w:szCs w:val="18"/>
        </w:rPr>
      </w:pPr>
    </w:p>
    <w:p w14:paraId="36F6048E" w14:textId="77777777" w:rsidR="00000000" w:rsidRDefault="00000000">
      <w:pPr>
        <w:jc w:val="right"/>
        <w:rPr>
          <w:rFonts w:ascii="Calibri" w:hAnsi="Calibri" w:cs="Calibri"/>
          <w:sz w:val="18"/>
          <w:szCs w:val="18"/>
        </w:rPr>
      </w:pPr>
    </w:p>
    <w:p w14:paraId="17198432" w14:textId="77777777" w:rsidR="00000000" w:rsidRDefault="00000000">
      <w:r>
        <w:rPr>
          <w:rFonts w:ascii="Calibri" w:hAnsi="Calibri" w:cs="Calibri"/>
          <w:sz w:val="18"/>
          <w:szCs w:val="18"/>
        </w:rPr>
        <w:t>* niepotrzebne skreślić</w:t>
      </w:r>
    </w:p>
    <w:p w14:paraId="48F12604" w14:textId="77777777" w:rsidR="00000000" w:rsidRDefault="00000000">
      <w:r>
        <w:rPr>
          <w:rFonts w:ascii="Calibri" w:hAnsi="Calibri" w:cs="Calibri"/>
          <w:sz w:val="18"/>
          <w:szCs w:val="18"/>
        </w:rPr>
        <w:t>** należy dostosować do ilości Wykonawców w Konsorcjum</w:t>
      </w:r>
    </w:p>
    <w:p w14:paraId="664C359A" w14:textId="77777777" w:rsidR="00000000" w:rsidRDefault="00000000">
      <w:pPr>
        <w:jc w:val="right"/>
        <w:rPr>
          <w:rFonts w:ascii="Calibri" w:hAnsi="Calibri" w:cs="Calibri"/>
          <w:color w:val="FF0000"/>
          <w:sz w:val="18"/>
          <w:szCs w:val="18"/>
        </w:rPr>
      </w:pPr>
    </w:p>
    <w:p w14:paraId="14B14019" w14:textId="77777777" w:rsidR="00000000" w:rsidRDefault="00000000">
      <w:pPr>
        <w:jc w:val="right"/>
        <w:rPr>
          <w:rFonts w:ascii="Calibri" w:hAnsi="Calibri" w:cs="Calibri"/>
          <w:color w:val="FF0000"/>
          <w:sz w:val="18"/>
          <w:szCs w:val="18"/>
        </w:rPr>
      </w:pPr>
    </w:p>
    <w:p w14:paraId="6EF4A8D1" w14:textId="77777777" w:rsidR="00000000" w:rsidRDefault="00000000">
      <w:pPr>
        <w:jc w:val="right"/>
        <w:rPr>
          <w:rFonts w:ascii="Calibri" w:hAnsi="Calibri" w:cs="Calibri"/>
          <w:color w:val="FF0000"/>
          <w:sz w:val="18"/>
          <w:szCs w:val="18"/>
        </w:rPr>
      </w:pPr>
    </w:p>
    <w:p w14:paraId="3AFD3A6F" w14:textId="77777777" w:rsidR="00000000" w:rsidRDefault="00000000">
      <w:pPr>
        <w:jc w:val="right"/>
        <w:rPr>
          <w:rFonts w:ascii="Calibri" w:hAnsi="Calibri" w:cs="Calibri"/>
          <w:color w:val="FF0000"/>
          <w:sz w:val="18"/>
          <w:szCs w:val="18"/>
        </w:rPr>
      </w:pPr>
    </w:p>
    <w:p w14:paraId="1FB78C5E" w14:textId="77777777" w:rsidR="00000000" w:rsidRDefault="00000000">
      <w:pPr>
        <w:jc w:val="right"/>
        <w:rPr>
          <w:rFonts w:ascii="Calibri" w:hAnsi="Calibri" w:cs="Calibri"/>
          <w:color w:val="FF0000"/>
          <w:sz w:val="18"/>
          <w:szCs w:val="18"/>
        </w:rPr>
      </w:pPr>
    </w:p>
    <w:p w14:paraId="5F90B608" w14:textId="77777777" w:rsidR="00000000" w:rsidRDefault="00000000">
      <w:pPr>
        <w:jc w:val="right"/>
        <w:rPr>
          <w:rFonts w:ascii="Calibri" w:hAnsi="Calibri" w:cs="Calibri"/>
          <w:color w:val="FF0000"/>
          <w:sz w:val="18"/>
          <w:szCs w:val="18"/>
        </w:rPr>
      </w:pPr>
    </w:p>
    <w:p w14:paraId="4DA44079" w14:textId="77777777" w:rsidR="00000000" w:rsidRDefault="00000000">
      <w:pPr>
        <w:jc w:val="right"/>
        <w:rPr>
          <w:rFonts w:ascii="Calibri" w:hAnsi="Calibri" w:cs="Calibri"/>
          <w:color w:val="FF0000"/>
          <w:sz w:val="18"/>
          <w:szCs w:val="18"/>
        </w:rPr>
      </w:pPr>
    </w:p>
    <w:p w14:paraId="314A4D8E" w14:textId="77777777" w:rsidR="00000000" w:rsidRDefault="00000000">
      <w:pPr>
        <w:ind w:left="360"/>
        <w:jc w:val="right"/>
        <w:rPr>
          <w:rFonts w:ascii="Calibri" w:hAnsi="Calibri" w:cs="Calibri"/>
          <w:color w:val="FF0000"/>
          <w:sz w:val="18"/>
          <w:szCs w:val="18"/>
        </w:rPr>
      </w:pPr>
    </w:p>
    <w:p w14:paraId="0A8E1422" w14:textId="77777777" w:rsidR="00000000" w:rsidRDefault="00000000">
      <w:pPr>
        <w:ind w:left="360"/>
        <w:jc w:val="right"/>
        <w:rPr>
          <w:rFonts w:ascii="Calibri" w:hAnsi="Calibri" w:cs="Calibri"/>
          <w:color w:val="FF0000"/>
          <w:sz w:val="18"/>
          <w:szCs w:val="18"/>
        </w:rPr>
      </w:pPr>
    </w:p>
    <w:p w14:paraId="07A72423" w14:textId="77777777" w:rsidR="00000000" w:rsidRDefault="00000000">
      <w:pPr>
        <w:ind w:left="360"/>
        <w:jc w:val="right"/>
        <w:rPr>
          <w:rFonts w:ascii="Calibri" w:hAnsi="Calibri" w:cs="Calibri"/>
          <w:color w:val="FF0000"/>
          <w:sz w:val="18"/>
          <w:szCs w:val="18"/>
        </w:rPr>
      </w:pPr>
    </w:p>
    <w:p w14:paraId="322206A4" w14:textId="77777777" w:rsidR="00000000" w:rsidRDefault="00000000">
      <w:pPr>
        <w:ind w:left="360"/>
        <w:jc w:val="right"/>
        <w:rPr>
          <w:rFonts w:ascii="Calibri" w:hAnsi="Calibri" w:cs="Calibri"/>
          <w:color w:val="FF0000"/>
          <w:sz w:val="18"/>
          <w:szCs w:val="18"/>
        </w:rPr>
      </w:pPr>
    </w:p>
    <w:p w14:paraId="5E6596B2" w14:textId="77777777" w:rsidR="00000000" w:rsidRDefault="00000000">
      <w:pPr>
        <w:ind w:left="360"/>
        <w:jc w:val="right"/>
        <w:rPr>
          <w:rFonts w:ascii="Calibri" w:hAnsi="Calibri" w:cs="Calibri"/>
          <w:color w:val="FF0000"/>
          <w:sz w:val="18"/>
          <w:szCs w:val="18"/>
        </w:rPr>
      </w:pPr>
    </w:p>
    <w:p w14:paraId="7A5311B0" w14:textId="77777777" w:rsidR="00000000" w:rsidRDefault="00000000">
      <w:pPr>
        <w:ind w:left="360"/>
        <w:jc w:val="right"/>
        <w:rPr>
          <w:rFonts w:ascii="Calibri" w:hAnsi="Calibri" w:cs="Calibri"/>
          <w:color w:val="FF0000"/>
          <w:sz w:val="18"/>
          <w:szCs w:val="18"/>
        </w:rPr>
      </w:pPr>
    </w:p>
    <w:p w14:paraId="5FDA83C6" w14:textId="77777777" w:rsidR="00000000" w:rsidRDefault="00000000">
      <w:pPr>
        <w:ind w:left="360"/>
        <w:jc w:val="right"/>
        <w:rPr>
          <w:rFonts w:ascii="Calibri" w:hAnsi="Calibri" w:cs="Calibri"/>
          <w:color w:val="FF0000"/>
          <w:sz w:val="18"/>
          <w:szCs w:val="18"/>
        </w:rPr>
      </w:pPr>
    </w:p>
    <w:p w14:paraId="5CFE2010" w14:textId="77777777" w:rsidR="00000000" w:rsidRDefault="00000000">
      <w:pPr>
        <w:ind w:left="360"/>
        <w:jc w:val="right"/>
        <w:rPr>
          <w:rFonts w:ascii="Calibri" w:hAnsi="Calibri" w:cs="Calibri"/>
          <w:color w:val="FF0000"/>
          <w:sz w:val="18"/>
          <w:szCs w:val="18"/>
        </w:rPr>
      </w:pPr>
    </w:p>
    <w:p w14:paraId="1C20FD8D" w14:textId="77777777" w:rsidR="00000000" w:rsidRDefault="00000000">
      <w:pPr>
        <w:ind w:left="360"/>
        <w:jc w:val="right"/>
        <w:rPr>
          <w:rFonts w:ascii="Calibri" w:hAnsi="Calibri" w:cs="Calibri"/>
          <w:color w:val="FF0000"/>
          <w:sz w:val="18"/>
          <w:szCs w:val="18"/>
        </w:rPr>
      </w:pPr>
    </w:p>
    <w:p w14:paraId="38ABC7BD" w14:textId="77777777" w:rsidR="00000000" w:rsidRDefault="00000000">
      <w:pPr>
        <w:ind w:left="360"/>
        <w:jc w:val="right"/>
        <w:rPr>
          <w:rFonts w:ascii="Calibri" w:hAnsi="Calibri" w:cs="Calibri"/>
          <w:color w:val="FF0000"/>
          <w:sz w:val="18"/>
          <w:szCs w:val="18"/>
        </w:rPr>
      </w:pPr>
    </w:p>
    <w:p w14:paraId="311A7C5F" w14:textId="77777777" w:rsidR="00000000" w:rsidRDefault="00000000">
      <w:pPr>
        <w:ind w:left="360"/>
        <w:jc w:val="right"/>
        <w:rPr>
          <w:rFonts w:ascii="Calibri" w:hAnsi="Calibri" w:cs="Calibri"/>
          <w:color w:val="FF0000"/>
          <w:sz w:val="18"/>
          <w:szCs w:val="18"/>
        </w:rPr>
      </w:pPr>
    </w:p>
    <w:p w14:paraId="602212C4" w14:textId="77777777" w:rsidR="00000000" w:rsidRDefault="00000000">
      <w:pPr>
        <w:ind w:left="360"/>
        <w:jc w:val="right"/>
        <w:rPr>
          <w:rFonts w:ascii="Calibri" w:hAnsi="Calibri" w:cs="Calibri"/>
          <w:color w:val="FF0000"/>
          <w:sz w:val="18"/>
          <w:szCs w:val="18"/>
        </w:rPr>
      </w:pPr>
    </w:p>
    <w:p w14:paraId="1636C345" w14:textId="77777777" w:rsidR="00000000" w:rsidRDefault="00000000">
      <w:pPr>
        <w:ind w:left="360"/>
        <w:jc w:val="right"/>
        <w:rPr>
          <w:rFonts w:ascii="Calibri" w:hAnsi="Calibri" w:cs="Calibri"/>
          <w:color w:val="FF0000"/>
          <w:sz w:val="18"/>
          <w:szCs w:val="18"/>
        </w:rPr>
      </w:pPr>
    </w:p>
    <w:p w14:paraId="4DEDEE48" w14:textId="77777777" w:rsidR="00000000" w:rsidRDefault="00000000">
      <w:pPr>
        <w:ind w:left="360"/>
        <w:jc w:val="right"/>
        <w:rPr>
          <w:rFonts w:ascii="Calibri" w:hAnsi="Calibri" w:cs="Calibri"/>
          <w:color w:val="FF0000"/>
          <w:sz w:val="18"/>
          <w:szCs w:val="18"/>
        </w:rPr>
      </w:pPr>
    </w:p>
    <w:p w14:paraId="3BDB0D2F" w14:textId="77777777" w:rsidR="00000000" w:rsidRDefault="00000000">
      <w:pPr>
        <w:ind w:left="360"/>
        <w:jc w:val="right"/>
        <w:rPr>
          <w:rFonts w:ascii="Calibri" w:hAnsi="Calibri" w:cs="Calibri"/>
          <w:color w:val="FF0000"/>
          <w:sz w:val="18"/>
          <w:szCs w:val="18"/>
        </w:rPr>
      </w:pPr>
    </w:p>
    <w:p w14:paraId="5D95936C" w14:textId="77777777" w:rsidR="00000000" w:rsidRDefault="00000000">
      <w:pPr>
        <w:ind w:left="360"/>
        <w:jc w:val="right"/>
        <w:rPr>
          <w:rFonts w:ascii="Calibri" w:hAnsi="Calibri" w:cs="Calibri"/>
          <w:color w:val="FF0000"/>
          <w:sz w:val="18"/>
          <w:szCs w:val="18"/>
        </w:rPr>
      </w:pPr>
    </w:p>
    <w:p w14:paraId="4E457DC9" w14:textId="77777777" w:rsidR="00000000" w:rsidRDefault="00000000">
      <w:pPr>
        <w:ind w:left="360"/>
        <w:jc w:val="right"/>
        <w:rPr>
          <w:rFonts w:ascii="Calibri" w:hAnsi="Calibri" w:cs="Calibri"/>
          <w:color w:val="FF0000"/>
          <w:sz w:val="18"/>
          <w:szCs w:val="18"/>
        </w:rPr>
      </w:pPr>
    </w:p>
    <w:p w14:paraId="5AF762E8" w14:textId="77777777" w:rsidR="00000000" w:rsidRDefault="00000000">
      <w:pPr>
        <w:ind w:left="360"/>
        <w:jc w:val="right"/>
        <w:rPr>
          <w:rFonts w:ascii="Calibri" w:hAnsi="Calibri" w:cs="Calibri"/>
          <w:color w:val="FF0000"/>
          <w:sz w:val="18"/>
          <w:szCs w:val="18"/>
        </w:rPr>
      </w:pPr>
    </w:p>
    <w:p w14:paraId="5F9A44C8" w14:textId="77777777" w:rsidR="006374A9" w:rsidRDefault="006374A9">
      <w:pPr>
        <w:spacing w:line="264" w:lineRule="auto"/>
        <w:ind w:left="360"/>
        <w:jc w:val="right"/>
      </w:pPr>
    </w:p>
    <w:sectPr w:rsidR="006374A9">
      <w:footerReference w:type="default" r:id="rId8"/>
      <w:footerReference w:type="first" r:id="rId9"/>
      <w:pgSz w:w="11906" w:h="16838"/>
      <w:pgMar w:top="657" w:right="1417" w:bottom="688" w:left="1417" w:header="708" w:footer="632"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3EC4D" w14:textId="77777777" w:rsidR="006374A9" w:rsidRDefault="006374A9">
      <w:r>
        <w:separator/>
      </w:r>
    </w:p>
  </w:endnote>
  <w:endnote w:type="continuationSeparator" w:id="0">
    <w:p w14:paraId="6E689982" w14:textId="77777777" w:rsidR="006374A9" w:rsidRDefault="00637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88E3" w14:textId="77777777" w:rsidR="00000000" w:rsidRDefault="00000000">
    <w:pPr>
      <w:pStyle w:val="Stopka"/>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E492"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88E3" w14:textId="77777777" w:rsidR="006374A9" w:rsidRDefault="006374A9">
      <w:r>
        <w:separator/>
      </w:r>
    </w:p>
  </w:footnote>
  <w:footnote w:type="continuationSeparator" w:id="0">
    <w:p w14:paraId="2E5F03AB" w14:textId="77777777" w:rsidR="006374A9" w:rsidRDefault="006374A9">
      <w:r>
        <w:continuationSeparator/>
      </w:r>
    </w:p>
  </w:footnote>
  <w:footnote w:id="1">
    <w:p w14:paraId="56DF52B5" w14:textId="77777777" w:rsidR="00000000" w:rsidRDefault="00000000">
      <w:r>
        <w:rPr>
          <w:rStyle w:val="Znakiprzypiswdolnych"/>
          <w:rFonts w:ascii="Liberation Serif" w:hAnsi="Liberation Serif"/>
        </w:rPr>
        <w:footnoteRef/>
      </w:r>
    </w:p>
    <w:p w14:paraId="5074C517" w14:textId="77777777" w:rsidR="00000000" w:rsidRDefault="00000000">
      <w:pPr>
        <w:pageBreakBefore/>
      </w:pPr>
    </w:p>
    <w:p w14:paraId="2AB9ED4E" w14:textId="77777777" w:rsidR="00000000" w:rsidRDefault="00000000">
      <w:pPr>
        <w:pStyle w:val="footnotetext"/>
        <w:pageBreakBefore/>
        <w:jc w:val="both"/>
      </w:pPr>
      <w:r>
        <w:rPr>
          <w:rStyle w:val="footnotereference"/>
          <w:rFonts w:ascii="Calibri" w:hAnsi="Calibri" w:cs="Calibri"/>
          <w:sz w:val="14"/>
          <w:szCs w:val="14"/>
        </w:rPr>
        <w:tab/>
      </w:r>
      <w:proofErr w:type="gramStart"/>
      <w:r>
        <w:rPr>
          <w:rStyle w:val="footnotereference"/>
          <w:rFonts w:ascii="Calibri" w:hAnsi="Calibri" w:cs="Calibri"/>
          <w:sz w:val="14"/>
          <w:szCs w:val="14"/>
        </w:rPr>
        <w:t>?</w:t>
      </w:r>
      <w:r>
        <w:rPr>
          <w:rFonts w:ascii="Calibri" w:hAnsi="Calibri" w:cs="Calibri"/>
          <w:i/>
          <w:sz w:val="14"/>
          <w:szCs w:val="14"/>
        </w:rPr>
        <w:t>w</w:t>
      </w:r>
      <w:proofErr w:type="gramEnd"/>
      <w:r>
        <w:rPr>
          <w:rFonts w:ascii="Calibri" w:hAnsi="Calibri" w:cs="Calibri"/>
          <w:i/>
          <w:sz w:val="14"/>
          <w:szCs w:val="14"/>
        </w:rPr>
        <w:t xml:space="preserve"> przypadku Wykonawców wspólnie ubiegających się o zamówienia niniejsze „Oświadczenie” powinno być złożone przez każdego z Wykonawców w zakresie, w którym każdy z tych Wykonawców wykazuje brak podstaw do wykluczenia</w:t>
      </w:r>
    </w:p>
  </w:footnote>
  <w:footnote w:id="2">
    <w:p w14:paraId="39D19D08" w14:textId="77777777" w:rsidR="00000000" w:rsidRDefault="00000000">
      <w:r>
        <w:rPr>
          <w:rStyle w:val="Znakiprzypiswdolnych"/>
          <w:rFonts w:ascii="Liberation Serif" w:hAnsi="Liberation Serif"/>
        </w:rPr>
        <w:footnoteRef/>
      </w:r>
    </w:p>
    <w:p w14:paraId="398211A0" w14:textId="77777777" w:rsidR="00000000" w:rsidRDefault="00000000">
      <w:pPr>
        <w:pStyle w:val="footnotetext"/>
        <w:pageBreakBefore/>
        <w:jc w:val="both"/>
      </w:pPr>
      <w:r>
        <w:rPr>
          <w:rStyle w:val="footnotereference"/>
          <w:rFonts w:ascii="Calibri" w:hAnsi="Calibri" w:cs="Calibri"/>
          <w:sz w:val="14"/>
          <w:szCs w:val="14"/>
        </w:rPr>
        <w:tab/>
      </w:r>
      <w:proofErr w:type="gramStart"/>
      <w:r>
        <w:rPr>
          <w:rStyle w:val="footnotereference"/>
          <w:rFonts w:ascii="Calibri" w:hAnsi="Calibri" w:cs="Calibri"/>
          <w:sz w:val="14"/>
          <w:szCs w:val="14"/>
        </w:rPr>
        <w:t>?</w:t>
      </w:r>
      <w:r>
        <w:rPr>
          <w:rFonts w:ascii="Calibri" w:hAnsi="Calibri" w:cs="Calibri"/>
          <w:i/>
          <w:sz w:val="14"/>
          <w:szCs w:val="14"/>
        </w:rPr>
        <w:t>podać</w:t>
      </w:r>
      <w:proofErr w:type="gramEnd"/>
      <w:r>
        <w:rPr>
          <w:rFonts w:ascii="Calibri" w:hAnsi="Calibri" w:cs="Calibri"/>
          <w:i/>
          <w:sz w:val="14"/>
          <w:szCs w:val="14"/>
        </w:rPr>
        <w:t xml:space="preserve"> podstawę wykluczenia spośród wymienionych w art. 108 ust. 1 pkt 1, 2 i 5 i/lub 109 ust. </w:t>
      </w:r>
      <w:proofErr w:type="gramStart"/>
      <w:r>
        <w:rPr>
          <w:rFonts w:ascii="Calibri" w:hAnsi="Calibri" w:cs="Calibri"/>
          <w:i/>
          <w:sz w:val="14"/>
          <w:szCs w:val="14"/>
        </w:rPr>
        <w:t>1  pkt</w:t>
      </w:r>
      <w:proofErr w:type="gramEnd"/>
      <w:r>
        <w:rPr>
          <w:rFonts w:ascii="Calibri" w:hAnsi="Calibri" w:cs="Calibri"/>
          <w:i/>
          <w:sz w:val="14"/>
          <w:szCs w:val="14"/>
        </w:rPr>
        <w:t xml:space="preserve"> 2-5 i 7-10 ustawy Pzp</w:t>
      </w:r>
    </w:p>
  </w:footnote>
  <w:footnote w:id="3">
    <w:p w14:paraId="4DEAF92C" w14:textId="77777777" w:rsidR="00000000" w:rsidRDefault="00000000">
      <w:r>
        <w:rPr>
          <w:rStyle w:val="Znakiprzypiswdolnych"/>
          <w:rFonts w:ascii="Liberation Serif" w:hAnsi="Liberation Serif"/>
        </w:rPr>
        <w:footnoteRef/>
      </w:r>
    </w:p>
    <w:p w14:paraId="4A65E2DA" w14:textId="77777777" w:rsidR="00000000" w:rsidRDefault="00000000">
      <w:pPr>
        <w:pStyle w:val="footnotetext"/>
        <w:pageBreakBefore/>
      </w:pPr>
      <w:r>
        <w:rPr>
          <w:rStyle w:val="footnotereference"/>
          <w:rFonts w:ascii="Calibri" w:hAnsi="Calibri" w:cs="Calibri"/>
          <w:sz w:val="14"/>
          <w:szCs w:val="14"/>
        </w:rPr>
        <w:tab/>
        <w:t>?</w:t>
      </w:r>
      <w:r>
        <w:rPr>
          <w:rFonts w:ascii="Calibri" w:hAnsi="Calibri" w:cs="Calibri"/>
          <w:sz w:val="14"/>
          <w:szCs w:val="14"/>
        </w:rPr>
        <w:t xml:space="preserve"> w przypadku oświadczenia składanego przez podmiot udostępniający zasoby pkt nie wypełnia się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decimal"/>
      <w:lvlText w:val="%8"/>
      <w:lvlJc w:val="left"/>
      <w:pPr>
        <w:tabs>
          <w:tab w:val="num" w:pos="555"/>
        </w:tabs>
        <w:ind w:left="555" w:hanging="555"/>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7"/>
      <w:numFmt w:val="bullet"/>
      <w:lvlText w:val="-"/>
      <w:lvlJc w:val="left"/>
      <w:pPr>
        <w:tabs>
          <w:tab w:val="num" w:pos="720"/>
        </w:tabs>
        <w:ind w:left="720" w:hanging="360"/>
      </w:pPr>
      <w:rPr>
        <w:rFonts w:ascii="Times New Roman" w:hAnsi="Times New Roman" w:cs="StarSymbol"/>
        <w:sz w:val="18"/>
        <w:szCs w:val="18"/>
      </w:rPr>
    </w:lvl>
  </w:abstractNum>
  <w:abstractNum w:abstractNumId="2" w15:restartNumberingAfterBreak="0">
    <w:nsid w:val="00000003"/>
    <w:multiLevelType w:val="multilevel"/>
    <w:tmpl w:val="00000003"/>
    <w:name w:val="WW8Num3"/>
    <w:lvl w:ilvl="0">
      <w:start w:val="1"/>
      <w:numFmt w:val="decimal"/>
      <w:lvlText w:val="%1."/>
      <w:lvlJc w:val="left"/>
      <w:pPr>
        <w:tabs>
          <w:tab w:val="num" w:pos="1070"/>
        </w:tabs>
        <w:ind w:left="1070" w:hanging="360"/>
      </w:pPr>
      <w:rPr>
        <w:rFonts w:ascii="Tahoma" w:hAnsi="Tahoma" w:cs="Tahoma"/>
        <w:b w:val="0"/>
        <w:i w:val="0"/>
        <w:caps w:val="0"/>
        <w:smallCaps w:val="0"/>
        <w:strike w:val="0"/>
        <w:dstrike w:val="0"/>
        <w:vanish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20" w:hanging="360"/>
      </w:pPr>
      <w:rPr>
        <w:rFonts w:ascii="Tahoma" w:hAnsi="Tahoma" w:cs="Times New Roman"/>
        <w:b w:val="0"/>
        <w:i w:val="0"/>
        <w:caps w:val="0"/>
        <w:smallCaps w:val="0"/>
        <w:strike w:val="0"/>
        <w:dstrike w:val="0"/>
        <w:vanish w:val="0"/>
        <w:position w:val="0"/>
        <w:sz w:val="18"/>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tabs>
          <w:tab w:val="num" w:pos="0"/>
        </w:tabs>
        <w:ind w:left="705" w:hanging="705"/>
      </w:pPr>
      <w:rPr>
        <w:rFonts w:ascii="Tahoma" w:eastAsia="Arial Unicode MS" w:hAnsi="Tahoma" w:cs="Tahoma"/>
        <w:b/>
        <w:bCs/>
        <w:sz w:val="18"/>
        <w:szCs w:val="18"/>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5"/>
    <w:multiLevelType w:val="singleLevel"/>
    <w:tmpl w:val="00000005"/>
    <w:name w:val="WW8Num5"/>
    <w:lvl w:ilvl="0">
      <w:start w:val="1"/>
      <w:numFmt w:val="upperLetter"/>
      <w:lvlText w:val="%1."/>
      <w:lvlJc w:val="left"/>
      <w:pPr>
        <w:tabs>
          <w:tab w:val="num" w:pos="720"/>
        </w:tabs>
        <w:ind w:left="720" w:hanging="360"/>
      </w:pPr>
      <w:rPr>
        <w:b/>
        <w:i w:val="0"/>
      </w:rPr>
    </w:lvl>
  </w:abstractNum>
  <w:abstractNum w:abstractNumId="5" w15:restartNumberingAfterBreak="0">
    <w:nsid w:val="00000006"/>
    <w:multiLevelType w:val="multilevel"/>
    <w:tmpl w:val="00000006"/>
    <w:name w:val="WW8Num6"/>
    <w:lvl w:ilvl="0">
      <w:start w:val="1"/>
      <w:numFmt w:val="decimal"/>
      <w:lvlText w:val="%1"/>
      <w:lvlJc w:val="left"/>
      <w:pPr>
        <w:tabs>
          <w:tab w:val="num" w:pos="555"/>
        </w:tabs>
        <w:ind w:left="555" w:hanging="555"/>
      </w:pPr>
      <w:rPr>
        <w:rFonts w:ascii="Tahoma" w:hAnsi="Tahoma" w:cs="Tahoma"/>
        <w:b w:val="0"/>
        <w:i w:val="0"/>
        <w:iCs/>
        <w:caps w:val="0"/>
        <w:smallCaps w:val="0"/>
        <w:strike w:val="0"/>
        <w:dstrike w:val="0"/>
        <w:vanish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Tahoma" w:hAnsi="Tahoma" w:cs="Tahoma"/>
        <w:b w:val="0"/>
        <w:i w:val="0"/>
        <w:caps w:val="0"/>
        <w:smallCaps w:val="0"/>
        <w:strike w:val="0"/>
        <w:dstrike w:val="0"/>
        <w:vanish w:val="0"/>
        <w:position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 w15:restartNumberingAfterBreak="0">
    <w:nsid w:val="00000008"/>
    <w:multiLevelType w:val="singleLevel"/>
    <w:tmpl w:val="00000008"/>
    <w:name w:val="WW8Num8"/>
    <w:lvl w:ilvl="0">
      <w:start w:val="2"/>
      <w:numFmt w:val="decimal"/>
      <w:lvlText w:val="%1."/>
      <w:lvlJc w:val="left"/>
      <w:pPr>
        <w:tabs>
          <w:tab w:val="num" w:pos="357"/>
        </w:tabs>
        <w:ind w:left="0" w:firstLine="0"/>
      </w:pPr>
      <w:rPr>
        <w:rFonts w:ascii="Tahoma" w:eastAsia="Batang" w:hAnsi="Tahoma" w:cs="Arial"/>
        <w:b/>
        <w:bCs/>
        <w:color w:val="000000"/>
        <w:sz w:val="18"/>
        <w:szCs w:val="18"/>
        <w:lang w:val="en-US" w:eastAsia="en-US" w:bidi="en-US"/>
      </w:rPr>
    </w:lvl>
  </w:abstractNum>
  <w:abstractNum w:abstractNumId="8" w15:restartNumberingAfterBreak="0">
    <w:nsid w:val="00000009"/>
    <w:multiLevelType w:val="multilevel"/>
    <w:tmpl w:val="00000009"/>
    <w:name w:val="WW8Num9"/>
    <w:lvl w:ilvl="0">
      <w:start w:val="1"/>
      <w:numFmt w:val="lowerLetter"/>
      <w:lvlText w:val="%1)"/>
      <w:lvlJc w:val="left"/>
      <w:pPr>
        <w:tabs>
          <w:tab w:val="num" w:pos="0"/>
        </w:tabs>
        <w:ind w:left="1069" w:hanging="360"/>
      </w:pPr>
      <w:rPr>
        <w:rFonts w:ascii="Times New Roman" w:eastAsia="Batang" w:hAnsi="Times New Roman" w:cs="Times New Roman"/>
        <w:bCs/>
        <w:iCs/>
        <w:color w:val="000000"/>
        <w:sz w:val="18"/>
        <w:szCs w:val="18"/>
      </w:rPr>
    </w:lvl>
    <w:lvl w:ilvl="1">
      <w:start w:val="1"/>
      <w:numFmt w:val="decimal"/>
      <w:lvlText w:val="%2)"/>
      <w:lvlJc w:val="left"/>
      <w:pPr>
        <w:tabs>
          <w:tab w:val="num" w:pos="0"/>
        </w:tabs>
        <w:ind w:left="2134" w:hanging="705"/>
      </w:pPr>
      <w:rPr>
        <w:rFonts w:ascii="Calibri" w:hAnsi="Calibri" w:cs="Calibri"/>
        <w:spacing w:val="4"/>
        <w:sz w:val="18"/>
        <w:szCs w:val="18"/>
      </w:rPr>
    </w:lvl>
    <w:lvl w:ilvl="2">
      <w:start w:val="16"/>
      <w:numFmt w:val="bullet"/>
      <w:lvlText w:val=""/>
      <w:lvlJc w:val="left"/>
      <w:pPr>
        <w:tabs>
          <w:tab w:val="num" w:pos="0"/>
        </w:tabs>
        <w:ind w:left="2689" w:hanging="360"/>
      </w:pPr>
      <w:rPr>
        <w:rFonts w:ascii="Symbol" w:hAnsi="Symbol" w:cs="Times New Roman"/>
      </w:r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Symbol" w:hAnsi="Symbol" w:cs="Symbol"/>
        <w:i/>
        <w:iCs/>
        <w:sz w:val="18"/>
        <w:szCs w:val="18"/>
        <w:lang w:eastAsia="en-US"/>
      </w:rPr>
    </w:lvl>
    <w:lvl w:ilvl="1">
      <w:start w:val="1"/>
      <w:numFmt w:val="decimal"/>
      <w:lvlText w:val="%1.%2."/>
      <w:lvlJc w:val="left"/>
      <w:pPr>
        <w:tabs>
          <w:tab w:val="num" w:pos="0"/>
        </w:tabs>
        <w:ind w:left="720" w:hanging="360"/>
      </w:pPr>
      <w:rPr>
        <w:rFonts w:ascii="Symbol" w:hAnsi="Symbol" w:cs="Symbol"/>
        <w:sz w:val="20"/>
      </w:rPr>
    </w:lvl>
    <w:lvl w:ilvl="2">
      <w:start w:val="1"/>
      <w:numFmt w:val="decimal"/>
      <w:lvlText w:val="%1.%2.%3."/>
      <w:lvlJc w:val="left"/>
      <w:pPr>
        <w:tabs>
          <w:tab w:val="num" w:pos="0"/>
        </w:tabs>
        <w:ind w:left="1080" w:hanging="720"/>
      </w:pPr>
      <w:rPr>
        <w:rFonts w:ascii="Wingdings" w:hAnsi="Wingdings" w:cs="Wingdings"/>
      </w:rPr>
    </w:lvl>
    <w:lvl w:ilvl="3">
      <w:start w:val="1"/>
      <w:numFmt w:val="decimal"/>
      <w:lvlText w:val="%1.%2.%3.%4."/>
      <w:lvlJc w:val="left"/>
      <w:pPr>
        <w:tabs>
          <w:tab w:val="num" w:pos="0"/>
        </w:tabs>
        <w:ind w:left="1080" w:hanging="720"/>
      </w:pPr>
      <w:rPr>
        <w:rFonts w:ascii="Wingdings" w:hAnsi="Wingdings" w:cs="Wingdings"/>
      </w:rPr>
    </w:lvl>
    <w:lvl w:ilvl="4">
      <w:start w:val="1"/>
      <w:numFmt w:val="decimal"/>
      <w:lvlText w:val="%1.%2.%3.%4.%5."/>
      <w:lvlJc w:val="left"/>
      <w:pPr>
        <w:tabs>
          <w:tab w:val="num" w:pos="0"/>
        </w:tabs>
        <w:ind w:left="1080" w:hanging="720"/>
      </w:pPr>
      <w:rPr>
        <w:rFonts w:ascii="Wingdings" w:hAnsi="Wingdings" w:cs="Wingdings"/>
      </w:rPr>
    </w:lvl>
    <w:lvl w:ilvl="5">
      <w:start w:val="1"/>
      <w:numFmt w:val="decimal"/>
      <w:lvlText w:val="%1.%2.%3.%4.%5.%6."/>
      <w:lvlJc w:val="left"/>
      <w:pPr>
        <w:tabs>
          <w:tab w:val="num" w:pos="0"/>
        </w:tabs>
        <w:ind w:left="1440" w:hanging="1080"/>
      </w:pPr>
      <w:rPr>
        <w:rFonts w:ascii="Wingdings" w:hAnsi="Wingdings" w:cs="Wingdings"/>
      </w:rPr>
    </w:lvl>
    <w:lvl w:ilvl="6">
      <w:start w:val="1"/>
      <w:numFmt w:val="decimal"/>
      <w:lvlText w:val="%1.%2.%3.%4.%5.%6.%7."/>
      <w:lvlJc w:val="left"/>
      <w:pPr>
        <w:tabs>
          <w:tab w:val="num" w:pos="0"/>
        </w:tabs>
        <w:ind w:left="1440" w:hanging="1080"/>
      </w:pPr>
      <w:rPr>
        <w:rFonts w:ascii="Wingdings" w:hAnsi="Wingdings" w:cs="Wingdings"/>
      </w:rPr>
    </w:lvl>
    <w:lvl w:ilvl="7">
      <w:start w:val="1"/>
      <w:numFmt w:val="decimal"/>
      <w:lvlText w:val="%1.%2.%3.%4.%5.%6.%7.%8."/>
      <w:lvlJc w:val="left"/>
      <w:pPr>
        <w:tabs>
          <w:tab w:val="num" w:pos="0"/>
        </w:tabs>
        <w:ind w:left="1440" w:hanging="1080"/>
      </w:pPr>
      <w:rPr>
        <w:rFonts w:ascii="Wingdings" w:hAnsi="Wingdings" w:cs="Wingdings"/>
      </w:rPr>
    </w:lvl>
    <w:lvl w:ilvl="8">
      <w:start w:val="1"/>
      <w:numFmt w:val="decimal"/>
      <w:lvlText w:val="%1.%2.%3.%4.%5.%6.%7.%8.%9."/>
      <w:lvlJc w:val="left"/>
      <w:pPr>
        <w:tabs>
          <w:tab w:val="num" w:pos="0"/>
        </w:tabs>
        <w:ind w:left="1800" w:hanging="1440"/>
      </w:pPr>
      <w:rPr>
        <w:rFonts w:ascii="Wingdings" w:hAnsi="Wingdings" w:cs="Wingdings"/>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1" w15:restartNumberingAfterBreak="0">
    <w:nsid w:val="0000000C"/>
    <w:multiLevelType w:val="multilevel"/>
    <w:tmpl w:val="0000000C"/>
    <w:name w:val="WW8Num13"/>
    <w:lvl w:ilvl="0">
      <w:start w:val="1"/>
      <w:numFmt w:val="decimal"/>
      <w:lvlText w:val="%1."/>
      <w:lvlJc w:val="left"/>
      <w:pPr>
        <w:tabs>
          <w:tab w:val="num" w:pos="0"/>
        </w:tabs>
        <w:ind w:left="720" w:hanging="360"/>
      </w:pPr>
      <w:rPr>
        <w:rFonts w:ascii="Tahoma" w:hAnsi="Tahoma" w:cs="Tahoma"/>
        <w:b w:val="0"/>
        <w:bCs/>
        <w:i w:val="0"/>
        <w:caps w:val="0"/>
        <w:smallCaps w:val="0"/>
        <w:strike w:val="0"/>
        <w:dstrike w:val="0"/>
        <w:vanish w:val="0"/>
        <w:position w:val="0"/>
        <w:sz w:val="18"/>
        <w:szCs w:val="18"/>
        <w:vertAlign w:val="baseline"/>
        <w:lang w:eastAsia="en-US" w:bidi="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8Num14"/>
    <w:lvl w:ilvl="0">
      <w:start w:val="1"/>
      <w:numFmt w:val="decimal"/>
      <w:lvlText w:val="%1)"/>
      <w:lvlJc w:val="left"/>
      <w:pPr>
        <w:tabs>
          <w:tab w:val="num" w:pos="0"/>
        </w:tabs>
        <w:ind w:left="760" w:hanging="360"/>
      </w:pPr>
      <w:rPr>
        <w:rFonts w:ascii="Calibri" w:hAnsi="Calibri" w:cs="Calibri"/>
        <w:sz w:val="18"/>
        <w:szCs w:val="18"/>
      </w:rPr>
    </w:lvl>
    <w:lvl w:ilvl="1">
      <w:start w:val="1"/>
      <w:numFmt w:val="lowerLetter"/>
      <w:lvlText w:val="%2."/>
      <w:lvlJc w:val="left"/>
      <w:pPr>
        <w:tabs>
          <w:tab w:val="num" w:pos="0"/>
        </w:tabs>
        <w:ind w:left="1480" w:hanging="360"/>
      </w:pPr>
    </w:lvl>
    <w:lvl w:ilvl="2">
      <w:start w:val="1"/>
      <w:numFmt w:val="lowerRoman"/>
      <w:lvlText w:val="%2.%3."/>
      <w:lvlJc w:val="right"/>
      <w:pPr>
        <w:tabs>
          <w:tab w:val="num" w:pos="0"/>
        </w:tabs>
        <w:ind w:left="2200" w:hanging="180"/>
      </w:pPr>
    </w:lvl>
    <w:lvl w:ilvl="3">
      <w:start w:val="1"/>
      <w:numFmt w:val="decimal"/>
      <w:lvlText w:val="%2.%3.%4."/>
      <w:lvlJc w:val="left"/>
      <w:pPr>
        <w:tabs>
          <w:tab w:val="num" w:pos="0"/>
        </w:tabs>
        <w:ind w:left="2920" w:hanging="360"/>
      </w:pPr>
    </w:lvl>
    <w:lvl w:ilvl="4">
      <w:start w:val="1"/>
      <w:numFmt w:val="lowerLetter"/>
      <w:lvlText w:val="%2.%3.%4.%5."/>
      <w:lvlJc w:val="left"/>
      <w:pPr>
        <w:tabs>
          <w:tab w:val="num" w:pos="0"/>
        </w:tabs>
        <w:ind w:left="3640" w:hanging="360"/>
      </w:pPr>
    </w:lvl>
    <w:lvl w:ilvl="5">
      <w:start w:val="1"/>
      <w:numFmt w:val="lowerRoman"/>
      <w:lvlText w:val="%2.%3.%4.%5.%6."/>
      <w:lvlJc w:val="right"/>
      <w:pPr>
        <w:tabs>
          <w:tab w:val="num" w:pos="0"/>
        </w:tabs>
        <w:ind w:left="4360" w:hanging="180"/>
      </w:pPr>
    </w:lvl>
    <w:lvl w:ilvl="6">
      <w:start w:val="1"/>
      <w:numFmt w:val="decimal"/>
      <w:lvlText w:val="%2.%3.%4.%5.%6.%7."/>
      <w:lvlJc w:val="left"/>
      <w:pPr>
        <w:tabs>
          <w:tab w:val="num" w:pos="0"/>
        </w:tabs>
        <w:ind w:left="5080" w:hanging="360"/>
      </w:pPr>
    </w:lvl>
    <w:lvl w:ilvl="7">
      <w:start w:val="1"/>
      <w:numFmt w:val="lowerLetter"/>
      <w:lvlText w:val="%2.%3.%4.%5.%6.%7.%8."/>
      <w:lvlJc w:val="left"/>
      <w:pPr>
        <w:tabs>
          <w:tab w:val="num" w:pos="0"/>
        </w:tabs>
        <w:ind w:left="5800" w:hanging="360"/>
      </w:pPr>
    </w:lvl>
    <w:lvl w:ilvl="8">
      <w:start w:val="1"/>
      <w:numFmt w:val="lowerRoman"/>
      <w:lvlText w:val="%2.%3.%4.%5.%6.%7.%8.%9."/>
      <w:lvlJc w:val="right"/>
      <w:pPr>
        <w:tabs>
          <w:tab w:val="num" w:pos="0"/>
        </w:tabs>
        <w:ind w:left="6520" w:hanging="180"/>
      </w:pPr>
    </w:lvl>
  </w:abstractNum>
  <w:abstractNum w:abstractNumId="13" w15:restartNumberingAfterBreak="0">
    <w:nsid w:val="0000000E"/>
    <w:multiLevelType w:val="multilevel"/>
    <w:tmpl w:val="0000000E"/>
    <w:name w:val="WW8Num15"/>
    <w:lvl w:ilvl="0">
      <w:start w:val="1"/>
      <w:numFmt w:val="lowerLetter"/>
      <w:lvlText w:val="%1)"/>
      <w:lvlJc w:val="left"/>
      <w:pPr>
        <w:tabs>
          <w:tab w:val="num" w:pos="0"/>
        </w:tabs>
        <w:ind w:left="720" w:hanging="360"/>
      </w:pPr>
      <w:rPr>
        <w:rFonts w:ascii="Symbol" w:hAnsi="Symbol" w:cs="Symbol" w:hint="default"/>
        <w:spacing w:val="-4"/>
        <w:sz w:val="14"/>
        <w:szCs w:val="22"/>
        <w:lang w:eastAsia="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16cid:durableId="814689154">
    <w:abstractNumId w:val="0"/>
  </w:num>
  <w:num w:numId="2" w16cid:durableId="1391343407">
    <w:abstractNumId w:val="1"/>
  </w:num>
  <w:num w:numId="3" w16cid:durableId="1068958613">
    <w:abstractNumId w:val="2"/>
  </w:num>
  <w:num w:numId="4" w16cid:durableId="725640432">
    <w:abstractNumId w:val="3"/>
  </w:num>
  <w:num w:numId="5" w16cid:durableId="554851903">
    <w:abstractNumId w:val="4"/>
  </w:num>
  <w:num w:numId="6" w16cid:durableId="1328823774">
    <w:abstractNumId w:val="5"/>
  </w:num>
  <w:num w:numId="7" w16cid:durableId="657271813">
    <w:abstractNumId w:val="6"/>
  </w:num>
  <w:num w:numId="8" w16cid:durableId="1692106116">
    <w:abstractNumId w:val="7"/>
  </w:num>
  <w:num w:numId="9" w16cid:durableId="146628785">
    <w:abstractNumId w:val="8"/>
  </w:num>
  <w:num w:numId="10" w16cid:durableId="1048411304">
    <w:abstractNumId w:val="9"/>
  </w:num>
  <w:num w:numId="11" w16cid:durableId="2045522221">
    <w:abstractNumId w:val="10"/>
  </w:num>
  <w:num w:numId="12" w16cid:durableId="1281183357">
    <w:abstractNumId w:val="11"/>
  </w:num>
  <w:num w:numId="13" w16cid:durableId="1634208678">
    <w:abstractNumId w:val="12"/>
  </w:num>
  <w:num w:numId="14" w16cid:durableId="1504098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20A"/>
    <w:rsid w:val="0049120A"/>
    <w:rsid w:val="006374A9"/>
    <w:rsid w:val="00D067F0"/>
    <w:rsid w:val="00D52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9BFAF9"/>
  <w15:chartTrackingRefBased/>
  <w15:docId w15:val="{0EC9EA6B-CC24-48C3-87CA-1D6A61CB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spacing w:before="240" w:after="60"/>
      <w:jc w:val="both"/>
      <w:outlineLvl w:val="0"/>
    </w:pPr>
    <w:rPr>
      <w:b/>
      <w:bCs/>
      <w:sz w:val="25"/>
      <w:szCs w:val="25"/>
    </w:rPr>
  </w:style>
  <w:style w:type="paragraph" w:styleId="Nagwek2">
    <w:name w:val="heading 2"/>
    <w:basedOn w:val="Normalny"/>
    <w:next w:val="Normalny"/>
    <w:qFormat/>
    <w:pPr>
      <w:keepNext/>
      <w:jc w:val="both"/>
      <w:outlineLvl w:val="1"/>
    </w:pPr>
  </w:style>
  <w:style w:type="paragraph" w:styleId="Nagwek3">
    <w:name w:val="heading 3"/>
    <w:basedOn w:val="Normalny"/>
    <w:next w:val="Normalny"/>
    <w:qFormat/>
    <w:pPr>
      <w:keepNext/>
      <w:outlineLvl w:val="2"/>
    </w:pPr>
    <w:rPr>
      <w:i/>
      <w:iCs/>
    </w:rPr>
  </w:style>
  <w:style w:type="paragraph" w:styleId="Nagwek4">
    <w:name w:val="heading 4"/>
    <w:basedOn w:val="Normalny"/>
    <w:next w:val="Normalny"/>
    <w:qFormat/>
    <w:pPr>
      <w:keepNext/>
      <w:spacing w:before="120"/>
      <w:jc w:val="both"/>
      <w:outlineLvl w:val="3"/>
    </w:pPr>
    <w:rPr>
      <w:i/>
      <w:iCs/>
    </w:rPr>
  </w:style>
  <w:style w:type="paragraph" w:styleId="Nagwek5">
    <w:name w:val="heading 5"/>
    <w:basedOn w:val="Normalny"/>
    <w:next w:val="Normalny"/>
    <w:qFormat/>
    <w:pPr>
      <w:keepNext/>
      <w:snapToGrid w:val="0"/>
      <w:jc w:val="center"/>
      <w:outlineLvl w:val="4"/>
    </w:pPr>
    <w:rPr>
      <w:i/>
      <w:iCs/>
      <w:sz w:val="20"/>
      <w:szCs w:val="20"/>
      <w:lang w:val="x-none"/>
    </w:rPr>
  </w:style>
  <w:style w:type="paragraph" w:styleId="Nagwek6">
    <w:name w:val="heading 6"/>
    <w:basedOn w:val="Normalny"/>
    <w:next w:val="Normalny"/>
    <w:qFormat/>
    <w:pPr>
      <w:spacing w:before="120"/>
      <w:jc w:val="center"/>
      <w:outlineLvl w:val="5"/>
    </w:pPr>
    <w:rPr>
      <w:rFonts w:ascii="Arial" w:hAnsi="Arial" w:cs="Arial"/>
      <w:b/>
      <w:bCs/>
    </w:rPr>
  </w:style>
  <w:style w:type="paragraph" w:styleId="Nagwek7">
    <w:name w:val="heading 7"/>
    <w:basedOn w:val="Normalny"/>
    <w:next w:val="Normalny"/>
    <w:qFormat/>
    <w:pPr>
      <w:keepNext/>
      <w:jc w:val="both"/>
      <w:outlineLvl w:val="6"/>
    </w:pPr>
    <w:rPr>
      <w:b/>
      <w:bCs/>
    </w:rPr>
  </w:style>
  <w:style w:type="paragraph" w:styleId="Nagwek8">
    <w:name w:val="heading 8"/>
    <w:basedOn w:val="Normalny"/>
    <w:next w:val="Normalny"/>
    <w:qFormat/>
    <w:pPr>
      <w:keepNext/>
      <w:numPr>
        <w:ilvl w:val="7"/>
        <w:numId w:val="1"/>
      </w:numPr>
      <w:jc w:val="right"/>
      <w:outlineLvl w:val="7"/>
    </w:pPr>
    <w:rPr>
      <w:rFonts w:ascii="Arial" w:hAnsi="Arial" w:cs="Arial"/>
    </w:rPr>
  </w:style>
  <w:style w:type="paragraph" w:styleId="Nagwek9">
    <w:name w:val="heading 9"/>
    <w:basedOn w:val="Normalny"/>
    <w:next w:val="Normalny"/>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StarSymbol"/>
      <w:sz w:val="18"/>
      <w:szCs w:val="18"/>
    </w:rPr>
  </w:style>
  <w:style w:type="character" w:customStyle="1" w:styleId="WW8Num3z0">
    <w:name w:val="WW8Num3z0"/>
    <w:rPr>
      <w:rFonts w:ascii="Tahoma" w:hAnsi="Tahoma" w:cs="Tahoma"/>
      <w:b w:val="0"/>
      <w:i w:val="0"/>
      <w:caps w:val="0"/>
      <w:smallCaps w:val="0"/>
      <w:strike w:val="0"/>
      <w:dstrike w:val="0"/>
      <w:vanish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3z1">
    <w:name w:val="WW8Num3z1"/>
    <w:rPr>
      <w:rFonts w:ascii="Times New Roman" w:hAnsi="Times New Roman"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hAnsi="Tahoma" w:cs="Times New Roman"/>
      <w:b w:val="0"/>
      <w:i w:val="0"/>
      <w:caps w:val="0"/>
      <w:smallCaps w:val="0"/>
      <w:strike w:val="0"/>
      <w:dstrike w:val="0"/>
      <w:vanish w:val="0"/>
      <w:position w:val="0"/>
      <w:sz w:val="18"/>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4z1">
    <w:name w:val="WW8Num4z1"/>
    <w:rPr>
      <w:rFonts w:ascii="Tahoma" w:eastAsia="Arial Unicode MS" w:hAnsi="Tahoma" w:cs="Tahoma"/>
      <w:b/>
      <w:bCs/>
      <w:sz w:val="18"/>
      <w:szCs w:val="18"/>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i w:val="0"/>
    </w:rPr>
  </w:style>
  <w:style w:type="character" w:customStyle="1" w:styleId="WW8Num6z0">
    <w:name w:val="WW8Num6z0"/>
    <w:rPr>
      <w:rFonts w:ascii="Tahoma" w:hAnsi="Tahoma" w:cs="Tahoma"/>
      <w:b w:val="0"/>
      <w:i w:val="0"/>
      <w:iCs/>
      <w:caps w:val="0"/>
      <w:smallCaps w:val="0"/>
      <w:strike w:val="0"/>
      <w:dstrike w:val="0"/>
      <w:vanish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ahoma" w:hAnsi="Tahoma" w:cs="Tahoma"/>
      <w:b w:val="0"/>
      <w:i w:val="0"/>
      <w:caps w:val="0"/>
      <w:smallCaps w:val="0"/>
      <w:strike w:val="0"/>
      <w:dstrike w:val="0"/>
      <w:vanish w:val="0"/>
      <w:position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8z0">
    <w:name w:val="WW8Num8z0"/>
    <w:rPr>
      <w:rFonts w:ascii="Tahoma" w:eastAsia="Batang" w:hAnsi="Tahoma" w:cs="Arial"/>
      <w:b/>
      <w:bCs/>
      <w:color w:val="000000"/>
      <w:sz w:val="18"/>
      <w:szCs w:val="18"/>
      <w:lang w:val="en-US" w:eastAsia="en-US" w:bidi="en-US"/>
    </w:rPr>
  </w:style>
  <w:style w:type="character" w:customStyle="1" w:styleId="WW8Num9z0">
    <w:name w:val="WW8Num9z0"/>
    <w:rPr>
      <w:rFonts w:ascii="Times New Roman" w:eastAsia="Batang" w:hAnsi="Times New Roman" w:cs="Times New Roman"/>
      <w:bCs/>
      <w:iCs/>
      <w:color w:val="000000"/>
      <w:sz w:val="18"/>
      <w:szCs w:val="18"/>
    </w:rPr>
  </w:style>
  <w:style w:type="character" w:customStyle="1" w:styleId="WW8Num9z1">
    <w:name w:val="WW8Num9z1"/>
    <w:rPr>
      <w:rFonts w:ascii="Calibri" w:hAnsi="Calibri" w:cs="Calibri"/>
      <w:spacing w:val="4"/>
      <w:sz w:val="18"/>
      <w:szCs w:val="18"/>
    </w:rPr>
  </w:style>
  <w:style w:type="character" w:customStyle="1" w:styleId="WW8Num9z2">
    <w:name w:val="WW8Num9z2"/>
    <w:rPr>
      <w:rFonts w:ascii="Symbol" w:hAnsi="Symbol" w:cs="Times New Roman"/>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i/>
      <w:iCs/>
      <w:sz w:val="18"/>
      <w:szCs w:val="18"/>
      <w:lang w:eastAsia="en-US"/>
    </w:rPr>
  </w:style>
  <w:style w:type="character" w:customStyle="1" w:styleId="WW8Num10z1">
    <w:name w:val="WW8Num10z1"/>
    <w:rPr>
      <w:rFonts w:ascii="Symbol" w:hAnsi="Symbol" w:cs="Symbol"/>
      <w:sz w:val="20"/>
    </w:rPr>
  </w:style>
  <w:style w:type="character" w:customStyle="1" w:styleId="WW8Num10z2">
    <w:name w:val="WW8Num10z2"/>
    <w:rPr>
      <w:rFonts w:ascii="Wingdings" w:hAnsi="Wingdings" w:cs="Wingdings"/>
    </w:rPr>
  </w:style>
  <w:style w:type="character" w:customStyle="1" w:styleId="WW8Num11z0">
    <w:name w:val="WW8Num11z0"/>
    <w:rPr>
      <w:rFonts w:ascii="Symbol" w:hAnsi="Symbol" w:cs="Times New Roman"/>
    </w:rPr>
  </w:style>
  <w:style w:type="character" w:customStyle="1" w:styleId="WW8Num12z0">
    <w:name w:val="WW8Num12z0"/>
    <w:rPr>
      <w:rFonts w:ascii="Symbol" w:hAnsi="Symbol" w:cs="Tahoma"/>
      <w:b w:val="0"/>
      <w:sz w:val="14"/>
      <w:szCs w:val="14"/>
    </w:rPr>
  </w:style>
  <w:style w:type="character" w:customStyle="1" w:styleId="WW8Num12z1">
    <w:name w:val="WW8Num12z1"/>
    <w:rPr>
      <w:rFonts w:ascii="Courier New" w:hAnsi="Courier New" w:cs="Calibri"/>
      <w:b/>
    </w:rPr>
  </w:style>
  <w:style w:type="character" w:customStyle="1" w:styleId="WW8Num12z2">
    <w:name w:val="WW8Num12z2"/>
    <w:rPr>
      <w:rFonts w:ascii="Wingdings" w:hAnsi="Wingdings" w:cs="Calibri"/>
    </w:rPr>
  </w:style>
  <w:style w:type="character" w:customStyle="1" w:styleId="WW8Num13z0">
    <w:name w:val="WW8Num13z0"/>
    <w:rPr>
      <w:rFonts w:ascii="Tahoma" w:hAnsi="Tahoma" w:cs="Tahoma"/>
      <w:b w:val="0"/>
      <w:bCs/>
      <w:i w:val="0"/>
      <w:caps w:val="0"/>
      <w:smallCaps w:val="0"/>
      <w:strike w:val="0"/>
      <w:dstrike w:val="0"/>
      <w:vanish w:val="0"/>
      <w:position w:val="0"/>
      <w:sz w:val="18"/>
      <w:szCs w:val="18"/>
      <w:vertAlign w:val="baseline"/>
      <w:lang w:eastAsia="en-US" w:bidi="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hAnsi="Calibri" w:cs="Calibri"/>
      <w:sz w:val="18"/>
      <w:szCs w:val="18"/>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spacing w:val="-4"/>
      <w:sz w:val="14"/>
      <w:szCs w:val="22"/>
      <w:lang w:eastAsia="pl-PL"/>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Domylnaczcionkaakapitu4">
    <w:name w:val="Domyślna czcionka akapitu4"/>
  </w:style>
  <w:style w:type="character" w:customStyle="1" w:styleId="WW8Num16z0">
    <w:name w:val="WW8Num16z0"/>
    <w:rPr>
      <w:rFonts w:ascii="Symbol" w:hAnsi="Symbol" w:cs="Symbol" w:hint="default"/>
      <w:spacing w:val="-4"/>
      <w:sz w:val="14"/>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1z1">
    <w:name w:val="WW8Num11z1"/>
    <w:rPr>
      <w:rFonts w:ascii="Symbol" w:hAnsi="Symbol" w:cs="Symbol"/>
      <w:sz w:val="20"/>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iCs/>
      <w:sz w:val="18"/>
      <w:szCs w:val="18"/>
    </w:rPr>
  </w:style>
  <w:style w:type="character" w:customStyle="1" w:styleId="WW8Num11z4">
    <w:name w:val="WW8Num11z4"/>
    <w:rPr>
      <w:rFonts w:ascii="Courier New" w:hAnsi="Courier New" w:cs="Courier New"/>
    </w:rPr>
  </w:style>
  <w:style w:type="character" w:customStyle="1" w:styleId="WW8Num11z5">
    <w:name w:val="WW8Num11z5"/>
  </w:style>
  <w:style w:type="character" w:customStyle="1" w:styleId="WW8Num11z6">
    <w:name w:val="WW8Num11z6"/>
    <w:rPr>
      <w:rFonts w:ascii="Tahoma" w:hAnsi="Tahoma" w:cs="Tahoma"/>
      <w:sz w:val="18"/>
      <w:szCs w:val="18"/>
    </w:rPr>
  </w:style>
  <w:style w:type="character" w:customStyle="1" w:styleId="WW8Num11z7">
    <w:name w:val="WW8Num11z7"/>
  </w:style>
  <w:style w:type="character" w:customStyle="1" w:styleId="WW8Num11z8">
    <w:name w:val="WW8Num11z8"/>
  </w:style>
  <w:style w:type="character" w:customStyle="1" w:styleId="WW8Num17z0">
    <w:name w:val="WW8Num17z0"/>
    <w:rPr>
      <w:rFonts w:ascii="Symbol" w:hAnsi="Symbol" w:cs="Symbol" w:hint="default"/>
      <w:spacing w:val="-4"/>
      <w:sz w:val="14"/>
      <w:szCs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0z3">
    <w:name w:val="WW8Num10z3"/>
    <w:rPr>
      <w:rFonts w:ascii="Symbol" w:hAnsi="Symbol" w:cs="Symbol"/>
      <w:iCs/>
      <w:sz w:val="18"/>
      <w:szCs w:val="18"/>
    </w:rPr>
  </w:style>
  <w:style w:type="character" w:customStyle="1" w:styleId="WW8Num10z4">
    <w:name w:val="WW8Num10z4"/>
  </w:style>
  <w:style w:type="character" w:customStyle="1" w:styleId="WW8Num10z5">
    <w:name w:val="WW8Num10z5"/>
  </w:style>
  <w:style w:type="character" w:customStyle="1" w:styleId="WW8Num10z6">
    <w:name w:val="WW8Num10z6"/>
    <w:rPr>
      <w:rFonts w:ascii="Tahoma" w:hAnsi="Tahoma" w:cs="Tahoma"/>
      <w:sz w:val="18"/>
      <w:szCs w:val="18"/>
    </w:rPr>
  </w:style>
  <w:style w:type="character" w:customStyle="1" w:styleId="WW8Num10z7">
    <w:name w:val="WW8Num10z7"/>
  </w:style>
  <w:style w:type="character" w:customStyle="1" w:styleId="WW8Num10z8">
    <w:name w:val="WW8Num10z8"/>
  </w:style>
  <w:style w:type="character" w:customStyle="1" w:styleId="WW8Num12z3">
    <w:name w:val="WW8Num12z3"/>
    <w:rPr>
      <w:rFonts w:ascii="Symbol" w:hAnsi="Symbol" w:cs="Symbol"/>
      <w:iCs/>
      <w:sz w:val="18"/>
      <w:szCs w:val="18"/>
    </w:rPr>
  </w:style>
  <w:style w:type="character" w:customStyle="1" w:styleId="WW8Num12z4">
    <w:name w:val="WW8Num12z4"/>
    <w:rPr>
      <w:rFonts w:ascii="Courier New" w:hAnsi="Courier New" w:cs="Courier New"/>
    </w:rPr>
  </w:style>
  <w:style w:type="character" w:customStyle="1" w:styleId="WW8Num12z5">
    <w:name w:val="WW8Num12z5"/>
  </w:style>
  <w:style w:type="character" w:customStyle="1" w:styleId="WW8Num12z6">
    <w:name w:val="WW8Num12z6"/>
    <w:rPr>
      <w:rFonts w:ascii="Tahoma" w:hAnsi="Tahoma" w:cs="Tahoma"/>
      <w:sz w:val="18"/>
      <w:szCs w:val="18"/>
    </w:rPr>
  </w:style>
  <w:style w:type="character" w:customStyle="1" w:styleId="WW8Num12z7">
    <w:name w:val="WW8Num12z7"/>
  </w:style>
  <w:style w:type="character" w:customStyle="1" w:styleId="WW8Num12z8">
    <w:name w:val="WW8Num12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Domylnaczcionkaakapitu3">
    <w:name w:val="Domyślna czcionka akapitu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1">
    <w:name w:val="WW8Num2z1"/>
    <w:rPr>
      <w:rFonts w:ascii="Times New Roman" w:hAnsi="Times New Roman" w:cs="Times New Roman"/>
    </w:rPr>
  </w:style>
  <w:style w:type="character" w:customStyle="1" w:styleId="WW8Num5z1">
    <w:name w:val="WW8Num5z1"/>
    <w:rPr>
      <w:b w:val="0"/>
    </w:rPr>
  </w:style>
  <w:style w:type="character" w:customStyle="1" w:styleId="WW8Num23z0">
    <w:name w:val="WW8Num23z0"/>
    <w:rPr>
      <w:rFonts w:ascii="Tahoma" w:eastAsia="Times New Roman" w:hAnsi="Tahoma" w:cs="Tahoma"/>
    </w:rPr>
  </w:style>
  <w:style w:type="character" w:customStyle="1" w:styleId="WW8Num24z0">
    <w:name w:val="WW8Num24z0"/>
    <w:rPr>
      <w:b/>
      <w:i w:val="0"/>
    </w:rPr>
  </w:style>
  <w:style w:type="character" w:customStyle="1" w:styleId="WW8Num26z0">
    <w:name w:val="WW8Num26z0"/>
    <w:rPr>
      <w:rFonts w:ascii="Tahoma" w:hAnsi="Tahoma" w:cs="Tahoma"/>
      <w:b w:val="0"/>
      <w:i w:val="0"/>
      <w:sz w:val="18"/>
    </w:rPr>
  </w:style>
  <w:style w:type="character" w:customStyle="1" w:styleId="WW8Num26z2">
    <w:name w:val="WW8Num26z2"/>
    <w:rPr>
      <w:b w:val="0"/>
    </w:rPr>
  </w:style>
  <w:style w:type="character" w:customStyle="1" w:styleId="WW8Num26z3">
    <w:name w:val="WW8Num26z3"/>
    <w:rPr>
      <w:color w:val="000000"/>
    </w:rPr>
  </w:style>
  <w:style w:type="character" w:customStyle="1" w:styleId="WW8Num30z0">
    <w:name w:val="WW8Num30z0"/>
    <w:rPr>
      <w:rFonts w:ascii="Tahoma" w:hAnsi="Tahoma" w:cs="Tahoma"/>
      <w:b w:val="0"/>
      <w:i w:val="0"/>
      <w:sz w:val="18"/>
      <w:szCs w:val="18"/>
    </w:rPr>
  </w:style>
  <w:style w:type="character" w:customStyle="1" w:styleId="WW8Num30z1">
    <w:name w:val="WW8Num30z1"/>
    <w:rPr>
      <w:b/>
    </w:rPr>
  </w:style>
  <w:style w:type="character" w:customStyle="1" w:styleId="WW8Num32z0">
    <w:name w:val="WW8Num32z0"/>
    <w:rPr>
      <w:b/>
    </w:rPr>
  </w:style>
  <w:style w:type="character" w:customStyle="1" w:styleId="WW8Num35z0">
    <w:name w:val="WW8Num35z0"/>
    <w:rPr>
      <w:rFonts w:cs="Times New Roman"/>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9z0">
    <w:name w:val="WW8Num39z0"/>
    <w:rPr>
      <w:rFonts w:ascii="Calibri" w:hAnsi="Calibri" w:cs="Calibri"/>
      <w:b/>
      <w:i w:val="0"/>
      <w:sz w:val="20"/>
    </w:rPr>
  </w:style>
  <w:style w:type="character" w:customStyle="1" w:styleId="WW8Num39z1">
    <w:name w:val="WW8Num39z1"/>
    <w:rPr>
      <w:b/>
    </w:rPr>
  </w:style>
  <w:style w:type="character" w:customStyle="1" w:styleId="WW8Num44z0">
    <w:name w:val="WW8Num44z0"/>
    <w:rPr>
      <w:b/>
      <w:i w:val="0"/>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55z0">
    <w:name w:val="WW8Num55z0"/>
    <w:rPr>
      <w:rFonts w:cs="Times New Roman"/>
    </w:rPr>
  </w:style>
  <w:style w:type="character" w:customStyle="1" w:styleId="WW8Num59z0">
    <w:name w:val="WW8Num59z0"/>
    <w:rPr>
      <w:b/>
    </w:rPr>
  </w:style>
  <w:style w:type="character" w:customStyle="1" w:styleId="WW8Num60z0">
    <w:name w:val="WW8Num60z0"/>
    <w:rPr>
      <w:rFonts w:ascii="Symbol" w:hAnsi="Symbol" w:cs="Symbol"/>
      <w:sz w:val="20"/>
      <w:szCs w:val="20"/>
    </w:rPr>
  </w:style>
  <w:style w:type="character" w:customStyle="1" w:styleId="WW8Num60z1">
    <w:name w:val="WW8Num60z1"/>
    <w:rPr>
      <w:rFonts w:ascii="Courier New" w:hAnsi="Courier New" w:cs="Courier New"/>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rPr>
  </w:style>
  <w:style w:type="character" w:customStyle="1" w:styleId="WW8Num64z0">
    <w:name w:val="WW8Num64z0"/>
    <w:rPr>
      <w:b w:val="0"/>
      <w:bCs w:val="0"/>
      <w:i w:val="0"/>
      <w:iCs w:val="0"/>
    </w:rPr>
  </w:style>
  <w:style w:type="character" w:customStyle="1" w:styleId="WW8Num65z0">
    <w:name w:val="WW8Num65z0"/>
    <w:rPr>
      <w:b/>
    </w:rPr>
  </w:style>
  <w:style w:type="character" w:customStyle="1" w:styleId="WW8Num67z0">
    <w:name w:val="WW8Num67z0"/>
    <w:rPr>
      <w:rFonts w:ascii="Symbol" w:hAnsi="Symbol" w:cs="Symbol"/>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9z0">
    <w:name w:val="WW8Num69z0"/>
    <w:rPr>
      <w:rFonts w:ascii="Tahoma" w:hAnsi="Tahoma" w:cs="Tahoma"/>
      <w:b/>
      <w:i w:val="0"/>
      <w:strike w:val="0"/>
      <w:dstrike w:val="0"/>
      <w:color w:val="000000"/>
      <w:sz w:val="18"/>
      <w:szCs w:val="18"/>
      <w:u w:val="none"/>
    </w:rPr>
  </w:style>
  <w:style w:type="character" w:customStyle="1" w:styleId="WW8Num70z0">
    <w:name w:val="WW8Num70z0"/>
    <w:rPr>
      <w:rFonts w:ascii="Arial" w:hAnsi="Arial" w:cs="Times New Roman"/>
      <w:sz w:val="20"/>
    </w:rPr>
  </w:style>
  <w:style w:type="character" w:customStyle="1" w:styleId="WW8Num70z1">
    <w:name w:val="WW8Num70z1"/>
    <w:rPr>
      <w:rFonts w:ascii="Symbol" w:hAnsi="Symbol" w:cs="Symbol"/>
      <w:sz w:val="20"/>
    </w:rPr>
  </w:style>
  <w:style w:type="character" w:customStyle="1" w:styleId="WW8Num70z2">
    <w:name w:val="WW8Num70z2"/>
    <w:rPr>
      <w:rFonts w:cs="Times New Roman"/>
    </w:rPr>
  </w:style>
  <w:style w:type="character" w:customStyle="1" w:styleId="WW8Num70z3">
    <w:name w:val="WW8Num70z3"/>
    <w:rPr>
      <w:rFonts w:cs="Times New Roman"/>
      <w:sz w:val="18"/>
      <w:szCs w:val="18"/>
    </w:rPr>
  </w:style>
  <w:style w:type="character" w:customStyle="1" w:styleId="WW8Num71z0">
    <w:name w:val="WW8Num71z0"/>
    <w:rPr>
      <w:b/>
    </w:rPr>
  </w:style>
  <w:style w:type="character" w:customStyle="1" w:styleId="WW8Num72z0">
    <w:name w:val="WW8Num72z0"/>
    <w:rPr>
      <w:rFonts w:ascii="Symbol" w:hAnsi="Symbol" w:cs="Symbol"/>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6z0">
    <w:name w:val="WW8Num76z0"/>
    <w:rPr>
      <w:rFonts w:ascii="Tahoma" w:eastAsia="Times New Roman" w:hAnsi="Tahoma" w:cs="Tahoma"/>
      <w:b/>
      <w:i w:val="0"/>
    </w:rPr>
  </w:style>
  <w:style w:type="character" w:customStyle="1" w:styleId="WW8Num77z0">
    <w:name w:val="WW8Num77z0"/>
    <w:rPr>
      <w:i w:val="0"/>
    </w:rPr>
  </w:style>
  <w:style w:type="character" w:customStyle="1" w:styleId="WW8Num77z1">
    <w:name w:val="WW8Num77z1"/>
    <w:rPr>
      <w:rFonts w:ascii="Times New Roman" w:eastAsia="Times New Roman" w:hAnsi="Times New Roman" w:cs="Times New Roman"/>
    </w:rPr>
  </w:style>
  <w:style w:type="character" w:customStyle="1" w:styleId="WW8Num77z3">
    <w:name w:val="WW8Num77z3"/>
    <w:rPr>
      <w:rFonts w:ascii="Symbol" w:hAnsi="Symbol" w:cs="Symbol"/>
    </w:rPr>
  </w:style>
  <w:style w:type="character" w:customStyle="1" w:styleId="WW8Num77z4">
    <w:name w:val="WW8Num77z4"/>
    <w:rPr>
      <w:rFonts w:ascii="Courier New" w:hAnsi="Courier New" w:cs="Courier New"/>
    </w:rPr>
  </w:style>
  <w:style w:type="character" w:customStyle="1" w:styleId="WW8Num77z5">
    <w:name w:val="WW8Num77z5"/>
    <w:rPr>
      <w:rFonts w:ascii="Wingdings" w:hAnsi="Wingdings" w:cs="Wingdings"/>
    </w:rPr>
  </w:style>
  <w:style w:type="character" w:customStyle="1" w:styleId="Domylnaczcionkaakapitu2">
    <w:name w:val="Domyślna czcionka akapitu2"/>
  </w:style>
  <w:style w:type="character" w:customStyle="1" w:styleId="ZnakZnak21">
    <w:name w:val=" Znak Znak21"/>
    <w:rPr>
      <w:rFonts w:ascii="Cambria" w:hAnsi="Cambria" w:cs="Cambria"/>
      <w:b/>
      <w:bCs/>
      <w:kern w:val="2"/>
      <w:sz w:val="32"/>
      <w:szCs w:val="32"/>
    </w:rPr>
  </w:style>
  <w:style w:type="character" w:customStyle="1" w:styleId="ZnakZnak20">
    <w:name w:val=" Znak Znak20"/>
    <w:rPr>
      <w:rFonts w:ascii="Cambria" w:hAnsi="Cambria" w:cs="Cambria"/>
      <w:b/>
      <w:bCs/>
      <w:i/>
      <w:iCs/>
      <w:sz w:val="28"/>
      <w:szCs w:val="28"/>
    </w:rPr>
  </w:style>
  <w:style w:type="character" w:customStyle="1" w:styleId="ZnakZnak19">
    <w:name w:val=" Znak Znak19"/>
    <w:rPr>
      <w:rFonts w:ascii="Cambria" w:hAnsi="Cambria" w:cs="Cambria"/>
      <w:b/>
      <w:bCs/>
      <w:sz w:val="26"/>
      <w:szCs w:val="26"/>
    </w:rPr>
  </w:style>
  <w:style w:type="character" w:customStyle="1" w:styleId="ZnakZnak18">
    <w:name w:val=" Znak Znak18"/>
    <w:rPr>
      <w:rFonts w:ascii="Calibri" w:hAnsi="Calibri" w:cs="Calibri"/>
      <w:b/>
      <w:bCs/>
      <w:sz w:val="28"/>
      <w:szCs w:val="28"/>
    </w:rPr>
  </w:style>
  <w:style w:type="character" w:customStyle="1" w:styleId="ZnakZnak17">
    <w:name w:val=" Znak Znak17"/>
    <w:rPr>
      <w:rFonts w:ascii="Calibri" w:hAnsi="Calibri" w:cs="Calibri"/>
      <w:b/>
      <w:bCs/>
      <w:i/>
      <w:iCs/>
      <w:sz w:val="26"/>
      <w:szCs w:val="26"/>
    </w:rPr>
  </w:style>
  <w:style w:type="character" w:customStyle="1" w:styleId="ZnakZnak16">
    <w:name w:val=" Znak Znak16"/>
    <w:rPr>
      <w:rFonts w:ascii="Calibri" w:hAnsi="Calibri" w:cs="Calibri"/>
      <w:b/>
      <w:bCs/>
    </w:rPr>
  </w:style>
  <w:style w:type="character" w:customStyle="1" w:styleId="ZnakZnak15">
    <w:name w:val=" Znak Znak15"/>
    <w:rPr>
      <w:rFonts w:ascii="Calibri" w:hAnsi="Calibri" w:cs="Calibri"/>
      <w:sz w:val="24"/>
      <w:szCs w:val="24"/>
    </w:rPr>
  </w:style>
  <w:style w:type="character" w:customStyle="1" w:styleId="ZnakZnak14">
    <w:name w:val=" Znak Znak14"/>
    <w:rPr>
      <w:rFonts w:ascii="Arial" w:hAnsi="Arial" w:cs="Arial"/>
      <w:sz w:val="24"/>
      <w:szCs w:val="24"/>
      <w:lang w:val="pl-PL"/>
    </w:rPr>
  </w:style>
  <w:style w:type="character" w:customStyle="1" w:styleId="ZnakZnak13">
    <w:name w:val=" Znak Znak13"/>
    <w:rPr>
      <w:rFonts w:ascii="Cambria" w:hAnsi="Cambria" w:cs="Cambria"/>
    </w:rPr>
  </w:style>
  <w:style w:type="character" w:customStyle="1" w:styleId="ZnakZnak12">
    <w:name w:val=" Znak Znak12"/>
    <w:rPr>
      <w:sz w:val="24"/>
      <w:szCs w:val="24"/>
      <w:lang w:val="pl-PL"/>
    </w:rPr>
  </w:style>
  <w:style w:type="character" w:customStyle="1" w:styleId="ZnakZnak11">
    <w:name w:val=" Znak Znak11"/>
    <w:basedOn w:val="Domylnaczcionkaakapitu2"/>
  </w:style>
  <w:style w:type="character" w:customStyle="1" w:styleId="ZnakZnak10">
    <w:name w:val=" Znak Znak10"/>
    <w:rPr>
      <w:sz w:val="24"/>
      <w:szCs w:val="24"/>
    </w:rPr>
  </w:style>
  <w:style w:type="character" w:customStyle="1" w:styleId="a2Znak1">
    <w:name w:val="a2 Znak1"/>
    <w:rPr>
      <w:rFonts w:ascii="Arial" w:hAnsi="Arial" w:cs="Arial"/>
      <w:sz w:val="24"/>
      <w:szCs w:val="24"/>
      <w:lang w:val="pl-PL"/>
    </w:rPr>
  </w:style>
  <w:style w:type="character" w:customStyle="1" w:styleId="ZnakZnak9">
    <w:name w:val=" Znak Znak9"/>
    <w:rPr>
      <w:sz w:val="24"/>
      <w:szCs w:val="24"/>
    </w:rPr>
  </w:style>
  <w:style w:type="character" w:customStyle="1" w:styleId="ZnakZnak8">
    <w:name w:val=" Znak Znak8"/>
    <w:rPr>
      <w:sz w:val="24"/>
      <w:szCs w:val="24"/>
    </w:rPr>
  </w:style>
  <w:style w:type="character" w:customStyle="1" w:styleId="ZnakZnak7">
    <w:name w:val=" Znak Znak7"/>
    <w:rPr>
      <w:sz w:val="16"/>
      <w:szCs w:val="16"/>
    </w:rPr>
  </w:style>
  <w:style w:type="character" w:customStyle="1" w:styleId="ZnakZnak6">
    <w:name w:val=" Znak Znak6"/>
    <w:rPr>
      <w:sz w:val="24"/>
      <w:szCs w:val="24"/>
    </w:rPr>
  </w:style>
  <w:style w:type="character" w:customStyle="1" w:styleId="ZnakZnak5">
    <w:name w:val=" Znak Znak5"/>
    <w:rPr>
      <w:sz w:val="16"/>
      <w:szCs w:val="16"/>
    </w:rPr>
  </w:style>
  <w:style w:type="character" w:customStyle="1" w:styleId="PlainTextChar">
    <w:name w:val="Plain Text Char"/>
    <w:rPr>
      <w:rFonts w:ascii="Courier New" w:hAnsi="Courier New" w:cs="Courier New"/>
      <w:lang w:val="pl-PL"/>
    </w:rPr>
  </w:style>
  <w:style w:type="character" w:customStyle="1" w:styleId="tekstdokbold">
    <w:name w:val="tekst dok. bold"/>
    <w:rPr>
      <w:b/>
      <w:bCs/>
    </w:rPr>
  </w:style>
  <w:style w:type="character" w:styleId="Numerstrony">
    <w:name w:val="page number"/>
    <w:basedOn w:val="Domylnaczcionkaakapitu2"/>
  </w:style>
  <w:style w:type="character" w:styleId="Pogrubienie">
    <w:name w:val="Strong"/>
    <w:qFormat/>
    <w:rPr>
      <w:b/>
      <w:bCs/>
    </w:rPr>
  </w:style>
  <w:style w:type="character" w:styleId="Uwydatnienie">
    <w:name w:val="Emphasis"/>
    <w:qFormat/>
    <w:rPr>
      <w:i/>
      <w:iCs/>
    </w:rPr>
  </w:style>
  <w:style w:type="character" w:customStyle="1" w:styleId="ZnakZnak3">
    <w:name w:val=" Znak Znak3"/>
    <w:rPr>
      <w:sz w:val="2"/>
      <w:szCs w:val="2"/>
    </w:rPr>
  </w:style>
  <w:style w:type="character" w:customStyle="1" w:styleId="Odwoaniedokomentarza2">
    <w:name w:val="Odwołanie do komentarza2"/>
    <w:rPr>
      <w:sz w:val="16"/>
      <w:szCs w:val="16"/>
    </w:rPr>
  </w:style>
  <w:style w:type="character" w:customStyle="1" w:styleId="ZnakZnak2">
    <w:name w:val=" Znak Znak2"/>
    <w:rPr>
      <w:sz w:val="20"/>
      <w:szCs w:val="20"/>
    </w:rPr>
  </w:style>
  <w:style w:type="character" w:customStyle="1" w:styleId="ZnakZnak1">
    <w:name w:val=" Znak Znak1"/>
    <w:rPr>
      <w:b/>
      <w:bCs/>
      <w:sz w:val="20"/>
      <w:szCs w:val="20"/>
    </w:rPr>
  </w:style>
  <w:style w:type="character" w:customStyle="1" w:styleId="a2Znak">
    <w:name w:val="a2 Znak"/>
    <w:rPr>
      <w:rFonts w:ascii="Arial" w:hAnsi="Arial" w:cs="Arial"/>
      <w:sz w:val="24"/>
      <w:szCs w:val="24"/>
      <w:lang w:val="pl-PL"/>
    </w:rPr>
  </w:style>
  <w:style w:type="character" w:customStyle="1" w:styleId="TekstprzypisuZnakZnakZnak">
    <w:name w:val="Tekst przypisu Znak Znak Znak"/>
    <w:rPr>
      <w:sz w:val="20"/>
      <w:szCs w:val="20"/>
    </w:rPr>
  </w:style>
  <w:style w:type="character" w:customStyle="1" w:styleId="Znakiprzypiswdolnych">
    <w:name w:val="Znaki przypisów dolnych"/>
    <w:rPr>
      <w:vertAlign w:val="superscript"/>
    </w:rPr>
  </w:style>
  <w:style w:type="character" w:styleId="Hipercze">
    <w:name w:val="Hyperlink"/>
    <w:rPr>
      <w:color w:val="0000FF"/>
      <w:u w:val="single"/>
    </w:r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 Znak Znak4"/>
    <w:rPr>
      <w:rFonts w:ascii="Courier New" w:hAnsi="Courier New" w:cs="Courier New"/>
      <w:lang w:val="pl-PL"/>
    </w:rPr>
  </w:style>
  <w:style w:type="character" w:styleId="UyteHipercze">
    <w:name w:val="FollowedHyperlink"/>
    <w:rPr>
      <w:color w:val="800080"/>
      <w:u w:val="single"/>
    </w:rPr>
  </w:style>
  <w:style w:type="character" w:customStyle="1" w:styleId="ZnakZnak40">
    <w:name w:val="Znak Znak4"/>
    <w:rPr>
      <w:rFonts w:ascii="Courier New" w:hAnsi="Courier New" w:cs="Courier New"/>
      <w:lang w:val="pl-PL"/>
    </w:rPr>
  </w:style>
  <w:style w:type="character" w:customStyle="1" w:styleId="ZnakZnak">
    <w:name w:val=" Znak Znak"/>
    <w:basedOn w:val="Domylnaczcionkaakapitu2"/>
  </w:style>
  <w:style w:type="character" w:customStyle="1" w:styleId="Znakiprzypiswkocowych">
    <w:name w:val="Znaki przypisów końcowych"/>
    <w:rPr>
      <w:vertAlign w:val="superscript"/>
    </w:rPr>
  </w:style>
  <w:style w:type="character" w:customStyle="1" w:styleId="FontStyle158">
    <w:name w:val="Font Style158"/>
    <w:rPr>
      <w:rFonts w:ascii="Verdana" w:hAnsi="Verdana" w:cs="Verdana"/>
      <w:b/>
      <w:bCs/>
      <w:sz w:val="14"/>
      <w:szCs w:val="14"/>
    </w:rPr>
  </w:style>
  <w:style w:type="character" w:customStyle="1" w:styleId="FontStyle184">
    <w:name w:val="Font Style184"/>
    <w:rPr>
      <w:rFonts w:ascii="Verdana" w:hAnsi="Verdana" w:cs="Verdana"/>
      <w:sz w:val="14"/>
      <w:szCs w:val="14"/>
    </w:rPr>
  </w:style>
  <w:style w:type="character" w:customStyle="1" w:styleId="TekstprzypisudolnegoZnak">
    <w:name w:val="Tekst przypisu dolnego Znak"/>
  </w:style>
  <w:style w:type="character" w:customStyle="1" w:styleId="TytuZnak">
    <w:name w:val="Tytuł Znak"/>
    <w:rPr>
      <w:sz w:val="28"/>
      <w:szCs w:val="28"/>
    </w:rPr>
  </w:style>
  <w:style w:type="character" w:customStyle="1" w:styleId="Teksttreci">
    <w:name w:val="Tekst treści_"/>
    <w:rPr>
      <w:rFonts w:ascii="Arial" w:hAnsi="Arial" w:cs="Arial"/>
      <w:sz w:val="15"/>
      <w:szCs w:val="15"/>
      <w:shd w:val="clear" w:color="auto" w:fill="FFFFFF"/>
    </w:rPr>
  </w:style>
  <w:style w:type="character" w:customStyle="1" w:styleId="Teksttreci6">
    <w:name w:val="Tekst treści6"/>
    <w:rPr>
      <w:rFonts w:ascii="Arial" w:hAnsi="Arial" w:cs="Arial"/>
      <w:spacing w:val="-10"/>
      <w:sz w:val="18"/>
      <w:szCs w:val="18"/>
      <w:u w:val="single"/>
      <w:shd w:val="clear" w:color="auto" w:fill="FFFFFF"/>
    </w:rPr>
  </w:style>
  <w:style w:type="character" w:customStyle="1" w:styleId="AkapitzlistZnak">
    <w:name w:val="Akapit z listą Znak"/>
    <w:rPr>
      <w:rFonts w:ascii="Tahoma" w:hAnsi="Tahoma" w:cs="Tahoma"/>
      <w:sz w:val="18"/>
      <w:szCs w:val="18"/>
    </w:rPr>
  </w:style>
  <w:style w:type="character" w:customStyle="1" w:styleId="TekstkomentarzaZnak">
    <w:name w:val="Tekst komentarza Znak"/>
  </w:style>
  <w:style w:type="character" w:customStyle="1" w:styleId="ZwykytekstZnak">
    <w:name w:val="Zwykły tekst Znak"/>
    <w:rPr>
      <w:rFonts w:ascii="Courier New" w:hAnsi="Courier New" w:cs="Courier New"/>
    </w:rPr>
  </w:style>
  <w:style w:type="character" w:styleId="HTML-cytat">
    <w:name w:val="HTML Cite"/>
    <w:rPr>
      <w:i/>
      <w:iCs/>
    </w:rPr>
  </w:style>
  <w:style w:type="character" w:customStyle="1" w:styleId="PodtytuZnak">
    <w:name w:val="Podtytuł Znak"/>
    <w:rPr>
      <w:b/>
      <w:bCs/>
      <w:sz w:val="32"/>
      <w:szCs w:val="24"/>
      <w:u w:val="single"/>
    </w:rPr>
  </w:style>
  <w:style w:type="character" w:customStyle="1" w:styleId="Nagwek9Znak">
    <w:name w:val="Nagłówek 9 Znak"/>
    <w:rPr>
      <w:b/>
      <w:bCs/>
      <w:sz w:val="24"/>
      <w:szCs w:val="24"/>
    </w:rPr>
  </w:style>
  <w:style w:type="character" w:customStyle="1" w:styleId="NagwekZnak">
    <w:name w:val="Nagłówek Znak"/>
    <w:rPr>
      <w:sz w:val="22"/>
      <w:szCs w:val="22"/>
    </w:rPr>
  </w:style>
  <w:style w:type="character" w:customStyle="1" w:styleId="StopkaZnak">
    <w:name w:val="Stopka Znak"/>
    <w:rPr>
      <w:sz w:val="24"/>
      <w:szCs w:val="24"/>
    </w:rPr>
  </w:style>
  <w:style w:type="character" w:customStyle="1" w:styleId="Nagwek8Znak">
    <w:name w:val="Nagłówek 8 Znak"/>
    <w:rPr>
      <w:b/>
      <w:bCs/>
      <w:sz w:val="24"/>
      <w:szCs w:val="24"/>
    </w:rPr>
  </w:style>
  <w:style w:type="character" w:customStyle="1" w:styleId="Nagwek3Znak">
    <w:name w:val="Nagłówek 3 Znak"/>
    <w:rPr>
      <w:b/>
      <w:bCs/>
      <w:sz w:val="24"/>
      <w:szCs w:val="24"/>
    </w:rPr>
  </w:style>
  <w:style w:type="character" w:customStyle="1" w:styleId="Nagwek4Znak">
    <w:name w:val="Nagłówek 4 Znak"/>
    <w:rPr>
      <w:rFonts w:cs="Arial"/>
      <w:bCs/>
      <w:i/>
      <w:iCs/>
      <w:sz w:val="24"/>
      <w:szCs w:val="24"/>
    </w:rPr>
  </w:style>
  <w:style w:type="character" w:customStyle="1" w:styleId="Tekstpodstawowy2Znak">
    <w:name w:val="Tekst podstawowy 2 Znak"/>
    <w:rPr>
      <w:b/>
      <w:bCs/>
      <w:sz w:val="24"/>
      <w:szCs w:val="24"/>
    </w:rPr>
  </w:style>
  <w:style w:type="character" w:customStyle="1" w:styleId="Nagwek1Znak">
    <w:name w:val="Nagłówek 1 Znak"/>
    <w:rPr>
      <w:b/>
      <w:bCs/>
      <w:sz w:val="24"/>
      <w:szCs w:val="24"/>
    </w:rPr>
  </w:style>
  <w:style w:type="character" w:customStyle="1" w:styleId="Nagwek2Znak">
    <w:name w:val="Nagłówek 2 Znak"/>
    <w:rPr>
      <w:rFonts w:cs="Arial"/>
      <w:b/>
      <w:bCs/>
      <w:i/>
      <w:sz w:val="24"/>
      <w:szCs w:val="24"/>
    </w:rPr>
  </w:style>
  <w:style w:type="character" w:customStyle="1" w:styleId="Nagwek6Znak">
    <w:name w:val="Nagłówek 6 Znak"/>
    <w:rPr>
      <w:rFonts w:eastAsia="Arial Unicode MS" w:cs="Arial"/>
      <w:sz w:val="96"/>
      <w:szCs w:val="24"/>
    </w:rPr>
  </w:style>
  <w:style w:type="character" w:customStyle="1" w:styleId="TekstpodstawowywcityZnak">
    <w:name w:val="Tekst podstawowy wcięty Znak"/>
    <w:rPr>
      <w:sz w:val="24"/>
      <w:szCs w:val="24"/>
    </w:rPr>
  </w:style>
  <w:style w:type="character" w:customStyle="1" w:styleId="Tekstpodstawowy3Znak">
    <w:name w:val="Tekst podstawowy 3 Znak"/>
    <w:rPr>
      <w:rFonts w:cs="Arial"/>
      <w:b/>
      <w:smallCaps/>
      <w:sz w:val="24"/>
      <w:szCs w:val="24"/>
    </w:rPr>
  </w:style>
  <w:style w:type="character" w:customStyle="1" w:styleId="Tekstpodstawowywcity2Znak">
    <w:name w:val="Tekst podstawowy wcięty 2 Znak"/>
    <w:rPr>
      <w:rFonts w:cs="Arial"/>
      <w:iCs/>
      <w:sz w:val="24"/>
      <w:szCs w:val="24"/>
    </w:rPr>
  </w:style>
  <w:style w:type="character" w:customStyle="1" w:styleId="TekstpodstawowyZnak1">
    <w:name w:val="Tekst podstawowy Znak1"/>
    <w:rPr>
      <w:sz w:val="24"/>
      <w:szCs w:val="24"/>
      <w:lang w:val="pl-PL" w:bidi="ar-SA"/>
    </w:rPr>
  </w:style>
  <w:style w:type="character" w:customStyle="1" w:styleId="WW8Num36z0">
    <w:name w:val="WW8Num36z0"/>
    <w:rPr>
      <w:rFonts w:ascii="Arial" w:hAnsi="Arial" w:cs="Arial"/>
    </w:rPr>
  </w:style>
  <w:style w:type="character" w:customStyle="1" w:styleId="WW8Num40z0">
    <w:name w:val="WW8Num40z0"/>
    <w:rPr>
      <w:rFonts w:ascii="Verdana" w:hAnsi="Verdana" w:cs="Tahoma"/>
      <w:strike w:val="0"/>
      <w:dstrike w:val="0"/>
      <w:sz w:val="20"/>
      <w:szCs w:val="20"/>
      <w:u w:val="none"/>
    </w:rPr>
  </w:style>
  <w:style w:type="character" w:customStyle="1" w:styleId="WW8Num40z1">
    <w:name w:val="WW8Num40z1"/>
    <w:rPr>
      <w:rFonts w:ascii="Times New Roman" w:hAnsi="Times New Roman" w:cs="Times New Roman"/>
      <w:strike w:val="0"/>
      <w:dstrike w:val="0"/>
      <w:sz w:val="22"/>
      <w:szCs w:val="22"/>
      <w:u w:val="none"/>
    </w:rPr>
  </w:style>
  <w:style w:type="character" w:customStyle="1" w:styleId="WW8Num40z2">
    <w:name w:val="WW8Num40z2"/>
    <w:rPr>
      <w:rFonts w:ascii="Tahoma" w:hAnsi="Tahoma" w:cs="Tahoma"/>
      <w:sz w:val="18"/>
      <w:u w:val="single"/>
    </w:rPr>
  </w:style>
  <w:style w:type="character" w:customStyle="1" w:styleId="WW8Num41z0">
    <w:name w:val="WW8Num41z0"/>
    <w:rPr>
      <w:rFonts w:ascii="Tahoma" w:eastAsia="Times New Roman" w:hAnsi="Tahoma" w:cs="Tahoma"/>
      <w:color w:val="FF0000"/>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7z0">
    <w:name w:val="WW8Num47z0"/>
    <w:rPr>
      <w:rFonts w:ascii="Tahoma" w:eastAsia="Times New Roman" w:hAnsi="Tahoma" w:cs="Tahoma"/>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customStyle="1" w:styleId="WW8Num48z0">
    <w:name w:val="WW8Num48z0"/>
    <w:rPr>
      <w:b/>
      <w:i w:val="0"/>
    </w:rPr>
  </w:style>
  <w:style w:type="character" w:customStyle="1" w:styleId="WW8Num51z0">
    <w:name w:val="WW8Num51z0"/>
    <w:rPr>
      <w:rFonts w:ascii="Tahoma" w:hAnsi="Tahoma" w:cs="Tahoma"/>
      <w:b w:val="0"/>
      <w:i w:val="0"/>
      <w:sz w:val="18"/>
    </w:rPr>
  </w:style>
  <w:style w:type="character" w:customStyle="1" w:styleId="WW8Num51z2">
    <w:name w:val="WW8Num51z2"/>
    <w:rPr>
      <w:b w:val="0"/>
    </w:rPr>
  </w:style>
  <w:style w:type="character" w:customStyle="1" w:styleId="WW8Num51z3">
    <w:name w:val="WW8Num51z3"/>
    <w:rPr>
      <w:color w:val="000000"/>
    </w:rPr>
  </w:style>
  <w:style w:type="character" w:customStyle="1" w:styleId="WW8Num52z1">
    <w:name w:val="WW8Num52z1"/>
    <w:rPr>
      <w:rFonts w:ascii="Times New Roman" w:eastAsia="Times New Roman" w:hAnsi="Times New Roman" w:cs="Times New Roman"/>
    </w:rPr>
  </w:style>
  <w:style w:type="character" w:customStyle="1" w:styleId="WW8Num52z3">
    <w:name w:val="WW8Num52z3"/>
    <w:rPr>
      <w:rFonts w:ascii="Symbol" w:hAnsi="Symbol" w:cs="Symbol"/>
    </w:rPr>
  </w:style>
  <w:style w:type="character" w:customStyle="1" w:styleId="WW8Num52z4">
    <w:name w:val="WW8Num52z4"/>
    <w:rPr>
      <w:rFonts w:ascii="Courier New" w:hAnsi="Courier New" w:cs="Courier New"/>
    </w:rPr>
  </w:style>
  <w:style w:type="character" w:customStyle="1" w:styleId="WW8Num52z5">
    <w:name w:val="WW8Num52z5"/>
    <w:rPr>
      <w:rFonts w:ascii="Wingdings" w:hAnsi="Wingdings" w:cs="Wingdings"/>
    </w:rPr>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WW-Znakiprzypiswdolnych">
    <w:name w:val="WW-Znaki przypisów dolnych"/>
    <w:rPr>
      <w:vertAlign w:val="superscript"/>
    </w:rPr>
  </w:style>
  <w:style w:type="character" w:customStyle="1" w:styleId="WW-Znakiprzypiswkocowych">
    <w:name w:val="WW-Znaki przypisów końcowych"/>
    <w:rPr>
      <w:vertAlign w:val="superscript"/>
    </w:rPr>
  </w:style>
  <w:style w:type="character" w:customStyle="1" w:styleId="Nagwek7Znak">
    <w:name w:val="Nagłówek 7 Znak"/>
    <w:rPr>
      <w:rFonts w:ascii="Tahoma" w:hAnsi="Tahoma" w:cs="Tahoma"/>
      <w:b/>
      <w:bCs/>
      <w:spacing w:val="20"/>
      <w:sz w:val="24"/>
      <w:szCs w:val="24"/>
    </w:rPr>
  </w:style>
  <w:style w:type="character" w:customStyle="1" w:styleId="nazwa">
    <w:name w:val="nazwa"/>
  </w:style>
  <w:style w:type="character" w:customStyle="1" w:styleId="hps">
    <w:name w:val="hps"/>
  </w:style>
  <w:style w:type="character" w:customStyle="1" w:styleId="atn">
    <w:name w:val="atn"/>
  </w:style>
  <w:style w:type="character" w:customStyle="1" w:styleId="shorttext">
    <w:name w:val="short_text"/>
  </w:style>
  <w:style w:type="character" w:customStyle="1" w:styleId="content">
    <w:name w:val="content"/>
  </w:style>
  <w:style w:type="character" w:customStyle="1" w:styleId="TekstkomentarzaZnak1">
    <w:name w:val="Tekst komentarza Znak1"/>
  </w:style>
  <w:style w:type="character" w:customStyle="1" w:styleId="TematkomentarzaZnak">
    <w:name w:val="Temat komentarza Znak"/>
    <w:rPr>
      <w:rFonts w:ascii="Calibri" w:eastAsia="Calibri" w:hAnsi="Calibri" w:cs="Calibri"/>
      <w:b/>
      <w:bCs/>
    </w:rPr>
  </w:style>
  <w:style w:type="character" w:customStyle="1" w:styleId="TekstdymkaZnak">
    <w:name w:val="Tekst dymka Znak"/>
    <w:rPr>
      <w:rFonts w:ascii="Tahoma" w:hAnsi="Tahoma" w:cs="Tahoma"/>
      <w:b/>
      <w:bCs/>
      <w:sz w:val="16"/>
      <w:szCs w:val="16"/>
    </w:rPr>
  </w:style>
  <w:style w:type="character" w:customStyle="1" w:styleId="TekstdymkaZnak1">
    <w:name w:val="Tekst dymka Znak1"/>
    <w:rPr>
      <w:rFonts w:ascii="Tahoma" w:hAnsi="Tahoma" w:cs="Tahoma"/>
      <w:sz w:val="16"/>
      <w:szCs w:val="16"/>
    </w:rPr>
  </w:style>
  <w:style w:type="character" w:customStyle="1" w:styleId="TekstkomentarzaZnak2">
    <w:name w:val="Tekst komentarza Znak2"/>
    <w:rPr>
      <w:sz w:val="24"/>
      <w:szCs w:val="24"/>
      <w:lang w:val="pl-PL"/>
    </w:rPr>
  </w:style>
  <w:style w:type="character" w:customStyle="1" w:styleId="TekstkomentarzaZnak3">
    <w:name w:val="Tekst komentarza Znak3"/>
    <w:basedOn w:val="Domylnaczcionkaakapitu2"/>
  </w:style>
  <w:style w:type="character" w:customStyle="1" w:styleId="TematkomentarzaZnak1">
    <w:name w:val="Temat komentarza Znak1"/>
    <w:rPr>
      <w:b/>
      <w:bCs/>
    </w:rPr>
  </w:style>
  <w:style w:type="character" w:customStyle="1" w:styleId="NagwekZnak1">
    <w:name w:val="Nagłówek Znak1"/>
    <w:rPr>
      <w:sz w:val="24"/>
      <w:szCs w:val="24"/>
    </w:rPr>
  </w:style>
  <w:style w:type="character" w:customStyle="1" w:styleId="StopkaZnak1">
    <w:name w:val="Stopka Znak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Symbolewypunktowania">
    <w:name w:val="Symbole wypunktowania"/>
    <w:rPr>
      <w:rFonts w:ascii="OpenSymbol" w:eastAsia="OpenSymbol" w:hAnsi="OpenSymbol" w:cs="OpenSymbol"/>
    </w:rPr>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Nagwek5Znak">
    <w:name w:val="Nagłówek 5 Znak"/>
    <w:rPr>
      <w:i/>
      <w:iCs/>
    </w:rPr>
  </w:style>
  <w:style w:type="character" w:customStyle="1" w:styleId="PlandokumentuZnak">
    <w:name w:val="Plan dokumentu Znak"/>
    <w:rPr>
      <w:rFonts w:ascii="Tahoma" w:hAnsi="Tahoma" w:cs="Tahoma"/>
      <w:sz w:val="16"/>
      <w:szCs w:val="16"/>
    </w:rPr>
  </w:style>
  <w:style w:type="character" w:customStyle="1" w:styleId="Tekstpodstawowywcity3Znak">
    <w:name w:val="Tekst podstawowy wcięty 3 Znak"/>
    <w:rPr>
      <w:sz w:val="22"/>
      <w:szCs w:val="22"/>
    </w:rPr>
  </w:style>
  <w:style w:type="character" w:customStyle="1" w:styleId="MapadokumentuZnak">
    <w:name w:val="Mapa dokumentu Znak"/>
    <w:rPr>
      <w:rFonts w:ascii="Tahoma" w:hAnsi="Tahoma" w:cs="Tahoma"/>
      <w:b/>
      <w:bCs/>
      <w:sz w:val="22"/>
      <w:szCs w:val="24"/>
      <w:shd w:val="clear" w:color="auto" w:fill="000080"/>
    </w:rPr>
  </w:style>
  <w:style w:type="character" w:customStyle="1" w:styleId="TekstprzypisukocowegoZnak">
    <w:name w:val="Tekst przypisu końcowego Znak"/>
  </w:style>
  <w:style w:type="character" w:customStyle="1" w:styleId="WW8Num18z0">
    <w:name w:val="WW8Num18z0"/>
    <w:rPr>
      <w:rFonts w:hint="default"/>
      <w:b/>
      <w:i w:val="0"/>
    </w:rPr>
  </w:style>
  <w:style w:type="character" w:customStyle="1" w:styleId="WW8Num18z1">
    <w:name w:val="WW8Num18z1"/>
    <w:rPr>
      <w:rFonts w:ascii="Verdana" w:eastAsia="Calibri" w:hAnsi="Verdana" w:cs="Verdana" w:hint="default"/>
      <w:spacing w:val="-4"/>
      <w:sz w:val="18"/>
      <w:szCs w:val="22"/>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footnotereference">
    <w:name w:val="footnote reference"/>
    <w:rPr>
      <w:vertAlign w:val="superscript"/>
    </w:rPr>
  </w:style>
  <w:style w:type="character" w:customStyle="1" w:styleId="Odwoanieprzypisudolnego1">
    <w:name w:val="Odwołanie przypisu dolnego1"/>
    <w:rPr>
      <w:vertAlign w:val="superscript"/>
    </w:rPr>
  </w:style>
  <w:style w:type="character" w:customStyle="1" w:styleId="WW8Num38z0">
    <w:name w:val="WW8Num38z0"/>
    <w:rPr>
      <w:rFonts w:cs="Verdana"/>
    </w:rPr>
  </w:style>
  <w:style w:type="character" w:customStyle="1" w:styleId="WW8Num38z1">
    <w:name w:val="WW8Num38z1"/>
    <w:rPr>
      <w:rFonts w:cs="Calibri"/>
    </w:rPr>
  </w:style>
  <w:style w:type="character" w:customStyle="1" w:styleId="WW8Num38z2">
    <w:name w:val="WW8Num38z2"/>
    <w:rPr>
      <w:rFonts w:ascii="Symbol" w:hAnsi="Symbol" w:cs="Times New Roman"/>
    </w:rPr>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2z1">
    <w:name w:val="WW8Num32z1"/>
    <w:rPr>
      <w:rFonts w:cs="Calibri"/>
      <w:b/>
    </w:rPr>
  </w:style>
  <w:style w:type="character" w:customStyle="1" w:styleId="WW8Num32z2">
    <w:name w:val="WW8Num32z2"/>
    <w:rPr>
      <w:rFonts w:cs="Calibri"/>
    </w:rPr>
  </w:style>
  <w:style w:type="character" w:customStyle="1" w:styleId="WW8Num33z0">
    <w:name w:val="WW8Num33z0"/>
    <w:rPr>
      <w:rFonts w:ascii="Times New Roman" w:hAnsi="Times New Roman" w:cs="Times New Roman"/>
      <w:sz w:val="17"/>
      <w:szCs w:val="17"/>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Odwoanieprzypisukocowego1">
    <w:name w:val="Odwołanie przypisu końcowego1"/>
    <w:rPr>
      <w:vertAlign w:val="superscript"/>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styleId="Odwoanieprzypisudolnego">
    <w:name w:val="footnote reference"/>
    <w:rPr>
      <w:vertAlign w:val="superscript"/>
    </w:rPr>
  </w:style>
  <w:style w:type="character" w:styleId="Odwoanieprzypisukocowego">
    <w:name w:val="endnote reference"/>
    <w:rPr>
      <w:vertAlign w:val="superscript"/>
    </w:rPr>
  </w:style>
  <w:style w:type="paragraph" w:customStyle="1" w:styleId="Nagwek40">
    <w:name w:val="Nagłówek4"/>
    <w:basedOn w:val="Normalny"/>
    <w:next w:val="Podtytu"/>
    <w:pPr>
      <w:jc w:val="center"/>
    </w:pPr>
    <w:rPr>
      <w:sz w:val="28"/>
      <w:szCs w:val="28"/>
      <w:lang w:val="x-none"/>
    </w:rPr>
  </w:style>
  <w:style w:type="paragraph" w:styleId="Tekstpodstawowy">
    <w:name w:val="Body Text"/>
    <w:basedOn w:val="Normalny"/>
    <w:rPr>
      <w:rFonts w:ascii="Arial" w:hAnsi="Arial" w:cs="Arial"/>
    </w:rPr>
  </w:style>
  <w:style w:type="paragraph" w:styleId="Lista">
    <w:name w:val="List"/>
    <w:basedOn w:val="Normalny"/>
    <w:pPr>
      <w:ind w:left="283" w:hanging="283"/>
    </w:pPr>
    <w:rPr>
      <w:rFonts w:ascii="Arial" w:hAnsi="Arial" w:cs="Arial"/>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pPr>
      <w:suppressLineNumbers/>
    </w:pPr>
    <w:rPr>
      <w:rFonts w:cs="Tahoma"/>
      <w:lang w:val="en-US"/>
    </w:rPr>
  </w:style>
  <w:style w:type="paragraph" w:customStyle="1" w:styleId="Nagwek30">
    <w:name w:val="Nagłówek3"/>
    <w:basedOn w:val="Normalny"/>
    <w:next w:val="Tekstpodstawowy"/>
    <w:pPr>
      <w:keepNext/>
      <w:spacing w:before="240" w:after="120"/>
    </w:pPr>
    <w:rPr>
      <w:rFonts w:ascii="Arial" w:eastAsia="Microsoft YaHei" w:hAnsi="Arial" w:cs="Lucida Sans"/>
      <w:sz w:val="28"/>
      <w:szCs w:val="28"/>
    </w:rPr>
  </w:style>
  <w:style w:type="paragraph" w:customStyle="1" w:styleId="Legenda1">
    <w:name w:val="Legenda1"/>
    <w:basedOn w:val="Normalny"/>
    <w:pPr>
      <w:suppressLineNumbers/>
      <w:spacing w:before="120" w:after="120"/>
    </w:pPr>
    <w:rPr>
      <w:rFonts w:cs="Lucida Sans"/>
      <w:i/>
      <w:iCs/>
    </w:rPr>
  </w:style>
  <w:style w:type="paragraph" w:customStyle="1" w:styleId="Nagwek20">
    <w:name w:val="Nagłówek2"/>
    <w:basedOn w:val="Normalny"/>
    <w:next w:val="Tekstpodstawowy"/>
    <w:pPr>
      <w:keepNext/>
      <w:spacing w:before="240" w:after="120"/>
    </w:pPr>
    <w:rPr>
      <w:rFonts w:ascii="Arial" w:eastAsia="SimSun" w:hAnsi="Arial" w:cs="Mangal"/>
      <w:sz w:val="28"/>
      <w:szCs w:val="28"/>
    </w:rPr>
  </w:style>
  <w:style w:type="paragraph" w:customStyle="1" w:styleId="Podpis2">
    <w:name w:val="Podpis2"/>
    <w:basedOn w:val="Normalny"/>
    <w:pPr>
      <w:suppressLineNumbers/>
      <w:spacing w:before="120" w:after="120"/>
    </w:pPr>
    <w:rPr>
      <w:rFonts w:cs="Mangal"/>
      <w:i/>
      <w:iCs/>
    </w:rPr>
  </w:style>
  <w:style w:type="paragraph" w:styleId="NormalnyWeb">
    <w:name w:val="Normal (Web)"/>
    <w:basedOn w:val="Normalny"/>
    <w:pPr>
      <w:spacing w:before="280" w:after="280"/>
      <w:jc w:val="both"/>
    </w:pPr>
    <w:rPr>
      <w:sz w:val="20"/>
      <w:szCs w:val="20"/>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rPr>
      <w:lang w:val="x-none"/>
    </w:rPr>
  </w:style>
  <w:style w:type="paragraph" w:styleId="Stopka">
    <w:name w:val="footer"/>
    <w:basedOn w:val="Normalny"/>
    <w:rPr>
      <w:sz w:val="20"/>
      <w:szCs w:val="20"/>
    </w:rPr>
  </w:style>
  <w:style w:type="paragraph" w:customStyle="1" w:styleId="Lista21">
    <w:name w:val="Lista 21"/>
    <w:basedOn w:val="Normalny"/>
    <w:pPr>
      <w:ind w:left="566" w:hanging="283"/>
    </w:pPr>
  </w:style>
  <w:style w:type="paragraph" w:styleId="Podtytu">
    <w:name w:val="Subtitle"/>
    <w:basedOn w:val="Normalny"/>
    <w:next w:val="Tekstpodstawowy"/>
    <w:qFormat/>
    <w:pPr>
      <w:ind w:left="1440"/>
    </w:pPr>
    <w:rPr>
      <w:b/>
      <w:bCs/>
      <w:sz w:val="32"/>
      <w:u w:val="single"/>
      <w:lang w:val="x-none"/>
    </w:rPr>
  </w:style>
  <w:style w:type="paragraph" w:styleId="Tekstpodstawowywcity">
    <w:name w:val="Body Text Indent"/>
    <w:basedOn w:val="Normalny"/>
    <w:pPr>
      <w:ind w:left="1416"/>
    </w:pPr>
    <w:rPr>
      <w:sz w:val="32"/>
      <w:szCs w:val="32"/>
    </w:rPr>
  </w:style>
  <w:style w:type="paragraph" w:customStyle="1" w:styleId="Lista-kontynuacja21">
    <w:name w:val="Lista - kontynuacja 21"/>
    <w:basedOn w:val="Normalny"/>
    <w:pPr>
      <w:spacing w:after="120"/>
      <w:ind w:left="566"/>
    </w:pPr>
    <w:rPr>
      <w:sz w:val="20"/>
      <w:szCs w:val="20"/>
    </w:rPr>
  </w:style>
  <w:style w:type="paragraph" w:customStyle="1" w:styleId="Tekstpodstawowy23">
    <w:name w:val="Tekst podstawowy 23"/>
    <w:basedOn w:val="Normalny"/>
    <w:pPr>
      <w:spacing w:before="120"/>
      <w:jc w:val="both"/>
    </w:pPr>
    <w:rPr>
      <w:b/>
      <w:bCs/>
      <w:sz w:val="25"/>
      <w:szCs w:val="25"/>
    </w:rPr>
  </w:style>
  <w:style w:type="paragraph" w:customStyle="1" w:styleId="Tekstpodstawowy34">
    <w:name w:val="Tekst podstawowy 34"/>
    <w:basedOn w:val="Normalny"/>
    <w:pPr>
      <w:spacing w:before="120"/>
      <w:jc w:val="both"/>
    </w:pPr>
    <w:rPr>
      <w:i/>
      <w:iCs/>
    </w:rPr>
  </w:style>
  <w:style w:type="paragraph" w:customStyle="1" w:styleId="Tekstpodstawowywcity22">
    <w:name w:val="Tekst podstawowy wcięty 22"/>
    <w:basedOn w:val="Normalny"/>
    <w:pPr>
      <w:ind w:firstLine="420"/>
    </w:pPr>
    <w:rPr>
      <w:b/>
      <w:bCs/>
      <w:i/>
      <w:iCs/>
    </w:rPr>
  </w:style>
  <w:style w:type="paragraph" w:customStyle="1" w:styleId="Tekstpodstawowywcity32">
    <w:name w:val="Tekst podstawowy wcięty 32"/>
    <w:basedOn w:val="Normalny"/>
    <w:pPr>
      <w:spacing w:before="240" w:after="120"/>
      <w:ind w:left="567" w:hanging="567"/>
      <w:jc w:val="both"/>
    </w:pPr>
    <w:rPr>
      <w:sz w:val="22"/>
      <w:szCs w:val="22"/>
      <w:lang w:val="x-none"/>
    </w:rPr>
  </w:style>
  <w:style w:type="paragraph" w:customStyle="1" w:styleId="Zwykytekst2">
    <w:name w:val="Zwykły tekst2"/>
    <w:basedOn w:val="Normalny"/>
    <w:rPr>
      <w:rFonts w:ascii="Courier New" w:hAnsi="Courier New" w:cs="Courier New"/>
      <w:sz w:val="20"/>
      <w:szCs w:val="20"/>
      <w:lang w:val="x-none"/>
    </w:rPr>
  </w:style>
  <w:style w:type="paragraph" w:customStyle="1" w:styleId="tytu">
    <w:name w:val="tytuł"/>
    <w:basedOn w:val="Normalny"/>
    <w:next w:val="Normalny"/>
    <w:pPr>
      <w:jc w:val="center"/>
    </w:pPr>
    <w:rPr>
      <w:rFonts w:ascii="Verdana" w:hAnsi="Verdana" w:cs="Verdana"/>
      <w:b/>
      <w:bCs/>
      <w:sz w:val="20"/>
      <w:szCs w:val="20"/>
    </w:rPr>
  </w:style>
  <w:style w:type="paragraph" w:customStyle="1" w:styleId="tekstdokumentu">
    <w:name w:val="tekst dokumentu"/>
    <w:basedOn w:val="Normalny"/>
    <w:pPr>
      <w:spacing w:before="120" w:after="120"/>
      <w:jc w:val="center"/>
    </w:pPr>
    <w:rPr>
      <w:rFonts w:ascii="Verdana" w:hAnsi="Verdana" w:cs="Verdana"/>
      <w:b/>
      <w:bCs/>
      <w:sz w:val="18"/>
      <w:szCs w:val="18"/>
    </w:rPr>
  </w:style>
  <w:style w:type="paragraph" w:customStyle="1" w:styleId="zacznik">
    <w:name w:val="załącznik"/>
    <w:basedOn w:val="Tekstpodstawowy"/>
    <w:pPr>
      <w:ind w:left="3480" w:right="-157" w:hanging="1800"/>
      <w:jc w:val="both"/>
    </w:pPr>
    <w:rPr>
      <w:rFonts w:ascii="Times New Roman" w:hAnsi="Times New Roman" w:cs="Times New Roman"/>
    </w:rPr>
  </w:style>
  <w:style w:type="paragraph" w:customStyle="1" w:styleId="rozdzia">
    <w:name w:val="rozdział"/>
    <w:basedOn w:val="Normalny"/>
    <w:pPr>
      <w:ind w:left="703" w:firstLine="6"/>
      <w:jc w:val="both"/>
    </w:pPr>
    <w:rPr>
      <w:rFonts w:ascii="Verdana" w:hAnsi="Verdana" w:cs="Verdana"/>
      <w:bCs/>
      <w:color w:val="FF0000"/>
      <w:spacing w:val="4"/>
      <w:sz w:val="18"/>
      <w:szCs w:val="18"/>
    </w:rPr>
  </w:style>
  <w:style w:type="paragraph" w:customStyle="1" w:styleId="ust">
    <w:name w:val="ust"/>
    <w:pPr>
      <w:suppressAutoHyphens/>
      <w:overflowPunct w:val="0"/>
      <w:autoSpaceDE w:val="0"/>
      <w:spacing w:before="60" w:after="60"/>
      <w:ind w:left="426" w:hanging="284"/>
      <w:jc w:val="both"/>
    </w:pPr>
    <w:rPr>
      <w:rFonts w:eastAsia="Arial"/>
      <w:sz w:val="24"/>
      <w:szCs w:val="24"/>
      <w:lang w:eastAsia="zh-CN"/>
    </w:rPr>
  </w:style>
  <w:style w:type="paragraph" w:customStyle="1" w:styleId="pkt">
    <w:name w:val="pkt"/>
    <w:basedOn w:val="Normalny"/>
    <w:pPr>
      <w:overflowPunct w:val="0"/>
      <w:autoSpaceDE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pPr>
      <w:jc w:val="both"/>
    </w:pPr>
  </w:style>
  <w:style w:type="paragraph" w:customStyle="1" w:styleId="Nagwekstrony">
    <w:name w:val="Nag?—wek strony"/>
    <w:basedOn w:val="Normalny"/>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uppressAutoHyphens/>
      <w:spacing w:before="240" w:line="240" w:lineRule="exact"/>
      <w:ind w:left="720" w:hanging="720"/>
      <w:jc w:val="both"/>
    </w:pPr>
    <w:rPr>
      <w:rFonts w:eastAsia="Arial"/>
      <w:sz w:val="24"/>
      <w:szCs w:val="24"/>
      <w:lang w:val="en-GB" w:eastAsia="zh-CN"/>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uppressAutoHyphens/>
      <w:spacing w:before="240" w:line="240" w:lineRule="exact"/>
      <w:ind w:left="720"/>
      <w:jc w:val="both"/>
    </w:pPr>
    <w:rPr>
      <w:rFonts w:eastAsia="Arial"/>
      <w:sz w:val="24"/>
      <w:szCs w:val="24"/>
      <w:lang w:val="en-GB" w:eastAsia="zh-CN"/>
    </w:rPr>
  </w:style>
  <w:style w:type="paragraph" w:styleId="Tekstdymka">
    <w:name w:val="Balloon Text"/>
    <w:basedOn w:val="Normalny"/>
    <w:rPr>
      <w:rFonts w:ascii="Tahoma" w:hAnsi="Tahoma" w:cs="Tahoma"/>
      <w:sz w:val="16"/>
      <w:szCs w:val="16"/>
      <w:lang w:val="x-none"/>
    </w:rPr>
  </w:style>
  <w:style w:type="paragraph" w:customStyle="1" w:styleId="Tekstkomentarza3">
    <w:name w:val="Tekst komentarza3"/>
    <w:basedOn w:val="Normalny"/>
    <w:rPr>
      <w:sz w:val="20"/>
      <w:szCs w:val="20"/>
    </w:rPr>
  </w:style>
  <w:style w:type="paragraph" w:styleId="Tematkomentarza">
    <w:name w:val="annotation subject"/>
    <w:basedOn w:val="Tekstkomentarza3"/>
    <w:next w:val="Tekstkomentarza3"/>
    <w:rPr>
      <w:b/>
      <w:bCs/>
      <w:lang w:val="x-none"/>
    </w:rPr>
  </w:style>
  <w:style w:type="paragraph" w:customStyle="1" w:styleId="Tekstpodstawowy31">
    <w:name w:val="Tekst podstawowy 31"/>
    <w:basedOn w:val="Normalny"/>
    <w:pPr>
      <w:overflowPunct w:val="0"/>
      <w:autoSpaceDE w:val="0"/>
      <w:jc w:val="both"/>
      <w:textAlignment w:val="baseline"/>
    </w:pPr>
  </w:style>
  <w:style w:type="paragraph" w:customStyle="1" w:styleId="WP1Tekstpodstawowy">
    <w:name w:val="WP1 Tekst podstawowy"/>
    <w:basedOn w:val="Tekstpodstawowy34"/>
    <w:rPr>
      <w:rFonts w:ascii="Arial" w:hAnsi="Arial" w:cs="Arial"/>
      <w:i w:val="0"/>
      <w:iCs w:val="0"/>
      <w:sz w:val="20"/>
      <w:szCs w:val="20"/>
    </w:rPr>
  </w:style>
  <w:style w:type="paragraph" w:customStyle="1" w:styleId="Trescznumztab">
    <w:name w:val="Tresc z num. z tab."/>
    <w:basedOn w:val="Normalny"/>
    <w:pPr>
      <w:widowControl w:val="0"/>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basedOn w:val="Normalny"/>
    <w:rPr>
      <w:sz w:val="20"/>
      <w:szCs w:val="20"/>
    </w:rPr>
  </w:style>
  <w:style w:type="paragraph" w:customStyle="1" w:styleId="Style7">
    <w:name w:val="Style7"/>
    <w:basedOn w:val="Normalny"/>
    <w:pPr>
      <w:widowControl w:val="0"/>
      <w:autoSpaceDE w:val="0"/>
      <w:jc w:val="both"/>
    </w:pPr>
  </w:style>
  <w:style w:type="paragraph" w:customStyle="1" w:styleId="Style9">
    <w:name w:val="Style9"/>
    <w:basedOn w:val="Normalny"/>
    <w:pPr>
      <w:widowControl w:val="0"/>
      <w:autoSpaceDE w:val="0"/>
      <w:spacing w:line="413" w:lineRule="exact"/>
      <w:jc w:val="right"/>
    </w:pPr>
  </w:style>
  <w:style w:type="paragraph" w:customStyle="1" w:styleId="Style10">
    <w:name w:val="Style10"/>
    <w:basedOn w:val="Normalny"/>
    <w:pPr>
      <w:widowControl w:val="0"/>
      <w:autoSpaceDE w:val="0"/>
      <w:jc w:val="both"/>
    </w:pPr>
  </w:style>
  <w:style w:type="paragraph" w:customStyle="1" w:styleId="Style12">
    <w:name w:val="Style12"/>
    <w:basedOn w:val="Normalny"/>
    <w:pPr>
      <w:widowControl w:val="0"/>
      <w:autoSpaceDE w:val="0"/>
    </w:pPr>
  </w:style>
  <w:style w:type="paragraph" w:customStyle="1" w:styleId="Style14">
    <w:name w:val="Style14"/>
    <w:basedOn w:val="Normalny"/>
    <w:pPr>
      <w:widowControl w:val="0"/>
      <w:autoSpaceDE w:val="0"/>
      <w:spacing w:line="274" w:lineRule="exact"/>
      <w:ind w:hanging="1800"/>
      <w:jc w:val="both"/>
    </w:pPr>
  </w:style>
  <w:style w:type="paragraph" w:customStyle="1" w:styleId="Style15">
    <w:name w:val="Style15"/>
    <w:basedOn w:val="Normalny"/>
    <w:pPr>
      <w:widowControl w:val="0"/>
      <w:autoSpaceDE w:val="0"/>
      <w:spacing w:line="275" w:lineRule="exact"/>
      <w:ind w:hanging="1675"/>
    </w:pPr>
  </w:style>
  <w:style w:type="paragraph" w:customStyle="1" w:styleId="Style24">
    <w:name w:val="Style24"/>
    <w:basedOn w:val="Normalny"/>
    <w:pPr>
      <w:widowControl w:val="0"/>
      <w:autoSpaceDE w:val="0"/>
      <w:jc w:val="both"/>
    </w:pPr>
  </w:style>
  <w:style w:type="paragraph" w:customStyle="1" w:styleId="Style25">
    <w:name w:val="Style25"/>
    <w:basedOn w:val="Normalny"/>
    <w:pPr>
      <w:widowControl w:val="0"/>
      <w:autoSpaceDE w:val="0"/>
      <w:spacing w:line="275" w:lineRule="exact"/>
    </w:pPr>
  </w:style>
  <w:style w:type="paragraph" w:customStyle="1" w:styleId="Style40">
    <w:name w:val="Style40"/>
    <w:basedOn w:val="Normalny"/>
    <w:pPr>
      <w:widowControl w:val="0"/>
      <w:autoSpaceDE w:val="0"/>
      <w:spacing w:line="446" w:lineRule="exact"/>
      <w:ind w:firstLine="2122"/>
    </w:pPr>
  </w:style>
  <w:style w:type="paragraph" w:customStyle="1" w:styleId="Style41">
    <w:name w:val="Style41"/>
    <w:basedOn w:val="Normalny"/>
    <w:pPr>
      <w:widowControl w:val="0"/>
      <w:autoSpaceDE w:val="0"/>
      <w:spacing w:line="281" w:lineRule="exact"/>
      <w:ind w:hanging="178"/>
      <w:jc w:val="both"/>
    </w:pPr>
  </w:style>
  <w:style w:type="paragraph" w:customStyle="1" w:styleId="Style45">
    <w:name w:val="Style45"/>
    <w:basedOn w:val="Normalny"/>
    <w:pPr>
      <w:widowControl w:val="0"/>
      <w:autoSpaceDE w:val="0"/>
      <w:spacing w:line="226" w:lineRule="exact"/>
    </w:pPr>
  </w:style>
  <w:style w:type="paragraph" w:customStyle="1" w:styleId="Style46">
    <w:name w:val="Style46"/>
    <w:basedOn w:val="Normalny"/>
    <w:pPr>
      <w:widowControl w:val="0"/>
      <w:autoSpaceDE w:val="0"/>
      <w:spacing w:line="374" w:lineRule="exact"/>
    </w:pPr>
  </w:style>
  <w:style w:type="paragraph" w:customStyle="1" w:styleId="Style47">
    <w:name w:val="Style47"/>
    <w:basedOn w:val="Normalny"/>
    <w:pPr>
      <w:widowControl w:val="0"/>
      <w:autoSpaceDE w:val="0"/>
    </w:pPr>
  </w:style>
  <w:style w:type="paragraph" w:customStyle="1" w:styleId="Style53">
    <w:name w:val="Style53"/>
    <w:basedOn w:val="Normalny"/>
    <w:pPr>
      <w:widowControl w:val="0"/>
      <w:autoSpaceDE w:val="0"/>
    </w:pPr>
  </w:style>
  <w:style w:type="paragraph" w:customStyle="1" w:styleId="Style64">
    <w:name w:val="Style64"/>
    <w:basedOn w:val="Normalny"/>
    <w:pPr>
      <w:widowControl w:val="0"/>
      <w:autoSpaceDE w:val="0"/>
      <w:spacing w:line="230" w:lineRule="exact"/>
      <w:jc w:val="center"/>
    </w:pPr>
  </w:style>
  <w:style w:type="paragraph" w:customStyle="1" w:styleId="Akapitzlist1">
    <w:name w:val="Akapit z listą1"/>
    <w:basedOn w:val="Normalny"/>
    <w:pPr>
      <w:ind w:left="708"/>
    </w:pPr>
  </w:style>
  <w:style w:type="paragraph" w:customStyle="1" w:styleId="Style27">
    <w:name w:val="Style27"/>
    <w:basedOn w:val="Normalny"/>
    <w:pPr>
      <w:widowControl w:val="0"/>
      <w:autoSpaceDE w:val="0"/>
      <w:spacing w:line="274" w:lineRule="exact"/>
      <w:jc w:val="both"/>
    </w:pPr>
  </w:style>
  <w:style w:type="paragraph" w:customStyle="1" w:styleId="danka1">
    <w:name w:val="danka1"/>
    <w:basedOn w:val="Normalny"/>
    <w:pPr>
      <w:keepNext/>
      <w:spacing w:line="360" w:lineRule="auto"/>
      <w:ind w:right="-2"/>
      <w:jc w:val="center"/>
    </w:pPr>
    <w:rPr>
      <w:rFonts w:ascii="Verdana" w:hAnsi="Verdana" w:cs="Verdana"/>
      <w:b/>
      <w:bCs/>
      <w:sz w:val="18"/>
      <w:szCs w:val="18"/>
    </w:rPr>
  </w:style>
  <w:style w:type="paragraph" w:styleId="Tekstprzypisukocowego">
    <w:name w:val="endnote text"/>
    <w:basedOn w:val="Normalny"/>
    <w:rPr>
      <w:sz w:val="20"/>
      <w:szCs w:val="20"/>
    </w:rPr>
  </w:style>
  <w:style w:type="paragraph" w:styleId="Akapitzlist">
    <w:name w:val="List Paragraph"/>
    <w:basedOn w:val="Normalny"/>
    <w:qFormat/>
    <w:pPr>
      <w:numPr>
        <w:numId w:val="3"/>
      </w:numPr>
      <w:jc w:val="both"/>
    </w:pPr>
    <w:rPr>
      <w:rFonts w:ascii="Tahoma" w:hAnsi="Tahoma" w:cs="Tahoma"/>
      <w:sz w:val="18"/>
      <w:szCs w:val="18"/>
      <w:lang w:val="x-none"/>
    </w:rPr>
  </w:style>
  <w:style w:type="paragraph" w:customStyle="1" w:styleId="Zwykytekst1">
    <w:name w:val="Zwykły tekst1"/>
    <w:basedOn w:val="Normalny"/>
    <w:rPr>
      <w:rFonts w:ascii="Courier New" w:hAnsi="Courier New" w:cs="Courier New"/>
      <w:sz w:val="20"/>
      <w:szCs w:val="20"/>
    </w:rPr>
  </w:style>
  <w:style w:type="paragraph" w:customStyle="1" w:styleId="Style48">
    <w:name w:val="Style48"/>
    <w:basedOn w:val="Normalny"/>
    <w:pPr>
      <w:widowControl w:val="0"/>
      <w:autoSpaceDE w:val="0"/>
      <w:spacing w:line="277" w:lineRule="exact"/>
      <w:ind w:hanging="701"/>
      <w:jc w:val="both"/>
    </w:pPr>
  </w:style>
  <w:style w:type="paragraph" w:customStyle="1" w:styleId="Style31">
    <w:name w:val="Style31"/>
    <w:basedOn w:val="Normalny"/>
    <w:pPr>
      <w:widowControl w:val="0"/>
      <w:autoSpaceDE w:val="0"/>
      <w:spacing w:line="202" w:lineRule="exact"/>
      <w:ind w:firstLine="223"/>
      <w:jc w:val="both"/>
    </w:pPr>
    <w:rPr>
      <w:rFonts w:ascii="Verdana" w:hAnsi="Verdana"/>
    </w:rPr>
  </w:style>
  <w:style w:type="paragraph" w:customStyle="1" w:styleId="Style61">
    <w:name w:val="Style61"/>
    <w:basedOn w:val="Normalny"/>
    <w:pPr>
      <w:widowControl w:val="0"/>
      <w:autoSpaceDE w:val="0"/>
      <w:spacing w:line="230" w:lineRule="exact"/>
      <w:ind w:hanging="1570"/>
      <w:jc w:val="both"/>
    </w:pPr>
    <w:rPr>
      <w:rFonts w:ascii="Verdana" w:hAnsi="Verdana"/>
    </w:rPr>
  </w:style>
  <w:style w:type="paragraph" w:customStyle="1" w:styleId="Style19">
    <w:name w:val="Style19"/>
    <w:basedOn w:val="Normalny"/>
    <w:pPr>
      <w:widowControl w:val="0"/>
      <w:autoSpaceDE w:val="0"/>
    </w:pPr>
    <w:rPr>
      <w:rFonts w:ascii="Verdana" w:hAnsi="Verdana"/>
    </w:rPr>
  </w:style>
  <w:style w:type="paragraph" w:customStyle="1" w:styleId="Style71">
    <w:name w:val="Style71"/>
    <w:basedOn w:val="Normalny"/>
    <w:pPr>
      <w:widowControl w:val="0"/>
      <w:autoSpaceDE w:val="0"/>
      <w:spacing w:line="227" w:lineRule="exact"/>
      <w:ind w:hanging="1577"/>
    </w:pPr>
    <w:rPr>
      <w:rFonts w:ascii="Verdana" w:hAnsi="Verdana"/>
    </w:rPr>
  </w:style>
  <w:style w:type="paragraph" w:customStyle="1" w:styleId="Teksttreci1">
    <w:name w:val="Tekst treści1"/>
    <w:basedOn w:val="Normalny"/>
    <w:pPr>
      <w:widowControl w:val="0"/>
      <w:shd w:val="clear" w:color="auto" w:fill="FFFFFF"/>
      <w:spacing w:before="780" w:line="370" w:lineRule="exact"/>
      <w:ind w:hanging="300"/>
      <w:jc w:val="both"/>
    </w:pPr>
    <w:rPr>
      <w:rFonts w:ascii="Arial" w:hAnsi="Arial" w:cs="Arial"/>
      <w:sz w:val="15"/>
      <w:szCs w:val="15"/>
      <w:lang w:val="x-none"/>
    </w:rPr>
  </w:style>
  <w:style w:type="paragraph" w:customStyle="1" w:styleId="Tekstpodstawowy21">
    <w:name w:val="Tekst podstawowy 21"/>
    <w:basedOn w:val="Normalny"/>
    <w:pPr>
      <w:spacing w:before="120"/>
      <w:jc w:val="both"/>
    </w:pPr>
    <w:rPr>
      <w:b/>
      <w:bCs/>
      <w:sz w:val="25"/>
    </w:rPr>
  </w:style>
  <w:style w:type="paragraph" w:customStyle="1" w:styleId="Default">
    <w:name w:val="Default"/>
    <w:pPr>
      <w:suppressAutoHyphens/>
      <w:autoSpaceDE w:val="0"/>
    </w:pPr>
    <w:rPr>
      <w:rFonts w:ascii="Arial" w:eastAsia="Arial" w:hAnsi="Arial" w:cs="Arial"/>
      <w:color w:val="000000"/>
      <w:sz w:val="24"/>
      <w:szCs w:val="24"/>
      <w:lang w:val="en-US" w:eastAsia="zh-CN"/>
    </w:rPr>
  </w:style>
  <w:style w:type="paragraph" w:customStyle="1" w:styleId="Standardowytekst">
    <w:name w:val="Standardowy.tekst"/>
    <w:pPr>
      <w:suppressAutoHyphens/>
      <w:overflowPunct w:val="0"/>
      <w:autoSpaceDE w:val="0"/>
      <w:jc w:val="both"/>
    </w:pPr>
    <w:rPr>
      <w:rFonts w:eastAsia="Arial"/>
      <w:lang w:eastAsia="zh-CN"/>
    </w:rPr>
  </w:style>
  <w:style w:type="paragraph" w:customStyle="1" w:styleId="xl24">
    <w:name w:val="xl24"/>
    <w:basedOn w:val="Normalny"/>
    <w:pPr>
      <w:spacing w:before="100" w:after="100"/>
      <w:jc w:val="center"/>
    </w:pPr>
    <w:rPr>
      <w:rFonts w:ascii="Arial Unicode MS" w:eastAsia="Arial Unicode MS" w:hAnsi="Arial Unicode MS" w:cs="Arial Unicode MS"/>
    </w:rPr>
  </w:style>
  <w:style w:type="paragraph" w:customStyle="1" w:styleId="Tekstpodstawowy22">
    <w:name w:val="Tekst podstawowy 22"/>
    <w:basedOn w:val="Normalny"/>
    <w:pPr>
      <w:numPr>
        <w:numId w:val="5"/>
      </w:numPr>
      <w:overflowPunct w:val="0"/>
      <w:autoSpaceDE w:val="0"/>
      <w:jc w:val="both"/>
    </w:pPr>
    <w:rPr>
      <w:szCs w:val="20"/>
    </w:rPr>
  </w:style>
  <w:style w:type="paragraph" w:customStyle="1" w:styleId="xl56">
    <w:name w:val="xl56"/>
    <w:basedOn w:val="Normalny"/>
    <w:pPr>
      <w:spacing w:before="280" w:after="280"/>
      <w:jc w:val="center"/>
      <w:textAlignment w:val="center"/>
    </w:pPr>
    <w:rPr>
      <w:rFonts w:ascii="Arial Narrow" w:eastAsia="Arial Unicode MS" w:hAnsi="Arial Narrow" w:cs="Arial Unicode MS"/>
      <w:sz w:val="18"/>
      <w:szCs w:val="18"/>
    </w:rPr>
  </w:style>
  <w:style w:type="paragraph" w:styleId="Bezodstpw">
    <w:name w:val="No Spacing"/>
    <w:qFormat/>
    <w:pPr>
      <w:suppressAutoHyphens/>
    </w:pPr>
    <w:rPr>
      <w:rFonts w:eastAsia="Arial"/>
      <w:sz w:val="24"/>
      <w:szCs w:val="24"/>
      <w:lang w:eastAsia="zh-CN"/>
    </w:rPr>
  </w:style>
  <w:style w:type="paragraph" w:customStyle="1" w:styleId="BodyText2">
    <w:name w:val="Body Text 2"/>
    <w:basedOn w:val="Normalny"/>
    <w:pPr>
      <w:overflowPunct w:val="0"/>
      <w:autoSpaceDE w:val="0"/>
    </w:pPr>
    <w:rPr>
      <w:szCs w:val="20"/>
    </w:rPr>
  </w:style>
  <w:style w:type="paragraph" w:customStyle="1" w:styleId="Lista-kontynuacja32">
    <w:name w:val="Lista - kontynuacja 32"/>
    <w:basedOn w:val="Normalny"/>
    <w:pPr>
      <w:numPr>
        <w:numId w:val="2"/>
      </w:numPr>
      <w:spacing w:after="120"/>
    </w:pPr>
  </w:style>
  <w:style w:type="paragraph" w:customStyle="1" w:styleId="Tekstblokowy2">
    <w:name w:val="Tekst blokowy2"/>
    <w:basedOn w:val="Normalny"/>
    <w:pPr>
      <w:ind w:left="113" w:right="113"/>
    </w:pPr>
    <w:rPr>
      <w:szCs w:val="20"/>
    </w:rPr>
  </w:style>
  <w:style w:type="paragraph" w:customStyle="1" w:styleId="font6">
    <w:name w:val="font6"/>
    <w:basedOn w:val="Normalny"/>
    <w:pPr>
      <w:spacing w:before="280" w:after="280"/>
    </w:pPr>
    <w:rPr>
      <w:rFonts w:ascii="Arial" w:eastAsia="Arial Unicode MS" w:hAnsi="Arial" w:cs="Arial"/>
      <w:b/>
      <w:bCs/>
    </w:rPr>
  </w:style>
  <w:style w:type="paragraph" w:customStyle="1" w:styleId="BodyText3">
    <w:name w:val="Body Text 3"/>
    <w:basedOn w:val="Normalny"/>
    <w:pPr>
      <w:overflowPunct w:val="0"/>
      <w:autoSpaceDE w:val="0"/>
      <w:jc w:val="both"/>
    </w:pPr>
    <w:rPr>
      <w:b/>
      <w:szCs w:val="20"/>
    </w:rPr>
  </w:style>
  <w:style w:type="paragraph" w:customStyle="1" w:styleId="BodyTextIndent3">
    <w:name w:val="Body Text Indent 3"/>
    <w:basedOn w:val="Normalny"/>
    <w:pPr>
      <w:overflowPunct w:val="0"/>
      <w:autoSpaceDE w:val="0"/>
      <w:ind w:left="180" w:hanging="180"/>
      <w:jc w:val="both"/>
    </w:pPr>
    <w:rPr>
      <w:szCs w:val="20"/>
    </w:rPr>
  </w:style>
  <w:style w:type="paragraph" w:customStyle="1" w:styleId="Tnumer1">
    <w:name w:val="T numer1)"/>
    <w:basedOn w:val="Tekstpodstawowywcity"/>
    <w:pPr>
      <w:numPr>
        <w:numId w:val="6"/>
      </w:numPr>
      <w:ind w:left="1620" w:hanging="1620"/>
      <w:jc w:val="both"/>
    </w:pPr>
    <w:rPr>
      <w:sz w:val="24"/>
      <w:szCs w:val="24"/>
    </w:rPr>
  </w:style>
  <w:style w:type="paragraph" w:styleId="Spistreci1">
    <w:name w:val="toc 1"/>
    <w:basedOn w:val="Normalny"/>
    <w:pPr>
      <w:tabs>
        <w:tab w:val="right" w:leader="dot" w:pos="7371"/>
      </w:tabs>
      <w:overflowPunct w:val="0"/>
      <w:autoSpaceDE w:val="0"/>
      <w:spacing w:before="120" w:after="120"/>
    </w:pPr>
    <w:rPr>
      <w:b/>
      <w:caps/>
      <w:sz w:val="20"/>
      <w:szCs w:val="20"/>
    </w:rPr>
  </w:style>
  <w:style w:type="paragraph" w:styleId="Spistreci2">
    <w:name w:val="toc 2"/>
    <w:basedOn w:val="Normalny"/>
    <w:pPr>
      <w:tabs>
        <w:tab w:val="right" w:leader="dot" w:pos="7371"/>
      </w:tabs>
      <w:overflowPunct w:val="0"/>
      <w:autoSpaceDE w:val="0"/>
      <w:ind w:left="200"/>
    </w:pPr>
    <w:rPr>
      <w:sz w:val="20"/>
      <w:szCs w:val="20"/>
    </w:rPr>
  </w:style>
  <w:style w:type="paragraph" w:styleId="Spistreci3">
    <w:name w:val="toc 3"/>
    <w:basedOn w:val="Normalny"/>
    <w:pPr>
      <w:tabs>
        <w:tab w:val="right" w:leader="dot" w:pos="7371"/>
      </w:tabs>
      <w:overflowPunct w:val="0"/>
      <w:autoSpaceDE w:val="0"/>
      <w:ind w:left="400"/>
    </w:pPr>
    <w:rPr>
      <w:sz w:val="20"/>
      <w:szCs w:val="20"/>
    </w:rPr>
  </w:style>
  <w:style w:type="paragraph" w:styleId="Spistreci4">
    <w:name w:val="toc 4"/>
    <w:basedOn w:val="Normalny"/>
    <w:pPr>
      <w:tabs>
        <w:tab w:val="right" w:leader="dot" w:pos="7371"/>
      </w:tabs>
      <w:overflowPunct w:val="0"/>
      <w:autoSpaceDE w:val="0"/>
      <w:ind w:left="600"/>
    </w:pPr>
    <w:rPr>
      <w:sz w:val="18"/>
      <w:szCs w:val="20"/>
    </w:rPr>
  </w:style>
  <w:style w:type="paragraph" w:styleId="Spistreci5">
    <w:name w:val="toc 5"/>
    <w:basedOn w:val="Normalny"/>
    <w:pPr>
      <w:tabs>
        <w:tab w:val="right" w:leader="dot" w:pos="7371"/>
      </w:tabs>
      <w:overflowPunct w:val="0"/>
      <w:autoSpaceDE w:val="0"/>
      <w:ind w:left="800"/>
    </w:pPr>
    <w:rPr>
      <w:sz w:val="18"/>
      <w:szCs w:val="20"/>
    </w:rPr>
  </w:style>
  <w:style w:type="paragraph" w:styleId="Spistreci6">
    <w:name w:val="toc 6"/>
    <w:basedOn w:val="Normalny"/>
    <w:pPr>
      <w:tabs>
        <w:tab w:val="right" w:leader="dot" w:pos="7371"/>
      </w:tabs>
      <w:overflowPunct w:val="0"/>
      <w:autoSpaceDE w:val="0"/>
      <w:ind w:left="1000"/>
    </w:pPr>
    <w:rPr>
      <w:sz w:val="18"/>
      <w:szCs w:val="20"/>
    </w:rPr>
  </w:style>
  <w:style w:type="paragraph" w:styleId="Spistreci7">
    <w:name w:val="toc 7"/>
    <w:basedOn w:val="Normalny"/>
    <w:pPr>
      <w:tabs>
        <w:tab w:val="right" w:leader="dot" w:pos="7371"/>
      </w:tabs>
      <w:overflowPunct w:val="0"/>
      <w:autoSpaceDE w:val="0"/>
      <w:ind w:left="1200"/>
    </w:pPr>
    <w:rPr>
      <w:sz w:val="18"/>
      <w:szCs w:val="20"/>
    </w:rPr>
  </w:style>
  <w:style w:type="paragraph" w:styleId="Spistreci8">
    <w:name w:val="toc 8"/>
    <w:basedOn w:val="Normalny"/>
    <w:pPr>
      <w:tabs>
        <w:tab w:val="right" w:leader="dot" w:pos="7371"/>
      </w:tabs>
      <w:overflowPunct w:val="0"/>
      <w:autoSpaceDE w:val="0"/>
      <w:ind w:left="1400"/>
    </w:pPr>
    <w:rPr>
      <w:sz w:val="18"/>
      <w:szCs w:val="20"/>
    </w:rPr>
  </w:style>
  <w:style w:type="paragraph" w:styleId="Spistreci9">
    <w:name w:val="toc 9"/>
    <w:basedOn w:val="Normalny"/>
    <w:pPr>
      <w:tabs>
        <w:tab w:val="right" w:leader="dot" w:pos="7371"/>
      </w:tabs>
      <w:overflowPunct w:val="0"/>
      <w:autoSpaceDE w:val="0"/>
      <w:ind w:left="1600"/>
    </w:pPr>
    <w:rPr>
      <w:sz w:val="18"/>
      <w:szCs w:val="20"/>
    </w:rPr>
  </w:style>
  <w:style w:type="paragraph" w:customStyle="1" w:styleId="StylIwony">
    <w:name w:val="Styl Iwony"/>
    <w:basedOn w:val="Normalny"/>
    <w:pPr>
      <w:overflowPunct w:val="0"/>
      <w:autoSpaceDE w:val="0"/>
      <w:spacing w:before="120" w:after="120"/>
      <w:jc w:val="both"/>
    </w:pPr>
    <w:rPr>
      <w:rFonts w:ascii="Bookman Old Style" w:hAnsi="Bookman Old Style" w:cs="Bookman Old Style"/>
      <w:szCs w:val="20"/>
    </w:rPr>
  </w:style>
  <w:style w:type="paragraph" w:customStyle="1" w:styleId="tekstost">
    <w:name w:val="tekst ost"/>
    <w:basedOn w:val="Normalny"/>
    <w:pPr>
      <w:overflowPunct w:val="0"/>
      <w:autoSpaceDE w:val="0"/>
      <w:jc w:val="both"/>
    </w:pPr>
    <w:rPr>
      <w:sz w:val="20"/>
      <w:szCs w:val="20"/>
    </w:rPr>
  </w:style>
  <w:style w:type="paragraph" w:customStyle="1" w:styleId="Standardowytekst1">
    <w:name w:val="Standardowy.tekst1"/>
    <w:pPr>
      <w:suppressAutoHyphens/>
      <w:overflowPunct w:val="0"/>
      <w:autoSpaceDE w:val="0"/>
      <w:jc w:val="both"/>
    </w:pPr>
    <w:rPr>
      <w:rFonts w:eastAsia="Arial"/>
      <w:lang w:eastAsia="zh-CN"/>
    </w:rPr>
  </w:style>
  <w:style w:type="paragraph" w:customStyle="1" w:styleId="font5">
    <w:name w:val="font5"/>
    <w:basedOn w:val="Normalny"/>
    <w:pPr>
      <w:spacing w:before="280" w:after="280"/>
    </w:pPr>
    <w:rPr>
      <w:rFonts w:ascii="Arial" w:hAnsi="Arial" w:cs="Arial"/>
      <w:sz w:val="15"/>
      <w:szCs w:val="15"/>
    </w:rPr>
  </w:style>
  <w:style w:type="paragraph" w:customStyle="1" w:styleId="TEKSTNORMALNY">
    <w:name w:val="TEKST NORMALNY"/>
    <w:basedOn w:val="Normalny"/>
    <w:pPr>
      <w:spacing w:before="120"/>
    </w:pPr>
    <w:rPr>
      <w:rFonts w:ascii="Tahoma" w:hAnsi="Tahoma" w:cs="Tahoma"/>
      <w:bCs/>
      <w:sz w:val="18"/>
      <w:szCs w:val="18"/>
    </w:rPr>
  </w:style>
  <w:style w:type="paragraph" w:customStyle="1" w:styleId="content1">
    <w:name w:val="content1"/>
    <w:basedOn w:val="Normalny"/>
    <w:pPr>
      <w:ind w:right="272"/>
    </w:pPr>
  </w:style>
  <w:style w:type="paragraph" w:customStyle="1" w:styleId="WW-Zawartotabeli11">
    <w:name w:val="WW-Zawartość tabeli11"/>
    <w:basedOn w:val="Tekstpodstawowy"/>
  </w:style>
  <w:style w:type="paragraph" w:customStyle="1" w:styleId="Tekstpodstawowy32">
    <w:name w:val="Tekst podstawowy 32"/>
    <w:basedOn w:val="Normalny"/>
    <w:pPr>
      <w:spacing w:after="120"/>
      <w:jc w:val="both"/>
    </w:pPr>
    <w:rPr>
      <w:rFonts w:cs="Arial"/>
      <w:b/>
      <w:smallCaps/>
    </w:rPr>
  </w:style>
  <w:style w:type="paragraph" w:customStyle="1" w:styleId="14StanowiskoPodpisujacego">
    <w:name w:val="@14.StanowiskoPodpisujacego"/>
    <w:basedOn w:val="Normalny"/>
    <w:pPr>
      <w:jc w:val="both"/>
    </w:pPr>
    <w:rPr>
      <w:rFonts w:ascii="Verdana" w:hAnsi="Verdana" w:cs="Verdana"/>
      <w:sz w:val="18"/>
      <w:szCs w:val="18"/>
    </w:rPr>
  </w:style>
  <w:style w:type="paragraph" w:customStyle="1" w:styleId="Tytu0">
    <w:name w:val="Tytu?"/>
    <w:basedOn w:val="Normalny"/>
    <w:pPr>
      <w:jc w:val="center"/>
    </w:pPr>
    <w:rPr>
      <w:b/>
      <w:sz w:val="28"/>
      <w:szCs w:val="20"/>
    </w:rPr>
  </w:style>
  <w:style w:type="paragraph" w:customStyle="1" w:styleId="Standard">
    <w:name w:val="Standard"/>
    <w:pPr>
      <w:tabs>
        <w:tab w:val="left" w:pos="240"/>
      </w:tabs>
      <w:suppressAutoHyphens/>
      <w:autoSpaceDE w:val="0"/>
      <w:jc w:val="both"/>
    </w:pPr>
    <w:rPr>
      <w:rFonts w:ascii="Verdana" w:eastAsia="Arial" w:hAnsi="Verdana" w:cs="Verdana"/>
      <w:bCs/>
      <w:lang w:eastAsia="zh-CN"/>
    </w:rPr>
  </w:style>
  <w:style w:type="paragraph" w:customStyle="1" w:styleId="TLSAumowy">
    <w:name w:val="TLSA umowy"/>
    <w:basedOn w:val="Normalny"/>
    <w:pPr>
      <w:spacing w:after="120" w:line="312" w:lineRule="auto"/>
      <w:jc w:val="both"/>
    </w:pPr>
    <w:rPr>
      <w:rFonts w:ascii="Arial" w:hAnsi="Arial" w:cs="Arial"/>
      <w:sz w:val="22"/>
      <w:szCs w:val="20"/>
    </w:rPr>
  </w:style>
  <w:style w:type="paragraph" w:customStyle="1" w:styleId="WW-Tekstpodstawowy2">
    <w:name w:val="WW-Tekst podstawowy 2"/>
    <w:basedOn w:val="Normalny"/>
    <w:pPr>
      <w:jc w:val="both"/>
    </w:pPr>
  </w:style>
  <w:style w:type="paragraph" w:customStyle="1" w:styleId="Tekstkomentarza1">
    <w:name w:val="Tekst komentarza1"/>
    <w:basedOn w:val="Normalny"/>
    <w:rPr>
      <w:sz w:val="20"/>
      <w:szCs w:val="20"/>
    </w:rPr>
  </w:style>
  <w:style w:type="paragraph" w:customStyle="1" w:styleId="Nagwek10">
    <w:name w:val="Nagłówek1"/>
    <w:basedOn w:val="Normalny"/>
    <w:next w:val="Tekstpodstawowy"/>
    <w:pPr>
      <w:keepNext/>
      <w:spacing w:before="240" w:after="120"/>
    </w:pPr>
    <w:rPr>
      <w:rFonts w:ascii="Arial" w:eastAsia="Lucida Sans Unicode" w:hAnsi="Arial" w:cs="Tahoma"/>
      <w:sz w:val="28"/>
      <w:szCs w:val="28"/>
      <w:lang w:val="en-US"/>
    </w:rPr>
  </w:style>
  <w:style w:type="paragraph" w:customStyle="1" w:styleId="Podpis1">
    <w:name w:val="Podpis1"/>
    <w:basedOn w:val="Normalny"/>
    <w:pPr>
      <w:suppressLineNumbers/>
      <w:spacing w:before="120" w:after="120"/>
    </w:pPr>
    <w:rPr>
      <w:rFonts w:cs="Tahoma"/>
      <w:i/>
      <w:iCs/>
      <w:lang w:val="en-US"/>
    </w:rPr>
  </w:style>
  <w:style w:type="paragraph" w:customStyle="1" w:styleId="Tekstpodstawowy33">
    <w:name w:val="Tekst podstawowy 33"/>
    <w:basedOn w:val="Normalny"/>
    <w:pPr>
      <w:spacing w:after="120"/>
      <w:jc w:val="both"/>
    </w:pPr>
    <w:rPr>
      <w:rFonts w:cs="Arial"/>
      <w:b/>
      <w:smallCaps/>
      <w:lang w:val="en-US"/>
    </w:rPr>
  </w:style>
  <w:style w:type="paragraph" w:customStyle="1" w:styleId="Tekstpodstawowywcity21">
    <w:name w:val="Tekst podstawowy wcięty 21"/>
    <w:basedOn w:val="Normalny"/>
    <w:pPr>
      <w:tabs>
        <w:tab w:val="left" w:pos="900"/>
        <w:tab w:val="left" w:pos="1080"/>
      </w:tabs>
      <w:spacing w:after="120"/>
      <w:ind w:left="360"/>
    </w:pPr>
    <w:rPr>
      <w:rFonts w:cs="Arial"/>
      <w:iCs/>
      <w:lang w:val="en-US"/>
    </w:rPr>
  </w:style>
  <w:style w:type="paragraph" w:customStyle="1" w:styleId="Tekstkomentarza2">
    <w:name w:val="Tekst komentarza2"/>
    <w:basedOn w:val="Normalny"/>
    <w:rPr>
      <w:sz w:val="20"/>
      <w:szCs w:val="20"/>
      <w:lang w:val="en-US"/>
    </w:rPr>
  </w:style>
  <w:style w:type="paragraph" w:customStyle="1" w:styleId="Tekstpodstawowywcity31">
    <w:name w:val="Tekst podstawowy wcięty 31"/>
    <w:basedOn w:val="Normalny"/>
    <w:pPr>
      <w:tabs>
        <w:tab w:val="left" w:pos="1980"/>
        <w:tab w:val="left" w:pos="2520"/>
      </w:tabs>
      <w:spacing w:before="120"/>
      <w:ind w:left="1260" w:hanging="360"/>
      <w:jc w:val="both"/>
    </w:pPr>
    <w:rPr>
      <w:rFonts w:cs="Arial"/>
      <w:lang w:val="en-US"/>
    </w:rPr>
  </w:style>
  <w:style w:type="paragraph" w:customStyle="1" w:styleId="Lista-kontynuacja31">
    <w:name w:val="Lista - kontynuacja 31"/>
    <w:basedOn w:val="Normalny"/>
    <w:pPr>
      <w:numPr>
        <w:numId w:val="7"/>
      </w:numPr>
      <w:spacing w:after="120"/>
    </w:pPr>
    <w:rPr>
      <w:lang w:val="en-US"/>
    </w:rPr>
  </w:style>
  <w:style w:type="paragraph" w:customStyle="1" w:styleId="Tekstblokowy1">
    <w:name w:val="Tekst blokowy1"/>
    <w:basedOn w:val="Normalny"/>
    <w:pPr>
      <w:ind w:left="113" w:right="113"/>
    </w:pPr>
    <w:rPr>
      <w:szCs w:val="20"/>
      <w:lang w:val="en-US"/>
    </w:rPr>
  </w:style>
  <w:style w:type="paragraph" w:customStyle="1" w:styleId="NormalnyWeb1">
    <w:name w:val="Normalny (Web)1"/>
    <w:basedOn w:val="Normalny"/>
    <w:pPr>
      <w:jc w:val="both"/>
    </w:pPr>
    <w:rPr>
      <w:spacing w:val="-5"/>
      <w:lang w:val="en-US"/>
    </w:rPr>
  </w:style>
  <w:style w:type="paragraph" w:customStyle="1" w:styleId="Tekstdymka1">
    <w:name w:val="Tekst dymka1"/>
    <w:basedOn w:val="Normalny"/>
    <w:rPr>
      <w:rFonts w:ascii="Tahoma" w:hAnsi="Tahoma" w:cs="Tahoma"/>
      <w:b/>
      <w:bCs/>
      <w:sz w:val="16"/>
      <w:szCs w:val="16"/>
      <w:lang w:val="x-none"/>
    </w:rPr>
  </w:style>
  <w:style w:type="paragraph" w:customStyle="1" w:styleId="Plandokumentu">
    <w:name w:val="Plan dokumentu"/>
    <w:basedOn w:val="Normalny"/>
    <w:pPr>
      <w:shd w:val="clear" w:color="auto" w:fill="000080"/>
    </w:pPr>
    <w:rPr>
      <w:rFonts w:ascii="Tahoma" w:hAnsi="Tahoma" w:cs="Tahoma"/>
      <w:b/>
      <w:bCs/>
      <w:sz w:val="22"/>
      <w:lang w:val="en-US"/>
    </w:rPr>
  </w:style>
  <w:style w:type="paragraph" w:customStyle="1" w:styleId="Akapitzlist2">
    <w:name w:val="Akapit z listą2"/>
    <w:basedOn w:val="Normalny"/>
    <w:pPr>
      <w:spacing w:before="280" w:after="280"/>
    </w:pPr>
    <w:rPr>
      <w:rFonts w:eastAsia="Calibri"/>
      <w:lang w:val="en-US"/>
    </w:rPr>
  </w:style>
  <w:style w:type="paragraph" w:customStyle="1" w:styleId="Style1">
    <w:name w:val="Style 1"/>
    <w:basedOn w:val="Normalny"/>
    <w:pPr>
      <w:widowControl w:val="0"/>
      <w:autoSpaceDE w:val="0"/>
    </w:pPr>
    <w:rPr>
      <w:lang w:val="en-US"/>
    </w:rPr>
  </w:style>
  <w:style w:type="paragraph" w:customStyle="1" w:styleId="Bezodstpw1">
    <w:name w:val="Bez odstępów1"/>
    <w:pPr>
      <w:suppressAutoHyphens/>
    </w:pPr>
    <w:rPr>
      <w:rFonts w:ascii="Calibri" w:eastAsia="Calibri" w:hAnsi="Calibri" w:cs="Calibri"/>
      <w:sz w:val="22"/>
      <w:szCs w:val="22"/>
      <w:lang w:val="en-US" w:eastAsia="zh-CN"/>
    </w:rPr>
  </w:style>
  <w:style w:type="paragraph" w:customStyle="1" w:styleId="Tabela-nagwek">
    <w:name w:val="Tabela - nagłówek"/>
    <w:basedOn w:val="Normalny"/>
    <w:pPr>
      <w:keepLines/>
      <w:spacing w:before="30" w:after="30"/>
      <w:jc w:val="center"/>
    </w:pPr>
    <w:rPr>
      <w:rFonts w:ascii="Arial" w:eastAsia="MS Mincho" w:hAnsi="Arial" w:cs="Arial"/>
      <w:b/>
      <w:bCs/>
      <w:color w:val="000000"/>
      <w:sz w:val="18"/>
      <w:szCs w:val="18"/>
      <w:lang w:val="en-US"/>
    </w:rPr>
  </w:style>
  <w:style w:type="paragraph" w:customStyle="1" w:styleId="Tematkomentarza1">
    <w:name w:val="Temat komentarza1"/>
    <w:basedOn w:val="Tekstkomentarza2"/>
    <w:next w:val="Tekstkomentarza2"/>
    <w:pPr>
      <w:spacing w:after="200"/>
    </w:pPr>
    <w:rPr>
      <w:rFonts w:ascii="Calibri" w:eastAsia="Calibri" w:hAnsi="Calibri" w:cs="Calibri"/>
      <w:b/>
      <w:bCs/>
      <w:lang w:val="x-none"/>
    </w:rPr>
  </w:style>
  <w:style w:type="paragraph" w:customStyle="1" w:styleId="Zawartotabeli">
    <w:name w:val="Zawartość tabeli"/>
    <w:basedOn w:val="Normalny"/>
    <w:pPr>
      <w:suppressLineNumbers/>
    </w:pPr>
    <w:rPr>
      <w:lang w:val="en-US"/>
    </w:rPr>
  </w:style>
  <w:style w:type="paragraph" w:customStyle="1" w:styleId="Nagwektabeli">
    <w:name w:val="Nagłówek tabeli"/>
    <w:basedOn w:val="Zawartotabeli"/>
    <w:pPr>
      <w:jc w:val="center"/>
    </w:pPr>
    <w:rPr>
      <w:b/>
      <w:bCs/>
    </w:rPr>
  </w:style>
  <w:style w:type="paragraph" w:customStyle="1" w:styleId="TableContents">
    <w:name w:val="Table Contents"/>
    <w:basedOn w:val="Standard"/>
    <w:pPr>
      <w:widowControl w:val="0"/>
      <w:suppressLineNumbers/>
      <w:tabs>
        <w:tab w:val="clear" w:pos="240"/>
      </w:tabs>
      <w:autoSpaceDE/>
      <w:jc w:val="left"/>
      <w:textAlignment w:val="baseline"/>
    </w:pPr>
    <w:rPr>
      <w:rFonts w:ascii="Times New Roman" w:eastAsia="Lucida Sans Unicode" w:hAnsi="Times New Roman" w:cs="Mangal"/>
      <w:bCs w:val="0"/>
      <w:kern w:val="2"/>
      <w:sz w:val="24"/>
      <w:szCs w:val="24"/>
      <w:lang w:bidi="hi-IN"/>
    </w:rPr>
  </w:style>
  <w:style w:type="paragraph" w:styleId="Poprawka">
    <w:name w:val="Revision"/>
    <w:pPr>
      <w:suppressAutoHyphens/>
    </w:pPr>
    <w:rPr>
      <w:rFonts w:eastAsia="Arial"/>
      <w:sz w:val="24"/>
      <w:szCs w:val="24"/>
      <w:lang w:eastAsia="zh-CN"/>
    </w:rPr>
  </w:style>
  <w:style w:type="paragraph" w:customStyle="1" w:styleId="Mapadokumentu1">
    <w:name w:val="Mapa dokumentu1"/>
    <w:basedOn w:val="Normalny"/>
    <w:rPr>
      <w:rFonts w:ascii="Tahoma" w:hAnsi="Tahoma" w:cs="Tahoma"/>
      <w:sz w:val="16"/>
      <w:szCs w:val="16"/>
      <w:lang w:val="x-none"/>
    </w:rPr>
  </w:style>
  <w:style w:type="paragraph" w:customStyle="1" w:styleId="footnotetext">
    <w:name w:val="footnote text"/>
    <w:basedOn w:val="Normalny"/>
    <w:rPr>
      <w:sz w:val="20"/>
      <w:szCs w:val="20"/>
    </w:rPr>
  </w:style>
  <w:style w:type="paragraph" w:customStyle="1" w:styleId="PlainText">
    <w:name w:val="Plain Text"/>
    <w:basedOn w:val="Normalny"/>
    <w:rPr>
      <w:rFonts w:ascii="Courier New" w:hAnsi="Courier New" w:cs="Courier New"/>
      <w:sz w:val="20"/>
      <w:szCs w:val="20"/>
    </w:rPr>
  </w:style>
  <w:style w:type="paragraph" w:customStyle="1" w:styleId="ListParagraph">
    <w:name w:val="List Paragraph"/>
    <w:basedOn w:val="Normalny"/>
    <w:pPr>
      <w:spacing w:line="276" w:lineRule="auto"/>
      <w:ind w:left="720"/>
    </w:pPr>
    <w:rPr>
      <w:rFonts w:ascii="Arial" w:hAnsi="Arial" w:cs="Arial"/>
      <w:sz w:val="22"/>
      <w:szCs w:val="22"/>
    </w:rPr>
  </w:style>
  <w:style w:type="paragraph" w:customStyle="1" w:styleId="NormalWeb">
    <w:name w:val="Normal (Web)"/>
    <w:basedOn w:val="Normalny"/>
    <w:pPr>
      <w:spacing w:before="100" w:after="100" w:line="100" w:lineRule="atLeas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iniportal.uzp.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 I 22-11-2013</Template>
  <TotalTime>6</TotalTime>
  <Pages>7</Pages>
  <Words>2354</Words>
  <Characters>14125</Characters>
  <Application>Microsoft Office Word</Application>
  <DocSecurity>0</DocSecurity>
  <Lines>117</Lines>
  <Paragraphs>32</Paragraphs>
  <ScaleCrop>false</ScaleCrop>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PRZETARG NIEOGRANICZONY</dc:title>
  <dc:subject/>
  <dc:creator>pzlotorzycki</dc:creator>
  <cp:keywords/>
  <cp:lastModifiedBy>tadeusz jaworski</cp:lastModifiedBy>
  <cp:revision>3</cp:revision>
  <cp:lastPrinted>2017-01-30T09:11:00Z</cp:lastPrinted>
  <dcterms:created xsi:type="dcterms:W3CDTF">2026-07-30T12:11:00Z</dcterms:created>
  <dcterms:modified xsi:type="dcterms:W3CDTF">2026-07-30T13:05:00Z</dcterms:modified>
</cp:coreProperties>
</file>