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FE3D" w14:textId="77777777" w:rsidR="00742253" w:rsidRPr="00BC5555" w:rsidRDefault="00742253" w:rsidP="00742253">
      <w:pPr>
        <w:pStyle w:val="Nagwek"/>
        <w:jc w:val="right"/>
        <w:rPr>
          <w:rFonts w:ascii="Arial" w:hAnsi="Arial" w:cs="Arial"/>
        </w:rPr>
      </w:pPr>
      <w:bookmarkStart w:id="0" w:name="_Hlk67468681"/>
      <w:r w:rsidRPr="00BC5555">
        <w:rPr>
          <w:rFonts w:ascii="Arial" w:hAnsi="Arial" w:cs="Arial"/>
        </w:rPr>
        <w:t>Załącznik nr 2a</w:t>
      </w:r>
    </w:p>
    <w:p w14:paraId="19E63D09" w14:textId="77777777" w:rsidR="00742253" w:rsidRPr="003969D2" w:rsidRDefault="00742253" w:rsidP="00742253">
      <w:pPr>
        <w:spacing w:line="360" w:lineRule="auto"/>
        <w:rPr>
          <w:rFonts w:ascii="Arial" w:hAnsi="Arial" w:cs="Arial"/>
        </w:rPr>
      </w:pPr>
      <w:r w:rsidRPr="003969D2">
        <w:rPr>
          <w:rFonts w:ascii="Arial" w:hAnsi="Arial" w:cs="Arial"/>
          <w:b/>
        </w:rPr>
        <w:t>Podmiot udostępniający Wykonawcy zasoby:</w:t>
      </w:r>
    </w:p>
    <w:p w14:paraId="30C031B3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</w:rPr>
        <w:t>……………………………………………</w:t>
      </w:r>
    </w:p>
    <w:p w14:paraId="583F790A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</w:t>
      </w:r>
    </w:p>
    <w:p w14:paraId="16136CBF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 xml:space="preserve">(pełna nazwa/firma, adres, </w:t>
      </w:r>
    </w:p>
    <w:p w14:paraId="023F9563" w14:textId="77777777" w:rsidR="00742253" w:rsidRPr="003969D2" w:rsidRDefault="00742253" w:rsidP="00742253">
      <w:pPr>
        <w:spacing w:line="288" w:lineRule="auto"/>
        <w:ind w:right="5953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>w zależności od podmiotu )</w:t>
      </w:r>
    </w:p>
    <w:p w14:paraId="5C529AB4" w14:textId="77777777" w:rsidR="00742253" w:rsidRPr="003969D2" w:rsidRDefault="00742253" w:rsidP="00742253">
      <w:pPr>
        <w:spacing w:line="288" w:lineRule="auto"/>
        <w:rPr>
          <w:rFonts w:ascii="Arial" w:hAnsi="Arial" w:cs="Arial"/>
          <w:u w:val="single"/>
        </w:rPr>
      </w:pPr>
    </w:p>
    <w:p w14:paraId="6805DDE2" w14:textId="77777777" w:rsidR="00742253" w:rsidRPr="003969D2" w:rsidRDefault="00742253" w:rsidP="00742253">
      <w:pPr>
        <w:spacing w:line="360" w:lineRule="auto"/>
        <w:rPr>
          <w:rFonts w:ascii="Arial" w:hAnsi="Arial" w:cs="Arial"/>
          <w:u w:val="single"/>
        </w:rPr>
      </w:pPr>
      <w:r w:rsidRPr="003969D2">
        <w:rPr>
          <w:rFonts w:ascii="Arial" w:hAnsi="Arial" w:cs="Arial"/>
          <w:u w:val="single"/>
        </w:rPr>
        <w:t>reprezentowany przez:</w:t>
      </w:r>
    </w:p>
    <w:p w14:paraId="441E068F" w14:textId="77777777" w:rsidR="00742253" w:rsidRPr="003969D2" w:rsidRDefault="00742253" w:rsidP="00742253">
      <w:pPr>
        <w:tabs>
          <w:tab w:val="left" w:pos="3969"/>
        </w:tabs>
        <w:spacing w:line="288" w:lineRule="auto"/>
        <w:ind w:right="552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</w:t>
      </w:r>
    </w:p>
    <w:p w14:paraId="4EEE8586" w14:textId="77777777" w:rsidR="00742253" w:rsidRPr="003969D2" w:rsidRDefault="00742253" w:rsidP="00742253">
      <w:pPr>
        <w:spacing w:after="120" w:line="360" w:lineRule="auto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>(imię, nazwisko, stanowisko/podstawa do reprezentacji)</w:t>
      </w:r>
    </w:p>
    <w:p w14:paraId="2F853CE6" w14:textId="77777777" w:rsidR="00742253" w:rsidRPr="003969D2" w:rsidRDefault="00742253" w:rsidP="0074225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257E0784" w14:textId="77777777" w:rsidR="00742253" w:rsidRPr="003969D2" w:rsidRDefault="00742253" w:rsidP="0074225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>OŚWIADCZENIE PODMIOTU UDOSTĘPNIAJĄCEGO ZASOBY</w:t>
      </w:r>
    </w:p>
    <w:p w14:paraId="6EF32320" w14:textId="77777777" w:rsidR="00742253" w:rsidRPr="003969D2" w:rsidRDefault="00742253" w:rsidP="00742253">
      <w:pPr>
        <w:spacing w:before="120"/>
        <w:jc w:val="center"/>
        <w:rPr>
          <w:rFonts w:ascii="Arial" w:hAnsi="Arial" w:cs="Arial"/>
          <w:b/>
        </w:rPr>
      </w:pPr>
      <w:r w:rsidRPr="003969D2">
        <w:rPr>
          <w:rFonts w:ascii="Arial" w:hAnsi="Arial" w:cs="Arial"/>
          <w:b/>
        </w:rPr>
        <w:t xml:space="preserve">składane na podstawie art. 125 ust. 1 ustawy z dnia 11 września 2019 r. Prawo zamówień publicznych </w:t>
      </w:r>
      <w:r w:rsidRPr="003969D2">
        <w:rPr>
          <w:rFonts w:ascii="Arial" w:hAnsi="Arial" w:cs="Arial"/>
          <w:b/>
        </w:rPr>
        <w:br/>
        <w:t xml:space="preserve">(dalej jako: ustawa </w:t>
      </w:r>
      <w:proofErr w:type="spellStart"/>
      <w:r w:rsidRPr="003969D2">
        <w:rPr>
          <w:rFonts w:ascii="Arial" w:hAnsi="Arial" w:cs="Arial"/>
          <w:b/>
        </w:rPr>
        <w:t>Pzp</w:t>
      </w:r>
      <w:proofErr w:type="spellEnd"/>
      <w:r w:rsidRPr="003969D2">
        <w:rPr>
          <w:rFonts w:ascii="Arial" w:hAnsi="Arial" w:cs="Arial"/>
          <w:b/>
        </w:rPr>
        <w:t>)</w:t>
      </w:r>
    </w:p>
    <w:p w14:paraId="00976A1B" w14:textId="77777777" w:rsidR="00742253" w:rsidRPr="003969D2" w:rsidRDefault="00742253" w:rsidP="0074225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4BCE3B71" w14:textId="77777777" w:rsidR="00742253" w:rsidRPr="003969D2" w:rsidRDefault="00742253" w:rsidP="00742253">
      <w:pPr>
        <w:spacing w:line="360" w:lineRule="auto"/>
        <w:jc w:val="center"/>
        <w:rPr>
          <w:rFonts w:ascii="Arial" w:hAnsi="Arial" w:cs="Arial"/>
        </w:rPr>
      </w:pPr>
      <w:r w:rsidRPr="003969D2">
        <w:rPr>
          <w:rFonts w:ascii="Arial" w:hAnsi="Arial" w:cs="Arial"/>
          <w:b/>
          <w:u w:val="single"/>
        </w:rPr>
        <w:t>DOTYCZĄCE PRZESŁANEK WYKLUCZENIA Z POSTĘPOWANIA  ORAZ</w:t>
      </w:r>
    </w:p>
    <w:p w14:paraId="41CB2948" w14:textId="77777777" w:rsidR="00742253" w:rsidRPr="003969D2" w:rsidRDefault="00742253" w:rsidP="00742253">
      <w:pPr>
        <w:spacing w:before="120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 xml:space="preserve">SPEŁNIANIA WARUNKÓW UDZIAŁU W POSTĘPOWANIU </w:t>
      </w:r>
    </w:p>
    <w:p w14:paraId="29FB7C2F" w14:textId="77777777" w:rsidR="00742253" w:rsidRPr="003969D2" w:rsidRDefault="00742253" w:rsidP="00742253">
      <w:pPr>
        <w:spacing w:before="120" w:line="360" w:lineRule="auto"/>
        <w:rPr>
          <w:rFonts w:ascii="Arial" w:hAnsi="Arial" w:cs="Arial"/>
        </w:rPr>
      </w:pPr>
    </w:p>
    <w:p w14:paraId="2FD7E66D" w14:textId="489A36D4" w:rsidR="00742253" w:rsidRPr="003969D2" w:rsidRDefault="00742253" w:rsidP="00BC5555">
      <w:pPr>
        <w:spacing w:after="120" w:line="360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Na potrzeby postępowania o udzielenie zamówienia publicznego pn.</w:t>
      </w:r>
      <w:r w:rsidR="007256DD">
        <w:rPr>
          <w:rFonts w:ascii="Arial" w:hAnsi="Arial" w:cs="Arial"/>
        </w:rPr>
        <w:t xml:space="preserve"> </w:t>
      </w:r>
      <w:r w:rsidR="00AB60B4" w:rsidRPr="007E32A5">
        <w:rPr>
          <w:rFonts w:ascii="Arial" w:hAnsi="Arial" w:cs="Arial"/>
          <w:b/>
        </w:rPr>
        <w:t>„</w:t>
      </w:r>
      <w:r w:rsidR="000241C4" w:rsidRPr="000241C4">
        <w:rPr>
          <w:rFonts w:ascii="Arial" w:hAnsi="Arial" w:cs="Arial"/>
          <w:b/>
        </w:rPr>
        <w:t>Usługę cateringu dla 180 uczniów Publicznej Szkoły Podstawowej Nr. 2 im. H. Ch. Andersena w Radomiu</w:t>
      </w:r>
      <w:r w:rsidR="00AB60B4" w:rsidRPr="007E32A5">
        <w:rPr>
          <w:rFonts w:ascii="Arial" w:hAnsi="Arial" w:cs="Arial"/>
          <w:b/>
        </w:rPr>
        <w:t>”</w:t>
      </w:r>
      <w:r w:rsidR="007256DD">
        <w:rPr>
          <w:rFonts w:ascii="Arial" w:hAnsi="Arial" w:cs="Arial"/>
        </w:rPr>
        <w:t xml:space="preserve"> </w:t>
      </w:r>
      <w:r w:rsidRPr="003969D2">
        <w:rPr>
          <w:rFonts w:ascii="Arial" w:hAnsi="Arial" w:cs="Arial"/>
        </w:rPr>
        <w:t>oświadczam, co następuje:</w:t>
      </w: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1E0" w:firstRow="1" w:lastRow="1" w:firstColumn="1" w:lastColumn="1" w:noHBand="0" w:noVBand="0"/>
      </w:tblPr>
      <w:tblGrid>
        <w:gridCol w:w="9486"/>
      </w:tblGrid>
      <w:tr w:rsidR="00742253" w:rsidRPr="003969D2" w14:paraId="55518DE8" w14:textId="77777777" w:rsidTr="0076138F">
        <w:trPr>
          <w:trHeight w:val="301"/>
          <w:tblCellSpacing w:w="20" w:type="dxa"/>
        </w:trPr>
        <w:tc>
          <w:tcPr>
            <w:tcW w:w="9733" w:type="dxa"/>
            <w:shd w:val="clear" w:color="auto" w:fill="BFBFBF"/>
          </w:tcPr>
          <w:p w14:paraId="08AFA4CA" w14:textId="77777777" w:rsidR="00742253" w:rsidRPr="0076138F" w:rsidRDefault="00742253" w:rsidP="0076138F">
            <w:pPr>
              <w:pStyle w:val="Tekstpodstawowywcity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76138F">
              <w:rPr>
                <w:rFonts w:ascii="Arial" w:hAnsi="Arial" w:cs="Arial"/>
                <w:b/>
                <w:lang w:val="pl-PL" w:eastAsia="pl-PL"/>
              </w:rPr>
              <w:t>OŚWIADCZENIE DOTYCZĄCE PRZESŁANEK WYKLUCZENIA Z POSTĘPOWANIA</w:t>
            </w:r>
          </w:p>
        </w:tc>
      </w:tr>
    </w:tbl>
    <w:p w14:paraId="34BDE3C9" w14:textId="62909028" w:rsidR="00742253" w:rsidRPr="003969D2" w:rsidRDefault="00742253" w:rsidP="001F2A12">
      <w:pPr>
        <w:pStyle w:val="Akapitzlist2"/>
        <w:numPr>
          <w:ilvl w:val="0"/>
          <w:numId w:val="26"/>
        </w:numPr>
        <w:spacing w:before="120" w:after="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3969D2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3969D2">
        <w:rPr>
          <w:rFonts w:ascii="Arial" w:hAnsi="Arial" w:cs="Arial"/>
          <w:sz w:val="20"/>
          <w:szCs w:val="20"/>
        </w:rPr>
        <w:br/>
        <w:t xml:space="preserve">art. 108 ust. 1 pkt. 1-6 </w:t>
      </w:r>
      <w:r w:rsidR="008A7157">
        <w:rPr>
          <w:rFonts w:ascii="Arial" w:hAnsi="Arial" w:cs="Arial"/>
          <w:sz w:val="20"/>
          <w:szCs w:val="20"/>
        </w:rPr>
        <w:t xml:space="preserve">i </w:t>
      </w:r>
      <w:r w:rsidR="008A7157" w:rsidRPr="00707B63">
        <w:rPr>
          <w:rFonts w:ascii="Arial" w:hAnsi="Arial" w:cs="Arial"/>
          <w:sz w:val="20"/>
        </w:rPr>
        <w:t xml:space="preserve">art. 109 ust. 1 pkt </w:t>
      </w:r>
      <w:r w:rsidR="000241C4">
        <w:rPr>
          <w:rFonts w:ascii="Arial" w:hAnsi="Arial" w:cs="Arial"/>
          <w:sz w:val="20"/>
        </w:rPr>
        <w:t xml:space="preserve">1-5 </w:t>
      </w:r>
      <w:r w:rsidR="008A7157">
        <w:rPr>
          <w:rFonts w:ascii="Arial" w:hAnsi="Arial" w:cs="Arial"/>
          <w:sz w:val="20"/>
        </w:rPr>
        <w:t xml:space="preserve"> </w:t>
      </w:r>
      <w:r w:rsidRPr="003969D2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3969D2">
        <w:rPr>
          <w:rFonts w:ascii="Arial" w:hAnsi="Arial" w:cs="Arial"/>
          <w:sz w:val="20"/>
          <w:szCs w:val="20"/>
        </w:rPr>
        <w:t>Pzp</w:t>
      </w:r>
      <w:proofErr w:type="spellEnd"/>
      <w:r w:rsidR="00445DD2">
        <w:rPr>
          <w:rFonts w:ascii="Arial" w:hAnsi="Arial" w:cs="Arial"/>
          <w:sz w:val="20"/>
          <w:szCs w:val="20"/>
        </w:rPr>
        <w:t xml:space="preserve"> </w:t>
      </w:r>
      <w:r w:rsidR="00445DD2" w:rsidRPr="00FE2C82">
        <w:rPr>
          <w:rFonts w:ascii="Arial" w:hAnsi="Arial" w:cs="Arial"/>
          <w:sz w:val="20"/>
        </w:rPr>
        <w:t>oraz na podstawie art. 7 ust. 1 ustawy z dnia 13 kwietnia 2022 r. o szczególnych rozwiązaniach w zakresie przeciwdziałania wspieraniu agresji na Ukrainę oraz służących ochronie bezpieczeństwa narodowego (Dz. U. z 202</w:t>
      </w:r>
      <w:r w:rsidR="00A00A00">
        <w:rPr>
          <w:rFonts w:ascii="Arial" w:hAnsi="Arial" w:cs="Arial"/>
          <w:sz w:val="20"/>
        </w:rPr>
        <w:t>5</w:t>
      </w:r>
      <w:r w:rsidR="00445DD2" w:rsidRPr="00FE2C82">
        <w:rPr>
          <w:rFonts w:ascii="Arial" w:hAnsi="Arial" w:cs="Arial"/>
          <w:sz w:val="20"/>
        </w:rPr>
        <w:t xml:space="preserve">r. poz. </w:t>
      </w:r>
      <w:r w:rsidR="008A7157">
        <w:rPr>
          <w:rFonts w:ascii="Arial" w:hAnsi="Arial" w:cs="Arial"/>
          <w:sz w:val="20"/>
        </w:rPr>
        <w:t>5</w:t>
      </w:r>
      <w:r w:rsidR="00A00A00">
        <w:rPr>
          <w:rFonts w:ascii="Arial" w:hAnsi="Arial" w:cs="Arial"/>
          <w:sz w:val="20"/>
        </w:rPr>
        <w:t>14</w:t>
      </w:r>
      <w:r w:rsidR="00445DD2" w:rsidRPr="00FE2C82">
        <w:rPr>
          <w:rFonts w:ascii="Arial" w:hAnsi="Arial" w:cs="Arial"/>
          <w:sz w:val="20"/>
        </w:rPr>
        <w:t>)</w:t>
      </w:r>
      <w:r w:rsidR="00BC5555">
        <w:rPr>
          <w:rFonts w:ascii="Arial" w:hAnsi="Arial" w:cs="Arial"/>
          <w:sz w:val="20"/>
        </w:rPr>
        <w:t xml:space="preserve"> </w:t>
      </w:r>
      <w:r w:rsidRPr="00BC5555">
        <w:rPr>
          <w:rFonts w:ascii="Arial" w:hAnsi="Arial" w:cs="Arial"/>
          <w:b/>
          <w:sz w:val="20"/>
          <w:szCs w:val="20"/>
        </w:rPr>
        <w:t>*</w:t>
      </w:r>
      <w:r w:rsidRPr="003969D2">
        <w:rPr>
          <w:rFonts w:ascii="Arial" w:hAnsi="Arial" w:cs="Arial"/>
          <w:sz w:val="20"/>
          <w:szCs w:val="20"/>
        </w:rPr>
        <w:t>.</w:t>
      </w:r>
    </w:p>
    <w:p w14:paraId="73D85C13" w14:textId="77777777" w:rsidR="00742253" w:rsidRPr="003969D2" w:rsidRDefault="00742253" w:rsidP="001F2A12">
      <w:pPr>
        <w:pStyle w:val="Akapitzlist2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969D2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 podstawie art. …………… ustawy </w:t>
      </w:r>
      <w:proofErr w:type="spellStart"/>
      <w:r w:rsidRPr="003969D2">
        <w:rPr>
          <w:rFonts w:ascii="Arial" w:hAnsi="Arial" w:cs="Arial"/>
          <w:sz w:val="20"/>
          <w:szCs w:val="20"/>
        </w:rPr>
        <w:t>Pzp</w:t>
      </w:r>
      <w:proofErr w:type="spellEnd"/>
      <w:r w:rsidRPr="003969D2">
        <w:rPr>
          <w:rFonts w:ascii="Arial" w:hAnsi="Arial" w:cs="Arial"/>
          <w:sz w:val="20"/>
          <w:szCs w:val="20"/>
        </w:rPr>
        <w:t xml:space="preserve"> </w:t>
      </w:r>
      <w:r w:rsidRPr="003969D2">
        <w:rPr>
          <w:rFonts w:ascii="Arial" w:hAnsi="Arial" w:cs="Arial"/>
          <w:i/>
          <w:sz w:val="20"/>
          <w:szCs w:val="20"/>
        </w:rPr>
        <w:t>(</w:t>
      </w:r>
      <w:r w:rsidRPr="003969D2">
        <w:rPr>
          <w:rFonts w:ascii="Arial" w:hAnsi="Arial" w:cs="Arial"/>
          <w:i/>
          <w:sz w:val="16"/>
          <w:szCs w:val="16"/>
        </w:rPr>
        <w:t>podać mającą zastosowanie podstawę wykluczenia spośród wymienionych w art. 108 ust. 1 pkt 1,2 i 5</w:t>
      </w:r>
      <w:r w:rsidRPr="003969D2">
        <w:rPr>
          <w:rFonts w:ascii="Arial" w:hAnsi="Arial" w:cs="Arial"/>
          <w:i/>
          <w:sz w:val="20"/>
          <w:szCs w:val="20"/>
        </w:rPr>
        <w:t>).</w:t>
      </w:r>
      <w:r w:rsidRPr="003969D2">
        <w:rPr>
          <w:rFonts w:ascii="Arial" w:hAnsi="Arial" w:cs="Arial"/>
          <w:sz w:val="20"/>
          <w:szCs w:val="20"/>
        </w:rPr>
        <w:t xml:space="preserve"> Jednocześnie oświadczam, że w związku z ww. okolicznością, na podstawie art. 110 ust. 2 ustawy </w:t>
      </w:r>
      <w:proofErr w:type="spellStart"/>
      <w:r w:rsidRPr="003969D2">
        <w:rPr>
          <w:rFonts w:ascii="Arial" w:hAnsi="Arial" w:cs="Arial"/>
          <w:sz w:val="20"/>
          <w:szCs w:val="20"/>
        </w:rPr>
        <w:t>Pzp</w:t>
      </w:r>
      <w:proofErr w:type="spellEnd"/>
      <w:r w:rsidRPr="003969D2">
        <w:rPr>
          <w:rFonts w:ascii="Arial" w:hAnsi="Arial" w:cs="Arial"/>
          <w:sz w:val="20"/>
          <w:szCs w:val="20"/>
        </w:rPr>
        <w:t xml:space="preserve"> podjąłem następujące środki naprawcze (procedura sanacyjna – samooczyszczenie)</w:t>
      </w:r>
      <w:r w:rsidR="00BC55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*</w:t>
      </w:r>
      <w:r w:rsidRPr="003969D2">
        <w:rPr>
          <w:rFonts w:ascii="Arial" w:hAnsi="Arial" w:cs="Arial"/>
          <w:sz w:val="20"/>
          <w:szCs w:val="20"/>
        </w:rPr>
        <w:t>: …….………………</w:t>
      </w:r>
      <w:r w:rsidR="00BC5555">
        <w:rPr>
          <w:rFonts w:ascii="Arial" w:hAnsi="Arial" w:cs="Arial"/>
          <w:sz w:val="20"/>
          <w:szCs w:val="20"/>
        </w:rPr>
        <w:t>…..</w:t>
      </w:r>
      <w:r w:rsidRPr="003969D2">
        <w:rPr>
          <w:rFonts w:ascii="Arial" w:hAnsi="Arial" w:cs="Arial"/>
          <w:sz w:val="20"/>
          <w:szCs w:val="20"/>
        </w:rPr>
        <w:t>…………………………………………………….……………………………………....</w:t>
      </w:r>
    </w:p>
    <w:p w14:paraId="4E513EBC" w14:textId="77777777" w:rsidR="00742253" w:rsidRPr="003969D2" w:rsidRDefault="00742253" w:rsidP="00BC5555">
      <w:pPr>
        <w:spacing w:line="288" w:lineRule="auto"/>
        <w:ind w:right="28" w:firstLine="426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…………………………</w:t>
      </w:r>
      <w:r w:rsidR="00BC5555">
        <w:rPr>
          <w:rFonts w:ascii="Arial" w:hAnsi="Arial" w:cs="Arial"/>
        </w:rPr>
        <w:t>……</w:t>
      </w:r>
      <w:r w:rsidRPr="003969D2">
        <w:rPr>
          <w:rFonts w:ascii="Arial" w:hAnsi="Arial" w:cs="Arial"/>
        </w:rPr>
        <w:t>………………………………………………………………………………………</w:t>
      </w:r>
    </w:p>
    <w:p w14:paraId="1DE0997A" w14:textId="77777777" w:rsidR="00742253" w:rsidRPr="003969D2" w:rsidRDefault="00742253" w:rsidP="00BC5555">
      <w:pPr>
        <w:spacing w:line="288" w:lineRule="auto"/>
        <w:ind w:right="28" w:firstLine="426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Na potwierdzenie powyższego przedkładam następujące środki dowodowe:</w:t>
      </w:r>
    </w:p>
    <w:p w14:paraId="4C6C955E" w14:textId="77777777" w:rsidR="00742253" w:rsidRPr="003969D2" w:rsidRDefault="00742253" w:rsidP="00BC5555">
      <w:pPr>
        <w:spacing w:line="288" w:lineRule="auto"/>
        <w:ind w:right="28" w:firstLine="426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1) ………………………………………………</w:t>
      </w:r>
    </w:p>
    <w:p w14:paraId="7CAB0BE4" w14:textId="77777777" w:rsidR="00742253" w:rsidRPr="003969D2" w:rsidRDefault="00BC5555" w:rsidP="00BC5555">
      <w:pPr>
        <w:spacing w:line="36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2) 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742253" w:rsidRPr="003969D2" w14:paraId="56BE8BF4" w14:textId="77777777" w:rsidTr="0076138F">
        <w:tc>
          <w:tcPr>
            <w:tcW w:w="9637" w:type="dxa"/>
            <w:shd w:val="clear" w:color="auto" w:fill="BFBFBF"/>
            <w:vAlign w:val="center"/>
          </w:tcPr>
          <w:p w14:paraId="48F41460" w14:textId="77777777" w:rsidR="00742253" w:rsidRPr="0076138F" w:rsidRDefault="00742253" w:rsidP="0076138F">
            <w:pPr>
              <w:pStyle w:val="Tekstpodstawowywcity"/>
              <w:numPr>
                <w:ilvl w:val="0"/>
                <w:numId w:val="24"/>
              </w:numPr>
              <w:spacing w:line="312" w:lineRule="auto"/>
              <w:rPr>
                <w:rFonts w:ascii="Arial" w:hAnsi="Arial" w:cs="Arial"/>
                <w:b/>
                <w:lang w:val="pl-PL" w:eastAsia="pl-PL"/>
              </w:rPr>
            </w:pPr>
            <w:r w:rsidRPr="0076138F">
              <w:rPr>
                <w:rFonts w:ascii="Arial" w:hAnsi="Arial" w:cs="Arial"/>
                <w:b/>
                <w:lang w:val="pl-PL" w:eastAsia="pl-PL"/>
              </w:rPr>
              <w:t>OŚWIADCZENIE O SPEŁNIANIU WARUNKÓW UDZIAŁU W POSTĘPOWANIU</w:t>
            </w:r>
          </w:p>
        </w:tc>
      </w:tr>
    </w:tbl>
    <w:p w14:paraId="670BEAC0" w14:textId="54F4C905" w:rsidR="00742253" w:rsidRPr="003969D2" w:rsidRDefault="00742253" w:rsidP="00742253">
      <w:pPr>
        <w:spacing w:before="120" w:line="312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Oświadczam, że w celu wykazania spełniania warunków udziału w postępowaniu o udzielenie zamówienia, określonych przez Zamawiającego w</w:t>
      </w:r>
      <w:r w:rsidR="00BC5555">
        <w:rPr>
          <w:rFonts w:ascii="Arial" w:hAnsi="Arial" w:cs="Arial"/>
        </w:rPr>
        <w:t xml:space="preserve"> Ogłoszeniu o zamówieniu oraz w pkt</w:t>
      </w:r>
      <w:r w:rsidRPr="003969D2">
        <w:rPr>
          <w:rFonts w:ascii="Arial" w:hAnsi="Arial" w:cs="Arial"/>
        </w:rPr>
        <w:t xml:space="preserve"> </w:t>
      </w:r>
      <w:r w:rsidR="000241C4">
        <w:rPr>
          <w:rFonts w:ascii="Arial" w:hAnsi="Arial" w:cs="Arial"/>
        </w:rPr>
        <w:t>19</w:t>
      </w:r>
      <w:r w:rsidRPr="003969D2">
        <w:rPr>
          <w:rFonts w:ascii="Arial" w:hAnsi="Arial" w:cs="Arial"/>
        </w:rPr>
        <w:t xml:space="preserve"> Specyfikacji Warunków Zamówienia udostępniam następujące zasoby:</w:t>
      </w:r>
    </w:p>
    <w:p w14:paraId="4F39C328" w14:textId="77777777" w:rsidR="00742253" w:rsidRPr="003969D2" w:rsidRDefault="00742253" w:rsidP="00742253">
      <w:pPr>
        <w:spacing w:line="312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00B596" w14:textId="77777777" w:rsidR="00742253" w:rsidRPr="00742253" w:rsidRDefault="00742253" w:rsidP="00742253">
      <w:pPr>
        <w:spacing w:line="312" w:lineRule="auto"/>
        <w:jc w:val="center"/>
        <w:rPr>
          <w:rFonts w:ascii="Arial" w:hAnsi="Arial" w:cs="Arial"/>
          <w:i/>
          <w:sz w:val="16"/>
          <w:szCs w:val="16"/>
        </w:rPr>
      </w:pPr>
      <w:r w:rsidRPr="003969D2">
        <w:rPr>
          <w:rFonts w:ascii="Arial" w:hAnsi="Arial" w:cs="Arial"/>
          <w:i/>
          <w:sz w:val="16"/>
          <w:szCs w:val="16"/>
        </w:rPr>
        <w:t>(należy wskazać zakres w jakim podmiot trzeci udostępnia zasoby)</w:t>
      </w:r>
    </w:p>
    <w:p w14:paraId="14433674" w14:textId="77777777" w:rsidR="00742253" w:rsidRPr="003969D2" w:rsidRDefault="00742253" w:rsidP="00742253">
      <w:pPr>
        <w:spacing w:line="312" w:lineRule="auto"/>
        <w:jc w:val="both"/>
        <w:rPr>
          <w:rFonts w:ascii="Arial" w:hAnsi="Arial" w:cs="Arial"/>
          <w:i/>
          <w:sz w:val="14"/>
          <w:szCs w:val="14"/>
        </w:rPr>
      </w:pPr>
      <w:r w:rsidRPr="003969D2">
        <w:rPr>
          <w:rFonts w:ascii="Arial" w:hAnsi="Arial" w:cs="Arial"/>
        </w:rPr>
        <w:lastRenderedPageBreak/>
        <w:t>Oświadczam, iż spełniam warunki udziału w postępowaniu o udzielenie zamówienia, okre</w:t>
      </w:r>
      <w:r w:rsidR="00BC5555">
        <w:rPr>
          <w:rFonts w:ascii="Arial" w:hAnsi="Arial" w:cs="Arial"/>
        </w:rPr>
        <w:t>ślone przez Zamawiającego w pkt</w:t>
      </w:r>
      <w:r w:rsidRPr="003969D2">
        <w:rPr>
          <w:rFonts w:ascii="Arial" w:hAnsi="Arial" w:cs="Arial"/>
        </w:rPr>
        <w:t xml:space="preserve"> 7.2</w:t>
      </w:r>
      <w:r w:rsidRPr="003969D2">
        <w:rPr>
          <w:rFonts w:ascii="Arial" w:hAnsi="Arial" w:cs="Arial"/>
          <w:b/>
        </w:rPr>
        <w:t xml:space="preserve"> </w:t>
      </w:r>
      <w:r w:rsidRPr="003969D2">
        <w:rPr>
          <w:rFonts w:ascii="Arial" w:hAnsi="Arial" w:cs="Arial"/>
        </w:rPr>
        <w:t>Specyfikacji Warunków Zamówienia w zakresie których udostępniam swoje zasoby Wykonawcy w celu wykazania spełniania warunków udziału w postępowaniu.</w:t>
      </w:r>
    </w:p>
    <w:p w14:paraId="718CB676" w14:textId="77777777" w:rsidR="00742253" w:rsidRPr="003969D2" w:rsidRDefault="00742253" w:rsidP="0074225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86"/>
      </w:tblGrid>
      <w:tr w:rsidR="00742253" w:rsidRPr="003969D2" w14:paraId="553EF1C6" w14:textId="77777777" w:rsidTr="0076138F">
        <w:tc>
          <w:tcPr>
            <w:tcW w:w="9637" w:type="dxa"/>
            <w:shd w:val="clear" w:color="auto" w:fill="BFBFBF"/>
            <w:vAlign w:val="center"/>
          </w:tcPr>
          <w:p w14:paraId="3E40C128" w14:textId="77777777" w:rsidR="00742253" w:rsidRPr="0076138F" w:rsidRDefault="00742253" w:rsidP="0076138F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6138F">
              <w:rPr>
                <w:rFonts w:ascii="Arial" w:hAnsi="Arial" w:cs="Arial"/>
                <w:b/>
              </w:rPr>
              <w:t>OŚWIADCZENIE DOTYCZĄCE PODANYCH INFORMACJI:</w:t>
            </w:r>
          </w:p>
        </w:tc>
      </w:tr>
    </w:tbl>
    <w:p w14:paraId="6ACE1564" w14:textId="77777777" w:rsidR="00742253" w:rsidRPr="003969D2" w:rsidRDefault="00742253" w:rsidP="00742253">
      <w:pPr>
        <w:rPr>
          <w:rFonts w:ascii="Arial" w:hAnsi="Arial" w:cs="Arial"/>
        </w:rPr>
      </w:pPr>
    </w:p>
    <w:p w14:paraId="7F177CB5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 xml:space="preserve">Oświadczam, że wszystkie informacje podane w powyższych oświadczeniach są aktualne </w:t>
      </w:r>
      <w:r w:rsidRPr="003969D2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31834CC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12AE587E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4585A035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325FE134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234F5A77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364E4127" w14:textId="77777777" w:rsidR="00742253" w:rsidRPr="007A6E3F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7326384D" w14:textId="77777777" w:rsidR="00742253" w:rsidRPr="007A6E3F" w:rsidRDefault="00742253" w:rsidP="00742253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>………………… dnia …….…………..</w:t>
      </w:r>
    </w:p>
    <w:p w14:paraId="1C4AD896" w14:textId="77777777" w:rsidR="00742253" w:rsidRPr="00BC5555" w:rsidRDefault="00BC5555" w:rsidP="00742253">
      <w:pPr>
        <w:pStyle w:val="Tekstpodstawowy3"/>
        <w:spacing w:after="0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 xml:space="preserve">  </w:t>
      </w:r>
      <w:r w:rsidR="00742253" w:rsidRPr="00BC5555">
        <w:rPr>
          <w:rFonts w:ascii="Arial" w:hAnsi="Arial" w:cs="Arial"/>
          <w:szCs w:val="16"/>
        </w:rPr>
        <w:t xml:space="preserve"> </w:t>
      </w:r>
      <w:r>
        <w:rPr>
          <w:rFonts w:ascii="Arial" w:hAnsi="Arial" w:cs="Arial"/>
          <w:szCs w:val="16"/>
        </w:rPr>
        <w:t>(</w:t>
      </w:r>
      <w:r w:rsidR="00742253" w:rsidRPr="00BC5555">
        <w:rPr>
          <w:rFonts w:ascii="Arial" w:hAnsi="Arial" w:cs="Arial"/>
          <w:szCs w:val="16"/>
        </w:rPr>
        <w:t>Miejscowość)</w:t>
      </w:r>
    </w:p>
    <w:p w14:paraId="7E63BAA5" w14:textId="77777777" w:rsidR="00742253" w:rsidRPr="007A6E3F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52FC4912" w14:textId="77777777" w:rsidR="00742253" w:rsidRPr="003969D2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338C1E6B" w14:textId="77777777" w:rsidR="00742253" w:rsidRPr="00932F9D" w:rsidRDefault="00742253" w:rsidP="00932F9D">
      <w:pPr>
        <w:pStyle w:val="Tekstpodstawowy"/>
        <w:jc w:val="both"/>
        <w:rPr>
          <w:rFonts w:ascii="Arial" w:hAnsi="Arial" w:cs="Arial"/>
          <w:i/>
          <w:iCs/>
          <w:sz w:val="20"/>
        </w:rPr>
      </w:pPr>
    </w:p>
    <w:p w14:paraId="2177B169" w14:textId="5DB19FBA" w:rsidR="00742253" w:rsidRPr="00932F9D" w:rsidRDefault="00932F9D" w:rsidP="00932F9D">
      <w:pPr>
        <w:pStyle w:val="Tekstpodstawowy"/>
        <w:jc w:val="both"/>
        <w:rPr>
          <w:rFonts w:ascii="Arial" w:hAnsi="Arial" w:cs="Arial"/>
          <w:b/>
          <w:bCs/>
          <w:i/>
          <w:iCs/>
          <w:sz w:val="20"/>
        </w:rPr>
      </w:pPr>
      <w:r w:rsidRPr="00932F9D">
        <w:rPr>
          <w:rFonts w:ascii="Arial" w:hAnsi="Arial" w:cs="Arial"/>
          <w:i/>
          <w:iCs/>
          <w:sz w:val="20"/>
        </w:rPr>
        <w:t xml:space="preserve">Oświadczenie musi być opatrzone przez Podmiot udostępniający zasoby/osobę lub osoby uprawnione do reprezentowania Podmiotu udostępniającego zasoby </w:t>
      </w:r>
      <w:r w:rsidRPr="00932F9D">
        <w:rPr>
          <w:rFonts w:ascii="Arial" w:hAnsi="Arial" w:cs="Arial"/>
          <w:b/>
          <w:bCs/>
          <w:i/>
          <w:iCs/>
          <w:sz w:val="20"/>
        </w:rPr>
        <w:t>kwalifikowanym podpisem elektronicznym, podpisem zaufanym lub podpisem osobistym.</w:t>
      </w:r>
    </w:p>
    <w:p w14:paraId="07DDC803" w14:textId="77777777" w:rsidR="00742253" w:rsidRPr="003969D2" w:rsidRDefault="00742253" w:rsidP="00742253">
      <w:pPr>
        <w:pStyle w:val="Tekstpodstawowy"/>
        <w:rPr>
          <w:rFonts w:ascii="Arial" w:hAnsi="Arial" w:cs="Arial"/>
          <w:sz w:val="20"/>
        </w:rPr>
      </w:pPr>
    </w:p>
    <w:p w14:paraId="624EDDC6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069EE819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193AC187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7E1F2597" w14:textId="77777777" w:rsidR="00742253" w:rsidRPr="00BC5555" w:rsidRDefault="00742253" w:rsidP="00742253">
      <w:pPr>
        <w:pStyle w:val="Tekstpodstawowy"/>
        <w:rPr>
          <w:rFonts w:ascii="Arial" w:hAnsi="Arial" w:cs="Arial"/>
          <w:i/>
          <w:sz w:val="18"/>
          <w:szCs w:val="18"/>
        </w:rPr>
      </w:pPr>
      <w:r w:rsidRPr="00BC5555">
        <w:rPr>
          <w:rFonts w:ascii="Arial" w:hAnsi="Arial" w:cs="Arial"/>
          <w:b/>
          <w:i/>
          <w:sz w:val="18"/>
          <w:szCs w:val="18"/>
        </w:rPr>
        <w:t>*</w:t>
      </w:r>
      <w:r w:rsidR="00BC5555">
        <w:rPr>
          <w:rFonts w:ascii="Arial" w:hAnsi="Arial" w:cs="Arial"/>
          <w:i/>
          <w:sz w:val="18"/>
          <w:szCs w:val="18"/>
        </w:rPr>
        <w:t xml:space="preserve"> - niepotrzebne wykreślić</w:t>
      </w:r>
    </w:p>
    <w:p w14:paraId="0BF211FD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60A8BB40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442463C3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4313FDB1" w14:textId="77777777" w:rsidR="00742253" w:rsidRPr="003969D2" w:rsidRDefault="00742253" w:rsidP="00742253">
      <w:pPr>
        <w:pStyle w:val="Tekstpodstawowy2"/>
        <w:rPr>
          <w:rFonts w:ascii="Arial" w:hAnsi="Arial" w:cs="Arial"/>
          <w:sz w:val="16"/>
          <w:szCs w:val="16"/>
        </w:rPr>
      </w:pPr>
      <w:r w:rsidRPr="003969D2">
        <w:rPr>
          <w:rFonts w:ascii="Arial" w:hAnsi="Arial" w:cs="Arial"/>
          <w:b/>
          <w:sz w:val="16"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70F83E92" w14:textId="77777777" w:rsidR="00742253" w:rsidRPr="003969D2" w:rsidRDefault="00742253" w:rsidP="00742253">
      <w:pPr>
        <w:jc w:val="right"/>
        <w:rPr>
          <w:rFonts w:ascii="Arial" w:hAnsi="Arial" w:cs="Arial"/>
          <w:strike/>
          <w:sz w:val="14"/>
          <w:szCs w:val="14"/>
        </w:rPr>
      </w:pPr>
    </w:p>
    <w:bookmarkEnd w:id="0"/>
    <w:p w14:paraId="7E856DFB" w14:textId="77777777" w:rsidR="00742253" w:rsidRPr="0072681F" w:rsidRDefault="00742253" w:rsidP="002D58CC">
      <w:pPr>
        <w:rPr>
          <w:rFonts w:ascii="Cambria" w:hAnsi="Cambria" w:cs="Calibri"/>
          <w:strike/>
          <w:sz w:val="16"/>
          <w:szCs w:val="16"/>
        </w:rPr>
      </w:pPr>
    </w:p>
    <w:sectPr w:rsidR="00742253" w:rsidRPr="0072681F" w:rsidSect="008A044A">
      <w:headerReference w:type="default" r:id="rId8"/>
      <w:footerReference w:type="default" r:id="rId9"/>
      <w:headerReference w:type="first" r:id="rId10"/>
      <w:pgSz w:w="11906" w:h="16838"/>
      <w:pgMar w:top="709" w:right="1134" w:bottom="141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D5E00" w14:textId="77777777" w:rsidR="007F1967" w:rsidRDefault="007F1967">
      <w:r>
        <w:separator/>
      </w:r>
    </w:p>
  </w:endnote>
  <w:endnote w:type="continuationSeparator" w:id="0">
    <w:p w14:paraId="1AD120F0" w14:textId="77777777" w:rsidR="007F1967" w:rsidRDefault="007F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313C" w14:textId="77777777" w:rsidR="00755A52" w:rsidRDefault="00755A52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CB0001">
      <w:rPr>
        <w:noProof/>
      </w:rPr>
      <w:t>2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2567888A" w14:textId="77777777" w:rsidR="00755A52" w:rsidRDefault="0075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6E10" w14:textId="77777777" w:rsidR="007F1967" w:rsidRDefault="007F1967">
      <w:r>
        <w:separator/>
      </w:r>
    </w:p>
  </w:footnote>
  <w:footnote w:type="continuationSeparator" w:id="0">
    <w:p w14:paraId="74BB706A" w14:textId="77777777" w:rsidR="007F1967" w:rsidRDefault="007F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7A19" w14:textId="77777777" w:rsidR="00755A52" w:rsidRDefault="00755A52" w:rsidP="00B331FA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7256DD">
      <w:rPr>
        <w:rFonts w:ascii="Arial" w:hAnsi="Arial" w:cs="Arial"/>
        <w:sz w:val="16"/>
        <w:szCs w:val="16"/>
      </w:rPr>
      <w:t>S</w:t>
    </w:r>
    <w:r>
      <w:rPr>
        <w:rFonts w:ascii="Arial" w:hAnsi="Arial" w:cs="Arial"/>
        <w:sz w:val="16"/>
        <w:szCs w:val="16"/>
      </w:rPr>
      <w:t>pecyfikacja Warunków Zamówienia</w:t>
    </w:r>
  </w:p>
  <w:p w14:paraId="4708B559" w14:textId="77777777" w:rsidR="00755A52" w:rsidRPr="004A35AC" w:rsidRDefault="00EB60F9" w:rsidP="004A35AC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00123E" wp14:editId="5FC8AD9D">
              <wp:simplePos x="0" y="0"/>
              <wp:positionH relativeFrom="column">
                <wp:posOffset>-100965</wp:posOffset>
              </wp:positionH>
              <wp:positionV relativeFrom="paragraph">
                <wp:posOffset>92710</wp:posOffset>
              </wp:positionV>
              <wp:extent cx="6019800" cy="1905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DEE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"/>
          </w:pict>
        </mc:Fallback>
      </mc:AlternateContent>
    </w:r>
  </w:p>
  <w:p w14:paraId="3421EDE0" w14:textId="77777777" w:rsidR="00755A52" w:rsidRDefault="00755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0ADB" w14:textId="77777777" w:rsidR="00755A52" w:rsidRPr="00D12250" w:rsidRDefault="00EB60F9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B938C0" wp14:editId="4CC2F9FC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DA0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"/>
          </w:pict>
        </mc:Fallback>
      </mc:AlternateContent>
    </w:r>
    <w:r w:rsidR="00755A52" w:rsidRPr="00D12250">
      <w:rPr>
        <w:rFonts w:ascii="Calibri" w:hAnsi="Calibri"/>
        <w:sz w:val="16"/>
        <w:szCs w:val="16"/>
      </w:rPr>
      <w:t xml:space="preserve">Specyfikacja Warunków Zamówienia </w:t>
    </w:r>
    <w:r w:rsidR="00755A52">
      <w:rPr>
        <w:rFonts w:ascii="Calibri" w:hAnsi="Calibri"/>
        <w:sz w:val="16"/>
        <w:szCs w:val="16"/>
      </w:rPr>
      <w:t>- znak sprawy ZP/32/2021</w:t>
    </w:r>
    <w:r w:rsidR="00755A52" w:rsidRPr="00D12250">
      <w:rPr>
        <w:rFonts w:ascii="Calibri" w:hAnsi="Calibri"/>
        <w:sz w:val="16"/>
        <w:szCs w:val="16"/>
      </w:rPr>
      <w:t xml:space="preserve">  </w:t>
    </w:r>
  </w:p>
  <w:p w14:paraId="0B624EC0" w14:textId="77777777" w:rsidR="00755A52" w:rsidRDefault="00755A52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8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9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0" w15:restartNumberingAfterBreak="0">
    <w:nsid w:val="00000015"/>
    <w:multiLevelType w:val="multilevel"/>
    <w:tmpl w:val="7B1A331E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8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3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4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34"/>
    <w:multiLevelType w:val="singleLevel"/>
    <w:tmpl w:val="D4A8E3C4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</w:abstractNum>
  <w:abstractNum w:abstractNumId="26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7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29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1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2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00C35815"/>
    <w:multiLevelType w:val="hybridMultilevel"/>
    <w:tmpl w:val="D5501A22"/>
    <w:lvl w:ilvl="0" w:tplc="0F98941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00C94AA3"/>
    <w:multiLevelType w:val="hybridMultilevel"/>
    <w:tmpl w:val="2B444FE0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02DA0306"/>
    <w:multiLevelType w:val="hybridMultilevel"/>
    <w:tmpl w:val="4134DBA2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03632750"/>
    <w:multiLevelType w:val="multilevel"/>
    <w:tmpl w:val="B1546D86"/>
    <w:lvl w:ilvl="0">
      <w:numFmt w:val="bullet"/>
      <w:lvlText w:val="o"/>
      <w:lvlJc w:val="left"/>
      <w:pPr>
        <w:ind w:left="227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9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36" w:hanging="360"/>
      </w:pPr>
      <w:rPr>
        <w:rFonts w:ascii="Wingdings" w:hAnsi="Wingdings"/>
      </w:rPr>
    </w:lvl>
  </w:abstractNum>
  <w:abstractNum w:abstractNumId="37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04903BC7"/>
    <w:multiLevelType w:val="multilevel"/>
    <w:tmpl w:val="2B92F6C8"/>
    <w:lvl w:ilvl="0">
      <w:numFmt w:val="bullet"/>
      <w:lvlText w:val=""/>
      <w:lvlJc w:val="left"/>
      <w:pPr>
        <w:ind w:left="1495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" w15:restartNumberingAfterBreak="0">
    <w:nsid w:val="07BA2E28"/>
    <w:multiLevelType w:val="hybridMultilevel"/>
    <w:tmpl w:val="42F88F04"/>
    <w:lvl w:ilvl="0" w:tplc="D4A8E3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088E70AD"/>
    <w:multiLevelType w:val="multilevel"/>
    <w:tmpl w:val="BE7292D0"/>
    <w:styleLink w:val="WWNum64"/>
    <w:lvl w:ilvl="0">
      <w:start w:val="4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ind w:left="465" w:hanging="465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1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0CBB136A"/>
    <w:multiLevelType w:val="multilevel"/>
    <w:tmpl w:val="11C62710"/>
    <w:styleLink w:val="WWNum17"/>
    <w:lvl w:ilvl="0">
      <w:start w:val="4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0CC520E6"/>
    <w:multiLevelType w:val="multilevel"/>
    <w:tmpl w:val="BE1496FA"/>
    <w:styleLink w:val="WWNum34"/>
    <w:lvl w:ilvl="0">
      <w:start w:val="2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720" w:hanging="360"/>
      </w:pPr>
    </w:lvl>
    <w:lvl w:ilvl="2">
      <w:start w:val="1"/>
      <w:numFmt w:val="lowerLetter"/>
      <w:lvlText w:val=" %3)"/>
      <w:lvlJc w:val="left"/>
      <w:pPr>
        <w:ind w:left="1080" w:hanging="720"/>
      </w:pPr>
    </w:lvl>
    <w:lvl w:ilvl="3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1800" w:hanging="1440"/>
      </w:pPr>
      <w:rPr>
        <w:rFonts w:ascii="Symbol" w:hAnsi="Symbol" w:cs="Symbol"/>
      </w:rPr>
    </w:lvl>
  </w:abstractNum>
  <w:abstractNum w:abstractNumId="44" w15:restartNumberingAfterBreak="0">
    <w:nsid w:val="12696DFA"/>
    <w:multiLevelType w:val="multilevel"/>
    <w:tmpl w:val="BD948554"/>
    <w:styleLink w:val="WWNum2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515D58"/>
    <w:multiLevelType w:val="multilevel"/>
    <w:tmpl w:val="838284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667882"/>
    <w:multiLevelType w:val="hybridMultilevel"/>
    <w:tmpl w:val="427E55C4"/>
    <w:lvl w:ilvl="0" w:tplc="AA505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69F028A"/>
    <w:multiLevelType w:val="multilevel"/>
    <w:tmpl w:val="D53A9816"/>
    <w:lvl w:ilvl="0">
      <w:start w:val="7"/>
      <w:numFmt w:val="decimal"/>
      <w:lvlText w:val=" 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 %3)"/>
      <w:lvlJc w:val="left"/>
      <w:pPr>
        <w:ind w:left="1440" w:hanging="360"/>
      </w:pPr>
      <w:rPr>
        <w:rFonts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 w:hint="default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 w:hint="default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 w:hint="default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 w:hint="default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 w:hint="default"/>
      </w:rPr>
    </w:lvl>
  </w:abstractNum>
  <w:abstractNum w:abstractNumId="48" w15:restartNumberingAfterBreak="0">
    <w:nsid w:val="17AD09FF"/>
    <w:multiLevelType w:val="multilevel"/>
    <w:tmpl w:val="5FA26438"/>
    <w:styleLink w:val="WW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85C34F2"/>
    <w:multiLevelType w:val="hybridMultilevel"/>
    <w:tmpl w:val="EC8AE8A4"/>
    <w:lvl w:ilvl="0" w:tplc="FD36CD50">
      <w:start w:val="1"/>
      <w:numFmt w:val="bullet"/>
      <w:lvlText w:val="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1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196C6D29"/>
    <w:multiLevelType w:val="multilevel"/>
    <w:tmpl w:val="22102DD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392" w:hanging="645"/>
      </w:pPr>
    </w:lvl>
    <w:lvl w:ilvl="2">
      <w:start w:val="12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241" w:hanging="720"/>
      </w:pPr>
    </w:lvl>
    <w:lvl w:ilvl="4">
      <w:start w:val="1"/>
      <w:numFmt w:val="decimal"/>
      <w:lvlText w:val="%1.%2.%3.%4.%5."/>
      <w:lvlJc w:val="left"/>
      <w:pPr>
        <w:ind w:left="2988" w:hanging="1080"/>
      </w:pPr>
    </w:lvl>
    <w:lvl w:ilvl="5">
      <w:start w:val="1"/>
      <w:numFmt w:val="decimal"/>
      <w:lvlText w:val="%1.%2.%3.%4.%5.%6."/>
      <w:lvlJc w:val="left"/>
      <w:pPr>
        <w:ind w:left="3375" w:hanging="108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509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53" w15:restartNumberingAfterBreak="0">
    <w:nsid w:val="197A0FE1"/>
    <w:multiLevelType w:val="multilevel"/>
    <w:tmpl w:val="B74A11FE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B30FD7"/>
    <w:multiLevelType w:val="hybridMultilevel"/>
    <w:tmpl w:val="5E72C4B2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435AB"/>
    <w:multiLevelType w:val="hybridMultilevel"/>
    <w:tmpl w:val="2F646AE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7" w15:restartNumberingAfterBreak="0">
    <w:nsid w:val="1DBA11DE"/>
    <w:multiLevelType w:val="multilevel"/>
    <w:tmpl w:val="6DE6A716"/>
    <w:styleLink w:val="WWNum8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58" w15:restartNumberingAfterBreak="0">
    <w:nsid w:val="21514750"/>
    <w:multiLevelType w:val="multilevel"/>
    <w:tmpl w:val="E5E2BD4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9" w15:restartNumberingAfterBreak="0">
    <w:nsid w:val="227631E3"/>
    <w:multiLevelType w:val="multilevel"/>
    <w:tmpl w:val="2FB48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43C5577"/>
    <w:multiLevelType w:val="hybridMultilevel"/>
    <w:tmpl w:val="E0ACD4BE"/>
    <w:lvl w:ilvl="0" w:tplc="0415000B">
      <w:start w:val="1"/>
      <w:numFmt w:val="bullet"/>
      <w:lvlText w:val=""/>
      <w:lvlJc w:val="left"/>
      <w:pPr>
        <w:ind w:left="17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62" w15:restartNumberingAfterBreak="0">
    <w:nsid w:val="26652E53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26BC2F90"/>
    <w:multiLevelType w:val="hybridMultilevel"/>
    <w:tmpl w:val="5D5E4F6C"/>
    <w:lvl w:ilvl="0" w:tplc="81E00D2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4" w15:restartNumberingAfterBreak="0">
    <w:nsid w:val="27AA5B0D"/>
    <w:multiLevelType w:val="hybridMultilevel"/>
    <w:tmpl w:val="B8C049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6" w15:restartNumberingAfterBreak="0">
    <w:nsid w:val="310544AF"/>
    <w:multiLevelType w:val="multilevel"/>
    <w:tmpl w:val="EF76318C"/>
    <w:lvl w:ilvl="0">
      <w:start w:val="7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7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EC12BB"/>
    <w:multiLevelType w:val="hybridMultilevel"/>
    <w:tmpl w:val="689A3A9C"/>
    <w:lvl w:ilvl="0" w:tplc="C324EAC4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5A2356F"/>
    <w:multiLevelType w:val="multilevel"/>
    <w:tmpl w:val="1E502B46"/>
    <w:styleLink w:val="WWNum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35B767D2"/>
    <w:multiLevelType w:val="multilevel"/>
    <w:tmpl w:val="609A81B2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6F6510"/>
    <w:multiLevelType w:val="hybridMultilevel"/>
    <w:tmpl w:val="E18085AE"/>
    <w:lvl w:ilvl="0" w:tplc="0CD81F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80311C3"/>
    <w:multiLevelType w:val="multilevel"/>
    <w:tmpl w:val="4CB41744"/>
    <w:styleLink w:val="WWNum23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)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39830E00"/>
    <w:multiLevelType w:val="multilevel"/>
    <w:tmpl w:val="20A22E9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910F20"/>
    <w:multiLevelType w:val="multilevel"/>
    <w:tmpl w:val="09020E92"/>
    <w:lvl w:ilvl="0">
      <w:numFmt w:val="bullet"/>
      <w:lvlText w:val=""/>
      <w:lvlJc w:val="left"/>
      <w:pPr>
        <w:ind w:left="19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6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04" w:hanging="360"/>
      </w:pPr>
      <w:rPr>
        <w:rFonts w:ascii="Wingdings" w:hAnsi="Wingdings"/>
      </w:rPr>
    </w:lvl>
  </w:abstractNum>
  <w:abstractNum w:abstractNumId="75" w15:restartNumberingAfterBreak="0">
    <w:nsid w:val="3B1C62DF"/>
    <w:multiLevelType w:val="multilevel"/>
    <w:tmpl w:val="9ADC8598"/>
    <w:styleLink w:val="WWNum9"/>
    <w:lvl w:ilvl="0">
      <w:start w:val="1"/>
      <w:numFmt w:val="decimal"/>
      <w:lvlText w:val=" %1."/>
      <w:lvlJc w:val="left"/>
      <w:pPr>
        <w:ind w:left="36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76" w15:restartNumberingAfterBreak="0">
    <w:nsid w:val="3CF37767"/>
    <w:multiLevelType w:val="hybridMultilevel"/>
    <w:tmpl w:val="ED300EB0"/>
    <w:lvl w:ilvl="0" w:tplc="F5345A6E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7" w15:restartNumberingAfterBreak="0">
    <w:nsid w:val="3E3233B5"/>
    <w:multiLevelType w:val="multilevel"/>
    <w:tmpl w:val="BA28051A"/>
    <w:styleLink w:val="WWNum49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/>
        <w:sz w:val="21"/>
        <w:szCs w:val="20"/>
      </w:rPr>
    </w:lvl>
    <w:lvl w:ilvl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78" w15:restartNumberingAfterBreak="0">
    <w:nsid w:val="3E5040D2"/>
    <w:multiLevelType w:val="hybridMultilevel"/>
    <w:tmpl w:val="ED72BED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FB422D9"/>
    <w:multiLevelType w:val="hybridMultilevel"/>
    <w:tmpl w:val="1BA295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0" w15:restartNumberingAfterBreak="0">
    <w:nsid w:val="43FA079C"/>
    <w:multiLevelType w:val="hybridMultilevel"/>
    <w:tmpl w:val="38C07CA0"/>
    <w:lvl w:ilvl="0" w:tplc="FD36CD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1" w15:restartNumberingAfterBreak="0">
    <w:nsid w:val="463C3D3F"/>
    <w:multiLevelType w:val="hybridMultilevel"/>
    <w:tmpl w:val="4A342F4A"/>
    <w:lvl w:ilvl="0" w:tplc="81E00D24">
      <w:start w:val="1"/>
      <w:numFmt w:val="bullet"/>
      <w:lvlText w:val=""/>
      <w:lvlJc w:val="left"/>
      <w:pPr>
        <w:ind w:left="1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82" w15:restartNumberingAfterBreak="0">
    <w:nsid w:val="48867B19"/>
    <w:multiLevelType w:val="hybridMultilevel"/>
    <w:tmpl w:val="9252DC3C"/>
    <w:lvl w:ilvl="0" w:tplc="8BCC8FB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7E0E34"/>
    <w:multiLevelType w:val="multilevel"/>
    <w:tmpl w:val="390CFE64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84" w15:restartNumberingAfterBreak="0">
    <w:nsid w:val="4ABC6417"/>
    <w:multiLevelType w:val="multilevel"/>
    <w:tmpl w:val="20B67136"/>
    <w:styleLink w:val="WWNum4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800" w:hanging="360"/>
      </w:pPr>
    </w:lvl>
    <w:lvl w:ilvl="2">
      <w:start w:val="5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5" w15:restartNumberingAfterBreak="0">
    <w:nsid w:val="4ACC2765"/>
    <w:multiLevelType w:val="hybridMultilevel"/>
    <w:tmpl w:val="27703EC2"/>
    <w:lvl w:ilvl="0" w:tplc="41F60554">
      <w:start w:val="1"/>
      <w:numFmt w:val="lowerLetter"/>
      <w:lvlText w:val="%1)"/>
      <w:lvlJc w:val="left"/>
      <w:pPr>
        <w:ind w:left="2260" w:hanging="360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ind w:left="2980" w:hanging="360"/>
      </w:pPr>
    </w:lvl>
    <w:lvl w:ilvl="2" w:tplc="0415001B" w:tentative="1">
      <w:start w:val="1"/>
      <w:numFmt w:val="lowerRoman"/>
      <w:lvlText w:val="%3."/>
      <w:lvlJc w:val="right"/>
      <w:pPr>
        <w:ind w:left="3700" w:hanging="180"/>
      </w:pPr>
    </w:lvl>
    <w:lvl w:ilvl="3" w:tplc="0415000F" w:tentative="1">
      <w:start w:val="1"/>
      <w:numFmt w:val="decimal"/>
      <w:lvlText w:val="%4."/>
      <w:lvlJc w:val="left"/>
      <w:pPr>
        <w:ind w:left="4420" w:hanging="360"/>
      </w:pPr>
    </w:lvl>
    <w:lvl w:ilvl="4" w:tplc="04150019" w:tentative="1">
      <w:start w:val="1"/>
      <w:numFmt w:val="lowerLetter"/>
      <w:lvlText w:val="%5."/>
      <w:lvlJc w:val="left"/>
      <w:pPr>
        <w:ind w:left="5140" w:hanging="360"/>
      </w:pPr>
    </w:lvl>
    <w:lvl w:ilvl="5" w:tplc="0415001B" w:tentative="1">
      <w:start w:val="1"/>
      <w:numFmt w:val="lowerRoman"/>
      <w:lvlText w:val="%6."/>
      <w:lvlJc w:val="right"/>
      <w:pPr>
        <w:ind w:left="5860" w:hanging="180"/>
      </w:pPr>
    </w:lvl>
    <w:lvl w:ilvl="6" w:tplc="0415000F" w:tentative="1">
      <w:start w:val="1"/>
      <w:numFmt w:val="decimal"/>
      <w:lvlText w:val="%7."/>
      <w:lvlJc w:val="left"/>
      <w:pPr>
        <w:ind w:left="6580" w:hanging="360"/>
      </w:pPr>
    </w:lvl>
    <w:lvl w:ilvl="7" w:tplc="04150019" w:tentative="1">
      <w:start w:val="1"/>
      <w:numFmt w:val="lowerLetter"/>
      <w:lvlText w:val="%8."/>
      <w:lvlJc w:val="left"/>
      <w:pPr>
        <w:ind w:left="7300" w:hanging="360"/>
      </w:pPr>
    </w:lvl>
    <w:lvl w:ilvl="8" w:tplc="0415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86" w15:restartNumberingAfterBreak="0">
    <w:nsid w:val="4AE56F52"/>
    <w:multiLevelType w:val="hybridMultilevel"/>
    <w:tmpl w:val="E48EC52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4CFA5DEF"/>
    <w:multiLevelType w:val="multilevel"/>
    <w:tmpl w:val="C18EFA24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8" w15:restartNumberingAfterBreak="0">
    <w:nsid w:val="4D063450"/>
    <w:multiLevelType w:val="multilevel"/>
    <w:tmpl w:val="242C15DC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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9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0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2" w15:restartNumberingAfterBreak="0">
    <w:nsid w:val="53FB1201"/>
    <w:multiLevelType w:val="hybridMultilevel"/>
    <w:tmpl w:val="B6929F9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94" w15:restartNumberingAfterBreak="0">
    <w:nsid w:val="580E4E18"/>
    <w:multiLevelType w:val="multilevel"/>
    <w:tmpl w:val="A1C6D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59462CBF"/>
    <w:multiLevelType w:val="multilevel"/>
    <w:tmpl w:val="B4ACAF6A"/>
    <w:styleLink w:val="WWNum65"/>
    <w:lvl w:ilvl="0">
      <w:start w:val="6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866" w:hanging="360"/>
      </w:pPr>
    </w:lvl>
    <w:lvl w:ilvl="2">
      <w:start w:val="1"/>
      <w:numFmt w:val="decimal"/>
      <w:lvlText w:val="%1.%2.%3"/>
      <w:lvlJc w:val="left"/>
      <w:pPr>
        <w:ind w:left="222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586" w:hanging="1080"/>
      </w:pPr>
    </w:lvl>
    <w:lvl w:ilvl="5">
      <w:start w:val="1"/>
      <w:numFmt w:val="decimal"/>
      <w:lvlText w:val="%1.%2.%3.%4.%5.%6"/>
      <w:lvlJc w:val="left"/>
      <w:pPr>
        <w:ind w:left="2586" w:hanging="1080"/>
      </w:pPr>
    </w:lvl>
    <w:lvl w:ilvl="6">
      <w:start w:val="1"/>
      <w:numFmt w:val="decimal"/>
      <w:lvlText w:val="%1.%2.%3.%4.%5.%6.%7"/>
      <w:lvlJc w:val="left"/>
      <w:pPr>
        <w:ind w:left="2946" w:hanging="1440"/>
      </w:pPr>
    </w:lvl>
    <w:lvl w:ilvl="7">
      <w:start w:val="1"/>
      <w:numFmt w:val="decimal"/>
      <w:lvlText w:val="%1.%2.%3.%4.%5.%6.%7.%8"/>
      <w:lvlJc w:val="left"/>
      <w:pPr>
        <w:ind w:left="2946" w:hanging="1440"/>
      </w:pPr>
    </w:lvl>
    <w:lvl w:ilvl="8">
      <w:start w:val="1"/>
      <w:numFmt w:val="decimal"/>
      <w:lvlText w:val="%1.%2.%3.%4.%5.%6.%7.%8.%9"/>
      <w:lvlJc w:val="left"/>
      <w:pPr>
        <w:ind w:left="2946" w:hanging="1440"/>
      </w:pPr>
    </w:lvl>
  </w:abstractNum>
  <w:abstractNum w:abstractNumId="96" w15:restartNumberingAfterBreak="0">
    <w:nsid w:val="59E44D64"/>
    <w:multiLevelType w:val="multilevel"/>
    <w:tmpl w:val="776628E2"/>
    <w:styleLink w:val="WWNum25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7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756A21"/>
    <w:multiLevelType w:val="multilevel"/>
    <w:tmpl w:val="7B9ED4B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BC84BCF"/>
    <w:multiLevelType w:val="hybridMultilevel"/>
    <w:tmpl w:val="040486C8"/>
    <w:lvl w:ilvl="0" w:tplc="0415000F">
      <w:start w:val="1"/>
      <w:numFmt w:val="decimal"/>
      <w:lvlText w:val="%1."/>
      <w:lvlJc w:val="left"/>
      <w:pPr>
        <w:ind w:left="2359" w:hanging="360"/>
      </w:p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101" w15:restartNumberingAfterBreak="0">
    <w:nsid w:val="5BD676A4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2" w15:restartNumberingAfterBreak="0">
    <w:nsid w:val="5CD803FE"/>
    <w:multiLevelType w:val="multilevel"/>
    <w:tmpl w:val="AAC83514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022261"/>
    <w:multiLevelType w:val="hybridMultilevel"/>
    <w:tmpl w:val="81A292A6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4" w15:restartNumberingAfterBreak="0">
    <w:nsid w:val="61374718"/>
    <w:multiLevelType w:val="hybridMultilevel"/>
    <w:tmpl w:val="AAA406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158412A"/>
    <w:multiLevelType w:val="multilevel"/>
    <w:tmpl w:val="2E68D8BC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106" w15:restartNumberingAfterBreak="0">
    <w:nsid w:val="63766FBE"/>
    <w:multiLevelType w:val="hybridMultilevel"/>
    <w:tmpl w:val="82D45C7C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7C1E0F52">
      <w:start w:val="1"/>
      <w:numFmt w:val="decimal"/>
      <w:lvlText w:val="%2)"/>
      <w:lvlJc w:val="left"/>
      <w:pPr>
        <w:ind w:left="36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07" w15:restartNumberingAfterBreak="0">
    <w:nsid w:val="647F2EC1"/>
    <w:multiLevelType w:val="multilevel"/>
    <w:tmpl w:val="9F48F30E"/>
    <w:styleLink w:val="WWNum26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8" w15:restartNumberingAfterBreak="0">
    <w:nsid w:val="67AC6EF6"/>
    <w:multiLevelType w:val="multilevel"/>
    <w:tmpl w:val="379E2B22"/>
    <w:styleLink w:val="WWNum1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9" w15:restartNumberingAfterBreak="0">
    <w:nsid w:val="69F10823"/>
    <w:multiLevelType w:val="multilevel"/>
    <w:tmpl w:val="99D03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D866A8F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11" w15:restartNumberingAfterBreak="0">
    <w:nsid w:val="6DBC087E"/>
    <w:multiLevelType w:val="hybridMultilevel"/>
    <w:tmpl w:val="B69C21D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2" w15:restartNumberingAfterBreak="0">
    <w:nsid w:val="70111CC9"/>
    <w:multiLevelType w:val="hybridMultilevel"/>
    <w:tmpl w:val="484C2120"/>
    <w:lvl w:ilvl="0" w:tplc="DC6469C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9425A0E">
      <w:start w:val="1"/>
      <w:numFmt w:val="lowerLetter"/>
      <w:lvlText w:val="%2)"/>
      <w:lvlJc w:val="left"/>
      <w:pPr>
        <w:ind w:left="17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3" w15:restartNumberingAfterBreak="0">
    <w:nsid w:val="71767A8F"/>
    <w:multiLevelType w:val="multilevel"/>
    <w:tmpl w:val="2C7ACE30"/>
    <w:styleLink w:val="Zaimportowanystyl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5" w15:restartNumberingAfterBreak="0">
    <w:nsid w:val="739E3DB3"/>
    <w:multiLevelType w:val="hybridMultilevel"/>
    <w:tmpl w:val="8B94542C"/>
    <w:lvl w:ilvl="0" w:tplc="04150001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16" w15:restartNumberingAfterBreak="0">
    <w:nsid w:val="73A00FA6"/>
    <w:multiLevelType w:val="multilevel"/>
    <w:tmpl w:val="EE1420E8"/>
    <w:styleLink w:val="WWNum2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7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752D1B64"/>
    <w:multiLevelType w:val="hybridMultilevel"/>
    <w:tmpl w:val="F822EEC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9" w15:restartNumberingAfterBreak="0">
    <w:nsid w:val="75A749C4"/>
    <w:multiLevelType w:val="multilevel"/>
    <w:tmpl w:val="2BB4DBBA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0" w15:restartNumberingAfterBreak="0">
    <w:nsid w:val="76F26215"/>
    <w:multiLevelType w:val="hybridMultilevel"/>
    <w:tmpl w:val="93F8F6E8"/>
    <w:lvl w:ilvl="0" w:tplc="81E00D24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1" w15:restartNumberingAfterBreak="0">
    <w:nsid w:val="7B315019"/>
    <w:multiLevelType w:val="hybridMultilevel"/>
    <w:tmpl w:val="4E0ED626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471333"/>
    <w:multiLevelType w:val="multilevel"/>
    <w:tmpl w:val="7C461E40"/>
    <w:styleLink w:val="WWNum6"/>
    <w:lvl w:ilvl="0">
      <w:start w:val="1"/>
      <w:numFmt w:val="lowerLetter"/>
      <w:lvlText w:val="%1)"/>
      <w:lvlJc w:val="left"/>
      <w:pPr>
        <w:ind w:left="1400" w:hanging="360"/>
      </w:pPr>
    </w:lvl>
    <w:lvl w:ilvl="1">
      <w:start w:val="1"/>
      <w:numFmt w:val="decimal"/>
      <w:lvlText w:val="%2."/>
      <w:lvlJc w:val="left"/>
      <w:pPr>
        <w:ind w:left="1760" w:hanging="360"/>
      </w:pPr>
    </w:lvl>
    <w:lvl w:ilvl="2">
      <w:start w:val="1"/>
      <w:numFmt w:val="decimal"/>
      <w:lvlText w:val="%3."/>
      <w:lvlJc w:val="left"/>
      <w:pPr>
        <w:ind w:left="2120" w:hanging="360"/>
      </w:pPr>
    </w:lvl>
    <w:lvl w:ilvl="3">
      <w:start w:val="1"/>
      <w:numFmt w:val="decimal"/>
      <w:lvlText w:val="%4."/>
      <w:lvlJc w:val="left"/>
      <w:pPr>
        <w:ind w:left="2480" w:hanging="360"/>
      </w:pPr>
    </w:lvl>
    <w:lvl w:ilvl="4">
      <w:start w:val="1"/>
      <w:numFmt w:val="decimal"/>
      <w:lvlText w:val="%5."/>
      <w:lvlJc w:val="left"/>
      <w:pPr>
        <w:ind w:left="2840" w:hanging="360"/>
      </w:pPr>
    </w:lvl>
    <w:lvl w:ilvl="5">
      <w:start w:val="1"/>
      <w:numFmt w:val="decimal"/>
      <w:lvlText w:val="%6."/>
      <w:lvlJc w:val="left"/>
      <w:pPr>
        <w:ind w:left="3200" w:hanging="360"/>
      </w:pPr>
    </w:lvl>
    <w:lvl w:ilvl="6">
      <w:start w:val="1"/>
      <w:numFmt w:val="decimal"/>
      <w:lvlText w:val="%7."/>
      <w:lvlJc w:val="left"/>
      <w:pPr>
        <w:ind w:left="3560" w:hanging="360"/>
      </w:pPr>
    </w:lvl>
    <w:lvl w:ilvl="7">
      <w:start w:val="1"/>
      <w:numFmt w:val="decimal"/>
      <w:lvlText w:val="%8."/>
      <w:lvlJc w:val="left"/>
      <w:pPr>
        <w:ind w:left="3920" w:hanging="360"/>
      </w:pPr>
    </w:lvl>
    <w:lvl w:ilvl="8">
      <w:start w:val="1"/>
      <w:numFmt w:val="decimal"/>
      <w:lvlText w:val="%9."/>
      <w:lvlJc w:val="left"/>
      <w:pPr>
        <w:ind w:left="4280" w:hanging="360"/>
      </w:pPr>
    </w:lvl>
  </w:abstractNum>
  <w:abstractNum w:abstractNumId="123" w15:restartNumberingAfterBreak="0">
    <w:nsid w:val="7C7E4DB1"/>
    <w:multiLevelType w:val="hybridMultilevel"/>
    <w:tmpl w:val="BDF61D0A"/>
    <w:lvl w:ilvl="0" w:tplc="779AF2C6">
      <w:start w:val="2"/>
      <w:numFmt w:val="decimal"/>
      <w:lvlText w:val="%1)"/>
      <w:lvlJc w:val="left"/>
      <w:pPr>
        <w:ind w:left="280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083CCE"/>
    <w:multiLevelType w:val="multilevel"/>
    <w:tmpl w:val="D234D4BE"/>
    <w:styleLink w:val="WWNum29"/>
    <w:lvl w:ilvl="0">
      <w:start w:val="1"/>
      <w:numFmt w:val="lowerLetter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25" w15:restartNumberingAfterBreak="0">
    <w:nsid w:val="7E2A5B54"/>
    <w:multiLevelType w:val="hybridMultilevel"/>
    <w:tmpl w:val="D6E492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6" w15:restartNumberingAfterBreak="0">
    <w:nsid w:val="7E7A53A5"/>
    <w:multiLevelType w:val="multilevel"/>
    <w:tmpl w:val="61C65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185824793">
    <w:abstractNumId w:val="87"/>
  </w:num>
  <w:num w:numId="2" w16cid:durableId="1272860967">
    <w:abstractNumId w:val="51"/>
  </w:num>
  <w:num w:numId="3" w16cid:durableId="400299624">
    <w:abstractNumId w:val="91"/>
  </w:num>
  <w:num w:numId="4" w16cid:durableId="318387480">
    <w:abstractNumId w:val="90"/>
  </w:num>
  <w:num w:numId="5" w16cid:durableId="1722094983">
    <w:abstractNumId w:val="126"/>
  </w:num>
  <w:num w:numId="6" w16cid:durableId="1069302568">
    <w:abstractNumId w:val="66"/>
  </w:num>
  <w:num w:numId="7" w16cid:durableId="1388577508">
    <w:abstractNumId w:val="110"/>
  </w:num>
  <w:num w:numId="8" w16cid:durableId="1319841713">
    <w:abstractNumId w:val="37"/>
  </w:num>
  <w:num w:numId="9" w16cid:durableId="2072582091">
    <w:abstractNumId w:val="65"/>
  </w:num>
  <w:num w:numId="10" w16cid:durableId="1066221339">
    <w:abstractNumId w:val="93"/>
  </w:num>
  <w:num w:numId="11" w16cid:durableId="2133863406">
    <w:abstractNumId w:val="60"/>
  </w:num>
  <w:num w:numId="12" w16cid:durableId="252933633">
    <w:abstractNumId w:val="114"/>
  </w:num>
  <w:num w:numId="13" w16cid:durableId="703483020">
    <w:abstractNumId w:val="98"/>
  </w:num>
  <w:num w:numId="14" w16cid:durableId="1667779086">
    <w:abstractNumId w:val="117"/>
  </w:num>
  <w:num w:numId="15" w16cid:durableId="57441330">
    <w:abstractNumId w:val="25"/>
  </w:num>
  <w:num w:numId="16" w16cid:durableId="1383138481">
    <w:abstractNumId w:val="5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1"/>
          <w:szCs w:val="20"/>
        </w:rPr>
      </w:lvl>
    </w:lvlOverride>
  </w:num>
  <w:num w:numId="17" w16cid:durableId="513807814">
    <w:abstractNumId w:val="100"/>
  </w:num>
  <w:num w:numId="18" w16cid:durableId="386880686">
    <w:abstractNumId w:val="49"/>
  </w:num>
  <w:num w:numId="19" w16cid:durableId="1846360216">
    <w:abstractNumId w:val="89"/>
  </w:num>
  <w:num w:numId="20" w16cid:durableId="1496258221">
    <w:abstractNumId w:val="10"/>
  </w:num>
  <w:num w:numId="21" w16cid:durableId="853109761">
    <w:abstractNumId w:val="32"/>
  </w:num>
  <w:num w:numId="22" w16cid:durableId="326129979">
    <w:abstractNumId w:val="94"/>
  </w:num>
  <w:num w:numId="23" w16cid:durableId="2005233281">
    <w:abstractNumId w:val="97"/>
  </w:num>
  <w:num w:numId="24" w16cid:durableId="28800433">
    <w:abstractNumId w:val="41"/>
  </w:num>
  <w:num w:numId="25" w16cid:durableId="915170727">
    <w:abstractNumId w:val="67"/>
  </w:num>
  <w:num w:numId="26" w16cid:durableId="574171216">
    <w:abstractNumId w:val="62"/>
  </w:num>
  <w:num w:numId="27" w16cid:durableId="1771927861">
    <w:abstractNumId w:val="82"/>
  </w:num>
  <w:num w:numId="28" w16cid:durableId="372192975">
    <w:abstractNumId w:val="33"/>
  </w:num>
  <w:num w:numId="29" w16cid:durableId="278463475">
    <w:abstractNumId w:val="106"/>
  </w:num>
  <w:num w:numId="30" w16cid:durableId="1268653782">
    <w:abstractNumId w:val="123"/>
  </w:num>
  <w:num w:numId="31" w16cid:durableId="1415055841">
    <w:abstractNumId w:val="68"/>
  </w:num>
  <w:num w:numId="32" w16cid:durableId="2093507243">
    <w:abstractNumId w:val="43"/>
  </w:num>
  <w:num w:numId="33" w16cid:durableId="743180499">
    <w:abstractNumId w:val="83"/>
  </w:num>
  <w:num w:numId="34" w16cid:durableId="893928234">
    <w:abstractNumId w:val="40"/>
  </w:num>
  <w:num w:numId="35" w16cid:durableId="975571106">
    <w:abstractNumId w:val="95"/>
  </w:num>
  <w:num w:numId="36" w16cid:durableId="1614900780">
    <w:abstractNumId w:val="102"/>
  </w:num>
  <w:num w:numId="37" w16cid:durableId="1977446913">
    <w:abstractNumId w:val="113"/>
  </w:num>
  <w:num w:numId="38" w16cid:durableId="1336031849">
    <w:abstractNumId w:val="69"/>
  </w:num>
  <w:num w:numId="39" w16cid:durableId="1810589910">
    <w:abstractNumId w:val="84"/>
  </w:num>
  <w:num w:numId="40" w16cid:durableId="561870377">
    <w:abstractNumId w:val="77"/>
  </w:num>
  <w:num w:numId="41" w16cid:durableId="186481245">
    <w:abstractNumId w:val="104"/>
  </w:num>
  <w:num w:numId="42" w16cid:durableId="1666544700">
    <w:abstractNumId w:val="125"/>
  </w:num>
  <w:num w:numId="43" w16cid:durableId="821774761">
    <w:abstractNumId w:val="80"/>
  </w:num>
  <w:num w:numId="44" w16cid:durableId="1011252260">
    <w:abstractNumId w:val="48"/>
  </w:num>
  <w:num w:numId="45" w16cid:durableId="1265919120">
    <w:abstractNumId w:val="122"/>
  </w:num>
  <w:num w:numId="46" w16cid:durableId="1782724045">
    <w:abstractNumId w:val="52"/>
  </w:num>
  <w:num w:numId="47" w16cid:durableId="1836871347">
    <w:abstractNumId w:val="57"/>
  </w:num>
  <w:num w:numId="48" w16cid:durableId="521362133">
    <w:abstractNumId w:val="75"/>
  </w:num>
  <w:num w:numId="49" w16cid:durableId="1545867825">
    <w:abstractNumId w:val="99"/>
  </w:num>
  <w:num w:numId="50" w16cid:durableId="1327825451">
    <w:abstractNumId w:val="108"/>
  </w:num>
  <w:num w:numId="51" w16cid:durableId="870529562">
    <w:abstractNumId w:val="42"/>
  </w:num>
  <w:num w:numId="52" w16cid:durableId="881483080">
    <w:abstractNumId w:val="44"/>
  </w:num>
  <w:num w:numId="53" w16cid:durableId="804588624">
    <w:abstractNumId w:val="72"/>
  </w:num>
  <w:num w:numId="54" w16cid:durableId="147477418">
    <w:abstractNumId w:val="116"/>
  </w:num>
  <w:num w:numId="55" w16cid:durableId="820194830">
    <w:abstractNumId w:val="96"/>
  </w:num>
  <w:num w:numId="56" w16cid:durableId="1886484352">
    <w:abstractNumId w:val="107"/>
  </w:num>
  <w:num w:numId="57" w16cid:durableId="504829896">
    <w:abstractNumId w:val="70"/>
  </w:num>
  <w:num w:numId="58" w16cid:durableId="348216590">
    <w:abstractNumId w:val="124"/>
  </w:num>
  <w:num w:numId="59" w16cid:durableId="1755660101">
    <w:abstractNumId w:val="53"/>
  </w:num>
  <w:num w:numId="60" w16cid:durableId="506677877">
    <w:abstractNumId w:val="88"/>
  </w:num>
  <w:num w:numId="61" w16cid:durableId="1679045108">
    <w:abstractNumId w:val="73"/>
  </w:num>
  <w:num w:numId="62" w16cid:durableId="947664598">
    <w:abstractNumId w:val="74"/>
  </w:num>
  <w:num w:numId="63" w16cid:durableId="1271278590">
    <w:abstractNumId w:val="119"/>
  </w:num>
  <w:num w:numId="64" w16cid:durableId="2016640536">
    <w:abstractNumId w:val="38"/>
  </w:num>
  <w:num w:numId="65" w16cid:durableId="874924007">
    <w:abstractNumId w:val="36"/>
  </w:num>
  <w:num w:numId="66" w16cid:durableId="929847081">
    <w:abstractNumId w:val="105"/>
  </w:num>
  <w:num w:numId="67" w16cid:durableId="1380473094">
    <w:abstractNumId w:val="59"/>
  </w:num>
  <w:num w:numId="68" w16cid:durableId="2003122778">
    <w:abstractNumId w:val="45"/>
  </w:num>
  <w:num w:numId="69" w16cid:durableId="1745642156">
    <w:abstractNumId w:val="109"/>
  </w:num>
  <w:num w:numId="70" w16cid:durableId="283078909">
    <w:abstractNumId w:val="81"/>
  </w:num>
  <w:num w:numId="71" w16cid:durableId="1295407841">
    <w:abstractNumId w:val="71"/>
  </w:num>
  <w:num w:numId="72" w16cid:durableId="237061536">
    <w:abstractNumId w:val="63"/>
  </w:num>
  <w:num w:numId="73" w16cid:durableId="1006126878">
    <w:abstractNumId w:val="54"/>
  </w:num>
  <w:num w:numId="74" w16cid:durableId="1792046816">
    <w:abstractNumId w:val="120"/>
  </w:num>
  <w:num w:numId="75" w16cid:durableId="914052915">
    <w:abstractNumId w:val="35"/>
  </w:num>
  <w:num w:numId="76" w16cid:durableId="2139184270">
    <w:abstractNumId w:val="121"/>
  </w:num>
  <w:num w:numId="77" w16cid:durableId="918831507">
    <w:abstractNumId w:val="64"/>
  </w:num>
  <w:num w:numId="78" w16cid:durableId="1662587567">
    <w:abstractNumId w:val="46"/>
  </w:num>
  <w:num w:numId="79" w16cid:durableId="1003317152">
    <w:abstractNumId w:val="112"/>
  </w:num>
  <w:num w:numId="80" w16cid:durableId="1865745548">
    <w:abstractNumId w:val="103"/>
  </w:num>
  <w:num w:numId="81" w16cid:durableId="1038166691">
    <w:abstractNumId w:val="85"/>
  </w:num>
  <w:num w:numId="82" w16cid:durableId="1273246489">
    <w:abstractNumId w:val="58"/>
  </w:num>
  <w:num w:numId="83" w16cid:durableId="1118914126">
    <w:abstractNumId w:val="111"/>
  </w:num>
  <w:num w:numId="84" w16cid:durableId="1828091559">
    <w:abstractNumId w:val="39"/>
  </w:num>
  <w:num w:numId="85" w16cid:durableId="1107582094">
    <w:abstractNumId w:val="76"/>
  </w:num>
  <w:num w:numId="86" w16cid:durableId="615797616">
    <w:abstractNumId w:val="47"/>
  </w:num>
  <w:num w:numId="87" w16cid:durableId="356004387">
    <w:abstractNumId w:val="55"/>
  </w:num>
  <w:num w:numId="88" w16cid:durableId="1323004231">
    <w:abstractNumId w:val="34"/>
  </w:num>
  <w:num w:numId="89" w16cid:durableId="1562978202">
    <w:abstractNumId w:val="92"/>
  </w:num>
  <w:num w:numId="90" w16cid:durableId="1232154041">
    <w:abstractNumId w:val="79"/>
  </w:num>
  <w:num w:numId="91" w16cid:durableId="1345673427">
    <w:abstractNumId w:val="86"/>
  </w:num>
  <w:num w:numId="92" w16cid:durableId="2123454749">
    <w:abstractNumId w:val="50"/>
  </w:num>
  <w:num w:numId="93" w16cid:durableId="1568611219">
    <w:abstractNumId w:val="118"/>
  </w:num>
  <w:num w:numId="94" w16cid:durableId="1615165479">
    <w:abstractNumId w:val="78"/>
  </w:num>
  <w:num w:numId="95" w16cid:durableId="1461994085">
    <w:abstractNumId w:val="61"/>
  </w:num>
  <w:num w:numId="96" w16cid:durableId="557322503">
    <w:abstractNumId w:val="115"/>
  </w:num>
  <w:num w:numId="97" w16cid:durableId="1170415364">
    <w:abstractNumId w:val="10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4F"/>
    <w:rsid w:val="00000ACF"/>
    <w:rsid w:val="00000B07"/>
    <w:rsid w:val="00000CEB"/>
    <w:rsid w:val="000014A3"/>
    <w:rsid w:val="00001662"/>
    <w:rsid w:val="00001C86"/>
    <w:rsid w:val="00002558"/>
    <w:rsid w:val="00002FE1"/>
    <w:rsid w:val="000034A2"/>
    <w:rsid w:val="000035E1"/>
    <w:rsid w:val="00003AA6"/>
    <w:rsid w:val="00003C02"/>
    <w:rsid w:val="000042B9"/>
    <w:rsid w:val="00004A06"/>
    <w:rsid w:val="00005158"/>
    <w:rsid w:val="00005473"/>
    <w:rsid w:val="00005633"/>
    <w:rsid w:val="00007B79"/>
    <w:rsid w:val="00007D69"/>
    <w:rsid w:val="00007F74"/>
    <w:rsid w:val="00010AF7"/>
    <w:rsid w:val="0001120A"/>
    <w:rsid w:val="00012875"/>
    <w:rsid w:val="000129F5"/>
    <w:rsid w:val="00013462"/>
    <w:rsid w:val="00014024"/>
    <w:rsid w:val="000141DF"/>
    <w:rsid w:val="00014463"/>
    <w:rsid w:val="00014580"/>
    <w:rsid w:val="00014C65"/>
    <w:rsid w:val="00016A4B"/>
    <w:rsid w:val="00016AB5"/>
    <w:rsid w:val="00016E07"/>
    <w:rsid w:val="00020163"/>
    <w:rsid w:val="00020422"/>
    <w:rsid w:val="000206F8"/>
    <w:rsid w:val="00020E9D"/>
    <w:rsid w:val="000211F1"/>
    <w:rsid w:val="00021870"/>
    <w:rsid w:val="000223D4"/>
    <w:rsid w:val="00023906"/>
    <w:rsid w:val="00023C10"/>
    <w:rsid w:val="00024033"/>
    <w:rsid w:val="000241C4"/>
    <w:rsid w:val="0002423B"/>
    <w:rsid w:val="0002479C"/>
    <w:rsid w:val="000256D3"/>
    <w:rsid w:val="00025A8D"/>
    <w:rsid w:val="00027098"/>
    <w:rsid w:val="00027221"/>
    <w:rsid w:val="0002759D"/>
    <w:rsid w:val="00027C15"/>
    <w:rsid w:val="000309DC"/>
    <w:rsid w:val="00030A5E"/>
    <w:rsid w:val="00031730"/>
    <w:rsid w:val="00031F99"/>
    <w:rsid w:val="00032562"/>
    <w:rsid w:val="00033715"/>
    <w:rsid w:val="00034A0E"/>
    <w:rsid w:val="00035E5E"/>
    <w:rsid w:val="00035F69"/>
    <w:rsid w:val="00036F95"/>
    <w:rsid w:val="000374AF"/>
    <w:rsid w:val="000375BD"/>
    <w:rsid w:val="000379E6"/>
    <w:rsid w:val="000407A1"/>
    <w:rsid w:val="00041C1A"/>
    <w:rsid w:val="000423CE"/>
    <w:rsid w:val="00043698"/>
    <w:rsid w:val="0004443A"/>
    <w:rsid w:val="0004496F"/>
    <w:rsid w:val="0004527A"/>
    <w:rsid w:val="0004552A"/>
    <w:rsid w:val="000469C2"/>
    <w:rsid w:val="00047569"/>
    <w:rsid w:val="0005070D"/>
    <w:rsid w:val="000511B0"/>
    <w:rsid w:val="0005165A"/>
    <w:rsid w:val="00052068"/>
    <w:rsid w:val="00052AF6"/>
    <w:rsid w:val="00053482"/>
    <w:rsid w:val="000547CF"/>
    <w:rsid w:val="00054C33"/>
    <w:rsid w:val="00054CD9"/>
    <w:rsid w:val="00055638"/>
    <w:rsid w:val="000564D2"/>
    <w:rsid w:val="000565F8"/>
    <w:rsid w:val="000567E0"/>
    <w:rsid w:val="00056E8E"/>
    <w:rsid w:val="00056FE0"/>
    <w:rsid w:val="00057288"/>
    <w:rsid w:val="000577E8"/>
    <w:rsid w:val="00057A7C"/>
    <w:rsid w:val="00057AC8"/>
    <w:rsid w:val="00060120"/>
    <w:rsid w:val="00061F1B"/>
    <w:rsid w:val="00062A2D"/>
    <w:rsid w:val="00063B58"/>
    <w:rsid w:val="00064FB2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1C2"/>
    <w:rsid w:val="00075653"/>
    <w:rsid w:val="00075E13"/>
    <w:rsid w:val="00076050"/>
    <w:rsid w:val="00076C0A"/>
    <w:rsid w:val="00076E37"/>
    <w:rsid w:val="000773D0"/>
    <w:rsid w:val="00077542"/>
    <w:rsid w:val="0007759A"/>
    <w:rsid w:val="0007770C"/>
    <w:rsid w:val="0008048A"/>
    <w:rsid w:val="000828F2"/>
    <w:rsid w:val="00082B66"/>
    <w:rsid w:val="000834FB"/>
    <w:rsid w:val="000836BB"/>
    <w:rsid w:val="00084F41"/>
    <w:rsid w:val="000858A8"/>
    <w:rsid w:val="00085A79"/>
    <w:rsid w:val="00085CB2"/>
    <w:rsid w:val="00086217"/>
    <w:rsid w:val="00086AAB"/>
    <w:rsid w:val="00086BD0"/>
    <w:rsid w:val="000872D8"/>
    <w:rsid w:val="0008788D"/>
    <w:rsid w:val="00087A4F"/>
    <w:rsid w:val="00087D4C"/>
    <w:rsid w:val="00090AB1"/>
    <w:rsid w:val="00090E3A"/>
    <w:rsid w:val="000926B2"/>
    <w:rsid w:val="00093F05"/>
    <w:rsid w:val="000949A6"/>
    <w:rsid w:val="00094BF8"/>
    <w:rsid w:val="00094CB4"/>
    <w:rsid w:val="00095026"/>
    <w:rsid w:val="000954D4"/>
    <w:rsid w:val="000956C2"/>
    <w:rsid w:val="000958D0"/>
    <w:rsid w:val="00095A76"/>
    <w:rsid w:val="000A0DD8"/>
    <w:rsid w:val="000A0F42"/>
    <w:rsid w:val="000A24E8"/>
    <w:rsid w:val="000A2711"/>
    <w:rsid w:val="000A29DD"/>
    <w:rsid w:val="000A3293"/>
    <w:rsid w:val="000A3DD4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4FE7"/>
    <w:rsid w:val="000B52B9"/>
    <w:rsid w:val="000B6686"/>
    <w:rsid w:val="000B6A85"/>
    <w:rsid w:val="000B6B36"/>
    <w:rsid w:val="000B6B43"/>
    <w:rsid w:val="000C14A1"/>
    <w:rsid w:val="000C18C2"/>
    <w:rsid w:val="000C29E0"/>
    <w:rsid w:val="000C2ACA"/>
    <w:rsid w:val="000C3BEE"/>
    <w:rsid w:val="000C4E7C"/>
    <w:rsid w:val="000C50A8"/>
    <w:rsid w:val="000C6857"/>
    <w:rsid w:val="000C6ABC"/>
    <w:rsid w:val="000D074C"/>
    <w:rsid w:val="000D08F6"/>
    <w:rsid w:val="000D0DDA"/>
    <w:rsid w:val="000D2BF9"/>
    <w:rsid w:val="000D3E4B"/>
    <w:rsid w:val="000D5C81"/>
    <w:rsid w:val="000D5CE6"/>
    <w:rsid w:val="000D6B0D"/>
    <w:rsid w:val="000D6D8B"/>
    <w:rsid w:val="000D7A04"/>
    <w:rsid w:val="000D7E80"/>
    <w:rsid w:val="000E05DB"/>
    <w:rsid w:val="000E0E2C"/>
    <w:rsid w:val="000E1607"/>
    <w:rsid w:val="000E1947"/>
    <w:rsid w:val="000E1D28"/>
    <w:rsid w:val="000E1FF3"/>
    <w:rsid w:val="000E2046"/>
    <w:rsid w:val="000E232B"/>
    <w:rsid w:val="000E2E23"/>
    <w:rsid w:val="000E2EC8"/>
    <w:rsid w:val="000E3331"/>
    <w:rsid w:val="000E3FAF"/>
    <w:rsid w:val="000E5DFF"/>
    <w:rsid w:val="000E5E1E"/>
    <w:rsid w:val="000E66E9"/>
    <w:rsid w:val="000E78CB"/>
    <w:rsid w:val="000F16AF"/>
    <w:rsid w:val="000F1C4B"/>
    <w:rsid w:val="000F1C97"/>
    <w:rsid w:val="000F21EC"/>
    <w:rsid w:val="000F328D"/>
    <w:rsid w:val="000F4609"/>
    <w:rsid w:val="000F5418"/>
    <w:rsid w:val="000F608D"/>
    <w:rsid w:val="000F6620"/>
    <w:rsid w:val="000F7561"/>
    <w:rsid w:val="000F780A"/>
    <w:rsid w:val="000F7C80"/>
    <w:rsid w:val="00100B9E"/>
    <w:rsid w:val="00101A8A"/>
    <w:rsid w:val="001020E9"/>
    <w:rsid w:val="0010236E"/>
    <w:rsid w:val="001025B6"/>
    <w:rsid w:val="001033A7"/>
    <w:rsid w:val="00103D86"/>
    <w:rsid w:val="001046DE"/>
    <w:rsid w:val="001051D1"/>
    <w:rsid w:val="00105E9A"/>
    <w:rsid w:val="00106418"/>
    <w:rsid w:val="0011004C"/>
    <w:rsid w:val="00110455"/>
    <w:rsid w:val="001104B1"/>
    <w:rsid w:val="00110539"/>
    <w:rsid w:val="001108C4"/>
    <w:rsid w:val="00110A39"/>
    <w:rsid w:val="001114F6"/>
    <w:rsid w:val="00111D97"/>
    <w:rsid w:val="0011201E"/>
    <w:rsid w:val="0011409C"/>
    <w:rsid w:val="00114A1C"/>
    <w:rsid w:val="001151A3"/>
    <w:rsid w:val="00115228"/>
    <w:rsid w:val="00115310"/>
    <w:rsid w:val="001153AD"/>
    <w:rsid w:val="00115AEA"/>
    <w:rsid w:val="00116837"/>
    <w:rsid w:val="001174FD"/>
    <w:rsid w:val="00120367"/>
    <w:rsid w:val="0012065E"/>
    <w:rsid w:val="0012087E"/>
    <w:rsid w:val="001208F2"/>
    <w:rsid w:val="0012297B"/>
    <w:rsid w:val="00124101"/>
    <w:rsid w:val="0012415A"/>
    <w:rsid w:val="00124C8B"/>
    <w:rsid w:val="0012503B"/>
    <w:rsid w:val="0012647A"/>
    <w:rsid w:val="0012660E"/>
    <w:rsid w:val="00126761"/>
    <w:rsid w:val="00127276"/>
    <w:rsid w:val="00130069"/>
    <w:rsid w:val="0013035F"/>
    <w:rsid w:val="00130A7A"/>
    <w:rsid w:val="00131440"/>
    <w:rsid w:val="001315B4"/>
    <w:rsid w:val="00133327"/>
    <w:rsid w:val="00134F58"/>
    <w:rsid w:val="00135047"/>
    <w:rsid w:val="00135662"/>
    <w:rsid w:val="0013689B"/>
    <w:rsid w:val="00136EBE"/>
    <w:rsid w:val="00136F5F"/>
    <w:rsid w:val="00137468"/>
    <w:rsid w:val="00137694"/>
    <w:rsid w:val="00140041"/>
    <w:rsid w:val="00140A9A"/>
    <w:rsid w:val="00141203"/>
    <w:rsid w:val="00141D38"/>
    <w:rsid w:val="001427E5"/>
    <w:rsid w:val="00142E32"/>
    <w:rsid w:val="00142F69"/>
    <w:rsid w:val="00143B0E"/>
    <w:rsid w:val="00143D91"/>
    <w:rsid w:val="00143F12"/>
    <w:rsid w:val="00144548"/>
    <w:rsid w:val="001460F6"/>
    <w:rsid w:val="001464E4"/>
    <w:rsid w:val="00147B23"/>
    <w:rsid w:val="0015049F"/>
    <w:rsid w:val="00150921"/>
    <w:rsid w:val="001512BD"/>
    <w:rsid w:val="001516A7"/>
    <w:rsid w:val="00151AC3"/>
    <w:rsid w:val="00151C61"/>
    <w:rsid w:val="00151F6E"/>
    <w:rsid w:val="00153500"/>
    <w:rsid w:val="00153BF8"/>
    <w:rsid w:val="00153DF7"/>
    <w:rsid w:val="001540D4"/>
    <w:rsid w:val="00154663"/>
    <w:rsid w:val="0015754B"/>
    <w:rsid w:val="00157A61"/>
    <w:rsid w:val="00157BCD"/>
    <w:rsid w:val="00160975"/>
    <w:rsid w:val="00160C09"/>
    <w:rsid w:val="0016480F"/>
    <w:rsid w:val="00165931"/>
    <w:rsid w:val="00166484"/>
    <w:rsid w:val="00166554"/>
    <w:rsid w:val="00166F2A"/>
    <w:rsid w:val="00166F49"/>
    <w:rsid w:val="001677E5"/>
    <w:rsid w:val="00167BA5"/>
    <w:rsid w:val="00167BFF"/>
    <w:rsid w:val="00167E92"/>
    <w:rsid w:val="001704DF"/>
    <w:rsid w:val="00172297"/>
    <w:rsid w:val="00172B2C"/>
    <w:rsid w:val="00173CAF"/>
    <w:rsid w:val="0017495A"/>
    <w:rsid w:val="00174F57"/>
    <w:rsid w:val="0017553B"/>
    <w:rsid w:val="00175999"/>
    <w:rsid w:val="00176610"/>
    <w:rsid w:val="001804E9"/>
    <w:rsid w:val="00180CB8"/>
    <w:rsid w:val="0018157A"/>
    <w:rsid w:val="001818EE"/>
    <w:rsid w:val="00182092"/>
    <w:rsid w:val="0018241B"/>
    <w:rsid w:val="001824D0"/>
    <w:rsid w:val="0018287C"/>
    <w:rsid w:val="00182E13"/>
    <w:rsid w:val="00183329"/>
    <w:rsid w:val="0018343F"/>
    <w:rsid w:val="00183E17"/>
    <w:rsid w:val="001840E9"/>
    <w:rsid w:val="00185543"/>
    <w:rsid w:val="0018606A"/>
    <w:rsid w:val="00186173"/>
    <w:rsid w:val="001862E2"/>
    <w:rsid w:val="00187AD0"/>
    <w:rsid w:val="001908F7"/>
    <w:rsid w:val="00191C4B"/>
    <w:rsid w:val="00191CBB"/>
    <w:rsid w:val="00191E38"/>
    <w:rsid w:val="00191F57"/>
    <w:rsid w:val="00191F82"/>
    <w:rsid w:val="00192EA1"/>
    <w:rsid w:val="00194D3D"/>
    <w:rsid w:val="001951E8"/>
    <w:rsid w:val="00196756"/>
    <w:rsid w:val="001969AD"/>
    <w:rsid w:val="00196CFF"/>
    <w:rsid w:val="00197557"/>
    <w:rsid w:val="0019791C"/>
    <w:rsid w:val="001A011B"/>
    <w:rsid w:val="001A13BB"/>
    <w:rsid w:val="001A15CB"/>
    <w:rsid w:val="001A1E82"/>
    <w:rsid w:val="001A1F19"/>
    <w:rsid w:val="001A208B"/>
    <w:rsid w:val="001A2279"/>
    <w:rsid w:val="001A3367"/>
    <w:rsid w:val="001A4C67"/>
    <w:rsid w:val="001A5060"/>
    <w:rsid w:val="001A582A"/>
    <w:rsid w:val="001A647A"/>
    <w:rsid w:val="001A7842"/>
    <w:rsid w:val="001A7AA5"/>
    <w:rsid w:val="001B0622"/>
    <w:rsid w:val="001B063A"/>
    <w:rsid w:val="001B066D"/>
    <w:rsid w:val="001B07D9"/>
    <w:rsid w:val="001B0829"/>
    <w:rsid w:val="001B17B1"/>
    <w:rsid w:val="001B18BE"/>
    <w:rsid w:val="001B3C13"/>
    <w:rsid w:val="001B4041"/>
    <w:rsid w:val="001B482F"/>
    <w:rsid w:val="001B4C5F"/>
    <w:rsid w:val="001B5286"/>
    <w:rsid w:val="001B551D"/>
    <w:rsid w:val="001B55DB"/>
    <w:rsid w:val="001B6132"/>
    <w:rsid w:val="001B626E"/>
    <w:rsid w:val="001B6411"/>
    <w:rsid w:val="001B6BD9"/>
    <w:rsid w:val="001B6F69"/>
    <w:rsid w:val="001B77E8"/>
    <w:rsid w:val="001C063F"/>
    <w:rsid w:val="001C1144"/>
    <w:rsid w:val="001C236C"/>
    <w:rsid w:val="001C2A23"/>
    <w:rsid w:val="001C2DB5"/>
    <w:rsid w:val="001C2FA6"/>
    <w:rsid w:val="001C354B"/>
    <w:rsid w:val="001C3AB2"/>
    <w:rsid w:val="001C3AC4"/>
    <w:rsid w:val="001C4E99"/>
    <w:rsid w:val="001C5311"/>
    <w:rsid w:val="001C55A3"/>
    <w:rsid w:val="001C5D46"/>
    <w:rsid w:val="001C6284"/>
    <w:rsid w:val="001C631B"/>
    <w:rsid w:val="001C6459"/>
    <w:rsid w:val="001C6522"/>
    <w:rsid w:val="001C66E6"/>
    <w:rsid w:val="001C67F8"/>
    <w:rsid w:val="001C6DAA"/>
    <w:rsid w:val="001C798B"/>
    <w:rsid w:val="001C7C78"/>
    <w:rsid w:val="001D0F7C"/>
    <w:rsid w:val="001D1257"/>
    <w:rsid w:val="001D256A"/>
    <w:rsid w:val="001D2B75"/>
    <w:rsid w:val="001D2C9D"/>
    <w:rsid w:val="001D2EEF"/>
    <w:rsid w:val="001D33D5"/>
    <w:rsid w:val="001D3639"/>
    <w:rsid w:val="001D3F64"/>
    <w:rsid w:val="001D44C3"/>
    <w:rsid w:val="001D48C0"/>
    <w:rsid w:val="001D492A"/>
    <w:rsid w:val="001D4BB4"/>
    <w:rsid w:val="001D4C4C"/>
    <w:rsid w:val="001D54C4"/>
    <w:rsid w:val="001D56CB"/>
    <w:rsid w:val="001D5B64"/>
    <w:rsid w:val="001D6F1F"/>
    <w:rsid w:val="001D7367"/>
    <w:rsid w:val="001D79D1"/>
    <w:rsid w:val="001E095A"/>
    <w:rsid w:val="001E1240"/>
    <w:rsid w:val="001E238F"/>
    <w:rsid w:val="001E2E72"/>
    <w:rsid w:val="001E31DA"/>
    <w:rsid w:val="001E4738"/>
    <w:rsid w:val="001E49AE"/>
    <w:rsid w:val="001E4C4C"/>
    <w:rsid w:val="001E4E66"/>
    <w:rsid w:val="001E61F8"/>
    <w:rsid w:val="001E7951"/>
    <w:rsid w:val="001F0515"/>
    <w:rsid w:val="001F0C0A"/>
    <w:rsid w:val="001F0D3A"/>
    <w:rsid w:val="001F2A12"/>
    <w:rsid w:val="001F3170"/>
    <w:rsid w:val="001F327B"/>
    <w:rsid w:val="001F3A85"/>
    <w:rsid w:val="001F4211"/>
    <w:rsid w:val="001F50E3"/>
    <w:rsid w:val="001F59A5"/>
    <w:rsid w:val="001F6BC5"/>
    <w:rsid w:val="001F74F2"/>
    <w:rsid w:val="00200E62"/>
    <w:rsid w:val="002029A4"/>
    <w:rsid w:val="0020314C"/>
    <w:rsid w:val="00203B4A"/>
    <w:rsid w:val="002052B9"/>
    <w:rsid w:val="0020531F"/>
    <w:rsid w:val="00205822"/>
    <w:rsid w:val="00205BF3"/>
    <w:rsid w:val="002063AF"/>
    <w:rsid w:val="00206847"/>
    <w:rsid w:val="0020692C"/>
    <w:rsid w:val="002070D1"/>
    <w:rsid w:val="002073CF"/>
    <w:rsid w:val="0020766A"/>
    <w:rsid w:val="00210909"/>
    <w:rsid w:val="00210FCF"/>
    <w:rsid w:val="00210FE4"/>
    <w:rsid w:val="00211C9B"/>
    <w:rsid w:val="00211F3F"/>
    <w:rsid w:val="002128DD"/>
    <w:rsid w:val="00212D34"/>
    <w:rsid w:val="002133C4"/>
    <w:rsid w:val="00213B0D"/>
    <w:rsid w:val="002140D9"/>
    <w:rsid w:val="0021423A"/>
    <w:rsid w:val="00215320"/>
    <w:rsid w:val="00215BAB"/>
    <w:rsid w:val="002166AF"/>
    <w:rsid w:val="0021725E"/>
    <w:rsid w:val="00217486"/>
    <w:rsid w:val="00220921"/>
    <w:rsid w:val="00220A40"/>
    <w:rsid w:val="00220BE6"/>
    <w:rsid w:val="00220DB9"/>
    <w:rsid w:val="00221437"/>
    <w:rsid w:val="002216DE"/>
    <w:rsid w:val="002219D1"/>
    <w:rsid w:val="00221E32"/>
    <w:rsid w:val="00222B42"/>
    <w:rsid w:val="00222C9A"/>
    <w:rsid w:val="00222CA9"/>
    <w:rsid w:val="00223438"/>
    <w:rsid w:val="002244CB"/>
    <w:rsid w:val="00224703"/>
    <w:rsid w:val="002251F2"/>
    <w:rsid w:val="00225AFE"/>
    <w:rsid w:val="00226657"/>
    <w:rsid w:val="00231959"/>
    <w:rsid w:val="00232538"/>
    <w:rsid w:val="00233672"/>
    <w:rsid w:val="00233D76"/>
    <w:rsid w:val="00234D9A"/>
    <w:rsid w:val="002355C9"/>
    <w:rsid w:val="00235BA4"/>
    <w:rsid w:val="00235C7D"/>
    <w:rsid w:val="002363F0"/>
    <w:rsid w:val="0023673A"/>
    <w:rsid w:val="00236896"/>
    <w:rsid w:val="002369C7"/>
    <w:rsid w:val="00236BD6"/>
    <w:rsid w:val="00236F5A"/>
    <w:rsid w:val="002379DF"/>
    <w:rsid w:val="002411EC"/>
    <w:rsid w:val="002418F7"/>
    <w:rsid w:val="00242B39"/>
    <w:rsid w:val="002445D8"/>
    <w:rsid w:val="00244FC2"/>
    <w:rsid w:val="00245BAA"/>
    <w:rsid w:val="00245E43"/>
    <w:rsid w:val="002462E6"/>
    <w:rsid w:val="00246B5B"/>
    <w:rsid w:val="00246FE2"/>
    <w:rsid w:val="0025031B"/>
    <w:rsid w:val="00250344"/>
    <w:rsid w:val="0025059D"/>
    <w:rsid w:val="00250712"/>
    <w:rsid w:val="00250844"/>
    <w:rsid w:val="002512CF"/>
    <w:rsid w:val="002516B9"/>
    <w:rsid w:val="00251DB4"/>
    <w:rsid w:val="00251FE5"/>
    <w:rsid w:val="002520E2"/>
    <w:rsid w:val="00252FA7"/>
    <w:rsid w:val="0025311E"/>
    <w:rsid w:val="0025332C"/>
    <w:rsid w:val="00257EEC"/>
    <w:rsid w:val="002601EE"/>
    <w:rsid w:val="00260741"/>
    <w:rsid w:val="00260974"/>
    <w:rsid w:val="00260AB2"/>
    <w:rsid w:val="00260D33"/>
    <w:rsid w:val="00261A62"/>
    <w:rsid w:val="00261AF2"/>
    <w:rsid w:val="0026231D"/>
    <w:rsid w:val="00262D48"/>
    <w:rsid w:val="00262E61"/>
    <w:rsid w:val="00262E9E"/>
    <w:rsid w:val="002635AF"/>
    <w:rsid w:val="00264DF0"/>
    <w:rsid w:val="0026587B"/>
    <w:rsid w:val="00265987"/>
    <w:rsid w:val="00265A7C"/>
    <w:rsid w:val="0026717E"/>
    <w:rsid w:val="00267760"/>
    <w:rsid w:val="00267EDC"/>
    <w:rsid w:val="00270887"/>
    <w:rsid w:val="00270B94"/>
    <w:rsid w:val="00271BB6"/>
    <w:rsid w:val="002735B4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BCA"/>
    <w:rsid w:val="00284C51"/>
    <w:rsid w:val="0028531A"/>
    <w:rsid w:val="002854D4"/>
    <w:rsid w:val="00285787"/>
    <w:rsid w:val="0028626D"/>
    <w:rsid w:val="00287885"/>
    <w:rsid w:val="002878AE"/>
    <w:rsid w:val="002901E8"/>
    <w:rsid w:val="00290C47"/>
    <w:rsid w:val="0029187D"/>
    <w:rsid w:val="002919B9"/>
    <w:rsid w:val="0029264D"/>
    <w:rsid w:val="00292C44"/>
    <w:rsid w:val="00292C72"/>
    <w:rsid w:val="00293859"/>
    <w:rsid w:val="0029472A"/>
    <w:rsid w:val="002949B4"/>
    <w:rsid w:val="00294ECF"/>
    <w:rsid w:val="002952EF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251"/>
    <w:rsid w:val="002A233A"/>
    <w:rsid w:val="002A2810"/>
    <w:rsid w:val="002A3DA9"/>
    <w:rsid w:val="002A3F35"/>
    <w:rsid w:val="002A443F"/>
    <w:rsid w:val="002A46C7"/>
    <w:rsid w:val="002A4A9D"/>
    <w:rsid w:val="002A5ECB"/>
    <w:rsid w:val="002A6565"/>
    <w:rsid w:val="002A73C3"/>
    <w:rsid w:val="002A7606"/>
    <w:rsid w:val="002A7EC9"/>
    <w:rsid w:val="002B13A0"/>
    <w:rsid w:val="002B1B09"/>
    <w:rsid w:val="002B22A0"/>
    <w:rsid w:val="002B2347"/>
    <w:rsid w:val="002B24FD"/>
    <w:rsid w:val="002B257F"/>
    <w:rsid w:val="002B2B4F"/>
    <w:rsid w:val="002B396F"/>
    <w:rsid w:val="002B4CD6"/>
    <w:rsid w:val="002B5094"/>
    <w:rsid w:val="002B5B35"/>
    <w:rsid w:val="002B5C10"/>
    <w:rsid w:val="002B5F4A"/>
    <w:rsid w:val="002B6BE4"/>
    <w:rsid w:val="002B6C14"/>
    <w:rsid w:val="002B6DEB"/>
    <w:rsid w:val="002B7470"/>
    <w:rsid w:val="002B75BB"/>
    <w:rsid w:val="002B7E5F"/>
    <w:rsid w:val="002C086E"/>
    <w:rsid w:val="002C14A1"/>
    <w:rsid w:val="002C1AA6"/>
    <w:rsid w:val="002C1C7D"/>
    <w:rsid w:val="002C212A"/>
    <w:rsid w:val="002C2B03"/>
    <w:rsid w:val="002C2C08"/>
    <w:rsid w:val="002C518D"/>
    <w:rsid w:val="002C5475"/>
    <w:rsid w:val="002C54FE"/>
    <w:rsid w:val="002C5639"/>
    <w:rsid w:val="002C5ACD"/>
    <w:rsid w:val="002C5B47"/>
    <w:rsid w:val="002C6275"/>
    <w:rsid w:val="002C62D0"/>
    <w:rsid w:val="002C72A0"/>
    <w:rsid w:val="002C78A3"/>
    <w:rsid w:val="002C7B1A"/>
    <w:rsid w:val="002D1E2E"/>
    <w:rsid w:val="002D268D"/>
    <w:rsid w:val="002D26C5"/>
    <w:rsid w:val="002D2A8E"/>
    <w:rsid w:val="002D3063"/>
    <w:rsid w:val="002D3691"/>
    <w:rsid w:val="002D3B52"/>
    <w:rsid w:val="002D3D37"/>
    <w:rsid w:val="002D45DD"/>
    <w:rsid w:val="002D4B79"/>
    <w:rsid w:val="002D4BEA"/>
    <w:rsid w:val="002D4C37"/>
    <w:rsid w:val="002D511A"/>
    <w:rsid w:val="002D57D2"/>
    <w:rsid w:val="002D58CC"/>
    <w:rsid w:val="002D5D5C"/>
    <w:rsid w:val="002D69E2"/>
    <w:rsid w:val="002D700D"/>
    <w:rsid w:val="002D750B"/>
    <w:rsid w:val="002E0050"/>
    <w:rsid w:val="002E1064"/>
    <w:rsid w:val="002E275E"/>
    <w:rsid w:val="002E2888"/>
    <w:rsid w:val="002E2A4C"/>
    <w:rsid w:val="002E2F0F"/>
    <w:rsid w:val="002E36F6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0C54"/>
    <w:rsid w:val="002F0D7B"/>
    <w:rsid w:val="002F121E"/>
    <w:rsid w:val="002F1284"/>
    <w:rsid w:val="002F14EB"/>
    <w:rsid w:val="002F256F"/>
    <w:rsid w:val="002F26EB"/>
    <w:rsid w:val="002F3254"/>
    <w:rsid w:val="002F3DB2"/>
    <w:rsid w:val="002F4035"/>
    <w:rsid w:val="002F49FC"/>
    <w:rsid w:val="002F4CD4"/>
    <w:rsid w:val="002F5F2D"/>
    <w:rsid w:val="002F5FFF"/>
    <w:rsid w:val="002F6116"/>
    <w:rsid w:val="002F63CF"/>
    <w:rsid w:val="002F67F5"/>
    <w:rsid w:val="002F6E85"/>
    <w:rsid w:val="002F72D9"/>
    <w:rsid w:val="002F7307"/>
    <w:rsid w:val="002F7AEB"/>
    <w:rsid w:val="00300464"/>
    <w:rsid w:val="0030079E"/>
    <w:rsid w:val="00300873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1BA0"/>
    <w:rsid w:val="00312049"/>
    <w:rsid w:val="0031280F"/>
    <w:rsid w:val="00312E83"/>
    <w:rsid w:val="00313FF8"/>
    <w:rsid w:val="0031413B"/>
    <w:rsid w:val="00315B05"/>
    <w:rsid w:val="003162F0"/>
    <w:rsid w:val="0031669A"/>
    <w:rsid w:val="0031684E"/>
    <w:rsid w:val="003168A2"/>
    <w:rsid w:val="00317168"/>
    <w:rsid w:val="00317D73"/>
    <w:rsid w:val="00321040"/>
    <w:rsid w:val="00321244"/>
    <w:rsid w:val="00321624"/>
    <w:rsid w:val="00321899"/>
    <w:rsid w:val="003218CB"/>
    <w:rsid w:val="003219BE"/>
    <w:rsid w:val="00321FF2"/>
    <w:rsid w:val="003220C1"/>
    <w:rsid w:val="0032212A"/>
    <w:rsid w:val="00322E6A"/>
    <w:rsid w:val="00324F2A"/>
    <w:rsid w:val="0032533D"/>
    <w:rsid w:val="00325BDA"/>
    <w:rsid w:val="0032677F"/>
    <w:rsid w:val="003268AC"/>
    <w:rsid w:val="0032720D"/>
    <w:rsid w:val="00327CA4"/>
    <w:rsid w:val="00327CE5"/>
    <w:rsid w:val="0033219C"/>
    <w:rsid w:val="00332B56"/>
    <w:rsid w:val="00333890"/>
    <w:rsid w:val="00334C3B"/>
    <w:rsid w:val="00334F55"/>
    <w:rsid w:val="00335216"/>
    <w:rsid w:val="00337314"/>
    <w:rsid w:val="00340151"/>
    <w:rsid w:val="00340A60"/>
    <w:rsid w:val="0034142E"/>
    <w:rsid w:val="003417BE"/>
    <w:rsid w:val="003428F0"/>
    <w:rsid w:val="003428F7"/>
    <w:rsid w:val="003430E9"/>
    <w:rsid w:val="003436D2"/>
    <w:rsid w:val="00343EB2"/>
    <w:rsid w:val="00343EDB"/>
    <w:rsid w:val="00343FEF"/>
    <w:rsid w:val="003441EF"/>
    <w:rsid w:val="0034420F"/>
    <w:rsid w:val="00344D82"/>
    <w:rsid w:val="00345082"/>
    <w:rsid w:val="00345235"/>
    <w:rsid w:val="00345381"/>
    <w:rsid w:val="003454BC"/>
    <w:rsid w:val="00345E85"/>
    <w:rsid w:val="00346A51"/>
    <w:rsid w:val="00347C88"/>
    <w:rsid w:val="00347CF2"/>
    <w:rsid w:val="00350CF1"/>
    <w:rsid w:val="00351F41"/>
    <w:rsid w:val="00352C73"/>
    <w:rsid w:val="00353283"/>
    <w:rsid w:val="00354687"/>
    <w:rsid w:val="0035481C"/>
    <w:rsid w:val="00354B25"/>
    <w:rsid w:val="00354C3A"/>
    <w:rsid w:val="0035685D"/>
    <w:rsid w:val="00357590"/>
    <w:rsid w:val="00360BC6"/>
    <w:rsid w:val="00360BC9"/>
    <w:rsid w:val="00361689"/>
    <w:rsid w:val="0036319B"/>
    <w:rsid w:val="00365F2C"/>
    <w:rsid w:val="003678C1"/>
    <w:rsid w:val="00370482"/>
    <w:rsid w:val="0037121D"/>
    <w:rsid w:val="00372B0D"/>
    <w:rsid w:val="00374BFB"/>
    <w:rsid w:val="003755F0"/>
    <w:rsid w:val="00377401"/>
    <w:rsid w:val="00377454"/>
    <w:rsid w:val="00377DC1"/>
    <w:rsid w:val="00377EB9"/>
    <w:rsid w:val="0038024C"/>
    <w:rsid w:val="003803F6"/>
    <w:rsid w:val="00380628"/>
    <w:rsid w:val="003810E8"/>
    <w:rsid w:val="003818B4"/>
    <w:rsid w:val="003821BA"/>
    <w:rsid w:val="00382351"/>
    <w:rsid w:val="00382456"/>
    <w:rsid w:val="003827A4"/>
    <w:rsid w:val="00382AEC"/>
    <w:rsid w:val="00382DDD"/>
    <w:rsid w:val="003838E6"/>
    <w:rsid w:val="003844A7"/>
    <w:rsid w:val="00384613"/>
    <w:rsid w:val="00385283"/>
    <w:rsid w:val="003854C8"/>
    <w:rsid w:val="00385511"/>
    <w:rsid w:val="00386032"/>
    <w:rsid w:val="00386974"/>
    <w:rsid w:val="003904B4"/>
    <w:rsid w:val="003914AE"/>
    <w:rsid w:val="00391F8D"/>
    <w:rsid w:val="0039216D"/>
    <w:rsid w:val="003927E0"/>
    <w:rsid w:val="00393614"/>
    <w:rsid w:val="00393E14"/>
    <w:rsid w:val="003947B2"/>
    <w:rsid w:val="0039575C"/>
    <w:rsid w:val="003968DA"/>
    <w:rsid w:val="003969D2"/>
    <w:rsid w:val="00396F54"/>
    <w:rsid w:val="003976A9"/>
    <w:rsid w:val="003A062E"/>
    <w:rsid w:val="003A1B35"/>
    <w:rsid w:val="003A1B87"/>
    <w:rsid w:val="003A38F5"/>
    <w:rsid w:val="003A428C"/>
    <w:rsid w:val="003A44F2"/>
    <w:rsid w:val="003A470A"/>
    <w:rsid w:val="003A4902"/>
    <w:rsid w:val="003A5C7C"/>
    <w:rsid w:val="003A6322"/>
    <w:rsid w:val="003A6F7E"/>
    <w:rsid w:val="003A715B"/>
    <w:rsid w:val="003A74ED"/>
    <w:rsid w:val="003B0682"/>
    <w:rsid w:val="003B06BB"/>
    <w:rsid w:val="003B0BF8"/>
    <w:rsid w:val="003B1614"/>
    <w:rsid w:val="003B199C"/>
    <w:rsid w:val="003B2E41"/>
    <w:rsid w:val="003B44C1"/>
    <w:rsid w:val="003B45B5"/>
    <w:rsid w:val="003B4FAE"/>
    <w:rsid w:val="003B567B"/>
    <w:rsid w:val="003B5CEC"/>
    <w:rsid w:val="003B6053"/>
    <w:rsid w:val="003B6098"/>
    <w:rsid w:val="003B6778"/>
    <w:rsid w:val="003B6D32"/>
    <w:rsid w:val="003B7F13"/>
    <w:rsid w:val="003C011C"/>
    <w:rsid w:val="003C089D"/>
    <w:rsid w:val="003C0A46"/>
    <w:rsid w:val="003C1380"/>
    <w:rsid w:val="003C1B2A"/>
    <w:rsid w:val="003C237F"/>
    <w:rsid w:val="003C2A97"/>
    <w:rsid w:val="003C2AE0"/>
    <w:rsid w:val="003C2CE2"/>
    <w:rsid w:val="003C2D8C"/>
    <w:rsid w:val="003C3F1F"/>
    <w:rsid w:val="003C485F"/>
    <w:rsid w:val="003C4A24"/>
    <w:rsid w:val="003C5F12"/>
    <w:rsid w:val="003C6F87"/>
    <w:rsid w:val="003C7152"/>
    <w:rsid w:val="003C738E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266"/>
    <w:rsid w:val="003E35BC"/>
    <w:rsid w:val="003E3742"/>
    <w:rsid w:val="003E385D"/>
    <w:rsid w:val="003E394D"/>
    <w:rsid w:val="003E3F6D"/>
    <w:rsid w:val="003E4973"/>
    <w:rsid w:val="003E5DAD"/>
    <w:rsid w:val="003E604B"/>
    <w:rsid w:val="003E625A"/>
    <w:rsid w:val="003E6760"/>
    <w:rsid w:val="003E733D"/>
    <w:rsid w:val="003F017E"/>
    <w:rsid w:val="003F122B"/>
    <w:rsid w:val="003F1844"/>
    <w:rsid w:val="003F1A89"/>
    <w:rsid w:val="003F28F7"/>
    <w:rsid w:val="003F2BFB"/>
    <w:rsid w:val="003F2E82"/>
    <w:rsid w:val="003F5236"/>
    <w:rsid w:val="003F5368"/>
    <w:rsid w:val="003F539A"/>
    <w:rsid w:val="003F5A3A"/>
    <w:rsid w:val="003F5A54"/>
    <w:rsid w:val="003F61C0"/>
    <w:rsid w:val="00400251"/>
    <w:rsid w:val="00400801"/>
    <w:rsid w:val="00400EFC"/>
    <w:rsid w:val="0040123B"/>
    <w:rsid w:val="00401727"/>
    <w:rsid w:val="004029DC"/>
    <w:rsid w:val="00402C7D"/>
    <w:rsid w:val="0040397C"/>
    <w:rsid w:val="00403C39"/>
    <w:rsid w:val="00404724"/>
    <w:rsid w:val="0040554F"/>
    <w:rsid w:val="00405F28"/>
    <w:rsid w:val="00407D01"/>
    <w:rsid w:val="004108E4"/>
    <w:rsid w:val="0041090C"/>
    <w:rsid w:val="004119A5"/>
    <w:rsid w:val="00411BA3"/>
    <w:rsid w:val="004132AA"/>
    <w:rsid w:val="00413E9C"/>
    <w:rsid w:val="00414841"/>
    <w:rsid w:val="004159DC"/>
    <w:rsid w:val="00416087"/>
    <w:rsid w:val="00416317"/>
    <w:rsid w:val="0041651C"/>
    <w:rsid w:val="00417437"/>
    <w:rsid w:val="00417FD6"/>
    <w:rsid w:val="004214AB"/>
    <w:rsid w:val="004229AA"/>
    <w:rsid w:val="00422BAC"/>
    <w:rsid w:val="00423119"/>
    <w:rsid w:val="004231B7"/>
    <w:rsid w:val="00423A43"/>
    <w:rsid w:val="00423C2E"/>
    <w:rsid w:val="0042538A"/>
    <w:rsid w:val="00425909"/>
    <w:rsid w:val="00425C40"/>
    <w:rsid w:val="00425EFC"/>
    <w:rsid w:val="00426E30"/>
    <w:rsid w:val="00426EDB"/>
    <w:rsid w:val="00427833"/>
    <w:rsid w:val="00427A75"/>
    <w:rsid w:val="0043155E"/>
    <w:rsid w:val="0043209A"/>
    <w:rsid w:val="00432155"/>
    <w:rsid w:val="00432A6D"/>
    <w:rsid w:val="00433276"/>
    <w:rsid w:val="0043351E"/>
    <w:rsid w:val="00433846"/>
    <w:rsid w:val="00433C65"/>
    <w:rsid w:val="00434277"/>
    <w:rsid w:val="004348BB"/>
    <w:rsid w:val="004349E5"/>
    <w:rsid w:val="00435414"/>
    <w:rsid w:val="00435BA0"/>
    <w:rsid w:val="00436886"/>
    <w:rsid w:val="0044028F"/>
    <w:rsid w:val="00440727"/>
    <w:rsid w:val="00441E02"/>
    <w:rsid w:val="00443D79"/>
    <w:rsid w:val="004446E8"/>
    <w:rsid w:val="00444C83"/>
    <w:rsid w:val="00444FB7"/>
    <w:rsid w:val="00445D9C"/>
    <w:rsid w:val="00445DD2"/>
    <w:rsid w:val="00445E34"/>
    <w:rsid w:val="0044602F"/>
    <w:rsid w:val="004461BF"/>
    <w:rsid w:val="004476FB"/>
    <w:rsid w:val="00450E48"/>
    <w:rsid w:val="004518D5"/>
    <w:rsid w:val="00451A5F"/>
    <w:rsid w:val="00451AC4"/>
    <w:rsid w:val="00451FCB"/>
    <w:rsid w:val="00452A8F"/>
    <w:rsid w:val="004531A4"/>
    <w:rsid w:val="004533A8"/>
    <w:rsid w:val="004534C7"/>
    <w:rsid w:val="00453C6D"/>
    <w:rsid w:val="004546D2"/>
    <w:rsid w:val="004553FC"/>
    <w:rsid w:val="00455409"/>
    <w:rsid w:val="00455898"/>
    <w:rsid w:val="004558A8"/>
    <w:rsid w:val="00456B1A"/>
    <w:rsid w:val="0045762E"/>
    <w:rsid w:val="00457703"/>
    <w:rsid w:val="00457E43"/>
    <w:rsid w:val="004601D3"/>
    <w:rsid w:val="004602B2"/>
    <w:rsid w:val="00460848"/>
    <w:rsid w:val="00461E0F"/>
    <w:rsid w:val="004623D4"/>
    <w:rsid w:val="004626F5"/>
    <w:rsid w:val="0046282F"/>
    <w:rsid w:val="00463331"/>
    <w:rsid w:val="004635D6"/>
    <w:rsid w:val="004639EC"/>
    <w:rsid w:val="00465032"/>
    <w:rsid w:val="00465FF1"/>
    <w:rsid w:val="004669DA"/>
    <w:rsid w:val="00466EF8"/>
    <w:rsid w:val="004675C4"/>
    <w:rsid w:val="004678A7"/>
    <w:rsid w:val="004701B4"/>
    <w:rsid w:val="00470CF9"/>
    <w:rsid w:val="00473C25"/>
    <w:rsid w:val="00475872"/>
    <w:rsid w:val="00476166"/>
    <w:rsid w:val="004767E6"/>
    <w:rsid w:val="004772B4"/>
    <w:rsid w:val="00477D1B"/>
    <w:rsid w:val="004805E3"/>
    <w:rsid w:val="00480F71"/>
    <w:rsid w:val="00481954"/>
    <w:rsid w:val="00481AD3"/>
    <w:rsid w:val="00481BC8"/>
    <w:rsid w:val="004820F8"/>
    <w:rsid w:val="00482B06"/>
    <w:rsid w:val="004847C3"/>
    <w:rsid w:val="004851F4"/>
    <w:rsid w:val="00486EE3"/>
    <w:rsid w:val="00486F75"/>
    <w:rsid w:val="004904A5"/>
    <w:rsid w:val="004907BB"/>
    <w:rsid w:val="004908DF"/>
    <w:rsid w:val="00492592"/>
    <w:rsid w:val="00492713"/>
    <w:rsid w:val="00494C86"/>
    <w:rsid w:val="00494EC5"/>
    <w:rsid w:val="00494EC7"/>
    <w:rsid w:val="0049503D"/>
    <w:rsid w:val="00495445"/>
    <w:rsid w:val="004955E9"/>
    <w:rsid w:val="004959A9"/>
    <w:rsid w:val="00495C78"/>
    <w:rsid w:val="004966EE"/>
    <w:rsid w:val="00497861"/>
    <w:rsid w:val="004A05CD"/>
    <w:rsid w:val="004A0BA0"/>
    <w:rsid w:val="004A1322"/>
    <w:rsid w:val="004A18EE"/>
    <w:rsid w:val="004A1D97"/>
    <w:rsid w:val="004A1ECB"/>
    <w:rsid w:val="004A2935"/>
    <w:rsid w:val="004A2B3B"/>
    <w:rsid w:val="004A3509"/>
    <w:rsid w:val="004A35AC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434"/>
    <w:rsid w:val="004B26AD"/>
    <w:rsid w:val="004B3039"/>
    <w:rsid w:val="004B3120"/>
    <w:rsid w:val="004B353E"/>
    <w:rsid w:val="004B44EF"/>
    <w:rsid w:val="004B49BD"/>
    <w:rsid w:val="004B4BE7"/>
    <w:rsid w:val="004B5C6B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B7E67"/>
    <w:rsid w:val="004C144C"/>
    <w:rsid w:val="004C2445"/>
    <w:rsid w:val="004C2496"/>
    <w:rsid w:val="004C37FF"/>
    <w:rsid w:val="004C3888"/>
    <w:rsid w:val="004C42BF"/>
    <w:rsid w:val="004C52B1"/>
    <w:rsid w:val="004C61DC"/>
    <w:rsid w:val="004C7CA6"/>
    <w:rsid w:val="004D18CE"/>
    <w:rsid w:val="004D1B3F"/>
    <w:rsid w:val="004D1D9F"/>
    <w:rsid w:val="004D3BE7"/>
    <w:rsid w:val="004D4A55"/>
    <w:rsid w:val="004D4C32"/>
    <w:rsid w:val="004D53D5"/>
    <w:rsid w:val="004D59A1"/>
    <w:rsid w:val="004D5C67"/>
    <w:rsid w:val="004D7733"/>
    <w:rsid w:val="004E08DA"/>
    <w:rsid w:val="004E09C5"/>
    <w:rsid w:val="004E1622"/>
    <w:rsid w:val="004E200B"/>
    <w:rsid w:val="004E2122"/>
    <w:rsid w:val="004E2EB0"/>
    <w:rsid w:val="004E2F13"/>
    <w:rsid w:val="004E34EB"/>
    <w:rsid w:val="004E4CF1"/>
    <w:rsid w:val="004E5B4C"/>
    <w:rsid w:val="004E5B56"/>
    <w:rsid w:val="004E5E02"/>
    <w:rsid w:val="004E6469"/>
    <w:rsid w:val="004E7A7E"/>
    <w:rsid w:val="004E7AC7"/>
    <w:rsid w:val="004F02BD"/>
    <w:rsid w:val="004F0A29"/>
    <w:rsid w:val="004F0A2F"/>
    <w:rsid w:val="004F1EE8"/>
    <w:rsid w:val="004F2B7C"/>
    <w:rsid w:val="004F41FE"/>
    <w:rsid w:val="004F55B9"/>
    <w:rsid w:val="004F5EC3"/>
    <w:rsid w:val="004F6135"/>
    <w:rsid w:val="004F62AD"/>
    <w:rsid w:val="004F687B"/>
    <w:rsid w:val="004F6EF6"/>
    <w:rsid w:val="004F76E9"/>
    <w:rsid w:val="004F7918"/>
    <w:rsid w:val="004F7F95"/>
    <w:rsid w:val="004F7FFC"/>
    <w:rsid w:val="00500314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824"/>
    <w:rsid w:val="005118E2"/>
    <w:rsid w:val="00511E97"/>
    <w:rsid w:val="00512993"/>
    <w:rsid w:val="0051433D"/>
    <w:rsid w:val="005146EA"/>
    <w:rsid w:val="00516487"/>
    <w:rsid w:val="0051747D"/>
    <w:rsid w:val="00517985"/>
    <w:rsid w:val="00520528"/>
    <w:rsid w:val="00520A21"/>
    <w:rsid w:val="00521512"/>
    <w:rsid w:val="00521FCD"/>
    <w:rsid w:val="005224D4"/>
    <w:rsid w:val="00523E4F"/>
    <w:rsid w:val="00525820"/>
    <w:rsid w:val="005260A5"/>
    <w:rsid w:val="0052676D"/>
    <w:rsid w:val="005271A4"/>
    <w:rsid w:val="0053040F"/>
    <w:rsid w:val="00530628"/>
    <w:rsid w:val="005309C3"/>
    <w:rsid w:val="0053135E"/>
    <w:rsid w:val="0053173B"/>
    <w:rsid w:val="0053232B"/>
    <w:rsid w:val="0053376B"/>
    <w:rsid w:val="005337D8"/>
    <w:rsid w:val="00537153"/>
    <w:rsid w:val="0053718E"/>
    <w:rsid w:val="005378D6"/>
    <w:rsid w:val="00537A31"/>
    <w:rsid w:val="005401C3"/>
    <w:rsid w:val="00540EC7"/>
    <w:rsid w:val="005411BD"/>
    <w:rsid w:val="00541AA6"/>
    <w:rsid w:val="00541DE3"/>
    <w:rsid w:val="00541E04"/>
    <w:rsid w:val="005422FE"/>
    <w:rsid w:val="005424F3"/>
    <w:rsid w:val="00542555"/>
    <w:rsid w:val="00543019"/>
    <w:rsid w:val="0054317C"/>
    <w:rsid w:val="0054346E"/>
    <w:rsid w:val="005442DF"/>
    <w:rsid w:val="005445EF"/>
    <w:rsid w:val="005449EC"/>
    <w:rsid w:val="00544BD2"/>
    <w:rsid w:val="005451A6"/>
    <w:rsid w:val="00545785"/>
    <w:rsid w:val="00545C83"/>
    <w:rsid w:val="0054627A"/>
    <w:rsid w:val="00546D29"/>
    <w:rsid w:val="00546FA4"/>
    <w:rsid w:val="0054773F"/>
    <w:rsid w:val="0055019E"/>
    <w:rsid w:val="00550A57"/>
    <w:rsid w:val="005518C4"/>
    <w:rsid w:val="00551E42"/>
    <w:rsid w:val="00553113"/>
    <w:rsid w:val="005531AE"/>
    <w:rsid w:val="00553570"/>
    <w:rsid w:val="00553849"/>
    <w:rsid w:val="005539A9"/>
    <w:rsid w:val="00553E7B"/>
    <w:rsid w:val="00554F8D"/>
    <w:rsid w:val="00555D9C"/>
    <w:rsid w:val="00557366"/>
    <w:rsid w:val="00557379"/>
    <w:rsid w:val="005575F5"/>
    <w:rsid w:val="00557F51"/>
    <w:rsid w:val="005601B2"/>
    <w:rsid w:val="00560C49"/>
    <w:rsid w:val="00560FCA"/>
    <w:rsid w:val="005613D7"/>
    <w:rsid w:val="005617C9"/>
    <w:rsid w:val="00561E62"/>
    <w:rsid w:val="005622B7"/>
    <w:rsid w:val="00562F7C"/>
    <w:rsid w:val="00564024"/>
    <w:rsid w:val="00565C3A"/>
    <w:rsid w:val="00566D06"/>
    <w:rsid w:val="005670CD"/>
    <w:rsid w:val="00567BFB"/>
    <w:rsid w:val="005704D8"/>
    <w:rsid w:val="00570921"/>
    <w:rsid w:val="00570D2B"/>
    <w:rsid w:val="00572CF4"/>
    <w:rsid w:val="00573925"/>
    <w:rsid w:val="00573CAC"/>
    <w:rsid w:val="00573E71"/>
    <w:rsid w:val="00574D6D"/>
    <w:rsid w:val="00581166"/>
    <w:rsid w:val="00581A94"/>
    <w:rsid w:val="00582CCF"/>
    <w:rsid w:val="005836D5"/>
    <w:rsid w:val="005854E0"/>
    <w:rsid w:val="00585E3D"/>
    <w:rsid w:val="00586F42"/>
    <w:rsid w:val="00587EE7"/>
    <w:rsid w:val="00590651"/>
    <w:rsid w:val="00590FD9"/>
    <w:rsid w:val="005911E4"/>
    <w:rsid w:val="00592711"/>
    <w:rsid w:val="00592CF8"/>
    <w:rsid w:val="005931D5"/>
    <w:rsid w:val="005942C9"/>
    <w:rsid w:val="005942F5"/>
    <w:rsid w:val="0059454F"/>
    <w:rsid w:val="00595ECB"/>
    <w:rsid w:val="00596349"/>
    <w:rsid w:val="00596EAB"/>
    <w:rsid w:val="005A023A"/>
    <w:rsid w:val="005A05C8"/>
    <w:rsid w:val="005A06F0"/>
    <w:rsid w:val="005A0BCB"/>
    <w:rsid w:val="005A1BCC"/>
    <w:rsid w:val="005A20C4"/>
    <w:rsid w:val="005A2260"/>
    <w:rsid w:val="005A2E62"/>
    <w:rsid w:val="005A489E"/>
    <w:rsid w:val="005A6859"/>
    <w:rsid w:val="005A6DEC"/>
    <w:rsid w:val="005A6FC4"/>
    <w:rsid w:val="005A763B"/>
    <w:rsid w:val="005B1120"/>
    <w:rsid w:val="005B174F"/>
    <w:rsid w:val="005B259E"/>
    <w:rsid w:val="005B3350"/>
    <w:rsid w:val="005B3B6D"/>
    <w:rsid w:val="005B5091"/>
    <w:rsid w:val="005B5B58"/>
    <w:rsid w:val="005B6A46"/>
    <w:rsid w:val="005B6A76"/>
    <w:rsid w:val="005B6B66"/>
    <w:rsid w:val="005B787C"/>
    <w:rsid w:val="005C00F3"/>
    <w:rsid w:val="005C056D"/>
    <w:rsid w:val="005C0B70"/>
    <w:rsid w:val="005C1739"/>
    <w:rsid w:val="005C1F12"/>
    <w:rsid w:val="005C24A5"/>
    <w:rsid w:val="005C3268"/>
    <w:rsid w:val="005C3549"/>
    <w:rsid w:val="005C3672"/>
    <w:rsid w:val="005C38DA"/>
    <w:rsid w:val="005C395A"/>
    <w:rsid w:val="005C51F3"/>
    <w:rsid w:val="005C5838"/>
    <w:rsid w:val="005C6485"/>
    <w:rsid w:val="005C738E"/>
    <w:rsid w:val="005D0140"/>
    <w:rsid w:val="005D0985"/>
    <w:rsid w:val="005D1808"/>
    <w:rsid w:val="005D248E"/>
    <w:rsid w:val="005D382A"/>
    <w:rsid w:val="005D3C9F"/>
    <w:rsid w:val="005D3E00"/>
    <w:rsid w:val="005D43C0"/>
    <w:rsid w:val="005D604F"/>
    <w:rsid w:val="005D6196"/>
    <w:rsid w:val="005D696A"/>
    <w:rsid w:val="005D6FF9"/>
    <w:rsid w:val="005D727B"/>
    <w:rsid w:val="005D751A"/>
    <w:rsid w:val="005E0005"/>
    <w:rsid w:val="005E04F3"/>
    <w:rsid w:val="005E0EF0"/>
    <w:rsid w:val="005E1748"/>
    <w:rsid w:val="005E1844"/>
    <w:rsid w:val="005E1A80"/>
    <w:rsid w:val="005E1D4D"/>
    <w:rsid w:val="005E1F1E"/>
    <w:rsid w:val="005E30FD"/>
    <w:rsid w:val="005E33FA"/>
    <w:rsid w:val="005E349F"/>
    <w:rsid w:val="005E367D"/>
    <w:rsid w:val="005E3A82"/>
    <w:rsid w:val="005E4839"/>
    <w:rsid w:val="005E4EA6"/>
    <w:rsid w:val="005E535D"/>
    <w:rsid w:val="005E58DE"/>
    <w:rsid w:val="005E6DB6"/>
    <w:rsid w:val="005E7094"/>
    <w:rsid w:val="005E765F"/>
    <w:rsid w:val="005E7738"/>
    <w:rsid w:val="005F0025"/>
    <w:rsid w:val="005F030A"/>
    <w:rsid w:val="005F1001"/>
    <w:rsid w:val="005F169C"/>
    <w:rsid w:val="005F1D66"/>
    <w:rsid w:val="005F2471"/>
    <w:rsid w:val="005F2E6D"/>
    <w:rsid w:val="005F2F11"/>
    <w:rsid w:val="005F36CB"/>
    <w:rsid w:val="005F4453"/>
    <w:rsid w:val="005F49A8"/>
    <w:rsid w:val="005F4FAA"/>
    <w:rsid w:val="005F56CA"/>
    <w:rsid w:val="005F57EB"/>
    <w:rsid w:val="005F63F9"/>
    <w:rsid w:val="005F7F6D"/>
    <w:rsid w:val="00600B14"/>
    <w:rsid w:val="00601170"/>
    <w:rsid w:val="006016D5"/>
    <w:rsid w:val="00601927"/>
    <w:rsid w:val="00602411"/>
    <w:rsid w:val="0060282E"/>
    <w:rsid w:val="00602DD5"/>
    <w:rsid w:val="00603536"/>
    <w:rsid w:val="00603ECE"/>
    <w:rsid w:val="00604731"/>
    <w:rsid w:val="006070DF"/>
    <w:rsid w:val="006071EE"/>
    <w:rsid w:val="00610430"/>
    <w:rsid w:val="00610632"/>
    <w:rsid w:val="00610999"/>
    <w:rsid w:val="006112D5"/>
    <w:rsid w:val="006114CD"/>
    <w:rsid w:val="006115C2"/>
    <w:rsid w:val="0061199F"/>
    <w:rsid w:val="006128DD"/>
    <w:rsid w:val="0061298B"/>
    <w:rsid w:val="00612A12"/>
    <w:rsid w:val="00612EAE"/>
    <w:rsid w:val="00612EC4"/>
    <w:rsid w:val="00613701"/>
    <w:rsid w:val="006146F9"/>
    <w:rsid w:val="006147DE"/>
    <w:rsid w:val="0061483E"/>
    <w:rsid w:val="00615241"/>
    <w:rsid w:val="00615973"/>
    <w:rsid w:val="00615A51"/>
    <w:rsid w:val="00616ED4"/>
    <w:rsid w:val="006170DA"/>
    <w:rsid w:val="0061772F"/>
    <w:rsid w:val="006177A5"/>
    <w:rsid w:val="00617896"/>
    <w:rsid w:val="00617F26"/>
    <w:rsid w:val="00621943"/>
    <w:rsid w:val="006225BA"/>
    <w:rsid w:val="0062296E"/>
    <w:rsid w:val="006242F2"/>
    <w:rsid w:val="00624384"/>
    <w:rsid w:val="00624B3A"/>
    <w:rsid w:val="00624FEE"/>
    <w:rsid w:val="00625476"/>
    <w:rsid w:val="006302E3"/>
    <w:rsid w:val="006315EB"/>
    <w:rsid w:val="006316FF"/>
    <w:rsid w:val="00632C38"/>
    <w:rsid w:val="00633889"/>
    <w:rsid w:val="00633D6A"/>
    <w:rsid w:val="00634534"/>
    <w:rsid w:val="00635131"/>
    <w:rsid w:val="00635143"/>
    <w:rsid w:val="006358B2"/>
    <w:rsid w:val="00637101"/>
    <w:rsid w:val="00637AC1"/>
    <w:rsid w:val="006400DB"/>
    <w:rsid w:val="006403E3"/>
    <w:rsid w:val="006411D3"/>
    <w:rsid w:val="00641612"/>
    <w:rsid w:val="00642217"/>
    <w:rsid w:val="00642CB5"/>
    <w:rsid w:val="00643404"/>
    <w:rsid w:val="00643826"/>
    <w:rsid w:val="00643911"/>
    <w:rsid w:val="006444F7"/>
    <w:rsid w:val="00644EFA"/>
    <w:rsid w:val="00645771"/>
    <w:rsid w:val="00645806"/>
    <w:rsid w:val="006468F6"/>
    <w:rsid w:val="0065067A"/>
    <w:rsid w:val="00650860"/>
    <w:rsid w:val="00650B38"/>
    <w:rsid w:val="006511E7"/>
    <w:rsid w:val="006513F8"/>
    <w:rsid w:val="006528BC"/>
    <w:rsid w:val="0065363A"/>
    <w:rsid w:val="00653812"/>
    <w:rsid w:val="00653B34"/>
    <w:rsid w:val="00654351"/>
    <w:rsid w:val="006552BA"/>
    <w:rsid w:val="00655EDE"/>
    <w:rsid w:val="00656CCB"/>
    <w:rsid w:val="00657F9A"/>
    <w:rsid w:val="00660112"/>
    <w:rsid w:val="0066090E"/>
    <w:rsid w:val="0066091E"/>
    <w:rsid w:val="00660D52"/>
    <w:rsid w:val="00662003"/>
    <w:rsid w:val="00662509"/>
    <w:rsid w:val="006629CB"/>
    <w:rsid w:val="00662E80"/>
    <w:rsid w:val="00663177"/>
    <w:rsid w:val="00663362"/>
    <w:rsid w:val="00664539"/>
    <w:rsid w:val="0066599E"/>
    <w:rsid w:val="00665B49"/>
    <w:rsid w:val="006660F7"/>
    <w:rsid w:val="00666940"/>
    <w:rsid w:val="00667F35"/>
    <w:rsid w:val="00670F31"/>
    <w:rsid w:val="00671059"/>
    <w:rsid w:val="00671641"/>
    <w:rsid w:val="00671B11"/>
    <w:rsid w:val="00672308"/>
    <w:rsid w:val="00672728"/>
    <w:rsid w:val="0067353F"/>
    <w:rsid w:val="00673DF2"/>
    <w:rsid w:val="00673E32"/>
    <w:rsid w:val="00676D17"/>
    <w:rsid w:val="00680D80"/>
    <w:rsid w:val="00680E8E"/>
    <w:rsid w:val="00681963"/>
    <w:rsid w:val="00681A1C"/>
    <w:rsid w:val="00683DE5"/>
    <w:rsid w:val="00684201"/>
    <w:rsid w:val="00684318"/>
    <w:rsid w:val="00684426"/>
    <w:rsid w:val="00686206"/>
    <w:rsid w:val="00686716"/>
    <w:rsid w:val="00686C98"/>
    <w:rsid w:val="00686FF8"/>
    <w:rsid w:val="00687CA8"/>
    <w:rsid w:val="00690309"/>
    <w:rsid w:val="00690A95"/>
    <w:rsid w:val="00690BE0"/>
    <w:rsid w:val="006919CE"/>
    <w:rsid w:val="00691B0F"/>
    <w:rsid w:val="00693387"/>
    <w:rsid w:val="00693E71"/>
    <w:rsid w:val="00694874"/>
    <w:rsid w:val="0069686E"/>
    <w:rsid w:val="00696DDB"/>
    <w:rsid w:val="0069710F"/>
    <w:rsid w:val="006975B6"/>
    <w:rsid w:val="00697FF3"/>
    <w:rsid w:val="006A0CD4"/>
    <w:rsid w:val="006A0F31"/>
    <w:rsid w:val="006A0FA8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48CE"/>
    <w:rsid w:val="006A5D78"/>
    <w:rsid w:val="006A6247"/>
    <w:rsid w:val="006A794C"/>
    <w:rsid w:val="006A7BD7"/>
    <w:rsid w:val="006B022C"/>
    <w:rsid w:val="006B0726"/>
    <w:rsid w:val="006B0889"/>
    <w:rsid w:val="006B13D0"/>
    <w:rsid w:val="006B183D"/>
    <w:rsid w:val="006B204E"/>
    <w:rsid w:val="006B2139"/>
    <w:rsid w:val="006B3877"/>
    <w:rsid w:val="006B5ECA"/>
    <w:rsid w:val="006B6745"/>
    <w:rsid w:val="006B6AE3"/>
    <w:rsid w:val="006B6E11"/>
    <w:rsid w:val="006B7BFC"/>
    <w:rsid w:val="006B7C76"/>
    <w:rsid w:val="006C06F9"/>
    <w:rsid w:val="006C1095"/>
    <w:rsid w:val="006C2838"/>
    <w:rsid w:val="006C3033"/>
    <w:rsid w:val="006C3A08"/>
    <w:rsid w:val="006C3B0E"/>
    <w:rsid w:val="006C4285"/>
    <w:rsid w:val="006C46E4"/>
    <w:rsid w:val="006C4D06"/>
    <w:rsid w:val="006C50C7"/>
    <w:rsid w:val="006C5CEB"/>
    <w:rsid w:val="006C6090"/>
    <w:rsid w:val="006C7730"/>
    <w:rsid w:val="006D06D9"/>
    <w:rsid w:val="006D0A77"/>
    <w:rsid w:val="006D10E7"/>
    <w:rsid w:val="006D128F"/>
    <w:rsid w:val="006D1BEA"/>
    <w:rsid w:val="006D2378"/>
    <w:rsid w:val="006D271B"/>
    <w:rsid w:val="006D27D7"/>
    <w:rsid w:val="006D2828"/>
    <w:rsid w:val="006D2918"/>
    <w:rsid w:val="006D3107"/>
    <w:rsid w:val="006D4F33"/>
    <w:rsid w:val="006D52C7"/>
    <w:rsid w:val="006D5FEB"/>
    <w:rsid w:val="006D6B59"/>
    <w:rsid w:val="006D6C25"/>
    <w:rsid w:val="006D7DBD"/>
    <w:rsid w:val="006D7DDE"/>
    <w:rsid w:val="006E0773"/>
    <w:rsid w:val="006E0A14"/>
    <w:rsid w:val="006E0CC3"/>
    <w:rsid w:val="006E1897"/>
    <w:rsid w:val="006E22EB"/>
    <w:rsid w:val="006E2481"/>
    <w:rsid w:val="006E2A5E"/>
    <w:rsid w:val="006E2A7F"/>
    <w:rsid w:val="006E2DAE"/>
    <w:rsid w:val="006E3403"/>
    <w:rsid w:val="006E43B0"/>
    <w:rsid w:val="006E441D"/>
    <w:rsid w:val="006E454F"/>
    <w:rsid w:val="006E48C8"/>
    <w:rsid w:val="006E6E9C"/>
    <w:rsid w:val="006F000E"/>
    <w:rsid w:val="006F0740"/>
    <w:rsid w:val="006F09A4"/>
    <w:rsid w:val="006F0D41"/>
    <w:rsid w:val="006F0F95"/>
    <w:rsid w:val="006F12A7"/>
    <w:rsid w:val="006F2C10"/>
    <w:rsid w:val="006F2F8D"/>
    <w:rsid w:val="006F3AC3"/>
    <w:rsid w:val="006F4BF7"/>
    <w:rsid w:val="006F513D"/>
    <w:rsid w:val="006F540E"/>
    <w:rsid w:val="006F6855"/>
    <w:rsid w:val="006F755D"/>
    <w:rsid w:val="00700802"/>
    <w:rsid w:val="0070085B"/>
    <w:rsid w:val="0070127C"/>
    <w:rsid w:val="007018D5"/>
    <w:rsid w:val="007019A5"/>
    <w:rsid w:val="00701AF2"/>
    <w:rsid w:val="00701BD1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6CD5"/>
    <w:rsid w:val="007071B2"/>
    <w:rsid w:val="00707ABB"/>
    <w:rsid w:val="00707B63"/>
    <w:rsid w:val="00710E65"/>
    <w:rsid w:val="00711791"/>
    <w:rsid w:val="007122B8"/>
    <w:rsid w:val="00712685"/>
    <w:rsid w:val="00712C83"/>
    <w:rsid w:val="0071305A"/>
    <w:rsid w:val="0071590E"/>
    <w:rsid w:val="00715C6D"/>
    <w:rsid w:val="00715D1D"/>
    <w:rsid w:val="00715F33"/>
    <w:rsid w:val="00716A6B"/>
    <w:rsid w:val="00716C0A"/>
    <w:rsid w:val="0072093A"/>
    <w:rsid w:val="00720AEF"/>
    <w:rsid w:val="00720EFA"/>
    <w:rsid w:val="00720FB8"/>
    <w:rsid w:val="007228CF"/>
    <w:rsid w:val="007231C3"/>
    <w:rsid w:val="00724089"/>
    <w:rsid w:val="007256DD"/>
    <w:rsid w:val="007260D0"/>
    <w:rsid w:val="007261AD"/>
    <w:rsid w:val="0072681F"/>
    <w:rsid w:val="007268A7"/>
    <w:rsid w:val="00727ABC"/>
    <w:rsid w:val="00727C67"/>
    <w:rsid w:val="00730686"/>
    <w:rsid w:val="00730781"/>
    <w:rsid w:val="007307D2"/>
    <w:rsid w:val="00730ACE"/>
    <w:rsid w:val="00730B57"/>
    <w:rsid w:val="0073103D"/>
    <w:rsid w:val="00731355"/>
    <w:rsid w:val="0073185A"/>
    <w:rsid w:val="0073360F"/>
    <w:rsid w:val="007348ED"/>
    <w:rsid w:val="00735D1F"/>
    <w:rsid w:val="007363EF"/>
    <w:rsid w:val="007368BF"/>
    <w:rsid w:val="007377E3"/>
    <w:rsid w:val="00737F40"/>
    <w:rsid w:val="00740F95"/>
    <w:rsid w:val="00741D61"/>
    <w:rsid w:val="00741F83"/>
    <w:rsid w:val="00742198"/>
    <w:rsid w:val="00742253"/>
    <w:rsid w:val="00742B4B"/>
    <w:rsid w:val="007441CC"/>
    <w:rsid w:val="007442EC"/>
    <w:rsid w:val="00744EA4"/>
    <w:rsid w:val="00745017"/>
    <w:rsid w:val="007454AE"/>
    <w:rsid w:val="00746696"/>
    <w:rsid w:val="00747F19"/>
    <w:rsid w:val="00750B14"/>
    <w:rsid w:val="00751256"/>
    <w:rsid w:val="007517F5"/>
    <w:rsid w:val="00751D72"/>
    <w:rsid w:val="0075228F"/>
    <w:rsid w:val="007529C0"/>
    <w:rsid w:val="00752EA5"/>
    <w:rsid w:val="00753675"/>
    <w:rsid w:val="007539D8"/>
    <w:rsid w:val="00753DAF"/>
    <w:rsid w:val="00753FAE"/>
    <w:rsid w:val="007552CF"/>
    <w:rsid w:val="00755450"/>
    <w:rsid w:val="00755A52"/>
    <w:rsid w:val="00755C4D"/>
    <w:rsid w:val="00756016"/>
    <w:rsid w:val="00756181"/>
    <w:rsid w:val="0076055D"/>
    <w:rsid w:val="0076138F"/>
    <w:rsid w:val="00761664"/>
    <w:rsid w:val="00761AA6"/>
    <w:rsid w:val="00761B94"/>
    <w:rsid w:val="00761EA5"/>
    <w:rsid w:val="00761FEF"/>
    <w:rsid w:val="00762F77"/>
    <w:rsid w:val="00763E60"/>
    <w:rsid w:val="007644C7"/>
    <w:rsid w:val="00765A83"/>
    <w:rsid w:val="00765B21"/>
    <w:rsid w:val="007672C5"/>
    <w:rsid w:val="007672EB"/>
    <w:rsid w:val="00770070"/>
    <w:rsid w:val="00770CF5"/>
    <w:rsid w:val="0077112A"/>
    <w:rsid w:val="00771685"/>
    <w:rsid w:val="00771C48"/>
    <w:rsid w:val="007728D6"/>
    <w:rsid w:val="00772DA9"/>
    <w:rsid w:val="00773325"/>
    <w:rsid w:val="0077349A"/>
    <w:rsid w:val="00774454"/>
    <w:rsid w:val="00774A80"/>
    <w:rsid w:val="00776674"/>
    <w:rsid w:val="00776B39"/>
    <w:rsid w:val="00776B89"/>
    <w:rsid w:val="00777232"/>
    <w:rsid w:val="00777462"/>
    <w:rsid w:val="00777561"/>
    <w:rsid w:val="00777BF0"/>
    <w:rsid w:val="00777CCD"/>
    <w:rsid w:val="00777D15"/>
    <w:rsid w:val="00781F61"/>
    <w:rsid w:val="007822BC"/>
    <w:rsid w:val="00782F0B"/>
    <w:rsid w:val="0078358D"/>
    <w:rsid w:val="007835DA"/>
    <w:rsid w:val="007836A4"/>
    <w:rsid w:val="00784773"/>
    <w:rsid w:val="00786D2A"/>
    <w:rsid w:val="00787265"/>
    <w:rsid w:val="007873E4"/>
    <w:rsid w:val="00787D50"/>
    <w:rsid w:val="007902CA"/>
    <w:rsid w:val="007903B0"/>
    <w:rsid w:val="0079191D"/>
    <w:rsid w:val="00791B59"/>
    <w:rsid w:val="00792FD5"/>
    <w:rsid w:val="00793083"/>
    <w:rsid w:val="007943E9"/>
    <w:rsid w:val="00794EFD"/>
    <w:rsid w:val="007951D5"/>
    <w:rsid w:val="00796105"/>
    <w:rsid w:val="00796E10"/>
    <w:rsid w:val="00797099"/>
    <w:rsid w:val="007973D7"/>
    <w:rsid w:val="00797904"/>
    <w:rsid w:val="00797984"/>
    <w:rsid w:val="007A00D9"/>
    <w:rsid w:val="007A00FF"/>
    <w:rsid w:val="007A25A3"/>
    <w:rsid w:val="007A2C02"/>
    <w:rsid w:val="007A3407"/>
    <w:rsid w:val="007A3520"/>
    <w:rsid w:val="007A488A"/>
    <w:rsid w:val="007A5630"/>
    <w:rsid w:val="007A5C89"/>
    <w:rsid w:val="007A62AB"/>
    <w:rsid w:val="007A663F"/>
    <w:rsid w:val="007A735D"/>
    <w:rsid w:val="007A7DF9"/>
    <w:rsid w:val="007B00F6"/>
    <w:rsid w:val="007B0A2A"/>
    <w:rsid w:val="007B0EA1"/>
    <w:rsid w:val="007B1085"/>
    <w:rsid w:val="007B2AFB"/>
    <w:rsid w:val="007B45E7"/>
    <w:rsid w:val="007B4B08"/>
    <w:rsid w:val="007B4D6F"/>
    <w:rsid w:val="007B5578"/>
    <w:rsid w:val="007B6964"/>
    <w:rsid w:val="007C04EA"/>
    <w:rsid w:val="007C055B"/>
    <w:rsid w:val="007C0A08"/>
    <w:rsid w:val="007C1229"/>
    <w:rsid w:val="007C181E"/>
    <w:rsid w:val="007C1DA2"/>
    <w:rsid w:val="007C23AA"/>
    <w:rsid w:val="007C29C6"/>
    <w:rsid w:val="007C2B65"/>
    <w:rsid w:val="007C39AC"/>
    <w:rsid w:val="007C493A"/>
    <w:rsid w:val="007C66B7"/>
    <w:rsid w:val="007C6CE8"/>
    <w:rsid w:val="007C7B10"/>
    <w:rsid w:val="007D04AB"/>
    <w:rsid w:val="007D0CCC"/>
    <w:rsid w:val="007D1656"/>
    <w:rsid w:val="007D2B98"/>
    <w:rsid w:val="007D3749"/>
    <w:rsid w:val="007D3C62"/>
    <w:rsid w:val="007D4BA3"/>
    <w:rsid w:val="007D515B"/>
    <w:rsid w:val="007D5318"/>
    <w:rsid w:val="007D5787"/>
    <w:rsid w:val="007D77F4"/>
    <w:rsid w:val="007D7978"/>
    <w:rsid w:val="007D7F91"/>
    <w:rsid w:val="007E021E"/>
    <w:rsid w:val="007E0401"/>
    <w:rsid w:val="007E0577"/>
    <w:rsid w:val="007E0FE9"/>
    <w:rsid w:val="007E16AD"/>
    <w:rsid w:val="007E1B31"/>
    <w:rsid w:val="007E1F70"/>
    <w:rsid w:val="007E2275"/>
    <w:rsid w:val="007E2381"/>
    <w:rsid w:val="007E2CEA"/>
    <w:rsid w:val="007E309F"/>
    <w:rsid w:val="007E3202"/>
    <w:rsid w:val="007E32A5"/>
    <w:rsid w:val="007E3A3E"/>
    <w:rsid w:val="007E4260"/>
    <w:rsid w:val="007E579E"/>
    <w:rsid w:val="007E5C52"/>
    <w:rsid w:val="007E6F59"/>
    <w:rsid w:val="007E71E6"/>
    <w:rsid w:val="007F0677"/>
    <w:rsid w:val="007F110B"/>
    <w:rsid w:val="007F1416"/>
    <w:rsid w:val="007F176D"/>
    <w:rsid w:val="007F1967"/>
    <w:rsid w:val="007F2399"/>
    <w:rsid w:val="007F3797"/>
    <w:rsid w:val="007F388B"/>
    <w:rsid w:val="007F4E5F"/>
    <w:rsid w:val="007F59B7"/>
    <w:rsid w:val="007F5B5F"/>
    <w:rsid w:val="007F6DDE"/>
    <w:rsid w:val="007F7C10"/>
    <w:rsid w:val="0080160A"/>
    <w:rsid w:val="00801DC5"/>
    <w:rsid w:val="008020C8"/>
    <w:rsid w:val="00802F95"/>
    <w:rsid w:val="00811BD4"/>
    <w:rsid w:val="00811FBF"/>
    <w:rsid w:val="008141D6"/>
    <w:rsid w:val="00814302"/>
    <w:rsid w:val="00814FF1"/>
    <w:rsid w:val="00815419"/>
    <w:rsid w:val="00816328"/>
    <w:rsid w:val="00816348"/>
    <w:rsid w:val="00816766"/>
    <w:rsid w:val="008175B8"/>
    <w:rsid w:val="00817771"/>
    <w:rsid w:val="00817786"/>
    <w:rsid w:val="0082080B"/>
    <w:rsid w:val="00820F16"/>
    <w:rsid w:val="00821332"/>
    <w:rsid w:val="0082271F"/>
    <w:rsid w:val="00822C4B"/>
    <w:rsid w:val="00823160"/>
    <w:rsid w:val="00823A06"/>
    <w:rsid w:val="00824C5B"/>
    <w:rsid w:val="00826AAB"/>
    <w:rsid w:val="008270ED"/>
    <w:rsid w:val="00827C9E"/>
    <w:rsid w:val="00827DE1"/>
    <w:rsid w:val="008302E1"/>
    <w:rsid w:val="0083096A"/>
    <w:rsid w:val="008310E7"/>
    <w:rsid w:val="0083112B"/>
    <w:rsid w:val="00831C00"/>
    <w:rsid w:val="00831FA8"/>
    <w:rsid w:val="008326A3"/>
    <w:rsid w:val="008327CB"/>
    <w:rsid w:val="00832B54"/>
    <w:rsid w:val="00832CE7"/>
    <w:rsid w:val="00833DFF"/>
    <w:rsid w:val="00834DE4"/>
    <w:rsid w:val="008353B8"/>
    <w:rsid w:val="0083580B"/>
    <w:rsid w:val="00836D40"/>
    <w:rsid w:val="00837A1A"/>
    <w:rsid w:val="00837C07"/>
    <w:rsid w:val="00840471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3FFD"/>
    <w:rsid w:val="0084452B"/>
    <w:rsid w:val="00844A0B"/>
    <w:rsid w:val="00844FF9"/>
    <w:rsid w:val="008458E6"/>
    <w:rsid w:val="00845B6B"/>
    <w:rsid w:val="0084612E"/>
    <w:rsid w:val="00846474"/>
    <w:rsid w:val="0084731A"/>
    <w:rsid w:val="0085181B"/>
    <w:rsid w:val="008542D2"/>
    <w:rsid w:val="00854485"/>
    <w:rsid w:val="00854F1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090"/>
    <w:rsid w:val="00861277"/>
    <w:rsid w:val="0086381B"/>
    <w:rsid w:val="00863C60"/>
    <w:rsid w:val="00864D9E"/>
    <w:rsid w:val="00864EC6"/>
    <w:rsid w:val="00865ADB"/>
    <w:rsid w:val="00865B4A"/>
    <w:rsid w:val="00865B6D"/>
    <w:rsid w:val="00866160"/>
    <w:rsid w:val="008676B6"/>
    <w:rsid w:val="00867ACE"/>
    <w:rsid w:val="00867CE4"/>
    <w:rsid w:val="00870401"/>
    <w:rsid w:val="00871786"/>
    <w:rsid w:val="00871D35"/>
    <w:rsid w:val="00872FF0"/>
    <w:rsid w:val="00873FFC"/>
    <w:rsid w:val="0087419B"/>
    <w:rsid w:val="0087442E"/>
    <w:rsid w:val="008745FF"/>
    <w:rsid w:val="00875B77"/>
    <w:rsid w:val="00877064"/>
    <w:rsid w:val="00877BDB"/>
    <w:rsid w:val="00877E5F"/>
    <w:rsid w:val="0088126A"/>
    <w:rsid w:val="00881933"/>
    <w:rsid w:val="0088291F"/>
    <w:rsid w:val="00883032"/>
    <w:rsid w:val="008833D7"/>
    <w:rsid w:val="00883B87"/>
    <w:rsid w:val="00884073"/>
    <w:rsid w:val="008840B7"/>
    <w:rsid w:val="00884231"/>
    <w:rsid w:val="008843CC"/>
    <w:rsid w:val="008848CA"/>
    <w:rsid w:val="00885552"/>
    <w:rsid w:val="0088647B"/>
    <w:rsid w:val="00886DDC"/>
    <w:rsid w:val="008901D3"/>
    <w:rsid w:val="0089211B"/>
    <w:rsid w:val="00892CBA"/>
    <w:rsid w:val="00893514"/>
    <w:rsid w:val="008935B4"/>
    <w:rsid w:val="00893617"/>
    <w:rsid w:val="00893B4D"/>
    <w:rsid w:val="0089499C"/>
    <w:rsid w:val="0089505E"/>
    <w:rsid w:val="00896168"/>
    <w:rsid w:val="00896543"/>
    <w:rsid w:val="008978C4"/>
    <w:rsid w:val="008A044A"/>
    <w:rsid w:val="008A04EE"/>
    <w:rsid w:val="008A06AB"/>
    <w:rsid w:val="008A07BB"/>
    <w:rsid w:val="008A0A2F"/>
    <w:rsid w:val="008A1B8E"/>
    <w:rsid w:val="008A3D02"/>
    <w:rsid w:val="008A3EF1"/>
    <w:rsid w:val="008A462F"/>
    <w:rsid w:val="008A4A52"/>
    <w:rsid w:val="008A5744"/>
    <w:rsid w:val="008A67F1"/>
    <w:rsid w:val="008A6891"/>
    <w:rsid w:val="008A7157"/>
    <w:rsid w:val="008A7B4B"/>
    <w:rsid w:val="008A7BE1"/>
    <w:rsid w:val="008B07F4"/>
    <w:rsid w:val="008B08B4"/>
    <w:rsid w:val="008B13FC"/>
    <w:rsid w:val="008B271F"/>
    <w:rsid w:val="008B33CA"/>
    <w:rsid w:val="008B37A0"/>
    <w:rsid w:val="008B396F"/>
    <w:rsid w:val="008B3F63"/>
    <w:rsid w:val="008B6103"/>
    <w:rsid w:val="008B63BF"/>
    <w:rsid w:val="008B6606"/>
    <w:rsid w:val="008B70A9"/>
    <w:rsid w:val="008B768F"/>
    <w:rsid w:val="008B79C1"/>
    <w:rsid w:val="008B7E06"/>
    <w:rsid w:val="008C4147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A00"/>
    <w:rsid w:val="008E1B21"/>
    <w:rsid w:val="008E1DAE"/>
    <w:rsid w:val="008E2880"/>
    <w:rsid w:val="008E2A86"/>
    <w:rsid w:val="008E4848"/>
    <w:rsid w:val="008E561D"/>
    <w:rsid w:val="008E592C"/>
    <w:rsid w:val="008E5DCB"/>
    <w:rsid w:val="008E676A"/>
    <w:rsid w:val="008E6ED2"/>
    <w:rsid w:val="008E73EA"/>
    <w:rsid w:val="008E7605"/>
    <w:rsid w:val="008E76CF"/>
    <w:rsid w:val="008E781C"/>
    <w:rsid w:val="008F072A"/>
    <w:rsid w:val="008F090F"/>
    <w:rsid w:val="008F0D5F"/>
    <w:rsid w:val="008F0DF3"/>
    <w:rsid w:val="008F1045"/>
    <w:rsid w:val="008F16C0"/>
    <w:rsid w:val="008F1D51"/>
    <w:rsid w:val="008F2E4E"/>
    <w:rsid w:val="008F3672"/>
    <w:rsid w:val="008F439E"/>
    <w:rsid w:val="008F4748"/>
    <w:rsid w:val="008F4A00"/>
    <w:rsid w:val="008F5C60"/>
    <w:rsid w:val="008F5C8A"/>
    <w:rsid w:val="008F5C97"/>
    <w:rsid w:val="008F6CCC"/>
    <w:rsid w:val="008F6E87"/>
    <w:rsid w:val="008F6F5D"/>
    <w:rsid w:val="008F7200"/>
    <w:rsid w:val="009005B7"/>
    <w:rsid w:val="0090183C"/>
    <w:rsid w:val="00902585"/>
    <w:rsid w:val="00903297"/>
    <w:rsid w:val="009038A4"/>
    <w:rsid w:val="00903C7E"/>
    <w:rsid w:val="00904362"/>
    <w:rsid w:val="00904BE2"/>
    <w:rsid w:val="00904DE0"/>
    <w:rsid w:val="00906258"/>
    <w:rsid w:val="0090661D"/>
    <w:rsid w:val="00906630"/>
    <w:rsid w:val="00906B1E"/>
    <w:rsid w:val="0090769A"/>
    <w:rsid w:val="00907A51"/>
    <w:rsid w:val="009110EB"/>
    <w:rsid w:val="00911499"/>
    <w:rsid w:val="00911DAE"/>
    <w:rsid w:val="00912ACC"/>
    <w:rsid w:val="00912E49"/>
    <w:rsid w:val="00913CF9"/>
    <w:rsid w:val="00914385"/>
    <w:rsid w:val="00914696"/>
    <w:rsid w:val="00914FB7"/>
    <w:rsid w:val="00915617"/>
    <w:rsid w:val="00916166"/>
    <w:rsid w:val="009163DA"/>
    <w:rsid w:val="00917E28"/>
    <w:rsid w:val="00920607"/>
    <w:rsid w:val="00920724"/>
    <w:rsid w:val="00920B0A"/>
    <w:rsid w:val="0092138D"/>
    <w:rsid w:val="0092345C"/>
    <w:rsid w:val="009236FB"/>
    <w:rsid w:val="00924285"/>
    <w:rsid w:val="00925076"/>
    <w:rsid w:val="009252FA"/>
    <w:rsid w:val="009255A6"/>
    <w:rsid w:val="009255E7"/>
    <w:rsid w:val="00926A03"/>
    <w:rsid w:val="009271A3"/>
    <w:rsid w:val="009307AD"/>
    <w:rsid w:val="00931153"/>
    <w:rsid w:val="00931CD9"/>
    <w:rsid w:val="00932090"/>
    <w:rsid w:val="00932917"/>
    <w:rsid w:val="00932F9D"/>
    <w:rsid w:val="009350C7"/>
    <w:rsid w:val="00935B8B"/>
    <w:rsid w:val="009361D9"/>
    <w:rsid w:val="00936226"/>
    <w:rsid w:val="009364CF"/>
    <w:rsid w:val="00936D46"/>
    <w:rsid w:val="00937CF9"/>
    <w:rsid w:val="00940014"/>
    <w:rsid w:val="00940F44"/>
    <w:rsid w:val="00941CC9"/>
    <w:rsid w:val="00941F32"/>
    <w:rsid w:val="009426BA"/>
    <w:rsid w:val="0094464D"/>
    <w:rsid w:val="0094647C"/>
    <w:rsid w:val="00946668"/>
    <w:rsid w:val="009469B6"/>
    <w:rsid w:val="009471D9"/>
    <w:rsid w:val="0094723B"/>
    <w:rsid w:val="0094735C"/>
    <w:rsid w:val="0094760C"/>
    <w:rsid w:val="00947D42"/>
    <w:rsid w:val="0095057E"/>
    <w:rsid w:val="009515BB"/>
    <w:rsid w:val="0095189E"/>
    <w:rsid w:val="00951D99"/>
    <w:rsid w:val="00952897"/>
    <w:rsid w:val="00952E7C"/>
    <w:rsid w:val="00953454"/>
    <w:rsid w:val="00954410"/>
    <w:rsid w:val="00955253"/>
    <w:rsid w:val="00955D83"/>
    <w:rsid w:val="00956775"/>
    <w:rsid w:val="0095722E"/>
    <w:rsid w:val="0095750F"/>
    <w:rsid w:val="0095784C"/>
    <w:rsid w:val="009609BE"/>
    <w:rsid w:val="0096110E"/>
    <w:rsid w:val="009620E7"/>
    <w:rsid w:val="00962361"/>
    <w:rsid w:val="00963304"/>
    <w:rsid w:val="00963A88"/>
    <w:rsid w:val="00963EB7"/>
    <w:rsid w:val="0096404A"/>
    <w:rsid w:val="00964430"/>
    <w:rsid w:val="00964810"/>
    <w:rsid w:val="009649D5"/>
    <w:rsid w:val="00964A30"/>
    <w:rsid w:val="00964AB9"/>
    <w:rsid w:val="00965086"/>
    <w:rsid w:val="00965672"/>
    <w:rsid w:val="00965E7D"/>
    <w:rsid w:val="00966719"/>
    <w:rsid w:val="00966A3C"/>
    <w:rsid w:val="009707F0"/>
    <w:rsid w:val="00971352"/>
    <w:rsid w:val="00971E34"/>
    <w:rsid w:val="00972214"/>
    <w:rsid w:val="009733B0"/>
    <w:rsid w:val="0097398D"/>
    <w:rsid w:val="00973EFD"/>
    <w:rsid w:val="0097428C"/>
    <w:rsid w:val="00974D5B"/>
    <w:rsid w:val="00974D7D"/>
    <w:rsid w:val="00976786"/>
    <w:rsid w:val="009769AD"/>
    <w:rsid w:val="0097753A"/>
    <w:rsid w:val="00977686"/>
    <w:rsid w:val="00977B0D"/>
    <w:rsid w:val="00980544"/>
    <w:rsid w:val="009807F1"/>
    <w:rsid w:val="00981402"/>
    <w:rsid w:val="009826DF"/>
    <w:rsid w:val="0098298B"/>
    <w:rsid w:val="00982A87"/>
    <w:rsid w:val="00982C51"/>
    <w:rsid w:val="009830FF"/>
    <w:rsid w:val="00983615"/>
    <w:rsid w:val="0098399E"/>
    <w:rsid w:val="00983C23"/>
    <w:rsid w:val="00985E42"/>
    <w:rsid w:val="00985F0E"/>
    <w:rsid w:val="009867E0"/>
    <w:rsid w:val="00986A25"/>
    <w:rsid w:val="00986B51"/>
    <w:rsid w:val="009871FC"/>
    <w:rsid w:val="0098784D"/>
    <w:rsid w:val="00987D52"/>
    <w:rsid w:val="009901F3"/>
    <w:rsid w:val="00991084"/>
    <w:rsid w:val="00991D92"/>
    <w:rsid w:val="00992227"/>
    <w:rsid w:val="009927EC"/>
    <w:rsid w:val="0099305D"/>
    <w:rsid w:val="0099487A"/>
    <w:rsid w:val="00995A43"/>
    <w:rsid w:val="00995DEF"/>
    <w:rsid w:val="009969C5"/>
    <w:rsid w:val="00996D72"/>
    <w:rsid w:val="009974B5"/>
    <w:rsid w:val="00997FA4"/>
    <w:rsid w:val="009A13F7"/>
    <w:rsid w:val="009A165F"/>
    <w:rsid w:val="009A194A"/>
    <w:rsid w:val="009A2162"/>
    <w:rsid w:val="009A26EE"/>
    <w:rsid w:val="009A4FB5"/>
    <w:rsid w:val="009A5507"/>
    <w:rsid w:val="009A5612"/>
    <w:rsid w:val="009A7334"/>
    <w:rsid w:val="009B0597"/>
    <w:rsid w:val="009B0C9E"/>
    <w:rsid w:val="009B0D15"/>
    <w:rsid w:val="009B2065"/>
    <w:rsid w:val="009B3B90"/>
    <w:rsid w:val="009B4CFA"/>
    <w:rsid w:val="009B5386"/>
    <w:rsid w:val="009B541B"/>
    <w:rsid w:val="009B7620"/>
    <w:rsid w:val="009C00EE"/>
    <w:rsid w:val="009C1E5A"/>
    <w:rsid w:val="009C20A1"/>
    <w:rsid w:val="009C2BD8"/>
    <w:rsid w:val="009C2CDA"/>
    <w:rsid w:val="009C4F68"/>
    <w:rsid w:val="009C594F"/>
    <w:rsid w:val="009C7488"/>
    <w:rsid w:val="009D0118"/>
    <w:rsid w:val="009D1B60"/>
    <w:rsid w:val="009D3BA7"/>
    <w:rsid w:val="009D4CF9"/>
    <w:rsid w:val="009D5434"/>
    <w:rsid w:val="009D57C2"/>
    <w:rsid w:val="009D623F"/>
    <w:rsid w:val="009E0B54"/>
    <w:rsid w:val="009E1109"/>
    <w:rsid w:val="009E1A0D"/>
    <w:rsid w:val="009E1A6F"/>
    <w:rsid w:val="009E1CD1"/>
    <w:rsid w:val="009E1DA2"/>
    <w:rsid w:val="009E20C4"/>
    <w:rsid w:val="009E23E7"/>
    <w:rsid w:val="009E2E50"/>
    <w:rsid w:val="009E33EC"/>
    <w:rsid w:val="009E3656"/>
    <w:rsid w:val="009E369B"/>
    <w:rsid w:val="009E3DE8"/>
    <w:rsid w:val="009E4643"/>
    <w:rsid w:val="009E609F"/>
    <w:rsid w:val="009E727D"/>
    <w:rsid w:val="009F08F6"/>
    <w:rsid w:val="009F226C"/>
    <w:rsid w:val="009F2A4A"/>
    <w:rsid w:val="009F3B15"/>
    <w:rsid w:val="009F5610"/>
    <w:rsid w:val="009F61D5"/>
    <w:rsid w:val="009F663D"/>
    <w:rsid w:val="009F66A6"/>
    <w:rsid w:val="009F7C81"/>
    <w:rsid w:val="00A00225"/>
    <w:rsid w:val="00A005BE"/>
    <w:rsid w:val="00A006FC"/>
    <w:rsid w:val="00A00A00"/>
    <w:rsid w:val="00A01AD9"/>
    <w:rsid w:val="00A02099"/>
    <w:rsid w:val="00A02322"/>
    <w:rsid w:val="00A02993"/>
    <w:rsid w:val="00A0336E"/>
    <w:rsid w:val="00A1116C"/>
    <w:rsid w:val="00A115DA"/>
    <w:rsid w:val="00A11B4F"/>
    <w:rsid w:val="00A11F22"/>
    <w:rsid w:val="00A12355"/>
    <w:rsid w:val="00A12545"/>
    <w:rsid w:val="00A12C96"/>
    <w:rsid w:val="00A12F65"/>
    <w:rsid w:val="00A13E16"/>
    <w:rsid w:val="00A14080"/>
    <w:rsid w:val="00A147AC"/>
    <w:rsid w:val="00A14C3F"/>
    <w:rsid w:val="00A16282"/>
    <w:rsid w:val="00A16382"/>
    <w:rsid w:val="00A16F79"/>
    <w:rsid w:val="00A17091"/>
    <w:rsid w:val="00A17587"/>
    <w:rsid w:val="00A179E4"/>
    <w:rsid w:val="00A17CAC"/>
    <w:rsid w:val="00A20972"/>
    <w:rsid w:val="00A2114C"/>
    <w:rsid w:val="00A214F5"/>
    <w:rsid w:val="00A26076"/>
    <w:rsid w:val="00A262C9"/>
    <w:rsid w:val="00A269EF"/>
    <w:rsid w:val="00A26AF0"/>
    <w:rsid w:val="00A303CC"/>
    <w:rsid w:val="00A30DF5"/>
    <w:rsid w:val="00A311D2"/>
    <w:rsid w:val="00A31F8C"/>
    <w:rsid w:val="00A32752"/>
    <w:rsid w:val="00A32D60"/>
    <w:rsid w:val="00A32E17"/>
    <w:rsid w:val="00A3495F"/>
    <w:rsid w:val="00A35FB9"/>
    <w:rsid w:val="00A3627A"/>
    <w:rsid w:val="00A36EA0"/>
    <w:rsid w:val="00A409D5"/>
    <w:rsid w:val="00A40D97"/>
    <w:rsid w:val="00A4207D"/>
    <w:rsid w:val="00A43514"/>
    <w:rsid w:val="00A43562"/>
    <w:rsid w:val="00A43A2F"/>
    <w:rsid w:val="00A43F25"/>
    <w:rsid w:val="00A444F3"/>
    <w:rsid w:val="00A45F7B"/>
    <w:rsid w:val="00A460CA"/>
    <w:rsid w:val="00A50895"/>
    <w:rsid w:val="00A51406"/>
    <w:rsid w:val="00A51C60"/>
    <w:rsid w:val="00A51D73"/>
    <w:rsid w:val="00A52949"/>
    <w:rsid w:val="00A52966"/>
    <w:rsid w:val="00A5296C"/>
    <w:rsid w:val="00A53DCB"/>
    <w:rsid w:val="00A543AA"/>
    <w:rsid w:val="00A5524C"/>
    <w:rsid w:val="00A55327"/>
    <w:rsid w:val="00A56D49"/>
    <w:rsid w:val="00A56E3E"/>
    <w:rsid w:val="00A57286"/>
    <w:rsid w:val="00A60089"/>
    <w:rsid w:val="00A6045A"/>
    <w:rsid w:val="00A6082A"/>
    <w:rsid w:val="00A61144"/>
    <w:rsid w:val="00A61C42"/>
    <w:rsid w:val="00A62874"/>
    <w:rsid w:val="00A62F8A"/>
    <w:rsid w:val="00A639F1"/>
    <w:rsid w:val="00A63A5D"/>
    <w:rsid w:val="00A6405A"/>
    <w:rsid w:val="00A64EEC"/>
    <w:rsid w:val="00A6560B"/>
    <w:rsid w:val="00A659D6"/>
    <w:rsid w:val="00A67370"/>
    <w:rsid w:val="00A701A6"/>
    <w:rsid w:val="00A71574"/>
    <w:rsid w:val="00A71C0E"/>
    <w:rsid w:val="00A72A20"/>
    <w:rsid w:val="00A730E5"/>
    <w:rsid w:val="00A73C6A"/>
    <w:rsid w:val="00A744E6"/>
    <w:rsid w:val="00A7450D"/>
    <w:rsid w:val="00A75252"/>
    <w:rsid w:val="00A754A4"/>
    <w:rsid w:val="00A75C42"/>
    <w:rsid w:val="00A75DE3"/>
    <w:rsid w:val="00A75FAD"/>
    <w:rsid w:val="00A76CF0"/>
    <w:rsid w:val="00A775CF"/>
    <w:rsid w:val="00A777D9"/>
    <w:rsid w:val="00A804CE"/>
    <w:rsid w:val="00A80DAD"/>
    <w:rsid w:val="00A816C7"/>
    <w:rsid w:val="00A8292F"/>
    <w:rsid w:val="00A84A81"/>
    <w:rsid w:val="00A8788A"/>
    <w:rsid w:val="00A900D9"/>
    <w:rsid w:val="00A91877"/>
    <w:rsid w:val="00A927BC"/>
    <w:rsid w:val="00A9333A"/>
    <w:rsid w:val="00A934BD"/>
    <w:rsid w:val="00A94802"/>
    <w:rsid w:val="00A95265"/>
    <w:rsid w:val="00A95580"/>
    <w:rsid w:val="00A95D4B"/>
    <w:rsid w:val="00A95DF9"/>
    <w:rsid w:val="00A960CD"/>
    <w:rsid w:val="00A97954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870"/>
    <w:rsid w:val="00AA4A17"/>
    <w:rsid w:val="00AA5232"/>
    <w:rsid w:val="00AA6460"/>
    <w:rsid w:val="00AA789E"/>
    <w:rsid w:val="00AA7D91"/>
    <w:rsid w:val="00AB08B0"/>
    <w:rsid w:val="00AB1592"/>
    <w:rsid w:val="00AB15C0"/>
    <w:rsid w:val="00AB1E3E"/>
    <w:rsid w:val="00AB33B6"/>
    <w:rsid w:val="00AB39EA"/>
    <w:rsid w:val="00AB4ECF"/>
    <w:rsid w:val="00AB5CE8"/>
    <w:rsid w:val="00AB5F0A"/>
    <w:rsid w:val="00AB60B4"/>
    <w:rsid w:val="00AB7542"/>
    <w:rsid w:val="00AB77F6"/>
    <w:rsid w:val="00AC0162"/>
    <w:rsid w:val="00AC02B9"/>
    <w:rsid w:val="00AC1F15"/>
    <w:rsid w:val="00AC26DF"/>
    <w:rsid w:val="00AC2819"/>
    <w:rsid w:val="00AC2A53"/>
    <w:rsid w:val="00AC2CA8"/>
    <w:rsid w:val="00AC2F57"/>
    <w:rsid w:val="00AC3EAA"/>
    <w:rsid w:val="00AC41FC"/>
    <w:rsid w:val="00AC4C00"/>
    <w:rsid w:val="00AC4C16"/>
    <w:rsid w:val="00AC4FFE"/>
    <w:rsid w:val="00AC52EB"/>
    <w:rsid w:val="00AC678D"/>
    <w:rsid w:val="00AC6D25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5E"/>
    <w:rsid w:val="00AD2EB2"/>
    <w:rsid w:val="00AD3ABC"/>
    <w:rsid w:val="00AD3B22"/>
    <w:rsid w:val="00AD436F"/>
    <w:rsid w:val="00AD4D17"/>
    <w:rsid w:val="00AD529E"/>
    <w:rsid w:val="00AD5638"/>
    <w:rsid w:val="00AD6DAF"/>
    <w:rsid w:val="00AE0B40"/>
    <w:rsid w:val="00AE380D"/>
    <w:rsid w:val="00AE3870"/>
    <w:rsid w:val="00AE3FFA"/>
    <w:rsid w:val="00AE4029"/>
    <w:rsid w:val="00AE4054"/>
    <w:rsid w:val="00AE411F"/>
    <w:rsid w:val="00AE558D"/>
    <w:rsid w:val="00AE5CFF"/>
    <w:rsid w:val="00AE5E24"/>
    <w:rsid w:val="00AE5ECB"/>
    <w:rsid w:val="00AE61DB"/>
    <w:rsid w:val="00AE62C1"/>
    <w:rsid w:val="00AE66D9"/>
    <w:rsid w:val="00AE6B73"/>
    <w:rsid w:val="00AE70EB"/>
    <w:rsid w:val="00AE76C1"/>
    <w:rsid w:val="00AF05A5"/>
    <w:rsid w:val="00AF165F"/>
    <w:rsid w:val="00AF1CA7"/>
    <w:rsid w:val="00AF21EF"/>
    <w:rsid w:val="00AF29DF"/>
    <w:rsid w:val="00AF2DC0"/>
    <w:rsid w:val="00AF3678"/>
    <w:rsid w:val="00AF3AD4"/>
    <w:rsid w:val="00AF4B96"/>
    <w:rsid w:val="00AF5EE1"/>
    <w:rsid w:val="00AF77EE"/>
    <w:rsid w:val="00B007ED"/>
    <w:rsid w:val="00B0082F"/>
    <w:rsid w:val="00B01CFF"/>
    <w:rsid w:val="00B01DCA"/>
    <w:rsid w:val="00B02451"/>
    <w:rsid w:val="00B02DE3"/>
    <w:rsid w:val="00B035B2"/>
    <w:rsid w:val="00B03D59"/>
    <w:rsid w:val="00B04971"/>
    <w:rsid w:val="00B054BC"/>
    <w:rsid w:val="00B059D8"/>
    <w:rsid w:val="00B05B59"/>
    <w:rsid w:val="00B06995"/>
    <w:rsid w:val="00B06CB6"/>
    <w:rsid w:val="00B104E2"/>
    <w:rsid w:val="00B1084B"/>
    <w:rsid w:val="00B10EB7"/>
    <w:rsid w:val="00B12398"/>
    <w:rsid w:val="00B12A74"/>
    <w:rsid w:val="00B130A2"/>
    <w:rsid w:val="00B143CB"/>
    <w:rsid w:val="00B14985"/>
    <w:rsid w:val="00B15099"/>
    <w:rsid w:val="00B1576E"/>
    <w:rsid w:val="00B168F8"/>
    <w:rsid w:val="00B16F6C"/>
    <w:rsid w:val="00B16FD4"/>
    <w:rsid w:val="00B16FF4"/>
    <w:rsid w:val="00B177A2"/>
    <w:rsid w:val="00B203D9"/>
    <w:rsid w:val="00B20B31"/>
    <w:rsid w:val="00B20BEC"/>
    <w:rsid w:val="00B21149"/>
    <w:rsid w:val="00B2143E"/>
    <w:rsid w:val="00B214BB"/>
    <w:rsid w:val="00B2151B"/>
    <w:rsid w:val="00B217D2"/>
    <w:rsid w:val="00B21BC2"/>
    <w:rsid w:val="00B222CA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6FD"/>
    <w:rsid w:val="00B30904"/>
    <w:rsid w:val="00B312E2"/>
    <w:rsid w:val="00B31666"/>
    <w:rsid w:val="00B326CE"/>
    <w:rsid w:val="00B331FA"/>
    <w:rsid w:val="00B339F1"/>
    <w:rsid w:val="00B354B9"/>
    <w:rsid w:val="00B35931"/>
    <w:rsid w:val="00B35BD7"/>
    <w:rsid w:val="00B35DA1"/>
    <w:rsid w:val="00B36145"/>
    <w:rsid w:val="00B36969"/>
    <w:rsid w:val="00B37678"/>
    <w:rsid w:val="00B40979"/>
    <w:rsid w:val="00B409C7"/>
    <w:rsid w:val="00B415D1"/>
    <w:rsid w:val="00B43C21"/>
    <w:rsid w:val="00B44F3F"/>
    <w:rsid w:val="00B46CBC"/>
    <w:rsid w:val="00B47E8F"/>
    <w:rsid w:val="00B5033D"/>
    <w:rsid w:val="00B506E7"/>
    <w:rsid w:val="00B5082F"/>
    <w:rsid w:val="00B508B8"/>
    <w:rsid w:val="00B516BE"/>
    <w:rsid w:val="00B522F5"/>
    <w:rsid w:val="00B52DD8"/>
    <w:rsid w:val="00B53207"/>
    <w:rsid w:val="00B5414F"/>
    <w:rsid w:val="00B54273"/>
    <w:rsid w:val="00B60D4B"/>
    <w:rsid w:val="00B613AD"/>
    <w:rsid w:val="00B613FC"/>
    <w:rsid w:val="00B61753"/>
    <w:rsid w:val="00B6298E"/>
    <w:rsid w:val="00B62A72"/>
    <w:rsid w:val="00B63E6F"/>
    <w:rsid w:val="00B640C5"/>
    <w:rsid w:val="00B653FC"/>
    <w:rsid w:val="00B658FB"/>
    <w:rsid w:val="00B665B3"/>
    <w:rsid w:val="00B66BDF"/>
    <w:rsid w:val="00B66C29"/>
    <w:rsid w:val="00B66CC0"/>
    <w:rsid w:val="00B70B42"/>
    <w:rsid w:val="00B715DE"/>
    <w:rsid w:val="00B71941"/>
    <w:rsid w:val="00B72F67"/>
    <w:rsid w:val="00B732B4"/>
    <w:rsid w:val="00B737F8"/>
    <w:rsid w:val="00B75F42"/>
    <w:rsid w:val="00B7610F"/>
    <w:rsid w:val="00B76AF7"/>
    <w:rsid w:val="00B76EEE"/>
    <w:rsid w:val="00B76F6F"/>
    <w:rsid w:val="00B777D0"/>
    <w:rsid w:val="00B77EB1"/>
    <w:rsid w:val="00B80594"/>
    <w:rsid w:val="00B80ADB"/>
    <w:rsid w:val="00B80CF1"/>
    <w:rsid w:val="00B80D3C"/>
    <w:rsid w:val="00B811CE"/>
    <w:rsid w:val="00B814C8"/>
    <w:rsid w:val="00B8236B"/>
    <w:rsid w:val="00B83A5F"/>
    <w:rsid w:val="00B83D1E"/>
    <w:rsid w:val="00B84A9C"/>
    <w:rsid w:val="00B84B91"/>
    <w:rsid w:val="00B84F7B"/>
    <w:rsid w:val="00B854D4"/>
    <w:rsid w:val="00B87677"/>
    <w:rsid w:val="00B93290"/>
    <w:rsid w:val="00B959C0"/>
    <w:rsid w:val="00B961D3"/>
    <w:rsid w:val="00B965BF"/>
    <w:rsid w:val="00B968A6"/>
    <w:rsid w:val="00B97B54"/>
    <w:rsid w:val="00BA13F9"/>
    <w:rsid w:val="00BA145F"/>
    <w:rsid w:val="00BA1D14"/>
    <w:rsid w:val="00BA2400"/>
    <w:rsid w:val="00BA27E8"/>
    <w:rsid w:val="00BA2A6E"/>
    <w:rsid w:val="00BA3E39"/>
    <w:rsid w:val="00BA4345"/>
    <w:rsid w:val="00BA51A5"/>
    <w:rsid w:val="00BA6749"/>
    <w:rsid w:val="00BA691E"/>
    <w:rsid w:val="00BA6D62"/>
    <w:rsid w:val="00BA7FF0"/>
    <w:rsid w:val="00BB15D0"/>
    <w:rsid w:val="00BB356E"/>
    <w:rsid w:val="00BB3B05"/>
    <w:rsid w:val="00BB4999"/>
    <w:rsid w:val="00BB5432"/>
    <w:rsid w:val="00BB5747"/>
    <w:rsid w:val="00BB5C28"/>
    <w:rsid w:val="00BB5D08"/>
    <w:rsid w:val="00BB6FCA"/>
    <w:rsid w:val="00BB71B2"/>
    <w:rsid w:val="00BB7383"/>
    <w:rsid w:val="00BB7429"/>
    <w:rsid w:val="00BB7B04"/>
    <w:rsid w:val="00BB7E66"/>
    <w:rsid w:val="00BB7EF9"/>
    <w:rsid w:val="00BC0CF9"/>
    <w:rsid w:val="00BC13DE"/>
    <w:rsid w:val="00BC1A28"/>
    <w:rsid w:val="00BC1DBA"/>
    <w:rsid w:val="00BC235F"/>
    <w:rsid w:val="00BC2527"/>
    <w:rsid w:val="00BC2C98"/>
    <w:rsid w:val="00BC31AB"/>
    <w:rsid w:val="00BC3DB7"/>
    <w:rsid w:val="00BC5555"/>
    <w:rsid w:val="00BC5564"/>
    <w:rsid w:val="00BC6C88"/>
    <w:rsid w:val="00BC6F35"/>
    <w:rsid w:val="00BC728E"/>
    <w:rsid w:val="00BC7DCC"/>
    <w:rsid w:val="00BC7E21"/>
    <w:rsid w:val="00BD025B"/>
    <w:rsid w:val="00BD0612"/>
    <w:rsid w:val="00BD0CB7"/>
    <w:rsid w:val="00BD0DF7"/>
    <w:rsid w:val="00BD0EFA"/>
    <w:rsid w:val="00BD16A7"/>
    <w:rsid w:val="00BD1A60"/>
    <w:rsid w:val="00BD1A65"/>
    <w:rsid w:val="00BD2074"/>
    <w:rsid w:val="00BD25B6"/>
    <w:rsid w:val="00BD2768"/>
    <w:rsid w:val="00BD2F21"/>
    <w:rsid w:val="00BD4B71"/>
    <w:rsid w:val="00BD4FCD"/>
    <w:rsid w:val="00BD51F7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446D"/>
    <w:rsid w:val="00BE4B1F"/>
    <w:rsid w:val="00BE509B"/>
    <w:rsid w:val="00BE54FC"/>
    <w:rsid w:val="00BE55C6"/>
    <w:rsid w:val="00BE5DC7"/>
    <w:rsid w:val="00BE671E"/>
    <w:rsid w:val="00BE73B6"/>
    <w:rsid w:val="00BE7531"/>
    <w:rsid w:val="00BE754C"/>
    <w:rsid w:val="00BF0C25"/>
    <w:rsid w:val="00BF129A"/>
    <w:rsid w:val="00BF2F21"/>
    <w:rsid w:val="00BF32CF"/>
    <w:rsid w:val="00BF34FA"/>
    <w:rsid w:val="00BF36FE"/>
    <w:rsid w:val="00BF38A9"/>
    <w:rsid w:val="00BF4522"/>
    <w:rsid w:val="00BF5290"/>
    <w:rsid w:val="00BF73D4"/>
    <w:rsid w:val="00C00B37"/>
    <w:rsid w:val="00C00F6C"/>
    <w:rsid w:val="00C010EB"/>
    <w:rsid w:val="00C012C2"/>
    <w:rsid w:val="00C02930"/>
    <w:rsid w:val="00C03FE4"/>
    <w:rsid w:val="00C0507E"/>
    <w:rsid w:val="00C05156"/>
    <w:rsid w:val="00C05968"/>
    <w:rsid w:val="00C0709B"/>
    <w:rsid w:val="00C072FE"/>
    <w:rsid w:val="00C10AF7"/>
    <w:rsid w:val="00C11302"/>
    <w:rsid w:val="00C13572"/>
    <w:rsid w:val="00C13646"/>
    <w:rsid w:val="00C13A1C"/>
    <w:rsid w:val="00C13FAA"/>
    <w:rsid w:val="00C15711"/>
    <w:rsid w:val="00C16175"/>
    <w:rsid w:val="00C16E11"/>
    <w:rsid w:val="00C16E5F"/>
    <w:rsid w:val="00C16E96"/>
    <w:rsid w:val="00C17913"/>
    <w:rsid w:val="00C20831"/>
    <w:rsid w:val="00C20C17"/>
    <w:rsid w:val="00C22ADB"/>
    <w:rsid w:val="00C23439"/>
    <w:rsid w:val="00C23BEE"/>
    <w:rsid w:val="00C24057"/>
    <w:rsid w:val="00C26908"/>
    <w:rsid w:val="00C30163"/>
    <w:rsid w:val="00C301C0"/>
    <w:rsid w:val="00C30236"/>
    <w:rsid w:val="00C31007"/>
    <w:rsid w:val="00C310BE"/>
    <w:rsid w:val="00C31520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8CE"/>
    <w:rsid w:val="00C40DFF"/>
    <w:rsid w:val="00C40F5A"/>
    <w:rsid w:val="00C4184B"/>
    <w:rsid w:val="00C41EDB"/>
    <w:rsid w:val="00C42F73"/>
    <w:rsid w:val="00C43AC6"/>
    <w:rsid w:val="00C454CF"/>
    <w:rsid w:val="00C45A73"/>
    <w:rsid w:val="00C46131"/>
    <w:rsid w:val="00C471AB"/>
    <w:rsid w:val="00C474EA"/>
    <w:rsid w:val="00C509BE"/>
    <w:rsid w:val="00C52E32"/>
    <w:rsid w:val="00C5512A"/>
    <w:rsid w:val="00C55454"/>
    <w:rsid w:val="00C56081"/>
    <w:rsid w:val="00C56E21"/>
    <w:rsid w:val="00C574BF"/>
    <w:rsid w:val="00C57FE6"/>
    <w:rsid w:val="00C61E5B"/>
    <w:rsid w:val="00C621BD"/>
    <w:rsid w:val="00C62441"/>
    <w:rsid w:val="00C626BC"/>
    <w:rsid w:val="00C6368B"/>
    <w:rsid w:val="00C63D1B"/>
    <w:rsid w:val="00C63D56"/>
    <w:rsid w:val="00C646C0"/>
    <w:rsid w:val="00C64AAA"/>
    <w:rsid w:val="00C64ECC"/>
    <w:rsid w:val="00C65270"/>
    <w:rsid w:val="00C6571B"/>
    <w:rsid w:val="00C65862"/>
    <w:rsid w:val="00C65D84"/>
    <w:rsid w:val="00C666A9"/>
    <w:rsid w:val="00C66A66"/>
    <w:rsid w:val="00C66B42"/>
    <w:rsid w:val="00C67549"/>
    <w:rsid w:val="00C67A89"/>
    <w:rsid w:val="00C7026E"/>
    <w:rsid w:val="00C70E8C"/>
    <w:rsid w:val="00C72832"/>
    <w:rsid w:val="00C73167"/>
    <w:rsid w:val="00C732CC"/>
    <w:rsid w:val="00C73B0B"/>
    <w:rsid w:val="00C744AA"/>
    <w:rsid w:val="00C74B77"/>
    <w:rsid w:val="00C75788"/>
    <w:rsid w:val="00C7621A"/>
    <w:rsid w:val="00C76708"/>
    <w:rsid w:val="00C7705C"/>
    <w:rsid w:val="00C774B0"/>
    <w:rsid w:val="00C77B9D"/>
    <w:rsid w:val="00C80551"/>
    <w:rsid w:val="00C815AD"/>
    <w:rsid w:val="00C8267E"/>
    <w:rsid w:val="00C838A4"/>
    <w:rsid w:val="00C83904"/>
    <w:rsid w:val="00C85513"/>
    <w:rsid w:val="00C85A92"/>
    <w:rsid w:val="00C85F96"/>
    <w:rsid w:val="00C87D63"/>
    <w:rsid w:val="00C87F6B"/>
    <w:rsid w:val="00C90FDA"/>
    <w:rsid w:val="00C921EF"/>
    <w:rsid w:val="00C9339B"/>
    <w:rsid w:val="00C937E9"/>
    <w:rsid w:val="00C9494B"/>
    <w:rsid w:val="00C94FD7"/>
    <w:rsid w:val="00C959E5"/>
    <w:rsid w:val="00C95C30"/>
    <w:rsid w:val="00C96794"/>
    <w:rsid w:val="00C97A39"/>
    <w:rsid w:val="00C97A89"/>
    <w:rsid w:val="00CA018B"/>
    <w:rsid w:val="00CA1E83"/>
    <w:rsid w:val="00CA22F4"/>
    <w:rsid w:val="00CA248C"/>
    <w:rsid w:val="00CA2A3A"/>
    <w:rsid w:val="00CA2BB9"/>
    <w:rsid w:val="00CA3B6C"/>
    <w:rsid w:val="00CA4C16"/>
    <w:rsid w:val="00CA5882"/>
    <w:rsid w:val="00CA5EC7"/>
    <w:rsid w:val="00CA5FAC"/>
    <w:rsid w:val="00CA69B8"/>
    <w:rsid w:val="00CA7D1F"/>
    <w:rsid w:val="00CB0001"/>
    <w:rsid w:val="00CB0183"/>
    <w:rsid w:val="00CB0723"/>
    <w:rsid w:val="00CB0BA9"/>
    <w:rsid w:val="00CB163B"/>
    <w:rsid w:val="00CB1726"/>
    <w:rsid w:val="00CB188F"/>
    <w:rsid w:val="00CB3B63"/>
    <w:rsid w:val="00CB40CA"/>
    <w:rsid w:val="00CB51DA"/>
    <w:rsid w:val="00CB601B"/>
    <w:rsid w:val="00CB6727"/>
    <w:rsid w:val="00CC04B9"/>
    <w:rsid w:val="00CC060F"/>
    <w:rsid w:val="00CC0DED"/>
    <w:rsid w:val="00CC0EB9"/>
    <w:rsid w:val="00CC117D"/>
    <w:rsid w:val="00CC2256"/>
    <w:rsid w:val="00CC2633"/>
    <w:rsid w:val="00CC27F1"/>
    <w:rsid w:val="00CC2BE7"/>
    <w:rsid w:val="00CC5893"/>
    <w:rsid w:val="00CC5C5B"/>
    <w:rsid w:val="00CC7982"/>
    <w:rsid w:val="00CD25F1"/>
    <w:rsid w:val="00CD32B7"/>
    <w:rsid w:val="00CD4A41"/>
    <w:rsid w:val="00CD5112"/>
    <w:rsid w:val="00CD51F3"/>
    <w:rsid w:val="00CD5220"/>
    <w:rsid w:val="00CD5238"/>
    <w:rsid w:val="00CD5795"/>
    <w:rsid w:val="00CD6362"/>
    <w:rsid w:val="00CD72BD"/>
    <w:rsid w:val="00CD740C"/>
    <w:rsid w:val="00CE004A"/>
    <w:rsid w:val="00CE0225"/>
    <w:rsid w:val="00CE116B"/>
    <w:rsid w:val="00CE163E"/>
    <w:rsid w:val="00CE17CD"/>
    <w:rsid w:val="00CE29A8"/>
    <w:rsid w:val="00CE2C5E"/>
    <w:rsid w:val="00CE2D8F"/>
    <w:rsid w:val="00CE2F9D"/>
    <w:rsid w:val="00CE450E"/>
    <w:rsid w:val="00CE4522"/>
    <w:rsid w:val="00CE50E6"/>
    <w:rsid w:val="00CE5BAB"/>
    <w:rsid w:val="00CE6460"/>
    <w:rsid w:val="00CE7AF3"/>
    <w:rsid w:val="00CE7DC4"/>
    <w:rsid w:val="00CF05A1"/>
    <w:rsid w:val="00CF162F"/>
    <w:rsid w:val="00CF1790"/>
    <w:rsid w:val="00CF17BB"/>
    <w:rsid w:val="00CF18AF"/>
    <w:rsid w:val="00CF31B5"/>
    <w:rsid w:val="00CF4DCE"/>
    <w:rsid w:val="00CF56E2"/>
    <w:rsid w:val="00CF5F29"/>
    <w:rsid w:val="00CF600A"/>
    <w:rsid w:val="00CF6192"/>
    <w:rsid w:val="00CF6221"/>
    <w:rsid w:val="00CF67D4"/>
    <w:rsid w:val="00CF6E52"/>
    <w:rsid w:val="00CF7072"/>
    <w:rsid w:val="00D002F0"/>
    <w:rsid w:val="00D011BA"/>
    <w:rsid w:val="00D02734"/>
    <w:rsid w:val="00D0389A"/>
    <w:rsid w:val="00D04381"/>
    <w:rsid w:val="00D04405"/>
    <w:rsid w:val="00D048F2"/>
    <w:rsid w:val="00D051A9"/>
    <w:rsid w:val="00D05660"/>
    <w:rsid w:val="00D05EC4"/>
    <w:rsid w:val="00D0619A"/>
    <w:rsid w:val="00D07607"/>
    <w:rsid w:val="00D1008E"/>
    <w:rsid w:val="00D10EE0"/>
    <w:rsid w:val="00D11617"/>
    <w:rsid w:val="00D11D62"/>
    <w:rsid w:val="00D121F0"/>
    <w:rsid w:val="00D12BDB"/>
    <w:rsid w:val="00D12C74"/>
    <w:rsid w:val="00D13014"/>
    <w:rsid w:val="00D13524"/>
    <w:rsid w:val="00D13E30"/>
    <w:rsid w:val="00D14C06"/>
    <w:rsid w:val="00D15B03"/>
    <w:rsid w:val="00D16BC6"/>
    <w:rsid w:val="00D16D86"/>
    <w:rsid w:val="00D173F2"/>
    <w:rsid w:val="00D2004E"/>
    <w:rsid w:val="00D20407"/>
    <w:rsid w:val="00D20AC1"/>
    <w:rsid w:val="00D20E06"/>
    <w:rsid w:val="00D20E8F"/>
    <w:rsid w:val="00D2163B"/>
    <w:rsid w:val="00D21808"/>
    <w:rsid w:val="00D21F4E"/>
    <w:rsid w:val="00D22803"/>
    <w:rsid w:val="00D2288C"/>
    <w:rsid w:val="00D22950"/>
    <w:rsid w:val="00D22CE3"/>
    <w:rsid w:val="00D23807"/>
    <w:rsid w:val="00D239FE"/>
    <w:rsid w:val="00D242B5"/>
    <w:rsid w:val="00D247A9"/>
    <w:rsid w:val="00D24AC7"/>
    <w:rsid w:val="00D2595E"/>
    <w:rsid w:val="00D25D78"/>
    <w:rsid w:val="00D2602C"/>
    <w:rsid w:val="00D26A65"/>
    <w:rsid w:val="00D26C32"/>
    <w:rsid w:val="00D30F9A"/>
    <w:rsid w:val="00D3148C"/>
    <w:rsid w:val="00D31F79"/>
    <w:rsid w:val="00D32E2E"/>
    <w:rsid w:val="00D36414"/>
    <w:rsid w:val="00D3786A"/>
    <w:rsid w:val="00D409E2"/>
    <w:rsid w:val="00D4184F"/>
    <w:rsid w:val="00D42125"/>
    <w:rsid w:val="00D42140"/>
    <w:rsid w:val="00D423F4"/>
    <w:rsid w:val="00D42E1A"/>
    <w:rsid w:val="00D4411F"/>
    <w:rsid w:val="00D447A8"/>
    <w:rsid w:val="00D45028"/>
    <w:rsid w:val="00D45ECD"/>
    <w:rsid w:val="00D463B3"/>
    <w:rsid w:val="00D46893"/>
    <w:rsid w:val="00D473B9"/>
    <w:rsid w:val="00D4765E"/>
    <w:rsid w:val="00D4799A"/>
    <w:rsid w:val="00D50733"/>
    <w:rsid w:val="00D51191"/>
    <w:rsid w:val="00D511C3"/>
    <w:rsid w:val="00D52213"/>
    <w:rsid w:val="00D52A17"/>
    <w:rsid w:val="00D54C53"/>
    <w:rsid w:val="00D54E29"/>
    <w:rsid w:val="00D5536D"/>
    <w:rsid w:val="00D554D6"/>
    <w:rsid w:val="00D56277"/>
    <w:rsid w:val="00D57653"/>
    <w:rsid w:val="00D576BC"/>
    <w:rsid w:val="00D57A51"/>
    <w:rsid w:val="00D57AD8"/>
    <w:rsid w:val="00D57BA3"/>
    <w:rsid w:val="00D609F7"/>
    <w:rsid w:val="00D60D9E"/>
    <w:rsid w:val="00D610BB"/>
    <w:rsid w:val="00D619B6"/>
    <w:rsid w:val="00D61A57"/>
    <w:rsid w:val="00D61E2A"/>
    <w:rsid w:val="00D61F59"/>
    <w:rsid w:val="00D62733"/>
    <w:rsid w:val="00D62DB9"/>
    <w:rsid w:val="00D63851"/>
    <w:rsid w:val="00D63921"/>
    <w:rsid w:val="00D647AC"/>
    <w:rsid w:val="00D65430"/>
    <w:rsid w:val="00D6641C"/>
    <w:rsid w:val="00D66650"/>
    <w:rsid w:val="00D66928"/>
    <w:rsid w:val="00D676A2"/>
    <w:rsid w:val="00D67762"/>
    <w:rsid w:val="00D67D8B"/>
    <w:rsid w:val="00D67DED"/>
    <w:rsid w:val="00D67FA5"/>
    <w:rsid w:val="00D7060F"/>
    <w:rsid w:val="00D71145"/>
    <w:rsid w:val="00D713B3"/>
    <w:rsid w:val="00D713DA"/>
    <w:rsid w:val="00D71667"/>
    <w:rsid w:val="00D730A3"/>
    <w:rsid w:val="00D734FB"/>
    <w:rsid w:val="00D737A2"/>
    <w:rsid w:val="00D7452A"/>
    <w:rsid w:val="00D75F13"/>
    <w:rsid w:val="00D767B1"/>
    <w:rsid w:val="00D76EF5"/>
    <w:rsid w:val="00D773AA"/>
    <w:rsid w:val="00D77A76"/>
    <w:rsid w:val="00D80270"/>
    <w:rsid w:val="00D809EE"/>
    <w:rsid w:val="00D81956"/>
    <w:rsid w:val="00D8213D"/>
    <w:rsid w:val="00D82426"/>
    <w:rsid w:val="00D8294F"/>
    <w:rsid w:val="00D832C4"/>
    <w:rsid w:val="00D842E5"/>
    <w:rsid w:val="00D8439E"/>
    <w:rsid w:val="00D84EBB"/>
    <w:rsid w:val="00D85BD1"/>
    <w:rsid w:val="00D86A77"/>
    <w:rsid w:val="00D86BEE"/>
    <w:rsid w:val="00D9100C"/>
    <w:rsid w:val="00D92199"/>
    <w:rsid w:val="00D92A96"/>
    <w:rsid w:val="00D94058"/>
    <w:rsid w:val="00D95E7A"/>
    <w:rsid w:val="00D96079"/>
    <w:rsid w:val="00D96C3E"/>
    <w:rsid w:val="00D97190"/>
    <w:rsid w:val="00D9777F"/>
    <w:rsid w:val="00DA10F7"/>
    <w:rsid w:val="00DA118C"/>
    <w:rsid w:val="00DA1EB2"/>
    <w:rsid w:val="00DA25FB"/>
    <w:rsid w:val="00DA26DB"/>
    <w:rsid w:val="00DA2B1C"/>
    <w:rsid w:val="00DA2C13"/>
    <w:rsid w:val="00DA3B65"/>
    <w:rsid w:val="00DA3C6D"/>
    <w:rsid w:val="00DA44FF"/>
    <w:rsid w:val="00DA4EC6"/>
    <w:rsid w:val="00DA540A"/>
    <w:rsid w:val="00DA5B13"/>
    <w:rsid w:val="00DA5B6A"/>
    <w:rsid w:val="00DA5E33"/>
    <w:rsid w:val="00DA61FC"/>
    <w:rsid w:val="00DA628E"/>
    <w:rsid w:val="00DB05EB"/>
    <w:rsid w:val="00DB0F12"/>
    <w:rsid w:val="00DB1B54"/>
    <w:rsid w:val="00DB1CA3"/>
    <w:rsid w:val="00DB1CF7"/>
    <w:rsid w:val="00DB2B0E"/>
    <w:rsid w:val="00DB3074"/>
    <w:rsid w:val="00DB3C69"/>
    <w:rsid w:val="00DB3F4B"/>
    <w:rsid w:val="00DB4CE3"/>
    <w:rsid w:val="00DB63ED"/>
    <w:rsid w:val="00DB7376"/>
    <w:rsid w:val="00DB7AD5"/>
    <w:rsid w:val="00DC0C0E"/>
    <w:rsid w:val="00DC19C0"/>
    <w:rsid w:val="00DC1E5B"/>
    <w:rsid w:val="00DC3B0B"/>
    <w:rsid w:val="00DC408E"/>
    <w:rsid w:val="00DD07B8"/>
    <w:rsid w:val="00DD10B6"/>
    <w:rsid w:val="00DD15F3"/>
    <w:rsid w:val="00DD1658"/>
    <w:rsid w:val="00DD198E"/>
    <w:rsid w:val="00DD2E5B"/>
    <w:rsid w:val="00DD2FAE"/>
    <w:rsid w:val="00DD318B"/>
    <w:rsid w:val="00DD3498"/>
    <w:rsid w:val="00DD3696"/>
    <w:rsid w:val="00DD36D7"/>
    <w:rsid w:val="00DD60DA"/>
    <w:rsid w:val="00DD6488"/>
    <w:rsid w:val="00DD7ED3"/>
    <w:rsid w:val="00DE0112"/>
    <w:rsid w:val="00DE0DEC"/>
    <w:rsid w:val="00DE12C0"/>
    <w:rsid w:val="00DE143F"/>
    <w:rsid w:val="00DE14D2"/>
    <w:rsid w:val="00DE16CC"/>
    <w:rsid w:val="00DE4091"/>
    <w:rsid w:val="00DE4916"/>
    <w:rsid w:val="00DE5016"/>
    <w:rsid w:val="00DE521A"/>
    <w:rsid w:val="00DE5F3F"/>
    <w:rsid w:val="00DE67AF"/>
    <w:rsid w:val="00DE6929"/>
    <w:rsid w:val="00DE6D7C"/>
    <w:rsid w:val="00DE738B"/>
    <w:rsid w:val="00DE7603"/>
    <w:rsid w:val="00DF037E"/>
    <w:rsid w:val="00DF145D"/>
    <w:rsid w:val="00DF179D"/>
    <w:rsid w:val="00DF2122"/>
    <w:rsid w:val="00DF249D"/>
    <w:rsid w:val="00DF26A4"/>
    <w:rsid w:val="00DF2E75"/>
    <w:rsid w:val="00DF38B8"/>
    <w:rsid w:val="00DF4CC3"/>
    <w:rsid w:val="00DF4CC4"/>
    <w:rsid w:val="00DF52EC"/>
    <w:rsid w:val="00DF6A22"/>
    <w:rsid w:val="00DF7006"/>
    <w:rsid w:val="00DF7EBF"/>
    <w:rsid w:val="00E008E0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1884"/>
    <w:rsid w:val="00E124E8"/>
    <w:rsid w:val="00E12621"/>
    <w:rsid w:val="00E12786"/>
    <w:rsid w:val="00E12C70"/>
    <w:rsid w:val="00E12E77"/>
    <w:rsid w:val="00E1322D"/>
    <w:rsid w:val="00E138DE"/>
    <w:rsid w:val="00E139B8"/>
    <w:rsid w:val="00E13BE6"/>
    <w:rsid w:val="00E14E2C"/>
    <w:rsid w:val="00E157D2"/>
    <w:rsid w:val="00E16E70"/>
    <w:rsid w:val="00E1782A"/>
    <w:rsid w:val="00E200FB"/>
    <w:rsid w:val="00E20E36"/>
    <w:rsid w:val="00E231B8"/>
    <w:rsid w:val="00E24ED2"/>
    <w:rsid w:val="00E26637"/>
    <w:rsid w:val="00E26A12"/>
    <w:rsid w:val="00E2719F"/>
    <w:rsid w:val="00E27D8D"/>
    <w:rsid w:val="00E302E6"/>
    <w:rsid w:val="00E32D62"/>
    <w:rsid w:val="00E33DC2"/>
    <w:rsid w:val="00E3445F"/>
    <w:rsid w:val="00E354B4"/>
    <w:rsid w:val="00E3588E"/>
    <w:rsid w:val="00E37C7D"/>
    <w:rsid w:val="00E37C92"/>
    <w:rsid w:val="00E37FDE"/>
    <w:rsid w:val="00E400EA"/>
    <w:rsid w:val="00E40502"/>
    <w:rsid w:val="00E40B18"/>
    <w:rsid w:val="00E410C9"/>
    <w:rsid w:val="00E412B6"/>
    <w:rsid w:val="00E42A32"/>
    <w:rsid w:val="00E42EFC"/>
    <w:rsid w:val="00E43009"/>
    <w:rsid w:val="00E43E18"/>
    <w:rsid w:val="00E44CF1"/>
    <w:rsid w:val="00E44CF2"/>
    <w:rsid w:val="00E45014"/>
    <w:rsid w:val="00E45C92"/>
    <w:rsid w:val="00E47991"/>
    <w:rsid w:val="00E5195D"/>
    <w:rsid w:val="00E51C5B"/>
    <w:rsid w:val="00E52BB3"/>
    <w:rsid w:val="00E54264"/>
    <w:rsid w:val="00E54FCB"/>
    <w:rsid w:val="00E55AEC"/>
    <w:rsid w:val="00E5613A"/>
    <w:rsid w:val="00E566D6"/>
    <w:rsid w:val="00E57E54"/>
    <w:rsid w:val="00E600EB"/>
    <w:rsid w:val="00E60488"/>
    <w:rsid w:val="00E60799"/>
    <w:rsid w:val="00E60CCB"/>
    <w:rsid w:val="00E6124C"/>
    <w:rsid w:val="00E61FF9"/>
    <w:rsid w:val="00E6224B"/>
    <w:rsid w:val="00E62A08"/>
    <w:rsid w:val="00E62D13"/>
    <w:rsid w:val="00E62D75"/>
    <w:rsid w:val="00E631B8"/>
    <w:rsid w:val="00E6343C"/>
    <w:rsid w:val="00E63ACF"/>
    <w:rsid w:val="00E63AEC"/>
    <w:rsid w:val="00E6402C"/>
    <w:rsid w:val="00E64888"/>
    <w:rsid w:val="00E65F45"/>
    <w:rsid w:val="00E66039"/>
    <w:rsid w:val="00E66BDC"/>
    <w:rsid w:val="00E66C5B"/>
    <w:rsid w:val="00E67677"/>
    <w:rsid w:val="00E67A2B"/>
    <w:rsid w:val="00E67F41"/>
    <w:rsid w:val="00E7044A"/>
    <w:rsid w:val="00E70E3F"/>
    <w:rsid w:val="00E7131A"/>
    <w:rsid w:val="00E72D62"/>
    <w:rsid w:val="00E72DFA"/>
    <w:rsid w:val="00E741C4"/>
    <w:rsid w:val="00E74810"/>
    <w:rsid w:val="00E749CA"/>
    <w:rsid w:val="00E7521A"/>
    <w:rsid w:val="00E75A1E"/>
    <w:rsid w:val="00E75F8B"/>
    <w:rsid w:val="00E76304"/>
    <w:rsid w:val="00E76AA9"/>
    <w:rsid w:val="00E77C78"/>
    <w:rsid w:val="00E80250"/>
    <w:rsid w:val="00E814B4"/>
    <w:rsid w:val="00E81F72"/>
    <w:rsid w:val="00E82628"/>
    <w:rsid w:val="00E827AF"/>
    <w:rsid w:val="00E839EF"/>
    <w:rsid w:val="00E842DF"/>
    <w:rsid w:val="00E84642"/>
    <w:rsid w:val="00E86B0B"/>
    <w:rsid w:val="00E86C4C"/>
    <w:rsid w:val="00E86D01"/>
    <w:rsid w:val="00E86DF8"/>
    <w:rsid w:val="00E86E4F"/>
    <w:rsid w:val="00E876A3"/>
    <w:rsid w:val="00E87B77"/>
    <w:rsid w:val="00E87BE2"/>
    <w:rsid w:val="00E90135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4B91"/>
    <w:rsid w:val="00E95F56"/>
    <w:rsid w:val="00E960B5"/>
    <w:rsid w:val="00E975B2"/>
    <w:rsid w:val="00EA00FB"/>
    <w:rsid w:val="00EA10D0"/>
    <w:rsid w:val="00EA2C46"/>
    <w:rsid w:val="00EA3D05"/>
    <w:rsid w:val="00EA3EBD"/>
    <w:rsid w:val="00EA4DF6"/>
    <w:rsid w:val="00EA5033"/>
    <w:rsid w:val="00EA56F9"/>
    <w:rsid w:val="00EA693B"/>
    <w:rsid w:val="00EA75BF"/>
    <w:rsid w:val="00EA7B70"/>
    <w:rsid w:val="00EB04F8"/>
    <w:rsid w:val="00EB1B96"/>
    <w:rsid w:val="00EB1DFD"/>
    <w:rsid w:val="00EB212A"/>
    <w:rsid w:val="00EB23AB"/>
    <w:rsid w:val="00EB2F1D"/>
    <w:rsid w:val="00EB44EC"/>
    <w:rsid w:val="00EB551D"/>
    <w:rsid w:val="00EB60F9"/>
    <w:rsid w:val="00EB6AD0"/>
    <w:rsid w:val="00EB6C69"/>
    <w:rsid w:val="00EB74C1"/>
    <w:rsid w:val="00EC1484"/>
    <w:rsid w:val="00EC228D"/>
    <w:rsid w:val="00EC25CC"/>
    <w:rsid w:val="00EC29BE"/>
    <w:rsid w:val="00EC2D63"/>
    <w:rsid w:val="00EC310E"/>
    <w:rsid w:val="00EC343A"/>
    <w:rsid w:val="00EC3621"/>
    <w:rsid w:val="00EC4EA7"/>
    <w:rsid w:val="00EC5108"/>
    <w:rsid w:val="00EC6417"/>
    <w:rsid w:val="00EC6BE8"/>
    <w:rsid w:val="00ED05EE"/>
    <w:rsid w:val="00ED0C0C"/>
    <w:rsid w:val="00ED1137"/>
    <w:rsid w:val="00ED1CC5"/>
    <w:rsid w:val="00ED1FA0"/>
    <w:rsid w:val="00ED227A"/>
    <w:rsid w:val="00ED3567"/>
    <w:rsid w:val="00ED389A"/>
    <w:rsid w:val="00ED3D2C"/>
    <w:rsid w:val="00ED3D69"/>
    <w:rsid w:val="00ED41C9"/>
    <w:rsid w:val="00ED6B16"/>
    <w:rsid w:val="00ED76AA"/>
    <w:rsid w:val="00EE03D2"/>
    <w:rsid w:val="00EE0990"/>
    <w:rsid w:val="00EE1030"/>
    <w:rsid w:val="00EE29FC"/>
    <w:rsid w:val="00EE31CF"/>
    <w:rsid w:val="00EE3326"/>
    <w:rsid w:val="00EE3F48"/>
    <w:rsid w:val="00EE571B"/>
    <w:rsid w:val="00EE5F0D"/>
    <w:rsid w:val="00EE643D"/>
    <w:rsid w:val="00EE6523"/>
    <w:rsid w:val="00EE798B"/>
    <w:rsid w:val="00EE7AA5"/>
    <w:rsid w:val="00EE7EB3"/>
    <w:rsid w:val="00EF1DA9"/>
    <w:rsid w:val="00EF2819"/>
    <w:rsid w:val="00EF29F7"/>
    <w:rsid w:val="00EF2ECA"/>
    <w:rsid w:val="00EF46B2"/>
    <w:rsid w:val="00EF48DE"/>
    <w:rsid w:val="00EF5467"/>
    <w:rsid w:val="00EF5685"/>
    <w:rsid w:val="00EF5900"/>
    <w:rsid w:val="00EF5965"/>
    <w:rsid w:val="00F00E5E"/>
    <w:rsid w:val="00F01628"/>
    <w:rsid w:val="00F01CAB"/>
    <w:rsid w:val="00F0232D"/>
    <w:rsid w:val="00F03F94"/>
    <w:rsid w:val="00F06671"/>
    <w:rsid w:val="00F06714"/>
    <w:rsid w:val="00F06B3A"/>
    <w:rsid w:val="00F07635"/>
    <w:rsid w:val="00F07BEA"/>
    <w:rsid w:val="00F07EC3"/>
    <w:rsid w:val="00F11BF5"/>
    <w:rsid w:val="00F11D7A"/>
    <w:rsid w:val="00F11ED0"/>
    <w:rsid w:val="00F11FB1"/>
    <w:rsid w:val="00F132AC"/>
    <w:rsid w:val="00F142DA"/>
    <w:rsid w:val="00F147E0"/>
    <w:rsid w:val="00F15BEB"/>
    <w:rsid w:val="00F2026B"/>
    <w:rsid w:val="00F204BA"/>
    <w:rsid w:val="00F204C2"/>
    <w:rsid w:val="00F2062D"/>
    <w:rsid w:val="00F2079C"/>
    <w:rsid w:val="00F21C85"/>
    <w:rsid w:val="00F21E44"/>
    <w:rsid w:val="00F221CA"/>
    <w:rsid w:val="00F224E9"/>
    <w:rsid w:val="00F23265"/>
    <w:rsid w:val="00F237D6"/>
    <w:rsid w:val="00F24104"/>
    <w:rsid w:val="00F24EDB"/>
    <w:rsid w:val="00F25512"/>
    <w:rsid w:val="00F25A6D"/>
    <w:rsid w:val="00F25B4E"/>
    <w:rsid w:val="00F26157"/>
    <w:rsid w:val="00F264DC"/>
    <w:rsid w:val="00F277E0"/>
    <w:rsid w:val="00F27A5E"/>
    <w:rsid w:val="00F3027B"/>
    <w:rsid w:val="00F31CBC"/>
    <w:rsid w:val="00F32BC2"/>
    <w:rsid w:val="00F32D2A"/>
    <w:rsid w:val="00F33488"/>
    <w:rsid w:val="00F33CDD"/>
    <w:rsid w:val="00F346EB"/>
    <w:rsid w:val="00F3506F"/>
    <w:rsid w:val="00F352AA"/>
    <w:rsid w:val="00F35CB5"/>
    <w:rsid w:val="00F3664F"/>
    <w:rsid w:val="00F41C9E"/>
    <w:rsid w:val="00F42193"/>
    <w:rsid w:val="00F42CF2"/>
    <w:rsid w:val="00F44559"/>
    <w:rsid w:val="00F445E2"/>
    <w:rsid w:val="00F45164"/>
    <w:rsid w:val="00F457ED"/>
    <w:rsid w:val="00F46F30"/>
    <w:rsid w:val="00F4773A"/>
    <w:rsid w:val="00F47D33"/>
    <w:rsid w:val="00F504B9"/>
    <w:rsid w:val="00F513A2"/>
    <w:rsid w:val="00F515FE"/>
    <w:rsid w:val="00F5242F"/>
    <w:rsid w:val="00F52B71"/>
    <w:rsid w:val="00F52E8C"/>
    <w:rsid w:val="00F533A2"/>
    <w:rsid w:val="00F54E27"/>
    <w:rsid w:val="00F55BE6"/>
    <w:rsid w:val="00F6338E"/>
    <w:rsid w:val="00F64EBF"/>
    <w:rsid w:val="00F6518E"/>
    <w:rsid w:val="00F654E5"/>
    <w:rsid w:val="00F65884"/>
    <w:rsid w:val="00F6594A"/>
    <w:rsid w:val="00F66064"/>
    <w:rsid w:val="00F668D4"/>
    <w:rsid w:val="00F66DF9"/>
    <w:rsid w:val="00F66E4F"/>
    <w:rsid w:val="00F67689"/>
    <w:rsid w:val="00F678B7"/>
    <w:rsid w:val="00F70AC3"/>
    <w:rsid w:val="00F716ED"/>
    <w:rsid w:val="00F734A7"/>
    <w:rsid w:val="00F7390C"/>
    <w:rsid w:val="00F73D1A"/>
    <w:rsid w:val="00F744D9"/>
    <w:rsid w:val="00F749F1"/>
    <w:rsid w:val="00F74B6A"/>
    <w:rsid w:val="00F74D2E"/>
    <w:rsid w:val="00F74DD2"/>
    <w:rsid w:val="00F752D5"/>
    <w:rsid w:val="00F755D8"/>
    <w:rsid w:val="00F75BEF"/>
    <w:rsid w:val="00F765D0"/>
    <w:rsid w:val="00F77F2D"/>
    <w:rsid w:val="00F8057E"/>
    <w:rsid w:val="00F826A5"/>
    <w:rsid w:val="00F82E93"/>
    <w:rsid w:val="00F83AB0"/>
    <w:rsid w:val="00F846C8"/>
    <w:rsid w:val="00F853CB"/>
    <w:rsid w:val="00F86195"/>
    <w:rsid w:val="00F8657D"/>
    <w:rsid w:val="00F86F45"/>
    <w:rsid w:val="00F8744E"/>
    <w:rsid w:val="00F87634"/>
    <w:rsid w:val="00F87822"/>
    <w:rsid w:val="00F9019E"/>
    <w:rsid w:val="00F91BFA"/>
    <w:rsid w:val="00F91EB0"/>
    <w:rsid w:val="00F92C71"/>
    <w:rsid w:val="00F934E8"/>
    <w:rsid w:val="00F93765"/>
    <w:rsid w:val="00F94430"/>
    <w:rsid w:val="00F9469A"/>
    <w:rsid w:val="00F95226"/>
    <w:rsid w:val="00F95520"/>
    <w:rsid w:val="00FA1099"/>
    <w:rsid w:val="00FA1BA7"/>
    <w:rsid w:val="00FA1DC1"/>
    <w:rsid w:val="00FA3700"/>
    <w:rsid w:val="00FA4995"/>
    <w:rsid w:val="00FA522A"/>
    <w:rsid w:val="00FA5C86"/>
    <w:rsid w:val="00FA69F7"/>
    <w:rsid w:val="00FA7AE5"/>
    <w:rsid w:val="00FB00BA"/>
    <w:rsid w:val="00FB0274"/>
    <w:rsid w:val="00FB05D4"/>
    <w:rsid w:val="00FB0C0C"/>
    <w:rsid w:val="00FB164F"/>
    <w:rsid w:val="00FB182A"/>
    <w:rsid w:val="00FB1B78"/>
    <w:rsid w:val="00FB29AF"/>
    <w:rsid w:val="00FB3872"/>
    <w:rsid w:val="00FB4EF6"/>
    <w:rsid w:val="00FB4F76"/>
    <w:rsid w:val="00FB5934"/>
    <w:rsid w:val="00FB6EA9"/>
    <w:rsid w:val="00FB757B"/>
    <w:rsid w:val="00FB7DD4"/>
    <w:rsid w:val="00FC0082"/>
    <w:rsid w:val="00FC01ED"/>
    <w:rsid w:val="00FC1923"/>
    <w:rsid w:val="00FC20C9"/>
    <w:rsid w:val="00FC277F"/>
    <w:rsid w:val="00FC3DF8"/>
    <w:rsid w:val="00FC46A9"/>
    <w:rsid w:val="00FC47F6"/>
    <w:rsid w:val="00FC49FB"/>
    <w:rsid w:val="00FC5986"/>
    <w:rsid w:val="00FC5C89"/>
    <w:rsid w:val="00FC65C3"/>
    <w:rsid w:val="00FC78E0"/>
    <w:rsid w:val="00FC7B0D"/>
    <w:rsid w:val="00FD076D"/>
    <w:rsid w:val="00FD2622"/>
    <w:rsid w:val="00FD2714"/>
    <w:rsid w:val="00FD27C6"/>
    <w:rsid w:val="00FD2DC6"/>
    <w:rsid w:val="00FD2DE3"/>
    <w:rsid w:val="00FD3016"/>
    <w:rsid w:val="00FD3106"/>
    <w:rsid w:val="00FD3B0D"/>
    <w:rsid w:val="00FD4E1F"/>
    <w:rsid w:val="00FD57CC"/>
    <w:rsid w:val="00FD63E9"/>
    <w:rsid w:val="00FD6513"/>
    <w:rsid w:val="00FD6A31"/>
    <w:rsid w:val="00FE1534"/>
    <w:rsid w:val="00FE157C"/>
    <w:rsid w:val="00FE1A75"/>
    <w:rsid w:val="00FE1EE5"/>
    <w:rsid w:val="00FE2628"/>
    <w:rsid w:val="00FE2698"/>
    <w:rsid w:val="00FE3703"/>
    <w:rsid w:val="00FE4BBB"/>
    <w:rsid w:val="00FE5942"/>
    <w:rsid w:val="00FF0D83"/>
    <w:rsid w:val="00FF1916"/>
    <w:rsid w:val="00FF1C8A"/>
    <w:rsid w:val="00FF1DFE"/>
    <w:rsid w:val="00FF2293"/>
    <w:rsid w:val="00FF32DE"/>
    <w:rsid w:val="00FF3872"/>
    <w:rsid w:val="00FF3BD2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9A9F0"/>
  <w15:chartTrackingRefBased/>
  <w15:docId w15:val="{DEFEC708-747A-4F8B-8ED8-F149C084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0E5E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  <w:lang w:val="x-none" w:eastAsia="x-none"/>
    </w:rPr>
  </w:style>
  <w:style w:type="paragraph" w:styleId="Nagwek2">
    <w:name w:val="heading 2"/>
    <w:aliases w:val="Znak,ustęp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  <w:lang w:val="x-none" w:eastAsia="x-none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  <w:lang w:val="x-none" w:eastAsia="x-none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  <w:lang w:val="x-none" w:eastAsia="x-none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94464D"/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  <w:lang w:val="x-none" w:eastAsia="x-none"/>
    </w:rPr>
  </w:style>
  <w:style w:type="paragraph" w:styleId="Tytu">
    <w:name w:val="Title"/>
    <w:aliases w:val="litery"/>
    <w:basedOn w:val="Normalny"/>
    <w:link w:val="TytuZnak"/>
    <w:uiPriority w:val="10"/>
    <w:qFormat/>
    <w:rsid w:val="0094464D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rsid w:val="0094464D"/>
    <w:rPr>
      <w:sz w:val="24"/>
      <w:lang w:val="x-none" w:eastAsia="x-none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  <w:lang w:val="x-none" w:eastAsia="x-none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aliases w:val="litery Znak"/>
    <w:link w:val="Tytu"/>
    <w:uiPriority w:val="10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,ustęp Znak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val="x-none"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  <w:lang w:val="x-none" w:eastAsia="x-none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lang w:val="x-none" w:eastAsia="x-none"/>
    </w:rPr>
  </w:style>
  <w:style w:type="character" w:customStyle="1" w:styleId="Teksttreci">
    <w:name w:val="Tekst treści_"/>
    <w:link w:val="Teksttreci1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 w:eastAsia="x-none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iPriority w:val="99"/>
    <w:unhideWhenUsed/>
    <w:rsid w:val="006F2F8D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/>
      <w:lang w:val="x-none" w:eastAsia="x-none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sz w:val="19"/>
      <w:szCs w:val="19"/>
      <w:lang w:val="x-none" w:eastAsia="x-none"/>
    </w:rPr>
  </w:style>
  <w:style w:type="character" w:styleId="Odwoanieprzypisudolnego">
    <w:name w:val="footnote reference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/>
      <w:sz w:val="23"/>
      <w:szCs w:val="23"/>
      <w:lang w:val="x-none" w:eastAsia="x-none"/>
    </w:rPr>
  </w:style>
  <w:style w:type="character" w:customStyle="1" w:styleId="Nagwek10">
    <w:name w:val="Nagłówek #1_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/>
      <w:b/>
      <w:bCs/>
      <w:sz w:val="19"/>
      <w:szCs w:val="19"/>
      <w:lang w:val="x-none" w:eastAsia="x-none"/>
    </w:rPr>
  </w:style>
  <w:style w:type="character" w:customStyle="1" w:styleId="Teksttreci3">
    <w:name w:val="Tekst treści (3)_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character" w:customStyle="1" w:styleId="PogrubienieTeksttreci7pt">
    <w:name w:val="Pogrubienie;Tekst treści + 7 pt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/>
      <w:sz w:val="19"/>
      <w:szCs w:val="19"/>
      <w:lang w:val="x-none" w:eastAsia="x-none"/>
    </w:rPr>
  </w:style>
  <w:style w:type="character" w:customStyle="1" w:styleId="Bodytext3">
    <w:name w:val="Body text (3)_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10909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  <w:lang w:val="x-none" w:eastAsia="x-none"/>
    </w:rPr>
  </w:style>
  <w:style w:type="numbering" w:customStyle="1" w:styleId="List0">
    <w:name w:val="List 0"/>
    <w:basedOn w:val="Bezlisty"/>
    <w:rsid w:val="00E040C7"/>
    <w:pPr>
      <w:numPr>
        <w:numId w:val="10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82"/>
      </w:numPr>
    </w:pPr>
  </w:style>
  <w:style w:type="numbering" w:customStyle="1" w:styleId="WWNum27">
    <w:name w:val="WWNum27"/>
    <w:basedOn w:val="Bezlisty"/>
    <w:rsid w:val="00354687"/>
    <w:pPr>
      <w:numPr>
        <w:numId w:val="12"/>
      </w:numPr>
    </w:pPr>
  </w:style>
  <w:style w:type="numbering" w:customStyle="1" w:styleId="WWNum74">
    <w:name w:val="WWNum74"/>
    <w:basedOn w:val="Bezlisty"/>
    <w:rsid w:val="00354687"/>
    <w:pPr>
      <w:numPr>
        <w:numId w:val="13"/>
      </w:numPr>
    </w:pPr>
  </w:style>
  <w:style w:type="numbering" w:customStyle="1" w:styleId="Outline">
    <w:name w:val="Outline"/>
    <w:basedOn w:val="Bezlisty"/>
    <w:rsid w:val="00E65F45"/>
    <w:pPr>
      <w:numPr>
        <w:numId w:val="14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uiPriority w:val="22"/>
    <w:qFormat/>
    <w:locked/>
    <w:rsid w:val="009B4CFA"/>
    <w:rPr>
      <w:b/>
      <w:bCs/>
    </w:rPr>
  </w:style>
  <w:style w:type="paragraph" w:styleId="Bezodstpw">
    <w:name w:val="No Spacing"/>
    <w:aliases w:val="paragraf"/>
    <w:link w:val="BezodstpwZnak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semiHidden/>
    <w:rsid w:val="00492592"/>
    <w:rPr>
      <w:b/>
      <w:bCs/>
    </w:rPr>
  </w:style>
  <w:style w:type="character" w:customStyle="1" w:styleId="BezodstpwZnak">
    <w:name w:val="Bez odstępów Znak"/>
    <w:aliases w:val="paragraf Znak"/>
    <w:link w:val="Bezodstpw"/>
    <w:rsid w:val="008A3EF1"/>
    <w:rPr>
      <w:rFonts w:ascii="Calibri" w:eastAsia="Calibri" w:hAnsi="Calibri" w:cs="Calibri"/>
      <w:sz w:val="22"/>
      <w:szCs w:val="22"/>
      <w:lang w:val="pl-PL" w:eastAsia="zh-CN" w:bidi="ar-SA"/>
    </w:rPr>
  </w:style>
  <w:style w:type="paragraph" w:customStyle="1" w:styleId="Tekstwstpniesformatowany">
    <w:name w:val="Tekst wstępnie sformatowany"/>
    <w:basedOn w:val="Normalny"/>
    <w:rsid w:val="008A3EF1"/>
    <w:pPr>
      <w:widowControl w:val="0"/>
      <w:tabs>
        <w:tab w:val="left" w:pos="709"/>
      </w:tabs>
      <w:suppressAutoHyphens/>
      <w:spacing w:line="276" w:lineRule="auto"/>
    </w:pPr>
    <w:rPr>
      <w:rFonts w:ascii="Courier New" w:eastAsia="NSimSun" w:hAnsi="Courier New" w:cs="Courier New"/>
      <w:lang w:eastAsia="zh-CN" w:bidi="hi-IN"/>
    </w:rPr>
  </w:style>
  <w:style w:type="character" w:customStyle="1" w:styleId="Internetlink">
    <w:name w:val="Internet link"/>
    <w:rsid w:val="00215BAB"/>
    <w:rPr>
      <w:color w:val="000080"/>
      <w:u w:val="single"/>
    </w:rPr>
  </w:style>
  <w:style w:type="character" w:customStyle="1" w:styleId="markedcontent">
    <w:name w:val="markedcontent"/>
    <w:basedOn w:val="Domylnaczcionkaakapitu"/>
    <w:rsid w:val="00D50733"/>
  </w:style>
  <w:style w:type="character" w:customStyle="1" w:styleId="ListLabel1078">
    <w:name w:val="ListLabel 1078"/>
    <w:rsid w:val="00ED05EE"/>
  </w:style>
  <w:style w:type="paragraph" w:customStyle="1" w:styleId="Textbody">
    <w:name w:val="Text body"/>
    <w:basedOn w:val="Standard"/>
    <w:rsid w:val="00BC7DCC"/>
    <w:pPr>
      <w:widowControl/>
      <w:autoSpaceDE/>
      <w:autoSpaceDN w:val="0"/>
      <w:jc w:val="both"/>
      <w:textAlignment w:val="baseline"/>
    </w:pPr>
    <w:rPr>
      <w:sz w:val="24"/>
      <w:szCs w:val="20"/>
      <w:lang w:eastAsia="pl-PL"/>
    </w:rPr>
  </w:style>
  <w:style w:type="paragraph" w:customStyle="1" w:styleId="Textbodyuser">
    <w:name w:val="Text body (user)"/>
    <w:basedOn w:val="Standarduser"/>
    <w:rsid w:val="00BC7DCC"/>
    <w:pPr>
      <w:spacing w:line="360" w:lineRule="auto"/>
      <w:jc w:val="both"/>
    </w:pPr>
    <w:rPr>
      <w:szCs w:val="20"/>
      <w:lang w:eastAsia="zh-CN" w:bidi="en-US"/>
    </w:rPr>
  </w:style>
  <w:style w:type="numbering" w:customStyle="1" w:styleId="WWNum34">
    <w:name w:val="WWNum34"/>
    <w:basedOn w:val="Bezlisty"/>
    <w:rsid w:val="00BC7DCC"/>
    <w:pPr>
      <w:numPr>
        <w:numId w:val="32"/>
      </w:numPr>
    </w:pPr>
  </w:style>
  <w:style w:type="numbering" w:customStyle="1" w:styleId="WWNum63">
    <w:name w:val="WWNum63"/>
    <w:basedOn w:val="Bezlisty"/>
    <w:rsid w:val="00BC7DCC"/>
    <w:pPr>
      <w:numPr>
        <w:numId w:val="33"/>
      </w:numPr>
    </w:pPr>
  </w:style>
  <w:style w:type="numbering" w:customStyle="1" w:styleId="WWNum64">
    <w:name w:val="WWNum64"/>
    <w:basedOn w:val="Bezlisty"/>
    <w:rsid w:val="00BC7DCC"/>
    <w:pPr>
      <w:numPr>
        <w:numId w:val="34"/>
      </w:numPr>
    </w:pPr>
  </w:style>
  <w:style w:type="numbering" w:customStyle="1" w:styleId="WWNum65">
    <w:name w:val="WWNum65"/>
    <w:basedOn w:val="Bezlisty"/>
    <w:rsid w:val="00BC7DCC"/>
    <w:pPr>
      <w:numPr>
        <w:numId w:val="35"/>
      </w:numPr>
    </w:pPr>
  </w:style>
  <w:style w:type="numbering" w:customStyle="1" w:styleId="WWNum46">
    <w:name w:val="WWNum46"/>
    <w:basedOn w:val="Bezlisty"/>
    <w:rsid w:val="00727ABC"/>
    <w:pPr>
      <w:numPr>
        <w:numId w:val="36"/>
      </w:numPr>
    </w:pPr>
  </w:style>
  <w:style w:type="numbering" w:customStyle="1" w:styleId="Zaimportowanystyl3">
    <w:name w:val="Zaimportowany styl 3"/>
    <w:basedOn w:val="Bezlisty"/>
    <w:rsid w:val="006C7730"/>
    <w:pPr>
      <w:numPr>
        <w:numId w:val="37"/>
      </w:numPr>
    </w:pPr>
  </w:style>
  <w:style w:type="numbering" w:customStyle="1" w:styleId="WWNum38">
    <w:name w:val="WWNum38"/>
    <w:basedOn w:val="Bezlisty"/>
    <w:rsid w:val="006C7730"/>
    <w:pPr>
      <w:numPr>
        <w:numId w:val="38"/>
      </w:numPr>
    </w:pPr>
  </w:style>
  <w:style w:type="numbering" w:customStyle="1" w:styleId="WWNum43">
    <w:name w:val="WWNum43"/>
    <w:basedOn w:val="Bezlisty"/>
    <w:rsid w:val="006C7730"/>
    <w:pPr>
      <w:numPr>
        <w:numId w:val="39"/>
      </w:numPr>
    </w:pPr>
  </w:style>
  <w:style w:type="numbering" w:customStyle="1" w:styleId="WWNum49">
    <w:name w:val="WWNum49"/>
    <w:basedOn w:val="Bezlisty"/>
    <w:rsid w:val="00B12A74"/>
    <w:pPr>
      <w:numPr>
        <w:numId w:val="40"/>
      </w:numPr>
    </w:pPr>
  </w:style>
  <w:style w:type="numbering" w:customStyle="1" w:styleId="WWNum5">
    <w:name w:val="WWNum5"/>
    <w:basedOn w:val="Bezlisty"/>
    <w:rsid w:val="002C5639"/>
    <w:pPr>
      <w:numPr>
        <w:numId w:val="44"/>
      </w:numPr>
    </w:pPr>
  </w:style>
  <w:style w:type="numbering" w:customStyle="1" w:styleId="WWNum6">
    <w:name w:val="WWNum6"/>
    <w:basedOn w:val="Bezlisty"/>
    <w:rsid w:val="00140A9A"/>
    <w:pPr>
      <w:numPr>
        <w:numId w:val="45"/>
      </w:numPr>
    </w:pPr>
  </w:style>
  <w:style w:type="paragraph" w:customStyle="1" w:styleId="Normalny1">
    <w:name w:val="Normalny1"/>
    <w:rsid w:val="00094CB4"/>
    <w:pPr>
      <w:widowControl w:val="0"/>
      <w:suppressAutoHyphens/>
      <w:autoSpaceDN w:val="0"/>
      <w:textAlignment w:val="baseline"/>
    </w:pPr>
    <w:rPr>
      <w:rFonts w:eastAsia="Calibri"/>
      <w:color w:val="000000"/>
      <w:sz w:val="24"/>
      <w:szCs w:val="24"/>
      <w:lang w:eastAsia="zh-CN"/>
    </w:rPr>
  </w:style>
  <w:style w:type="character" w:customStyle="1" w:styleId="Domylnaczcionkaakapitu5">
    <w:name w:val="Domyślna czcionka akapitu5"/>
    <w:rsid w:val="00094CB4"/>
  </w:style>
  <w:style w:type="numbering" w:customStyle="1" w:styleId="WWNum2">
    <w:name w:val="WWNum2"/>
    <w:basedOn w:val="Bezlisty"/>
    <w:rsid w:val="00094CB4"/>
    <w:pPr>
      <w:numPr>
        <w:numId w:val="46"/>
      </w:numPr>
    </w:pPr>
  </w:style>
  <w:style w:type="numbering" w:customStyle="1" w:styleId="WWNum8">
    <w:name w:val="WWNum8"/>
    <w:basedOn w:val="Bezlisty"/>
    <w:rsid w:val="00094CB4"/>
    <w:pPr>
      <w:numPr>
        <w:numId w:val="47"/>
      </w:numPr>
    </w:pPr>
  </w:style>
  <w:style w:type="numbering" w:customStyle="1" w:styleId="WWNum9">
    <w:name w:val="WWNum9"/>
    <w:basedOn w:val="Bezlisty"/>
    <w:rsid w:val="00094CB4"/>
    <w:pPr>
      <w:numPr>
        <w:numId w:val="48"/>
      </w:numPr>
    </w:pPr>
  </w:style>
  <w:style w:type="numbering" w:customStyle="1" w:styleId="WWNum15">
    <w:name w:val="WWNum15"/>
    <w:basedOn w:val="Bezlisty"/>
    <w:rsid w:val="00094CB4"/>
    <w:pPr>
      <w:numPr>
        <w:numId w:val="49"/>
      </w:numPr>
    </w:pPr>
  </w:style>
  <w:style w:type="numbering" w:customStyle="1" w:styleId="WWNum16">
    <w:name w:val="WWNum16"/>
    <w:basedOn w:val="Bezlisty"/>
    <w:rsid w:val="00094CB4"/>
    <w:pPr>
      <w:numPr>
        <w:numId w:val="50"/>
      </w:numPr>
    </w:pPr>
  </w:style>
  <w:style w:type="numbering" w:customStyle="1" w:styleId="WWNum17">
    <w:name w:val="WWNum17"/>
    <w:basedOn w:val="Bezlisty"/>
    <w:rsid w:val="00094CB4"/>
    <w:pPr>
      <w:numPr>
        <w:numId w:val="51"/>
      </w:numPr>
    </w:pPr>
  </w:style>
  <w:style w:type="numbering" w:customStyle="1" w:styleId="WWNum22">
    <w:name w:val="WWNum22"/>
    <w:basedOn w:val="Bezlisty"/>
    <w:rsid w:val="00094CB4"/>
    <w:pPr>
      <w:numPr>
        <w:numId w:val="52"/>
      </w:numPr>
    </w:pPr>
  </w:style>
  <w:style w:type="numbering" w:customStyle="1" w:styleId="WWNum23">
    <w:name w:val="WWNum23"/>
    <w:basedOn w:val="Bezlisty"/>
    <w:rsid w:val="00094CB4"/>
    <w:pPr>
      <w:numPr>
        <w:numId w:val="53"/>
      </w:numPr>
    </w:pPr>
  </w:style>
  <w:style w:type="numbering" w:customStyle="1" w:styleId="WWNum24">
    <w:name w:val="WWNum24"/>
    <w:basedOn w:val="Bezlisty"/>
    <w:rsid w:val="00094CB4"/>
    <w:pPr>
      <w:numPr>
        <w:numId w:val="54"/>
      </w:numPr>
    </w:pPr>
  </w:style>
  <w:style w:type="numbering" w:customStyle="1" w:styleId="WWNum25">
    <w:name w:val="WWNum25"/>
    <w:basedOn w:val="Bezlisty"/>
    <w:rsid w:val="00094CB4"/>
    <w:pPr>
      <w:numPr>
        <w:numId w:val="55"/>
      </w:numPr>
    </w:pPr>
  </w:style>
  <w:style w:type="numbering" w:customStyle="1" w:styleId="WWNum26">
    <w:name w:val="WWNum26"/>
    <w:basedOn w:val="Bezlisty"/>
    <w:rsid w:val="00094CB4"/>
    <w:pPr>
      <w:numPr>
        <w:numId w:val="56"/>
      </w:numPr>
    </w:pPr>
  </w:style>
  <w:style w:type="numbering" w:customStyle="1" w:styleId="WWNum28">
    <w:name w:val="WWNum28"/>
    <w:basedOn w:val="Bezlisty"/>
    <w:rsid w:val="00094CB4"/>
    <w:pPr>
      <w:numPr>
        <w:numId w:val="57"/>
      </w:numPr>
    </w:pPr>
  </w:style>
  <w:style w:type="numbering" w:customStyle="1" w:styleId="WWNum29">
    <w:name w:val="WWNum29"/>
    <w:basedOn w:val="Bezlisty"/>
    <w:rsid w:val="00094CB4"/>
    <w:pPr>
      <w:numPr>
        <w:numId w:val="58"/>
      </w:numPr>
    </w:pPr>
  </w:style>
  <w:style w:type="numbering" w:customStyle="1" w:styleId="WWNum30">
    <w:name w:val="WWNum30"/>
    <w:basedOn w:val="Bezlisty"/>
    <w:rsid w:val="00094CB4"/>
    <w:pPr>
      <w:numPr>
        <w:numId w:val="59"/>
      </w:numPr>
    </w:pPr>
  </w:style>
  <w:style w:type="numbering" w:customStyle="1" w:styleId="WWNum31">
    <w:name w:val="WWNum31"/>
    <w:basedOn w:val="Bezlisty"/>
    <w:rsid w:val="00094CB4"/>
    <w:pPr>
      <w:numPr>
        <w:numId w:val="60"/>
      </w:numPr>
    </w:pPr>
  </w:style>
  <w:style w:type="character" w:customStyle="1" w:styleId="ng-binding">
    <w:name w:val="ng-binding"/>
    <w:basedOn w:val="Domylnaczcionkaakapitu"/>
    <w:rsid w:val="00A51D73"/>
  </w:style>
  <w:style w:type="character" w:customStyle="1" w:styleId="ng-scope">
    <w:name w:val="ng-scope"/>
    <w:basedOn w:val="Domylnaczcionkaakapitu"/>
    <w:rsid w:val="00A51D73"/>
  </w:style>
  <w:style w:type="character" w:customStyle="1" w:styleId="Nierozpoznanawzmianka2">
    <w:name w:val="Nierozpoznana wzmianka2"/>
    <w:uiPriority w:val="99"/>
    <w:semiHidden/>
    <w:unhideWhenUsed/>
    <w:rsid w:val="001F59A5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FB29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70532-9BE1-4BE7-9B6D-941DCF63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3233</CharactersWithSpaces>
  <SharedDoc>false</SharedDoc>
  <HLinks>
    <vt:vector size="72" baseType="variant"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27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5898247</vt:i4>
      </vt:variant>
      <vt:variant>
        <vt:i4>24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21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/document/22177624?unitId=art(3)ust(2)pkt(2)</vt:lpwstr>
      </vt:variant>
      <vt:variant>
        <vt:i4>8257636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/document/22177624?unitId=art(3)ust(2)pkt(1)</vt:lpwstr>
      </vt:variant>
      <vt:variant>
        <vt:i4>5898247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OPTIMUS</dc:creator>
  <cp:keywords/>
  <cp:lastModifiedBy>Daria Janczak</cp:lastModifiedBy>
  <cp:revision>3</cp:revision>
  <cp:lastPrinted>2026-07-16T05:34:00Z</cp:lastPrinted>
  <dcterms:created xsi:type="dcterms:W3CDTF">2026-07-29T16:56:00Z</dcterms:created>
  <dcterms:modified xsi:type="dcterms:W3CDTF">2026-07-30T11:38:00Z</dcterms:modified>
</cp:coreProperties>
</file>