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6D64F46" w14:textId="428F06C9" w:rsidR="00511642" w:rsidRPr="001B6CD1" w:rsidRDefault="000971E0" w:rsidP="00511642">
      <w:pPr>
        <w:jc w:val="center"/>
        <w:rPr>
          <w:sz w:val="22"/>
          <w:szCs w:val="22"/>
        </w:rPr>
      </w:pPr>
      <w:r w:rsidRPr="007E76A4">
        <w:rPr>
          <w:rFonts w:asciiTheme="minorHAnsi" w:hAnsiTheme="minorHAnsi" w:cstheme="minorHAnsi"/>
          <w:b/>
          <w:color w:val="C00000"/>
          <w:sz w:val="22"/>
          <w:szCs w:val="22"/>
        </w:rPr>
        <w:t>A</w:t>
      </w:r>
      <w:r w:rsidR="00511642" w:rsidRPr="007E76A4">
        <w:rPr>
          <w:rFonts w:asciiTheme="minorHAnsi" w:hAnsiTheme="minorHAnsi" w:cstheme="minorHAnsi"/>
          <w:b/>
          <w:color w:val="C00000"/>
          <w:sz w:val="22"/>
          <w:szCs w:val="22"/>
        </w:rPr>
        <w:t>K-IV.271</w:t>
      </w:r>
      <w:r w:rsidR="00D87E3B" w:rsidRPr="007E76A4">
        <w:rPr>
          <w:rFonts w:asciiTheme="minorHAnsi" w:hAnsiTheme="minorHAnsi" w:cstheme="minorHAnsi"/>
          <w:b/>
          <w:color w:val="C00000"/>
          <w:sz w:val="22"/>
          <w:szCs w:val="22"/>
        </w:rPr>
        <w:t>.</w:t>
      </w:r>
      <w:r w:rsidR="007E76A4" w:rsidRPr="007E76A4">
        <w:rPr>
          <w:rFonts w:asciiTheme="minorHAnsi" w:hAnsiTheme="minorHAnsi" w:cstheme="minorHAnsi"/>
          <w:b/>
          <w:color w:val="C00000"/>
          <w:sz w:val="22"/>
          <w:szCs w:val="22"/>
        </w:rPr>
        <w:t>34</w:t>
      </w:r>
      <w:r w:rsidR="00D87E3B" w:rsidRPr="007E76A4">
        <w:rPr>
          <w:rFonts w:asciiTheme="minorHAnsi" w:hAnsiTheme="minorHAnsi" w:cstheme="minorHAnsi"/>
          <w:b/>
          <w:color w:val="C00000"/>
          <w:sz w:val="22"/>
          <w:szCs w:val="22"/>
        </w:rPr>
        <w:t>.</w:t>
      </w:r>
      <w:r w:rsidR="00511642" w:rsidRPr="007E76A4">
        <w:rPr>
          <w:rFonts w:asciiTheme="minorHAnsi" w:hAnsiTheme="minorHAnsi" w:cstheme="minorHAnsi"/>
          <w:b/>
          <w:color w:val="C00000"/>
          <w:sz w:val="22"/>
          <w:szCs w:val="22"/>
        </w:rPr>
        <w:t>202</w:t>
      </w:r>
      <w:r w:rsidR="007E76A4" w:rsidRPr="007E76A4">
        <w:rPr>
          <w:rFonts w:asciiTheme="minorHAnsi" w:hAnsiTheme="minorHAnsi" w:cstheme="minorHAnsi"/>
          <w:b/>
          <w:color w:val="C00000"/>
          <w:sz w:val="22"/>
          <w:szCs w:val="22"/>
        </w:rPr>
        <w:t>6</w:t>
      </w:r>
      <w:r w:rsidR="00511642" w:rsidRPr="007E76A4">
        <w:rPr>
          <w:rFonts w:asciiTheme="minorHAnsi" w:hAnsiTheme="minorHAnsi" w:cstheme="minorHAnsi"/>
          <w:b/>
          <w:color w:val="C00000"/>
          <w:sz w:val="22"/>
          <w:szCs w:val="22"/>
        </w:rPr>
        <w:t xml:space="preserve">                                                                                                                   </w:t>
      </w:r>
      <w:r w:rsidR="00511642" w:rsidRPr="007E76A4">
        <w:rPr>
          <w:rFonts w:asciiTheme="minorHAnsi" w:hAnsiTheme="minorHAnsi" w:cstheme="minorHAnsi"/>
          <w:b/>
          <w:bCs/>
          <w:i/>
          <w:color w:val="C00000"/>
        </w:rPr>
        <w:t xml:space="preserve"> </w:t>
      </w:r>
      <w:r w:rsidR="00511642" w:rsidRPr="00511642">
        <w:rPr>
          <w:rFonts w:asciiTheme="minorHAnsi" w:hAnsiTheme="minorHAnsi" w:cstheme="minorHAnsi"/>
          <w:b/>
          <w:bCs/>
          <w:i/>
        </w:rPr>
        <w:t>Załącznik</w:t>
      </w:r>
      <w:r w:rsidR="00511642" w:rsidRPr="00511642">
        <w:rPr>
          <w:rFonts w:asciiTheme="minorHAnsi" w:eastAsia="Calibri" w:hAnsiTheme="minorHAnsi" w:cstheme="minorHAnsi"/>
          <w:b/>
          <w:bCs/>
          <w:i/>
          <w:iCs/>
          <w:lang w:eastAsia="en-US"/>
        </w:rPr>
        <w:t xml:space="preserve"> 1 do SWZ</w:t>
      </w:r>
    </w:p>
    <w:p w14:paraId="0A3E5432" w14:textId="76AC01B9" w:rsidR="00511642" w:rsidRDefault="00511642" w:rsidP="00511642">
      <w:pPr>
        <w:tabs>
          <w:tab w:val="center" w:pos="4536"/>
          <w:tab w:val="right" w:pos="9072"/>
        </w:tabs>
        <w:spacing w:before="120"/>
        <w:rPr>
          <w:rFonts w:asciiTheme="minorHAnsi" w:hAnsiTheme="minorHAnsi" w:cstheme="minorHAnsi"/>
          <w:b/>
          <w:sz w:val="22"/>
          <w:szCs w:val="22"/>
        </w:rPr>
      </w:pPr>
    </w:p>
    <w:p w14:paraId="760CFDC1" w14:textId="77777777" w:rsidR="0044493E" w:rsidRPr="00E840F7" w:rsidRDefault="0044493E" w:rsidP="007762EE">
      <w:pPr>
        <w:tabs>
          <w:tab w:val="center" w:pos="4536"/>
          <w:tab w:val="right" w:pos="9072"/>
        </w:tabs>
        <w:rPr>
          <w:rFonts w:asciiTheme="minorHAnsi" w:hAnsiTheme="minorHAnsi" w:cstheme="minorHAnsi"/>
          <w:b/>
          <w:sz w:val="22"/>
          <w:szCs w:val="22"/>
        </w:rPr>
      </w:pPr>
    </w:p>
    <w:p w14:paraId="384DC57A" w14:textId="65900CD7" w:rsidR="00602765" w:rsidRDefault="008F5334" w:rsidP="0051164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Hlk106189044"/>
      <w:r w:rsidRPr="00C068E8">
        <w:rPr>
          <w:rFonts w:asciiTheme="minorHAnsi" w:hAnsiTheme="minorHAnsi" w:cstheme="minorHAnsi"/>
          <w:b/>
          <w:sz w:val="24"/>
          <w:szCs w:val="24"/>
        </w:rPr>
        <w:t>Formularz ofertow</w:t>
      </w:r>
      <w:bookmarkEnd w:id="0"/>
      <w:r w:rsidR="0006410E" w:rsidRPr="00C068E8">
        <w:rPr>
          <w:rFonts w:asciiTheme="minorHAnsi" w:hAnsiTheme="minorHAnsi" w:cstheme="minorHAnsi"/>
          <w:b/>
          <w:sz w:val="24"/>
          <w:szCs w:val="24"/>
        </w:rPr>
        <w:t>y – część B</w:t>
      </w:r>
    </w:p>
    <w:p w14:paraId="1FF6A99A" w14:textId="77777777" w:rsidR="001B4EE8" w:rsidRPr="001B4EE8" w:rsidRDefault="001B4EE8" w:rsidP="00511642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559DF647" w14:textId="4661862F" w:rsidR="00E60E5D" w:rsidRPr="00C068E8" w:rsidRDefault="00602765" w:rsidP="00511642">
      <w:pPr>
        <w:spacing w:after="4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C068E8">
        <w:rPr>
          <w:rFonts w:asciiTheme="minorHAnsi" w:hAnsiTheme="minorHAnsi" w:cstheme="minorHAnsi"/>
          <w:sz w:val="22"/>
          <w:szCs w:val="22"/>
        </w:rPr>
        <w:t>w postępowaniu o udzielenie zamówienia publicznego</w:t>
      </w:r>
      <w:r w:rsidR="00C068E8" w:rsidRPr="00C068E8">
        <w:rPr>
          <w:rFonts w:asciiTheme="minorHAnsi" w:hAnsiTheme="minorHAnsi" w:cstheme="minorHAnsi"/>
          <w:sz w:val="22"/>
          <w:szCs w:val="22"/>
        </w:rPr>
        <w:t>, którego przedmiotem jest:</w:t>
      </w:r>
    </w:p>
    <w:p w14:paraId="6B66D30F" w14:textId="1CDDA8BB" w:rsidR="000971E0" w:rsidRPr="000971E0" w:rsidRDefault="00282214" w:rsidP="000971E0">
      <w:pPr>
        <w:suppressAutoHyphens w:val="0"/>
        <w:spacing w:before="120"/>
        <w:jc w:val="center"/>
        <w:rPr>
          <w:rFonts w:ascii="Calibri" w:hAnsi="Calibri" w:cs="Calibri"/>
          <w:b/>
          <w:bCs/>
          <w:color w:val="000000" w:themeColor="text1"/>
          <w:sz w:val="22"/>
          <w:szCs w:val="22"/>
          <w:lang w:eastAsia="pl-PL"/>
        </w:rPr>
      </w:pPr>
      <w:bookmarkStart w:id="1" w:name="_Hlk193807288"/>
      <w:r>
        <w:rPr>
          <w:rFonts w:ascii="Calibri" w:hAnsi="Calibri" w:cs="Calibri"/>
          <w:b/>
          <w:bCs/>
          <w:color w:val="000000" w:themeColor="text1"/>
          <w:sz w:val="22"/>
          <w:szCs w:val="22"/>
          <w:lang w:eastAsia="pl-PL"/>
        </w:rPr>
        <w:t>K</w:t>
      </w:r>
      <w:r w:rsidR="000971E0" w:rsidRPr="000971E0">
        <w:rPr>
          <w:rFonts w:ascii="Calibri" w:hAnsi="Calibri" w:cs="Calibri"/>
          <w:b/>
          <w:bCs/>
          <w:color w:val="000000" w:themeColor="text1"/>
          <w:sz w:val="22"/>
          <w:szCs w:val="22"/>
          <w:lang w:eastAsia="pl-PL"/>
        </w:rPr>
        <w:t>ompleksow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  <w:lang w:eastAsia="pl-PL"/>
        </w:rPr>
        <w:t>a</w:t>
      </w:r>
      <w:r w:rsidR="000971E0" w:rsidRPr="000971E0">
        <w:rPr>
          <w:rFonts w:ascii="Calibri" w:hAnsi="Calibri" w:cs="Calibri"/>
          <w:b/>
          <w:bCs/>
          <w:color w:val="000000" w:themeColor="text1"/>
          <w:sz w:val="22"/>
          <w:szCs w:val="22"/>
          <w:lang w:eastAsia="pl-PL"/>
        </w:rPr>
        <w:t xml:space="preserve"> organizacj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  <w:lang w:eastAsia="pl-PL"/>
        </w:rPr>
        <w:t>a</w:t>
      </w:r>
      <w:r w:rsidR="000971E0" w:rsidRPr="000971E0">
        <w:rPr>
          <w:rFonts w:ascii="Calibri" w:hAnsi="Calibri" w:cs="Calibri"/>
          <w:b/>
          <w:bCs/>
          <w:color w:val="000000" w:themeColor="text1"/>
          <w:sz w:val="22"/>
          <w:szCs w:val="22"/>
          <w:lang w:eastAsia="pl-PL"/>
        </w:rPr>
        <w:t xml:space="preserve"> w dniach 10-13 września 2026 </w:t>
      </w:r>
      <w:r w:rsidR="00F76804">
        <w:rPr>
          <w:rFonts w:ascii="Calibri" w:hAnsi="Calibri" w:cs="Calibri"/>
          <w:b/>
          <w:bCs/>
          <w:color w:val="000000" w:themeColor="text1"/>
          <w:sz w:val="22"/>
          <w:szCs w:val="22"/>
          <w:lang w:eastAsia="pl-PL"/>
        </w:rPr>
        <w:t xml:space="preserve">r. </w:t>
      </w:r>
      <w:r w:rsidR="000971E0" w:rsidRPr="000971E0">
        <w:rPr>
          <w:rFonts w:ascii="Calibri" w:hAnsi="Calibri" w:cs="Calibri"/>
          <w:b/>
          <w:bCs/>
          <w:color w:val="000000" w:themeColor="text1"/>
          <w:sz w:val="22"/>
          <w:szCs w:val="22"/>
          <w:lang w:eastAsia="pl-PL"/>
        </w:rPr>
        <w:t xml:space="preserve">wycieczki autokarowej </w:t>
      </w:r>
      <w:r w:rsidR="000971E0">
        <w:rPr>
          <w:rFonts w:ascii="Calibri" w:hAnsi="Calibri" w:cs="Calibri"/>
          <w:b/>
          <w:bCs/>
          <w:color w:val="000000" w:themeColor="text1"/>
          <w:sz w:val="22"/>
          <w:szCs w:val="22"/>
          <w:lang w:eastAsia="pl-PL"/>
        </w:rPr>
        <w:br/>
      </w:r>
      <w:r w:rsidR="000971E0" w:rsidRPr="000971E0">
        <w:rPr>
          <w:rFonts w:ascii="Calibri" w:hAnsi="Calibri" w:cs="Calibri"/>
          <w:b/>
          <w:bCs/>
          <w:color w:val="000000" w:themeColor="text1"/>
          <w:sz w:val="22"/>
          <w:szCs w:val="22"/>
          <w:lang w:eastAsia="pl-PL"/>
        </w:rPr>
        <w:t xml:space="preserve">do Wiednia i Doliny </w:t>
      </w:r>
      <w:proofErr w:type="spellStart"/>
      <w:r w:rsidR="000971E0" w:rsidRPr="000971E0">
        <w:rPr>
          <w:rFonts w:ascii="Calibri" w:hAnsi="Calibri" w:cs="Calibri"/>
          <w:b/>
          <w:bCs/>
          <w:color w:val="000000" w:themeColor="text1"/>
          <w:sz w:val="22"/>
          <w:szCs w:val="22"/>
          <w:lang w:eastAsia="pl-PL"/>
        </w:rPr>
        <w:t>Wachau</w:t>
      </w:r>
      <w:proofErr w:type="spellEnd"/>
    </w:p>
    <w:bookmarkEnd w:id="1"/>
    <w:p w14:paraId="1F9725A4" w14:textId="77777777" w:rsidR="00C068E8" w:rsidRDefault="00C068E8" w:rsidP="00511642">
      <w:pPr>
        <w:pStyle w:val="Bezodstpw"/>
        <w:jc w:val="both"/>
        <w:rPr>
          <w:sz w:val="22"/>
          <w:szCs w:val="22"/>
        </w:rPr>
      </w:pPr>
    </w:p>
    <w:p w14:paraId="3FE8B614" w14:textId="77777777" w:rsidR="000971E0" w:rsidRDefault="000971E0" w:rsidP="00511642">
      <w:pPr>
        <w:pStyle w:val="Bezodstpw"/>
        <w:jc w:val="both"/>
        <w:rPr>
          <w:sz w:val="22"/>
          <w:szCs w:val="22"/>
        </w:rPr>
      </w:pPr>
    </w:p>
    <w:p w14:paraId="06AE3D57" w14:textId="77777777" w:rsidR="00A418CC" w:rsidRPr="00A418CC" w:rsidRDefault="00A418CC" w:rsidP="00511642">
      <w:pPr>
        <w:suppressAutoHyphens w:val="0"/>
        <w:ind w:right="40"/>
        <w:jc w:val="both"/>
        <w:rPr>
          <w:rFonts w:ascii="Calibri" w:hAnsi="Calibri" w:cs="Calibri"/>
          <w:sz w:val="22"/>
          <w:szCs w:val="22"/>
          <w:lang w:val="x-none" w:eastAsia="pl-PL"/>
        </w:rPr>
      </w:pPr>
      <w:r w:rsidRPr="00A418CC">
        <w:rPr>
          <w:rFonts w:ascii="Calibri" w:hAnsi="Calibri" w:cs="Calibri"/>
          <w:sz w:val="22"/>
          <w:szCs w:val="22"/>
          <w:lang w:val="x-none" w:eastAsia="pl-PL"/>
        </w:rPr>
        <w:t>Ja /My podpis</w:t>
      </w:r>
      <w:r w:rsidRPr="00A418CC">
        <w:rPr>
          <w:rFonts w:ascii="Calibri" w:hAnsi="Calibri" w:cs="Calibri"/>
          <w:sz w:val="22"/>
          <w:szCs w:val="22"/>
          <w:lang w:eastAsia="pl-PL"/>
        </w:rPr>
        <w:t>ujący niniejszy dokument:</w:t>
      </w:r>
      <w:r w:rsidRPr="00A418CC">
        <w:rPr>
          <w:rFonts w:ascii="Calibri" w:hAnsi="Calibri" w:cs="Calibri"/>
          <w:sz w:val="22"/>
          <w:szCs w:val="22"/>
          <w:lang w:val="x-none" w:eastAsia="pl-PL"/>
        </w:rPr>
        <w:t xml:space="preserve"> </w:t>
      </w:r>
    </w:p>
    <w:p w14:paraId="6573EE3F" w14:textId="72C24D93" w:rsidR="00A418CC" w:rsidRPr="00A418CC" w:rsidRDefault="00A418CC" w:rsidP="00511642">
      <w:pPr>
        <w:suppressAutoHyphens w:val="0"/>
        <w:ind w:right="40"/>
        <w:jc w:val="center"/>
        <w:rPr>
          <w:rFonts w:ascii="Calibri" w:eastAsia="SimSun" w:hAnsi="Calibri" w:cs="Calibri"/>
          <w:i/>
          <w:sz w:val="22"/>
          <w:szCs w:val="22"/>
          <w:lang w:val="x-none" w:eastAsia="pl-PL"/>
        </w:rPr>
      </w:pPr>
      <w:r w:rsidRPr="00A418CC">
        <w:rPr>
          <w:rFonts w:ascii="Calibri" w:hAnsi="Calibri" w:cs="Calibri"/>
          <w:sz w:val="22"/>
          <w:szCs w:val="22"/>
          <w:lang w:val="x-none" w:eastAsia="pl-PL"/>
        </w:rPr>
        <w:t xml:space="preserve"> </w:t>
      </w:r>
      <w:r w:rsidRPr="00A418CC"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  <w:t>.................................................................................................................</w:t>
      </w:r>
      <w:r w:rsidR="00D93AB3"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  <w:t>......</w:t>
      </w:r>
      <w:r w:rsidRPr="00A418CC"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  <w:t>...........................................</w:t>
      </w:r>
    </w:p>
    <w:p w14:paraId="2B87D735" w14:textId="77777777" w:rsidR="00A418CC" w:rsidRPr="00A418CC" w:rsidRDefault="00A418CC" w:rsidP="00511642">
      <w:pPr>
        <w:suppressAutoHyphens w:val="0"/>
        <w:ind w:right="40"/>
        <w:jc w:val="center"/>
        <w:rPr>
          <w:rFonts w:ascii="Calibri" w:hAnsi="Calibri" w:cs="Calibri"/>
          <w:sz w:val="18"/>
          <w:szCs w:val="18"/>
          <w:lang w:val="x-none" w:eastAsia="pl-PL"/>
        </w:rPr>
      </w:pPr>
      <w:r w:rsidRPr="00A418CC">
        <w:rPr>
          <w:rFonts w:ascii="Calibri" w:eastAsia="SimSun" w:hAnsi="Calibri" w:cs="Calibri"/>
          <w:i/>
          <w:sz w:val="18"/>
          <w:szCs w:val="18"/>
          <w:lang w:val="x-none" w:eastAsia="pl-PL"/>
        </w:rPr>
        <w:t>(imię i nazwisko)</w:t>
      </w:r>
    </w:p>
    <w:p w14:paraId="1557CA73" w14:textId="77777777" w:rsidR="00A418CC" w:rsidRPr="00A418CC" w:rsidRDefault="00A418CC" w:rsidP="00511642">
      <w:pPr>
        <w:suppressAutoHyphens w:val="0"/>
        <w:ind w:right="40"/>
        <w:jc w:val="both"/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</w:pPr>
      <w:r w:rsidRPr="00A418CC">
        <w:rPr>
          <w:rFonts w:ascii="Calibri" w:hAnsi="Calibri" w:cs="Calibri"/>
          <w:sz w:val="22"/>
          <w:szCs w:val="22"/>
          <w:lang w:val="x-none" w:eastAsia="pl-PL"/>
        </w:rPr>
        <w:t>działając  w  imieniu  Wykonawcy</w:t>
      </w:r>
      <w:r w:rsidRPr="00A418CC">
        <w:rPr>
          <w:rFonts w:ascii="Calibri" w:hAnsi="Calibri" w:cs="Calibri"/>
          <w:b/>
          <w:bCs/>
          <w:sz w:val="24"/>
          <w:szCs w:val="24"/>
          <w:vertAlign w:val="superscript"/>
          <w:lang w:val="x-none" w:eastAsia="pl-PL"/>
        </w:rPr>
        <w:t>1)</w:t>
      </w:r>
      <w:r w:rsidRPr="00A418CC">
        <w:rPr>
          <w:rFonts w:ascii="Calibri" w:hAnsi="Calibri" w:cs="Calibri"/>
          <w:sz w:val="22"/>
          <w:szCs w:val="22"/>
          <w:lang w:val="x-none" w:eastAsia="pl-PL"/>
        </w:rPr>
        <w:t>:</w:t>
      </w:r>
    </w:p>
    <w:p w14:paraId="63FE481C" w14:textId="77777777" w:rsidR="00A418CC" w:rsidRPr="00A418CC" w:rsidRDefault="00A418CC" w:rsidP="00511642">
      <w:pPr>
        <w:suppressAutoHyphens w:val="0"/>
        <w:ind w:right="40"/>
        <w:jc w:val="center"/>
        <w:rPr>
          <w:rFonts w:ascii="Calibri" w:eastAsia="SimSun" w:hAnsi="Calibri" w:cs="Calibri"/>
          <w:color w:val="808080"/>
          <w:sz w:val="16"/>
          <w:szCs w:val="16"/>
          <w:lang w:val="x-none" w:eastAsia="pl-PL"/>
        </w:rPr>
      </w:pPr>
    </w:p>
    <w:p w14:paraId="2D214C10" w14:textId="4139A62D" w:rsidR="00A418CC" w:rsidRPr="00A418CC" w:rsidRDefault="00A418CC" w:rsidP="00511642">
      <w:pPr>
        <w:suppressAutoHyphens w:val="0"/>
        <w:spacing w:after="120"/>
        <w:ind w:right="40"/>
        <w:jc w:val="center"/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</w:pPr>
      <w:r w:rsidRPr="00A418CC"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  <w:t>……………................................................................</w:t>
      </w:r>
      <w:r w:rsidR="00D93AB3"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  <w:t>......</w:t>
      </w:r>
      <w:r w:rsidRPr="00A418CC"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  <w:t>..............................................................</w:t>
      </w:r>
      <w:r w:rsidR="00D93AB3"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  <w:t>....</w:t>
      </w:r>
      <w:r w:rsidRPr="00A418CC"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  <w:t>............</w:t>
      </w:r>
    </w:p>
    <w:p w14:paraId="716FDF3F" w14:textId="339D2EFE" w:rsidR="00A418CC" w:rsidRPr="00A418CC" w:rsidRDefault="00A418CC" w:rsidP="00511642">
      <w:pPr>
        <w:suppressAutoHyphens w:val="0"/>
        <w:ind w:right="40"/>
        <w:jc w:val="center"/>
        <w:rPr>
          <w:rFonts w:ascii="Calibri" w:eastAsia="SimSun" w:hAnsi="Calibri" w:cs="Calibri"/>
          <w:i/>
          <w:sz w:val="22"/>
          <w:szCs w:val="22"/>
          <w:lang w:val="x-none" w:eastAsia="pl-PL"/>
        </w:rPr>
      </w:pPr>
      <w:r w:rsidRPr="00A418CC"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  <w:t>……………........................................................................</w:t>
      </w:r>
      <w:r w:rsidR="00D93AB3"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  <w:t>.......</w:t>
      </w:r>
      <w:r w:rsidRPr="00A418CC"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  <w:t>............</w:t>
      </w:r>
      <w:r w:rsidR="00D93AB3"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  <w:t>....</w:t>
      </w:r>
      <w:r w:rsidRPr="00A418CC"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  <w:t>.....................................................</w:t>
      </w:r>
    </w:p>
    <w:p w14:paraId="6BD46121" w14:textId="77777777" w:rsidR="00A418CC" w:rsidRPr="00A418CC" w:rsidRDefault="00A418CC" w:rsidP="00511642">
      <w:pPr>
        <w:suppressAutoHyphens w:val="0"/>
        <w:spacing w:after="120"/>
        <w:ind w:right="40"/>
        <w:jc w:val="center"/>
        <w:rPr>
          <w:rFonts w:ascii="Calibri" w:eastAsia="SimSun" w:hAnsi="Calibri" w:cs="Calibri"/>
          <w:i/>
          <w:sz w:val="18"/>
          <w:szCs w:val="18"/>
          <w:lang w:val="x-none" w:eastAsia="pl-PL"/>
        </w:rPr>
      </w:pPr>
      <w:bookmarkStart w:id="2" w:name="_Hlk197936559"/>
      <w:r w:rsidRPr="00A418CC">
        <w:rPr>
          <w:rFonts w:ascii="Calibri" w:eastAsia="SimSun" w:hAnsi="Calibri" w:cs="Calibri"/>
          <w:i/>
          <w:sz w:val="18"/>
          <w:szCs w:val="18"/>
          <w:lang w:val="x-none" w:eastAsia="pl-PL"/>
        </w:rPr>
        <w:t xml:space="preserve">nazwa/imię i nazwisko Wykonawcy oraz dokładny adres Wykonawcy (siedziba, miejsce prowadzonej działalności), krajowy </w:t>
      </w:r>
      <w:bookmarkEnd w:id="2"/>
      <w:r w:rsidRPr="00A418CC">
        <w:rPr>
          <w:rFonts w:ascii="Calibri" w:eastAsia="SimSun" w:hAnsi="Calibri" w:cs="Calibri"/>
          <w:i/>
          <w:sz w:val="18"/>
          <w:szCs w:val="18"/>
          <w:lang w:val="x-none" w:eastAsia="pl-PL"/>
        </w:rPr>
        <w:t>numer identyfikacyjny (np. NIP/REGON)</w:t>
      </w:r>
    </w:p>
    <w:p w14:paraId="3136664F" w14:textId="2BA54D50" w:rsidR="00A418CC" w:rsidRPr="007330E6" w:rsidRDefault="00CD6883" w:rsidP="007330E6">
      <w:pPr>
        <w:pStyle w:val="Bezodstpw"/>
        <w:numPr>
          <w:ilvl w:val="0"/>
          <w:numId w:val="20"/>
        </w:numPr>
        <w:ind w:left="142" w:hanging="142"/>
        <w:jc w:val="both"/>
      </w:pPr>
      <w:r>
        <w:rPr>
          <w:rFonts w:ascii="Calibri" w:hAnsi="Calibri" w:cs="Calibri"/>
          <w:bCs/>
          <w:i/>
          <w:iCs/>
          <w:sz w:val="18"/>
          <w:szCs w:val="18"/>
        </w:rPr>
        <w:t xml:space="preserve">  </w:t>
      </w:r>
      <w:r w:rsidR="002B5A55" w:rsidRPr="008178F8">
        <w:rPr>
          <w:rFonts w:ascii="Calibri" w:hAnsi="Calibri" w:cs="Calibri"/>
          <w:bCs/>
          <w:i/>
          <w:iCs/>
        </w:rPr>
        <w:t>w przypadku</w:t>
      </w:r>
      <w:r w:rsidR="002B5A55" w:rsidRPr="008178F8">
        <w:rPr>
          <w:rFonts w:ascii="Calibri" w:eastAsia="SimSun" w:hAnsi="Calibri" w:cs="Calibri"/>
          <w:i/>
          <w:spacing w:val="-2"/>
          <w:lang w:val="x-none" w:eastAsia="x-none"/>
        </w:rPr>
        <w:t xml:space="preserve"> składania oferty </w:t>
      </w:r>
      <w:r w:rsidR="002B5A55" w:rsidRPr="008178F8">
        <w:rPr>
          <w:rFonts w:ascii="Calibri" w:eastAsia="SimSun" w:hAnsi="Calibri" w:cs="Calibri"/>
          <w:i/>
          <w:spacing w:val="-2"/>
          <w:lang w:eastAsia="x-none"/>
        </w:rPr>
        <w:t xml:space="preserve">przez podmioty występujące wspólnie </w:t>
      </w:r>
      <w:r w:rsidR="002B5A55" w:rsidRPr="008178F8">
        <w:rPr>
          <w:rFonts w:ascii="Calibri" w:eastAsia="SimSun" w:hAnsi="Calibri" w:cs="Calibri"/>
          <w:i/>
          <w:spacing w:val="-2"/>
          <w:lang w:val="x-none" w:eastAsia="x-none"/>
        </w:rPr>
        <w:t xml:space="preserve">należy podać wszystkich Wykonawców </w:t>
      </w:r>
      <w:r w:rsidR="00D87540">
        <w:rPr>
          <w:rFonts w:ascii="Calibri" w:eastAsia="SimSun" w:hAnsi="Calibri" w:cs="Calibri"/>
          <w:i/>
          <w:spacing w:val="-2"/>
          <w:lang w:val="x-none" w:eastAsia="x-none"/>
        </w:rPr>
        <w:br/>
        <w:t xml:space="preserve"> </w:t>
      </w:r>
      <w:r w:rsidR="002B5A55" w:rsidRPr="008178F8">
        <w:rPr>
          <w:rFonts w:ascii="Calibri" w:eastAsia="SimSun" w:hAnsi="Calibri" w:cs="Calibri"/>
          <w:i/>
          <w:spacing w:val="-2"/>
          <w:lang w:val="x-none" w:eastAsia="x-none"/>
        </w:rPr>
        <w:t>wspólnie ubiegających</w:t>
      </w:r>
      <w:r w:rsidR="00F44726" w:rsidRPr="008178F8">
        <w:rPr>
          <w:rFonts w:ascii="Calibri" w:eastAsia="SimSun" w:hAnsi="Calibri" w:cs="Calibri"/>
          <w:i/>
          <w:spacing w:val="-2"/>
          <w:lang w:val="x-none" w:eastAsia="x-none"/>
        </w:rPr>
        <w:t xml:space="preserve"> </w:t>
      </w:r>
      <w:r w:rsidR="002B5A55" w:rsidRPr="008178F8">
        <w:rPr>
          <w:rFonts w:ascii="Calibri" w:eastAsia="SimSun" w:hAnsi="Calibri" w:cs="Calibri"/>
          <w:i/>
          <w:lang w:val="x-none" w:eastAsia="x-none"/>
        </w:rPr>
        <w:t>się o udzielenie zamówienia</w:t>
      </w:r>
    </w:p>
    <w:p w14:paraId="7F93B35A" w14:textId="77777777" w:rsidR="007330E6" w:rsidRPr="008178F8" w:rsidRDefault="007330E6" w:rsidP="007330E6">
      <w:pPr>
        <w:pStyle w:val="Bezodstpw"/>
        <w:ind w:left="142"/>
        <w:jc w:val="both"/>
      </w:pPr>
    </w:p>
    <w:p w14:paraId="47AD06B8" w14:textId="59BCEAFB" w:rsidR="0073349B" w:rsidRPr="007762EE" w:rsidRDefault="005A7809" w:rsidP="007330E6">
      <w:pPr>
        <w:pStyle w:val="Bezodstpw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762EE">
        <w:rPr>
          <w:rFonts w:asciiTheme="minorHAnsi" w:hAnsiTheme="minorHAnsi" w:cstheme="minorHAnsi"/>
          <w:b/>
          <w:bCs/>
          <w:sz w:val="22"/>
          <w:szCs w:val="22"/>
        </w:rPr>
        <w:t>oświadczam/y, że:</w:t>
      </w:r>
    </w:p>
    <w:p w14:paraId="33F18D8C" w14:textId="77777777" w:rsidR="00B15BD4" w:rsidRPr="007330E6" w:rsidRDefault="00B15BD4" w:rsidP="00511642">
      <w:pPr>
        <w:pStyle w:val="Bezodstpw"/>
        <w:jc w:val="both"/>
        <w:rPr>
          <w:rFonts w:asciiTheme="minorHAnsi" w:hAnsiTheme="minorHAnsi" w:cstheme="minorHAnsi"/>
        </w:rPr>
      </w:pPr>
    </w:p>
    <w:p w14:paraId="3B0A0000" w14:textId="535C3442" w:rsidR="0073349B" w:rsidRDefault="0073349B" w:rsidP="00511642">
      <w:pPr>
        <w:numPr>
          <w:ilvl w:val="0"/>
          <w:numId w:val="13"/>
        </w:numPr>
        <w:suppressAutoHyphens w:val="0"/>
        <w:spacing w:line="312" w:lineRule="auto"/>
        <w:ind w:left="284" w:right="40" w:hanging="284"/>
        <w:jc w:val="both"/>
        <w:rPr>
          <w:rFonts w:ascii="Calibri" w:hAnsi="Calibri" w:cs="Calibri"/>
          <w:sz w:val="22"/>
          <w:szCs w:val="22"/>
          <w:lang w:eastAsia="pl-PL"/>
        </w:rPr>
      </w:pPr>
      <w:bookmarkStart w:id="3" w:name="_Hlk198154071"/>
      <w:r w:rsidRPr="00F6324F">
        <w:rPr>
          <w:rFonts w:ascii="Calibri" w:hAnsi="Calibri" w:cs="Calibri"/>
          <w:b/>
          <w:bCs/>
          <w:spacing w:val="-2"/>
          <w:sz w:val="22"/>
          <w:szCs w:val="22"/>
        </w:rPr>
        <w:t>Oferuję/</w:t>
      </w:r>
      <w:proofErr w:type="spellStart"/>
      <w:r w:rsidRPr="00F6324F">
        <w:rPr>
          <w:rFonts w:ascii="Calibri" w:hAnsi="Calibri" w:cs="Calibri"/>
          <w:b/>
          <w:bCs/>
          <w:spacing w:val="-2"/>
          <w:sz w:val="22"/>
          <w:szCs w:val="22"/>
        </w:rPr>
        <w:t>emy</w:t>
      </w:r>
      <w:proofErr w:type="spellEnd"/>
      <w:r w:rsidRPr="00F6324F">
        <w:rPr>
          <w:rFonts w:ascii="Calibri" w:hAnsi="Calibri" w:cs="Calibri"/>
          <w:b/>
          <w:bCs/>
          <w:spacing w:val="-2"/>
          <w:sz w:val="22"/>
          <w:szCs w:val="22"/>
        </w:rPr>
        <w:t xml:space="preserve"> </w:t>
      </w:r>
      <w:bookmarkEnd w:id="3"/>
      <w:r w:rsidRPr="00F6324F">
        <w:rPr>
          <w:rFonts w:ascii="Calibri" w:hAnsi="Calibri" w:cs="Calibri"/>
          <w:b/>
          <w:bCs/>
          <w:spacing w:val="-2"/>
          <w:sz w:val="22"/>
          <w:szCs w:val="22"/>
        </w:rPr>
        <w:t xml:space="preserve">wykonanie </w:t>
      </w:r>
      <w:r w:rsidR="000971E0">
        <w:rPr>
          <w:rFonts w:ascii="Calibri" w:hAnsi="Calibri" w:cs="Calibri"/>
          <w:b/>
          <w:bCs/>
          <w:spacing w:val="-2"/>
          <w:sz w:val="22"/>
          <w:szCs w:val="22"/>
        </w:rPr>
        <w:t xml:space="preserve">całości </w:t>
      </w:r>
      <w:r w:rsidRPr="00F6324F">
        <w:rPr>
          <w:rFonts w:ascii="Calibri" w:hAnsi="Calibri" w:cs="Calibri"/>
          <w:b/>
          <w:bCs/>
          <w:spacing w:val="-2"/>
          <w:sz w:val="22"/>
          <w:szCs w:val="22"/>
        </w:rPr>
        <w:t>przedmiotu zamówienia</w:t>
      </w:r>
      <w:r>
        <w:rPr>
          <w:rFonts w:ascii="Calibri" w:hAnsi="Calibri" w:cs="Calibri"/>
          <w:spacing w:val="-2"/>
          <w:sz w:val="22"/>
          <w:szCs w:val="22"/>
        </w:rPr>
        <w:t xml:space="preserve"> w zakresie objętym </w:t>
      </w:r>
      <w:r w:rsidR="00F131D4">
        <w:rPr>
          <w:rFonts w:ascii="Calibri" w:hAnsi="Calibri" w:cs="Calibri"/>
          <w:spacing w:val="-2"/>
          <w:sz w:val="22"/>
          <w:szCs w:val="22"/>
        </w:rPr>
        <w:t>Specyfikacją Warunków Zamówienia</w:t>
      </w:r>
      <w:r w:rsidR="007330E6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7330E6" w:rsidRPr="0017290E">
        <w:rPr>
          <w:rFonts w:ascii="Calibri" w:hAnsi="Calibri" w:cs="Calibri"/>
          <w:spacing w:val="-2"/>
          <w:sz w:val="22"/>
          <w:szCs w:val="22"/>
        </w:rPr>
        <w:t>wraz z załącznikami</w:t>
      </w:r>
      <w:r w:rsidR="007330E6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F131D4" w:rsidRPr="00F6324F">
        <w:rPr>
          <w:rFonts w:ascii="Calibri" w:hAnsi="Calibri" w:cs="Calibri"/>
          <w:b/>
          <w:bCs/>
          <w:spacing w:val="-2"/>
          <w:sz w:val="22"/>
          <w:szCs w:val="22"/>
        </w:rPr>
        <w:t>z</w:t>
      </w:r>
      <w:r w:rsidRPr="00F6324F">
        <w:rPr>
          <w:rFonts w:ascii="Calibri" w:hAnsi="Calibri" w:cs="Calibri"/>
          <w:b/>
          <w:bCs/>
          <w:sz w:val="22"/>
          <w:szCs w:val="22"/>
        </w:rPr>
        <w:t xml:space="preserve">a </w:t>
      </w:r>
      <w:r>
        <w:rPr>
          <w:rFonts w:ascii="Calibri" w:hAnsi="Calibri" w:cs="Calibri"/>
          <w:b/>
          <w:sz w:val="22"/>
          <w:szCs w:val="22"/>
        </w:rPr>
        <w:t>cenę brutto</w:t>
      </w:r>
      <w:r w:rsidRPr="00862DA1">
        <w:rPr>
          <w:rFonts w:ascii="Calibri" w:hAnsi="Calibri" w:cs="Calibri"/>
          <w:b/>
          <w:i/>
          <w:iCs/>
          <w:sz w:val="24"/>
          <w:szCs w:val="24"/>
          <w:vertAlign w:val="superscript"/>
        </w:rPr>
        <w:t>2)</w:t>
      </w:r>
      <w:r>
        <w:rPr>
          <w:rFonts w:ascii="Calibri" w:hAnsi="Calibri" w:cs="Calibri"/>
          <w:sz w:val="22"/>
          <w:szCs w:val="22"/>
        </w:rPr>
        <w:t xml:space="preserve"> </w:t>
      </w:r>
      <w:r w:rsidR="00F131D4">
        <w:rPr>
          <w:rFonts w:ascii="Calibri" w:hAnsi="Calibri" w:cs="Calibri"/>
          <w:sz w:val="22"/>
          <w:szCs w:val="22"/>
        </w:rPr>
        <w:t>………</w:t>
      </w:r>
      <w:r w:rsidR="00D87540">
        <w:rPr>
          <w:rFonts w:ascii="Calibri" w:hAnsi="Calibri" w:cs="Calibri"/>
          <w:sz w:val="22"/>
          <w:szCs w:val="22"/>
        </w:rPr>
        <w:t>……….</w:t>
      </w:r>
      <w:r w:rsidR="00F131D4">
        <w:rPr>
          <w:rFonts w:ascii="Calibri" w:hAnsi="Calibri" w:cs="Calibri"/>
          <w:sz w:val="22"/>
          <w:szCs w:val="22"/>
        </w:rPr>
        <w:t>……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 xml:space="preserve">zł </w:t>
      </w:r>
      <w:r>
        <w:rPr>
          <w:rFonts w:ascii="Calibri" w:hAnsi="Calibri" w:cs="Calibri"/>
          <w:sz w:val="22"/>
          <w:szCs w:val="22"/>
        </w:rPr>
        <w:t>(słownie złotych:</w:t>
      </w:r>
      <w:r w:rsidR="00F131D4">
        <w:rPr>
          <w:rFonts w:ascii="Calibri" w:hAnsi="Calibri" w:cs="Calibri"/>
          <w:sz w:val="22"/>
          <w:szCs w:val="22"/>
        </w:rPr>
        <w:t xml:space="preserve"> …………………………….</w:t>
      </w:r>
      <w:r>
        <w:rPr>
          <w:rFonts w:ascii="Calibri" w:hAnsi="Calibri" w:cs="Calibri"/>
          <w:sz w:val="22"/>
          <w:szCs w:val="22"/>
        </w:rPr>
        <w:t>………............................................................................</w:t>
      </w:r>
      <w:r w:rsidR="007330E6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........…), </w:t>
      </w:r>
    </w:p>
    <w:p w14:paraId="09AED92B" w14:textId="4D756B98" w:rsidR="0073349B" w:rsidRDefault="0073349B" w:rsidP="005A7809">
      <w:pPr>
        <w:spacing w:after="180"/>
        <w:ind w:firstLine="284"/>
        <w:rPr>
          <w:rFonts w:ascii="Calibri" w:hAnsi="Calibri" w:cs="Calibri"/>
          <w:sz w:val="22"/>
          <w:szCs w:val="22"/>
        </w:rPr>
      </w:pPr>
      <w:bookmarkStart w:id="4" w:name="_Hlk55905443"/>
      <w:r>
        <w:rPr>
          <w:rFonts w:ascii="Calibri" w:hAnsi="Calibri" w:cs="Calibri"/>
          <w:sz w:val="22"/>
          <w:szCs w:val="22"/>
        </w:rPr>
        <w:t>na któr</w:t>
      </w:r>
      <w:r w:rsidR="005747EA">
        <w:rPr>
          <w:rFonts w:ascii="Calibri" w:hAnsi="Calibri" w:cs="Calibri"/>
          <w:sz w:val="22"/>
          <w:szCs w:val="22"/>
        </w:rPr>
        <w:t>ą</w:t>
      </w:r>
      <w:r>
        <w:rPr>
          <w:rFonts w:ascii="Calibri" w:hAnsi="Calibri" w:cs="Calibri"/>
          <w:sz w:val="22"/>
          <w:szCs w:val="22"/>
        </w:rPr>
        <w:t xml:space="preserve"> składa się:</w:t>
      </w:r>
    </w:p>
    <w:p w14:paraId="13CDFFF2" w14:textId="2EE226C5" w:rsidR="0073349B" w:rsidRPr="00B974B1" w:rsidRDefault="0073349B" w:rsidP="005A7809">
      <w:pPr>
        <w:numPr>
          <w:ilvl w:val="0"/>
          <w:numId w:val="14"/>
        </w:numPr>
        <w:tabs>
          <w:tab w:val="left" w:pos="709"/>
        </w:tabs>
        <w:suppressAutoHyphens w:val="0"/>
        <w:spacing w:after="120" w:line="312" w:lineRule="auto"/>
        <w:ind w:left="709" w:hanging="425"/>
        <w:jc w:val="both"/>
        <w:rPr>
          <w:rFonts w:ascii="Calibri" w:hAnsi="Calibri" w:cs="Calibri"/>
          <w:sz w:val="22"/>
          <w:szCs w:val="22"/>
        </w:rPr>
      </w:pPr>
      <w:r w:rsidRPr="00B974B1">
        <w:rPr>
          <w:rFonts w:ascii="Calibri" w:hAnsi="Calibri" w:cs="Calibri"/>
          <w:b/>
          <w:bCs/>
          <w:sz w:val="22"/>
          <w:szCs w:val="22"/>
        </w:rPr>
        <w:t xml:space="preserve">cena </w:t>
      </w:r>
      <w:r w:rsidR="008D524D" w:rsidRPr="00B974B1">
        <w:rPr>
          <w:rFonts w:ascii="Calibri" w:hAnsi="Calibri" w:cs="Calibri"/>
          <w:b/>
          <w:bCs/>
          <w:sz w:val="22"/>
          <w:szCs w:val="22"/>
        </w:rPr>
        <w:t xml:space="preserve">brutto </w:t>
      </w:r>
      <w:r w:rsidR="000971E0" w:rsidRPr="00B974B1">
        <w:rPr>
          <w:rFonts w:ascii="Calibri" w:hAnsi="Calibri" w:cs="Calibri"/>
          <w:spacing w:val="-2"/>
          <w:sz w:val="22"/>
          <w:szCs w:val="22"/>
        </w:rPr>
        <w:t>w wysokości</w:t>
      </w:r>
      <w:r w:rsidR="000971E0" w:rsidRPr="00B974B1">
        <w:rPr>
          <w:rFonts w:ascii="Calibri" w:hAnsi="Calibri" w:cs="Calibri"/>
          <w:b/>
          <w:bCs/>
          <w:spacing w:val="-2"/>
          <w:sz w:val="22"/>
          <w:szCs w:val="22"/>
        </w:rPr>
        <w:t xml:space="preserve"> </w:t>
      </w:r>
      <w:r w:rsidR="000971E0" w:rsidRPr="00B974B1">
        <w:rPr>
          <w:rFonts w:ascii="Calibri" w:hAnsi="Calibri" w:cs="Calibri"/>
          <w:sz w:val="22"/>
          <w:szCs w:val="22"/>
        </w:rPr>
        <w:t xml:space="preserve">………..….... </w:t>
      </w:r>
      <w:r w:rsidR="000971E0" w:rsidRPr="00B974B1">
        <w:rPr>
          <w:rFonts w:ascii="Calibri" w:hAnsi="Calibri" w:cs="Calibri"/>
          <w:b/>
          <w:bCs/>
          <w:sz w:val="22"/>
          <w:szCs w:val="22"/>
        </w:rPr>
        <w:t xml:space="preserve"> zł</w:t>
      </w:r>
      <w:r w:rsidR="000971E0" w:rsidRPr="00B974B1">
        <w:rPr>
          <w:rFonts w:ascii="Calibri" w:hAnsi="Calibri" w:cs="Calibri"/>
          <w:spacing w:val="-2"/>
          <w:sz w:val="22"/>
          <w:szCs w:val="22"/>
        </w:rPr>
        <w:t>,</w:t>
      </w:r>
      <w:r w:rsidR="000971E0" w:rsidRPr="00B974B1">
        <w:rPr>
          <w:rFonts w:ascii="Calibri" w:hAnsi="Calibri" w:cs="Calibri"/>
          <w:b/>
          <w:bCs/>
          <w:spacing w:val="-2"/>
          <w:sz w:val="22"/>
          <w:szCs w:val="22"/>
        </w:rPr>
        <w:t xml:space="preserve"> </w:t>
      </w:r>
      <w:r w:rsidR="000971E0" w:rsidRPr="00B974B1">
        <w:rPr>
          <w:rFonts w:ascii="Calibri" w:hAnsi="Calibri" w:cs="Calibri"/>
          <w:sz w:val="22"/>
          <w:szCs w:val="22"/>
        </w:rPr>
        <w:t>stanowiąca</w:t>
      </w:r>
      <w:r w:rsidR="000971E0" w:rsidRPr="00B974B1">
        <w:rPr>
          <w:rFonts w:ascii="Calibri" w:hAnsi="Calibri" w:cs="Calibri"/>
          <w:kern w:val="3"/>
          <w:sz w:val="22"/>
          <w:szCs w:val="22"/>
          <w:lang w:eastAsia="zh-CN"/>
        </w:rPr>
        <w:t xml:space="preserve"> iloczyn </w:t>
      </w:r>
      <w:r w:rsidR="000971E0" w:rsidRPr="00B974B1">
        <w:rPr>
          <w:rFonts w:ascii="Calibri" w:hAnsi="Calibri" w:cs="Calibri"/>
          <w:b/>
          <w:bCs/>
          <w:kern w:val="3"/>
          <w:sz w:val="22"/>
          <w:szCs w:val="22"/>
          <w:lang w:eastAsia="zh-CN"/>
        </w:rPr>
        <w:t>ceny jednostkowej brutto za udział jednej osoby w wycieczce</w:t>
      </w:r>
      <w:r w:rsidR="008C1922" w:rsidRPr="00B974B1">
        <w:rPr>
          <w:rFonts w:ascii="Calibri" w:hAnsi="Calibri" w:cs="Calibri"/>
          <w:b/>
          <w:bCs/>
          <w:kern w:val="3"/>
          <w:sz w:val="22"/>
          <w:szCs w:val="22"/>
          <w:lang w:eastAsia="zh-CN"/>
        </w:rPr>
        <w:t xml:space="preserve"> </w:t>
      </w:r>
      <w:r w:rsidR="00282214" w:rsidRPr="00B974B1">
        <w:rPr>
          <w:rFonts w:ascii="Calibri" w:hAnsi="Calibri" w:cs="Calibri"/>
          <w:b/>
          <w:bCs/>
          <w:sz w:val="22"/>
          <w:szCs w:val="22"/>
          <w:u w:val="single"/>
        </w:rPr>
        <w:t>z pełnym wyżywieniem</w:t>
      </w:r>
      <w:r w:rsidR="00282214" w:rsidRPr="00B974B1">
        <w:rPr>
          <w:rFonts w:ascii="Calibri" w:hAnsi="Calibri" w:cs="Calibri"/>
          <w:sz w:val="22"/>
          <w:szCs w:val="22"/>
        </w:rPr>
        <w:t xml:space="preserve"> </w:t>
      </w:r>
      <w:r w:rsidR="000971E0" w:rsidRPr="00B974B1">
        <w:rPr>
          <w:rFonts w:ascii="Calibri" w:hAnsi="Calibri" w:cs="Calibri"/>
          <w:sz w:val="22"/>
          <w:szCs w:val="22"/>
        </w:rPr>
        <w:t>w wysokości</w:t>
      </w:r>
      <w:r w:rsidR="000971E0" w:rsidRPr="00B974B1">
        <w:rPr>
          <w:rFonts w:ascii="Calibri" w:hAnsi="Calibri" w:cs="Calibri"/>
          <w:b/>
          <w:bCs/>
          <w:sz w:val="22"/>
          <w:szCs w:val="22"/>
        </w:rPr>
        <w:t xml:space="preserve"> </w:t>
      </w:r>
      <w:bookmarkStart w:id="5" w:name="_Hlk58926935"/>
      <w:r w:rsidR="000971E0" w:rsidRPr="00B974B1">
        <w:rPr>
          <w:rFonts w:ascii="Calibri" w:hAnsi="Calibri" w:cs="Calibri"/>
          <w:sz w:val="22"/>
          <w:szCs w:val="22"/>
        </w:rPr>
        <w:t xml:space="preserve">…………....…. </w:t>
      </w:r>
      <w:r w:rsidR="000971E0" w:rsidRPr="00B974B1">
        <w:rPr>
          <w:rFonts w:ascii="Calibri" w:hAnsi="Calibri" w:cs="Calibri"/>
          <w:b/>
          <w:bCs/>
          <w:sz w:val="22"/>
          <w:szCs w:val="22"/>
        </w:rPr>
        <w:t xml:space="preserve"> zł</w:t>
      </w:r>
      <w:bookmarkEnd w:id="5"/>
      <w:r w:rsidR="000971E0" w:rsidRPr="00B974B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F4794" w:rsidRPr="00B974B1">
        <w:rPr>
          <w:rFonts w:ascii="Calibri" w:hAnsi="Calibri" w:cs="Calibri"/>
          <w:b/>
          <w:bCs/>
          <w:sz w:val="22"/>
          <w:szCs w:val="22"/>
        </w:rPr>
        <w:br/>
      </w:r>
      <w:r w:rsidR="000971E0" w:rsidRPr="00B974B1">
        <w:rPr>
          <w:rFonts w:ascii="Calibri" w:hAnsi="Calibri" w:cs="Calibri"/>
          <w:kern w:val="3"/>
          <w:sz w:val="22"/>
          <w:szCs w:val="22"/>
          <w:lang w:eastAsia="zh-CN"/>
        </w:rPr>
        <w:t>i przewidywanej liczby uczestników wycieczki</w:t>
      </w:r>
      <w:r w:rsidR="00CF4794" w:rsidRPr="00B974B1">
        <w:rPr>
          <w:rFonts w:ascii="Calibri" w:hAnsi="Calibri" w:cs="Calibri"/>
          <w:kern w:val="3"/>
          <w:sz w:val="22"/>
          <w:szCs w:val="22"/>
          <w:lang w:eastAsia="zh-CN"/>
        </w:rPr>
        <w:t xml:space="preserve"> </w:t>
      </w:r>
      <w:r w:rsidR="000971E0" w:rsidRPr="00B974B1">
        <w:rPr>
          <w:rFonts w:ascii="Calibri" w:hAnsi="Calibri" w:cs="Calibri"/>
          <w:kern w:val="3"/>
          <w:sz w:val="22"/>
          <w:szCs w:val="22"/>
          <w:lang w:eastAsia="zh-CN"/>
        </w:rPr>
        <w:t xml:space="preserve">wynoszącej </w:t>
      </w:r>
      <w:r w:rsidR="00CA7E36" w:rsidRPr="00B974B1">
        <w:rPr>
          <w:rFonts w:ascii="Calibri" w:hAnsi="Calibri" w:cs="Calibri"/>
          <w:b/>
          <w:bCs/>
          <w:kern w:val="3"/>
          <w:sz w:val="22"/>
          <w:szCs w:val="22"/>
          <w:lang w:eastAsia="zh-CN"/>
        </w:rPr>
        <w:t>143</w:t>
      </w:r>
      <w:r w:rsidR="000971E0" w:rsidRPr="00B974B1">
        <w:rPr>
          <w:rFonts w:ascii="Calibri" w:hAnsi="Calibri" w:cs="Calibri"/>
          <w:b/>
          <w:bCs/>
          <w:kern w:val="3"/>
          <w:sz w:val="22"/>
          <w:szCs w:val="22"/>
          <w:lang w:eastAsia="zh-CN"/>
        </w:rPr>
        <w:t xml:space="preserve"> os</w:t>
      </w:r>
      <w:r w:rsidR="00723F4B">
        <w:rPr>
          <w:rFonts w:ascii="Calibri" w:hAnsi="Calibri" w:cs="Calibri"/>
          <w:b/>
          <w:bCs/>
          <w:kern w:val="3"/>
          <w:sz w:val="22"/>
          <w:szCs w:val="22"/>
          <w:lang w:eastAsia="zh-CN"/>
        </w:rPr>
        <w:t>oby</w:t>
      </w:r>
      <w:r w:rsidR="000971E0" w:rsidRPr="00B974B1">
        <w:rPr>
          <w:rFonts w:ascii="Calibri" w:hAnsi="Calibri" w:cs="Calibri"/>
          <w:kern w:val="3"/>
          <w:sz w:val="22"/>
          <w:szCs w:val="22"/>
          <w:lang w:eastAsia="zh-CN"/>
        </w:rPr>
        <w:t>,</w:t>
      </w:r>
      <w:bookmarkStart w:id="6" w:name="_Hlk197903223"/>
      <w:r w:rsidR="000971E0" w:rsidRPr="00B974B1">
        <w:rPr>
          <w:rFonts w:ascii="Calibri" w:hAnsi="Calibri" w:cs="Calibri"/>
          <w:kern w:val="3"/>
          <w:sz w:val="22"/>
          <w:szCs w:val="22"/>
          <w:lang w:eastAsia="zh-CN"/>
        </w:rPr>
        <w:t xml:space="preserve"> </w:t>
      </w:r>
      <w:bookmarkEnd w:id="6"/>
    </w:p>
    <w:p w14:paraId="60E098AA" w14:textId="4B47DA0E" w:rsidR="0073349B" w:rsidRPr="00B974B1" w:rsidRDefault="00AB20F2" w:rsidP="00EB35C8">
      <w:pPr>
        <w:numPr>
          <w:ilvl w:val="0"/>
          <w:numId w:val="14"/>
        </w:numPr>
        <w:tabs>
          <w:tab w:val="left" w:pos="709"/>
        </w:tabs>
        <w:suppressAutoHyphens w:val="0"/>
        <w:spacing w:after="240" w:line="312" w:lineRule="auto"/>
        <w:ind w:left="709" w:hanging="425"/>
        <w:jc w:val="both"/>
        <w:rPr>
          <w:rFonts w:ascii="Calibri" w:hAnsi="Calibri" w:cs="Calibri"/>
          <w:sz w:val="22"/>
          <w:szCs w:val="22"/>
        </w:rPr>
      </w:pPr>
      <w:r w:rsidRPr="00B974B1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cena brutto </w:t>
      </w:r>
      <w:r w:rsidR="00CF4794" w:rsidRPr="00B974B1">
        <w:rPr>
          <w:rFonts w:ascii="Calibri" w:hAnsi="Calibri" w:cs="Calibri"/>
          <w:spacing w:val="-2"/>
          <w:sz w:val="22"/>
          <w:szCs w:val="22"/>
        </w:rPr>
        <w:t>w wysokości</w:t>
      </w:r>
      <w:r w:rsidR="00CF4794" w:rsidRPr="00B974B1">
        <w:rPr>
          <w:rFonts w:ascii="Calibri" w:hAnsi="Calibri" w:cs="Calibri"/>
          <w:b/>
          <w:bCs/>
          <w:spacing w:val="-2"/>
          <w:sz w:val="22"/>
          <w:szCs w:val="22"/>
        </w:rPr>
        <w:t xml:space="preserve"> </w:t>
      </w:r>
      <w:r w:rsidR="00CF4794" w:rsidRPr="00B974B1">
        <w:rPr>
          <w:rFonts w:ascii="Calibri" w:hAnsi="Calibri" w:cs="Calibri"/>
          <w:sz w:val="22"/>
          <w:szCs w:val="22"/>
        </w:rPr>
        <w:t xml:space="preserve">…………....…. </w:t>
      </w:r>
      <w:r w:rsidR="00CF4794" w:rsidRPr="00B974B1">
        <w:rPr>
          <w:rFonts w:ascii="Calibri" w:hAnsi="Calibri" w:cs="Calibri"/>
          <w:b/>
          <w:bCs/>
          <w:sz w:val="22"/>
          <w:szCs w:val="22"/>
        </w:rPr>
        <w:t xml:space="preserve"> zł</w:t>
      </w:r>
      <w:r w:rsidR="00CF4794" w:rsidRPr="00B974B1">
        <w:rPr>
          <w:rFonts w:ascii="Calibri" w:hAnsi="Calibri" w:cs="Calibri"/>
          <w:sz w:val="22"/>
          <w:szCs w:val="22"/>
        </w:rPr>
        <w:t xml:space="preserve"> </w:t>
      </w:r>
      <w:r w:rsidR="008C1922" w:rsidRPr="00B974B1">
        <w:rPr>
          <w:rFonts w:asciiTheme="minorHAnsi" w:hAnsiTheme="minorHAnsi" w:cs="Calibri"/>
          <w:b/>
          <w:bCs/>
          <w:spacing w:val="-1"/>
          <w:kern w:val="3"/>
          <w:sz w:val="22"/>
          <w:szCs w:val="22"/>
          <w:lang w:eastAsia="zh-CN"/>
        </w:rPr>
        <w:t>z</w:t>
      </w:r>
      <w:r w:rsidR="00EB35C8" w:rsidRPr="00B974B1">
        <w:rPr>
          <w:rFonts w:asciiTheme="minorHAnsi" w:hAnsiTheme="minorHAnsi" w:cs="Calibri"/>
          <w:b/>
          <w:bCs/>
          <w:spacing w:val="-1"/>
          <w:kern w:val="3"/>
          <w:sz w:val="22"/>
          <w:szCs w:val="22"/>
          <w:lang w:eastAsia="zh-CN"/>
        </w:rPr>
        <w:t xml:space="preserve">a </w:t>
      </w:r>
      <w:r w:rsidR="00EB35C8" w:rsidRPr="00B974B1">
        <w:rPr>
          <w:rFonts w:ascii="Calibri" w:hAnsi="Calibri" w:cs="Calibri"/>
          <w:b/>
          <w:bCs/>
          <w:kern w:val="3"/>
          <w:sz w:val="22"/>
          <w:szCs w:val="22"/>
          <w:lang w:eastAsia="zh-CN"/>
        </w:rPr>
        <w:t xml:space="preserve">udział jednej osoby w wycieczce </w:t>
      </w:r>
      <w:r w:rsidR="00EB35C8" w:rsidRPr="00B974B1">
        <w:rPr>
          <w:rFonts w:ascii="Calibri" w:hAnsi="Calibri" w:cs="Calibri"/>
          <w:b/>
          <w:bCs/>
          <w:sz w:val="22"/>
          <w:szCs w:val="22"/>
          <w:u w:val="single"/>
        </w:rPr>
        <w:t>bez wyżywienia</w:t>
      </w:r>
      <w:r w:rsidR="008C1922" w:rsidRPr="00B974B1">
        <w:rPr>
          <w:rFonts w:ascii="Calibri" w:hAnsi="Calibri" w:cs="Calibri"/>
          <w:sz w:val="22"/>
          <w:szCs w:val="22"/>
        </w:rPr>
        <w:t xml:space="preserve"> </w:t>
      </w:r>
      <w:r w:rsidR="00EB35C8" w:rsidRPr="00B974B1">
        <w:rPr>
          <w:rFonts w:ascii="Calibri" w:hAnsi="Calibri" w:cs="Calibri"/>
          <w:b/>
          <w:bCs/>
          <w:sz w:val="22"/>
          <w:szCs w:val="22"/>
        </w:rPr>
        <w:t>(osoba</w:t>
      </w:r>
      <w:r w:rsidR="008C1922" w:rsidRPr="00B974B1">
        <w:rPr>
          <w:rFonts w:asciiTheme="minorHAnsi" w:hAnsiTheme="minorHAnsi" w:cs="Calibri"/>
          <w:b/>
          <w:bCs/>
          <w:spacing w:val="-1"/>
          <w:kern w:val="3"/>
          <w:sz w:val="22"/>
          <w:szCs w:val="22"/>
          <w:lang w:eastAsia="zh-CN"/>
        </w:rPr>
        <w:t xml:space="preserve"> weźmie udział w wycieczce, ale</w:t>
      </w:r>
      <w:r w:rsidR="008C1922" w:rsidRPr="00B974B1">
        <w:rPr>
          <w:rFonts w:asciiTheme="minorHAnsi" w:hAnsiTheme="minorHAnsi" w:cs="Calibri"/>
          <w:spacing w:val="-1"/>
          <w:kern w:val="3"/>
          <w:sz w:val="22"/>
          <w:szCs w:val="22"/>
          <w:lang w:eastAsia="zh-CN"/>
        </w:rPr>
        <w:t xml:space="preserve"> </w:t>
      </w:r>
      <w:r w:rsidR="008C1922" w:rsidRPr="00B974B1">
        <w:rPr>
          <w:rFonts w:asciiTheme="minorHAnsi" w:hAnsiTheme="minorHAnsi" w:cs="Calibri"/>
          <w:b/>
          <w:bCs/>
          <w:spacing w:val="-1"/>
          <w:kern w:val="3"/>
          <w:sz w:val="22"/>
          <w:szCs w:val="22"/>
          <w:lang w:eastAsia="zh-CN"/>
        </w:rPr>
        <w:t>nie będzie</w:t>
      </w:r>
      <w:r w:rsidR="008C1922" w:rsidRPr="00B974B1">
        <w:rPr>
          <w:rFonts w:ascii="Calibri" w:hAnsi="Calibri" w:cs="Calibri"/>
          <w:b/>
          <w:bCs/>
          <w:kern w:val="3"/>
          <w:sz w:val="22"/>
          <w:szCs w:val="22"/>
          <w:lang w:eastAsia="zh-CN"/>
        </w:rPr>
        <w:t xml:space="preserve"> korzystał</w:t>
      </w:r>
      <w:r w:rsidR="00EB35C8" w:rsidRPr="00B974B1">
        <w:rPr>
          <w:rFonts w:ascii="Calibri" w:hAnsi="Calibri" w:cs="Calibri"/>
          <w:b/>
          <w:bCs/>
          <w:kern w:val="3"/>
          <w:sz w:val="22"/>
          <w:szCs w:val="22"/>
          <w:lang w:eastAsia="zh-CN"/>
        </w:rPr>
        <w:t>a</w:t>
      </w:r>
      <w:r w:rsidR="008C1922" w:rsidRPr="00B974B1">
        <w:rPr>
          <w:rFonts w:ascii="Calibri" w:hAnsi="Calibri" w:cs="Calibri"/>
          <w:b/>
          <w:bCs/>
          <w:kern w:val="3"/>
          <w:sz w:val="22"/>
          <w:szCs w:val="22"/>
          <w:lang w:eastAsia="zh-CN"/>
        </w:rPr>
        <w:t xml:space="preserve"> z wyżywienia przez cały okres trwania wycieczki</w:t>
      </w:r>
      <w:r w:rsidR="00EB35C8" w:rsidRPr="00B974B1">
        <w:rPr>
          <w:rFonts w:ascii="Calibri" w:hAnsi="Calibri" w:cs="Calibri"/>
          <w:b/>
          <w:bCs/>
          <w:kern w:val="3"/>
          <w:sz w:val="22"/>
          <w:szCs w:val="22"/>
          <w:lang w:eastAsia="zh-CN"/>
        </w:rPr>
        <w:t>)</w:t>
      </w:r>
      <w:r w:rsidR="008C1922" w:rsidRPr="00B974B1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6728F646" w14:textId="58684BED" w:rsidR="008D524D" w:rsidRPr="008C1922" w:rsidRDefault="00CD6883" w:rsidP="002A4604">
      <w:pPr>
        <w:pStyle w:val="Akapitzlist"/>
        <w:numPr>
          <w:ilvl w:val="0"/>
          <w:numId w:val="20"/>
        </w:numPr>
        <w:tabs>
          <w:tab w:val="left" w:pos="426"/>
        </w:tabs>
        <w:ind w:left="426" w:right="40" w:hanging="142"/>
        <w:jc w:val="both"/>
        <w:rPr>
          <w:rFonts w:asciiTheme="minorHAnsi" w:hAnsiTheme="minorHAnsi" w:cstheme="minorHAnsi"/>
          <w:bCs/>
          <w:i/>
          <w:iCs/>
        </w:rPr>
      </w:pPr>
      <w:r>
        <w:rPr>
          <w:rFonts w:ascii="Calibri" w:hAnsi="Calibri" w:cs="Calibri"/>
          <w:bCs/>
          <w:i/>
          <w:iCs/>
          <w:spacing w:val="-4"/>
          <w:sz w:val="18"/>
          <w:szCs w:val="18"/>
          <w:lang w:eastAsia="pl-PL"/>
        </w:rPr>
        <w:t xml:space="preserve"> </w:t>
      </w:r>
      <w:r w:rsidR="008D524D" w:rsidRPr="008178F8">
        <w:rPr>
          <w:rFonts w:ascii="Calibri" w:hAnsi="Calibri" w:cs="Calibri"/>
          <w:bCs/>
          <w:i/>
          <w:iCs/>
          <w:spacing w:val="-4"/>
          <w:lang w:eastAsia="pl-PL"/>
        </w:rPr>
        <w:t>Cena brutto</w:t>
      </w:r>
      <w:r w:rsidR="008C1922">
        <w:rPr>
          <w:rFonts w:ascii="Calibri" w:hAnsi="Calibri" w:cs="Calibri"/>
          <w:bCs/>
          <w:i/>
          <w:iCs/>
          <w:spacing w:val="-4"/>
          <w:lang w:eastAsia="pl-PL"/>
        </w:rPr>
        <w:t xml:space="preserve"> </w:t>
      </w:r>
      <w:r w:rsidR="008D524D" w:rsidRPr="008178F8">
        <w:rPr>
          <w:rFonts w:ascii="Calibri" w:hAnsi="Calibri" w:cs="Calibri"/>
          <w:bCs/>
          <w:i/>
          <w:iCs/>
          <w:spacing w:val="-4"/>
          <w:lang w:eastAsia="pl-PL"/>
        </w:rPr>
        <w:t xml:space="preserve">musi być tożsama z ceną podaną w </w:t>
      </w:r>
      <w:r w:rsidR="008D524D" w:rsidRPr="008178F8">
        <w:rPr>
          <w:rFonts w:asciiTheme="minorHAnsi" w:hAnsiTheme="minorHAnsi" w:cstheme="minorHAnsi"/>
          <w:bCs/>
          <w:i/>
          <w:snapToGrid w:val="0"/>
          <w:spacing w:val="-3"/>
          <w:lang w:eastAsia="pl-PL"/>
        </w:rPr>
        <w:t>interaktywnym</w:t>
      </w:r>
      <w:r w:rsidR="008D524D" w:rsidRPr="008178F8">
        <w:rPr>
          <w:rFonts w:asciiTheme="minorHAnsi" w:hAnsiTheme="minorHAnsi" w:cstheme="minorHAnsi"/>
          <w:b/>
          <w:i/>
          <w:snapToGrid w:val="0"/>
          <w:spacing w:val="-3"/>
          <w:lang w:eastAsia="pl-PL"/>
        </w:rPr>
        <w:t xml:space="preserve"> </w:t>
      </w:r>
      <w:r w:rsidR="008D524D" w:rsidRPr="008178F8">
        <w:rPr>
          <w:rFonts w:asciiTheme="minorHAnsi" w:hAnsiTheme="minorHAnsi" w:cstheme="minorHAnsi"/>
          <w:bCs/>
          <w:i/>
          <w:snapToGrid w:val="0"/>
          <w:spacing w:val="-3"/>
          <w:lang w:eastAsia="pl-PL"/>
        </w:rPr>
        <w:t>Formularzu ofertowym stanowiącym</w:t>
      </w:r>
      <w:r w:rsidR="008178F8">
        <w:rPr>
          <w:rFonts w:asciiTheme="minorHAnsi" w:hAnsiTheme="minorHAnsi" w:cstheme="minorHAnsi"/>
          <w:bCs/>
          <w:i/>
          <w:snapToGrid w:val="0"/>
          <w:spacing w:val="-3"/>
          <w:lang w:eastAsia="pl-PL"/>
        </w:rPr>
        <w:t xml:space="preserve"> </w:t>
      </w:r>
      <w:r w:rsidR="008D524D" w:rsidRPr="008178F8">
        <w:rPr>
          <w:rFonts w:asciiTheme="minorHAnsi" w:hAnsiTheme="minorHAnsi" w:cstheme="minorHAnsi"/>
          <w:bCs/>
          <w:i/>
          <w:snapToGrid w:val="0"/>
          <w:spacing w:val="-3"/>
          <w:lang w:eastAsia="pl-PL"/>
        </w:rPr>
        <w:t>część A oferty.</w:t>
      </w:r>
    </w:p>
    <w:p w14:paraId="4133C634" w14:textId="117FC023" w:rsidR="008C1922" w:rsidRPr="008C1922" w:rsidRDefault="008C1922" w:rsidP="002A4604">
      <w:pPr>
        <w:tabs>
          <w:tab w:val="left" w:pos="426"/>
        </w:tabs>
        <w:spacing w:before="240"/>
        <w:ind w:left="284" w:right="40"/>
        <w:jc w:val="both"/>
        <w:rPr>
          <w:rFonts w:asciiTheme="minorHAnsi" w:hAnsiTheme="minorHAnsi" w:cstheme="minorHAnsi"/>
          <w:bCs/>
          <w:i/>
          <w:iCs/>
          <w:u w:val="single"/>
        </w:rPr>
      </w:pPr>
      <w:r w:rsidRPr="008C1922">
        <w:rPr>
          <w:rFonts w:asciiTheme="minorHAnsi" w:hAnsiTheme="minorHAnsi" w:cstheme="minorHAnsi"/>
          <w:bCs/>
          <w:i/>
          <w:iCs/>
          <w:u w:val="single"/>
        </w:rPr>
        <w:t>Uwaga:</w:t>
      </w:r>
    </w:p>
    <w:p w14:paraId="763C98CD" w14:textId="46D6BF4A" w:rsidR="008C1922" w:rsidRPr="002A4604" w:rsidRDefault="002A4604" w:rsidP="008C1922">
      <w:pPr>
        <w:tabs>
          <w:tab w:val="left" w:pos="284"/>
        </w:tabs>
        <w:suppressAutoHyphens w:val="0"/>
        <w:autoSpaceDN w:val="0"/>
        <w:spacing w:after="60"/>
        <w:ind w:left="284"/>
        <w:jc w:val="both"/>
        <w:textAlignment w:val="baseline"/>
        <w:rPr>
          <w:rFonts w:ascii="Calibri" w:hAnsi="Calibri" w:cs="Calibri"/>
          <w:i/>
          <w:iCs/>
          <w:kern w:val="3"/>
          <w:u w:val="single"/>
          <w:lang w:eastAsia="zh-CN"/>
        </w:rPr>
      </w:pPr>
      <w:r>
        <w:rPr>
          <w:rFonts w:ascii="Calibri" w:hAnsi="Calibri" w:cs="Calibri"/>
          <w:i/>
          <w:iCs/>
          <w:lang w:eastAsia="pl-PL"/>
        </w:rPr>
        <w:t>Wynagrodzenie</w:t>
      </w:r>
      <w:r w:rsidRPr="008C1922">
        <w:rPr>
          <w:rFonts w:ascii="Calibri" w:hAnsi="Calibri" w:cs="Calibri"/>
          <w:i/>
          <w:iCs/>
          <w:lang w:eastAsia="pl-PL"/>
        </w:rPr>
        <w:t xml:space="preserve"> </w:t>
      </w:r>
      <w:r w:rsidR="008C1922" w:rsidRPr="008C1922">
        <w:rPr>
          <w:rFonts w:ascii="Calibri" w:hAnsi="Calibri" w:cs="Calibri"/>
          <w:i/>
          <w:iCs/>
          <w:lang w:eastAsia="pl-PL"/>
        </w:rPr>
        <w:t>Wykonawc</w:t>
      </w:r>
      <w:r>
        <w:rPr>
          <w:rFonts w:ascii="Calibri" w:hAnsi="Calibri" w:cs="Calibri"/>
          <w:i/>
          <w:iCs/>
          <w:lang w:eastAsia="pl-PL"/>
        </w:rPr>
        <w:t>y</w:t>
      </w:r>
      <w:r w:rsidR="008C1922" w:rsidRPr="008C1922">
        <w:rPr>
          <w:rFonts w:ascii="Calibri" w:hAnsi="Calibri" w:cs="Calibri"/>
          <w:i/>
          <w:iCs/>
          <w:lang w:eastAsia="pl-PL"/>
        </w:rPr>
        <w:t xml:space="preserve"> z tytułu wykonania </w:t>
      </w:r>
      <w:r w:rsidR="008C1922">
        <w:rPr>
          <w:rFonts w:ascii="Calibri" w:hAnsi="Calibri" w:cs="Calibri"/>
          <w:i/>
          <w:iCs/>
          <w:lang w:eastAsia="pl-PL"/>
        </w:rPr>
        <w:t xml:space="preserve">przedmiotu zamówienia </w:t>
      </w:r>
      <w:r>
        <w:rPr>
          <w:rFonts w:ascii="Calibri" w:hAnsi="Calibri" w:cs="Calibri"/>
          <w:i/>
          <w:iCs/>
          <w:lang w:eastAsia="pl-PL"/>
        </w:rPr>
        <w:t xml:space="preserve">zostanie obliczone </w:t>
      </w:r>
      <w:r w:rsidR="008C1922" w:rsidRPr="008C1922">
        <w:rPr>
          <w:rFonts w:ascii="Calibri" w:hAnsi="Calibri" w:cs="Calibri"/>
          <w:bCs/>
          <w:i/>
          <w:iCs/>
          <w:lang w:eastAsia="pl-PL"/>
        </w:rPr>
        <w:t>na podstawie faktycznie wykonanego zakresu zamówienia</w:t>
      </w:r>
      <w:r w:rsidR="008C1922" w:rsidRPr="008C1922">
        <w:rPr>
          <w:rFonts w:ascii="Calibri" w:hAnsi="Calibri" w:cs="Calibri"/>
          <w:i/>
          <w:iCs/>
          <w:lang w:eastAsia="pl-PL"/>
        </w:rPr>
        <w:t xml:space="preserve">, </w:t>
      </w:r>
      <w:r>
        <w:rPr>
          <w:rFonts w:ascii="Calibri" w:hAnsi="Calibri" w:cs="Calibri"/>
          <w:i/>
          <w:iCs/>
          <w:lang w:eastAsia="pl-PL"/>
        </w:rPr>
        <w:t xml:space="preserve">tj. według rzeczywistej liczby uczestników </w:t>
      </w:r>
      <w:r w:rsidRPr="002A4604">
        <w:rPr>
          <w:rFonts w:ascii="Calibri" w:hAnsi="Calibri" w:cs="Calibri"/>
          <w:i/>
          <w:iCs/>
          <w:spacing w:val="-2"/>
        </w:rPr>
        <w:t xml:space="preserve">wycieczki i ceny jednostkowej brutto </w:t>
      </w:r>
      <w:r w:rsidRPr="002A4604">
        <w:rPr>
          <w:rFonts w:ascii="Calibri" w:hAnsi="Calibri" w:cs="Calibri"/>
          <w:i/>
          <w:iCs/>
          <w:spacing w:val="-2"/>
          <w:lang w:eastAsia="zh-CN"/>
        </w:rPr>
        <w:t>za udział</w:t>
      </w:r>
      <w:r w:rsidRPr="002A4604">
        <w:rPr>
          <w:rFonts w:ascii="Calibri" w:hAnsi="Calibri" w:cs="Calibri"/>
          <w:i/>
          <w:iCs/>
          <w:kern w:val="3"/>
          <w:lang w:eastAsia="zh-CN"/>
        </w:rPr>
        <w:t xml:space="preserve"> jednej osoby w wycieczce</w:t>
      </w:r>
      <w:r>
        <w:rPr>
          <w:rFonts w:ascii="Calibri" w:hAnsi="Calibri" w:cs="Calibri"/>
          <w:i/>
          <w:iCs/>
          <w:kern w:val="3"/>
          <w:lang w:eastAsia="zh-CN"/>
        </w:rPr>
        <w:t xml:space="preserve">, </w:t>
      </w:r>
      <w:r w:rsidRPr="007762EE">
        <w:rPr>
          <w:rFonts w:asciiTheme="minorHAnsi" w:hAnsiTheme="minorHAnsi" w:cstheme="minorHAnsi"/>
          <w:i/>
          <w:iCs/>
        </w:rPr>
        <w:t>zadeklarowanej powyżej w pkt 1.</w:t>
      </w:r>
      <w:r>
        <w:rPr>
          <w:rFonts w:asciiTheme="minorHAnsi" w:hAnsiTheme="minorHAnsi" w:cstheme="minorHAnsi"/>
          <w:i/>
          <w:iCs/>
        </w:rPr>
        <w:t>1</w:t>
      </w:r>
      <w:r w:rsidRPr="007762EE">
        <w:rPr>
          <w:rFonts w:asciiTheme="minorHAnsi" w:hAnsiTheme="minorHAnsi" w:cstheme="minorHAnsi"/>
          <w:i/>
          <w:iCs/>
        </w:rPr>
        <w:t>.</w:t>
      </w:r>
      <w:r>
        <w:rPr>
          <w:rFonts w:asciiTheme="minorHAnsi" w:hAnsiTheme="minorHAnsi" w:cstheme="minorHAnsi"/>
          <w:i/>
          <w:iCs/>
        </w:rPr>
        <w:t xml:space="preserve"> oraz </w:t>
      </w:r>
      <w:r w:rsidRPr="002A4604">
        <w:rPr>
          <w:rFonts w:asciiTheme="minorHAnsi" w:hAnsiTheme="minorHAnsi" w:cstheme="minorHAnsi"/>
          <w:i/>
          <w:iCs/>
          <w:spacing w:val="-1"/>
        </w:rPr>
        <w:t>cen</w:t>
      </w:r>
      <w:r>
        <w:rPr>
          <w:rFonts w:asciiTheme="minorHAnsi" w:hAnsiTheme="minorHAnsi" w:cstheme="minorHAnsi"/>
          <w:i/>
          <w:iCs/>
          <w:spacing w:val="-1"/>
        </w:rPr>
        <w:t>y</w:t>
      </w:r>
      <w:r w:rsidRPr="002A4604">
        <w:rPr>
          <w:rFonts w:asciiTheme="minorHAnsi" w:hAnsiTheme="minorHAnsi" w:cstheme="minorHAnsi"/>
          <w:i/>
          <w:iCs/>
          <w:spacing w:val="-1"/>
        </w:rPr>
        <w:t xml:space="preserve"> brutto </w:t>
      </w:r>
      <w:r w:rsidRPr="002A4604">
        <w:rPr>
          <w:rFonts w:asciiTheme="minorHAnsi" w:hAnsiTheme="minorHAnsi" w:cs="Calibri"/>
          <w:i/>
          <w:iCs/>
          <w:spacing w:val="-1"/>
          <w:kern w:val="3"/>
          <w:lang w:eastAsia="zh-CN"/>
        </w:rPr>
        <w:t xml:space="preserve">za jednego uczestnika wycieczki, </w:t>
      </w:r>
      <w:r w:rsidR="00E918BC" w:rsidRPr="007762EE">
        <w:rPr>
          <w:rFonts w:asciiTheme="minorHAnsi" w:hAnsiTheme="minorHAnsi" w:cstheme="minorHAnsi"/>
          <w:i/>
          <w:iCs/>
        </w:rPr>
        <w:t>zadeklarowanej powyżej w pkt 1.</w:t>
      </w:r>
      <w:r w:rsidR="00E918BC">
        <w:rPr>
          <w:rFonts w:asciiTheme="minorHAnsi" w:hAnsiTheme="minorHAnsi" w:cstheme="minorHAnsi"/>
          <w:i/>
          <w:iCs/>
        </w:rPr>
        <w:t>2</w:t>
      </w:r>
      <w:r w:rsidR="00E918BC" w:rsidRPr="007762EE">
        <w:rPr>
          <w:rFonts w:asciiTheme="minorHAnsi" w:hAnsiTheme="minorHAnsi" w:cstheme="minorHAnsi"/>
          <w:i/>
          <w:iCs/>
        </w:rPr>
        <w:t>.</w:t>
      </w:r>
      <w:r w:rsidR="00E918BC">
        <w:rPr>
          <w:rFonts w:asciiTheme="minorHAnsi" w:hAnsiTheme="minorHAnsi" w:cstheme="minorHAnsi"/>
          <w:i/>
          <w:iCs/>
        </w:rPr>
        <w:t xml:space="preserve">, </w:t>
      </w:r>
      <w:r w:rsidRPr="002A4604">
        <w:rPr>
          <w:rFonts w:asciiTheme="minorHAnsi" w:hAnsiTheme="minorHAnsi" w:cs="Calibri"/>
          <w:i/>
          <w:iCs/>
          <w:spacing w:val="-1"/>
          <w:kern w:val="3"/>
          <w:lang w:eastAsia="zh-CN"/>
        </w:rPr>
        <w:t>który weźmie udział w wycieczce, ale nie będzie</w:t>
      </w:r>
      <w:r w:rsidRPr="002A4604">
        <w:rPr>
          <w:rFonts w:ascii="Calibri" w:hAnsi="Calibri" w:cs="Calibri"/>
          <w:i/>
          <w:iCs/>
          <w:kern w:val="3"/>
          <w:lang w:eastAsia="zh-CN"/>
        </w:rPr>
        <w:t xml:space="preserve"> korzystał z wyżywienia przez cały okres trwania wycieczki</w:t>
      </w:r>
      <w:r w:rsidR="00E918BC">
        <w:rPr>
          <w:rFonts w:ascii="Calibri" w:hAnsi="Calibri" w:cs="Calibri"/>
          <w:i/>
          <w:iCs/>
          <w:kern w:val="3"/>
          <w:lang w:eastAsia="zh-CN"/>
        </w:rPr>
        <w:t>.</w:t>
      </w:r>
      <w:r w:rsidRPr="002A4604">
        <w:rPr>
          <w:rFonts w:asciiTheme="minorHAnsi" w:hAnsiTheme="minorHAnsi" w:cstheme="minorHAnsi"/>
          <w:i/>
          <w:iCs/>
        </w:rPr>
        <w:t xml:space="preserve"> </w:t>
      </w:r>
    </w:p>
    <w:p w14:paraId="5EFD7BB4" w14:textId="77777777" w:rsidR="008C1922" w:rsidRDefault="008C1922" w:rsidP="008C1922">
      <w:pPr>
        <w:pStyle w:val="Akapitzlist"/>
        <w:tabs>
          <w:tab w:val="left" w:pos="426"/>
        </w:tabs>
        <w:ind w:left="426" w:right="40"/>
        <w:jc w:val="both"/>
        <w:rPr>
          <w:rFonts w:asciiTheme="minorHAnsi" w:hAnsiTheme="minorHAnsi" w:cstheme="minorHAnsi"/>
          <w:i/>
          <w:iCs/>
        </w:rPr>
      </w:pPr>
    </w:p>
    <w:p w14:paraId="35148904" w14:textId="77777777" w:rsidR="002A4604" w:rsidRDefault="002A4604" w:rsidP="008C1922">
      <w:pPr>
        <w:pStyle w:val="Akapitzlist"/>
        <w:tabs>
          <w:tab w:val="left" w:pos="426"/>
        </w:tabs>
        <w:ind w:left="426" w:right="40"/>
        <w:jc w:val="both"/>
        <w:rPr>
          <w:rFonts w:asciiTheme="minorHAnsi" w:hAnsiTheme="minorHAnsi" w:cstheme="minorHAnsi"/>
          <w:i/>
          <w:iCs/>
        </w:rPr>
      </w:pPr>
    </w:p>
    <w:p w14:paraId="564C1000" w14:textId="77777777" w:rsidR="002A4604" w:rsidRPr="00EB35C8" w:rsidRDefault="002A4604" w:rsidP="00EB35C8">
      <w:pPr>
        <w:tabs>
          <w:tab w:val="left" w:pos="426"/>
        </w:tabs>
        <w:ind w:right="40"/>
        <w:jc w:val="both"/>
        <w:rPr>
          <w:rFonts w:asciiTheme="minorHAnsi" w:hAnsiTheme="minorHAnsi" w:cstheme="minorHAnsi"/>
          <w:i/>
          <w:iCs/>
        </w:rPr>
      </w:pPr>
    </w:p>
    <w:bookmarkEnd w:id="4"/>
    <w:p w14:paraId="320A1865" w14:textId="3F1DE483" w:rsidR="00791022" w:rsidRPr="003013B3" w:rsidRDefault="00C42F6C" w:rsidP="005A2193">
      <w:pPr>
        <w:numPr>
          <w:ilvl w:val="0"/>
          <w:numId w:val="15"/>
        </w:numPr>
        <w:tabs>
          <w:tab w:val="left" w:pos="284"/>
        </w:tabs>
        <w:suppressAutoHyphens w:val="0"/>
        <w:spacing w:after="180"/>
        <w:ind w:left="284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013B3">
        <w:rPr>
          <w:rFonts w:ascii="Calibri" w:hAnsi="Calibri" w:cs="Calibri"/>
          <w:b/>
          <w:bCs/>
          <w:spacing w:val="-2"/>
          <w:sz w:val="22"/>
          <w:szCs w:val="22"/>
        </w:rPr>
        <w:lastRenderedPageBreak/>
        <w:t>Oferuję/</w:t>
      </w:r>
      <w:proofErr w:type="spellStart"/>
      <w:r w:rsidRPr="003013B3">
        <w:rPr>
          <w:rFonts w:ascii="Calibri" w:hAnsi="Calibri" w:cs="Calibri"/>
          <w:b/>
          <w:bCs/>
          <w:spacing w:val="-2"/>
          <w:sz w:val="22"/>
          <w:szCs w:val="22"/>
        </w:rPr>
        <w:t>emy</w:t>
      </w:r>
      <w:proofErr w:type="spellEnd"/>
      <w:r w:rsidRPr="003013B3">
        <w:rPr>
          <w:rFonts w:ascii="Calibri" w:hAnsi="Calibri" w:cs="Calibri"/>
          <w:b/>
          <w:bCs/>
          <w:spacing w:val="-2"/>
          <w:sz w:val="22"/>
          <w:szCs w:val="22"/>
        </w:rPr>
        <w:t xml:space="preserve"> </w:t>
      </w:r>
      <w:r w:rsidR="00B8681C" w:rsidRPr="003013B3">
        <w:rPr>
          <w:rFonts w:ascii="Calibri" w:hAnsi="Calibri" w:cs="Calibri"/>
          <w:b/>
          <w:bCs/>
          <w:spacing w:val="-2"/>
          <w:sz w:val="22"/>
          <w:szCs w:val="22"/>
        </w:rPr>
        <w:t xml:space="preserve">zakwaterowanie </w:t>
      </w:r>
      <w:r w:rsidR="00B820F4">
        <w:rPr>
          <w:rFonts w:ascii="Calibri" w:hAnsi="Calibri" w:cs="Calibri"/>
          <w:b/>
          <w:bCs/>
          <w:spacing w:val="-2"/>
          <w:sz w:val="22"/>
          <w:szCs w:val="22"/>
        </w:rPr>
        <w:t xml:space="preserve">wszystkich </w:t>
      </w:r>
      <w:r w:rsidR="00B8681C" w:rsidRPr="003013B3">
        <w:rPr>
          <w:rFonts w:ascii="Calibri" w:hAnsi="Calibri" w:cs="Calibri"/>
          <w:b/>
          <w:bCs/>
          <w:spacing w:val="-2"/>
          <w:sz w:val="22"/>
          <w:szCs w:val="22"/>
        </w:rPr>
        <w:t>uczestników wycieczki w hotel</w:t>
      </w:r>
      <w:r w:rsidR="00791022" w:rsidRPr="003013B3">
        <w:rPr>
          <w:rFonts w:ascii="Calibri" w:hAnsi="Calibri" w:cs="Calibri"/>
          <w:b/>
          <w:bCs/>
          <w:spacing w:val="-2"/>
          <w:sz w:val="22"/>
          <w:szCs w:val="22"/>
        </w:rPr>
        <w:t>u/</w:t>
      </w:r>
      <w:r w:rsidR="003013B3" w:rsidRPr="003013B3">
        <w:rPr>
          <w:rFonts w:ascii="Calibri" w:hAnsi="Calibri" w:cs="Calibri"/>
          <w:b/>
          <w:bCs/>
          <w:spacing w:val="-2"/>
          <w:sz w:val="22"/>
          <w:szCs w:val="22"/>
        </w:rPr>
        <w:t xml:space="preserve">hotelach </w:t>
      </w:r>
      <w:r w:rsidR="00791022" w:rsidRPr="003013B3">
        <w:rPr>
          <w:rFonts w:ascii="Calibri" w:hAnsi="Calibri" w:cs="Calibri"/>
          <w:b/>
          <w:bCs/>
          <w:spacing w:val="-2"/>
          <w:sz w:val="22"/>
          <w:szCs w:val="22"/>
        </w:rPr>
        <w:t>o standardzie</w:t>
      </w:r>
      <w:r w:rsidR="00C1168B">
        <w:rPr>
          <w:rFonts w:ascii="Calibri" w:hAnsi="Calibri" w:cs="Calibri"/>
          <w:b/>
          <w:bCs/>
          <w:spacing w:val="-2"/>
          <w:sz w:val="22"/>
          <w:szCs w:val="22"/>
        </w:rPr>
        <w:t xml:space="preserve"> </w:t>
      </w:r>
      <w:r w:rsidR="005A2193" w:rsidRPr="005A2193">
        <w:rPr>
          <w:rFonts w:asciiTheme="minorHAnsi" w:hAnsiTheme="minorHAnsi" w:cstheme="minorHAnsi"/>
          <w:b/>
          <w:sz w:val="22"/>
          <w:szCs w:val="22"/>
        </w:rPr>
        <w:t>czterogwiazdkowym lub wyższym</w:t>
      </w:r>
      <w:r w:rsidR="005B289E" w:rsidRPr="005B289E">
        <w:rPr>
          <w:rFonts w:asciiTheme="minorHAnsi" w:hAnsiTheme="minorHAnsi" w:cstheme="minorHAnsi"/>
          <w:b/>
          <w:i/>
          <w:iCs/>
          <w:sz w:val="22"/>
          <w:szCs w:val="22"/>
          <w:vertAlign w:val="superscript"/>
        </w:rPr>
        <w:t>3)</w:t>
      </w:r>
      <w:r w:rsidR="00791022" w:rsidRPr="003013B3">
        <w:rPr>
          <w:rFonts w:ascii="Calibri" w:hAnsi="Calibri" w:cs="Calibri"/>
          <w:b/>
          <w:bCs/>
          <w:spacing w:val="-2"/>
          <w:sz w:val="22"/>
          <w:szCs w:val="22"/>
        </w:rPr>
        <w:t>:</w:t>
      </w:r>
    </w:p>
    <w:p w14:paraId="2255FEBE" w14:textId="1FDCF4C9" w:rsidR="00791022" w:rsidRPr="003013B3" w:rsidRDefault="00614CE6" w:rsidP="005A2193">
      <w:pPr>
        <w:spacing w:after="120"/>
        <w:ind w:left="1134" w:right="-108" w:hanging="425"/>
        <w:rPr>
          <w:rFonts w:asciiTheme="minorHAnsi" w:hAnsiTheme="minorHAnsi" w:cstheme="minorHAnsi"/>
          <w:bCs/>
          <w:spacing w:val="-2"/>
          <w:sz w:val="22"/>
          <w:szCs w:val="22"/>
        </w:rPr>
      </w:pPr>
      <w:sdt>
        <w:sdtPr>
          <w:rPr>
            <w:rFonts w:ascii="MS Gothic" w:eastAsia="MS Gothic" w:hAnsi="MS Gothic" w:cstheme="minorHAnsi"/>
            <w:bCs/>
            <w:sz w:val="22"/>
            <w:szCs w:val="22"/>
          </w:rPr>
          <w:id w:val="1882125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2193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791022" w:rsidRPr="003013B3">
        <w:rPr>
          <w:rFonts w:asciiTheme="minorHAnsi" w:hAnsiTheme="minorHAnsi" w:cstheme="minorHAnsi"/>
          <w:bCs/>
          <w:sz w:val="22"/>
          <w:szCs w:val="22"/>
        </w:rPr>
        <w:t xml:space="preserve">   t</w:t>
      </w:r>
      <w:r w:rsidR="005A2193">
        <w:rPr>
          <w:rFonts w:asciiTheme="minorHAnsi" w:hAnsiTheme="minorHAnsi" w:cstheme="minorHAnsi"/>
          <w:bCs/>
          <w:sz w:val="22"/>
          <w:szCs w:val="22"/>
        </w:rPr>
        <w:t xml:space="preserve">ak </w:t>
      </w:r>
      <w:r w:rsidR="00791022" w:rsidRPr="003013B3">
        <w:rPr>
          <w:rFonts w:asciiTheme="minorHAnsi" w:hAnsiTheme="minorHAnsi" w:cstheme="minorHAnsi"/>
          <w:bCs/>
          <w:spacing w:val="-2"/>
          <w:sz w:val="22"/>
          <w:szCs w:val="22"/>
        </w:rPr>
        <w:t xml:space="preserve">       </w:t>
      </w:r>
    </w:p>
    <w:p w14:paraId="6494BE99" w14:textId="28A87B20" w:rsidR="00791022" w:rsidRDefault="00614CE6" w:rsidP="005A2193">
      <w:pPr>
        <w:tabs>
          <w:tab w:val="left" w:pos="321"/>
          <w:tab w:val="left" w:pos="993"/>
        </w:tabs>
        <w:spacing w:after="240"/>
        <w:ind w:left="1134" w:hanging="425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="MS Gothic" w:eastAsia="MS Gothic" w:hAnsi="MS Gothic" w:cstheme="minorHAnsi"/>
            <w:bCs/>
            <w:sz w:val="22"/>
            <w:szCs w:val="22"/>
          </w:rPr>
          <w:id w:val="1558206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89E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791022" w:rsidRPr="003013B3">
        <w:rPr>
          <w:rFonts w:asciiTheme="minorHAnsi" w:hAnsiTheme="minorHAnsi" w:cstheme="minorHAnsi"/>
          <w:bCs/>
          <w:sz w:val="22"/>
          <w:szCs w:val="22"/>
        </w:rPr>
        <w:tab/>
      </w:r>
      <w:r w:rsidR="005A2193">
        <w:rPr>
          <w:rFonts w:asciiTheme="minorHAnsi" w:hAnsiTheme="minorHAnsi" w:cstheme="minorHAnsi"/>
          <w:bCs/>
          <w:sz w:val="22"/>
          <w:szCs w:val="22"/>
        </w:rPr>
        <w:t xml:space="preserve">  nie</w:t>
      </w:r>
    </w:p>
    <w:p w14:paraId="72FE9017" w14:textId="0ADBBD59" w:rsidR="005B289E" w:rsidRPr="005B289E" w:rsidRDefault="005B289E" w:rsidP="005B289E">
      <w:pPr>
        <w:pStyle w:val="Akapitzlist"/>
        <w:numPr>
          <w:ilvl w:val="0"/>
          <w:numId w:val="20"/>
        </w:numPr>
        <w:tabs>
          <w:tab w:val="left" w:pos="426"/>
          <w:tab w:val="center" w:pos="4536"/>
          <w:tab w:val="right" w:pos="9072"/>
        </w:tabs>
        <w:rPr>
          <w:rFonts w:asciiTheme="minorHAnsi" w:hAnsiTheme="minorHAnsi" w:cstheme="minorHAnsi"/>
          <w:i/>
          <w:iCs/>
          <w:sz w:val="18"/>
          <w:szCs w:val="18"/>
        </w:rPr>
      </w:pPr>
      <w:bookmarkStart w:id="7" w:name="_Hlk192748602"/>
      <w:r w:rsidRPr="005B289E">
        <w:rPr>
          <w:rFonts w:asciiTheme="minorHAnsi" w:hAnsiTheme="minorHAnsi" w:cstheme="minorHAnsi"/>
          <w:i/>
          <w:iCs/>
        </w:rPr>
        <w:t xml:space="preserve">należy </w:t>
      </w:r>
      <w:r w:rsidRPr="005B289E">
        <w:rPr>
          <w:rFonts w:asciiTheme="minorHAnsi" w:hAnsiTheme="minorHAnsi" w:cstheme="minorHAnsi"/>
          <w:i/>
          <w:iCs/>
          <w:sz w:val="18"/>
          <w:szCs w:val="18"/>
        </w:rPr>
        <w:t>wybrać właściwą opcję poprzez umieszczenie znaku „x” przy wybranej pozycji</w:t>
      </w:r>
      <w:bookmarkEnd w:id="7"/>
    </w:p>
    <w:p w14:paraId="0AAF209F" w14:textId="77777777" w:rsidR="001D4A58" w:rsidRDefault="001D4A58" w:rsidP="003013B3">
      <w:pPr>
        <w:tabs>
          <w:tab w:val="left" w:pos="426"/>
          <w:tab w:val="center" w:pos="4536"/>
          <w:tab w:val="right" w:pos="9072"/>
        </w:tabs>
        <w:spacing w:after="60"/>
        <w:ind w:left="284"/>
        <w:rPr>
          <w:rFonts w:asciiTheme="minorHAnsi" w:hAnsiTheme="minorHAnsi" w:cstheme="minorHAnsi"/>
          <w:i/>
          <w:u w:val="single"/>
          <w:lang w:eastAsia="x-none"/>
        </w:rPr>
      </w:pPr>
    </w:p>
    <w:p w14:paraId="681D6E44" w14:textId="350B39A4" w:rsidR="003013B3" w:rsidRPr="005B289E" w:rsidRDefault="003013B3" w:rsidP="003013B3">
      <w:pPr>
        <w:tabs>
          <w:tab w:val="left" w:pos="426"/>
          <w:tab w:val="center" w:pos="4536"/>
          <w:tab w:val="right" w:pos="9072"/>
        </w:tabs>
        <w:spacing w:after="60"/>
        <w:ind w:left="284"/>
        <w:rPr>
          <w:rFonts w:asciiTheme="minorHAnsi" w:hAnsiTheme="minorHAnsi" w:cstheme="minorHAnsi"/>
          <w:i/>
          <w:u w:val="single"/>
          <w:lang w:eastAsia="x-none"/>
        </w:rPr>
      </w:pPr>
      <w:r w:rsidRPr="005B289E">
        <w:rPr>
          <w:rFonts w:asciiTheme="minorHAnsi" w:hAnsiTheme="minorHAnsi" w:cstheme="minorHAnsi"/>
          <w:i/>
          <w:u w:val="single"/>
          <w:lang w:eastAsia="x-none"/>
        </w:rPr>
        <w:t>Uwagi:</w:t>
      </w:r>
    </w:p>
    <w:p w14:paraId="5A424B40" w14:textId="3D0520C9" w:rsidR="005B289E" w:rsidRPr="00D04449" w:rsidRDefault="005B289E" w:rsidP="005B289E">
      <w:pPr>
        <w:pStyle w:val="Stopka"/>
        <w:numPr>
          <w:ilvl w:val="0"/>
          <w:numId w:val="37"/>
        </w:numPr>
        <w:tabs>
          <w:tab w:val="clear" w:pos="4536"/>
          <w:tab w:val="clear" w:pos="9072"/>
          <w:tab w:val="left" w:pos="567"/>
        </w:tabs>
        <w:ind w:left="567" w:right="40" w:hanging="283"/>
        <w:jc w:val="both"/>
        <w:rPr>
          <w:rFonts w:ascii="Calibri" w:hAnsi="Calibri" w:cs="Calibri"/>
          <w:i/>
          <w:iCs/>
        </w:rPr>
      </w:pPr>
      <w:r w:rsidRPr="00D04449">
        <w:rPr>
          <w:rFonts w:ascii="Calibri" w:hAnsi="Calibri" w:cs="Calibri"/>
          <w:i/>
          <w:iCs/>
        </w:rPr>
        <w:t>W sytuacji niezłożenia deklaracji w zakresie standardu hotelu/hoteli Zamawiający uzna, że Wykonawca</w:t>
      </w:r>
      <w:r w:rsidR="00D04449" w:rsidRPr="00D04449">
        <w:rPr>
          <w:rFonts w:ascii="Calibri" w:hAnsi="Calibri" w:cs="Calibri"/>
          <w:i/>
          <w:iCs/>
        </w:rPr>
        <w:t xml:space="preserve"> zadeklarował </w:t>
      </w:r>
      <w:r w:rsidR="00D04449" w:rsidRPr="00D04449">
        <w:rPr>
          <w:rFonts w:ascii="Calibri" w:hAnsi="Calibri" w:cs="Calibri"/>
          <w:i/>
          <w:iCs/>
          <w:snapToGrid w:val="0"/>
          <w:spacing w:val="-2"/>
        </w:rPr>
        <w:t>zakwaterowanie uczestników wycieczki w hotelu/hotelach</w:t>
      </w:r>
      <w:r w:rsidR="00D04449" w:rsidRPr="00D04449">
        <w:rPr>
          <w:rFonts w:ascii="Calibri" w:hAnsi="Calibri" w:cs="Calibri"/>
          <w:i/>
          <w:iCs/>
          <w:snapToGrid w:val="0"/>
        </w:rPr>
        <w:t xml:space="preserve"> o standardzie trzygwiazdkowych i przyzna ofercie 0 pkt w ramach kryteriom „standard obiektów zakwaterowania”.</w:t>
      </w:r>
    </w:p>
    <w:p w14:paraId="25E35BD8" w14:textId="6C433012" w:rsidR="00D04449" w:rsidRPr="00D04449" w:rsidRDefault="00D04449" w:rsidP="00D04449">
      <w:pPr>
        <w:pStyle w:val="Akapitzlist"/>
        <w:widowControl w:val="0"/>
        <w:numPr>
          <w:ilvl w:val="0"/>
          <w:numId w:val="37"/>
        </w:numPr>
        <w:suppressAutoHyphens w:val="0"/>
        <w:ind w:left="567" w:right="-51" w:hanging="283"/>
        <w:jc w:val="both"/>
        <w:rPr>
          <w:rFonts w:ascii="Calibri" w:hAnsi="Calibri" w:cs="Calibri"/>
          <w:i/>
          <w:iCs/>
          <w:snapToGrid w:val="0"/>
          <w:lang w:eastAsia="pl-PL"/>
        </w:rPr>
      </w:pPr>
      <w:r w:rsidRPr="00D04449">
        <w:rPr>
          <w:rFonts w:ascii="Calibri" w:hAnsi="Calibri" w:cs="Calibri"/>
          <w:i/>
          <w:iCs/>
        </w:rPr>
        <w:t xml:space="preserve">W przypadku, gdy Wykonawca </w:t>
      </w:r>
      <w:r w:rsidRPr="00D04449">
        <w:rPr>
          <w:rFonts w:ascii="Calibri" w:hAnsi="Calibri" w:cs="Calibri"/>
          <w:i/>
          <w:iCs/>
          <w:lang w:eastAsia="pl-PL"/>
        </w:rPr>
        <w:t xml:space="preserve">złoży </w:t>
      </w:r>
      <w:r w:rsidRPr="00D04449">
        <w:rPr>
          <w:rFonts w:ascii="Calibri" w:hAnsi="Calibri" w:cs="Calibri"/>
          <w:i/>
          <w:iCs/>
        </w:rPr>
        <w:t>deklaracj</w:t>
      </w:r>
      <w:r>
        <w:rPr>
          <w:rFonts w:ascii="Calibri" w:hAnsi="Calibri" w:cs="Calibri"/>
          <w:i/>
          <w:iCs/>
        </w:rPr>
        <w:t>ę</w:t>
      </w:r>
      <w:r w:rsidRPr="00D04449">
        <w:rPr>
          <w:rFonts w:ascii="Calibri" w:hAnsi="Calibri" w:cs="Calibri"/>
          <w:i/>
          <w:iCs/>
        </w:rPr>
        <w:t xml:space="preserve"> w zakresie standardu hotelu/hoteli </w:t>
      </w:r>
      <w:r w:rsidRPr="00D04449">
        <w:rPr>
          <w:rFonts w:ascii="Calibri" w:hAnsi="Calibri" w:cs="Calibri"/>
          <w:i/>
          <w:iCs/>
          <w:lang w:eastAsia="pl-PL"/>
        </w:rPr>
        <w:t xml:space="preserve">w sposób </w:t>
      </w:r>
      <w:r w:rsidRPr="00921C1C">
        <w:rPr>
          <w:rFonts w:ascii="Calibri" w:hAnsi="Calibri" w:cs="Calibri"/>
          <w:i/>
          <w:iCs/>
          <w:spacing w:val="-2"/>
          <w:lang w:eastAsia="pl-PL"/>
        </w:rPr>
        <w:t>niejednoznaczny (umieści znak „x” zarówno przy opcji „tak”, jak i „nie”) to Zamawiający uzna, że Wykonywa</w:t>
      </w:r>
      <w:r w:rsidRPr="00D04449">
        <w:rPr>
          <w:rFonts w:ascii="Calibri" w:hAnsi="Calibri" w:cs="Calibri"/>
          <w:i/>
          <w:iCs/>
          <w:lang w:eastAsia="pl-PL"/>
        </w:rPr>
        <w:t xml:space="preserve"> </w:t>
      </w:r>
      <w:r w:rsidRPr="00D04449">
        <w:rPr>
          <w:rFonts w:ascii="Calibri" w:hAnsi="Calibri" w:cs="Calibri"/>
          <w:i/>
          <w:iCs/>
        </w:rPr>
        <w:t xml:space="preserve">zadeklarował </w:t>
      </w:r>
      <w:r w:rsidRPr="00D04449">
        <w:rPr>
          <w:rFonts w:ascii="Calibri" w:hAnsi="Calibri" w:cs="Calibri"/>
          <w:i/>
          <w:iCs/>
          <w:snapToGrid w:val="0"/>
          <w:spacing w:val="-2"/>
        </w:rPr>
        <w:t>zakwaterowanie uczestników wycieczki w hotelu/hotelach</w:t>
      </w:r>
      <w:r w:rsidRPr="00D04449">
        <w:rPr>
          <w:rFonts w:ascii="Calibri" w:hAnsi="Calibri" w:cs="Calibri"/>
          <w:i/>
          <w:iCs/>
          <w:snapToGrid w:val="0"/>
        </w:rPr>
        <w:t xml:space="preserve"> o standardzie trzygwiazdkowych</w:t>
      </w:r>
      <w:r w:rsidR="00921C1C">
        <w:rPr>
          <w:rFonts w:ascii="Calibri" w:hAnsi="Calibri" w:cs="Calibri"/>
          <w:i/>
          <w:iCs/>
          <w:snapToGrid w:val="0"/>
        </w:rPr>
        <w:br/>
      </w:r>
      <w:r w:rsidRPr="00D04449">
        <w:rPr>
          <w:rFonts w:ascii="Calibri" w:hAnsi="Calibri" w:cs="Calibri"/>
          <w:i/>
          <w:iCs/>
          <w:snapToGrid w:val="0"/>
        </w:rPr>
        <w:t>i przyzna ofercie 0 pkt w ramach kryteriom „standard obiektów zakwaterowania”</w:t>
      </w:r>
      <w:r>
        <w:rPr>
          <w:rFonts w:ascii="Calibri" w:hAnsi="Calibri" w:cs="Calibri"/>
          <w:i/>
          <w:iCs/>
          <w:snapToGrid w:val="0"/>
        </w:rPr>
        <w:t>.</w:t>
      </w:r>
      <w:r w:rsidRPr="00D04449">
        <w:rPr>
          <w:rFonts w:ascii="Calibri" w:hAnsi="Calibri" w:cs="Calibri"/>
          <w:i/>
          <w:iCs/>
          <w:lang w:eastAsia="pl-PL"/>
        </w:rPr>
        <w:t xml:space="preserve"> </w:t>
      </w:r>
    </w:p>
    <w:p w14:paraId="52FD2B2A" w14:textId="77777777" w:rsidR="00791022" w:rsidRDefault="00791022" w:rsidP="00D04449">
      <w:pPr>
        <w:tabs>
          <w:tab w:val="left" w:pos="321"/>
        </w:tabs>
        <w:ind w:left="360"/>
        <w:rPr>
          <w:rFonts w:asciiTheme="minorHAnsi" w:hAnsiTheme="minorHAnsi" w:cstheme="minorHAnsi"/>
          <w:bCs/>
        </w:rPr>
      </w:pPr>
    </w:p>
    <w:p w14:paraId="0D30083D" w14:textId="77777777" w:rsidR="00D04449" w:rsidRPr="00791022" w:rsidRDefault="00D04449" w:rsidP="00D04449">
      <w:pPr>
        <w:tabs>
          <w:tab w:val="left" w:pos="321"/>
        </w:tabs>
        <w:ind w:left="360"/>
        <w:rPr>
          <w:rFonts w:asciiTheme="minorHAnsi" w:hAnsiTheme="minorHAnsi" w:cstheme="minorHAnsi"/>
          <w:bCs/>
        </w:rPr>
      </w:pPr>
    </w:p>
    <w:p w14:paraId="05CBD520" w14:textId="78FE3451" w:rsidR="0025323E" w:rsidRPr="0025323E" w:rsidRDefault="0059189D" w:rsidP="00511642">
      <w:pPr>
        <w:numPr>
          <w:ilvl w:val="0"/>
          <w:numId w:val="15"/>
        </w:numPr>
        <w:tabs>
          <w:tab w:val="left" w:pos="284"/>
        </w:tabs>
        <w:suppressAutoHyphens w:val="0"/>
        <w:spacing w:after="120"/>
        <w:ind w:left="0" w:right="-2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pacing w:val="-2"/>
          <w:sz w:val="22"/>
          <w:szCs w:val="22"/>
        </w:rPr>
        <w:t>Rok produkcji autokarów, którymi świadczony będzie transport podczas wycieczki:</w:t>
      </w:r>
    </w:p>
    <w:tbl>
      <w:tblPr>
        <w:tblStyle w:val="Tabela-Siatka"/>
        <w:tblW w:w="5386" w:type="dxa"/>
        <w:tblInd w:w="1809" w:type="dxa"/>
        <w:tblLook w:val="04A0" w:firstRow="1" w:lastRow="0" w:firstColumn="1" w:lastColumn="0" w:noHBand="0" w:noVBand="1"/>
      </w:tblPr>
      <w:tblGrid>
        <w:gridCol w:w="2693"/>
        <w:gridCol w:w="2693"/>
      </w:tblGrid>
      <w:tr w:rsidR="0059189D" w14:paraId="33723589" w14:textId="77777777" w:rsidTr="0059189D">
        <w:trPr>
          <w:trHeight w:val="255"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8B1C6FB" w14:textId="76377B1A" w:rsidR="0059189D" w:rsidRPr="0059189D" w:rsidRDefault="0059189D" w:rsidP="0059189D">
            <w:pPr>
              <w:tabs>
                <w:tab w:val="left" w:pos="0"/>
              </w:tabs>
              <w:suppressAutoHyphens w:val="0"/>
              <w:spacing w:before="60" w:after="60"/>
              <w:ind w:right="74" w:firstLine="4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189D">
              <w:rPr>
                <w:rFonts w:asciiTheme="minorHAnsi" w:hAnsiTheme="minorHAnsi" w:cstheme="minorHAnsi"/>
                <w:b/>
                <w:bCs/>
              </w:rPr>
              <w:t>Autokar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772B4E8B" w14:textId="05EA886D" w:rsidR="0059189D" w:rsidRPr="0059189D" w:rsidRDefault="0059189D" w:rsidP="0059189D">
            <w:pPr>
              <w:tabs>
                <w:tab w:val="left" w:pos="0"/>
              </w:tabs>
              <w:suppressAutoHyphens w:val="0"/>
              <w:spacing w:before="60" w:after="60"/>
              <w:ind w:right="74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189D">
              <w:rPr>
                <w:rFonts w:asciiTheme="minorHAnsi" w:hAnsiTheme="minorHAnsi" w:cstheme="minorHAnsi"/>
                <w:b/>
                <w:bCs/>
              </w:rPr>
              <w:t>Rok produkcji autokaru</w:t>
            </w:r>
          </w:p>
        </w:tc>
      </w:tr>
      <w:tr w:rsidR="0059189D" w14:paraId="181A31DC" w14:textId="77777777" w:rsidTr="0059189D">
        <w:trPr>
          <w:trHeight w:val="276"/>
        </w:trPr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14:paraId="2C37A3AE" w14:textId="6B7368A8" w:rsidR="0059189D" w:rsidRPr="0025323E" w:rsidRDefault="0059189D" w:rsidP="0059189D">
            <w:pPr>
              <w:tabs>
                <w:tab w:val="left" w:pos="180"/>
              </w:tabs>
              <w:suppressAutoHyphens w:val="0"/>
              <w:spacing w:before="60" w:after="60"/>
              <w:ind w:right="7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Autokar 1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14:paraId="6D8F1C08" w14:textId="77777777" w:rsidR="0059189D" w:rsidRPr="0025323E" w:rsidRDefault="0059189D" w:rsidP="0059189D">
            <w:pPr>
              <w:tabs>
                <w:tab w:val="left" w:pos="0"/>
              </w:tabs>
              <w:suppressAutoHyphens w:val="0"/>
              <w:spacing w:before="60" w:after="60"/>
              <w:ind w:right="744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189D" w14:paraId="072721AF" w14:textId="77777777" w:rsidTr="0059189D">
        <w:trPr>
          <w:trHeight w:val="160"/>
        </w:trPr>
        <w:tc>
          <w:tcPr>
            <w:tcW w:w="2693" w:type="dxa"/>
            <w:vAlign w:val="center"/>
          </w:tcPr>
          <w:p w14:paraId="12DE5DB9" w14:textId="53296BFB" w:rsidR="0059189D" w:rsidRPr="0025323E" w:rsidRDefault="0059189D" w:rsidP="0059189D">
            <w:pPr>
              <w:tabs>
                <w:tab w:val="left" w:pos="180"/>
              </w:tabs>
              <w:suppressAutoHyphens w:val="0"/>
              <w:spacing w:before="60" w:after="60"/>
              <w:ind w:right="7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Autokar 2</w:t>
            </w:r>
          </w:p>
        </w:tc>
        <w:tc>
          <w:tcPr>
            <w:tcW w:w="2693" w:type="dxa"/>
            <w:vAlign w:val="center"/>
          </w:tcPr>
          <w:p w14:paraId="77BE3A40" w14:textId="77777777" w:rsidR="0059189D" w:rsidRPr="0025323E" w:rsidRDefault="0059189D" w:rsidP="0059189D">
            <w:pPr>
              <w:tabs>
                <w:tab w:val="left" w:pos="0"/>
              </w:tabs>
              <w:suppressAutoHyphens w:val="0"/>
              <w:spacing w:before="60" w:after="60"/>
              <w:ind w:right="744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189D" w14:paraId="6C308546" w14:textId="77777777" w:rsidTr="0059189D">
        <w:trPr>
          <w:trHeight w:val="179"/>
        </w:trPr>
        <w:tc>
          <w:tcPr>
            <w:tcW w:w="2693" w:type="dxa"/>
            <w:vAlign w:val="center"/>
          </w:tcPr>
          <w:p w14:paraId="623146F7" w14:textId="7696B00B" w:rsidR="0059189D" w:rsidRPr="0025323E" w:rsidRDefault="0059189D" w:rsidP="0059189D">
            <w:pPr>
              <w:tabs>
                <w:tab w:val="left" w:pos="180"/>
              </w:tabs>
              <w:suppressAutoHyphens w:val="0"/>
              <w:spacing w:before="60" w:after="60"/>
              <w:ind w:right="7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Autokar 3</w:t>
            </w:r>
          </w:p>
        </w:tc>
        <w:tc>
          <w:tcPr>
            <w:tcW w:w="2693" w:type="dxa"/>
            <w:vAlign w:val="center"/>
          </w:tcPr>
          <w:p w14:paraId="177C6D84" w14:textId="77777777" w:rsidR="0059189D" w:rsidRPr="0025323E" w:rsidRDefault="0059189D" w:rsidP="0059189D">
            <w:pPr>
              <w:tabs>
                <w:tab w:val="left" w:pos="0"/>
              </w:tabs>
              <w:suppressAutoHyphens w:val="0"/>
              <w:spacing w:before="60" w:after="60"/>
              <w:ind w:right="744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5EDE2D1" w14:textId="2F9358E7" w:rsidR="00602765" w:rsidRDefault="00602765" w:rsidP="0059189D">
      <w:pPr>
        <w:tabs>
          <w:tab w:val="left" w:pos="426"/>
        </w:tabs>
        <w:ind w:left="284"/>
        <w:rPr>
          <w:rFonts w:ascii="Calibri" w:eastAsia="SimSun" w:hAnsi="Calibri" w:cs="Calibri"/>
          <w:b/>
          <w:bCs/>
          <w:i/>
          <w:iCs/>
          <w:sz w:val="24"/>
          <w:szCs w:val="24"/>
          <w:vertAlign w:val="superscript"/>
          <w:lang w:val="x-none" w:eastAsia="pl-PL"/>
        </w:rPr>
      </w:pPr>
    </w:p>
    <w:p w14:paraId="0FF541B6" w14:textId="77777777" w:rsidR="0059189D" w:rsidRPr="005B289E" w:rsidRDefault="0059189D" w:rsidP="0059189D">
      <w:pPr>
        <w:tabs>
          <w:tab w:val="left" w:pos="426"/>
          <w:tab w:val="center" w:pos="4536"/>
          <w:tab w:val="right" w:pos="9072"/>
        </w:tabs>
        <w:spacing w:after="60"/>
        <w:ind w:left="284"/>
        <w:rPr>
          <w:rFonts w:asciiTheme="minorHAnsi" w:hAnsiTheme="minorHAnsi" w:cstheme="minorHAnsi"/>
          <w:i/>
          <w:u w:val="single"/>
          <w:lang w:eastAsia="x-none"/>
        </w:rPr>
      </w:pPr>
      <w:r w:rsidRPr="005B289E">
        <w:rPr>
          <w:rFonts w:asciiTheme="minorHAnsi" w:hAnsiTheme="minorHAnsi" w:cstheme="minorHAnsi"/>
          <w:i/>
          <w:u w:val="single"/>
          <w:lang w:eastAsia="x-none"/>
        </w:rPr>
        <w:t>Uwagi:</w:t>
      </w:r>
    </w:p>
    <w:p w14:paraId="35D228EA" w14:textId="5F2DA3BC" w:rsidR="00921C1C" w:rsidRPr="00921C1C" w:rsidRDefault="0059189D" w:rsidP="0059189D">
      <w:pPr>
        <w:pStyle w:val="Stopka"/>
        <w:numPr>
          <w:ilvl w:val="0"/>
          <w:numId w:val="41"/>
        </w:numPr>
        <w:tabs>
          <w:tab w:val="clear" w:pos="4536"/>
          <w:tab w:val="clear" w:pos="9072"/>
          <w:tab w:val="left" w:pos="567"/>
        </w:tabs>
        <w:ind w:left="567" w:right="40" w:hanging="283"/>
        <w:jc w:val="both"/>
        <w:rPr>
          <w:rFonts w:asciiTheme="minorHAnsi" w:hAnsiTheme="minorHAnsi" w:cstheme="minorHAnsi"/>
          <w:i/>
          <w:iCs/>
        </w:rPr>
      </w:pPr>
      <w:r w:rsidRPr="00921C1C">
        <w:rPr>
          <w:rFonts w:ascii="Calibri" w:hAnsi="Calibri" w:cs="Calibri"/>
          <w:bCs/>
          <w:i/>
          <w:iCs/>
          <w:spacing w:val="-4"/>
        </w:rPr>
        <w:t xml:space="preserve">W sytuacji, </w:t>
      </w:r>
      <w:r w:rsidR="00921C1C" w:rsidRPr="00921C1C">
        <w:rPr>
          <w:rFonts w:ascii="Calibri" w:hAnsi="Calibri" w:cs="Calibri"/>
          <w:i/>
          <w:iCs/>
        </w:rPr>
        <w:t xml:space="preserve">gdy Wykonawca nie złoży </w:t>
      </w:r>
      <w:r w:rsidR="00921C1C">
        <w:rPr>
          <w:rFonts w:ascii="Calibri" w:hAnsi="Calibri" w:cs="Calibri"/>
          <w:i/>
          <w:iCs/>
        </w:rPr>
        <w:t xml:space="preserve">deklaracji </w:t>
      </w:r>
      <w:r w:rsidR="00921C1C" w:rsidRPr="00921C1C">
        <w:rPr>
          <w:rFonts w:ascii="Calibri" w:hAnsi="Calibri" w:cs="Calibri"/>
          <w:i/>
          <w:iCs/>
        </w:rPr>
        <w:t xml:space="preserve">w zakresie roku produkcji jednego/dwóch/trzech </w:t>
      </w:r>
      <w:r w:rsidR="00921C1C">
        <w:rPr>
          <w:rFonts w:ascii="Calibri" w:hAnsi="Calibri" w:cs="Calibri"/>
          <w:i/>
          <w:iCs/>
        </w:rPr>
        <w:br/>
        <w:t xml:space="preserve">ww. </w:t>
      </w:r>
      <w:r w:rsidR="00921C1C" w:rsidRPr="00921C1C">
        <w:rPr>
          <w:rFonts w:ascii="Calibri" w:hAnsi="Calibri" w:cs="Calibri"/>
          <w:i/>
          <w:iCs/>
        </w:rPr>
        <w:t>autokarów to Zamawiający uzna, że Wykonywa zadeklarował jako rok produkcji rok 2019 i przyzna 0 pkt</w:t>
      </w:r>
      <w:r w:rsidR="00921C1C">
        <w:rPr>
          <w:rFonts w:ascii="Calibri" w:hAnsi="Calibri" w:cs="Calibri"/>
          <w:i/>
          <w:iCs/>
        </w:rPr>
        <w:t xml:space="preserve"> </w:t>
      </w:r>
      <w:r w:rsidR="00921C1C" w:rsidRPr="00921C1C">
        <w:rPr>
          <w:rFonts w:ascii="Calibri" w:hAnsi="Calibri" w:cs="Calibri"/>
          <w:i/>
          <w:iCs/>
        </w:rPr>
        <w:t>za rok produkcji odpowiednio jednego/dwóch/trzech autokarów</w:t>
      </w:r>
      <w:r w:rsidR="00921C1C">
        <w:rPr>
          <w:rFonts w:ascii="Calibri" w:hAnsi="Calibri" w:cs="Calibri"/>
          <w:i/>
          <w:iCs/>
        </w:rPr>
        <w:t>.</w:t>
      </w:r>
    </w:p>
    <w:p w14:paraId="1634387A" w14:textId="0C55A92D" w:rsidR="00921C1C" w:rsidRPr="00921C1C" w:rsidRDefault="00921C1C" w:rsidP="000B68CD">
      <w:pPr>
        <w:pStyle w:val="Stopka"/>
        <w:widowControl w:val="0"/>
        <w:numPr>
          <w:ilvl w:val="0"/>
          <w:numId w:val="41"/>
        </w:numPr>
        <w:tabs>
          <w:tab w:val="clear" w:pos="4536"/>
          <w:tab w:val="clear" w:pos="9072"/>
          <w:tab w:val="left" w:pos="567"/>
        </w:tabs>
        <w:suppressAutoHyphens w:val="0"/>
        <w:ind w:left="567" w:right="-51" w:hanging="283"/>
        <w:jc w:val="both"/>
        <w:rPr>
          <w:rFonts w:ascii="Calibri" w:hAnsi="Calibri" w:cs="Calibri"/>
          <w:i/>
          <w:iCs/>
          <w:snapToGrid w:val="0"/>
          <w:lang w:eastAsia="pl-PL"/>
        </w:rPr>
      </w:pPr>
      <w:r w:rsidRPr="00921C1C">
        <w:rPr>
          <w:rFonts w:ascii="Calibri" w:hAnsi="Calibri" w:cs="Calibri"/>
          <w:bCs/>
          <w:i/>
          <w:iCs/>
          <w:spacing w:val="-4"/>
        </w:rPr>
        <w:t xml:space="preserve">W przypadku, gdy </w:t>
      </w:r>
      <w:r w:rsidR="0059189D" w:rsidRPr="00921C1C">
        <w:rPr>
          <w:rFonts w:asciiTheme="minorHAnsi" w:hAnsiTheme="minorHAnsi" w:cstheme="minorHAnsi"/>
          <w:bCs/>
          <w:i/>
          <w:iCs/>
          <w:spacing w:val="-4"/>
        </w:rPr>
        <w:t>Wykonawca zadeklaruje w ofercie, ż</w:t>
      </w:r>
      <w:r w:rsidR="0059189D" w:rsidRPr="00921C1C">
        <w:rPr>
          <w:rFonts w:asciiTheme="minorHAnsi" w:hAnsiTheme="minorHAnsi" w:cstheme="minorHAnsi"/>
          <w:i/>
          <w:iCs/>
        </w:rPr>
        <w:t xml:space="preserve">e rok produkcji choć jednego z trzech ww. autokarów to rok 2018, albo wcześniejszy </w:t>
      </w:r>
      <w:r w:rsidR="007C4EBA">
        <w:rPr>
          <w:rFonts w:asciiTheme="minorHAnsi" w:hAnsiTheme="minorHAnsi" w:cstheme="minorHAnsi"/>
          <w:i/>
          <w:iCs/>
        </w:rPr>
        <w:t xml:space="preserve">to </w:t>
      </w:r>
      <w:r w:rsidR="0059189D" w:rsidRPr="00921C1C">
        <w:rPr>
          <w:rFonts w:asciiTheme="minorHAnsi" w:hAnsiTheme="minorHAnsi" w:cstheme="minorHAnsi"/>
          <w:i/>
          <w:iCs/>
        </w:rPr>
        <w:t xml:space="preserve">jego </w:t>
      </w:r>
      <w:r w:rsidR="0059189D" w:rsidRPr="00921C1C">
        <w:rPr>
          <w:rFonts w:asciiTheme="minorHAnsi" w:hAnsiTheme="minorHAnsi" w:cstheme="minorHAnsi"/>
          <w:bCs/>
          <w:i/>
          <w:iCs/>
          <w:spacing w:val="-4"/>
        </w:rPr>
        <w:t xml:space="preserve">oferta zostanie </w:t>
      </w:r>
      <w:r w:rsidR="0059189D" w:rsidRPr="0028722E">
        <w:rPr>
          <w:rFonts w:asciiTheme="minorHAnsi" w:hAnsiTheme="minorHAnsi" w:cstheme="minorHAnsi"/>
          <w:b/>
          <w:i/>
          <w:iCs/>
          <w:spacing w:val="-4"/>
        </w:rPr>
        <w:t>odrzucon</w:t>
      </w:r>
      <w:r w:rsidRPr="0028722E">
        <w:rPr>
          <w:rFonts w:asciiTheme="minorHAnsi" w:hAnsiTheme="minorHAnsi" w:cstheme="minorHAnsi"/>
          <w:b/>
          <w:i/>
          <w:iCs/>
          <w:spacing w:val="-4"/>
        </w:rPr>
        <w:t>a</w:t>
      </w:r>
      <w:r w:rsidRPr="00921C1C">
        <w:rPr>
          <w:rFonts w:asciiTheme="minorHAnsi" w:hAnsiTheme="minorHAnsi" w:cstheme="minorHAnsi"/>
          <w:bCs/>
          <w:i/>
          <w:iCs/>
          <w:spacing w:val="-4"/>
        </w:rPr>
        <w:t>.</w:t>
      </w:r>
    </w:p>
    <w:p w14:paraId="539C040E" w14:textId="77777777" w:rsidR="00921C1C" w:rsidRDefault="00921C1C" w:rsidP="00921C1C">
      <w:pPr>
        <w:pStyle w:val="Stopka"/>
        <w:widowControl w:val="0"/>
        <w:tabs>
          <w:tab w:val="clear" w:pos="4536"/>
          <w:tab w:val="clear" w:pos="9072"/>
          <w:tab w:val="left" w:pos="567"/>
        </w:tabs>
        <w:suppressAutoHyphens w:val="0"/>
        <w:ind w:right="-51"/>
        <w:jc w:val="both"/>
        <w:rPr>
          <w:rFonts w:ascii="Calibri" w:hAnsi="Calibri" w:cs="Calibri"/>
          <w:i/>
          <w:iCs/>
          <w:lang w:eastAsia="pl-PL"/>
        </w:rPr>
      </w:pPr>
    </w:p>
    <w:p w14:paraId="7DF5A4DB" w14:textId="6C6757B1" w:rsidR="0059189D" w:rsidRPr="00921C1C" w:rsidRDefault="0059189D" w:rsidP="00921C1C">
      <w:pPr>
        <w:pStyle w:val="Stopka"/>
        <w:widowControl w:val="0"/>
        <w:tabs>
          <w:tab w:val="clear" w:pos="4536"/>
          <w:tab w:val="clear" w:pos="9072"/>
          <w:tab w:val="left" w:pos="567"/>
        </w:tabs>
        <w:suppressAutoHyphens w:val="0"/>
        <w:ind w:right="-51"/>
        <w:jc w:val="both"/>
        <w:rPr>
          <w:rFonts w:ascii="Calibri" w:hAnsi="Calibri" w:cs="Calibri"/>
          <w:i/>
          <w:iCs/>
          <w:snapToGrid w:val="0"/>
          <w:lang w:eastAsia="pl-PL"/>
        </w:rPr>
      </w:pPr>
      <w:r w:rsidRPr="00921C1C">
        <w:rPr>
          <w:rFonts w:ascii="Calibri" w:hAnsi="Calibri" w:cs="Calibri"/>
          <w:i/>
          <w:iCs/>
          <w:lang w:eastAsia="pl-PL"/>
        </w:rPr>
        <w:t xml:space="preserve"> </w:t>
      </w:r>
    </w:p>
    <w:p w14:paraId="53C25606" w14:textId="77777777" w:rsidR="0059189D" w:rsidRDefault="0059189D" w:rsidP="0059189D">
      <w:pPr>
        <w:tabs>
          <w:tab w:val="left" w:pos="321"/>
        </w:tabs>
        <w:ind w:left="360"/>
        <w:rPr>
          <w:rFonts w:asciiTheme="minorHAnsi" w:hAnsiTheme="minorHAnsi" w:cstheme="minorHAnsi"/>
          <w:bCs/>
        </w:rPr>
      </w:pPr>
    </w:p>
    <w:p w14:paraId="52A02CCD" w14:textId="77777777" w:rsidR="0059189D" w:rsidRDefault="0059189D" w:rsidP="0059189D">
      <w:pPr>
        <w:tabs>
          <w:tab w:val="left" w:pos="426"/>
        </w:tabs>
        <w:ind w:left="284"/>
        <w:rPr>
          <w:rFonts w:ascii="Calibri" w:eastAsia="SimSun" w:hAnsi="Calibri" w:cs="Calibri"/>
          <w:b/>
          <w:bCs/>
          <w:i/>
          <w:iCs/>
          <w:sz w:val="24"/>
          <w:szCs w:val="24"/>
          <w:vertAlign w:val="superscript"/>
          <w:lang w:val="x-none" w:eastAsia="pl-PL"/>
        </w:rPr>
      </w:pPr>
    </w:p>
    <w:p w14:paraId="681C0A9C" w14:textId="77777777" w:rsidR="0059189D" w:rsidRDefault="0059189D" w:rsidP="0059189D">
      <w:pPr>
        <w:tabs>
          <w:tab w:val="left" w:pos="426"/>
        </w:tabs>
        <w:ind w:left="284"/>
        <w:rPr>
          <w:rFonts w:ascii="Calibri" w:eastAsia="SimSun" w:hAnsi="Calibri" w:cs="Calibri"/>
          <w:b/>
          <w:bCs/>
          <w:i/>
          <w:iCs/>
          <w:sz w:val="24"/>
          <w:szCs w:val="24"/>
          <w:vertAlign w:val="superscript"/>
          <w:lang w:val="x-none" w:eastAsia="pl-PL"/>
        </w:rPr>
      </w:pPr>
    </w:p>
    <w:p w14:paraId="40F4CC1F" w14:textId="77777777" w:rsidR="0059189D" w:rsidRDefault="0059189D" w:rsidP="0059189D">
      <w:pPr>
        <w:tabs>
          <w:tab w:val="left" w:pos="426"/>
        </w:tabs>
        <w:ind w:left="284"/>
        <w:rPr>
          <w:rFonts w:ascii="Calibri" w:eastAsia="SimSun" w:hAnsi="Calibri" w:cs="Calibri"/>
          <w:b/>
          <w:bCs/>
          <w:i/>
          <w:iCs/>
          <w:sz w:val="24"/>
          <w:szCs w:val="24"/>
          <w:vertAlign w:val="superscript"/>
          <w:lang w:val="x-none" w:eastAsia="pl-PL"/>
        </w:rPr>
      </w:pPr>
    </w:p>
    <w:p w14:paraId="789A402A" w14:textId="77777777" w:rsidR="0059189D" w:rsidRDefault="0059189D" w:rsidP="0059189D">
      <w:pPr>
        <w:tabs>
          <w:tab w:val="left" w:pos="426"/>
        </w:tabs>
        <w:ind w:left="284"/>
        <w:rPr>
          <w:rFonts w:ascii="Calibri" w:eastAsia="SimSun" w:hAnsi="Calibri" w:cs="Calibri"/>
          <w:b/>
          <w:bCs/>
          <w:i/>
          <w:iCs/>
          <w:sz w:val="24"/>
          <w:szCs w:val="24"/>
          <w:vertAlign w:val="superscript"/>
          <w:lang w:val="x-none" w:eastAsia="pl-PL"/>
        </w:rPr>
      </w:pPr>
    </w:p>
    <w:p w14:paraId="681F5F36" w14:textId="77777777" w:rsidR="00921C1C" w:rsidRDefault="00921C1C" w:rsidP="0059189D">
      <w:pPr>
        <w:tabs>
          <w:tab w:val="left" w:pos="426"/>
        </w:tabs>
        <w:ind w:left="284"/>
        <w:rPr>
          <w:rFonts w:ascii="Calibri" w:eastAsia="SimSun" w:hAnsi="Calibri" w:cs="Calibri"/>
          <w:b/>
          <w:bCs/>
          <w:i/>
          <w:iCs/>
          <w:sz w:val="24"/>
          <w:szCs w:val="24"/>
          <w:vertAlign w:val="superscript"/>
          <w:lang w:val="x-none" w:eastAsia="pl-PL"/>
        </w:rPr>
      </w:pPr>
    </w:p>
    <w:p w14:paraId="5C778DCE" w14:textId="77777777" w:rsidR="00921C1C" w:rsidRDefault="00921C1C" w:rsidP="0059189D">
      <w:pPr>
        <w:tabs>
          <w:tab w:val="left" w:pos="426"/>
        </w:tabs>
        <w:ind w:left="284"/>
        <w:rPr>
          <w:rFonts w:ascii="Calibri" w:eastAsia="SimSun" w:hAnsi="Calibri" w:cs="Calibri"/>
          <w:b/>
          <w:bCs/>
          <w:i/>
          <w:iCs/>
          <w:sz w:val="24"/>
          <w:szCs w:val="24"/>
          <w:vertAlign w:val="superscript"/>
          <w:lang w:val="x-none" w:eastAsia="pl-PL"/>
        </w:rPr>
      </w:pPr>
    </w:p>
    <w:p w14:paraId="0BFB15B9" w14:textId="77777777" w:rsidR="00921C1C" w:rsidRDefault="00921C1C" w:rsidP="0059189D">
      <w:pPr>
        <w:tabs>
          <w:tab w:val="left" w:pos="426"/>
        </w:tabs>
        <w:ind w:left="284"/>
        <w:rPr>
          <w:rFonts w:ascii="Calibri" w:eastAsia="SimSun" w:hAnsi="Calibri" w:cs="Calibri"/>
          <w:b/>
          <w:bCs/>
          <w:i/>
          <w:iCs/>
          <w:sz w:val="24"/>
          <w:szCs w:val="24"/>
          <w:vertAlign w:val="superscript"/>
          <w:lang w:val="x-none" w:eastAsia="pl-PL"/>
        </w:rPr>
      </w:pPr>
    </w:p>
    <w:p w14:paraId="20E3FC83" w14:textId="77777777" w:rsidR="0059189D" w:rsidRDefault="0059189D" w:rsidP="0059189D">
      <w:pPr>
        <w:tabs>
          <w:tab w:val="left" w:pos="426"/>
        </w:tabs>
        <w:ind w:left="284"/>
        <w:rPr>
          <w:rFonts w:ascii="Calibri" w:eastAsia="SimSun" w:hAnsi="Calibri" w:cs="Calibri"/>
          <w:b/>
          <w:bCs/>
          <w:i/>
          <w:iCs/>
          <w:sz w:val="24"/>
          <w:szCs w:val="24"/>
          <w:vertAlign w:val="superscript"/>
          <w:lang w:val="x-none" w:eastAsia="pl-PL"/>
        </w:rPr>
      </w:pPr>
    </w:p>
    <w:p w14:paraId="6DE013A9" w14:textId="77777777" w:rsidR="0059189D" w:rsidRPr="00C02ABF" w:rsidRDefault="0059189D" w:rsidP="0059189D">
      <w:pPr>
        <w:tabs>
          <w:tab w:val="left" w:pos="426"/>
        </w:tabs>
        <w:ind w:left="284"/>
        <w:rPr>
          <w:rFonts w:asciiTheme="minorHAnsi" w:hAnsiTheme="minorHAnsi" w:cstheme="minorHAnsi"/>
        </w:rPr>
      </w:pPr>
    </w:p>
    <w:p w14:paraId="0BF2EDA1" w14:textId="77777777" w:rsidR="00C02ABF" w:rsidRPr="00C02ABF" w:rsidRDefault="00C02ABF" w:rsidP="00C02ABF">
      <w:pPr>
        <w:pStyle w:val="Akapitzlist"/>
        <w:tabs>
          <w:tab w:val="left" w:pos="284"/>
        </w:tabs>
        <w:spacing w:after="120"/>
        <w:ind w:left="284" w:right="40"/>
        <w:jc w:val="both"/>
        <w:rPr>
          <w:rFonts w:asciiTheme="minorHAnsi" w:hAnsiTheme="minorHAnsi" w:cstheme="minorHAnsi"/>
          <w:sz w:val="18"/>
          <w:szCs w:val="18"/>
        </w:rPr>
      </w:pPr>
    </w:p>
    <w:p w14:paraId="699B0433" w14:textId="7DD5C32C" w:rsidR="00C02ABF" w:rsidRPr="00494185" w:rsidRDefault="00C02ABF" w:rsidP="00C02ABF">
      <w:pPr>
        <w:ind w:right="39"/>
        <w:jc w:val="center"/>
        <w:rPr>
          <w:rFonts w:asciiTheme="minorHAnsi" w:hAnsiTheme="minorHAnsi" w:cstheme="minorHAnsi"/>
        </w:rPr>
      </w:pPr>
      <w:r w:rsidRPr="00C02ABF">
        <w:rPr>
          <w:rFonts w:asciiTheme="minorHAnsi" w:hAnsiTheme="minorHAnsi" w:cstheme="minorHAnsi"/>
          <w:b/>
          <w:i/>
          <w:iCs/>
        </w:rPr>
        <w:t>DOKUMENT NALEŻY PODPISAĆ (OPATRZYĆ) KWALIFIKOWANYM PODPISEM ELEKTRONICZNYM, PODPISEM ZAUFANYM LUB PODPISEM OSOBISTYM!</w:t>
      </w:r>
    </w:p>
    <w:sectPr w:rsidR="00C02ABF" w:rsidRPr="00494185" w:rsidSect="005A78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567" w:footer="227" w:gutter="0"/>
      <w:cols w:space="708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7C860" w14:textId="77777777" w:rsidR="00614CE6" w:rsidRDefault="00614CE6">
      <w:r>
        <w:separator/>
      </w:r>
    </w:p>
  </w:endnote>
  <w:endnote w:type="continuationSeparator" w:id="0">
    <w:p w14:paraId="78D8FB72" w14:textId="77777777" w:rsidR="00614CE6" w:rsidRDefault="00614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iraginoSans-W3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B4FA3" w14:textId="77777777" w:rsidR="006B188E" w:rsidRDefault="006B18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5427146"/>
      <w:docPartObj>
        <w:docPartGallery w:val="Page Numbers (Bottom of Page)"/>
        <w:docPartUnique/>
      </w:docPartObj>
    </w:sdtPr>
    <w:sdtEndPr>
      <w:rPr>
        <w:rFonts w:ascii="Calibri" w:hAnsi="Calibri" w:cs="Calibri"/>
        <w:i/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Calibri" w:hAnsi="Calibri" w:cs="Calibri"/>
            <w:i/>
            <w:sz w:val="16"/>
            <w:szCs w:val="16"/>
          </w:rPr>
        </w:sdtEndPr>
        <w:sdtContent>
          <w:p w14:paraId="39831C41" w14:textId="05905CAC" w:rsidR="00494185" w:rsidRPr="005A7809" w:rsidRDefault="00494185" w:rsidP="00494185">
            <w:pPr>
              <w:pStyle w:val="Stopka"/>
              <w:jc w:val="right"/>
              <w:rPr>
                <w:rFonts w:ascii="Calibri" w:hAnsi="Calibri" w:cs="Calibri"/>
                <w:i/>
                <w:sz w:val="16"/>
                <w:szCs w:val="16"/>
              </w:rPr>
            </w:pPr>
            <w:r w:rsidRPr="005A7809">
              <w:rPr>
                <w:rFonts w:ascii="Calibri" w:hAnsi="Calibri" w:cs="Calibri"/>
                <w:i/>
                <w:sz w:val="16"/>
                <w:szCs w:val="16"/>
              </w:rPr>
              <w:fldChar w:fldCharType="begin"/>
            </w:r>
            <w:r w:rsidRPr="005A7809">
              <w:rPr>
                <w:rFonts w:ascii="Calibri" w:hAnsi="Calibri" w:cs="Calibri"/>
                <w:i/>
                <w:sz w:val="16"/>
                <w:szCs w:val="16"/>
              </w:rPr>
              <w:instrText>PAGE</w:instrText>
            </w:r>
            <w:r w:rsidRPr="005A7809">
              <w:rPr>
                <w:rFonts w:ascii="Calibri" w:hAnsi="Calibri" w:cs="Calibri"/>
                <w:i/>
                <w:sz w:val="16"/>
                <w:szCs w:val="16"/>
              </w:rPr>
              <w:fldChar w:fldCharType="separate"/>
            </w:r>
            <w:r w:rsidR="00BC0BAD">
              <w:rPr>
                <w:rFonts w:ascii="Calibri" w:hAnsi="Calibri" w:cs="Calibri"/>
                <w:i/>
                <w:noProof/>
                <w:sz w:val="16"/>
                <w:szCs w:val="16"/>
              </w:rPr>
              <w:t>2</w:t>
            </w:r>
            <w:r w:rsidRPr="005A7809">
              <w:rPr>
                <w:rFonts w:ascii="Calibri" w:hAnsi="Calibri" w:cs="Calibri"/>
                <w:i/>
                <w:sz w:val="16"/>
                <w:szCs w:val="16"/>
              </w:rPr>
              <w:fldChar w:fldCharType="end"/>
            </w:r>
            <w:r w:rsidRPr="005A7809">
              <w:rPr>
                <w:rFonts w:ascii="Calibri" w:hAnsi="Calibri" w:cs="Calibri"/>
                <w:i/>
                <w:sz w:val="16"/>
                <w:szCs w:val="16"/>
              </w:rPr>
              <w:t xml:space="preserve"> z </w:t>
            </w:r>
            <w:r w:rsidRPr="005A7809">
              <w:rPr>
                <w:rFonts w:ascii="Calibri" w:hAnsi="Calibri" w:cs="Calibri"/>
                <w:i/>
                <w:sz w:val="16"/>
                <w:szCs w:val="16"/>
              </w:rPr>
              <w:fldChar w:fldCharType="begin"/>
            </w:r>
            <w:r w:rsidRPr="005A7809">
              <w:rPr>
                <w:rFonts w:ascii="Calibri" w:hAnsi="Calibri" w:cs="Calibri"/>
                <w:i/>
                <w:sz w:val="16"/>
                <w:szCs w:val="16"/>
              </w:rPr>
              <w:instrText>NUMPAGES</w:instrText>
            </w:r>
            <w:r w:rsidRPr="005A7809">
              <w:rPr>
                <w:rFonts w:ascii="Calibri" w:hAnsi="Calibri" w:cs="Calibri"/>
                <w:i/>
                <w:sz w:val="16"/>
                <w:szCs w:val="16"/>
              </w:rPr>
              <w:fldChar w:fldCharType="separate"/>
            </w:r>
            <w:r w:rsidR="00BC0BAD">
              <w:rPr>
                <w:rFonts w:ascii="Calibri" w:hAnsi="Calibri" w:cs="Calibri"/>
                <w:i/>
                <w:noProof/>
                <w:sz w:val="16"/>
                <w:szCs w:val="16"/>
              </w:rPr>
              <w:t>3</w:t>
            </w:r>
            <w:r w:rsidRPr="005A7809">
              <w:rPr>
                <w:rFonts w:ascii="Calibri" w:hAnsi="Calibri" w:cs="Calibri"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027CD9F5" w14:textId="77777777" w:rsidR="001C14B4" w:rsidRPr="00494185" w:rsidRDefault="001C14B4">
    <w:pPr>
      <w:pStyle w:val="Stopka"/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</w:rPr>
      <w:id w:val="-134755503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p w14:paraId="3C34DBCD" w14:textId="11F18FA8" w:rsidR="005A7809" w:rsidRPr="00393556" w:rsidRDefault="005A7809">
        <w:pPr>
          <w:pStyle w:val="Stopka"/>
          <w:jc w:val="right"/>
          <w:rPr>
            <w:rFonts w:asciiTheme="minorHAnsi" w:hAnsiTheme="minorHAnsi" w:cstheme="minorHAnsi"/>
            <w:i/>
            <w:sz w:val="16"/>
            <w:szCs w:val="16"/>
          </w:rPr>
        </w:pPr>
        <w:r w:rsidRPr="00393556">
          <w:rPr>
            <w:rFonts w:asciiTheme="minorHAnsi" w:hAnsiTheme="minorHAnsi" w:cstheme="minorHAnsi"/>
            <w:i/>
            <w:sz w:val="16"/>
            <w:szCs w:val="16"/>
          </w:rPr>
          <w:fldChar w:fldCharType="begin"/>
        </w:r>
        <w:r w:rsidRPr="00393556">
          <w:rPr>
            <w:rFonts w:asciiTheme="minorHAnsi" w:hAnsiTheme="minorHAnsi" w:cstheme="minorHAnsi"/>
            <w:i/>
            <w:sz w:val="16"/>
            <w:szCs w:val="16"/>
          </w:rPr>
          <w:instrText>PAGE   \* MERGEFORMAT</w:instrText>
        </w:r>
        <w:r w:rsidRPr="00393556">
          <w:rPr>
            <w:rFonts w:asciiTheme="minorHAnsi" w:hAnsiTheme="minorHAnsi" w:cstheme="minorHAnsi"/>
            <w:i/>
            <w:sz w:val="16"/>
            <w:szCs w:val="16"/>
          </w:rPr>
          <w:fldChar w:fldCharType="separate"/>
        </w:r>
        <w:r w:rsidR="00BC0BAD" w:rsidRPr="00393556">
          <w:rPr>
            <w:rFonts w:asciiTheme="minorHAnsi" w:hAnsiTheme="minorHAnsi" w:cstheme="minorHAnsi"/>
            <w:i/>
            <w:noProof/>
            <w:sz w:val="16"/>
            <w:szCs w:val="16"/>
          </w:rPr>
          <w:t>1</w:t>
        </w:r>
        <w:r w:rsidRPr="00393556">
          <w:rPr>
            <w:rFonts w:asciiTheme="minorHAnsi" w:hAnsiTheme="minorHAnsi" w:cstheme="minorHAnsi"/>
            <w:i/>
            <w:sz w:val="16"/>
            <w:szCs w:val="16"/>
          </w:rPr>
          <w:fldChar w:fldCharType="end"/>
        </w:r>
        <w:r w:rsidRPr="00393556">
          <w:rPr>
            <w:rFonts w:asciiTheme="minorHAnsi" w:hAnsiTheme="minorHAnsi" w:cstheme="minorHAnsi"/>
            <w:i/>
            <w:sz w:val="16"/>
            <w:szCs w:val="16"/>
          </w:rPr>
          <w:t xml:space="preserve"> z </w:t>
        </w:r>
        <w:r w:rsidR="006B188E">
          <w:rPr>
            <w:rFonts w:asciiTheme="minorHAnsi" w:hAnsiTheme="minorHAnsi" w:cstheme="minorHAnsi"/>
            <w:i/>
            <w:sz w:val="16"/>
            <w:szCs w:val="16"/>
          </w:rPr>
          <w:t>2</w:t>
        </w:r>
      </w:p>
    </w:sdtContent>
  </w:sdt>
  <w:p w14:paraId="2B38C6F1" w14:textId="77777777" w:rsidR="005A7809" w:rsidRDefault="005A78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4D3E4" w14:textId="77777777" w:rsidR="00614CE6" w:rsidRDefault="00614CE6">
      <w:r>
        <w:separator/>
      </w:r>
    </w:p>
  </w:footnote>
  <w:footnote w:type="continuationSeparator" w:id="0">
    <w:p w14:paraId="6CE2A296" w14:textId="77777777" w:rsidR="00614CE6" w:rsidRDefault="00614C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F8F88" w14:textId="77777777" w:rsidR="006B188E" w:rsidRDefault="006B18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C65EE" w14:textId="41360D31" w:rsidR="001C14B4" w:rsidRPr="007A186E" w:rsidRDefault="001C14B4" w:rsidP="005C747E">
    <w:pPr>
      <w:jc w:val="center"/>
      <w:rPr>
        <w:i/>
        <w:sz w:val="16"/>
        <w:szCs w:val="16"/>
      </w:rPr>
    </w:pPr>
  </w:p>
  <w:p w14:paraId="0B26AC28" w14:textId="77777777" w:rsidR="001C14B4" w:rsidRDefault="001C14B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BC832" w14:textId="56032F70" w:rsidR="00C068E8" w:rsidRPr="00511642" w:rsidRDefault="00C068E8" w:rsidP="0051164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b/>
        <w:sz w:val="22"/>
        <w:szCs w:val="22"/>
        <w:lang w:val="pl-P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kern w:val="1"/>
        <w:lang w:val="pl-PL" w:eastAsia="pl-PL" w:bidi="pl-PL"/>
      </w:rPr>
    </w:lvl>
  </w:abstractNum>
  <w:abstractNum w:abstractNumId="3" w15:restartNumberingAfterBreak="0">
    <w:nsid w:val="00000004"/>
    <w:multiLevelType w:val="singleLevel"/>
    <w:tmpl w:val="E8F48A38"/>
    <w:name w:val="WW8Num6"/>
    <w:lvl w:ilvl="0">
      <w:start w:val="1"/>
      <w:numFmt w:val="bullet"/>
      <w:lvlText w:val="–"/>
      <w:lvlJc w:val="left"/>
      <w:pPr>
        <w:tabs>
          <w:tab w:val="num" w:pos="0"/>
        </w:tabs>
        <w:ind w:left="1363" w:hanging="360"/>
      </w:pPr>
      <w:rPr>
        <w:rFonts w:asciiTheme="minorHAnsi" w:hAnsiTheme="minorHAnsi" w:cstheme="minorHAnsi" w:hint="default"/>
        <w:b w:val="0"/>
        <w:i w:val="0"/>
        <w:sz w:val="16"/>
        <w:szCs w:val="16"/>
      </w:rPr>
    </w:lvl>
  </w:abstractNum>
  <w:abstractNum w:abstractNumId="4" w15:restartNumberingAfterBreak="0">
    <w:nsid w:val="00000005"/>
    <w:multiLevelType w:val="singleLevel"/>
    <w:tmpl w:val="03122ECE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  <w:bCs w:val="0"/>
        <w:sz w:val="20"/>
        <w:szCs w:val="20"/>
      </w:rPr>
    </w:lvl>
  </w:abstractNum>
  <w:abstractNum w:abstractNumId="5" w15:restartNumberingAfterBreak="0">
    <w:nsid w:val="00000006"/>
    <w:multiLevelType w:val="singleLevel"/>
    <w:tmpl w:val="B39AA34E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b/>
        <w:i w:val="0"/>
        <w:iCs/>
        <w:sz w:val="22"/>
        <w:szCs w:val="22"/>
        <w:lang w:val="pl-PL"/>
      </w:rPr>
    </w:lvl>
  </w:abstractNum>
  <w:abstractNum w:abstractNumId="6" w15:restartNumberingAfterBreak="0">
    <w:nsid w:val="00000007"/>
    <w:multiLevelType w:val="singleLevel"/>
    <w:tmpl w:val="00000007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b/>
        <w:sz w:val="22"/>
        <w:szCs w:val="22"/>
        <w:lang w:val="pl-PL"/>
      </w:rPr>
    </w:lvl>
  </w:abstractNum>
  <w:abstractNum w:abstractNumId="7" w15:restartNumberingAfterBreak="0">
    <w:nsid w:val="00000009"/>
    <w:multiLevelType w:val="singleLevel"/>
    <w:tmpl w:val="00000009"/>
    <w:name w:val="WW8Num21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 w:val="0"/>
        <w:iCs/>
        <w:color w:val="000000"/>
        <w:spacing w:val="-4"/>
        <w:sz w:val="22"/>
        <w:szCs w:val="22"/>
        <w:vertAlign w:val="superscript"/>
        <w:lang w:val="pl-PL"/>
      </w:rPr>
    </w:lvl>
  </w:abstractNum>
  <w:abstractNum w:abstractNumId="8" w15:restartNumberingAfterBreak="0">
    <w:nsid w:val="00A32D79"/>
    <w:multiLevelType w:val="hybridMultilevel"/>
    <w:tmpl w:val="15F83F86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0BD1068"/>
    <w:multiLevelType w:val="hybridMultilevel"/>
    <w:tmpl w:val="2738D6E6"/>
    <w:lvl w:ilvl="0" w:tplc="041889D4">
      <w:start w:val="1"/>
      <w:numFmt w:val="decimal"/>
      <w:lvlText w:val="1.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01F007EA"/>
    <w:multiLevelType w:val="hybridMultilevel"/>
    <w:tmpl w:val="A7BC4918"/>
    <w:lvl w:ilvl="0" w:tplc="52FAD338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30C01E3"/>
    <w:multiLevelType w:val="hybridMultilevel"/>
    <w:tmpl w:val="1486AA4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8D86B04"/>
    <w:multiLevelType w:val="hybridMultilevel"/>
    <w:tmpl w:val="95DA56A8"/>
    <w:lvl w:ilvl="0" w:tplc="693A36F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0C6202"/>
    <w:multiLevelType w:val="hybridMultilevel"/>
    <w:tmpl w:val="409851EA"/>
    <w:lvl w:ilvl="0" w:tplc="ED9AB4F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A51499"/>
    <w:multiLevelType w:val="hybridMultilevel"/>
    <w:tmpl w:val="DB889FF0"/>
    <w:lvl w:ilvl="0" w:tplc="ED9AB4FA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121E363B"/>
    <w:multiLevelType w:val="hybridMultilevel"/>
    <w:tmpl w:val="7B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97181C"/>
    <w:multiLevelType w:val="hybridMultilevel"/>
    <w:tmpl w:val="3656F93A"/>
    <w:lvl w:ilvl="0" w:tplc="AD1818E4">
      <w:start w:val="2"/>
      <w:numFmt w:val="decimal"/>
      <w:lvlText w:val="%1."/>
      <w:lvlJc w:val="left"/>
      <w:pPr>
        <w:ind w:left="720" w:hanging="360"/>
      </w:pPr>
      <w:rPr>
        <w:b/>
        <w:bCs w:val="0"/>
        <w:i w:val="0"/>
        <w:i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0F4D4B"/>
    <w:multiLevelType w:val="hybridMultilevel"/>
    <w:tmpl w:val="B25029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1D5DD5"/>
    <w:multiLevelType w:val="hybridMultilevel"/>
    <w:tmpl w:val="7B643EEC"/>
    <w:lvl w:ilvl="0" w:tplc="59A236F6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C45E6F"/>
    <w:multiLevelType w:val="hybridMultilevel"/>
    <w:tmpl w:val="6CCA0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0E2FCE"/>
    <w:multiLevelType w:val="hybridMultilevel"/>
    <w:tmpl w:val="617E7E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526515"/>
    <w:multiLevelType w:val="multilevel"/>
    <w:tmpl w:val="EC88E3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i w:val="0"/>
        <w:iCs/>
        <w:sz w:val="22"/>
        <w:szCs w:val="22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1B954893"/>
    <w:multiLevelType w:val="hybridMultilevel"/>
    <w:tmpl w:val="DDFCA800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BB8243E"/>
    <w:multiLevelType w:val="hybridMultilevel"/>
    <w:tmpl w:val="ED94F35C"/>
    <w:lvl w:ilvl="0" w:tplc="96ACAB9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1A686D42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65520D"/>
    <w:multiLevelType w:val="hybridMultilevel"/>
    <w:tmpl w:val="FB8CE61E"/>
    <w:lvl w:ilvl="0" w:tplc="ED9AB4FA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297E07B1"/>
    <w:multiLevelType w:val="hybridMultilevel"/>
    <w:tmpl w:val="D1BCD6DC"/>
    <w:lvl w:ilvl="0" w:tplc="60609C78">
      <w:start w:val="1"/>
      <w:numFmt w:val="decimal"/>
      <w:lvlText w:val="%1)"/>
      <w:lvlJc w:val="left"/>
      <w:pPr>
        <w:ind w:left="786" w:hanging="360"/>
      </w:pPr>
      <w:rPr>
        <w:rFonts w:asciiTheme="minorHAnsi" w:eastAsia="Times New Roman" w:hAnsiTheme="minorHAnsi" w:cstheme="minorHAnsi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A6A57D7"/>
    <w:multiLevelType w:val="hybridMultilevel"/>
    <w:tmpl w:val="354AE88E"/>
    <w:lvl w:ilvl="0" w:tplc="2E2CAE2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996FA0"/>
    <w:multiLevelType w:val="hybridMultilevel"/>
    <w:tmpl w:val="33F8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EF422D"/>
    <w:multiLevelType w:val="hybridMultilevel"/>
    <w:tmpl w:val="3CE21DC0"/>
    <w:lvl w:ilvl="0" w:tplc="CF188C28">
      <w:start w:val="1"/>
      <w:numFmt w:val="decimal"/>
      <w:lvlText w:val="1.%1."/>
      <w:lvlJc w:val="left"/>
      <w:pPr>
        <w:ind w:left="100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30EB605C"/>
    <w:multiLevelType w:val="hybridMultilevel"/>
    <w:tmpl w:val="5F56E994"/>
    <w:lvl w:ilvl="0" w:tplc="57DCE7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5023B09"/>
    <w:multiLevelType w:val="hybridMultilevel"/>
    <w:tmpl w:val="0EC29CFA"/>
    <w:lvl w:ilvl="0" w:tplc="ED9AB4FA">
      <w:start w:val="1"/>
      <w:numFmt w:val="bullet"/>
      <w:lvlText w:val="-"/>
      <w:lvlJc w:val="left"/>
      <w:pPr>
        <w:ind w:left="133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31" w15:restartNumberingAfterBreak="0">
    <w:nsid w:val="37416FF5"/>
    <w:multiLevelType w:val="multilevel"/>
    <w:tmpl w:val="3F0E890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i w:val="0"/>
        <w:iCs/>
        <w:sz w:val="22"/>
        <w:szCs w:val="22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BF41E39"/>
    <w:multiLevelType w:val="hybridMultilevel"/>
    <w:tmpl w:val="4294A5E4"/>
    <w:lvl w:ilvl="0" w:tplc="C3C029C4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C13C80"/>
    <w:multiLevelType w:val="multilevel"/>
    <w:tmpl w:val="A1862752"/>
    <w:name w:val="WW8Num2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567" w:hanging="39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2ED0A3B"/>
    <w:multiLevelType w:val="multilevel"/>
    <w:tmpl w:val="0415001F"/>
    <w:name w:val="WW8Num202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  <w:lang w:val="pl-P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3965780"/>
    <w:multiLevelType w:val="hybridMultilevel"/>
    <w:tmpl w:val="399A5322"/>
    <w:lvl w:ilvl="0" w:tplc="B4825CC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/>
        <w:bCs/>
        <w:i w:val="0"/>
        <w:iCs/>
        <w:color w:val="auto"/>
        <w:sz w:val="24"/>
        <w:szCs w:val="24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EE6A2E"/>
    <w:multiLevelType w:val="hybridMultilevel"/>
    <w:tmpl w:val="B8D6907A"/>
    <w:lvl w:ilvl="0" w:tplc="23A23F3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/>
        <w:bCs/>
        <w:i/>
        <w:sz w:val="24"/>
        <w:szCs w:val="24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8810403"/>
    <w:multiLevelType w:val="hybridMultilevel"/>
    <w:tmpl w:val="4FC6E08E"/>
    <w:lvl w:ilvl="0" w:tplc="6A0A7B88">
      <w:start w:val="1"/>
      <w:numFmt w:val="decimal"/>
      <w:lvlText w:val="%1)"/>
      <w:lvlJc w:val="left"/>
      <w:pPr>
        <w:ind w:left="390" w:hanging="360"/>
      </w:pPr>
      <w:rPr>
        <w:rFonts w:hint="default"/>
        <w:sz w:val="18"/>
        <w:szCs w:val="18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8" w15:restartNumberingAfterBreak="0">
    <w:nsid w:val="5A193471"/>
    <w:multiLevelType w:val="hybridMultilevel"/>
    <w:tmpl w:val="3C7CDC48"/>
    <w:lvl w:ilvl="0" w:tplc="041889D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A647A3"/>
    <w:multiLevelType w:val="hybridMultilevel"/>
    <w:tmpl w:val="C436F6C2"/>
    <w:lvl w:ilvl="0" w:tplc="682486D2">
      <w:start w:val="1"/>
      <w:numFmt w:val="decimal"/>
      <w:lvlText w:val="3.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4DC3A68">
      <w:start w:val="1"/>
      <w:numFmt w:val="decimal"/>
      <w:lvlText w:val="3.1.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AF5677"/>
    <w:multiLevelType w:val="hybridMultilevel"/>
    <w:tmpl w:val="F36891D4"/>
    <w:lvl w:ilvl="0" w:tplc="B13000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433F0A"/>
    <w:multiLevelType w:val="hybridMultilevel"/>
    <w:tmpl w:val="349A6D72"/>
    <w:lvl w:ilvl="0" w:tplc="04150019">
      <w:start w:val="1"/>
      <w:numFmt w:val="lowerLetter"/>
      <w:lvlText w:val="%1."/>
      <w:lvlJc w:val="left"/>
      <w:pPr>
        <w:ind w:left="943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69B45923"/>
    <w:multiLevelType w:val="multilevel"/>
    <w:tmpl w:val="3A088EF6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6F363618"/>
    <w:multiLevelType w:val="hybridMultilevel"/>
    <w:tmpl w:val="EC6EBF56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4" w15:restartNumberingAfterBreak="0">
    <w:nsid w:val="769D3D95"/>
    <w:multiLevelType w:val="multilevel"/>
    <w:tmpl w:val="5C0A71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6C36F9F"/>
    <w:multiLevelType w:val="hybridMultilevel"/>
    <w:tmpl w:val="15F83F8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 w15:restartNumberingAfterBreak="0">
    <w:nsid w:val="7872029E"/>
    <w:multiLevelType w:val="hybridMultilevel"/>
    <w:tmpl w:val="20BAD01E"/>
    <w:lvl w:ilvl="0" w:tplc="7B0AA66C">
      <w:start w:val="1"/>
      <w:numFmt w:val="decimal"/>
      <w:lvlText w:val="3.2.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7641B4"/>
    <w:multiLevelType w:val="hybridMultilevel"/>
    <w:tmpl w:val="B1FA4F50"/>
    <w:lvl w:ilvl="0" w:tplc="ED9AB4F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9991028">
    <w:abstractNumId w:val="0"/>
  </w:num>
  <w:num w:numId="2" w16cid:durableId="1659922543">
    <w:abstractNumId w:val="42"/>
  </w:num>
  <w:num w:numId="3" w16cid:durableId="1230001991">
    <w:abstractNumId w:val="44"/>
  </w:num>
  <w:num w:numId="4" w16cid:durableId="790322025">
    <w:abstractNumId w:val="21"/>
  </w:num>
  <w:num w:numId="5" w16cid:durableId="1634099048">
    <w:abstractNumId w:val="29"/>
  </w:num>
  <w:num w:numId="6" w16cid:durableId="1990549852">
    <w:abstractNumId w:val="19"/>
  </w:num>
  <w:num w:numId="7" w16cid:durableId="1908029001">
    <w:abstractNumId w:val="37"/>
  </w:num>
  <w:num w:numId="8" w16cid:durableId="717706305">
    <w:abstractNumId w:val="38"/>
  </w:num>
  <w:num w:numId="9" w16cid:durableId="910777114">
    <w:abstractNumId w:val="9"/>
  </w:num>
  <w:num w:numId="10" w16cid:durableId="1008948350">
    <w:abstractNumId w:val="35"/>
  </w:num>
  <w:num w:numId="11" w16cid:durableId="1624460786">
    <w:abstractNumId w:val="40"/>
  </w:num>
  <w:num w:numId="12" w16cid:durableId="2918348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3255707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93780816">
    <w:abstractNumId w:val="28"/>
  </w:num>
  <w:num w:numId="15" w16cid:durableId="1167940116">
    <w:abstractNumId w:val="16"/>
  </w:num>
  <w:num w:numId="16" w16cid:durableId="536740500">
    <w:abstractNumId w:val="28"/>
  </w:num>
  <w:num w:numId="17" w16cid:durableId="1053894522">
    <w:abstractNumId w:val="22"/>
  </w:num>
  <w:num w:numId="18" w16cid:durableId="697631632">
    <w:abstractNumId w:val="11"/>
  </w:num>
  <w:num w:numId="19" w16cid:durableId="1312439775">
    <w:abstractNumId w:val="43"/>
  </w:num>
  <w:num w:numId="20" w16cid:durableId="1311713020">
    <w:abstractNumId w:val="36"/>
  </w:num>
  <w:num w:numId="21" w16cid:durableId="949627212">
    <w:abstractNumId w:val="24"/>
  </w:num>
  <w:num w:numId="22" w16cid:durableId="817065530">
    <w:abstractNumId w:val="30"/>
  </w:num>
  <w:num w:numId="23" w16cid:durableId="153574955">
    <w:abstractNumId w:val="16"/>
  </w:num>
  <w:num w:numId="24" w16cid:durableId="1175151240">
    <w:abstractNumId w:val="14"/>
  </w:num>
  <w:num w:numId="25" w16cid:durableId="1648049282">
    <w:abstractNumId w:val="27"/>
  </w:num>
  <w:num w:numId="26" w16cid:durableId="1874346662">
    <w:abstractNumId w:val="12"/>
  </w:num>
  <w:num w:numId="27" w16cid:durableId="1770808586">
    <w:abstractNumId w:val="31"/>
  </w:num>
  <w:num w:numId="28" w16cid:durableId="1534343986">
    <w:abstractNumId w:val="17"/>
  </w:num>
  <w:num w:numId="29" w16cid:durableId="831871943">
    <w:abstractNumId w:val="41"/>
  </w:num>
  <w:num w:numId="30" w16cid:durableId="1978025082">
    <w:abstractNumId w:val="10"/>
  </w:num>
  <w:num w:numId="31" w16cid:durableId="1513521106">
    <w:abstractNumId w:val="25"/>
  </w:num>
  <w:num w:numId="32" w16cid:durableId="703096269">
    <w:abstractNumId w:val="32"/>
  </w:num>
  <w:num w:numId="33" w16cid:durableId="315113081">
    <w:abstractNumId w:val="47"/>
  </w:num>
  <w:num w:numId="34" w16cid:durableId="717243572">
    <w:abstractNumId w:val="39"/>
  </w:num>
  <w:num w:numId="35" w16cid:durableId="1816140650">
    <w:abstractNumId w:val="15"/>
  </w:num>
  <w:num w:numId="36" w16cid:durableId="298535029">
    <w:abstractNumId w:val="13"/>
  </w:num>
  <w:num w:numId="37" w16cid:durableId="405036318">
    <w:abstractNumId w:val="45"/>
  </w:num>
  <w:num w:numId="38" w16cid:durableId="1705475353">
    <w:abstractNumId w:val="46"/>
  </w:num>
  <w:num w:numId="39" w16cid:durableId="1358314232">
    <w:abstractNumId w:val="23"/>
  </w:num>
  <w:num w:numId="40" w16cid:durableId="513418289">
    <w:abstractNumId w:val="20"/>
  </w:num>
  <w:num w:numId="41" w16cid:durableId="606237295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1A97"/>
    <w:rsid w:val="00007253"/>
    <w:rsid w:val="00021A01"/>
    <w:rsid w:val="00021B3B"/>
    <w:rsid w:val="00025029"/>
    <w:rsid w:val="00026E7B"/>
    <w:rsid w:val="000455FD"/>
    <w:rsid w:val="0004571A"/>
    <w:rsid w:val="0004703B"/>
    <w:rsid w:val="00047388"/>
    <w:rsid w:val="000475E9"/>
    <w:rsid w:val="00056CC4"/>
    <w:rsid w:val="0006009A"/>
    <w:rsid w:val="00060C03"/>
    <w:rsid w:val="0006410E"/>
    <w:rsid w:val="00065F44"/>
    <w:rsid w:val="00066D21"/>
    <w:rsid w:val="00086269"/>
    <w:rsid w:val="00087587"/>
    <w:rsid w:val="0009207D"/>
    <w:rsid w:val="000971E0"/>
    <w:rsid w:val="000A0F5F"/>
    <w:rsid w:val="000B7B3C"/>
    <w:rsid w:val="000C1595"/>
    <w:rsid w:val="000C30A3"/>
    <w:rsid w:val="000C4117"/>
    <w:rsid w:val="000C5F36"/>
    <w:rsid w:val="000C7EEC"/>
    <w:rsid w:val="000E564B"/>
    <w:rsid w:val="001025F0"/>
    <w:rsid w:val="00102AF2"/>
    <w:rsid w:val="00133541"/>
    <w:rsid w:val="00136682"/>
    <w:rsid w:val="001372D6"/>
    <w:rsid w:val="00150680"/>
    <w:rsid w:val="0017290E"/>
    <w:rsid w:val="00180D56"/>
    <w:rsid w:val="001829FE"/>
    <w:rsid w:val="0018429D"/>
    <w:rsid w:val="00193888"/>
    <w:rsid w:val="00196D04"/>
    <w:rsid w:val="001A6909"/>
    <w:rsid w:val="001B4576"/>
    <w:rsid w:val="001B4EE8"/>
    <w:rsid w:val="001B6CD1"/>
    <w:rsid w:val="001C14B4"/>
    <w:rsid w:val="001C1904"/>
    <w:rsid w:val="001C41BD"/>
    <w:rsid w:val="001C41E2"/>
    <w:rsid w:val="001D03AE"/>
    <w:rsid w:val="001D1FE1"/>
    <w:rsid w:val="001D4A58"/>
    <w:rsid w:val="001D5F3E"/>
    <w:rsid w:val="001D7281"/>
    <w:rsid w:val="001E0643"/>
    <w:rsid w:val="001E185C"/>
    <w:rsid w:val="001E2424"/>
    <w:rsid w:val="001E306E"/>
    <w:rsid w:val="001E5A8E"/>
    <w:rsid w:val="001E5CFA"/>
    <w:rsid w:val="001F137C"/>
    <w:rsid w:val="0020035C"/>
    <w:rsid w:val="002007A7"/>
    <w:rsid w:val="00201BAA"/>
    <w:rsid w:val="002064FA"/>
    <w:rsid w:val="002129C6"/>
    <w:rsid w:val="00216466"/>
    <w:rsid w:val="0022726F"/>
    <w:rsid w:val="002315BB"/>
    <w:rsid w:val="00235B82"/>
    <w:rsid w:val="00237542"/>
    <w:rsid w:val="00242918"/>
    <w:rsid w:val="00244680"/>
    <w:rsid w:val="00247A5A"/>
    <w:rsid w:val="00251B06"/>
    <w:rsid w:val="00251C13"/>
    <w:rsid w:val="00252C5C"/>
    <w:rsid w:val="0025323E"/>
    <w:rsid w:val="002652DB"/>
    <w:rsid w:val="00270931"/>
    <w:rsid w:val="00276E5E"/>
    <w:rsid w:val="0028210B"/>
    <w:rsid w:val="00282214"/>
    <w:rsid w:val="00282BDB"/>
    <w:rsid w:val="00283B3C"/>
    <w:rsid w:val="0028722E"/>
    <w:rsid w:val="002954AF"/>
    <w:rsid w:val="002978A7"/>
    <w:rsid w:val="002A4604"/>
    <w:rsid w:val="002A4D78"/>
    <w:rsid w:val="002B1FD0"/>
    <w:rsid w:val="002B5A55"/>
    <w:rsid w:val="002C0053"/>
    <w:rsid w:val="002C4996"/>
    <w:rsid w:val="002D1F5A"/>
    <w:rsid w:val="002D2C75"/>
    <w:rsid w:val="002D365F"/>
    <w:rsid w:val="002D51AD"/>
    <w:rsid w:val="002E4D99"/>
    <w:rsid w:val="002F70CB"/>
    <w:rsid w:val="0030068C"/>
    <w:rsid w:val="003013B3"/>
    <w:rsid w:val="0030292D"/>
    <w:rsid w:val="00302F84"/>
    <w:rsid w:val="00306FE7"/>
    <w:rsid w:val="0031387A"/>
    <w:rsid w:val="003152CD"/>
    <w:rsid w:val="00316BC0"/>
    <w:rsid w:val="003223EE"/>
    <w:rsid w:val="003255F5"/>
    <w:rsid w:val="003370CD"/>
    <w:rsid w:val="003526C3"/>
    <w:rsid w:val="00352ABF"/>
    <w:rsid w:val="00353078"/>
    <w:rsid w:val="0035485A"/>
    <w:rsid w:val="00374891"/>
    <w:rsid w:val="00376555"/>
    <w:rsid w:val="00386A5E"/>
    <w:rsid w:val="00390F22"/>
    <w:rsid w:val="00393556"/>
    <w:rsid w:val="00394361"/>
    <w:rsid w:val="003A16B9"/>
    <w:rsid w:val="003A2C00"/>
    <w:rsid w:val="003A6025"/>
    <w:rsid w:val="003C1A7A"/>
    <w:rsid w:val="003C70F9"/>
    <w:rsid w:val="003D342B"/>
    <w:rsid w:val="003D4423"/>
    <w:rsid w:val="003E253C"/>
    <w:rsid w:val="003E544C"/>
    <w:rsid w:val="003F0244"/>
    <w:rsid w:val="003F2B1B"/>
    <w:rsid w:val="00401F47"/>
    <w:rsid w:val="00404221"/>
    <w:rsid w:val="00422F69"/>
    <w:rsid w:val="00425C9D"/>
    <w:rsid w:val="00426592"/>
    <w:rsid w:val="0043044F"/>
    <w:rsid w:val="0044493E"/>
    <w:rsid w:val="00462578"/>
    <w:rsid w:val="00467140"/>
    <w:rsid w:val="00474568"/>
    <w:rsid w:val="00475D62"/>
    <w:rsid w:val="0049381C"/>
    <w:rsid w:val="00494185"/>
    <w:rsid w:val="004A521F"/>
    <w:rsid w:val="004B2C45"/>
    <w:rsid w:val="004B2D08"/>
    <w:rsid w:val="004B673C"/>
    <w:rsid w:val="004C1F38"/>
    <w:rsid w:val="004D188E"/>
    <w:rsid w:val="004E024B"/>
    <w:rsid w:val="004E5D8C"/>
    <w:rsid w:val="004F1607"/>
    <w:rsid w:val="004F3D03"/>
    <w:rsid w:val="004F70CA"/>
    <w:rsid w:val="004F7DB6"/>
    <w:rsid w:val="00511642"/>
    <w:rsid w:val="00511652"/>
    <w:rsid w:val="00526583"/>
    <w:rsid w:val="00527C0B"/>
    <w:rsid w:val="00536396"/>
    <w:rsid w:val="00541EE1"/>
    <w:rsid w:val="00544BFF"/>
    <w:rsid w:val="005664C3"/>
    <w:rsid w:val="00571F16"/>
    <w:rsid w:val="00573DFA"/>
    <w:rsid w:val="005747EA"/>
    <w:rsid w:val="00580139"/>
    <w:rsid w:val="005802AF"/>
    <w:rsid w:val="00582413"/>
    <w:rsid w:val="00584D2F"/>
    <w:rsid w:val="0059189D"/>
    <w:rsid w:val="00594AFB"/>
    <w:rsid w:val="00595FD2"/>
    <w:rsid w:val="005A2193"/>
    <w:rsid w:val="005A553B"/>
    <w:rsid w:val="005A7809"/>
    <w:rsid w:val="005B289E"/>
    <w:rsid w:val="005C3DFA"/>
    <w:rsid w:val="005C747E"/>
    <w:rsid w:val="005C76B2"/>
    <w:rsid w:val="005E07C2"/>
    <w:rsid w:val="005E2D04"/>
    <w:rsid w:val="005F6C0B"/>
    <w:rsid w:val="00602765"/>
    <w:rsid w:val="006048B8"/>
    <w:rsid w:val="00614CE6"/>
    <w:rsid w:val="00633BDF"/>
    <w:rsid w:val="00636053"/>
    <w:rsid w:val="00654110"/>
    <w:rsid w:val="00674417"/>
    <w:rsid w:val="00677411"/>
    <w:rsid w:val="0068337B"/>
    <w:rsid w:val="006944A0"/>
    <w:rsid w:val="006A22B6"/>
    <w:rsid w:val="006B188E"/>
    <w:rsid w:val="006B32C4"/>
    <w:rsid w:val="006B3E62"/>
    <w:rsid w:val="006B5BA6"/>
    <w:rsid w:val="006C0816"/>
    <w:rsid w:val="006C5899"/>
    <w:rsid w:val="006C649A"/>
    <w:rsid w:val="006D193C"/>
    <w:rsid w:val="006E10FD"/>
    <w:rsid w:val="006E7181"/>
    <w:rsid w:val="006F588F"/>
    <w:rsid w:val="006F7EDA"/>
    <w:rsid w:val="00701C03"/>
    <w:rsid w:val="007026CD"/>
    <w:rsid w:val="007059BE"/>
    <w:rsid w:val="00707478"/>
    <w:rsid w:val="007203DD"/>
    <w:rsid w:val="00723F4B"/>
    <w:rsid w:val="007268A8"/>
    <w:rsid w:val="007330E6"/>
    <w:rsid w:val="0073349B"/>
    <w:rsid w:val="007359D8"/>
    <w:rsid w:val="007436D2"/>
    <w:rsid w:val="00760465"/>
    <w:rsid w:val="007620D2"/>
    <w:rsid w:val="0076300B"/>
    <w:rsid w:val="00766478"/>
    <w:rsid w:val="00773742"/>
    <w:rsid w:val="007762EE"/>
    <w:rsid w:val="00790A3C"/>
    <w:rsid w:val="00791022"/>
    <w:rsid w:val="007914CD"/>
    <w:rsid w:val="0079214D"/>
    <w:rsid w:val="007B308B"/>
    <w:rsid w:val="007B3430"/>
    <w:rsid w:val="007C3AD8"/>
    <w:rsid w:val="007C4EBA"/>
    <w:rsid w:val="007C713F"/>
    <w:rsid w:val="007D3E73"/>
    <w:rsid w:val="007D4DB5"/>
    <w:rsid w:val="007E430A"/>
    <w:rsid w:val="007E76A4"/>
    <w:rsid w:val="007F424B"/>
    <w:rsid w:val="007F4FAF"/>
    <w:rsid w:val="007F7710"/>
    <w:rsid w:val="00802CB4"/>
    <w:rsid w:val="00811331"/>
    <w:rsid w:val="008178F8"/>
    <w:rsid w:val="00824B13"/>
    <w:rsid w:val="008274F9"/>
    <w:rsid w:val="0083273B"/>
    <w:rsid w:val="00834F27"/>
    <w:rsid w:val="0084104D"/>
    <w:rsid w:val="00841338"/>
    <w:rsid w:val="008445BC"/>
    <w:rsid w:val="00856D6D"/>
    <w:rsid w:val="00862DA1"/>
    <w:rsid w:val="008747A7"/>
    <w:rsid w:val="008764EF"/>
    <w:rsid w:val="00880ACA"/>
    <w:rsid w:val="00881A97"/>
    <w:rsid w:val="00893C74"/>
    <w:rsid w:val="008A2316"/>
    <w:rsid w:val="008C1922"/>
    <w:rsid w:val="008D524D"/>
    <w:rsid w:val="008E03E6"/>
    <w:rsid w:val="008E1041"/>
    <w:rsid w:val="008E44C8"/>
    <w:rsid w:val="008E7B17"/>
    <w:rsid w:val="008F2078"/>
    <w:rsid w:val="008F5334"/>
    <w:rsid w:val="00900C4E"/>
    <w:rsid w:val="0090111F"/>
    <w:rsid w:val="00903310"/>
    <w:rsid w:val="00905DBB"/>
    <w:rsid w:val="009061F5"/>
    <w:rsid w:val="0091052B"/>
    <w:rsid w:val="009174CC"/>
    <w:rsid w:val="009204D7"/>
    <w:rsid w:val="00921C1C"/>
    <w:rsid w:val="00922AA0"/>
    <w:rsid w:val="009341A3"/>
    <w:rsid w:val="00935761"/>
    <w:rsid w:val="0093643E"/>
    <w:rsid w:val="0095243E"/>
    <w:rsid w:val="00953454"/>
    <w:rsid w:val="00957DAC"/>
    <w:rsid w:val="00967C00"/>
    <w:rsid w:val="00971810"/>
    <w:rsid w:val="00973445"/>
    <w:rsid w:val="00981F1C"/>
    <w:rsid w:val="00987207"/>
    <w:rsid w:val="00987F90"/>
    <w:rsid w:val="009A58C7"/>
    <w:rsid w:val="009C42EF"/>
    <w:rsid w:val="009C4AA2"/>
    <w:rsid w:val="009C72D2"/>
    <w:rsid w:val="009D01D5"/>
    <w:rsid w:val="009D3E0D"/>
    <w:rsid w:val="009E4873"/>
    <w:rsid w:val="009F7774"/>
    <w:rsid w:val="009F7F65"/>
    <w:rsid w:val="00A01BBB"/>
    <w:rsid w:val="00A058FA"/>
    <w:rsid w:val="00A10B8B"/>
    <w:rsid w:val="00A12633"/>
    <w:rsid w:val="00A1298F"/>
    <w:rsid w:val="00A168A8"/>
    <w:rsid w:val="00A21E92"/>
    <w:rsid w:val="00A25B15"/>
    <w:rsid w:val="00A26CBC"/>
    <w:rsid w:val="00A33504"/>
    <w:rsid w:val="00A34E23"/>
    <w:rsid w:val="00A363A5"/>
    <w:rsid w:val="00A418CC"/>
    <w:rsid w:val="00A41A12"/>
    <w:rsid w:val="00A426EE"/>
    <w:rsid w:val="00A44C4B"/>
    <w:rsid w:val="00A47C12"/>
    <w:rsid w:val="00A53974"/>
    <w:rsid w:val="00A53A6C"/>
    <w:rsid w:val="00A55A5A"/>
    <w:rsid w:val="00A57094"/>
    <w:rsid w:val="00A643C1"/>
    <w:rsid w:val="00A65D2D"/>
    <w:rsid w:val="00A72ED1"/>
    <w:rsid w:val="00A82AC9"/>
    <w:rsid w:val="00A94F77"/>
    <w:rsid w:val="00AA3B23"/>
    <w:rsid w:val="00AB07FA"/>
    <w:rsid w:val="00AB20F2"/>
    <w:rsid w:val="00AB3F18"/>
    <w:rsid w:val="00AB5FB0"/>
    <w:rsid w:val="00AE0615"/>
    <w:rsid w:val="00B01F87"/>
    <w:rsid w:val="00B15BD4"/>
    <w:rsid w:val="00B172A9"/>
    <w:rsid w:val="00B176C9"/>
    <w:rsid w:val="00B258E2"/>
    <w:rsid w:val="00B310A3"/>
    <w:rsid w:val="00B32915"/>
    <w:rsid w:val="00B372E6"/>
    <w:rsid w:val="00B40459"/>
    <w:rsid w:val="00B47105"/>
    <w:rsid w:val="00B56D00"/>
    <w:rsid w:val="00B820F4"/>
    <w:rsid w:val="00B82BA0"/>
    <w:rsid w:val="00B8681C"/>
    <w:rsid w:val="00B87446"/>
    <w:rsid w:val="00B9046D"/>
    <w:rsid w:val="00B974B1"/>
    <w:rsid w:val="00B97C90"/>
    <w:rsid w:val="00B97D6C"/>
    <w:rsid w:val="00BA390A"/>
    <w:rsid w:val="00BB0394"/>
    <w:rsid w:val="00BC0BAD"/>
    <w:rsid w:val="00BD44DE"/>
    <w:rsid w:val="00BE7744"/>
    <w:rsid w:val="00BF75C0"/>
    <w:rsid w:val="00C00E75"/>
    <w:rsid w:val="00C02ABF"/>
    <w:rsid w:val="00C039D7"/>
    <w:rsid w:val="00C05E2B"/>
    <w:rsid w:val="00C068E8"/>
    <w:rsid w:val="00C1020D"/>
    <w:rsid w:val="00C1168B"/>
    <w:rsid w:val="00C1299A"/>
    <w:rsid w:val="00C30075"/>
    <w:rsid w:val="00C316EF"/>
    <w:rsid w:val="00C4200E"/>
    <w:rsid w:val="00C42F6C"/>
    <w:rsid w:val="00C57F29"/>
    <w:rsid w:val="00C61A47"/>
    <w:rsid w:val="00C62BBB"/>
    <w:rsid w:val="00C63CD3"/>
    <w:rsid w:val="00C72659"/>
    <w:rsid w:val="00C91B62"/>
    <w:rsid w:val="00C923E3"/>
    <w:rsid w:val="00C96680"/>
    <w:rsid w:val="00C96890"/>
    <w:rsid w:val="00CA7E36"/>
    <w:rsid w:val="00CC240B"/>
    <w:rsid w:val="00CC3AB5"/>
    <w:rsid w:val="00CC3C3C"/>
    <w:rsid w:val="00CD3422"/>
    <w:rsid w:val="00CD6883"/>
    <w:rsid w:val="00CF3C48"/>
    <w:rsid w:val="00CF4794"/>
    <w:rsid w:val="00D00DF3"/>
    <w:rsid w:val="00D04449"/>
    <w:rsid w:val="00D06CBD"/>
    <w:rsid w:val="00D11B33"/>
    <w:rsid w:val="00D20F34"/>
    <w:rsid w:val="00D272AA"/>
    <w:rsid w:val="00D342EA"/>
    <w:rsid w:val="00D554C3"/>
    <w:rsid w:val="00D61C45"/>
    <w:rsid w:val="00D87540"/>
    <w:rsid w:val="00D87E3B"/>
    <w:rsid w:val="00D93AB3"/>
    <w:rsid w:val="00D962E0"/>
    <w:rsid w:val="00D97106"/>
    <w:rsid w:val="00DA16E4"/>
    <w:rsid w:val="00DA38AA"/>
    <w:rsid w:val="00DA5506"/>
    <w:rsid w:val="00DA5DBE"/>
    <w:rsid w:val="00DB350C"/>
    <w:rsid w:val="00DC1704"/>
    <w:rsid w:val="00DD1B68"/>
    <w:rsid w:val="00DE05FF"/>
    <w:rsid w:val="00DE0FE7"/>
    <w:rsid w:val="00DF35A1"/>
    <w:rsid w:val="00DF3822"/>
    <w:rsid w:val="00E16E84"/>
    <w:rsid w:val="00E23BBD"/>
    <w:rsid w:val="00E3768E"/>
    <w:rsid w:val="00E37A28"/>
    <w:rsid w:val="00E40F77"/>
    <w:rsid w:val="00E4768A"/>
    <w:rsid w:val="00E50068"/>
    <w:rsid w:val="00E51E78"/>
    <w:rsid w:val="00E57BBF"/>
    <w:rsid w:val="00E609CD"/>
    <w:rsid w:val="00E60E5D"/>
    <w:rsid w:val="00E63E40"/>
    <w:rsid w:val="00E661F6"/>
    <w:rsid w:val="00E713EE"/>
    <w:rsid w:val="00E840F7"/>
    <w:rsid w:val="00E918BC"/>
    <w:rsid w:val="00E965D1"/>
    <w:rsid w:val="00EA5954"/>
    <w:rsid w:val="00EB35C8"/>
    <w:rsid w:val="00EB3F51"/>
    <w:rsid w:val="00EB7243"/>
    <w:rsid w:val="00EC1EFD"/>
    <w:rsid w:val="00EC34A6"/>
    <w:rsid w:val="00EC6771"/>
    <w:rsid w:val="00EE0A41"/>
    <w:rsid w:val="00EE0E6A"/>
    <w:rsid w:val="00EE3F49"/>
    <w:rsid w:val="00EE6536"/>
    <w:rsid w:val="00EE733B"/>
    <w:rsid w:val="00EF507E"/>
    <w:rsid w:val="00EF5F1C"/>
    <w:rsid w:val="00F05775"/>
    <w:rsid w:val="00F131D4"/>
    <w:rsid w:val="00F15C98"/>
    <w:rsid w:val="00F20AA1"/>
    <w:rsid w:val="00F22B08"/>
    <w:rsid w:val="00F44726"/>
    <w:rsid w:val="00F46014"/>
    <w:rsid w:val="00F54BE6"/>
    <w:rsid w:val="00F61821"/>
    <w:rsid w:val="00F6324F"/>
    <w:rsid w:val="00F76804"/>
    <w:rsid w:val="00F820A7"/>
    <w:rsid w:val="00F91BC0"/>
    <w:rsid w:val="00F91F74"/>
    <w:rsid w:val="00F937CF"/>
    <w:rsid w:val="00F94174"/>
    <w:rsid w:val="00F97CDC"/>
    <w:rsid w:val="00FA0CFF"/>
    <w:rsid w:val="00FB1401"/>
    <w:rsid w:val="00FB3935"/>
    <w:rsid w:val="00FC35AC"/>
    <w:rsid w:val="00FD265E"/>
    <w:rsid w:val="00FD7076"/>
    <w:rsid w:val="00FE7418"/>
    <w:rsid w:val="00FF2CF1"/>
    <w:rsid w:val="00FF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47F51C5"/>
  <w15:docId w15:val="{6F60BC7D-F4BA-49BA-B611-4A5C9C16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6478"/>
    <w:pPr>
      <w:suppressAutoHyphens/>
    </w:pPr>
    <w:rPr>
      <w:lang w:eastAsia="ar-SA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  <w:i w:val="0"/>
      <w:position w:val="0"/>
      <w:sz w:val="22"/>
      <w:szCs w:val="22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  <w:sz w:val="22"/>
      <w:szCs w:val="22"/>
      <w:lang w:val="pl-P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eastAsia="HiraginoSans-W3"/>
      <w:kern w:val="1"/>
      <w:lang w:val="pl-PL" w:eastAsia="pl-PL" w:bidi="pl-P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b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 w:cs="Times New Roman"/>
      <w:b w:val="0"/>
      <w:i w:val="0"/>
      <w:sz w:val="16"/>
      <w:szCs w:val="16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b/>
      <w:color w:val="00000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eastAsia="Times New Roman" w:hAnsi="Symbol" w:cs="Times New Roman"/>
      <w:i w:val="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Symbol" w:eastAsia="Times New Roman" w:hAnsi="Symbol" w:cs="Times New Roman"/>
      <w:sz w:val="28"/>
      <w:szCs w:val="28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b/>
      <w:bCs/>
      <w:sz w:val="20"/>
      <w:szCs w:val="2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Symbol"/>
      <w:b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b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b/>
      <w:sz w:val="22"/>
      <w:szCs w:val="22"/>
      <w:lang w:val="pl-PL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b/>
      <w:sz w:val="22"/>
      <w:szCs w:val="22"/>
      <w:lang w:val="pl-P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7z1">
    <w:name w:val="WW8Num17z1"/>
    <w:rPr>
      <w:rFonts w:ascii="Times New Roman" w:hAnsi="Times New Roman" w:cs="Times New Roman"/>
      <w:b w:val="0"/>
      <w:i w:val="0"/>
      <w:color w:val="000000"/>
      <w:sz w:val="20"/>
      <w:szCs w:val="22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  <w:u w:val="none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b/>
      <w:sz w:val="22"/>
      <w:szCs w:val="22"/>
      <w:lang w:val="pl-PL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b/>
      <w:i w:val="0"/>
      <w:iCs/>
      <w:color w:val="000000"/>
      <w:spacing w:val="-4"/>
      <w:sz w:val="22"/>
      <w:szCs w:val="22"/>
      <w:vertAlign w:val="superscript"/>
      <w:lang w:val="pl-P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Domylnaczcionkaakapitu1">
    <w:name w:val="Domyślna czcionka akapitu1"/>
  </w:style>
  <w:style w:type="character" w:customStyle="1" w:styleId="Nagwek8Znak">
    <w:name w:val="Nagłówek 8 Znak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rPr>
      <w:rFonts w:ascii="Cambria" w:eastAsia="Times New Roman" w:hAnsi="Cambria" w:cs="Times New Roman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3Znak">
    <w:name w:val="Tekst podstawowy wcięty 3 Znak"/>
    <w:rPr>
      <w:rFonts w:ascii="Times New Roman" w:eastAsia="Times New Roman" w:hAnsi="Times New Roman" w:cs="Times New Roman"/>
      <w:sz w:val="24"/>
      <w:szCs w:val="20"/>
    </w:rPr>
  </w:style>
  <w:style w:type="character" w:styleId="Pogrubienie">
    <w:name w:val="Strong"/>
    <w:qFormat/>
    <w:rPr>
      <w:b/>
      <w:bCs/>
    </w:rPr>
  </w:style>
  <w:style w:type="character" w:customStyle="1" w:styleId="NagwekZnak">
    <w:name w:val="Nagłówek Znak"/>
    <w:rPr>
      <w:rFonts w:ascii="Times New Roman" w:eastAsia="Times New Roman" w:hAnsi="Times New Roman" w:cs="Times New Roman"/>
    </w:rPr>
  </w:style>
  <w:style w:type="character" w:customStyle="1" w:styleId="StopkaZnak">
    <w:name w:val="Stopka Znak"/>
    <w:uiPriority w:val="99"/>
    <w:rPr>
      <w:rFonts w:ascii="Times New Roman" w:eastAsia="Times New Roman" w:hAnsi="Times New Roman" w:cs="Times New Roman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AkapitzlistZnak">
    <w:name w:val="Akapit z listą Znak"/>
    <w:aliases w:val="SWZ (akapit bez listy) Znak,L1 Znak,Numerowanie Znak,2 heading Znak,A_wyliczenie Znak,K-P_odwolanie Znak,Akapit z listą5 Znak,maz_wyliczenie Znak,opis dzialania Znak,zwykły tekst Znak,List Paragraph1 Znak,BulletC Znak,Obiekt Znak"/>
    <w:uiPriority w:val="34"/>
    <w:qFormat/>
    <w:rPr>
      <w:rFonts w:ascii="Times New Roman" w:eastAsia="Times New Roman" w:hAnsi="Times New Roman" w:cs="Times New Roman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TekstprzypisudolnegoZnak">
    <w:name w:val="Tekst przypisu dolnego Znak"/>
    <w:rPr>
      <w:rFonts w:ascii="Times New Roman" w:hAnsi="Times New Roman" w:cs="Times New Roman"/>
    </w:rPr>
  </w:style>
  <w:style w:type="character" w:customStyle="1" w:styleId="FontStyle36">
    <w:name w:val="Font Style36"/>
    <w:rPr>
      <w:rFonts w:ascii="Times New Roman" w:hAnsi="Times New Roman" w:cs="Times New Roman"/>
      <w:sz w:val="16"/>
      <w:szCs w:val="16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customStyle="1" w:styleId="TekstkomentarzaZnak">
    <w:name w:val="Tekst komentarza Znak"/>
    <w:rPr>
      <w:rFonts w:ascii="Times New Roman" w:eastAsia="Times New Roman" w:hAnsi="Times New Roman" w:cs="Times New Roman"/>
    </w:rPr>
  </w:style>
  <w:style w:type="character" w:styleId="Hipercze">
    <w:name w:val="Hyperlink"/>
    <w:rPr>
      <w:color w:val="000080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Tekstpodstawowywcity31">
    <w:name w:val="Tekst podstawowy wcięty 31"/>
    <w:basedOn w:val="Normalny"/>
    <w:pPr>
      <w:ind w:left="561" w:hanging="374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Akapitzlist">
    <w:name w:val="List Paragraph"/>
    <w:aliases w:val="Obiekt,List Paragraph1,Akapit normalny,Podsis rysunku,List Paragraph2,List Paragraph21,CW_Lista,normalny tekst,Akapit z listą BS,Akapit z listą 1,Table of contents numbered,BulletC,Wyliczanie,Akapit z listą31,Bullets,Nagłowek 3,Preambuła"/>
    <w:basedOn w:val="Normalny"/>
    <w:uiPriority w:val="34"/>
    <w:qFormat/>
    <w:pPr>
      <w:ind w:left="708"/>
    </w:pPr>
  </w:style>
  <w:style w:type="paragraph" w:styleId="Tekstprzypisudolnego">
    <w:name w:val="footnote text"/>
    <w:basedOn w:val="Normalny"/>
    <w:pPr>
      <w:ind w:left="720" w:hanging="720"/>
      <w:jc w:val="both"/>
    </w:pPr>
    <w:rPr>
      <w:rFonts w:eastAsia="Calibri"/>
    </w:rPr>
  </w:style>
  <w:style w:type="paragraph" w:styleId="NormalnyWeb">
    <w:name w:val="Normal (Web)"/>
    <w:basedOn w:val="Normalny"/>
    <w:pPr>
      <w:spacing w:before="280" w:after="280"/>
    </w:pPr>
    <w:rPr>
      <w:sz w:val="24"/>
      <w:szCs w:val="24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</w:style>
  <w:style w:type="paragraph" w:styleId="Bezodstpw">
    <w:name w:val="No Spacing"/>
    <w:link w:val="BezodstpwZnak"/>
    <w:uiPriority w:val="1"/>
    <w:qFormat/>
    <w:pPr>
      <w:suppressAutoHyphens/>
    </w:pPr>
    <w:rPr>
      <w:lang w:eastAsia="ar-SA"/>
    </w:rPr>
  </w:style>
  <w:style w:type="paragraph" w:customStyle="1" w:styleId="Tekstprzypisudolnego1">
    <w:name w:val="Tekst przypisu dolnego1"/>
    <w:basedOn w:val="Normalny"/>
    <w:pPr>
      <w:ind w:left="720" w:hanging="720"/>
      <w:jc w:val="both"/>
    </w:pPr>
    <w:rPr>
      <w:rFonts w:eastAsia="Calibri"/>
      <w:lang w:val="en-US"/>
    </w:rPr>
  </w:style>
  <w:style w:type="paragraph" w:customStyle="1" w:styleId="NormalnyWeb1">
    <w:name w:val="Normalny (Web)1"/>
    <w:basedOn w:val="Normalny"/>
    <w:pPr>
      <w:spacing w:before="100" w:after="100"/>
    </w:pPr>
    <w:rPr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47A7"/>
    <w:rPr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7C713F"/>
    <w:rPr>
      <w:lang w:eastAsia="ar-SA"/>
    </w:rPr>
  </w:style>
  <w:style w:type="paragraph" w:customStyle="1" w:styleId="Akapitzlist2">
    <w:name w:val="Akapit z listą2"/>
    <w:aliases w:val="L1,Numerowanie,List Paragraph,2 heading,A_wyliczenie,K-P_odwolanie,Akapit z listą5,maz_wyliczenie,opis dzialania"/>
    <w:basedOn w:val="Normalny"/>
    <w:uiPriority w:val="34"/>
    <w:qFormat/>
    <w:rsid w:val="00594AFB"/>
    <w:pPr>
      <w:suppressAutoHyphens w:val="0"/>
      <w:ind w:left="708"/>
    </w:pPr>
    <w:rPr>
      <w:rFonts w:ascii="Calibri" w:hAnsi="Calibri"/>
      <w:sz w:val="22"/>
      <w:szCs w:val="22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1810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971810"/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971810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1810"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971810"/>
    <w:rPr>
      <w:b/>
      <w:bCs/>
      <w:lang w:eastAsia="ar-SA"/>
    </w:rPr>
  </w:style>
  <w:style w:type="table" w:styleId="Tabela-Siatka">
    <w:name w:val="Table Grid"/>
    <w:basedOn w:val="Standardowy"/>
    <w:uiPriority w:val="39"/>
    <w:rsid w:val="00A01B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1">
    <w:name w:val="Tekst treści + Pogrubienie1"/>
    <w:aliases w:val="Odstępy 0 pt1"/>
    <w:rsid w:val="00A01BBB"/>
    <w:rPr>
      <w:rFonts w:ascii="Tahoma" w:hAnsi="Tahoma" w:cs="Tahoma"/>
      <w:b/>
      <w:bCs/>
      <w:spacing w:val="6"/>
      <w:sz w:val="16"/>
      <w:szCs w:val="16"/>
      <w:u w:val="none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4F325-3154-4336-906F-BAC644515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2</Pages>
  <Words>601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4204</CharactersWithSpaces>
  <SharedDoc>false</SharedDoc>
  <HLinks>
    <vt:vector size="12" baseType="variant">
      <vt:variant>
        <vt:i4>4849740</vt:i4>
      </vt:variant>
      <vt:variant>
        <vt:i4>11</vt:i4>
      </vt:variant>
      <vt:variant>
        <vt:i4>0</vt:i4>
      </vt:variant>
      <vt:variant>
        <vt:i4>5</vt:i4>
      </vt:variant>
      <vt:variant>
        <vt:lpwstr>https://www.ceidg.gov.pl/</vt:lpwstr>
      </vt:variant>
      <vt:variant>
        <vt:lpwstr/>
      </vt:variant>
      <vt:variant>
        <vt:i4>7274552</vt:i4>
      </vt:variant>
      <vt:variant>
        <vt:i4>8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lkaluza</dc:creator>
  <cp:lastModifiedBy>Agnieszka Walkowicz-Wesołowska</cp:lastModifiedBy>
  <cp:revision>36</cp:revision>
  <cp:lastPrinted>2025-03-11T12:41:00Z</cp:lastPrinted>
  <dcterms:created xsi:type="dcterms:W3CDTF">2025-05-19T20:44:00Z</dcterms:created>
  <dcterms:modified xsi:type="dcterms:W3CDTF">2026-07-31T06:07:00Z</dcterms:modified>
</cp:coreProperties>
</file>