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C2E8" w14:textId="77777777" w:rsidR="00B63553" w:rsidRPr="00C62650" w:rsidRDefault="00B63553" w:rsidP="00795156">
      <w:pPr>
        <w:rPr>
          <w:rFonts w:ascii="Aptos Display" w:hAnsi="Aptos Display" w:cs="Calibri"/>
          <w:b/>
          <w:color w:val="262626"/>
          <w:sz w:val="22"/>
          <w:szCs w:val="22"/>
        </w:rPr>
      </w:pPr>
    </w:p>
    <w:p w14:paraId="55F70935" w14:textId="77777777" w:rsidR="002C1856" w:rsidRPr="00C62650" w:rsidRDefault="002C1856" w:rsidP="002C1856">
      <w:pPr>
        <w:jc w:val="right"/>
        <w:rPr>
          <w:rFonts w:ascii="Aptos Display" w:hAnsi="Aptos Display" w:cs="Calibri"/>
          <w:bCs/>
          <w:sz w:val="22"/>
          <w:szCs w:val="22"/>
        </w:rPr>
      </w:pPr>
      <w:r w:rsidRPr="00C62650">
        <w:rPr>
          <w:rFonts w:ascii="Aptos Display" w:hAnsi="Aptos Display" w:cs="Calibri"/>
          <w:bCs/>
          <w:sz w:val="22"/>
          <w:szCs w:val="22"/>
        </w:rPr>
        <w:t xml:space="preserve">Załącznik nr </w:t>
      </w:r>
      <w:r w:rsidR="00627841" w:rsidRPr="00C62650">
        <w:rPr>
          <w:rFonts w:ascii="Aptos Display" w:hAnsi="Aptos Display" w:cs="Calibri"/>
          <w:bCs/>
          <w:sz w:val="22"/>
          <w:szCs w:val="22"/>
        </w:rPr>
        <w:t>6</w:t>
      </w:r>
      <w:r w:rsidR="00640FE0" w:rsidRPr="00C62650">
        <w:rPr>
          <w:rFonts w:ascii="Aptos Display" w:hAnsi="Aptos Display" w:cs="Calibri"/>
          <w:bCs/>
          <w:sz w:val="22"/>
          <w:szCs w:val="22"/>
        </w:rPr>
        <w:t xml:space="preserve"> </w:t>
      </w:r>
      <w:r w:rsidRPr="00C62650">
        <w:rPr>
          <w:rFonts w:ascii="Aptos Display" w:hAnsi="Aptos Display" w:cs="Calibri"/>
          <w:bCs/>
          <w:sz w:val="22"/>
          <w:szCs w:val="22"/>
        </w:rPr>
        <w:t>do SWZ</w:t>
      </w:r>
    </w:p>
    <w:p w14:paraId="012928AC" w14:textId="77777777" w:rsidR="002C1856" w:rsidRPr="00C62650" w:rsidRDefault="002C1856" w:rsidP="002C1856">
      <w:pPr>
        <w:rPr>
          <w:rFonts w:ascii="Aptos Display" w:hAnsi="Aptos Display" w:cs="Calibri"/>
          <w:b/>
          <w:color w:val="262626"/>
          <w:sz w:val="22"/>
          <w:szCs w:val="22"/>
        </w:rPr>
      </w:pPr>
    </w:p>
    <w:p w14:paraId="230A0FF9" w14:textId="77777777" w:rsidR="002C1856" w:rsidRPr="00C62650" w:rsidRDefault="002C1856" w:rsidP="002C1856">
      <w:pPr>
        <w:rPr>
          <w:rFonts w:ascii="Aptos Display" w:hAnsi="Aptos Display" w:cs="Calibri"/>
          <w:b/>
          <w:color w:val="262626"/>
          <w:sz w:val="22"/>
          <w:szCs w:val="22"/>
        </w:rPr>
      </w:pPr>
      <w:bookmarkStart w:id="0" w:name="_Hlk65142081"/>
      <w:r w:rsidRPr="00C62650">
        <w:rPr>
          <w:rFonts w:ascii="Aptos Display" w:hAnsi="Aptos Display" w:cs="Calibri"/>
          <w:b/>
          <w:color w:val="262626"/>
          <w:sz w:val="22"/>
          <w:szCs w:val="22"/>
        </w:rPr>
        <w:t xml:space="preserve">Wykonawca: </w:t>
      </w:r>
      <w:r w:rsidRPr="00C62650">
        <w:rPr>
          <w:rFonts w:ascii="Aptos Display" w:hAnsi="Aptos Display" w:cs="Calibri"/>
          <w:color w:val="262626"/>
          <w:sz w:val="22"/>
          <w:szCs w:val="22"/>
        </w:rPr>
        <w:t>___________________________________________________________________________________</w:t>
      </w:r>
    </w:p>
    <w:p w14:paraId="541393DB" w14:textId="77777777" w:rsidR="002C1856" w:rsidRPr="00C62650" w:rsidRDefault="002C1856" w:rsidP="002C1856">
      <w:pPr>
        <w:ind w:left="708" w:right="-2" w:firstLine="708"/>
        <w:rPr>
          <w:rFonts w:ascii="Aptos Display" w:hAnsi="Aptos Display" w:cs="Calibri"/>
          <w:i/>
          <w:color w:val="262626"/>
          <w:sz w:val="22"/>
          <w:szCs w:val="22"/>
        </w:rPr>
      </w:pPr>
      <w:r w:rsidRPr="00C62650">
        <w:rPr>
          <w:rFonts w:ascii="Aptos Display" w:hAnsi="Aptos Display" w:cs="Calibri"/>
          <w:i/>
          <w:color w:val="262626"/>
          <w:sz w:val="22"/>
          <w:szCs w:val="22"/>
        </w:rPr>
        <w:t>(pełna nazwa/firma, adres)</w:t>
      </w:r>
    </w:p>
    <w:p w14:paraId="0E1C1A15" w14:textId="77777777" w:rsidR="002C1856" w:rsidRPr="00C62650" w:rsidRDefault="002C1856" w:rsidP="002C1856">
      <w:pPr>
        <w:rPr>
          <w:rFonts w:ascii="Aptos Display" w:hAnsi="Aptos Display" w:cs="Calibri"/>
          <w:color w:val="262626"/>
          <w:sz w:val="22"/>
          <w:szCs w:val="22"/>
        </w:rPr>
      </w:pPr>
    </w:p>
    <w:p w14:paraId="6721476E" w14:textId="77777777" w:rsidR="002C1856" w:rsidRPr="00C62650" w:rsidRDefault="002C1856" w:rsidP="002C1856">
      <w:pPr>
        <w:ind w:right="-108"/>
        <w:jc w:val="center"/>
        <w:rPr>
          <w:rFonts w:ascii="Aptos Display" w:hAnsi="Aptos Display" w:cs="Calibri"/>
          <w:b/>
          <w:color w:val="262626"/>
          <w:sz w:val="24"/>
          <w:szCs w:val="24"/>
          <w:lang w:eastAsia="pl-PL"/>
        </w:rPr>
      </w:pPr>
      <w:r w:rsidRPr="00C62650">
        <w:rPr>
          <w:rFonts w:ascii="Aptos Display" w:hAnsi="Aptos Display" w:cs="Calibri"/>
          <w:b/>
          <w:color w:val="262626"/>
          <w:sz w:val="24"/>
          <w:szCs w:val="24"/>
          <w:lang w:eastAsia="pl-PL"/>
        </w:rPr>
        <w:t xml:space="preserve">WYKAZ OSÓB, które będą uczestniczyć w wykonaniu zamówienia </w:t>
      </w:r>
    </w:p>
    <w:p w14:paraId="02BE42D2" w14:textId="77777777" w:rsidR="00383071" w:rsidRPr="00C62650" w:rsidRDefault="00383071" w:rsidP="002C1856">
      <w:pPr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  <w:lang w:eastAsia="pl-PL"/>
        </w:rPr>
      </w:pPr>
    </w:p>
    <w:p w14:paraId="58162F6E" w14:textId="77777777" w:rsidR="002C1856" w:rsidRPr="00C62650" w:rsidRDefault="002C1856" w:rsidP="002C1856">
      <w:pPr>
        <w:rPr>
          <w:rFonts w:ascii="Aptos Display" w:hAnsi="Aptos Display" w:cs="Calibri"/>
          <w:color w:val="262626"/>
          <w:sz w:val="22"/>
          <w:szCs w:val="22"/>
        </w:rPr>
      </w:pPr>
    </w:p>
    <w:p w14:paraId="66267131" w14:textId="77777777" w:rsidR="00DF069D" w:rsidRPr="00C62650" w:rsidRDefault="00383071" w:rsidP="00A86FEF">
      <w:pPr>
        <w:shd w:val="clear" w:color="auto" w:fill="FFFFFF"/>
        <w:suppressAutoHyphens w:val="0"/>
        <w:spacing w:before="120" w:after="120"/>
        <w:ind w:left="567" w:hanging="567"/>
        <w:jc w:val="center"/>
        <w:rPr>
          <w:rFonts w:ascii="Aptos Display" w:eastAsia="Calibri" w:hAnsi="Aptos Display" w:cs="Calibri"/>
          <w:b/>
          <w:bCs/>
          <w:color w:val="262626"/>
          <w:sz w:val="22"/>
          <w:szCs w:val="22"/>
          <w:lang w:eastAsia="pl-PL"/>
        </w:rPr>
      </w:pPr>
      <w:bookmarkStart w:id="1" w:name="_Hlk108811013"/>
      <w:bookmarkEnd w:id="0"/>
      <w:r w:rsidRPr="00C62650">
        <w:rPr>
          <w:rFonts w:ascii="Aptos Display" w:hAnsi="Aptos Display" w:cs="Calibri"/>
          <w:color w:val="262626"/>
          <w:sz w:val="22"/>
          <w:szCs w:val="22"/>
          <w:lang w:eastAsia="pl-PL"/>
        </w:rPr>
        <w:t>Dotyczy postępowania o udzielenie zamówienia publicznego pn.:</w:t>
      </w:r>
      <w:bookmarkStart w:id="2" w:name="_Hlk107823344"/>
      <w:r w:rsidRPr="00C62650">
        <w:rPr>
          <w:rFonts w:ascii="Aptos Display" w:eastAsia="Calibri" w:hAnsi="Aptos Display" w:cs="Calibri"/>
          <w:b/>
          <w:bCs/>
          <w:color w:val="262626"/>
          <w:sz w:val="22"/>
          <w:szCs w:val="22"/>
          <w:lang w:eastAsia="pl-PL"/>
        </w:rPr>
        <w:t xml:space="preserve"> </w:t>
      </w:r>
      <w:bookmarkStart w:id="3" w:name="_Hlk75251946"/>
      <w:bookmarkEnd w:id="2"/>
    </w:p>
    <w:p w14:paraId="598FFAE1" w14:textId="637FF6CB" w:rsidR="00F94820" w:rsidRDefault="00F94820" w:rsidP="00BF0181">
      <w:pPr>
        <w:spacing w:after="120"/>
        <w:jc w:val="center"/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</w:pPr>
      <w:bookmarkStart w:id="4" w:name="_Hlk107831951"/>
      <w:bookmarkEnd w:id="1"/>
      <w:bookmarkEnd w:id="3"/>
      <w:r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 xml:space="preserve">„Dowóz uczniów do </w:t>
      </w:r>
      <w:r w:rsidR="00BF0181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szkoły na terenie Gminy Czernice Borowe w roku szkolnym 202</w:t>
      </w:r>
      <w:r w:rsidR="00C30464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6</w:t>
      </w:r>
      <w:r w:rsidR="00BF0181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/202</w:t>
      </w:r>
      <w:r w:rsidR="00C30464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7</w:t>
      </w:r>
      <w:r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”</w:t>
      </w:r>
    </w:p>
    <w:p w14:paraId="039882C0" w14:textId="77777777" w:rsidR="00CB6CDE" w:rsidRPr="00C62650" w:rsidRDefault="00CB6CDE" w:rsidP="00874C68">
      <w:pPr>
        <w:shd w:val="clear" w:color="auto" w:fill="F2F2F2"/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  <w:u w:val="single"/>
        </w:rPr>
      </w:pPr>
    </w:p>
    <w:p w14:paraId="0CDCC0A4" w14:textId="77777777" w:rsidR="004B6A1A" w:rsidRPr="00C62650" w:rsidRDefault="00874C68" w:rsidP="00874C68">
      <w:pPr>
        <w:shd w:val="clear" w:color="auto" w:fill="F2F2F2"/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  <w:u w:val="single"/>
        </w:rPr>
      </w:pPr>
      <w:r w:rsidRPr="00C62650">
        <w:rPr>
          <w:rFonts w:ascii="Aptos Display" w:hAnsi="Aptos Display" w:cs="Calibri"/>
          <w:b/>
          <w:color w:val="262626"/>
          <w:sz w:val="22"/>
          <w:szCs w:val="22"/>
          <w:u w:val="single"/>
        </w:rPr>
        <w:t>KIEROWCY</w:t>
      </w:r>
    </w:p>
    <w:p w14:paraId="0BD71299" w14:textId="77777777" w:rsidR="00CB6CDE" w:rsidRPr="00C62650" w:rsidRDefault="00CB6CDE" w:rsidP="00874C68">
      <w:pPr>
        <w:shd w:val="clear" w:color="auto" w:fill="F2F2F2"/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  <w:u w:val="single"/>
        </w:rPr>
      </w:pPr>
    </w:p>
    <w:p w14:paraId="54F121D7" w14:textId="77777777" w:rsidR="004B6A1A" w:rsidRPr="00C62650" w:rsidRDefault="004B6A1A" w:rsidP="004B6A1A">
      <w:pPr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4335"/>
        <w:gridCol w:w="4061"/>
        <w:gridCol w:w="3505"/>
      </w:tblGrid>
      <w:tr w:rsidR="00CB6CDE" w:rsidRPr="00C62650" w14:paraId="13A96D3D" w14:textId="77777777" w:rsidTr="00CB6CDE">
        <w:tc>
          <w:tcPr>
            <w:tcW w:w="2518" w:type="dxa"/>
            <w:shd w:val="clear" w:color="auto" w:fill="F2F2F2"/>
          </w:tcPr>
          <w:p w14:paraId="41AC2007" w14:textId="77777777" w:rsidR="00CB6CDE" w:rsidRPr="00C62650" w:rsidRDefault="00CB6CDE" w:rsidP="003A384F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Imię i nazwisko</w:t>
            </w:r>
          </w:p>
        </w:tc>
        <w:tc>
          <w:tcPr>
            <w:tcW w:w="4394" w:type="dxa"/>
            <w:shd w:val="clear" w:color="auto" w:fill="F2F2F2"/>
          </w:tcPr>
          <w:p w14:paraId="03558E1B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 xml:space="preserve">Informacje dotyczące kwalifikacji zawodowych </w:t>
            </w:r>
          </w:p>
          <w:p w14:paraId="043941F5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uprawnienia zawodowe wynikające z ustawy z dnia 6 września 2001 r. o transporcie drogowym</w:t>
            </w:r>
          </w:p>
        </w:tc>
        <w:tc>
          <w:tcPr>
            <w:tcW w:w="4111" w:type="dxa"/>
            <w:shd w:val="clear" w:color="auto" w:fill="F2F2F2"/>
          </w:tcPr>
          <w:p w14:paraId="23A4048F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Doświadczenie zawodowe:</w:t>
            </w:r>
          </w:p>
          <w:p w14:paraId="664FB066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</w:p>
          <w:p w14:paraId="1A2F19B7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 xml:space="preserve">min. </w:t>
            </w:r>
            <w:r w:rsidR="003457C2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1</w:t>
            </w: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 xml:space="preserve"> </w:t>
            </w:r>
            <w:r w:rsidR="003457C2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rok w kierowaniu autobusami</w:t>
            </w:r>
          </w:p>
          <w:p w14:paraId="1BFA4119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2F2F2"/>
          </w:tcPr>
          <w:p w14:paraId="6AA017B9" w14:textId="77777777" w:rsidR="00CB6CDE" w:rsidRPr="00C62650" w:rsidRDefault="00CB6CDE" w:rsidP="00CB6CDE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Informacja</w:t>
            </w:r>
          </w:p>
          <w:p w14:paraId="1ABB0487" w14:textId="77777777" w:rsidR="00CB6CDE" w:rsidRPr="00C62650" w:rsidRDefault="00CB6CDE" w:rsidP="003A384F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o podstawie dysponowania osobą</w:t>
            </w:r>
          </w:p>
        </w:tc>
      </w:tr>
      <w:tr w:rsidR="00CB6CDE" w:rsidRPr="00C62650" w14:paraId="220B35C2" w14:textId="77777777" w:rsidTr="00CB6CDE">
        <w:tc>
          <w:tcPr>
            <w:tcW w:w="2518" w:type="dxa"/>
            <w:shd w:val="clear" w:color="auto" w:fill="F2F2F2"/>
          </w:tcPr>
          <w:p w14:paraId="65D0677E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1.</w:t>
            </w:r>
          </w:p>
        </w:tc>
        <w:tc>
          <w:tcPr>
            <w:tcW w:w="4394" w:type="dxa"/>
            <w:shd w:val="clear" w:color="auto" w:fill="F2F2F2"/>
          </w:tcPr>
          <w:p w14:paraId="071F3EAB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111" w:type="dxa"/>
            <w:shd w:val="clear" w:color="auto" w:fill="F2F2F2"/>
          </w:tcPr>
          <w:p w14:paraId="54B3DD31" w14:textId="77777777" w:rsidR="00CB6CDE" w:rsidRPr="00C62650" w:rsidRDefault="00CB6CDE" w:rsidP="00CB6CDE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3544" w:type="dxa"/>
            <w:shd w:val="clear" w:color="auto" w:fill="F2F2F2"/>
          </w:tcPr>
          <w:p w14:paraId="13398E0D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4.</w:t>
            </w:r>
          </w:p>
        </w:tc>
      </w:tr>
      <w:tr w:rsidR="00CB6CDE" w:rsidRPr="00C62650" w14:paraId="6A99726C" w14:textId="77777777" w:rsidTr="00CB6C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0D53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397DE552" w14:textId="77777777" w:rsidR="00CB6CDE" w:rsidRPr="00C62650" w:rsidRDefault="00CB6CDE" w:rsidP="003E0ABB">
            <w:pPr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DD34F29" w14:textId="77777777" w:rsidR="00CB6CDE" w:rsidRPr="00C62650" w:rsidRDefault="00CB6CDE" w:rsidP="003E0ABB">
            <w:pPr>
              <w:ind w:right="-108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9F9A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D47AA44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315BCBF2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29ABC334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75E3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04F350B2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056B7E3B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*właściwe zakreślić</w:t>
            </w:r>
          </w:p>
          <w:p w14:paraId="07D64E71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096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CB6CDE" w:rsidRPr="00C62650" w14:paraId="554F719F" w14:textId="77777777" w:rsidTr="00CB6C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8176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4FBE58BE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545F58CC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9E6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39F76D0F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641F9FA1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2C3BD2C2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C34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43D9848F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0ABF283C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*właściwe zakreślić</w:t>
            </w:r>
          </w:p>
          <w:p w14:paraId="627747CF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B04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CB6CDE" w:rsidRPr="00C62650" w14:paraId="3D42974D" w14:textId="77777777" w:rsidTr="00CB6C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14D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5D58706E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4DE16A9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1E0B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7345853A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4D14FE60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396F8FE7" w14:textId="77777777" w:rsidR="00CB6CDE" w:rsidRPr="00C62650" w:rsidRDefault="00CB6CDE" w:rsidP="003E0ABB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6165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BD51651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28C5E4DD" w14:textId="77777777" w:rsidR="00CB6CDE" w:rsidRPr="00C62650" w:rsidRDefault="00CB6CDE" w:rsidP="00CB6CD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*</w:t>
            </w:r>
            <w:r w:rsidRPr="00C62650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właściwe zakreślić</w:t>
            </w:r>
          </w:p>
          <w:p w14:paraId="4AE9B80B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5BF6" w14:textId="77777777" w:rsidR="00CB6CDE" w:rsidRPr="00C62650" w:rsidRDefault="00CB6CDE" w:rsidP="003E0ABB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EB2451" w:rsidRPr="00C62650" w14:paraId="3F0EF464" w14:textId="77777777" w:rsidTr="00CB6C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87FD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D11E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0FB963F0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563BA136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6863E021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8935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6B308201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3EF852B4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*właściwe zakreślić</w:t>
            </w:r>
          </w:p>
          <w:p w14:paraId="5A9A4F6B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9841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EB2451" w:rsidRPr="00C62650" w14:paraId="53273A03" w14:textId="77777777" w:rsidTr="00CB6CD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EFA4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F36B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5BB10DC3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lastRenderedPageBreak/>
              <w:t>tak/nie*</w:t>
            </w:r>
          </w:p>
          <w:p w14:paraId="3269CD07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637261D5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18F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40A6086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lastRenderedPageBreak/>
              <w:t>tak/nie*</w:t>
            </w:r>
          </w:p>
          <w:p w14:paraId="3D25C9A6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  <w:t>*właściwe zakreślić</w:t>
            </w:r>
          </w:p>
          <w:p w14:paraId="362020F0" w14:textId="77777777" w:rsidR="00EB2451" w:rsidRPr="00C62650" w:rsidRDefault="00EB2451" w:rsidP="00EB2451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E64" w14:textId="77777777" w:rsidR="00EB2451" w:rsidRPr="00C62650" w:rsidRDefault="00EB2451" w:rsidP="00EB245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099C7AFF" w14:textId="77777777" w:rsidR="00EB2451" w:rsidRPr="00C62650" w:rsidRDefault="00EB2451" w:rsidP="00BF018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bookmarkEnd w:id="4"/>
    </w:tbl>
    <w:p w14:paraId="3EB341E3" w14:textId="77777777" w:rsidR="00383071" w:rsidRPr="00C62650" w:rsidRDefault="00383071" w:rsidP="002C1856">
      <w:pPr>
        <w:jc w:val="both"/>
        <w:rPr>
          <w:rFonts w:ascii="Aptos Display" w:hAnsi="Aptos Display" w:cs="Calibri"/>
          <w:sz w:val="22"/>
          <w:szCs w:val="22"/>
        </w:rPr>
      </w:pPr>
    </w:p>
    <w:p w14:paraId="7DF374EE" w14:textId="77777777" w:rsidR="00CB6CDE" w:rsidRPr="00C62650" w:rsidRDefault="00CB6CDE" w:rsidP="002C1856">
      <w:pPr>
        <w:jc w:val="both"/>
        <w:rPr>
          <w:rFonts w:ascii="Aptos Display" w:hAnsi="Aptos Display" w:cs="Calibri"/>
          <w:sz w:val="22"/>
          <w:szCs w:val="22"/>
        </w:rPr>
      </w:pPr>
    </w:p>
    <w:p w14:paraId="7E77B515" w14:textId="59CBFEC2" w:rsidR="00EB2451" w:rsidRPr="00C62650" w:rsidRDefault="00EB2451" w:rsidP="00EB2451">
      <w:pPr>
        <w:shd w:val="clear" w:color="auto" w:fill="F2F2F2"/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  <w:u w:val="single"/>
        </w:rPr>
      </w:pPr>
      <w:r>
        <w:rPr>
          <w:rFonts w:ascii="Aptos Display" w:hAnsi="Aptos Display" w:cs="Calibri"/>
          <w:b/>
          <w:color w:val="262626"/>
          <w:sz w:val="22"/>
          <w:szCs w:val="22"/>
          <w:u w:val="single"/>
        </w:rPr>
        <w:t>OPIEKUNOWIE</w:t>
      </w:r>
    </w:p>
    <w:p w14:paraId="7FD9DBFF" w14:textId="77777777" w:rsidR="00CB6CDE" w:rsidRPr="00C62650" w:rsidRDefault="00CB6CDE" w:rsidP="002C1856">
      <w:pPr>
        <w:jc w:val="both"/>
        <w:rPr>
          <w:rFonts w:ascii="Aptos Display" w:hAnsi="Aptos Display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394"/>
        <w:gridCol w:w="3544"/>
      </w:tblGrid>
      <w:tr w:rsidR="00BF0181" w:rsidRPr="00C62650" w14:paraId="3CC68B89" w14:textId="77777777" w:rsidTr="00C230C3">
        <w:tc>
          <w:tcPr>
            <w:tcW w:w="2518" w:type="dxa"/>
            <w:shd w:val="clear" w:color="auto" w:fill="F2F2F2"/>
          </w:tcPr>
          <w:p w14:paraId="4822FD8B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Imię i nazwisko</w:t>
            </w:r>
          </w:p>
        </w:tc>
        <w:tc>
          <w:tcPr>
            <w:tcW w:w="4394" w:type="dxa"/>
            <w:shd w:val="clear" w:color="auto" w:fill="F2F2F2"/>
          </w:tcPr>
          <w:p w14:paraId="328B02FC" w14:textId="6B274C99" w:rsidR="00BF0181" w:rsidRPr="00C62650" w:rsidRDefault="00BF0181" w:rsidP="00BF0181">
            <w:pPr>
              <w:jc w:val="center"/>
              <w:rPr>
                <w:rFonts w:ascii="Aptos Display" w:hAnsi="Aptos Display" w:cs="Calibri"/>
                <w:bCs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 xml:space="preserve">Informacje dotyczące </w:t>
            </w:r>
            <w:r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szkolenia z udzielania pierwszej pomocy przedmedycznej</w:t>
            </w:r>
          </w:p>
        </w:tc>
        <w:tc>
          <w:tcPr>
            <w:tcW w:w="3544" w:type="dxa"/>
            <w:shd w:val="clear" w:color="auto" w:fill="F2F2F2"/>
          </w:tcPr>
          <w:p w14:paraId="4FC14626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Informacja</w:t>
            </w:r>
          </w:p>
          <w:p w14:paraId="44AD05DB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o podstawie dysponowania osobą</w:t>
            </w:r>
          </w:p>
        </w:tc>
      </w:tr>
      <w:tr w:rsidR="00BF0181" w:rsidRPr="00C62650" w14:paraId="787CD289" w14:textId="77777777" w:rsidTr="00C230C3">
        <w:tc>
          <w:tcPr>
            <w:tcW w:w="2518" w:type="dxa"/>
            <w:shd w:val="clear" w:color="auto" w:fill="F2F2F2"/>
          </w:tcPr>
          <w:p w14:paraId="27E3CC9B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1.</w:t>
            </w:r>
          </w:p>
        </w:tc>
        <w:tc>
          <w:tcPr>
            <w:tcW w:w="4394" w:type="dxa"/>
            <w:shd w:val="clear" w:color="auto" w:fill="F2F2F2"/>
          </w:tcPr>
          <w:p w14:paraId="692D14DF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3544" w:type="dxa"/>
            <w:shd w:val="clear" w:color="auto" w:fill="F2F2F2"/>
          </w:tcPr>
          <w:p w14:paraId="2516D883" w14:textId="3CE93767" w:rsidR="00BF0181" w:rsidRPr="00C62650" w:rsidRDefault="000C23F1" w:rsidP="00C230C3">
            <w:pPr>
              <w:jc w:val="center"/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</w:pPr>
            <w:r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3</w:t>
            </w:r>
            <w:r w:rsidR="00BF0181" w:rsidRPr="00C62650">
              <w:rPr>
                <w:rFonts w:ascii="Aptos Display" w:hAnsi="Aptos Display" w:cs="Calibri"/>
                <w:b/>
                <w:color w:val="262626"/>
                <w:kern w:val="3"/>
                <w:sz w:val="22"/>
                <w:szCs w:val="22"/>
                <w:lang w:eastAsia="pl-PL"/>
              </w:rPr>
              <w:t>.</w:t>
            </w:r>
          </w:p>
        </w:tc>
      </w:tr>
      <w:tr w:rsidR="00BF0181" w:rsidRPr="00C62650" w14:paraId="12922EF2" w14:textId="77777777" w:rsidTr="00C230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B8E8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5BB38A80" w14:textId="77777777" w:rsidR="00BF0181" w:rsidRPr="00C62650" w:rsidRDefault="00BF0181" w:rsidP="00C230C3">
            <w:pPr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11D531C3" w14:textId="77777777" w:rsidR="00BF0181" w:rsidRPr="00C62650" w:rsidRDefault="00BF0181" w:rsidP="00C230C3">
            <w:pPr>
              <w:ind w:right="-108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B07A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598F95C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78A30B5F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21F82A42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6AF6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BF0181" w:rsidRPr="00C62650" w14:paraId="5A311816" w14:textId="77777777" w:rsidTr="00C230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A9A6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12BBED78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4E91D5DB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146A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090A08E4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6103D942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6BB2AF49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D59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BF0181" w:rsidRPr="00C62650" w14:paraId="15F5401A" w14:textId="77777777" w:rsidTr="00C230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EC25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4EF10D59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1099FB3B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F7C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23EFCC13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4174AA7A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33BCDF4A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2DEB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BF0181" w:rsidRPr="00C62650" w14:paraId="6EC15D92" w14:textId="77777777" w:rsidTr="00C230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F3F7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8B7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53EC6CC6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3015D15B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500D5956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49D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BF0181" w:rsidRPr="00C62650" w14:paraId="3245E4E8" w14:textId="77777777" w:rsidTr="00C230C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F45" w14:textId="77777777" w:rsidR="00BF0181" w:rsidRPr="00C62650" w:rsidRDefault="00BF0181" w:rsidP="00C230C3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CD4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7630F4C8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tak/nie*</w:t>
            </w:r>
          </w:p>
          <w:p w14:paraId="4F2B9FB5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  <w:r w:rsidRPr="00C62650">
              <w:rPr>
                <w:rFonts w:ascii="Aptos Display" w:hAnsi="Aptos Display" w:cs="Calibri"/>
                <w:color w:val="262626"/>
                <w:sz w:val="22"/>
                <w:szCs w:val="22"/>
              </w:rPr>
              <w:t>*właściwe zakreślić</w:t>
            </w:r>
          </w:p>
          <w:p w14:paraId="579AB0C1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A253" w14:textId="77777777" w:rsidR="00BF0181" w:rsidRPr="00C62650" w:rsidRDefault="00BF0181" w:rsidP="00C230C3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  <w:p w14:paraId="03D234F2" w14:textId="77777777" w:rsidR="00BF0181" w:rsidRPr="00C62650" w:rsidRDefault="00BF0181" w:rsidP="00BF0181">
            <w:pPr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</w:tbl>
    <w:p w14:paraId="63D9CA7C" w14:textId="77777777" w:rsidR="00CB6CDE" w:rsidRPr="00C62650" w:rsidRDefault="00CB6CDE" w:rsidP="002C1856">
      <w:pPr>
        <w:jc w:val="both"/>
        <w:rPr>
          <w:rFonts w:ascii="Aptos Display" w:hAnsi="Aptos Display" w:cs="Calibri"/>
          <w:sz w:val="22"/>
          <w:szCs w:val="22"/>
        </w:rPr>
      </w:pPr>
    </w:p>
    <w:p w14:paraId="3539D2D6" w14:textId="77777777" w:rsidR="00CB6CDE" w:rsidRPr="00C62650" w:rsidRDefault="00CB6CDE" w:rsidP="002C1856">
      <w:pPr>
        <w:jc w:val="both"/>
        <w:rPr>
          <w:rFonts w:ascii="Aptos Display" w:hAnsi="Aptos Display" w:cs="Calibri"/>
          <w:sz w:val="22"/>
          <w:szCs w:val="22"/>
        </w:rPr>
      </w:pPr>
    </w:p>
    <w:p w14:paraId="065A22C7" w14:textId="77777777" w:rsidR="002C1856" w:rsidRPr="00C62650" w:rsidRDefault="002C1856" w:rsidP="002C1856">
      <w:pPr>
        <w:jc w:val="both"/>
        <w:rPr>
          <w:rFonts w:ascii="Aptos Display" w:hAnsi="Aptos Display" w:cs="Calibri"/>
          <w:sz w:val="22"/>
          <w:szCs w:val="22"/>
        </w:rPr>
      </w:pPr>
      <w:r w:rsidRPr="00C62650">
        <w:rPr>
          <w:rFonts w:ascii="Aptos Display" w:hAnsi="Aptos Display" w:cs="Calibri"/>
          <w:sz w:val="22"/>
          <w:szCs w:val="22"/>
        </w:rPr>
        <w:t xml:space="preserve">UWAGA: </w:t>
      </w:r>
    </w:p>
    <w:p w14:paraId="4AF4E743" w14:textId="77777777" w:rsidR="002C1856" w:rsidRPr="00C62650" w:rsidRDefault="002C1856" w:rsidP="002C1856">
      <w:pPr>
        <w:jc w:val="both"/>
        <w:rPr>
          <w:rFonts w:ascii="Aptos Display" w:hAnsi="Aptos Display" w:cs="Calibri"/>
          <w:sz w:val="22"/>
          <w:szCs w:val="22"/>
        </w:rPr>
      </w:pPr>
      <w:r w:rsidRPr="00C62650">
        <w:rPr>
          <w:rFonts w:ascii="Aptos Display" w:hAnsi="Aptos Display" w:cs="Calibri"/>
          <w:sz w:val="22"/>
          <w:szCs w:val="22"/>
        </w:rPr>
        <w:t>- w kolumnie 3 należy wpisać podstawę do dysponowania wskazaną osobą, np. umowa o pracę, umowa zlecenie, umowa z podwykonawcą itp.</w:t>
      </w:r>
    </w:p>
    <w:p w14:paraId="3058CD4F" w14:textId="77777777" w:rsidR="002C1856" w:rsidRPr="00C62650" w:rsidRDefault="002C1856" w:rsidP="002C1856">
      <w:pPr>
        <w:jc w:val="both"/>
        <w:rPr>
          <w:rFonts w:ascii="Aptos Display" w:hAnsi="Aptos Display" w:cs="Calibri"/>
          <w:sz w:val="22"/>
          <w:szCs w:val="22"/>
        </w:rPr>
      </w:pPr>
    </w:p>
    <w:p w14:paraId="59C90C9D" w14:textId="77777777" w:rsidR="00DF069D" w:rsidRPr="00C62650" w:rsidRDefault="00DF069D" w:rsidP="002C1856">
      <w:pPr>
        <w:jc w:val="both"/>
        <w:rPr>
          <w:rFonts w:ascii="Aptos Display" w:hAnsi="Aptos Display" w:cs="Calibri"/>
          <w:b/>
          <w:bCs/>
          <w:sz w:val="22"/>
          <w:szCs w:val="22"/>
        </w:rPr>
      </w:pPr>
    </w:p>
    <w:p w14:paraId="10F5D6BA" w14:textId="77777777" w:rsidR="002C1856" w:rsidRPr="00C62650" w:rsidRDefault="002C1856" w:rsidP="002C1856">
      <w:pPr>
        <w:jc w:val="both"/>
        <w:rPr>
          <w:rFonts w:ascii="Aptos Display" w:hAnsi="Aptos Display" w:cs="Calibri"/>
          <w:sz w:val="22"/>
          <w:szCs w:val="22"/>
        </w:rPr>
      </w:pPr>
      <w:r w:rsidRPr="00C62650">
        <w:rPr>
          <w:rFonts w:ascii="Aptos Display" w:hAnsi="Aptos Display" w:cs="Calibri"/>
          <w:b/>
          <w:bCs/>
          <w:sz w:val="22"/>
          <w:szCs w:val="22"/>
        </w:rPr>
        <w:t>Oświadczam</w:t>
      </w:r>
      <w:r w:rsidRPr="00C62650">
        <w:rPr>
          <w:rFonts w:ascii="Aptos Display" w:hAnsi="Aptos Display" w:cs="Calibri"/>
          <w:sz w:val="22"/>
          <w:szCs w:val="22"/>
        </w:rPr>
        <w:t xml:space="preserve">, że wypełniłem obowiązki informacyjne przewidziane w art. 13 lub art. 14 rozporządzenia Parlamentu Europejskiego i Rady (UE) 2016/679 z dnia 27 kwietnia 2016 r. w sprawie ochrony osób fizycznych w związku z przetwarzaniem danych osobowych  i w sprawie swobodnego przepływu takich danych oraz </w:t>
      </w:r>
      <w:r w:rsidRPr="00C62650">
        <w:rPr>
          <w:rFonts w:ascii="Aptos Display" w:hAnsi="Aptos Display" w:cs="Calibri"/>
          <w:sz w:val="22"/>
          <w:szCs w:val="22"/>
        </w:rPr>
        <w:lastRenderedPageBreak/>
        <w:t>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14:paraId="423B626E" w14:textId="77777777" w:rsidR="002C1856" w:rsidRPr="00C62650" w:rsidRDefault="002C1856" w:rsidP="002C1856">
      <w:pPr>
        <w:jc w:val="both"/>
        <w:rPr>
          <w:rFonts w:ascii="Aptos Display" w:hAnsi="Aptos Display" w:cs="Calibri"/>
          <w:sz w:val="22"/>
          <w:szCs w:val="22"/>
        </w:rPr>
      </w:pPr>
    </w:p>
    <w:p w14:paraId="7B3BED06" w14:textId="77777777" w:rsidR="002C1856" w:rsidRPr="00C62650" w:rsidRDefault="002C1856" w:rsidP="002C1856">
      <w:pPr>
        <w:rPr>
          <w:rFonts w:ascii="Aptos Display" w:hAnsi="Aptos Display" w:cs="Calibri"/>
          <w:sz w:val="22"/>
          <w:szCs w:val="22"/>
        </w:rPr>
      </w:pPr>
    </w:p>
    <w:p w14:paraId="450101EE" w14:textId="77777777" w:rsidR="002C1856" w:rsidRPr="00C62650" w:rsidRDefault="002C1856" w:rsidP="002C1856">
      <w:pPr>
        <w:rPr>
          <w:rFonts w:ascii="Aptos Display" w:hAnsi="Aptos Display" w:cs="Calibri"/>
          <w:color w:val="0070C0"/>
          <w:sz w:val="22"/>
          <w:szCs w:val="22"/>
        </w:rPr>
      </w:pPr>
      <w:r w:rsidRPr="00C62650">
        <w:rPr>
          <w:rFonts w:ascii="Aptos Display" w:hAnsi="Aptos Display" w:cs="Calibri"/>
          <w:color w:val="0070C0"/>
          <w:sz w:val="22"/>
          <w:szCs w:val="22"/>
        </w:rPr>
        <w:t>Dokument należy wypełnić i podpisać kwalifikowanym podpisem elektronicznym lub podpisem zaufanym lub podpisem osobistym.</w:t>
      </w:r>
    </w:p>
    <w:p w14:paraId="52B3DFF3" w14:textId="77777777" w:rsidR="002C1856" w:rsidRPr="00C62650" w:rsidRDefault="002C1856" w:rsidP="002C1856">
      <w:pPr>
        <w:rPr>
          <w:rFonts w:ascii="Aptos Display" w:hAnsi="Aptos Display" w:cs="Calibri"/>
          <w:color w:val="0070C0"/>
          <w:sz w:val="22"/>
          <w:szCs w:val="22"/>
        </w:rPr>
      </w:pPr>
      <w:r w:rsidRPr="00C62650">
        <w:rPr>
          <w:rFonts w:ascii="Aptos Display" w:hAnsi="Aptos Display" w:cs="Calibri"/>
          <w:color w:val="0070C0"/>
          <w:sz w:val="22"/>
          <w:szCs w:val="22"/>
        </w:rPr>
        <w:t>Zamawiający zaleca zapisanie dokumentu w formacie PDF.</w:t>
      </w:r>
    </w:p>
    <w:p w14:paraId="59A35AF9" w14:textId="77777777" w:rsidR="00795156" w:rsidRPr="00C62650" w:rsidRDefault="00795156" w:rsidP="00751837">
      <w:pPr>
        <w:ind w:right="-108"/>
        <w:jc w:val="center"/>
        <w:rPr>
          <w:rFonts w:ascii="Aptos Display" w:hAnsi="Aptos Display" w:cs="Calibri"/>
          <w:color w:val="262626"/>
          <w:sz w:val="22"/>
          <w:szCs w:val="22"/>
        </w:rPr>
      </w:pPr>
    </w:p>
    <w:sectPr w:rsidR="00795156" w:rsidRPr="00C62650" w:rsidSect="00332F1C">
      <w:footerReference w:type="default" r:id="rId8"/>
      <w:pgSz w:w="15840" w:h="12240" w:orient="landscape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7B56" w14:textId="77777777" w:rsidR="006D09DD" w:rsidRDefault="006D09DD">
      <w:r>
        <w:separator/>
      </w:r>
    </w:p>
  </w:endnote>
  <w:endnote w:type="continuationSeparator" w:id="0">
    <w:p w14:paraId="10A37E19" w14:textId="77777777" w:rsidR="006D09DD" w:rsidRDefault="006D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6C9D" w14:textId="77777777" w:rsidR="004B6A1A" w:rsidRPr="004B6A1A" w:rsidRDefault="004B6A1A">
    <w:pPr>
      <w:pStyle w:val="Stopka"/>
      <w:jc w:val="center"/>
      <w:rPr>
        <w:rFonts w:ascii="Calibri Light" w:hAnsi="Calibri Light" w:cs="Calibri Light"/>
      </w:rPr>
    </w:pPr>
    <w:r w:rsidRPr="004B6A1A">
      <w:rPr>
        <w:rFonts w:ascii="Calibri Light" w:hAnsi="Calibri Light" w:cs="Calibri Light"/>
      </w:rPr>
      <w:fldChar w:fldCharType="begin"/>
    </w:r>
    <w:r w:rsidRPr="004B6A1A">
      <w:rPr>
        <w:rFonts w:ascii="Calibri Light" w:hAnsi="Calibri Light" w:cs="Calibri Light"/>
      </w:rPr>
      <w:instrText>PAGE   \* MERGEFORMAT</w:instrText>
    </w:r>
    <w:r w:rsidRPr="004B6A1A">
      <w:rPr>
        <w:rFonts w:ascii="Calibri Light" w:hAnsi="Calibri Light" w:cs="Calibri Light"/>
      </w:rPr>
      <w:fldChar w:fldCharType="separate"/>
    </w:r>
    <w:r w:rsidRPr="004B6A1A">
      <w:rPr>
        <w:rFonts w:ascii="Calibri Light" w:hAnsi="Calibri Light" w:cs="Calibri Light"/>
      </w:rPr>
      <w:t>2</w:t>
    </w:r>
    <w:r w:rsidRPr="004B6A1A">
      <w:rPr>
        <w:rFonts w:ascii="Calibri Light" w:hAnsi="Calibri Light" w:cs="Calibri Light"/>
      </w:rPr>
      <w:fldChar w:fldCharType="end"/>
    </w:r>
  </w:p>
  <w:p w14:paraId="16DAAD5C" w14:textId="77777777" w:rsidR="002C1856" w:rsidRDefault="002C1856">
    <w:pPr>
      <w:pStyle w:val="Stopka"/>
      <w:shd w:val="clear" w:color="auto" w:fill="FFFFFF"/>
      <w:rPr>
        <w:rFonts w:ascii="Bookman Old Style" w:hAnsi="Bookman Old Style" w:cs="Tahoma"/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6790E" w14:textId="77777777" w:rsidR="006D09DD" w:rsidRDefault="006D09DD">
      <w:r>
        <w:separator/>
      </w:r>
    </w:p>
  </w:footnote>
  <w:footnote w:type="continuationSeparator" w:id="0">
    <w:p w14:paraId="27E7B3BA" w14:textId="77777777" w:rsidR="006D09DD" w:rsidRDefault="006D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B7A763F"/>
    <w:multiLevelType w:val="hybridMultilevel"/>
    <w:tmpl w:val="46AC9DB2"/>
    <w:lvl w:ilvl="0" w:tplc="2A2C497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61A42"/>
    <w:multiLevelType w:val="hybridMultilevel"/>
    <w:tmpl w:val="3E7C7786"/>
    <w:lvl w:ilvl="0" w:tplc="53F2E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0606735">
    <w:abstractNumId w:val="0"/>
  </w:num>
  <w:num w:numId="2" w16cid:durableId="2090423819">
    <w:abstractNumId w:val="1"/>
  </w:num>
  <w:num w:numId="3" w16cid:durableId="423841334">
    <w:abstractNumId w:val="2"/>
  </w:num>
  <w:num w:numId="4" w16cid:durableId="1153522473">
    <w:abstractNumId w:val="11"/>
  </w:num>
  <w:num w:numId="5" w16cid:durableId="247423800">
    <w:abstractNumId w:val="10"/>
  </w:num>
  <w:num w:numId="6" w16cid:durableId="859733115">
    <w:abstractNumId w:val="3"/>
  </w:num>
  <w:num w:numId="7" w16cid:durableId="1212884257">
    <w:abstractNumId w:val="4"/>
  </w:num>
  <w:num w:numId="8" w16cid:durableId="223613313">
    <w:abstractNumId w:val="5"/>
  </w:num>
  <w:num w:numId="9" w16cid:durableId="768500101">
    <w:abstractNumId w:val="7"/>
  </w:num>
  <w:num w:numId="10" w16cid:durableId="79329125">
    <w:abstractNumId w:val="8"/>
  </w:num>
  <w:num w:numId="11" w16cid:durableId="556402709">
    <w:abstractNumId w:val="9"/>
  </w:num>
  <w:num w:numId="12" w16cid:durableId="1154687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D8"/>
    <w:rsid w:val="000034C8"/>
    <w:rsid w:val="0000368F"/>
    <w:rsid w:val="00007F28"/>
    <w:rsid w:val="00010E8E"/>
    <w:rsid w:val="000134AE"/>
    <w:rsid w:val="00032037"/>
    <w:rsid w:val="0004095F"/>
    <w:rsid w:val="0004186D"/>
    <w:rsid w:val="000503AD"/>
    <w:rsid w:val="0007079D"/>
    <w:rsid w:val="000A39A6"/>
    <w:rsid w:val="000A44D7"/>
    <w:rsid w:val="000C1EAF"/>
    <w:rsid w:val="000C23F1"/>
    <w:rsid w:val="000C42AF"/>
    <w:rsid w:val="000D5646"/>
    <w:rsid w:val="000E1388"/>
    <w:rsid w:val="000E15BB"/>
    <w:rsid w:val="000F1996"/>
    <w:rsid w:val="000F698B"/>
    <w:rsid w:val="0010048E"/>
    <w:rsid w:val="0010506B"/>
    <w:rsid w:val="00107CEF"/>
    <w:rsid w:val="001246B6"/>
    <w:rsid w:val="00130BB8"/>
    <w:rsid w:val="001348FF"/>
    <w:rsid w:val="00135454"/>
    <w:rsid w:val="00142608"/>
    <w:rsid w:val="00152B2D"/>
    <w:rsid w:val="00153D41"/>
    <w:rsid w:val="00154965"/>
    <w:rsid w:val="00166F21"/>
    <w:rsid w:val="0017022C"/>
    <w:rsid w:val="00175B8E"/>
    <w:rsid w:val="00184685"/>
    <w:rsid w:val="001851A2"/>
    <w:rsid w:val="00192784"/>
    <w:rsid w:val="001955E5"/>
    <w:rsid w:val="001B08EF"/>
    <w:rsid w:val="001B19DC"/>
    <w:rsid w:val="001B5271"/>
    <w:rsid w:val="001B66CB"/>
    <w:rsid w:val="001C1EE6"/>
    <w:rsid w:val="001D1517"/>
    <w:rsid w:val="001E6BD6"/>
    <w:rsid w:val="00211AA2"/>
    <w:rsid w:val="00233E3A"/>
    <w:rsid w:val="0023690A"/>
    <w:rsid w:val="00246635"/>
    <w:rsid w:val="00254C60"/>
    <w:rsid w:val="00270223"/>
    <w:rsid w:val="00286326"/>
    <w:rsid w:val="00296376"/>
    <w:rsid w:val="002B2A67"/>
    <w:rsid w:val="002C1856"/>
    <w:rsid w:val="002C5460"/>
    <w:rsid w:val="002E3D91"/>
    <w:rsid w:val="002E4F6E"/>
    <w:rsid w:val="002F391D"/>
    <w:rsid w:val="002F6FB4"/>
    <w:rsid w:val="00315AF7"/>
    <w:rsid w:val="00320A61"/>
    <w:rsid w:val="00324C8F"/>
    <w:rsid w:val="00325077"/>
    <w:rsid w:val="00332EA6"/>
    <w:rsid w:val="00332F1C"/>
    <w:rsid w:val="00341BDE"/>
    <w:rsid w:val="003457C2"/>
    <w:rsid w:val="003605E7"/>
    <w:rsid w:val="0036278B"/>
    <w:rsid w:val="00373A7D"/>
    <w:rsid w:val="00383071"/>
    <w:rsid w:val="003A374E"/>
    <w:rsid w:val="003A384F"/>
    <w:rsid w:val="003B0E66"/>
    <w:rsid w:val="003B1B7B"/>
    <w:rsid w:val="003D611C"/>
    <w:rsid w:val="003E0ABB"/>
    <w:rsid w:val="003E5AAC"/>
    <w:rsid w:val="0042219A"/>
    <w:rsid w:val="004245A4"/>
    <w:rsid w:val="00447C07"/>
    <w:rsid w:val="00447D42"/>
    <w:rsid w:val="00457D7E"/>
    <w:rsid w:val="00461842"/>
    <w:rsid w:val="00477C13"/>
    <w:rsid w:val="00491416"/>
    <w:rsid w:val="0049642E"/>
    <w:rsid w:val="004A1E9F"/>
    <w:rsid w:val="004A5A71"/>
    <w:rsid w:val="004B1958"/>
    <w:rsid w:val="004B5D34"/>
    <w:rsid w:val="004B6A1A"/>
    <w:rsid w:val="004C379D"/>
    <w:rsid w:val="004C5D1B"/>
    <w:rsid w:val="004E6247"/>
    <w:rsid w:val="00502B49"/>
    <w:rsid w:val="00502C0E"/>
    <w:rsid w:val="00553AE5"/>
    <w:rsid w:val="00555EE7"/>
    <w:rsid w:val="00555FAE"/>
    <w:rsid w:val="00556715"/>
    <w:rsid w:val="00556A58"/>
    <w:rsid w:val="005611F5"/>
    <w:rsid w:val="00581DD3"/>
    <w:rsid w:val="005837F9"/>
    <w:rsid w:val="00586CCB"/>
    <w:rsid w:val="005946A6"/>
    <w:rsid w:val="00594A87"/>
    <w:rsid w:val="005A00C9"/>
    <w:rsid w:val="005A4608"/>
    <w:rsid w:val="005B6D35"/>
    <w:rsid w:val="005C044B"/>
    <w:rsid w:val="005D0D6E"/>
    <w:rsid w:val="005D1477"/>
    <w:rsid w:val="005D449A"/>
    <w:rsid w:val="005D61D2"/>
    <w:rsid w:val="0060364B"/>
    <w:rsid w:val="00614BA4"/>
    <w:rsid w:val="00627841"/>
    <w:rsid w:val="00631647"/>
    <w:rsid w:val="006322BC"/>
    <w:rsid w:val="00640FE0"/>
    <w:rsid w:val="006467CD"/>
    <w:rsid w:val="00651C34"/>
    <w:rsid w:val="0065209A"/>
    <w:rsid w:val="006629CB"/>
    <w:rsid w:val="0066733B"/>
    <w:rsid w:val="006779D4"/>
    <w:rsid w:val="00680DD2"/>
    <w:rsid w:val="00682A19"/>
    <w:rsid w:val="00683C04"/>
    <w:rsid w:val="00685089"/>
    <w:rsid w:val="0068690C"/>
    <w:rsid w:val="00690E1A"/>
    <w:rsid w:val="006914C4"/>
    <w:rsid w:val="00691E09"/>
    <w:rsid w:val="00697425"/>
    <w:rsid w:val="006A0557"/>
    <w:rsid w:val="006A0B08"/>
    <w:rsid w:val="006A7C1C"/>
    <w:rsid w:val="006B1C6A"/>
    <w:rsid w:val="006B1FCE"/>
    <w:rsid w:val="006B2B60"/>
    <w:rsid w:val="006B6B91"/>
    <w:rsid w:val="006B7827"/>
    <w:rsid w:val="006C3B0B"/>
    <w:rsid w:val="006D09DD"/>
    <w:rsid w:val="006D3993"/>
    <w:rsid w:val="006D5612"/>
    <w:rsid w:val="006E5659"/>
    <w:rsid w:val="006E598A"/>
    <w:rsid w:val="006E6DB3"/>
    <w:rsid w:val="006F4525"/>
    <w:rsid w:val="006F5A01"/>
    <w:rsid w:val="007230D1"/>
    <w:rsid w:val="00743082"/>
    <w:rsid w:val="00751837"/>
    <w:rsid w:val="00756E66"/>
    <w:rsid w:val="00781C56"/>
    <w:rsid w:val="00781CEA"/>
    <w:rsid w:val="00795156"/>
    <w:rsid w:val="007A184C"/>
    <w:rsid w:val="007A387A"/>
    <w:rsid w:val="007A4CE2"/>
    <w:rsid w:val="007B659E"/>
    <w:rsid w:val="007C4812"/>
    <w:rsid w:val="007D7475"/>
    <w:rsid w:val="007F787F"/>
    <w:rsid w:val="0080397B"/>
    <w:rsid w:val="008044E5"/>
    <w:rsid w:val="00804867"/>
    <w:rsid w:val="008064D3"/>
    <w:rsid w:val="008078B3"/>
    <w:rsid w:val="0081066A"/>
    <w:rsid w:val="00810B85"/>
    <w:rsid w:val="00865324"/>
    <w:rsid w:val="00874C68"/>
    <w:rsid w:val="00875E94"/>
    <w:rsid w:val="00877E73"/>
    <w:rsid w:val="00883766"/>
    <w:rsid w:val="00891B46"/>
    <w:rsid w:val="008C03C0"/>
    <w:rsid w:val="008C394D"/>
    <w:rsid w:val="008D0EAD"/>
    <w:rsid w:val="008D42B2"/>
    <w:rsid w:val="008D66A4"/>
    <w:rsid w:val="008E0908"/>
    <w:rsid w:val="008E3B77"/>
    <w:rsid w:val="008E5F7B"/>
    <w:rsid w:val="008F7F6F"/>
    <w:rsid w:val="00914DC8"/>
    <w:rsid w:val="0091707B"/>
    <w:rsid w:val="0091770C"/>
    <w:rsid w:val="00934265"/>
    <w:rsid w:val="00940AB0"/>
    <w:rsid w:val="009460D8"/>
    <w:rsid w:val="009A4796"/>
    <w:rsid w:val="009A6986"/>
    <w:rsid w:val="009B539B"/>
    <w:rsid w:val="009C0583"/>
    <w:rsid w:val="009C222A"/>
    <w:rsid w:val="009D5187"/>
    <w:rsid w:val="009D7531"/>
    <w:rsid w:val="009E1905"/>
    <w:rsid w:val="00A02ECB"/>
    <w:rsid w:val="00A03E6C"/>
    <w:rsid w:val="00A14CB7"/>
    <w:rsid w:val="00A255C6"/>
    <w:rsid w:val="00A3616B"/>
    <w:rsid w:val="00A5487C"/>
    <w:rsid w:val="00A66D03"/>
    <w:rsid w:val="00A67184"/>
    <w:rsid w:val="00A7302F"/>
    <w:rsid w:val="00A752D6"/>
    <w:rsid w:val="00A85914"/>
    <w:rsid w:val="00A86FEF"/>
    <w:rsid w:val="00A90ADA"/>
    <w:rsid w:val="00AA1509"/>
    <w:rsid w:val="00AA31D1"/>
    <w:rsid w:val="00AA499E"/>
    <w:rsid w:val="00AD4C42"/>
    <w:rsid w:val="00AD6346"/>
    <w:rsid w:val="00AF029D"/>
    <w:rsid w:val="00B061C8"/>
    <w:rsid w:val="00B1641B"/>
    <w:rsid w:val="00B32E3B"/>
    <w:rsid w:val="00B42FC8"/>
    <w:rsid w:val="00B436BB"/>
    <w:rsid w:val="00B63553"/>
    <w:rsid w:val="00B72EDB"/>
    <w:rsid w:val="00B74B84"/>
    <w:rsid w:val="00B830A3"/>
    <w:rsid w:val="00B91879"/>
    <w:rsid w:val="00B97E70"/>
    <w:rsid w:val="00BA01FE"/>
    <w:rsid w:val="00BA21DC"/>
    <w:rsid w:val="00BA4FFF"/>
    <w:rsid w:val="00BB01D6"/>
    <w:rsid w:val="00BC6C0B"/>
    <w:rsid w:val="00BD0F30"/>
    <w:rsid w:val="00BD1E13"/>
    <w:rsid w:val="00BD7F4C"/>
    <w:rsid w:val="00BE7948"/>
    <w:rsid w:val="00BF0181"/>
    <w:rsid w:val="00C014E4"/>
    <w:rsid w:val="00C0612B"/>
    <w:rsid w:val="00C110DE"/>
    <w:rsid w:val="00C26B0F"/>
    <w:rsid w:val="00C30464"/>
    <w:rsid w:val="00C3048A"/>
    <w:rsid w:val="00C345C8"/>
    <w:rsid w:val="00C360A2"/>
    <w:rsid w:val="00C62650"/>
    <w:rsid w:val="00C7447F"/>
    <w:rsid w:val="00C839DD"/>
    <w:rsid w:val="00C93457"/>
    <w:rsid w:val="00CB6CDE"/>
    <w:rsid w:val="00CC5957"/>
    <w:rsid w:val="00CE2D7D"/>
    <w:rsid w:val="00CE2DFA"/>
    <w:rsid w:val="00CE460F"/>
    <w:rsid w:val="00CF3E2D"/>
    <w:rsid w:val="00D07E4B"/>
    <w:rsid w:val="00D1116E"/>
    <w:rsid w:val="00D136ED"/>
    <w:rsid w:val="00D17106"/>
    <w:rsid w:val="00D24947"/>
    <w:rsid w:val="00D354E1"/>
    <w:rsid w:val="00D742DB"/>
    <w:rsid w:val="00D820CE"/>
    <w:rsid w:val="00D82E5C"/>
    <w:rsid w:val="00D855DC"/>
    <w:rsid w:val="00D863EE"/>
    <w:rsid w:val="00D87D74"/>
    <w:rsid w:val="00D90287"/>
    <w:rsid w:val="00D94719"/>
    <w:rsid w:val="00DA219F"/>
    <w:rsid w:val="00DB35A9"/>
    <w:rsid w:val="00DB4312"/>
    <w:rsid w:val="00DC7A9E"/>
    <w:rsid w:val="00DD2D48"/>
    <w:rsid w:val="00DF069D"/>
    <w:rsid w:val="00E02FF0"/>
    <w:rsid w:val="00E277F1"/>
    <w:rsid w:val="00E347BA"/>
    <w:rsid w:val="00E53833"/>
    <w:rsid w:val="00E6459E"/>
    <w:rsid w:val="00E7297D"/>
    <w:rsid w:val="00E75BB7"/>
    <w:rsid w:val="00E772D9"/>
    <w:rsid w:val="00E964DA"/>
    <w:rsid w:val="00E96B85"/>
    <w:rsid w:val="00EA00D8"/>
    <w:rsid w:val="00EA4B62"/>
    <w:rsid w:val="00EB2451"/>
    <w:rsid w:val="00EC7F6D"/>
    <w:rsid w:val="00ED44B6"/>
    <w:rsid w:val="00EE03F1"/>
    <w:rsid w:val="00EE57BA"/>
    <w:rsid w:val="00EF1902"/>
    <w:rsid w:val="00F03392"/>
    <w:rsid w:val="00F13784"/>
    <w:rsid w:val="00F3664E"/>
    <w:rsid w:val="00F51ADC"/>
    <w:rsid w:val="00F546D3"/>
    <w:rsid w:val="00F72225"/>
    <w:rsid w:val="00F746EE"/>
    <w:rsid w:val="00F76B7A"/>
    <w:rsid w:val="00F91EF9"/>
    <w:rsid w:val="00F9387D"/>
    <w:rsid w:val="00F94820"/>
    <w:rsid w:val="00F96448"/>
    <w:rsid w:val="00FA4C6E"/>
    <w:rsid w:val="00FB3148"/>
    <w:rsid w:val="00FC3BCD"/>
    <w:rsid w:val="00FD70B4"/>
    <w:rsid w:val="00FD73AE"/>
    <w:rsid w:val="00FE3FF9"/>
    <w:rsid w:val="00FE68C3"/>
    <w:rsid w:val="00FF20C0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71E6F3"/>
  <w15:chartTrackingRefBased/>
  <w15:docId w15:val="{A4F5B132-5F7B-4FEE-8A44-5F7DFD78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E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Domylnaczcionkaakapitu3">
    <w:name w:val="Domyślna czcionka akapitu3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Domylnaczcionkaakapitu2">
    <w:name w:val="Domyślna czcionka akapitu2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2">
    <w:name w:val="WW8Num2z2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  <w:b w:val="0"/>
      <w:i w:val="0"/>
      <w:sz w:val="24"/>
    </w:rPr>
  </w:style>
  <w:style w:type="character" w:customStyle="1" w:styleId="WW8Num9z0">
    <w:name w:val="WW8Num9z0"/>
    <w:rPr>
      <w:sz w:val="22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b/>
    </w:rPr>
  </w:style>
  <w:style w:type="character" w:customStyle="1" w:styleId="WW8NumSt1z0">
    <w:name w:val="WW8NumSt1z0"/>
    <w:rPr>
      <w:rFonts w:ascii="Arial" w:hAnsi="Arial"/>
    </w:rPr>
  </w:style>
  <w:style w:type="character" w:customStyle="1" w:styleId="Domylnaczcionkaakapitu1">
    <w:name w:val="Domyślna czcionka akapitu1"/>
  </w:style>
  <w:style w:type="character" w:customStyle="1" w:styleId="dane1">
    <w:name w:val="dane1"/>
    <w:rPr>
      <w:color w:val="0000CD"/>
    </w:rPr>
  </w:style>
  <w:style w:type="character" w:customStyle="1" w:styleId="dane">
    <w:name w:val="dane"/>
    <w:basedOn w:val="Domylnaczcionkaakapitu1"/>
  </w:style>
  <w:style w:type="character" w:styleId="Hipercze">
    <w:name w:val="Hyperlink"/>
    <w:rPr>
      <w:strike w:val="0"/>
      <w:dstrike w:val="0"/>
      <w:color w:val="808080"/>
      <w:u w:val="none"/>
    </w:rPr>
  </w:style>
  <w:style w:type="character" w:customStyle="1" w:styleId="TekstpodstawowyZnak">
    <w:name w:val="Tekst podstawowy Znak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2"/>
    <w:uiPriority w:val="99"/>
  </w:style>
  <w:style w:type="character" w:customStyle="1" w:styleId="Nagwek3Znak">
    <w:name w:val="Nagłówek 3 Znak"/>
    <w:rPr>
      <w:b/>
      <w:sz w:val="24"/>
      <w:szCs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5">
    <w:name w:val="Font Style15"/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Domylnyteks">
    <w:name w:val="Domyślny teks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39">
    <w:name w:val="CM39"/>
    <w:basedOn w:val="Default"/>
    <w:next w:val="Default"/>
    <w:pPr>
      <w:spacing w:after="230"/>
    </w:pPr>
    <w:rPr>
      <w:color w:val="auto"/>
    </w:rPr>
  </w:style>
  <w:style w:type="paragraph" w:customStyle="1" w:styleId="CM8">
    <w:name w:val="CM8"/>
    <w:basedOn w:val="Default"/>
    <w:next w:val="Default"/>
    <w:pPr>
      <w:spacing w:line="223" w:lineRule="atLeast"/>
    </w:pPr>
    <w:rPr>
      <w:color w:val="auto"/>
    </w:rPr>
  </w:style>
  <w:style w:type="paragraph" w:customStyle="1" w:styleId="CM43">
    <w:name w:val="CM43"/>
    <w:basedOn w:val="Default"/>
    <w:next w:val="Default"/>
    <w:pPr>
      <w:spacing w:after="308"/>
    </w:pPr>
    <w:rPr>
      <w:color w:val="auto"/>
    </w:rPr>
  </w:style>
  <w:style w:type="paragraph" w:customStyle="1" w:styleId="CM3">
    <w:name w:val="CM3"/>
    <w:basedOn w:val="Default"/>
    <w:next w:val="Default"/>
    <w:pPr>
      <w:spacing w:line="223" w:lineRule="atLeast"/>
    </w:pPr>
    <w:rPr>
      <w:color w:val="auto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tabs>
        <w:tab w:val="left" w:pos="0"/>
      </w:tabs>
      <w:autoSpaceDE w:val="0"/>
      <w:ind w:left="142" w:hanging="142"/>
    </w:pPr>
    <w:rPr>
      <w:rFonts w:ascii="Comic Sans MS" w:hAnsi="Comic Sans MS" w:cs="Tahoma"/>
      <w:color w:val="FF0000"/>
      <w:sz w:val="18"/>
      <w:szCs w:val="18"/>
    </w:rPr>
  </w:style>
  <w:style w:type="paragraph" w:customStyle="1" w:styleId="Tekstpodstawowy21">
    <w:name w:val="Tekst podstawowy 21"/>
    <w:basedOn w:val="Normalny"/>
    <w:pPr>
      <w:overflowPunct w:val="0"/>
      <w:autoSpaceDE w:val="0"/>
      <w:jc w:val="both"/>
      <w:textAlignment w:val="baseline"/>
    </w:pPr>
    <w:rPr>
      <w:rFonts w:ascii="Arial" w:hAnsi="Arial"/>
      <w:b/>
      <w:sz w:val="24"/>
    </w:rPr>
  </w:style>
  <w:style w:type="paragraph" w:customStyle="1" w:styleId="Tekstpodstawowy210">
    <w:name w:val="Tekst podstawowy 21"/>
    <w:basedOn w:val="Normalny"/>
    <w:pPr>
      <w:tabs>
        <w:tab w:val="left" w:pos="0"/>
      </w:tabs>
      <w:autoSpaceDE w:val="0"/>
      <w:ind w:right="-143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owy31">
    <w:name w:val="Tekst podstawowy 31"/>
    <w:basedOn w:val="Normalny"/>
    <w:pPr>
      <w:tabs>
        <w:tab w:val="left" w:pos="-142"/>
      </w:tabs>
      <w:ind w:right="-94"/>
    </w:pPr>
    <w:rPr>
      <w:rFonts w:ascii="Comic Sans MS" w:hAnsi="Comic Sans MS" w:cs="Tahoma"/>
      <w:bCs/>
      <w:color w:val="262626"/>
      <w:sz w:val="18"/>
      <w:szCs w:val="18"/>
    </w:rPr>
  </w:style>
  <w:style w:type="paragraph" w:customStyle="1" w:styleId="Tekstpodstawowywcity31">
    <w:name w:val="Tekst podstawowy wcięty 31"/>
    <w:basedOn w:val="Normalny"/>
    <w:pPr>
      <w:autoSpaceDE w:val="0"/>
      <w:ind w:firstLine="142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">
    <w:name w:val="Tekst podstaw"/>
    <w:pPr>
      <w:suppressAutoHyphens/>
      <w:autoSpaceDE w:val="0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Domylnyteks0">
    <w:name w:val="Domy?lny teks"/>
    <w:basedOn w:val="Normalny"/>
    <w:pPr>
      <w:widowControl w:val="0"/>
      <w:spacing w:line="240" w:lineRule="atLeast"/>
    </w:pPr>
    <w:rPr>
      <w:rFonts w:eastAsia="HG Mincho Light J"/>
      <w:color w:val="000000"/>
      <w:sz w:val="24"/>
    </w:rPr>
  </w:style>
  <w:style w:type="paragraph" w:customStyle="1" w:styleId="Style9">
    <w:name w:val="Style9"/>
    <w:basedOn w:val="Normalny"/>
    <w:pPr>
      <w:widowControl w:val="0"/>
      <w:autoSpaceDE w:val="0"/>
      <w:spacing w:line="346" w:lineRule="exact"/>
      <w:ind w:hanging="355"/>
      <w:jc w:val="both"/>
    </w:pPr>
    <w:rPr>
      <w:rFonts w:ascii="Arial" w:hAnsi="Arial" w:cs="Arial"/>
      <w:sz w:val="24"/>
      <w:szCs w:val="24"/>
    </w:rPr>
  </w:style>
  <w:style w:type="paragraph" w:customStyle="1" w:styleId="Tekstpodstawowy1">
    <w:name w:val="Tekst podstawowy1"/>
    <w:basedOn w:val="Domylnyteks0"/>
    <w:next w:val="Domylnyteks0"/>
    <w:pPr>
      <w:spacing w:line="200" w:lineRule="atLeast"/>
    </w:pPr>
    <w:rPr>
      <w:rFonts w:ascii="Arial" w:eastAsia="Times New Roman" w:hAnsi="Arial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</w:pPr>
  </w:style>
  <w:style w:type="paragraph" w:customStyle="1" w:styleId="Teksttreci0">
    <w:name w:val="Tekst treści"/>
    <w:basedOn w:val="Normalny"/>
    <w:pPr>
      <w:widowControl w:val="0"/>
      <w:shd w:val="clear" w:color="auto" w:fill="FFFFFF"/>
      <w:suppressAutoHyphens w:val="0"/>
      <w:spacing w:before="360" w:after="240" w:line="230" w:lineRule="exact"/>
      <w:ind w:hanging="480"/>
      <w:jc w:val="center"/>
    </w:pPr>
    <w:rPr>
      <w:rFonts w:ascii="Verdana" w:eastAsia="Verdana" w:hAnsi="Verdana" w:cs="Verdana"/>
      <w:sz w:val="19"/>
      <w:szCs w:val="19"/>
    </w:rPr>
  </w:style>
  <w:style w:type="character" w:customStyle="1" w:styleId="Nagwek1Znak">
    <w:name w:val="Nagłówek 1 Znak"/>
    <w:link w:val="Nagwek1"/>
    <w:uiPriority w:val="9"/>
    <w:rsid w:val="00010E8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B2A6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B2A67"/>
    <w:rPr>
      <w:lang w:eastAsia="ar-SA"/>
    </w:rPr>
  </w:style>
  <w:style w:type="paragraph" w:customStyle="1" w:styleId="Standard">
    <w:name w:val="Standard"/>
    <w:rsid w:val="0066733B"/>
    <w:pPr>
      <w:widowControl w:val="0"/>
      <w:suppressAutoHyphens/>
      <w:autoSpaceDE w:val="0"/>
      <w:autoSpaceDN w:val="0"/>
      <w:textAlignment w:val="baseline"/>
    </w:pPr>
    <w:rPr>
      <w:rFonts w:ascii="Arial, 'Times New Roman'" w:hAnsi="Arial, 'Times New Roman'" w:cs="Arial, 'Times New Roman'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772D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772D9"/>
    <w:rPr>
      <w:sz w:val="16"/>
      <w:szCs w:val="16"/>
      <w:lang w:eastAsia="ar-SA"/>
    </w:rPr>
  </w:style>
  <w:style w:type="character" w:styleId="Pogrubienie">
    <w:name w:val="Strong"/>
    <w:qFormat/>
    <w:rsid w:val="00E772D9"/>
    <w:rPr>
      <w:b/>
      <w:bCs/>
    </w:rPr>
  </w:style>
  <w:style w:type="character" w:customStyle="1" w:styleId="NagwekZnak">
    <w:name w:val="Nagłówek Znak"/>
    <w:link w:val="Nagwek"/>
    <w:rsid w:val="0010506B"/>
    <w:rPr>
      <w:lang w:eastAsia="ar-SA"/>
    </w:rPr>
  </w:style>
  <w:style w:type="table" w:styleId="Tabela-Siatka">
    <w:name w:val="Table Grid"/>
    <w:basedOn w:val="Standardowy"/>
    <w:uiPriority w:val="59"/>
    <w:rsid w:val="00A1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2157C-D2EF-4D63-A24F-AC59383F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Pruszkowa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Pruszkowa</dc:title>
  <dc:subject/>
  <dc:creator>Sławomir Zatoń</dc:creator>
  <cp:keywords/>
  <cp:lastModifiedBy>E K</cp:lastModifiedBy>
  <cp:revision>3</cp:revision>
  <cp:lastPrinted>2017-05-09T09:11:00Z</cp:lastPrinted>
  <dcterms:created xsi:type="dcterms:W3CDTF">2026-07-24T12:00:00Z</dcterms:created>
  <dcterms:modified xsi:type="dcterms:W3CDTF">2026-07-27T14:08:00Z</dcterms:modified>
</cp:coreProperties>
</file>