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3012C" w14:textId="07B68D5C" w:rsidR="00145DFC" w:rsidRPr="00B0069E" w:rsidRDefault="00145DFC" w:rsidP="00145DFC">
      <w:pPr>
        <w:spacing w:line="276" w:lineRule="auto"/>
        <w:jc w:val="center"/>
        <w:rPr>
          <w:rFonts w:ascii="Aptos" w:hAnsi="Aptos"/>
          <w:bCs/>
          <w:iCs/>
        </w:rPr>
      </w:pPr>
    </w:p>
    <w:p w14:paraId="0BBA259A" w14:textId="77777777" w:rsidR="00145DFC" w:rsidRPr="00B0069E" w:rsidRDefault="00145DFC" w:rsidP="00145DFC">
      <w:pPr>
        <w:spacing w:line="276" w:lineRule="auto"/>
        <w:rPr>
          <w:rFonts w:ascii="Aptos" w:hAnsi="Aptos"/>
          <w:bCs/>
          <w:iCs/>
        </w:rPr>
      </w:pPr>
    </w:p>
    <w:p w14:paraId="139C567B" w14:textId="0A89D809" w:rsidR="00CE14AE" w:rsidRPr="00B0069E" w:rsidRDefault="00CE14AE" w:rsidP="00CE14AE">
      <w:pPr>
        <w:spacing w:line="276" w:lineRule="auto"/>
        <w:jc w:val="right"/>
        <w:rPr>
          <w:rFonts w:ascii="Aptos" w:hAnsi="Aptos"/>
          <w:b/>
          <w:i/>
        </w:rPr>
      </w:pPr>
      <w:r w:rsidRPr="00B0069E">
        <w:rPr>
          <w:rFonts w:ascii="Aptos" w:hAnsi="Aptos"/>
          <w:b/>
          <w:i/>
        </w:rPr>
        <w:t>Załącznik nr 3 do SWZ</w:t>
      </w:r>
    </w:p>
    <w:p w14:paraId="6FAE774F" w14:textId="77777777" w:rsidR="00A26FA5" w:rsidRPr="00B0069E" w:rsidRDefault="00A26FA5" w:rsidP="006C7EA5">
      <w:pPr>
        <w:spacing w:line="276" w:lineRule="auto"/>
        <w:jc w:val="both"/>
        <w:rPr>
          <w:rFonts w:ascii="Aptos" w:hAnsi="Aptos"/>
        </w:rPr>
      </w:pPr>
    </w:p>
    <w:p w14:paraId="13240E9C" w14:textId="77777777" w:rsidR="00A26FA5" w:rsidRPr="00B0069E" w:rsidRDefault="00A26FA5" w:rsidP="006C7EA5">
      <w:pPr>
        <w:spacing w:line="276" w:lineRule="auto"/>
        <w:jc w:val="right"/>
        <w:rPr>
          <w:rFonts w:ascii="Aptos" w:hAnsi="Aptos"/>
          <w:b/>
          <w:sz w:val="32"/>
          <w:u w:val="single"/>
        </w:rPr>
      </w:pPr>
      <w:r w:rsidRPr="00B0069E">
        <w:rPr>
          <w:rFonts w:ascii="Aptos" w:hAnsi="Aptos"/>
          <w:b/>
          <w:sz w:val="32"/>
          <w:u w:val="single"/>
        </w:rPr>
        <w:t>FORMULARZ OFERTOWY</w:t>
      </w:r>
    </w:p>
    <w:p w14:paraId="6951225A" w14:textId="77777777" w:rsidR="00FB4E95" w:rsidRPr="00B0069E" w:rsidRDefault="00FB4E95" w:rsidP="00997E10">
      <w:pPr>
        <w:spacing w:line="276" w:lineRule="auto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...........................................................</w:t>
      </w:r>
    </w:p>
    <w:p w14:paraId="689FD2ED" w14:textId="77777777" w:rsidR="00FB4E95" w:rsidRPr="00B0069E" w:rsidRDefault="00FB4E95" w:rsidP="000550D0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(</w:t>
      </w:r>
      <w:r w:rsidR="00193399" w:rsidRPr="00B0069E">
        <w:rPr>
          <w:rFonts w:ascii="Aptos" w:hAnsi="Aptos"/>
          <w:sz w:val="22"/>
          <w:szCs w:val="22"/>
        </w:rPr>
        <w:t xml:space="preserve">nazwa i adres </w:t>
      </w:r>
      <w:r w:rsidRPr="00B0069E">
        <w:rPr>
          <w:rFonts w:ascii="Aptos" w:hAnsi="Aptos"/>
          <w:sz w:val="22"/>
          <w:szCs w:val="22"/>
        </w:rPr>
        <w:t>Wykonawcy)</w:t>
      </w:r>
    </w:p>
    <w:p w14:paraId="566BAE14" w14:textId="77777777" w:rsidR="00FB4E95" w:rsidRPr="00B0069E" w:rsidRDefault="00FB4E95" w:rsidP="000550D0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NIP ……………………….…..</w:t>
      </w:r>
    </w:p>
    <w:p w14:paraId="7C022940" w14:textId="77777777" w:rsidR="00FB4E95" w:rsidRPr="00F23623" w:rsidRDefault="00FB4E95" w:rsidP="000550D0">
      <w:pPr>
        <w:spacing w:line="360" w:lineRule="auto"/>
        <w:jc w:val="both"/>
        <w:rPr>
          <w:rFonts w:ascii="Aptos" w:hAnsi="Aptos"/>
          <w:sz w:val="22"/>
          <w:szCs w:val="22"/>
          <w:lang w:val="en-US"/>
        </w:rPr>
      </w:pPr>
      <w:r w:rsidRPr="00F23623">
        <w:rPr>
          <w:rFonts w:ascii="Aptos" w:hAnsi="Aptos"/>
          <w:sz w:val="22"/>
          <w:szCs w:val="22"/>
          <w:lang w:val="en-US"/>
        </w:rPr>
        <w:t>REGON ………………………</w:t>
      </w:r>
    </w:p>
    <w:p w14:paraId="79F58358" w14:textId="77777777" w:rsidR="00FB4E95" w:rsidRPr="00F23623" w:rsidRDefault="00FB4E95" w:rsidP="000550D0">
      <w:pPr>
        <w:spacing w:line="360" w:lineRule="auto"/>
        <w:jc w:val="both"/>
        <w:rPr>
          <w:rFonts w:ascii="Aptos" w:hAnsi="Aptos"/>
          <w:sz w:val="22"/>
          <w:szCs w:val="22"/>
          <w:lang w:val="en-US"/>
        </w:rPr>
      </w:pPr>
      <w:r w:rsidRPr="00F23623">
        <w:rPr>
          <w:rFonts w:ascii="Aptos" w:hAnsi="Aptos"/>
          <w:sz w:val="22"/>
          <w:szCs w:val="22"/>
          <w:lang w:val="en-US"/>
        </w:rPr>
        <w:t>tel. ………………………</w:t>
      </w:r>
      <w:r w:rsidR="002B00D9" w:rsidRPr="00F23623">
        <w:rPr>
          <w:rFonts w:ascii="Aptos" w:hAnsi="Aptos"/>
          <w:sz w:val="22"/>
          <w:szCs w:val="22"/>
          <w:lang w:val="en-US"/>
        </w:rPr>
        <w:t>.</w:t>
      </w:r>
      <w:r w:rsidRPr="00F23623">
        <w:rPr>
          <w:rFonts w:ascii="Aptos" w:hAnsi="Aptos"/>
          <w:sz w:val="22"/>
          <w:szCs w:val="22"/>
          <w:lang w:val="en-US"/>
        </w:rPr>
        <w:t>……</w:t>
      </w:r>
    </w:p>
    <w:p w14:paraId="5ABCB3FD" w14:textId="77777777" w:rsidR="00193399" w:rsidRPr="00F23623" w:rsidRDefault="00193399" w:rsidP="00193399">
      <w:pPr>
        <w:spacing w:line="360" w:lineRule="auto"/>
        <w:jc w:val="both"/>
        <w:rPr>
          <w:rFonts w:ascii="Aptos" w:hAnsi="Aptos"/>
          <w:sz w:val="22"/>
          <w:szCs w:val="22"/>
          <w:lang w:val="en-US"/>
        </w:rPr>
      </w:pPr>
      <w:r w:rsidRPr="00F23623">
        <w:rPr>
          <w:rFonts w:ascii="Aptos" w:hAnsi="Aptos"/>
          <w:sz w:val="22"/>
          <w:szCs w:val="22"/>
          <w:lang w:val="en-US"/>
        </w:rPr>
        <w:t>e-mail: ………………</w:t>
      </w:r>
      <w:r w:rsidR="002B00D9" w:rsidRPr="00F23623">
        <w:rPr>
          <w:rFonts w:ascii="Aptos" w:hAnsi="Aptos"/>
          <w:sz w:val="22"/>
          <w:szCs w:val="22"/>
          <w:lang w:val="en-US"/>
        </w:rPr>
        <w:t>..</w:t>
      </w:r>
      <w:r w:rsidRPr="00F23623">
        <w:rPr>
          <w:rFonts w:ascii="Aptos" w:hAnsi="Aptos"/>
          <w:sz w:val="22"/>
          <w:szCs w:val="22"/>
          <w:lang w:val="en-US"/>
        </w:rPr>
        <w:t>………</w:t>
      </w:r>
    </w:p>
    <w:p w14:paraId="1451D5D7" w14:textId="77777777" w:rsidR="009838D8" w:rsidRPr="00F23623" w:rsidRDefault="009838D8" w:rsidP="003A3A15">
      <w:pPr>
        <w:rPr>
          <w:rFonts w:ascii="Aptos" w:hAnsi="Aptos"/>
          <w:sz w:val="22"/>
          <w:szCs w:val="22"/>
          <w:lang w:val="en-US"/>
        </w:rPr>
      </w:pPr>
    </w:p>
    <w:p w14:paraId="22856649" w14:textId="235A52CF" w:rsidR="00A26FA5" w:rsidRPr="00F23623" w:rsidRDefault="00B0069E" w:rsidP="003A3A15">
      <w:pPr>
        <w:ind w:firstLine="4820"/>
        <w:rPr>
          <w:rFonts w:ascii="Aptos" w:hAnsi="Aptos"/>
          <w:b/>
          <w:bCs/>
          <w:sz w:val="22"/>
          <w:szCs w:val="22"/>
          <w:lang w:val="en-US"/>
        </w:rPr>
      </w:pPr>
      <w:r w:rsidRPr="00F23623">
        <w:rPr>
          <w:rFonts w:ascii="Aptos" w:hAnsi="Aptos"/>
          <w:b/>
          <w:bCs/>
          <w:sz w:val="22"/>
          <w:szCs w:val="22"/>
          <w:lang w:val="en-US"/>
        </w:rPr>
        <w:t xml:space="preserve">Sport </w:t>
      </w:r>
      <w:proofErr w:type="spellStart"/>
      <w:r w:rsidRPr="00F23623">
        <w:rPr>
          <w:rFonts w:ascii="Aptos" w:hAnsi="Aptos"/>
          <w:b/>
          <w:bCs/>
          <w:sz w:val="22"/>
          <w:szCs w:val="22"/>
          <w:lang w:val="en-US"/>
        </w:rPr>
        <w:t>Pleszew</w:t>
      </w:r>
      <w:proofErr w:type="spellEnd"/>
      <w:r w:rsidRPr="00F23623">
        <w:rPr>
          <w:rFonts w:ascii="Aptos" w:hAnsi="Aptos"/>
          <w:b/>
          <w:bCs/>
          <w:sz w:val="22"/>
          <w:szCs w:val="22"/>
          <w:lang w:val="en-US"/>
        </w:rPr>
        <w:t xml:space="preserve"> Sp. z </w:t>
      </w:r>
      <w:proofErr w:type="spellStart"/>
      <w:r w:rsidRPr="00F23623">
        <w:rPr>
          <w:rFonts w:ascii="Aptos" w:hAnsi="Aptos"/>
          <w:b/>
          <w:bCs/>
          <w:sz w:val="22"/>
          <w:szCs w:val="22"/>
          <w:lang w:val="en-US"/>
        </w:rPr>
        <w:t>o.o.</w:t>
      </w:r>
      <w:proofErr w:type="spellEnd"/>
    </w:p>
    <w:p w14:paraId="72B1B570" w14:textId="263E8A6E" w:rsidR="00A26FA5" w:rsidRPr="00B0069E" w:rsidRDefault="00B0069E" w:rsidP="003A3A15">
      <w:pPr>
        <w:ind w:firstLine="4820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ul. Sportowa</w:t>
      </w:r>
      <w:r w:rsidR="00A26FA5" w:rsidRPr="00B0069E">
        <w:rPr>
          <w:rFonts w:ascii="Aptos" w:hAnsi="Aptos"/>
          <w:b/>
          <w:bCs/>
          <w:sz w:val="22"/>
          <w:szCs w:val="22"/>
        </w:rPr>
        <w:t xml:space="preserve"> </w:t>
      </w:r>
      <w:r>
        <w:rPr>
          <w:rFonts w:ascii="Aptos" w:hAnsi="Aptos"/>
          <w:b/>
          <w:bCs/>
          <w:sz w:val="22"/>
          <w:szCs w:val="22"/>
        </w:rPr>
        <w:t>4</w:t>
      </w:r>
    </w:p>
    <w:p w14:paraId="268A8F5D" w14:textId="77777777" w:rsidR="00A26FA5" w:rsidRPr="00B0069E" w:rsidRDefault="00A26FA5" w:rsidP="003A3A15">
      <w:pPr>
        <w:ind w:firstLine="4820"/>
        <w:rPr>
          <w:rFonts w:ascii="Aptos" w:hAnsi="Aptos"/>
          <w:b/>
          <w:bCs/>
          <w:sz w:val="22"/>
          <w:szCs w:val="22"/>
        </w:rPr>
      </w:pPr>
      <w:r w:rsidRPr="00B0069E">
        <w:rPr>
          <w:rFonts w:ascii="Aptos" w:hAnsi="Aptos"/>
          <w:b/>
          <w:bCs/>
          <w:sz w:val="22"/>
          <w:szCs w:val="22"/>
        </w:rPr>
        <w:t>63-300 Pleszew</w:t>
      </w:r>
    </w:p>
    <w:p w14:paraId="2CAA9810" w14:textId="77777777" w:rsidR="00A517D9" w:rsidRPr="00B0069E" w:rsidRDefault="00A517D9" w:rsidP="003A3A15">
      <w:pPr>
        <w:jc w:val="both"/>
        <w:rPr>
          <w:rFonts w:ascii="Aptos" w:hAnsi="Aptos"/>
          <w:sz w:val="22"/>
          <w:szCs w:val="22"/>
        </w:rPr>
      </w:pPr>
    </w:p>
    <w:p w14:paraId="279856E9" w14:textId="77777777" w:rsidR="009838D8" w:rsidRPr="00B0069E" w:rsidRDefault="009838D8" w:rsidP="003A3A15">
      <w:pPr>
        <w:jc w:val="both"/>
        <w:rPr>
          <w:rFonts w:ascii="Aptos" w:hAnsi="Aptos"/>
          <w:sz w:val="22"/>
          <w:szCs w:val="22"/>
        </w:rPr>
      </w:pPr>
    </w:p>
    <w:p w14:paraId="1A4AEBDC" w14:textId="7D5C0CAE" w:rsidR="00A26FA5" w:rsidRPr="00B0069E" w:rsidRDefault="00A26FA5" w:rsidP="003A3A15">
      <w:pPr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 xml:space="preserve">Nawiązując do ogłoszenia o </w:t>
      </w:r>
      <w:r w:rsidR="00C668C1" w:rsidRPr="00B0069E">
        <w:rPr>
          <w:rFonts w:ascii="Aptos" w:hAnsi="Aptos"/>
          <w:sz w:val="22"/>
          <w:szCs w:val="22"/>
        </w:rPr>
        <w:t xml:space="preserve">zamówieniu </w:t>
      </w:r>
      <w:r w:rsidR="00827661" w:rsidRPr="00B0069E">
        <w:rPr>
          <w:rFonts w:ascii="Aptos" w:hAnsi="Aptos"/>
          <w:sz w:val="22"/>
          <w:szCs w:val="22"/>
        </w:rPr>
        <w:t xml:space="preserve">nr </w:t>
      </w:r>
      <w:r w:rsidR="00B0069E" w:rsidRPr="00CA502E">
        <w:rPr>
          <w:rFonts w:ascii="Aptos" w:hAnsi="Aptos"/>
          <w:i/>
          <w:iCs/>
          <w:sz w:val="22"/>
          <w:szCs w:val="22"/>
        </w:rPr>
        <w:t>90/07/2026/PZ-ŁR</w:t>
      </w:r>
      <w:r w:rsidR="00B0069E" w:rsidRPr="00B0069E">
        <w:rPr>
          <w:rFonts w:ascii="Aptos" w:hAnsi="Aptos"/>
          <w:sz w:val="22"/>
          <w:szCs w:val="22"/>
        </w:rPr>
        <w:t xml:space="preserve"> </w:t>
      </w:r>
      <w:r w:rsidR="00424D6B" w:rsidRPr="00B0069E">
        <w:rPr>
          <w:rFonts w:ascii="Aptos" w:hAnsi="Aptos"/>
          <w:sz w:val="22"/>
          <w:szCs w:val="22"/>
        </w:rPr>
        <w:t>pn.</w:t>
      </w:r>
      <w:r w:rsidRPr="00B0069E">
        <w:rPr>
          <w:rFonts w:ascii="Aptos" w:hAnsi="Aptos"/>
          <w:sz w:val="22"/>
          <w:szCs w:val="22"/>
        </w:rPr>
        <w:t>:</w:t>
      </w:r>
    </w:p>
    <w:p w14:paraId="474707C6" w14:textId="77777777" w:rsidR="008D0064" w:rsidRPr="00B0069E" w:rsidRDefault="008D0064" w:rsidP="003A3A15">
      <w:pPr>
        <w:jc w:val="both"/>
        <w:rPr>
          <w:rFonts w:ascii="Aptos" w:hAnsi="Aptos"/>
          <w:sz w:val="22"/>
          <w:szCs w:val="22"/>
        </w:rPr>
      </w:pPr>
    </w:p>
    <w:p w14:paraId="6F861C41" w14:textId="7BC08C6C" w:rsidR="00B0069E" w:rsidRPr="00B0069E" w:rsidRDefault="00B0069E" w:rsidP="00B0069E">
      <w:pPr>
        <w:jc w:val="center"/>
        <w:rPr>
          <w:rFonts w:ascii="Aptos" w:hAnsi="Aptos"/>
          <w:b/>
          <w:bCs/>
          <w:snapToGrid w:val="0"/>
          <w:sz w:val="22"/>
          <w:szCs w:val="22"/>
        </w:rPr>
      </w:pPr>
      <w:r w:rsidRPr="00CA502E">
        <w:rPr>
          <w:rFonts w:ascii="Aptos" w:hAnsi="Aptos"/>
          <w:b/>
          <w:bCs/>
          <w:snapToGrid w:val="0"/>
          <w:sz w:val="22"/>
          <w:szCs w:val="22"/>
        </w:rPr>
        <w:t>Dostawa i montaż wyposażenia kuchni w budynku Compact Lab Pleszew</w:t>
      </w:r>
    </w:p>
    <w:p w14:paraId="4597F529" w14:textId="77777777" w:rsidR="00B0069E" w:rsidRPr="00B0069E" w:rsidRDefault="00B0069E" w:rsidP="00B0069E">
      <w:pPr>
        <w:spacing w:line="276" w:lineRule="auto"/>
        <w:jc w:val="both"/>
        <w:rPr>
          <w:rFonts w:ascii="Aptos" w:hAnsi="Aptos"/>
          <w:sz w:val="22"/>
          <w:szCs w:val="22"/>
        </w:rPr>
      </w:pPr>
    </w:p>
    <w:p w14:paraId="2153287F" w14:textId="4FEDC407" w:rsidR="00A26FA5" w:rsidRPr="00B0069E" w:rsidRDefault="00A26FA5" w:rsidP="00C23662">
      <w:pPr>
        <w:numPr>
          <w:ilvl w:val="0"/>
          <w:numId w:val="1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Oferuj</w:t>
      </w:r>
      <w:r w:rsidR="0030381E" w:rsidRPr="00B0069E">
        <w:rPr>
          <w:rFonts w:ascii="Aptos" w:hAnsi="Aptos"/>
          <w:sz w:val="22"/>
          <w:szCs w:val="22"/>
        </w:rPr>
        <w:t>ę</w:t>
      </w:r>
      <w:r w:rsidRPr="00B0069E">
        <w:rPr>
          <w:rFonts w:ascii="Aptos" w:hAnsi="Aptos"/>
          <w:sz w:val="22"/>
          <w:szCs w:val="22"/>
        </w:rPr>
        <w:t xml:space="preserve"> wykonanie zamówienia, zgodnie z wymogami zawartymi w </w:t>
      </w:r>
      <w:r w:rsidR="00193399" w:rsidRPr="00B0069E">
        <w:rPr>
          <w:rFonts w:ascii="Aptos" w:hAnsi="Aptos"/>
          <w:sz w:val="22"/>
          <w:szCs w:val="22"/>
        </w:rPr>
        <w:t>S</w:t>
      </w:r>
      <w:r w:rsidRPr="00B0069E">
        <w:rPr>
          <w:rFonts w:ascii="Aptos" w:hAnsi="Aptos"/>
          <w:sz w:val="22"/>
          <w:szCs w:val="22"/>
        </w:rPr>
        <w:t xml:space="preserve">pecyfikacji </w:t>
      </w:r>
      <w:r w:rsidR="00193399" w:rsidRPr="00B0069E">
        <w:rPr>
          <w:rFonts w:ascii="Aptos" w:hAnsi="Aptos"/>
          <w:sz w:val="22"/>
          <w:szCs w:val="22"/>
        </w:rPr>
        <w:t>W</w:t>
      </w:r>
      <w:r w:rsidRPr="00B0069E">
        <w:rPr>
          <w:rFonts w:ascii="Aptos" w:hAnsi="Aptos"/>
          <w:sz w:val="22"/>
          <w:szCs w:val="22"/>
        </w:rPr>
        <w:t xml:space="preserve">arunków </w:t>
      </w:r>
      <w:r w:rsidR="00193399" w:rsidRPr="00B0069E">
        <w:rPr>
          <w:rFonts w:ascii="Aptos" w:hAnsi="Aptos"/>
          <w:sz w:val="22"/>
          <w:szCs w:val="22"/>
        </w:rPr>
        <w:t>Z</w:t>
      </w:r>
      <w:r w:rsidRPr="00B0069E">
        <w:rPr>
          <w:rFonts w:ascii="Aptos" w:hAnsi="Aptos"/>
          <w:sz w:val="22"/>
          <w:szCs w:val="22"/>
        </w:rPr>
        <w:t>amówienia, za cenę:</w:t>
      </w:r>
    </w:p>
    <w:p w14:paraId="0E456422" w14:textId="77777777" w:rsidR="00A86DC3" w:rsidRPr="00B0069E" w:rsidRDefault="00A86DC3" w:rsidP="00A86DC3">
      <w:pPr>
        <w:jc w:val="both"/>
        <w:rPr>
          <w:rFonts w:ascii="Aptos" w:hAnsi="Aptos"/>
          <w:sz w:val="22"/>
          <w:szCs w:val="22"/>
        </w:rPr>
      </w:pPr>
    </w:p>
    <w:p w14:paraId="171F3795" w14:textId="77777777" w:rsidR="00A86DC3" w:rsidRPr="00B0069E" w:rsidRDefault="00A86DC3" w:rsidP="00A86DC3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 xml:space="preserve">wartość netto .............................................zł </w:t>
      </w:r>
    </w:p>
    <w:p w14:paraId="23A410B1" w14:textId="77777777" w:rsidR="00A86DC3" w:rsidRPr="00F23623" w:rsidRDefault="00A86DC3" w:rsidP="00A86DC3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F23623">
        <w:rPr>
          <w:rFonts w:ascii="Aptos" w:hAnsi="Aptos"/>
          <w:sz w:val="22"/>
          <w:szCs w:val="22"/>
        </w:rPr>
        <w:t>(słownie złotych ......................................................................................................................)</w:t>
      </w:r>
    </w:p>
    <w:p w14:paraId="68212DAA" w14:textId="77777777" w:rsidR="00A86DC3" w:rsidRPr="00F23623" w:rsidRDefault="00A86DC3" w:rsidP="00A86DC3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F23623">
        <w:rPr>
          <w:rFonts w:ascii="Aptos" w:hAnsi="Aptos"/>
          <w:sz w:val="22"/>
          <w:szCs w:val="22"/>
        </w:rPr>
        <w:t>podatek VAT w wysokości ................% tj. ............................... zł</w:t>
      </w:r>
    </w:p>
    <w:p w14:paraId="5BE1CB04" w14:textId="77777777" w:rsidR="00A86DC3" w:rsidRPr="00F23623" w:rsidRDefault="00A86DC3" w:rsidP="00A86DC3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F23623">
        <w:rPr>
          <w:rFonts w:ascii="Aptos" w:hAnsi="Aptos"/>
          <w:sz w:val="22"/>
          <w:szCs w:val="22"/>
        </w:rPr>
        <w:t>(słownie złotych .....................................................................................................................)</w:t>
      </w:r>
    </w:p>
    <w:p w14:paraId="003646C0" w14:textId="77777777" w:rsidR="00A86DC3" w:rsidRPr="00F23623" w:rsidRDefault="00A86DC3" w:rsidP="00A86DC3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F23623">
        <w:rPr>
          <w:rFonts w:ascii="Aptos" w:hAnsi="Aptos"/>
          <w:sz w:val="22"/>
          <w:szCs w:val="22"/>
        </w:rPr>
        <w:t xml:space="preserve">wartość brutto .......................................... zł </w:t>
      </w:r>
    </w:p>
    <w:p w14:paraId="3D44F59D" w14:textId="77777777" w:rsidR="00A86DC3" w:rsidRPr="00F23623" w:rsidRDefault="00A86DC3" w:rsidP="00A86DC3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F23623">
        <w:rPr>
          <w:rFonts w:ascii="Aptos" w:hAnsi="Aptos"/>
          <w:sz w:val="22"/>
          <w:szCs w:val="22"/>
        </w:rPr>
        <w:t>(słownie złotych .....................................................................................................................)</w:t>
      </w:r>
    </w:p>
    <w:p w14:paraId="0D3C4A9F" w14:textId="5045D4C0" w:rsidR="00F36684" w:rsidRPr="00F23623" w:rsidRDefault="00F36684" w:rsidP="00F36684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F23623">
        <w:rPr>
          <w:rFonts w:ascii="Aptos" w:hAnsi="Aptos"/>
          <w:sz w:val="22"/>
          <w:szCs w:val="22"/>
        </w:rPr>
        <w:t xml:space="preserve">zgodnie z załączonym </w:t>
      </w:r>
      <w:r w:rsidR="008C21D6">
        <w:rPr>
          <w:rFonts w:ascii="Aptos" w:hAnsi="Aptos"/>
          <w:sz w:val="22"/>
          <w:szCs w:val="22"/>
        </w:rPr>
        <w:t>Formularzem Cenowym stanowiącym załącznik nr 4 do SWZ</w:t>
      </w:r>
      <w:r w:rsidRPr="00F23623">
        <w:rPr>
          <w:rFonts w:ascii="Aptos" w:hAnsi="Aptos"/>
          <w:sz w:val="22"/>
          <w:szCs w:val="22"/>
        </w:rPr>
        <w:t>.</w:t>
      </w:r>
    </w:p>
    <w:p w14:paraId="720A1B97" w14:textId="77777777" w:rsidR="00F36684" w:rsidRPr="00F23623" w:rsidRDefault="00F36684" w:rsidP="00F36684">
      <w:pPr>
        <w:pStyle w:val="Bezodstpw"/>
        <w:rPr>
          <w:rFonts w:ascii="Aptos" w:hAnsi="Aptos"/>
          <w:sz w:val="22"/>
          <w:szCs w:val="22"/>
        </w:rPr>
      </w:pPr>
    </w:p>
    <w:p w14:paraId="2AB964CF" w14:textId="1411223E" w:rsidR="00424D6B" w:rsidRPr="00F23623" w:rsidRDefault="006A0851" w:rsidP="00F36684">
      <w:pPr>
        <w:pStyle w:val="Bezodstpw"/>
        <w:numPr>
          <w:ilvl w:val="0"/>
          <w:numId w:val="1"/>
        </w:numPr>
        <w:jc w:val="both"/>
        <w:rPr>
          <w:rFonts w:ascii="Aptos" w:hAnsi="Aptos"/>
          <w:sz w:val="22"/>
          <w:szCs w:val="22"/>
        </w:rPr>
      </w:pPr>
      <w:r w:rsidRPr="00F23623">
        <w:rPr>
          <w:rFonts w:ascii="Aptos" w:hAnsi="Aptos"/>
          <w:sz w:val="22"/>
          <w:szCs w:val="22"/>
        </w:rPr>
        <w:t xml:space="preserve">Zamówienie wykonam </w:t>
      </w:r>
      <w:r w:rsidRPr="00F23623">
        <w:rPr>
          <w:rFonts w:ascii="Aptos" w:hAnsi="Aptos"/>
          <w:b/>
          <w:bCs/>
          <w:sz w:val="22"/>
          <w:szCs w:val="22"/>
        </w:rPr>
        <w:t xml:space="preserve">w ciągu </w:t>
      </w:r>
      <w:r w:rsidR="00B0069E" w:rsidRPr="00F23623">
        <w:rPr>
          <w:rFonts w:ascii="Aptos" w:hAnsi="Aptos"/>
          <w:b/>
          <w:bCs/>
          <w:sz w:val="22"/>
          <w:szCs w:val="22"/>
        </w:rPr>
        <w:t>1</w:t>
      </w:r>
      <w:r w:rsidR="0042789A">
        <w:rPr>
          <w:rFonts w:ascii="Aptos" w:hAnsi="Aptos"/>
          <w:b/>
          <w:bCs/>
          <w:sz w:val="22"/>
          <w:szCs w:val="22"/>
        </w:rPr>
        <w:t>0</w:t>
      </w:r>
      <w:r w:rsidR="007A33F6" w:rsidRPr="00F23623">
        <w:rPr>
          <w:rFonts w:ascii="Aptos" w:hAnsi="Aptos"/>
          <w:b/>
          <w:bCs/>
          <w:sz w:val="22"/>
          <w:szCs w:val="22"/>
        </w:rPr>
        <w:t xml:space="preserve"> tygodni</w:t>
      </w:r>
      <w:r w:rsidRPr="00F23623">
        <w:rPr>
          <w:rFonts w:ascii="Aptos" w:hAnsi="Aptos"/>
          <w:sz w:val="22"/>
          <w:szCs w:val="22"/>
        </w:rPr>
        <w:t xml:space="preserve"> od dnia </w:t>
      </w:r>
      <w:r w:rsidR="00F23623">
        <w:rPr>
          <w:rFonts w:ascii="Aptos" w:hAnsi="Aptos"/>
          <w:sz w:val="22"/>
          <w:szCs w:val="22"/>
        </w:rPr>
        <w:t>zawarcia umowy</w:t>
      </w:r>
      <w:r w:rsidRPr="00F23623">
        <w:rPr>
          <w:rFonts w:ascii="Aptos" w:hAnsi="Aptos"/>
          <w:sz w:val="22"/>
          <w:szCs w:val="22"/>
        </w:rPr>
        <w:t>.</w:t>
      </w:r>
    </w:p>
    <w:p w14:paraId="255D1DD6" w14:textId="77777777" w:rsidR="00E8416B" w:rsidRPr="00F23623" w:rsidRDefault="00E8416B" w:rsidP="00F36684">
      <w:pPr>
        <w:pStyle w:val="Bezodstpw"/>
        <w:jc w:val="both"/>
        <w:rPr>
          <w:rFonts w:ascii="Aptos" w:hAnsi="Aptos"/>
          <w:sz w:val="22"/>
          <w:szCs w:val="22"/>
        </w:rPr>
      </w:pPr>
    </w:p>
    <w:p w14:paraId="5540A832" w14:textId="1034E6A1" w:rsidR="00B0069E" w:rsidRPr="00F23623" w:rsidRDefault="00A579BE" w:rsidP="00B0069E">
      <w:pPr>
        <w:numPr>
          <w:ilvl w:val="0"/>
          <w:numId w:val="1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F23623">
        <w:rPr>
          <w:rFonts w:ascii="Aptos" w:hAnsi="Aptos"/>
          <w:sz w:val="22"/>
          <w:szCs w:val="22"/>
        </w:rPr>
        <w:t>Zobowiązuj</w:t>
      </w:r>
      <w:r w:rsidR="0099752B" w:rsidRPr="00F23623">
        <w:rPr>
          <w:rFonts w:ascii="Aptos" w:hAnsi="Aptos"/>
          <w:sz w:val="22"/>
          <w:szCs w:val="22"/>
        </w:rPr>
        <w:t>ę</w:t>
      </w:r>
      <w:r w:rsidRPr="00F23623">
        <w:rPr>
          <w:rFonts w:ascii="Aptos" w:hAnsi="Aptos"/>
          <w:sz w:val="22"/>
          <w:szCs w:val="22"/>
        </w:rPr>
        <w:t xml:space="preserve"> się udzielić</w:t>
      </w:r>
      <w:r w:rsidR="00145DFC" w:rsidRPr="00F23623">
        <w:rPr>
          <w:rFonts w:ascii="Aptos" w:hAnsi="Aptos"/>
          <w:sz w:val="22"/>
          <w:szCs w:val="22"/>
        </w:rPr>
        <w:t>:</w:t>
      </w:r>
      <w:r w:rsidR="007A33F6" w:rsidRPr="00F23623">
        <w:rPr>
          <w:rFonts w:ascii="Aptos" w:hAnsi="Aptos"/>
          <w:sz w:val="22"/>
          <w:szCs w:val="22"/>
        </w:rPr>
        <w:t xml:space="preserve"> </w:t>
      </w:r>
      <w:r w:rsidR="00B0069E" w:rsidRPr="00F23623">
        <w:rPr>
          <w:rFonts w:ascii="Aptos" w:hAnsi="Aptos"/>
          <w:sz w:val="22"/>
          <w:szCs w:val="22"/>
        </w:rPr>
        <w:t>36</w:t>
      </w:r>
      <w:r w:rsidRPr="00F23623">
        <w:rPr>
          <w:rFonts w:ascii="Aptos" w:hAnsi="Aptos"/>
          <w:sz w:val="22"/>
          <w:szCs w:val="22"/>
        </w:rPr>
        <w:t xml:space="preserve"> miesięcznej gwarancji </w:t>
      </w:r>
      <w:r w:rsidR="00B0069E" w:rsidRPr="00F23623">
        <w:rPr>
          <w:rFonts w:ascii="Aptos" w:hAnsi="Aptos"/>
          <w:sz w:val="22"/>
          <w:szCs w:val="22"/>
        </w:rPr>
        <w:t>na przedmiot zamówienia, za wyjątkiem:</w:t>
      </w:r>
    </w:p>
    <w:p w14:paraId="5F9792BF" w14:textId="77777777" w:rsidR="00F23623" w:rsidRPr="00F23623" w:rsidRDefault="00F23623" w:rsidP="00F23623">
      <w:pPr>
        <w:pStyle w:val="Akapitzlist"/>
        <w:numPr>
          <w:ilvl w:val="1"/>
          <w:numId w:val="1"/>
        </w:numPr>
        <w:suppressAutoHyphens/>
        <w:spacing w:after="0" w:line="276" w:lineRule="auto"/>
        <w:contextualSpacing w:val="0"/>
        <w:jc w:val="both"/>
        <w:rPr>
          <w:rFonts w:ascii="Aptos" w:hAnsi="Aptos" w:cs="Tahoma"/>
          <w:bCs/>
        </w:rPr>
      </w:pPr>
      <w:r w:rsidRPr="00F23623">
        <w:rPr>
          <w:rFonts w:ascii="Aptos" w:hAnsi="Aptos" w:cs="Tahoma"/>
          <w:bCs/>
        </w:rPr>
        <w:t>Piec konwekcyjno-parowy elektryczny, 10x 1/1 GN (wskazany w pozycji 34, KUCHNIA – opisu przedmiotu zamówienia),</w:t>
      </w:r>
    </w:p>
    <w:p w14:paraId="69A4AFE2" w14:textId="77777777" w:rsidR="00F23623" w:rsidRPr="00F23623" w:rsidRDefault="00F23623" w:rsidP="00F23623">
      <w:pPr>
        <w:pStyle w:val="Akapitzlist"/>
        <w:numPr>
          <w:ilvl w:val="1"/>
          <w:numId w:val="1"/>
        </w:numPr>
        <w:suppressAutoHyphens/>
        <w:spacing w:after="0" w:line="276" w:lineRule="auto"/>
        <w:contextualSpacing w:val="0"/>
        <w:jc w:val="both"/>
        <w:rPr>
          <w:rFonts w:ascii="Aptos" w:hAnsi="Aptos" w:cs="Tahoma"/>
          <w:bCs/>
        </w:rPr>
      </w:pPr>
      <w:r w:rsidRPr="00F23623">
        <w:rPr>
          <w:rFonts w:ascii="Aptos" w:hAnsi="Aptos" w:cs="Tahoma"/>
          <w:bCs/>
        </w:rPr>
        <w:t>Elektryczna patelnia uchylna o pojemności 120 l (wskazana w pozycji 37,38, KUCHNIA – opisu przedmiotu zamówienia),</w:t>
      </w:r>
    </w:p>
    <w:p w14:paraId="72E1F072" w14:textId="77777777" w:rsidR="00F23623" w:rsidRPr="00F23623" w:rsidRDefault="00F23623" w:rsidP="00F23623">
      <w:pPr>
        <w:pStyle w:val="Akapitzlist"/>
        <w:numPr>
          <w:ilvl w:val="1"/>
          <w:numId w:val="1"/>
        </w:numPr>
        <w:suppressAutoHyphens/>
        <w:spacing w:after="0" w:line="276" w:lineRule="auto"/>
        <w:contextualSpacing w:val="0"/>
        <w:jc w:val="both"/>
        <w:rPr>
          <w:rFonts w:ascii="Aptos" w:hAnsi="Aptos" w:cs="Tahoma"/>
          <w:bCs/>
        </w:rPr>
      </w:pPr>
      <w:r w:rsidRPr="00F23623">
        <w:rPr>
          <w:rFonts w:ascii="Aptos" w:hAnsi="Aptos" w:cs="Tahoma"/>
          <w:bCs/>
        </w:rPr>
        <w:t>Piec konwekcyjno-parowy elektryczny, 10x 1/1 GN (wskazany w pozycji 34, KUCHNIA – opisu przedmiotu zamówienia).</w:t>
      </w:r>
    </w:p>
    <w:p w14:paraId="37F5F991" w14:textId="3719C687" w:rsidR="00B0069E" w:rsidRPr="00F23623" w:rsidRDefault="00B0069E" w:rsidP="00F23623">
      <w:pPr>
        <w:suppressAutoHyphens/>
        <w:spacing w:line="276" w:lineRule="auto"/>
        <w:ind w:left="720" w:hanging="294"/>
        <w:jc w:val="both"/>
        <w:rPr>
          <w:rFonts w:ascii="Aptos" w:hAnsi="Aptos" w:cs="Tahoma"/>
          <w:bCs/>
          <w:sz w:val="22"/>
          <w:szCs w:val="22"/>
        </w:rPr>
      </w:pPr>
      <w:r w:rsidRPr="00F23623">
        <w:rPr>
          <w:rFonts w:ascii="Aptos" w:hAnsi="Aptos"/>
          <w:sz w:val="22"/>
          <w:szCs w:val="22"/>
        </w:rPr>
        <w:t>Na które udzielam … miesięcznej gwarancji</w:t>
      </w:r>
      <w:r w:rsidRPr="00F23623">
        <w:rPr>
          <w:rStyle w:val="Odwoanieprzypisudolnego"/>
          <w:rFonts w:ascii="Aptos" w:hAnsi="Aptos"/>
          <w:sz w:val="22"/>
          <w:szCs w:val="22"/>
        </w:rPr>
        <w:footnoteReference w:id="1"/>
      </w:r>
      <w:r w:rsidRPr="00F23623">
        <w:rPr>
          <w:rFonts w:ascii="Aptos" w:hAnsi="Aptos"/>
          <w:sz w:val="22"/>
          <w:szCs w:val="22"/>
        </w:rPr>
        <w:t xml:space="preserve"> </w:t>
      </w:r>
    </w:p>
    <w:p w14:paraId="5AD1CCE1" w14:textId="77777777" w:rsidR="0099752B" w:rsidRPr="00B0069E" w:rsidRDefault="0099752B" w:rsidP="0099752B">
      <w:pPr>
        <w:suppressAutoHyphens/>
        <w:jc w:val="both"/>
        <w:rPr>
          <w:rFonts w:ascii="Aptos" w:hAnsi="Aptos"/>
          <w:sz w:val="16"/>
          <w:szCs w:val="16"/>
        </w:rPr>
      </w:pPr>
    </w:p>
    <w:p w14:paraId="44C0616A" w14:textId="618137BA" w:rsidR="00D07D8F" w:rsidRPr="00B0069E" w:rsidRDefault="00D07D8F" w:rsidP="00F36684">
      <w:pPr>
        <w:numPr>
          <w:ilvl w:val="0"/>
          <w:numId w:val="1"/>
        </w:numPr>
        <w:suppressAutoHyphens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lastRenderedPageBreak/>
        <w:t>Oświadczam, że:</w:t>
      </w:r>
    </w:p>
    <w:p w14:paraId="2365F8D3" w14:textId="77777777" w:rsidR="00D07D8F" w:rsidRPr="00B0069E" w:rsidRDefault="00D07D8F" w:rsidP="00F36684">
      <w:pPr>
        <w:numPr>
          <w:ilvl w:val="0"/>
          <w:numId w:val="3"/>
        </w:numPr>
        <w:suppressAutoHyphens/>
        <w:ind w:left="714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akceptujemy warunki płatności określone przez Zamawiającego w specyfikacji warunków zamówienia,</w:t>
      </w:r>
    </w:p>
    <w:p w14:paraId="1A077DE9" w14:textId="77777777" w:rsidR="00D07D8F" w:rsidRPr="00B0069E" w:rsidRDefault="00D07D8F" w:rsidP="00F36684">
      <w:pPr>
        <w:numPr>
          <w:ilvl w:val="0"/>
          <w:numId w:val="3"/>
        </w:numPr>
        <w:suppressAutoHyphens/>
        <w:ind w:left="714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w przypadku zatrudnienia podwykonawców, odpowiadamy za ich pracę jak za swoją własną,</w:t>
      </w:r>
    </w:p>
    <w:p w14:paraId="2C762385" w14:textId="77777777" w:rsidR="00D07D8F" w:rsidRPr="00B0069E" w:rsidRDefault="00D07D8F" w:rsidP="00F36684">
      <w:pPr>
        <w:numPr>
          <w:ilvl w:val="0"/>
          <w:numId w:val="3"/>
        </w:numPr>
        <w:suppressAutoHyphens/>
        <w:ind w:left="714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zapoznaliśmy się ze specyfikacją warunków zamówienia i nie wnosimy do</w:t>
      </w:r>
      <w:r w:rsidR="0030381E" w:rsidRPr="00B0069E">
        <w:rPr>
          <w:rFonts w:ascii="Aptos" w:hAnsi="Aptos"/>
          <w:sz w:val="22"/>
          <w:szCs w:val="22"/>
        </w:rPr>
        <w:t> </w:t>
      </w:r>
      <w:r w:rsidRPr="00B0069E">
        <w:rPr>
          <w:rFonts w:ascii="Aptos" w:hAnsi="Aptos"/>
          <w:sz w:val="22"/>
          <w:szCs w:val="22"/>
        </w:rPr>
        <w:t>niej zastrzeżeń,</w:t>
      </w:r>
    </w:p>
    <w:p w14:paraId="4B3D70EB" w14:textId="77777777" w:rsidR="00D07D8F" w:rsidRPr="00B0069E" w:rsidRDefault="00D07D8F" w:rsidP="00F36684">
      <w:pPr>
        <w:numPr>
          <w:ilvl w:val="0"/>
          <w:numId w:val="3"/>
        </w:numPr>
        <w:suppressAutoHyphens/>
        <w:ind w:left="714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 xml:space="preserve">zdobyliśmy konieczne informacje do przygotowania oferty, </w:t>
      </w:r>
    </w:p>
    <w:p w14:paraId="0F21CBC7" w14:textId="77777777" w:rsidR="00D07D8F" w:rsidRPr="00B0069E" w:rsidRDefault="00D07D8F" w:rsidP="00F36684">
      <w:pPr>
        <w:numPr>
          <w:ilvl w:val="0"/>
          <w:numId w:val="3"/>
        </w:numPr>
        <w:suppressAutoHyphens/>
        <w:ind w:left="714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w cenie oferty zostały uwzględnione wszystkie koszty wykonania zamówienia i</w:t>
      </w:r>
      <w:r w:rsidR="0030381E" w:rsidRPr="00B0069E">
        <w:rPr>
          <w:rFonts w:ascii="Aptos" w:hAnsi="Aptos"/>
          <w:sz w:val="22"/>
          <w:szCs w:val="22"/>
        </w:rPr>
        <w:t> </w:t>
      </w:r>
      <w:r w:rsidRPr="00B0069E">
        <w:rPr>
          <w:rFonts w:ascii="Aptos" w:hAnsi="Aptos"/>
          <w:sz w:val="22"/>
          <w:szCs w:val="22"/>
        </w:rPr>
        <w:t>realizacji przyszłego świadczenia umownego,</w:t>
      </w:r>
    </w:p>
    <w:p w14:paraId="1E93540E" w14:textId="77777777" w:rsidR="00D07D8F" w:rsidRPr="00B0069E" w:rsidRDefault="00D07D8F" w:rsidP="00F36684">
      <w:pPr>
        <w:numPr>
          <w:ilvl w:val="0"/>
          <w:numId w:val="3"/>
        </w:numPr>
        <w:suppressAutoHyphens/>
        <w:ind w:left="714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uważamy się za związanych niniejszą ofertą na czas wskazany w specyfikacji warunków zamówienia,</w:t>
      </w:r>
    </w:p>
    <w:p w14:paraId="150C70DC" w14:textId="77777777" w:rsidR="00424D6B" w:rsidRPr="00B0069E" w:rsidRDefault="00D07D8F" w:rsidP="00F36684">
      <w:pPr>
        <w:numPr>
          <w:ilvl w:val="0"/>
          <w:numId w:val="3"/>
        </w:numPr>
        <w:suppressAutoHyphens/>
        <w:ind w:left="714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 xml:space="preserve">akceptujemy </w:t>
      </w:r>
      <w:r w:rsidR="00193399" w:rsidRPr="00B0069E">
        <w:rPr>
          <w:rFonts w:ascii="Aptos" w:hAnsi="Aptos"/>
          <w:sz w:val="22"/>
          <w:szCs w:val="22"/>
        </w:rPr>
        <w:t>Projektowane postanowienia umowy z</w:t>
      </w:r>
      <w:r w:rsidRPr="00B0069E">
        <w:rPr>
          <w:rFonts w:ascii="Aptos" w:hAnsi="Aptos"/>
          <w:sz w:val="22"/>
          <w:szCs w:val="22"/>
        </w:rPr>
        <w:t>awart</w:t>
      </w:r>
      <w:r w:rsidR="00193399" w:rsidRPr="00B0069E">
        <w:rPr>
          <w:rFonts w:ascii="Aptos" w:hAnsi="Aptos"/>
          <w:sz w:val="22"/>
          <w:szCs w:val="22"/>
        </w:rPr>
        <w:t>e</w:t>
      </w:r>
      <w:r w:rsidRPr="00B0069E">
        <w:rPr>
          <w:rFonts w:ascii="Aptos" w:hAnsi="Aptos"/>
          <w:sz w:val="22"/>
          <w:szCs w:val="22"/>
        </w:rPr>
        <w:t xml:space="preserve"> w specyfikacji warunków zamówienia i zobowiązujemy się w przypadku wyboru naszej oferty do zawarcia umowy na wyżej wymienionych warunkach, w miejscu i terminie wyznaczonym przez Zamawiającego</w:t>
      </w:r>
      <w:r w:rsidR="0030381E" w:rsidRPr="00B0069E">
        <w:rPr>
          <w:rFonts w:ascii="Aptos" w:hAnsi="Aptos"/>
          <w:sz w:val="22"/>
          <w:szCs w:val="22"/>
        </w:rPr>
        <w:t>,</w:t>
      </w:r>
    </w:p>
    <w:p w14:paraId="19525E3F" w14:textId="77777777" w:rsidR="00424D6B" w:rsidRPr="00B0069E" w:rsidRDefault="00424D6B" w:rsidP="00F36684">
      <w:pPr>
        <w:numPr>
          <w:ilvl w:val="0"/>
          <w:numId w:val="3"/>
        </w:numPr>
        <w:suppressAutoHyphens/>
        <w:ind w:left="714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zobowiązujemy się w przypadku wyboru naszej oferty do wniesienia zabezpieczenia należytego wykonania umowy na zasadach określonych w specyfikacji,</w:t>
      </w:r>
    </w:p>
    <w:p w14:paraId="07F664D1" w14:textId="77777777" w:rsidR="0030381E" w:rsidRPr="00B0069E" w:rsidRDefault="00A517D9" w:rsidP="00F36684">
      <w:pPr>
        <w:numPr>
          <w:ilvl w:val="0"/>
          <w:numId w:val="3"/>
        </w:numPr>
        <w:suppressAutoHyphens/>
        <w:ind w:left="714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w</w:t>
      </w:r>
      <w:r w:rsidR="0030381E" w:rsidRPr="00B0069E">
        <w:rPr>
          <w:rFonts w:ascii="Aptos" w:hAnsi="Aptos"/>
          <w:sz w:val="22"/>
          <w:szCs w:val="22"/>
        </w:rPr>
        <w:t>ypełniłem obowiązki informacyjne przewidziane w art. 13 lub art. 14 RODO</w:t>
      </w:r>
      <w:r w:rsidR="0030381E" w:rsidRPr="00B0069E">
        <w:rPr>
          <w:rFonts w:ascii="Aptos" w:hAnsi="Aptos"/>
          <w:sz w:val="22"/>
          <w:szCs w:val="22"/>
          <w:vertAlign w:val="superscript"/>
        </w:rPr>
        <w:footnoteReference w:id="2"/>
      </w:r>
      <w:r w:rsidR="0030381E" w:rsidRPr="00B0069E">
        <w:rPr>
          <w:rFonts w:ascii="Aptos" w:hAnsi="Aptos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="00A23C53" w:rsidRPr="00B0069E">
        <w:rPr>
          <w:rFonts w:ascii="Aptos" w:hAnsi="Aptos"/>
          <w:sz w:val="22"/>
          <w:szCs w:val="22"/>
          <w:vertAlign w:val="superscript"/>
        </w:rPr>
        <w:footnoteReference w:id="3"/>
      </w:r>
      <w:r w:rsidR="0030381E" w:rsidRPr="00B0069E">
        <w:rPr>
          <w:rFonts w:ascii="Aptos" w:hAnsi="Aptos"/>
          <w:sz w:val="22"/>
          <w:szCs w:val="22"/>
        </w:rPr>
        <w:t>.</w:t>
      </w:r>
    </w:p>
    <w:p w14:paraId="128655CF" w14:textId="77777777" w:rsidR="00474428" w:rsidRPr="00B0069E" w:rsidRDefault="00474428" w:rsidP="00474428">
      <w:pPr>
        <w:pStyle w:val="Bezodstpw"/>
        <w:rPr>
          <w:rFonts w:ascii="Aptos" w:hAnsi="Aptos"/>
          <w:sz w:val="16"/>
          <w:szCs w:val="16"/>
        </w:rPr>
      </w:pPr>
    </w:p>
    <w:p w14:paraId="46969C4C" w14:textId="77777777" w:rsidR="00A517D9" w:rsidRPr="00B0069E" w:rsidRDefault="00A517D9" w:rsidP="00F36684">
      <w:pPr>
        <w:numPr>
          <w:ilvl w:val="0"/>
          <w:numId w:val="1"/>
        </w:numPr>
        <w:spacing w:line="280" w:lineRule="atLeast"/>
        <w:jc w:val="both"/>
        <w:rPr>
          <w:rFonts w:ascii="Aptos" w:eastAsia="Calibri" w:hAnsi="Aptos"/>
          <w:sz w:val="22"/>
          <w:szCs w:val="22"/>
          <w:lang w:eastAsia="en-US"/>
        </w:rPr>
      </w:pPr>
      <w:r w:rsidRPr="00B0069E">
        <w:rPr>
          <w:rFonts w:ascii="Aptos" w:eastAsia="Calibri" w:hAnsi="Aptos"/>
          <w:sz w:val="22"/>
          <w:szCs w:val="22"/>
          <w:lang w:eastAsia="en-US"/>
        </w:rPr>
        <w:t xml:space="preserve">Jednocześnie </w:t>
      </w:r>
      <w:r w:rsidRPr="00B0069E">
        <w:rPr>
          <w:rFonts w:ascii="Aptos" w:hAnsi="Aptos"/>
          <w:sz w:val="22"/>
          <w:szCs w:val="22"/>
          <w:lang w:val="x-none"/>
        </w:rPr>
        <w:t>oświadczamy że:</w:t>
      </w:r>
    </w:p>
    <w:p w14:paraId="1AF6EEFF" w14:textId="77777777" w:rsidR="00A517D9" w:rsidRPr="00B0069E" w:rsidRDefault="00A517D9" w:rsidP="00C23662">
      <w:pPr>
        <w:numPr>
          <w:ilvl w:val="0"/>
          <w:numId w:val="6"/>
        </w:numPr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wybór naszej oferty nie będzie prowadził do powstania u zamawiającego obowiązku podatkowego zgodnie z przepisami o podatku od towarów i usług</w:t>
      </w:r>
      <w:r w:rsidRPr="00B0069E">
        <w:rPr>
          <w:rFonts w:ascii="Aptos" w:hAnsi="Aptos"/>
          <w:b/>
          <w:sz w:val="22"/>
          <w:szCs w:val="22"/>
        </w:rPr>
        <w:t>*,</w:t>
      </w:r>
    </w:p>
    <w:p w14:paraId="0E3B68E2" w14:textId="77777777" w:rsidR="00A517D9" w:rsidRPr="00B0069E" w:rsidRDefault="00A517D9" w:rsidP="00C23662">
      <w:pPr>
        <w:numPr>
          <w:ilvl w:val="0"/>
          <w:numId w:val="6"/>
        </w:numPr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wybór naszej oferty będzie prowadził do powstania u zamawiającego obowiązku podatkowego zgodnie z przepisami o podatku od towarów i usług. Powyższy obowiązek podatkowy będzie dotyczył ________________________ objętych przedmiotem zamówienia, a ich wartość netto (bez kwoty podatku) będzie wynosiła __________________.</w:t>
      </w:r>
      <w:r w:rsidRPr="00B0069E">
        <w:rPr>
          <w:rFonts w:ascii="Aptos" w:hAnsi="Aptos"/>
          <w:sz w:val="22"/>
          <w:szCs w:val="22"/>
          <w:vertAlign w:val="superscript"/>
        </w:rPr>
        <w:footnoteReference w:id="4"/>
      </w:r>
      <w:r w:rsidRPr="00B0069E">
        <w:rPr>
          <w:rFonts w:ascii="Aptos" w:hAnsi="Aptos"/>
          <w:sz w:val="22"/>
          <w:szCs w:val="22"/>
        </w:rPr>
        <w:t xml:space="preserve"> zł.</w:t>
      </w:r>
      <w:r w:rsidRPr="00B0069E">
        <w:rPr>
          <w:rFonts w:ascii="Aptos" w:hAnsi="Aptos"/>
          <w:b/>
          <w:sz w:val="22"/>
          <w:szCs w:val="22"/>
        </w:rPr>
        <w:t>*</w:t>
      </w:r>
    </w:p>
    <w:p w14:paraId="1464D028" w14:textId="77777777" w:rsidR="00214273" w:rsidRPr="00B0069E" w:rsidRDefault="00214273" w:rsidP="00214273">
      <w:pPr>
        <w:spacing w:line="280" w:lineRule="atLeast"/>
        <w:jc w:val="both"/>
        <w:rPr>
          <w:rFonts w:ascii="Aptos" w:hAnsi="Aptos"/>
          <w:bCs/>
          <w:sz w:val="18"/>
          <w:szCs w:val="18"/>
        </w:rPr>
      </w:pPr>
      <w:r w:rsidRPr="00B0069E">
        <w:rPr>
          <w:rFonts w:ascii="Aptos" w:hAnsi="Aptos"/>
          <w:bCs/>
          <w:i/>
          <w:iCs/>
          <w:sz w:val="18"/>
          <w:szCs w:val="18"/>
        </w:rPr>
        <w:t>* -  niepotrzebne skreślić</w:t>
      </w:r>
    </w:p>
    <w:p w14:paraId="01447180" w14:textId="77777777" w:rsidR="00985A21" w:rsidRPr="00B0069E" w:rsidRDefault="00985A21" w:rsidP="00A517D9">
      <w:pPr>
        <w:pStyle w:val="Bezodstpw"/>
        <w:rPr>
          <w:rStyle w:val="DeltaViewInsertion"/>
          <w:rFonts w:ascii="Aptos" w:hAnsi="Aptos"/>
          <w:b w:val="0"/>
          <w:i w:val="0"/>
          <w:sz w:val="22"/>
          <w:szCs w:val="22"/>
        </w:rPr>
      </w:pPr>
    </w:p>
    <w:p w14:paraId="0539D1DB" w14:textId="7CE60E7D" w:rsidR="00474428" w:rsidRPr="00B0069E" w:rsidRDefault="004360C4" w:rsidP="00B0069E">
      <w:pPr>
        <w:pStyle w:val="Bezodstpw"/>
        <w:numPr>
          <w:ilvl w:val="0"/>
          <w:numId w:val="1"/>
        </w:numPr>
        <w:ind w:left="0"/>
        <w:rPr>
          <w:rStyle w:val="DeltaViewInsertion"/>
          <w:rFonts w:ascii="Aptos" w:hAnsi="Aptos"/>
          <w:b w:val="0"/>
          <w:i w:val="0"/>
          <w:sz w:val="22"/>
          <w:szCs w:val="22"/>
        </w:rPr>
      </w:pPr>
      <w:r w:rsidRPr="00B0069E">
        <w:rPr>
          <w:rStyle w:val="DeltaViewInsertion"/>
          <w:rFonts w:ascii="Aptos" w:hAnsi="Aptos"/>
          <w:b w:val="0"/>
          <w:i w:val="0"/>
          <w:sz w:val="22"/>
          <w:szCs w:val="22"/>
        </w:rPr>
        <w:t xml:space="preserve">Rodzaj </w:t>
      </w:r>
      <w:r w:rsidR="00474428" w:rsidRPr="00B0069E">
        <w:rPr>
          <w:rStyle w:val="DeltaViewInsertion"/>
          <w:rFonts w:ascii="Aptos" w:hAnsi="Aptos"/>
          <w:b w:val="0"/>
          <w:i w:val="0"/>
          <w:sz w:val="22"/>
          <w:szCs w:val="22"/>
        </w:rPr>
        <w:t>Wykonawc</w:t>
      </w:r>
      <w:r w:rsidRPr="00B0069E">
        <w:rPr>
          <w:rStyle w:val="DeltaViewInsertion"/>
          <w:rFonts w:ascii="Aptos" w:hAnsi="Aptos"/>
          <w:b w:val="0"/>
          <w:i w:val="0"/>
          <w:sz w:val="22"/>
          <w:szCs w:val="22"/>
        </w:rPr>
        <w:t>y</w:t>
      </w:r>
      <w:r w:rsidR="00B8498D" w:rsidRPr="00B0069E">
        <w:rPr>
          <w:rStyle w:val="Odwoanieprzypisudolnego"/>
          <w:rFonts w:ascii="Aptos" w:hAnsi="Aptos"/>
          <w:sz w:val="22"/>
          <w:szCs w:val="22"/>
        </w:rPr>
        <w:footnoteReference w:id="5"/>
      </w:r>
      <w:r w:rsidRPr="00B0069E">
        <w:rPr>
          <w:rStyle w:val="DeltaViewInsertion"/>
          <w:rFonts w:ascii="Aptos" w:hAnsi="Aptos"/>
          <w:b w:val="0"/>
          <w:i w:val="0"/>
          <w:sz w:val="22"/>
          <w:szCs w:val="22"/>
        </w:rPr>
        <w:t xml:space="preserve"> :</w:t>
      </w:r>
    </w:p>
    <w:p w14:paraId="16346BE5" w14:textId="77777777" w:rsidR="00474428" w:rsidRPr="00B0069E" w:rsidRDefault="00474428" w:rsidP="00B0069E">
      <w:pPr>
        <w:pStyle w:val="Bezodstpw"/>
        <w:rPr>
          <w:rFonts w:ascii="Aptos" w:hAnsi="Aptos"/>
          <w:b/>
          <w:bCs/>
          <w:i/>
          <w:iCs/>
          <w:sz w:val="22"/>
          <w:szCs w:val="22"/>
        </w:rPr>
      </w:pPr>
      <w:r w:rsidRPr="00B0069E">
        <w:rPr>
          <w:rStyle w:val="DeltaViewInsertion"/>
          <w:rFonts w:ascii="Aptos" w:hAnsi="Aptos"/>
          <w:b w:val="0"/>
          <w:bCs/>
          <w:i w:val="0"/>
          <w:iCs/>
          <w:sz w:val="22"/>
          <w:szCs w:val="22"/>
        </w:rPr>
        <w:t xml:space="preserve">□ </w:t>
      </w:r>
      <w:r w:rsidR="004360C4" w:rsidRPr="00B0069E">
        <w:rPr>
          <w:rFonts w:ascii="Aptos" w:hAnsi="Aptos"/>
          <w:sz w:val="22"/>
          <w:szCs w:val="22"/>
        </w:rPr>
        <w:t>mikroprzedsiębiorstwo</w:t>
      </w:r>
    </w:p>
    <w:p w14:paraId="741BDF8B" w14:textId="77777777" w:rsidR="004360C4" w:rsidRPr="00B0069E" w:rsidRDefault="004360C4" w:rsidP="00B0069E">
      <w:pPr>
        <w:pStyle w:val="Bezodstpw"/>
        <w:rPr>
          <w:rFonts w:ascii="Aptos" w:hAnsi="Aptos"/>
          <w:b/>
          <w:bCs/>
          <w:i/>
          <w:iCs/>
          <w:sz w:val="22"/>
          <w:szCs w:val="22"/>
        </w:rPr>
      </w:pPr>
      <w:r w:rsidRPr="00B0069E">
        <w:rPr>
          <w:rStyle w:val="DeltaViewInsertion"/>
          <w:rFonts w:ascii="Aptos" w:hAnsi="Aptos"/>
          <w:b w:val="0"/>
          <w:bCs/>
          <w:i w:val="0"/>
          <w:iCs/>
          <w:sz w:val="22"/>
          <w:szCs w:val="22"/>
        </w:rPr>
        <w:t xml:space="preserve">□ </w:t>
      </w:r>
      <w:r w:rsidRPr="00B0069E">
        <w:rPr>
          <w:rFonts w:ascii="Aptos" w:hAnsi="Aptos"/>
          <w:sz w:val="22"/>
          <w:szCs w:val="22"/>
        </w:rPr>
        <w:t>małe przedsiębiorstwo</w:t>
      </w:r>
    </w:p>
    <w:p w14:paraId="6C5BCFE7" w14:textId="77777777" w:rsidR="004360C4" w:rsidRPr="00B0069E" w:rsidRDefault="004360C4" w:rsidP="00B0069E">
      <w:pPr>
        <w:pStyle w:val="Bezodstpw"/>
        <w:rPr>
          <w:rFonts w:ascii="Aptos" w:hAnsi="Aptos"/>
          <w:b/>
          <w:bCs/>
          <w:i/>
          <w:iCs/>
          <w:sz w:val="22"/>
          <w:szCs w:val="22"/>
        </w:rPr>
      </w:pPr>
      <w:r w:rsidRPr="00B0069E">
        <w:rPr>
          <w:rStyle w:val="DeltaViewInsertion"/>
          <w:rFonts w:ascii="Aptos" w:hAnsi="Aptos"/>
          <w:b w:val="0"/>
          <w:bCs/>
          <w:i w:val="0"/>
          <w:iCs/>
          <w:sz w:val="22"/>
          <w:szCs w:val="22"/>
        </w:rPr>
        <w:t xml:space="preserve">□ </w:t>
      </w:r>
      <w:r w:rsidRPr="00B0069E">
        <w:rPr>
          <w:rFonts w:ascii="Aptos" w:hAnsi="Aptos"/>
          <w:sz w:val="22"/>
          <w:szCs w:val="22"/>
        </w:rPr>
        <w:t>średnie przedsiębiorstwo</w:t>
      </w:r>
    </w:p>
    <w:p w14:paraId="1943CD3A" w14:textId="77777777" w:rsidR="004360C4" w:rsidRPr="00B0069E" w:rsidRDefault="004360C4" w:rsidP="00B0069E">
      <w:pPr>
        <w:pStyle w:val="Bezodstpw"/>
        <w:rPr>
          <w:rFonts w:ascii="Aptos" w:hAnsi="Aptos"/>
          <w:b/>
          <w:bCs/>
          <w:i/>
          <w:iCs/>
          <w:sz w:val="22"/>
          <w:szCs w:val="22"/>
        </w:rPr>
      </w:pPr>
      <w:r w:rsidRPr="00B0069E">
        <w:rPr>
          <w:rStyle w:val="DeltaViewInsertion"/>
          <w:rFonts w:ascii="Aptos" w:hAnsi="Aptos"/>
          <w:b w:val="0"/>
          <w:bCs/>
          <w:i w:val="0"/>
          <w:iCs/>
          <w:sz w:val="22"/>
          <w:szCs w:val="22"/>
        </w:rPr>
        <w:t xml:space="preserve">□ </w:t>
      </w:r>
      <w:r w:rsidRPr="00B0069E">
        <w:rPr>
          <w:rFonts w:ascii="Aptos" w:hAnsi="Aptos"/>
          <w:sz w:val="22"/>
          <w:szCs w:val="22"/>
        </w:rPr>
        <w:t>jednoosobowa działalność gospodarcza</w:t>
      </w:r>
    </w:p>
    <w:p w14:paraId="5924EABB" w14:textId="77777777" w:rsidR="004360C4" w:rsidRPr="00B0069E" w:rsidRDefault="004360C4" w:rsidP="00B0069E">
      <w:pPr>
        <w:pStyle w:val="Bezodstpw"/>
        <w:rPr>
          <w:rFonts w:ascii="Aptos" w:hAnsi="Aptos"/>
          <w:sz w:val="22"/>
          <w:szCs w:val="22"/>
        </w:rPr>
      </w:pPr>
      <w:r w:rsidRPr="00B0069E">
        <w:rPr>
          <w:rStyle w:val="DeltaViewInsertion"/>
          <w:rFonts w:ascii="Aptos" w:hAnsi="Aptos"/>
          <w:b w:val="0"/>
          <w:bCs/>
          <w:i w:val="0"/>
          <w:iCs/>
          <w:sz w:val="22"/>
          <w:szCs w:val="22"/>
        </w:rPr>
        <w:t xml:space="preserve">□ </w:t>
      </w:r>
      <w:r w:rsidRPr="00B0069E">
        <w:rPr>
          <w:rFonts w:ascii="Aptos" w:hAnsi="Aptos"/>
          <w:sz w:val="22"/>
          <w:szCs w:val="22"/>
        </w:rPr>
        <w:t>osoba fizyczna nieprowadząca działalności gospodarczej</w:t>
      </w:r>
    </w:p>
    <w:p w14:paraId="784DFEC4" w14:textId="77777777" w:rsidR="00474428" w:rsidRPr="00B0069E" w:rsidRDefault="004360C4" w:rsidP="00B0069E">
      <w:pPr>
        <w:pStyle w:val="Bezodstpw"/>
        <w:rPr>
          <w:rFonts w:ascii="Aptos" w:hAnsi="Aptos"/>
          <w:sz w:val="22"/>
          <w:szCs w:val="22"/>
        </w:rPr>
      </w:pPr>
      <w:r w:rsidRPr="00B0069E">
        <w:rPr>
          <w:rStyle w:val="DeltaViewInsertion"/>
          <w:rFonts w:ascii="Aptos" w:hAnsi="Aptos"/>
          <w:b w:val="0"/>
          <w:bCs/>
          <w:i w:val="0"/>
          <w:iCs/>
          <w:sz w:val="22"/>
          <w:szCs w:val="22"/>
        </w:rPr>
        <w:t xml:space="preserve">□ </w:t>
      </w:r>
      <w:r w:rsidRPr="00B0069E">
        <w:rPr>
          <w:rFonts w:ascii="Aptos" w:hAnsi="Aptos"/>
          <w:sz w:val="22"/>
          <w:szCs w:val="22"/>
        </w:rPr>
        <w:t>inny rodzaj</w:t>
      </w:r>
    </w:p>
    <w:p w14:paraId="6333A88D" w14:textId="77777777" w:rsidR="00424D6B" w:rsidRPr="00B0069E" w:rsidRDefault="00424D6B" w:rsidP="00424D6B">
      <w:pPr>
        <w:pStyle w:val="Bezodstpw"/>
        <w:rPr>
          <w:rFonts w:ascii="Aptos" w:hAnsi="Aptos"/>
          <w:sz w:val="22"/>
          <w:szCs w:val="22"/>
        </w:rPr>
      </w:pPr>
    </w:p>
    <w:p w14:paraId="4FD61318" w14:textId="77777777" w:rsidR="00424D6B" w:rsidRPr="00B0069E" w:rsidRDefault="00424D6B" w:rsidP="00C23662">
      <w:pPr>
        <w:pStyle w:val="Bezodstpw"/>
        <w:numPr>
          <w:ilvl w:val="0"/>
          <w:numId w:val="2"/>
        </w:numPr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Wadium wniesione w formie pieniężnej należy zwrócić na konto: _____________________________________________________________________</w:t>
      </w:r>
    </w:p>
    <w:p w14:paraId="62A772CF" w14:textId="77777777" w:rsidR="00193399" w:rsidRPr="00B0069E" w:rsidRDefault="00193399" w:rsidP="00474428">
      <w:pPr>
        <w:jc w:val="both"/>
        <w:rPr>
          <w:rFonts w:ascii="Aptos" w:hAnsi="Aptos"/>
          <w:sz w:val="22"/>
          <w:szCs w:val="22"/>
        </w:rPr>
      </w:pPr>
    </w:p>
    <w:p w14:paraId="4CEC490A" w14:textId="77777777" w:rsidR="007F0420" w:rsidRPr="00B0069E" w:rsidRDefault="007F0420" w:rsidP="00474428">
      <w:pPr>
        <w:jc w:val="both"/>
        <w:rPr>
          <w:rFonts w:ascii="Aptos" w:hAnsi="Aptos"/>
          <w:sz w:val="22"/>
          <w:szCs w:val="22"/>
        </w:rPr>
      </w:pPr>
    </w:p>
    <w:p w14:paraId="272C454F" w14:textId="77777777" w:rsidR="000E1786" w:rsidRPr="00B0069E" w:rsidRDefault="000E1786" w:rsidP="00474428">
      <w:pPr>
        <w:jc w:val="both"/>
        <w:rPr>
          <w:rFonts w:ascii="Aptos" w:hAnsi="Aptos"/>
          <w:b/>
          <w:bCs/>
          <w:sz w:val="22"/>
          <w:szCs w:val="22"/>
        </w:rPr>
      </w:pPr>
    </w:p>
    <w:p w14:paraId="060CBDEA" w14:textId="77777777" w:rsidR="000E1786" w:rsidRPr="00B0069E" w:rsidRDefault="000E1786" w:rsidP="00474428">
      <w:pPr>
        <w:jc w:val="both"/>
        <w:rPr>
          <w:rFonts w:ascii="Aptos" w:hAnsi="Aptos"/>
          <w:b/>
          <w:bCs/>
          <w:sz w:val="22"/>
          <w:szCs w:val="22"/>
        </w:rPr>
      </w:pPr>
    </w:p>
    <w:p w14:paraId="1FBAD64F" w14:textId="686BAE5B" w:rsidR="00474428" w:rsidRPr="00B0069E" w:rsidRDefault="00474428" w:rsidP="00474428">
      <w:pPr>
        <w:jc w:val="both"/>
        <w:rPr>
          <w:rFonts w:ascii="Aptos" w:hAnsi="Aptos"/>
          <w:b/>
          <w:bCs/>
          <w:sz w:val="22"/>
          <w:szCs w:val="22"/>
        </w:rPr>
      </w:pPr>
      <w:r w:rsidRPr="00B0069E">
        <w:rPr>
          <w:rFonts w:ascii="Aptos" w:hAnsi="Aptos"/>
          <w:b/>
          <w:bCs/>
          <w:sz w:val="22"/>
          <w:szCs w:val="22"/>
        </w:rPr>
        <w:t>Załącznikami do niniejszej oferty są :</w:t>
      </w:r>
    </w:p>
    <w:p w14:paraId="5DBC47B9" w14:textId="77777777" w:rsidR="00193399" w:rsidRPr="00B0069E" w:rsidRDefault="00193399" w:rsidP="00C23662">
      <w:pPr>
        <w:pStyle w:val="Tekstpodstawowy"/>
        <w:numPr>
          <w:ilvl w:val="0"/>
          <w:numId w:val="5"/>
        </w:numPr>
        <w:tabs>
          <w:tab w:val="left" w:pos="1418"/>
          <w:tab w:val="left" w:pos="10069"/>
        </w:tabs>
        <w:suppressAutoHyphens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Oświadczenie Wykonawcy o niepodleganiu wykluczeniu oraz spełnianiu warunków udziału w postępowaniu.</w:t>
      </w:r>
    </w:p>
    <w:p w14:paraId="1B1878CC" w14:textId="77777777" w:rsidR="00193399" w:rsidRPr="00B0069E" w:rsidRDefault="00193399" w:rsidP="00C23662">
      <w:pPr>
        <w:pStyle w:val="Tekstpodstawowy"/>
        <w:numPr>
          <w:ilvl w:val="0"/>
          <w:numId w:val="5"/>
        </w:numPr>
        <w:tabs>
          <w:tab w:val="left" w:pos="1418"/>
          <w:tab w:val="left" w:pos="10069"/>
        </w:tabs>
        <w:suppressAutoHyphens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Oświadczenie podmiotu udostępniającego zasoby o niepodleganiu wykluczeniu oraz spełnianiu warunków udziału w postępowaniu</w:t>
      </w:r>
      <w:r w:rsidR="002E3145" w:rsidRPr="00B0069E">
        <w:rPr>
          <w:rFonts w:ascii="Aptos" w:hAnsi="Aptos"/>
          <w:i/>
          <w:iCs/>
          <w:sz w:val="22"/>
          <w:szCs w:val="22"/>
        </w:rPr>
        <w:t xml:space="preserve"> (jeżeli dotyczy)</w:t>
      </w:r>
      <w:r w:rsidR="002801C3" w:rsidRPr="00B0069E">
        <w:rPr>
          <w:rFonts w:ascii="Aptos" w:hAnsi="Aptos"/>
          <w:sz w:val="22"/>
          <w:szCs w:val="22"/>
        </w:rPr>
        <w:t>.</w:t>
      </w:r>
    </w:p>
    <w:p w14:paraId="14DEF5DD" w14:textId="77777777" w:rsidR="00424D6B" w:rsidRPr="00B0069E" w:rsidRDefault="00424D6B" w:rsidP="00C23662">
      <w:pPr>
        <w:pStyle w:val="Tekstpodstawowy"/>
        <w:numPr>
          <w:ilvl w:val="0"/>
          <w:numId w:val="5"/>
        </w:numPr>
        <w:suppressAutoHyphens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Informację o podwykonawcach.</w:t>
      </w:r>
    </w:p>
    <w:p w14:paraId="40019E6D" w14:textId="5023D108" w:rsidR="005656F8" w:rsidRPr="00B0069E" w:rsidRDefault="005656F8" w:rsidP="005656F8">
      <w:pPr>
        <w:pStyle w:val="Tekstpodstawowy"/>
        <w:numPr>
          <w:ilvl w:val="0"/>
          <w:numId w:val="5"/>
        </w:numPr>
        <w:suppressAutoHyphens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Kosztorys ofertowy wydrukowany w formie uproszczonej.</w:t>
      </w:r>
    </w:p>
    <w:p w14:paraId="488AEB43" w14:textId="77777777" w:rsidR="008815FC" w:rsidRPr="00B0069E" w:rsidRDefault="008815FC" w:rsidP="00C23662">
      <w:pPr>
        <w:numPr>
          <w:ilvl w:val="0"/>
          <w:numId w:val="5"/>
        </w:numPr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Dokument potwierdzający wniesienie wadium.</w:t>
      </w:r>
    </w:p>
    <w:p w14:paraId="14704A3A" w14:textId="77777777" w:rsidR="002E3145" w:rsidRPr="00B0069E" w:rsidRDefault="002E3145" w:rsidP="00C23662">
      <w:pPr>
        <w:pStyle w:val="Tekstpodstawowy"/>
        <w:numPr>
          <w:ilvl w:val="0"/>
          <w:numId w:val="5"/>
        </w:numPr>
        <w:tabs>
          <w:tab w:val="left" w:pos="1418"/>
          <w:tab w:val="left" w:pos="10069"/>
        </w:tabs>
        <w:suppressAutoHyphens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Zobowiązanie podmiotu trzeciego,</w:t>
      </w:r>
      <w:r w:rsidRPr="00B0069E">
        <w:rPr>
          <w:rFonts w:ascii="Aptos" w:hAnsi="Aptos"/>
          <w:i/>
          <w:iCs/>
          <w:sz w:val="22"/>
          <w:szCs w:val="22"/>
        </w:rPr>
        <w:t xml:space="preserve"> </w:t>
      </w:r>
      <w:r w:rsidRPr="00B0069E">
        <w:rPr>
          <w:rFonts w:ascii="Aptos" w:hAnsi="Aptos"/>
          <w:sz w:val="22"/>
          <w:szCs w:val="22"/>
        </w:rPr>
        <w:t xml:space="preserve">na którego zasoby powołuje się wykonawca </w:t>
      </w:r>
      <w:r w:rsidRPr="00B0069E">
        <w:rPr>
          <w:rFonts w:ascii="Aptos" w:hAnsi="Aptos"/>
          <w:bCs/>
          <w:sz w:val="22"/>
          <w:szCs w:val="22"/>
        </w:rPr>
        <w:t xml:space="preserve">w celu potwierdzenia spełniania warunków udziału w postępowaniu </w:t>
      </w:r>
      <w:r w:rsidRPr="00B0069E">
        <w:rPr>
          <w:rFonts w:ascii="Aptos" w:hAnsi="Aptos"/>
          <w:i/>
          <w:iCs/>
          <w:sz w:val="22"/>
          <w:szCs w:val="22"/>
        </w:rPr>
        <w:t>(jeżeli dotyczy)</w:t>
      </w:r>
      <w:r w:rsidR="002801C3" w:rsidRPr="00B0069E">
        <w:rPr>
          <w:rFonts w:ascii="Aptos" w:hAnsi="Aptos"/>
          <w:sz w:val="22"/>
          <w:szCs w:val="22"/>
        </w:rPr>
        <w:t>.</w:t>
      </w:r>
    </w:p>
    <w:p w14:paraId="32DC413A" w14:textId="77777777" w:rsidR="00193399" w:rsidRPr="00B0069E" w:rsidRDefault="002E3145" w:rsidP="00C23662">
      <w:pPr>
        <w:pStyle w:val="Tekstpodstawowy"/>
        <w:numPr>
          <w:ilvl w:val="0"/>
          <w:numId w:val="5"/>
        </w:numPr>
        <w:tabs>
          <w:tab w:val="left" w:pos="1418"/>
          <w:tab w:val="left" w:pos="10069"/>
        </w:tabs>
        <w:suppressAutoHyphens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P</w:t>
      </w:r>
      <w:r w:rsidR="00193399" w:rsidRPr="00B0069E">
        <w:rPr>
          <w:rFonts w:ascii="Aptos" w:hAnsi="Aptos"/>
          <w:sz w:val="22"/>
          <w:szCs w:val="22"/>
        </w:rPr>
        <w:t xml:space="preserve">ełnomocnictwo/pełnomocnictwa dla osoby/osób podpisujących ofertę, jeżeli upoważnienie takie nie wynika wprost z dokumentów rejestracyjnych firmy </w:t>
      </w:r>
      <w:r w:rsidR="00193399" w:rsidRPr="00B0069E">
        <w:rPr>
          <w:rFonts w:ascii="Aptos" w:hAnsi="Aptos"/>
          <w:i/>
          <w:iCs/>
          <w:sz w:val="22"/>
          <w:szCs w:val="22"/>
        </w:rPr>
        <w:t>(jeżeli dotyczy)</w:t>
      </w:r>
      <w:r w:rsidR="00193399" w:rsidRPr="00B0069E">
        <w:rPr>
          <w:rFonts w:ascii="Aptos" w:hAnsi="Aptos"/>
          <w:sz w:val="22"/>
          <w:szCs w:val="22"/>
        </w:rPr>
        <w:t>.</w:t>
      </w:r>
    </w:p>
    <w:p w14:paraId="46BF23B7" w14:textId="77777777" w:rsidR="00474428" w:rsidRPr="00B0069E" w:rsidRDefault="00474428" w:rsidP="00474428">
      <w:pPr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2DC9EE8F" w14:textId="77777777" w:rsidR="00474428" w:rsidRPr="00B0069E" w:rsidRDefault="00474428" w:rsidP="00474428">
      <w:pPr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36D1BDF0" w14:textId="77777777" w:rsidR="00A26FA5" w:rsidRPr="00B0069E" w:rsidRDefault="00A26FA5">
      <w:pPr>
        <w:jc w:val="both"/>
        <w:rPr>
          <w:rFonts w:ascii="Aptos" w:hAnsi="Aptos"/>
          <w:sz w:val="22"/>
          <w:szCs w:val="22"/>
        </w:rPr>
      </w:pPr>
    </w:p>
    <w:p w14:paraId="27707FCC" w14:textId="77777777" w:rsidR="00A26FA5" w:rsidRPr="00B0069E" w:rsidRDefault="00A26FA5">
      <w:pPr>
        <w:jc w:val="both"/>
        <w:rPr>
          <w:rFonts w:ascii="Aptos" w:hAnsi="Aptos"/>
          <w:sz w:val="22"/>
          <w:szCs w:val="22"/>
        </w:rPr>
      </w:pPr>
    </w:p>
    <w:p w14:paraId="21E38642" w14:textId="77777777" w:rsidR="00A26FA5" w:rsidRPr="00B0069E" w:rsidRDefault="00A26FA5">
      <w:pPr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................................., dnia ..................................</w:t>
      </w:r>
    </w:p>
    <w:p w14:paraId="30A260F4" w14:textId="77777777" w:rsidR="00A23C53" w:rsidRPr="00B0069E" w:rsidRDefault="00A23C53" w:rsidP="00EB7746">
      <w:pPr>
        <w:jc w:val="right"/>
        <w:rPr>
          <w:rFonts w:ascii="Aptos" w:hAnsi="Aptos"/>
          <w:sz w:val="22"/>
          <w:szCs w:val="22"/>
        </w:rPr>
      </w:pPr>
    </w:p>
    <w:p w14:paraId="606E3559" w14:textId="77777777" w:rsidR="00041D71" w:rsidRPr="00B0069E" w:rsidRDefault="00041D71" w:rsidP="00EB7746">
      <w:pPr>
        <w:jc w:val="right"/>
        <w:rPr>
          <w:rFonts w:ascii="Aptos" w:hAnsi="Aptos"/>
          <w:sz w:val="22"/>
          <w:szCs w:val="22"/>
        </w:rPr>
      </w:pPr>
    </w:p>
    <w:p w14:paraId="7F0186D2" w14:textId="77777777" w:rsidR="00041D71" w:rsidRPr="00B0069E" w:rsidRDefault="00041D71" w:rsidP="00041D71">
      <w:pPr>
        <w:jc w:val="right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...........................................................................................................................</w:t>
      </w:r>
    </w:p>
    <w:p w14:paraId="789E3147" w14:textId="77777777" w:rsidR="00041D71" w:rsidRPr="00B0069E" w:rsidRDefault="00041D71" w:rsidP="00041D71">
      <w:pPr>
        <w:jc w:val="right"/>
        <w:rPr>
          <w:rFonts w:ascii="Aptos" w:hAnsi="Aptos"/>
          <w:i/>
          <w:iCs/>
          <w:sz w:val="22"/>
          <w:szCs w:val="22"/>
        </w:rPr>
      </w:pPr>
      <w:r w:rsidRPr="00B0069E">
        <w:rPr>
          <w:rFonts w:ascii="Aptos" w:hAnsi="Aptos"/>
          <w:i/>
          <w:iCs/>
          <w:sz w:val="22"/>
          <w:szCs w:val="22"/>
        </w:rPr>
        <w:t>podpis zaufany, osobisty lub kwalifikowany elektroniczny osoby uprawnionej</w:t>
      </w:r>
    </w:p>
    <w:p w14:paraId="67D56EE5" w14:textId="77777777" w:rsidR="00041D71" w:rsidRPr="00B0069E" w:rsidRDefault="00041D71" w:rsidP="00041D71">
      <w:pPr>
        <w:jc w:val="right"/>
        <w:rPr>
          <w:rFonts w:ascii="Aptos" w:hAnsi="Aptos"/>
          <w:i/>
          <w:iCs/>
          <w:sz w:val="22"/>
          <w:szCs w:val="22"/>
        </w:rPr>
      </w:pPr>
    </w:p>
    <w:p w14:paraId="020C3C02" w14:textId="77777777" w:rsidR="00A26FA5" w:rsidRPr="00B0069E" w:rsidRDefault="00A26FA5">
      <w:pPr>
        <w:jc w:val="both"/>
        <w:rPr>
          <w:rFonts w:ascii="Aptos" w:hAnsi="Aptos"/>
          <w:sz w:val="20"/>
        </w:rPr>
      </w:pPr>
    </w:p>
    <w:p w14:paraId="2A66D306" w14:textId="77777777" w:rsidR="00A26FA5" w:rsidRPr="00B0069E" w:rsidRDefault="00A26FA5">
      <w:pPr>
        <w:jc w:val="both"/>
        <w:rPr>
          <w:rFonts w:ascii="Aptos" w:hAnsi="Aptos"/>
          <w:sz w:val="20"/>
        </w:rPr>
        <w:sectPr w:rsidR="00A26FA5" w:rsidRPr="00B0069E" w:rsidSect="004E3828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45BA4CCC" w14:textId="434002E3" w:rsidR="008D5BF3" w:rsidRPr="00B0069E" w:rsidRDefault="008D5BF3" w:rsidP="008D5BF3">
      <w:pPr>
        <w:jc w:val="right"/>
        <w:rPr>
          <w:rFonts w:ascii="Aptos" w:hAnsi="Aptos"/>
          <w:b/>
          <w:i/>
        </w:rPr>
      </w:pPr>
      <w:r w:rsidRPr="00B0069E">
        <w:rPr>
          <w:rFonts w:ascii="Aptos" w:hAnsi="Aptos"/>
          <w:b/>
          <w:i/>
        </w:rPr>
        <w:lastRenderedPageBreak/>
        <w:t xml:space="preserve">Załącznik nr </w:t>
      </w:r>
      <w:r w:rsidR="005F33B6">
        <w:rPr>
          <w:rFonts w:ascii="Aptos" w:hAnsi="Aptos"/>
          <w:b/>
          <w:i/>
        </w:rPr>
        <w:t>5</w:t>
      </w:r>
      <w:r w:rsidRPr="00B0069E">
        <w:rPr>
          <w:rFonts w:ascii="Aptos" w:hAnsi="Aptos"/>
          <w:b/>
          <w:i/>
        </w:rPr>
        <w:t xml:space="preserve"> do SWZ</w:t>
      </w:r>
    </w:p>
    <w:p w14:paraId="0B2983EB" w14:textId="77777777" w:rsidR="00C86CA5" w:rsidRPr="00C86CA5" w:rsidRDefault="00C86CA5" w:rsidP="00C86CA5">
      <w:pPr>
        <w:ind w:right="5954"/>
        <w:rPr>
          <w:rFonts w:ascii="Aptos" w:eastAsia="Calibri" w:hAnsi="Aptos"/>
          <w:b/>
          <w:bCs/>
          <w:sz w:val="22"/>
          <w:szCs w:val="22"/>
        </w:rPr>
      </w:pPr>
      <w:r w:rsidRPr="00C86CA5">
        <w:rPr>
          <w:rFonts w:ascii="Aptos" w:eastAsia="Calibri" w:hAnsi="Aptos"/>
          <w:b/>
          <w:bCs/>
          <w:sz w:val="22"/>
          <w:szCs w:val="22"/>
        </w:rPr>
        <w:t>Wykonawca</w:t>
      </w:r>
    </w:p>
    <w:p w14:paraId="52B685E4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3F3B6C85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65BF0B59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6D2337C9" w14:textId="77777777" w:rsidR="00C86CA5" w:rsidRPr="00B0069E" w:rsidRDefault="00C86CA5" w:rsidP="00C86CA5">
      <w:pPr>
        <w:tabs>
          <w:tab w:val="right" w:pos="4536"/>
        </w:tabs>
        <w:rPr>
          <w:rFonts w:ascii="Aptos" w:eastAsia="Calibri" w:hAnsi="Aptos"/>
          <w:i/>
          <w:sz w:val="22"/>
          <w:szCs w:val="22"/>
        </w:rPr>
      </w:pPr>
      <w:r w:rsidRPr="00B0069E">
        <w:rPr>
          <w:rFonts w:ascii="Aptos" w:eastAsia="Calibri" w:hAnsi="Aptos"/>
          <w:i/>
          <w:sz w:val="22"/>
          <w:szCs w:val="22"/>
        </w:rPr>
        <w:t>(pełna nazwa, adres, NIP, REGON)</w:t>
      </w:r>
    </w:p>
    <w:p w14:paraId="7B200DC8" w14:textId="77777777" w:rsidR="00C86CA5" w:rsidRPr="00B0069E" w:rsidRDefault="00C86CA5" w:rsidP="00C86CA5">
      <w:pPr>
        <w:rPr>
          <w:rFonts w:ascii="Aptos" w:hAnsi="Aptos"/>
          <w:u w:val="single"/>
        </w:rPr>
      </w:pPr>
    </w:p>
    <w:p w14:paraId="17BDA3ED" w14:textId="77777777" w:rsidR="00C86CA5" w:rsidRPr="00B0069E" w:rsidRDefault="00C86CA5" w:rsidP="00C86CA5">
      <w:pPr>
        <w:rPr>
          <w:rFonts w:ascii="Aptos" w:hAnsi="Aptos"/>
          <w:u w:val="single"/>
        </w:rPr>
      </w:pPr>
      <w:r w:rsidRPr="00B0069E">
        <w:rPr>
          <w:rFonts w:ascii="Aptos" w:hAnsi="Aptos"/>
          <w:u w:val="single"/>
        </w:rPr>
        <w:t>reprezentowany przez:</w:t>
      </w:r>
    </w:p>
    <w:p w14:paraId="61466EB9" w14:textId="77777777" w:rsidR="00C86CA5" w:rsidRPr="00B0069E" w:rsidRDefault="00C86CA5" w:rsidP="00C86CA5">
      <w:pPr>
        <w:rPr>
          <w:rFonts w:ascii="Aptos" w:hAnsi="Aptos"/>
        </w:rPr>
      </w:pPr>
      <w:r w:rsidRPr="00B0069E">
        <w:rPr>
          <w:rFonts w:ascii="Aptos" w:hAnsi="Aptos"/>
        </w:rPr>
        <w:t>………………………………………….………………</w:t>
      </w:r>
    </w:p>
    <w:p w14:paraId="66128ED0" w14:textId="77777777" w:rsidR="00C86CA5" w:rsidRPr="00B0069E" w:rsidRDefault="00C86CA5" w:rsidP="00C86CA5">
      <w:pPr>
        <w:rPr>
          <w:rFonts w:ascii="Aptos" w:hAnsi="Aptos"/>
          <w:i/>
        </w:rPr>
      </w:pPr>
      <w:r w:rsidRPr="00B0069E">
        <w:rPr>
          <w:rFonts w:ascii="Aptos" w:hAnsi="Aptos"/>
          <w:i/>
        </w:rPr>
        <w:t>(imię, nazwisko, stanowisko/podstawa do reprezentacji)</w:t>
      </w:r>
    </w:p>
    <w:p w14:paraId="46D92B88" w14:textId="77777777" w:rsidR="008D5BF3" w:rsidRPr="00B0069E" w:rsidRDefault="008D5BF3" w:rsidP="008D5BF3">
      <w:pPr>
        <w:rPr>
          <w:rFonts w:ascii="Aptos" w:hAnsi="Aptos"/>
        </w:rPr>
      </w:pPr>
    </w:p>
    <w:p w14:paraId="1467EA22" w14:textId="77777777" w:rsidR="008D5BF3" w:rsidRPr="00B0069E" w:rsidRDefault="008D5BF3" w:rsidP="008D5BF3">
      <w:pPr>
        <w:rPr>
          <w:rFonts w:ascii="Aptos" w:hAnsi="Aptos"/>
        </w:rPr>
      </w:pPr>
    </w:p>
    <w:p w14:paraId="718DD924" w14:textId="77777777" w:rsidR="008D5BF3" w:rsidRPr="00B0069E" w:rsidRDefault="008D5BF3" w:rsidP="008D5BF3">
      <w:pPr>
        <w:ind w:left="4956"/>
        <w:rPr>
          <w:rFonts w:ascii="Aptos" w:hAnsi="Aptos"/>
          <w:b/>
        </w:rPr>
      </w:pPr>
      <w:r w:rsidRPr="00B0069E">
        <w:rPr>
          <w:rFonts w:ascii="Aptos" w:hAnsi="Aptos"/>
          <w:b/>
        </w:rPr>
        <w:t>Zamawiający:</w:t>
      </w:r>
    </w:p>
    <w:p w14:paraId="69D01C28" w14:textId="77777777" w:rsidR="008D5BF3" w:rsidRPr="00B0069E" w:rsidRDefault="008D5BF3" w:rsidP="008D5BF3">
      <w:pPr>
        <w:ind w:left="4956"/>
        <w:rPr>
          <w:rFonts w:ascii="Aptos" w:hAnsi="Aptos"/>
          <w:b/>
          <w:bCs/>
        </w:rPr>
      </w:pPr>
      <w:r w:rsidRPr="00B0069E">
        <w:rPr>
          <w:rFonts w:ascii="Aptos" w:hAnsi="Aptos"/>
          <w:b/>
          <w:bCs/>
        </w:rPr>
        <w:t>Miasto i Gmina Pleszew</w:t>
      </w:r>
    </w:p>
    <w:p w14:paraId="6FD521E4" w14:textId="77777777" w:rsidR="008D5BF3" w:rsidRPr="00B0069E" w:rsidRDefault="008D5BF3" w:rsidP="008D5BF3">
      <w:pPr>
        <w:ind w:left="4956"/>
        <w:rPr>
          <w:rFonts w:ascii="Aptos" w:hAnsi="Aptos"/>
          <w:b/>
          <w:bCs/>
        </w:rPr>
      </w:pPr>
      <w:r w:rsidRPr="00B0069E">
        <w:rPr>
          <w:rFonts w:ascii="Aptos" w:hAnsi="Aptos"/>
          <w:b/>
          <w:bCs/>
        </w:rPr>
        <w:t>Rynek 1</w:t>
      </w:r>
    </w:p>
    <w:p w14:paraId="5E820F3A" w14:textId="77777777" w:rsidR="008D5BF3" w:rsidRPr="00B0069E" w:rsidRDefault="008D5BF3" w:rsidP="008D5BF3">
      <w:pPr>
        <w:ind w:left="4956"/>
        <w:rPr>
          <w:rFonts w:ascii="Aptos" w:hAnsi="Aptos"/>
          <w:b/>
          <w:bCs/>
        </w:rPr>
      </w:pPr>
      <w:r w:rsidRPr="00B0069E">
        <w:rPr>
          <w:rFonts w:ascii="Aptos" w:hAnsi="Aptos"/>
          <w:b/>
          <w:bCs/>
        </w:rPr>
        <w:t>63-300 Pleszew</w:t>
      </w:r>
    </w:p>
    <w:p w14:paraId="1280F959" w14:textId="77777777" w:rsidR="008D5BF3" w:rsidRPr="00B0069E" w:rsidRDefault="008D5BF3" w:rsidP="008D5BF3">
      <w:pPr>
        <w:rPr>
          <w:rFonts w:ascii="Aptos" w:hAnsi="Aptos"/>
          <w:b/>
        </w:rPr>
      </w:pPr>
    </w:p>
    <w:p w14:paraId="78EA90A3" w14:textId="77777777" w:rsidR="008D5BF3" w:rsidRPr="00B0069E" w:rsidRDefault="008D5BF3" w:rsidP="008D5BF3">
      <w:pPr>
        <w:jc w:val="center"/>
        <w:rPr>
          <w:rFonts w:ascii="Aptos" w:hAnsi="Aptos"/>
          <w:b/>
          <w:u w:val="single"/>
        </w:rPr>
      </w:pPr>
      <w:r w:rsidRPr="00B0069E">
        <w:rPr>
          <w:rFonts w:ascii="Aptos" w:hAnsi="Aptos"/>
          <w:b/>
          <w:u w:val="single"/>
        </w:rPr>
        <w:t>Oświadczenie wykonawcy</w:t>
      </w:r>
    </w:p>
    <w:p w14:paraId="59BBBE17" w14:textId="77777777" w:rsidR="008D5BF3" w:rsidRPr="00B0069E" w:rsidRDefault="008D5BF3" w:rsidP="008D5BF3">
      <w:pPr>
        <w:jc w:val="center"/>
        <w:rPr>
          <w:rFonts w:ascii="Aptos" w:hAnsi="Aptos"/>
          <w:b/>
        </w:rPr>
      </w:pPr>
      <w:r w:rsidRPr="00B0069E">
        <w:rPr>
          <w:rFonts w:ascii="Aptos" w:hAnsi="Aptos"/>
          <w:b/>
        </w:rPr>
        <w:t xml:space="preserve">składane na podstawie art. </w:t>
      </w:r>
      <w:r w:rsidR="00FB2BCE" w:rsidRPr="00B0069E">
        <w:rPr>
          <w:rFonts w:ascii="Aptos" w:hAnsi="Aptos"/>
          <w:b/>
        </w:rPr>
        <w:t>1</w:t>
      </w:r>
      <w:r w:rsidRPr="00B0069E">
        <w:rPr>
          <w:rFonts w:ascii="Aptos" w:hAnsi="Aptos"/>
          <w:b/>
        </w:rPr>
        <w:t>25</w:t>
      </w:r>
      <w:r w:rsidR="00FB2BCE" w:rsidRPr="00B0069E">
        <w:rPr>
          <w:rFonts w:ascii="Aptos" w:hAnsi="Aptos"/>
          <w:b/>
        </w:rPr>
        <w:t xml:space="preserve"> ust</w:t>
      </w:r>
      <w:r w:rsidRPr="00B0069E">
        <w:rPr>
          <w:rFonts w:ascii="Aptos" w:hAnsi="Aptos"/>
          <w:b/>
        </w:rPr>
        <w:t xml:space="preserve">. 1 ustawy z dnia </w:t>
      </w:r>
      <w:r w:rsidR="00FB2BCE" w:rsidRPr="00B0069E">
        <w:rPr>
          <w:rFonts w:ascii="Aptos" w:hAnsi="Aptos"/>
          <w:b/>
        </w:rPr>
        <w:t>11 września</w:t>
      </w:r>
      <w:r w:rsidRPr="00B0069E">
        <w:rPr>
          <w:rFonts w:ascii="Aptos" w:hAnsi="Aptos"/>
          <w:b/>
        </w:rPr>
        <w:t xml:space="preserve"> 20</w:t>
      </w:r>
      <w:r w:rsidR="00FB2BCE" w:rsidRPr="00B0069E">
        <w:rPr>
          <w:rFonts w:ascii="Aptos" w:hAnsi="Aptos"/>
          <w:b/>
        </w:rPr>
        <w:t>19</w:t>
      </w:r>
      <w:r w:rsidRPr="00B0069E">
        <w:rPr>
          <w:rFonts w:ascii="Aptos" w:hAnsi="Aptos"/>
          <w:b/>
        </w:rPr>
        <w:t xml:space="preserve"> r. </w:t>
      </w:r>
    </w:p>
    <w:p w14:paraId="12786262" w14:textId="77777777" w:rsidR="008D5BF3" w:rsidRPr="00B0069E" w:rsidRDefault="008D5BF3" w:rsidP="00570ADD">
      <w:pPr>
        <w:jc w:val="center"/>
        <w:rPr>
          <w:rFonts w:ascii="Aptos" w:hAnsi="Aptos"/>
          <w:b/>
        </w:rPr>
      </w:pPr>
      <w:r w:rsidRPr="00B0069E">
        <w:rPr>
          <w:rFonts w:ascii="Aptos" w:hAnsi="Aptos"/>
          <w:b/>
        </w:rPr>
        <w:t xml:space="preserve">Prawo zamówień publicznych (dalej jako: ustawa </w:t>
      </w:r>
      <w:proofErr w:type="spellStart"/>
      <w:r w:rsidRPr="00B0069E">
        <w:rPr>
          <w:rFonts w:ascii="Aptos" w:hAnsi="Aptos"/>
          <w:b/>
        </w:rPr>
        <w:t>Pzp</w:t>
      </w:r>
      <w:proofErr w:type="spellEnd"/>
      <w:r w:rsidRPr="00B0069E">
        <w:rPr>
          <w:rFonts w:ascii="Aptos" w:hAnsi="Aptos"/>
          <w:b/>
        </w:rPr>
        <w:t>)</w:t>
      </w:r>
    </w:p>
    <w:p w14:paraId="12736B7E" w14:textId="77777777" w:rsidR="003B5DB8" w:rsidRPr="00B0069E" w:rsidRDefault="003B5DB8" w:rsidP="008D5BF3">
      <w:pPr>
        <w:jc w:val="both"/>
        <w:rPr>
          <w:rFonts w:ascii="Aptos" w:hAnsi="Aptos"/>
        </w:rPr>
      </w:pPr>
    </w:p>
    <w:p w14:paraId="03B35885" w14:textId="4B545AB0" w:rsidR="008D5BF3" w:rsidRPr="00B0069E" w:rsidRDefault="008D5BF3" w:rsidP="007A33F6">
      <w:pPr>
        <w:pStyle w:val="Tekstpodstawowy"/>
        <w:rPr>
          <w:rFonts w:ascii="Aptos" w:hAnsi="Aptos"/>
          <w:b/>
          <w:bCs/>
          <w:sz w:val="24"/>
          <w:szCs w:val="24"/>
        </w:rPr>
      </w:pPr>
      <w:r w:rsidRPr="00B0069E">
        <w:rPr>
          <w:rFonts w:ascii="Aptos" w:hAnsi="Aptos"/>
          <w:sz w:val="24"/>
          <w:szCs w:val="24"/>
        </w:rPr>
        <w:t xml:space="preserve">Na potrzeby postępowania o udzielenie zamówienia publicznego pn. </w:t>
      </w:r>
      <w:r w:rsidR="00B0069E" w:rsidRPr="00B0069E">
        <w:rPr>
          <w:rFonts w:ascii="Aptos" w:hAnsi="Aptos"/>
          <w:b/>
          <w:bCs/>
          <w:sz w:val="24"/>
          <w:szCs w:val="24"/>
        </w:rPr>
        <w:t xml:space="preserve">Dostawa i montaż wyposażenia kuchni w budynku Compact Lab Pleszew </w:t>
      </w:r>
      <w:r w:rsidRPr="00B0069E">
        <w:rPr>
          <w:rFonts w:ascii="Aptos" w:hAnsi="Aptos"/>
          <w:sz w:val="24"/>
          <w:szCs w:val="24"/>
        </w:rPr>
        <w:t xml:space="preserve">prowadzonego przez </w:t>
      </w:r>
      <w:r w:rsidR="00B0069E">
        <w:rPr>
          <w:rFonts w:ascii="Aptos" w:hAnsi="Aptos"/>
          <w:b/>
          <w:bCs/>
          <w:sz w:val="24"/>
          <w:szCs w:val="24"/>
        </w:rPr>
        <w:t>Sport Pleszew Sp. z o.o.</w:t>
      </w:r>
      <w:r w:rsidRPr="00B0069E">
        <w:rPr>
          <w:rFonts w:ascii="Aptos" w:hAnsi="Aptos"/>
          <w:b/>
          <w:bCs/>
          <w:sz w:val="24"/>
          <w:szCs w:val="24"/>
        </w:rPr>
        <w:t xml:space="preserve"> </w:t>
      </w:r>
      <w:r w:rsidRPr="00B0069E">
        <w:rPr>
          <w:rFonts w:ascii="Aptos" w:hAnsi="Aptos"/>
          <w:sz w:val="24"/>
          <w:szCs w:val="24"/>
        </w:rPr>
        <w:t>, oświadczam, co</w:t>
      </w:r>
      <w:r w:rsidR="00CA2430" w:rsidRPr="00B0069E">
        <w:rPr>
          <w:rFonts w:ascii="Aptos" w:hAnsi="Aptos"/>
          <w:sz w:val="24"/>
          <w:szCs w:val="24"/>
        </w:rPr>
        <w:t> </w:t>
      </w:r>
      <w:r w:rsidRPr="00B0069E">
        <w:rPr>
          <w:rFonts w:ascii="Aptos" w:hAnsi="Aptos"/>
          <w:sz w:val="24"/>
          <w:szCs w:val="24"/>
        </w:rPr>
        <w:t>następuje:</w:t>
      </w:r>
    </w:p>
    <w:p w14:paraId="12579261" w14:textId="77777777" w:rsidR="00515A38" w:rsidRPr="00B0069E" w:rsidRDefault="00515A38" w:rsidP="008D5BF3">
      <w:pPr>
        <w:ind w:firstLine="709"/>
        <w:jc w:val="both"/>
        <w:rPr>
          <w:rFonts w:ascii="Aptos" w:hAnsi="Aptos"/>
        </w:rPr>
      </w:pPr>
    </w:p>
    <w:p w14:paraId="44973F39" w14:textId="289A4732" w:rsidR="008D5BF3" w:rsidRPr="00B0069E" w:rsidRDefault="00570ADD" w:rsidP="008D5BF3">
      <w:pPr>
        <w:shd w:val="clear" w:color="auto" w:fill="BFBFBF"/>
        <w:jc w:val="both"/>
        <w:rPr>
          <w:rFonts w:ascii="Aptos" w:hAnsi="Aptos"/>
          <w:b/>
        </w:rPr>
      </w:pPr>
      <w:r w:rsidRPr="00B0069E">
        <w:rPr>
          <w:rFonts w:ascii="Aptos" w:hAnsi="Aptos"/>
          <w:b/>
        </w:rPr>
        <w:t>OŚWI</w:t>
      </w:r>
      <w:r w:rsidR="000F2E0C" w:rsidRPr="00B0069E">
        <w:rPr>
          <w:rFonts w:ascii="Aptos" w:hAnsi="Aptos"/>
          <w:b/>
        </w:rPr>
        <w:t>A</w:t>
      </w:r>
      <w:r w:rsidRPr="00B0069E">
        <w:rPr>
          <w:rFonts w:ascii="Aptos" w:hAnsi="Aptos"/>
          <w:b/>
        </w:rPr>
        <w:t xml:space="preserve">DCZENIE </w:t>
      </w:r>
      <w:r w:rsidR="008D5BF3" w:rsidRPr="00B0069E">
        <w:rPr>
          <w:rFonts w:ascii="Aptos" w:hAnsi="Aptos"/>
          <w:b/>
        </w:rPr>
        <w:t>WYKONAWCY</w:t>
      </w:r>
      <w:r w:rsidRPr="00B0069E">
        <w:rPr>
          <w:rFonts w:ascii="Aptos" w:hAnsi="Aptos"/>
          <w:b/>
        </w:rPr>
        <w:t xml:space="preserve"> DOTYCZĄCE SPEŁNIANIA WARUNKÓW UDZIAŁU W POSTĘPOWANIU</w:t>
      </w:r>
      <w:r w:rsidR="008D5BF3" w:rsidRPr="00B0069E">
        <w:rPr>
          <w:rFonts w:ascii="Aptos" w:hAnsi="Aptos"/>
          <w:b/>
        </w:rPr>
        <w:t>:</w:t>
      </w:r>
    </w:p>
    <w:p w14:paraId="79613915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21D7D07E" w14:textId="161C26D3" w:rsidR="008D5BF3" w:rsidRPr="00B0069E" w:rsidRDefault="008D5BF3" w:rsidP="008D5BF3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Oświadczam, że spełniam warunki udziału w postępowaniu określone przez zamawiającego w </w:t>
      </w:r>
      <w:r w:rsidR="00B0069E">
        <w:rPr>
          <w:rFonts w:ascii="Aptos" w:hAnsi="Aptos"/>
        </w:rPr>
        <w:t>ust.</w:t>
      </w:r>
      <w:r w:rsidRPr="00B0069E">
        <w:rPr>
          <w:rFonts w:ascii="Aptos" w:hAnsi="Aptos"/>
        </w:rPr>
        <w:t xml:space="preserve"> </w:t>
      </w:r>
      <w:r w:rsidR="00DA03ED" w:rsidRPr="00B0069E">
        <w:rPr>
          <w:rFonts w:ascii="Aptos" w:hAnsi="Aptos"/>
        </w:rPr>
        <w:t>7</w:t>
      </w:r>
      <w:r w:rsidR="00B0069E">
        <w:rPr>
          <w:rFonts w:ascii="Aptos" w:hAnsi="Aptos"/>
        </w:rPr>
        <w:t xml:space="preserve"> pkt </w:t>
      </w:r>
      <w:r w:rsidR="000D3978" w:rsidRPr="00B0069E">
        <w:rPr>
          <w:rFonts w:ascii="Aptos" w:hAnsi="Aptos"/>
        </w:rPr>
        <w:t>2</w:t>
      </w:r>
      <w:r w:rsidRPr="00B0069E">
        <w:rPr>
          <w:rFonts w:ascii="Aptos" w:hAnsi="Aptos"/>
        </w:rPr>
        <w:t xml:space="preserve"> Specyfikacji Warunków Zamówienia </w:t>
      </w:r>
    </w:p>
    <w:p w14:paraId="6F6640F8" w14:textId="77777777" w:rsidR="00515A38" w:rsidRPr="00B0069E" w:rsidRDefault="00515A38" w:rsidP="008D5BF3">
      <w:pPr>
        <w:jc w:val="both"/>
        <w:rPr>
          <w:rFonts w:ascii="Aptos" w:hAnsi="Aptos"/>
          <w:i/>
        </w:rPr>
      </w:pPr>
    </w:p>
    <w:p w14:paraId="40D76A12" w14:textId="77777777" w:rsidR="008D5BF3" w:rsidRPr="00B0069E" w:rsidRDefault="008D5BF3" w:rsidP="008D5BF3">
      <w:pPr>
        <w:shd w:val="clear" w:color="auto" w:fill="BFBFBF"/>
        <w:jc w:val="both"/>
        <w:rPr>
          <w:rFonts w:ascii="Aptos" w:hAnsi="Aptos"/>
        </w:rPr>
      </w:pPr>
      <w:r w:rsidRPr="00B0069E">
        <w:rPr>
          <w:rFonts w:ascii="Aptos" w:hAnsi="Aptos"/>
          <w:b/>
        </w:rPr>
        <w:t>INFORMACJA W ZWIĄZKU Z POLEGANIEM NA ZASOBACH INNYCH PODMIOTÓW</w:t>
      </w:r>
      <w:r w:rsidRPr="00B0069E">
        <w:rPr>
          <w:rFonts w:ascii="Aptos" w:hAnsi="Aptos"/>
        </w:rPr>
        <w:t xml:space="preserve">: </w:t>
      </w:r>
    </w:p>
    <w:p w14:paraId="230D17AC" w14:textId="77777777" w:rsidR="00515A38" w:rsidRPr="00B0069E" w:rsidRDefault="00515A38" w:rsidP="008D5BF3">
      <w:pPr>
        <w:jc w:val="both"/>
        <w:rPr>
          <w:rFonts w:ascii="Aptos" w:hAnsi="Aptos"/>
        </w:rPr>
      </w:pPr>
    </w:p>
    <w:p w14:paraId="19336251" w14:textId="7034AE4A" w:rsidR="00B0069E" w:rsidRDefault="008D5BF3" w:rsidP="008D5BF3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 xml:space="preserve">Oświadczam, że w celu wykazania spełniania warunków udziału w postępowaniu, określonych przez zamawiającego </w:t>
      </w:r>
      <w:r w:rsidR="00B0069E">
        <w:rPr>
          <w:rFonts w:ascii="Aptos" w:hAnsi="Aptos"/>
        </w:rPr>
        <w:t>ust.</w:t>
      </w:r>
      <w:r w:rsidR="00B0069E" w:rsidRPr="00B0069E">
        <w:rPr>
          <w:rFonts w:ascii="Aptos" w:hAnsi="Aptos"/>
        </w:rPr>
        <w:t xml:space="preserve"> 7</w:t>
      </w:r>
      <w:r w:rsidR="00B0069E">
        <w:rPr>
          <w:rFonts w:ascii="Aptos" w:hAnsi="Aptos"/>
        </w:rPr>
        <w:t xml:space="preserve"> pkt </w:t>
      </w:r>
      <w:r w:rsidR="00B0069E" w:rsidRPr="00B0069E">
        <w:rPr>
          <w:rFonts w:ascii="Aptos" w:hAnsi="Aptos"/>
        </w:rPr>
        <w:t>2</w:t>
      </w:r>
      <w:r w:rsidR="00B0069E">
        <w:rPr>
          <w:rFonts w:ascii="Aptos" w:hAnsi="Aptos"/>
        </w:rPr>
        <w:t xml:space="preserve"> </w:t>
      </w:r>
      <w:r w:rsidRPr="00B0069E">
        <w:rPr>
          <w:rFonts w:ascii="Aptos" w:hAnsi="Aptos"/>
        </w:rPr>
        <w:t>Specyfikacji Warunków Zamówienia polegam na zasobach następującego/</w:t>
      </w:r>
      <w:proofErr w:type="spellStart"/>
      <w:r w:rsidRPr="00B0069E">
        <w:rPr>
          <w:rFonts w:ascii="Aptos" w:hAnsi="Aptos"/>
        </w:rPr>
        <w:t>ych</w:t>
      </w:r>
      <w:proofErr w:type="spellEnd"/>
      <w:r w:rsidRPr="00B0069E">
        <w:rPr>
          <w:rFonts w:ascii="Aptos" w:hAnsi="Aptos"/>
        </w:rPr>
        <w:t xml:space="preserve"> podmiotu/ów: …………………</w:t>
      </w:r>
      <w:r w:rsidR="00B0069E">
        <w:rPr>
          <w:rFonts w:ascii="Aptos" w:hAnsi="Aptos"/>
        </w:rPr>
        <w:t>..……………………..</w:t>
      </w:r>
    </w:p>
    <w:p w14:paraId="082CBE7B" w14:textId="205D6185" w:rsidR="008D5BF3" w:rsidRPr="00B0069E" w:rsidRDefault="008D5BF3" w:rsidP="008D5BF3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..……………………………….………………………………………………………………</w:t>
      </w:r>
      <w:r w:rsidR="00B0069E">
        <w:rPr>
          <w:rFonts w:ascii="Aptos" w:hAnsi="Aptos"/>
        </w:rPr>
        <w:t>.</w:t>
      </w:r>
      <w:r w:rsidRPr="00B0069E">
        <w:rPr>
          <w:rFonts w:ascii="Aptos" w:hAnsi="Aptos"/>
        </w:rPr>
        <w:t xml:space="preserve">…………………...., </w:t>
      </w:r>
    </w:p>
    <w:p w14:paraId="379424A3" w14:textId="79989A1F" w:rsidR="008D5BF3" w:rsidRPr="00B0069E" w:rsidRDefault="008D5BF3" w:rsidP="008D5BF3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w następującym zakresie: ………………………………………………………………………</w:t>
      </w:r>
      <w:r w:rsidR="00B0069E">
        <w:rPr>
          <w:rFonts w:ascii="Aptos" w:hAnsi="Aptos"/>
        </w:rPr>
        <w:t>…………….</w:t>
      </w:r>
    </w:p>
    <w:p w14:paraId="494E64A5" w14:textId="3A5B4FBE" w:rsidR="008D5BF3" w:rsidRPr="00B0069E" w:rsidRDefault="008D5BF3" w:rsidP="008D5BF3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………………………...………………………………………………………………………………………………………………………………………………………………………….…</w:t>
      </w:r>
      <w:r w:rsidR="00B0069E">
        <w:rPr>
          <w:rFonts w:ascii="Aptos" w:hAnsi="Aptos"/>
        </w:rPr>
        <w:t>…………………………………………..</w:t>
      </w:r>
    </w:p>
    <w:p w14:paraId="5F77E934" w14:textId="77777777" w:rsidR="008D5BF3" w:rsidRPr="00B0069E" w:rsidRDefault="008D5BF3" w:rsidP="008D5BF3">
      <w:pPr>
        <w:jc w:val="both"/>
        <w:rPr>
          <w:rFonts w:ascii="Aptos" w:hAnsi="Aptos"/>
          <w:i/>
          <w:sz w:val="22"/>
          <w:szCs w:val="22"/>
        </w:rPr>
      </w:pPr>
      <w:r w:rsidRPr="00B0069E">
        <w:rPr>
          <w:rFonts w:ascii="Aptos" w:hAnsi="Aptos"/>
          <w:i/>
          <w:sz w:val="22"/>
          <w:szCs w:val="22"/>
        </w:rPr>
        <w:t xml:space="preserve">(wskazać podmiot i określić odpowiedni zakres dla wskazanego podmiotu). </w:t>
      </w:r>
    </w:p>
    <w:p w14:paraId="3300511F" w14:textId="77777777" w:rsidR="00125F68" w:rsidRPr="00B0069E" w:rsidRDefault="00125F68" w:rsidP="008D5BF3">
      <w:pPr>
        <w:jc w:val="both"/>
        <w:rPr>
          <w:rFonts w:ascii="Aptos" w:hAnsi="Aptos"/>
          <w:iCs/>
          <w:sz w:val="22"/>
          <w:szCs w:val="22"/>
        </w:rPr>
      </w:pPr>
    </w:p>
    <w:p w14:paraId="568A0CD4" w14:textId="77777777" w:rsidR="00570ADD" w:rsidRPr="00B0069E" w:rsidRDefault="00570ADD" w:rsidP="00DA03ED">
      <w:pPr>
        <w:shd w:val="clear" w:color="auto" w:fill="BFBFBF"/>
        <w:jc w:val="both"/>
        <w:rPr>
          <w:rFonts w:ascii="Aptos" w:hAnsi="Aptos"/>
          <w:b/>
        </w:rPr>
      </w:pPr>
      <w:r w:rsidRPr="00B0069E">
        <w:rPr>
          <w:rFonts w:ascii="Aptos" w:hAnsi="Aptos"/>
          <w:b/>
        </w:rPr>
        <w:t>OŚWIADCZENIE WYKONAWCY DOTYCZĄCE NIEPODLEGANIA WYKLUCZENIU</w:t>
      </w:r>
      <w:r w:rsidR="00515A38" w:rsidRPr="00B0069E">
        <w:rPr>
          <w:rFonts w:ascii="Aptos" w:hAnsi="Aptos"/>
          <w:b/>
        </w:rPr>
        <w:t>:</w:t>
      </w:r>
    </w:p>
    <w:p w14:paraId="091AF65D" w14:textId="77777777" w:rsidR="00570ADD" w:rsidRPr="00B0069E" w:rsidRDefault="00570ADD" w:rsidP="00570ADD">
      <w:pPr>
        <w:pStyle w:val="Akapitzlist"/>
        <w:spacing w:after="0" w:line="276" w:lineRule="auto"/>
        <w:jc w:val="both"/>
        <w:rPr>
          <w:rFonts w:ascii="Aptos" w:hAnsi="Aptos"/>
          <w:sz w:val="24"/>
          <w:szCs w:val="24"/>
        </w:rPr>
      </w:pPr>
    </w:p>
    <w:p w14:paraId="6A69FCFD" w14:textId="77777777" w:rsidR="00570ADD" w:rsidRPr="00B0069E" w:rsidRDefault="00570ADD" w:rsidP="00C2366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/>
          <w:sz w:val="24"/>
          <w:szCs w:val="24"/>
        </w:rPr>
      </w:pPr>
      <w:r w:rsidRPr="00B0069E">
        <w:rPr>
          <w:rFonts w:ascii="Aptos" w:hAnsi="Aptos"/>
          <w:sz w:val="24"/>
          <w:szCs w:val="24"/>
        </w:rPr>
        <w:t xml:space="preserve">Oświadczam, że nie podlegam wykluczeniu z postępowania na podstawie art. 108 ust 1 ustawy </w:t>
      </w:r>
      <w:proofErr w:type="spellStart"/>
      <w:r w:rsidRPr="00B0069E">
        <w:rPr>
          <w:rFonts w:ascii="Aptos" w:hAnsi="Aptos"/>
          <w:sz w:val="24"/>
          <w:szCs w:val="24"/>
        </w:rPr>
        <w:t>Pzp</w:t>
      </w:r>
      <w:proofErr w:type="spellEnd"/>
      <w:r w:rsidRPr="00B0069E">
        <w:rPr>
          <w:rFonts w:ascii="Aptos" w:hAnsi="Aptos"/>
          <w:sz w:val="24"/>
          <w:szCs w:val="24"/>
        </w:rPr>
        <w:t>.</w:t>
      </w:r>
    </w:p>
    <w:p w14:paraId="7F1B6061" w14:textId="77777777" w:rsidR="00570ADD" w:rsidRPr="00B0069E" w:rsidRDefault="00570ADD" w:rsidP="00C2366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/>
          <w:sz w:val="24"/>
          <w:szCs w:val="24"/>
        </w:rPr>
      </w:pPr>
      <w:r w:rsidRPr="00B0069E">
        <w:rPr>
          <w:rFonts w:ascii="Aptos" w:hAnsi="Aptos"/>
          <w:sz w:val="24"/>
          <w:szCs w:val="24"/>
        </w:rPr>
        <w:lastRenderedPageBreak/>
        <w:t xml:space="preserve">Oświadczam, że nie podlegam wykluczeniu z postępowania na podstawie art. </w:t>
      </w:r>
      <w:r w:rsidRPr="00B0069E">
        <w:rPr>
          <w:rFonts w:ascii="Aptos" w:hAnsi="Aptos"/>
          <w:bCs/>
          <w:sz w:val="24"/>
          <w:szCs w:val="24"/>
        </w:rPr>
        <w:t xml:space="preserve">109 ust. 1 pkt 1), 4), 5) i </w:t>
      </w:r>
      <w:r w:rsidR="0019055F" w:rsidRPr="00B0069E">
        <w:rPr>
          <w:rFonts w:ascii="Aptos" w:hAnsi="Aptos"/>
          <w:bCs/>
          <w:sz w:val="24"/>
          <w:szCs w:val="24"/>
        </w:rPr>
        <w:t>8</w:t>
      </w:r>
      <w:r w:rsidRPr="00B0069E">
        <w:rPr>
          <w:rFonts w:ascii="Aptos" w:hAnsi="Aptos"/>
          <w:bCs/>
          <w:sz w:val="24"/>
          <w:szCs w:val="24"/>
        </w:rPr>
        <w:t>)-10) ustawy PZP</w:t>
      </w:r>
      <w:r w:rsidRPr="00B0069E">
        <w:rPr>
          <w:rFonts w:ascii="Aptos" w:hAnsi="Aptos"/>
          <w:sz w:val="24"/>
          <w:szCs w:val="24"/>
        </w:rPr>
        <w:t>.</w:t>
      </w:r>
    </w:p>
    <w:p w14:paraId="584D6DB6" w14:textId="56D78256" w:rsidR="001D7E53" w:rsidRPr="00B0069E" w:rsidRDefault="001D7E53" w:rsidP="001D7E5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ptos" w:hAnsi="Aptos"/>
          <w:sz w:val="24"/>
          <w:szCs w:val="24"/>
        </w:rPr>
      </w:pPr>
      <w:r w:rsidRPr="00B0069E">
        <w:rPr>
          <w:rFonts w:ascii="Aptos" w:hAnsi="Aptos"/>
          <w:sz w:val="24"/>
          <w:szCs w:val="24"/>
        </w:rPr>
        <w:t xml:space="preserve">Oświadczam, że nie podlegam wykluczeniu z postępowania na podstawie art. </w:t>
      </w:r>
      <w:r w:rsidRPr="00B0069E">
        <w:rPr>
          <w:rFonts w:ascii="Aptos" w:hAnsi="Aptos"/>
          <w:sz w:val="24"/>
          <w:szCs w:val="24"/>
          <w:lang w:eastAsia="pl-PL"/>
        </w:rPr>
        <w:t xml:space="preserve">7 ust. 1 ustawy </w:t>
      </w:r>
      <w:r w:rsidRPr="00B0069E">
        <w:rPr>
          <w:rFonts w:ascii="Aptos" w:hAnsi="Aptos"/>
          <w:sz w:val="24"/>
          <w:szCs w:val="24"/>
        </w:rPr>
        <w:t>z dnia 13 kwietnia 2022 r. o szczególnych rozwiązaniach w zakresie przeciwdziałania wspieraniu agresji na Ukrainę oraz służących ochronie bezpieczeństwa narodowego</w:t>
      </w:r>
      <w:r w:rsidRPr="00B0069E">
        <w:rPr>
          <w:rFonts w:ascii="Aptos" w:hAnsi="Aptos"/>
          <w:sz w:val="24"/>
          <w:szCs w:val="24"/>
          <w:lang w:eastAsia="pl-PL"/>
        </w:rPr>
        <w:t xml:space="preserve"> (Dz. U. z 202</w:t>
      </w:r>
      <w:r w:rsidR="005D51F9" w:rsidRPr="00B0069E">
        <w:rPr>
          <w:rFonts w:ascii="Aptos" w:hAnsi="Aptos"/>
          <w:sz w:val="24"/>
          <w:szCs w:val="24"/>
          <w:lang w:eastAsia="pl-PL"/>
        </w:rPr>
        <w:t>5</w:t>
      </w:r>
      <w:r w:rsidRPr="00B0069E">
        <w:rPr>
          <w:rFonts w:ascii="Aptos" w:hAnsi="Aptos"/>
          <w:sz w:val="24"/>
          <w:szCs w:val="24"/>
          <w:lang w:eastAsia="pl-PL"/>
        </w:rPr>
        <w:t xml:space="preserve"> r., poz. </w:t>
      </w:r>
      <w:r w:rsidR="005D51F9" w:rsidRPr="00B0069E">
        <w:rPr>
          <w:rFonts w:ascii="Aptos" w:hAnsi="Aptos"/>
          <w:sz w:val="24"/>
          <w:szCs w:val="24"/>
          <w:lang w:eastAsia="pl-PL"/>
        </w:rPr>
        <w:t>514</w:t>
      </w:r>
      <w:r w:rsidRPr="00B0069E">
        <w:rPr>
          <w:rFonts w:ascii="Aptos" w:hAnsi="Aptos"/>
          <w:sz w:val="24"/>
          <w:szCs w:val="24"/>
          <w:lang w:eastAsia="pl-PL"/>
        </w:rPr>
        <w:t>)</w:t>
      </w:r>
      <w:r w:rsidRPr="00B0069E">
        <w:rPr>
          <w:rFonts w:ascii="Aptos" w:hAnsi="Aptos"/>
          <w:sz w:val="24"/>
          <w:szCs w:val="24"/>
        </w:rPr>
        <w:t>.</w:t>
      </w:r>
    </w:p>
    <w:p w14:paraId="2D76BE5A" w14:textId="77777777" w:rsidR="00570ADD" w:rsidRPr="00B0069E" w:rsidRDefault="00570ADD" w:rsidP="00570ADD">
      <w:pPr>
        <w:jc w:val="both"/>
        <w:rPr>
          <w:rFonts w:ascii="Aptos" w:hAnsi="Aptos"/>
        </w:rPr>
      </w:pPr>
    </w:p>
    <w:p w14:paraId="3F71575D" w14:textId="77777777" w:rsidR="00570ADD" w:rsidRPr="00B0069E" w:rsidRDefault="00570ADD" w:rsidP="00570ADD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 xml:space="preserve">Oświadczam, że zachodzą w stosunku do mnie podstawy wykluczenia z postępowania na podstawie art. …………. ustawy </w:t>
      </w:r>
      <w:proofErr w:type="spellStart"/>
      <w:r w:rsidRPr="00B0069E">
        <w:rPr>
          <w:rFonts w:ascii="Aptos" w:hAnsi="Aptos"/>
        </w:rPr>
        <w:t>Pzp</w:t>
      </w:r>
      <w:proofErr w:type="spellEnd"/>
      <w:r w:rsidRPr="00B0069E">
        <w:rPr>
          <w:rFonts w:ascii="Aptos" w:hAnsi="Aptos"/>
        </w:rPr>
        <w:t xml:space="preserve"> </w:t>
      </w:r>
      <w:r w:rsidRPr="00B0069E">
        <w:rPr>
          <w:rFonts w:ascii="Aptos" w:hAnsi="Aptos"/>
          <w:i/>
        </w:rPr>
        <w:t xml:space="preserve">(podać mającą zastosowanie podstawę wykluczenia spośród wymienionych w art. 108 lub art. 109 ustawy </w:t>
      </w:r>
      <w:proofErr w:type="spellStart"/>
      <w:r w:rsidRPr="00B0069E">
        <w:rPr>
          <w:rFonts w:ascii="Aptos" w:hAnsi="Aptos"/>
          <w:i/>
        </w:rPr>
        <w:t>Pzp</w:t>
      </w:r>
      <w:proofErr w:type="spellEnd"/>
      <w:r w:rsidRPr="00B0069E">
        <w:rPr>
          <w:rFonts w:ascii="Aptos" w:hAnsi="Aptos"/>
          <w:i/>
        </w:rPr>
        <w:t>).</w:t>
      </w:r>
      <w:r w:rsidRPr="00B0069E">
        <w:rPr>
          <w:rFonts w:ascii="Aptos" w:hAnsi="Aptos"/>
        </w:rPr>
        <w:t xml:space="preserve"> Jednocześnie oświadczam, że w</w:t>
      </w:r>
      <w:r w:rsidR="00DA03ED" w:rsidRPr="00B0069E">
        <w:rPr>
          <w:rFonts w:ascii="Aptos" w:hAnsi="Aptos"/>
        </w:rPr>
        <w:t> </w:t>
      </w:r>
      <w:r w:rsidRPr="00B0069E">
        <w:rPr>
          <w:rFonts w:ascii="Aptos" w:hAnsi="Aptos"/>
        </w:rPr>
        <w:t xml:space="preserve">związku z ww. okolicznością, na podstawie art. 110 </w:t>
      </w:r>
      <w:r w:rsidR="00DA03ED" w:rsidRPr="00B0069E">
        <w:rPr>
          <w:rFonts w:ascii="Aptos" w:hAnsi="Aptos"/>
        </w:rPr>
        <w:t>ust</w:t>
      </w:r>
      <w:r w:rsidRPr="00B0069E">
        <w:rPr>
          <w:rFonts w:ascii="Aptos" w:hAnsi="Aptos"/>
        </w:rPr>
        <w:t xml:space="preserve">. 2 ustawy </w:t>
      </w:r>
      <w:proofErr w:type="spellStart"/>
      <w:r w:rsidRPr="00B0069E">
        <w:rPr>
          <w:rFonts w:ascii="Aptos" w:hAnsi="Aptos"/>
        </w:rPr>
        <w:t>Pzp</w:t>
      </w:r>
      <w:proofErr w:type="spellEnd"/>
      <w:r w:rsidRPr="00B0069E">
        <w:rPr>
          <w:rFonts w:ascii="Aptos" w:hAnsi="Aptos"/>
        </w:rPr>
        <w:t xml:space="preserve"> podjąłem następujące środki naprawcze:</w:t>
      </w:r>
    </w:p>
    <w:p w14:paraId="7A316E5D" w14:textId="77777777" w:rsidR="00570ADD" w:rsidRPr="00B0069E" w:rsidRDefault="00570ADD" w:rsidP="00570ADD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…………………………………………………………………………………………………..</w:t>
      </w:r>
    </w:p>
    <w:p w14:paraId="5563CEFC" w14:textId="77777777" w:rsidR="00570ADD" w:rsidRPr="00B0069E" w:rsidRDefault="00570ADD" w:rsidP="00570ADD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…………………………………………………………………………………………..…….…</w:t>
      </w:r>
    </w:p>
    <w:p w14:paraId="71087448" w14:textId="77777777" w:rsidR="00570ADD" w:rsidRPr="00B0069E" w:rsidRDefault="00570ADD" w:rsidP="00570ADD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…………...........…………………………………………………………………………………</w:t>
      </w:r>
    </w:p>
    <w:p w14:paraId="6C61ED15" w14:textId="77777777" w:rsidR="00570ADD" w:rsidRPr="00B0069E" w:rsidRDefault="00570ADD" w:rsidP="00570ADD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……………………………………………………………………………………………..……</w:t>
      </w:r>
    </w:p>
    <w:p w14:paraId="03D13372" w14:textId="77777777" w:rsidR="00570ADD" w:rsidRPr="00B0069E" w:rsidRDefault="00570ADD" w:rsidP="00570ADD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…………………………………………………………………………………………..………</w:t>
      </w:r>
    </w:p>
    <w:p w14:paraId="0BAF56C9" w14:textId="77777777" w:rsidR="008D5BF3" w:rsidRPr="00B0069E" w:rsidRDefault="008D5BF3" w:rsidP="008D5BF3">
      <w:pPr>
        <w:ind w:left="5664" w:firstLine="708"/>
        <w:jc w:val="both"/>
        <w:rPr>
          <w:rFonts w:ascii="Aptos" w:hAnsi="Aptos"/>
          <w:i/>
        </w:rPr>
      </w:pPr>
    </w:p>
    <w:p w14:paraId="60A1239A" w14:textId="77777777" w:rsidR="008D5BF3" w:rsidRPr="00B0069E" w:rsidRDefault="008D5BF3" w:rsidP="008D5BF3">
      <w:pPr>
        <w:ind w:left="5664" w:firstLine="708"/>
        <w:jc w:val="both"/>
        <w:rPr>
          <w:rFonts w:ascii="Aptos" w:hAnsi="Aptos"/>
          <w:i/>
        </w:rPr>
      </w:pPr>
    </w:p>
    <w:p w14:paraId="20DFA8D5" w14:textId="77777777" w:rsidR="008D5BF3" w:rsidRPr="00B0069E" w:rsidRDefault="008D5BF3" w:rsidP="008D5BF3">
      <w:pPr>
        <w:shd w:val="clear" w:color="auto" w:fill="BFBFBF"/>
        <w:jc w:val="both"/>
        <w:rPr>
          <w:rFonts w:ascii="Aptos" w:hAnsi="Aptos"/>
          <w:b/>
        </w:rPr>
      </w:pPr>
      <w:r w:rsidRPr="00B0069E">
        <w:rPr>
          <w:rFonts w:ascii="Aptos" w:hAnsi="Aptos"/>
          <w:b/>
        </w:rPr>
        <w:t>OŚWIADCZENIE DOTYCZĄCE PODANYCH INFORMACJI:</w:t>
      </w:r>
    </w:p>
    <w:p w14:paraId="3F5CBDB5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63E6A9C9" w14:textId="77777777" w:rsidR="008D5BF3" w:rsidRPr="00B0069E" w:rsidRDefault="008D5BF3" w:rsidP="008D5BF3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Oświadczam, że wszystkie informacje podane w powyższych oświadczeniach są aktualne i</w:t>
      </w:r>
      <w:r w:rsidR="00DA03ED" w:rsidRPr="00B0069E">
        <w:rPr>
          <w:rFonts w:ascii="Aptos" w:hAnsi="Aptos"/>
        </w:rPr>
        <w:t> </w:t>
      </w:r>
      <w:r w:rsidRPr="00B0069E">
        <w:rPr>
          <w:rFonts w:ascii="Aptos" w:hAnsi="Aptos"/>
        </w:rPr>
        <w:t>zgodne z prawdą oraz zostały przedstawione z pełną świadomością konsekwencji wprowadzenia zamawiającego w błąd przy przedstawianiu informacji.</w:t>
      </w:r>
    </w:p>
    <w:p w14:paraId="230C667A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2DC423B9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589B3C09" w14:textId="77777777" w:rsidR="00515A38" w:rsidRPr="00B0069E" w:rsidRDefault="00515A38" w:rsidP="008D5BF3">
      <w:pPr>
        <w:jc w:val="both"/>
        <w:rPr>
          <w:rFonts w:ascii="Aptos" w:hAnsi="Aptos"/>
        </w:rPr>
      </w:pPr>
    </w:p>
    <w:p w14:paraId="565AF837" w14:textId="77777777" w:rsidR="008D5BF3" w:rsidRPr="00B0069E" w:rsidRDefault="008D5BF3" w:rsidP="008D5BF3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 xml:space="preserve">…………….……. </w:t>
      </w:r>
      <w:r w:rsidRPr="00B0069E">
        <w:rPr>
          <w:rFonts w:ascii="Aptos" w:hAnsi="Aptos"/>
          <w:i/>
        </w:rPr>
        <w:t xml:space="preserve">(miejscowość), </w:t>
      </w:r>
      <w:r w:rsidRPr="00B0069E">
        <w:rPr>
          <w:rFonts w:ascii="Aptos" w:hAnsi="Aptos"/>
        </w:rPr>
        <w:t xml:space="preserve">dnia ………….……. r. </w:t>
      </w:r>
    </w:p>
    <w:p w14:paraId="7AF132BD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123477EC" w14:textId="77777777" w:rsidR="00041D71" w:rsidRPr="00B0069E" w:rsidRDefault="00041D71" w:rsidP="008D5BF3">
      <w:pPr>
        <w:jc w:val="both"/>
        <w:rPr>
          <w:rFonts w:ascii="Aptos" w:hAnsi="Aptos"/>
        </w:rPr>
      </w:pPr>
    </w:p>
    <w:p w14:paraId="01E94492" w14:textId="77777777" w:rsidR="00041D71" w:rsidRPr="00B0069E" w:rsidRDefault="00041D71" w:rsidP="00041D71">
      <w:pPr>
        <w:jc w:val="right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...........................................................................................................................</w:t>
      </w:r>
    </w:p>
    <w:p w14:paraId="6CF8527A" w14:textId="77777777" w:rsidR="00041D71" w:rsidRPr="00B0069E" w:rsidRDefault="00041D71" w:rsidP="00041D71">
      <w:pPr>
        <w:jc w:val="right"/>
        <w:rPr>
          <w:rFonts w:ascii="Aptos" w:hAnsi="Aptos"/>
          <w:i/>
          <w:iCs/>
          <w:sz w:val="22"/>
          <w:szCs w:val="22"/>
        </w:rPr>
      </w:pPr>
      <w:r w:rsidRPr="00B0069E">
        <w:rPr>
          <w:rFonts w:ascii="Aptos" w:hAnsi="Aptos"/>
          <w:i/>
          <w:iCs/>
          <w:sz w:val="22"/>
          <w:szCs w:val="22"/>
        </w:rPr>
        <w:t>podpis zaufany, osobisty lub kwalifikowany elektroniczny osoby uprawnionej</w:t>
      </w:r>
    </w:p>
    <w:p w14:paraId="0D81106E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2B600AFA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1E91E972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5EB57EF9" w14:textId="77777777" w:rsidR="008D5BF3" w:rsidRPr="00B0069E" w:rsidRDefault="008D5BF3" w:rsidP="008D5BF3">
      <w:pPr>
        <w:rPr>
          <w:rFonts w:ascii="Aptos" w:hAnsi="Aptos"/>
        </w:rPr>
        <w:sectPr w:rsidR="008D5BF3" w:rsidRPr="00B0069E" w:rsidSect="008264BD">
          <w:pgSz w:w="11906" w:h="16838"/>
          <w:pgMar w:top="1418" w:right="1418" w:bottom="1418" w:left="1418" w:header="567" w:footer="567" w:gutter="0"/>
          <w:cols w:space="708"/>
        </w:sectPr>
      </w:pPr>
    </w:p>
    <w:p w14:paraId="73D4F803" w14:textId="7F7ADB3A" w:rsidR="008D5BF3" w:rsidRPr="00B0069E" w:rsidRDefault="008D5BF3" w:rsidP="008D5BF3">
      <w:pPr>
        <w:pStyle w:val="Tekstpodstawowy"/>
        <w:spacing w:line="276" w:lineRule="auto"/>
        <w:jc w:val="right"/>
        <w:rPr>
          <w:rFonts w:ascii="Aptos" w:hAnsi="Aptos"/>
          <w:b/>
          <w:i/>
          <w:sz w:val="24"/>
          <w:szCs w:val="24"/>
        </w:rPr>
      </w:pPr>
      <w:r w:rsidRPr="00B0069E">
        <w:rPr>
          <w:rFonts w:ascii="Aptos" w:hAnsi="Aptos"/>
          <w:b/>
          <w:i/>
          <w:sz w:val="24"/>
          <w:szCs w:val="24"/>
        </w:rPr>
        <w:lastRenderedPageBreak/>
        <w:t xml:space="preserve">Załącznik nr </w:t>
      </w:r>
      <w:r w:rsidR="005F33B6">
        <w:rPr>
          <w:rFonts w:ascii="Aptos" w:hAnsi="Aptos"/>
          <w:b/>
          <w:i/>
          <w:sz w:val="24"/>
          <w:szCs w:val="24"/>
        </w:rPr>
        <w:t>6</w:t>
      </w:r>
      <w:r w:rsidRPr="00B0069E">
        <w:rPr>
          <w:rFonts w:ascii="Aptos" w:hAnsi="Aptos"/>
          <w:b/>
          <w:i/>
          <w:sz w:val="24"/>
          <w:szCs w:val="24"/>
        </w:rPr>
        <w:t xml:space="preserve"> do SWZ</w:t>
      </w:r>
    </w:p>
    <w:p w14:paraId="4C3B77F6" w14:textId="77777777" w:rsidR="008D5BF3" w:rsidRPr="00B0069E" w:rsidRDefault="00515A38" w:rsidP="008D5BF3">
      <w:pPr>
        <w:rPr>
          <w:rFonts w:ascii="Aptos" w:hAnsi="Aptos"/>
          <w:b/>
        </w:rPr>
      </w:pPr>
      <w:r w:rsidRPr="00B0069E">
        <w:rPr>
          <w:rFonts w:ascii="Aptos" w:hAnsi="Aptos"/>
          <w:b/>
        </w:rPr>
        <w:t>Podmiot udostępniający zasoby</w:t>
      </w:r>
      <w:r w:rsidR="008D5BF3" w:rsidRPr="00B0069E">
        <w:rPr>
          <w:rFonts w:ascii="Aptos" w:hAnsi="Aptos"/>
          <w:b/>
        </w:rPr>
        <w:t>:</w:t>
      </w:r>
    </w:p>
    <w:p w14:paraId="19EF166B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043BD553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06738B73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19B97A65" w14:textId="77777777" w:rsidR="00C86CA5" w:rsidRPr="00B0069E" w:rsidRDefault="00C86CA5" w:rsidP="00C86CA5">
      <w:pPr>
        <w:tabs>
          <w:tab w:val="right" w:pos="4536"/>
        </w:tabs>
        <w:rPr>
          <w:rFonts w:ascii="Aptos" w:eastAsia="Calibri" w:hAnsi="Aptos"/>
          <w:i/>
          <w:sz w:val="22"/>
          <w:szCs w:val="22"/>
        </w:rPr>
      </w:pPr>
      <w:r w:rsidRPr="00B0069E">
        <w:rPr>
          <w:rFonts w:ascii="Aptos" w:eastAsia="Calibri" w:hAnsi="Aptos"/>
          <w:i/>
          <w:sz w:val="22"/>
          <w:szCs w:val="22"/>
        </w:rPr>
        <w:t>(pełna nazwa, adres, NIP, REGON)</w:t>
      </w:r>
    </w:p>
    <w:p w14:paraId="7B993055" w14:textId="77777777" w:rsidR="00C86CA5" w:rsidRPr="00B0069E" w:rsidRDefault="00C86CA5" w:rsidP="00C86CA5">
      <w:pPr>
        <w:rPr>
          <w:rFonts w:ascii="Aptos" w:hAnsi="Aptos"/>
          <w:u w:val="single"/>
        </w:rPr>
      </w:pPr>
    </w:p>
    <w:p w14:paraId="3EE01D32" w14:textId="77777777" w:rsidR="00C86CA5" w:rsidRPr="00B0069E" w:rsidRDefault="00C86CA5" w:rsidP="00C86CA5">
      <w:pPr>
        <w:rPr>
          <w:rFonts w:ascii="Aptos" w:hAnsi="Aptos"/>
          <w:u w:val="single"/>
        </w:rPr>
      </w:pPr>
      <w:r w:rsidRPr="00B0069E">
        <w:rPr>
          <w:rFonts w:ascii="Aptos" w:hAnsi="Aptos"/>
          <w:u w:val="single"/>
        </w:rPr>
        <w:t>reprezentowany przez:</w:t>
      </w:r>
    </w:p>
    <w:p w14:paraId="36CCEBCB" w14:textId="77777777" w:rsidR="00C86CA5" w:rsidRPr="00B0069E" w:rsidRDefault="00C86CA5" w:rsidP="00C86CA5">
      <w:pPr>
        <w:rPr>
          <w:rFonts w:ascii="Aptos" w:hAnsi="Aptos"/>
        </w:rPr>
      </w:pPr>
      <w:r w:rsidRPr="00B0069E">
        <w:rPr>
          <w:rFonts w:ascii="Aptos" w:hAnsi="Aptos"/>
        </w:rPr>
        <w:t>………………………………………….………………</w:t>
      </w:r>
    </w:p>
    <w:p w14:paraId="6E7EA269" w14:textId="77777777" w:rsidR="00C86CA5" w:rsidRPr="00B0069E" w:rsidRDefault="00C86CA5" w:rsidP="00C86CA5">
      <w:pPr>
        <w:rPr>
          <w:rFonts w:ascii="Aptos" w:hAnsi="Aptos"/>
          <w:i/>
        </w:rPr>
      </w:pPr>
      <w:r w:rsidRPr="00B0069E">
        <w:rPr>
          <w:rFonts w:ascii="Aptos" w:hAnsi="Aptos"/>
          <w:i/>
        </w:rPr>
        <w:t>(imię, nazwisko, stanowisko/podstawa do reprezentacji)</w:t>
      </w:r>
    </w:p>
    <w:p w14:paraId="5F518F1F" w14:textId="77777777" w:rsidR="00515A38" w:rsidRPr="00B0069E" w:rsidRDefault="00515A38" w:rsidP="008D5BF3">
      <w:pPr>
        <w:rPr>
          <w:rFonts w:ascii="Aptos" w:hAnsi="Aptos"/>
        </w:rPr>
      </w:pPr>
    </w:p>
    <w:p w14:paraId="56EC825C" w14:textId="77777777" w:rsidR="00AB7E61" w:rsidRPr="00B0069E" w:rsidRDefault="00AB7E61" w:rsidP="008D5BF3">
      <w:pPr>
        <w:rPr>
          <w:rFonts w:ascii="Aptos" w:hAnsi="Aptos"/>
        </w:rPr>
      </w:pPr>
    </w:p>
    <w:p w14:paraId="4A51E50E" w14:textId="77777777" w:rsidR="00515A38" w:rsidRPr="00B0069E" w:rsidRDefault="00515A38" w:rsidP="00515A38">
      <w:pPr>
        <w:ind w:left="4956"/>
        <w:rPr>
          <w:rFonts w:ascii="Aptos" w:hAnsi="Aptos"/>
          <w:b/>
        </w:rPr>
      </w:pPr>
      <w:r w:rsidRPr="00B0069E">
        <w:rPr>
          <w:rFonts w:ascii="Aptos" w:hAnsi="Aptos"/>
          <w:b/>
        </w:rPr>
        <w:t>Zamawiający:</w:t>
      </w:r>
    </w:p>
    <w:p w14:paraId="42CD1790" w14:textId="77777777" w:rsidR="00515A38" w:rsidRPr="00B0069E" w:rsidRDefault="00515A38" w:rsidP="00515A38">
      <w:pPr>
        <w:ind w:left="4956"/>
        <w:rPr>
          <w:rFonts w:ascii="Aptos" w:hAnsi="Aptos"/>
          <w:b/>
          <w:bCs/>
        </w:rPr>
      </w:pPr>
      <w:r w:rsidRPr="00B0069E">
        <w:rPr>
          <w:rFonts w:ascii="Aptos" w:hAnsi="Aptos"/>
          <w:b/>
          <w:bCs/>
        </w:rPr>
        <w:t>Miasto i Gmina Pleszew</w:t>
      </w:r>
    </w:p>
    <w:p w14:paraId="510DC21C" w14:textId="77777777" w:rsidR="00515A38" w:rsidRPr="00B0069E" w:rsidRDefault="00515A38" w:rsidP="00515A38">
      <w:pPr>
        <w:ind w:left="4956"/>
        <w:rPr>
          <w:rFonts w:ascii="Aptos" w:hAnsi="Aptos"/>
          <w:b/>
          <w:bCs/>
        </w:rPr>
      </w:pPr>
      <w:r w:rsidRPr="00B0069E">
        <w:rPr>
          <w:rFonts w:ascii="Aptos" w:hAnsi="Aptos"/>
          <w:b/>
          <w:bCs/>
        </w:rPr>
        <w:t>Rynek 1</w:t>
      </w:r>
    </w:p>
    <w:p w14:paraId="17DC7B00" w14:textId="77777777" w:rsidR="00515A38" w:rsidRPr="00B0069E" w:rsidRDefault="00515A38" w:rsidP="00515A38">
      <w:pPr>
        <w:ind w:left="4956"/>
        <w:rPr>
          <w:rFonts w:ascii="Aptos" w:hAnsi="Aptos"/>
          <w:b/>
          <w:bCs/>
        </w:rPr>
      </w:pPr>
      <w:r w:rsidRPr="00B0069E">
        <w:rPr>
          <w:rFonts w:ascii="Aptos" w:hAnsi="Aptos"/>
          <w:b/>
          <w:bCs/>
        </w:rPr>
        <w:t>63-300 Pleszew</w:t>
      </w:r>
    </w:p>
    <w:p w14:paraId="006765C7" w14:textId="77777777" w:rsidR="00515A38" w:rsidRPr="00B0069E" w:rsidRDefault="00515A38" w:rsidP="00515A38">
      <w:pPr>
        <w:rPr>
          <w:rFonts w:ascii="Aptos" w:hAnsi="Aptos"/>
          <w:b/>
        </w:rPr>
      </w:pPr>
    </w:p>
    <w:p w14:paraId="19B82E4E" w14:textId="77777777" w:rsidR="00515A38" w:rsidRPr="00B0069E" w:rsidRDefault="00515A38" w:rsidP="00515A38">
      <w:pPr>
        <w:rPr>
          <w:rFonts w:ascii="Aptos" w:hAnsi="Aptos"/>
          <w:b/>
        </w:rPr>
      </w:pPr>
    </w:p>
    <w:p w14:paraId="49D523DA" w14:textId="77777777" w:rsidR="00515A38" w:rsidRPr="00B0069E" w:rsidRDefault="00515A38" w:rsidP="00515A38">
      <w:pPr>
        <w:jc w:val="center"/>
        <w:rPr>
          <w:rFonts w:ascii="Aptos" w:hAnsi="Aptos"/>
          <w:b/>
          <w:u w:val="single"/>
        </w:rPr>
      </w:pPr>
      <w:r w:rsidRPr="00B0069E">
        <w:rPr>
          <w:rFonts w:ascii="Aptos" w:hAnsi="Aptos"/>
          <w:b/>
          <w:u w:val="single"/>
        </w:rPr>
        <w:t>Oświadczenie podmiotu udostępniającego zasoby</w:t>
      </w:r>
    </w:p>
    <w:p w14:paraId="10CD4F46" w14:textId="77777777" w:rsidR="00515A38" w:rsidRPr="00B0069E" w:rsidRDefault="00515A38" w:rsidP="00515A38">
      <w:pPr>
        <w:jc w:val="center"/>
        <w:rPr>
          <w:rFonts w:ascii="Aptos" w:hAnsi="Aptos"/>
          <w:b/>
        </w:rPr>
      </w:pPr>
      <w:r w:rsidRPr="00B0069E">
        <w:rPr>
          <w:rFonts w:ascii="Aptos" w:hAnsi="Aptos"/>
          <w:b/>
        </w:rPr>
        <w:t xml:space="preserve">składane na podstawie art. 125 ust. 5 ustawy z dnia 11 września 2019 r. </w:t>
      </w:r>
    </w:p>
    <w:p w14:paraId="2F66FDC2" w14:textId="77777777" w:rsidR="00515A38" w:rsidRPr="00B0069E" w:rsidRDefault="00515A38" w:rsidP="00515A38">
      <w:pPr>
        <w:jc w:val="center"/>
        <w:rPr>
          <w:rFonts w:ascii="Aptos" w:hAnsi="Aptos"/>
          <w:b/>
        </w:rPr>
      </w:pPr>
      <w:r w:rsidRPr="00B0069E">
        <w:rPr>
          <w:rFonts w:ascii="Aptos" w:hAnsi="Aptos"/>
          <w:b/>
        </w:rPr>
        <w:t xml:space="preserve">Prawo zamówień publicznych (dalej jako: ustawa </w:t>
      </w:r>
      <w:proofErr w:type="spellStart"/>
      <w:r w:rsidRPr="00B0069E">
        <w:rPr>
          <w:rFonts w:ascii="Aptos" w:hAnsi="Aptos"/>
          <w:b/>
        </w:rPr>
        <w:t>Pzp</w:t>
      </w:r>
      <w:proofErr w:type="spellEnd"/>
      <w:r w:rsidRPr="00B0069E">
        <w:rPr>
          <w:rFonts w:ascii="Aptos" w:hAnsi="Aptos"/>
          <w:b/>
        </w:rPr>
        <w:t>)</w:t>
      </w:r>
    </w:p>
    <w:p w14:paraId="1D21C057" w14:textId="77777777" w:rsidR="00515A38" w:rsidRPr="00B0069E" w:rsidRDefault="00515A38" w:rsidP="00515A38">
      <w:pPr>
        <w:jc w:val="both"/>
        <w:rPr>
          <w:rFonts w:ascii="Aptos" w:hAnsi="Aptos"/>
        </w:rPr>
      </w:pPr>
    </w:p>
    <w:p w14:paraId="10DA3EF3" w14:textId="5BC28059" w:rsidR="000F2E0C" w:rsidRPr="00B0069E" w:rsidRDefault="00CD3248" w:rsidP="00CD3248">
      <w:pPr>
        <w:jc w:val="both"/>
        <w:rPr>
          <w:rFonts w:ascii="Aptos" w:hAnsi="Aptos"/>
          <w:b/>
          <w:bCs/>
          <w:snapToGrid w:val="0"/>
          <w:sz w:val="22"/>
          <w:szCs w:val="22"/>
        </w:rPr>
      </w:pPr>
      <w:r w:rsidRPr="00B0069E">
        <w:rPr>
          <w:rFonts w:ascii="Aptos" w:hAnsi="Aptos"/>
        </w:rPr>
        <w:t xml:space="preserve">Na potrzeby postępowania o udzielenie zamówienia publicznego pn. </w:t>
      </w:r>
      <w:r w:rsidR="00B0069E" w:rsidRPr="00CA502E">
        <w:rPr>
          <w:rFonts w:ascii="Aptos" w:hAnsi="Aptos"/>
          <w:b/>
          <w:bCs/>
          <w:snapToGrid w:val="0"/>
          <w:sz w:val="22"/>
          <w:szCs w:val="22"/>
        </w:rPr>
        <w:t>Dostawa i montaż wyposażenia kuchni w budynku Compact Lab Pleszew</w:t>
      </w:r>
      <w:r w:rsidR="000F2E0C" w:rsidRPr="00B0069E">
        <w:rPr>
          <w:rFonts w:ascii="Aptos" w:hAnsi="Aptos"/>
        </w:rPr>
        <w:t xml:space="preserve">, prowadzonego przez </w:t>
      </w:r>
      <w:r w:rsidR="00B0069E">
        <w:rPr>
          <w:rFonts w:ascii="Aptos" w:hAnsi="Aptos"/>
          <w:b/>
          <w:bCs/>
        </w:rPr>
        <w:t xml:space="preserve">Sport Pleszew Sp. z o.o. </w:t>
      </w:r>
      <w:r w:rsidR="000F2E0C" w:rsidRPr="00B0069E">
        <w:rPr>
          <w:rFonts w:ascii="Aptos" w:hAnsi="Aptos"/>
        </w:rPr>
        <w:t>oświadczam, co następuje:</w:t>
      </w:r>
    </w:p>
    <w:p w14:paraId="4F4D0516" w14:textId="77777777" w:rsidR="00EC663B" w:rsidRPr="00B0069E" w:rsidRDefault="00EC663B" w:rsidP="00515A38">
      <w:pPr>
        <w:ind w:firstLine="709"/>
        <w:jc w:val="both"/>
        <w:rPr>
          <w:rFonts w:ascii="Aptos" w:hAnsi="Aptos"/>
        </w:rPr>
      </w:pPr>
    </w:p>
    <w:p w14:paraId="58C8F568" w14:textId="3AAA0BFA" w:rsidR="00515A38" w:rsidRPr="00B0069E" w:rsidRDefault="00515A38" w:rsidP="00515A38">
      <w:pPr>
        <w:shd w:val="clear" w:color="auto" w:fill="BFBFBF"/>
        <w:jc w:val="both"/>
        <w:rPr>
          <w:rFonts w:ascii="Aptos" w:hAnsi="Aptos"/>
          <w:b/>
        </w:rPr>
      </w:pPr>
      <w:r w:rsidRPr="00B0069E">
        <w:rPr>
          <w:rFonts w:ascii="Aptos" w:hAnsi="Aptos"/>
          <w:b/>
        </w:rPr>
        <w:t>OŚWI</w:t>
      </w:r>
      <w:r w:rsidR="000F2E0C" w:rsidRPr="00B0069E">
        <w:rPr>
          <w:rFonts w:ascii="Aptos" w:hAnsi="Aptos"/>
          <w:b/>
        </w:rPr>
        <w:t>A</w:t>
      </w:r>
      <w:r w:rsidRPr="00B0069E">
        <w:rPr>
          <w:rFonts w:ascii="Aptos" w:hAnsi="Aptos"/>
          <w:b/>
        </w:rPr>
        <w:t>DCZENIE DOTYCZĄCE SPEŁNIANIA WARUNKÓW UDZIAŁU W</w:t>
      </w:r>
      <w:r w:rsidR="0019055F" w:rsidRPr="00B0069E">
        <w:rPr>
          <w:rFonts w:ascii="Aptos" w:hAnsi="Aptos"/>
          <w:b/>
        </w:rPr>
        <w:t> </w:t>
      </w:r>
      <w:r w:rsidRPr="00B0069E">
        <w:rPr>
          <w:rFonts w:ascii="Aptos" w:hAnsi="Aptos"/>
          <w:b/>
        </w:rPr>
        <w:t>POSTĘPOWANIU:</w:t>
      </w:r>
    </w:p>
    <w:p w14:paraId="307B7D82" w14:textId="77777777" w:rsidR="00515A38" w:rsidRPr="00B0069E" w:rsidRDefault="00515A38" w:rsidP="00515A38">
      <w:pPr>
        <w:jc w:val="both"/>
        <w:rPr>
          <w:rFonts w:ascii="Aptos" w:hAnsi="Aptos"/>
        </w:rPr>
      </w:pPr>
    </w:p>
    <w:p w14:paraId="0C8ABF31" w14:textId="09B9F9D2" w:rsidR="00515A38" w:rsidRPr="00B0069E" w:rsidRDefault="00515A38" w:rsidP="00515A38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Oświadczam, że spełniam warunki udziału w postępowaniu określone przez zamawiającego w </w:t>
      </w:r>
      <w:r w:rsidR="00C86CA5">
        <w:rPr>
          <w:rFonts w:ascii="Aptos" w:hAnsi="Aptos"/>
        </w:rPr>
        <w:t>ust. 7 pkt 2)</w:t>
      </w:r>
      <w:r w:rsidRPr="00B0069E">
        <w:rPr>
          <w:rFonts w:ascii="Aptos" w:hAnsi="Aptos"/>
        </w:rPr>
        <w:t xml:space="preserve"> Specyfikacji Warunków Zamówienia </w:t>
      </w:r>
      <w:r w:rsidRPr="00B0069E">
        <w:rPr>
          <w:rFonts w:ascii="Aptos" w:hAnsi="Aptos"/>
          <w:i/>
          <w:sz w:val="22"/>
          <w:szCs w:val="22"/>
        </w:rPr>
        <w:t>(wskazać dokument i właściwą jednostkę redakcyjną dokumentu, w której określono warunki udziału w postępowaniu)</w:t>
      </w:r>
    </w:p>
    <w:p w14:paraId="41D581E8" w14:textId="41659B6C" w:rsidR="00515A38" w:rsidRPr="00B0069E" w:rsidRDefault="00515A38" w:rsidP="00515A38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w następującym zakresie: ………………………………………………………………………</w:t>
      </w:r>
      <w:r w:rsidR="00C86CA5">
        <w:rPr>
          <w:rFonts w:ascii="Aptos" w:hAnsi="Aptos"/>
        </w:rPr>
        <w:t>…………….</w:t>
      </w:r>
    </w:p>
    <w:p w14:paraId="36E58995" w14:textId="72085081" w:rsidR="00515A38" w:rsidRPr="00B0069E" w:rsidRDefault="00515A38" w:rsidP="00515A38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 xml:space="preserve">………………………...……………………………………………………………………………………………… </w:t>
      </w:r>
    </w:p>
    <w:p w14:paraId="761EF01C" w14:textId="77777777" w:rsidR="00EC663B" w:rsidRPr="00B0069E" w:rsidRDefault="00EC663B" w:rsidP="00515A38">
      <w:pPr>
        <w:jc w:val="both"/>
        <w:rPr>
          <w:rFonts w:ascii="Aptos" w:hAnsi="Aptos"/>
          <w:i/>
        </w:rPr>
      </w:pPr>
    </w:p>
    <w:p w14:paraId="1BEE5258" w14:textId="77777777" w:rsidR="00515A38" w:rsidRPr="00B0069E" w:rsidRDefault="00515A38" w:rsidP="00515A38">
      <w:pPr>
        <w:shd w:val="clear" w:color="auto" w:fill="BFBFBF"/>
        <w:jc w:val="both"/>
        <w:rPr>
          <w:rFonts w:ascii="Aptos" w:hAnsi="Aptos"/>
          <w:b/>
        </w:rPr>
      </w:pPr>
      <w:r w:rsidRPr="00B0069E">
        <w:rPr>
          <w:rFonts w:ascii="Aptos" w:hAnsi="Aptos"/>
          <w:b/>
        </w:rPr>
        <w:t>OŚWIADCZENIE DOTYCZĄCE NIEPODLEGANIA WYKLUCZENIU:</w:t>
      </w:r>
    </w:p>
    <w:p w14:paraId="20D9AA4D" w14:textId="77777777" w:rsidR="00515A38" w:rsidRPr="00B0069E" w:rsidRDefault="00515A38" w:rsidP="00515A38">
      <w:pPr>
        <w:pStyle w:val="Akapitzlist"/>
        <w:spacing w:after="0" w:line="276" w:lineRule="auto"/>
        <w:jc w:val="both"/>
        <w:rPr>
          <w:rFonts w:ascii="Aptos" w:hAnsi="Aptos"/>
          <w:sz w:val="24"/>
          <w:szCs w:val="24"/>
        </w:rPr>
      </w:pPr>
    </w:p>
    <w:p w14:paraId="59670584" w14:textId="77777777" w:rsidR="0019055F" w:rsidRPr="00B0069E" w:rsidRDefault="00515A38" w:rsidP="00C23662">
      <w:pPr>
        <w:pStyle w:val="Akapitzlist"/>
        <w:numPr>
          <w:ilvl w:val="1"/>
          <w:numId w:val="4"/>
        </w:numPr>
        <w:tabs>
          <w:tab w:val="clear" w:pos="1080"/>
          <w:tab w:val="num" w:pos="284"/>
        </w:tabs>
        <w:spacing w:after="0" w:line="276" w:lineRule="auto"/>
        <w:ind w:left="284"/>
        <w:jc w:val="both"/>
        <w:rPr>
          <w:rFonts w:ascii="Aptos" w:hAnsi="Aptos"/>
          <w:sz w:val="24"/>
          <w:szCs w:val="24"/>
        </w:rPr>
      </w:pPr>
      <w:r w:rsidRPr="00B0069E">
        <w:rPr>
          <w:rFonts w:ascii="Aptos" w:hAnsi="Aptos"/>
          <w:sz w:val="24"/>
          <w:szCs w:val="24"/>
        </w:rPr>
        <w:t xml:space="preserve">Oświadczam, że nie podlegam wykluczeniu z postępowania na podstawie art. 108 ust 1 ustawy </w:t>
      </w:r>
      <w:proofErr w:type="spellStart"/>
      <w:r w:rsidRPr="00B0069E">
        <w:rPr>
          <w:rFonts w:ascii="Aptos" w:hAnsi="Aptos"/>
          <w:sz w:val="24"/>
          <w:szCs w:val="24"/>
        </w:rPr>
        <w:t>Pzp</w:t>
      </w:r>
      <w:proofErr w:type="spellEnd"/>
      <w:r w:rsidRPr="00B0069E">
        <w:rPr>
          <w:rFonts w:ascii="Aptos" w:hAnsi="Aptos"/>
          <w:sz w:val="24"/>
          <w:szCs w:val="24"/>
        </w:rPr>
        <w:t>.</w:t>
      </w:r>
    </w:p>
    <w:p w14:paraId="604B85F9" w14:textId="77777777" w:rsidR="001D7E53" w:rsidRPr="00B0069E" w:rsidRDefault="00515A38" w:rsidP="001D7E53">
      <w:pPr>
        <w:pStyle w:val="Akapitzlist"/>
        <w:numPr>
          <w:ilvl w:val="1"/>
          <w:numId w:val="4"/>
        </w:numPr>
        <w:tabs>
          <w:tab w:val="clear" w:pos="1080"/>
          <w:tab w:val="num" w:pos="284"/>
        </w:tabs>
        <w:spacing w:after="0" w:line="276" w:lineRule="auto"/>
        <w:ind w:left="284"/>
        <w:jc w:val="both"/>
        <w:rPr>
          <w:rFonts w:ascii="Aptos" w:hAnsi="Aptos"/>
          <w:sz w:val="24"/>
          <w:szCs w:val="24"/>
        </w:rPr>
      </w:pPr>
      <w:r w:rsidRPr="00B0069E">
        <w:rPr>
          <w:rFonts w:ascii="Aptos" w:hAnsi="Aptos"/>
          <w:sz w:val="24"/>
          <w:szCs w:val="24"/>
        </w:rPr>
        <w:t xml:space="preserve">Oświadczam, że nie podlegam wykluczeniu z postępowania na podstawie art. </w:t>
      </w:r>
      <w:r w:rsidRPr="00B0069E">
        <w:rPr>
          <w:rFonts w:ascii="Aptos" w:hAnsi="Aptos"/>
          <w:bCs/>
          <w:sz w:val="24"/>
          <w:szCs w:val="24"/>
        </w:rPr>
        <w:t xml:space="preserve">109 ust. 1 pkt 1), 4), 5) i </w:t>
      </w:r>
      <w:r w:rsidR="0019055F" w:rsidRPr="00B0069E">
        <w:rPr>
          <w:rFonts w:ascii="Aptos" w:hAnsi="Aptos"/>
          <w:bCs/>
          <w:sz w:val="24"/>
          <w:szCs w:val="24"/>
        </w:rPr>
        <w:t>8</w:t>
      </w:r>
      <w:r w:rsidRPr="00B0069E">
        <w:rPr>
          <w:rFonts w:ascii="Aptos" w:hAnsi="Aptos"/>
          <w:bCs/>
          <w:sz w:val="24"/>
          <w:szCs w:val="24"/>
        </w:rPr>
        <w:t>)-10) ustawy PZP</w:t>
      </w:r>
      <w:r w:rsidRPr="00B0069E">
        <w:rPr>
          <w:rFonts w:ascii="Aptos" w:hAnsi="Aptos"/>
          <w:sz w:val="24"/>
          <w:szCs w:val="24"/>
        </w:rPr>
        <w:t>.</w:t>
      </w:r>
    </w:p>
    <w:p w14:paraId="4C5F864F" w14:textId="575DEC84" w:rsidR="001D7E53" w:rsidRPr="00B0069E" w:rsidRDefault="001D7E53" w:rsidP="00B7726F">
      <w:pPr>
        <w:pStyle w:val="Akapitzlist"/>
        <w:numPr>
          <w:ilvl w:val="1"/>
          <w:numId w:val="4"/>
        </w:numPr>
        <w:tabs>
          <w:tab w:val="clear" w:pos="1080"/>
          <w:tab w:val="num" w:pos="284"/>
        </w:tabs>
        <w:spacing w:after="0" w:line="276" w:lineRule="auto"/>
        <w:ind w:left="284"/>
        <w:jc w:val="both"/>
        <w:rPr>
          <w:rFonts w:ascii="Aptos" w:hAnsi="Aptos"/>
          <w:sz w:val="24"/>
          <w:szCs w:val="24"/>
        </w:rPr>
      </w:pPr>
      <w:r w:rsidRPr="00B0069E">
        <w:rPr>
          <w:rFonts w:ascii="Aptos" w:hAnsi="Aptos"/>
          <w:sz w:val="24"/>
          <w:szCs w:val="24"/>
        </w:rPr>
        <w:t xml:space="preserve">Oświadczam, że nie podlegam wykluczeniu z postępowania na podstawie art. </w:t>
      </w:r>
      <w:r w:rsidRPr="00B0069E">
        <w:rPr>
          <w:rFonts w:ascii="Aptos" w:hAnsi="Aptos"/>
          <w:sz w:val="24"/>
          <w:szCs w:val="24"/>
          <w:lang w:eastAsia="pl-PL"/>
        </w:rPr>
        <w:t xml:space="preserve">7 ust. 1 ustawy </w:t>
      </w:r>
      <w:r w:rsidRPr="00B0069E">
        <w:rPr>
          <w:rFonts w:ascii="Aptos" w:hAnsi="Aptos"/>
          <w:sz w:val="24"/>
          <w:szCs w:val="24"/>
        </w:rPr>
        <w:t>z dnia 13 kwietnia 2022 r. o szczególnych rozwiązaniach w zakresie przeciwdziałania wspieraniu agresji na Ukrainę oraz służących ochronie bezpieczeństwa narodowego</w:t>
      </w:r>
      <w:r w:rsidRPr="00B0069E">
        <w:rPr>
          <w:rFonts w:ascii="Aptos" w:hAnsi="Aptos"/>
          <w:sz w:val="24"/>
          <w:szCs w:val="24"/>
          <w:lang w:eastAsia="pl-PL"/>
        </w:rPr>
        <w:t xml:space="preserve"> (Dz. U. z 202</w:t>
      </w:r>
      <w:r w:rsidR="005D51F9" w:rsidRPr="00B0069E">
        <w:rPr>
          <w:rFonts w:ascii="Aptos" w:hAnsi="Aptos"/>
          <w:sz w:val="24"/>
          <w:szCs w:val="24"/>
          <w:lang w:eastAsia="pl-PL"/>
        </w:rPr>
        <w:t>5</w:t>
      </w:r>
      <w:r w:rsidRPr="00B0069E">
        <w:rPr>
          <w:rFonts w:ascii="Aptos" w:hAnsi="Aptos"/>
          <w:sz w:val="24"/>
          <w:szCs w:val="24"/>
          <w:lang w:eastAsia="pl-PL"/>
        </w:rPr>
        <w:t xml:space="preserve"> r., poz. </w:t>
      </w:r>
      <w:r w:rsidR="005D51F9" w:rsidRPr="00B0069E">
        <w:rPr>
          <w:rFonts w:ascii="Aptos" w:hAnsi="Aptos"/>
          <w:sz w:val="24"/>
          <w:szCs w:val="24"/>
          <w:lang w:eastAsia="pl-PL"/>
        </w:rPr>
        <w:t>514</w:t>
      </w:r>
      <w:r w:rsidRPr="00B0069E">
        <w:rPr>
          <w:rFonts w:ascii="Aptos" w:hAnsi="Aptos"/>
          <w:sz w:val="24"/>
          <w:szCs w:val="24"/>
          <w:lang w:eastAsia="pl-PL"/>
        </w:rPr>
        <w:t>)</w:t>
      </w:r>
      <w:r w:rsidRPr="00B0069E">
        <w:rPr>
          <w:rFonts w:ascii="Aptos" w:hAnsi="Aptos"/>
          <w:sz w:val="24"/>
          <w:szCs w:val="24"/>
        </w:rPr>
        <w:t>.</w:t>
      </w:r>
    </w:p>
    <w:p w14:paraId="16F6457A" w14:textId="77777777" w:rsidR="00EC663B" w:rsidRPr="00B0069E" w:rsidRDefault="00EC663B" w:rsidP="00515A38">
      <w:pPr>
        <w:jc w:val="both"/>
        <w:rPr>
          <w:rFonts w:ascii="Aptos" w:hAnsi="Aptos"/>
        </w:rPr>
      </w:pPr>
    </w:p>
    <w:p w14:paraId="00D411E5" w14:textId="77777777" w:rsidR="00515A38" w:rsidRPr="00B0069E" w:rsidRDefault="00515A38" w:rsidP="00515A38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 xml:space="preserve">Oświadczam, że zachodzą w stosunku do mnie podstawy wykluczenia z postępowania na podstawie art. …………. ustawy </w:t>
      </w:r>
      <w:proofErr w:type="spellStart"/>
      <w:r w:rsidRPr="00B0069E">
        <w:rPr>
          <w:rFonts w:ascii="Aptos" w:hAnsi="Aptos"/>
        </w:rPr>
        <w:t>Pzp</w:t>
      </w:r>
      <w:proofErr w:type="spellEnd"/>
      <w:r w:rsidRPr="00B0069E">
        <w:rPr>
          <w:rFonts w:ascii="Aptos" w:hAnsi="Aptos"/>
        </w:rPr>
        <w:t xml:space="preserve"> </w:t>
      </w:r>
      <w:r w:rsidRPr="00B0069E">
        <w:rPr>
          <w:rFonts w:ascii="Aptos" w:hAnsi="Aptos"/>
          <w:i/>
        </w:rPr>
        <w:t xml:space="preserve">(podać mającą zastosowanie podstawę </w:t>
      </w:r>
      <w:r w:rsidRPr="00B0069E">
        <w:rPr>
          <w:rFonts w:ascii="Aptos" w:hAnsi="Aptos"/>
          <w:i/>
        </w:rPr>
        <w:lastRenderedPageBreak/>
        <w:t xml:space="preserve">wykluczenia spośród wymienionych w art. 108 lub art. 109 ustawy </w:t>
      </w:r>
      <w:proofErr w:type="spellStart"/>
      <w:r w:rsidRPr="00B0069E">
        <w:rPr>
          <w:rFonts w:ascii="Aptos" w:hAnsi="Aptos"/>
          <w:i/>
        </w:rPr>
        <w:t>Pzp</w:t>
      </w:r>
      <w:proofErr w:type="spellEnd"/>
      <w:r w:rsidRPr="00B0069E">
        <w:rPr>
          <w:rFonts w:ascii="Aptos" w:hAnsi="Aptos"/>
          <w:i/>
        </w:rPr>
        <w:t>).</w:t>
      </w:r>
      <w:r w:rsidRPr="00B0069E">
        <w:rPr>
          <w:rFonts w:ascii="Aptos" w:hAnsi="Aptos"/>
        </w:rPr>
        <w:t xml:space="preserve"> Jednocześnie oświadczam, że w związku z ww. okolicznością, na podstawie art. 110 ust. 2 ustawy </w:t>
      </w:r>
      <w:proofErr w:type="spellStart"/>
      <w:r w:rsidRPr="00B0069E">
        <w:rPr>
          <w:rFonts w:ascii="Aptos" w:hAnsi="Aptos"/>
        </w:rPr>
        <w:t>Pzp</w:t>
      </w:r>
      <w:proofErr w:type="spellEnd"/>
      <w:r w:rsidRPr="00B0069E">
        <w:rPr>
          <w:rFonts w:ascii="Aptos" w:hAnsi="Aptos"/>
        </w:rPr>
        <w:t xml:space="preserve"> podjąłem następujące środki naprawcze:</w:t>
      </w:r>
    </w:p>
    <w:p w14:paraId="62BF36FC" w14:textId="13AF7140" w:rsidR="00515A38" w:rsidRPr="00B0069E" w:rsidRDefault="00515A38" w:rsidP="00515A38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…………………………………………………………………………………………………</w:t>
      </w:r>
      <w:r w:rsidR="00C86CA5">
        <w:rPr>
          <w:rFonts w:ascii="Aptos" w:hAnsi="Aptos"/>
        </w:rPr>
        <w:t>………………………</w:t>
      </w:r>
    </w:p>
    <w:p w14:paraId="0F1921D4" w14:textId="77777777" w:rsidR="00C86CA5" w:rsidRPr="00B0069E" w:rsidRDefault="00C86CA5" w:rsidP="00C86CA5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…………………………………………………………………………………………………</w:t>
      </w:r>
      <w:r>
        <w:rPr>
          <w:rFonts w:ascii="Aptos" w:hAnsi="Aptos"/>
        </w:rPr>
        <w:t>………………………</w:t>
      </w:r>
    </w:p>
    <w:p w14:paraId="52336C0D" w14:textId="77777777" w:rsidR="00C86CA5" w:rsidRPr="00B0069E" w:rsidRDefault="00C86CA5" w:rsidP="00C86CA5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…………………………………………………………………………………………………</w:t>
      </w:r>
      <w:r>
        <w:rPr>
          <w:rFonts w:ascii="Aptos" w:hAnsi="Aptos"/>
        </w:rPr>
        <w:t>………………………</w:t>
      </w:r>
    </w:p>
    <w:p w14:paraId="6B090D31" w14:textId="77777777" w:rsidR="00515A38" w:rsidRPr="00B0069E" w:rsidRDefault="00515A38" w:rsidP="00515A38">
      <w:pPr>
        <w:ind w:left="5664" w:firstLine="708"/>
        <w:jc w:val="both"/>
        <w:rPr>
          <w:rFonts w:ascii="Aptos" w:hAnsi="Aptos"/>
          <w:i/>
        </w:rPr>
      </w:pPr>
    </w:p>
    <w:p w14:paraId="554BF9A0" w14:textId="77777777" w:rsidR="00515A38" w:rsidRPr="00B0069E" w:rsidRDefault="00515A38" w:rsidP="00515A38">
      <w:pPr>
        <w:ind w:left="5664" w:firstLine="708"/>
        <w:jc w:val="both"/>
        <w:rPr>
          <w:rFonts w:ascii="Aptos" w:hAnsi="Aptos"/>
          <w:i/>
        </w:rPr>
      </w:pPr>
    </w:p>
    <w:p w14:paraId="5EB44D75" w14:textId="77777777" w:rsidR="00515A38" w:rsidRPr="00B0069E" w:rsidRDefault="00515A38" w:rsidP="00515A38">
      <w:pPr>
        <w:shd w:val="clear" w:color="auto" w:fill="BFBFBF"/>
        <w:jc w:val="both"/>
        <w:rPr>
          <w:rFonts w:ascii="Aptos" w:hAnsi="Aptos"/>
          <w:b/>
        </w:rPr>
      </w:pPr>
      <w:r w:rsidRPr="00B0069E">
        <w:rPr>
          <w:rFonts w:ascii="Aptos" w:hAnsi="Aptos"/>
          <w:b/>
        </w:rPr>
        <w:t>OŚWIADCZENIE DOTYCZĄCE PODANYCH INFORMACJI:</w:t>
      </w:r>
    </w:p>
    <w:p w14:paraId="460C75A5" w14:textId="77777777" w:rsidR="00515A38" w:rsidRPr="00B0069E" w:rsidRDefault="00515A38" w:rsidP="00515A38">
      <w:pPr>
        <w:jc w:val="both"/>
        <w:rPr>
          <w:rFonts w:ascii="Aptos" w:hAnsi="Aptos"/>
        </w:rPr>
      </w:pPr>
    </w:p>
    <w:p w14:paraId="670A033F" w14:textId="77777777" w:rsidR="00515A38" w:rsidRPr="00B0069E" w:rsidRDefault="00515A38" w:rsidP="00515A38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062B6C98" w14:textId="77777777" w:rsidR="00515A38" w:rsidRPr="00B0069E" w:rsidRDefault="00515A38" w:rsidP="00515A38">
      <w:pPr>
        <w:jc w:val="both"/>
        <w:rPr>
          <w:rFonts w:ascii="Aptos" w:hAnsi="Aptos"/>
        </w:rPr>
      </w:pPr>
    </w:p>
    <w:p w14:paraId="4AF1BB7D" w14:textId="77777777" w:rsidR="00515A38" w:rsidRPr="00B0069E" w:rsidRDefault="00515A38" w:rsidP="00515A38">
      <w:pPr>
        <w:jc w:val="both"/>
        <w:rPr>
          <w:rFonts w:ascii="Aptos" w:hAnsi="Aptos"/>
        </w:rPr>
      </w:pPr>
    </w:p>
    <w:p w14:paraId="36B2940F" w14:textId="77777777" w:rsidR="00515A38" w:rsidRPr="00B0069E" w:rsidRDefault="00515A38" w:rsidP="00515A38">
      <w:pPr>
        <w:jc w:val="both"/>
        <w:rPr>
          <w:rFonts w:ascii="Aptos" w:hAnsi="Aptos"/>
        </w:rPr>
      </w:pPr>
    </w:p>
    <w:p w14:paraId="7BE6E1A1" w14:textId="77777777" w:rsidR="00515A38" w:rsidRPr="00B0069E" w:rsidRDefault="00515A38" w:rsidP="00515A38">
      <w:pPr>
        <w:jc w:val="both"/>
        <w:rPr>
          <w:rFonts w:ascii="Aptos" w:hAnsi="Aptos"/>
        </w:rPr>
      </w:pPr>
      <w:r w:rsidRPr="00B0069E">
        <w:rPr>
          <w:rFonts w:ascii="Aptos" w:hAnsi="Aptos"/>
        </w:rPr>
        <w:t xml:space="preserve">…………….……. </w:t>
      </w:r>
      <w:r w:rsidRPr="00B0069E">
        <w:rPr>
          <w:rFonts w:ascii="Aptos" w:hAnsi="Aptos"/>
          <w:i/>
        </w:rPr>
        <w:t xml:space="preserve">(miejscowość), </w:t>
      </w:r>
      <w:r w:rsidRPr="00B0069E">
        <w:rPr>
          <w:rFonts w:ascii="Aptos" w:hAnsi="Aptos"/>
        </w:rPr>
        <w:t xml:space="preserve">dnia ………….……. r. </w:t>
      </w:r>
    </w:p>
    <w:p w14:paraId="636AEA0D" w14:textId="77777777" w:rsidR="00515A38" w:rsidRPr="00B0069E" w:rsidRDefault="00515A38" w:rsidP="00515A38">
      <w:pPr>
        <w:jc w:val="both"/>
        <w:rPr>
          <w:rFonts w:ascii="Aptos" w:hAnsi="Aptos"/>
        </w:rPr>
      </w:pPr>
    </w:p>
    <w:p w14:paraId="17A1EBA3" w14:textId="77777777" w:rsidR="00041D71" w:rsidRPr="00B0069E" w:rsidRDefault="00041D71" w:rsidP="00515A38">
      <w:pPr>
        <w:jc w:val="both"/>
        <w:rPr>
          <w:rFonts w:ascii="Aptos" w:hAnsi="Aptos"/>
        </w:rPr>
      </w:pPr>
    </w:p>
    <w:p w14:paraId="39D989CE" w14:textId="77777777" w:rsidR="00041D71" w:rsidRPr="00B0069E" w:rsidRDefault="00041D71" w:rsidP="00041D71">
      <w:pPr>
        <w:jc w:val="right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...........................................................................................................................</w:t>
      </w:r>
    </w:p>
    <w:p w14:paraId="69888983" w14:textId="77777777" w:rsidR="00041D71" w:rsidRPr="00B0069E" w:rsidRDefault="00041D71" w:rsidP="00041D71">
      <w:pPr>
        <w:jc w:val="right"/>
        <w:rPr>
          <w:rFonts w:ascii="Aptos" w:hAnsi="Aptos"/>
          <w:i/>
          <w:iCs/>
          <w:sz w:val="22"/>
          <w:szCs w:val="22"/>
        </w:rPr>
      </w:pPr>
      <w:r w:rsidRPr="00B0069E">
        <w:rPr>
          <w:rFonts w:ascii="Aptos" w:hAnsi="Aptos"/>
          <w:i/>
          <w:iCs/>
          <w:sz w:val="22"/>
          <w:szCs w:val="22"/>
        </w:rPr>
        <w:t>podpis zaufany, osobisty lub kwalifikowany elektroniczny osoby uprawnionej</w:t>
      </w:r>
    </w:p>
    <w:p w14:paraId="36105316" w14:textId="77777777" w:rsidR="00515A38" w:rsidRPr="00B0069E" w:rsidRDefault="00515A38" w:rsidP="00515A38">
      <w:pPr>
        <w:jc w:val="both"/>
        <w:rPr>
          <w:rFonts w:ascii="Aptos" w:hAnsi="Aptos"/>
        </w:rPr>
      </w:pPr>
    </w:p>
    <w:p w14:paraId="2B504D6F" w14:textId="77777777" w:rsidR="008D5BF3" w:rsidRPr="00B0069E" w:rsidRDefault="008D5BF3" w:rsidP="008D5BF3">
      <w:pPr>
        <w:rPr>
          <w:rFonts w:ascii="Aptos" w:hAnsi="Aptos"/>
        </w:rPr>
      </w:pPr>
    </w:p>
    <w:p w14:paraId="42B75804" w14:textId="77777777" w:rsidR="008D5BF3" w:rsidRPr="00B0069E" w:rsidRDefault="008D5BF3" w:rsidP="008D5BF3">
      <w:pPr>
        <w:rPr>
          <w:rFonts w:ascii="Aptos" w:hAnsi="Aptos"/>
        </w:rPr>
      </w:pPr>
    </w:p>
    <w:p w14:paraId="0EB8703E" w14:textId="77777777" w:rsidR="008D5BF3" w:rsidRPr="00B0069E" w:rsidRDefault="008D5BF3" w:rsidP="008D5BF3">
      <w:pPr>
        <w:rPr>
          <w:rFonts w:ascii="Aptos" w:hAnsi="Aptos"/>
        </w:rPr>
        <w:sectPr w:rsidR="008D5BF3" w:rsidRPr="00B0069E" w:rsidSect="008264BD">
          <w:pgSz w:w="11906" w:h="16838"/>
          <w:pgMar w:top="1134" w:right="1418" w:bottom="1134" w:left="1418" w:header="567" w:footer="567" w:gutter="0"/>
          <w:cols w:space="708"/>
        </w:sectPr>
      </w:pPr>
    </w:p>
    <w:p w14:paraId="00179974" w14:textId="5710B575" w:rsidR="008D5BF3" w:rsidRPr="00C86CA5" w:rsidRDefault="008D5BF3" w:rsidP="00C86CA5">
      <w:pPr>
        <w:pStyle w:val="Tekstpodstawowy"/>
        <w:spacing w:line="276" w:lineRule="auto"/>
        <w:jc w:val="right"/>
        <w:rPr>
          <w:rFonts w:ascii="Aptos" w:hAnsi="Aptos"/>
          <w:b/>
          <w:i/>
          <w:sz w:val="24"/>
          <w:szCs w:val="24"/>
        </w:rPr>
      </w:pPr>
      <w:r w:rsidRPr="00B0069E">
        <w:rPr>
          <w:rFonts w:ascii="Aptos" w:hAnsi="Aptos"/>
          <w:b/>
          <w:i/>
          <w:sz w:val="24"/>
          <w:szCs w:val="24"/>
        </w:rPr>
        <w:lastRenderedPageBreak/>
        <w:t xml:space="preserve">Załącznik nr </w:t>
      </w:r>
      <w:r w:rsidR="005F33B6">
        <w:rPr>
          <w:rFonts w:ascii="Aptos" w:hAnsi="Aptos"/>
          <w:b/>
          <w:i/>
          <w:sz w:val="24"/>
          <w:szCs w:val="24"/>
        </w:rPr>
        <w:t>7</w:t>
      </w:r>
      <w:r w:rsidRPr="00B0069E">
        <w:rPr>
          <w:rFonts w:ascii="Aptos" w:hAnsi="Aptos"/>
          <w:b/>
          <w:i/>
          <w:sz w:val="24"/>
          <w:szCs w:val="24"/>
        </w:rPr>
        <w:t xml:space="preserve"> do SWZ</w:t>
      </w:r>
    </w:p>
    <w:p w14:paraId="19DF6D97" w14:textId="77777777" w:rsidR="00C86CA5" w:rsidRPr="00C86CA5" w:rsidRDefault="00C86CA5" w:rsidP="00C86CA5">
      <w:pPr>
        <w:ind w:right="5954"/>
        <w:rPr>
          <w:rFonts w:ascii="Aptos" w:eastAsia="Calibri" w:hAnsi="Aptos"/>
          <w:b/>
          <w:bCs/>
          <w:sz w:val="22"/>
          <w:szCs w:val="22"/>
        </w:rPr>
      </w:pPr>
      <w:r w:rsidRPr="00C86CA5">
        <w:rPr>
          <w:rFonts w:ascii="Aptos" w:eastAsia="Calibri" w:hAnsi="Aptos"/>
          <w:b/>
          <w:bCs/>
          <w:sz w:val="22"/>
          <w:szCs w:val="22"/>
        </w:rPr>
        <w:t>Wykonawca</w:t>
      </w:r>
    </w:p>
    <w:p w14:paraId="2B7BE910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4BA8CEEC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261711D9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5E146AB3" w14:textId="77777777" w:rsidR="00C86CA5" w:rsidRPr="00B0069E" w:rsidRDefault="00C86CA5" w:rsidP="00C86CA5">
      <w:pPr>
        <w:tabs>
          <w:tab w:val="right" w:pos="4536"/>
        </w:tabs>
        <w:rPr>
          <w:rFonts w:ascii="Aptos" w:eastAsia="Calibri" w:hAnsi="Aptos"/>
          <w:i/>
          <w:sz w:val="22"/>
          <w:szCs w:val="22"/>
        </w:rPr>
      </w:pPr>
      <w:r w:rsidRPr="00B0069E">
        <w:rPr>
          <w:rFonts w:ascii="Aptos" w:eastAsia="Calibri" w:hAnsi="Aptos"/>
          <w:i/>
          <w:sz w:val="22"/>
          <w:szCs w:val="22"/>
        </w:rPr>
        <w:t>(pełna nazwa, adres, NIP, REGON)</w:t>
      </w:r>
    </w:p>
    <w:p w14:paraId="30D9AC2D" w14:textId="77777777" w:rsidR="00C86CA5" w:rsidRPr="00B0069E" w:rsidRDefault="00C86CA5" w:rsidP="00C86CA5">
      <w:pPr>
        <w:rPr>
          <w:rFonts w:ascii="Aptos" w:hAnsi="Aptos"/>
          <w:u w:val="single"/>
        </w:rPr>
      </w:pPr>
    </w:p>
    <w:p w14:paraId="29AF0C52" w14:textId="77777777" w:rsidR="00C86CA5" w:rsidRPr="00B0069E" w:rsidRDefault="00C86CA5" w:rsidP="00C86CA5">
      <w:pPr>
        <w:rPr>
          <w:rFonts w:ascii="Aptos" w:hAnsi="Aptos"/>
          <w:u w:val="single"/>
        </w:rPr>
      </w:pPr>
      <w:r w:rsidRPr="00B0069E">
        <w:rPr>
          <w:rFonts w:ascii="Aptos" w:hAnsi="Aptos"/>
          <w:u w:val="single"/>
        </w:rPr>
        <w:t>reprezentowany przez:</w:t>
      </w:r>
    </w:p>
    <w:p w14:paraId="3B7874B0" w14:textId="77777777" w:rsidR="00C86CA5" w:rsidRPr="00B0069E" w:rsidRDefault="00C86CA5" w:rsidP="00C86CA5">
      <w:pPr>
        <w:rPr>
          <w:rFonts w:ascii="Aptos" w:hAnsi="Aptos"/>
        </w:rPr>
      </w:pPr>
      <w:r w:rsidRPr="00B0069E">
        <w:rPr>
          <w:rFonts w:ascii="Aptos" w:hAnsi="Aptos"/>
        </w:rPr>
        <w:t>………………………………………….………………</w:t>
      </w:r>
    </w:p>
    <w:p w14:paraId="77A13B3E" w14:textId="77777777" w:rsidR="00C86CA5" w:rsidRPr="00B0069E" w:rsidRDefault="00C86CA5" w:rsidP="00C86CA5">
      <w:pPr>
        <w:rPr>
          <w:rFonts w:ascii="Aptos" w:hAnsi="Aptos"/>
          <w:i/>
        </w:rPr>
      </w:pPr>
      <w:r w:rsidRPr="00B0069E">
        <w:rPr>
          <w:rFonts w:ascii="Aptos" w:hAnsi="Aptos"/>
          <w:i/>
        </w:rPr>
        <w:t>(imię, nazwisko, stanowisko/podstawa do reprezentacji)</w:t>
      </w:r>
    </w:p>
    <w:p w14:paraId="0CDFDE30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035B7D5B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67E4BC16" w14:textId="77777777" w:rsidR="008D5BF3" w:rsidRPr="00B0069E" w:rsidRDefault="008D5BF3" w:rsidP="0083778A">
      <w:pPr>
        <w:jc w:val="center"/>
        <w:rPr>
          <w:rFonts w:ascii="Aptos" w:hAnsi="Aptos"/>
          <w:b/>
          <w:sz w:val="28"/>
          <w:szCs w:val="28"/>
        </w:rPr>
      </w:pPr>
      <w:r w:rsidRPr="00B0069E">
        <w:rPr>
          <w:rFonts w:ascii="Aptos" w:hAnsi="Aptos"/>
          <w:b/>
          <w:sz w:val="28"/>
          <w:szCs w:val="28"/>
        </w:rPr>
        <w:t>Informacja o podwykonawcach</w:t>
      </w:r>
    </w:p>
    <w:p w14:paraId="4D108264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0D670D79" w14:textId="77777777" w:rsidR="008D5BF3" w:rsidRPr="00B0069E" w:rsidRDefault="008D5BF3" w:rsidP="008D5BF3">
      <w:pPr>
        <w:jc w:val="both"/>
        <w:rPr>
          <w:rFonts w:ascii="Aptos" w:hAnsi="Apto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19"/>
      </w:tblGrid>
      <w:tr w:rsidR="008D5BF3" w:rsidRPr="00B0069E" w14:paraId="2F7E1842" w14:textId="77777777" w:rsidTr="00FF5519">
        <w:trPr>
          <w:trHeight w:val="6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97F3" w14:textId="77777777" w:rsidR="008D5BF3" w:rsidRPr="00B0069E" w:rsidRDefault="008D5BF3" w:rsidP="000D3978">
            <w:pPr>
              <w:pStyle w:val="Tekstpodstawowy2"/>
              <w:rPr>
                <w:rFonts w:ascii="Aptos" w:hAnsi="Aptos"/>
                <w:sz w:val="20"/>
                <w:szCs w:val="20"/>
              </w:rPr>
            </w:pPr>
            <w:r w:rsidRPr="00B0069E">
              <w:rPr>
                <w:rFonts w:ascii="Aptos" w:hAnsi="Aptos"/>
                <w:sz w:val="20"/>
                <w:szCs w:val="20"/>
              </w:rPr>
              <w:t>Opis części zamówienia,</w:t>
            </w:r>
          </w:p>
          <w:p w14:paraId="57DE1992" w14:textId="77777777" w:rsidR="008D5BF3" w:rsidRPr="00B0069E" w:rsidRDefault="008D5BF3" w:rsidP="000D3978">
            <w:pPr>
              <w:pStyle w:val="Tekstpodstawowy2"/>
              <w:rPr>
                <w:rFonts w:ascii="Aptos" w:hAnsi="Aptos"/>
                <w:sz w:val="20"/>
                <w:szCs w:val="20"/>
                <w:lang w:eastAsia="en-US"/>
              </w:rPr>
            </w:pPr>
            <w:r w:rsidRPr="00B0069E">
              <w:rPr>
                <w:rFonts w:ascii="Aptos" w:hAnsi="Aptos"/>
                <w:sz w:val="20"/>
                <w:szCs w:val="20"/>
              </w:rPr>
              <w:t>które będą powierzone podwykonawcom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DD23" w14:textId="77777777" w:rsidR="008D5BF3" w:rsidRPr="00B0069E" w:rsidRDefault="008D5BF3" w:rsidP="000D3978">
            <w:pPr>
              <w:pStyle w:val="Tekstpodstawowy2"/>
              <w:rPr>
                <w:rFonts w:ascii="Aptos" w:hAnsi="Aptos"/>
                <w:sz w:val="20"/>
                <w:szCs w:val="20"/>
                <w:lang w:eastAsia="en-US"/>
              </w:rPr>
            </w:pPr>
            <w:r w:rsidRPr="00B0069E">
              <w:rPr>
                <w:rFonts w:ascii="Aptos" w:hAnsi="Aptos"/>
                <w:sz w:val="20"/>
                <w:szCs w:val="20"/>
              </w:rPr>
              <w:t>Wartość lub procentowa część zamówienia, jaka zostanie powierzona podwykonawcy lub podwykonawcom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585" w14:textId="77777777" w:rsidR="008D5BF3" w:rsidRPr="00B0069E" w:rsidRDefault="008D5BF3" w:rsidP="000D3978">
            <w:pPr>
              <w:pStyle w:val="Tekstpodstawowy2"/>
              <w:rPr>
                <w:rFonts w:ascii="Aptos" w:hAnsi="Aptos"/>
                <w:sz w:val="20"/>
                <w:szCs w:val="20"/>
              </w:rPr>
            </w:pPr>
            <w:r w:rsidRPr="00B0069E">
              <w:rPr>
                <w:rFonts w:ascii="Aptos" w:hAnsi="Aptos"/>
                <w:sz w:val="20"/>
                <w:szCs w:val="20"/>
              </w:rPr>
              <w:t>Nazwa (firma) podwykonawcy</w:t>
            </w:r>
          </w:p>
        </w:tc>
      </w:tr>
      <w:tr w:rsidR="008D5BF3" w:rsidRPr="00B0069E" w14:paraId="4BDBD7ED" w14:textId="77777777" w:rsidTr="00FF5519">
        <w:trPr>
          <w:trHeight w:val="5953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66C2" w14:textId="77777777" w:rsidR="008D5BF3" w:rsidRPr="00B0069E" w:rsidRDefault="008D5BF3" w:rsidP="00FF5519">
            <w:pPr>
              <w:pStyle w:val="Tekstpodstawowy2"/>
              <w:spacing w:line="276" w:lineRule="auto"/>
              <w:jc w:val="both"/>
              <w:rPr>
                <w:rFonts w:ascii="Aptos" w:hAnsi="Aptos"/>
                <w:sz w:val="24"/>
                <w:lang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E98" w14:textId="77777777" w:rsidR="008D5BF3" w:rsidRPr="00B0069E" w:rsidRDefault="008D5BF3" w:rsidP="00FF5519">
            <w:pPr>
              <w:pStyle w:val="Tekstpodstawowy2"/>
              <w:spacing w:line="276" w:lineRule="auto"/>
              <w:jc w:val="both"/>
              <w:rPr>
                <w:rFonts w:ascii="Aptos" w:hAnsi="Aptos"/>
                <w:sz w:val="24"/>
                <w:lang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36F3" w14:textId="77777777" w:rsidR="008D5BF3" w:rsidRPr="00B0069E" w:rsidRDefault="008D5BF3" w:rsidP="00FF5519">
            <w:pPr>
              <w:pStyle w:val="Tekstpodstawowy2"/>
              <w:spacing w:line="276" w:lineRule="auto"/>
              <w:jc w:val="both"/>
              <w:rPr>
                <w:rFonts w:ascii="Aptos" w:hAnsi="Aptos"/>
                <w:sz w:val="24"/>
                <w:lang w:eastAsia="en-US"/>
              </w:rPr>
            </w:pPr>
          </w:p>
        </w:tc>
      </w:tr>
    </w:tbl>
    <w:p w14:paraId="4BF77C28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7062FB4C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204F7A9D" w14:textId="77777777" w:rsidR="008D5BF3" w:rsidRPr="00B0069E" w:rsidRDefault="008D5BF3" w:rsidP="008D5BF3">
      <w:pPr>
        <w:jc w:val="both"/>
        <w:rPr>
          <w:rFonts w:ascii="Aptos" w:hAnsi="Aptos"/>
        </w:rPr>
      </w:pPr>
    </w:p>
    <w:p w14:paraId="241F9102" w14:textId="77777777" w:rsidR="00041D71" w:rsidRPr="00B0069E" w:rsidRDefault="00041D71" w:rsidP="00041D71">
      <w:pPr>
        <w:jc w:val="right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...........................................................................................................................</w:t>
      </w:r>
    </w:p>
    <w:p w14:paraId="6A0AC780" w14:textId="77777777" w:rsidR="00041D71" w:rsidRPr="00B0069E" w:rsidRDefault="00041D71" w:rsidP="00041D71">
      <w:pPr>
        <w:jc w:val="right"/>
        <w:rPr>
          <w:rFonts w:ascii="Aptos" w:hAnsi="Aptos"/>
          <w:i/>
          <w:iCs/>
          <w:sz w:val="22"/>
          <w:szCs w:val="22"/>
        </w:rPr>
      </w:pPr>
      <w:r w:rsidRPr="00B0069E">
        <w:rPr>
          <w:rFonts w:ascii="Aptos" w:hAnsi="Aptos"/>
          <w:i/>
          <w:iCs/>
          <w:sz w:val="22"/>
          <w:szCs w:val="22"/>
        </w:rPr>
        <w:t>podpis zaufany, osobisty lub kwalifikowany elektroniczny osoby uprawnionej</w:t>
      </w:r>
    </w:p>
    <w:p w14:paraId="3A94682B" w14:textId="77777777" w:rsidR="008D5BF3" w:rsidRPr="00B0069E" w:rsidRDefault="008D5BF3" w:rsidP="008D5BF3">
      <w:pPr>
        <w:jc w:val="both"/>
        <w:rPr>
          <w:rFonts w:ascii="Aptos" w:hAnsi="Aptos"/>
          <w:b/>
          <w:i/>
        </w:rPr>
      </w:pPr>
    </w:p>
    <w:p w14:paraId="6A6D1E53" w14:textId="77777777" w:rsidR="00DC53D8" w:rsidRPr="00B0069E" w:rsidRDefault="00DC53D8" w:rsidP="00DC53D8">
      <w:pPr>
        <w:jc w:val="both"/>
        <w:rPr>
          <w:rFonts w:ascii="Aptos" w:hAnsi="Aptos"/>
        </w:rPr>
      </w:pPr>
    </w:p>
    <w:p w14:paraId="773134C9" w14:textId="77777777" w:rsidR="008D5BF3" w:rsidRPr="00B0069E" w:rsidRDefault="008D5BF3" w:rsidP="008D5BF3">
      <w:pPr>
        <w:rPr>
          <w:rFonts w:ascii="Aptos" w:hAnsi="Aptos"/>
        </w:rPr>
      </w:pPr>
    </w:p>
    <w:p w14:paraId="35C2ECAB" w14:textId="77777777" w:rsidR="008D5BF3" w:rsidRPr="00B0069E" w:rsidRDefault="008D5BF3" w:rsidP="008D5BF3">
      <w:pPr>
        <w:rPr>
          <w:rFonts w:ascii="Aptos" w:hAnsi="Aptos"/>
        </w:rPr>
        <w:sectPr w:rsidR="008D5BF3" w:rsidRPr="00B0069E" w:rsidSect="008264BD">
          <w:pgSz w:w="11906" w:h="16838"/>
          <w:pgMar w:top="1134" w:right="1418" w:bottom="1134" w:left="1418" w:header="567" w:footer="567" w:gutter="0"/>
          <w:cols w:space="708"/>
        </w:sectPr>
      </w:pPr>
    </w:p>
    <w:p w14:paraId="11FE3A75" w14:textId="343DDAD7" w:rsidR="008D5BF3" w:rsidRPr="00B0069E" w:rsidRDefault="008D5BF3" w:rsidP="008D5BF3">
      <w:pPr>
        <w:pStyle w:val="Tekstpodstawowy"/>
        <w:spacing w:line="276" w:lineRule="auto"/>
        <w:jc w:val="right"/>
        <w:rPr>
          <w:rFonts w:ascii="Aptos" w:hAnsi="Aptos"/>
          <w:b/>
          <w:i/>
          <w:sz w:val="24"/>
          <w:szCs w:val="24"/>
        </w:rPr>
      </w:pPr>
      <w:r w:rsidRPr="00B0069E">
        <w:rPr>
          <w:rFonts w:ascii="Aptos" w:hAnsi="Aptos"/>
          <w:b/>
          <w:i/>
          <w:sz w:val="24"/>
          <w:szCs w:val="24"/>
        </w:rPr>
        <w:lastRenderedPageBreak/>
        <w:t xml:space="preserve">Załącznik nr </w:t>
      </w:r>
      <w:r w:rsidR="005F33B6">
        <w:rPr>
          <w:rFonts w:ascii="Aptos" w:hAnsi="Aptos"/>
          <w:b/>
          <w:i/>
          <w:sz w:val="24"/>
          <w:szCs w:val="24"/>
        </w:rPr>
        <w:t>8</w:t>
      </w:r>
      <w:r w:rsidRPr="00B0069E">
        <w:rPr>
          <w:rFonts w:ascii="Aptos" w:hAnsi="Aptos"/>
          <w:b/>
          <w:i/>
          <w:sz w:val="24"/>
          <w:szCs w:val="24"/>
        </w:rPr>
        <w:t xml:space="preserve"> do SWZ</w:t>
      </w:r>
    </w:p>
    <w:p w14:paraId="7CC762CF" w14:textId="77777777" w:rsidR="00C86CA5" w:rsidRPr="00C86CA5" w:rsidRDefault="00C86CA5" w:rsidP="00C86CA5">
      <w:pPr>
        <w:ind w:right="5954"/>
        <w:rPr>
          <w:rFonts w:ascii="Aptos" w:eastAsia="Calibri" w:hAnsi="Aptos"/>
          <w:b/>
          <w:bCs/>
          <w:sz w:val="22"/>
          <w:szCs w:val="22"/>
        </w:rPr>
      </w:pPr>
      <w:r w:rsidRPr="00C86CA5">
        <w:rPr>
          <w:rFonts w:ascii="Aptos" w:eastAsia="Calibri" w:hAnsi="Aptos"/>
          <w:b/>
          <w:bCs/>
          <w:sz w:val="22"/>
          <w:szCs w:val="22"/>
        </w:rPr>
        <w:t>Wykonawca</w:t>
      </w:r>
    </w:p>
    <w:p w14:paraId="0826AD58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4ED4AC1C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4FDB8F47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35148038" w14:textId="77777777" w:rsidR="00C86CA5" w:rsidRPr="00B0069E" w:rsidRDefault="00C86CA5" w:rsidP="00C86CA5">
      <w:pPr>
        <w:tabs>
          <w:tab w:val="right" w:pos="4536"/>
        </w:tabs>
        <w:rPr>
          <w:rFonts w:ascii="Aptos" w:eastAsia="Calibri" w:hAnsi="Aptos"/>
          <w:i/>
          <w:sz w:val="22"/>
          <w:szCs w:val="22"/>
        </w:rPr>
      </w:pPr>
      <w:r w:rsidRPr="00B0069E">
        <w:rPr>
          <w:rFonts w:ascii="Aptos" w:eastAsia="Calibri" w:hAnsi="Aptos"/>
          <w:i/>
          <w:sz w:val="22"/>
          <w:szCs w:val="22"/>
        </w:rPr>
        <w:t>(pełna nazwa, adres, NIP, REGON)</w:t>
      </w:r>
    </w:p>
    <w:p w14:paraId="6E87AD9F" w14:textId="77777777" w:rsidR="00C86CA5" w:rsidRPr="00B0069E" w:rsidRDefault="00C86CA5" w:rsidP="00C86CA5">
      <w:pPr>
        <w:rPr>
          <w:rFonts w:ascii="Aptos" w:hAnsi="Aptos"/>
          <w:u w:val="single"/>
        </w:rPr>
      </w:pPr>
    </w:p>
    <w:p w14:paraId="661C9F53" w14:textId="77777777" w:rsidR="00C86CA5" w:rsidRPr="00B0069E" w:rsidRDefault="00C86CA5" w:rsidP="00C86CA5">
      <w:pPr>
        <w:rPr>
          <w:rFonts w:ascii="Aptos" w:hAnsi="Aptos"/>
          <w:u w:val="single"/>
        </w:rPr>
      </w:pPr>
      <w:r w:rsidRPr="00B0069E">
        <w:rPr>
          <w:rFonts w:ascii="Aptos" w:hAnsi="Aptos"/>
          <w:u w:val="single"/>
        </w:rPr>
        <w:t>reprezentowany przez:</w:t>
      </w:r>
    </w:p>
    <w:p w14:paraId="73192903" w14:textId="77777777" w:rsidR="00C86CA5" w:rsidRPr="00B0069E" w:rsidRDefault="00C86CA5" w:rsidP="00C86CA5">
      <w:pPr>
        <w:rPr>
          <w:rFonts w:ascii="Aptos" w:hAnsi="Aptos"/>
        </w:rPr>
      </w:pPr>
      <w:r w:rsidRPr="00B0069E">
        <w:rPr>
          <w:rFonts w:ascii="Aptos" w:hAnsi="Aptos"/>
        </w:rPr>
        <w:t>………………………………………….………………</w:t>
      </w:r>
    </w:p>
    <w:p w14:paraId="27474D94" w14:textId="77777777" w:rsidR="00C86CA5" w:rsidRPr="00B0069E" w:rsidRDefault="00C86CA5" w:rsidP="00C86CA5">
      <w:pPr>
        <w:rPr>
          <w:rFonts w:ascii="Aptos" w:hAnsi="Aptos"/>
          <w:i/>
        </w:rPr>
      </w:pPr>
      <w:r w:rsidRPr="00B0069E">
        <w:rPr>
          <w:rFonts w:ascii="Aptos" w:hAnsi="Aptos"/>
          <w:i/>
        </w:rPr>
        <w:t>(imię, nazwisko, stanowisko/podstawa do reprezentacji)</w:t>
      </w:r>
    </w:p>
    <w:p w14:paraId="632936AF" w14:textId="77777777" w:rsidR="00CD3190" w:rsidRPr="00B0069E" w:rsidRDefault="00CD3190" w:rsidP="00AB7E61">
      <w:pPr>
        <w:jc w:val="both"/>
        <w:rPr>
          <w:rFonts w:ascii="Aptos" w:hAnsi="Aptos"/>
        </w:rPr>
      </w:pPr>
    </w:p>
    <w:p w14:paraId="3F23CBB7" w14:textId="0334C131" w:rsidR="00AB7E61" w:rsidRPr="00B0069E" w:rsidRDefault="00AB7E61" w:rsidP="00AB7E61">
      <w:pPr>
        <w:pStyle w:val="Tekstpodstawowy2"/>
        <w:rPr>
          <w:rFonts w:ascii="Aptos" w:hAnsi="Aptos"/>
          <w:sz w:val="28"/>
          <w:szCs w:val="28"/>
        </w:rPr>
      </w:pPr>
      <w:r w:rsidRPr="00B0069E">
        <w:rPr>
          <w:rFonts w:ascii="Aptos" w:hAnsi="Aptos"/>
          <w:sz w:val="28"/>
          <w:szCs w:val="28"/>
        </w:rPr>
        <w:t xml:space="preserve">Wykaz </w:t>
      </w:r>
      <w:r w:rsidR="00C86CA5">
        <w:rPr>
          <w:rFonts w:ascii="Aptos" w:hAnsi="Aptos"/>
          <w:sz w:val="28"/>
          <w:szCs w:val="28"/>
        </w:rPr>
        <w:t>dostaw</w:t>
      </w:r>
      <w:r w:rsidRPr="00B0069E">
        <w:rPr>
          <w:rFonts w:ascii="Aptos" w:hAnsi="Aptos"/>
          <w:sz w:val="28"/>
          <w:szCs w:val="28"/>
        </w:rPr>
        <w:t xml:space="preserve"> wykonanych w okresie ostatnich </w:t>
      </w:r>
      <w:r w:rsidR="00C86CA5">
        <w:rPr>
          <w:rFonts w:ascii="Aptos" w:hAnsi="Aptos"/>
          <w:sz w:val="28"/>
          <w:szCs w:val="28"/>
        </w:rPr>
        <w:t>trzech</w:t>
      </w:r>
      <w:r w:rsidRPr="00B0069E">
        <w:rPr>
          <w:rFonts w:ascii="Aptos" w:hAnsi="Aptos"/>
          <w:sz w:val="28"/>
          <w:szCs w:val="28"/>
        </w:rPr>
        <w:t xml:space="preserve"> lat</w:t>
      </w:r>
      <w:r w:rsidRPr="00B0069E">
        <w:rPr>
          <w:rStyle w:val="Odwoanieprzypisudolnego"/>
          <w:rFonts w:ascii="Aptos" w:hAnsi="Aptos"/>
          <w:sz w:val="28"/>
          <w:szCs w:val="28"/>
        </w:rPr>
        <w:footnoteReference w:id="6"/>
      </w:r>
    </w:p>
    <w:p w14:paraId="5B4AF3C9" w14:textId="77777777" w:rsidR="00AB7E61" w:rsidRPr="00B0069E" w:rsidRDefault="00AB7E61" w:rsidP="00AB7E61">
      <w:pPr>
        <w:pStyle w:val="Tekstpodstawowy2"/>
        <w:jc w:val="both"/>
        <w:rPr>
          <w:rFonts w:ascii="Aptos" w:hAnsi="Aptos"/>
          <w:b w:val="0"/>
          <w:bCs w:val="0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3157"/>
        <w:gridCol w:w="3157"/>
        <w:gridCol w:w="2395"/>
        <w:gridCol w:w="2395"/>
        <w:gridCol w:w="2398"/>
      </w:tblGrid>
      <w:tr w:rsidR="00AB7E61" w:rsidRPr="00B0069E" w14:paraId="1AAE4505" w14:textId="77777777" w:rsidTr="00AB7E61">
        <w:trPr>
          <w:trHeight w:val="369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4AB9" w14:textId="77777777" w:rsidR="00AB7E61" w:rsidRPr="00B0069E" w:rsidRDefault="00AB7E61">
            <w:pPr>
              <w:pStyle w:val="Tekstpodstawowy2"/>
              <w:rPr>
                <w:rFonts w:ascii="Aptos" w:hAnsi="Aptos"/>
                <w:sz w:val="20"/>
                <w:szCs w:val="20"/>
              </w:rPr>
            </w:pPr>
            <w:r w:rsidRPr="00B0069E">
              <w:rPr>
                <w:rFonts w:ascii="Aptos" w:hAnsi="Aptos"/>
                <w:sz w:val="20"/>
                <w:szCs w:val="20"/>
              </w:rPr>
              <w:t>Lp.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79D8" w14:textId="6238678F" w:rsidR="00AB7E61" w:rsidRPr="00B0069E" w:rsidRDefault="00A13620">
            <w:pPr>
              <w:pStyle w:val="Tekstpodstawowy2"/>
              <w:rPr>
                <w:rFonts w:ascii="Aptos" w:hAnsi="Aptos"/>
                <w:sz w:val="20"/>
                <w:szCs w:val="20"/>
              </w:rPr>
            </w:pPr>
            <w:r w:rsidRPr="00B0069E">
              <w:rPr>
                <w:rFonts w:ascii="Aptos" w:hAnsi="Aptos"/>
                <w:sz w:val="20"/>
                <w:szCs w:val="20"/>
              </w:rPr>
              <w:t>Opis</w:t>
            </w:r>
            <w:r w:rsidR="00C86CA5">
              <w:rPr>
                <w:rFonts w:ascii="Aptos" w:hAnsi="Aptos"/>
                <w:sz w:val="20"/>
                <w:szCs w:val="20"/>
              </w:rPr>
              <w:t xml:space="preserve"> dostaw</w:t>
            </w:r>
            <w:r w:rsidR="00921CC6" w:rsidRPr="00B0069E">
              <w:rPr>
                <w:rStyle w:val="Odwoanieprzypisudolnego"/>
                <w:rFonts w:ascii="Aptos" w:hAnsi="Aptos"/>
                <w:sz w:val="20"/>
                <w:szCs w:val="20"/>
              </w:rPr>
              <w:footnoteReference w:id="7"/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16C0" w14:textId="77777777" w:rsidR="00AB7E61" w:rsidRPr="00B0069E" w:rsidRDefault="00AB7E61">
            <w:pPr>
              <w:pStyle w:val="Tekstpodstawowy2"/>
              <w:rPr>
                <w:rFonts w:ascii="Aptos" w:hAnsi="Aptos"/>
                <w:sz w:val="20"/>
                <w:szCs w:val="20"/>
              </w:rPr>
            </w:pPr>
            <w:r w:rsidRPr="00B0069E">
              <w:rPr>
                <w:rFonts w:ascii="Aptos" w:hAnsi="Aptos"/>
                <w:sz w:val="20"/>
                <w:szCs w:val="20"/>
              </w:rPr>
              <w:t>Podmiot, na rzecz którego roboty zostały wykonane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C84C" w14:textId="2A0472BB" w:rsidR="00AB7E61" w:rsidRPr="00B0069E" w:rsidRDefault="00AB7E61">
            <w:pPr>
              <w:pStyle w:val="Tekstpodstawowy2"/>
              <w:rPr>
                <w:rFonts w:ascii="Aptos" w:hAnsi="Aptos"/>
                <w:sz w:val="20"/>
                <w:szCs w:val="20"/>
              </w:rPr>
            </w:pPr>
            <w:r w:rsidRPr="00B0069E">
              <w:rPr>
                <w:rFonts w:ascii="Aptos" w:hAnsi="Aptos"/>
                <w:sz w:val="20"/>
                <w:szCs w:val="20"/>
              </w:rPr>
              <w:t xml:space="preserve">Miejsce wykonania </w:t>
            </w:r>
            <w:r w:rsidR="00C86CA5">
              <w:rPr>
                <w:rFonts w:ascii="Aptos" w:hAnsi="Aptos"/>
                <w:sz w:val="20"/>
                <w:szCs w:val="20"/>
              </w:rPr>
              <w:t>dostaw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F1E3" w14:textId="77762B0F" w:rsidR="00AB7E61" w:rsidRPr="00B0069E" w:rsidRDefault="00AB7E61">
            <w:pPr>
              <w:pStyle w:val="Tekstpodstawowy2"/>
              <w:rPr>
                <w:rFonts w:ascii="Aptos" w:hAnsi="Aptos"/>
                <w:sz w:val="20"/>
                <w:szCs w:val="20"/>
              </w:rPr>
            </w:pPr>
            <w:r w:rsidRPr="00B0069E">
              <w:rPr>
                <w:rFonts w:ascii="Aptos" w:hAnsi="Aptos"/>
                <w:sz w:val="20"/>
                <w:szCs w:val="20"/>
              </w:rPr>
              <w:t xml:space="preserve">Wartość brutto </w:t>
            </w:r>
            <w:r w:rsidR="00C86CA5">
              <w:rPr>
                <w:rFonts w:ascii="Aptos" w:hAnsi="Aptos"/>
                <w:sz w:val="20"/>
                <w:szCs w:val="20"/>
              </w:rPr>
              <w:t>dostaw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68FC" w14:textId="77777777" w:rsidR="00AB7E61" w:rsidRPr="00B0069E" w:rsidRDefault="00AB7E61">
            <w:pPr>
              <w:pStyle w:val="Tekstpodstawowy2"/>
              <w:rPr>
                <w:rFonts w:ascii="Aptos" w:hAnsi="Aptos"/>
                <w:sz w:val="20"/>
                <w:szCs w:val="20"/>
              </w:rPr>
            </w:pPr>
            <w:r w:rsidRPr="00B0069E">
              <w:rPr>
                <w:rFonts w:ascii="Aptos" w:hAnsi="Aptos"/>
                <w:sz w:val="20"/>
                <w:szCs w:val="20"/>
              </w:rPr>
              <w:t>Termin wykonania</w:t>
            </w:r>
            <w:r w:rsidRPr="00B0069E">
              <w:rPr>
                <w:rStyle w:val="Odwoanieprzypisudolnego"/>
                <w:rFonts w:ascii="Aptos" w:hAnsi="Aptos"/>
                <w:sz w:val="20"/>
                <w:szCs w:val="20"/>
              </w:rPr>
              <w:footnoteReference w:id="8"/>
            </w:r>
          </w:p>
        </w:tc>
      </w:tr>
      <w:tr w:rsidR="00AB7E61" w:rsidRPr="00B0069E" w14:paraId="3D943CC0" w14:textId="77777777" w:rsidTr="00C86CA5">
        <w:trPr>
          <w:trHeight w:val="154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9082" w14:textId="77777777" w:rsidR="00AB7E61" w:rsidRPr="00B0069E" w:rsidRDefault="00AB7E61">
            <w:pPr>
              <w:pStyle w:val="Tekstpodstawowy2"/>
              <w:jc w:val="both"/>
              <w:rPr>
                <w:rFonts w:ascii="Aptos" w:hAnsi="Apto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DD7" w14:textId="77777777" w:rsidR="00AB7E61" w:rsidRPr="00B0069E" w:rsidRDefault="00AB7E61">
            <w:pPr>
              <w:pStyle w:val="Tekstpodstawowy2"/>
              <w:jc w:val="both"/>
              <w:rPr>
                <w:rFonts w:ascii="Aptos" w:hAnsi="Apto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36F0" w14:textId="77777777" w:rsidR="00AB7E61" w:rsidRPr="00B0069E" w:rsidRDefault="00AB7E61">
            <w:pPr>
              <w:pStyle w:val="Tekstpodstawowy2"/>
              <w:jc w:val="both"/>
              <w:rPr>
                <w:rFonts w:ascii="Aptos" w:hAnsi="Apto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7A1F" w14:textId="77777777" w:rsidR="00AB7E61" w:rsidRPr="00B0069E" w:rsidRDefault="00AB7E61">
            <w:pPr>
              <w:pStyle w:val="Tekstpodstawowy2"/>
              <w:jc w:val="both"/>
              <w:rPr>
                <w:rFonts w:ascii="Aptos" w:hAnsi="Apto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9E14" w14:textId="77777777" w:rsidR="00AB7E61" w:rsidRPr="00B0069E" w:rsidRDefault="00AB7E61">
            <w:pPr>
              <w:pStyle w:val="Tekstpodstawowy2"/>
              <w:jc w:val="both"/>
              <w:rPr>
                <w:rFonts w:ascii="Aptos" w:hAnsi="Apto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1C30" w14:textId="77777777" w:rsidR="00AB7E61" w:rsidRPr="00B0069E" w:rsidRDefault="00AB7E61">
            <w:pPr>
              <w:pStyle w:val="Tekstpodstawowy2"/>
              <w:jc w:val="both"/>
              <w:rPr>
                <w:rFonts w:ascii="Aptos" w:hAnsi="Aptos"/>
                <w:b w:val="0"/>
                <w:bCs w:val="0"/>
                <w:sz w:val="20"/>
                <w:szCs w:val="20"/>
              </w:rPr>
            </w:pPr>
          </w:p>
        </w:tc>
      </w:tr>
    </w:tbl>
    <w:p w14:paraId="7AEB5E06" w14:textId="77777777" w:rsidR="00AB7E61" w:rsidRPr="00B0069E" w:rsidRDefault="00AB7E61" w:rsidP="00AB7E61">
      <w:pPr>
        <w:jc w:val="both"/>
        <w:rPr>
          <w:rFonts w:ascii="Aptos" w:hAnsi="Aptos"/>
          <w:i/>
        </w:rPr>
      </w:pPr>
    </w:p>
    <w:p w14:paraId="328308F0" w14:textId="77777777" w:rsidR="00AB7E61" w:rsidRPr="00B0069E" w:rsidRDefault="00AB7E61" w:rsidP="00AB7E61">
      <w:pPr>
        <w:rPr>
          <w:rFonts w:ascii="Aptos" w:hAnsi="Aptos"/>
        </w:rPr>
      </w:pPr>
    </w:p>
    <w:p w14:paraId="67FAA34C" w14:textId="77777777" w:rsidR="00AB7E61" w:rsidRPr="00B0069E" w:rsidRDefault="00AB7E61" w:rsidP="00AB7E61">
      <w:pPr>
        <w:rPr>
          <w:rFonts w:ascii="Aptos" w:hAnsi="Aptos"/>
        </w:rPr>
      </w:pPr>
    </w:p>
    <w:p w14:paraId="155778B9" w14:textId="77777777" w:rsidR="00041D71" w:rsidRPr="00B0069E" w:rsidRDefault="00041D71" w:rsidP="00041D71">
      <w:pPr>
        <w:jc w:val="right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...........................................................................................................................</w:t>
      </w:r>
    </w:p>
    <w:p w14:paraId="2EA33568" w14:textId="1BDA9C23" w:rsidR="008D5BF3" w:rsidRPr="00C86CA5" w:rsidRDefault="00041D71" w:rsidP="00C86CA5">
      <w:pPr>
        <w:jc w:val="right"/>
        <w:rPr>
          <w:rFonts w:ascii="Aptos" w:hAnsi="Aptos"/>
          <w:i/>
          <w:iCs/>
          <w:sz w:val="22"/>
          <w:szCs w:val="22"/>
        </w:rPr>
        <w:sectPr w:rsidR="008D5BF3" w:rsidRPr="00C86CA5" w:rsidSect="008264BD">
          <w:pgSz w:w="16838" w:h="11906" w:orient="landscape"/>
          <w:pgMar w:top="1134" w:right="1418" w:bottom="1134" w:left="1418" w:header="567" w:footer="567" w:gutter="0"/>
          <w:cols w:space="708"/>
        </w:sectPr>
      </w:pPr>
      <w:r w:rsidRPr="00B0069E">
        <w:rPr>
          <w:rFonts w:ascii="Aptos" w:hAnsi="Aptos"/>
          <w:i/>
          <w:iCs/>
          <w:sz w:val="22"/>
          <w:szCs w:val="22"/>
        </w:rPr>
        <w:t>podpis zaufany, osobisty lub kwalifikowany elektroniczny osoby uprawnion</w:t>
      </w:r>
      <w:r w:rsidR="005F33B6">
        <w:rPr>
          <w:rFonts w:ascii="Aptos" w:hAnsi="Aptos"/>
          <w:i/>
          <w:iCs/>
          <w:sz w:val="22"/>
          <w:szCs w:val="22"/>
        </w:rPr>
        <w:t>ej</w:t>
      </w:r>
    </w:p>
    <w:p w14:paraId="4F334352" w14:textId="5D2D1C3E" w:rsidR="00C86CA5" w:rsidRPr="00C86CA5" w:rsidRDefault="00C86CA5" w:rsidP="00C86CA5">
      <w:pPr>
        <w:tabs>
          <w:tab w:val="center" w:pos="7001"/>
        </w:tabs>
        <w:rPr>
          <w:rFonts w:ascii="Aptos" w:hAnsi="Aptos"/>
        </w:rPr>
        <w:sectPr w:rsidR="00C86CA5" w:rsidRPr="00C86CA5" w:rsidSect="000F2E0C">
          <w:pgSz w:w="16838" w:h="11906" w:orient="landscape"/>
          <w:pgMar w:top="851" w:right="1418" w:bottom="851" w:left="1418" w:header="567" w:footer="567" w:gutter="0"/>
          <w:cols w:space="708"/>
        </w:sectPr>
      </w:pPr>
      <w:r>
        <w:rPr>
          <w:rFonts w:ascii="Aptos" w:hAnsi="Aptos"/>
        </w:rPr>
        <w:lastRenderedPageBreak/>
        <w:tab/>
      </w:r>
    </w:p>
    <w:p w14:paraId="1EE0A942" w14:textId="7E8758DE" w:rsidR="00C86CA5" w:rsidRPr="00B0069E" w:rsidRDefault="00C86CA5" w:rsidP="00C86CA5">
      <w:pPr>
        <w:ind w:left="5664" w:firstLine="708"/>
        <w:jc w:val="right"/>
        <w:rPr>
          <w:rFonts w:ascii="Aptos" w:hAnsi="Aptos"/>
          <w:b/>
          <w:i/>
          <w:sz w:val="22"/>
          <w:szCs w:val="22"/>
        </w:rPr>
      </w:pPr>
      <w:r w:rsidRPr="00B0069E">
        <w:rPr>
          <w:rFonts w:ascii="Aptos" w:hAnsi="Aptos"/>
          <w:b/>
          <w:i/>
          <w:sz w:val="22"/>
          <w:szCs w:val="22"/>
        </w:rPr>
        <w:lastRenderedPageBreak/>
        <w:t xml:space="preserve">Załącznik nr </w:t>
      </w:r>
      <w:r w:rsidR="005F33B6">
        <w:rPr>
          <w:rFonts w:ascii="Aptos" w:hAnsi="Aptos"/>
          <w:b/>
          <w:i/>
          <w:sz w:val="22"/>
          <w:szCs w:val="22"/>
        </w:rPr>
        <w:t>9</w:t>
      </w:r>
      <w:r w:rsidRPr="00B0069E">
        <w:rPr>
          <w:rFonts w:ascii="Aptos" w:hAnsi="Aptos"/>
          <w:b/>
          <w:i/>
          <w:sz w:val="22"/>
          <w:szCs w:val="22"/>
        </w:rPr>
        <w:t xml:space="preserve"> do SWZ</w:t>
      </w:r>
    </w:p>
    <w:p w14:paraId="7577F969" w14:textId="77777777" w:rsidR="00C86CA5" w:rsidRPr="00C86CA5" w:rsidRDefault="00C86CA5" w:rsidP="00C86CA5">
      <w:pPr>
        <w:ind w:right="5954"/>
        <w:rPr>
          <w:rFonts w:ascii="Aptos" w:eastAsia="Calibri" w:hAnsi="Aptos"/>
          <w:b/>
          <w:bCs/>
          <w:sz w:val="22"/>
          <w:szCs w:val="22"/>
        </w:rPr>
      </w:pPr>
      <w:r w:rsidRPr="00C86CA5">
        <w:rPr>
          <w:rFonts w:ascii="Aptos" w:eastAsia="Calibri" w:hAnsi="Aptos"/>
          <w:b/>
          <w:bCs/>
          <w:sz w:val="22"/>
          <w:szCs w:val="22"/>
        </w:rPr>
        <w:t>Wykonawca</w:t>
      </w:r>
    </w:p>
    <w:p w14:paraId="16A81866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49BCC038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692702E7" w14:textId="77777777" w:rsidR="00C86CA5" w:rsidRPr="00B0069E" w:rsidRDefault="00C86CA5" w:rsidP="00C86CA5">
      <w:pPr>
        <w:ind w:right="5954"/>
        <w:rPr>
          <w:rFonts w:ascii="Aptos" w:eastAsia="Calibri" w:hAnsi="Aptos"/>
          <w:sz w:val="22"/>
          <w:szCs w:val="22"/>
        </w:rPr>
      </w:pPr>
      <w:r w:rsidRPr="00B0069E">
        <w:rPr>
          <w:rFonts w:ascii="Aptos" w:eastAsia="Calibri" w:hAnsi="Aptos"/>
          <w:sz w:val="22"/>
          <w:szCs w:val="22"/>
        </w:rPr>
        <w:t>……………………………………</w:t>
      </w:r>
    </w:p>
    <w:p w14:paraId="18A73A9A" w14:textId="77777777" w:rsidR="00C86CA5" w:rsidRPr="00B0069E" w:rsidRDefault="00C86CA5" w:rsidP="00C86CA5">
      <w:pPr>
        <w:tabs>
          <w:tab w:val="right" w:pos="4536"/>
        </w:tabs>
        <w:rPr>
          <w:rFonts w:ascii="Aptos" w:eastAsia="Calibri" w:hAnsi="Aptos"/>
          <w:i/>
          <w:sz w:val="22"/>
          <w:szCs w:val="22"/>
        </w:rPr>
      </w:pPr>
      <w:r w:rsidRPr="00B0069E">
        <w:rPr>
          <w:rFonts w:ascii="Aptos" w:eastAsia="Calibri" w:hAnsi="Aptos"/>
          <w:i/>
          <w:sz w:val="22"/>
          <w:szCs w:val="22"/>
        </w:rPr>
        <w:t>(pełna nazwa, adres, NIP, REGON)</w:t>
      </w:r>
    </w:p>
    <w:p w14:paraId="627FE1E3" w14:textId="77777777" w:rsidR="00C86CA5" w:rsidRPr="00B0069E" w:rsidRDefault="00C86CA5" w:rsidP="00C86CA5">
      <w:pPr>
        <w:rPr>
          <w:rFonts w:ascii="Aptos" w:hAnsi="Aptos"/>
          <w:u w:val="single"/>
        </w:rPr>
      </w:pPr>
    </w:p>
    <w:p w14:paraId="5F09A74A" w14:textId="77777777" w:rsidR="00C86CA5" w:rsidRPr="00B0069E" w:rsidRDefault="00C86CA5" w:rsidP="00C86CA5">
      <w:pPr>
        <w:rPr>
          <w:rFonts w:ascii="Aptos" w:hAnsi="Aptos"/>
          <w:u w:val="single"/>
        </w:rPr>
      </w:pPr>
      <w:r w:rsidRPr="00B0069E">
        <w:rPr>
          <w:rFonts w:ascii="Aptos" w:hAnsi="Aptos"/>
          <w:u w:val="single"/>
        </w:rPr>
        <w:t>reprezentowany przez:</w:t>
      </w:r>
    </w:p>
    <w:p w14:paraId="1063BC52" w14:textId="77777777" w:rsidR="00C86CA5" w:rsidRPr="00B0069E" w:rsidRDefault="00C86CA5" w:rsidP="00C86CA5">
      <w:pPr>
        <w:rPr>
          <w:rFonts w:ascii="Aptos" w:hAnsi="Aptos"/>
        </w:rPr>
      </w:pPr>
      <w:r w:rsidRPr="00B0069E">
        <w:rPr>
          <w:rFonts w:ascii="Aptos" w:hAnsi="Aptos"/>
        </w:rPr>
        <w:t>………………………………………….………………</w:t>
      </w:r>
    </w:p>
    <w:p w14:paraId="5D3C419F" w14:textId="77777777" w:rsidR="00C86CA5" w:rsidRPr="00B0069E" w:rsidRDefault="00C86CA5" w:rsidP="00C86CA5">
      <w:pPr>
        <w:rPr>
          <w:rFonts w:ascii="Aptos" w:hAnsi="Aptos"/>
          <w:i/>
        </w:rPr>
      </w:pPr>
      <w:r w:rsidRPr="00B0069E">
        <w:rPr>
          <w:rFonts w:ascii="Aptos" w:hAnsi="Aptos"/>
          <w:i/>
        </w:rPr>
        <w:t>(imię, nazwisko, stanowisko/podstawa do reprezentacji)</w:t>
      </w:r>
    </w:p>
    <w:p w14:paraId="79105D89" w14:textId="77777777" w:rsidR="00C86CA5" w:rsidRPr="00B0069E" w:rsidRDefault="00C86CA5" w:rsidP="00C86CA5">
      <w:pPr>
        <w:tabs>
          <w:tab w:val="right" w:leader="dot" w:pos="4536"/>
        </w:tabs>
        <w:ind w:firstLine="567"/>
        <w:rPr>
          <w:rFonts w:ascii="Aptos" w:hAnsi="Aptos"/>
          <w:i/>
          <w:iCs/>
          <w:sz w:val="22"/>
          <w:szCs w:val="22"/>
        </w:rPr>
      </w:pPr>
    </w:p>
    <w:p w14:paraId="03E14105" w14:textId="77777777" w:rsidR="00C86CA5" w:rsidRPr="00B0069E" w:rsidRDefault="00C86CA5" w:rsidP="00C86CA5">
      <w:pPr>
        <w:jc w:val="center"/>
        <w:rPr>
          <w:rFonts w:ascii="Aptos" w:hAnsi="Aptos"/>
          <w:b/>
          <w:sz w:val="22"/>
          <w:szCs w:val="22"/>
        </w:rPr>
      </w:pPr>
    </w:p>
    <w:p w14:paraId="738804C0" w14:textId="77777777" w:rsidR="00C86CA5" w:rsidRPr="00B0069E" w:rsidRDefault="00C86CA5" w:rsidP="00C86CA5">
      <w:pPr>
        <w:jc w:val="center"/>
        <w:rPr>
          <w:rFonts w:ascii="Aptos" w:hAnsi="Aptos"/>
          <w:b/>
          <w:sz w:val="22"/>
          <w:szCs w:val="22"/>
        </w:rPr>
      </w:pPr>
      <w:r w:rsidRPr="00B0069E">
        <w:rPr>
          <w:rFonts w:ascii="Aptos" w:hAnsi="Aptos"/>
          <w:b/>
          <w:sz w:val="22"/>
          <w:szCs w:val="22"/>
        </w:rPr>
        <w:t>OŚWIADCZENIE WYKONAWCY</w:t>
      </w:r>
    </w:p>
    <w:p w14:paraId="442B32D6" w14:textId="77777777" w:rsidR="00C86CA5" w:rsidRPr="00B0069E" w:rsidRDefault="00C86CA5" w:rsidP="00C86CA5">
      <w:pPr>
        <w:jc w:val="center"/>
        <w:rPr>
          <w:rFonts w:ascii="Aptos" w:hAnsi="Aptos"/>
          <w:b/>
          <w:sz w:val="22"/>
          <w:szCs w:val="22"/>
        </w:rPr>
      </w:pPr>
      <w:r w:rsidRPr="00B0069E">
        <w:rPr>
          <w:rFonts w:ascii="Aptos" w:hAnsi="Aptos"/>
          <w:b/>
          <w:sz w:val="22"/>
          <w:szCs w:val="22"/>
        </w:rPr>
        <w:t>___________________________________________________________________________</w:t>
      </w:r>
    </w:p>
    <w:p w14:paraId="484A0399" w14:textId="0A8FE051" w:rsidR="00C86CA5" w:rsidRPr="00B0069E" w:rsidRDefault="00C86CA5" w:rsidP="00C86CA5">
      <w:pPr>
        <w:jc w:val="center"/>
        <w:rPr>
          <w:rFonts w:ascii="Aptos" w:hAnsi="Aptos"/>
          <w:b/>
          <w:sz w:val="22"/>
          <w:szCs w:val="22"/>
        </w:rPr>
      </w:pPr>
      <w:r w:rsidRPr="00B0069E">
        <w:rPr>
          <w:rFonts w:ascii="Aptos" w:hAnsi="Aptos"/>
          <w:b/>
          <w:sz w:val="22"/>
          <w:szCs w:val="22"/>
        </w:rPr>
        <w:t xml:space="preserve">o przynależności lub braku przynależności do tej samej grupy kapitałowej, o której mowa </w:t>
      </w:r>
      <w:r w:rsidRPr="00B0069E">
        <w:rPr>
          <w:rFonts w:ascii="Aptos" w:hAnsi="Aptos"/>
          <w:b/>
          <w:sz w:val="22"/>
          <w:szCs w:val="22"/>
        </w:rPr>
        <w:br/>
        <w:t>w art. 108 ust. 1 pkt 5 ustawy z dnia 11 września 2019 r. – Prawo zamówień publicznych</w:t>
      </w:r>
      <w:r w:rsidRPr="00B0069E">
        <w:rPr>
          <w:rFonts w:ascii="Aptos" w:hAnsi="Aptos"/>
          <w:b/>
          <w:sz w:val="22"/>
          <w:szCs w:val="22"/>
        </w:rPr>
        <w:br/>
        <w:t>(tj. Dz. U. z 202</w:t>
      </w:r>
      <w:r>
        <w:rPr>
          <w:rFonts w:ascii="Aptos" w:hAnsi="Aptos"/>
          <w:b/>
          <w:sz w:val="22"/>
          <w:szCs w:val="22"/>
        </w:rPr>
        <w:t>6</w:t>
      </w:r>
      <w:r w:rsidRPr="00B0069E">
        <w:rPr>
          <w:rFonts w:ascii="Aptos" w:hAnsi="Aptos"/>
          <w:b/>
          <w:sz w:val="22"/>
          <w:szCs w:val="22"/>
        </w:rPr>
        <w:t xml:space="preserve"> r., poz. </w:t>
      </w:r>
      <w:r>
        <w:rPr>
          <w:rFonts w:ascii="Aptos" w:hAnsi="Aptos"/>
          <w:b/>
          <w:sz w:val="22"/>
          <w:szCs w:val="22"/>
        </w:rPr>
        <w:t>793</w:t>
      </w:r>
      <w:r w:rsidRPr="00B0069E">
        <w:rPr>
          <w:rFonts w:ascii="Aptos" w:hAnsi="Aptos"/>
          <w:b/>
          <w:sz w:val="22"/>
          <w:szCs w:val="22"/>
        </w:rPr>
        <w:t>)</w:t>
      </w:r>
    </w:p>
    <w:p w14:paraId="5A78E5D6" w14:textId="77777777" w:rsidR="00C86CA5" w:rsidRPr="00B0069E" w:rsidRDefault="00C86CA5" w:rsidP="00C86CA5">
      <w:pPr>
        <w:rPr>
          <w:rFonts w:ascii="Aptos" w:hAnsi="Aptos"/>
          <w:sz w:val="22"/>
          <w:szCs w:val="22"/>
        </w:rPr>
      </w:pPr>
    </w:p>
    <w:p w14:paraId="6B163A1A" w14:textId="77777777" w:rsidR="00C86CA5" w:rsidRPr="00B0069E" w:rsidRDefault="00C86CA5" w:rsidP="00C86CA5">
      <w:pPr>
        <w:spacing w:line="276" w:lineRule="auto"/>
        <w:jc w:val="center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 xml:space="preserve">W związku z uczestnictwem w postępowaniu o udzielenie zamówienia publicznego </w:t>
      </w:r>
    </w:p>
    <w:p w14:paraId="4EBFDED9" w14:textId="77777777" w:rsidR="00C86CA5" w:rsidRPr="00B0069E" w:rsidRDefault="00C86CA5" w:rsidP="00C86CA5">
      <w:pPr>
        <w:spacing w:line="276" w:lineRule="auto"/>
        <w:jc w:val="center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 xml:space="preserve">prowadzonym w trybie podstawowym pn.: </w:t>
      </w:r>
    </w:p>
    <w:p w14:paraId="7B8D0EB9" w14:textId="47867F9F" w:rsidR="00C86CA5" w:rsidRDefault="00C86CA5" w:rsidP="00C86CA5">
      <w:pPr>
        <w:jc w:val="center"/>
        <w:rPr>
          <w:rFonts w:ascii="Aptos" w:hAnsi="Aptos"/>
          <w:b/>
          <w:bCs/>
          <w:snapToGrid w:val="0"/>
          <w:sz w:val="22"/>
          <w:szCs w:val="22"/>
        </w:rPr>
      </w:pPr>
      <w:r w:rsidRPr="00CA502E">
        <w:rPr>
          <w:rFonts w:ascii="Aptos" w:hAnsi="Aptos"/>
          <w:b/>
          <w:bCs/>
          <w:snapToGrid w:val="0"/>
          <w:sz w:val="22"/>
          <w:szCs w:val="22"/>
        </w:rPr>
        <w:t>Dostawa i montaż wyposażenia kuchni w budynku Compact Lab Pleszew</w:t>
      </w:r>
    </w:p>
    <w:p w14:paraId="335A1B0A" w14:textId="77777777" w:rsidR="00C86CA5" w:rsidRPr="00B0069E" w:rsidRDefault="00C86CA5" w:rsidP="00C86CA5">
      <w:pPr>
        <w:rPr>
          <w:rFonts w:ascii="Aptos" w:hAnsi="Aptos"/>
          <w:b/>
          <w:sz w:val="22"/>
          <w:szCs w:val="22"/>
        </w:rPr>
      </w:pPr>
    </w:p>
    <w:p w14:paraId="6D7AD015" w14:textId="77777777" w:rsidR="00C86CA5" w:rsidRPr="00B0069E" w:rsidRDefault="00C86CA5" w:rsidP="00C86CA5">
      <w:pPr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oświadczam/my, że:</w:t>
      </w:r>
    </w:p>
    <w:p w14:paraId="1B8D9FA8" w14:textId="77777777" w:rsidR="00C86CA5" w:rsidRPr="00B0069E" w:rsidRDefault="00C86CA5" w:rsidP="00C86CA5">
      <w:pPr>
        <w:numPr>
          <w:ilvl w:val="0"/>
          <w:numId w:val="12"/>
        </w:numPr>
        <w:autoSpaceDN w:val="0"/>
        <w:spacing w:after="120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  <w:u w:val="single"/>
        </w:rPr>
        <w:t>nie należę/my</w:t>
      </w:r>
      <w:r w:rsidRPr="00B0069E">
        <w:rPr>
          <w:rFonts w:ascii="Aptos" w:hAnsi="Aptos"/>
          <w:sz w:val="22"/>
          <w:szCs w:val="22"/>
        </w:rPr>
        <w:t xml:space="preserve"> do grupy kapitałowej, w rozumieniu ustawy z dnia 16 lutego 2007 roku </w:t>
      </w:r>
      <w:r w:rsidRPr="00B0069E">
        <w:rPr>
          <w:rFonts w:ascii="Aptos" w:hAnsi="Aptos"/>
          <w:sz w:val="22"/>
          <w:szCs w:val="22"/>
        </w:rPr>
        <w:br/>
        <w:t>o ochronie konkurencji i konsumentów (</w:t>
      </w:r>
      <w:proofErr w:type="spellStart"/>
      <w:r w:rsidRPr="00B0069E">
        <w:rPr>
          <w:rFonts w:ascii="Aptos" w:hAnsi="Aptos"/>
          <w:sz w:val="22"/>
          <w:szCs w:val="22"/>
        </w:rPr>
        <w:t>t.j</w:t>
      </w:r>
      <w:proofErr w:type="spellEnd"/>
      <w:r w:rsidRPr="00B0069E">
        <w:rPr>
          <w:rFonts w:ascii="Aptos" w:hAnsi="Aptos"/>
          <w:sz w:val="22"/>
          <w:szCs w:val="22"/>
        </w:rPr>
        <w:t xml:space="preserve">. Dz. U. z 2024 r., poz. 594), </w:t>
      </w:r>
      <w:r w:rsidRPr="00B0069E">
        <w:rPr>
          <w:rFonts w:ascii="Aptos" w:hAnsi="Aptos"/>
          <w:sz w:val="22"/>
          <w:szCs w:val="22"/>
        </w:rPr>
        <w:br/>
        <w:t>z innymi Wykonawcami, którzy złożyli odrębną ofertę, ofertę częściową.*</w:t>
      </w:r>
    </w:p>
    <w:p w14:paraId="2332A469" w14:textId="77777777" w:rsidR="00C86CA5" w:rsidRPr="00B0069E" w:rsidRDefault="00C86CA5" w:rsidP="00C86CA5">
      <w:pPr>
        <w:numPr>
          <w:ilvl w:val="0"/>
          <w:numId w:val="12"/>
        </w:numPr>
        <w:autoSpaceDN w:val="0"/>
        <w:spacing w:after="120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  <w:u w:val="single"/>
        </w:rPr>
        <w:t>należę/my</w:t>
      </w:r>
      <w:r w:rsidRPr="00B0069E">
        <w:rPr>
          <w:rFonts w:ascii="Aptos" w:hAnsi="Aptos"/>
          <w:sz w:val="22"/>
          <w:szCs w:val="22"/>
        </w:rPr>
        <w:t xml:space="preserve"> do grupy kapitałowej, w rozumieniu ustawy z dnia 16 lutego 2007 roku </w:t>
      </w:r>
      <w:r w:rsidRPr="00B0069E">
        <w:rPr>
          <w:rFonts w:ascii="Aptos" w:hAnsi="Aptos"/>
          <w:sz w:val="22"/>
          <w:szCs w:val="22"/>
        </w:rPr>
        <w:br/>
        <w:t>o ochronie konkurencji i konsumentów (</w:t>
      </w:r>
      <w:proofErr w:type="spellStart"/>
      <w:r w:rsidRPr="00B0069E">
        <w:rPr>
          <w:rFonts w:ascii="Aptos" w:hAnsi="Aptos"/>
          <w:sz w:val="22"/>
          <w:szCs w:val="22"/>
        </w:rPr>
        <w:t>t.j</w:t>
      </w:r>
      <w:proofErr w:type="spellEnd"/>
      <w:r w:rsidRPr="00B0069E">
        <w:rPr>
          <w:rFonts w:ascii="Aptos" w:hAnsi="Aptos"/>
          <w:sz w:val="22"/>
          <w:szCs w:val="22"/>
        </w:rPr>
        <w:t xml:space="preserve">. Dz. U. z 2024 r., poz. 594), </w:t>
      </w:r>
      <w:r w:rsidRPr="00B0069E">
        <w:rPr>
          <w:rFonts w:ascii="Aptos" w:hAnsi="Aptos"/>
          <w:sz w:val="22"/>
          <w:szCs w:val="22"/>
        </w:rPr>
        <w:br/>
        <w:t>z innymi Wykonawcami, którzy złożyli odrębną ofertę, ofertę częściową.*</w:t>
      </w:r>
    </w:p>
    <w:p w14:paraId="68DA0258" w14:textId="77777777" w:rsidR="00C86CA5" w:rsidRPr="00B0069E" w:rsidRDefault="00C86CA5" w:rsidP="00C86CA5">
      <w:pPr>
        <w:spacing w:after="120"/>
        <w:ind w:left="720"/>
        <w:jc w:val="both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 xml:space="preserve">Wykaz Wykonawców należących do tej samej grupy kapitałowej, którzy złożyli oferty </w:t>
      </w:r>
      <w:r w:rsidRPr="00B0069E">
        <w:rPr>
          <w:rFonts w:ascii="Aptos" w:hAnsi="Aptos"/>
          <w:sz w:val="22"/>
          <w:szCs w:val="22"/>
        </w:rPr>
        <w:br/>
        <w:t>w przedmiotowym postepowaniu:</w:t>
      </w:r>
    </w:p>
    <w:p w14:paraId="0E98DEA3" w14:textId="77777777" w:rsidR="00C86CA5" w:rsidRPr="00B0069E" w:rsidRDefault="00C86CA5" w:rsidP="00C86CA5">
      <w:pPr>
        <w:spacing w:after="120"/>
        <w:ind w:left="720"/>
        <w:jc w:val="both"/>
        <w:rPr>
          <w:rFonts w:ascii="Aptos" w:hAnsi="Aptos"/>
          <w:sz w:val="22"/>
          <w:szCs w:val="22"/>
        </w:rPr>
      </w:pPr>
    </w:p>
    <w:p w14:paraId="19A1BF93" w14:textId="77777777" w:rsidR="00C86CA5" w:rsidRPr="00B0069E" w:rsidRDefault="00C86CA5" w:rsidP="00C86CA5">
      <w:pPr>
        <w:ind w:left="720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1. ………………………………………………………………………………………………</w:t>
      </w:r>
    </w:p>
    <w:p w14:paraId="6D3F3242" w14:textId="77777777" w:rsidR="00C86CA5" w:rsidRPr="00B0069E" w:rsidRDefault="00C86CA5" w:rsidP="00C86CA5">
      <w:pPr>
        <w:ind w:left="720"/>
        <w:rPr>
          <w:rFonts w:ascii="Aptos" w:hAnsi="Aptos"/>
          <w:i/>
          <w:sz w:val="22"/>
          <w:szCs w:val="22"/>
        </w:rPr>
      </w:pPr>
      <w:r w:rsidRPr="00B0069E">
        <w:rPr>
          <w:rFonts w:ascii="Aptos" w:hAnsi="Aptos"/>
          <w:i/>
          <w:sz w:val="22"/>
          <w:szCs w:val="22"/>
        </w:rPr>
        <w:t xml:space="preserve">                     (Nazwa i adres podmiotu) </w:t>
      </w:r>
    </w:p>
    <w:p w14:paraId="2C77EF3C" w14:textId="77777777" w:rsidR="00C86CA5" w:rsidRPr="00B0069E" w:rsidRDefault="00C86CA5" w:rsidP="00C86CA5">
      <w:pPr>
        <w:ind w:left="720"/>
        <w:rPr>
          <w:rFonts w:ascii="Aptos" w:hAnsi="Aptos"/>
          <w:sz w:val="22"/>
          <w:szCs w:val="22"/>
        </w:rPr>
      </w:pPr>
    </w:p>
    <w:p w14:paraId="1021A1F3" w14:textId="77777777" w:rsidR="00C86CA5" w:rsidRPr="00B0069E" w:rsidRDefault="00C86CA5" w:rsidP="00C86CA5">
      <w:pPr>
        <w:ind w:left="720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sz w:val="22"/>
          <w:szCs w:val="22"/>
        </w:rPr>
        <w:t>2. ………………………………………………………………………………………………</w:t>
      </w:r>
    </w:p>
    <w:p w14:paraId="754E8FE3" w14:textId="77777777" w:rsidR="00C86CA5" w:rsidRPr="00B0069E" w:rsidRDefault="00C86CA5" w:rsidP="00C86CA5">
      <w:pPr>
        <w:ind w:left="720"/>
        <w:rPr>
          <w:rFonts w:ascii="Aptos" w:hAnsi="Aptos"/>
          <w:i/>
          <w:sz w:val="22"/>
          <w:szCs w:val="22"/>
        </w:rPr>
      </w:pPr>
      <w:r w:rsidRPr="00B0069E">
        <w:rPr>
          <w:rFonts w:ascii="Aptos" w:hAnsi="Aptos"/>
          <w:i/>
          <w:sz w:val="22"/>
          <w:szCs w:val="22"/>
        </w:rPr>
        <w:t xml:space="preserve">                    (Nazwa i adres podmiotu) </w:t>
      </w:r>
    </w:p>
    <w:p w14:paraId="62556073" w14:textId="77777777" w:rsidR="00C86CA5" w:rsidRPr="00B0069E" w:rsidRDefault="00C86CA5" w:rsidP="00C86CA5">
      <w:pPr>
        <w:jc w:val="both"/>
        <w:rPr>
          <w:rFonts w:ascii="Aptos" w:hAnsi="Aptos"/>
          <w:iCs/>
          <w:sz w:val="22"/>
          <w:szCs w:val="22"/>
          <w:lang w:eastAsia="en-US"/>
        </w:rPr>
      </w:pPr>
    </w:p>
    <w:p w14:paraId="0061F612" w14:textId="77777777" w:rsidR="00C86CA5" w:rsidRPr="00B0069E" w:rsidRDefault="00C86CA5" w:rsidP="00C86CA5">
      <w:pPr>
        <w:jc w:val="both"/>
        <w:rPr>
          <w:rFonts w:ascii="Aptos" w:hAnsi="Aptos"/>
          <w:iCs/>
          <w:sz w:val="22"/>
          <w:szCs w:val="22"/>
          <w:lang w:eastAsia="en-US"/>
        </w:rPr>
      </w:pPr>
      <w:r w:rsidRPr="00B0069E">
        <w:rPr>
          <w:rFonts w:ascii="Aptos" w:hAnsi="Aptos"/>
          <w:b/>
          <w:i/>
          <w:iCs/>
          <w:sz w:val="22"/>
          <w:szCs w:val="22"/>
        </w:rPr>
        <w:t>* niepotrzebne skreślić</w:t>
      </w:r>
    </w:p>
    <w:p w14:paraId="619C8746" w14:textId="77777777" w:rsidR="00C86CA5" w:rsidRPr="00B0069E" w:rsidRDefault="00C86CA5" w:rsidP="00C86CA5">
      <w:pPr>
        <w:jc w:val="both"/>
        <w:rPr>
          <w:rFonts w:ascii="Aptos" w:hAnsi="Aptos"/>
          <w:b/>
          <w:iCs/>
          <w:sz w:val="22"/>
          <w:szCs w:val="22"/>
          <w:lang w:eastAsia="en-US"/>
        </w:rPr>
      </w:pPr>
    </w:p>
    <w:p w14:paraId="4CFE674A" w14:textId="36298879" w:rsidR="00C86CA5" w:rsidRPr="00B0069E" w:rsidRDefault="00C86CA5" w:rsidP="00C86CA5">
      <w:pPr>
        <w:jc w:val="both"/>
        <w:rPr>
          <w:rFonts w:ascii="Aptos" w:hAnsi="Aptos"/>
          <w:b/>
          <w:iCs/>
          <w:sz w:val="22"/>
          <w:szCs w:val="22"/>
          <w:lang w:eastAsia="en-US"/>
        </w:rPr>
      </w:pPr>
      <w:r w:rsidRPr="00B0069E">
        <w:rPr>
          <w:rFonts w:ascii="Aptos" w:hAnsi="Aptos"/>
          <w:b/>
          <w:iCs/>
          <w:sz w:val="22"/>
          <w:szCs w:val="22"/>
          <w:lang w:eastAsia="en-US"/>
        </w:rPr>
        <w:t>Uwaga:</w:t>
      </w:r>
    </w:p>
    <w:p w14:paraId="56CD5A13" w14:textId="50B1DCE0" w:rsidR="00C86CA5" w:rsidRPr="00B0069E" w:rsidRDefault="00C86CA5" w:rsidP="00C86CA5">
      <w:pPr>
        <w:spacing w:after="120"/>
        <w:jc w:val="both"/>
        <w:rPr>
          <w:rFonts w:ascii="Aptos" w:hAnsi="Aptos"/>
          <w:i/>
          <w:iCs/>
          <w:sz w:val="22"/>
          <w:szCs w:val="22"/>
        </w:rPr>
      </w:pPr>
      <w:r w:rsidRPr="00B0069E">
        <w:rPr>
          <w:rFonts w:ascii="Aptos" w:hAnsi="Aptos"/>
          <w:i/>
          <w:iCs/>
          <w:sz w:val="22"/>
          <w:szCs w:val="22"/>
          <w:lang w:eastAsia="en-US"/>
        </w:rPr>
        <w:t xml:space="preserve">W przypadku przynależności do tej samej grupy kapitałowej Wykonawca może złożyć wraz </w:t>
      </w:r>
      <w:r w:rsidRPr="00B0069E">
        <w:rPr>
          <w:rFonts w:ascii="Aptos" w:hAnsi="Aptos"/>
          <w:i/>
          <w:iCs/>
          <w:sz w:val="22"/>
          <w:szCs w:val="22"/>
          <w:lang w:eastAsia="en-US"/>
        </w:rPr>
        <w:br/>
        <w:t xml:space="preserve">z oświadczeniem dokumenty bądź informacje potwierdzające przygotowanie oferty, oferty częściowej niezależnie od innego Wykonawcy należącego do tej samej grupy kapitałowej. </w:t>
      </w:r>
    </w:p>
    <w:p w14:paraId="1F055CBA" w14:textId="77777777" w:rsidR="00C86CA5" w:rsidRPr="00B0069E" w:rsidRDefault="00C86CA5" w:rsidP="00C86CA5">
      <w:pPr>
        <w:tabs>
          <w:tab w:val="left" w:pos="5670"/>
        </w:tabs>
        <w:rPr>
          <w:rFonts w:ascii="Aptos" w:hAnsi="Aptos"/>
          <w:i/>
          <w:iCs/>
          <w:sz w:val="22"/>
          <w:szCs w:val="22"/>
        </w:rPr>
      </w:pPr>
    </w:p>
    <w:p w14:paraId="2BC30C89" w14:textId="77777777" w:rsidR="00C86CA5" w:rsidRPr="00B0069E" w:rsidRDefault="00C86CA5" w:rsidP="00C86CA5">
      <w:pPr>
        <w:tabs>
          <w:tab w:val="left" w:pos="5670"/>
        </w:tabs>
        <w:rPr>
          <w:rFonts w:ascii="Aptos" w:hAnsi="Aptos"/>
          <w:i/>
          <w:iCs/>
          <w:sz w:val="22"/>
          <w:szCs w:val="22"/>
        </w:rPr>
      </w:pPr>
    </w:p>
    <w:p w14:paraId="74C4A9C0" w14:textId="4A872142" w:rsidR="00C86CA5" w:rsidRPr="00B0069E" w:rsidRDefault="00C86CA5" w:rsidP="00C86CA5">
      <w:pPr>
        <w:ind w:left="4248"/>
        <w:rPr>
          <w:rFonts w:ascii="Aptos" w:hAnsi="Aptos"/>
          <w:sz w:val="22"/>
          <w:szCs w:val="22"/>
        </w:rPr>
      </w:pPr>
      <w:r w:rsidRPr="00B0069E">
        <w:rPr>
          <w:rFonts w:ascii="Aptos" w:hAnsi="Aptos"/>
          <w:i/>
          <w:iCs/>
          <w:sz w:val="22"/>
          <w:szCs w:val="22"/>
        </w:rPr>
        <w:t>…………………………….……, ……………202</w:t>
      </w:r>
      <w:r>
        <w:rPr>
          <w:rFonts w:ascii="Aptos" w:hAnsi="Aptos"/>
          <w:i/>
          <w:iCs/>
          <w:sz w:val="22"/>
          <w:szCs w:val="22"/>
        </w:rPr>
        <w:t>6</w:t>
      </w:r>
      <w:r w:rsidRPr="00B0069E">
        <w:rPr>
          <w:rFonts w:ascii="Aptos" w:hAnsi="Aptos"/>
          <w:i/>
          <w:iCs/>
          <w:sz w:val="22"/>
          <w:szCs w:val="22"/>
        </w:rPr>
        <w:t xml:space="preserve">  roku</w:t>
      </w:r>
    </w:p>
    <w:p w14:paraId="37FBF1D9" w14:textId="0671BE00" w:rsidR="004D6772" w:rsidRPr="00C86CA5" w:rsidRDefault="00C86CA5" w:rsidP="00C86CA5">
      <w:pPr>
        <w:jc w:val="right"/>
        <w:rPr>
          <w:rFonts w:ascii="Aptos" w:hAnsi="Aptos"/>
          <w:i/>
          <w:iCs/>
          <w:sz w:val="18"/>
          <w:szCs w:val="18"/>
        </w:rPr>
      </w:pPr>
      <w:r w:rsidRPr="00C86CA5">
        <w:rPr>
          <w:rFonts w:ascii="Aptos" w:hAnsi="Aptos"/>
          <w:i/>
          <w:iCs/>
          <w:sz w:val="18"/>
          <w:szCs w:val="18"/>
        </w:rPr>
        <w:t>podpis zaufany, osobisty lub kwalifikowany elektroniczny osoby uprawnionej</w:t>
      </w:r>
    </w:p>
    <w:sectPr w:rsidR="004D6772" w:rsidRPr="00C86CA5" w:rsidSect="00B61A3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4A1FE" w14:textId="77777777" w:rsidR="00720C4E" w:rsidRDefault="00720C4E">
      <w:r>
        <w:separator/>
      </w:r>
    </w:p>
  </w:endnote>
  <w:endnote w:type="continuationSeparator" w:id="0">
    <w:p w14:paraId="5441C2AC" w14:textId="77777777" w:rsidR="00720C4E" w:rsidRDefault="0072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9FDB4" w14:textId="77777777" w:rsidR="00720C4E" w:rsidRDefault="00720C4E">
      <w:r>
        <w:separator/>
      </w:r>
    </w:p>
  </w:footnote>
  <w:footnote w:type="continuationSeparator" w:id="0">
    <w:p w14:paraId="49C44A1D" w14:textId="77777777" w:rsidR="00720C4E" w:rsidRDefault="00720C4E">
      <w:r>
        <w:continuationSeparator/>
      </w:r>
    </w:p>
  </w:footnote>
  <w:footnote w:id="1">
    <w:p w14:paraId="1D136F01" w14:textId="76200F86" w:rsidR="00B0069E" w:rsidRPr="00B0069E" w:rsidRDefault="00B0069E">
      <w:pPr>
        <w:pStyle w:val="Tekstprzypisudolnego"/>
        <w:rPr>
          <w:rFonts w:ascii="Aptos" w:hAnsi="Aptos"/>
          <w:sz w:val="18"/>
          <w:szCs w:val="18"/>
        </w:rPr>
      </w:pPr>
      <w:r w:rsidRPr="00B0069E">
        <w:rPr>
          <w:rStyle w:val="Odwoanieprzypisudolnego"/>
          <w:rFonts w:ascii="Aptos" w:hAnsi="Aptos"/>
          <w:sz w:val="18"/>
          <w:szCs w:val="18"/>
        </w:rPr>
        <w:footnoteRef/>
      </w:r>
      <w:r w:rsidRPr="00B0069E">
        <w:rPr>
          <w:rFonts w:ascii="Aptos" w:hAnsi="Aptos"/>
          <w:sz w:val="18"/>
          <w:szCs w:val="18"/>
        </w:rPr>
        <w:t xml:space="preserve"> Co najmniej 36 miesięcy</w:t>
      </w:r>
    </w:p>
  </w:footnote>
  <w:footnote w:id="2">
    <w:p w14:paraId="1CABF23B" w14:textId="77777777" w:rsidR="00764E4C" w:rsidRPr="00B0069E" w:rsidRDefault="00764E4C" w:rsidP="00B8498D">
      <w:pPr>
        <w:pStyle w:val="Tekstprzypisudolnego"/>
        <w:ind w:left="224" w:hanging="224"/>
        <w:jc w:val="both"/>
        <w:rPr>
          <w:rFonts w:ascii="Aptos" w:hAnsi="Aptos"/>
          <w:sz w:val="18"/>
          <w:szCs w:val="18"/>
        </w:rPr>
      </w:pPr>
      <w:r w:rsidRPr="00B0069E">
        <w:rPr>
          <w:rStyle w:val="Odwoanieprzypisudolnego"/>
          <w:rFonts w:ascii="Aptos" w:hAnsi="Aptos"/>
          <w:sz w:val="18"/>
          <w:szCs w:val="18"/>
        </w:rPr>
        <w:footnoteRef/>
      </w:r>
      <w:r w:rsidRPr="00B0069E">
        <w:rPr>
          <w:rFonts w:ascii="Aptos" w:hAnsi="Aptos"/>
          <w:sz w:val="18"/>
          <w:szCs w:val="18"/>
        </w:rPr>
        <w:t xml:space="preserve"> </w:t>
      </w:r>
      <w:r w:rsidRPr="00B0069E">
        <w:rPr>
          <w:rFonts w:ascii="Aptos" w:hAnsi="Aptos"/>
          <w:sz w:val="18"/>
          <w:szCs w:val="18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4A1B2ED3" w14:textId="05816C3A" w:rsidR="00B8498D" w:rsidRPr="00B0069E" w:rsidRDefault="00764E4C" w:rsidP="00B0069E">
      <w:pPr>
        <w:pStyle w:val="Tekstprzypisudolnego"/>
        <w:ind w:left="224" w:hanging="224"/>
        <w:jc w:val="both"/>
        <w:rPr>
          <w:rFonts w:ascii="Aptos" w:hAnsi="Aptos"/>
          <w:sz w:val="18"/>
          <w:szCs w:val="18"/>
        </w:rPr>
      </w:pPr>
      <w:r w:rsidRPr="00B0069E">
        <w:rPr>
          <w:rFonts w:ascii="Aptos" w:hAnsi="Aptos"/>
          <w:sz w:val="18"/>
          <w:szCs w:val="18"/>
          <w:vertAlign w:val="superscript"/>
        </w:rPr>
        <w:footnoteRef/>
      </w:r>
      <w:r w:rsidRPr="00B0069E">
        <w:rPr>
          <w:rFonts w:ascii="Aptos" w:hAnsi="Aptos"/>
          <w:sz w:val="18"/>
          <w:szCs w:val="18"/>
          <w:vertAlign w:val="superscript"/>
        </w:rPr>
        <w:t xml:space="preserve"> </w:t>
      </w:r>
      <w:r w:rsidRPr="00B0069E">
        <w:rPr>
          <w:rFonts w:ascii="Aptos" w:hAnsi="Aptos"/>
          <w:sz w:val="18"/>
          <w:szCs w:val="18"/>
          <w:vertAlign w:val="superscript"/>
        </w:rPr>
        <w:tab/>
      </w:r>
      <w:r w:rsidRPr="00B0069E">
        <w:rPr>
          <w:rFonts w:ascii="Aptos" w:hAnsi="Aptos"/>
          <w:sz w:val="18"/>
          <w:szCs w:val="18"/>
        </w:rPr>
        <w:t>Jeżeli w ramach oferty nie są przedstawiane dane osobowe inne niż bezpośrednio dotyczące wykonawcy lub zachodzi wyłączenie stosowania obowiązku informacyjnego stosownie do art. 13 ust. 4 lub art. 14 ust. 5 RODO, proszę skreślić zapis pkt 9.</w:t>
      </w:r>
    </w:p>
  </w:footnote>
  <w:footnote w:id="4">
    <w:p w14:paraId="7FEA802A" w14:textId="2918C220" w:rsidR="00764E4C" w:rsidRPr="00B0069E" w:rsidRDefault="00764E4C" w:rsidP="00B8498D">
      <w:pPr>
        <w:pStyle w:val="Tekstprzypisudolnego"/>
        <w:jc w:val="both"/>
        <w:rPr>
          <w:rFonts w:ascii="Aptos" w:hAnsi="Aptos"/>
          <w:sz w:val="18"/>
          <w:szCs w:val="18"/>
        </w:rPr>
      </w:pPr>
      <w:r w:rsidRPr="00B0069E">
        <w:rPr>
          <w:rStyle w:val="Odwoanieprzypisudolnego"/>
          <w:rFonts w:ascii="Aptos" w:hAnsi="Aptos"/>
          <w:sz w:val="18"/>
          <w:szCs w:val="18"/>
        </w:rPr>
        <w:footnoteRef/>
      </w:r>
      <w:r w:rsidRPr="00B0069E">
        <w:rPr>
          <w:rFonts w:ascii="Aptos" w:hAnsi="Aptos"/>
          <w:sz w:val="18"/>
          <w:szCs w:val="18"/>
        </w:rPr>
        <w:t>Wpisać wartość netto (bez kwoty podatku).</w:t>
      </w:r>
    </w:p>
    <w:p w14:paraId="3BEA51CD" w14:textId="77777777" w:rsidR="00214273" w:rsidRPr="00B0069E" w:rsidRDefault="00214273" w:rsidP="00214273">
      <w:pPr>
        <w:pStyle w:val="Tekstprzypisudolnego"/>
        <w:rPr>
          <w:rFonts w:ascii="Aptos" w:hAnsi="Aptos"/>
          <w:bCs/>
          <w:sz w:val="18"/>
          <w:szCs w:val="18"/>
        </w:rPr>
      </w:pPr>
      <w:r w:rsidRPr="00B0069E">
        <w:rPr>
          <w:rFonts w:ascii="Aptos" w:hAnsi="Aptos"/>
          <w:bCs/>
          <w:sz w:val="18"/>
          <w:szCs w:val="18"/>
          <w:u w:val="single"/>
        </w:rPr>
        <w:t>Uwaga:</w:t>
      </w:r>
      <w:r w:rsidRPr="00B0069E">
        <w:rPr>
          <w:rFonts w:ascii="Aptos" w:hAnsi="Aptos"/>
          <w:bCs/>
          <w:sz w:val="18"/>
          <w:szCs w:val="18"/>
        </w:rPr>
        <w:t xml:space="preserve"> Wybór oferty Wykonawcy prowadzi do „powstania u zamawiającego obowiązku podatkowego”, kiedy zgodnie z przepisami ustawy o podatku od towarów i usług to nabywca (Zamawiający) będzie zobowiązany do rozliczenia (odprowadzenia) podatku VAT. </w:t>
      </w:r>
    </w:p>
    <w:p w14:paraId="24C10AC1" w14:textId="512190E3" w:rsidR="00B8498D" w:rsidRPr="00B0069E" w:rsidRDefault="00214273" w:rsidP="00B8498D">
      <w:pPr>
        <w:pStyle w:val="Tekstprzypisudolnego"/>
        <w:jc w:val="both"/>
        <w:rPr>
          <w:rFonts w:ascii="Aptos" w:hAnsi="Aptos"/>
          <w:sz w:val="18"/>
          <w:szCs w:val="18"/>
        </w:rPr>
      </w:pPr>
      <w:r w:rsidRPr="00B0069E">
        <w:rPr>
          <w:rFonts w:ascii="Aptos" w:hAnsi="Aptos"/>
          <w:bCs/>
          <w:sz w:val="18"/>
          <w:szCs w:val="18"/>
        </w:rPr>
        <w:t>Tylko w przypadku, gdy wybór oferty Wykonawcy będzie prowadził do powstania u Zamawiającego obowiązku podatkowego, Wykonawca zobowiązany jest wskazać nazwę (rodzaj) towaru lub usługi, wartość tego towaru lub usługi bez podatku VAT.</w:t>
      </w:r>
    </w:p>
  </w:footnote>
  <w:footnote w:id="5">
    <w:p w14:paraId="20C6D68F" w14:textId="455619D8" w:rsidR="00B8498D" w:rsidRPr="00B0069E" w:rsidRDefault="00B8498D" w:rsidP="00B8498D">
      <w:pPr>
        <w:pStyle w:val="Tekstprzypisudolnego"/>
        <w:jc w:val="both"/>
        <w:rPr>
          <w:rFonts w:ascii="Aptos" w:hAnsi="Aptos"/>
          <w:sz w:val="18"/>
          <w:szCs w:val="18"/>
        </w:rPr>
      </w:pPr>
      <w:r w:rsidRPr="00B0069E">
        <w:rPr>
          <w:rStyle w:val="Odwoanieprzypisudolnego"/>
          <w:rFonts w:ascii="Aptos" w:hAnsi="Aptos"/>
          <w:sz w:val="18"/>
          <w:szCs w:val="18"/>
        </w:rPr>
        <w:footnoteRef/>
      </w:r>
      <w:r w:rsidRPr="00B0069E">
        <w:rPr>
          <w:rFonts w:ascii="Aptos" w:hAnsi="Aptos"/>
          <w:sz w:val="18"/>
          <w:szCs w:val="18"/>
        </w:rPr>
        <w:t xml:space="preserve"> Należy zaznaczyć odpowiednio do sytuacji Wykonawcy, w rozumieniu ustawy z dnia 6 marca 2018 r. Prawo przedsiębiorców (Dz. U. z 2019 r. poz. 1292 ze zm.).</w:t>
      </w:r>
    </w:p>
  </w:footnote>
  <w:footnote w:id="6">
    <w:p w14:paraId="5CBC0CCE" w14:textId="037D68A5" w:rsidR="00764E4C" w:rsidRPr="00B0069E" w:rsidRDefault="00764E4C" w:rsidP="00AB7E61">
      <w:pPr>
        <w:pStyle w:val="Tekstprzypisudolnego"/>
        <w:rPr>
          <w:rFonts w:ascii="Aptos" w:hAnsi="Aptos"/>
          <w:sz w:val="18"/>
          <w:szCs w:val="18"/>
        </w:rPr>
      </w:pPr>
      <w:r w:rsidRPr="00B0069E">
        <w:rPr>
          <w:rStyle w:val="Odwoanieprzypisudolnego"/>
          <w:rFonts w:ascii="Aptos" w:hAnsi="Aptos"/>
          <w:sz w:val="18"/>
          <w:szCs w:val="18"/>
        </w:rPr>
        <w:footnoteRef/>
      </w:r>
      <w:r w:rsidRPr="00B0069E">
        <w:rPr>
          <w:rFonts w:ascii="Aptos" w:hAnsi="Aptos"/>
          <w:sz w:val="18"/>
          <w:szCs w:val="18"/>
        </w:rPr>
        <w:t xml:space="preserve"> Wykaz </w:t>
      </w:r>
      <w:r w:rsidR="00C86CA5">
        <w:rPr>
          <w:rFonts w:ascii="Aptos" w:hAnsi="Aptos"/>
          <w:sz w:val="18"/>
          <w:szCs w:val="18"/>
        </w:rPr>
        <w:t>dostaw</w:t>
      </w:r>
      <w:r w:rsidRPr="00B0069E">
        <w:rPr>
          <w:rFonts w:ascii="Aptos" w:hAnsi="Aptos"/>
          <w:sz w:val="18"/>
          <w:szCs w:val="18"/>
        </w:rPr>
        <w:t xml:space="preserve"> z załączonymi dowodami (np. referencje) Wykonawca składa na wezwanie Zamawiającego, zgodnie z pkt 9.6) SWZ. Obowiązek wskazania w wykazie dotyczy tylko robót budowlanych określonych w pkt 7.2.d) SWZ.</w:t>
      </w:r>
    </w:p>
  </w:footnote>
  <w:footnote w:id="7">
    <w:p w14:paraId="3544198C" w14:textId="4DED3BED" w:rsidR="00921CC6" w:rsidRPr="00B0069E" w:rsidRDefault="00921CC6">
      <w:pPr>
        <w:pStyle w:val="Tekstprzypisudolnego"/>
        <w:rPr>
          <w:rFonts w:ascii="Aptos" w:hAnsi="Aptos"/>
          <w:b/>
          <w:bCs/>
          <w:sz w:val="18"/>
          <w:szCs w:val="18"/>
        </w:rPr>
      </w:pPr>
      <w:r w:rsidRPr="00B0069E">
        <w:rPr>
          <w:rStyle w:val="Odwoanieprzypisudolnego"/>
          <w:rFonts w:ascii="Aptos" w:hAnsi="Aptos"/>
          <w:b/>
          <w:bCs/>
          <w:sz w:val="18"/>
          <w:szCs w:val="18"/>
        </w:rPr>
        <w:footnoteRef/>
      </w:r>
      <w:r w:rsidRPr="00B0069E">
        <w:rPr>
          <w:rFonts w:ascii="Aptos" w:hAnsi="Aptos"/>
          <w:b/>
          <w:bCs/>
          <w:sz w:val="18"/>
          <w:szCs w:val="18"/>
        </w:rPr>
        <w:t xml:space="preserve"> Szczegółowy opis </w:t>
      </w:r>
      <w:r w:rsidR="00C86CA5">
        <w:rPr>
          <w:rFonts w:ascii="Aptos" w:hAnsi="Aptos"/>
          <w:b/>
          <w:bCs/>
          <w:sz w:val="18"/>
          <w:szCs w:val="18"/>
        </w:rPr>
        <w:t>dostaw</w:t>
      </w:r>
      <w:r w:rsidRPr="00B0069E">
        <w:rPr>
          <w:rFonts w:ascii="Aptos" w:hAnsi="Aptos"/>
          <w:b/>
          <w:bCs/>
          <w:sz w:val="18"/>
          <w:szCs w:val="18"/>
        </w:rPr>
        <w:t xml:space="preserve"> tj. wskazanie cech/elementów określonych w warunkach udziału w postępowaniu w</w:t>
      </w:r>
      <w:r w:rsidR="00C86CA5">
        <w:rPr>
          <w:rFonts w:ascii="Aptos" w:hAnsi="Aptos"/>
          <w:b/>
          <w:bCs/>
          <w:sz w:val="18"/>
          <w:szCs w:val="18"/>
        </w:rPr>
        <w:t xml:space="preserve"> ust. 7 pkt 2)</w:t>
      </w:r>
      <w:r w:rsidRPr="00B0069E">
        <w:rPr>
          <w:rFonts w:ascii="Aptos" w:hAnsi="Aptos"/>
          <w:b/>
          <w:bCs/>
          <w:sz w:val="18"/>
          <w:szCs w:val="18"/>
        </w:rPr>
        <w:t xml:space="preserve"> 7.2.d) SWZ.</w:t>
      </w:r>
    </w:p>
  </w:footnote>
  <w:footnote w:id="8">
    <w:p w14:paraId="1094DA1E" w14:textId="77777777" w:rsidR="00764E4C" w:rsidRPr="00B0069E" w:rsidRDefault="00764E4C" w:rsidP="00AB7E61">
      <w:pPr>
        <w:pStyle w:val="Tekstprzypisudolnego"/>
        <w:rPr>
          <w:rFonts w:ascii="Aptos" w:hAnsi="Aptos"/>
          <w:sz w:val="18"/>
          <w:szCs w:val="18"/>
        </w:rPr>
      </w:pPr>
      <w:r w:rsidRPr="00B0069E">
        <w:rPr>
          <w:rStyle w:val="Odwoanieprzypisudolnego"/>
          <w:rFonts w:ascii="Aptos" w:hAnsi="Aptos"/>
          <w:sz w:val="18"/>
          <w:szCs w:val="18"/>
        </w:rPr>
        <w:footnoteRef/>
      </w:r>
      <w:r w:rsidRPr="00B0069E">
        <w:rPr>
          <w:rFonts w:ascii="Aptos" w:hAnsi="Aptos"/>
          <w:sz w:val="18"/>
          <w:szCs w:val="18"/>
        </w:rPr>
        <w:t xml:space="preserve"> Należy podać datę zakończenia realizacji robót budowlanych.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00000006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16"/>
    <w:multiLevelType w:val="multilevel"/>
    <w:tmpl w:val="00000016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21D3797"/>
    <w:multiLevelType w:val="hybridMultilevel"/>
    <w:tmpl w:val="BBC277AA"/>
    <w:lvl w:ilvl="0" w:tplc="E084D1F4">
      <w:start w:val="1"/>
      <w:numFmt w:val="bullet"/>
      <w:lvlText w:val="-"/>
      <w:lvlJc w:val="left"/>
      <w:pPr>
        <w:ind w:left="1069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06DC5CCB"/>
    <w:multiLevelType w:val="hybridMultilevel"/>
    <w:tmpl w:val="2760F192"/>
    <w:lvl w:ilvl="0" w:tplc="37F29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" w:hAnsi="Aptos"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92E4A2C"/>
    <w:multiLevelType w:val="hybridMultilevel"/>
    <w:tmpl w:val="055611BA"/>
    <w:lvl w:ilvl="0" w:tplc="60749AC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42A4D"/>
    <w:multiLevelType w:val="hybridMultilevel"/>
    <w:tmpl w:val="77267616"/>
    <w:lvl w:ilvl="0" w:tplc="B34A9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42465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93178F3"/>
    <w:multiLevelType w:val="hybridMultilevel"/>
    <w:tmpl w:val="AF640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46187"/>
    <w:multiLevelType w:val="hybridMultilevel"/>
    <w:tmpl w:val="1794F63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8355ED"/>
    <w:multiLevelType w:val="hybridMultilevel"/>
    <w:tmpl w:val="36A84E18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3E54DB"/>
    <w:multiLevelType w:val="hybridMultilevel"/>
    <w:tmpl w:val="44282DB4"/>
    <w:lvl w:ilvl="0" w:tplc="D3F0356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ptos" w:eastAsia="Times New Roman" w:hAnsi="Aptos" w:cs="Times New Roman" w:hint="default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D105F8"/>
    <w:multiLevelType w:val="hybridMultilevel"/>
    <w:tmpl w:val="25B4CE72"/>
    <w:lvl w:ilvl="0" w:tplc="37C63478">
      <w:start w:val="1"/>
      <w:numFmt w:val="bullet"/>
      <w:lvlText w:val="­"/>
      <w:lvlJc w:val="left"/>
      <w:pPr>
        <w:ind w:left="1069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0083DBE"/>
    <w:multiLevelType w:val="hybridMultilevel"/>
    <w:tmpl w:val="1E749E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6B2B3D"/>
    <w:multiLevelType w:val="hybridMultilevel"/>
    <w:tmpl w:val="1870CE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9218796">
    <w:abstractNumId w:val="7"/>
  </w:num>
  <w:num w:numId="2" w16cid:durableId="953903421">
    <w:abstractNumId w:val="7"/>
  </w:num>
  <w:num w:numId="3" w16cid:durableId="236477146">
    <w:abstractNumId w:val="1"/>
  </w:num>
  <w:num w:numId="4" w16cid:durableId="6566147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622152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1067416">
    <w:abstractNumId w:val="9"/>
  </w:num>
  <w:num w:numId="7" w16cid:durableId="412165191">
    <w:abstractNumId w:val="6"/>
  </w:num>
  <w:num w:numId="8" w16cid:durableId="2061903948">
    <w:abstractNumId w:val="10"/>
  </w:num>
  <w:num w:numId="9" w16cid:durableId="4086234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6988296">
    <w:abstractNumId w:val="15"/>
  </w:num>
  <w:num w:numId="11" w16cid:durableId="1920090555">
    <w:abstractNumId w:val="11"/>
  </w:num>
  <w:num w:numId="12" w16cid:durableId="16741427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9597223">
    <w:abstractNumId w:val="5"/>
  </w:num>
  <w:num w:numId="14" w16cid:durableId="817192764">
    <w:abstractNumId w:val="16"/>
  </w:num>
  <w:num w:numId="15" w16cid:durableId="135288154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543409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5714153">
    <w:abstractNumId w:val="17"/>
  </w:num>
  <w:num w:numId="18" w16cid:durableId="209335481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BF"/>
    <w:rsid w:val="000036BB"/>
    <w:rsid w:val="0001531C"/>
    <w:rsid w:val="00041D71"/>
    <w:rsid w:val="00050A6E"/>
    <w:rsid w:val="000550D0"/>
    <w:rsid w:val="00062C8C"/>
    <w:rsid w:val="00065ABF"/>
    <w:rsid w:val="0006683B"/>
    <w:rsid w:val="0007230F"/>
    <w:rsid w:val="00087B40"/>
    <w:rsid w:val="00087E0E"/>
    <w:rsid w:val="000B494B"/>
    <w:rsid w:val="000B744F"/>
    <w:rsid w:val="000C7FA5"/>
    <w:rsid w:val="000D3978"/>
    <w:rsid w:val="000E1786"/>
    <w:rsid w:val="000F260D"/>
    <w:rsid w:val="000F2E0C"/>
    <w:rsid w:val="000F6802"/>
    <w:rsid w:val="000F7FBB"/>
    <w:rsid w:val="00106B79"/>
    <w:rsid w:val="00125F68"/>
    <w:rsid w:val="00136B7A"/>
    <w:rsid w:val="00137F1E"/>
    <w:rsid w:val="00143BB6"/>
    <w:rsid w:val="00145DFC"/>
    <w:rsid w:val="001510F2"/>
    <w:rsid w:val="00151ECD"/>
    <w:rsid w:val="00156D99"/>
    <w:rsid w:val="001773EB"/>
    <w:rsid w:val="0019055F"/>
    <w:rsid w:val="00193399"/>
    <w:rsid w:val="001A03CB"/>
    <w:rsid w:val="001A13EF"/>
    <w:rsid w:val="001C314A"/>
    <w:rsid w:val="001C31FA"/>
    <w:rsid w:val="001C489D"/>
    <w:rsid w:val="001D7E53"/>
    <w:rsid w:val="001F0752"/>
    <w:rsid w:val="002051E6"/>
    <w:rsid w:val="00214273"/>
    <w:rsid w:val="0023470F"/>
    <w:rsid w:val="002414DB"/>
    <w:rsid w:val="00246116"/>
    <w:rsid w:val="00250AB0"/>
    <w:rsid w:val="00257A8E"/>
    <w:rsid w:val="002801C3"/>
    <w:rsid w:val="00286551"/>
    <w:rsid w:val="00291887"/>
    <w:rsid w:val="002A1D54"/>
    <w:rsid w:val="002B00D9"/>
    <w:rsid w:val="002C2C27"/>
    <w:rsid w:val="002D7F6D"/>
    <w:rsid w:val="002E3145"/>
    <w:rsid w:val="002E47D2"/>
    <w:rsid w:val="002F4611"/>
    <w:rsid w:val="0030381E"/>
    <w:rsid w:val="003054BA"/>
    <w:rsid w:val="00311CB0"/>
    <w:rsid w:val="00313C90"/>
    <w:rsid w:val="003259DD"/>
    <w:rsid w:val="003260D0"/>
    <w:rsid w:val="003312AC"/>
    <w:rsid w:val="00332E6A"/>
    <w:rsid w:val="003347C8"/>
    <w:rsid w:val="003411FF"/>
    <w:rsid w:val="00356EB3"/>
    <w:rsid w:val="00361714"/>
    <w:rsid w:val="00362DFE"/>
    <w:rsid w:val="00381A66"/>
    <w:rsid w:val="00391087"/>
    <w:rsid w:val="003A1FF3"/>
    <w:rsid w:val="003A3A15"/>
    <w:rsid w:val="003A4021"/>
    <w:rsid w:val="003A44B2"/>
    <w:rsid w:val="003B5DB8"/>
    <w:rsid w:val="003C5ED9"/>
    <w:rsid w:val="003D4385"/>
    <w:rsid w:val="003D76F1"/>
    <w:rsid w:val="003F3334"/>
    <w:rsid w:val="00400372"/>
    <w:rsid w:val="00410347"/>
    <w:rsid w:val="004165C6"/>
    <w:rsid w:val="00424D6B"/>
    <w:rsid w:val="0042789A"/>
    <w:rsid w:val="004360C4"/>
    <w:rsid w:val="00474428"/>
    <w:rsid w:val="004A02DA"/>
    <w:rsid w:val="004D6772"/>
    <w:rsid w:val="004E3828"/>
    <w:rsid w:val="004E5D55"/>
    <w:rsid w:val="004F614A"/>
    <w:rsid w:val="004F6B44"/>
    <w:rsid w:val="00501777"/>
    <w:rsid w:val="005076D9"/>
    <w:rsid w:val="00510722"/>
    <w:rsid w:val="00515A38"/>
    <w:rsid w:val="0052200D"/>
    <w:rsid w:val="005270D1"/>
    <w:rsid w:val="00547DE6"/>
    <w:rsid w:val="005656F8"/>
    <w:rsid w:val="00570ADD"/>
    <w:rsid w:val="005749E2"/>
    <w:rsid w:val="0057690A"/>
    <w:rsid w:val="005B6348"/>
    <w:rsid w:val="005C75E2"/>
    <w:rsid w:val="005C7DF6"/>
    <w:rsid w:val="005D1E0E"/>
    <w:rsid w:val="005D34FF"/>
    <w:rsid w:val="005D51F9"/>
    <w:rsid w:val="005D5B1C"/>
    <w:rsid w:val="005F09EE"/>
    <w:rsid w:val="005F33B6"/>
    <w:rsid w:val="006103F9"/>
    <w:rsid w:val="00617F50"/>
    <w:rsid w:val="00640194"/>
    <w:rsid w:val="00654F07"/>
    <w:rsid w:val="006648CA"/>
    <w:rsid w:val="0067604C"/>
    <w:rsid w:val="00697FFD"/>
    <w:rsid w:val="006A0851"/>
    <w:rsid w:val="006A7258"/>
    <w:rsid w:val="006B13F5"/>
    <w:rsid w:val="006C4897"/>
    <w:rsid w:val="006C7EA5"/>
    <w:rsid w:val="006D00BD"/>
    <w:rsid w:val="006D0C07"/>
    <w:rsid w:val="006E1050"/>
    <w:rsid w:val="006E5BDD"/>
    <w:rsid w:val="006E65CC"/>
    <w:rsid w:val="006F0B19"/>
    <w:rsid w:val="006F47FB"/>
    <w:rsid w:val="00700449"/>
    <w:rsid w:val="00720C4E"/>
    <w:rsid w:val="00726EC7"/>
    <w:rsid w:val="007304C4"/>
    <w:rsid w:val="00763CC9"/>
    <w:rsid w:val="00764E4C"/>
    <w:rsid w:val="007801B1"/>
    <w:rsid w:val="007879FC"/>
    <w:rsid w:val="007A33F6"/>
    <w:rsid w:val="007B7C4A"/>
    <w:rsid w:val="007F0420"/>
    <w:rsid w:val="0080684A"/>
    <w:rsid w:val="00806C19"/>
    <w:rsid w:val="00811414"/>
    <w:rsid w:val="00814838"/>
    <w:rsid w:val="008264BD"/>
    <w:rsid w:val="00827661"/>
    <w:rsid w:val="00837666"/>
    <w:rsid w:val="0083778A"/>
    <w:rsid w:val="00840B2B"/>
    <w:rsid w:val="00853FE5"/>
    <w:rsid w:val="008604A0"/>
    <w:rsid w:val="00862D2C"/>
    <w:rsid w:val="00877D4E"/>
    <w:rsid w:val="008815FC"/>
    <w:rsid w:val="00893136"/>
    <w:rsid w:val="008A7B5B"/>
    <w:rsid w:val="008C21D6"/>
    <w:rsid w:val="008C40C2"/>
    <w:rsid w:val="008C4BBB"/>
    <w:rsid w:val="008D0064"/>
    <w:rsid w:val="008D5BF3"/>
    <w:rsid w:val="008E56D3"/>
    <w:rsid w:val="009003E6"/>
    <w:rsid w:val="00906005"/>
    <w:rsid w:val="00921CC6"/>
    <w:rsid w:val="0092733F"/>
    <w:rsid w:val="00951810"/>
    <w:rsid w:val="009553FF"/>
    <w:rsid w:val="00972E52"/>
    <w:rsid w:val="009770FA"/>
    <w:rsid w:val="009838D8"/>
    <w:rsid w:val="00985A21"/>
    <w:rsid w:val="0099752B"/>
    <w:rsid w:val="00997E10"/>
    <w:rsid w:val="009B7AD6"/>
    <w:rsid w:val="009C3535"/>
    <w:rsid w:val="009C7A6B"/>
    <w:rsid w:val="009D6D4F"/>
    <w:rsid w:val="009F3FEB"/>
    <w:rsid w:val="00A0050B"/>
    <w:rsid w:val="00A110F4"/>
    <w:rsid w:val="00A13620"/>
    <w:rsid w:val="00A149B3"/>
    <w:rsid w:val="00A23C53"/>
    <w:rsid w:val="00A26F00"/>
    <w:rsid w:val="00A26FA5"/>
    <w:rsid w:val="00A31B6C"/>
    <w:rsid w:val="00A45F3A"/>
    <w:rsid w:val="00A517D9"/>
    <w:rsid w:val="00A57818"/>
    <w:rsid w:val="00A579BE"/>
    <w:rsid w:val="00A57FBC"/>
    <w:rsid w:val="00A86DC3"/>
    <w:rsid w:val="00AB7E61"/>
    <w:rsid w:val="00AD2769"/>
    <w:rsid w:val="00AF245E"/>
    <w:rsid w:val="00AF5EE3"/>
    <w:rsid w:val="00AF7AF2"/>
    <w:rsid w:val="00B0069E"/>
    <w:rsid w:val="00B15FBC"/>
    <w:rsid w:val="00B24E5A"/>
    <w:rsid w:val="00B31E51"/>
    <w:rsid w:val="00B40B3A"/>
    <w:rsid w:val="00B441F7"/>
    <w:rsid w:val="00B568B9"/>
    <w:rsid w:val="00B61A35"/>
    <w:rsid w:val="00B7225F"/>
    <w:rsid w:val="00B73706"/>
    <w:rsid w:val="00B756FD"/>
    <w:rsid w:val="00B7726F"/>
    <w:rsid w:val="00B7753C"/>
    <w:rsid w:val="00B8498D"/>
    <w:rsid w:val="00B84C72"/>
    <w:rsid w:val="00BF138E"/>
    <w:rsid w:val="00BF621E"/>
    <w:rsid w:val="00C11466"/>
    <w:rsid w:val="00C23662"/>
    <w:rsid w:val="00C37FFD"/>
    <w:rsid w:val="00C41A37"/>
    <w:rsid w:val="00C45E16"/>
    <w:rsid w:val="00C575D7"/>
    <w:rsid w:val="00C668C1"/>
    <w:rsid w:val="00C86CA5"/>
    <w:rsid w:val="00CA2430"/>
    <w:rsid w:val="00CB7212"/>
    <w:rsid w:val="00CC4E18"/>
    <w:rsid w:val="00CD3190"/>
    <w:rsid w:val="00CD3248"/>
    <w:rsid w:val="00CE14AE"/>
    <w:rsid w:val="00D02CEA"/>
    <w:rsid w:val="00D039ED"/>
    <w:rsid w:val="00D04733"/>
    <w:rsid w:val="00D07656"/>
    <w:rsid w:val="00D07D8F"/>
    <w:rsid w:val="00D15701"/>
    <w:rsid w:val="00D173E4"/>
    <w:rsid w:val="00D22572"/>
    <w:rsid w:val="00D31386"/>
    <w:rsid w:val="00D31D07"/>
    <w:rsid w:val="00D3556B"/>
    <w:rsid w:val="00D626FC"/>
    <w:rsid w:val="00D70A8E"/>
    <w:rsid w:val="00D858CC"/>
    <w:rsid w:val="00D87CFC"/>
    <w:rsid w:val="00D93881"/>
    <w:rsid w:val="00DA03ED"/>
    <w:rsid w:val="00DB673D"/>
    <w:rsid w:val="00DB675F"/>
    <w:rsid w:val="00DC53D8"/>
    <w:rsid w:val="00E001A0"/>
    <w:rsid w:val="00E04389"/>
    <w:rsid w:val="00E11EFB"/>
    <w:rsid w:val="00E32216"/>
    <w:rsid w:val="00E36349"/>
    <w:rsid w:val="00E54384"/>
    <w:rsid w:val="00E57249"/>
    <w:rsid w:val="00E8416B"/>
    <w:rsid w:val="00EA033E"/>
    <w:rsid w:val="00EA10C6"/>
    <w:rsid w:val="00EA2395"/>
    <w:rsid w:val="00EA29FC"/>
    <w:rsid w:val="00EB19AF"/>
    <w:rsid w:val="00EB7746"/>
    <w:rsid w:val="00EC663B"/>
    <w:rsid w:val="00EE1599"/>
    <w:rsid w:val="00F0110C"/>
    <w:rsid w:val="00F11397"/>
    <w:rsid w:val="00F23623"/>
    <w:rsid w:val="00F257D3"/>
    <w:rsid w:val="00F25F24"/>
    <w:rsid w:val="00F36684"/>
    <w:rsid w:val="00F6141A"/>
    <w:rsid w:val="00F75590"/>
    <w:rsid w:val="00F84845"/>
    <w:rsid w:val="00FB280B"/>
    <w:rsid w:val="00FB2BCE"/>
    <w:rsid w:val="00FB4E95"/>
    <w:rsid w:val="00FC0E0B"/>
    <w:rsid w:val="00FD4048"/>
    <w:rsid w:val="00FE4F9F"/>
    <w:rsid w:val="00FF5519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22A99"/>
  <w15:docId w15:val="{2DAE4539-D67A-4994-991B-A1565AC0B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56D99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6"/>
      <w:u w:val="single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i/>
      <w:iCs/>
    </w:rPr>
  </w:style>
  <w:style w:type="paragraph" w:styleId="Nagwek3">
    <w:name w:val="heading 3"/>
    <w:basedOn w:val="Normalny"/>
    <w:next w:val="Normalny"/>
    <w:qFormat/>
    <w:pPr>
      <w:keepNext/>
      <w:ind w:right="1558"/>
      <w:outlineLvl w:val="2"/>
    </w:pPr>
    <w:rPr>
      <w:i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bCs/>
      <w:u w:val="single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link w:val="Nagwek6Znak"/>
    <w:qFormat/>
    <w:pPr>
      <w:keepNext/>
      <w:jc w:val="right"/>
      <w:outlineLvl w:val="5"/>
    </w:pPr>
    <w:rPr>
      <w:b/>
      <w:bCs/>
      <w:i/>
      <w:iCs/>
    </w:rPr>
  </w:style>
  <w:style w:type="paragraph" w:styleId="Nagwek7">
    <w:name w:val="heading 7"/>
    <w:basedOn w:val="Normalny"/>
    <w:next w:val="Normalny"/>
    <w:link w:val="Nagwek7Znak"/>
    <w:qFormat/>
    <w:pPr>
      <w:keepNext/>
      <w:jc w:val="both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i/>
      <w:sz w:val="32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rFonts w:ascii="Arial" w:hAnsi="Arial"/>
      <w:sz w:val="28"/>
      <w:szCs w:val="20"/>
    </w:rPr>
  </w:style>
  <w:style w:type="paragraph" w:styleId="Tekstpodstawowy2">
    <w:name w:val="Body Text 2"/>
    <w:basedOn w:val="Normalny"/>
    <w:link w:val="Tekstpodstawowy2Znak"/>
    <w:pPr>
      <w:jc w:val="center"/>
    </w:pPr>
    <w:rPr>
      <w:b/>
      <w:bCs/>
      <w:sz w:val="32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rsid w:val="004165C6"/>
    <w:pPr>
      <w:spacing w:after="120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4165C6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rsid w:val="00B73706"/>
    <w:rPr>
      <w:rFonts w:ascii="Courier New" w:hAnsi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4F614A"/>
    <w:rPr>
      <w:sz w:val="20"/>
      <w:szCs w:val="20"/>
    </w:rPr>
  </w:style>
  <w:style w:type="character" w:styleId="Odwoanieprzypisudolnego">
    <w:name w:val="footnote reference"/>
    <w:uiPriority w:val="99"/>
    <w:semiHidden/>
    <w:rsid w:val="004F614A"/>
    <w:rPr>
      <w:vertAlign w:val="superscript"/>
    </w:rPr>
  </w:style>
  <w:style w:type="table" w:styleId="Tabela-Siatka">
    <w:name w:val="Table Grid"/>
    <w:basedOn w:val="Standardowy"/>
    <w:rsid w:val="00FF6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5C7DF6"/>
    <w:pPr>
      <w:spacing w:after="120"/>
      <w:ind w:left="283"/>
    </w:pPr>
  </w:style>
  <w:style w:type="character" w:customStyle="1" w:styleId="TekstprzypisudolnegoZnak">
    <w:name w:val="Tekst przypisu dolnego Znak"/>
    <w:basedOn w:val="Domylnaczcionkaakapitu"/>
    <w:link w:val="Tekstprzypisudolnego"/>
    <w:rsid w:val="0030381E"/>
  </w:style>
  <w:style w:type="character" w:customStyle="1" w:styleId="DeltaViewInsertion">
    <w:name w:val="DeltaView Insertion"/>
    <w:rsid w:val="0030381E"/>
    <w:rPr>
      <w:b/>
      <w:bCs w:val="0"/>
      <w:i/>
      <w:iCs w:val="0"/>
      <w:spacing w:val="0"/>
    </w:rPr>
  </w:style>
  <w:style w:type="character" w:customStyle="1" w:styleId="Nagwek6Znak">
    <w:name w:val="Nagłówek 6 Znak"/>
    <w:link w:val="Nagwek6"/>
    <w:rsid w:val="008D5BF3"/>
    <w:rPr>
      <w:b/>
      <w:bCs/>
      <w:i/>
      <w:iCs/>
      <w:sz w:val="24"/>
      <w:szCs w:val="24"/>
    </w:rPr>
  </w:style>
  <w:style w:type="character" w:customStyle="1" w:styleId="Nagwek7Znak">
    <w:name w:val="Nagłówek 7 Znak"/>
    <w:link w:val="Nagwek7"/>
    <w:rsid w:val="008D5BF3"/>
    <w:rPr>
      <w:b/>
      <w:bCs/>
      <w:sz w:val="28"/>
      <w:szCs w:val="24"/>
    </w:rPr>
  </w:style>
  <w:style w:type="character" w:customStyle="1" w:styleId="TekstpodstawowyZnak">
    <w:name w:val="Tekst podstawowy Znak"/>
    <w:link w:val="Tekstpodstawowy"/>
    <w:rsid w:val="008D5BF3"/>
    <w:rPr>
      <w:rFonts w:ascii="Arial" w:hAnsi="Arial"/>
      <w:sz w:val="28"/>
    </w:rPr>
  </w:style>
  <w:style w:type="character" w:customStyle="1" w:styleId="Tekstpodstawowy2Znak">
    <w:name w:val="Tekst podstawowy 2 Znak"/>
    <w:link w:val="Tekstpodstawowy2"/>
    <w:rsid w:val="008D5BF3"/>
    <w:rPr>
      <w:b/>
      <w:bCs/>
      <w:sz w:val="32"/>
      <w:szCs w:val="24"/>
    </w:rPr>
  </w:style>
  <w:style w:type="paragraph" w:styleId="Akapitzlist">
    <w:name w:val="List Paragraph"/>
    <w:basedOn w:val="Normalny"/>
    <w:uiPriority w:val="34"/>
    <w:qFormat/>
    <w:rsid w:val="008D5BF3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8D5BF3"/>
    <w:rPr>
      <w:sz w:val="24"/>
      <w:szCs w:val="24"/>
    </w:rPr>
  </w:style>
  <w:style w:type="paragraph" w:styleId="Tekstdymka">
    <w:name w:val="Balloon Text"/>
    <w:basedOn w:val="Normalny"/>
    <w:link w:val="TekstdymkaZnak"/>
    <w:rsid w:val="00C37F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37FFD"/>
    <w:rPr>
      <w:rFonts w:ascii="Segoe UI" w:hAnsi="Segoe UI" w:cs="Segoe UI"/>
      <w:sz w:val="18"/>
      <w:szCs w:val="18"/>
    </w:rPr>
  </w:style>
  <w:style w:type="character" w:customStyle="1" w:styleId="ZnakZnak3">
    <w:name w:val="Znak Znak3"/>
    <w:locked/>
    <w:rsid w:val="00AB7E61"/>
    <w:rPr>
      <w:lang w:val="pl-PL" w:eastAsia="pl-PL" w:bidi="ar-SA"/>
    </w:rPr>
  </w:style>
  <w:style w:type="character" w:customStyle="1" w:styleId="ZnakZnak6">
    <w:name w:val="Znak Znak6"/>
    <w:locked/>
    <w:rsid w:val="00AB7E61"/>
    <w:rPr>
      <w:b/>
      <w:bCs/>
      <w:sz w:val="32"/>
      <w:szCs w:val="24"/>
      <w:lang w:val="pl-PL" w:eastAsia="pl-PL" w:bidi="ar-SA"/>
    </w:rPr>
  </w:style>
  <w:style w:type="character" w:customStyle="1" w:styleId="ZnakZnak7">
    <w:name w:val="Znak Znak7"/>
    <w:rsid w:val="00CD3190"/>
    <w:rPr>
      <w:rFonts w:ascii="Arial" w:hAnsi="Arial"/>
      <w:sz w:val="28"/>
      <w:lang w:val="pl-PL" w:eastAsia="pl-PL" w:bidi="ar-SA"/>
    </w:rPr>
  </w:style>
  <w:style w:type="character" w:customStyle="1" w:styleId="ZnakZnak60">
    <w:name w:val="Znak Znak6"/>
    <w:rsid w:val="00CD3190"/>
    <w:rPr>
      <w:b/>
      <w:bCs/>
      <w:sz w:val="32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CE14AE"/>
    <w:rPr>
      <w:sz w:val="24"/>
      <w:szCs w:val="24"/>
    </w:rPr>
  </w:style>
  <w:style w:type="character" w:customStyle="1" w:styleId="None">
    <w:name w:val="None"/>
    <w:rsid w:val="001D7E53"/>
  </w:style>
  <w:style w:type="character" w:styleId="Hipercze">
    <w:name w:val="Hyperlink"/>
    <w:basedOn w:val="Domylnaczcionkaakapitu"/>
    <w:rsid w:val="004E38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382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rsid w:val="00D173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173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90759-9315-42DD-A612-8EDDD01B9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11</Pages>
  <Words>1991</Words>
  <Characters>11946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Dodatek nr 1 do SIWZ</vt:lpstr>
    </vt:vector>
  </TitlesOfParts>
  <Company>aaa</Company>
  <LinksUpToDate>false</LinksUpToDate>
  <CharactersWithSpaces>13910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nr 1 do SIWZ</dc:title>
  <dc:subject/>
  <dc:creator>Beata Kałużna</dc:creator>
  <cp:keywords/>
  <dc:description/>
  <cp:lastModifiedBy>Damian Szwedziak</cp:lastModifiedBy>
  <cp:revision>23</cp:revision>
  <cp:lastPrinted>2022-04-27T11:03:00Z</cp:lastPrinted>
  <dcterms:created xsi:type="dcterms:W3CDTF">2025-03-31T10:28:00Z</dcterms:created>
  <dcterms:modified xsi:type="dcterms:W3CDTF">2026-07-30T18:54:00Z</dcterms:modified>
</cp:coreProperties>
</file>