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98E9F" w14:textId="627D2578" w:rsidR="00D403A7" w:rsidRPr="00581BF9" w:rsidRDefault="00581BF9" w:rsidP="00BD4501">
      <w:pPr>
        <w:widowControl w:val="0"/>
        <w:ind w:left="5664" w:firstLine="708"/>
        <w:jc w:val="right"/>
        <w:rPr>
          <w:rFonts w:eastAsia="Andale Sans UI"/>
          <w:bCs/>
          <w:color w:val="000000" w:themeColor="text1"/>
          <w:kern w:val="1"/>
          <w:lang w:eastAsia="ar-SA"/>
        </w:rPr>
      </w:pPr>
      <w:r w:rsidRPr="00581BF9">
        <w:rPr>
          <w:noProof/>
          <w:color w:val="000000" w:themeColor="text1"/>
        </w:rPr>
        <w:drawing>
          <wp:anchor distT="0" distB="0" distL="114300" distR="114300" simplePos="0" relativeHeight="251661312" behindDoc="0" locked="0" layoutInCell="1" allowOverlap="1" wp14:anchorId="631BEBB8" wp14:editId="3EFD063D">
            <wp:simplePos x="0" y="0"/>
            <wp:positionH relativeFrom="column">
              <wp:posOffset>4438650</wp:posOffset>
            </wp:positionH>
            <wp:positionV relativeFrom="paragraph">
              <wp:posOffset>-222250</wp:posOffset>
            </wp:positionV>
            <wp:extent cx="1565910" cy="969645"/>
            <wp:effectExtent l="0" t="0" r="0" b="1905"/>
            <wp:wrapNone/>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65910" cy="969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1BF9">
        <w:rPr>
          <w:noProof/>
          <w:color w:val="000000" w:themeColor="text1"/>
        </w:rPr>
        <mc:AlternateContent>
          <mc:Choice Requires="wpg">
            <w:drawing>
              <wp:anchor distT="0" distB="0" distL="114300" distR="114300" simplePos="0" relativeHeight="251659264" behindDoc="1" locked="0" layoutInCell="1" allowOverlap="1" wp14:anchorId="0AC2514B" wp14:editId="5BB57001">
                <wp:simplePos x="0" y="0"/>
                <wp:positionH relativeFrom="margin">
                  <wp:posOffset>0</wp:posOffset>
                </wp:positionH>
                <wp:positionV relativeFrom="paragraph">
                  <wp:posOffset>0</wp:posOffset>
                </wp:positionV>
                <wp:extent cx="3067050" cy="589280"/>
                <wp:effectExtent l="0" t="0" r="0" b="1270"/>
                <wp:wrapNone/>
                <wp:docPr id="1376141747" name="Grupa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67050" cy="589280"/>
                          <a:chOff x="1418" y="2245"/>
                          <a:chExt cx="4326" cy="928"/>
                        </a:xfrm>
                      </wpg:grpSpPr>
                      <pic:pic xmlns:pic="http://schemas.openxmlformats.org/drawingml/2006/picture">
                        <pic:nvPicPr>
                          <pic:cNvPr id="2079474424"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418" y="2245"/>
                            <a:ext cx="1588" cy="9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48421765"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5024" y="2271"/>
                            <a:ext cx="720" cy="80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699AB2D" id="Grupa 7" o:spid="_x0000_s1026" style="position:absolute;margin-left:0;margin-top:0;width:241.5pt;height:46.4pt;z-index:-251657216;mso-position-horizontal-relative:margin" coordorigin="1418,2245" coordsize="4326,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418;top:2245;width:1588;height: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">
                  <v:imagedata r:id="rId11" o:title=""/>
                </v:shape>
                <v:shape id="Picture 7" o:spid="_x0000_s1028" type="#_x0000_t75" style="position:absolute;left:5024;top:2271;width:720;height: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">
                  <v:imagedata r:id="rId12" o:title=""/>
                </v:shape>
                <w10:wrap anchorx="margin"/>
              </v:group>
            </w:pict>
          </mc:Fallback>
        </mc:AlternateContent>
      </w:r>
    </w:p>
    <w:p w14:paraId="0E405EB2" w14:textId="57FB27D0" w:rsidR="00D403A7" w:rsidRPr="00581BF9" w:rsidRDefault="00AB4702" w:rsidP="00AB4702">
      <w:pPr>
        <w:tabs>
          <w:tab w:val="center" w:pos="4536"/>
          <w:tab w:val="left" w:pos="7005"/>
          <w:tab w:val="right" w:pos="9072"/>
        </w:tabs>
        <w:rPr>
          <w:b/>
          <w:bCs/>
          <w:color w:val="000000" w:themeColor="text1"/>
          <w:sz w:val="22"/>
          <w:szCs w:val="22"/>
        </w:rPr>
      </w:pPr>
      <w:r w:rsidRPr="00581BF9">
        <w:rPr>
          <w:b/>
          <w:bCs/>
          <w:color w:val="000000" w:themeColor="text1"/>
          <w:sz w:val="22"/>
          <w:szCs w:val="22"/>
        </w:rPr>
        <w:tab/>
      </w:r>
    </w:p>
    <w:p w14:paraId="1C97D71F" w14:textId="55C6B83B" w:rsidR="00D403A7" w:rsidRPr="00581BF9" w:rsidRDefault="00D403A7" w:rsidP="00BD4501">
      <w:pPr>
        <w:widowControl w:val="0"/>
        <w:ind w:left="5664" w:firstLine="708"/>
        <w:jc w:val="right"/>
        <w:rPr>
          <w:rFonts w:eastAsia="Andale Sans UI"/>
          <w:bCs/>
          <w:color w:val="000000" w:themeColor="text1"/>
          <w:kern w:val="1"/>
          <w:lang w:eastAsia="ar-SA"/>
        </w:rPr>
      </w:pPr>
    </w:p>
    <w:p w14:paraId="7CC04591" w14:textId="6C9D1D62" w:rsidR="00D403A7" w:rsidRPr="00581BF9" w:rsidRDefault="00D403A7" w:rsidP="00AB4702">
      <w:pPr>
        <w:widowControl w:val="0"/>
        <w:ind w:left="5664" w:firstLine="708"/>
        <w:rPr>
          <w:rFonts w:eastAsia="Andale Sans UI"/>
          <w:bCs/>
          <w:color w:val="000000" w:themeColor="text1"/>
          <w:kern w:val="1"/>
          <w:lang w:eastAsia="ar-SA"/>
        </w:rPr>
      </w:pPr>
    </w:p>
    <w:p w14:paraId="4A107CCE" w14:textId="018BF105" w:rsidR="00BD4501" w:rsidRPr="00581BF9" w:rsidRDefault="00BD4501" w:rsidP="003C221D">
      <w:pPr>
        <w:pStyle w:val="Nagwek1"/>
        <w:jc w:val="left"/>
        <w:rPr>
          <w:rFonts w:ascii="Times New Roman" w:hAnsi="Times New Roman"/>
          <w:color w:val="000000" w:themeColor="text1"/>
        </w:rPr>
      </w:pPr>
    </w:p>
    <w:p w14:paraId="7590CA5E" w14:textId="3939EA1C" w:rsidR="00BD4501" w:rsidRPr="00963B16" w:rsidRDefault="00BD4501" w:rsidP="00BD4501">
      <w:pPr>
        <w:pStyle w:val="Nagwek1"/>
        <w:rPr>
          <w:rFonts w:ascii="Times New Roman" w:hAnsi="Times New Roman"/>
          <w:color w:val="000000" w:themeColor="text1"/>
        </w:rPr>
      </w:pPr>
      <w:r w:rsidRPr="00963B16">
        <w:rPr>
          <w:rFonts w:ascii="Times New Roman" w:hAnsi="Times New Roman"/>
          <w:color w:val="000000" w:themeColor="text1"/>
        </w:rPr>
        <w:t xml:space="preserve">UMOWA NR  </w:t>
      </w:r>
      <w:r w:rsidR="00BC09E2" w:rsidRPr="00963B16">
        <w:rPr>
          <w:rFonts w:ascii="Times New Roman" w:hAnsi="Times New Roman"/>
          <w:color w:val="000000" w:themeColor="text1"/>
        </w:rPr>
        <w:t>UG……….</w:t>
      </w:r>
      <w:r w:rsidRPr="00963B16">
        <w:rPr>
          <w:rFonts w:ascii="Times New Roman" w:hAnsi="Times New Roman"/>
          <w:color w:val="000000" w:themeColor="text1"/>
        </w:rPr>
        <w:t>202</w:t>
      </w:r>
      <w:r w:rsidR="00616362" w:rsidRPr="00963B16">
        <w:rPr>
          <w:rFonts w:ascii="Times New Roman" w:hAnsi="Times New Roman"/>
          <w:color w:val="000000" w:themeColor="text1"/>
        </w:rPr>
        <w:t>6</w:t>
      </w:r>
    </w:p>
    <w:p w14:paraId="6B992489" w14:textId="5AADDDAB" w:rsidR="00FD7E42" w:rsidRPr="00963B16" w:rsidRDefault="00BD4501" w:rsidP="00BD4501">
      <w:pPr>
        <w:pStyle w:val="Nagwek1"/>
        <w:jc w:val="both"/>
        <w:rPr>
          <w:rFonts w:ascii="Times New Roman" w:hAnsi="Times New Roman"/>
          <w:color w:val="000000" w:themeColor="text1"/>
        </w:rPr>
      </w:pPr>
      <w:r w:rsidRPr="00963B16">
        <w:rPr>
          <w:rFonts w:ascii="Times New Roman" w:hAnsi="Times New Roman"/>
          <w:color w:val="000000" w:themeColor="text1"/>
        </w:rPr>
        <w:t xml:space="preserve">zawarta w dniu </w:t>
      </w:r>
      <w:r w:rsidR="00F166BD" w:rsidRPr="00963B16">
        <w:rPr>
          <w:rFonts w:ascii="Times New Roman" w:hAnsi="Times New Roman"/>
          <w:color w:val="000000" w:themeColor="text1"/>
        </w:rPr>
        <w:t>…………………..</w:t>
      </w:r>
      <w:r w:rsidR="003C221D" w:rsidRPr="00963B16">
        <w:rPr>
          <w:rFonts w:ascii="Times New Roman" w:hAnsi="Times New Roman"/>
          <w:color w:val="000000" w:themeColor="text1"/>
        </w:rPr>
        <w:t xml:space="preserve"> </w:t>
      </w:r>
      <w:r w:rsidRPr="00963B16">
        <w:rPr>
          <w:rFonts w:ascii="Times New Roman" w:hAnsi="Times New Roman"/>
          <w:color w:val="000000" w:themeColor="text1"/>
        </w:rPr>
        <w:t xml:space="preserve">pomiędzy: </w:t>
      </w:r>
    </w:p>
    <w:p w14:paraId="7CE59A53" w14:textId="77777777" w:rsidR="00FD7E42" w:rsidRPr="00963B16" w:rsidRDefault="00BD4501" w:rsidP="00FD7E42">
      <w:pPr>
        <w:pStyle w:val="Nagwek1"/>
        <w:jc w:val="both"/>
        <w:rPr>
          <w:rFonts w:ascii="Times New Roman" w:hAnsi="Times New Roman"/>
          <w:color w:val="000000" w:themeColor="text1"/>
        </w:rPr>
      </w:pPr>
      <w:r w:rsidRPr="00963B16">
        <w:rPr>
          <w:rFonts w:ascii="Times New Roman" w:hAnsi="Times New Roman"/>
          <w:color w:val="000000" w:themeColor="text1"/>
        </w:rPr>
        <w:t xml:space="preserve">Gminą Mirzec reprezentowaną przez Mirosława Seweryna - Wójta Gminy Mirzec, </w:t>
      </w:r>
    </w:p>
    <w:p w14:paraId="316C0031" w14:textId="38110669" w:rsidR="00FD7E42" w:rsidRPr="00963B16" w:rsidRDefault="00BD4501" w:rsidP="00FD7E42">
      <w:pPr>
        <w:pStyle w:val="Nagwek1"/>
        <w:jc w:val="both"/>
        <w:rPr>
          <w:rFonts w:ascii="Times New Roman" w:hAnsi="Times New Roman"/>
          <w:color w:val="000000" w:themeColor="text1"/>
        </w:rPr>
      </w:pPr>
      <w:r w:rsidRPr="00963B16">
        <w:rPr>
          <w:rFonts w:ascii="Times New Roman" w:hAnsi="Times New Roman"/>
          <w:color w:val="000000" w:themeColor="text1"/>
        </w:rPr>
        <w:t>przy kontrasygnacie Skarbnik</w:t>
      </w:r>
      <w:r w:rsidR="003C221D" w:rsidRPr="00963B16">
        <w:rPr>
          <w:rFonts w:ascii="Times New Roman" w:hAnsi="Times New Roman"/>
          <w:color w:val="000000" w:themeColor="text1"/>
        </w:rPr>
        <w:t>a</w:t>
      </w:r>
      <w:r w:rsidRPr="00963B16">
        <w:rPr>
          <w:rFonts w:ascii="Times New Roman" w:hAnsi="Times New Roman"/>
          <w:color w:val="000000" w:themeColor="text1"/>
        </w:rPr>
        <w:t xml:space="preserve"> Gminy – </w:t>
      </w:r>
      <w:r w:rsidR="00797B76" w:rsidRPr="00963B16">
        <w:rPr>
          <w:rFonts w:ascii="Times New Roman" w:hAnsi="Times New Roman"/>
          <w:color w:val="000000" w:themeColor="text1"/>
        </w:rPr>
        <w:t>………………………………..</w:t>
      </w:r>
    </w:p>
    <w:p w14:paraId="53133EC3" w14:textId="0F5E583E" w:rsidR="00BD4501" w:rsidRPr="00963B16" w:rsidRDefault="00FD7E42" w:rsidP="00FD7E42">
      <w:pPr>
        <w:pStyle w:val="Nagwek1"/>
        <w:jc w:val="both"/>
        <w:rPr>
          <w:rFonts w:ascii="Times New Roman" w:hAnsi="Times New Roman"/>
          <w:color w:val="000000" w:themeColor="text1"/>
        </w:rPr>
      </w:pPr>
      <w:r w:rsidRPr="00963B16">
        <w:rPr>
          <w:rFonts w:ascii="Times New Roman" w:hAnsi="Times New Roman"/>
          <w:color w:val="000000" w:themeColor="text1"/>
        </w:rPr>
        <w:t xml:space="preserve">zwaną w dalszej części Umowy </w:t>
      </w:r>
      <w:r w:rsidRPr="00963B16">
        <w:rPr>
          <w:rFonts w:ascii="Times New Roman" w:hAnsi="Times New Roman"/>
          <w:b w:val="0"/>
          <w:bCs/>
          <w:color w:val="000000" w:themeColor="text1"/>
        </w:rPr>
        <w:t>„Zamawiającym”</w:t>
      </w:r>
    </w:p>
    <w:p w14:paraId="0DEF83C5" w14:textId="002FC75C" w:rsidR="003C221D" w:rsidRPr="00963B16" w:rsidRDefault="00BD4501" w:rsidP="00797B76">
      <w:pPr>
        <w:jc w:val="both"/>
        <w:rPr>
          <w:rFonts w:eastAsiaTheme="minorHAnsi"/>
          <w:color w:val="000000" w:themeColor="text1"/>
          <w:sz w:val="22"/>
          <w:szCs w:val="22"/>
          <w:lang w:eastAsia="en-US"/>
        </w:rPr>
      </w:pPr>
      <w:r w:rsidRPr="00963B16">
        <w:rPr>
          <w:color w:val="000000" w:themeColor="text1"/>
        </w:rPr>
        <w:t>a</w:t>
      </w:r>
      <w:r w:rsidR="003C221D" w:rsidRPr="00963B16">
        <w:rPr>
          <w:color w:val="000000" w:themeColor="text1"/>
        </w:rPr>
        <w:t xml:space="preserve"> </w:t>
      </w:r>
    </w:p>
    <w:p w14:paraId="6811677C" w14:textId="77777777" w:rsidR="00BD4501" w:rsidRPr="00963B16" w:rsidRDefault="00BD4501" w:rsidP="00FD7E42">
      <w:pPr>
        <w:jc w:val="both"/>
        <w:rPr>
          <w:color w:val="000000" w:themeColor="text1"/>
        </w:rPr>
      </w:pPr>
      <w:r w:rsidRPr="00963B16">
        <w:rPr>
          <w:color w:val="000000" w:themeColor="text1"/>
        </w:rPr>
        <w:t>zwanym w dalszej części Umowy „Wykonawcą”</w:t>
      </w:r>
    </w:p>
    <w:p w14:paraId="7EBBF874" w14:textId="1509DFE1" w:rsidR="00BD4501" w:rsidRPr="00963B16" w:rsidRDefault="00BD4501" w:rsidP="00BD4501">
      <w:pPr>
        <w:jc w:val="both"/>
        <w:rPr>
          <w:color w:val="000000" w:themeColor="text1"/>
        </w:rPr>
      </w:pPr>
      <w:r w:rsidRPr="00963B16">
        <w:rPr>
          <w:color w:val="000000" w:themeColor="text1"/>
        </w:rPr>
        <w:t>wybranym w wyniku przeprowadzonego postępowania o udzielenie zamówienia publicznego w trybie podstawowym bez przeprowadzania negocjacji na podstawie art. 275 pkt 1 ustawy z 11 września 2019 r. – Prawo zamówień publicznych (Dz.U. z 202</w:t>
      </w:r>
      <w:r w:rsidR="00AB4702" w:rsidRPr="00963B16">
        <w:rPr>
          <w:color w:val="000000" w:themeColor="text1"/>
        </w:rPr>
        <w:t>6</w:t>
      </w:r>
      <w:r w:rsidRPr="00963B16">
        <w:rPr>
          <w:color w:val="000000" w:themeColor="text1"/>
        </w:rPr>
        <w:t xml:space="preserve"> r. poz. </w:t>
      </w:r>
      <w:r w:rsidR="00AB4702" w:rsidRPr="00963B16">
        <w:rPr>
          <w:color w:val="000000" w:themeColor="text1"/>
        </w:rPr>
        <w:t>793</w:t>
      </w:r>
      <w:r w:rsidR="00974A3B">
        <w:rPr>
          <w:color w:val="000000" w:themeColor="text1"/>
        </w:rPr>
        <w:t xml:space="preserve">, z </w:t>
      </w:r>
      <w:proofErr w:type="spellStart"/>
      <w:r w:rsidR="00974A3B">
        <w:rPr>
          <w:color w:val="000000" w:themeColor="text1"/>
        </w:rPr>
        <w:t>późn</w:t>
      </w:r>
      <w:proofErr w:type="spellEnd"/>
      <w:r w:rsidR="00974A3B">
        <w:rPr>
          <w:color w:val="000000" w:themeColor="text1"/>
        </w:rPr>
        <w:t>. zm.</w:t>
      </w:r>
      <w:r w:rsidR="00E5309D" w:rsidRPr="00963B16">
        <w:rPr>
          <w:color w:val="000000" w:themeColor="text1"/>
        </w:rPr>
        <w:t>)</w:t>
      </w:r>
      <w:r w:rsidR="00F166BD" w:rsidRPr="00963B16">
        <w:rPr>
          <w:color w:val="000000" w:themeColor="text1"/>
        </w:rPr>
        <w:t xml:space="preserve"> </w:t>
      </w:r>
      <w:r w:rsidRPr="00963B16">
        <w:rPr>
          <w:color w:val="000000" w:themeColor="text1"/>
        </w:rPr>
        <w:t>została zawarta umowa o następującej treści:</w:t>
      </w:r>
    </w:p>
    <w:p w14:paraId="0C377660" w14:textId="77777777" w:rsidR="00EB663B" w:rsidRPr="00963B16" w:rsidRDefault="00EB663B" w:rsidP="000129C5">
      <w:pPr>
        <w:contextualSpacing/>
        <w:jc w:val="both"/>
        <w:rPr>
          <w:color w:val="000000" w:themeColor="text1"/>
        </w:rPr>
      </w:pPr>
    </w:p>
    <w:p w14:paraId="46C4FAA5" w14:textId="77777777" w:rsidR="00E6456A" w:rsidRPr="00963B16" w:rsidRDefault="00A71EE3" w:rsidP="00E42ACC">
      <w:pPr>
        <w:pStyle w:val="Nagwek2"/>
        <w:rPr>
          <w:rFonts w:ascii="Times New Roman" w:hAnsi="Times New Roman"/>
          <w:color w:val="000000" w:themeColor="text1"/>
          <w:sz w:val="24"/>
          <w:szCs w:val="24"/>
        </w:rPr>
      </w:pPr>
      <w:r w:rsidRPr="00963B16">
        <w:rPr>
          <w:rFonts w:ascii="Times New Roman" w:hAnsi="Times New Roman"/>
          <w:color w:val="000000" w:themeColor="text1"/>
          <w:sz w:val="24"/>
          <w:szCs w:val="24"/>
        </w:rPr>
        <w:t>PRZEDMIOT UMOWY</w:t>
      </w:r>
    </w:p>
    <w:p w14:paraId="0DD06782" w14:textId="77777777" w:rsidR="008A3EA1" w:rsidRPr="00963B16" w:rsidRDefault="00525E18" w:rsidP="000129C5">
      <w:pPr>
        <w:contextualSpacing/>
        <w:jc w:val="center"/>
        <w:rPr>
          <w:b/>
          <w:color w:val="000000" w:themeColor="text1"/>
        </w:rPr>
      </w:pPr>
      <w:r w:rsidRPr="00963B16">
        <w:rPr>
          <w:b/>
          <w:color w:val="000000" w:themeColor="text1"/>
        </w:rPr>
        <w:t>§</w:t>
      </w:r>
      <w:r w:rsidR="00A71EE3" w:rsidRPr="00963B16">
        <w:rPr>
          <w:b/>
          <w:color w:val="000000" w:themeColor="text1"/>
        </w:rPr>
        <w:t xml:space="preserve"> 1</w:t>
      </w:r>
    </w:p>
    <w:p w14:paraId="0FD16EEE" w14:textId="5538376E" w:rsidR="00AB4702" w:rsidRPr="00963B16" w:rsidRDefault="003976F5" w:rsidP="00AB4702">
      <w:pPr>
        <w:pStyle w:val="Default"/>
        <w:numPr>
          <w:ilvl w:val="0"/>
          <w:numId w:val="76"/>
        </w:numPr>
        <w:jc w:val="both"/>
        <w:rPr>
          <w:b/>
          <w:bCs/>
          <w:color w:val="000000" w:themeColor="text1"/>
        </w:rPr>
      </w:pPr>
      <w:r w:rsidRPr="00963B16">
        <w:rPr>
          <w:color w:val="000000" w:themeColor="text1"/>
        </w:rPr>
        <w:t>Przedmiotem niniejszej umowy jest</w:t>
      </w:r>
      <w:r w:rsidR="00563848" w:rsidRPr="00963B16">
        <w:rPr>
          <w:color w:val="000000" w:themeColor="text1"/>
        </w:rPr>
        <w:t xml:space="preserve"> realizacja zadnia</w:t>
      </w:r>
      <w:r w:rsidR="00F31EAC">
        <w:rPr>
          <w:color w:val="000000" w:themeColor="text1"/>
        </w:rPr>
        <w:t>:</w:t>
      </w:r>
      <w:r w:rsidR="007D2964">
        <w:rPr>
          <w:color w:val="000000" w:themeColor="text1"/>
        </w:rPr>
        <w:t>”</w:t>
      </w:r>
      <w:r w:rsidR="005F4EC1" w:rsidRPr="00963B16">
        <w:rPr>
          <w:color w:val="000000" w:themeColor="text1"/>
        </w:rPr>
        <w:t xml:space="preserve"> </w:t>
      </w:r>
      <w:r w:rsidR="00AB4702" w:rsidRPr="00963B16">
        <w:rPr>
          <w:b/>
          <w:bCs/>
          <w:color w:val="000000" w:themeColor="text1"/>
        </w:rPr>
        <w:t xml:space="preserve">Budowa placu zabaw i rekreacji </w:t>
      </w:r>
      <w:r w:rsidR="007D2964">
        <w:rPr>
          <w:b/>
          <w:bCs/>
          <w:color w:val="000000" w:themeColor="text1"/>
        </w:rPr>
        <w:t xml:space="preserve">                               </w:t>
      </w:r>
      <w:r w:rsidR="00AB4702" w:rsidRPr="00963B16">
        <w:rPr>
          <w:b/>
          <w:bCs/>
          <w:color w:val="000000" w:themeColor="text1"/>
        </w:rPr>
        <w:t xml:space="preserve">w sołectwach Mirzec I </w:t>
      </w:r>
      <w:proofErr w:type="spellStart"/>
      <w:r w:rsidR="00AB4702" w:rsidRPr="00963B16">
        <w:rPr>
          <w:b/>
          <w:bCs/>
          <w:color w:val="000000" w:themeColor="text1"/>
        </w:rPr>
        <w:t>i</w:t>
      </w:r>
      <w:proofErr w:type="spellEnd"/>
      <w:r w:rsidR="00AB4702" w:rsidRPr="00963B16">
        <w:rPr>
          <w:b/>
          <w:bCs/>
          <w:color w:val="000000" w:themeColor="text1"/>
        </w:rPr>
        <w:t xml:space="preserve"> Trębowiec”. </w:t>
      </w:r>
    </w:p>
    <w:p w14:paraId="70996564" w14:textId="67A6F55B" w:rsidR="00AB4702" w:rsidRPr="00963B16" w:rsidRDefault="00AB4702" w:rsidP="00AB4702">
      <w:pPr>
        <w:widowControl w:val="0"/>
        <w:tabs>
          <w:tab w:val="left" w:pos="284"/>
          <w:tab w:val="left" w:pos="426"/>
        </w:tabs>
        <w:suppressAutoHyphens/>
        <w:jc w:val="both"/>
        <w:textAlignment w:val="baseline"/>
        <w:rPr>
          <w:rFonts w:eastAsia="Lucida Sans Unicode"/>
          <w:b/>
          <w:bCs/>
          <w:color w:val="000000" w:themeColor="text1"/>
          <w:kern w:val="2"/>
          <w:lang w:eastAsia="zh-CN"/>
        </w:rPr>
      </w:pPr>
      <w:r w:rsidRPr="00963B16">
        <w:rPr>
          <w:rFonts w:eastAsia="Lucida Sans Unicode"/>
          <w:b/>
          <w:color w:val="000000" w:themeColor="text1"/>
          <w:kern w:val="2"/>
          <w:lang w:eastAsia="zh-CN"/>
        </w:rPr>
        <w:tab/>
      </w:r>
      <w:r w:rsidRPr="00963B16">
        <w:rPr>
          <w:rFonts w:eastAsia="Lucida Sans Unicode"/>
          <w:b/>
          <w:color w:val="000000" w:themeColor="text1"/>
          <w:kern w:val="2"/>
          <w:lang w:eastAsia="zh-CN"/>
        </w:rPr>
        <w:tab/>
      </w:r>
      <w:r w:rsidRPr="00963B16">
        <w:rPr>
          <w:rFonts w:eastAsia="Lucida Sans Unicode"/>
          <w:b/>
          <w:color w:val="000000" w:themeColor="text1"/>
          <w:kern w:val="2"/>
          <w:lang w:eastAsia="zh-CN"/>
        </w:rPr>
        <w:tab/>
        <w:t xml:space="preserve">Część 1: </w:t>
      </w:r>
      <w:r w:rsidRPr="00963B16">
        <w:rPr>
          <w:rFonts w:eastAsia="Lucida Sans Unicode"/>
          <w:b/>
          <w:bCs/>
          <w:color w:val="000000" w:themeColor="text1"/>
          <w:kern w:val="2"/>
          <w:lang w:eastAsia="zh-CN"/>
        </w:rPr>
        <w:t>Budowa placu zabaw i rekreacji w sołectwie Mirzec I.</w:t>
      </w:r>
    </w:p>
    <w:p w14:paraId="6A36A01F" w14:textId="593821C8" w:rsidR="00AB4702" w:rsidRPr="00963B16" w:rsidRDefault="00AB4702" w:rsidP="00AB4702">
      <w:pPr>
        <w:widowControl w:val="0"/>
        <w:tabs>
          <w:tab w:val="left" w:pos="284"/>
          <w:tab w:val="left" w:pos="426"/>
        </w:tabs>
        <w:suppressAutoHyphens/>
        <w:jc w:val="both"/>
        <w:textAlignment w:val="baseline"/>
        <w:rPr>
          <w:rFonts w:eastAsia="Lucida Sans Unicode"/>
          <w:b/>
          <w:bCs/>
          <w:color w:val="000000" w:themeColor="text1"/>
          <w:kern w:val="2"/>
          <w:lang w:eastAsia="zh-CN"/>
        </w:rPr>
      </w:pPr>
      <w:r w:rsidRPr="00963B16">
        <w:rPr>
          <w:rFonts w:eastAsia="Lucida Sans Unicode"/>
          <w:b/>
          <w:color w:val="000000" w:themeColor="text1"/>
          <w:kern w:val="2"/>
          <w:lang w:eastAsia="zh-CN"/>
        </w:rPr>
        <w:tab/>
      </w:r>
      <w:r w:rsidRPr="00963B16">
        <w:rPr>
          <w:rFonts w:eastAsia="Lucida Sans Unicode"/>
          <w:b/>
          <w:color w:val="000000" w:themeColor="text1"/>
          <w:kern w:val="2"/>
          <w:lang w:eastAsia="zh-CN"/>
        </w:rPr>
        <w:tab/>
      </w:r>
      <w:r w:rsidRPr="00963B16">
        <w:rPr>
          <w:rFonts w:eastAsia="Lucida Sans Unicode"/>
          <w:b/>
          <w:color w:val="000000" w:themeColor="text1"/>
          <w:kern w:val="2"/>
          <w:lang w:eastAsia="zh-CN"/>
        </w:rPr>
        <w:tab/>
        <w:t>Część 2:</w:t>
      </w:r>
      <w:r w:rsidRPr="00963B16">
        <w:rPr>
          <w:rFonts w:eastAsia="Calibri"/>
          <w:color w:val="000000" w:themeColor="text1"/>
          <w:kern w:val="2"/>
          <w:lang w:eastAsia="zh-CN"/>
        </w:rPr>
        <w:t xml:space="preserve"> </w:t>
      </w:r>
      <w:r w:rsidRPr="00963B16">
        <w:rPr>
          <w:rFonts w:eastAsia="Lucida Sans Unicode"/>
          <w:b/>
          <w:bCs/>
          <w:color w:val="000000" w:themeColor="text1"/>
          <w:kern w:val="2"/>
          <w:lang w:eastAsia="zh-CN"/>
        </w:rPr>
        <w:t>Budowa placu zabaw i rekreacji w sołectwie Trębowiec.</w:t>
      </w:r>
    </w:p>
    <w:p w14:paraId="7C7CEA3C" w14:textId="367CBB9F" w:rsidR="008D1370" w:rsidRPr="00963B16" w:rsidRDefault="00AB4702" w:rsidP="00AB4702">
      <w:pPr>
        <w:pStyle w:val="Akapitzlist"/>
        <w:widowControl w:val="0"/>
        <w:numPr>
          <w:ilvl w:val="0"/>
          <w:numId w:val="76"/>
        </w:numPr>
        <w:tabs>
          <w:tab w:val="left" w:pos="284"/>
          <w:tab w:val="left" w:pos="426"/>
        </w:tabs>
        <w:suppressAutoHyphens/>
        <w:jc w:val="both"/>
        <w:textAlignment w:val="baseline"/>
        <w:rPr>
          <w:rFonts w:eastAsia="Lucida Sans Unicode"/>
          <w:b/>
          <w:bCs/>
          <w:color w:val="000000" w:themeColor="text1"/>
          <w:kern w:val="2"/>
          <w:lang w:eastAsia="zh-CN"/>
        </w:rPr>
      </w:pPr>
      <w:r w:rsidRPr="00963B16">
        <w:rPr>
          <w:color w:val="000000" w:themeColor="text1"/>
        </w:rPr>
        <w:t xml:space="preserve">Zadanie realizowane </w:t>
      </w:r>
      <w:r w:rsidR="006D4E63" w:rsidRPr="00963B16">
        <w:rPr>
          <w:color w:val="000000" w:themeColor="text1"/>
        </w:rPr>
        <w:t>z udziałem środków Europejskiego Funduszu Rolnego na rzecz Rozwoju Obszarów Wiejskich w ramach Programu Rozwoju Obszarów Wiejskich na lata 20</w:t>
      </w:r>
      <w:r w:rsidRPr="00963B16">
        <w:rPr>
          <w:color w:val="000000" w:themeColor="text1"/>
        </w:rPr>
        <w:t>23</w:t>
      </w:r>
      <w:r w:rsidR="006D4E63" w:rsidRPr="00963B16">
        <w:rPr>
          <w:color w:val="000000" w:themeColor="text1"/>
        </w:rPr>
        <w:t>-202</w:t>
      </w:r>
      <w:r w:rsidRPr="00963B16">
        <w:rPr>
          <w:color w:val="000000" w:themeColor="text1"/>
        </w:rPr>
        <w:t>7</w:t>
      </w:r>
      <w:r w:rsidR="006D4E63" w:rsidRPr="00963B16">
        <w:rPr>
          <w:color w:val="000000" w:themeColor="text1"/>
        </w:rPr>
        <w:t>.</w:t>
      </w:r>
    </w:p>
    <w:p w14:paraId="6CB2AF03" w14:textId="44C381CE" w:rsidR="00ED7E66" w:rsidRPr="00963B16" w:rsidRDefault="00ED7E66" w:rsidP="00AB4702">
      <w:pPr>
        <w:pStyle w:val="Akapitzlist"/>
        <w:widowControl w:val="0"/>
        <w:numPr>
          <w:ilvl w:val="0"/>
          <w:numId w:val="76"/>
        </w:numPr>
        <w:tabs>
          <w:tab w:val="left" w:pos="284"/>
          <w:tab w:val="left" w:pos="426"/>
        </w:tabs>
        <w:suppressAutoHyphens/>
        <w:jc w:val="both"/>
        <w:textAlignment w:val="baseline"/>
        <w:rPr>
          <w:rFonts w:eastAsia="Lucida Sans Unicode"/>
          <w:b/>
          <w:bCs/>
          <w:color w:val="000000" w:themeColor="text1"/>
          <w:kern w:val="2"/>
          <w:lang w:eastAsia="zh-CN"/>
        </w:rPr>
      </w:pPr>
      <w:r w:rsidRPr="00963B16">
        <w:rPr>
          <w:bCs/>
          <w:color w:val="000000" w:themeColor="text1"/>
        </w:rPr>
        <w:t>Zamawiający zleca a Wykonawca zobowiązuje się do wykonania przedmiotu umowy określonego w ust.1.</w:t>
      </w:r>
    </w:p>
    <w:p w14:paraId="4A24A264" w14:textId="77777777" w:rsidR="00BD4501" w:rsidRPr="00963B16" w:rsidRDefault="00BD4501" w:rsidP="00BC09E2">
      <w:pPr>
        <w:pStyle w:val="Nagwek2"/>
        <w:jc w:val="left"/>
        <w:rPr>
          <w:rFonts w:ascii="Times New Roman" w:hAnsi="Times New Roman"/>
          <w:color w:val="000000" w:themeColor="text1"/>
          <w:sz w:val="24"/>
          <w:szCs w:val="24"/>
        </w:rPr>
      </w:pPr>
    </w:p>
    <w:p w14:paraId="7A76AD2B" w14:textId="77777777" w:rsidR="00E6456A" w:rsidRPr="00963B16" w:rsidRDefault="00A71EE3" w:rsidP="00E42ACC">
      <w:pPr>
        <w:pStyle w:val="Nagwek2"/>
        <w:rPr>
          <w:rFonts w:ascii="Times New Roman" w:hAnsi="Times New Roman"/>
          <w:color w:val="000000" w:themeColor="text1"/>
          <w:sz w:val="24"/>
          <w:szCs w:val="24"/>
        </w:rPr>
      </w:pPr>
      <w:r w:rsidRPr="00963B16">
        <w:rPr>
          <w:rFonts w:ascii="Times New Roman" w:hAnsi="Times New Roman"/>
          <w:color w:val="000000" w:themeColor="text1"/>
          <w:sz w:val="24"/>
          <w:szCs w:val="24"/>
        </w:rPr>
        <w:t xml:space="preserve">OBOWIĄZKI </w:t>
      </w:r>
      <w:r w:rsidR="006F2D76" w:rsidRPr="00963B16">
        <w:rPr>
          <w:rFonts w:ascii="Times New Roman" w:hAnsi="Times New Roman"/>
          <w:color w:val="000000" w:themeColor="text1"/>
          <w:sz w:val="24"/>
          <w:szCs w:val="24"/>
        </w:rPr>
        <w:t>WYKONAWCY</w:t>
      </w:r>
    </w:p>
    <w:p w14:paraId="35DE3878" w14:textId="77777777" w:rsidR="00A71EE3" w:rsidRPr="00963B16" w:rsidRDefault="00525E18" w:rsidP="000129C5">
      <w:pPr>
        <w:contextualSpacing/>
        <w:jc w:val="center"/>
        <w:rPr>
          <w:b/>
          <w:color w:val="000000" w:themeColor="text1"/>
        </w:rPr>
      </w:pPr>
      <w:r w:rsidRPr="00963B16">
        <w:rPr>
          <w:b/>
          <w:color w:val="000000" w:themeColor="text1"/>
        </w:rPr>
        <w:t>§</w:t>
      </w:r>
      <w:r w:rsidR="00A71EE3" w:rsidRPr="00963B16">
        <w:rPr>
          <w:b/>
          <w:color w:val="000000" w:themeColor="text1"/>
        </w:rPr>
        <w:t xml:space="preserve"> 2</w:t>
      </w:r>
    </w:p>
    <w:p w14:paraId="29291229" w14:textId="79B89AFB" w:rsidR="006C36A2" w:rsidRPr="00963B16" w:rsidRDefault="006C36A2" w:rsidP="003A35AA">
      <w:pPr>
        <w:pStyle w:val="Akapitzlist"/>
        <w:numPr>
          <w:ilvl w:val="0"/>
          <w:numId w:val="27"/>
        </w:numPr>
        <w:jc w:val="both"/>
        <w:rPr>
          <w:color w:val="000000" w:themeColor="text1"/>
        </w:rPr>
      </w:pPr>
      <w:r w:rsidRPr="00963B16">
        <w:rPr>
          <w:color w:val="000000" w:themeColor="text1"/>
        </w:rPr>
        <w:t xml:space="preserve">Wykonawca zobowiązuje się do wykonania prac określonych w </w:t>
      </w:r>
      <w:r w:rsidR="00525E18" w:rsidRPr="00963B16">
        <w:rPr>
          <w:color w:val="000000" w:themeColor="text1"/>
        </w:rPr>
        <w:t>§</w:t>
      </w:r>
      <w:r w:rsidRPr="00963B16">
        <w:rPr>
          <w:color w:val="000000" w:themeColor="text1"/>
        </w:rPr>
        <w:t>1 zgodnie</w:t>
      </w:r>
      <w:r w:rsidR="00100564" w:rsidRPr="00963B16">
        <w:rPr>
          <w:color w:val="000000" w:themeColor="text1"/>
        </w:rPr>
        <w:t xml:space="preserve"> </w:t>
      </w:r>
      <w:r w:rsidR="00876AB0" w:rsidRPr="00963B16">
        <w:rPr>
          <w:color w:val="000000" w:themeColor="text1"/>
        </w:rPr>
        <w:t>z</w:t>
      </w:r>
      <w:r w:rsidR="00686BA2" w:rsidRPr="00963B16">
        <w:rPr>
          <w:color w:val="000000" w:themeColor="text1"/>
        </w:rPr>
        <w:t>e</w:t>
      </w:r>
      <w:r w:rsidR="00876AB0" w:rsidRPr="00963B16">
        <w:rPr>
          <w:color w:val="000000" w:themeColor="text1"/>
        </w:rPr>
        <w:t> </w:t>
      </w:r>
      <w:r w:rsidR="00686BA2" w:rsidRPr="00963B16">
        <w:rPr>
          <w:color w:val="000000" w:themeColor="text1"/>
        </w:rPr>
        <w:t xml:space="preserve">Specyfikacją </w:t>
      </w:r>
      <w:r w:rsidR="00BD4501" w:rsidRPr="00963B16">
        <w:rPr>
          <w:color w:val="000000" w:themeColor="text1"/>
        </w:rPr>
        <w:t>Warunków Zamówienia (S</w:t>
      </w:r>
      <w:r w:rsidR="00686BA2" w:rsidRPr="00963B16">
        <w:rPr>
          <w:color w:val="000000" w:themeColor="text1"/>
        </w:rPr>
        <w:t>WZ), ofertą, zestawieniem kosztów zadania, dokumentacją projektową,</w:t>
      </w:r>
      <w:r w:rsidR="00100564" w:rsidRPr="00963B16">
        <w:rPr>
          <w:color w:val="000000" w:themeColor="text1"/>
        </w:rPr>
        <w:t xml:space="preserve"> </w:t>
      </w:r>
      <w:r w:rsidRPr="00963B16">
        <w:rPr>
          <w:color w:val="000000" w:themeColor="text1"/>
        </w:rPr>
        <w:t>obowiązującym</w:t>
      </w:r>
      <w:r w:rsidR="007B549D" w:rsidRPr="00963B16">
        <w:rPr>
          <w:color w:val="000000" w:themeColor="text1"/>
        </w:rPr>
        <w:t>i przepisami</w:t>
      </w:r>
      <w:r w:rsidR="00100564" w:rsidRPr="00963B16">
        <w:rPr>
          <w:color w:val="000000" w:themeColor="text1"/>
        </w:rPr>
        <w:t xml:space="preserve"> </w:t>
      </w:r>
      <w:r w:rsidR="00330A9D" w:rsidRPr="00963B16">
        <w:rPr>
          <w:color w:val="000000" w:themeColor="text1"/>
        </w:rPr>
        <w:t xml:space="preserve">i </w:t>
      </w:r>
      <w:r w:rsidR="007B549D" w:rsidRPr="00963B16">
        <w:rPr>
          <w:color w:val="000000" w:themeColor="text1"/>
        </w:rPr>
        <w:t xml:space="preserve">wiedzą budowlaną </w:t>
      </w:r>
      <w:r w:rsidRPr="00963B16">
        <w:rPr>
          <w:color w:val="000000" w:themeColor="text1"/>
        </w:rPr>
        <w:t>oraz na ustal</w:t>
      </w:r>
      <w:r w:rsidR="00876AB0" w:rsidRPr="00963B16">
        <w:rPr>
          <w:color w:val="000000" w:themeColor="text1"/>
        </w:rPr>
        <w:t>onych niniejszą umową warunkach,</w:t>
      </w:r>
      <w:r w:rsidR="00100564" w:rsidRPr="00963B16">
        <w:rPr>
          <w:color w:val="000000" w:themeColor="text1"/>
        </w:rPr>
        <w:t xml:space="preserve"> </w:t>
      </w:r>
      <w:r w:rsidR="00876AB0" w:rsidRPr="00963B16">
        <w:rPr>
          <w:color w:val="000000" w:themeColor="text1"/>
        </w:rPr>
        <w:t>a </w:t>
      </w:r>
      <w:r w:rsidRPr="00963B16">
        <w:rPr>
          <w:color w:val="000000" w:themeColor="text1"/>
        </w:rPr>
        <w:t>także uzgodnionymi</w:t>
      </w:r>
      <w:r w:rsidR="00100564" w:rsidRPr="00963B16">
        <w:rPr>
          <w:color w:val="000000" w:themeColor="text1"/>
        </w:rPr>
        <w:t xml:space="preserve"> </w:t>
      </w:r>
      <w:r w:rsidRPr="00963B16">
        <w:rPr>
          <w:color w:val="000000" w:themeColor="text1"/>
        </w:rPr>
        <w:t xml:space="preserve">z </w:t>
      </w:r>
      <w:r w:rsidR="007B549D" w:rsidRPr="00963B16">
        <w:rPr>
          <w:color w:val="000000" w:themeColor="text1"/>
        </w:rPr>
        <w:t xml:space="preserve">Zamawiającym zmianami podjętymi </w:t>
      </w:r>
      <w:r w:rsidRPr="00963B16">
        <w:rPr>
          <w:color w:val="000000" w:themeColor="text1"/>
        </w:rPr>
        <w:t xml:space="preserve">w trakcie realizacji prac. </w:t>
      </w:r>
    </w:p>
    <w:p w14:paraId="52669BD3" w14:textId="362A5DFD" w:rsidR="008B043A" w:rsidRPr="008A08FF" w:rsidRDefault="006547F5" w:rsidP="003A35AA">
      <w:pPr>
        <w:pStyle w:val="Akapitzlist"/>
        <w:numPr>
          <w:ilvl w:val="0"/>
          <w:numId w:val="27"/>
        </w:numPr>
        <w:jc w:val="both"/>
      </w:pPr>
      <w:r w:rsidRPr="008A08FF">
        <w:rPr>
          <w:bCs/>
        </w:rPr>
        <w:t xml:space="preserve">Wykonawca zobowiązuje się do </w:t>
      </w:r>
      <w:r w:rsidRPr="008A08FF">
        <w:t>przygotowania dokumentów do odbioru końcowego i związanych</w:t>
      </w:r>
      <w:r w:rsidR="002B2FBA" w:rsidRPr="008A08FF">
        <w:t xml:space="preserve"> </w:t>
      </w:r>
      <w:r w:rsidRPr="008A08FF">
        <w:t>z przekazaniem obiektu do użytku wraz z:</w:t>
      </w:r>
    </w:p>
    <w:p w14:paraId="4574CCF6" w14:textId="6E716C7A" w:rsidR="008B043A" w:rsidRPr="008A08FF" w:rsidRDefault="001B0E33" w:rsidP="003A35AA">
      <w:pPr>
        <w:pStyle w:val="Akapitzlist"/>
        <w:widowControl w:val="0"/>
        <w:numPr>
          <w:ilvl w:val="0"/>
          <w:numId w:val="21"/>
        </w:numPr>
        <w:autoSpaceDE w:val="0"/>
        <w:autoSpaceDN w:val="0"/>
        <w:adjustRightInd w:val="0"/>
        <w:ind w:hanging="357"/>
        <w:jc w:val="both"/>
      </w:pPr>
      <w:r w:rsidRPr="008A08FF">
        <w:t>operatem kolaudacyjnym, w tym: komplet aprobat, atestów, certyfikatów i deklaracji zgodności</w:t>
      </w:r>
      <w:r w:rsidR="00235FEA" w:rsidRPr="008A08FF">
        <w:t xml:space="preserve"> </w:t>
      </w:r>
      <w:r w:rsidRPr="008A08FF">
        <w:t>na wbudowane materiały, inwentaryzacja geodezyjna powykonawcza (5 egz.) oświadczenie kierownika budowy, dokumentacja powykonawcza, wszystkie protokoły badań i sprawdzeń podpisane przez kierownika budowy oraz inspektora nadzoru inwestorskiego</w:t>
      </w:r>
      <w:r w:rsidR="00235FEA" w:rsidRPr="008A08FF">
        <w:t>;</w:t>
      </w:r>
    </w:p>
    <w:p w14:paraId="2CE7D502" w14:textId="77777777" w:rsidR="008B043A" w:rsidRPr="008A08FF" w:rsidRDefault="008B043A" w:rsidP="003A35AA">
      <w:pPr>
        <w:pStyle w:val="Akapitzlist"/>
        <w:widowControl w:val="0"/>
        <w:numPr>
          <w:ilvl w:val="0"/>
          <w:numId w:val="21"/>
        </w:numPr>
        <w:autoSpaceDE w:val="0"/>
        <w:autoSpaceDN w:val="0"/>
        <w:adjustRightInd w:val="0"/>
        <w:ind w:hanging="357"/>
        <w:jc w:val="both"/>
      </w:pPr>
      <w:r w:rsidRPr="008A08FF">
        <w:t>załącznikami do protokołu odbioru końcowego: wykazem aprobat, atestów, certyfikatów, deklaracji zgodności, protokołów itp., tabelą z ilości</w:t>
      </w:r>
      <w:r w:rsidR="00CE3E71" w:rsidRPr="008A08FF">
        <w:t>ą wybudowanych środków trwałych</w:t>
      </w:r>
      <w:r w:rsidRPr="008A08FF">
        <w:t>.</w:t>
      </w:r>
    </w:p>
    <w:p w14:paraId="54E366D2" w14:textId="77777777" w:rsidR="00996333" w:rsidRPr="00963B16" w:rsidRDefault="00996333" w:rsidP="003A35AA">
      <w:pPr>
        <w:pStyle w:val="Akapitzlist"/>
        <w:numPr>
          <w:ilvl w:val="0"/>
          <w:numId w:val="27"/>
        </w:numPr>
        <w:jc w:val="both"/>
        <w:rPr>
          <w:color w:val="000000" w:themeColor="text1"/>
        </w:rPr>
      </w:pPr>
      <w:r w:rsidRPr="00963B16">
        <w:rPr>
          <w:color w:val="000000" w:themeColor="text1"/>
        </w:rPr>
        <w:t>Wykonawca zobowiązuje się zabezpieczyć, oznakować robot</w:t>
      </w:r>
      <w:r w:rsidR="00876AB0" w:rsidRPr="00963B16">
        <w:rPr>
          <w:color w:val="000000" w:themeColor="text1"/>
        </w:rPr>
        <w:t>y oraz dbać o stan techniczny i </w:t>
      </w:r>
      <w:r w:rsidRPr="00963B16">
        <w:rPr>
          <w:color w:val="000000" w:themeColor="text1"/>
        </w:rPr>
        <w:t>prawidłowość oznakowania przez cały czas trwania realizacji zadania. Wykonawc</w:t>
      </w:r>
      <w:r w:rsidR="002236B2" w:rsidRPr="00963B16">
        <w:rPr>
          <w:color w:val="000000" w:themeColor="text1"/>
        </w:rPr>
        <w:t>a ponosi pełną odpowiedzialność</w:t>
      </w:r>
      <w:r w:rsidR="00100564" w:rsidRPr="00963B16">
        <w:rPr>
          <w:color w:val="000000" w:themeColor="text1"/>
        </w:rPr>
        <w:t xml:space="preserve"> </w:t>
      </w:r>
      <w:r w:rsidRPr="00963B16">
        <w:rPr>
          <w:color w:val="000000" w:themeColor="text1"/>
        </w:rPr>
        <w:t>za teren budowy od chwili przyjęcia placu budowy.</w:t>
      </w:r>
    </w:p>
    <w:p w14:paraId="32EC6FDD" w14:textId="77777777" w:rsidR="00AA3207" w:rsidRPr="00963B16" w:rsidRDefault="00AA3207" w:rsidP="003A35AA">
      <w:pPr>
        <w:pStyle w:val="Akapitzlist"/>
        <w:numPr>
          <w:ilvl w:val="0"/>
          <w:numId w:val="27"/>
        </w:numPr>
        <w:jc w:val="both"/>
        <w:rPr>
          <w:color w:val="000000" w:themeColor="text1"/>
        </w:rPr>
      </w:pPr>
      <w:r w:rsidRPr="00963B16">
        <w:rPr>
          <w:color w:val="000000" w:themeColor="text1"/>
        </w:rPr>
        <w:t xml:space="preserve">Wykonawca będzie zobowiązany do ewentualnego (w przypadku zaistnienia konieczności) udostępnienia placu budowy innym wskazanym przez Zamawiającego podmiotom, w tym </w:t>
      </w:r>
      <w:r w:rsidRPr="00963B16">
        <w:rPr>
          <w:color w:val="000000" w:themeColor="text1"/>
        </w:rPr>
        <w:lastRenderedPageBreak/>
        <w:t>gestorom sieci prowadzącym roboty.</w:t>
      </w:r>
      <w:r w:rsidR="00092421" w:rsidRPr="00963B16">
        <w:rPr>
          <w:color w:val="000000" w:themeColor="text1"/>
        </w:rPr>
        <w:t xml:space="preserve"> Koordynacją robót będzie zajmował się Zamawiający, określając zakres udostępnienia oraz terminy.</w:t>
      </w:r>
    </w:p>
    <w:p w14:paraId="338C4881" w14:textId="77777777" w:rsidR="001E019B" w:rsidRPr="00963B16" w:rsidRDefault="001E019B" w:rsidP="003A35AA">
      <w:pPr>
        <w:pStyle w:val="Akapitzlist"/>
        <w:numPr>
          <w:ilvl w:val="0"/>
          <w:numId w:val="27"/>
        </w:numPr>
        <w:jc w:val="both"/>
        <w:rPr>
          <w:color w:val="000000" w:themeColor="text1"/>
        </w:rPr>
      </w:pPr>
      <w:r w:rsidRPr="00963B16">
        <w:rPr>
          <w:color w:val="000000" w:themeColor="text1"/>
        </w:rPr>
        <w:t xml:space="preserve">Wykonawca zobowiązuje się do skoordynowania </w:t>
      </w:r>
      <w:r w:rsidR="000245D5" w:rsidRPr="00963B16">
        <w:rPr>
          <w:color w:val="000000" w:themeColor="text1"/>
        </w:rPr>
        <w:t xml:space="preserve">swoich </w:t>
      </w:r>
      <w:r w:rsidRPr="00963B16">
        <w:rPr>
          <w:color w:val="000000" w:themeColor="text1"/>
        </w:rPr>
        <w:t xml:space="preserve">robót z innymi </w:t>
      </w:r>
      <w:r w:rsidR="003B79E6" w:rsidRPr="00963B16">
        <w:rPr>
          <w:color w:val="000000" w:themeColor="text1"/>
        </w:rPr>
        <w:t xml:space="preserve">ewentualnymi </w:t>
      </w:r>
      <w:r w:rsidRPr="00963B16">
        <w:rPr>
          <w:color w:val="000000" w:themeColor="text1"/>
        </w:rPr>
        <w:t>wykonawcami</w:t>
      </w:r>
      <w:r w:rsidR="00525E18" w:rsidRPr="00963B16">
        <w:rPr>
          <w:color w:val="000000" w:themeColor="text1"/>
        </w:rPr>
        <w:t xml:space="preserve"> i </w:t>
      </w:r>
      <w:r w:rsidR="00686BA2" w:rsidRPr="00963B16">
        <w:rPr>
          <w:color w:val="000000" w:themeColor="text1"/>
        </w:rPr>
        <w:t>podmiotami, o których mowa w ust. 5</w:t>
      </w:r>
      <w:r w:rsidRPr="00963B16">
        <w:rPr>
          <w:color w:val="000000" w:themeColor="text1"/>
        </w:rPr>
        <w:t xml:space="preserve">. </w:t>
      </w:r>
    </w:p>
    <w:p w14:paraId="27C640D3" w14:textId="0BE51766" w:rsidR="00996333" w:rsidRPr="00963B16" w:rsidRDefault="00996333" w:rsidP="003A35AA">
      <w:pPr>
        <w:pStyle w:val="Akapitzlist"/>
        <w:numPr>
          <w:ilvl w:val="0"/>
          <w:numId w:val="27"/>
        </w:numPr>
        <w:jc w:val="both"/>
        <w:rPr>
          <w:color w:val="000000" w:themeColor="text1"/>
        </w:rPr>
      </w:pPr>
      <w:r w:rsidRPr="00963B16">
        <w:rPr>
          <w:color w:val="000000" w:themeColor="text1"/>
        </w:rPr>
        <w:t xml:space="preserve">Wykonawca zobowiązuje się do przestrzegania na terenie budowy obowiązujących przepisów bhp i ppoż. zgodnie z </w:t>
      </w:r>
      <w:r w:rsidR="00525E18" w:rsidRPr="00963B16">
        <w:rPr>
          <w:color w:val="000000" w:themeColor="text1"/>
        </w:rPr>
        <w:t>§</w:t>
      </w:r>
      <w:r w:rsidRPr="00963B16">
        <w:rPr>
          <w:color w:val="000000" w:themeColor="text1"/>
        </w:rPr>
        <w:t xml:space="preserve"> 83 ust. 1 Rozporządzenia Ministra Pracy i </w:t>
      </w:r>
      <w:r w:rsidR="007B549D" w:rsidRPr="00963B16">
        <w:rPr>
          <w:color w:val="000000" w:themeColor="text1"/>
        </w:rPr>
        <w:t xml:space="preserve">Polityki Socjalnej z dnia 26 września </w:t>
      </w:r>
      <w:r w:rsidR="00D063F5" w:rsidRPr="00963B16">
        <w:rPr>
          <w:color w:val="000000" w:themeColor="text1"/>
        </w:rPr>
        <w:t>1997</w:t>
      </w:r>
      <w:r w:rsidRPr="00963B16">
        <w:rPr>
          <w:color w:val="000000" w:themeColor="text1"/>
        </w:rPr>
        <w:t>r.</w:t>
      </w:r>
      <w:r w:rsidR="00767455" w:rsidRPr="00963B16">
        <w:rPr>
          <w:color w:val="000000" w:themeColor="text1"/>
        </w:rPr>
        <w:t>w sprawie ogólnych przepisów bezpieczeństwa i higieny pracy</w:t>
      </w:r>
      <w:r w:rsidRPr="00963B16">
        <w:rPr>
          <w:color w:val="000000" w:themeColor="text1"/>
        </w:rPr>
        <w:t xml:space="preserve"> (Dz.</w:t>
      </w:r>
      <w:r w:rsidR="008009EF" w:rsidRPr="00963B16">
        <w:rPr>
          <w:color w:val="000000" w:themeColor="text1"/>
        </w:rPr>
        <w:t xml:space="preserve"> U. z 2003 r. Nr 169</w:t>
      </w:r>
      <w:r w:rsidR="007B549D" w:rsidRPr="00963B16">
        <w:rPr>
          <w:color w:val="000000" w:themeColor="text1"/>
        </w:rPr>
        <w:t>,</w:t>
      </w:r>
      <w:r w:rsidR="008009EF" w:rsidRPr="00963B16">
        <w:rPr>
          <w:color w:val="000000" w:themeColor="text1"/>
        </w:rPr>
        <w:t xml:space="preserve"> poz. 1650</w:t>
      </w:r>
      <w:r w:rsidR="00235FEA" w:rsidRPr="00963B16">
        <w:rPr>
          <w:color w:val="000000" w:themeColor="text1"/>
        </w:rPr>
        <w:t xml:space="preserve">, </w:t>
      </w:r>
      <w:r w:rsidR="000245D5" w:rsidRPr="00963B16">
        <w:rPr>
          <w:color w:val="000000" w:themeColor="text1"/>
        </w:rPr>
        <w:t>z</w:t>
      </w:r>
      <w:r w:rsidR="00235FEA" w:rsidRPr="00963B16">
        <w:rPr>
          <w:color w:val="000000" w:themeColor="text1"/>
        </w:rPr>
        <w:t xml:space="preserve"> </w:t>
      </w:r>
      <w:proofErr w:type="spellStart"/>
      <w:r w:rsidR="00235FEA" w:rsidRPr="00963B16">
        <w:rPr>
          <w:color w:val="000000" w:themeColor="text1"/>
        </w:rPr>
        <w:t>późn</w:t>
      </w:r>
      <w:proofErr w:type="spellEnd"/>
      <w:r w:rsidR="00235FEA" w:rsidRPr="00963B16">
        <w:rPr>
          <w:color w:val="000000" w:themeColor="text1"/>
        </w:rPr>
        <w:t>.</w:t>
      </w:r>
      <w:r w:rsidR="000245D5" w:rsidRPr="00963B16">
        <w:rPr>
          <w:color w:val="000000" w:themeColor="text1"/>
        </w:rPr>
        <w:t xml:space="preserve"> zm.</w:t>
      </w:r>
      <w:r w:rsidR="008009EF" w:rsidRPr="00963B16">
        <w:rPr>
          <w:color w:val="000000" w:themeColor="text1"/>
        </w:rPr>
        <w:t>)</w:t>
      </w:r>
      <w:r w:rsidR="007D51C8" w:rsidRPr="00963B16">
        <w:rPr>
          <w:color w:val="000000" w:themeColor="text1"/>
        </w:rPr>
        <w:t xml:space="preserve"> </w:t>
      </w:r>
    </w:p>
    <w:p w14:paraId="7BB1AED3" w14:textId="77777777" w:rsidR="00CC1F69" w:rsidRPr="00963B16" w:rsidRDefault="006547F5" w:rsidP="003A35AA">
      <w:pPr>
        <w:pStyle w:val="Akapitzlist"/>
        <w:numPr>
          <w:ilvl w:val="0"/>
          <w:numId w:val="27"/>
        </w:numPr>
        <w:jc w:val="both"/>
        <w:rPr>
          <w:color w:val="000000" w:themeColor="text1"/>
        </w:rPr>
      </w:pPr>
      <w:r w:rsidRPr="00963B16">
        <w:rPr>
          <w:color w:val="000000" w:themeColor="text1"/>
        </w:rPr>
        <w:t>Wykonawca zobowiązuje się do zapewnienia przy robotach odpowiedniego stałego nadzoru technicznego (w szczególności kierownika budowy</w:t>
      </w:r>
      <w:r w:rsidR="00DF0366" w:rsidRPr="00963B16">
        <w:rPr>
          <w:color w:val="000000" w:themeColor="text1"/>
        </w:rPr>
        <w:t xml:space="preserve"> i kierowników robót</w:t>
      </w:r>
      <w:r w:rsidRPr="00963B16">
        <w:rPr>
          <w:color w:val="000000" w:themeColor="text1"/>
        </w:rPr>
        <w:t>) oraz pracowników</w:t>
      </w:r>
      <w:r w:rsidR="00100564" w:rsidRPr="00963B16">
        <w:rPr>
          <w:color w:val="000000" w:themeColor="text1"/>
        </w:rPr>
        <w:t xml:space="preserve"> </w:t>
      </w:r>
      <w:r w:rsidR="00ED0179" w:rsidRPr="00963B16">
        <w:rPr>
          <w:color w:val="000000" w:themeColor="text1"/>
        </w:rPr>
        <w:t>o </w:t>
      </w:r>
      <w:r w:rsidRPr="00963B16">
        <w:rPr>
          <w:color w:val="000000" w:themeColor="text1"/>
        </w:rPr>
        <w:t>kwalifikacjach niezbędnych do odpowiedniego i terminowego wykonania robót</w:t>
      </w:r>
      <w:r w:rsidR="00996333" w:rsidRPr="00963B16">
        <w:rPr>
          <w:color w:val="000000" w:themeColor="text1"/>
        </w:rPr>
        <w:t>.</w:t>
      </w:r>
    </w:p>
    <w:p w14:paraId="6A8CBC20" w14:textId="77777777" w:rsidR="008B043A" w:rsidRPr="00963B16" w:rsidRDefault="00E80867" w:rsidP="003A35AA">
      <w:pPr>
        <w:pStyle w:val="Akapitzlist"/>
        <w:numPr>
          <w:ilvl w:val="0"/>
          <w:numId w:val="27"/>
        </w:numPr>
        <w:jc w:val="both"/>
        <w:rPr>
          <w:color w:val="000000" w:themeColor="text1"/>
        </w:rPr>
      </w:pPr>
      <w:r w:rsidRPr="00963B16">
        <w:rPr>
          <w:color w:val="000000" w:themeColor="text1"/>
        </w:rPr>
        <w:t>Wykonawca</w:t>
      </w:r>
      <w:r w:rsidR="00B2677A" w:rsidRPr="00963B16">
        <w:rPr>
          <w:color w:val="000000" w:themeColor="text1"/>
        </w:rPr>
        <w:t>:</w:t>
      </w:r>
    </w:p>
    <w:p w14:paraId="341A11FC" w14:textId="35803722" w:rsidR="00D63983" w:rsidRPr="00963B16" w:rsidRDefault="00D63983" w:rsidP="003A35AA">
      <w:pPr>
        <w:pStyle w:val="Akapitzlist"/>
        <w:widowControl w:val="0"/>
        <w:numPr>
          <w:ilvl w:val="0"/>
          <w:numId w:val="25"/>
        </w:numPr>
        <w:autoSpaceDE w:val="0"/>
        <w:autoSpaceDN w:val="0"/>
        <w:adjustRightInd w:val="0"/>
        <w:jc w:val="both"/>
        <w:rPr>
          <w:color w:val="000000" w:themeColor="text1"/>
        </w:rPr>
      </w:pPr>
      <w:r w:rsidRPr="00963B16">
        <w:rPr>
          <w:color w:val="000000" w:themeColor="text1"/>
        </w:rPr>
        <w:t>zapewni na własny koszt i własnym staraniem dostawę energii elektrycznej</w:t>
      </w:r>
      <w:r w:rsidR="00581BF9" w:rsidRPr="00963B16">
        <w:rPr>
          <w:color w:val="000000" w:themeColor="text1"/>
        </w:rPr>
        <w:t xml:space="preserve"> i </w:t>
      </w:r>
      <w:r w:rsidR="00B2185F" w:rsidRPr="00963B16">
        <w:rPr>
          <w:color w:val="000000" w:themeColor="text1"/>
        </w:rPr>
        <w:t>wody</w:t>
      </w:r>
      <w:r w:rsidR="00581BF9" w:rsidRPr="00963B16">
        <w:rPr>
          <w:color w:val="000000" w:themeColor="text1"/>
        </w:rPr>
        <w:t>;</w:t>
      </w:r>
    </w:p>
    <w:p w14:paraId="6730BBC6" w14:textId="05AA9B53" w:rsidR="00092421" w:rsidRPr="00963B16" w:rsidRDefault="00325CA3" w:rsidP="003A35AA">
      <w:pPr>
        <w:pStyle w:val="Akapitzlist"/>
        <w:widowControl w:val="0"/>
        <w:numPr>
          <w:ilvl w:val="0"/>
          <w:numId w:val="25"/>
        </w:numPr>
        <w:autoSpaceDE w:val="0"/>
        <w:autoSpaceDN w:val="0"/>
        <w:adjustRightInd w:val="0"/>
        <w:jc w:val="both"/>
        <w:rPr>
          <w:color w:val="000000" w:themeColor="text1"/>
        </w:rPr>
      </w:pPr>
      <w:r w:rsidRPr="00963B16">
        <w:rPr>
          <w:color w:val="000000" w:themeColor="text1"/>
        </w:rPr>
        <w:t xml:space="preserve">sporządzi dokumentację </w:t>
      </w:r>
      <w:r w:rsidR="003645AE" w:rsidRPr="00963B16">
        <w:rPr>
          <w:color w:val="000000" w:themeColor="text1"/>
        </w:rPr>
        <w:t>powykonawczą</w:t>
      </w:r>
      <w:r w:rsidR="007D51C8" w:rsidRPr="00963B16">
        <w:rPr>
          <w:color w:val="000000" w:themeColor="text1"/>
        </w:rPr>
        <w:t xml:space="preserve"> </w:t>
      </w:r>
      <w:r w:rsidR="008724F3" w:rsidRPr="00963B16">
        <w:rPr>
          <w:color w:val="000000" w:themeColor="text1"/>
        </w:rPr>
        <w:t>(zgodnie</w:t>
      </w:r>
      <w:r w:rsidR="006D4E63" w:rsidRPr="00963B16">
        <w:rPr>
          <w:color w:val="000000" w:themeColor="text1"/>
        </w:rPr>
        <w:t xml:space="preserve"> </w:t>
      </w:r>
      <w:r w:rsidR="008724F3" w:rsidRPr="00963B16">
        <w:rPr>
          <w:color w:val="000000" w:themeColor="text1"/>
        </w:rPr>
        <w:t>z właściwością przedmiotu zamówienia)</w:t>
      </w:r>
      <w:r w:rsidR="00235FEA" w:rsidRPr="00963B16">
        <w:rPr>
          <w:color w:val="000000" w:themeColor="text1"/>
        </w:rPr>
        <w:t>;</w:t>
      </w:r>
    </w:p>
    <w:p w14:paraId="39F35192" w14:textId="107F5D2C" w:rsidR="00040924" w:rsidRPr="00963B16" w:rsidRDefault="00040924" w:rsidP="00581BF9">
      <w:pPr>
        <w:pStyle w:val="Akapitzlist"/>
        <w:numPr>
          <w:ilvl w:val="0"/>
          <w:numId w:val="27"/>
        </w:numPr>
        <w:ind w:hanging="357"/>
        <w:jc w:val="both"/>
        <w:rPr>
          <w:rFonts w:eastAsia="Calibri"/>
          <w:color w:val="000000" w:themeColor="text1"/>
          <w:lang w:eastAsia="en-US"/>
        </w:rPr>
      </w:pPr>
      <w:r w:rsidRPr="00963B16">
        <w:rPr>
          <w:rFonts w:eastAsia="Calibri"/>
          <w:color w:val="000000" w:themeColor="text1"/>
          <w:lang w:eastAsia="en-US"/>
        </w:rPr>
        <w:t>Wykonawca jest odpowiedzialny za prawidłowe wpisy do Dziennika budowy dotyczące rejestrowania czynności geodezyjnych.</w:t>
      </w:r>
    </w:p>
    <w:p w14:paraId="468D0FE7" w14:textId="77777777" w:rsidR="00040924" w:rsidRPr="00963B16" w:rsidRDefault="00040924" w:rsidP="003A35AA">
      <w:pPr>
        <w:pStyle w:val="Akapitzlist"/>
        <w:numPr>
          <w:ilvl w:val="0"/>
          <w:numId w:val="27"/>
        </w:numPr>
        <w:ind w:hanging="357"/>
        <w:jc w:val="both"/>
        <w:rPr>
          <w:rFonts w:eastAsia="Calibri"/>
          <w:color w:val="000000" w:themeColor="text1"/>
          <w:lang w:eastAsia="en-US"/>
        </w:rPr>
      </w:pPr>
      <w:r w:rsidRPr="00963B16">
        <w:rPr>
          <w:rFonts w:eastAsia="Calibri"/>
          <w:color w:val="000000" w:themeColor="text1"/>
          <w:lang w:eastAsia="en-US"/>
        </w:rPr>
        <w:t>Wykonawca jest odpowiedzialny za ochronę punktów pomiarowych i wysokościowych, a w przypadku ich uszkodzenia do ich odnowienia.</w:t>
      </w:r>
    </w:p>
    <w:p w14:paraId="2CA7DDCC" w14:textId="6B43AC7F" w:rsidR="00040924" w:rsidRPr="00963B16" w:rsidRDefault="00DA2302" w:rsidP="003A35AA">
      <w:pPr>
        <w:pStyle w:val="Akapitzlist"/>
        <w:numPr>
          <w:ilvl w:val="0"/>
          <w:numId w:val="27"/>
        </w:numPr>
        <w:ind w:hanging="357"/>
        <w:jc w:val="both"/>
        <w:rPr>
          <w:color w:val="000000" w:themeColor="text1"/>
        </w:rPr>
      </w:pPr>
      <w:r w:rsidRPr="00963B16">
        <w:rPr>
          <w:color w:val="000000" w:themeColor="text1"/>
        </w:rPr>
        <w:t xml:space="preserve">Wykonawca zobowiązuje się zawrzeć, na czas obowiązywania umowy, </w:t>
      </w:r>
      <w:r w:rsidR="00040924" w:rsidRPr="00963B16">
        <w:rPr>
          <w:color w:val="000000" w:themeColor="text1"/>
        </w:rPr>
        <w:t>polisę/</w:t>
      </w:r>
      <w:r w:rsidRPr="00963B16">
        <w:rPr>
          <w:color w:val="000000" w:themeColor="text1"/>
        </w:rPr>
        <w:t>umowę ubezpieczenia</w:t>
      </w:r>
      <w:r w:rsidR="006C3E29" w:rsidRPr="00963B16">
        <w:rPr>
          <w:color w:val="000000" w:themeColor="text1"/>
        </w:rPr>
        <w:t xml:space="preserve"> od </w:t>
      </w:r>
      <w:r w:rsidRPr="00963B16">
        <w:rPr>
          <w:color w:val="000000" w:themeColor="text1"/>
        </w:rPr>
        <w:t xml:space="preserve">odpowiedzialności cywilnej (deliktowej i kontraktowej) w zakresie prowadzonej działalności związanej z przedmiotem zamówienia, na okres realizacji przedmiotu zamówienia na kwotę nie niższą niż cena ofertowa brutto. </w:t>
      </w:r>
      <w:r w:rsidR="00040924" w:rsidRPr="00963B16">
        <w:rPr>
          <w:color w:val="000000" w:themeColor="text1"/>
        </w:rPr>
        <w:t>Dokument potwierdzający zawarcie ww. umowy Wykonawca złoży Zamawiającemu w formie kopii poświadczonej za zgodność z oryginałem.</w:t>
      </w:r>
    </w:p>
    <w:p w14:paraId="3EF49C86" w14:textId="06141D06" w:rsidR="00BB395B" w:rsidRPr="00963B16" w:rsidRDefault="00DA2302" w:rsidP="003A35AA">
      <w:pPr>
        <w:pStyle w:val="Akapitzlist"/>
        <w:numPr>
          <w:ilvl w:val="0"/>
          <w:numId w:val="27"/>
        </w:numPr>
        <w:jc w:val="both"/>
        <w:rPr>
          <w:color w:val="000000" w:themeColor="text1"/>
        </w:rPr>
      </w:pPr>
      <w:r w:rsidRPr="00963B16">
        <w:rPr>
          <w:color w:val="000000" w:themeColor="text1"/>
        </w:rPr>
        <w:t>W przypadku przedłużenia czasu realizacji budo</w:t>
      </w:r>
      <w:r w:rsidR="00ED0179" w:rsidRPr="00963B16">
        <w:rPr>
          <w:color w:val="000000" w:themeColor="text1"/>
        </w:rPr>
        <w:t xml:space="preserve">wy </w:t>
      </w:r>
      <w:r w:rsidR="006C3E29" w:rsidRPr="00963B16">
        <w:rPr>
          <w:color w:val="000000" w:themeColor="text1"/>
        </w:rPr>
        <w:t>W</w:t>
      </w:r>
      <w:r w:rsidR="00ED0179" w:rsidRPr="00963B16">
        <w:rPr>
          <w:color w:val="000000" w:themeColor="text1"/>
        </w:rPr>
        <w:t>ykonawca zobowiązuje się do </w:t>
      </w:r>
      <w:r w:rsidRPr="00963B16">
        <w:rPr>
          <w:color w:val="000000" w:themeColor="text1"/>
        </w:rPr>
        <w:t>przedłużenia ubezpieczenia, przedstawiając kopie dokumentów przed wygaśnięciem p</w:t>
      </w:r>
      <w:r w:rsidR="008B043A" w:rsidRPr="00963B16">
        <w:rPr>
          <w:color w:val="000000" w:themeColor="text1"/>
        </w:rPr>
        <w:t>oprzedniej umowy ubezpieczenia</w:t>
      </w:r>
      <w:r w:rsidR="00040924" w:rsidRPr="00963B16">
        <w:rPr>
          <w:color w:val="000000" w:themeColor="text1"/>
        </w:rPr>
        <w:t xml:space="preserve"> pod rygorem naliczenia kary umownej, o której mowa w </w:t>
      </w:r>
      <w:r w:rsidR="00525E18" w:rsidRPr="00963B16">
        <w:rPr>
          <w:color w:val="000000" w:themeColor="text1"/>
        </w:rPr>
        <w:t>§</w:t>
      </w:r>
      <w:r w:rsidR="00191AEF" w:rsidRPr="00963B16">
        <w:rPr>
          <w:color w:val="000000" w:themeColor="text1"/>
        </w:rPr>
        <w:t>8</w:t>
      </w:r>
      <w:r w:rsidR="009B32D6" w:rsidRPr="00963B16">
        <w:rPr>
          <w:color w:val="000000" w:themeColor="text1"/>
        </w:rPr>
        <w:t xml:space="preserve"> ust. 1 pkt 1</w:t>
      </w:r>
      <w:r w:rsidR="006359EB" w:rsidRPr="00963B16">
        <w:rPr>
          <w:color w:val="000000" w:themeColor="text1"/>
        </w:rPr>
        <w:t>4</w:t>
      </w:r>
      <w:r w:rsidR="009B32D6" w:rsidRPr="00963B16">
        <w:rPr>
          <w:color w:val="000000" w:themeColor="text1"/>
        </w:rPr>
        <w:t xml:space="preserve"> umowy.</w:t>
      </w:r>
    </w:p>
    <w:p w14:paraId="49258A1C" w14:textId="77777777" w:rsidR="00505668" w:rsidRPr="00963B16" w:rsidRDefault="00505668" w:rsidP="003A35AA">
      <w:pPr>
        <w:pStyle w:val="Akapitzlist"/>
        <w:numPr>
          <w:ilvl w:val="0"/>
          <w:numId w:val="27"/>
        </w:numPr>
        <w:jc w:val="both"/>
        <w:rPr>
          <w:color w:val="000000" w:themeColor="text1"/>
        </w:rPr>
      </w:pPr>
      <w:r w:rsidRPr="00963B16">
        <w:rPr>
          <w:color w:val="000000" w:themeColor="text1"/>
        </w:rPr>
        <w:t>Wykonawca zobowiązuje się do przeprowadzenia niezbędnych badań laboratoryjnych w pełnym zakresie.</w:t>
      </w:r>
    </w:p>
    <w:p w14:paraId="40302E50" w14:textId="77777777" w:rsidR="006C0F78" w:rsidRPr="00963B16" w:rsidRDefault="00A10D4B" w:rsidP="003A35AA">
      <w:pPr>
        <w:pStyle w:val="Akapitzlist"/>
        <w:numPr>
          <w:ilvl w:val="0"/>
          <w:numId w:val="27"/>
        </w:numPr>
        <w:jc w:val="both"/>
        <w:rPr>
          <w:color w:val="000000" w:themeColor="text1"/>
        </w:rPr>
      </w:pPr>
      <w:r w:rsidRPr="00963B16">
        <w:rPr>
          <w:color w:val="000000" w:themeColor="text1"/>
        </w:rPr>
        <w:t>Wykonawca zobowiązuje się do</w:t>
      </w:r>
      <w:r w:rsidR="00505668" w:rsidRPr="00963B16">
        <w:rPr>
          <w:color w:val="000000" w:themeColor="text1"/>
        </w:rPr>
        <w:t xml:space="preserve"> dostarczenia Zamawiają</w:t>
      </w:r>
      <w:r w:rsidR="00310E86" w:rsidRPr="00963B16">
        <w:rPr>
          <w:color w:val="000000" w:themeColor="text1"/>
        </w:rPr>
        <w:t>cemu, najpóźniej w dniu odbioru końcowego,</w:t>
      </w:r>
      <w:r w:rsidR="00100564" w:rsidRPr="00963B16">
        <w:rPr>
          <w:color w:val="000000" w:themeColor="text1"/>
        </w:rPr>
        <w:t xml:space="preserve"> </w:t>
      </w:r>
      <w:r w:rsidR="00310E86" w:rsidRPr="00963B16">
        <w:rPr>
          <w:color w:val="000000" w:themeColor="text1"/>
        </w:rPr>
        <w:t xml:space="preserve">uzupełnionej </w:t>
      </w:r>
      <w:r w:rsidR="006C0F78" w:rsidRPr="00963B16">
        <w:rPr>
          <w:color w:val="000000" w:themeColor="text1"/>
        </w:rPr>
        <w:t>zgodnie z wykonanym zakresem robót</w:t>
      </w:r>
      <w:r w:rsidR="000B2ADC" w:rsidRPr="00963B16">
        <w:rPr>
          <w:color w:val="000000" w:themeColor="text1"/>
        </w:rPr>
        <w:t xml:space="preserve"> i</w:t>
      </w:r>
      <w:r w:rsidR="006C0F78" w:rsidRPr="00963B16">
        <w:rPr>
          <w:color w:val="000000" w:themeColor="text1"/>
        </w:rPr>
        <w:t xml:space="preserve"> podpisanej</w:t>
      </w:r>
      <w:r w:rsidRPr="00963B16">
        <w:rPr>
          <w:color w:val="000000" w:themeColor="text1"/>
        </w:rPr>
        <w:t xml:space="preserve"> karty gwarancyjnej</w:t>
      </w:r>
      <w:r w:rsidR="008173BF" w:rsidRPr="00963B16">
        <w:rPr>
          <w:color w:val="000000" w:themeColor="text1"/>
        </w:rPr>
        <w:t>,</w:t>
      </w:r>
      <w:r w:rsidRPr="00963B16">
        <w:rPr>
          <w:color w:val="000000" w:themeColor="text1"/>
        </w:rPr>
        <w:t xml:space="preserve"> we</w:t>
      </w:r>
      <w:r w:rsidR="003224C5" w:rsidRPr="00963B16">
        <w:rPr>
          <w:color w:val="000000" w:themeColor="text1"/>
        </w:rPr>
        <w:t>dług wzoru</w:t>
      </w:r>
      <w:r w:rsidR="00100564" w:rsidRPr="00963B16">
        <w:rPr>
          <w:color w:val="000000" w:themeColor="text1"/>
        </w:rPr>
        <w:t xml:space="preserve"> </w:t>
      </w:r>
      <w:r w:rsidR="00686BA2" w:rsidRPr="00963B16">
        <w:rPr>
          <w:color w:val="000000" w:themeColor="text1"/>
        </w:rPr>
        <w:t xml:space="preserve">stanowiącego </w:t>
      </w:r>
      <w:r w:rsidRPr="00963B16">
        <w:rPr>
          <w:color w:val="000000" w:themeColor="text1"/>
        </w:rPr>
        <w:t xml:space="preserve">załącznik </w:t>
      </w:r>
      <w:r w:rsidRPr="00963B16">
        <w:rPr>
          <w:b/>
          <w:color w:val="000000" w:themeColor="text1"/>
        </w:rPr>
        <w:t xml:space="preserve">nr </w:t>
      </w:r>
      <w:r w:rsidR="00EC29B5" w:rsidRPr="00963B16">
        <w:rPr>
          <w:b/>
          <w:color w:val="000000" w:themeColor="text1"/>
        </w:rPr>
        <w:t>2</w:t>
      </w:r>
      <w:r w:rsidR="00CF7FDD" w:rsidRPr="00963B16">
        <w:rPr>
          <w:b/>
          <w:color w:val="000000" w:themeColor="text1"/>
        </w:rPr>
        <w:t xml:space="preserve"> do umowy</w:t>
      </w:r>
      <w:r w:rsidRPr="00963B16">
        <w:rPr>
          <w:color w:val="000000" w:themeColor="text1"/>
        </w:rPr>
        <w:t>.</w:t>
      </w:r>
    </w:p>
    <w:p w14:paraId="0A521BBE" w14:textId="70389B88" w:rsidR="009B1080" w:rsidRPr="00963B16" w:rsidRDefault="009B1080" w:rsidP="003A35AA">
      <w:pPr>
        <w:pStyle w:val="Akapitzlist"/>
        <w:numPr>
          <w:ilvl w:val="0"/>
          <w:numId w:val="27"/>
        </w:numPr>
        <w:jc w:val="both"/>
        <w:rPr>
          <w:color w:val="000000" w:themeColor="text1"/>
        </w:rPr>
      </w:pPr>
      <w:r w:rsidRPr="00963B16">
        <w:rPr>
          <w:rFonts w:eastAsia="Cambria"/>
          <w:color w:val="000000" w:themeColor="text1"/>
        </w:rPr>
        <w:t>Zamawiający określa obowiązek zatrudnienia na podstawie umowy o pracę wszystkich osób wykonujących następujące czynności w zakresie realizacji przedmiotu zamówienia dotyczących wykonywania prac objętych zakresem zamówienia wskazanym w Rozdziale 20 ust. 1</w:t>
      </w:r>
      <w:r w:rsidRPr="00963B16">
        <w:rPr>
          <w:color w:val="000000" w:themeColor="text1"/>
        </w:rPr>
        <w:t xml:space="preserve">  </w:t>
      </w:r>
      <w:r w:rsidRPr="00963B16">
        <w:rPr>
          <w:rFonts w:eastAsia="Cambria"/>
          <w:color w:val="000000" w:themeColor="text1"/>
        </w:rPr>
        <w:t xml:space="preserve">SWZ </w:t>
      </w:r>
      <w:r w:rsidRPr="00963B16">
        <w:rPr>
          <w:color w:val="000000" w:themeColor="text1"/>
        </w:rPr>
        <w:t xml:space="preserve">czyli pracowników </w:t>
      </w:r>
      <w:r w:rsidRPr="00963B16">
        <w:rPr>
          <w:b/>
          <w:bCs/>
          <w:color w:val="000000" w:themeColor="text1"/>
          <w:lang w:eastAsia="ar-SA"/>
        </w:rPr>
        <w:t xml:space="preserve">wykonujących prace przy </w:t>
      </w:r>
      <w:r w:rsidR="0082465D" w:rsidRPr="00963B16">
        <w:rPr>
          <w:b/>
          <w:bCs/>
          <w:color w:val="000000" w:themeColor="text1"/>
          <w:lang w:eastAsia="ar-SA"/>
        </w:rPr>
        <w:t>budowie</w:t>
      </w:r>
      <w:r w:rsidRPr="00963B16">
        <w:rPr>
          <w:color w:val="000000" w:themeColor="text1"/>
          <w:lang w:eastAsia="ar-SA"/>
        </w:rPr>
        <w:t xml:space="preserve"> </w:t>
      </w:r>
      <w:r w:rsidRPr="00963B16">
        <w:rPr>
          <w:rFonts w:eastAsia="Cambria"/>
          <w:color w:val="000000" w:themeColor="text1"/>
        </w:rPr>
        <w:t>- jeżeli wykonywanie tych czynności polega na wykonywaniu pracy w rozumieniu przepisów kodeksu pracy.</w:t>
      </w:r>
    </w:p>
    <w:p w14:paraId="2EC6B850" w14:textId="73F7469B" w:rsidR="009B1080" w:rsidRPr="00963B16" w:rsidRDefault="009B1080" w:rsidP="003A35AA">
      <w:pPr>
        <w:pStyle w:val="Akapitzlist"/>
        <w:numPr>
          <w:ilvl w:val="0"/>
          <w:numId w:val="27"/>
        </w:numPr>
        <w:jc w:val="both"/>
        <w:rPr>
          <w:color w:val="000000" w:themeColor="text1"/>
        </w:rPr>
      </w:pPr>
      <w:r w:rsidRPr="00963B16">
        <w:rPr>
          <w:rFonts w:eastAsia="Cambria"/>
          <w:color w:val="000000" w:themeColor="text1"/>
        </w:rPr>
        <w:t xml:space="preserve">Obowiązek ten dotyczy także </w:t>
      </w:r>
      <w:r w:rsidR="00ED7E66" w:rsidRPr="00963B16">
        <w:rPr>
          <w:rFonts w:eastAsia="Cambria"/>
          <w:color w:val="000000" w:themeColor="text1"/>
        </w:rPr>
        <w:t>P</w:t>
      </w:r>
      <w:r w:rsidRPr="00963B16">
        <w:rPr>
          <w:rFonts w:eastAsia="Cambria"/>
          <w:color w:val="000000" w:themeColor="text1"/>
        </w:rPr>
        <w:t xml:space="preserve">odwykonawców - Wykonawca jest zobowiązany zawrzeć w każdej umowie o podwykonawstwo stosowne zapisy zobowiązujące </w:t>
      </w:r>
      <w:r w:rsidR="00ED7E66" w:rsidRPr="00963B16">
        <w:rPr>
          <w:rFonts w:eastAsia="Cambria"/>
          <w:color w:val="000000" w:themeColor="text1"/>
        </w:rPr>
        <w:t>P</w:t>
      </w:r>
      <w:r w:rsidRPr="00963B16">
        <w:rPr>
          <w:rFonts w:eastAsia="Cambria"/>
          <w:color w:val="000000" w:themeColor="text1"/>
        </w:rPr>
        <w:t xml:space="preserve">odwykonawców do zatrudnienia na umowę o pracę wszystkich osób wykonujących wskazane wyżej czynności. </w:t>
      </w:r>
    </w:p>
    <w:p w14:paraId="1D16809B" w14:textId="3EA996CA" w:rsidR="009B1080" w:rsidRPr="00963B16" w:rsidRDefault="009B1080" w:rsidP="003A35AA">
      <w:pPr>
        <w:pStyle w:val="Akapitzlist"/>
        <w:numPr>
          <w:ilvl w:val="0"/>
          <w:numId w:val="27"/>
        </w:numPr>
        <w:jc w:val="both"/>
        <w:rPr>
          <w:color w:val="000000" w:themeColor="text1"/>
        </w:rPr>
      </w:pPr>
      <w:r w:rsidRPr="00963B16">
        <w:rPr>
          <w:rFonts w:eastAsia="Cambria"/>
          <w:color w:val="000000" w:themeColor="text1"/>
        </w:rPr>
        <w:t>Wykonawca składa oświadczenie że osoby oddelegowane do realizacji zamówienia o których mowa w ust. 1</w:t>
      </w:r>
      <w:r w:rsidR="00375711">
        <w:rPr>
          <w:rFonts w:eastAsia="Cambria"/>
          <w:color w:val="000000" w:themeColor="text1"/>
        </w:rPr>
        <w:t>6</w:t>
      </w:r>
      <w:r w:rsidRPr="00963B16">
        <w:rPr>
          <w:rFonts w:eastAsia="Cambria"/>
          <w:color w:val="000000" w:themeColor="text1"/>
        </w:rPr>
        <w:t xml:space="preserve"> są zatrudnione na podstawie umowy o pracę przed przystąpieniem do wykonywania robót. Zamawiający nie przekaże Wykonawcy placu budowy do momentu otrzymania oświadczenia, o którym mowa w zdaniu poprzedzającym. Wynikłe z tego opóźnienie w realizacji przedmiotu zamówienia będzie traktowane, jako opóźnienie z winy Wykonawcy. </w:t>
      </w:r>
    </w:p>
    <w:p w14:paraId="6E7BBB8C" w14:textId="77777777" w:rsidR="009B1080" w:rsidRPr="00963B16" w:rsidRDefault="009B1080" w:rsidP="003A35AA">
      <w:pPr>
        <w:pStyle w:val="Akapitzlist"/>
        <w:numPr>
          <w:ilvl w:val="0"/>
          <w:numId w:val="27"/>
        </w:numPr>
        <w:jc w:val="both"/>
        <w:rPr>
          <w:color w:val="000000" w:themeColor="text1"/>
        </w:rPr>
      </w:pPr>
      <w:r w:rsidRPr="00963B16">
        <w:rPr>
          <w:rFonts w:eastAsia="Cambria"/>
          <w:color w:val="000000" w:themeColor="text1"/>
        </w:rPr>
        <w:t>Zamawiający zastrzega sobie prawo przeprowadzenia kontroli na miejscu wykonywania zamówienia w celu zweryfikowania, czy osoby wykonujące czynności przy realizacji zamówienia są osobami wskazanymi przez Wykonawcę  lub Podwykonawcę w oświadczeniu o którym mowa w Rozdziale 20. SWZ, to jest: Wymagania w zakresie zatrudnienia na podstawie stosunku pracy.</w:t>
      </w:r>
    </w:p>
    <w:p w14:paraId="2EFDC630" w14:textId="1BD6D994" w:rsidR="009B1080" w:rsidRPr="00963B16" w:rsidRDefault="009B1080" w:rsidP="003A35AA">
      <w:pPr>
        <w:pStyle w:val="Akapitzlist"/>
        <w:numPr>
          <w:ilvl w:val="0"/>
          <w:numId w:val="27"/>
        </w:numPr>
        <w:jc w:val="both"/>
        <w:rPr>
          <w:color w:val="000000" w:themeColor="text1"/>
        </w:rPr>
      </w:pPr>
      <w:r w:rsidRPr="00963B16">
        <w:rPr>
          <w:color w:val="000000" w:themeColor="text1"/>
        </w:rPr>
        <w:lastRenderedPageBreak/>
        <w:t>Każdorazowo na żądanie Zamawiającego w terminie wskazanym przez Zamawiającego, Wykonawca lub Podwykonawca zobowiązuje się przedłożyć do wglądu wskazane poniżej dokumenty — dowody, z których wynikać będzie fakt zawarcia umów o pracę z osobami wykonującymi czynności związane z przedmiotem umowy:</w:t>
      </w:r>
    </w:p>
    <w:p w14:paraId="56A46984" w14:textId="77777777" w:rsidR="009B1080" w:rsidRPr="00963B16" w:rsidRDefault="009B1080" w:rsidP="003A35AA">
      <w:pPr>
        <w:pStyle w:val="Akapitzlist"/>
        <w:numPr>
          <w:ilvl w:val="0"/>
          <w:numId w:val="66"/>
        </w:numPr>
        <w:jc w:val="both"/>
        <w:rPr>
          <w:color w:val="000000" w:themeColor="text1"/>
        </w:rPr>
      </w:pPr>
      <w:r w:rsidRPr="00963B16">
        <w:rPr>
          <w:color w:val="000000" w:themeColor="text1"/>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319BCCD" w14:textId="06304E80" w:rsidR="009B1080" w:rsidRPr="00963B16" w:rsidRDefault="009B1080" w:rsidP="003A35AA">
      <w:pPr>
        <w:pStyle w:val="Akapitzlist"/>
        <w:numPr>
          <w:ilvl w:val="0"/>
          <w:numId w:val="66"/>
        </w:numPr>
        <w:jc w:val="both"/>
        <w:rPr>
          <w:color w:val="000000" w:themeColor="text1"/>
        </w:rPr>
      </w:pPr>
      <w:r w:rsidRPr="00963B16">
        <w:rPr>
          <w:color w:val="000000" w:themeColor="text1"/>
        </w:rPr>
        <w:t>poświadczon</w:t>
      </w:r>
      <w:r w:rsidR="00D92185" w:rsidRPr="00963B16">
        <w:rPr>
          <w:color w:val="000000" w:themeColor="text1"/>
        </w:rPr>
        <w:t>e</w:t>
      </w:r>
      <w:r w:rsidRPr="00963B16">
        <w:rPr>
          <w:color w:val="000000" w:themeColor="text1"/>
        </w:rPr>
        <w:t xml:space="preserve"> za zgodność z oryginałem odpowiednio przez Wykonawcę lub Podwykonawcę kopię umów o pracę osób wykonujących w trakcie realizacji zamówienia czynności, których dotyczy ww. oświadczenie Wykonawcy lub Podwykonawcy (wraz z dokumentem regulującym zakres obowiązków, jeżeli został sporządzony),</w:t>
      </w:r>
    </w:p>
    <w:p w14:paraId="38289F2D" w14:textId="77777777" w:rsidR="009B1080" w:rsidRPr="00963B16" w:rsidRDefault="009B1080" w:rsidP="003A35AA">
      <w:pPr>
        <w:pStyle w:val="Akapitzlist"/>
        <w:numPr>
          <w:ilvl w:val="0"/>
          <w:numId w:val="66"/>
        </w:numPr>
        <w:jc w:val="both"/>
        <w:rPr>
          <w:color w:val="000000" w:themeColor="text1"/>
        </w:rPr>
      </w:pPr>
      <w:r w:rsidRPr="00963B16">
        <w:rPr>
          <w:color w:val="000000" w:themeColor="text1"/>
        </w:rPr>
        <w:t>zaświadczenie właściwego oddziału ZUS, potwierdzające opłacanie przez Wykonawcę lub Podwykonawcę składek na ubezpieczenia społeczne i zdrowotne z tytułu zatrudnienia na podstawie umów o pracę za ostatni okres rozliczeniowy,</w:t>
      </w:r>
    </w:p>
    <w:p w14:paraId="5479D949" w14:textId="096F4383" w:rsidR="009B1080" w:rsidRPr="00963B16" w:rsidRDefault="009B1080" w:rsidP="003A35AA">
      <w:pPr>
        <w:pStyle w:val="Akapitzlist"/>
        <w:numPr>
          <w:ilvl w:val="0"/>
          <w:numId w:val="66"/>
        </w:numPr>
        <w:jc w:val="both"/>
        <w:rPr>
          <w:color w:val="000000" w:themeColor="text1"/>
        </w:rPr>
      </w:pPr>
      <w:r w:rsidRPr="00963B16">
        <w:rPr>
          <w:color w:val="000000" w:themeColor="text1"/>
        </w:rPr>
        <w:t>poświadczoną za zgodność z oryginałem odpowiednio przez Wykonawcę lub Podwykonawcę kopię dowodu potwierdzającego zgłoszenie pracownika przez pracodawcę do ubezpieczeń społeczne i zdrowotne z tytułu zatrudnienia na podstawie umów o pracę osób wykonujących czynności, do których odnosi się obowiązek zatrudnienia, za ostatni okres rozliczeniowy.</w:t>
      </w:r>
    </w:p>
    <w:p w14:paraId="55A252C7" w14:textId="77777777" w:rsidR="009B1080" w:rsidRPr="00963B16" w:rsidRDefault="009B1080" w:rsidP="003A35AA">
      <w:pPr>
        <w:pStyle w:val="Akapitzlist"/>
        <w:numPr>
          <w:ilvl w:val="0"/>
          <w:numId w:val="67"/>
        </w:numPr>
        <w:ind w:left="709" w:hanging="425"/>
        <w:jc w:val="both"/>
        <w:rPr>
          <w:color w:val="000000" w:themeColor="text1"/>
        </w:rPr>
      </w:pPr>
      <w:r w:rsidRPr="00963B16">
        <w:rPr>
          <w:color w:val="000000" w:themeColor="text1"/>
        </w:rPr>
        <w:t>Nieprzedłożenie przez Wykonawcę lub Podwykonawcę dokumentów- dowodów w terminie wskazanym przez Zamawiającego, bądź też przedstawienie dokumentów — dowodów, które nie będą potwierdzać spełnienia wymienionych wymagań będzie traktowane jako niewypełnienie obowiązku zatrudnienia osób na podstawie umowy o pracę.</w:t>
      </w:r>
    </w:p>
    <w:p w14:paraId="65C3F80B" w14:textId="76E32792" w:rsidR="009B1080" w:rsidRPr="00963B16" w:rsidRDefault="009B1080" w:rsidP="003A35AA">
      <w:pPr>
        <w:pStyle w:val="Akapitzlist"/>
        <w:numPr>
          <w:ilvl w:val="0"/>
          <w:numId w:val="67"/>
        </w:numPr>
        <w:ind w:left="709" w:hanging="425"/>
        <w:jc w:val="both"/>
        <w:rPr>
          <w:color w:val="000000" w:themeColor="text1"/>
        </w:rPr>
      </w:pPr>
      <w:r w:rsidRPr="00963B16">
        <w:rPr>
          <w:color w:val="000000" w:themeColor="text1"/>
        </w:rPr>
        <w:t xml:space="preserve">Z tytułu niespełnienia przez Wykonawcę lub Podwykonawcę wymogu zatrudnienia na podstawie umowy o pracę osób  wykonujących wskazane czynności Zamawiający  przewiduje sankcję w postaci obowiązku zapłaty kary umownej w wysokości określonej w § </w:t>
      </w:r>
      <w:r w:rsidR="00ED7E66" w:rsidRPr="00963B16">
        <w:rPr>
          <w:color w:val="000000" w:themeColor="text1"/>
        </w:rPr>
        <w:t xml:space="preserve">8 ust. 1 pkt 13 </w:t>
      </w:r>
      <w:r w:rsidRPr="00963B16">
        <w:rPr>
          <w:color w:val="000000" w:themeColor="text1"/>
        </w:rPr>
        <w:t xml:space="preserve"> umowy.  </w:t>
      </w:r>
    </w:p>
    <w:p w14:paraId="5FA67930" w14:textId="77777777" w:rsidR="009B1080" w:rsidRPr="00963B16" w:rsidRDefault="009B1080" w:rsidP="003A35AA">
      <w:pPr>
        <w:pStyle w:val="Akapitzlist"/>
        <w:numPr>
          <w:ilvl w:val="0"/>
          <w:numId w:val="67"/>
        </w:numPr>
        <w:ind w:left="709" w:hanging="425"/>
        <w:jc w:val="both"/>
        <w:rPr>
          <w:color w:val="000000" w:themeColor="text1"/>
        </w:rPr>
      </w:pPr>
      <w:r w:rsidRPr="00963B16">
        <w:rPr>
          <w:color w:val="000000" w:themeColor="text1"/>
        </w:rPr>
        <w:t>W przypadku uzasadnionych wątpliwości co do przestrzegania prawa pracy przez Wykonawcę lub Podwykonawcę, Zamawiający może zwrócić się o przeprowadzenie kontroli przez Państwową Inspekcję Pracy.</w:t>
      </w:r>
    </w:p>
    <w:p w14:paraId="2301C010" w14:textId="67DCF1CA" w:rsidR="009B1080" w:rsidRPr="00963B16" w:rsidRDefault="007B55C6" w:rsidP="003A35AA">
      <w:pPr>
        <w:pStyle w:val="Akapitzlist"/>
        <w:numPr>
          <w:ilvl w:val="0"/>
          <w:numId w:val="67"/>
        </w:numPr>
        <w:ind w:left="709" w:hanging="425"/>
        <w:jc w:val="both"/>
        <w:rPr>
          <w:color w:val="000000" w:themeColor="text1"/>
        </w:rPr>
      </w:pPr>
      <w:r w:rsidRPr="00963B16">
        <w:rPr>
          <w:color w:val="000000" w:themeColor="text1"/>
        </w:rPr>
        <w:t>Wykonawca zobowiązany jest do uzy</w:t>
      </w:r>
      <w:r w:rsidR="00F958E0" w:rsidRPr="00963B16">
        <w:rPr>
          <w:color w:val="000000" w:themeColor="text1"/>
        </w:rPr>
        <w:t xml:space="preserve">skania akceptacji Zamawiającego/ inspektora nadzoru inwestorskiego </w:t>
      </w:r>
      <w:r w:rsidRPr="00963B16">
        <w:rPr>
          <w:color w:val="000000" w:themeColor="text1"/>
        </w:rPr>
        <w:t>na planowane do użycia materiały</w:t>
      </w:r>
      <w:r w:rsidR="00100564" w:rsidRPr="00963B16">
        <w:rPr>
          <w:color w:val="000000" w:themeColor="text1"/>
        </w:rPr>
        <w:t xml:space="preserve"> </w:t>
      </w:r>
      <w:r w:rsidRPr="00963B16">
        <w:rPr>
          <w:color w:val="000000" w:themeColor="text1"/>
        </w:rPr>
        <w:t>i urządzenia przed ich</w:t>
      </w:r>
      <w:r w:rsidR="004648B3" w:rsidRPr="00963B16">
        <w:rPr>
          <w:color w:val="000000" w:themeColor="text1"/>
        </w:rPr>
        <w:t xml:space="preserve"> wbudowaniem bądź zamontowaniem w oparciu o Kartę materiałową, kt</w:t>
      </w:r>
      <w:r w:rsidR="00C15789" w:rsidRPr="00963B16">
        <w:rPr>
          <w:color w:val="000000" w:themeColor="text1"/>
        </w:rPr>
        <w:t xml:space="preserve">órej wzór stanowi załącznik nr </w:t>
      </w:r>
      <w:r w:rsidR="00B4015E" w:rsidRPr="00963B16">
        <w:rPr>
          <w:color w:val="000000" w:themeColor="text1"/>
        </w:rPr>
        <w:t>4</w:t>
      </w:r>
      <w:r w:rsidR="004648B3" w:rsidRPr="00963B16">
        <w:rPr>
          <w:color w:val="000000" w:themeColor="text1"/>
        </w:rPr>
        <w:t xml:space="preserve"> do umowy</w:t>
      </w:r>
      <w:r w:rsidR="00A22DCA" w:rsidRPr="00963B16">
        <w:rPr>
          <w:color w:val="000000" w:themeColor="text1"/>
        </w:rPr>
        <w:t>.</w:t>
      </w:r>
      <w:r w:rsidR="00100564" w:rsidRPr="00963B16">
        <w:rPr>
          <w:color w:val="000000" w:themeColor="text1"/>
        </w:rPr>
        <w:t xml:space="preserve"> </w:t>
      </w:r>
      <w:r w:rsidR="00F40FB2" w:rsidRPr="00963B16">
        <w:rPr>
          <w:color w:val="000000" w:themeColor="text1"/>
        </w:rPr>
        <w:t>Wykonawca zobowiązany jest do przedstawienia Zamawiającemu</w:t>
      </w:r>
      <w:r w:rsidR="00F958E0" w:rsidRPr="00963B16">
        <w:rPr>
          <w:color w:val="000000" w:themeColor="text1"/>
        </w:rPr>
        <w:t>/ inspektora nadzoru inwestorskiego</w:t>
      </w:r>
      <w:r w:rsidR="00F40FB2" w:rsidRPr="00963B16">
        <w:rPr>
          <w:color w:val="000000" w:themeColor="text1"/>
        </w:rPr>
        <w:t xml:space="preserve"> karty materiałowej </w:t>
      </w:r>
      <w:r w:rsidR="004A5E85" w:rsidRPr="00963B16">
        <w:rPr>
          <w:color w:val="000000" w:themeColor="text1"/>
        </w:rPr>
        <w:t xml:space="preserve">z </w:t>
      </w:r>
      <w:r w:rsidR="00C649A5" w:rsidRPr="00963B16">
        <w:rPr>
          <w:color w:val="000000" w:themeColor="text1"/>
        </w:rPr>
        <w:t xml:space="preserve">odpowiednim </w:t>
      </w:r>
      <w:r w:rsidR="004A5E85" w:rsidRPr="00963B16">
        <w:rPr>
          <w:color w:val="000000" w:themeColor="text1"/>
        </w:rPr>
        <w:t xml:space="preserve">wyprzedzeniem </w:t>
      </w:r>
      <w:r w:rsidR="00C649A5" w:rsidRPr="00963B16">
        <w:rPr>
          <w:color w:val="000000" w:themeColor="text1"/>
        </w:rPr>
        <w:t xml:space="preserve">mając na uwadze planowany </w:t>
      </w:r>
      <w:r w:rsidR="00F40FB2" w:rsidRPr="00963B16">
        <w:rPr>
          <w:color w:val="000000" w:themeColor="text1"/>
        </w:rPr>
        <w:t>termin</w:t>
      </w:r>
      <w:r w:rsidR="00100564" w:rsidRPr="00963B16">
        <w:rPr>
          <w:color w:val="000000" w:themeColor="text1"/>
        </w:rPr>
        <w:t xml:space="preserve"> </w:t>
      </w:r>
      <w:r w:rsidR="00F40FB2" w:rsidRPr="00963B16">
        <w:rPr>
          <w:color w:val="000000" w:themeColor="text1"/>
        </w:rPr>
        <w:t>użycia materiału lub wbudowania/montażu urządzenia</w:t>
      </w:r>
      <w:r w:rsidR="00C649A5" w:rsidRPr="00963B16">
        <w:rPr>
          <w:color w:val="000000" w:themeColor="text1"/>
        </w:rPr>
        <w:t xml:space="preserve"> oraz okres oczekiwania określony przez producenta/dostawcę na zatwierdzony przez Zamawiającego materiał bądź zaakceptowane urządzenie</w:t>
      </w:r>
      <w:r w:rsidR="00F40FB2" w:rsidRPr="00963B16">
        <w:rPr>
          <w:color w:val="000000" w:themeColor="text1"/>
        </w:rPr>
        <w:t>.</w:t>
      </w:r>
      <w:r w:rsidR="00C649A5" w:rsidRPr="00963B16">
        <w:rPr>
          <w:color w:val="000000" w:themeColor="text1"/>
        </w:rPr>
        <w:t xml:space="preserve"> Zamawiający</w:t>
      </w:r>
      <w:r w:rsidR="00F958E0" w:rsidRPr="00963B16">
        <w:rPr>
          <w:color w:val="000000" w:themeColor="text1"/>
        </w:rPr>
        <w:t>/ inspektora nadzoru inwestorskiego</w:t>
      </w:r>
      <w:r w:rsidR="00C649A5" w:rsidRPr="00963B16">
        <w:rPr>
          <w:color w:val="000000" w:themeColor="text1"/>
        </w:rPr>
        <w:t xml:space="preserve"> dokona weryfikacji dostarczonej przez W</w:t>
      </w:r>
      <w:r w:rsidR="000245D5" w:rsidRPr="00963B16">
        <w:rPr>
          <w:color w:val="000000" w:themeColor="text1"/>
        </w:rPr>
        <w:t>ykonawcę, właściwie wypełnionej</w:t>
      </w:r>
      <w:r w:rsidR="00C649A5" w:rsidRPr="00963B16">
        <w:rPr>
          <w:color w:val="000000" w:themeColor="text1"/>
        </w:rPr>
        <w:t xml:space="preserve"> Karty materiałowej w terminie </w:t>
      </w:r>
      <w:r w:rsidR="00191AEF" w:rsidRPr="00963B16">
        <w:rPr>
          <w:color w:val="000000" w:themeColor="text1"/>
        </w:rPr>
        <w:t>do 14</w:t>
      </w:r>
      <w:r w:rsidR="00C649A5" w:rsidRPr="00963B16">
        <w:rPr>
          <w:color w:val="000000" w:themeColor="text1"/>
        </w:rPr>
        <w:t xml:space="preserve"> dni</w:t>
      </w:r>
      <w:r w:rsidR="00100564" w:rsidRPr="00963B16">
        <w:rPr>
          <w:color w:val="000000" w:themeColor="text1"/>
        </w:rPr>
        <w:t xml:space="preserve"> </w:t>
      </w:r>
      <w:r w:rsidR="00C649A5" w:rsidRPr="00963B16">
        <w:rPr>
          <w:color w:val="000000" w:themeColor="text1"/>
        </w:rPr>
        <w:t>od</w:t>
      </w:r>
      <w:r w:rsidR="00686BA2" w:rsidRPr="00963B16">
        <w:rPr>
          <w:color w:val="000000" w:themeColor="text1"/>
        </w:rPr>
        <w:t xml:space="preserve"> dnia</w:t>
      </w:r>
      <w:r w:rsidR="00C649A5" w:rsidRPr="00963B16">
        <w:rPr>
          <w:color w:val="000000" w:themeColor="text1"/>
        </w:rPr>
        <w:t xml:space="preserve"> jej otrzymania.</w:t>
      </w:r>
    </w:p>
    <w:p w14:paraId="426DEDB6" w14:textId="3EF22F00" w:rsidR="009B1080" w:rsidRPr="00963B16" w:rsidRDefault="00400C4E" w:rsidP="003A35AA">
      <w:pPr>
        <w:pStyle w:val="Akapitzlist"/>
        <w:numPr>
          <w:ilvl w:val="0"/>
          <w:numId w:val="67"/>
        </w:numPr>
        <w:ind w:left="709" w:hanging="425"/>
        <w:jc w:val="both"/>
        <w:rPr>
          <w:color w:val="000000" w:themeColor="text1"/>
        </w:rPr>
      </w:pPr>
      <w:r w:rsidRPr="00963B16">
        <w:rPr>
          <w:color w:val="000000" w:themeColor="text1"/>
        </w:rPr>
        <w:t>Wykonawca zobowiązuje się do wykonania dokumentacji fotografic</w:t>
      </w:r>
      <w:r w:rsidR="00004B62" w:rsidRPr="00963B16">
        <w:rPr>
          <w:color w:val="000000" w:themeColor="text1"/>
        </w:rPr>
        <w:t>znej przejętego placu budowy, w </w:t>
      </w:r>
      <w:r w:rsidRPr="00963B16">
        <w:rPr>
          <w:color w:val="000000" w:themeColor="text1"/>
        </w:rPr>
        <w:t>tym terenów na czasowe zajęcie. Zaniechanie, przez Wykonawcę, wykonania obowiązku, o którym mowa w zdaniu poprzednim skutkować będzie utratą prawa do ne</w:t>
      </w:r>
      <w:r w:rsidR="00004B62" w:rsidRPr="00963B16">
        <w:rPr>
          <w:color w:val="000000" w:themeColor="text1"/>
        </w:rPr>
        <w:t>gowania poleceń Zamawiającego w </w:t>
      </w:r>
      <w:r w:rsidRPr="00963B16">
        <w:rPr>
          <w:color w:val="000000" w:themeColor="text1"/>
        </w:rPr>
        <w:t>zakresie uporzą</w:t>
      </w:r>
      <w:r w:rsidR="00A736A3" w:rsidRPr="00963B16">
        <w:rPr>
          <w:color w:val="000000" w:themeColor="text1"/>
        </w:rPr>
        <w:t>dkowania terenu budowy, o których</w:t>
      </w:r>
      <w:r w:rsidR="00A458A1" w:rsidRPr="00963B16">
        <w:rPr>
          <w:color w:val="000000" w:themeColor="text1"/>
        </w:rPr>
        <w:t xml:space="preserve"> mowa poniżej, w ust. 2</w:t>
      </w:r>
      <w:r w:rsidR="009B1080" w:rsidRPr="00963B16">
        <w:rPr>
          <w:color w:val="000000" w:themeColor="text1"/>
        </w:rPr>
        <w:t>8</w:t>
      </w:r>
      <w:r w:rsidR="00A458A1" w:rsidRPr="00963B16">
        <w:rPr>
          <w:color w:val="000000" w:themeColor="text1"/>
        </w:rPr>
        <w:t xml:space="preserve"> i 2</w:t>
      </w:r>
      <w:r w:rsidR="009B1080" w:rsidRPr="00963B16">
        <w:rPr>
          <w:color w:val="000000" w:themeColor="text1"/>
        </w:rPr>
        <w:t>9</w:t>
      </w:r>
      <w:r w:rsidRPr="00963B16">
        <w:rPr>
          <w:color w:val="000000" w:themeColor="text1"/>
        </w:rPr>
        <w:t>.</w:t>
      </w:r>
    </w:p>
    <w:p w14:paraId="6B031A84" w14:textId="77777777" w:rsidR="009B1080" w:rsidRPr="00963B16" w:rsidRDefault="00400C4E" w:rsidP="003A35AA">
      <w:pPr>
        <w:pStyle w:val="Akapitzlist"/>
        <w:numPr>
          <w:ilvl w:val="0"/>
          <w:numId w:val="67"/>
        </w:numPr>
        <w:ind w:left="709" w:hanging="425"/>
        <w:jc w:val="both"/>
        <w:rPr>
          <w:color w:val="000000" w:themeColor="text1"/>
        </w:rPr>
      </w:pPr>
      <w:r w:rsidRPr="00963B16">
        <w:rPr>
          <w:color w:val="000000" w:themeColor="text1"/>
        </w:rPr>
        <w:t xml:space="preserve">Wykonawca zobowiązuje się </w:t>
      </w:r>
      <w:r w:rsidR="00A458A1" w:rsidRPr="00963B16">
        <w:rPr>
          <w:color w:val="000000" w:themeColor="text1"/>
        </w:rPr>
        <w:t xml:space="preserve">(na własny koszt) </w:t>
      </w:r>
      <w:r w:rsidRPr="00963B16">
        <w:rPr>
          <w:color w:val="000000" w:themeColor="text1"/>
        </w:rPr>
        <w:t>do doprowadzenia nawierzchni dróg używanych jako dojazdowe na teren budowy, do stanu pierwotnego, tj. takiego jak w dniu przekazania placu budowy.</w:t>
      </w:r>
    </w:p>
    <w:p w14:paraId="7AF23C69" w14:textId="52B13BB5" w:rsidR="009B1080" w:rsidRPr="00963B16" w:rsidRDefault="00F46D1D" w:rsidP="003A35AA">
      <w:pPr>
        <w:pStyle w:val="Akapitzlist"/>
        <w:numPr>
          <w:ilvl w:val="0"/>
          <w:numId w:val="67"/>
        </w:numPr>
        <w:ind w:left="709" w:hanging="425"/>
        <w:jc w:val="both"/>
        <w:rPr>
          <w:color w:val="000000" w:themeColor="text1"/>
        </w:rPr>
      </w:pPr>
      <w:r w:rsidRPr="00963B16">
        <w:rPr>
          <w:color w:val="000000" w:themeColor="text1"/>
        </w:rPr>
        <w:lastRenderedPageBreak/>
        <w:t>Wykonawca zobowiązany jest do uporządkowania terenu budowy po zakończeniu wykonania robót</w:t>
      </w:r>
      <w:r w:rsidR="00563848" w:rsidRPr="00963B16">
        <w:rPr>
          <w:color w:val="000000" w:themeColor="text1"/>
        </w:rPr>
        <w:t xml:space="preserve"> </w:t>
      </w:r>
      <w:r w:rsidR="00446812" w:rsidRPr="00963B16">
        <w:rPr>
          <w:color w:val="000000" w:themeColor="text1"/>
        </w:rPr>
        <w:t>z odtworzeniem wierzchniej warstwy humusu oraz zieleni (na własny koszt)</w:t>
      </w:r>
      <w:r w:rsidRPr="00963B16">
        <w:rPr>
          <w:color w:val="000000" w:themeColor="text1"/>
        </w:rPr>
        <w:t xml:space="preserve"> – do dnia zgłoszeni</w:t>
      </w:r>
      <w:r w:rsidR="00563848" w:rsidRPr="00963B16">
        <w:rPr>
          <w:color w:val="000000" w:themeColor="text1"/>
        </w:rPr>
        <w:t xml:space="preserve">a, </w:t>
      </w:r>
      <w:r w:rsidRPr="00963B16">
        <w:rPr>
          <w:color w:val="000000" w:themeColor="text1"/>
        </w:rPr>
        <w:t xml:space="preserve">o którym mowa w </w:t>
      </w:r>
      <w:r w:rsidR="00525E18" w:rsidRPr="00963B16">
        <w:rPr>
          <w:color w:val="000000" w:themeColor="text1"/>
        </w:rPr>
        <w:t>§</w:t>
      </w:r>
      <w:r w:rsidR="000245D5" w:rsidRPr="00963B16">
        <w:rPr>
          <w:color w:val="000000" w:themeColor="text1"/>
        </w:rPr>
        <w:t>4</w:t>
      </w:r>
      <w:r w:rsidRPr="00963B16">
        <w:rPr>
          <w:color w:val="000000" w:themeColor="text1"/>
        </w:rPr>
        <w:t xml:space="preserve"> ust.</w:t>
      </w:r>
      <w:r w:rsidR="008C6748" w:rsidRPr="00963B16">
        <w:rPr>
          <w:color w:val="000000" w:themeColor="text1"/>
        </w:rPr>
        <w:t xml:space="preserve"> </w:t>
      </w:r>
      <w:r w:rsidR="00740EF3" w:rsidRPr="00963B16">
        <w:rPr>
          <w:color w:val="000000" w:themeColor="text1"/>
        </w:rPr>
        <w:t>5</w:t>
      </w:r>
      <w:r w:rsidR="004609AE" w:rsidRPr="00963B16">
        <w:rPr>
          <w:color w:val="000000" w:themeColor="text1"/>
        </w:rPr>
        <w:t xml:space="preserve"> </w:t>
      </w:r>
      <w:r w:rsidRPr="00963B16">
        <w:rPr>
          <w:color w:val="000000" w:themeColor="text1"/>
        </w:rPr>
        <w:t>umowy.</w:t>
      </w:r>
    </w:p>
    <w:p w14:paraId="5313400E" w14:textId="77777777" w:rsidR="009B1080" w:rsidRPr="00963B16" w:rsidRDefault="009B778C" w:rsidP="003A35AA">
      <w:pPr>
        <w:pStyle w:val="Akapitzlist"/>
        <w:numPr>
          <w:ilvl w:val="0"/>
          <w:numId w:val="67"/>
        </w:numPr>
        <w:ind w:left="709" w:hanging="425"/>
        <w:jc w:val="both"/>
        <w:rPr>
          <w:color w:val="000000" w:themeColor="text1"/>
        </w:rPr>
      </w:pPr>
      <w:r w:rsidRPr="00963B16">
        <w:rPr>
          <w:color w:val="000000" w:themeColor="text1"/>
        </w:rPr>
        <w:t>Wykonawca poniesie koszty związane z zajęciem pasa drogowego.</w:t>
      </w:r>
    </w:p>
    <w:p w14:paraId="0D7DA2DD" w14:textId="77777777" w:rsidR="009B1080" w:rsidRPr="00963B16" w:rsidRDefault="005A7A3F" w:rsidP="003A35AA">
      <w:pPr>
        <w:pStyle w:val="Akapitzlist"/>
        <w:numPr>
          <w:ilvl w:val="0"/>
          <w:numId w:val="67"/>
        </w:numPr>
        <w:ind w:left="709" w:hanging="425"/>
        <w:jc w:val="both"/>
        <w:rPr>
          <w:color w:val="000000" w:themeColor="text1"/>
        </w:rPr>
      </w:pPr>
      <w:r w:rsidRPr="00963B16">
        <w:rPr>
          <w:color w:val="000000" w:themeColor="text1"/>
        </w:rPr>
        <w:t>W celu wykonania pomiarów i rozruchu urządzeń Wykonawca zobowiązany jest do zawarcia  niezbędnych umów z gestorami sieci. Po odbiorze umowa może zostać scedowana na użytkownika obiektu.</w:t>
      </w:r>
    </w:p>
    <w:p w14:paraId="7FA86717" w14:textId="51089757" w:rsidR="0034664B" w:rsidRPr="00963B16" w:rsidRDefault="0034664B" w:rsidP="003A35AA">
      <w:pPr>
        <w:pStyle w:val="Akapitzlist"/>
        <w:numPr>
          <w:ilvl w:val="0"/>
          <w:numId w:val="67"/>
        </w:numPr>
        <w:ind w:left="709" w:hanging="425"/>
        <w:jc w:val="both"/>
        <w:rPr>
          <w:color w:val="000000" w:themeColor="text1"/>
        </w:rPr>
      </w:pPr>
      <w:r w:rsidRPr="00963B16">
        <w:rPr>
          <w:color w:val="000000" w:themeColor="text1"/>
        </w:rPr>
        <w:t>Wykonawca jest wytwórcą odpadów w rozumieniu przepisów ustawy z dnia 14</w:t>
      </w:r>
      <w:r w:rsidR="003E006C" w:rsidRPr="00963B16">
        <w:rPr>
          <w:color w:val="000000" w:themeColor="text1"/>
        </w:rPr>
        <w:t xml:space="preserve"> grudnia </w:t>
      </w:r>
      <w:r w:rsidRPr="00963B16">
        <w:rPr>
          <w:color w:val="000000" w:themeColor="text1"/>
        </w:rPr>
        <w:t>2012 r. o odpadach</w:t>
      </w:r>
      <w:r w:rsidR="004B132A" w:rsidRPr="00963B16">
        <w:rPr>
          <w:color w:val="000000" w:themeColor="text1"/>
        </w:rPr>
        <w:t xml:space="preserve"> (</w:t>
      </w:r>
      <w:r w:rsidR="003E006C" w:rsidRPr="00963B16">
        <w:rPr>
          <w:color w:val="000000" w:themeColor="text1"/>
        </w:rPr>
        <w:t>Dz.U z 202</w:t>
      </w:r>
      <w:r w:rsidR="002B2FBA" w:rsidRPr="00963B16">
        <w:rPr>
          <w:color w:val="000000" w:themeColor="text1"/>
        </w:rPr>
        <w:t>3</w:t>
      </w:r>
      <w:r w:rsidR="003E006C" w:rsidRPr="00963B16">
        <w:rPr>
          <w:color w:val="000000" w:themeColor="text1"/>
        </w:rPr>
        <w:t>r. poz.</w:t>
      </w:r>
      <w:r w:rsidR="001D16EB" w:rsidRPr="00963B16">
        <w:rPr>
          <w:color w:val="000000" w:themeColor="text1"/>
        </w:rPr>
        <w:t>1587</w:t>
      </w:r>
      <w:r w:rsidR="003E006C" w:rsidRPr="00963B16">
        <w:rPr>
          <w:color w:val="000000" w:themeColor="text1"/>
        </w:rPr>
        <w:t>, z późn.zm.).</w:t>
      </w:r>
      <w:r w:rsidRPr="00963B16">
        <w:rPr>
          <w:color w:val="000000" w:themeColor="text1"/>
        </w:rPr>
        <w:t>Wykonawca w trakcie realizacji przedmiotu umowy ma obowiązek poddania odpadów budowlanych odzyskowi, a jeżeli z przyczyn technologicznych jest to niemożliwe lub nieuzasadnione z przyczyn ekologicznych albo ekonomicznych, t</w:t>
      </w:r>
      <w:r w:rsidR="00525C03" w:rsidRPr="00963B16">
        <w:rPr>
          <w:color w:val="000000" w:themeColor="text1"/>
        </w:rPr>
        <w:t>o Wykonawca zobowiązany jest do </w:t>
      </w:r>
      <w:r w:rsidRPr="00963B16">
        <w:rPr>
          <w:color w:val="000000" w:themeColor="text1"/>
        </w:rPr>
        <w:t>przekazania powstałych odpadów do utylizacji.</w:t>
      </w:r>
    </w:p>
    <w:p w14:paraId="10118E6C" w14:textId="7AC5F2A4" w:rsidR="00ED45E2" w:rsidRPr="00963B16" w:rsidRDefault="00ED45E2" w:rsidP="00ED45E2">
      <w:pPr>
        <w:pStyle w:val="Akapitzlist"/>
        <w:numPr>
          <w:ilvl w:val="0"/>
          <w:numId w:val="67"/>
        </w:numPr>
        <w:ind w:left="709" w:hanging="425"/>
        <w:jc w:val="both"/>
        <w:rPr>
          <w:color w:val="000000" w:themeColor="text1"/>
        </w:rPr>
      </w:pPr>
      <w:r w:rsidRPr="00963B16">
        <w:rPr>
          <w:color w:val="000000" w:themeColor="text1"/>
        </w:rPr>
        <w:t>Wykonawca zobowiązuje się , że wykonując umowę będzie przestrzegał przepisów ustawy z dnia 19 lipca 2019r. o zapewnieniu dostępności osobom ze szczególnymi potrzebami  ( Dz.U. z 202</w:t>
      </w:r>
      <w:r w:rsidR="00740EF3" w:rsidRPr="00963B16">
        <w:rPr>
          <w:color w:val="000000" w:themeColor="text1"/>
        </w:rPr>
        <w:t>4</w:t>
      </w:r>
      <w:r w:rsidRPr="00963B16">
        <w:rPr>
          <w:color w:val="000000" w:themeColor="text1"/>
        </w:rPr>
        <w:t>r. poz. 1</w:t>
      </w:r>
      <w:r w:rsidR="00740EF3" w:rsidRPr="00963B16">
        <w:rPr>
          <w:color w:val="000000" w:themeColor="text1"/>
        </w:rPr>
        <w:t>411</w:t>
      </w:r>
      <w:r w:rsidRPr="00963B16">
        <w:rPr>
          <w:color w:val="000000" w:themeColor="text1"/>
        </w:rPr>
        <w:t>, z późn.zm.) w szczególności art. 6 pkt 1 w zakresie minimalnych wymagań służących zapewnieniu dostępności architektonicznej.</w:t>
      </w:r>
    </w:p>
    <w:p w14:paraId="6F7055A7" w14:textId="77777777" w:rsidR="00ED45E2" w:rsidRPr="00963B16" w:rsidRDefault="00ED45E2" w:rsidP="00ED45E2">
      <w:pPr>
        <w:pStyle w:val="Akapitzlist"/>
        <w:ind w:left="709"/>
        <w:jc w:val="both"/>
        <w:rPr>
          <w:color w:val="000000" w:themeColor="text1"/>
        </w:rPr>
      </w:pPr>
    </w:p>
    <w:p w14:paraId="7A87C80D" w14:textId="77777777" w:rsidR="006D36E4" w:rsidRPr="00963B16" w:rsidRDefault="006D36E4" w:rsidP="006D36E4">
      <w:pPr>
        <w:pStyle w:val="Akapitzlist"/>
        <w:ind w:left="644"/>
        <w:jc w:val="both"/>
        <w:rPr>
          <w:color w:val="000000" w:themeColor="text1"/>
        </w:rPr>
      </w:pPr>
    </w:p>
    <w:p w14:paraId="46128DBD" w14:textId="77777777" w:rsidR="00E6456A" w:rsidRPr="00963B16" w:rsidRDefault="006F2D76" w:rsidP="00E42ACC">
      <w:pPr>
        <w:pStyle w:val="Nagwek2"/>
        <w:rPr>
          <w:rFonts w:ascii="Times New Roman" w:hAnsi="Times New Roman"/>
          <w:color w:val="000000" w:themeColor="text1"/>
          <w:sz w:val="24"/>
          <w:szCs w:val="24"/>
        </w:rPr>
      </w:pPr>
      <w:r w:rsidRPr="00963B16">
        <w:rPr>
          <w:rFonts w:ascii="Times New Roman" w:hAnsi="Times New Roman"/>
          <w:color w:val="000000" w:themeColor="text1"/>
          <w:sz w:val="24"/>
          <w:szCs w:val="24"/>
        </w:rPr>
        <w:t>OBOWIĄZKI ZAMAWIAJĄCEGO</w:t>
      </w:r>
    </w:p>
    <w:p w14:paraId="50D45E9B" w14:textId="77777777" w:rsidR="006F2D76" w:rsidRPr="00963B16" w:rsidRDefault="00525E18" w:rsidP="006F2D76">
      <w:pPr>
        <w:ind w:left="426" w:hanging="426"/>
        <w:jc w:val="center"/>
        <w:rPr>
          <w:b/>
          <w:color w:val="000000" w:themeColor="text1"/>
        </w:rPr>
      </w:pPr>
      <w:r w:rsidRPr="00963B16">
        <w:rPr>
          <w:b/>
          <w:color w:val="000000" w:themeColor="text1"/>
        </w:rPr>
        <w:t>§</w:t>
      </w:r>
      <w:r w:rsidR="00FD7FDE" w:rsidRPr="00963B16">
        <w:rPr>
          <w:b/>
          <w:color w:val="000000" w:themeColor="text1"/>
        </w:rPr>
        <w:t>3</w:t>
      </w:r>
    </w:p>
    <w:p w14:paraId="7E3E3D11" w14:textId="536D1A2D" w:rsidR="008009EF" w:rsidRPr="00963B16" w:rsidRDefault="006C36A2" w:rsidP="00B03E8D">
      <w:pPr>
        <w:jc w:val="both"/>
        <w:rPr>
          <w:color w:val="000000" w:themeColor="text1"/>
        </w:rPr>
      </w:pPr>
      <w:r w:rsidRPr="00963B16">
        <w:rPr>
          <w:color w:val="000000" w:themeColor="text1"/>
        </w:rPr>
        <w:t>Zamawiający zobowiązuje się do:</w:t>
      </w:r>
    </w:p>
    <w:p w14:paraId="34B9B06F" w14:textId="1D49A883" w:rsidR="008009EF" w:rsidRPr="00963B16" w:rsidRDefault="008009EF" w:rsidP="00286AD1">
      <w:pPr>
        <w:pStyle w:val="Akapitzlist"/>
        <w:numPr>
          <w:ilvl w:val="0"/>
          <w:numId w:val="5"/>
        </w:numPr>
        <w:tabs>
          <w:tab w:val="left" w:pos="709"/>
        </w:tabs>
        <w:jc w:val="both"/>
        <w:rPr>
          <w:color w:val="000000" w:themeColor="text1"/>
        </w:rPr>
      </w:pPr>
      <w:r w:rsidRPr="00963B16">
        <w:rPr>
          <w:color w:val="000000" w:themeColor="text1"/>
        </w:rPr>
        <w:t>dostarczenia dokumentacji projektowej przedsięwzięcia</w:t>
      </w:r>
      <w:r w:rsidR="002F3A4E" w:rsidRPr="00963B16">
        <w:rPr>
          <w:color w:val="000000" w:themeColor="text1"/>
        </w:rPr>
        <w:t xml:space="preserve">, </w:t>
      </w:r>
      <w:r w:rsidR="00525C03" w:rsidRPr="00963B16">
        <w:rPr>
          <w:color w:val="000000" w:themeColor="text1"/>
        </w:rPr>
        <w:t xml:space="preserve">a </w:t>
      </w:r>
      <w:r w:rsidR="002C79A7" w:rsidRPr="00963B16">
        <w:rPr>
          <w:color w:val="000000" w:themeColor="text1"/>
        </w:rPr>
        <w:t>w przypadkach koniec</w:t>
      </w:r>
      <w:r w:rsidR="00325CA3" w:rsidRPr="00963B16">
        <w:rPr>
          <w:color w:val="000000" w:themeColor="text1"/>
        </w:rPr>
        <w:t>znych,</w:t>
      </w:r>
      <w:r w:rsidR="00325CA3" w:rsidRPr="00963B16">
        <w:rPr>
          <w:color w:val="000000" w:themeColor="text1"/>
        </w:rPr>
        <w:br/>
      </w:r>
      <w:r w:rsidRPr="00963B16">
        <w:rPr>
          <w:color w:val="000000" w:themeColor="text1"/>
        </w:rPr>
        <w:t>do przeprojektowania określonych zakresów obiektu w trakcie realizacji inwestycji</w:t>
      </w:r>
      <w:r w:rsidR="003E006C" w:rsidRPr="00963B16">
        <w:rPr>
          <w:color w:val="000000" w:themeColor="text1"/>
        </w:rPr>
        <w:t>;</w:t>
      </w:r>
    </w:p>
    <w:p w14:paraId="52B26485" w14:textId="5B5226F8" w:rsidR="005F0CFC" w:rsidRPr="00963B16" w:rsidRDefault="008009EF" w:rsidP="00286AD1">
      <w:pPr>
        <w:pStyle w:val="Akapitzlist"/>
        <w:numPr>
          <w:ilvl w:val="0"/>
          <w:numId w:val="5"/>
        </w:numPr>
        <w:tabs>
          <w:tab w:val="left" w:pos="709"/>
        </w:tabs>
        <w:jc w:val="both"/>
        <w:rPr>
          <w:color w:val="000000" w:themeColor="text1"/>
        </w:rPr>
      </w:pPr>
      <w:r w:rsidRPr="00963B16">
        <w:rPr>
          <w:color w:val="000000" w:themeColor="text1"/>
        </w:rPr>
        <w:t>przekazania Wykonaw</w:t>
      </w:r>
      <w:r w:rsidR="00975CD7" w:rsidRPr="00963B16">
        <w:rPr>
          <w:color w:val="000000" w:themeColor="text1"/>
        </w:rPr>
        <w:t xml:space="preserve">cy placu budowy w terminie do </w:t>
      </w:r>
      <w:r w:rsidR="00CF7FDD" w:rsidRPr="00963B16">
        <w:rPr>
          <w:color w:val="000000" w:themeColor="text1"/>
        </w:rPr>
        <w:t>14</w:t>
      </w:r>
      <w:r w:rsidRPr="00963B16">
        <w:rPr>
          <w:color w:val="000000" w:themeColor="text1"/>
        </w:rPr>
        <w:t>dn</w:t>
      </w:r>
      <w:r w:rsidR="00243098" w:rsidRPr="00963B16">
        <w:rPr>
          <w:color w:val="000000" w:themeColor="text1"/>
        </w:rPr>
        <w:t>i od daty podpisania umowy</w:t>
      </w:r>
      <w:r w:rsidR="003E006C" w:rsidRPr="00963B16">
        <w:rPr>
          <w:color w:val="000000" w:themeColor="text1"/>
        </w:rPr>
        <w:t>;</w:t>
      </w:r>
    </w:p>
    <w:p w14:paraId="130E4B01" w14:textId="149F54C9" w:rsidR="008009EF" w:rsidRPr="00963B16" w:rsidRDefault="008009EF" w:rsidP="00286AD1">
      <w:pPr>
        <w:pStyle w:val="Akapitzlist"/>
        <w:numPr>
          <w:ilvl w:val="0"/>
          <w:numId w:val="5"/>
        </w:numPr>
        <w:tabs>
          <w:tab w:val="left" w:pos="709"/>
        </w:tabs>
        <w:jc w:val="both"/>
        <w:rPr>
          <w:color w:val="000000" w:themeColor="text1"/>
        </w:rPr>
      </w:pPr>
      <w:r w:rsidRPr="00963B16">
        <w:rPr>
          <w:color w:val="000000" w:themeColor="text1"/>
        </w:rPr>
        <w:t>zapewnienia nadzoru inwestorskiego</w:t>
      </w:r>
      <w:r w:rsidR="003E006C" w:rsidRPr="00963B16">
        <w:rPr>
          <w:color w:val="000000" w:themeColor="text1"/>
        </w:rPr>
        <w:t>;</w:t>
      </w:r>
    </w:p>
    <w:p w14:paraId="266033BD" w14:textId="488C957B" w:rsidR="00A458A1" w:rsidRPr="00963B16" w:rsidRDefault="008009EF" w:rsidP="00286AD1">
      <w:pPr>
        <w:pStyle w:val="Akapitzlist"/>
        <w:numPr>
          <w:ilvl w:val="0"/>
          <w:numId w:val="5"/>
        </w:numPr>
        <w:tabs>
          <w:tab w:val="left" w:pos="709"/>
        </w:tabs>
        <w:jc w:val="both"/>
        <w:rPr>
          <w:color w:val="000000" w:themeColor="text1"/>
        </w:rPr>
      </w:pPr>
      <w:r w:rsidRPr="00963B16">
        <w:rPr>
          <w:color w:val="000000" w:themeColor="text1"/>
        </w:rPr>
        <w:t>zapewnienia odbioru wykonanych robót z wyjątkiem tych, któ</w:t>
      </w:r>
      <w:r w:rsidR="00243098" w:rsidRPr="00963B16">
        <w:rPr>
          <w:color w:val="000000" w:themeColor="text1"/>
        </w:rPr>
        <w:t>re zostały wykonane niezgodnie</w:t>
      </w:r>
      <w:r w:rsidR="003E006C" w:rsidRPr="00963B16">
        <w:rPr>
          <w:color w:val="000000" w:themeColor="text1"/>
        </w:rPr>
        <w:t xml:space="preserve"> </w:t>
      </w:r>
      <w:r w:rsidRPr="00963B16">
        <w:rPr>
          <w:color w:val="000000" w:themeColor="text1"/>
        </w:rPr>
        <w:t>z wymogami technicznymi lub postanowieniami umowy</w:t>
      </w:r>
      <w:r w:rsidR="003E006C" w:rsidRPr="00963B16">
        <w:rPr>
          <w:color w:val="000000" w:themeColor="text1"/>
        </w:rPr>
        <w:t>;</w:t>
      </w:r>
    </w:p>
    <w:p w14:paraId="53ADB359" w14:textId="06F47B52" w:rsidR="00A458A1" w:rsidRPr="00963B16" w:rsidRDefault="00A458A1" w:rsidP="00286AD1">
      <w:pPr>
        <w:numPr>
          <w:ilvl w:val="0"/>
          <w:numId w:val="5"/>
        </w:numPr>
        <w:spacing w:line="276" w:lineRule="auto"/>
        <w:jc w:val="both"/>
        <w:rPr>
          <w:color w:val="000000" w:themeColor="text1"/>
        </w:rPr>
      </w:pPr>
      <w:r w:rsidRPr="00963B16">
        <w:rPr>
          <w:color w:val="000000" w:themeColor="text1"/>
        </w:rPr>
        <w:t xml:space="preserve">zapłaty umówionego wynagrodzenia zgodnie z </w:t>
      </w:r>
      <w:r w:rsidR="00C15789" w:rsidRPr="00963B16">
        <w:rPr>
          <w:color w:val="000000" w:themeColor="text1"/>
        </w:rPr>
        <w:t>warunkami określonymi w umowie</w:t>
      </w:r>
      <w:r w:rsidR="003E006C" w:rsidRPr="00963B16">
        <w:rPr>
          <w:color w:val="000000" w:themeColor="text1"/>
        </w:rPr>
        <w:t>;</w:t>
      </w:r>
    </w:p>
    <w:p w14:paraId="49C6476E" w14:textId="35DD716B" w:rsidR="0039512F" w:rsidRPr="00963B16" w:rsidRDefault="00A458A1" w:rsidP="00286AD1">
      <w:pPr>
        <w:numPr>
          <w:ilvl w:val="0"/>
          <w:numId w:val="5"/>
        </w:numPr>
        <w:spacing w:line="276" w:lineRule="auto"/>
        <w:jc w:val="both"/>
        <w:rPr>
          <w:color w:val="000000" w:themeColor="text1"/>
        </w:rPr>
      </w:pPr>
      <w:r w:rsidRPr="00963B16">
        <w:rPr>
          <w:color w:val="000000" w:themeColor="text1"/>
        </w:rPr>
        <w:t xml:space="preserve">powiadomienia Wykonawcy o wprowadzeniu na teren budowy innych wykonawców, </w:t>
      </w:r>
      <w:r w:rsidR="00AF0B58" w:rsidRPr="00963B16">
        <w:rPr>
          <w:color w:val="000000" w:themeColor="text1"/>
        </w:rPr>
        <w:t xml:space="preserve">                        </w:t>
      </w:r>
      <w:r w:rsidRPr="00963B16">
        <w:rPr>
          <w:color w:val="000000" w:themeColor="text1"/>
        </w:rPr>
        <w:t xml:space="preserve">w terminie </w:t>
      </w:r>
      <w:r w:rsidR="00F14A9D" w:rsidRPr="00963B16">
        <w:rPr>
          <w:color w:val="000000" w:themeColor="text1"/>
        </w:rPr>
        <w:t xml:space="preserve">nie krótszym niż 7 dni przed wprowadzeniem innego </w:t>
      </w:r>
      <w:r w:rsidR="003E006C" w:rsidRPr="00963B16">
        <w:rPr>
          <w:color w:val="000000" w:themeColor="text1"/>
        </w:rPr>
        <w:t>w</w:t>
      </w:r>
      <w:r w:rsidR="00F14A9D" w:rsidRPr="00963B16">
        <w:rPr>
          <w:color w:val="000000" w:themeColor="text1"/>
        </w:rPr>
        <w:t>ykonawcy</w:t>
      </w:r>
      <w:r w:rsidRPr="00963B16">
        <w:rPr>
          <w:color w:val="000000" w:themeColor="text1"/>
        </w:rPr>
        <w:t>.</w:t>
      </w:r>
    </w:p>
    <w:p w14:paraId="56AF2897" w14:textId="77777777" w:rsidR="00683B10" w:rsidRPr="00963B16" w:rsidRDefault="00683B10" w:rsidP="000129C5">
      <w:pPr>
        <w:tabs>
          <w:tab w:val="left" w:pos="709"/>
        </w:tabs>
        <w:jc w:val="both"/>
        <w:rPr>
          <w:color w:val="000000" w:themeColor="text1"/>
        </w:rPr>
      </w:pPr>
    </w:p>
    <w:p w14:paraId="18B51CB3" w14:textId="77777777" w:rsidR="00E6456A" w:rsidRPr="00963B16" w:rsidRDefault="00A71EE3" w:rsidP="00E42ACC">
      <w:pPr>
        <w:pStyle w:val="Nagwek2"/>
        <w:rPr>
          <w:rFonts w:ascii="Times New Roman" w:hAnsi="Times New Roman"/>
          <w:color w:val="000000" w:themeColor="text1"/>
          <w:sz w:val="24"/>
          <w:szCs w:val="24"/>
        </w:rPr>
      </w:pPr>
      <w:r w:rsidRPr="00963B16">
        <w:rPr>
          <w:rFonts w:ascii="Times New Roman" w:hAnsi="Times New Roman"/>
          <w:color w:val="000000" w:themeColor="text1"/>
          <w:sz w:val="24"/>
          <w:szCs w:val="24"/>
        </w:rPr>
        <w:t>TERMIN WYKONANIA ZAMÓWIENIA</w:t>
      </w:r>
    </w:p>
    <w:p w14:paraId="771AAB75" w14:textId="77777777" w:rsidR="00E70012" w:rsidRPr="00963B16" w:rsidRDefault="00525E18" w:rsidP="000129C5">
      <w:pPr>
        <w:contextualSpacing/>
        <w:jc w:val="center"/>
        <w:rPr>
          <w:b/>
          <w:color w:val="000000" w:themeColor="text1"/>
        </w:rPr>
      </w:pPr>
      <w:r w:rsidRPr="00963B16">
        <w:rPr>
          <w:b/>
          <w:color w:val="000000" w:themeColor="text1"/>
        </w:rPr>
        <w:t>§</w:t>
      </w:r>
      <w:r w:rsidR="009B32D6" w:rsidRPr="00963B16">
        <w:rPr>
          <w:b/>
          <w:color w:val="000000" w:themeColor="text1"/>
        </w:rPr>
        <w:t xml:space="preserve"> 4</w:t>
      </w:r>
    </w:p>
    <w:p w14:paraId="55309CB1" w14:textId="2A43A8D7" w:rsidR="00181953" w:rsidRPr="00963B16" w:rsidRDefault="00E70012" w:rsidP="003A35AA">
      <w:pPr>
        <w:pStyle w:val="Akapitzlist"/>
        <w:numPr>
          <w:ilvl w:val="0"/>
          <w:numId w:val="28"/>
        </w:numPr>
        <w:jc w:val="both"/>
        <w:rPr>
          <w:color w:val="000000" w:themeColor="text1"/>
        </w:rPr>
      </w:pPr>
      <w:r w:rsidRPr="00963B16">
        <w:rPr>
          <w:color w:val="000000" w:themeColor="text1"/>
        </w:rPr>
        <w:t xml:space="preserve">Wykonawca zobowiązuje się do wykonania przedmiotu umowy </w:t>
      </w:r>
      <w:r w:rsidR="00582215" w:rsidRPr="00963B16">
        <w:rPr>
          <w:color w:val="000000" w:themeColor="text1"/>
        </w:rPr>
        <w:t xml:space="preserve">w terminie </w:t>
      </w:r>
      <w:r w:rsidR="00A736A3" w:rsidRPr="00963B16">
        <w:rPr>
          <w:color w:val="000000" w:themeColor="text1"/>
        </w:rPr>
        <w:t>do</w:t>
      </w:r>
      <w:r w:rsidR="006D36E4" w:rsidRPr="00963B16">
        <w:rPr>
          <w:color w:val="000000" w:themeColor="text1"/>
        </w:rPr>
        <w:t xml:space="preserve"> </w:t>
      </w:r>
      <w:r w:rsidR="00977730">
        <w:rPr>
          <w:b/>
          <w:color w:val="000000" w:themeColor="text1"/>
        </w:rPr>
        <w:t>25 września</w:t>
      </w:r>
      <w:r w:rsidR="003644D7" w:rsidRPr="00963B16">
        <w:rPr>
          <w:b/>
          <w:color w:val="000000" w:themeColor="text1"/>
        </w:rPr>
        <w:t xml:space="preserve"> 2026</w:t>
      </w:r>
      <w:r w:rsidR="0082465D" w:rsidRPr="00963B16">
        <w:rPr>
          <w:b/>
          <w:color w:val="000000" w:themeColor="text1"/>
        </w:rPr>
        <w:t>r</w:t>
      </w:r>
      <w:r w:rsidR="00AF0B58" w:rsidRPr="00963B16">
        <w:rPr>
          <w:color w:val="000000" w:themeColor="text1"/>
        </w:rPr>
        <w:t>.</w:t>
      </w:r>
    </w:p>
    <w:p w14:paraId="44F80F70" w14:textId="0A5CEED9" w:rsidR="00181953" w:rsidRPr="00963B16" w:rsidRDefault="00181953" w:rsidP="003A35AA">
      <w:pPr>
        <w:pStyle w:val="Akapitzlist"/>
        <w:numPr>
          <w:ilvl w:val="0"/>
          <w:numId w:val="28"/>
        </w:numPr>
        <w:jc w:val="both"/>
        <w:rPr>
          <w:b/>
          <w:color w:val="000000" w:themeColor="text1"/>
          <w:u w:val="single"/>
        </w:rPr>
      </w:pPr>
      <w:r w:rsidRPr="00963B16">
        <w:rPr>
          <w:color w:val="000000" w:themeColor="text1"/>
        </w:rPr>
        <w:t>Zamawiający wymaga,</w:t>
      </w:r>
      <w:r w:rsidR="00977730">
        <w:rPr>
          <w:color w:val="000000" w:themeColor="text1"/>
        </w:rPr>
        <w:t xml:space="preserve"> </w:t>
      </w:r>
      <w:r w:rsidRPr="00963B16">
        <w:rPr>
          <w:color w:val="000000" w:themeColor="text1"/>
        </w:rPr>
        <w:t>aby przedstawiony przez Wykonawcę harmonogram był zgodny z niżej wymienionymi założeniami:</w:t>
      </w:r>
    </w:p>
    <w:p w14:paraId="7B750D0E" w14:textId="4F084EB0" w:rsidR="00181953" w:rsidRPr="00963B16" w:rsidRDefault="00181953" w:rsidP="003A35AA">
      <w:pPr>
        <w:pStyle w:val="Akapitzlist"/>
        <w:numPr>
          <w:ilvl w:val="0"/>
          <w:numId w:val="57"/>
        </w:numPr>
        <w:jc w:val="both"/>
        <w:rPr>
          <w:color w:val="000000" w:themeColor="text1"/>
        </w:rPr>
      </w:pPr>
      <w:r w:rsidRPr="00963B16">
        <w:rPr>
          <w:color w:val="000000" w:themeColor="text1"/>
        </w:rPr>
        <w:t>roboty budowlane powinny rozpocząć się niezwłocznie po przeka</w:t>
      </w:r>
      <w:r w:rsidR="000C1AA2" w:rsidRPr="00963B16">
        <w:rPr>
          <w:color w:val="000000" w:themeColor="text1"/>
        </w:rPr>
        <w:t xml:space="preserve">zaniu placu budowy (max. 10 dni </w:t>
      </w:r>
      <w:r w:rsidRPr="00963B16">
        <w:rPr>
          <w:color w:val="000000" w:themeColor="text1"/>
        </w:rPr>
        <w:t>od jego przekazania)</w:t>
      </w:r>
      <w:r w:rsidR="00AF0B58" w:rsidRPr="00963B16">
        <w:rPr>
          <w:color w:val="000000" w:themeColor="text1"/>
        </w:rPr>
        <w:t>;</w:t>
      </w:r>
    </w:p>
    <w:p w14:paraId="55E09832" w14:textId="1CEDCD80" w:rsidR="00181953" w:rsidRPr="00963B16" w:rsidRDefault="00181953" w:rsidP="0082465D">
      <w:pPr>
        <w:pStyle w:val="Akapitzlist"/>
        <w:numPr>
          <w:ilvl w:val="0"/>
          <w:numId w:val="57"/>
        </w:numPr>
        <w:jc w:val="both"/>
        <w:rPr>
          <w:color w:val="000000" w:themeColor="text1"/>
        </w:rPr>
      </w:pPr>
      <w:r w:rsidRPr="00963B16">
        <w:rPr>
          <w:color w:val="000000" w:themeColor="text1"/>
        </w:rPr>
        <w:t>roboty budowlane powinny być prowadzone płynnie, z uwzględnieniem warunków atmosferycznych, bez przestojów</w:t>
      </w:r>
      <w:r w:rsidR="00C07ED1" w:rsidRPr="00963B16">
        <w:rPr>
          <w:color w:val="000000" w:themeColor="text1"/>
        </w:rPr>
        <w:t>.</w:t>
      </w:r>
    </w:p>
    <w:p w14:paraId="243B8C1C" w14:textId="77777777" w:rsidR="00181953" w:rsidRPr="00963B16" w:rsidRDefault="00181953" w:rsidP="003A35AA">
      <w:pPr>
        <w:pStyle w:val="Akapitzlist"/>
        <w:numPr>
          <w:ilvl w:val="0"/>
          <w:numId w:val="28"/>
        </w:numPr>
        <w:jc w:val="both"/>
        <w:rPr>
          <w:b/>
          <w:color w:val="000000" w:themeColor="text1"/>
          <w:u w:val="single"/>
        </w:rPr>
      </w:pPr>
      <w:r w:rsidRPr="00963B16">
        <w:rPr>
          <w:color w:val="000000" w:themeColor="text1"/>
        </w:rPr>
        <w:t>Zamawiający dopuszcza zmianę harmonogramu, o którym mowa w ust. 2 w trakcie prowadzenia prac budowlanych pod warunkiem zachowania terminu określonego w</w:t>
      </w:r>
      <w:r w:rsidR="000C1AA2" w:rsidRPr="00963B16">
        <w:rPr>
          <w:color w:val="000000" w:themeColor="text1"/>
        </w:rPr>
        <w:t xml:space="preserve"> ust. 1 oraz założeń wskazanych </w:t>
      </w:r>
      <w:r w:rsidRPr="00963B16">
        <w:rPr>
          <w:color w:val="000000" w:themeColor="text1"/>
        </w:rPr>
        <w:t xml:space="preserve">w ust. 2. Jeśli z powodu okoliczności, o których mowa w </w:t>
      </w:r>
      <w:r w:rsidRPr="00963B16">
        <w:rPr>
          <w:color w:val="000000" w:themeColor="text1"/>
        </w:rPr>
        <w:sym w:font="Arial" w:char="00A7"/>
      </w:r>
      <w:r w:rsidRPr="00963B16">
        <w:rPr>
          <w:color w:val="000000" w:themeColor="text1"/>
        </w:rPr>
        <w:t xml:space="preserve"> 14 ust. 2 termin określony w ust. 1 nie może zostać dotrzymany, Wykonawca złoży harmonogram rzeczowo-f</w:t>
      </w:r>
      <w:r w:rsidR="000C1AA2" w:rsidRPr="00963B16">
        <w:rPr>
          <w:color w:val="000000" w:themeColor="text1"/>
        </w:rPr>
        <w:t xml:space="preserve">inansowy obrazujący rzeczywisty </w:t>
      </w:r>
      <w:r w:rsidRPr="00963B16">
        <w:rPr>
          <w:color w:val="000000" w:themeColor="text1"/>
        </w:rPr>
        <w:t>i spodziewany postęp robót, przy uwzględnieniu założeń wskazanych w ust. 2.</w:t>
      </w:r>
    </w:p>
    <w:p w14:paraId="1B7ACEC3" w14:textId="0FC97B48" w:rsidR="00181953" w:rsidRPr="00963B16" w:rsidRDefault="00181953" w:rsidP="003A35AA">
      <w:pPr>
        <w:pStyle w:val="Akapitzlist"/>
        <w:numPr>
          <w:ilvl w:val="0"/>
          <w:numId w:val="28"/>
        </w:numPr>
        <w:jc w:val="both"/>
        <w:rPr>
          <w:color w:val="000000" w:themeColor="text1"/>
        </w:rPr>
      </w:pPr>
      <w:r w:rsidRPr="00963B16">
        <w:rPr>
          <w:color w:val="000000" w:themeColor="text1"/>
        </w:rPr>
        <w:t xml:space="preserve">Każdorazowa zmiana harmonogramu rzeczowo-finansowego, o której mowa w ust. 3 wymaga akceptacji Zamawiającego, której dokonują inspektorzy nadzoru inwestorskiego i </w:t>
      </w:r>
      <w:r w:rsidR="00FA6F64" w:rsidRPr="00963B16">
        <w:rPr>
          <w:color w:val="000000" w:themeColor="text1"/>
        </w:rPr>
        <w:t>przedstawiciel Zamawiającego</w:t>
      </w:r>
      <w:r w:rsidRPr="00963B16">
        <w:rPr>
          <w:color w:val="000000" w:themeColor="text1"/>
        </w:rPr>
        <w:t>. Dokonana zmiana nie stanowi istotnej zmiany umowy i nie wymaga zawarcia aneksu.</w:t>
      </w:r>
    </w:p>
    <w:p w14:paraId="515AD858" w14:textId="77777777" w:rsidR="0000300B" w:rsidRPr="00963B16" w:rsidRDefault="00E70012" w:rsidP="003A35AA">
      <w:pPr>
        <w:pStyle w:val="Akapitzlist"/>
        <w:numPr>
          <w:ilvl w:val="0"/>
          <w:numId w:val="28"/>
        </w:numPr>
        <w:jc w:val="both"/>
        <w:rPr>
          <w:color w:val="000000" w:themeColor="text1"/>
        </w:rPr>
      </w:pPr>
      <w:r w:rsidRPr="00963B16">
        <w:rPr>
          <w:color w:val="000000" w:themeColor="text1"/>
        </w:rPr>
        <w:lastRenderedPageBreak/>
        <w:t xml:space="preserve">Termin </w:t>
      </w:r>
      <w:r w:rsidR="00975CD7" w:rsidRPr="00963B16">
        <w:rPr>
          <w:color w:val="000000" w:themeColor="text1"/>
        </w:rPr>
        <w:t>realizacji zamówienia</w:t>
      </w:r>
      <w:r w:rsidR="00EC29B5" w:rsidRPr="00963B16">
        <w:rPr>
          <w:color w:val="000000" w:themeColor="text1"/>
        </w:rPr>
        <w:t xml:space="preserve"> jest tożsamy z </w:t>
      </w:r>
      <w:r w:rsidR="0041462F" w:rsidRPr="00963B16">
        <w:rPr>
          <w:color w:val="000000" w:themeColor="text1"/>
        </w:rPr>
        <w:t xml:space="preserve">datą </w:t>
      </w:r>
      <w:r w:rsidR="00A66FDE" w:rsidRPr="00963B16">
        <w:rPr>
          <w:color w:val="000000" w:themeColor="text1"/>
        </w:rPr>
        <w:t xml:space="preserve">skutecznego </w:t>
      </w:r>
      <w:r w:rsidR="0041462F" w:rsidRPr="00963B16">
        <w:rPr>
          <w:color w:val="000000" w:themeColor="text1"/>
        </w:rPr>
        <w:t>zgłoszenia zakończenia budowy</w:t>
      </w:r>
      <w:r w:rsidR="002F128B" w:rsidRPr="00963B16">
        <w:rPr>
          <w:color w:val="000000" w:themeColor="text1"/>
        </w:rPr>
        <w:t>,</w:t>
      </w:r>
      <w:r w:rsidR="009F61FF" w:rsidRPr="00963B16">
        <w:rPr>
          <w:color w:val="000000" w:themeColor="text1"/>
        </w:rPr>
        <w:br/>
      </w:r>
      <w:r w:rsidR="001D3831" w:rsidRPr="00963B16">
        <w:rPr>
          <w:color w:val="000000" w:themeColor="text1"/>
        </w:rPr>
        <w:t>wraz</w:t>
      </w:r>
      <w:r w:rsidR="00100564" w:rsidRPr="00963B16">
        <w:rPr>
          <w:color w:val="000000" w:themeColor="text1"/>
        </w:rPr>
        <w:t xml:space="preserve"> </w:t>
      </w:r>
      <w:r w:rsidR="001D3831" w:rsidRPr="00963B16">
        <w:rPr>
          <w:color w:val="000000" w:themeColor="text1"/>
        </w:rPr>
        <w:t>z dostarczeniem</w:t>
      </w:r>
      <w:r w:rsidR="00F94EB8" w:rsidRPr="00963B16">
        <w:rPr>
          <w:color w:val="000000" w:themeColor="text1"/>
        </w:rPr>
        <w:t xml:space="preserve"> do siedziby Zamawiającego </w:t>
      </w:r>
      <w:r w:rsidR="00100564" w:rsidRPr="00963B16">
        <w:rPr>
          <w:color w:val="000000" w:themeColor="text1"/>
        </w:rPr>
        <w:t xml:space="preserve">mieszczącej się przy ul. </w:t>
      </w:r>
      <w:r w:rsidR="000C1AA2" w:rsidRPr="00963B16">
        <w:rPr>
          <w:color w:val="000000" w:themeColor="text1"/>
        </w:rPr>
        <w:t>Mirzec Stary 9, 27-220 Mirzec</w:t>
      </w:r>
      <w:r w:rsidR="00100564" w:rsidRPr="00963B16">
        <w:rPr>
          <w:color w:val="000000" w:themeColor="text1"/>
        </w:rPr>
        <w:t>:</w:t>
      </w:r>
    </w:p>
    <w:p w14:paraId="6BD98753" w14:textId="1377A79E" w:rsidR="00B351D7" w:rsidRPr="00963B16" w:rsidRDefault="00B351D7" w:rsidP="003A35AA">
      <w:pPr>
        <w:pStyle w:val="Akapitzlist"/>
        <w:numPr>
          <w:ilvl w:val="0"/>
          <w:numId w:val="11"/>
        </w:numPr>
        <w:ind w:left="720"/>
        <w:jc w:val="both"/>
        <w:rPr>
          <w:color w:val="000000" w:themeColor="text1"/>
        </w:rPr>
      </w:pPr>
      <w:r w:rsidRPr="00963B16">
        <w:rPr>
          <w:color w:val="000000" w:themeColor="text1"/>
        </w:rPr>
        <w:t>oświadczenia kierownika budowy, o którym mowa w art. 57 ust. 1 pkt 2 ustawy Prawo budowlane</w:t>
      </w:r>
      <w:r w:rsidR="0008686F" w:rsidRPr="00963B16">
        <w:rPr>
          <w:color w:val="000000" w:themeColor="text1"/>
        </w:rPr>
        <w:t>;</w:t>
      </w:r>
    </w:p>
    <w:p w14:paraId="1E99EC3B" w14:textId="3DFB294E" w:rsidR="00B351D7" w:rsidRPr="00963B16" w:rsidRDefault="00B351D7" w:rsidP="003A35AA">
      <w:pPr>
        <w:pStyle w:val="Akapitzlist"/>
        <w:numPr>
          <w:ilvl w:val="0"/>
          <w:numId w:val="11"/>
        </w:numPr>
        <w:ind w:left="720"/>
        <w:jc w:val="both"/>
        <w:rPr>
          <w:color w:val="000000" w:themeColor="text1"/>
        </w:rPr>
      </w:pPr>
      <w:r w:rsidRPr="00963B16">
        <w:rPr>
          <w:color w:val="000000" w:themeColor="text1"/>
        </w:rPr>
        <w:t>dokumentacji powykonawczej</w:t>
      </w:r>
      <w:r w:rsidR="009C5FFF" w:rsidRPr="00963B16">
        <w:rPr>
          <w:color w:val="000000" w:themeColor="text1"/>
        </w:rPr>
        <w:t xml:space="preserve">, </w:t>
      </w:r>
      <w:r w:rsidRPr="00963B16">
        <w:rPr>
          <w:color w:val="000000" w:themeColor="text1"/>
        </w:rPr>
        <w:t xml:space="preserve">o której mowa w </w:t>
      </w:r>
      <w:r w:rsidR="00525E18" w:rsidRPr="00963B16">
        <w:rPr>
          <w:color w:val="000000" w:themeColor="text1"/>
        </w:rPr>
        <w:t>§</w:t>
      </w:r>
      <w:r w:rsidRPr="00963B16">
        <w:rPr>
          <w:color w:val="000000" w:themeColor="text1"/>
        </w:rPr>
        <w:t xml:space="preserve"> 2 ust. </w:t>
      </w:r>
      <w:r w:rsidR="006E72D3" w:rsidRPr="00963B16">
        <w:rPr>
          <w:color w:val="000000" w:themeColor="text1"/>
        </w:rPr>
        <w:t>3</w:t>
      </w:r>
      <w:r w:rsidR="0008686F" w:rsidRPr="00963B16">
        <w:rPr>
          <w:color w:val="000000" w:themeColor="text1"/>
        </w:rPr>
        <w:t>;</w:t>
      </w:r>
    </w:p>
    <w:p w14:paraId="647254D9" w14:textId="704F5A7E" w:rsidR="00B351D7" w:rsidRPr="00963B16" w:rsidRDefault="00B351D7" w:rsidP="003A35AA">
      <w:pPr>
        <w:pStyle w:val="Akapitzlist"/>
        <w:numPr>
          <w:ilvl w:val="0"/>
          <w:numId w:val="11"/>
        </w:numPr>
        <w:ind w:left="720"/>
        <w:jc w:val="both"/>
        <w:rPr>
          <w:color w:val="000000" w:themeColor="text1"/>
        </w:rPr>
      </w:pPr>
      <w:r w:rsidRPr="00963B16">
        <w:rPr>
          <w:rFonts w:eastAsia="Calibri"/>
          <w:color w:val="000000" w:themeColor="text1"/>
        </w:rPr>
        <w:t>dowodów poświadczających udział innego podmiotu (na którego zasoby Wykonawca powoływał w celu wykazania spełniania warunków udziału w postępowaniu) w realizacji zamówienia</w:t>
      </w:r>
      <w:r w:rsidR="0008686F" w:rsidRPr="00963B16">
        <w:rPr>
          <w:rFonts w:eastAsia="Calibri"/>
          <w:color w:val="000000" w:themeColor="text1"/>
        </w:rPr>
        <w:t>;</w:t>
      </w:r>
    </w:p>
    <w:p w14:paraId="112DE8AB" w14:textId="77777777" w:rsidR="009B32D6" w:rsidRPr="00963B16" w:rsidRDefault="00655EF3" w:rsidP="003A35AA">
      <w:pPr>
        <w:pStyle w:val="Akapitzlist"/>
        <w:numPr>
          <w:ilvl w:val="0"/>
          <w:numId w:val="11"/>
        </w:numPr>
        <w:ind w:left="720"/>
        <w:jc w:val="both"/>
        <w:rPr>
          <w:color w:val="000000" w:themeColor="text1"/>
        </w:rPr>
      </w:pPr>
      <w:r w:rsidRPr="00963B16">
        <w:rPr>
          <w:rFonts w:eastAsia="Calibri"/>
          <w:color w:val="000000" w:themeColor="text1"/>
        </w:rPr>
        <w:t xml:space="preserve">dziennika budowy </w:t>
      </w:r>
      <w:r w:rsidRPr="00963B16">
        <w:rPr>
          <w:color w:val="000000" w:themeColor="text1"/>
        </w:rPr>
        <w:t>z wpisem kierownika budowy</w:t>
      </w:r>
      <w:r w:rsidR="00191AEF" w:rsidRPr="00963B16">
        <w:rPr>
          <w:color w:val="000000" w:themeColor="text1"/>
        </w:rPr>
        <w:t xml:space="preserve"> o zakończeniu wszystkich robót oraz </w:t>
      </w:r>
      <w:r w:rsidR="009B32D6" w:rsidRPr="00963B16">
        <w:rPr>
          <w:color w:val="000000" w:themeColor="text1"/>
        </w:rPr>
        <w:t xml:space="preserve">wpisem inspektorów nadzoru </w:t>
      </w:r>
      <w:r w:rsidR="009B32D6" w:rsidRPr="00963B16">
        <w:rPr>
          <w:bCs/>
          <w:iCs/>
          <w:color w:val="000000" w:themeColor="text1"/>
        </w:rPr>
        <w:t>potwierdzających gotowość przedmiotu umowy do odbioru.</w:t>
      </w:r>
    </w:p>
    <w:p w14:paraId="2943A7D0" w14:textId="77777777" w:rsidR="009B32D6" w:rsidRPr="00963B16" w:rsidRDefault="006E72D3" w:rsidP="003A35AA">
      <w:pPr>
        <w:pStyle w:val="Akapitzlist"/>
        <w:numPr>
          <w:ilvl w:val="0"/>
          <w:numId w:val="28"/>
        </w:numPr>
        <w:jc w:val="both"/>
        <w:rPr>
          <w:b/>
          <w:bCs/>
          <w:color w:val="000000" w:themeColor="text1"/>
        </w:rPr>
      </w:pPr>
      <w:r w:rsidRPr="00963B16">
        <w:rPr>
          <w:color w:val="000000" w:themeColor="text1"/>
        </w:rPr>
        <w:t xml:space="preserve">Mapę poinwentaryzacyjną wydaną przez </w:t>
      </w:r>
      <w:r w:rsidR="000C1AA2" w:rsidRPr="00963B16">
        <w:rPr>
          <w:color w:val="000000" w:themeColor="text1"/>
        </w:rPr>
        <w:t xml:space="preserve">Powiatowy Ośrodek Dokumentacji Geodezyjnej i Kartograficznej w Starachowicach (5 egz.) </w:t>
      </w:r>
      <w:r w:rsidRPr="00963B16">
        <w:rPr>
          <w:color w:val="000000" w:themeColor="text1"/>
        </w:rPr>
        <w:t xml:space="preserve">Wykonawca zobowiązany jest dostarczyć Zamawiającemu najpóźniej w dniu </w:t>
      </w:r>
      <w:r w:rsidR="000E75D2" w:rsidRPr="00963B16">
        <w:rPr>
          <w:color w:val="000000" w:themeColor="text1"/>
        </w:rPr>
        <w:t xml:space="preserve">wyznaczonym na rozpoczęcie odbioru końcowego przedmiotu umowy. </w:t>
      </w:r>
      <w:r w:rsidR="000E75D2" w:rsidRPr="00963B16">
        <w:rPr>
          <w:b/>
          <w:bCs/>
          <w:color w:val="000000" w:themeColor="text1"/>
        </w:rPr>
        <w:t xml:space="preserve">Niedostarczenie przez Wykonawcę mapy w </w:t>
      </w:r>
      <w:r w:rsidR="006D345D" w:rsidRPr="00963B16">
        <w:rPr>
          <w:b/>
          <w:bCs/>
          <w:color w:val="000000" w:themeColor="text1"/>
        </w:rPr>
        <w:t xml:space="preserve">ww. </w:t>
      </w:r>
      <w:r w:rsidR="000E75D2" w:rsidRPr="00963B16">
        <w:rPr>
          <w:b/>
          <w:bCs/>
          <w:color w:val="000000" w:themeColor="text1"/>
        </w:rPr>
        <w:t>wyznaczonym terminie powoduje przesunięcie terminu odbioru, z winy Wykonawcy</w:t>
      </w:r>
      <w:r w:rsidR="006D345D" w:rsidRPr="00963B16">
        <w:rPr>
          <w:b/>
          <w:bCs/>
          <w:color w:val="000000" w:themeColor="text1"/>
        </w:rPr>
        <w:t xml:space="preserve"> o czas zwłoki w dostarczeniu ww. mapy</w:t>
      </w:r>
      <w:r w:rsidR="000E75D2" w:rsidRPr="00963B16">
        <w:rPr>
          <w:b/>
          <w:bCs/>
          <w:color w:val="000000" w:themeColor="text1"/>
        </w:rPr>
        <w:t xml:space="preserve">. W takim przypadku zapisu </w:t>
      </w:r>
      <w:r w:rsidR="00525E18" w:rsidRPr="00963B16">
        <w:rPr>
          <w:b/>
          <w:bCs/>
          <w:color w:val="000000" w:themeColor="text1"/>
        </w:rPr>
        <w:t>§</w:t>
      </w:r>
      <w:r w:rsidR="000E75D2" w:rsidRPr="00963B16">
        <w:rPr>
          <w:b/>
          <w:bCs/>
          <w:color w:val="000000" w:themeColor="text1"/>
        </w:rPr>
        <w:t xml:space="preserve"> 7 ust. </w:t>
      </w:r>
      <w:r w:rsidR="004B132A" w:rsidRPr="00963B16">
        <w:rPr>
          <w:b/>
          <w:bCs/>
          <w:color w:val="000000" w:themeColor="text1"/>
        </w:rPr>
        <w:t>1</w:t>
      </w:r>
      <w:r w:rsidR="000E75D2" w:rsidRPr="00963B16">
        <w:rPr>
          <w:b/>
          <w:bCs/>
          <w:color w:val="000000" w:themeColor="text1"/>
        </w:rPr>
        <w:t xml:space="preserve"> w zakresie </w:t>
      </w:r>
      <w:r w:rsidR="00191AEF" w:rsidRPr="00963B16">
        <w:rPr>
          <w:b/>
          <w:bCs/>
          <w:color w:val="000000" w:themeColor="text1"/>
        </w:rPr>
        <w:t>terminu zakończenia prac</w:t>
      </w:r>
      <w:r w:rsidR="000E75D2" w:rsidRPr="00963B16">
        <w:rPr>
          <w:b/>
          <w:bCs/>
          <w:color w:val="000000" w:themeColor="text1"/>
        </w:rPr>
        <w:t xml:space="preserve"> komisji </w:t>
      </w:r>
      <w:r w:rsidR="00191AEF" w:rsidRPr="00963B16">
        <w:rPr>
          <w:b/>
          <w:bCs/>
          <w:color w:val="000000" w:themeColor="text1"/>
        </w:rPr>
        <w:t xml:space="preserve">odbioru końcowego </w:t>
      </w:r>
      <w:r w:rsidR="000E75D2" w:rsidRPr="00963B16">
        <w:rPr>
          <w:b/>
          <w:bCs/>
          <w:color w:val="000000" w:themeColor="text1"/>
        </w:rPr>
        <w:t>nie stosuje się.</w:t>
      </w:r>
    </w:p>
    <w:p w14:paraId="52BC1C6D" w14:textId="77777777" w:rsidR="00F324BD" w:rsidRPr="00963B16" w:rsidRDefault="00F324BD" w:rsidP="00ED45E2">
      <w:pPr>
        <w:rPr>
          <w:b/>
          <w:bCs/>
          <w:color w:val="000000" w:themeColor="text1"/>
        </w:rPr>
      </w:pPr>
    </w:p>
    <w:p w14:paraId="159B68B4" w14:textId="77777777" w:rsidR="00F324BD" w:rsidRPr="00963B16" w:rsidRDefault="00F324BD" w:rsidP="00E42ACC">
      <w:pPr>
        <w:pStyle w:val="Akapitzlist"/>
        <w:jc w:val="center"/>
        <w:rPr>
          <w:b/>
          <w:bCs/>
          <w:color w:val="000000" w:themeColor="text1"/>
        </w:rPr>
      </w:pPr>
    </w:p>
    <w:p w14:paraId="7AC0DEA3" w14:textId="77777777" w:rsidR="000129C5" w:rsidRPr="00963B16" w:rsidRDefault="00A71EE3" w:rsidP="00E42ACC">
      <w:pPr>
        <w:pStyle w:val="Akapitzlist"/>
        <w:jc w:val="center"/>
        <w:rPr>
          <w:color w:val="000000" w:themeColor="text1"/>
        </w:rPr>
      </w:pPr>
      <w:r w:rsidRPr="00963B16">
        <w:rPr>
          <w:b/>
          <w:bCs/>
          <w:color w:val="000000" w:themeColor="text1"/>
        </w:rPr>
        <w:t>WYNAGRODZENIE ZA PRZEDMIOT UMOWY</w:t>
      </w:r>
    </w:p>
    <w:p w14:paraId="542A06D4" w14:textId="77777777" w:rsidR="00A71EE3" w:rsidRPr="00963B16" w:rsidRDefault="00525E18" w:rsidP="000129C5">
      <w:pPr>
        <w:contextualSpacing/>
        <w:jc w:val="center"/>
        <w:rPr>
          <w:b/>
          <w:color w:val="000000" w:themeColor="text1"/>
        </w:rPr>
      </w:pPr>
      <w:r w:rsidRPr="00963B16">
        <w:rPr>
          <w:b/>
          <w:color w:val="000000" w:themeColor="text1"/>
        </w:rPr>
        <w:t>§</w:t>
      </w:r>
      <w:r w:rsidR="009B32D6" w:rsidRPr="00963B16">
        <w:rPr>
          <w:b/>
          <w:color w:val="000000" w:themeColor="text1"/>
        </w:rPr>
        <w:t xml:space="preserve"> 5</w:t>
      </w:r>
    </w:p>
    <w:p w14:paraId="6B54D758" w14:textId="77777777" w:rsidR="000C1AA2" w:rsidRPr="00963B16" w:rsidRDefault="000C1AA2" w:rsidP="003A35AA">
      <w:pPr>
        <w:pStyle w:val="Akapitzlist"/>
        <w:numPr>
          <w:ilvl w:val="0"/>
          <w:numId w:val="63"/>
        </w:numPr>
        <w:jc w:val="both"/>
        <w:rPr>
          <w:color w:val="000000" w:themeColor="text1"/>
        </w:rPr>
      </w:pPr>
      <w:r w:rsidRPr="00963B16">
        <w:rPr>
          <w:color w:val="000000" w:themeColor="text1"/>
        </w:rPr>
        <w:t xml:space="preserve">Strony ustalają, że obowiązującą je formą wynagrodzenia, zgodnie ze  specyfikacją </w:t>
      </w:r>
      <w:r w:rsidRPr="00963B16">
        <w:rPr>
          <w:color w:val="000000" w:themeColor="text1"/>
        </w:rPr>
        <w:br/>
        <w:t xml:space="preserve">i ofertą  Wykonawcy, będzie wynagrodzenie w </w:t>
      </w:r>
      <w:r w:rsidRPr="00963B16">
        <w:rPr>
          <w:b/>
          <w:color w:val="000000" w:themeColor="text1"/>
        </w:rPr>
        <w:t>formie ryczałtu.</w:t>
      </w:r>
    </w:p>
    <w:p w14:paraId="30D62D20" w14:textId="4D70198C" w:rsidR="000C1AA2" w:rsidRPr="00963B16" w:rsidRDefault="000C1AA2" w:rsidP="003A35AA">
      <w:pPr>
        <w:pStyle w:val="Akapitzlist"/>
        <w:numPr>
          <w:ilvl w:val="0"/>
          <w:numId w:val="63"/>
        </w:numPr>
        <w:jc w:val="both"/>
        <w:rPr>
          <w:color w:val="000000" w:themeColor="text1"/>
        </w:rPr>
      </w:pPr>
      <w:r w:rsidRPr="00963B16">
        <w:rPr>
          <w:color w:val="000000" w:themeColor="text1"/>
        </w:rPr>
        <w:t>Ustalone w tej formie niezmienne do końca wykonania zadania wynagrodzenie Wykonawcy wyraża się kwotą</w:t>
      </w:r>
      <w:r w:rsidR="00FE7031" w:rsidRPr="00963B16">
        <w:rPr>
          <w:color w:val="000000" w:themeColor="text1"/>
        </w:rPr>
        <w:t xml:space="preserve"> </w:t>
      </w:r>
      <w:r w:rsidR="00797B76" w:rsidRPr="00963B16">
        <w:rPr>
          <w:b/>
          <w:bCs/>
          <w:color w:val="000000" w:themeColor="text1"/>
        </w:rPr>
        <w:t>……………..</w:t>
      </w:r>
      <w:r w:rsidRPr="00963B16">
        <w:rPr>
          <w:b/>
          <w:bCs/>
          <w:color w:val="000000" w:themeColor="text1"/>
        </w:rPr>
        <w:t xml:space="preserve"> zł (słownie</w:t>
      </w:r>
      <w:r w:rsidR="00797B76" w:rsidRPr="00963B16">
        <w:rPr>
          <w:b/>
          <w:bCs/>
          <w:color w:val="000000" w:themeColor="text1"/>
        </w:rPr>
        <w:t>…………………………</w:t>
      </w:r>
      <w:r w:rsidR="00FE7031" w:rsidRPr="00963B16">
        <w:rPr>
          <w:b/>
          <w:bCs/>
          <w:color w:val="000000" w:themeColor="text1"/>
        </w:rPr>
        <w:t xml:space="preserve"> złotych 00/100</w:t>
      </w:r>
      <w:r w:rsidRPr="00963B16">
        <w:rPr>
          <w:b/>
          <w:bCs/>
          <w:color w:val="000000" w:themeColor="text1"/>
        </w:rPr>
        <w:t>)</w:t>
      </w:r>
      <w:r w:rsidRPr="00963B16">
        <w:rPr>
          <w:color w:val="000000" w:themeColor="text1"/>
        </w:rPr>
        <w:t xml:space="preserve"> z zastrzeżeniem §14 ust. </w:t>
      </w:r>
      <w:r w:rsidR="00ED7E66" w:rsidRPr="00963B16">
        <w:rPr>
          <w:color w:val="000000" w:themeColor="text1"/>
        </w:rPr>
        <w:t>2</w:t>
      </w:r>
      <w:r w:rsidR="00F83F83" w:rsidRPr="00963B16">
        <w:rPr>
          <w:color w:val="000000" w:themeColor="text1"/>
        </w:rPr>
        <w:t xml:space="preserve"> </w:t>
      </w:r>
      <w:r w:rsidR="00AD198B" w:rsidRPr="00963B16">
        <w:rPr>
          <w:color w:val="000000" w:themeColor="text1"/>
        </w:rPr>
        <w:t>i 4.</w:t>
      </w:r>
      <w:r w:rsidRPr="00963B16">
        <w:rPr>
          <w:color w:val="000000" w:themeColor="text1"/>
        </w:rPr>
        <w:t xml:space="preserve"> Wymieniona kwota zawiera podatek VAT wg. obowiązującej stawki.</w:t>
      </w:r>
    </w:p>
    <w:p w14:paraId="238DFCAB" w14:textId="77777777" w:rsidR="000C1AA2" w:rsidRPr="00963B16" w:rsidRDefault="000C1AA2" w:rsidP="003A35AA">
      <w:pPr>
        <w:pStyle w:val="Akapitzlist"/>
        <w:numPr>
          <w:ilvl w:val="0"/>
          <w:numId w:val="63"/>
        </w:numPr>
        <w:jc w:val="both"/>
        <w:rPr>
          <w:color w:val="000000" w:themeColor="text1"/>
        </w:rPr>
      </w:pPr>
      <w:r w:rsidRPr="00963B16">
        <w:rPr>
          <w:color w:val="000000" w:themeColor="text1"/>
        </w:rPr>
        <w:t xml:space="preserve">Wynagrodzenie o którym mowa w ust. 2 obejmuje wszelkie koszty związane z realizacją zadania  wynikające wprost z dokumentacji technicznych, przedmiarów robót oraz </w:t>
      </w:r>
      <w:proofErr w:type="spellStart"/>
      <w:r w:rsidRPr="00963B16">
        <w:rPr>
          <w:color w:val="000000" w:themeColor="text1"/>
        </w:rPr>
        <w:t>STWiORB</w:t>
      </w:r>
      <w:proofErr w:type="spellEnd"/>
      <w:r w:rsidRPr="00963B16">
        <w:rPr>
          <w:color w:val="000000" w:themeColor="text1"/>
        </w:rPr>
        <w:t xml:space="preserve"> jak również nie ujęte w dokumentacji technicznej </w:t>
      </w:r>
      <w:r w:rsidRPr="00963B16">
        <w:rPr>
          <w:rFonts w:eastAsia="Calibri"/>
          <w:bCs/>
          <w:color w:val="000000" w:themeColor="text1"/>
          <w:lang w:eastAsia="en-US"/>
        </w:rPr>
        <w:t>z powodu wad dokumentacji spowodowanych jej niezgodnością z zasadami wiedzy technicznej lub stanem faktycznym występującym na placu budowy, a bez których nie można wykonać przedmiotu umowy</w:t>
      </w:r>
      <w:r w:rsidRPr="00963B16">
        <w:rPr>
          <w:color w:val="000000" w:themeColor="text1"/>
        </w:rPr>
        <w:t>, wszelkie roboty przygotowawcze, porządkowe, zagospodarowanie, ogrodzenie placu budowy, koszty utrzymania zaplecza budowy, itp.</w:t>
      </w:r>
      <w:r w:rsidRPr="00963B16">
        <w:rPr>
          <w:rFonts w:eastAsia="Calibri"/>
          <w:bCs/>
          <w:color w:val="000000" w:themeColor="text1"/>
          <w:lang w:eastAsia="en-US"/>
        </w:rPr>
        <w:t xml:space="preserve"> Wykonawca ponosi ryzyko z tytułu oszacowania wszelkich kosztów związanych z realizacją przedmiotu umowy. Niedoszacowanie, pominięcie oraz brak rozpoznania zakresu robót nie może być podstawą do żądania zmiany wynagrodzenia.</w:t>
      </w:r>
    </w:p>
    <w:p w14:paraId="1922F002" w14:textId="77777777" w:rsidR="0075498C" w:rsidRPr="00963B16" w:rsidRDefault="000C1AA2" w:rsidP="003A35AA">
      <w:pPr>
        <w:pStyle w:val="Akapitzlist"/>
        <w:numPr>
          <w:ilvl w:val="0"/>
          <w:numId w:val="63"/>
        </w:numPr>
        <w:jc w:val="both"/>
        <w:rPr>
          <w:color w:val="000000" w:themeColor="text1"/>
        </w:rPr>
      </w:pPr>
      <w:r w:rsidRPr="00963B16">
        <w:rPr>
          <w:color w:val="000000" w:themeColor="text1"/>
        </w:rPr>
        <w:t>Bez uprzedniej zgody Zamawiającego wykonywane mogą być jedynie prace niezbędne ze względu na niebezpieczeństwo lub konieczność zapobieżenia awarii.</w:t>
      </w:r>
    </w:p>
    <w:p w14:paraId="6C5E45EE" w14:textId="77777777" w:rsidR="0075498C" w:rsidRPr="00963B16" w:rsidRDefault="00CC46D9" w:rsidP="003A35AA">
      <w:pPr>
        <w:pStyle w:val="Akapitzlist"/>
        <w:numPr>
          <w:ilvl w:val="0"/>
          <w:numId w:val="63"/>
        </w:numPr>
        <w:jc w:val="both"/>
        <w:rPr>
          <w:color w:val="000000" w:themeColor="text1"/>
        </w:rPr>
      </w:pPr>
      <w:r w:rsidRPr="00963B16">
        <w:rPr>
          <w:color w:val="000000" w:themeColor="text1"/>
        </w:rPr>
        <w:t>Wykonawca o</w:t>
      </w:r>
      <w:r w:rsidRPr="00963B16">
        <w:rPr>
          <w:rFonts w:eastAsia="TTE17BBB10t00"/>
          <w:color w:val="000000" w:themeColor="text1"/>
        </w:rPr>
        <w:t>ś</w:t>
      </w:r>
      <w:r w:rsidRPr="00963B16">
        <w:rPr>
          <w:color w:val="000000" w:themeColor="text1"/>
        </w:rPr>
        <w:t>wiadcza, że okre</w:t>
      </w:r>
      <w:r w:rsidRPr="00963B16">
        <w:rPr>
          <w:rFonts w:eastAsia="TTE17BBB10t00"/>
          <w:color w:val="000000" w:themeColor="text1"/>
        </w:rPr>
        <w:t>ś</w:t>
      </w:r>
      <w:r w:rsidRPr="00963B16">
        <w:rPr>
          <w:color w:val="000000" w:themeColor="text1"/>
        </w:rPr>
        <w:t>laj</w:t>
      </w:r>
      <w:r w:rsidRPr="00963B16">
        <w:rPr>
          <w:rFonts w:eastAsia="TTE17BBB10t00"/>
          <w:color w:val="000000" w:themeColor="text1"/>
        </w:rPr>
        <w:t>ą</w:t>
      </w:r>
      <w:r w:rsidRPr="00963B16">
        <w:rPr>
          <w:color w:val="000000" w:themeColor="text1"/>
        </w:rPr>
        <w:t xml:space="preserve">c wynagrodzenie </w:t>
      </w:r>
      <w:r w:rsidR="0075498C" w:rsidRPr="00963B16">
        <w:rPr>
          <w:color w:val="000000" w:themeColor="text1"/>
        </w:rPr>
        <w:t>ryczałtowe</w:t>
      </w:r>
      <w:r w:rsidRPr="00963B16">
        <w:rPr>
          <w:color w:val="000000" w:themeColor="text1"/>
        </w:rPr>
        <w:t xml:space="preserve"> wykorzystał wszelkie </w:t>
      </w:r>
      <w:r w:rsidRPr="00963B16">
        <w:rPr>
          <w:rFonts w:eastAsia="TTE17BBB10t00"/>
          <w:color w:val="000000" w:themeColor="text1"/>
        </w:rPr>
        <w:t>ś</w:t>
      </w:r>
      <w:r w:rsidRPr="00963B16">
        <w:rPr>
          <w:color w:val="000000" w:themeColor="text1"/>
        </w:rPr>
        <w:t>rodki maj</w:t>
      </w:r>
      <w:r w:rsidRPr="00963B16">
        <w:rPr>
          <w:rFonts w:eastAsia="TTE17BBB10t00"/>
          <w:color w:val="000000" w:themeColor="text1"/>
        </w:rPr>
        <w:t>ą</w:t>
      </w:r>
      <w:r w:rsidR="000C1AA2" w:rsidRPr="00963B16">
        <w:rPr>
          <w:color w:val="000000" w:themeColor="text1"/>
        </w:rPr>
        <w:t xml:space="preserve">ce </w:t>
      </w:r>
      <w:r w:rsidRPr="00963B16">
        <w:rPr>
          <w:color w:val="000000" w:themeColor="text1"/>
        </w:rPr>
        <w:t>na celu ustalenie wynagrodzenia obejmuj</w:t>
      </w:r>
      <w:r w:rsidRPr="00963B16">
        <w:rPr>
          <w:rFonts w:eastAsia="TTE17BBB10t00"/>
          <w:color w:val="000000" w:themeColor="text1"/>
        </w:rPr>
        <w:t>ą</w:t>
      </w:r>
      <w:r w:rsidRPr="00963B16">
        <w:rPr>
          <w:color w:val="000000" w:themeColor="text1"/>
        </w:rPr>
        <w:t>cego całość niezbędnych prac związanych z wykonaniem przedmiotu umowy.</w:t>
      </w:r>
    </w:p>
    <w:p w14:paraId="77ADA70E" w14:textId="77777777" w:rsidR="00CC46D9" w:rsidRPr="00963B16" w:rsidRDefault="00CC46D9" w:rsidP="003A35AA">
      <w:pPr>
        <w:pStyle w:val="Akapitzlist"/>
        <w:numPr>
          <w:ilvl w:val="0"/>
          <w:numId w:val="63"/>
        </w:numPr>
        <w:jc w:val="both"/>
        <w:rPr>
          <w:color w:val="000000" w:themeColor="text1"/>
        </w:rPr>
      </w:pPr>
      <w:r w:rsidRPr="00963B16">
        <w:rPr>
          <w:color w:val="000000" w:themeColor="text1"/>
        </w:rPr>
        <w:t>Wynagrodzenie za przedmiot umowy obejmuje wszystkie koszty związane z wykonaniem i odbiorem przedmiotu umowy i innych świadczeń niezbędnych do prawidłowego wykonania przedmiotu umowy.</w:t>
      </w:r>
    </w:p>
    <w:p w14:paraId="5BEEBDFE" w14:textId="77777777" w:rsidR="006A0ACE" w:rsidRPr="00963B16" w:rsidRDefault="006A0ACE" w:rsidP="006A0ACE">
      <w:pPr>
        <w:pStyle w:val="Akapitzlist"/>
        <w:ind w:left="360"/>
        <w:jc w:val="both"/>
        <w:rPr>
          <w:color w:val="000000" w:themeColor="text1"/>
        </w:rPr>
      </w:pPr>
    </w:p>
    <w:p w14:paraId="70FBA77E" w14:textId="77777777" w:rsidR="00E6456A" w:rsidRPr="00963B16" w:rsidRDefault="00A16B02" w:rsidP="00E42ACC">
      <w:pPr>
        <w:pStyle w:val="Akapitzlist"/>
        <w:tabs>
          <w:tab w:val="num" w:pos="-142"/>
        </w:tabs>
        <w:spacing w:line="276" w:lineRule="auto"/>
        <w:ind w:left="360"/>
        <w:rPr>
          <w:b/>
          <w:color w:val="000000" w:themeColor="text1"/>
        </w:rPr>
      </w:pPr>
      <w:r w:rsidRPr="00963B16">
        <w:rPr>
          <w:b/>
          <w:color w:val="000000" w:themeColor="text1"/>
        </w:rPr>
        <w:tab/>
      </w:r>
      <w:r w:rsidRPr="00963B16">
        <w:rPr>
          <w:b/>
          <w:color w:val="000000" w:themeColor="text1"/>
        </w:rPr>
        <w:tab/>
      </w:r>
      <w:r w:rsidRPr="00963B16">
        <w:rPr>
          <w:b/>
          <w:color w:val="000000" w:themeColor="text1"/>
        </w:rPr>
        <w:tab/>
      </w:r>
      <w:r w:rsidRPr="00963B16">
        <w:rPr>
          <w:b/>
          <w:color w:val="000000" w:themeColor="text1"/>
        </w:rPr>
        <w:tab/>
        <w:t>SPOSÓB ROZLICZENIA WYNAGRODZENIA</w:t>
      </w:r>
    </w:p>
    <w:p w14:paraId="01556E09" w14:textId="77777777" w:rsidR="0051055B" w:rsidRPr="00963B16" w:rsidRDefault="00525E18" w:rsidP="000129C5">
      <w:pPr>
        <w:contextualSpacing/>
        <w:jc w:val="center"/>
        <w:rPr>
          <w:b/>
          <w:color w:val="000000" w:themeColor="text1"/>
        </w:rPr>
      </w:pPr>
      <w:r w:rsidRPr="00963B16">
        <w:rPr>
          <w:b/>
          <w:color w:val="000000" w:themeColor="text1"/>
        </w:rPr>
        <w:t>§</w:t>
      </w:r>
      <w:r w:rsidR="009B32D6" w:rsidRPr="00963B16">
        <w:rPr>
          <w:b/>
          <w:color w:val="000000" w:themeColor="text1"/>
        </w:rPr>
        <w:t xml:space="preserve"> 6</w:t>
      </w:r>
    </w:p>
    <w:p w14:paraId="456AFA0E" w14:textId="77777777" w:rsidR="00CC46D9" w:rsidRPr="00963B16" w:rsidRDefault="00CC46D9" w:rsidP="003A35AA">
      <w:pPr>
        <w:pStyle w:val="Akapitzlist"/>
        <w:numPr>
          <w:ilvl w:val="0"/>
          <w:numId w:val="13"/>
        </w:numPr>
        <w:spacing w:line="240" w:lineRule="exact"/>
        <w:jc w:val="both"/>
        <w:rPr>
          <w:color w:val="000000" w:themeColor="text1"/>
        </w:rPr>
      </w:pPr>
      <w:r w:rsidRPr="00963B16">
        <w:rPr>
          <w:color w:val="000000" w:themeColor="text1"/>
        </w:rPr>
        <w:t>Rozliczenie wykonanych robót będzie dokonywane po ic</w:t>
      </w:r>
      <w:r w:rsidR="00CE3E71" w:rsidRPr="00963B16">
        <w:rPr>
          <w:color w:val="000000" w:themeColor="text1"/>
        </w:rPr>
        <w:t>h odebraniu przez Zamawiającego</w:t>
      </w:r>
      <w:r w:rsidRPr="00963B16">
        <w:rPr>
          <w:color w:val="000000" w:themeColor="text1"/>
        </w:rPr>
        <w:t xml:space="preserve">. </w:t>
      </w:r>
    </w:p>
    <w:p w14:paraId="0922DC8C" w14:textId="201B3B73" w:rsidR="008A1611" w:rsidRPr="00963B16" w:rsidRDefault="008A1611" w:rsidP="006B281C">
      <w:pPr>
        <w:pStyle w:val="Akapitzlist"/>
        <w:numPr>
          <w:ilvl w:val="0"/>
          <w:numId w:val="13"/>
        </w:numPr>
        <w:jc w:val="both"/>
        <w:rPr>
          <w:color w:val="000000" w:themeColor="text1"/>
        </w:rPr>
      </w:pPr>
      <w:r w:rsidRPr="00963B16">
        <w:rPr>
          <w:color w:val="000000" w:themeColor="text1"/>
        </w:rPr>
        <w:t xml:space="preserve">Jednocześnie strony ustalają </w:t>
      </w:r>
      <w:r w:rsidR="006B281C" w:rsidRPr="00963B16">
        <w:rPr>
          <w:b/>
          <w:bCs/>
          <w:color w:val="000000" w:themeColor="text1"/>
        </w:rPr>
        <w:t>formę</w:t>
      </w:r>
      <w:r w:rsidRPr="00963B16">
        <w:rPr>
          <w:b/>
          <w:bCs/>
          <w:color w:val="000000" w:themeColor="text1"/>
        </w:rPr>
        <w:t xml:space="preserve"> rozliczenia za wykonane roboty</w:t>
      </w:r>
      <w:r w:rsidR="006B281C" w:rsidRPr="00963B16">
        <w:rPr>
          <w:b/>
          <w:bCs/>
          <w:color w:val="000000" w:themeColor="text1"/>
        </w:rPr>
        <w:t xml:space="preserve"> jest  </w:t>
      </w:r>
      <w:r w:rsidRPr="00963B16">
        <w:rPr>
          <w:color w:val="000000" w:themeColor="text1"/>
        </w:rPr>
        <w:t xml:space="preserve">faktura końcowa po zakończeniu realizacji </w:t>
      </w:r>
      <w:r w:rsidR="006B281C" w:rsidRPr="00963B16">
        <w:rPr>
          <w:color w:val="000000" w:themeColor="text1"/>
        </w:rPr>
        <w:t>i</w:t>
      </w:r>
      <w:r w:rsidRPr="00963B16">
        <w:rPr>
          <w:color w:val="000000" w:themeColor="text1"/>
        </w:rPr>
        <w:t xml:space="preserve">nwestycji w wysokości kwoty wynagrodzenia zgodnej </w:t>
      </w:r>
      <w:r w:rsidRPr="008A08FF">
        <w:t>z pozycjami kosztorysu ofertowego / harmonogramu rzeczowo finansowego</w:t>
      </w:r>
      <w:r w:rsidRPr="00963B16">
        <w:rPr>
          <w:color w:val="000000" w:themeColor="text1"/>
        </w:rPr>
        <w:t xml:space="preserve"> Wykonawcy, podpisanych przez właściwego branżowo inspektora nadzoru</w:t>
      </w:r>
      <w:r w:rsidR="005673B0">
        <w:rPr>
          <w:color w:val="000000" w:themeColor="text1"/>
        </w:rPr>
        <w:t>.</w:t>
      </w:r>
    </w:p>
    <w:p w14:paraId="1973AA4C" w14:textId="7B0D0AEA" w:rsidR="008A1611" w:rsidRPr="005673B0" w:rsidRDefault="005673B0" w:rsidP="005673B0">
      <w:pPr>
        <w:autoSpaceDE w:val="0"/>
        <w:autoSpaceDN w:val="0"/>
        <w:adjustRightInd w:val="0"/>
        <w:jc w:val="both"/>
        <w:rPr>
          <w:color w:val="000000" w:themeColor="text1"/>
        </w:rPr>
      </w:pPr>
      <w:r>
        <w:rPr>
          <w:color w:val="000000" w:themeColor="text1"/>
        </w:rPr>
        <w:t xml:space="preserve">W </w:t>
      </w:r>
      <w:r w:rsidR="008A1611" w:rsidRPr="005673B0">
        <w:rPr>
          <w:color w:val="000000" w:themeColor="text1"/>
        </w:rPr>
        <w:t>przypadku posiadania Podwykonawców dostarczane będą wraz z fakturą:</w:t>
      </w:r>
    </w:p>
    <w:p w14:paraId="0558EB5F" w14:textId="77777777" w:rsidR="008A1611" w:rsidRPr="00963B16" w:rsidRDefault="008A1611" w:rsidP="008A1611">
      <w:pPr>
        <w:pStyle w:val="Akapitzlist"/>
        <w:numPr>
          <w:ilvl w:val="0"/>
          <w:numId w:val="47"/>
        </w:numPr>
        <w:autoSpaceDE w:val="0"/>
        <w:autoSpaceDN w:val="0"/>
        <w:adjustRightInd w:val="0"/>
        <w:jc w:val="both"/>
        <w:rPr>
          <w:color w:val="000000" w:themeColor="text1"/>
        </w:rPr>
      </w:pPr>
      <w:r w:rsidRPr="00963B16">
        <w:rPr>
          <w:color w:val="000000" w:themeColor="text1"/>
        </w:rPr>
        <w:lastRenderedPageBreak/>
        <w:t>kopie faktur Podwykonawców obejmujących ten sam okres rozliczeniowy wraz z  wykazem wykonanych przez nich robót w szczegółowości tożsamej z protokołem odbioru części poszczególnych robót wykonanych przez Wykonawcę, o którym mowa lub</w:t>
      </w:r>
    </w:p>
    <w:p w14:paraId="3F4A531C" w14:textId="77777777" w:rsidR="008A1611" w:rsidRPr="00963B16" w:rsidRDefault="008A1611" w:rsidP="008A1611">
      <w:pPr>
        <w:pStyle w:val="Akapitzlist"/>
        <w:numPr>
          <w:ilvl w:val="0"/>
          <w:numId w:val="47"/>
        </w:numPr>
        <w:autoSpaceDE w:val="0"/>
        <w:autoSpaceDN w:val="0"/>
        <w:adjustRightInd w:val="0"/>
        <w:jc w:val="both"/>
        <w:rPr>
          <w:color w:val="000000" w:themeColor="text1"/>
        </w:rPr>
      </w:pPr>
      <w:r w:rsidRPr="00963B16">
        <w:rPr>
          <w:color w:val="000000" w:themeColor="text1"/>
        </w:rPr>
        <w:t>z  oświadczenie Podwykonawcy, iż nie wykonywał w tym okresie prac albo</w:t>
      </w:r>
    </w:p>
    <w:p w14:paraId="21632A79" w14:textId="77777777" w:rsidR="008A1611" w:rsidRPr="00963B16" w:rsidRDefault="008A1611" w:rsidP="008A1611">
      <w:pPr>
        <w:pStyle w:val="Akapitzlist"/>
        <w:numPr>
          <w:ilvl w:val="0"/>
          <w:numId w:val="47"/>
        </w:numPr>
        <w:autoSpaceDE w:val="0"/>
        <w:autoSpaceDN w:val="0"/>
        <w:adjustRightInd w:val="0"/>
        <w:jc w:val="both"/>
        <w:rPr>
          <w:color w:val="000000" w:themeColor="text1"/>
        </w:rPr>
      </w:pPr>
      <w:r w:rsidRPr="00963B16">
        <w:rPr>
          <w:color w:val="000000" w:themeColor="text1"/>
        </w:rPr>
        <w:t>z oświadczenie Podwykonawcy, że mimo prowadzenia robót nie wystawił w tym samym okresie rozliczeniowym faktury.</w:t>
      </w:r>
    </w:p>
    <w:p w14:paraId="5FCBBA9B" w14:textId="77847C7B" w:rsidR="006B0451" w:rsidRPr="00963B16" w:rsidRDefault="0051055B" w:rsidP="003177A4">
      <w:pPr>
        <w:pStyle w:val="Akapitzlist"/>
        <w:numPr>
          <w:ilvl w:val="0"/>
          <w:numId w:val="13"/>
        </w:numPr>
        <w:spacing w:line="240" w:lineRule="exact"/>
        <w:jc w:val="both"/>
        <w:rPr>
          <w:color w:val="000000" w:themeColor="text1"/>
        </w:rPr>
      </w:pPr>
      <w:r w:rsidRPr="00963B16">
        <w:rPr>
          <w:color w:val="000000" w:themeColor="text1"/>
        </w:rPr>
        <w:t>W przypadku, gdy Wykonawca powierza Podwykonawcom wyk</w:t>
      </w:r>
      <w:r w:rsidR="00C00513" w:rsidRPr="00963B16">
        <w:rPr>
          <w:color w:val="000000" w:themeColor="text1"/>
        </w:rPr>
        <w:t xml:space="preserve">onanie części przedmiotu umowy, </w:t>
      </w:r>
      <w:r w:rsidRPr="00963B16">
        <w:rPr>
          <w:color w:val="000000" w:themeColor="text1"/>
        </w:rPr>
        <w:t>przy ich rozliczeniu stosuje się następujące postanowienia:</w:t>
      </w:r>
    </w:p>
    <w:p w14:paraId="25C2B1D7" w14:textId="7B150B77" w:rsidR="004E2A79" w:rsidRPr="00963B16" w:rsidRDefault="006B0451" w:rsidP="003A35AA">
      <w:pPr>
        <w:numPr>
          <w:ilvl w:val="0"/>
          <w:numId w:val="22"/>
        </w:numPr>
        <w:autoSpaceDE w:val="0"/>
        <w:autoSpaceDN w:val="0"/>
        <w:adjustRightInd w:val="0"/>
        <w:jc w:val="both"/>
        <w:rPr>
          <w:color w:val="000000" w:themeColor="text1"/>
        </w:rPr>
      </w:pPr>
      <w:r w:rsidRPr="00963B16">
        <w:rPr>
          <w:color w:val="000000" w:themeColor="text1"/>
        </w:rPr>
        <w:t xml:space="preserve">Wykonawca jest zobowiązany przedłożyć, najpóźniej na 7 dni przed terminem płatności jego faktury rozliczającej </w:t>
      </w:r>
      <w:r w:rsidR="000F75BF" w:rsidRPr="00963B16">
        <w:rPr>
          <w:color w:val="000000" w:themeColor="text1"/>
        </w:rPr>
        <w:t>każdą z</w:t>
      </w:r>
      <w:r w:rsidR="003B0265" w:rsidRPr="00963B16">
        <w:rPr>
          <w:color w:val="000000" w:themeColor="text1"/>
        </w:rPr>
        <w:t xml:space="preserve"> części </w:t>
      </w:r>
      <w:r w:rsidRPr="00963B16">
        <w:rPr>
          <w:color w:val="000000" w:themeColor="text1"/>
        </w:rPr>
        <w:t xml:space="preserve">należnego mu wynagrodzenia za odebraną część przedmiotu umowy, dowody dotyczące zapłaty wynagrodzenia </w:t>
      </w:r>
      <w:r w:rsidR="00233809" w:rsidRPr="00963B16">
        <w:rPr>
          <w:color w:val="000000" w:themeColor="text1"/>
        </w:rPr>
        <w:t>P</w:t>
      </w:r>
      <w:r w:rsidRPr="00963B16">
        <w:rPr>
          <w:color w:val="000000" w:themeColor="text1"/>
        </w:rPr>
        <w:t>odwy</w:t>
      </w:r>
      <w:r w:rsidR="000F75BF" w:rsidRPr="00963B16">
        <w:rPr>
          <w:color w:val="000000" w:themeColor="text1"/>
        </w:rPr>
        <w:t>konawcom, za roboty stanowiące</w:t>
      </w:r>
      <w:r w:rsidR="00970962" w:rsidRPr="00963B16">
        <w:rPr>
          <w:color w:val="000000" w:themeColor="text1"/>
        </w:rPr>
        <w:t xml:space="preserve"> przedmiot odbiorów częściowych</w:t>
      </w:r>
      <w:r w:rsidRPr="00963B16">
        <w:rPr>
          <w:color w:val="000000" w:themeColor="text1"/>
        </w:rPr>
        <w:t>/końcowego. Dowody powinny potwierdzać brak zale</w:t>
      </w:r>
      <w:r w:rsidR="00AC41A1" w:rsidRPr="00963B16">
        <w:rPr>
          <w:color w:val="000000" w:themeColor="text1"/>
        </w:rPr>
        <w:t>głości Wykonawcy</w:t>
      </w:r>
      <w:r w:rsidR="0075498C" w:rsidRPr="00963B16">
        <w:rPr>
          <w:color w:val="000000" w:themeColor="text1"/>
        </w:rPr>
        <w:t xml:space="preserve"> </w:t>
      </w:r>
      <w:r w:rsidR="000F75BF" w:rsidRPr="00963B16">
        <w:rPr>
          <w:color w:val="000000" w:themeColor="text1"/>
        </w:rPr>
        <w:t xml:space="preserve">w </w:t>
      </w:r>
      <w:r w:rsidR="00D972AF" w:rsidRPr="00963B16">
        <w:rPr>
          <w:color w:val="000000" w:themeColor="text1"/>
        </w:rPr>
        <w:t xml:space="preserve">uregulowaniu </w:t>
      </w:r>
      <w:r w:rsidRPr="00963B16">
        <w:rPr>
          <w:color w:val="000000" w:themeColor="text1"/>
        </w:rPr>
        <w:t xml:space="preserve">wszystkich wymagalnych wynagrodzeń </w:t>
      </w:r>
      <w:r w:rsidR="00233809" w:rsidRPr="00963B16">
        <w:rPr>
          <w:color w:val="000000" w:themeColor="text1"/>
        </w:rPr>
        <w:t>P</w:t>
      </w:r>
      <w:r w:rsidRPr="00963B16">
        <w:rPr>
          <w:color w:val="000000" w:themeColor="text1"/>
        </w:rPr>
        <w:t>odwykonawców, wynik</w:t>
      </w:r>
      <w:r w:rsidR="008F6210" w:rsidRPr="00963B16">
        <w:rPr>
          <w:color w:val="000000" w:themeColor="text1"/>
        </w:rPr>
        <w:t>ających z umów o pod</w:t>
      </w:r>
      <w:r w:rsidR="007B549D" w:rsidRPr="00963B16">
        <w:rPr>
          <w:color w:val="000000" w:themeColor="text1"/>
        </w:rPr>
        <w:t xml:space="preserve">wykonawstwo </w:t>
      </w:r>
      <w:r w:rsidRPr="00963B16">
        <w:rPr>
          <w:color w:val="000000" w:themeColor="text1"/>
        </w:rPr>
        <w:t xml:space="preserve">za dany okres rozliczeniowy; dowodami takimi są </w:t>
      </w:r>
      <w:r w:rsidR="003D10DC" w:rsidRPr="00963B16">
        <w:rPr>
          <w:color w:val="000000" w:themeColor="text1"/>
          <w:u w:val="single"/>
        </w:rPr>
        <w:t xml:space="preserve">oryginały </w:t>
      </w:r>
      <w:r w:rsidRPr="00963B16">
        <w:rPr>
          <w:color w:val="000000" w:themeColor="text1"/>
          <w:u w:val="single"/>
        </w:rPr>
        <w:t>oświadcze</w:t>
      </w:r>
      <w:r w:rsidR="003D10DC" w:rsidRPr="00963B16">
        <w:rPr>
          <w:color w:val="000000" w:themeColor="text1"/>
          <w:u w:val="single"/>
        </w:rPr>
        <w:t>ń</w:t>
      </w:r>
      <w:r w:rsidRPr="00963B16">
        <w:rPr>
          <w:color w:val="000000" w:themeColor="text1"/>
          <w:u w:val="single"/>
        </w:rPr>
        <w:t xml:space="preserve"> </w:t>
      </w:r>
      <w:r w:rsidR="00233809" w:rsidRPr="00963B16">
        <w:rPr>
          <w:color w:val="000000" w:themeColor="text1"/>
          <w:u w:val="single"/>
        </w:rPr>
        <w:t>P</w:t>
      </w:r>
      <w:r w:rsidRPr="00963B16">
        <w:rPr>
          <w:color w:val="000000" w:themeColor="text1"/>
          <w:u w:val="single"/>
        </w:rPr>
        <w:t>odwykonawców</w:t>
      </w:r>
      <w:r w:rsidR="003D10DC" w:rsidRPr="00963B16">
        <w:rPr>
          <w:color w:val="000000" w:themeColor="text1"/>
          <w:u w:val="single"/>
        </w:rPr>
        <w:t xml:space="preserve"> </w:t>
      </w:r>
      <w:r w:rsidRPr="00963B16">
        <w:rPr>
          <w:color w:val="000000" w:themeColor="text1"/>
          <w:u w:val="single"/>
        </w:rPr>
        <w:t xml:space="preserve">i kopie dokonanych </w:t>
      </w:r>
      <w:r w:rsidR="00CF2DE9" w:rsidRPr="00963B16">
        <w:rPr>
          <w:color w:val="000000" w:themeColor="text1"/>
          <w:u w:val="single"/>
        </w:rPr>
        <w:t xml:space="preserve">przelewów podpisane za zgodność </w:t>
      </w:r>
      <w:r w:rsidRPr="00963B16">
        <w:rPr>
          <w:color w:val="000000" w:themeColor="text1"/>
          <w:u w:val="single"/>
        </w:rPr>
        <w:t>z oryginałem</w:t>
      </w:r>
      <w:r w:rsidR="00100564" w:rsidRPr="00963B16">
        <w:rPr>
          <w:color w:val="000000" w:themeColor="text1"/>
          <w:u w:val="single"/>
        </w:rPr>
        <w:t xml:space="preserve"> </w:t>
      </w:r>
      <w:r w:rsidR="00AB7E61" w:rsidRPr="00963B16">
        <w:rPr>
          <w:color w:val="000000" w:themeColor="text1"/>
          <w:u w:val="single"/>
        </w:rPr>
        <w:t xml:space="preserve">przez </w:t>
      </w:r>
      <w:r w:rsidR="00233809" w:rsidRPr="00963B16">
        <w:rPr>
          <w:color w:val="000000" w:themeColor="text1"/>
          <w:u w:val="single"/>
        </w:rPr>
        <w:t>P</w:t>
      </w:r>
      <w:r w:rsidR="00AB7E61" w:rsidRPr="00963B16">
        <w:rPr>
          <w:color w:val="000000" w:themeColor="text1"/>
          <w:u w:val="single"/>
        </w:rPr>
        <w:t>odwykonawców</w:t>
      </w:r>
      <w:r w:rsidR="00AB7E61" w:rsidRPr="00963B16">
        <w:rPr>
          <w:color w:val="000000" w:themeColor="text1"/>
        </w:rPr>
        <w:t>. Nie</w:t>
      </w:r>
      <w:r w:rsidRPr="00963B16">
        <w:rPr>
          <w:color w:val="000000" w:themeColor="text1"/>
        </w:rPr>
        <w:t xml:space="preserve">dostarczenie ww. dowodów traktowane będzie jako uchylanie się Wykonawcy od zapłaty wynagrodzenia przysługującego </w:t>
      </w:r>
      <w:r w:rsidR="00233809" w:rsidRPr="00963B16">
        <w:rPr>
          <w:color w:val="000000" w:themeColor="text1"/>
        </w:rPr>
        <w:t>P</w:t>
      </w:r>
      <w:r w:rsidRPr="00963B16">
        <w:rPr>
          <w:color w:val="000000" w:themeColor="text1"/>
        </w:rPr>
        <w:t>odwykonawcy i spowoduje uruchomienie procedury przewidzianej niniejszą umową;</w:t>
      </w:r>
    </w:p>
    <w:p w14:paraId="392D3D4D" w14:textId="2947E6B0" w:rsidR="004E2A79" w:rsidRPr="00963B16" w:rsidRDefault="00520C0E" w:rsidP="003A35AA">
      <w:pPr>
        <w:numPr>
          <w:ilvl w:val="0"/>
          <w:numId w:val="22"/>
        </w:numPr>
        <w:autoSpaceDE w:val="0"/>
        <w:autoSpaceDN w:val="0"/>
        <w:adjustRightInd w:val="0"/>
        <w:jc w:val="both"/>
        <w:rPr>
          <w:color w:val="000000" w:themeColor="text1"/>
        </w:rPr>
      </w:pPr>
      <w:r w:rsidRPr="00963B16">
        <w:rPr>
          <w:color w:val="000000" w:themeColor="text1"/>
        </w:rPr>
        <w:t>w</w:t>
      </w:r>
      <w:r w:rsidR="00C9584B" w:rsidRPr="00963B16">
        <w:rPr>
          <w:color w:val="000000" w:themeColor="text1"/>
        </w:rPr>
        <w:t xml:space="preserve"> przypadku nieprzedłożenia dowodów, o których mowa w pkt 1 Zamawiający może dokonać bezpośredniej zapłaty Podwykonawcom. Bezpośrednia zapłata obejmuje wyłącznie należne wynagrodzenie, bez odsetek, należnych </w:t>
      </w:r>
      <w:r w:rsidR="00233809" w:rsidRPr="00963B16">
        <w:rPr>
          <w:color w:val="000000" w:themeColor="text1"/>
        </w:rPr>
        <w:t>P</w:t>
      </w:r>
      <w:r w:rsidR="00C9584B" w:rsidRPr="00963B16">
        <w:rPr>
          <w:color w:val="000000" w:themeColor="text1"/>
        </w:rPr>
        <w:t>odwyko</w:t>
      </w:r>
      <w:r w:rsidR="000E75D2" w:rsidRPr="00963B16">
        <w:rPr>
          <w:color w:val="000000" w:themeColor="text1"/>
        </w:rPr>
        <w:t xml:space="preserve">nawcy lub dalszemu </w:t>
      </w:r>
      <w:r w:rsidR="00233809" w:rsidRPr="00963B16">
        <w:rPr>
          <w:color w:val="000000" w:themeColor="text1"/>
        </w:rPr>
        <w:t>P</w:t>
      </w:r>
      <w:r w:rsidR="000E75D2" w:rsidRPr="00963B16">
        <w:rPr>
          <w:color w:val="000000" w:themeColor="text1"/>
        </w:rPr>
        <w:t>odwykonawcy;</w:t>
      </w:r>
    </w:p>
    <w:p w14:paraId="179595A8" w14:textId="5E7624C3" w:rsidR="004E2A79" w:rsidRPr="00963B16" w:rsidRDefault="00520C0E" w:rsidP="003A35AA">
      <w:pPr>
        <w:numPr>
          <w:ilvl w:val="0"/>
          <w:numId w:val="22"/>
        </w:numPr>
        <w:autoSpaceDE w:val="0"/>
        <w:autoSpaceDN w:val="0"/>
        <w:adjustRightInd w:val="0"/>
        <w:jc w:val="both"/>
        <w:rPr>
          <w:color w:val="000000" w:themeColor="text1"/>
        </w:rPr>
      </w:pPr>
      <w:r w:rsidRPr="00963B16">
        <w:rPr>
          <w:color w:val="000000" w:themeColor="text1"/>
        </w:rPr>
        <w:t>p</w:t>
      </w:r>
      <w:r w:rsidR="00C9584B" w:rsidRPr="00963B16">
        <w:rPr>
          <w:color w:val="000000" w:themeColor="text1"/>
        </w:rPr>
        <w:t xml:space="preserve">rzed dokonaniem bezpośredniej zapłaty Zamawiający jest obowiązany umożliwić Wykonawcy zgłoszenie w formie pisemnej uwag dotyczących zasadności bezpośredniej zapłaty wynagrodzenia Podwykonawcy lub dalszemu </w:t>
      </w:r>
      <w:r w:rsidR="00233809" w:rsidRPr="00963B16">
        <w:rPr>
          <w:color w:val="000000" w:themeColor="text1"/>
        </w:rPr>
        <w:t>P</w:t>
      </w:r>
      <w:r w:rsidR="00C9584B" w:rsidRPr="00963B16">
        <w:rPr>
          <w:color w:val="000000" w:themeColor="text1"/>
        </w:rPr>
        <w:t>odwykonawcy. Zamawiający informuje o terminie zgłaszania uwag, nie krótszym niż 7 dni od</w:t>
      </w:r>
      <w:r w:rsidR="000E75D2" w:rsidRPr="00963B16">
        <w:rPr>
          <w:color w:val="000000" w:themeColor="text1"/>
        </w:rPr>
        <w:t xml:space="preserve"> dnia doręczenia tej informacji;</w:t>
      </w:r>
    </w:p>
    <w:p w14:paraId="609B09F9" w14:textId="7162054F" w:rsidR="00C9584B" w:rsidRPr="00963B16" w:rsidRDefault="00520C0E" w:rsidP="003A35AA">
      <w:pPr>
        <w:numPr>
          <w:ilvl w:val="0"/>
          <w:numId w:val="22"/>
        </w:numPr>
        <w:autoSpaceDE w:val="0"/>
        <w:autoSpaceDN w:val="0"/>
        <w:adjustRightInd w:val="0"/>
        <w:jc w:val="both"/>
        <w:rPr>
          <w:color w:val="000000" w:themeColor="text1"/>
        </w:rPr>
      </w:pPr>
      <w:r w:rsidRPr="00963B16">
        <w:rPr>
          <w:color w:val="000000" w:themeColor="text1"/>
        </w:rPr>
        <w:t>w</w:t>
      </w:r>
      <w:r w:rsidR="00C9584B" w:rsidRPr="00963B16">
        <w:rPr>
          <w:color w:val="000000" w:themeColor="text1"/>
        </w:rPr>
        <w:t xml:space="preserve"> przypadku zgłoszenia uwag, o których mowa w pkt 3, w terminie wskazanym przez Zamawiającego, Zamawiający może:</w:t>
      </w:r>
    </w:p>
    <w:p w14:paraId="36DA7B49" w14:textId="7B544622" w:rsidR="00C9584B" w:rsidRPr="00963B16" w:rsidRDefault="00C9584B" w:rsidP="003A35AA">
      <w:pPr>
        <w:pStyle w:val="Akapitzlist"/>
        <w:numPr>
          <w:ilvl w:val="0"/>
          <w:numId w:val="38"/>
        </w:numPr>
        <w:jc w:val="both"/>
        <w:outlineLvl w:val="0"/>
        <w:rPr>
          <w:color w:val="000000" w:themeColor="text1"/>
        </w:rPr>
      </w:pPr>
      <w:r w:rsidRPr="00963B16">
        <w:rPr>
          <w:color w:val="000000" w:themeColor="text1"/>
        </w:rPr>
        <w:t xml:space="preserve">nie dokonać bezpośredniej zapłaty wynagrodzenia Podwykonawcy lub dalszemu </w:t>
      </w:r>
      <w:r w:rsidR="00233809" w:rsidRPr="00963B16">
        <w:rPr>
          <w:color w:val="000000" w:themeColor="text1"/>
        </w:rPr>
        <w:t>P</w:t>
      </w:r>
      <w:r w:rsidRPr="00963B16">
        <w:rPr>
          <w:color w:val="000000" w:themeColor="text1"/>
        </w:rPr>
        <w:t xml:space="preserve">odwykonawcy, jeżeli </w:t>
      </w:r>
      <w:r w:rsidR="0008686F" w:rsidRPr="00963B16">
        <w:rPr>
          <w:color w:val="000000" w:themeColor="text1"/>
        </w:rPr>
        <w:t>W</w:t>
      </w:r>
      <w:r w:rsidRPr="00963B16">
        <w:rPr>
          <w:color w:val="000000" w:themeColor="text1"/>
        </w:rPr>
        <w:t>ykonawca wykaże niezasadność takiej zapłaty albo</w:t>
      </w:r>
    </w:p>
    <w:p w14:paraId="76B87396" w14:textId="73A4A73B" w:rsidR="00C9584B" w:rsidRPr="00963B16" w:rsidRDefault="00C9584B" w:rsidP="003A35AA">
      <w:pPr>
        <w:pStyle w:val="Akapitzlist"/>
        <w:numPr>
          <w:ilvl w:val="0"/>
          <w:numId w:val="38"/>
        </w:numPr>
        <w:jc w:val="both"/>
        <w:outlineLvl w:val="0"/>
        <w:rPr>
          <w:color w:val="000000" w:themeColor="text1"/>
        </w:rPr>
      </w:pPr>
      <w:r w:rsidRPr="00963B16">
        <w:rPr>
          <w:color w:val="000000" w:themeColor="text1"/>
        </w:rPr>
        <w:t xml:space="preserve">złożyć do depozytu sądowego kwotę potrzebną na pokrycie wynagrodzenia Podwykonawcy lub dalszego </w:t>
      </w:r>
      <w:r w:rsidR="0008686F" w:rsidRPr="00963B16">
        <w:rPr>
          <w:color w:val="000000" w:themeColor="text1"/>
        </w:rPr>
        <w:t>P</w:t>
      </w:r>
      <w:r w:rsidRPr="00963B16">
        <w:rPr>
          <w:color w:val="000000" w:themeColor="text1"/>
        </w:rPr>
        <w:t xml:space="preserve">odwykonawcy w przypadku istnienia zasadniczej </w:t>
      </w:r>
      <w:r w:rsidR="009A4A3D" w:rsidRPr="00963B16">
        <w:rPr>
          <w:color w:val="000000" w:themeColor="text1"/>
        </w:rPr>
        <w:t>wątpliwości Zamawiającego co do </w:t>
      </w:r>
      <w:r w:rsidRPr="00963B16">
        <w:rPr>
          <w:color w:val="000000" w:themeColor="text1"/>
        </w:rPr>
        <w:t>wysokości należnej zapłaty lub podmiotu, któremu płatność się należy, albo</w:t>
      </w:r>
    </w:p>
    <w:p w14:paraId="1D373A0E" w14:textId="0FB4C019" w:rsidR="00C9584B" w:rsidRPr="00963B16" w:rsidRDefault="00C9584B" w:rsidP="003A35AA">
      <w:pPr>
        <w:pStyle w:val="Akapitzlist"/>
        <w:numPr>
          <w:ilvl w:val="0"/>
          <w:numId w:val="38"/>
        </w:numPr>
        <w:jc w:val="both"/>
        <w:outlineLvl w:val="0"/>
        <w:rPr>
          <w:color w:val="000000" w:themeColor="text1"/>
        </w:rPr>
      </w:pPr>
      <w:r w:rsidRPr="00963B16">
        <w:rPr>
          <w:color w:val="000000" w:themeColor="text1"/>
        </w:rPr>
        <w:t xml:space="preserve">dokonać bezpośredniej zapłaty wynagrodzenia Podwykonawcy lub dalszemu </w:t>
      </w:r>
      <w:r w:rsidR="0008686F" w:rsidRPr="00963B16">
        <w:rPr>
          <w:color w:val="000000" w:themeColor="text1"/>
        </w:rPr>
        <w:t>P</w:t>
      </w:r>
      <w:r w:rsidRPr="00963B16">
        <w:rPr>
          <w:color w:val="000000" w:themeColor="text1"/>
        </w:rPr>
        <w:t xml:space="preserve">odwykonawcy, jeżeli Podwykonawca lub dalszy </w:t>
      </w:r>
      <w:r w:rsidR="0008686F" w:rsidRPr="00963B16">
        <w:rPr>
          <w:color w:val="000000" w:themeColor="text1"/>
        </w:rPr>
        <w:t>P</w:t>
      </w:r>
      <w:r w:rsidRPr="00963B16">
        <w:rPr>
          <w:color w:val="000000" w:themeColor="text1"/>
        </w:rPr>
        <w:t xml:space="preserve">odwykonawca </w:t>
      </w:r>
      <w:r w:rsidR="000E75D2" w:rsidRPr="00963B16">
        <w:rPr>
          <w:color w:val="000000" w:themeColor="text1"/>
        </w:rPr>
        <w:t>wykaże zasadność takiej zapłaty;</w:t>
      </w:r>
    </w:p>
    <w:p w14:paraId="6ABAE89A" w14:textId="77777777" w:rsidR="00C9584B" w:rsidRPr="00963B16" w:rsidRDefault="00520C0E" w:rsidP="003A35AA">
      <w:pPr>
        <w:numPr>
          <w:ilvl w:val="0"/>
          <w:numId w:val="22"/>
        </w:numPr>
        <w:autoSpaceDE w:val="0"/>
        <w:autoSpaceDN w:val="0"/>
        <w:adjustRightInd w:val="0"/>
        <w:jc w:val="both"/>
        <w:rPr>
          <w:color w:val="000000" w:themeColor="text1"/>
        </w:rPr>
      </w:pPr>
      <w:r w:rsidRPr="00963B16">
        <w:rPr>
          <w:color w:val="000000" w:themeColor="text1"/>
        </w:rPr>
        <w:t>k</w:t>
      </w:r>
      <w:r w:rsidR="00C9584B" w:rsidRPr="00963B16">
        <w:rPr>
          <w:color w:val="000000" w:themeColor="text1"/>
        </w:rPr>
        <w:t>wotę zapłaconą Podwykonawcy lub skierowaną do depozytu sądowego Zamawiający potrąca z wy</w:t>
      </w:r>
      <w:r w:rsidR="000E75D2" w:rsidRPr="00963B16">
        <w:rPr>
          <w:color w:val="000000" w:themeColor="text1"/>
        </w:rPr>
        <w:t>nagrodzenia należnego Wykonawcy;</w:t>
      </w:r>
    </w:p>
    <w:p w14:paraId="1F7A3AA8" w14:textId="714DC249" w:rsidR="00483FE4" w:rsidRPr="00963B16" w:rsidRDefault="00520C0E" w:rsidP="003A35AA">
      <w:pPr>
        <w:numPr>
          <w:ilvl w:val="0"/>
          <w:numId w:val="22"/>
        </w:numPr>
        <w:autoSpaceDE w:val="0"/>
        <w:autoSpaceDN w:val="0"/>
        <w:adjustRightInd w:val="0"/>
        <w:jc w:val="both"/>
        <w:rPr>
          <w:color w:val="000000" w:themeColor="text1"/>
        </w:rPr>
      </w:pPr>
      <w:r w:rsidRPr="00963B16">
        <w:rPr>
          <w:color w:val="000000" w:themeColor="text1"/>
        </w:rPr>
        <w:t>p</w:t>
      </w:r>
      <w:r w:rsidR="005F58FE" w:rsidRPr="00963B16">
        <w:rPr>
          <w:color w:val="000000" w:themeColor="text1"/>
        </w:rPr>
        <w:t>oza przypadkiem wskazanym</w:t>
      </w:r>
      <w:r w:rsidR="00483FE4" w:rsidRPr="00963B16">
        <w:rPr>
          <w:color w:val="000000" w:themeColor="text1"/>
        </w:rPr>
        <w:t xml:space="preserve"> w pkt </w:t>
      </w:r>
      <w:r w:rsidR="00BB5552" w:rsidRPr="00963B16">
        <w:rPr>
          <w:color w:val="000000" w:themeColor="text1"/>
        </w:rPr>
        <w:t>2</w:t>
      </w:r>
      <w:r w:rsidR="0008686F" w:rsidRPr="00963B16">
        <w:rPr>
          <w:color w:val="000000" w:themeColor="text1"/>
        </w:rPr>
        <w:t xml:space="preserve"> </w:t>
      </w:r>
      <w:r w:rsidR="00BB5552" w:rsidRPr="00963B16">
        <w:rPr>
          <w:color w:val="000000" w:themeColor="text1"/>
        </w:rPr>
        <w:t xml:space="preserve">i pkt 4 lit. c </w:t>
      </w:r>
      <w:r w:rsidR="00483FE4" w:rsidRPr="00963B16">
        <w:rPr>
          <w:color w:val="000000" w:themeColor="text1"/>
        </w:rPr>
        <w:t xml:space="preserve">dopuszcza się możliwość bezpośredniego opłacenia </w:t>
      </w:r>
      <w:r w:rsidR="0008686F" w:rsidRPr="00963B16">
        <w:rPr>
          <w:color w:val="000000" w:themeColor="text1"/>
        </w:rPr>
        <w:t>P</w:t>
      </w:r>
      <w:r w:rsidR="00483FE4" w:rsidRPr="00963B16">
        <w:rPr>
          <w:color w:val="000000" w:themeColor="text1"/>
        </w:rPr>
        <w:t>odwykonawcy przez Zamawiającego</w:t>
      </w:r>
      <w:r w:rsidR="00BB5552" w:rsidRPr="00963B16">
        <w:rPr>
          <w:color w:val="000000" w:themeColor="text1"/>
        </w:rPr>
        <w:t xml:space="preserve"> za pisemną zgodą stron</w:t>
      </w:r>
      <w:r w:rsidR="00483FE4" w:rsidRPr="00963B16">
        <w:rPr>
          <w:color w:val="000000" w:themeColor="text1"/>
        </w:rPr>
        <w:t>.</w:t>
      </w:r>
    </w:p>
    <w:p w14:paraId="3A945902" w14:textId="40A5D379" w:rsidR="006B0451" w:rsidRPr="00963B16" w:rsidRDefault="006B0451" w:rsidP="003A35AA">
      <w:pPr>
        <w:pStyle w:val="Akapitzlist"/>
        <w:numPr>
          <w:ilvl w:val="0"/>
          <w:numId w:val="13"/>
        </w:numPr>
        <w:jc w:val="both"/>
        <w:rPr>
          <w:color w:val="000000" w:themeColor="text1"/>
        </w:rPr>
      </w:pPr>
      <w:r w:rsidRPr="00963B16">
        <w:rPr>
          <w:color w:val="000000" w:themeColor="text1"/>
        </w:rPr>
        <w:t xml:space="preserve">Warunki </w:t>
      </w:r>
      <w:r w:rsidR="00482820" w:rsidRPr="00963B16">
        <w:rPr>
          <w:color w:val="000000" w:themeColor="text1"/>
        </w:rPr>
        <w:t xml:space="preserve">przekazania Zamawiającemu </w:t>
      </w:r>
      <w:r w:rsidRPr="00963B16">
        <w:rPr>
          <w:color w:val="000000" w:themeColor="text1"/>
        </w:rPr>
        <w:t>faktury końcow</w:t>
      </w:r>
      <w:r w:rsidR="005673B0">
        <w:rPr>
          <w:color w:val="000000" w:themeColor="text1"/>
        </w:rPr>
        <w:t>ej</w:t>
      </w:r>
      <w:r w:rsidRPr="00963B16">
        <w:rPr>
          <w:color w:val="000000" w:themeColor="text1"/>
        </w:rPr>
        <w:t>:</w:t>
      </w:r>
    </w:p>
    <w:p w14:paraId="682762E9" w14:textId="40D8A00B" w:rsidR="00484893" w:rsidRPr="00963B16" w:rsidRDefault="00201B79" w:rsidP="003A35AA">
      <w:pPr>
        <w:pStyle w:val="Akapitzlist"/>
        <w:numPr>
          <w:ilvl w:val="0"/>
          <w:numId w:val="39"/>
        </w:numPr>
        <w:autoSpaceDE w:val="0"/>
        <w:autoSpaceDN w:val="0"/>
        <w:adjustRightInd w:val="0"/>
        <w:jc w:val="both"/>
        <w:rPr>
          <w:color w:val="000000" w:themeColor="text1"/>
        </w:rPr>
      </w:pPr>
      <w:r w:rsidRPr="00963B16">
        <w:rPr>
          <w:color w:val="000000" w:themeColor="text1"/>
        </w:rPr>
        <w:t>w</w:t>
      </w:r>
      <w:r w:rsidR="008912BA" w:rsidRPr="00963B16">
        <w:rPr>
          <w:color w:val="000000" w:themeColor="text1"/>
        </w:rPr>
        <w:t>ykonanie</w:t>
      </w:r>
      <w:r w:rsidR="000A5202" w:rsidRPr="00963B16">
        <w:rPr>
          <w:color w:val="000000" w:themeColor="text1"/>
        </w:rPr>
        <w:t xml:space="preserve"> wszystkich prac objętych umową i podpisanie protokołu komisyjnego odbioru końcowego wykonania robót b</w:t>
      </w:r>
      <w:r w:rsidR="000A5202" w:rsidRPr="00963B16">
        <w:rPr>
          <w:rFonts w:eastAsia="TTE17BBB10t00"/>
          <w:color w:val="000000" w:themeColor="text1"/>
        </w:rPr>
        <w:t>ę</w:t>
      </w:r>
      <w:r w:rsidR="000A5202" w:rsidRPr="00963B16">
        <w:rPr>
          <w:color w:val="000000" w:themeColor="text1"/>
        </w:rPr>
        <w:t>d</w:t>
      </w:r>
      <w:r w:rsidR="000A5202" w:rsidRPr="00963B16">
        <w:rPr>
          <w:rFonts w:eastAsia="TTE17BBB10t00"/>
          <w:color w:val="000000" w:themeColor="text1"/>
        </w:rPr>
        <w:t>ą</w:t>
      </w:r>
      <w:r w:rsidR="000A5202" w:rsidRPr="00963B16">
        <w:rPr>
          <w:color w:val="000000" w:themeColor="text1"/>
        </w:rPr>
        <w:t>cych przedmiotem umowy</w:t>
      </w:r>
      <w:r w:rsidR="001D6E7D" w:rsidRPr="00963B16">
        <w:rPr>
          <w:color w:val="000000" w:themeColor="text1"/>
        </w:rPr>
        <w:t>,</w:t>
      </w:r>
      <w:r w:rsidR="00100564" w:rsidRPr="00963B16">
        <w:rPr>
          <w:color w:val="000000" w:themeColor="text1"/>
        </w:rPr>
        <w:t xml:space="preserve"> </w:t>
      </w:r>
      <w:r w:rsidRPr="00963B16">
        <w:rPr>
          <w:color w:val="000000" w:themeColor="text1"/>
        </w:rPr>
        <w:t>usunięcie stwierdzonych wad</w:t>
      </w:r>
      <w:r w:rsidR="00FF59EF" w:rsidRPr="00963B16">
        <w:rPr>
          <w:color w:val="000000" w:themeColor="text1"/>
        </w:rPr>
        <w:t xml:space="preserve"> i/lub usterek </w:t>
      </w:r>
      <w:r w:rsidRPr="00963B16">
        <w:rPr>
          <w:color w:val="000000" w:themeColor="text1"/>
        </w:rPr>
        <w:t>odbiorowych</w:t>
      </w:r>
      <w:r w:rsidR="001D6E7D" w:rsidRPr="00963B16">
        <w:rPr>
          <w:color w:val="000000" w:themeColor="text1"/>
        </w:rPr>
        <w:t xml:space="preserve"> i podpisanie protokołu ich usunięcia </w:t>
      </w:r>
      <w:r w:rsidRPr="00963B16">
        <w:rPr>
          <w:color w:val="000000" w:themeColor="text1"/>
        </w:rPr>
        <w:t>oraz</w:t>
      </w:r>
      <w:r w:rsidR="00100564" w:rsidRPr="00963B16">
        <w:rPr>
          <w:color w:val="000000" w:themeColor="text1"/>
        </w:rPr>
        <w:t xml:space="preserve"> </w:t>
      </w:r>
      <w:r w:rsidR="00FF59EF" w:rsidRPr="00963B16">
        <w:rPr>
          <w:color w:val="000000" w:themeColor="text1"/>
        </w:rPr>
        <w:t xml:space="preserve">rozliczenie </w:t>
      </w:r>
      <w:r w:rsidR="001D6E7D" w:rsidRPr="00963B16">
        <w:rPr>
          <w:color w:val="000000" w:themeColor="text1"/>
        </w:rPr>
        <w:t xml:space="preserve">prac </w:t>
      </w:r>
      <w:r w:rsidR="00A426C5" w:rsidRPr="00963B16">
        <w:rPr>
          <w:rFonts w:eastAsia="TTE17BBB10t00"/>
          <w:color w:val="000000" w:themeColor="text1"/>
        </w:rPr>
        <w:t xml:space="preserve">zgodnie z </w:t>
      </w:r>
      <w:r w:rsidR="00525E18" w:rsidRPr="00963B16">
        <w:rPr>
          <w:rFonts w:eastAsia="TTE17BBB10t00"/>
          <w:color w:val="000000" w:themeColor="text1"/>
        </w:rPr>
        <w:t>§</w:t>
      </w:r>
      <w:r w:rsidR="000E75D2" w:rsidRPr="00963B16">
        <w:rPr>
          <w:rFonts w:eastAsia="TTE17BBB10t00"/>
          <w:color w:val="000000" w:themeColor="text1"/>
        </w:rPr>
        <w:t>7</w:t>
      </w:r>
      <w:r w:rsidR="00A426C5" w:rsidRPr="00963B16">
        <w:rPr>
          <w:rFonts w:eastAsia="TTE17BBB10t00"/>
          <w:color w:val="000000" w:themeColor="text1"/>
        </w:rPr>
        <w:t xml:space="preserve"> ust. </w:t>
      </w:r>
      <w:r w:rsidR="00CB7FEA" w:rsidRPr="00963B16">
        <w:rPr>
          <w:rFonts w:eastAsia="TTE17BBB10t00"/>
          <w:color w:val="000000" w:themeColor="text1"/>
        </w:rPr>
        <w:t>2</w:t>
      </w:r>
      <w:r w:rsidR="00A426C5" w:rsidRPr="00963B16">
        <w:rPr>
          <w:rFonts w:eastAsia="TTE17BBB10t00"/>
          <w:color w:val="000000" w:themeColor="text1"/>
        </w:rPr>
        <w:t xml:space="preserve">, </w:t>
      </w:r>
      <w:r w:rsidR="008D1370" w:rsidRPr="00963B16">
        <w:rPr>
          <w:rFonts w:eastAsia="TTE17BBB10t00"/>
          <w:color w:val="000000" w:themeColor="text1"/>
        </w:rPr>
        <w:t>5</w:t>
      </w:r>
      <w:r w:rsidR="000F3F8D" w:rsidRPr="00963B16">
        <w:rPr>
          <w:rFonts w:eastAsia="TTE17BBB10t00"/>
          <w:color w:val="000000" w:themeColor="text1"/>
        </w:rPr>
        <w:t xml:space="preserve">– </w:t>
      </w:r>
      <w:r w:rsidR="008D1370" w:rsidRPr="00963B16">
        <w:rPr>
          <w:rFonts w:eastAsia="TTE17BBB10t00"/>
          <w:color w:val="000000" w:themeColor="text1"/>
        </w:rPr>
        <w:t xml:space="preserve">6 </w:t>
      </w:r>
      <w:r w:rsidR="00484893" w:rsidRPr="00963B16">
        <w:rPr>
          <w:rFonts w:eastAsia="TTE17BBB10t00"/>
          <w:color w:val="000000" w:themeColor="text1"/>
        </w:rPr>
        <w:t>niniejszej umowy</w:t>
      </w:r>
      <w:r w:rsidR="00484893" w:rsidRPr="00963B16">
        <w:rPr>
          <w:color w:val="000000" w:themeColor="text1"/>
        </w:rPr>
        <w:t xml:space="preserve">; </w:t>
      </w:r>
    </w:p>
    <w:p w14:paraId="4A0A85E5" w14:textId="77777777" w:rsidR="00101483" w:rsidRPr="00963B16" w:rsidRDefault="000C6C72" w:rsidP="003A35AA">
      <w:pPr>
        <w:pStyle w:val="Akapitzlist"/>
        <w:numPr>
          <w:ilvl w:val="0"/>
          <w:numId w:val="39"/>
        </w:numPr>
        <w:autoSpaceDE w:val="0"/>
        <w:autoSpaceDN w:val="0"/>
        <w:adjustRightInd w:val="0"/>
        <w:jc w:val="both"/>
        <w:rPr>
          <w:color w:val="000000" w:themeColor="text1"/>
        </w:rPr>
      </w:pPr>
      <w:r w:rsidRPr="00963B16">
        <w:rPr>
          <w:color w:val="000000" w:themeColor="text1"/>
        </w:rPr>
        <w:t>dołączeni</w:t>
      </w:r>
      <w:r w:rsidR="00E27BBD" w:rsidRPr="00963B16">
        <w:rPr>
          <w:color w:val="000000" w:themeColor="text1"/>
        </w:rPr>
        <w:t>e</w:t>
      </w:r>
      <w:r w:rsidRPr="00963B16">
        <w:rPr>
          <w:color w:val="000000" w:themeColor="text1"/>
        </w:rPr>
        <w:t xml:space="preserve"> do faktury o</w:t>
      </w:r>
      <w:r w:rsidRPr="00963B16">
        <w:rPr>
          <w:rFonts w:eastAsia="TTE17BBB10t00"/>
          <w:color w:val="000000" w:themeColor="text1"/>
        </w:rPr>
        <w:t>ś</w:t>
      </w:r>
      <w:r w:rsidRPr="00963B16">
        <w:rPr>
          <w:color w:val="000000" w:themeColor="text1"/>
        </w:rPr>
        <w:t>wiadczenia Wykonawc</w:t>
      </w:r>
      <w:r w:rsidRPr="00963B16">
        <w:rPr>
          <w:rFonts w:eastAsia="TTE17BBB10t00"/>
          <w:color w:val="000000" w:themeColor="text1"/>
        </w:rPr>
        <w:t>y</w:t>
      </w:r>
      <w:r w:rsidRPr="00963B16">
        <w:rPr>
          <w:color w:val="000000" w:themeColor="text1"/>
        </w:rPr>
        <w:t xml:space="preserve">, </w:t>
      </w:r>
      <w:r w:rsidRPr="00963B16">
        <w:rPr>
          <w:rFonts w:eastAsia="TTE17BBB10t00"/>
          <w:color w:val="000000" w:themeColor="text1"/>
        </w:rPr>
        <w:t>ż</w:t>
      </w:r>
      <w:r w:rsidRPr="00963B16">
        <w:rPr>
          <w:color w:val="000000" w:themeColor="text1"/>
        </w:rPr>
        <w:t>e rozliczył wszystkie wykonane prace</w:t>
      </w:r>
      <w:r w:rsidR="00100564" w:rsidRPr="00963B16">
        <w:rPr>
          <w:color w:val="000000" w:themeColor="text1"/>
        </w:rPr>
        <w:t xml:space="preserve"> </w:t>
      </w:r>
      <w:r w:rsidRPr="00963B16">
        <w:rPr>
          <w:color w:val="000000" w:themeColor="text1"/>
        </w:rPr>
        <w:t>i jest to faktura ostateczna;</w:t>
      </w:r>
    </w:p>
    <w:p w14:paraId="10BF88B2" w14:textId="41D7988C" w:rsidR="002F0668" w:rsidRPr="00963B16" w:rsidRDefault="00AB579C" w:rsidP="003A35AA">
      <w:pPr>
        <w:pStyle w:val="Akapitzlist"/>
        <w:numPr>
          <w:ilvl w:val="0"/>
          <w:numId w:val="39"/>
        </w:numPr>
        <w:autoSpaceDE w:val="0"/>
        <w:autoSpaceDN w:val="0"/>
        <w:adjustRightInd w:val="0"/>
        <w:jc w:val="both"/>
        <w:rPr>
          <w:color w:val="000000" w:themeColor="text1"/>
        </w:rPr>
      </w:pPr>
      <w:r w:rsidRPr="00963B16">
        <w:rPr>
          <w:color w:val="000000" w:themeColor="text1"/>
        </w:rPr>
        <w:t>dostar</w:t>
      </w:r>
      <w:r w:rsidR="00E27BBD" w:rsidRPr="00963B16">
        <w:rPr>
          <w:color w:val="000000" w:themeColor="text1"/>
        </w:rPr>
        <w:t xml:space="preserve">czenie przez </w:t>
      </w:r>
      <w:r w:rsidR="00817AEA" w:rsidRPr="00963B16">
        <w:rPr>
          <w:color w:val="000000" w:themeColor="text1"/>
        </w:rPr>
        <w:t>Wykonawc</w:t>
      </w:r>
      <w:r w:rsidR="00E27BBD" w:rsidRPr="00963B16">
        <w:rPr>
          <w:color w:val="000000" w:themeColor="text1"/>
        </w:rPr>
        <w:t>ę</w:t>
      </w:r>
      <w:r w:rsidR="00100564" w:rsidRPr="00963B16">
        <w:rPr>
          <w:color w:val="000000" w:themeColor="text1"/>
        </w:rPr>
        <w:t xml:space="preserve"> </w:t>
      </w:r>
      <w:r w:rsidR="00613662" w:rsidRPr="00963B16">
        <w:rPr>
          <w:color w:val="000000" w:themeColor="text1"/>
        </w:rPr>
        <w:t xml:space="preserve">końcowych </w:t>
      </w:r>
      <w:r w:rsidR="00817AEA" w:rsidRPr="00963B16">
        <w:rPr>
          <w:color w:val="000000" w:themeColor="text1"/>
        </w:rPr>
        <w:t>oświadcze</w:t>
      </w:r>
      <w:r w:rsidR="00E27BBD" w:rsidRPr="00963B16">
        <w:rPr>
          <w:color w:val="000000" w:themeColor="text1"/>
        </w:rPr>
        <w:t>ń</w:t>
      </w:r>
      <w:r w:rsidR="00817AEA" w:rsidRPr="00963B16">
        <w:rPr>
          <w:color w:val="000000" w:themeColor="text1"/>
        </w:rPr>
        <w:t xml:space="preserve"> </w:t>
      </w:r>
      <w:r w:rsidR="0029095F" w:rsidRPr="00963B16">
        <w:rPr>
          <w:color w:val="000000" w:themeColor="text1"/>
        </w:rPr>
        <w:t>P</w:t>
      </w:r>
      <w:r w:rsidR="00817AEA" w:rsidRPr="00963B16">
        <w:rPr>
          <w:color w:val="000000" w:themeColor="text1"/>
        </w:rPr>
        <w:t>odwykonawców potwierdzaj</w:t>
      </w:r>
      <w:r w:rsidR="00E27BBD" w:rsidRPr="00963B16">
        <w:rPr>
          <w:color w:val="000000" w:themeColor="text1"/>
        </w:rPr>
        <w:t>ących</w:t>
      </w:r>
      <w:r w:rsidR="008F6210" w:rsidRPr="00963B16">
        <w:rPr>
          <w:color w:val="000000" w:themeColor="text1"/>
        </w:rPr>
        <w:t xml:space="preserve">, </w:t>
      </w:r>
      <w:r w:rsidR="00C62B55" w:rsidRPr="00963B16">
        <w:rPr>
          <w:color w:val="000000" w:themeColor="text1"/>
        </w:rPr>
        <w:br/>
      </w:r>
      <w:r w:rsidR="008F6210" w:rsidRPr="00963B16">
        <w:rPr>
          <w:color w:val="000000" w:themeColor="text1"/>
        </w:rPr>
        <w:t>iż nie wnoszą</w:t>
      </w:r>
      <w:r w:rsidR="00100564" w:rsidRPr="00963B16">
        <w:rPr>
          <w:color w:val="000000" w:themeColor="text1"/>
        </w:rPr>
        <w:t xml:space="preserve"> </w:t>
      </w:r>
      <w:r w:rsidR="008F6210" w:rsidRPr="00963B16">
        <w:rPr>
          <w:color w:val="000000" w:themeColor="text1"/>
        </w:rPr>
        <w:t>oni roszczeń</w:t>
      </w:r>
      <w:r w:rsidR="00100564" w:rsidRPr="00963B16">
        <w:rPr>
          <w:color w:val="000000" w:themeColor="text1"/>
        </w:rPr>
        <w:t xml:space="preserve"> </w:t>
      </w:r>
      <w:r w:rsidR="00817AEA" w:rsidRPr="00963B16">
        <w:rPr>
          <w:color w:val="000000" w:themeColor="text1"/>
        </w:rPr>
        <w:t>do wzajemnych rozliczeń finansowych</w:t>
      </w:r>
      <w:r w:rsidR="00E27BBD" w:rsidRPr="00963B16">
        <w:rPr>
          <w:color w:val="000000" w:themeColor="text1"/>
        </w:rPr>
        <w:t xml:space="preserve"> wynikających z zawartych umów</w:t>
      </w:r>
      <w:r w:rsidR="0029095F" w:rsidRPr="00963B16">
        <w:rPr>
          <w:color w:val="000000" w:themeColor="text1"/>
        </w:rPr>
        <w:t>.</w:t>
      </w:r>
    </w:p>
    <w:p w14:paraId="721042F4" w14:textId="4A1E87FD" w:rsidR="00ED45E2" w:rsidRPr="00963B16" w:rsidRDefault="0051055B" w:rsidP="00ED45E2">
      <w:pPr>
        <w:pStyle w:val="Akapitzlist"/>
        <w:numPr>
          <w:ilvl w:val="0"/>
          <w:numId w:val="13"/>
        </w:numPr>
        <w:jc w:val="both"/>
        <w:rPr>
          <w:color w:val="000000" w:themeColor="text1"/>
        </w:rPr>
      </w:pPr>
      <w:r w:rsidRPr="00963B16">
        <w:rPr>
          <w:color w:val="000000" w:themeColor="text1"/>
        </w:rPr>
        <w:t xml:space="preserve">Wynagrodzenie przysługujące Wykonawcy będzie płatne przelewem na jego rachunek </w:t>
      </w:r>
      <w:r w:rsidR="00C076AD" w:rsidRPr="00963B16">
        <w:rPr>
          <w:color w:val="000000" w:themeColor="text1"/>
        </w:rPr>
        <w:t>w banku</w:t>
      </w:r>
      <w:r w:rsidR="00ED45E2" w:rsidRPr="00963B16">
        <w:rPr>
          <w:color w:val="000000" w:themeColor="text1"/>
        </w:rPr>
        <w:t xml:space="preserve"> na </w:t>
      </w:r>
      <w:r w:rsidR="00C076AD" w:rsidRPr="00963B16">
        <w:rPr>
          <w:color w:val="000000" w:themeColor="text1"/>
        </w:rPr>
        <w:t xml:space="preserve">nr </w:t>
      </w:r>
      <w:r w:rsidR="00ED45E2" w:rsidRPr="00963B16">
        <w:rPr>
          <w:color w:val="000000" w:themeColor="text1"/>
        </w:rPr>
        <w:t xml:space="preserve">wskazany na fakturze </w:t>
      </w:r>
      <w:r w:rsidR="006B0451" w:rsidRPr="00963B16">
        <w:rPr>
          <w:color w:val="000000" w:themeColor="text1"/>
        </w:rPr>
        <w:t>w ter</w:t>
      </w:r>
      <w:r w:rsidR="008F6210" w:rsidRPr="00963B16">
        <w:rPr>
          <w:color w:val="000000" w:themeColor="text1"/>
        </w:rPr>
        <w:t>minie</w:t>
      </w:r>
      <w:r w:rsidR="00100564" w:rsidRPr="00963B16">
        <w:rPr>
          <w:color w:val="000000" w:themeColor="text1"/>
        </w:rPr>
        <w:t xml:space="preserve"> </w:t>
      </w:r>
      <w:r w:rsidR="00A12A9C" w:rsidRPr="00963B16">
        <w:rPr>
          <w:b/>
          <w:bCs/>
          <w:color w:val="000000" w:themeColor="text1"/>
        </w:rPr>
        <w:t xml:space="preserve">do </w:t>
      </w:r>
      <w:r w:rsidR="002F128B" w:rsidRPr="00963B16">
        <w:rPr>
          <w:b/>
          <w:bCs/>
          <w:color w:val="000000" w:themeColor="text1"/>
        </w:rPr>
        <w:t>30 dni</w:t>
      </w:r>
      <w:r w:rsidR="002F128B" w:rsidRPr="00963B16">
        <w:rPr>
          <w:color w:val="000000" w:themeColor="text1"/>
        </w:rPr>
        <w:t xml:space="preserve"> od daty otrzymania </w:t>
      </w:r>
      <w:r w:rsidR="00817AEA" w:rsidRPr="00963B16">
        <w:rPr>
          <w:color w:val="000000" w:themeColor="text1"/>
        </w:rPr>
        <w:t xml:space="preserve">przez Zamawiającego </w:t>
      </w:r>
      <w:r w:rsidR="00B604D8" w:rsidRPr="00963B16">
        <w:rPr>
          <w:color w:val="000000" w:themeColor="text1"/>
        </w:rPr>
        <w:lastRenderedPageBreak/>
        <w:t xml:space="preserve">prawidłowo wystawionej </w:t>
      </w:r>
      <w:r w:rsidR="00D063F5" w:rsidRPr="00963B16">
        <w:rPr>
          <w:color w:val="000000" w:themeColor="text1"/>
        </w:rPr>
        <w:t xml:space="preserve">faktury </w:t>
      </w:r>
      <w:r w:rsidR="00817AEA" w:rsidRPr="00963B16">
        <w:rPr>
          <w:color w:val="000000" w:themeColor="text1"/>
        </w:rPr>
        <w:t>wraz z kompletem dokumentów,</w:t>
      </w:r>
      <w:r w:rsidR="00100564" w:rsidRPr="00963B16">
        <w:rPr>
          <w:color w:val="000000" w:themeColor="text1"/>
        </w:rPr>
        <w:t xml:space="preserve"> </w:t>
      </w:r>
      <w:r w:rsidR="00817AEA" w:rsidRPr="00963B16">
        <w:rPr>
          <w:color w:val="000000" w:themeColor="text1"/>
        </w:rPr>
        <w:t>o których mowa w</w:t>
      </w:r>
      <w:r w:rsidR="00D97645" w:rsidRPr="00963B16">
        <w:rPr>
          <w:color w:val="000000" w:themeColor="text1"/>
        </w:rPr>
        <w:t xml:space="preserve"> ust. </w:t>
      </w:r>
      <w:r w:rsidR="005673B0">
        <w:rPr>
          <w:color w:val="000000" w:themeColor="text1"/>
        </w:rPr>
        <w:t xml:space="preserve">3 </w:t>
      </w:r>
      <w:r w:rsidR="00817AEA" w:rsidRPr="00963B16">
        <w:rPr>
          <w:color w:val="000000" w:themeColor="text1"/>
        </w:rPr>
        <w:t xml:space="preserve">i ust. </w:t>
      </w:r>
      <w:r w:rsidR="005673B0">
        <w:rPr>
          <w:color w:val="000000" w:themeColor="text1"/>
        </w:rPr>
        <w:t>4</w:t>
      </w:r>
      <w:r w:rsidR="00817AEA" w:rsidRPr="00963B16">
        <w:rPr>
          <w:color w:val="000000" w:themeColor="text1"/>
        </w:rPr>
        <w:t xml:space="preserve"> i jednocześnie pod warunkiem zachowania przez Wykonawcę term</w:t>
      </w:r>
      <w:r w:rsidR="008B7D1C" w:rsidRPr="00963B16">
        <w:rPr>
          <w:color w:val="000000" w:themeColor="text1"/>
        </w:rPr>
        <w:t>inu,</w:t>
      </w:r>
      <w:r w:rsidR="00100564" w:rsidRPr="00963B16">
        <w:rPr>
          <w:color w:val="000000" w:themeColor="text1"/>
        </w:rPr>
        <w:t xml:space="preserve"> </w:t>
      </w:r>
      <w:r w:rsidR="008B7D1C" w:rsidRPr="00963B16">
        <w:rPr>
          <w:color w:val="000000" w:themeColor="text1"/>
        </w:rPr>
        <w:t>o którym mowa</w:t>
      </w:r>
      <w:r w:rsidR="00100564" w:rsidRPr="00963B16">
        <w:rPr>
          <w:color w:val="000000" w:themeColor="text1"/>
        </w:rPr>
        <w:t xml:space="preserve"> </w:t>
      </w:r>
      <w:r w:rsidR="00EF3AAF" w:rsidRPr="00963B16">
        <w:rPr>
          <w:color w:val="000000" w:themeColor="text1"/>
        </w:rPr>
        <w:t>w </w:t>
      </w:r>
      <w:r w:rsidR="003B0265" w:rsidRPr="00963B16">
        <w:rPr>
          <w:color w:val="000000" w:themeColor="text1"/>
        </w:rPr>
        <w:t xml:space="preserve">ust. </w:t>
      </w:r>
      <w:r w:rsidR="00225F1B" w:rsidRPr="00963B16">
        <w:rPr>
          <w:color w:val="000000" w:themeColor="text1"/>
        </w:rPr>
        <w:t>3</w:t>
      </w:r>
      <w:r w:rsidR="003B0265" w:rsidRPr="00963B16">
        <w:rPr>
          <w:color w:val="000000" w:themeColor="text1"/>
        </w:rPr>
        <w:t xml:space="preserve"> pkt</w:t>
      </w:r>
      <w:r w:rsidR="00817AEA" w:rsidRPr="00963B16">
        <w:rPr>
          <w:color w:val="000000" w:themeColor="text1"/>
        </w:rPr>
        <w:t xml:space="preserve"> 1</w:t>
      </w:r>
      <w:r w:rsidR="0029095F" w:rsidRPr="00963B16">
        <w:rPr>
          <w:color w:val="000000" w:themeColor="text1"/>
        </w:rPr>
        <w:t xml:space="preserve"> </w:t>
      </w:r>
      <w:r w:rsidR="00225F1B" w:rsidRPr="00963B16">
        <w:rPr>
          <w:color w:val="000000" w:themeColor="text1"/>
        </w:rPr>
        <w:t xml:space="preserve"> z zastrzeżeniem ust. 3</w:t>
      </w:r>
      <w:r w:rsidR="00F34036" w:rsidRPr="00963B16">
        <w:rPr>
          <w:color w:val="000000" w:themeColor="text1"/>
        </w:rPr>
        <w:t xml:space="preserve"> pkt </w:t>
      </w:r>
      <w:r w:rsidR="002F0668" w:rsidRPr="00963B16">
        <w:rPr>
          <w:color w:val="000000" w:themeColor="text1"/>
        </w:rPr>
        <w:t xml:space="preserve">2, 4 lit. </w:t>
      </w:r>
      <w:r w:rsidR="000F3F8D" w:rsidRPr="00963B16">
        <w:rPr>
          <w:color w:val="000000" w:themeColor="text1"/>
        </w:rPr>
        <w:t xml:space="preserve">b i </w:t>
      </w:r>
      <w:r w:rsidR="002F0668" w:rsidRPr="00963B16">
        <w:rPr>
          <w:color w:val="000000" w:themeColor="text1"/>
        </w:rPr>
        <w:t>c</w:t>
      </w:r>
      <w:r w:rsidR="000F3F8D" w:rsidRPr="00963B16">
        <w:rPr>
          <w:color w:val="000000" w:themeColor="text1"/>
        </w:rPr>
        <w:t xml:space="preserve"> oraz</w:t>
      </w:r>
      <w:r w:rsidR="00534F44" w:rsidRPr="00963B16">
        <w:rPr>
          <w:color w:val="000000" w:themeColor="text1"/>
        </w:rPr>
        <w:t xml:space="preserve"> pkt</w:t>
      </w:r>
      <w:r w:rsidR="00C7001B" w:rsidRPr="00963B16">
        <w:rPr>
          <w:color w:val="000000" w:themeColor="text1"/>
        </w:rPr>
        <w:t xml:space="preserve"> 6.</w:t>
      </w:r>
      <w:r w:rsidR="00ED45E2" w:rsidRPr="00963B16">
        <w:rPr>
          <w:color w:val="000000" w:themeColor="text1"/>
        </w:rPr>
        <w:t xml:space="preserve"> Zapłata wynagrodzenia w całości  nastąpi po wykonaniu inwestycji  w terminie  nie dłuższym niż  3</w:t>
      </w:r>
      <w:r w:rsidR="005673B0">
        <w:rPr>
          <w:color w:val="000000" w:themeColor="text1"/>
        </w:rPr>
        <w:t>0</w:t>
      </w:r>
      <w:r w:rsidR="00ED45E2" w:rsidRPr="00963B16">
        <w:rPr>
          <w:color w:val="000000" w:themeColor="text1"/>
        </w:rPr>
        <w:t xml:space="preserve"> dni od dnia odbioru inwestycji.</w:t>
      </w:r>
    </w:p>
    <w:p w14:paraId="5932BEAD" w14:textId="1A88D5B0" w:rsidR="00101483" w:rsidRPr="00963B16" w:rsidRDefault="00817AEA" w:rsidP="00E63A9E">
      <w:pPr>
        <w:pStyle w:val="Akapitzlist"/>
        <w:numPr>
          <w:ilvl w:val="0"/>
          <w:numId w:val="13"/>
        </w:numPr>
        <w:jc w:val="both"/>
        <w:rPr>
          <w:color w:val="000000" w:themeColor="text1"/>
        </w:rPr>
      </w:pPr>
      <w:r w:rsidRPr="00963B16">
        <w:rPr>
          <w:color w:val="000000" w:themeColor="text1"/>
        </w:rPr>
        <w:t>Niezachowanie przez Wykonawcę termin</w:t>
      </w:r>
      <w:r w:rsidR="003B0265" w:rsidRPr="00963B16">
        <w:rPr>
          <w:color w:val="000000" w:themeColor="text1"/>
        </w:rPr>
        <w:t>u</w:t>
      </w:r>
      <w:r w:rsidRPr="00963B16">
        <w:rPr>
          <w:color w:val="000000" w:themeColor="text1"/>
        </w:rPr>
        <w:t xml:space="preserve">, o którym mowa w ust. </w:t>
      </w:r>
      <w:r w:rsidR="00225F1B" w:rsidRPr="00963B16">
        <w:rPr>
          <w:color w:val="000000" w:themeColor="text1"/>
        </w:rPr>
        <w:t>3</w:t>
      </w:r>
      <w:r w:rsidRPr="00963B16">
        <w:rPr>
          <w:color w:val="000000" w:themeColor="text1"/>
        </w:rPr>
        <w:t xml:space="preserve"> pk</w:t>
      </w:r>
      <w:r w:rsidR="00CC1F69" w:rsidRPr="00963B16">
        <w:rPr>
          <w:color w:val="000000" w:themeColor="text1"/>
        </w:rPr>
        <w:t>t 1 wydłuża termin płatnoś</w:t>
      </w:r>
      <w:r w:rsidR="0075498C" w:rsidRPr="00963B16">
        <w:rPr>
          <w:color w:val="000000" w:themeColor="text1"/>
        </w:rPr>
        <w:t xml:space="preserve">ci, </w:t>
      </w:r>
      <w:r w:rsidRPr="00963B16">
        <w:rPr>
          <w:color w:val="000000" w:themeColor="text1"/>
        </w:rPr>
        <w:t xml:space="preserve">o którym mowa w ust. </w:t>
      </w:r>
      <w:r w:rsidR="005673B0">
        <w:rPr>
          <w:color w:val="000000" w:themeColor="text1"/>
        </w:rPr>
        <w:t>5</w:t>
      </w:r>
      <w:r w:rsidR="00943999" w:rsidRPr="00963B16">
        <w:rPr>
          <w:color w:val="000000" w:themeColor="text1"/>
        </w:rPr>
        <w:t xml:space="preserve"> o czas powstałej zwłoki</w:t>
      </w:r>
      <w:r w:rsidRPr="00963B16">
        <w:rPr>
          <w:color w:val="000000" w:themeColor="text1"/>
        </w:rPr>
        <w:t>.</w:t>
      </w:r>
    </w:p>
    <w:p w14:paraId="0AC9DA07" w14:textId="7CDB8EA4" w:rsidR="00605414" w:rsidRPr="00963B16" w:rsidRDefault="00605414" w:rsidP="003A35AA">
      <w:pPr>
        <w:pStyle w:val="Akapitzlist"/>
        <w:numPr>
          <w:ilvl w:val="0"/>
          <w:numId w:val="13"/>
        </w:numPr>
        <w:autoSpaceDE w:val="0"/>
        <w:autoSpaceDN w:val="0"/>
        <w:adjustRightInd w:val="0"/>
        <w:jc w:val="both"/>
        <w:rPr>
          <w:color w:val="000000" w:themeColor="text1"/>
        </w:rPr>
      </w:pPr>
      <w:r w:rsidRPr="00963B16">
        <w:rPr>
          <w:color w:val="000000" w:themeColor="text1"/>
        </w:rPr>
        <w:t xml:space="preserve">Wykonawca oświadcza, że wskazany w ust. </w:t>
      </w:r>
      <w:r w:rsidR="005673B0">
        <w:rPr>
          <w:color w:val="000000" w:themeColor="text1"/>
        </w:rPr>
        <w:t>5</w:t>
      </w:r>
      <w:r w:rsidRPr="00963B16">
        <w:rPr>
          <w:color w:val="000000" w:themeColor="text1"/>
        </w:rPr>
        <w:t xml:space="preserve"> rachunek bankowy jest jego rachunkiem rozliczeniowym, służącym do celów prowadzonej działalności gospodarczej, dla którego bank prowadzący ten rachunek utworzył powiązany z nim rachunek VAT.</w:t>
      </w:r>
    </w:p>
    <w:p w14:paraId="5D1E8E69" w14:textId="77777777" w:rsidR="006B281C" w:rsidRPr="00963B16" w:rsidRDefault="006B281C" w:rsidP="006B281C">
      <w:pPr>
        <w:pStyle w:val="Akapitzlist"/>
        <w:numPr>
          <w:ilvl w:val="0"/>
          <w:numId w:val="13"/>
        </w:numPr>
        <w:suppressAutoHyphens/>
        <w:spacing w:after="200" w:line="276" w:lineRule="auto"/>
        <w:jc w:val="both"/>
        <w:rPr>
          <w:color w:val="000000" w:themeColor="text1"/>
        </w:rPr>
      </w:pPr>
      <w:r w:rsidRPr="00963B16">
        <w:rPr>
          <w:color w:val="000000" w:themeColor="text1"/>
        </w:rPr>
        <w:t xml:space="preserve">Faktura powinna być wystawiana w formie papierowej lub elektronicznej i zawierać następujące dane: </w:t>
      </w:r>
      <w:r w:rsidRPr="00963B16">
        <w:rPr>
          <w:b/>
          <w:bCs/>
          <w:color w:val="000000" w:themeColor="text1"/>
        </w:rPr>
        <w:t>Nabywca:</w:t>
      </w:r>
      <w:r w:rsidRPr="00963B16">
        <w:rPr>
          <w:color w:val="000000" w:themeColor="text1"/>
        </w:rPr>
        <w:t xml:space="preserve"> Gmina Mirzec, Mirzec Stary 9, 27-220 Mirzec, NIP: 6642135093.</w:t>
      </w:r>
      <w:r w:rsidRPr="00963B16">
        <w:rPr>
          <w:b/>
          <w:bCs/>
          <w:color w:val="000000" w:themeColor="text1"/>
        </w:rPr>
        <w:t>Odbiorca:</w:t>
      </w:r>
      <w:r w:rsidRPr="00963B16">
        <w:rPr>
          <w:color w:val="000000" w:themeColor="text1"/>
        </w:rPr>
        <w:t xml:space="preserve"> Urząd Gminy w Mircu, Mirzec Stary 9, 27-220 Mirzec, NIP: 6641517390.</w:t>
      </w:r>
    </w:p>
    <w:p w14:paraId="784A27A2" w14:textId="77777777" w:rsidR="006B281C" w:rsidRPr="00963B16" w:rsidRDefault="006B281C" w:rsidP="006B281C">
      <w:pPr>
        <w:pStyle w:val="Akapitzlist"/>
        <w:numPr>
          <w:ilvl w:val="0"/>
          <w:numId w:val="13"/>
        </w:numPr>
        <w:suppressAutoHyphens/>
        <w:spacing w:after="200" w:line="276" w:lineRule="auto"/>
        <w:jc w:val="both"/>
        <w:rPr>
          <w:color w:val="000000" w:themeColor="text1"/>
        </w:rPr>
      </w:pPr>
      <w:r w:rsidRPr="00963B16">
        <w:rPr>
          <w:color w:val="000000" w:themeColor="text1"/>
        </w:rPr>
        <w:t>Po powstaniu u Inspektora nadzoru obowiązku wystawienia faktury w Krajowym Systemie e- Faktur (</w:t>
      </w:r>
      <w:proofErr w:type="spellStart"/>
      <w:r w:rsidRPr="00963B16">
        <w:rPr>
          <w:color w:val="000000" w:themeColor="text1"/>
        </w:rPr>
        <w:t>KSeF</w:t>
      </w:r>
      <w:proofErr w:type="spellEnd"/>
      <w:r w:rsidRPr="00963B16">
        <w:rPr>
          <w:color w:val="000000" w:themeColor="text1"/>
        </w:rPr>
        <w:t>), inspektor nadzoru będzie zobowiązany wystawić fakturę w tym systemie</w:t>
      </w:r>
    </w:p>
    <w:p w14:paraId="4FDF7BB8" w14:textId="77777777" w:rsidR="006B281C" w:rsidRPr="00963B16" w:rsidRDefault="006B281C" w:rsidP="006B281C">
      <w:pPr>
        <w:pStyle w:val="Akapitzlist"/>
        <w:numPr>
          <w:ilvl w:val="0"/>
          <w:numId w:val="13"/>
        </w:numPr>
        <w:suppressAutoHyphens/>
        <w:spacing w:after="200" w:line="276" w:lineRule="auto"/>
        <w:jc w:val="both"/>
        <w:rPr>
          <w:color w:val="000000" w:themeColor="text1"/>
        </w:rPr>
      </w:pPr>
      <w:r w:rsidRPr="00963B16">
        <w:rPr>
          <w:color w:val="000000" w:themeColor="text1"/>
        </w:rPr>
        <w:t xml:space="preserve">W przypadku wystawienia faktur w </w:t>
      </w:r>
      <w:proofErr w:type="spellStart"/>
      <w:r w:rsidRPr="00963B16">
        <w:rPr>
          <w:color w:val="000000" w:themeColor="text1"/>
        </w:rPr>
        <w:t>KSeF</w:t>
      </w:r>
      <w:proofErr w:type="spellEnd"/>
      <w:r w:rsidRPr="00963B16">
        <w:rPr>
          <w:color w:val="000000" w:themeColor="text1"/>
        </w:rPr>
        <w:t xml:space="preserve">, fakturę należy wystawić zgodnie z przepisami VAT na poniższe dane: </w:t>
      </w:r>
      <w:r w:rsidRPr="00963B16">
        <w:rPr>
          <w:b/>
          <w:bCs/>
          <w:color w:val="000000" w:themeColor="text1"/>
        </w:rPr>
        <w:t>Nabywca (Podmiot 2):</w:t>
      </w:r>
      <w:r w:rsidRPr="00963B16">
        <w:rPr>
          <w:color w:val="000000" w:themeColor="text1"/>
        </w:rPr>
        <w:t xml:space="preserve"> Gmina Mirzec, Mirzec Stary 9, 27-220 Mirzec, NIP: 6642135093, </w:t>
      </w:r>
      <w:r w:rsidRPr="00963B16">
        <w:rPr>
          <w:b/>
          <w:bCs/>
          <w:color w:val="000000" w:themeColor="text1"/>
        </w:rPr>
        <w:t>Odbiorca (Podmiot 3):</w:t>
      </w:r>
      <w:r w:rsidRPr="00963B16">
        <w:rPr>
          <w:color w:val="000000" w:themeColor="text1"/>
        </w:rPr>
        <w:t xml:space="preserve"> Urząd Gminy w Mircu, Mirzec Stary 9, 27-220 Mirzec, NIP: 6641517390.</w:t>
      </w:r>
    </w:p>
    <w:p w14:paraId="4B9A2413" w14:textId="77777777" w:rsidR="006B281C" w:rsidRPr="00963B16" w:rsidRDefault="006B281C" w:rsidP="006B281C">
      <w:pPr>
        <w:pStyle w:val="Akapitzlist"/>
        <w:suppressAutoHyphens/>
        <w:ind w:left="454"/>
        <w:jc w:val="both"/>
        <w:rPr>
          <w:b/>
          <w:bCs/>
          <w:color w:val="000000" w:themeColor="text1"/>
        </w:rPr>
      </w:pPr>
      <w:r w:rsidRPr="00963B16">
        <w:rPr>
          <w:b/>
          <w:bCs/>
          <w:color w:val="000000" w:themeColor="text1"/>
        </w:rPr>
        <w:t>Należy zaznaczyć również, że faktura dotyczy jednostki samorządu terytorialnego (</w:t>
      </w:r>
      <w:proofErr w:type="spellStart"/>
      <w:r w:rsidRPr="00963B16">
        <w:rPr>
          <w:b/>
          <w:bCs/>
          <w:color w:val="000000" w:themeColor="text1"/>
        </w:rPr>
        <w:t>jst</w:t>
      </w:r>
      <w:proofErr w:type="spellEnd"/>
      <w:r w:rsidRPr="00963B16">
        <w:rPr>
          <w:b/>
          <w:bCs/>
          <w:color w:val="000000" w:themeColor="text1"/>
        </w:rPr>
        <w:t>).</w:t>
      </w:r>
    </w:p>
    <w:p w14:paraId="7366CBC2" w14:textId="77777777" w:rsidR="006B281C" w:rsidRPr="00963B16" w:rsidRDefault="006B281C" w:rsidP="006B281C">
      <w:pPr>
        <w:pStyle w:val="Akapitzlist"/>
        <w:suppressAutoHyphens/>
        <w:ind w:left="454"/>
        <w:jc w:val="both"/>
        <w:rPr>
          <w:b/>
          <w:bCs/>
          <w:color w:val="000000" w:themeColor="text1"/>
        </w:rPr>
      </w:pPr>
      <w:r w:rsidRPr="00963B16">
        <w:rPr>
          <w:b/>
          <w:bCs/>
          <w:color w:val="000000" w:themeColor="text1"/>
        </w:rPr>
        <w:t>Faktura będzie uznana za otrzymaną w dniu przydzielenia w tym Systemie numeru identyfikującego tę fakturę.</w:t>
      </w:r>
    </w:p>
    <w:p w14:paraId="49A3D008" w14:textId="77777777" w:rsidR="006B281C" w:rsidRPr="00963B16" w:rsidRDefault="006B281C" w:rsidP="006B281C">
      <w:pPr>
        <w:pStyle w:val="Akapitzlist"/>
        <w:numPr>
          <w:ilvl w:val="0"/>
          <w:numId w:val="13"/>
        </w:numPr>
        <w:suppressAutoHyphens/>
        <w:spacing w:after="200" w:line="276" w:lineRule="auto"/>
        <w:jc w:val="both"/>
        <w:rPr>
          <w:color w:val="000000" w:themeColor="text1"/>
        </w:rPr>
      </w:pPr>
      <w:r w:rsidRPr="00963B16">
        <w:rPr>
          <w:color w:val="000000" w:themeColor="text1"/>
        </w:rPr>
        <w:t>Płatność odbywać się będzie za pomocą SPLIT PAYMENT.</w:t>
      </w:r>
    </w:p>
    <w:p w14:paraId="7F00E95D" w14:textId="77777777" w:rsidR="0075498C" w:rsidRPr="00963B16" w:rsidRDefault="0075498C" w:rsidP="00E42ACC">
      <w:pPr>
        <w:ind w:left="4254"/>
        <w:contextualSpacing/>
        <w:rPr>
          <w:b/>
          <w:color w:val="000000" w:themeColor="text1"/>
        </w:rPr>
      </w:pPr>
    </w:p>
    <w:p w14:paraId="6105A3BF" w14:textId="77777777" w:rsidR="00E6456A" w:rsidRPr="00963B16" w:rsidRDefault="00A16B02" w:rsidP="00E42ACC">
      <w:pPr>
        <w:ind w:left="4254"/>
        <w:contextualSpacing/>
        <w:rPr>
          <w:b/>
          <w:color w:val="000000" w:themeColor="text1"/>
        </w:rPr>
      </w:pPr>
      <w:r w:rsidRPr="00963B16">
        <w:rPr>
          <w:b/>
          <w:color w:val="000000" w:themeColor="text1"/>
        </w:rPr>
        <w:t>ODBIÓR ROBÓT</w:t>
      </w:r>
    </w:p>
    <w:p w14:paraId="3067C61B" w14:textId="77777777" w:rsidR="00A71EE3" w:rsidRPr="00963B16" w:rsidRDefault="00525E18" w:rsidP="000129C5">
      <w:pPr>
        <w:contextualSpacing/>
        <w:jc w:val="center"/>
        <w:rPr>
          <w:b/>
          <w:color w:val="000000" w:themeColor="text1"/>
        </w:rPr>
      </w:pPr>
      <w:r w:rsidRPr="00963B16">
        <w:rPr>
          <w:b/>
          <w:color w:val="000000" w:themeColor="text1"/>
        </w:rPr>
        <w:t>§</w:t>
      </w:r>
      <w:r w:rsidR="009B32D6" w:rsidRPr="00963B16">
        <w:rPr>
          <w:b/>
          <w:color w:val="000000" w:themeColor="text1"/>
        </w:rPr>
        <w:t xml:space="preserve"> 7</w:t>
      </w:r>
    </w:p>
    <w:p w14:paraId="1827CCFB" w14:textId="77777777" w:rsidR="00CF0FD6" w:rsidRPr="00963B16" w:rsidRDefault="00CF0FD6" w:rsidP="00CF0FD6">
      <w:pPr>
        <w:pStyle w:val="Akapitzlist"/>
        <w:ind w:left="360"/>
        <w:jc w:val="both"/>
        <w:rPr>
          <w:rFonts w:eastAsia="Calibri"/>
          <w:color w:val="000000" w:themeColor="text1"/>
          <w:lang w:eastAsia="en-US"/>
        </w:rPr>
      </w:pPr>
    </w:p>
    <w:p w14:paraId="49EF847C" w14:textId="40465B9C" w:rsidR="00101483" w:rsidRPr="00963B16" w:rsidRDefault="00460DAB" w:rsidP="003A35AA">
      <w:pPr>
        <w:pStyle w:val="Akapitzlist"/>
        <w:numPr>
          <w:ilvl w:val="0"/>
          <w:numId w:val="14"/>
        </w:numPr>
        <w:jc w:val="both"/>
        <w:rPr>
          <w:rFonts w:eastAsia="Calibri"/>
          <w:color w:val="000000" w:themeColor="text1"/>
          <w:lang w:eastAsia="en-US"/>
        </w:rPr>
      </w:pPr>
      <w:r w:rsidRPr="00963B16">
        <w:rPr>
          <w:rFonts w:eastAsia="Calibri"/>
          <w:color w:val="000000" w:themeColor="text1"/>
          <w:lang w:eastAsia="en-US"/>
        </w:rPr>
        <w:t>Zamawiający, po pisemnym, skutecznym (tj. zawierającym dokumenty, o któ</w:t>
      </w:r>
      <w:r w:rsidR="00CB7FEA" w:rsidRPr="00963B16">
        <w:rPr>
          <w:rFonts w:eastAsia="Calibri"/>
          <w:color w:val="000000" w:themeColor="text1"/>
          <w:lang w:eastAsia="en-US"/>
        </w:rPr>
        <w:t xml:space="preserve">rych mowa </w:t>
      </w:r>
      <w:r w:rsidRPr="00963B16">
        <w:rPr>
          <w:rFonts w:eastAsia="Calibri"/>
          <w:color w:val="000000" w:themeColor="text1"/>
          <w:lang w:eastAsia="en-US"/>
        </w:rPr>
        <w:t xml:space="preserve">w </w:t>
      </w:r>
      <w:r w:rsidR="00525E18" w:rsidRPr="00963B16">
        <w:rPr>
          <w:rFonts w:eastAsia="Calibri"/>
          <w:color w:val="000000" w:themeColor="text1"/>
          <w:lang w:eastAsia="en-US"/>
        </w:rPr>
        <w:t>§</w:t>
      </w:r>
      <w:r w:rsidR="00C474AB" w:rsidRPr="00963B16">
        <w:rPr>
          <w:rFonts w:eastAsia="Calibri"/>
          <w:color w:val="000000" w:themeColor="text1"/>
          <w:lang w:eastAsia="en-US"/>
        </w:rPr>
        <w:t xml:space="preserve"> 4 ust.</w:t>
      </w:r>
      <w:r w:rsidR="00233809" w:rsidRPr="00963B16">
        <w:rPr>
          <w:rFonts w:eastAsia="Calibri"/>
          <w:color w:val="000000" w:themeColor="text1"/>
          <w:lang w:eastAsia="en-US"/>
        </w:rPr>
        <w:t>5</w:t>
      </w:r>
      <w:r w:rsidR="0075498C" w:rsidRPr="00963B16">
        <w:rPr>
          <w:rFonts w:eastAsia="Calibri"/>
          <w:color w:val="000000" w:themeColor="text1"/>
          <w:lang w:eastAsia="en-US"/>
        </w:rPr>
        <w:t xml:space="preserve"> </w:t>
      </w:r>
      <w:r w:rsidR="0051055B" w:rsidRPr="00963B16">
        <w:rPr>
          <w:rFonts w:eastAsia="Calibri"/>
          <w:color w:val="000000" w:themeColor="text1"/>
          <w:lang w:eastAsia="en-US"/>
        </w:rPr>
        <w:t>zgłoszeniu przez Wykonawcę przedmiotu umowy do odbioru końcowego</w:t>
      </w:r>
      <w:r w:rsidR="00100564" w:rsidRPr="00963B16">
        <w:rPr>
          <w:rFonts w:eastAsia="Calibri"/>
          <w:color w:val="000000" w:themeColor="text1"/>
          <w:lang w:eastAsia="en-US"/>
        </w:rPr>
        <w:t xml:space="preserve"> </w:t>
      </w:r>
      <w:r w:rsidR="0051055B" w:rsidRPr="00963B16">
        <w:rPr>
          <w:rFonts w:eastAsia="Calibri"/>
          <w:color w:val="000000" w:themeColor="text1"/>
          <w:lang w:eastAsia="en-US"/>
        </w:rPr>
        <w:t xml:space="preserve">w ciągu 7 dni roboczych powoła komisję odbioru końcowego, która w ciągu kolejnych 7 dni </w:t>
      </w:r>
      <w:r w:rsidR="003539E9" w:rsidRPr="00963B16">
        <w:rPr>
          <w:rFonts w:eastAsia="Calibri"/>
          <w:color w:val="000000" w:themeColor="text1"/>
          <w:lang w:eastAsia="en-US"/>
        </w:rPr>
        <w:t xml:space="preserve">roboczych </w:t>
      </w:r>
      <w:r w:rsidR="0051055B" w:rsidRPr="00963B16">
        <w:rPr>
          <w:rFonts w:eastAsia="Calibri"/>
          <w:color w:val="000000" w:themeColor="text1"/>
          <w:lang w:eastAsia="en-US"/>
        </w:rPr>
        <w:t xml:space="preserve">winna </w:t>
      </w:r>
      <w:r w:rsidR="00F324BD" w:rsidRPr="00963B16">
        <w:rPr>
          <w:rFonts w:eastAsia="Calibri"/>
          <w:color w:val="000000" w:themeColor="text1"/>
          <w:lang w:eastAsia="en-US"/>
        </w:rPr>
        <w:t>rozpocząć</w:t>
      </w:r>
      <w:r w:rsidR="0051055B" w:rsidRPr="00963B16">
        <w:rPr>
          <w:rFonts w:eastAsia="Calibri"/>
          <w:color w:val="000000" w:themeColor="text1"/>
          <w:lang w:eastAsia="en-US"/>
        </w:rPr>
        <w:t xml:space="preserve"> czynności odbioru</w:t>
      </w:r>
      <w:r w:rsidR="00100564" w:rsidRPr="00963B16">
        <w:rPr>
          <w:rFonts w:eastAsia="Calibri"/>
          <w:color w:val="000000" w:themeColor="text1"/>
          <w:lang w:eastAsia="en-US"/>
        </w:rPr>
        <w:t xml:space="preserve"> </w:t>
      </w:r>
      <w:r w:rsidR="0051055B" w:rsidRPr="00963B16">
        <w:rPr>
          <w:rFonts w:eastAsia="Calibri"/>
          <w:color w:val="000000" w:themeColor="text1"/>
          <w:lang w:eastAsia="en-US"/>
        </w:rPr>
        <w:t xml:space="preserve">lub odmówić odbioru, uzasadniając swoją decyzję na piśmie. </w:t>
      </w:r>
      <w:r w:rsidR="008B7D1C" w:rsidRPr="00963B16">
        <w:rPr>
          <w:rFonts w:eastAsia="Calibri"/>
          <w:color w:val="000000" w:themeColor="text1"/>
          <w:lang w:eastAsia="en-US"/>
        </w:rPr>
        <w:t xml:space="preserve">Podstawą </w:t>
      </w:r>
      <w:r w:rsidR="002021EE" w:rsidRPr="00963B16">
        <w:rPr>
          <w:rFonts w:eastAsia="Calibri"/>
          <w:color w:val="000000" w:themeColor="text1"/>
          <w:lang w:eastAsia="en-US"/>
        </w:rPr>
        <w:t xml:space="preserve">odmowy odbioru będzie sytuacja, </w:t>
      </w:r>
      <w:r w:rsidR="008B7D1C" w:rsidRPr="00963B16">
        <w:rPr>
          <w:rFonts w:eastAsia="Calibri"/>
          <w:color w:val="000000" w:themeColor="text1"/>
          <w:lang w:eastAsia="en-US"/>
        </w:rPr>
        <w:t>o której mowa w ust.</w:t>
      </w:r>
      <w:r w:rsidR="00100564" w:rsidRPr="00963B16">
        <w:rPr>
          <w:rFonts w:eastAsia="Calibri"/>
          <w:color w:val="000000" w:themeColor="text1"/>
          <w:lang w:eastAsia="en-US"/>
        </w:rPr>
        <w:t xml:space="preserve"> </w:t>
      </w:r>
      <w:r w:rsidR="00CE3E71" w:rsidRPr="00963B16">
        <w:rPr>
          <w:rFonts w:eastAsia="Calibri"/>
          <w:color w:val="000000" w:themeColor="text1"/>
          <w:lang w:eastAsia="en-US"/>
        </w:rPr>
        <w:t xml:space="preserve">4 </w:t>
      </w:r>
      <w:r w:rsidR="008B7D1C" w:rsidRPr="00963B16">
        <w:rPr>
          <w:rFonts w:eastAsia="Calibri"/>
          <w:color w:val="000000" w:themeColor="text1"/>
          <w:lang w:eastAsia="en-US"/>
        </w:rPr>
        <w:t>pkt 1</w:t>
      </w:r>
      <w:r w:rsidR="00153005" w:rsidRPr="00963B16">
        <w:rPr>
          <w:rFonts w:eastAsia="Calibri"/>
          <w:color w:val="000000" w:themeColor="text1"/>
          <w:lang w:eastAsia="en-US"/>
        </w:rPr>
        <w:t>.</w:t>
      </w:r>
    </w:p>
    <w:p w14:paraId="04BA77F2" w14:textId="77777777" w:rsidR="00795FEE" w:rsidRPr="00963B16" w:rsidRDefault="00795FEE" w:rsidP="003A35AA">
      <w:pPr>
        <w:pStyle w:val="Akapitzlist"/>
        <w:numPr>
          <w:ilvl w:val="0"/>
          <w:numId w:val="14"/>
        </w:numPr>
        <w:jc w:val="both"/>
        <w:rPr>
          <w:rFonts w:eastAsia="Calibri"/>
          <w:color w:val="000000" w:themeColor="text1"/>
          <w:lang w:eastAsia="en-US"/>
        </w:rPr>
      </w:pPr>
      <w:r w:rsidRPr="00963B16">
        <w:rPr>
          <w:rFonts w:eastAsia="Calibri"/>
          <w:color w:val="000000" w:themeColor="text1"/>
          <w:lang w:eastAsia="en-US"/>
        </w:rPr>
        <w:t xml:space="preserve">Dokumentem odbioru końcowego będzie protokół </w:t>
      </w:r>
      <w:r w:rsidR="007D6C40" w:rsidRPr="00963B16">
        <w:rPr>
          <w:color w:val="000000" w:themeColor="text1"/>
        </w:rPr>
        <w:t>z przeprowadzanych czynności odbiorowych</w:t>
      </w:r>
      <w:r w:rsidR="00FA1BDB" w:rsidRPr="00963B16">
        <w:rPr>
          <w:color w:val="000000" w:themeColor="text1"/>
        </w:rPr>
        <w:t>,</w:t>
      </w:r>
      <w:r w:rsidR="00100564" w:rsidRPr="00963B16">
        <w:rPr>
          <w:color w:val="000000" w:themeColor="text1"/>
        </w:rPr>
        <w:t xml:space="preserve"> </w:t>
      </w:r>
      <w:r w:rsidRPr="00963B16">
        <w:rPr>
          <w:rFonts w:eastAsia="Calibri"/>
          <w:color w:val="000000" w:themeColor="text1"/>
          <w:lang w:eastAsia="en-US"/>
        </w:rPr>
        <w:t xml:space="preserve">zawierający wszelkie ustalenia </w:t>
      </w:r>
      <w:r w:rsidR="00986715" w:rsidRPr="00963B16">
        <w:rPr>
          <w:rFonts w:eastAsia="Calibri"/>
          <w:color w:val="000000" w:themeColor="text1"/>
          <w:lang w:eastAsia="en-US"/>
        </w:rPr>
        <w:t xml:space="preserve">dokonane </w:t>
      </w:r>
      <w:r w:rsidRPr="00963B16">
        <w:rPr>
          <w:rFonts w:eastAsia="Calibri"/>
          <w:color w:val="000000" w:themeColor="text1"/>
          <w:lang w:eastAsia="en-US"/>
        </w:rPr>
        <w:t xml:space="preserve">w toku odbioru, </w:t>
      </w:r>
      <w:r w:rsidR="00C06018" w:rsidRPr="00963B16">
        <w:rPr>
          <w:rFonts w:eastAsia="Calibri"/>
          <w:color w:val="000000" w:themeColor="text1"/>
          <w:lang w:eastAsia="en-US"/>
        </w:rPr>
        <w:t>z ewentualnym</w:t>
      </w:r>
      <w:r w:rsidR="00100564" w:rsidRPr="00963B16">
        <w:rPr>
          <w:rFonts w:eastAsia="Calibri"/>
          <w:color w:val="000000" w:themeColor="text1"/>
          <w:lang w:eastAsia="en-US"/>
        </w:rPr>
        <w:t xml:space="preserve"> </w:t>
      </w:r>
      <w:r w:rsidRPr="00963B16">
        <w:rPr>
          <w:color w:val="000000" w:themeColor="text1"/>
        </w:rPr>
        <w:t>spis</w:t>
      </w:r>
      <w:r w:rsidR="00986715" w:rsidRPr="00963B16">
        <w:rPr>
          <w:color w:val="000000" w:themeColor="text1"/>
        </w:rPr>
        <w:t xml:space="preserve">em </w:t>
      </w:r>
      <w:r w:rsidR="007D6C40" w:rsidRPr="00963B16">
        <w:rPr>
          <w:color w:val="000000" w:themeColor="text1"/>
        </w:rPr>
        <w:t xml:space="preserve">zauważonych </w:t>
      </w:r>
      <w:r w:rsidRPr="00963B16">
        <w:rPr>
          <w:color w:val="000000" w:themeColor="text1"/>
        </w:rPr>
        <w:t xml:space="preserve">usterek i/lub wad </w:t>
      </w:r>
      <w:r w:rsidR="00C06018" w:rsidRPr="00963B16">
        <w:rPr>
          <w:color w:val="000000" w:themeColor="text1"/>
        </w:rPr>
        <w:t xml:space="preserve">i informacją o </w:t>
      </w:r>
      <w:r w:rsidR="00FA1BDB" w:rsidRPr="00963B16">
        <w:rPr>
          <w:color w:val="000000" w:themeColor="text1"/>
        </w:rPr>
        <w:t>wyznaczonym</w:t>
      </w:r>
      <w:r w:rsidR="00C06018" w:rsidRPr="00963B16">
        <w:rPr>
          <w:color w:val="000000" w:themeColor="text1"/>
        </w:rPr>
        <w:t>,</w:t>
      </w:r>
      <w:r w:rsidR="00100564" w:rsidRPr="00963B16">
        <w:rPr>
          <w:color w:val="000000" w:themeColor="text1"/>
        </w:rPr>
        <w:t xml:space="preserve"> </w:t>
      </w:r>
      <w:r w:rsidR="00FA1BDB" w:rsidRPr="00963B16">
        <w:rPr>
          <w:color w:val="000000" w:themeColor="text1"/>
        </w:rPr>
        <w:t xml:space="preserve">technicznie uzasadnionym </w:t>
      </w:r>
      <w:r w:rsidRPr="00963B16">
        <w:rPr>
          <w:color w:val="000000" w:themeColor="text1"/>
        </w:rPr>
        <w:t>termin</w:t>
      </w:r>
      <w:r w:rsidR="00C06018" w:rsidRPr="00963B16">
        <w:rPr>
          <w:color w:val="000000" w:themeColor="text1"/>
        </w:rPr>
        <w:t>ie</w:t>
      </w:r>
      <w:r w:rsidRPr="00963B16">
        <w:rPr>
          <w:color w:val="000000" w:themeColor="text1"/>
        </w:rPr>
        <w:t xml:space="preserve"> na ich usunięcie</w:t>
      </w:r>
      <w:r w:rsidRPr="00963B16">
        <w:rPr>
          <w:rFonts w:eastAsia="Calibri"/>
          <w:color w:val="000000" w:themeColor="text1"/>
          <w:lang w:eastAsia="en-US"/>
        </w:rPr>
        <w:t>.</w:t>
      </w:r>
    </w:p>
    <w:p w14:paraId="00982BCD" w14:textId="77777777" w:rsidR="00101483" w:rsidRPr="00963B16" w:rsidRDefault="0051055B" w:rsidP="003A35AA">
      <w:pPr>
        <w:pStyle w:val="Akapitzlist"/>
        <w:numPr>
          <w:ilvl w:val="0"/>
          <w:numId w:val="14"/>
        </w:numPr>
        <w:jc w:val="both"/>
        <w:rPr>
          <w:rFonts w:eastAsia="Calibri"/>
          <w:color w:val="000000" w:themeColor="text1"/>
          <w:lang w:eastAsia="en-US"/>
        </w:rPr>
      </w:pPr>
      <w:r w:rsidRPr="00963B16">
        <w:rPr>
          <w:rFonts w:eastAsia="Calibri"/>
          <w:color w:val="000000" w:themeColor="text1"/>
          <w:lang w:eastAsia="en-US"/>
        </w:rPr>
        <w:t>W przypadku robót zanikowych lub ulegających zakryciu Zama</w:t>
      </w:r>
      <w:r w:rsidR="00CC1F69" w:rsidRPr="00963B16">
        <w:rPr>
          <w:rFonts w:eastAsia="Calibri"/>
          <w:color w:val="000000" w:themeColor="text1"/>
          <w:lang w:eastAsia="en-US"/>
        </w:rPr>
        <w:t>wiający dokon</w:t>
      </w:r>
      <w:r w:rsidR="003E3B1F" w:rsidRPr="00963B16">
        <w:rPr>
          <w:rFonts w:eastAsia="Calibri"/>
          <w:color w:val="000000" w:themeColor="text1"/>
          <w:lang w:eastAsia="en-US"/>
        </w:rPr>
        <w:t>uje</w:t>
      </w:r>
      <w:r w:rsidR="00100564" w:rsidRPr="00963B16">
        <w:rPr>
          <w:rFonts w:eastAsia="Calibri"/>
          <w:color w:val="000000" w:themeColor="text1"/>
          <w:lang w:eastAsia="en-US"/>
        </w:rPr>
        <w:t xml:space="preserve"> </w:t>
      </w:r>
      <w:r w:rsidR="003D5579" w:rsidRPr="00963B16">
        <w:rPr>
          <w:rFonts w:eastAsia="Calibri"/>
          <w:color w:val="000000" w:themeColor="text1"/>
          <w:lang w:eastAsia="en-US"/>
        </w:rPr>
        <w:t xml:space="preserve">ich odbioru technicznego w </w:t>
      </w:r>
      <w:r w:rsidRPr="00963B16">
        <w:rPr>
          <w:rFonts w:eastAsia="Calibri"/>
          <w:color w:val="000000" w:themeColor="text1"/>
          <w:lang w:eastAsia="en-US"/>
        </w:rPr>
        <w:t xml:space="preserve">terminie </w:t>
      </w:r>
      <w:r w:rsidR="00191AEF" w:rsidRPr="00963B16">
        <w:rPr>
          <w:rFonts w:eastAsia="Calibri"/>
          <w:color w:val="000000" w:themeColor="text1"/>
          <w:lang w:eastAsia="en-US"/>
        </w:rPr>
        <w:t xml:space="preserve">do </w:t>
      </w:r>
      <w:r w:rsidRPr="00963B16">
        <w:rPr>
          <w:rFonts w:eastAsia="Calibri"/>
          <w:color w:val="000000" w:themeColor="text1"/>
          <w:lang w:eastAsia="en-US"/>
        </w:rPr>
        <w:t xml:space="preserve">3 dni od daty ich </w:t>
      </w:r>
      <w:r w:rsidR="00A938AC" w:rsidRPr="00963B16">
        <w:rPr>
          <w:rFonts w:eastAsia="Calibri"/>
          <w:color w:val="000000" w:themeColor="text1"/>
          <w:lang w:eastAsia="en-US"/>
        </w:rPr>
        <w:t xml:space="preserve">pisemnego </w:t>
      </w:r>
      <w:r w:rsidRPr="00963B16">
        <w:rPr>
          <w:rFonts w:eastAsia="Calibri"/>
          <w:color w:val="000000" w:themeColor="text1"/>
          <w:lang w:eastAsia="en-US"/>
        </w:rPr>
        <w:t xml:space="preserve">zgłoszenia do odbioru przez </w:t>
      </w:r>
      <w:r w:rsidR="00191AEF" w:rsidRPr="00963B16">
        <w:rPr>
          <w:rFonts w:eastAsia="Calibri"/>
          <w:color w:val="000000" w:themeColor="text1"/>
          <w:lang w:eastAsia="en-US"/>
        </w:rPr>
        <w:t xml:space="preserve">Kierownika budowy </w:t>
      </w:r>
      <w:r w:rsidR="003E3B1F" w:rsidRPr="00963B16">
        <w:rPr>
          <w:rFonts w:eastAsia="Calibri"/>
          <w:color w:val="000000" w:themeColor="text1"/>
          <w:lang w:eastAsia="en-US"/>
        </w:rPr>
        <w:t>lub odmawia ich odbioru, uzasadniając swoją decyzję na piśmie.</w:t>
      </w:r>
      <w:r w:rsidR="00100564" w:rsidRPr="00963B16">
        <w:rPr>
          <w:rFonts w:eastAsia="Calibri"/>
          <w:color w:val="000000" w:themeColor="text1"/>
          <w:lang w:eastAsia="en-US"/>
        </w:rPr>
        <w:t xml:space="preserve"> </w:t>
      </w:r>
      <w:r w:rsidRPr="00963B16">
        <w:rPr>
          <w:rFonts w:eastAsia="Calibri"/>
          <w:color w:val="000000" w:themeColor="text1"/>
          <w:lang w:eastAsia="en-US"/>
        </w:rPr>
        <w:t>Wykonawca zgłosi</w:t>
      </w:r>
      <w:r w:rsidR="00D144D2" w:rsidRPr="00963B16">
        <w:rPr>
          <w:rFonts w:eastAsia="Calibri"/>
          <w:color w:val="000000" w:themeColor="text1"/>
          <w:lang w:eastAsia="en-US"/>
        </w:rPr>
        <w:t xml:space="preserve"> pisemnie</w:t>
      </w:r>
      <w:r w:rsidRPr="00963B16">
        <w:rPr>
          <w:rFonts w:eastAsia="Calibri"/>
          <w:color w:val="000000" w:themeColor="text1"/>
          <w:lang w:eastAsia="en-US"/>
        </w:rPr>
        <w:t xml:space="preserve"> Zamawiającemu </w:t>
      </w:r>
      <w:r w:rsidR="005337C1" w:rsidRPr="00963B16">
        <w:rPr>
          <w:rFonts w:eastAsia="Calibri"/>
          <w:color w:val="000000" w:themeColor="text1"/>
          <w:lang w:eastAsia="en-US"/>
        </w:rPr>
        <w:t>do </w:t>
      </w:r>
      <w:r w:rsidR="003E3B1F" w:rsidRPr="00963B16">
        <w:rPr>
          <w:rFonts w:eastAsia="Calibri"/>
          <w:color w:val="000000" w:themeColor="text1"/>
          <w:lang w:eastAsia="en-US"/>
        </w:rPr>
        <w:t>odbioru roboty zanikowe lub ulegające zakryciu</w:t>
      </w:r>
      <w:r w:rsidR="003D5579" w:rsidRPr="00963B16">
        <w:rPr>
          <w:rFonts w:eastAsia="Calibri"/>
          <w:color w:val="000000" w:themeColor="text1"/>
          <w:lang w:eastAsia="en-US"/>
        </w:rPr>
        <w:t>,</w:t>
      </w:r>
      <w:r w:rsidRPr="00963B16">
        <w:rPr>
          <w:rFonts w:eastAsia="Calibri"/>
          <w:color w:val="000000" w:themeColor="text1"/>
          <w:lang w:eastAsia="en-US"/>
        </w:rPr>
        <w:t xml:space="preserve"> z co najmniej 3-dniowym wyprzedzeniem.</w:t>
      </w:r>
    </w:p>
    <w:p w14:paraId="68D50361" w14:textId="77777777" w:rsidR="000C717D" w:rsidRPr="00963B16" w:rsidRDefault="000C717D" w:rsidP="003A35AA">
      <w:pPr>
        <w:pStyle w:val="Akapitzlist"/>
        <w:numPr>
          <w:ilvl w:val="0"/>
          <w:numId w:val="14"/>
        </w:numPr>
        <w:jc w:val="both"/>
        <w:rPr>
          <w:rFonts w:eastAsia="Calibri"/>
          <w:color w:val="000000" w:themeColor="text1"/>
          <w:lang w:eastAsia="en-US"/>
        </w:rPr>
      </w:pPr>
      <w:r w:rsidRPr="00963B16">
        <w:rPr>
          <w:rFonts w:eastAsia="Calibri"/>
          <w:color w:val="000000" w:themeColor="text1"/>
          <w:lang w:eastAsia="en-US"/>
        </w:rPr>
        <w:t>Jeżeli w toku odb</w:t>
      </w:r>
      <w:r w:rsidR="00637259" w:rsidRPr="00963B16">
        <w:rPr>
          <w:rFonts w:eastAsia="Calibri"/>
          <w:color w:val="000000" w:themeColor="text1"/>
          <w:lang w:eastAsia="en-US"/>
        </w:rPr>
        <w:t xml:space="preserve">ioru, o którym mowa w ust. </w:t>
      </w:r>
      <w:r w:rsidR="00CB7FEA" w:rsidRPr="00963B16">
        <w:rPr>
          <w:rFonts w:eastAsia="Calibri"/>
          <w:color w:val="000000" w:themeColor="text1"/>
          <w:lang w:eastAsia="en-US"/>
        </w:rPr>
        <w:t>1</w:t>
      </w:r>
      <w:r w:rsidRPr="00963B16">
        <w:rPr>
          <w:rFonts w:eastAsia="Calibri"/>
          <w:color w:val="000000" w:themeColor="text1"/>
          <w:lang w:eastAsia="en-US"/>
        </w:rPr>
        <w:t xml:space="preserve"> niniejszego paragrafu, zostaną stwierdzone wady </w:t>
      </w:r>
      <w:r w:rsidRPr="00963B16">
        <w:rPr>
          <w:rFonts w:eastAsia="Calibri"/>
          <w:color w:val="000000" w:themeColor="text1"/>
          <w:lang w:eastAsia="en-US"/>
        </w:rPr>
        <w:br/>
        <w:t>to Zamawiającemu przysługują następujące uprawnienia:</w:t>
      </w:r>
    </w:p>
    <w:p w14:paraId="4EEF8B03" w14:textId="77777777" w:rsidR="000C717D" w:rsidRPr="00963B16" w:rsidRDefault="000C717D" w:rsidP="00286AD1">
      <w:pPr>
        <w:numPr>
          <w:ilvl w:val="0"/>
          <w:numId w:val="6"/>
        </w:numPr>
        <w:tabs>
          <w:tab w:val="clear" w:pos="720"/>
          <w:tab w:val="left" w:pos="709"/>
        </w:tabs>
        <w:ind w:left="709" w:hanging="283"/>
        <w:jc w:val="both"/>
        <w:rPr>
          <w:rFonts w:eastAsia="Calibri"/>
          <w:color w:val="000000" w:themeColor="text1"/>
          <w:lang w:eastAsia="en-US"/>
        </w:rPr>
      </w:pPr>
      <w:r w:rsidRPr="00963B16">
        <w:rPr>
          <w:rFonts w:eastAsia="Calibri"/>
          <w:color w:val="000000" w:themeColor="text1"/>
          <w:lang w:eastAsia="en-US"/>
        </w:rPr>
        <w:t>jeżeli wady uniemożliwiają oddanie przedmiotu umowy do użytkowania  i:</w:t>
      </w:r>
    </w:p>
    <w:p w14:paraId="56B4D12C" w14:textId="57E585DC" w:rsidR="000C717D" w:rsidRPr="00963B16" w:rsidRDefault="000C717D" w:rsidP="003A35AA">
      <w:pPr>
        <w:pStyle w:val="Akapitzlist"/>
        <w:numPr>
          <w:ilvl w:val="0"/>
          <w:numId w:val="41"/>
        </w:numPr>
        <w:jc w:val="both"/>
        <w:rPr>
          <w:rFonts w:eastAsia="Calibri"/>
          <w:color w:val="000000" w:themeColor="text1"/>
          <w:lang w:eastAsia="en-US"/>
        </w:rPr>
      </w:pPr>
      <w:r w:rsidRPr="00963B16">
        <w:rPr>
          <w:rFonts w:eastAsia="Calibri"/>
          <w:color w:val="000000" w:themeColor="text1"/>
          <w:lang w:eastAsia="en-US"/>
        </w:rPr>
        <w:t xml:space="preserve">nadają się do usunięcia - Zamawiający odmawia odbioru do czasu ich usunięcia w wyznaczonym terminie pod rygorem postanowień </w:t>
      </w:r>
      <w:r w:rsidR="00525E18" w:rsidRPr="008A08FF">
        <w:rPr>
          <w:rFonts w:eastAsia="Calibri"/>
          <w:lang w:eastAsia="en-US"/>
        </w:rPr>
        <w:t>§</w:t>
      </w:r>
      <w:r w:rsidR="00534F44" w:rsidRPr="008A08FF">
        <w:rPr>
          <w:rFonts w:eastAsia="Calibri"/>
          <w:lang w:eastAsia="en-US"/>
        </w:rPr>
        <w:t>6</w:t>
      </w:r>
      <w:r w:rsidRPr="008A08FF">
        <w:rPr>
          <w:rFonts w:eastAsia="Calibri"/>
          <w:lang w:eastAsia="en-US"/>
        </w:rPr>
        <w:t xml:space="preserve"> ust.</w:t>
      </w:r>
      <w:r w:rsidR="009A3DE4" w:rsidRPr="008A08FF">
        <w:rPr>
          <w:rFonts w:eastAsia="Calibri"/>
          <w:lang w:eastAsia="en-US"/>
        </w:rPr>
        <w:t xml:space="preserve"> </w:t>
      </w:r>
      <w:r w:rsidR="00CF429F" w:rsidRPr="008A08FF">
        <w:rPr>
          <w:rFonts w:eastAsia="Calibri"/>
          <w:lang w:eastAsia="en-US"/>
        </w:rPr>
        <w:t>4</w:t>
      </w:r>
      <w:r w:rsidRPr="008A08FF">
        <w:rPr>
          <w:rFonts w:eastAsia="Calibri"/>
          <w:lang w:eastAsia="en-US"/>
        </w:rPr>
        <w:t xml:space="preserve"> pkt 1 </w:t>
      </w:r>
      <w:r w:rsidRPr="00963B16">
        <w:rPr>
          <w:rFonts w:eastAsia="Calibri"/>
          <w:color w:val="000000" w:themeColor="text1"/>
          <w:lang w:eastAsia="en-US"/>
        </w:rPr>
        <w:t>oraz</w:t>
      </w:r>
      <w:r w:rsidR="00B916C1" w:rsidRPr="00963B16">
        <w:rPr>
          <w:rFonts w:eastAsia="Calibri"/>
          <w:color w:val="000000" w:themeColor="text1"/>
          <w:lang w:eastAsia="en-US"/>
        </w:rPr>
        <w:t xml:space="preserve"> ust.</w:t>
      </w:r>
      <w:r w:rsidR="00175780" w:rsidRPr="00963B16">
        <w:rPr>
          <w:rFonts w:eastAsia="Calibri"/>
          <w:color w:val="000000" w:themeColor="text1"/>
          <w:lang w:eastAsia="en-US"/>
        </w:rPr>
        <w:t>6</w:t>
      </w:r>
      <w:r w:rsidRPr="00963B16">
        <w:rPr>
          <w:rFonts w:eastAsia="Calibri"/>
          <w:color w:val="000000" w:themeColor="text1"/>
          <w:lang w:eastAsia="en-US"/>
        </w:rPr>
        <w:t xml:space="preserve"> poniżej</w:t>
      </w:r>
      <w:r w:rsidR="0029095F" w:rsidRPr="00963B16">
        <w:rPr>
          <w:rFonts w:eastAsia="Calibri"/>
          <w:color w:val="000000" w:themeColor="text1"/>
          <w:lang w:eastAsia="en-US"/>
        </w:rPr>
        <w:t>,</w:t>
      </w:r>
    </w:p>
    <w:p w14:paraId="71C97214" w14:textId="2B182518" w:rsidR="000C717D" w:rsidRPr="00963B16" w:rsidRDefault="000C717D" w:rsidP="003A35AA">
      <w:pPr>
        <w:pStyle w:val="Akapitzlist"/>
        <w:numPr>
          <w:ilvl w:val="0"/>
          <w:numId w:val="41"/>
        </w:numPr>
        <w:jc w:val="both"/>
        <w:rPr>
          <w:rFonts w:eastAsia="Calibri"/>
          <w:color w:val="000000" w:themeColor="text1"/>
          <w:lang w:eastAsia="en-US"/>
        </w:rPr>
      </w:pPr>
      <w:r w:rsidRPr="00963B16">
        <w:rPr>
          <w:rFonts w:eastAsia="Calibri"/>
          <w:color w:val="000000" w:themeColor="text1"/>
          <w:lang w:eastAsia="en-US"/>
        </w:rPr>
        <w:t xml:space="preserve">nie nadają się do usunięcia - Zamawiający odmawia odbioru oraz jeśli jest to technicznie możliwe, żąda wykonania części wadliwej przedmiotu umowy </w:t>
      </w:r>
      <w:r w:rsidR="00637259" w:rsidRPr="00963B16">
        <w:rPr>
          <w:rFonts w:eastAsia="Calibri"/>
          <w:color w:val="000000" w:themeColor="text1"/>
          <w:lang w:eastAsia="en-US"/>
        </w:rPr>
        <w:t>po raz drugi na koszt Wykona</w:t>
      </w:r>
      <w:r w:rsidR="00B916C1" w:rsidRPr="00963B16">
        <w:rPr>
          <w:rFonts w:eastAsia="Calibri"/>
          <w:color w:val="000000" w:themeColor="text1"/>
          <w:lang w:eastAsia="en-US"/>
        </w:rPr>
        <w:t>wcy</w:t>
      </w:r>
      <w:r w:rsidR="0029095F" w:rsidRPr="00963B16">
        <w:rPr>
          <w:rFonts w:eastAsia="Calibri"/>
          <w:color w:val="000000" w:themeColor="text1"/>
          <w:lang w:eastAsia="en-US"/>
        </w:rPr>
        <w:t>;</w:t>
      </w:r>
    </w:p>
    <w:p w14:paraId="582A5516" w14:textId="77777777" w:rsidR="000C717D" w:rsidRPr="00963B16" w:rsidRDefault="000C717D" w:rsidP="00286AD1">
      <w:pPr>
        <w:numPr>
          <w:ilvl w:val="0"/>
          <w:numId w:val="6"/>
        </w:numPr>
        <w:tabs>
          <w:tab w:val="clear" w:pos="720"/>
          <w:tab w:val="left" w:pos="709"/>
        </w:tabs>
        <w:ind w:left="709" w:hanging="283"/>
        <w:jc w:val="both"/>
        <w:rPr>
          <w:rFonts w:eastAsia="Calibri"/>
          <w:color w:val="000000" w:themeColor="text1"/>
          <w:lang w:eastAsia="en-US"/>
        </w:rPr>
      </w:pPr>
      <w:r w:rsidRPr="00963B16">
        <w:rPr>
          <w:rFonts w:eastAsia="Calibri"/>
          <w:color w:val="000000" w:themeColor="text1"/>
          <w:lang w:eastAsia="en-US"/>
        </w:rPr>
        <w:t>jeżeli wady nie uniemożliwiają oddania obiektu do użytkowania i:</w:t>
      </w:r>
    </w:p>
    <w:p w14:paraId="6B0F1584" w14:textId="4FF6A6BC" w:rsidR="000C717D" w:rsidRPr="00963B16" w:rsidRDefault="000C717D" w:rsidP="003A35AA">
      <w:pPr>
        <w:pStyle w:val="Akapitzlist"/>
        <w:numPr>
          <w:ilvl w:val="0"/>
          <w:numId w:val="42"/>
        </w:numPr>
        <w:tabs>
          <w:tab w:val="left" w:pos="709"/>
        </w:tabs>
        <w:jc w:val="both"/>
        <w:rPr>
          <w:rFonts w:eastAsia="Calibri"/>
          <w:color w:val="000000" w:themeColor="text1"/>
          <w:lang w:eastAsia="en-US"/>
        </w:rPr>
      </w:pPr>
      <w:r w:rsidRPr="00963B16">
        <w:rPr>
          <w:rFonts w:eastAsia="Calibri"/>
          <w:color w:val="000000" w:themeColor="text1"/>
          <w:lang w:eastAsia="en-US"/>
        </w:rPr>
        <w:t xml:space="preserve">nadają się do usunięcia - Zamawiający dokonuje odbioru ze wskazaniem wad nadających </w:t>
      </w:r>
      <w:r w:rsidR="00E75D05" w:rsidRPr="00963B16">
        <w:rPr>
          <w:rFonts w:eastAsia="Calibri"/>
          <w:color w:val="000000" w:themeColor="text1"/>
          <w:lang w:eastAsia="en-US"/>
        </w:rPr>
        <w:br/>
      </w:r>
      <w:r w:rsidRPr="00963B16">
        <w:rPr>
          <w:rFonts w:eastAsia="Calibri"/>
          <w:color w:val="000000" w:themeColor="text1"/>
          <w:lang w:eastAsia="en-US"/>
        </w:rPr>
        <w:t>się do usunięcia z wyznaczeniem terminu  na ich usunięcie, pod rygorem postano</w:t>
      </w:r>
      <w:r w:rsidR="00EF6A37" w:rsidRPr="00963B16">
        <w:rPr>
          <w:rFonts w:eastAsia="Calibri"/>
          <w:color w:val="000000" w:themeColor="text1"/>
          <w:lang w:eastAsia="en-US"/>
        </w:rPr>
        <w:t xml:space="preserve">wień </w:t>
      </w:r>
      <w:r w:rsidR="00525E18" w:rsidRPr="00963B16">
        <w:rPr>
          <w:rFonts w:eastAsia="Calibri"/>
          <w:color w:val="000000" w:themeColor="text1"/>
          <w:lang w:eastAsia="en-US"/>
        </w:rPr>
        <w:t>§</w:t>
      </w:r>
      <w:r w:rsidR="00534F44" w:rsidRPr="00963B16">
        <w:rPr>
          <w:rFonts w:eastAsia="Calibri"/>
          <w:color w:val="000000" w:themeColor="text1"/>
          <w:lang w:eastAsia="en-US"/>
        </w:rPr>
        <w:t>6</w:t>
      </w:r>
      <w:r w:rsidR="00EF6A37" w:rsidRPr="00963B16">
        <w:rPr>
          <w:rFonts w:eastAsia="Calibri"/>
          <w:color w:val="000000" w:themeColor="text1"/>
          <w:lang w:eastAsia="en-US"/>
        </w:rPr>
        <w:t xml:space="preserve"> u</w:t>
      </w:r>
      <w:r w:rsidR="00B916C1" w:rsidRPr="00963B16">
        <w:rPr>
          <w:rFonts w:eastAsia="Calibri"/>
          <w:color w:val="000000" w:themeColor="text1"/>
          <w:lang w:eastAsia="en-US"/>
        </w:rPr>
        <w:t>st.</w:t>
      </w:r>
      <w:r w:rsidR="00CF429F">
        <w:rPr>
          <w:rFonts w:eastAsia="Calibri"/>
          <w:color w:val="000000" w:themeColor="text1"/>
          <w:lang w:eastAsia="en-US"/>
        </w:rPr>
        <w:t>4</w:t>
      </w:r>
      <w:r w:rsidR="00B916C1" w:rsidRPr="00963B16">
        <w:rPr>
          <w:rFonts w:eastAsia="Calibri"/>
          <w:color w:val="000000" w:themeColor="text1"/>
          <w:lang w:eastAsia="en-US"/>
        </w:rPr>
        <w:t xml:space="preserve"> pkt 1 oraz ust.</w:t>
      </w:r>
      <w:r w:rsidR="00175780" w:rsidRPr="00963B16">
        <w:rPr>
          <w:rFonts w:eastAsia="Calibri"/>
          <w:color w:val="000000" w:themeColor="text1"/>
          <w:lang w:eastAsia="en-US"/>
        </w:rPr>
        <w:t>6</w:t>
      </w:r>
      <w:r w:rsidRPr="00963B16">
        <w:rPr>
          <w:rFonts w:eastAsia="Calibri"/>
          <w:color w:val="000000" w:themeColor="text1"/>
          <w:lang w:eastAsia="en-US"/>
        </w:rPr>
        <w:t xml:space="preserve"> poniżej;</w:t>
      </w:r>
      <w:r w:rsidR="000F3F8D" w:rsidRPr="00963B16">
        <w:rPr>
          <w:rFonts w:eastAsia="Calibri"/>
          <w:color w:val="000000" w:themeColor="text1"/>
          <w:lang w:eastAsia="en-US"/>
        </w:rPr>
        <w:t xml:space="preserve"> w przypadku wad, których usunięcie, ze względu na </w:t>
      </w:r>
      <w:r w:rsidR="000F3F8D" w:rsidRPr="00963B16">
        <w:rPr>
          <w:rFonts w:eastAsia="Calibri"/>
          <w:color w:val="000000" w:themeColor="text1"/>
          <w:lang w:eastAsia="en-US"/>
        </w:rPr>
        <w:lastRenderedPageBreak/>
        <w:t xml:space="preserve">występujące warunki atmosferyczne może nastąpić dopiero po ich ustąpieniu, postanowień </w:t>
      </w:r>
      <w:r w:rsidR="00525E18" w:rsidRPr="00963B16">
        <w:rPr>
          <w:rFonts w:eastAsia="Calibri"/>
          <w:color w:val="000000" w:themeColor="text1"/>
          <w:lang w:eastAsia="en-US"/>
        </w:rPr>
        <w:t>§</w:t>
      </w:r>
      <w:r w:rsidR="00534F44" w:rsidRPr="00963B16">
        <w:rPr>
          <w:rFonts w:eastAsia="Calibri"/>
          <w:color w:val="000000" w:themeColor="text1"/>
          <w:lang w:eastAsia="en-US"/>
        </w:rPr>
        <w:t>6</w:t>
      </w:r>
      <w:r w:rsidR="000F3F8D" w:rsidRPr="00963B16">
        <w:rPr>
          <w:rFonts w:eastAsia="Calibri"/>
          <w:color w:val="000000" w:themeColor="text1"/>
          <w:lang w:eastAsia="en-US"/>
        </w:rPr>
        <w:t xml:space="preserve"> ust. </w:t>
      </w:r>
      <w:r w:rsidR="00CF429F">
        <w:rPr>
          <w:rFonts w:eastAsia="Calibri"/>
          <w:color w:val="000000" w:themeColor="text1"/>
          <w:lang w:eastAsia="en-US"/>
        </w:rPr>
        <w:t>4</w:t>
      </w:r>
      <w:r w:rsidR="000F3F8D" w:rsidRPr="00963B16">
        <w:rPr>
          <w:rFonts w:eastAsia="Calibri"/>
          <w:color w:val="000000" w:themeColor="text1"/>
          <w:lang w:eastAsia="en-US"/>
        </w:rPr>
        <w:t xml:space="preserve"> pkt 1 nie stosuje się,</w:t>
      </w:r>
    </w:p>
    <w:p w14:paraId="3CB951B4" w14:textId="77777777" w:rsidR="000C717D" w:rsidRPr="00963B16" w:rsidRDefault="000C717D" w:rsidP="003A35AA">
      <w:pPr>
        <w:pStyle w:val="Akapitzlist"/>
        <w:numPr>
          <w:ilvl w:val="0"/>
          <w:numId w:val="42"/>
        </w:numPr>
        <w:tabs>
          <w:tab w:val="left" w:pos="709"/>
        </w:tabs>
        <w:jc w:val="both"/>
        <w:rPr>
          <w:rFonts w:eastAsia="Calibri"/>
          <w:color w:val="000000" w:themeColor="text1"/>
          <w:lang w:eastAsia="en-US"/>
        </w:rPr>
      </w:pPr>
      <w:r w:rsidRPr="00963B16">
        <w:rPr>
          <w:rFonts w:eastAsia="Calibri"/>
          <w:color w:val="000000" w:themeColor="text1"/>
          <w:lang w:eastAsia="en-US"/>
        </w:rPr>
        <w:t>nie nadają się do usunięcia, a ponowne wykonanie wadliwej części przedmiotu umowy jest technicznie niemożliwe, Zamawiający dokona odbioru przy jednoczesnym obniżeniu przysługującego Wykonawcy wynagrodzenia proporcjonalnie do wartości wadliwie wykonanego elementu robót (nie dotyczy bezpieczeństwa konstrukcji i spraw ppoż.).</w:t>
      </w:r>
    </w:p>
    <w:p w14:paraId="2C803DD5" w14:textId="1E98DB2E" w:rsidR="00482820" w:rsidRPr="00963B16" w:rsidRDefault="00482820" w:rsidP="003A35AA">
      <w:pPr>
        <w:pStyle w:val="Akapitzlist"/>
        <w:numPr>
          <w:ilvl w:val="0"/>
          <w:numId w:val="14"/>
        </w:numPr>
        <w:jc w:val="both"/>
        <w:rPr>
          <w:rFonts w:eastAsia="Calibri"/>
          <w:color w:val="000000" w:themeColor="text1"/>
          <w:lang w:eastAsia="en-US"/>
        </w:rPr>
      </w:pPr>
      <w:r w:rsidRPr="00963B16">
        <w:rPr>
          <w:rFonts w:eastAsia="Calibri"/>
          <w:color w:val="000000" w:themeColor="text1"/>
          <w:lang w:eastAsia="en-US"/>
        </w:rPr>
        <w:t xml:space="preserve">Jeżeli w toku odbioru, o którym mowa w ust. </w:t>
      </w:r>
      <w:r w:rsidR="00943999" w:rsidRPr="00963B16">
        <w:rPr>
          <w:rFonts w:eastAsia="Calibri"/>
          <w:color w:val="000000" w:themeColor="text1"/>
          <w:lang w:eastAsia="en-US"/>
        </w:rPr>
        <w:t>1</w:t>
      </w:r>
      <w:r w:rsidRPr="00963B16">
        <w:rPr>
          <w:rFonts w:eastAsia="Calibri"/>
          <w:color w:val="000000" w:themeColor="text1"/>
          <w:lang w:eastAsia="en-US"/>
        </w:rPr>
        <w:t xml:space="preserve"> i </w:t>
      </w:r>
      <w:r w:rsidR="00943999" w:rsidRPr="00963B16">
        <w:rPr>
          <w:rFonts w:eastAsia="Calibri"/>
          <w:color w:val="000000" w:themeColor="text1"/>
          <w:lang w:eastAsia="en-US"/>
        </w:rPr>
        <w:t>3</w:t>
      </w:r>
      <w:r w:rsidRPr="00963B16">
        <w:rPr>
          <w:rFonts w:eastAsia="Calibri"/>
          <w:color w:val="000000" w:themeColor="text1"/>
          <w:lang w:eastAsia="en-US"/>
        </w:rPr>
        <w:t xml:space="preserve"> niniejszego paragrafu,</w:t>
      </w:r>
      <w:r w:rsidR="00525E18" w:rsidRPr="00963B16">
        <w:rPr>
          <w:rFonts w:eastAsia="Calibri"/>
          <w:color w:val="000000" w:themeColor="text1"/>
          <w:lang w:eastAsia="en-US"/>
        </w:rPr>
        <w:t xml:space="preserve"> zostaną stwierdzone usterki to </w:t>
      </w:r>
      <w:r w:rsidRPr="00963B16">
        <w:rPr>
          <w:rFonts w:eastAsia="Calibri"/>
          <w:color w:val="000000" w:themeColor="text1"/>
          <w:lang w:eastAsia="en-US"/>
        </w:rPr>
        <w:t xml:space="preserve">Zamawiający dokonuje odbioru ze wskazaniem usterek nadających się do usunięcia z wyznaczeniem terminu  na ich usunięcie, pod rygorem postanowień </w:t>
      </w:r>
      <w:r w:rsidR="00525E18" w:rsidRPr="00963B16">
        <w:rPr>
          <w:rFonts w:eastAsia="Calibri"/>
          <w:color w:val="000000" w:themeColor="text1"/>
          <w:lang w:eastAsia="en-US"/>
        </w:rPr>
        <w:t>§</w:t>
      </w:r>
      <w:r w:rsidR="00534F44" w:rsidRPr="00963B16">
        <w:rPr>
          <w:rFonts w:eastAsia="Calibri"/>
          <w:color w:val="000000" w:themeColor="text1"/>
          <w:lang w:eastAsia="en-US"/>
        </w:rPr>
        <w:t>6</w:t>
      </w:r>
      <w:r w:rsidRPr="00963B16">
        <w:rPr>
          <w:rFonts w:eastAsia="Calibri"/>
          <w:color w:val="000000" w:themeColor="text1"/>
          <w:lang w:eastAsia="en-US"/>
        </w:rPr>
        <w:t xml:space="preserve"> ust.</w:t>
      </w:r>
      <w:r w:rsidR="009A3DE4" w:rsidRPr="00963B16">
        <w:rPr>
          <w:rFonts w:eastAsia="Calibri"/>
          <w:color w:val="000000" w:themeColor="text1"/>
          <w:lang w:eastAsia="en-US"/>
        </w:rPr>
        <w:t xml:space="preserve"> </w:t>
      </w:r>
      <w:r w:rsidR="00CF429F">
        <w:rPr>
          <w:rFonts w:eastAsia="Calibri"/>
          <w:color w:val="000000" w:themeColor="text1"/>
          <w:lang w:eastAsia="en-US"/>
        </w:rPr>
        <w:t>4</w:t>
      </w:r>
      <w:r w:rsidR="009A3DE4" w:rsidRPr="00963B16">
        <w:rPr>
          <w:rFonts w:eastAsia="Calibri"/>
          <w:color w:val="000000" w:themeColor="text1"/>
          <w:lang w:eastAsia="en-US"/>
        </w:rPr>
        <w:t xml:space="preserve"> </w:t>
      </w:r>
      <w:r w:rsidRPr="00963B16">
        <w:rPr>
          <w:rFonts w:eastAsia="Calibri"/>
          <w:color w:val="000000" w:themeColor="text1"/>
          <w:lang w:eastAsia="en-US"/>
        </w:rPr>
        <w:t>pkt 1 oraz ust.</w:t>
      </w:r>
      <w:r w:rsidR="00175780" w:rsidRPr="00963B16">
        <w:rPr>
          <w:rFonts w:eastAsia="Calibri"/>
          <w:color w:val="000000" w:themeColor="text1"/>
          <w:lang w:eastAsia="en-US"/>
        </w:rPr>
        <w:t>6</w:t>
      </w:r>
      <w:r w:rsidR="00943999" w:rsidRPr="00963B16">
        <w:rPr>
          <w:rFonts w:eastAsia="Calibri"/>
          <w:color w:val="000000" w:themeColor="text1"/>
          <w:lang w:eastAsia="en-US"/>
        </w:rPr>
        <w:t xml:space="preserve"> poniżej. W</w:t>
      </w:r>
      <w:r w:rsidRPr="00963B16">
        <w:rPr>
          <w:rFonts w:eastAsia="Calibri"/>
          <w:color w:val="000000" w:themeColor="text1"/>
          <w:lang w:eastAsia="en-US"/>
        </w:rPr>
        <w:t xml:space="preserve"> przypadku </w:t>
      </w:r>
      <w:r w:rsidR="00FD7FDE" w:rsidRPr="00963B16">
        <w:rPr>
          <w:rFonts w:eastAsia="Calibri"/>
          <w:color w:val="000000" w:themeColor="text1"/>
          <w:lang w:eastAsia="en-US"/>
        </w:rPr>
        <w:t>usterek</w:t>
      </w:r>
      <w:r w:rsidRPr="00963B16">
        <w:rPr>
          <w:rFonts w:eastAsia="Calibri"/>
          <w:color w:val="000000" w:themeColor="text1"/>
          <w:lang w:eastAsia="en-US"/>
        </w:rPr>
        <w:t>, których usunięcie, ze względu na występujące warunki atmosfe</w:t>
      </w:r>
      <w:r w:rsidR="00525E18" w:rsidRPr="00963B16">
        <w:rPr>
          <w:rFonts w:eastAsia="Calibri"/>
          <w:color w:val="000000" w:themeColor="text1"/>
          <w:lang w:eastAsia="en-US"/>
        </w:rPr>
        <w:t>ryczne może nastąpić dopiero po </w:t>
      </w:r>
      <w:r w:rsidRPr="00963B16">
        <w:rPr>
          <w:rFonts w:eastAsia="Calibri"/>
          <w:color w:val="000000" w:themeColor="text1"/>
          <w:lang w:eastAsia="en-US"/>
        </w:rPr>
        <w:t xml:space="preserve">ich ustąpieniu, postanowień </w:t>
      </w:r>
      <w:r w:rsidR="00525E18" w:rsidRPr="00963B16">
        <w:rPr>
          <w:rFonts w:eastAsia="Calibri"/>
          <w:color w:val="000000" w:themeColor="text1"/>
          <w:lang w:eastAsia="en-US"/>
        </w:rPr>
        <w:t>§</w:t>
      </w:r>
      <w:r w:rsidR="00534F44" w:rsidRPr="00963B16">
        <w:rPr>
          <w:rFonts w:eastAsia="Calibri"/>
          <w:color w:val="000000" w:themeColor="text1"/>
          <w:lang w:eastAsia="en-US"/>
        </w:rPr>
        <w:t>6</w:t>
      </w:r>
      <w:r w:rsidRPr="00963B16">
        <w:rPr>
          <w:rFonts w:eastAsia="Calibri"/>
          <w:color w:val="000000" w:themeColor="text1"/>
          <w:lang w:eastAsia="en-US"/>
        </w:rPr>
        <w:t xml:space="preserve"> ust. </w:t>
      </w:r>
      <w:r w:rsidR="00CF429F">
        <w:rPr>
          <w:rFonts w:eastAsia="Calibri"/>
          <w:color w:val="000000" w:themeColor="text1"/>
          <w:lang w:eastAsia="en-US"/>
        </w:rPr>
        <w:t>4</w:t>
      </w:r>
      <w:r w:rsidR="009A3DE4" w:rsidRPr="00963B16">
        <w:rPr>
          <w:rFonts w:eastAsia="Calibri"/>
          <w:color w:val="000000" w:themeColor="text1"/>
          <w:lang w:eastAsia="en-US"/>
        </w:rPr>
        <w:t xml:space="preserve"> </w:t>
      </w:r>
      <w:r w:rsidRPr="00963B16">
        <w:rPr>
          <w:rFonts w:eastAsia="Calibri"/>
          <w:color w:val="000000" w:themeColor="text1"/>
          <w:lang w:eastAsia="en-US"/>
        </w:rPr>
        <w:t>pkt 1 nie stosuje się.</w:t>
      </w:r>
    </w:p>
    <w:p w14:paraId="4ED0ED3E" w14:textId="77777777" w:rsidR="001D0D19" w:rsidRPr="00963B16" w:rsidRDefault="000614EE" w:rsidP="003A35AA">
      <w:pPr>
        <w:pStyle w:val="Akapitzlist"/>
        <w:numPr>
          <w:ilvl w:val="0"/>
          <w:numId w:val="14"/>
        </w:numPr>
        <w:jc w:val="both"/>
        <w:rPr>
          <w:rFonts w:eastAsia="Calibri"/>
          <w:color w:val="000000" w:themeColor="text1"/>
          <w:lang w:eastAsia="en-US"/>
        </w:rPr>
      </w:pPr>
      <w:r w:rsidRPr="00963B16">
        <w:rPr>
          <w:rFonts w:eastAsia="Calibri"/>
          <w:color w:val="000000" w:themeColor="text1"/>
          <w:lang w:eastAsia="en-US"/>
        </w:rPr>
        <w:t xml:space="preserve">W dniu wyznaczonym na usunięcie </w:t>
      </w:r>
      <w:r w:rsidR="00482820" w:rsidRPr="00963B16">
        <w:rPr>
          <w:rFonts w:eastAsia="Calibri"/>
          <w:color w:val="000000" w:themeColor="text1"/>
          <w:lang w:eastAsia="en-US"/>
        </w:rPr>
        <w:t xml:space="preserve">wad i/lub </w:t>
      </w:r>
      <w:r w:rsidRPr="00963B16">
        <w:rPr>
          <w:rFonts w:eastAsia="Calibri"/>
          <w:color w:val="000000" w:themeColor="text1"/>
          <w:lang w:eastAsia="en-US"/>
        </w:rPr>
        <w:t xml:space="preserve">usterek komisja spisuje protokół usunięcia </w:t>
      </w:r>
      <w:r w:rsidR="00482820" w:rsidRPr="00963B16">
        <w:rPr>
          <w:rFonts w:eastAsia="Calibri"/>
          <w:color w:val="000000" w:themeColor="text1"/>
          <w:lang w:eastAsia="en-US"/>
        </w:rPr>
        <w:t xml:space="preserve">wad i/lub </w:t>
      </w:r>
      <w:r w:rsidRPr="00963B16">
        <w:rPr>
          <w:rFonts w:eastAsia="Calibri"/>
          <w:color w:val="000000" w:themeColor="text1"/>
          <w:lang w:eastAsia="en-US"/>
        </w:rPr>
        <w:t xml:space="preserve">usterek odnosząc się do protokołu odbioru końcowego. </w:t>
      </w:r>
      <w:r w:rsidR="0051055B" w:rsidRPr="00963B16">
        <w:rPr>
          <w:rFonts w:eastAsia="Calibri"/>
          <w:color w:val="000000" w:themeColor="text1"/>
          <w:lang w:eastAsia="en-US"/>
        </w:rPr>
        <w:t xml:space="preserve">W przypadku nie usunięcia przez Wykonawcę </w:t>
      </w:r>
      <w:r w:rsidR="00482820" w:rsidRPr="00963B16">
        <w:rPr>
          <w:rFonts w:eastAsia="Calibri"/>
          <w:color w:val="000000" w:themeColor="text1"/>
          <w:lang w:eastAsia="en-US"/>
        </w:rPr>
        <w:t xml:space="preserve">wad i/lub </w:t>
      </w:r>
      <w:r w:rsidRPr="00963B16">
        <w:rPr>
          <w:rFonts w:eastAsia="Calibri"/>
          <w:color w:val="000000" w:themeColor="text1"/>
          <w:lang w:eastAsia="en-US"/>
        </w:rPr>
        <w:t>usterek</w:t>
      </w:r>
      <w:r w:rsidR="0051055B" w:rsidRPr="00963B16">
        <w:rPr>
          <w:rFonts w:eastAsia="Calibri"/>
          <w:color w:val="000000" w:themeColor="text1"/>
          <w:lang w:eastAsia="en-US"/>
        </w:rPr>
        <w:t xml:space="preserve"> w </w:t>
      </w:r>
      <w:r w:rsidRPr="00963B16">
        <w:rPr>
          <w:rFonts w:eastAsia="Calibri"/>
          <w:color w:val="000000" w:themeColor="text1"/>
          <w:lang w:eastAsia="en-US"/>
        </w:rPr>
        <w:t xml:space="preserve">ustalonym </w:t>
      </w:r>
      <w:r w:rsidR="0051055B" w:rsidRPr="00963B16">
        <w:rPr>
          <w:rFonts w:eastAsia="Calibri"/>
          <w:color w:val="000000" w:themeColor="text1"/>
          <w:lang w:eastAsia="en-US"/>
        </w:rPr>
        <w:t>terminie, Zamawiający może</w:t>
      </w:r>
      <w:r w:rsidR="009072E6" w:rsidRPr="00963B16">
        <w:rPr>
          <w:rFonts w:eastAsia="Calibri"/>
          <w:color w:val="000000" w:themeColor="text1"/>
          <w:lang w:eastAsia="en-US"/>
        </w:rPr>
        <w:t>, po uprzednim pisemnym powiadomieniu Wykonawcy, zlecić usunięcie</w:t>
      </w:r>
      <w:r w:rsidR="00E75D05" w:rsidRPr="00963B16">
        <w:rPr>
          <w:rFonts w:eastAsia="Calibri"/>
          <w:color w:val="000000" w:themeColor="text1"/>
          <w:lang w:eastAsia="en-US"/>
        </w:rPr>
        <w:t xml:space="preserve"> </w:t>
      </w:r>
      <w:r w:rsidR="00482820" w:rsidRPr="00963B16">
        <w:rPr>
          <w:rFonts w:eastAsia="Calibri"/>
          <w:color w:val="000000" w:themeColor="text1"/>
          <w:lang w:eastAsia="en-US"/>
        </w:rPr>
        <w:t xml:space="preserve">wad i/lub </w:t>
      </w:r>
      <w:r w:rsidR="009072E6" w:rsidRPr="00963B16">
        <w:rPr>
          <w:rFonts w:eastAsia="Calibri"/>
          <w:color w:val="000000" w:themeColor="text1"/>
          <w:lang w:eastAsia="en-US"/>
        </w:rPr>
        <w:t>usterek</w:t>
      </w:r>
      <w:r w:rsidR="0051055B" w:rsidRPr="00963B16">
        <w:rPr>
          <w:rFonts w:eastAsia="Calibri"/>
          <w:color w:val="000000" w:themeColor="text1"/>
          <w:lang w:eastAsia="en-US"/>
        </w:rPr>
        <w:t xml:space="preserve"> w zastępstwie Wykonawcy</w:t>
      </w:r>
      <w:r w:rsidR="00E75D05" w:rsidRPr="00963B16">
        <w:rPr>
          <w:rFonts w:eastAsia="Calibri"/>
          <w:color w:val="000000" w:themeColor="text1"/>
          <w:lang w:eastAsia="en-US"/>
        </w:rPr>
        <w:t xml:space="preserve"> </w:t>
      </w:r>
      <w:r w:rsidR="009072E6" w:rsidRPr="00963B16">
        <w:rPr>
          <w:rFonts w:eastAsia="Calibri"/>
          <w:color w:val="000000" w:themeColor="text1"/>
          <w:lang w:eastAsia="en-US"/>
        </w:rPr>
        <w:t>i na jego koszt</w:t>
      </w:r>
      <w:r w:rsidR="00C0060C" w:rsidRPr="00963B16">
        <w:rPr>
          <w:rFonts w:eastAsia="Calibri"/>
          <w:color w:val="000000" w:themeColor="text1"/>
          <w:lang w:eastAsia="en-US"/>
        </w:rPr>
        <w:t xml:space="preserve"> bez utraty uprawnień z rękojmi i gwarancji.</w:t>
      </w:r>
    </w:p>
    <w:p w14:paraId="402A4DB2" w14:textId="77777777" w:rsidR="00101483" w:rsidRPr="00963B16" w:rsidRDefault="0051055B" w:rsidP="003A35AA">
      <w:pPr>
        <w:pStyle w:val="Akapitzlist"/>
        <w:numPr>
          <w:ilvl w:val="0"/>
          <w:numId w:val="14"/>
        </w:numPr>
        <w:jc w:val="both"/>
        <w:rPr>
          <w:rFonts w:eastAsia="Calibri"/>
          <w:color w:val="000000" w:themeColor="text1"/>
          <w:lang w:eastAsia="en-US"/>
        </w:rPr>
      </w:pPr>
      <w:r w:rsidRPr="00963B16">
        <w:rPr>
          <w:rFonts w:eastAsia="Calibri"/>
          <w:color w:val="000000" w:themeColor="text1"/>
          <w:lang w:eastAsia="en-US"/>
        </w:rPr>
        <w:t>Do czasu zakończenia odbioru końcowego Wykonawca ponosi pełną odpowiedzialność za wykonane roboty.</w:t>
      </w:r>
    </w:p>
    <w:p w14:paraId="31F38E44" w14:textId="77777777" w:rsidR="00E6456A" w:rsidRPr="00963B16" w:rsidRDefault="00A16B02" w:rsidP="00E42ACC">
      <w:pPr>
        <w:pStyle w:val="Nagwek2"/>
        <w:rPr>
          <w:rFonts w:ascii="Times New Roman" w:hAnsi="Times New Roman"/>
          <w:color w:val="000000" w:themeColor="text1"/>
          <w:sz w:val="24"/>
          <w:szCs w:val="24"/>
        </w:rPr>
      </w:pPr>
      <w:r w:rsidRPr="00963B16">
        <w:rPr>
          <w:rFonts w:ascii="Times New Roman" w:hAnsi="Times New Roman"/>
          <w:color w:val="000000" w:themeColor="text1"/>
          <w:sz w:val="24"/>
          <w:szCs w:val="24"/>
        </w:rPr>
        <w:t xml:space="preserve">KARY UMOWNE </w:t>
      </w:r>
    </w:p>
    <w:p w14:paraId="67A5900E" w14:textId="77777777" w:rsidR="0051055B" w:rsidRPr="00963B16" w:rsidRDefault="00525E18" w:rsidP="000129C5">
      <w:pPr>
        <w:contextualSpacing/>
        <w:jc w:val="center"/>
        <w:rPr>
          <w:b/>
          <w:color w:val="000000" w:themeColor="text1"/>
        </w:rPr>
      </w:pPr>
      <w:r w:rsidRPr="00963B16">
        <w:rPr>
          <w:b/>
          <w:color w:val="000000" w:themeColor="text1"/>
        </w:rPr>
        <w:t>§</w:t>
      </w:r>
      <w:r w:rsidR="009B32D6" w:rsidRPr="00963B16">
        <w:rPr>
          <w:b/>
          <w:color w:val="000000" w:themeColor="text1"/>
        </w:rPr>
        <w:t xml:space="preserve"> 8</w:t>
      </w:r>
    </w:p>
    <w:p w14:paraId="5594629E" w14:textId="77777777" w:rsidR="0051055B" w:rsidRPr="00963B16" w:rsidRDefault="0051055B" w:rsidP="003A35AA">
      <w:pPr>
        <w:pStyle w:val="Akapitzlist"/>
        <w:numPr>
          <w:ilvl w:val="0"/>
          <w:numId w:val="15"/>
        </w:numPr>
        <w:jc w:val="both"/>
        <w:rPr>
          <w:rFonts w:eastAsia="Calibri"/>
          <w:color w:val="000000" w:themeColor="text1"/>
          <w:lang w:eastAsia="en-US"/>
        </w:rPr>
      </w:pPr>
      <w:r w:rsidRPr="00963B16">
        <w:rPr>
          <w:rFonts w:eastAsia="Calibri"/>
          <w:color w:val="000000" w:themeColor="text1"/>
          <w:lang w:eastAsia="en-US"/>
        </w:rPr>
        <w:t>Wykonawca zapłaci Zamawiającemu karę umowną:</w:t>
      </w:r>
    </w:p>
    <w:p w14:paraId="38983911" w14:textId="7B599CE5" w:rsidR="002E211B" w:rsidRPr="00963B16" w:rsidRDefault="0051055B" w:rsidP="003A35AA">
      <w:pPr>
        <w:numPr>
          <w:ilvl w:val="0"/>
          <w:numId w:val="26"/>
        </w:numPr>
        <w:tabs>
          <w:tab w:val="clear" w:pos="720"/>
          <w:tab w:val="left" w:pos="709"/>
        </w:tabs>
        <w:jc w:val="both"/>
        <w:rPr>
          <w:rFonts w:eastAsia="Calibri"/>
          <w:color w:val="000000" w:themeColor="text1"/>
          <w:lang w:eastAsia="en-US"/>
        </w:rPr>
      </w:pPr>
      <w:r w:rsidRPr="00963B16">
        <w:rPr>
          <w:rFonts w:eastAsia="Calibri"/>
          <w:color w:val="000000" w:themeColor="text1"/>
          <w:lang w:eastAsia="en-US"/>
        </w:rPr>
        <w:t xml:space="preserve">w przypadku nie dotrzymania </w:t>
      </w:r>
      <w:r w:rsidR="000E6146" w:rsidRPr="00963B16">
        <w:rPr>
          <w:rFonts w:eastAsia="Calibri"/>
          <w:color w:val="000000" w:themeColor="text1"/>
          <w:lang w:eastAsia="en-US"/>
        </w:rPr>
        <w:t>termin</w:t>
      </w:r>
      <w:r w:rsidR="00175780" w:rsidRPr="00963B16">
        <w:rPr>
          <w:rFonts w:eastAsia="Calibri"/>
          <w:color w:val="000000" w:themeColor="text1"/>
          <w:lang w:eastAsia="en-US"/>
        </w:rPr>
        <w:t>u zakończenia prac określonego</w:t>
      </w:r>
      <w:r w:rsidRPr="00963B16">
        <w:rPr>
          <w:rFonts w:eastAsia="Calibri"/>
          <w:color w:val="000000" w:themeColor="text1"/>
          <w:lang w:eastAsia="en-US"/>
        </w:rPr>
        <w:t xml:space="preserve"> w </w:t>
      </w:r>
      <w:r w:rsidR="00525E18" w:rsidRPr="00963B16">
        <w:rPr>
          <w:rFonts w:eastAsia="Calibri"/>
          <w:color w:val="000000" w:themeColor="text1"/>
          <w:lang w:eastAsia="en-US"/>
        </w:rPr>
        <w:t>§</w:t>
      </w:r>
      <w:r w:rsidR="00534F44" w:rsidRPr="00963B16">
        <w:rPr>
          <w:rFonts w:eastAsia="Calibri"/>
          <w:color w:val="000000" w:themeColor="text1"/>
          <w:lang w:eastAsia="en-US"/>
        </w:rPr>
        <w:t>4</w:t>
      </w:r>
      <w:r w:rsidRPr="00963B16">
        <w:rPr>
          <w:rFonts w:eastAsia="Calibri"/>
          <w:color w:val="000000" w:themeColor="text1"/>
          <w:lang w:eastAsia="en-US"/>
        </w:rPr>
        <w:t xml:space="preserve"> ust. 1w wysokości </w:t>
      </w:r>
      <w:r w:rsidR="00D063F5" w:rsidRPr="00963B16">
        <w:rPr>
          <w:rFonts w:eastAsia="Calibri"/>
          <w:color w:val="000000" w:themeColor="text1"/>
          <w:lang w:eastAsia="en-US"/>
        </w:rPr>
        <w:t>0,</w:t>
      </w:r>
      <w:r w:rsidR="00A938AC" w:rsidRPr="00963B16">
        <w:rPr>
          <w:rFonts w:eastAsia="Calibri"/>
          <w:color w:val="000000" w:themeColor="text1"/>
          <w:lang w:eastAsia="en-US"/>
        </w:rPr>
        <w:t>5</w:t>
      </w:r>
      <w:r w:rsidRPr="00963B16">
        <w:rPr>
          <w:rFonts w:eastAsia="Calibri"/>
          <w:color w:val="000000" w:themeColor="text1"/>
          <w:lang w:eastAsia="en-US"/>
        </w:rPr>
        <w:t>% wynagrodzenia umownego brutto</w:t>
      </w:r>
      <w:r w:rsidR="00460DAB" w:rsidRPr="00963B16">
        <w:rPr>
          <w:rFonts w:eastAsia="Calibri"/>
          <w:color w:val="000000" w:themeColor="text1"/>
          <w:lang w:eastAsia="en-US"/>
        </w:rPr>
        <w:t xml:space="preserve"> określonego</w:t>
      </w:r>
      <w:r w:rsidR="00E75D05" w:rsidRPr="00963B16">
        <w:rPr>
          <w:rFonts w:eastAsia="Calibri"/>
          <w:color w:val="000000" w:themeColor="text1"/>
          <w:lang w:eastAsia="en-US"/>
        </w:rPr>
        <w:t xml:space="preserve"> </w:t>
      </w:r>
      <w:r w:rsidR="00460DAB" w:rsidRPr="00963B16">
        <w:rPr>
          <w:rFonts w:eastAsia="Calibri"/>
          <w:color w:val="000000" w:themeColor="text1"/>
          <w:lang w:eastAsia="en-US"/>
        </w:rPr>
        <w:t xml:space="preserve">w </w:t>
      </w:r>
      <w:r w:rsidR="00525E18" w:rsidRPr="00963B16">
        <w:rPr>
          <w:rFonts w:eastAsia="Calibri"/>
          <w:color w:val="000000" w:themeColor="text1"/>
          <w:lang w:eastAsia="en-US"/>
        </w:rPr>
        <w:t>§</w:t>
      </w:r>
      <w:r w:rsidR="00534F44" w:rsidRPr="00963B16">
        <w:rPr>
          <w:rFonts w:eastAsia="Calibri"/>
          <w:color w:val="000000" w:themeColor="text1"/>
          <w:lang w:eastAsia="en-US"/>
        </w:rPr>
        <w:t>5</w:t>
      </w:r>
      <w:r w:rsidR="00460DAB" w:rsidRPr="00963B16">
        <w:rPr>
          <w:rFonts w:eastAsia="Calibri"/>
          <w:color w:val="000000" w:themeColor="text1"/>
          <w:lang w:eastAsia="en-US"/>
        </w:rPr>
        <w:t xml:space="preserve"> ust. </w:t>
      </w:r>
      <w:r w:rsidR="00ED7E66" w:rsidRPr="00963B16">
        <w:rPr>
          <w:rFonts w:eastAsia="Calibri"/>
          <w:color w:val="000000" w:themeColor="text1"/>
          <w:lang w:eastAsia="en-US"/>
        </w:rPr>
        <w:t xml:space="preserve">2 </w:t>
      </w:r>
      <w:r w:rsidRPr="00963B16">
        <w:rPr>
          <w:rFonts w:eastAsia="Calibri"/>
          <w:color w:val="000000" w:themeColor="text1"/>
          <w:lang w:eastAsia="en-US"/>
        </w:rPr>
        <w:t>za każdy dzień zwłoki;</w:t>
      </w:r>
    </w:p>
    <w:p w14:paraId="42D209B5" w14:textId="78F37918" w:rsidR="002E211B" w:rsidRPr="00963B16" w:rsidRDefault="0051055B" w:rsidP="003A35AA">
      <w:pPr>
        <w:numPr>
          <w:ilvl w:val="0"/>
          <w:numId w:val="26"/>
        </w:numPr>
        <w:tabs>
          <w:tab w:val="clear" w:pos="720"/>
          <w:tab w:val="left" w:pos="709"/>
        </w:tabs>
        <w:jc w:val="both"/>
        <w:rPr>
          <w:rFonts w:eastAsia="Calibri"/>
          <w:color w:val="000000" w:themeColor="text1"/>
          <w:lang w:eastAsia="en-US"/>
        </w:rPr>
      </w:pPr>
      <w:r w:rsidRPr="00963B16">
        <w:rPr>
          <w:rFonts w:eastAsia="Calibri"/>
          <w:color w:val="000000" w:themeColor="text1"/>
          <w:lang w:eastAsia="en-US"/>
        </w:rPr>
        <w:t>za zwłokę w usunięciu wad</w:t>
      </w:r>
      <w:r w:rsidR="00C00A6B" w:rsidRPr="00963B16">
        <w:rPr>
          <w:rFonts w:eastAsia="Calibri"/>
          <w:color w:val="000000" w:themeColor="text1"/>
          <w:lang w:eastAsia="en-US"/>
        </w:rPr>
        <w:t xml:space="preserve"> i/lub usterek </w:t>
      </w:r>
      <w:r w:rsidRPr="00963B16">
        <w:rPr>
          <w:rFonts w:eastAsia="Calibri"/>
          <w:color w:val="000000" w:themeColor="text1"/>
          <w:lang w:eastAsia="en-US"/>
        </w:rPr>
        <w:t>stwierdzonych przy odbior</w:t>
      </w:r>
      <w:r w:rsidR="003D5579" w:rsidRPr="00963B16">
        <w:rPr>
          <w:rFonts w:eastAsia="Calibri"/>
          <w:color w:val="000000" w:themeColor="text1"/>
          <w:lang w:eastAsia="en-US"/>
        </w:rPr>
        <w:t xml:space="preserve">ze końcowym lub stwierdzonych w </w:t>
      </w:r>
      <w:r w:rsidR="00C22B0F" w:rsidRPr="00963B16">
        <w:rPr>
          <w:rFonts w:eastAsia="Calibri"/>
          <w:color w:val="000000" w:themeColor="text1"/>
          <w:lang w:eastAsia="en-US"/>
        </w:rPr>
        <w:t>okresie gwarancji</w:t>
      </w:r>
      <w:r w:rsidR="00FD7FDE" w:rsidRPr="00963B16">
        <w:rPr>
          <w:rFonts w:eastAsia="Calibri"/>
          <w:color w:val="000000" w:themeColor="text1"/>
          <w:lang w:eastAsia="en-US"/>
        </w:rPr>
        <w:t xml:space="preserve"> </w:t>
      </w:r>
      <w:r w:rsidR="009A7B1C" w:rsidRPr="00963B16">
        <w:rPr>
          <w:rFonts w:eastAsia="Calibri"/>
          <w:color w:val="000000" w:themeColor="text1"/>
          <w:lang w:eastAsia="en-US"/>
        </w:rPr>
        <w:t xml:space="preserve">i rękojmi </w:t>
      </w:r>
      <w:r w:rsidR="00FD7FDE" w:rsidRPr="00963B16">
        <w:rPr>
          <w:rFonts w:eastAsia="Calibri"/>
          <w:color w:val="000000" w:themeColor="text1"/>
          <w:lang w:eastAsia="en-US"/>
        </w:rPr>
        <w:t>w wysokości 0,</w:t>
      </w:r>
      <w:r w:rsidR="00A938AC" w:rsidRPr="00963B16">
        <w:rPr>
          <w:rFonts w:eastAsia="Calibri"/>
          <w:color w:val="000000" w:themeColor="text1"/>
          <w:lang w:eastAsia="en-US"/>
        </w:rPr>
        <w:t>5</w:t>
      </w:r>
      <w:r w:rsidRPr="00963B16">
        <w:rPr>
          <w:rFonts w:eastAsia="Calibri"/>
          <w:color w:val="000000" w:themeColor="text1"/>
          <w:lang w:eastAsia="en-US"/>
        </w:rPr>
        <w:t xml:space="preserve">% wynagrodzenia umownego brutto </w:t>
      </w:r>
      <w:r w:rsidR="00D93365" w:rsidRPr="00963B16">
        <w:rPr>
          <w:rFonts w:eastAsia="Calibri"/>
          <w:color w:val="000000" w:themeColor="text1"/>
          <w:lang w:eastAsia="en-US"/>
        </w:rPr>
        <w:t>określonego</w:t>
      </w:r>
      <w:r w:rsidR="00E75D05" w:rsidRPr="00963B16">
        <w:rPr>
          <w:rFonts w:eastAsia="Calibri"/>
          <w:color w:val="000000" w:themeColor="text1"/>
          <w:lang w:eastAsia="en-US"/>
        </w:rPr>
        <w:t xml:space="preserve"> </w:t>
      </w:r>
      <w:r w:rsidR="000E6146" w:rsidRPr="00963B16">
        <w:rPr>
          <w:rFonts w:eastAsia="Calibri"/>
          <w:color w:val="000000" w:themeColor="text1"/>
          <w:lang w:eastAsia="en-US"/>
        </w:rPr>
        <w:t xml:space="preserve">w </w:t>
      </w:r>
      <w:r w:rsidR="00525E18" w:rsidRPr="00963B16">
        <w:rPr>
          <w:rFonts w:eastAsia="Calibri"/>
          <w:color w:val="000000" w:themeColor="text1"/>
          <w:lang w:eastAsia="en-US"/>
        </w:rPr>
        <w:t>§</w:t>
      </w:r>
      <w:r w:rsidR="000E6146" w:rsidRPr="00963B16">
        <w:rPr>
          <w:rFonts w:eastAsia="Calibri"/>
          <w:color w:val="000000" w:themeColor="text1"/>
          <w:lang w:eastAsia="en-US"/>
        </w:rPr>
        <w:t xml:space="preserve"> 5 ust.</w:t>
      </w:r>
      <w:r w:rsidR="00ED7E66" w:rsidRPr="00963B16">
        <w:rPr>
          <w:rFonts w:eastAsia="Calibri"/>
          <w:color w:val="000000" w:themeColor="text1"/>
          <w:lang w:eastAsia="en-US"/>
        </w:rPr>
        <w:t>2</w:t>
      </w:r>
      <w:r w:rsidR="000E6146" w:rsidRPr="00963B16">
        <w:rPr>
          <w:rFonts w:eastAsia="Calibri"/>
          <w:color w:val="000000" w:themeColor="text1"/>
          <w:lang w:eastAsia="en-US"/>
        </w:rPr>
        <w:t xml:space="preserve"> </w:t>
      </w:r>
      <w:r w:rsidRPr="00963B16">
        <w:rPr>
          <w:rFonts w:eastAsia="Calibri"/>
          <w:color w:val="000000" w:themeColor="text1"/>
          <w:lang w:eastAsia="en-US"/>
        </w:rPr>
        <w:t>za każdy dzień zwłok</w:t>
      </w:r>
      <w:r w:rsidR="00460DAB" w:rsidRPr="00963B16">
        <w:rPr>
          <w:rFonts w:eastAsia="Calibri"/>
          <w:color w:val="000000" w:themeColor="text1"/>
          <w:lang w:eastAsia="en-US"/>
        </w:rPr>
        <w:t>i, liczon</w:t>
      </w:r>
      <w:r w:rsidR="00943999" w:rsidRPr="00963B16">
        <w:rPr>
          <w:rFonts w:eastAsia="Calibri"/>
          <w:color w:val="000000" w:themeColor="text1"/>
          <w:lang w:eastAsia="en-US"/>
        </w:rPr>
        <w:t>y</w:t>
      </w:r>
      <w:r w:rsidRPr="00963B16">
        <w:rPr>
          <w:rFonts w:eastAsia="Calibri"/>
          <w:color w:val="000000" w:themeColor="text1"/>
          <w:lang w:eastAsia="en-US"/>
        </w:rPr>
        <w:t xml:space="preserve"> od dnia wyznaczonego na usunięcie wad</w:t>
      </w:r>
      <w:r w:rsidR="00AF5988" w:rsidRPr="00963B16">
        <w:rPr>
          <w:rFonts w:eastAsia="Calibri"/>
          <w:color w:val="000000" w:themeColor="text1"/>
          <w:lang w:eastAsia="en-US"/>
        </w:rPr>
        <w:t xml:space="preserve"> i/lub usterek</w:t>
      </w:r>
      <w:r w:rsidRPr="00963B16">
        <w:rPr>
          <w:rFonts w:eastAsia="Calibri"/>
          <w:color w:val="000000" w:themeColor="text1"/>
          <w:lang w:eastAsia="en-US"/>
        </w:rPr>
        <w:t xml:space="preserve"> do dnia faktycznego usunięcia;</w:t>
      </w:r>
    </w:p>
    <w:p w14:paraId="0ECB3801" w14:textId="643834A3" w:rsidR="002E211B" w:rsidRPr="00963B16" w:rsidRDefault="00460860" w:rsidP="003A35AA">
      <w:pPr>
        <w:numPr>
          <w:ilvl w:val="0"/>
          <w:numId w:val="26"/>
        </w:numPr>
        <w:tabs>
          <w:tab w:val="clear" w:pos="720"/>
          <w:tab w:val="left" w:pos="709"/>
        </w:tabs>
        <w:jc w:val="both"/>
        <w:rPr>
          <w:rFonts w:eastAsia="Calibri"/>
          <w:color w:val="000000" w:themeColor="text1"/>
          <w:lang w:eastAsia="en-US"/>
        </w:rPr>
      </w:pPr>
      <w:r w:rsidRPr="00963B16">
        <w:rPr>
          <w:rFonts w:eastAsia="Calibri"/>
          <w:color w:val="000000" w:themeColor="text1"/>
          <w:lang w:eastAsia="en-US"/>
        </w:rPr>
        <w:t>za nie usunięcie wad</w:t>
      </w:r>
      <w:r w:rsidR="00C00A6B" w:rsidRPr="00963B16">
        <w:rPr>
          <w:rFonts w:eastAsia="Calibri"/>
          <w:color w:val="000000" w:themeColor="text1"/>
          <w:lang w:eastAsia="en-US"/>
        </w:rPr>
        <w:t xml:space="preserve"> i/lub usterek</w:t>
      </w:r>
      <w:r w:rsidRPr="00963B16">
        <w:rPr>
          <w:rFonts w:eastAsia="Calibri"/>
          <w:color w:val="000000" w:themeColor="text1"/>
          <w:lang w:eastAsia="en-US"/>
        </w:rPr>
        <w:t xml:space="preserve"> stwierdzonych przy odbiorze końcowym lub stwierdzonych </w:t>
      </w:r>
      <w:r w:rsidR="00C00513" w:rsidRPr="00963B16">
        <w:rPr>
          <w:rFonts w:eastAsia="Calibri"/>
          <w:color w:val="000000" w:themeColor="text1"/>
          <w:lang w:eastAsia="en-US"/>
        </w:rPr>
        <w:br/>
      </w:r>
      <w:r w:rsidRPr="00963B16">
        <w:rPr>
          <w:rFonts w:eastAsia="Calibri"/>
          <w:color w:val="000000" w:themeColor="text1"/>
          <w:lang w:eastAsia="en-US"/>
        </w:rPr>
        <w:t xml:space="preserve">w </w:t>
      </w:r>
      <w:r w:rsidR="00C22B0F" w:rsidRPr="00963B16">
        <w:rPr>
          <w:rFonts w:eastAsia="Calibri"/>
          <w:color w:val="000000" w:themeColor="text1"/>
          <w:lang w:eastAsia="en-US"/>
        </w:rPr>
        <w:t xml:space="preserve">okresie gwarancji </w:t>
      </w:r>
      <w:r w:rsidR="009A7B1C" w:rsidRPr="00963B16">
        <w:rPr>
          <w:rFonts w:eastAsia="Calibri"/>
          <w:color w:val="000000" w:themeColor="text1"/>
          <w:lang w:eastAsia="en-US"/>
        </w:rPr>
        <w:t xml:space="preserve">i rękojmi </w:t>
      </w:r>
      <w:r w:rsidRPr="00963B16">
        <w:rPr>
          <w:rFonts w:eastAsia="Calibri"/>
          <w:color w:val="000000" w:themeColor="text1"/>
          <w:lang w:eastAsia="en-US"/>
        </w:rPr>
        <w:t xml:space="preserve">w wysokości </w:t>
      </w:r>
      <w:r w:rsidR="001E71FD" w:rsidRPr="00963B16">
        <w:rPr>
          <w:rFonts w:eastAsia="Calibri"/>
          <w:color w:val="000000" w:themeColor="text1"/>
          <w:lang w:eastAsia="en-US"/>
        </w:rPr>
        <w:t>2</w:t>
      </w:r>
      <w:r w:rsidRPr="00963B16">
        <w:rPr>
          <w:rFonts w:eastAsia="Calibri"/>
          <w:color w:val="000000" w:themeColor="text1"/>
          <w:lang w:eastAsia="en-US"/>
        </w:rPr>
        <w:t xml:space="preserve">% wynagrodzenia umownego brutto określonego </w:t>
      </w:r>
      <w:r w:rsidR="000E6146" w:rsidRPr="00963B16">
        <w:rPr>
          <w:rFonts w:eastAsia="Calibri"/>
          <w:color w:val="000000" w:themeColor="text1"/>
          <w:lang w:eastAsia="en-US"/>
        </w:rPr>
        <w:t xml:space="preserve">w </w:t>
      </w:r>
      <w:r w:rsidR="00525E18" w:rsidRPr="00963B16">
        <w:rPr>
          <w:rFonts w:eastAsia="Calibri"/>
          <w:color w:val="000000" w:themeColor="text1"/>
          <w:lang w:eastAsia="en-US"/>
        </w:rPr>
        <w:t>§</w:t>
      </w:r>
      <w:r w:rsidR="00CB7FEA" w:rsidRPr="00963B16">
        <w:rPr>
          <w:rFonts w:eastAsia="Calibri"/>
          <w:color w:val="000000" w:themeColor="text1"/>
          <w:lang w:eastAsia="en-US"/>
        </w:rPr>
        <w:t xml:space="preserve"> 5 ust. </w:t>
      </w:r>
      <w:r w:rsidR="00ED7E66" w:rsidRPr="00963B16">
        <w:rPr>
          <w:rFonts w:eastAsia="Calibri"/>
          <w:color w:val="000000" w:themeColor="text1"/>
          <w:lang w:eastAsia="en-US"/>
        </w:rPr>
        <w:t>2</w:t>
      </w:r>
      <w:r w:rsidR="00CB7FEA" w:rsidRPr="00963B16">
        <w:rPr>
          <w:rFonts w:eastAsia="Calibri"/>
          <w:color w:val="000000" w:themeColor="text1"/>
          <w:lang w:eastAsia="en-US"/>
        </w:rPr>
        <w:t xml:space="preserve"> </w:t>
      </w:r>
      <w:r w:rsidRPr="00963B16">
        <w:rPr>
          <w:rFonts w:eastAsia="Calibri"/>
          <w:color w:val="000000" w:themeColor="text1"/>
          <w:lang w:eastAsia="en-US"/>
        </w:rPr>
        <w:t>w każdym przypadku stwierdzenia takiego uchybienia;</w:t>
      </w:r>
    </w:p>
    <w:p w14:paraId="25302A46" w14:textId="7C325809" w:rsidR="002E211B" w:rsidRPr="00963B16" w:rsidRDefault="0051055B" w:rsidP="003A35AA">
      <w:pPr>
        <w:numPr>
          <w:ilvl w:val="0"/>
          <w:numId w:val="26"/>
        </w:numPr>
        <w:tabs>
          <w:tab w:val="clear" w:pos="720"/>
          <w:tab w:val="left" w:pos="709"/>
        </w:tabs>
        <w:jc w:val="both"/>
        <w:rPr>
          <w:rFonts w:eastAsia="Calibri"/>
          <w:color w:val="000000" w:themeColor="text1"/>
          <w:lang w:eastAsia="en-US"/>
        </w:rPr>
      </w:pPr>
      <w:r w:rsidRPr="00963B16">
        <w:rPr>
          <w:rFonts w:eastAsia="Calibri"/>
          <w:color w:val="000000" w:themeColor="text1"/>
          <w:lang w:eastAsia="en-US"/>
        </w:rPr>
        <w:t xml:space="preserve">za odstąpienie od umowy przez Zamawiającego z przyczyn, </w:t>
      </w:r>
      <w:r w:rsidR="000F4C94" w:rsidRPr="00963B16">
        <w:rPr>
          <w:color w:val="000000" w:themeColor="text1"/>
        </w:rPr>
        <w:t xml:space="preserve">o których mowa w </w:t>
      </w:r>
      <w:r w:rsidR="00525E18" w:rsidRPr="00963B16">
        <w:rPr>
          <w:color w:val="000000" w:themeColor="text1"/>
        </w:rPr>
        <w:t>§</w:t>
      </w:r>
      <w:r w:rsidR="000F4C94" w:rsidRPr="00963B16">
        <w:rPr>
          <w:color w:val="000000" w:themeColor="text1"/>
        </w:rPr>
        <w:t xml:space="preserve"> 1</w:t>
      </w:r>
      <w:r w:rsidR="00534F44" w:rsidRPr="00963B16">
        <w:rPr>
          <w:color w:val="000000" w:themeColor="text1"/>
        </w:rPr>
        <w:t>3</w:t>
      </w:r>
      <w:r w:rsidR="000F4C94" w:rsidRPr="00963B16">
        <w:rPr>
          <w:color w:val="000000" w:themeColor="text1"/>
        </w:rPr>
        <w:t xml:space="preserve"> ust. 1, </w:t>
      </w:r>
      <w:r w:rsidRPr="00963B16">
        <w:rPr>
          <w:rFonts w:eastAsia="Calibri"/>
          <w:color w:val="000000" w:themeColor="text1"/>
          <w:lang w:eastAsia="en-US"/>
        </w:rPr>
        <w:t>za które ponosi odpowiedzialność Wykonawca</w:t>
      </w:r>
      <w:r w:rsidR="00E22FBA" w:rsidRPr="00963B16">
        <w:rPr>
          <w:rFonts w:eastAsia="Calibri"/>
          <w:color w:val="000000" w:themeColor="text1"/>
          <w:lang w:eastAsia="en-US"/>
        </w:rPr>
        <w:t>,</w:t>
      </w:r>
      <w:r w:rsidR="0003443E" w:rsidRPr="00963B16">
        <w:rPr>
          <w:rFonts w:eastAsia="Calibri"/>
          <w:color w:val="000000" w:themeColor="text1"/>
          <w:lang w:eastAsia="en-US"/>
        </w:rPr>
        <w:t xml:space="preserve"> w wysokości 1</w:t>
      </w:r>
      <w:r w:rsidR="001E71FD" w:rsidRPr="00963B16">
        <w:rPr>
          <w:rFonts w:eastAsia="Calibri"/>
          <w:color w:val="000000" w:themeColor="text1"/>
          <w:lang w:eastAsia="en-US"/>
        </w:rPr>
        <w:t>0</w:t>
      </w:r>
      <w:r w:rsidRPr="00963B16">
        <w:rPr>
          <w:rFonts w:eastAsia="Calibri"/>
          <w:color w:val="000000" w:themeColor="text1"/>
          <w:lang w:eastAsia="en-US"/>
        </w:rPr>
        <w:t>% wynagrodzenia umownego brutto</w:t>
      </w:r>
      <w:r w:rsidR="000F4C94" w:rsidRPr="00963B16">
        <w:rPr>
          <w:rFonts w:eastAsia="Calibri"/>
          <w:color w:val="000000" w:themeColor="text1"/>
          <w:lang w:eastAsia="en-US"/>
        </w:rPr>
        <w:t xml:space="preserve"> określonego </w:t>
      </w:r>
      <w:r w:rsidR="00D93365" w:rsidRPr="00963B16">
        <w:rPr>
          <w:rFonts w:eastAsia="Calibri"/>
          <w:color w:val="000000" w:themeColor="text1"/>
          <w:lang w:eastAsia="en-US"/>
        </w:rPr>
        <w:t xml:space="preserve">w </w:t>
      </w:r>
      <w:r w:rsidR="00525E18" w:rsidRPr="00963B16">
        <w:rPr>
          <w:rFonts w:eastAsia="Calibri"/>
          <w:color w:val="000000" w:themeColor="text1"/>
          <w:lang w:eastAsia="en-US"/>
        </w:rPr>
        <w:t>§</w:t>
      </w:r>
      <w:r w:rsidR="00534F44" w:rsidRPr="00963B16">
        <w:rPr>
          <w:rFonts w:eastAsia="Calibri"/>
          <w:color w:val="000000" w:themeColor="text1"/>
          <w:lang w:eastAsia="en-US"/>
        </w:rPr>
        <w:t>5</w:t>
      </w:r>
      <w:r w:rsidR="00D93365" w:rsidRPr="00963B16">
        <w:rPr>
          <w:rFonts w:eastAsia="Calibri"/>
          <w:color w:val="000000" w:themeColor="text1"/>
          <w:lang w:eastAsia="en-US"/>
        </w:rPr>
        <w:t xml:space="preserve"> ust. </w:t>
      </w:r>
      <w:r w:rsidR="00ED7E66" w:rsidRPr="00963B16">
        <w:rPr>
          <w:rFonts w:eastAsia="Calibri"/>
          <w:color w:val="000000" w:themeColor="text1"/>
          <w:lang w:eastAsia="en-US"/>
        </w:rPr>
        <w:t>2</w:t>
      </w:r>
      <w:r w:rsidRPr="00963B16">
        <w:rPr>
          <w:rFonts w:eastAsia="Calibri"/>
          <w:color w:val="000000" w:themeColor="text1"/>
          <w:lang w:eastAsia="en-US"/>
        </w:rPr>
        <w:t>;</w:t>
      </w:r>
    </w:p>
    <w:p w14:paraId="43D283D7" w14:textId="45031F5B" w:rsidR="002E211B" w:rsidRPr="00963B16" w:rsidRDefault="0051055B" w:rsidP="003A35AA">
      <w:pPr>
        <w:numPr>
          <w:ilvl w:val="0"/>
          <w:numId w:val="26"/>
        </w:numPr>
        <w:tabs>
          <w:tab w:val="clear" w:pos="720"/>
          <w:tab w:val="left" w:pos="709"/>
        </w:tabs>
        <w:jc w:val="both"/>
        <w:rPr>
          <w:rFonts w:eastAsia="Calibri"/>
          <w:color w:val="000000" w:themeColor="text1"/>
          <w:lang w:eastAsia="en-US"/>
        </w:rPr>
      </w:pPr>
      <w:r w:rsidRPr="00963B16">
        <w:rPr>
          <w:rFonts w:eastAsia="Calibri"/>
          <w:color w:val="000000" w:themeColor="text1"/>
          <w:lang w:eastAsia="en-US"/>
        </w:rPr>
        <w:t xml:space="preserve">za nieterminową zapłatę lub za brak zapłaty wynagrodzenia należnego </w:t>
      </w:r>
      <w:r w:rsidR="009A7B1C" w:rsidRPr="00963B16">
        <w:rPr>
          <w:rFonts w:eastAsia="Calibri"/>
          <w:color w:val="000000" w:themeColor="text1"/>
          <w:lang w:eastAsia="en-US"/>
        </w:rPr>
        <w:t>P</w:t>
      </w:r>
      <w:r w:rsidRPr="00963B16">
        <w:rPr>
          <w:rFonts w:eastAsia="Calibri"/>
          <w:color w:val="000000" w:themeColor="text1"/>
          <w:lang w:eastAsia="en-US"/>
        </w:rPr>
        <w:t>odwykonawcom</w:t>
      </w:r>
      <w:r w:rsidR="00E75D05" w:rsidRPr="00963B16">
        <w:rPr>
          <w:rFonts w:eastAsia="Calibri"/>
          <w:color w:val="000000" w:themeColor="text1"/>
          <w:lang w:eastAsia="en-US"/>
        </w:rPr>
        <w:t xml:space="preserve"> </w:t>
      </w:r>
      <w:r w:rsidR="00E22FBA" w:rsidRPr="00963B16">
        <w:rPr>
          <w:rFonts w:eastAsia="Calibri"/>
          <w:color w:val="000000" w:themeColor="text1"/>
          <w:lang w:eastAsia="en-US"/>
        </w:rPr>
        <w:t xml:space="preserve">lub dalszym </w:t>
      </w:r>
      <w:r w:rsidR="009A7B1C" w:rsidRPr="00963B16">
        <w:rPr>
          <w:rFonts w:eastAsia="Calibri"/>
          <w:color w:val="000000" w:themeColor="text1"/>
          <w:lang w:eastAsia="en-US"/>
        </w:rPr>
        <w:t>P</w:t>
      </w:r>
      <w:r w:rsidR="00E22FBA" w:rsidRPr="00963B16">
        <w:rPr>
          <w:rFonts w:eastAsia="Calibri"/>
          <w:color w:val="000000" w:themeColor="text1"/>
          <w:lang w:eastAsia="en-US"/>
        </w:rPr>
        <w:t xml:space="preserve">odwykonawcom </w:t>
      </w:r>
      <w:r w:rsidRPr="00963B16">
        <w:rPr>
          <w:rFonts w:eastAsia="Calibri"/>
          <w:color w:val="000000" w:themeColor="text1"/>
          <w:lang w:eastAsia="en-US"/>
        </w:rPr>
        <w:t>w wysokości</w:t>
      </w:r>
      <w:r w:rsidR="009A7B1C" w:rsidRPr="00963B16">
        <w:rPr>
          <w:rFonts w:eastAsia="Calibri"/>
          <w:color w:val="000000" w:themeColor="text1"/>
          <w:lang w:eastAsia="en-US"/>
        </w:rPr>
        <w:t xml:space="preserve"> </w:t>
      </w:r>
      <w:r w:rsidR="001E71FD" w:rsidRPr="00963B16">
        <w:rPr>
          <w:rFonts w:eastAsia="Calibri"/>
          <w:color w:val="000000" w:themeColor="text1"/>
          <w:lang w:eastAsia="en-US"/>
        </w:rPr>
        <w:t>3</w:t>
      </w:r>
      <w:r w:rsidRPr="00963B16">
        <w:rPr>
          <w:rFonts w:eastAsia="Calibri"/>
          <w:color w:val="000000" w:themeColor="text1"/>
          <w:lang w:eastAsia="en-US"/>
        </w:rPr>
        <w:t xml:space="preserve">% </w:t>
      </w:r>
      <w:r w:rsidR="002021EE" w:rsidRPr="00963B16">
        <w:rPr>
          <w:rFonts w:eastAsia="Calibri"/>
          <w:color w:val="000000" w:themeColor="text1"/>
          <w:lang w:eastAsia="en-US"/>
        </w:rPr>
        <w:t xml:space="preserve">wartości </w:t>
      </w:r>
      <w:r w:rsidRPr="00963B16">
        <w:rPr>
          <w:rFonts w:eastAsia="Calibri"/>
          <w:color w:val="000000" w:themeColor="text1"/>
          <w:lang w:eastAsia="en-US"/>
        </w:rPr>
        <w:t>wynagrodzenia</w:t>
      </w:r>
      <w:r w:rsidR="002021EE" w:rsidRPr="00963B16">
        <w:rPr>
          <w:rFonts w:eastAsia="Calibri"/>
          <w:color w:val="000000" w:themeColor="text1"/>
          <w:lang w:eastAsia="en-US"/>
        </w:rPr>
        <w:t>, odpowiednio, zapłaconego po terminie bądź nie</w:t>
      </w:r>
      <w:r w:rsidR="009A7B1C" w:rsidRPr="00963B16">
        <w:rPr>
          <w:rFonts w:eastAsia="Calibri"/>
          <w:color w:val="000000" w:themeColor="text1"/>
          <w:lang w:eastAsia="en-US"/>
        </w:rPr>
        <w:t>za</w:t>
      </w:r>
      <w:r w:rsidR="002021EE" w:rsidRPr="00963B16">
        <w:rPr>
          <w:rFonts w:eastAsia="Calibri"/>
          <w:color w:val="000000" w:themeColor="text1"/>
          <w:lang w:eastAsia="en-US"/>
        </w:rPr>
        <w:t>płaconego,</w:t>
      </w:r>
      <w:r w:rsidRPr="00963B16">
        <w:rPr>
          <w:rFonts w:eastAsia="Calibri"/>
          <w:color w:val="000000" w:themeColor="text1"/>
          <w:lang w:eastAsia="en-US"/>
        </w:rPr>
        <w:t xml:space="preserve"> w każdym przypadku stwierdzenia takiego uchybienia</w:t>
      </w:r>
      <w:r w:rsidR="009A7B1C" w:rsidRPr="00963B16">
        <w:rPr>
          <w:rFonts w:eastAsia="Calibri"/>
          <w:color w:val="000000" w:themeColor="text1"/>
          <w:lang w:eastAsia="en-US"/>
        </w:rPr>
        <w:t>;</w:t>
      </w:r>
      <w:r w:rsidRPr="00963B16">
        <w:rPr>
          <w:rFonts w:eastAsia="Calibri"/>
          <w:color w:val="000000" w:themeColor="text1"/>
          <w:lang w:eastAsia="en-US"/>
        </w:rPr>
        <w:t xml:space="preserve"> </w:t>
      </w:r>
    </w:p>
    <w:p w14:paraId="7E18A2B9" w14:textId="6F572009" w:rsidR="002E211B" w:rsidRPr="00963B16" w:rsidRDefault="0051055B" w:rsidP="003A35AA">
      <w:pPr>
        <w:numPr>
          <w:ilvl w:val="0"/>
          <w:numId w:val="26"/>
        </w:numPr>
        <w:tabs>
          <w:tab w:val="clear" w:pos="720"/>
          <w:tab w:val="left" w:pos="709"/>
        </w:tabs>
        <w:jc w:val="both"/>
        <w:rPr>
          <w:rFonts w:eastAsia="Calibri"/>
          <w:color w:val="000000" w:themeColor="text1"/>
          <w:lang w:eastAsia="en-US"/>
        </w:rPr>
      </w:pPr>
      <w:r w:rsidRPr="00963B16">
        <w:rPr>
          <w:rFonts w:eastAsia="Calibri"/>
          <w:color w:val="000000" w:themeColor="text1"/>
          <w:lang w:eastAsia="en-US"/>
        </w:rPr>
        <w:t>za nie</w:t>
      </w:r>
      <w:r w:rsidR="00364842" w:rsidRPr="00963B16">
        <w:rPr>
          <w:rFonts w:eastAsia="Calibri"/>
          <w:color w:val="000000" w:themeColor="text1"/>
          <w:lang w:eastAsia="en-US"/>
        </w:rPr>
        <w:t xml:space="preserve"> </w:t>
      </w:r>
      <w:r w:rsidRPr="00963B16">
        <w:rPr>
          <w:rFonts w:eastAsia="Calibri"/>
          <w:color w:val="000000" w:themeColor="text1"/>
          <w:lang w:eastAsia="en-US"/>
        </w:rPr>
        <w:t>przedłożenie do zaakceptowania projektu umowy o pod</w:t>
      </w:r>
      <w:r w:rsidR="00A54A3F" w:rsidRPr="00963B16">
        <w:rPr>
          <w:rFonts w:eastAsia="Calibri"/>
          <w:color w:val="000000" w:themeColor="text1"/>
          <w:lang w:eastAsia="en-US"/>
        </w:rPr>
        <w:t>wykonawstwo, której przed</w:t>
      </w:r>
      <w:r w:rsidR="0075498C" w:rsidRPr="00963B16">
        <w:rPr>
          <w:rFonts w:eastAsia="Calibri"/>
          <w:color w:val="000000" w:themeColor="text1"/>
          <w:lang w:eastAsia="en-US"/>
        </w:rPr>
        <w:t xml:space="preserve">miotem </w:t>
      </w:r>
      <w:r w:rsidRPr="00963B16">
        <w:rPr>
          <w:rFonts w:eastAsia="Calibri"/>
          <w:color w:val="000000" w:themeColor="text1"/>
          <w:lang w:eastAsia="en-US"/>
        </w:rPr>
        <w:t>są roboty budowlane lub projektu jej zmiany</w:t>
      </w:r>
      <w:r w:rsidR="00E75D05" w:rsidRPr="00963B16">
        <w:rPr>
          <w:rFonts w:eastAsia="Calibri"/>
          <w:color w:val="000000" w:themeColor="text1"/>
          <w:lang w:eastAsia="en-US"/>
        </w:rPr>
        <w:t xml:space="preserve"> </w:t>
      </w:r>
      <w:r w:rsidR="00FC47D7" w:rsidRPr="00963B16">
        <w:rPr>
          <w:rFonts w:eastAsia="Calibri"/>
          <w:color w:val="000000" w:themeColor="text1"/>
          <w:lang w:eastAsia="en-US"/>
        </w:rPr>
        <w:t xml:space="preserve">w wysokości </w:t>
      </w:r>
      <w:r w:rsidR="001E71FD" w:rsidRPr="00963B16">
        <w:rPr>
          <w:rFonts w:eastAsia="Calibri"/>
          <w:color w:val="000000" w:themeColor="text1"/>
          <w:lang w:eastAsia="en-US"/>
        </w:rPr>
        <w:t>50.000 zł</w:t>
      </w:r>
      <w:r w:rsidR="00E75D05" w:rsidRPr="00963B16">
        <w:rPr>
          <w:rFonts w:eastAsia="Calibri"/>
          <w:color w:val="000000" w:themeColor="text1"/>
          <w:lang w:eastAsia="en-US"/>
        </w:rPr>
        <w:t xml:space="preserve"> </w:t>
      </w:r>
      <w:r w:rsidR="001E71FD" w:rsidRPr="00963B16">
        <w:rPr>
          <w:rFonts w:eastAsia="Calibri"/>
          <w:color w:val="000000" w:themeColor="text1"/>
          <w:lang w:eastAsia="en-US"/>
        </w:rPr>
        <w:t xml:space="preserve">brutto </w:t>
      </w:r>
      <w:r w:rsidR="005E0422" w:rsidRPr="00963B16">
        <w:rPr>
          <w:rFonts w:eastAsia="Calibri"/>
          <w:color w:val="000000" w:themeColor="text1"/>
          <w:lang w:eastAsia="en-US"/>
        </w:rPr>
        <w:t>w każdym przypadku stwierdzenia takiego uchybienia,</w:t>
      </w:r>
      <w:r w:rsidR="00393A7D" w:rsidRPr="00963B16">
        <w:rPr>
          <w:rFonts w:eastAsia="Calibri"/>
          <w:color w:val="000000" w:themeColor="text1"/>
          <w:lang w:eastAsia="en-US"/>
        </w:rPr>
        <w:t xml:space="preserve"> za wyjątkiem sytuacji, kiedy zmiana umowy jest konsekwencją zmiany przepisów prawa</w:t>
      </w:r>
      <w:r w:rsidR="009A7B1C" w:rsidRPr="00963B16">
        <w:rPr>
          <w:rFonts w:eastAsia="Calibri"/>
          <w:color w:val="000000" w:themeColor="text1"/>
          <w:lang w:eastAsia="en-US"/>
        </w:rPr>
        <w:t>;</w:t>
      </w:r>
    </w:p>
    <w:p w14:paraId="12278853" w14:textId="6899EECD" w:rsidR="002E211B" w:rsidRPr="00963B16" w:rsidRDefault="0051055B" w:rsidP="003A35AA">
      <w:pPr>
        <w:numPr>
          <w:ilvl w:val="0"/>
          <w:numId w:val="26"/>
        </w:numPr>
        <w:tabs>
          <w:tab w:val="clear" w:pos="720"/>
          <w:tab w:val="left" w:pos="709"/>
        </w:tabs>
        <w:jc w:val="both"/>
        <w:rPr>
          <w:rFonts w:eastAsia="Calibri"/>
          <w:color w:val="000000" w:themeColor="text1"/>
          <w:lang w:eastAsia="en-US"/>
        </w:rPr>
      </w:pPr>
      <w:r w:rsidRPr="00963B16">
        <w:rPr>
          <w:rFonts w:eastAsia="Calibri"/>
          <w:color w:val="000000" w:themeColor="text1"/>
          <w:lang w:eastAsia="en-US"/>
        </w:rPr>
        <w:t>za nie przedłożenie poświadczonej za zgodność z oryginał</w:t>
      </w:r>
      <w:r w:rsidR="00AC41A1" w:rsidRPr="00963B16">
        <w:rPr>
          <w:rFonts w:eastAsia="Calibri"/>
          <w:color w:val="000000" w:themeColor="text1"/>
          <w:lang w:eastAsia="en-US"/>
        </w:rPr>
        <w:t xml:space="preserve">em kopii umowy o podwykonawstwo </w:t>
      </w:r>
      <w:r w:rsidRPr="00963B16">
        <w:rPr>
          <w:rFonts w:eastAsia="Calibri"/>
          <w:color w:val="000000" w:themeColor="text1"/>
          <w:lang w:eastAsia="en-US"/>
        </w:rPr>
        <w:t xml:space="preserve">lub jej zmiany </w:t>
      </w:r>
      <w:r w:rsidR="007B549D" w:rsidRPr="00963B16">
        <w:rPr>
          <w:rFonts w:eastAsia="Calibri"/>
          <w:color w:val="000000" w:themeColor="text1"/>
          <w:lang w:eastAsia="en-US"/>
        </w:rPr>
        <w:t xml:space="preserve">w terminie określonym w </w:t>
      </w:r>
      <w:r w:rsidR="00525E18" w:rsidRPr="00963B16">
        <w:rPr>
          <w:rFonts w:eastAsia="Calibri"/>
          <w:color w:val="000000" w:themeColor="text1"/>
          <w:lang w:eastAsia="en-US"/>
        </w:rPr>
        <w:t>§</w:t>
      </w:r>
      <w:r w:rsidR="003D5579" w:rsidRPr="00963B16">
        <w:rPr>
          <w:rFonts w:eastAsia="Calibri"/>
          <w:color w:val="000000" w:themeColor="text1"/>
          <w:lang w:eastAsia="en-US"/>
        </w:rPr>
        <w:t>1</w:t>
      </w:r>
      <w:r w:rsidR="00534F44" w:rsidRPr="00963B16">
        <w:rPr>
          <w:rFonts w:eastAsia="Calibri"/>
          <w:color w:val="000000" w:themeColor="text1"/>
          <w:lang w:eastAsia="en-US"/>
        </w:rPr>
        <w:t>1</w:t>
      </w:r>
      <w:r w:rsidR="003D5579" w:rsidRPr="00963B16">
        <w:rPr>
          <w:rFonts w:eastAsia="Calibri"/>
          <w:color w:val="000000" w:themeColor="text1"/>
          <w:lang w:eastAsia="en-US"/>
        </w:rPr>
        <w:t xml:space="preserve"> ust. </w:t>
      </w:r>
      <w:r w:rsidR="00D25090" w:rsidRPr="00963B16">
        <w:rPr>
          <w:rFonts w:eastAsia="Calibri"/>
          <w:color w:val="000000" w:themeColor="text1"/>
          <w:lang w:eastAsia="en-US"/>
        </w:rPr>
        <w:t>11</w:t>
      </w:r>
      <w:r w:rsidRPr="00963B16">
        <w:rPr>
          <w:rFonts w:eastAsia="Calibri"/>
          <w:color w:val="000000" w:themeColor="text1"/>
          <w:lang w:eastAsia="en-US"/>
        </w:rPr>
        <w:t xml:space="preserve">- w wysokości </w:t>
      </w:r>
      <w:r w:rsidR="00685D3E" w:rsidRPr="00963B16">
        <w:rPr>
          <w:rFonts w:eastAsia="Calibri"/>
          <w:color w:val="000000" w:themeColor="text1"/>
          <w:lang w:eastAsia="en-US"/>
        </w:rPr>
        <w:t>0,</w:t>
      </w:r>
      <w:r w:rsidR="001E71FD" w:rsidRPr="00963B16">
        <w:rPr>
          <w:rFonts w:eastAsia="Calibri"/>
          <w:color w:val="000000" w:themeColor="text1"/>
          <w:lang w:eastAsia="en-US"/>
        </w:rPr>
        <w:t>2</w:t>
      </w:r>
      <w:r w:rsidRPr="00963B16">
        <w:rPr>
          <w:rFonts w:eastAsia="Calibri"/>
          <w:color w:val="000000" w:themeColor="text1"/>
          <w:lang w:eastAsia="en-US"/>
        </w:rPr>
        <w:t>% wynagrodzenia umownego brutto</w:t>
      </w:r>
      <w:r w:rsidR="007B549D" w:rsidRPr="00963B16">
        <w:rPr>
          <w:rFonts w:eastAsia="Calibri"/>
          <w:color w:val="000000" w:themeColor="text1"/>
          <w:lang w:eastAsia="en-US"/>
        </w:rPr>
        <w:t xml:space="preserve"> określonego </w:t>
      </w:r>
      <w:r w:rsidR="00D93365" w:rsidRPr="00963B16">
        <w:rPr>
          <w:rFonts w:eastAsia="Calibri"/>
          <w:color w:val="000000" w:themeColor="text1"/>
          <w:lang w:eastAsia="en-US"/>
        </w:rPr>
        <w:t xml:space="preserve">w </w:t>
      </w:r>
      <w:r w:rsidR="00525E18" w:rsidRPr="00963B16">
        <w:rPr>
          <w:rFonts w:eastAsia="Calibri"/>
          <w:color w:val="000000" w:themeColor="text1"/>
          <w:lang w:eastAsia="en-US"/>
        </w:rPr>
        <w:t>§</w:t>
      </w:r>
      <w:r w:rsidR="00534F44" w:rsidRPr="00963B16">
        <w:rPr>
          <w:rFonts w:eastAsia="Calibri"/>
          <w:color w:val="000000" w:themeColor="text1"/>
          <w:lang w:eastAsia="en-US"/>
        </w:rPr>
        <w:t>5</w:t>
      </w:r>
      <w:r w:rsidR="00D93365" w:rsidRPr="00963B16">
        <w:rPr>
          <w:rFonts w:eastAsia="Calibri"/>
          <w:color w:val="000000" w:themeColor="text1"/>
          <w:lang w:eastAsia="en-US"/>
        </w:rPr>
        <w:t xml:space="preserve"> ust. </w:t>
      </w:r>
      <w:r w:rsidR="00ED7E66" w:rsidRPr="00963B16">
        <w:rPr>
          <w:rFonts w:eastAsia="Calibri"/>
          <w:color w:val="000000" w:themeColor="text1"/>
          <w:lang w:eastAsia="en-US"/>
        </w:rPr>
        <w:t>2</w:t>
      </w:r>
      <w:r w:rsidR="00D93365" w:rsidRPr="00963B16">
        <w:rPr>
          <w:rFonts w:eastAsia="Calibri"/>
          <w:color w:val="000000" w:themeColor="text1"/>
          <w:lang w:eastAsia="en-US"/>
        </w:rPr>
        <w:t xml:space="preserve"> </w:t>
      </w:r>
      <w:r w:rsidR="001A34F4" w:rsidRPr="00963B16">
        <w:rPr>
          <w:rFonts w:eastAsia="Calibri"/>
          <w:color w:val="000000" w:themeColor="text1"/>
          <w:lang w:eastAsia="en-US"/>
        </w:rPr>
        <w:t>za każdy dzień zwłoki</w:t>
      </w:r>
      <w:r w:rsidR="009A7B1C" w:rsidRPr="00963B16">
        <w:rPr>
          <w:rFonts w:eastAsia="Calibri"/>
          <w:color w:val="000000" w:themeColor="text1"/>
          <w:lang w:eastAsia="en-US"/>
        </w:rPr>
        <w:t>;</w:t>
      </w:r>
    </w:p>
    <w:p w14:paraId="11A58809" w14:textId="4B94BAEE" w:rsidR="002E211B" w:rsidRPr="00963B16" w:rsidRDefault="0051055B" w:rsidP="003A35AA">
      <w:pPr>
        <w:numPr>
          <w:ilvl w:val="0"/>
          <w:numId w:val="26"/>
        </w:numPr>
        <w:tabs>
          <w:tab w:val="clear" w:pos="720"/>
          <w:tab w:val="left" w:pos="709"/>
        </w:tabs>
        <w:jc w:val="both"/>
        <w:rPr>
          <w:rFonts w:eastAsia="Calibri"/>
          <w:color w:val="000000" w:themeColor="text1"/>
          <w:lang w:eastAsia="en-US"/>
        </w:rPr>
      </w:pPr>
      <w:r w:rsidRPr="00963B16">
        <w:rPr>
          <w:rFonts w:eastAsia="Calibri"/>
          <w:color w:val="000000" w:themeColor="text1"/>
          <w:lang w:eastAsia="en-US"/>
        </w:rPr>
        <w:t>za brak zmiany umowy o podwykonawstwo w zakresie terminu zapłaty, o kt</w:t>
      </w:r>
      <w:r w:rsidR="007B549D" w:rsidRPr="00963B16">
        <w:rPr>
          <w:rFonts w:eastAsia="Calibri"/>
          <w:color w:val="000000" w:themeColor="text1"/>
          <w:lang w:eastAsia="en-US"/>
        </w:rPr>
        <w:t>órym mowa</w:t>
      </w:r>
      <w:r w:rsidR="00E75D05" w:rsidRPr="00963B16">
        <w:rPr>
          <w:rFonts w:eastAsia="Calibri"/>
          <w:color w:val="000000" w:themeColor="text1"/>
          <w:lang w:eastAsia="en-US"/>
        </w:rPr>
        <w:t xml:space="preserve"> </w:t>
      </w:r>
      <w:r w:rsidR="007B549D" w:rsidRPr="00963B16">
        <w:rPr>
          <w:rFonts w:eastAsia="Calibri"/>
          <w:color w:val="000000" w:themeColor="text1"/>
          <w:lang w:eastAsia="en-US"/>
        </w:rPr>
        <w:t xml:space="preserve">w </w:t>
      </w:r>
      <w:r w:rsidR="00525E18" w:rsidRPr="00963B16">
        <w:rPr>
          <w:rFonts w:eastAsia="Calibri"/>
          <w:color w:val="000000" w:themeColor="text1"/>
          <w:lang w:eastAsia="en-US"/>
        </w:rPr>
        <w:t>§</w:t>
      </w:r>
      <w:r w:rsidR="007B549D" w:rsidRPr="00963B16">
        <w:rPr>
          <w:rFonts w:eastAsia="Calibri"/>
          <w:color w:val="000000" w:themeColor="text1"/>
          <w:lang w:eastAsia="en-US"/>
        </w:rPr>
        <w:t xml:space="preserve"> 1</w:t>
      </w:r>
      <w:r w:rsidR="00534F44" w:rsidRPr="00963B16">
        <w:rPr>
          <w:rFonts w:eastAsia="Calibri"/>
          <w:color w:val="000000" w:themeColor="text1"/>
          <w:lang w:eastAsia="en-US"/>
        </w:rPr>
        <w:t>1</w:t>
      </w:r>
      <w:r w:rsidR="007B549D" w:rsidRPr="00963B16">
        <w:rPr>
          <w:rFonts w:eastAsia="Calibri"/>
          <w:color w:val="000000" w:themeColor="text1"/>
          <w:lang w:eastAsia="en-US"/>
        </w:rPr>
        <w:t xml:space="preserve"> ust. </w:t>
      </w:r>
      <w:r w:rsidR="00D25090" w:rsidRPr="00963B16">
        <w:rPr>
          <w:rFonts w:eastAsia="Calibri"/>
          <w:color w:val="000000" w:themeColor="text1"/>
          <w:lang w:eastAsia="en-US"/>
        </w:rPr>
        <w:t>6</w:t>
      </w:r>
      <w:r w:rsidR="007B549D" w:rsidRPr="00963B16">
        <w:rPr>
          <w:rFonts w:eastAsia="Calibri"/>
          <w:color w:val="000000" w:themeColor="text1"/>
          <w:lang w:eastAsia="en-US"/>
        </w:rPr>
        <w:t xml:space="preserve"> pkt </w:t>
      </w:r>
      <w:r w:rsidR="00534F44" w:rsidRPr="00963B16">
        <w:rPr>
          <w:rFonts w:eastAsia="Calibri"/>
          <w:color w:val="000000" w:themeColor="text1"/>
          <w:lang w:eastAsia="en-US"/>
        </w:rPr>
        <w:t>7</w:t>
      </w:r>
      <w:r w:rsidR="007B549D" w:rsidRPr="00963B16">
        <w:rPr>
          <w:rFonts w:eastAsia="Calibri"/>
          <w:color w:val="000000" w:themeColor="text1"/>
          <w:lang w:eastAsia="en-US"/>
        </w:rPr>
        <w:t xml:space="preserve"> - </w:t>
      </w:r>
      <w:r w:rsidR="00A94DDD" w:rsidRPr="00963B16">
        <w:rPr>
          <w:rFonts w:eastAsia="Calibri"/>
          <w:color w:val="000000" w:themeColor="text1"/>
          <w:lang w:eastAsia="en-US"/>
        </w:rPr>
        <w:t xml:space="preserve">w wysokości </w:t>
      </w:r>
      <w:r w:rsidR="00113590" w:rsidRPr="00963B16">
        <w:rPr>
          <w:rFonts w:eastAsia="Calibri"/>
          <w:color w:val="000000" w:themeColor="text1"/>
          <w:lang w:eastAsia="en-US"/>
        </w:rPr>
        <w:t>2</w:t>
      </w:r>
      <w:r w:rsidRPr="00963B16">
        <w:rPr>
          <w:rFonts w:eastAsia="Calibri"/>
          <w:color w:val="000000" w:themeColor="text1"/>
          <w:lang w:eastAsia="en-US"/>
        </w:rPr>
        <w:t>% wynagrodzenia umownego brutto</w:t>
      </w:r>
      <w:r w:rsidR="00685D3E" w:rsidRPr="00963B16">
        <w:rPr>
          <w:rFonts w:eastAsia="Calibri"/>
          <w:color w:val="000000" w:themeColor="text1"/>
          <w:lang w:eastAsia="en-US"/>
        </w:rPr>
        <w:t xml:space="preserve"> określonego w </w:t>
      </w:r>
      <w:r w:rsidR="00525E18" w:rsidRPr="00963B16">
        <w:rPr>
          <w:rFonts w:eastAsia="Calibri"/>
          <w:color w:val="000000" w:themeColor="text1"/>
          <w:lang w:eastAsia="en-US"/>
        </w:rPr>
        <w:t>§</w:t>
      </w:r>
      <w:r w:rsidR="00534F44" w:rsidRPr="00963B16">
        <w:rPr>
          <w:rFonts w:eastAsia="Calibri"/>
          <w:color w:val="000000" w:themeColor="text1"/>
          <w:lang w:eastAsia="en-US"/>
        </w:rPr>
        <w:t>5</w:t>
      </w:r>
      <w:r w:rsidR="00685D3E" w:rsidRPr="00963B16">
        <w:rPr>
          <w:rFonts w:eastAsia="Calibri"/>
          <w:color w:val="000000" w:themeColor="text1"/>
          <w:lang w:eastAsia="en-US"/>
        </w:rPr>
        <w:t xml:space="preserve"> ust. </w:t>
      </w:r>
      <w:r w:rsidR="00ED7E66" w:rsidRPr="00963B16">
        <w:rPr>
          <w:rFonts w:eastAsia="Calibri"/>
          <w:color w:val="000000" w:themeColor="text1"/>
          <w:lang w:eastAsia="en-US"/>
        </w:rPr>
        <w:t>2</w:t>
      </w:r>
      <w:r w:rsidR="009A7B1C" w:rsidRPr="00963B16">
        <w:rPr>
          <w:rFonts w:eastAsia="Calibri"/>
          <w:color w:val="000000" w:themeColor="text1"/>
          <w:lang w:eastAsia="en-US"/>
        </w:rPr>
        <w:t xml:space="preserve">                       </w:t>
      </w:r>
      <w:r w:rsidRPr="00963B16">
        <w:rPr>
          <w:rFonts w:eastAsia="Calibri"/>
          <w:color w:val="000000" w:themeColor="text1"/>
          <w:lang w:eastAsia="en-US"/>
        </w:rPr>
        <w:t>w każdym przypadku stwierdzenia takiego uchybienia</w:t>
      </w:r>
      <w:r w:rsidR="009A7B1C" w:rsidRPr="00963B16">
        <w:rPr>
          <w:rFonts w:eastAsia="Calibri"/>
          <w:color w:val="000000" w:themeColor="text1"/>
          <w:lang w:eastAsia="en-US"/>
        </w:rPr>
        <w:t>;</w:t>
      </w:r>
    </w:p>
    <w:p w14:paraId="1660775F" w14:textId="19CD20A1" w:rsidR="002E211B" w:rsidRPr="00963B16" w:rsidRDefault="00B62C4E" w:rsidP="003A35AA">
      <w:pPr>
        <w:numPr>
          <w:ilvl w:val="0"/>
          <w:numId w:val="26"/>
        </w:numPr>
        <w:tabs>
          <w:tab w:val="clear" w:pos="720"/>
          <w:tab w:val="left" w:pos="709"/>
        </w:tabs>
        <w:ind w:left="714" w:hanging="357"/>
        <w:jc w:val="both"/>
        <w:rPr>
          <w:rFonts w:eastAsia="Calibri"/>
          <w:color w:val="000000" w:themeColor="text1"/>
          <w:lang w:eastAsia="en-US"/>
        </w:rPr>
      </w:pPr>
      <w:r w:rsidRPr="00963B16">
        <w:rPr>
          <w:color w:val="000000" w:themeColor="text1"/>
        </w:rPr>
        <w:t xml:space="preserve">za brak udziału innego podmiotu (na którego zasoby Wykonawca powoływał się na zasadach określonych w art. 22 a </w:t>
      </w:r>
      <w:r w:rsidR="00B55622" w:rsidRPr="00963B16">
        <w:rPr>
          <w:color w:val="000000" w:themeColor="text1"/>
        </w:rPr>
        <w:t>ust</w:t>
      </w:r>
      <w:r w:rsidR="00A6577D" w:rsidRPr="00963B16">
        <w:rPr>
          <w:color w:val="000000" w:themeColor="text1"/>
        </w:rPr>
        <w:t>.</w:t>
      </w:r>
      <w:r w:rsidR="00B55622" w:rsidRPr="00963B16">
        <w:rPr>
          <w:color w:val="000000" w:themeColor="text1"/>
        </w:rPr>
        <w:t xml:space="preserve"> 4 </w:t>
      </w:r>
      <w:proofErr w:type="spellStart"/>
      <w:r w:rsidRPr="00963B16">
        <w:rPr>
          <w:color w:val="000000" w:themeColor="text1"/>
        </w:rPr>
        <w:t>Pzp</w:t>
      </w:r>
      <w:proofErr w:type="spellEnd"/>
      <w:r w:rsidRPr="00963B16">
        <w:rPr>
          <w:color w:val="000000" w:themeColor="text1"/>
        </w:rPr>
        <w:t>, w celu wykazania spełniania warunków udziału w postępo</w:t>
      </w:r>
      <w:r w:rsidR="0075498C" w:rsidRPr="00963B16">
        <w:rPr>
          <w:color w:val="000000" w:themeColor="text1"/>
        </w:rPr>
        <w:t xml:space="preserve">waniu, </w:t>
      </w:r>
      <w:r w:rsidRPr="00963B16">
        <w:rPr>
          <w:color w:val="000000" w:themeColor="text1"/>
        </w:rPr>
        <w:t>w realizacji zamówienia) w wysokości 5% wynagrodzenia umownego</w:t>
      </w:r>
      <w:r w:rsidR="00460DAB" w:rsidRPr="00963B16">
        <w:rPr>
          <w:color w:val="000000" w:themeColor="text1"/>
        </w:rPr>
        <w:t xml:space="preserve"> brutto </w:t>
      </w:r>
      <w:r w:rsidR="00460DAB" w:rsidRPr="00963B16">
        <w:rPr>
          <w:rFonts w:eastAsia="Calibri"/>
          <w:color w:val="000000" w:themeColor="text1"/>
          <w:lang w:eastAsia="en-US"/>
        </w:rPr>
        <w:t>określonego</w:t>
      </w:r>
      <w:r w:rsidR="0075498C" w:rsidRPr="00963B16">
        <w:rPr>
          <w:rFonts w:eastAsia="Calibri"/>
          <w:color w:val="000000" w:themeColor="text1"/>
          <w:lang w:eastAsia="en-US"/>
        </w:rPr>
        <w:t xml:space="preserve"> </w:t>
      </w:r>
      <w:r w:rsidR="00460DAB" w:rsidRPr="00963B16">
        <w:rPr>
          <w:rFonts w:eastAsia="Calibri"/>
          <w:color w:val="000000" w:themeColor="text1"/>
          <w:lang w:eastAsia="en-US"/>
        </w:rPr>
        <w:t xml:space="preserve">w </w:t>
      </w:r>
      <w:r w:rsidR="00525E18" w:rsidRPr="00963B16">
        <w:rPr>
          <w:rFonts w:eastAsia="Calibri"/>
          <w:color w:val="000000" w:themeColor="text1"/>
          <w:lang w:eastAsia="en-US"/>
        </w:rPr>
        <w:t>§</w:t>
      </w:r>
      <w:r w:rsidR="00534F44" w:rsidRPr="00963B16">
        <w:rPr>
          <w:rFonts w:eastAsia="Calibri"/>
          <w:color w:val="000000" w:themeColor="text1"/>
          <w:lang w:eastAsia="en-US"/>
        </w:rPr>
        <w:t>5</w:t>
      </w:r>
      <w:r w:rsidR="00460DAB" w:rsidRPr="00963B16">
        <w:rPr>
          <w:rFonts w:eastAsia="Calibri"/>
          <w:color w:val="000000" w:themeColor="text1"/>
          <w:lang w:eastAsia="en-US"/>
        </w:rPr>
        <w:t xml:space="preserve"> ust. </w:t>
      </w:r>
      <w:r w:rsidR="00ED7E66" w:rsidRPr="00963B16">
        <w:rPr>
          <w:rFonts w:eastAsia="Calibri"/>
          <w:color w:val="000000" w:themeColor="text1"/>
          <w:lang w:eastAsia="en-US"/>
        </w:rPr>
        <w:t>2</w:t>
      </w:r>
      <w:r w:rsidR="009A7B1C" w:rsidRPr="00963B16">
        <w:rPr>
          <w:color w:val="000000" w:themeColor="text1"/>
        </w:rPr>
        <w:t>;</w:t>
      </w:r>
    </w:p>
    <w:p w14:paraId="0DD03089" w14:textId="061BE829" w:rsidR="002E211B" w:rsidRPr="00963B16" w:rsidRDefault="00B62C4E" w:rsidP="003A35AA">
      <w:pPr>
        <w:numPr>
          <w:ilvl w:val="0"/>
          <w:numId w:val="26"/>
        </w:numPr>
        <w:tabs>
          <w:tab w:val="clear" w:pos="720"/>
          <w:tab w:val="left" w:pos="709"/>
        </w:tabs>
        <w:ind w:left="714" w:hanging="357"/>
        <w:jc w:val="both"/>
        <w:rPr>
          <w:rFonts w:eastAsia="Calibri"/>
          <w:color w:val="000000" w:themeColor="text1"/>
          <w:lang w:eastAsia="en-US"/>
        </w:rPr>
      </w:pPr>
      <w:r w:rsidRPr="00963B16">
        <w:rPr>
          <w:color w:val="000000" w:themeColor="text1"/>
        </w:rPr>
        <w:lastRenderedPageBreak/>
        <w:t xml:space="preserve">jeżeli czynności zastrzeżone dla kierownika </w:t>
      </w:r>
      <w:r w:rsidR="00153005" w:rsidRPr="00963B16">
        <w:rPr>
          <w:color w:val="000000" w:themeColor="text1"/>
        </w:rPr>
        <w:t xml:space="preserve">budowy </w:t>
      </w:r>
      <w:r w:rsidR="002F128B" w:rsidRPr="00963B16">
        <w:rPr>
          <w:color w:val="000000" w:themeColor="text1"/>
        </w:rPr>
        <w:t xml:space="preserve">lub </w:t>
      </w:r>
      <w:r w:rsidRPr="00963B16">
        <w:rPr>
          <w:color w:val="000000" w:themeColor="text1"/>
        </w:rPr>
        <w:t>robót w danej branży będzie wykonywała inna osoba</w:t>
      </w:r>
      <w:r w:rsidR="00AC41A1" w:rsidRPr="00963B16">
        <w:rPr>
          <w:color w:val="000000" w:themeColor="text1"/>
        </w:rPr>
        <w:t xml:space="preserve">, </w:t>
      </w:r>
      <w:r w:rsidRPr="00963B16">
        <w:rPr>
          <w:color w:val="000000" w:themeColor="text1"/>
        </w:rPr>
        <w:t>niż zaa</w:t>
      </w:r>
      <w:r w:rsidR="00B83AE4" w:rsidRPr="00963B16">
        <w:rPr>
          <w:color w:val="000000" w:themeColor="text1"/>
        </w:rPr>
        <w:t>kceptowana przez Zamawiającego -</w:t>
      </w:r>
      <w:r w:rsidRPr="00963B16">
        <w:rPr>
          <w:color w:val="000000" w:themeColor="text1"/>
        </w:rPr>
        <w:t xml:space="preserve"> w wysokości 5% wynagrodzenia umownego brutto</w:t>
      </w:r>
      <w:r w:rsidR="00E75D05" w:rsidRPr="00963B16">
        <w:rPr>
          <w:color w:val="000000" w:themeColor="text1"/>
        </w:rPr>
        <w:t xml:space="preserve"> </w:t>
      </w:r>
      <w:r w:rsidR="00460DAB" w:rsidRPr="00963B16">
        <w:rPr>
          <w:rFonts w:eastAsia="Calibri"/>
          <w:color w:val="000000" w:themeColor="text1"/>
          <w:lang w:eastAsia="en-US"/>
        </w:rPr>
        <w:t xml:space="preserve">określonego w </w:t>
      </w:r>
      <w:r w:rsidR="00525E18" w:rsidRPr="00963B16">
        <w:rPr>
          <w:rFonts w:eastAsia="Calibri"/>
          <w:color w:val="000000" w:themeColor="text1"/>
          <w:lang w:eastAsia="en-US"/>
        </w:rPr>
        <w:t>§</w:t>
      </w:r>
      <w:r w:rsidR="00534F44" w:rsidRPr="00963B16">
        <w:rPr>
          <w:rFonts w:eastAsia="Calibri"/>
          <w:color w:val="000000" w:themeColor="text1"/>
          <w:lang w:eastAsia="en-US"/>
        </w:rPr>
        <w:t>5</w:t>
      </w:r>
      <w:r w:rsidR="00460DAB" w:rsidRPr="00963B16">
        <w:rPr>
          <w:rFonts w:eastAsia="Calibri"/>
          <w:color w:val="000000" w:themeColor="text1"/>
          <w:lang w:eastAsia="en-US"/>
        </w:rPr>
        <w:t xml:space="preserve"> ust. </w:t>
      </w:r>
      <w:r w:rsidR="00ED7E66" w:rsidRPr="00963B16">
        <w:rPr>
          <w:rFonts w:eastAsia="Calibri"/>
          <w:color w:val="000000" w:themeColor="text1"/>
          <w:lang w:eastAsia="en-US"/>
        </w:rPr>
        <w:t>2</w:t>
      </w:r>
      <w:r w:rsidR="001A34F4" w:rsidRPr="00963B16">
        <w:rPr>
          <w:color w:val="000000" w:themeColor="text1"/>
        </w:rPr>
        <w:t xml:space="preserve"> za każdy stwierdzony przypadek</w:t>
      </w:r>
      <w:r w:rsidR="009A7B1C" w:rsidRPr="00963B16">
        <w:rPr>
          <w:color w:val="000000" w:themeColor="text1"/>
        </w:rPr>
        <w:t>;</w:t>
      </w:r>
    </w:p>
    <w:p w14:paraId="06E2B404" w14:textId="5A922522" w:rsidR="002E211B" w:rsidRPr="00963B16" w:rsidRDefault="006547F5" w:rsidP="003A35AA">
      <w:pPr>
        <w:numPr>
          <w:ilvl w:val="0"/>
          <w:numId w:val="26"/>
        </w:numPr>
        <w:tabs>
          <w:tab w:val="clear" w:pos="720"/>
          <w:tab w:val="left" w:pos="709"/>
        </w:tabs>
        <w:ind w:left="714" w:hanging="357"/>
        <w:jc w:val="both"/>
        <w:rPr>
          <w:rFonts w:eastAsia="Calibri"/>
          <w:color w:val="000000" w:themeColor="text1"/>
          <w:lang w:eastAsia="en-US"/>
        </w:rPr>
      </w:pPr>
      <w:r w:rsidRPr="00963B16">
        <w:rPr>
          <w:color w:val="000000" w:themeColor="text1"/>
        </w:rPr>
        <w:t xml:space="preserve">za niedopełnienie obowiązku dotyczącego zgłoszenia </w:t>
      </w:r>
      <w:r w:rsidRPr="00963B16">
        <w:rPr>
          <w:rFonts w:eastAsia="Calibri"/>
          <w:color w:val="000000" w:themeColor="text1"/>
          <w:lang w:eastAsia="en-US"/>
        </w:rPr>
        <w:t xml:space="preserve">robót zanikowych lub ulegających zakryciu </w:t>
      </w:r>
      <w:r w:rsidRPr="00963B16">
        <w:rPr>
          <w:color w:val="000000" w:themeColor="text1"/>
        </w:rPr>
        <w:t xml:space="preserve">określonego w </w:t>
      </w:r>
      <w:r w:rsidR="00525E18" w:rsidRPr="00963B16">
        <w:rPr>
          <w:rFonts w:eastAsia="Calibri"/>
          <w:color w:val="000000" w:themeColor="text1"/>
          <w:lang w:eastAsia="en-US"/>
        </w:rPr>
        <w:t>§</w:t>
      </w:r>
      <w:r w:rsidR="00534F44" w:rsidRPr="00963B16">
        <w:rPr>
          <w:rFonts w:eastAsia="Calibri"/>
          <w:color w:val="000000" w:themeColor="text1"/>
          <w:lang w:eastAsia="en-US"/>
        </w:rPr>
        <w:t>7</w:t>
      </w:r>
      <w:r w:rsidRPr="00963B16">
        <w:rPr>
          <w:rFonts w:eastAsia="Calibri"/>
          <w:color w:val="000000" w:themeColor="text1"/>
          <w:lang w:eastAsia="en-US"/>
        </w:rPr>
        <w:t xml:space="preserve"> ust. </w:t>
      </w:r>
      <w:r w:rsidR="00175780" w:rsidRPr="00963B16">
        <w:rPr>
          <w:rFonts w:eastAsia="Calibri"/>
          <w:color w:val="000000" w:themeColor="text1"/>
          <w:lang w:eastAsia="en-US"/>
        </w:rPr>
        <w:t>3</w:t>
      </w:r>
      <w:r w:rsidRPr="00963B16">
        <w:rPr>
          <w:rFonts w:eastAsia="Calibri"/>
          <w:color w:val="000000" w:themeColor="text1"/>
          <w:lang w:eastAsia="en-US"/>
        </w:rPr>
        <w:t xml:space="preserve"> w wysokości 3.000 zł </w:t>
      </w:r>
      <w:r w:rsidR="00460860" w:rsidRPr="00963B16">
        <w:rPr>
          <w:rFonts w:eastAsia="Calibri"/>
          <w:color w:val="000000" w:themeColor="text1"/>
          <w:lang w:eastAsia="en-US"/>
        </w:rPr>
        <w:t xml:space="preserve">brutto </w:t>
      </w:r>
      <w:r w:rsidR="001A34F4" w:rsidRPr="00963B16">
        <w:rPr>
          <w:color w:val="000000" w:themeColor="text1"/>
        </w:rPr>
        <w:t>za każdy stwierdzony przypadek,</w:t>
      </w:r>
      <w:r w:rsidR="00113590" w:rsidRPr="00963B16">
        <w:rPr>
          <w:color w:val="000000" w:themeColor="text1"/>
        </w:rPr>
        <w:t xml:space="preserve"> a w odniesieniu do robót dotyczących izolacji p</w:t>
      </w:r>
      <w:r w:rsidR="00FA6F64" w:rsidRPr="00963B16">
        <w:rPr>
          <w:color w:val="000000" w:themeColor="text1"/>
        </w:rPr>
        <w:t>rzeciwwilgociowej w wysokości 5</w:t>
      </w:r>
      <w:r w:rsidR="00113590" w:rsidRPr="00963B16">
        <w:rPr>
          <w:color w:val="000000" w:themeColor="text1"/>
        </w:rPr>
        <w:t>.000 zł brutto za każdy stwierdzony przypadek</w:t>
      </w:r>
      <w:r w:rsidR="009A7B1C" w:rsidRPr="00963B16">
        <w:rPr>
          <w:color w:val="000000" w:themeColor="text1"/>
        </w:rPr>
        <w:t>;</w:t>
      </w:r>
    </w:p>
    <w:p w14:paraId="4220B26D" w14:textId="0F06219A" w:rsidR="00FD7FDE" w:rsidRPr="00963B16" w:rsidRDefault="00FD7FDE" w:rsidP="003A35AA">
      <w:pPr>
        <w:numPr>
          <w:ilvl w:val="0"/>
          <w:numId w:val="26"/>
        </w:numPr>
        <w:ind w:left="714" w:hanging="357"/>
        <w:jc w:val="both"/>
        <w:rPr>
          <w:color w:val="000000" w:themeColor="text1"/>
        </w:rPr>
      </w:pPr>
      <w:r w:rsidRPr="00963B16">
        <w:rPr>
          <w:color w:val="000000" w:themeColor="text1"/>
        </w:rPr>
        <w:t xml:space="preserve">za niedostarczenie, najpóźniej w dniu </w:t>
      </w:r>
      <w:r w:rsidR="00A938AC" w:rsidRPr="00963B16">
        <w:rPr>
          <w:color w:val="000000" w:themeColor="text1"/>
        </w:rPr>
        <w:t xml:space="preserve">podpisania protokołu </w:t>
      </w:r>
      <w:r w:rsidRPr="00963B16">
        <w:rPr>
          <w:color w:val="000000" w:themeColor="text1"/>
        </w:rPr>
        <w:t>odbioru końcowego, uzupełnionej zgodnie z wykonanym zakresem robót karty gwarancyjnej – karę w wysokości 1000 zł za każdy dzień zwłoki liczony od dnia odbioru</w:t>
      </w:r>
      <w:r w:rsidR="009A7B1C" w:rsidRPr="00963B16">
        <w:rPr>
          <w:color w:val="000000" w:themeColor="text1"/>
        </w:rPr>
        <w:t>;</w:t>
      </w:r>
    </w:p>
    <w:p w14:paraId="7B69E98B" w14:textId="38DEC916" w:rsidR="0003512A" w:rsidRPr="00963B16" w:rsidRDefault="0003512A" w:rsidP="003A35AA">
      <w:pPr>
        <w:numPr>
          <w:ilvl w:val="0"/>
          <w:numId w:val="26"/>
        </w:numPr>
        <w:ind w:left="714" w:hanging="357"/>
        <w:jc w:val="both"/>
        <w:rPr>
          <w:color w:val="000000" w:themeColor="text1"/>
        </w:rPr>
      </w:pPr>
      <w:r w:rsidRPr="00963B16">
        <w:rPr>
          <w:color w:val="000000" w:themeColor="text1"/>
        </w:rPr>
        <w:t xml:space="preserve">za niedopełnienie obowiązku, o którym mowa w </w:t>
      </w:r>
      <w:r w:rsidR="00525E18" w:rsidRPr="00963B16">
        <w:rPr>
          <w:color w:val="000000" w:themeColor="text1"/>
        </w:rPr>
        <w:t>§</w:t>
      </w:r>
      <w:r w:rsidR="00A13D01" w:rsidRPr="00963B16">
        <w:rPr>
          <w:color w:val="000000" w:themeColor="text1"/>
        </w:rPr>
        <w:t xml:space="preserve"> 2 </w:t>
      </w:r>
      <w:r w:rsidRPr="00963B16">
        <w:rPr>
          <w:color w:val="000000" w:themeColor="text1"/>
        </w:rPr>
        <w:t>ust. 1</w:t>
      </w:r>
      <w:r w:rsidR="00A13D01" w:rsidRPr="00963B16">
        <w:rPr>
          <w:color w:val="000000" w:themeColor="text1"/>
        </w:rPr>
        <w:t>8</w:t>
      </w:r>
      <w:r w:rsidRPr="00963B16">
        <w:rPr>
          <w:color w:val="000000" w:themeColor="text1"/>
        </w:rPr>
        <w:t xml:space="preserve"> i </w:t>
      </w:r>
      <w:r w:rsidR="00A13D01" w:rsidRPr="00963B16">
        <w:rPr>
          <w:color w:val="000000" w:themeColor="text1"/>
        </w:rPr>
        <w:t>19</w:t>
      </w:r>
      <w:r w:rsidRPr="00963B16">
        <w:rPr>
          <w:color w:val="000000" w:themeColor="text1"/>
        </w:rPr>
        <w:t xml:space="preserve">  umowy w wysokości 0,</w:t>
      </w:r>
      <w:r w:rsidR="00A938AC" w:rsidRPr="00963B16">
        <w:rPr>
          <w:color w:val="000000" w:themeColor="text1"/>
        </w:rPr>
        <w:t>0</w:t>
      </w:r>
      <w:r w:rsidRPr="00963B16">
        <w:rPr>
          <w:color w:val="000000" w:themeColor="text1"/>
        </w:rPr>
        <w:t>2 % wynagrodzenia umownego brutto</w:t>
      </w:r>
      <w:r w:rsidR="00534F44" w:rsidRPr="00963B16">
        <w:rPr>
          <w:rFonts w:eastAsia="Calibri"/>
          <w:color w:val="000000" w:themeColor="text1"/>
          <w:lang w:eastAsia="en-US"/>
        </w:rPr>
        <w:t xml:space="preserve"> określonego w </w:t>
      </w:r>
      <w:r w:rsidR="00525E18" w:rsidRPr="00963B16">
        <w:rPr>
          <w:rFonts w:eastAsia="Calibri"/>
          <w:color w:val="000000" w:themeColor="text1"/>
          <w:lang w:eastAsia="en-US"/>
        </w:rPr>
        <w:t>§</w:t>
      </w:r>
      <w:r w:rsidR="00534F44" w:rsidRPr="00963B16">
        <w:rPr>
          <w:rFonts w:eastAsia="Calibri"/>
          <w:color w:val="000000" w:themeColor="text1"/>
          <w:lang w:eastAsia="en-US"/>
        </w:rPr>
        <w:t xml:space="preserve"> 5 ust. </w:t>
      </w:r>
      <w:r w:rsidR="00ED7E66" w:rsidRPr="00963B16">
        <w:rPr>
          <w:rFonts w:eastAsia="Calibri"/>
          <w:color w:val="000000" w:themeColor="text1"/>
          <w:lang w:eastAsia="en-US"/>
        </w:rPr>
        <w:t>2</w:t>
      </w:r>
      <w:r w:rsidRPr="00963B16">
        <w:rPr>
          <w:color w:val="000000" w:themeColor="text1"/>
        </w:rPr>
        <w:t xml:space="preserve"> w każdym przypadku </w:t>
      </w:r>
      <w:r w:rsidR="00A13D01" w:rsidRPr="00963B16">
        <w:rPr>
          <w:color w:val="000000" w:themeColor="text1"/>
        </w:rPr>
        <w:t>stwierdzenia takiego uchybienia</w:t>
      </w:r>
      <w:r w:rsidR="009A7B1C" w:rsidRPr="00963B16">
        <w:rPr>
          <w:color w:val="000000" w:themeColor="text1"/>
        </w:rPr>
        <w:t>;</w:t>
      </w:r>
    </w:p>
    <w:p w14:paraId="2931738E" w14:textId="3695D1FB" w:rsidR="00FD7FDE" w:rsidRPr="00963B16" w:rsidRDefault="009B32D6" w:rsidP="003A35AA">
      <w:pPr>
        <w:numPr>
          <w:ilvl w:val="0"/>
          <w:numId w:val="26"/>
        </w:numPr>
        <w:ind w:left="714" w:hanging="357"/>
        <w:jc w:val="both"/>
        <w:rPr>
          <w:color w:val="000000" w:themeColor="text1"/>
        </w:rPr>
      </w:pPr>
      <w:r w:rsidRPr="00963B16">
        <w:rPr>
          <w:color w:val="000000" w:themeColor="text1"/>
        </w:rPr>
        <w:t xml:space="preserve">za niedopełnienie obowiązku, o którym mowa </w:t>
      </w:r>
      <w:r w:rsidR="00525E18" w:rsidRPr="00963B16">
        <w:rPr>
          <w:rFonts w:eastAsia="Calibri"/>
          <w:color w:val="000000" w:themeColor="text1"/>
          <w:lang w:eastAsia="en-US"/>
        </w:rPr>
        <w:t>§</w:t>
      </w:r>
      <w:r w:rsidRPr="00963B16">
        <w:rPr>
          <w:color w:val="000000" w:themeColor="text1"/>
        </w:rPr>
        <w:t>2 ust. 1</w:t>
      </w:r>
      <w:r w:rsidR="006359EB" w:rsidRPr="00963B16">
        <w:rPr>
          <w:color w:val="000000" w:themeColor="text1"/>
        </w:rPr>
        <w:t>4</w:t>
      </w:r>
      <w:r w:rsidR="00A13D01" w:rsidRPr="00963B16">
        <w:rPr>
          <w:color w:val="000000" w:themeColor="text1"/>
        </w:rPr>
        <w:t xml:space="preserve"> umowy w wysokości 1000 zł za każdy dzień zwłoki</w:t>
      </w:r>
      <w:r w:rsidR="009A7B1C" w:rsidRPr="00963B16">
        <w:rPr>
          <w:color w:val="000000" w:themeColor="text1"/>
        </w:rPr>
        <w:t>;</w:t>
      </w:r>
    </w:p>
    <w:p w14:paraId="692AE460" w14:textId="6A07AB05" w:rsidR="00A13D01" w:rsidRPr="00963B16" w:rsidRDefault="00A13D01" w:rsidP="003A35AA">
      <w:pPr>
        <w:pStyle w:val="Akapitzlist"/>
        <w:numPr>
          <w:ilvl w:val="0"/>
          <w:numId w:val="26"/>
        </w:numPr>
        <w:ind w:left="714" w:hanging="357"/>
        <w:jc w:val="both"/>
        <w:rPr>
          <w:color w:val="000000" w:themeColor="text1"/>
        </w:rPr>
      </w:pPr>
      <w:r w:rsidRPr="00963B16">
        <w:rPr>
          <w:color w:val="000000" w:themeColor="text1"/>
        </w:rPr>
        <w:t xml:space="preserve">za niedopełnienie obowiązku o którym mowa w </w:t>
      </w:r>
      <w:r w:rsidR="00525E18" w:rsidRPr="00963B16">
        <w:rPr>
          <w:rFonts w:eastAsia="Calibri"/>
          <w:color w:val="000000" w:themeColor="text1"/>
          <w:lang w:eastAsia="en-US"/>
        </w:rPr>
        <w:t>§</w:t>
      </w:r>
      <w:r w:rsidR="00534F44" w:rsidRPr="00963B16">
        <w:rPr>
          <w:color w:val="000000" w:themeColor="text1"/>
        </w:rPr>
        <w:t>10</w:t>
      </w:r>
      <w:r w:rsidR="009B32D6" w:rsidRPr="00963B16">
        <w:rPr>
          <w:color w:val="000000" w:themeColor="text1"/>
        </w:rPr>
        <w:t xml:space="preserve"> ust. 7 </w:t>
      </w:r>
      <w:r w:rsidRPr="00963B16">
        <w:rPr>
          <w:color w:val="000000" w:themeColor="text1"/>
        </w:rPr>
        <w:t xml:space="preserve">w wysokości 1% </w:t>
      </w:r>
      <w:r w:rsidR="00534F44" w:rsidRPr="00963B16">
        <w:rPr>
          <w:color w:val="000000" w:themeColor="text1"/>
        </w:rPr>
        <w:t>wynagrodzenia umownego brutto</w:t>
      </w:r>
      <w:r w:rsidR="00534F44" w:rsidRPr="00963B16">
        <w:rPr>
          <w:rFonts w:eastAsia="Calibri"/>
          <w:color w:val="000000" w:themeColor="text1"/>
          <w:lang w:eastAsia="en-US"/>
        </w:rPr>
        <w:t xml:space="preserve"> określonego w </w:t>
      </w:r>
      <w:r w:rsidR="00525E18" w:rsidRPr="00963B16">
        <w:rPr>
          <w:rFonts w:eastAsia="Calibri"/>
          <w:color w:val="000000" w:themeColor="text1"/>
          <w:lang w:eastAsia="en-US"/>
        </w:rPr>
        <w:t>§</w:t>
      </w:r>
      <w:r w:rsidR="00534F44" w:rsidRPr="00963B16">
        <w:rPr>
          <w:rFonts w:eastAsia="Calibri"/>
          <w:color w:val="000000" w:themeColor="text1"/>
          <w:lang w:eastAsia="en-US"/>
        </w:rPr>
        <w:t xml:space="preserve"> 5 ust. </w:t>
      </w:r>
      <w:r w:rsidR="00ED7E66" w:rsidRPr="00963B16">
        <w:rPr>
          <w:rFonts w:eastAsia="Calibri"/>
          <w:color w:val="000000" w:themeColor="text1"/>
          <w:lang w:eastAsia="en-US"/>
        </w:rPr>
        <w:t>2</w:t>
      </w:r>
      <w:r w:rsidR="009A7B1C" w:rsidRPr="00963B16">
        <w:rPr>
          <w:color w:val="000000" w:themeColor="text1"/>
        </w:rPr>
        <w:t>;</w:t>
      </w:r>
    </w:p>
    <w:p w14:paraId="2D883641" w14:textId="2831FA95" w:rsidR="000F4C94" w:rsidRPr="00963B16" w:rsidRDefault="00010EA6" w:rsidP="003A35AA">
      <w:pPr>
        <w:numPr>
          <w:ilvl w:val="0"/>
          <w:numId w:val="26"/>
        </w:numPr>
        <w:tabs>
          <w:tab w:val="clear" w:pos="720"/>
          <w:tab w:val="left" w:pos="709"/>
        </w:tabs>
        <w:ind w:left="714" w:hanging="357"/>
        <w:jc w:val="both"/>
        <w:rPr>
          <w:rFonts w:eastAsia="Calibri"/>
          <w:color w:val="000000" w:themeColor="text1"/>
          <w:lang w:eastAsia="en-US"/>
        </w:rPr>
      </w:pPr>
      <w:r w:rsidRPr="00963B16">
        <w:rPr>
          <w:color w:val="000000" w:themeColor="text1"/>
        </w:rPr>
        <w:t>za nie</w:t>
      </w:r>
      <w:r w:rsidR="000F4C94" w:rsidRPr="00963B16">
        <w:rPr>
          <w:color w:val="000000" w:themeColor="text1"/>
        </w:rPr>
        <w:t xml:space="preserve">wykonanie lub nienależyte wykonanie przedmiotu umowy, inne niż określone w pkt 1 i 2 niniejszego ustępu </w:t>
      </w:r>
      <w:r w:rsidR="000F4C94" w:rsidRPr="00963B16">
        <w:rPr>
          <w:rFonts w:eastAsia="Calibri"/>
          <w:color w:val="000000" w:themeColor="text1"/>
          <w:lang w:eastAsia="en-US"/>
        </w:rPr>
        <w:t>polegające na:</w:t>
      </w:r>
    </w:p>
    <w:p w14:paraId="5D962D5C" w14:textId="77777777" w:rsidR="000F4C94" w:rsidRPr="00963B16" w:rsidRDefault="000F4C94" w:rsidP="003A35AA">
      <w:pPr>
        <w:pStyle w:val="Akapitzlist"/>
        <w:numPr>
          <w:ilvl w:val="0"/>
          <w:numId w:val="23"/>
        </w:numPr>
        <w:jc w:val="both"/>
        <w:rPr>
          <w:color w:val="000000" w:themeColor="text1"/>
        </w:rPr>
      </w:pPr>
      <w:r w:rsidRPr="00963B16">
        <w:rPr>
          <w:color w:val="000000" w:themeColor="text1"/>
        </w:rPr>
        <w:t xml:space="preserve">nieuzasadnionym zaniechaniu wykonywania prac określonych umową, trwającym powyżej </w:t>
      </w:r>
      <w:r w:rsidR="00460860" w:rsidRPr="00963B16">
        <w:rPr>
          <w:color w:val="000000" w:themeColor="text1"/>
        </w:rPr>
        <w:t>5</w:t>
      </w:r>
      <w:r w:rsidR="00E75D05" w:rsidRPr="00963B16">
        <w:rPr>
          <w:color w:val="000000" w:themeColor="text1"/>
        </w:rPr>
        <w:t xml:space="preserve"> </w:t>
      </w:r>
      <w:r w:rsidR="00460860" w:rsidRPr="00963B16">
        <w:rPr>
          <w:color w:val="000000" w:themeColor="text1"/>
        </w:rPr>
        <w:t>dni</w:t>
      </w:r>
      <w:r w:rsidRPr="00963B16">
        <w:rPr>
          <w:color w:val="000000" w:themeColor="text1"/>
        </w:rPr>
        <w:t>,</w:t>
      </w:r>
    </w:p>
    <w:p w14:paraId="655702C7" w14:textId="77777777" w:rsidR="00460860" w:rsidRPr="00963B16" w:rsidRDefault="00460860" w:rsidP="003A35AA">
      <w:pPr>
        <w:pStyle w:val="Akapitzlist"/>
        <w:numPr>
          <w:ilvl w:val="0"/>
          <w:numId w:val="23"/>
        </w:numPr>
        <w:jc w:val="both"/>
        <w:rPr>
          <w:color w:val="000000" w:themeColor="text1"/>
        </w:rPr>
      </w:pPr>
      <w:r w:rsidRPr="00963B16">
        <w:rPr>
          <w:color w:val="000000" w:themeColor="text1"/>
        </w:rPr>
        <w:t>nieuzasadnionym niepodjęciu prac określonych umową w terminie 10 dni o</w:t>
      </w:r>
      <w:r w:rsidR="00113590" w:rsidRPr="00963B16">
        <w:rPr>
          <w:color w:val="000000" w:themeColor="text1"/>
        </w:rPr>
        <w:t>d dnia przekazania placu budowy</w:t>
      </w:r>
    </w:p>
    <w:p w14:paraId="56127CC2" w14:textId="7501F4D1" w:rsidR="0003512A" w:rsidRPr="00963B16" w:rsidRDefault="00113590" w:rsidP="0003512A">
      <w:pPr>
        <w:ind w:left="782"/>
        <w:jc w:val="both"/>
        <w:rPr>
          <w:rFonts w:eastAsia="Calibri"/>
          <w:color w:val="000000" w:themeColor="text1"/>
          <w:lang w:eastAsia="en-US"/>
        </w:rPr>
      </w:pPr>
      <w:r w:rsidRPr="00963B16">
        <w:rPr>
          <w:color w:val="000000" w:themeColor="text1"/>
        </w:rPr>
        <w:t xml:space="preserve">– w wysokości 10% wynagrodzenia umownego brutto określonego w </w:t>
      </w:r>
      <w:r w:rsidR="00525E18" w:rsidRPr="00963B16">
        <w:rPr>
          <w:rFonts w:eastAsia="Calibri"/>
          <w:color w:val="000000" w:themeColor="text1"/>
          <w:lang w:eastAsia="en-US"/>
        </w:rPr>
        <w:t>§</w:t>
      </w:r>
      <w:r w:rsidR="00534F44" w:rsidRPr="00963B16">
        <w:rPr>
          <w:rFonts w:eastAsia="Calibri"/>
          <w:color w:val="000000" w:themeColor="text1"/>
          <w:lang w:eastAsia="en-US"/>
        </w:rPr>
        <w:t>5</w:t>
      </w:r>
      <w:r w:rsidRPr="00963B16">
        <w:rPr>
          <w:rFonts w:eastAsia="Calibri"/>
          <w:color w:val="000000" w:themeColor="text1"/>
          <w:lang w:eastAsia="en-US"/>
        </w:rPr>
        <w:t xml:space="preserve"> ust. </w:t>
      </w:r>
      <w:r w:rsidR="00ED7E66" w:rsidRPr="00963B16">
        <w:rPr>
          <w:rFonts w:eastAsia="Calibri"/>
          <w:color w:val="000000" w:themeColor="text1"/>
          <w:lang w:eastAsia="en-US"/>
        </w:rPr>
        <w:t>2</w:t>
      </w:r>
      <w:r w:rsidRPr="00963B16">
        <w:rPr>
          <w:rFonts w:eastAsia="Calibri"/>
          <w:color w:val="000000" w:themeColor="text1"/>
          <w:lang w:eastAsia="en-US"/>
        </w:rPr>
        <w:t>.</w:t>
      </w:r>
      <w:r w:rsidR="0003512A" w:rsidRPr="00963B16">
        <w:rPr>
          <w:rFonts w:eastAsia="Calibri"/>
          <w:color w:val="000000" w:themeColor="text1"/>
          <w:lang w:eastAsia="en-US"/>
        </w:rPr>
        <w:t xml:space="preserve"> W</w:t>
      </w:r>
      <w:r w:rsidR="0003512A" w:rsidRPr="00963B16">
        <w:rPr>
          <w:color w:val="000000" w:themeColor="text1"/>
        </w:rPr>
        <w:t xml:space="preserve"> przypadku ukończenia inwestycji w terminie przewidzianym </w:t>
      </w:r>
      <w:r w:rsidR="00C22B0F" w:rsidRPr="00963B16">
        <w:rPr>
          <w:color w:val="000000" w:themeColor="text1"/>
        </w:rPr>
        <w:t xml:space="preserve">odpowiednio </w:t>
      </w:r>
      <w:r w:rsidR="0003512A" w:rsidRPr="00963B16">
        <w:rPr>
          <w:color w:val="000000" w:themeColor="text1"/>
        </w:rPr>
        <w:t xml:space="preserve">w </w:t>
      </w:r>
      <w:r w:rsidR="00525E18" w:rsidRPr="00963B16">
        <w:rPr>
          <w:color w:val="000000" w:themeColor="text1"/>
        </w:rPr>
        <w:t>§</w:t>
      </w:r>
      <w:r w:rsidR="000E6146" w:rsidRPr="00963B16">
        <w:rPr>
          <w:color w:val="000000" w:themeColor="text1"/>
        </w:rPr>
        <w:t>4</w:t>
      </w:r>
      <w:r w:rsidR="0003512A" w:rsidRPr="00963B16">
        <w:rPr>
          <w:color w:val="000000" w:themeColor="text1"/>
        </w:rPr>
        <w:t xml:space="preserve"> ust. 1, Zamawiający odstąpi od naliczania kary z tego tytułu</w:t>
      </w:r>
      <w:r w:rsidR="009A7B1C" w:rsidRPr="00963B16">
        <w:rPr>
          <w:color w:val="000000" w:themeColor="text1"/>
        </w:rPr>
        <w:t>;</w:t>
      </w:r>
    </w:p>
    <w:p w14:paraId="741CC28C" w14:textId="2088881F" w:rsidR="00D25090" w:rsidRPr="00963B16" w:rsidRDefault="00D25090" w:rsidP="003A35AA">
      <w:pPr>
        <w:pStyle w:val="Akapitzlist"/>
        <w:numPr>
          <w:ilvl w:val="0"/>
          <w:numId w:val="26"/>
        </w:numPr>
        <w:jc w:val="both"/>
        <w:rPr>
          <w:color w:val="000000" w:themeColor="text1"/>
        </w:rPr>
      </w:pPr>
      <w:r w:rsidRPr="00963B16">
        <w:rPr>
          <w:color w:val="000000" w:themeColor="text1"/>
        </w:rPr>
        <w:t xml:space="preserve">za niedopełnienie obowiązku, o którym mowa w § 2 ust. </w:t>
      </w:r>
      <w:r w:rsidR="00175780" w:rsidRPr="00963B16">
        <w:rPr>
          <w:color w:val="000000" w:themeColor="text1"/>
        </w:rPr>
        <w:t>27, 28 i 29</w:t>
      </w:r>
      <w:r w:rsidRPr="00963B16">
        <w:rPr>
          <w:color w:val="000000" w:themeColor="text1"/>
        </w:rPr>
        <w:t xml:space="preserve"> w wysokości 5.000 zł za każdy stwierdzony przypadek</w:t>
      </w:r>
      <w:r w:rsidR="00247FC0" w:rsidRPr="00963B16">
        <w:rPr>
          <w:color w:val="000000" w:themeColor="text1"/>
        </w:rPr>
        <w:t>.</w:t>
      </w:r>
    </w:p>
    <w:p w14:paraId="2D0DAB61" w14:textId="6B4216FC" w:rsidR="0051055B" w:rsidRPr="00963B16" w:rsidRDefault="0051055B" w:rsidP="003A35AA">
      <w:pPr>
        <w:pStyle w:val="Akapitzlist"/>
        <w:numPr>
          <w:ilvl w:val="0"/>
          <w:numId w:val="15"/>
        </w:numPr>
        <w:jc w:val="both"/>
        <w:rPr>
          <w:rFonts w:eastAsia="Calibri"/>
          <w:color w:val="000000" w:themeColor="text1"/>
          <w:lang w:eastAsia="en-US"/>
        </w:rPr>
      </w:pPr>
      <w:r w:rsidRPr="00963B16">
        <w:rPr>
          <w:rFonts w:eastAsia="Calibri"/>
          <w:color w:val="000000" w:themeColor="text1"/>
          <w:lang w:eastAsia="en-US"/>
        </w:rPr>
        <w:t>Zamawiaj</w:t>
      </w:r>
      <w:r w:rsidR="00685D3E" w:rsidRPr="00963B16">
        <w:rPr>
          <w:rFonts w:eastAsia="Calibri"/>
          <w:color w:val="000000" w:themeColor="text1"/>
          <w:lang w:eastAsia="en-US"/>
        </w:rPr>
        <w:t>ący zapłaci Wykonawcy</w:t>
      </w:r>
      <w:r w:rsidR="009A7B1C" w:rsidRPr="00963B16">
        <w:rPr>
          <w:rFonts w:eastAsia="Calibri"/>
          <w:color w:val="000000" w:themeColor="text1"/>
          <w:lang w:eastAsia="en-US"/>
        </w:rPr>
        <w:t xml:space="preserve"> </w:t>
      </w:r>
      <w:r w:rsidR="00E740A9" w:rsidRPr="00963B16">
        <w:rPr>
          <w:rFonts w:eastAsia="Calibri"/>
          <w:color w:val="000000" w:themeColor="text1"/>
          <w:lang w:eastAsia="en-US"/>
        </w:rPr>
        <w:t xml:space="preserve">karę umową </w:t>
      </w:r>
      <w:r w:rsidRPr="00963B16">
        <w:rPr>
          <w:rFonts w:eastAsia="Calibri"/>
          <w:color w:val="000000" w:themeColor="text1"/>
          <w:lang w:eastAsia="en-US"/>
        </w:rPr>
        <w:t>w przypadku odstąpienia od umowy przez Wykonawcę z przyczyn, za które ponosi odpowiedzialność Zamawiający w wysokości 10 % wynagrodzenia umownego brutto</w:t>
      </w:r>
      <w:r w:rsidR="00685D3E" w:rsidRPr="00963B16">
        <w:rPr>
          <w:rFonts w:eastAsia="Calibri"/>
          <w:color w:val="000000" w:themeColor="text1"/>
          <w:lang w:eastAsia="en-US"/>
        </w:rPr>
        <w:t xml:space="preserve"> określonego w </w:t>
      </w:r>
      <w:r w:rsidR="00525E18" w:rsidRPr="00963B16">
        <w:rPr>
          <w:rFonts w:eastAsia="Calibri"/>
          <w:color w:val="000000" w:themeColor="text1"/>
          <w:lang w:eastAsia="en-US"/>
        </w:rPr>
        <w:t>§</w:t>
      </w:r>
      <w:r w:rsidR="00F517FD" w:rsidRPr="00963B16">
        <w:rPr>
          <w:rFonts w:eastAsia="Calibri"/>
          <w:color w:val="000000" w:themeColor="text1"/>
          <w:lang w:eastAsia="en-US"/>
        </w:rPr>
        <w:t>5</w:t>
      </w:r>
      <w:r w:rsidR="00685D3E" w:rsidRPr="00963B16">
        <w:rPr>
          <w:rFonts w:eastAsia="Calibri"/>
          <w:color w:val="000000" w:themeColor="text1"/>
          <w:lang w:eastAsia="en-US"/>
        </w:rPr>
        <w:t xml:space="preserve"> ust. </w:t>
      </w:r>
      <w:r w:rsidR="00ED7E66" w:rsidRPr="00963B16">
        <w:rPr>
          <w:rFonts w:eastAsia="Calibri"/>
          <w:color w:val="000000" w:themeColor="text1"/>
          <w:lang w:eastAsia="en-US"/>
        </w:rPr>
        <w:t>2</w:t>
      </w:r>
      <w:r w:rsidRPr="00963B16">
        <w:rPr>
          <w:rFonts w:eastAsia="Calibri"/>
          <w:color w:val="000000" w:themeColor="text1"/>
          <w:lang w:eastAsia="en-US"/>
        </w:rPr>
        <w:t xml:space="preserve">, za wyjątkiem wystąpienia sytuacji przedstawionej w art. </w:t>
      </w:r>
      <w:r w:rsidR="007E22ED" w:rsidRPr="00963B16">
        <w:rPr>
          <w:rFonts w:eastAsia="Calibri"/>
          <w:color w:val="000000" w:themeColor="text1"/>
          <w:lang w:eastAsia="en-US"/>
        </w:rPr>
        <w:t xml:space="preserve">456 ust. 1 pkt 1 </w:t>
      </w:r>
      <w:r w:rsidRPr="00963B16">
        <w:rPr>
          <w:rFonts w:eastAsia="Calibri"/>
          <w:color w:val="000000" w:themeColor="text1"/>
          <w:lang w:eastAsia="en-US"/>
        </w:rPr>
        <w:t xml:space="preserve"> ustawy</w:t>
      </w:r>
      <w:r w:rsidR="00E75D05" w:rsidRPr="00963B16">
        <w:rPr>
          <w:rFonts w:eastAsia="Calibri"/>
          <w:color w:val="000000" w:themeColor="text1"/>
          <w:lang w:eastAsia="en-US"/>
        </w:rPr>
        <w:t xml:space="preserve"> </w:t>
      </w:r>
      <w:r w:rsidRPr="00963B16">
        <w:rPr>
          <w:rFonts w:eastAsia="Calibri"/>
          <w:color w:val="000000" w:themeColor="text1"/>
          <w:lang w:eastAsia="en-US"/>
        </w:rPr>
        <w:t>Prawo zamówień publicznych</w:t>
      </w:r>
      <w:r w:rsidR="00B62C4E" w:rsidRPr="00963B16">
        <w:rPr>
          <w:rFonts w:eastAsia="Calibri"/>
          <w:color w:val="000000" w:themeColor="text1"/>
          <w:lang w:eastAsia="en-US"/>
        </w:rPr>
        <w:t xml:space="preserve"> oraz wskazanej</w:t>
      </w:r>
      <w:r w:rsidR="009A7B1C" w:rsidRPr="00963B16">
        <w:rPr>
          <w:rFonts w:eastAsia="Calibri"/>
          <w:color w:val="000000" w:themeColor="text1"/>
          <w:lang w:eastAsia="en-US"/>
        </w:rPr>
        <w:t xml:space="preserve">                     </w:t>
      </w:r>
      <w:r w:rsidR="00B62C4E" w:rsidRPr="00963B16">
        <w:rPr>
          <w:rFonts w:eastAsia="Calibri"/>
          <w:color w:val="000000" w:themeColor="text1"/>
          <w:lang w:eastAsia="en-US"/>
        </w:rPr>
        <w:t xml:space="preserve"> w </w:t>
      </w:r>
      <w:r w:rsidR="00525E18" w:rsidRPr="00963B16">
        <w:rPr>
          <w:rFonts w:eastAsia="Calibri"/>
          <w:color w:val="000000" w:themeColor="text1"/>
          <w:lang w:eastAsia="en-US"/>
        </w:rPr>
        <w:t>§</w:t>
      </w:r>
      <w:r w:rsidR="002A397D" w:rsidRPr="00963B16">
        <w:rPr>
          <w:rFonts w:eastAsia="Calibri"/>
          <w:color w:val="000000" w:themeColor="text1"/>
          <w:lang w:eastAsia="en-US"/>
        </w:rPr>
        <w:t>13</w:t>
      </w:r>
      <w:r w:rsidR="00921FC5" w:rsidRPr="00963B16">
        <w:rPr>
          <w:rFonts w:eastAsia="Calibri"/>
          <w:color w:val="000000" w:themeColor="text1"/>
          <w:lang w:eastAsia="en-US"/>
        </w:rPr>
        <w:t xml:space="preserve"> ust.</w:t>
      </w:r>
      <w:r w:rsidR="00460DAB" w:rsidRPr="00963B16">
        <w:rPr>
          <w:rFonts w:eastAsia="Calibri"/>
          <w:color w:val="000000" w:themeColor="text1"/>
          <w:lang w:eastAsia="en-US"/>
        </w:rPr>
        <w:t>2</w:t>
      </w:r>
      <w:r w:rsidR="007E22ED" w:rsidRPr="00963B16">
        <w:rPr>
          <w:rFonts w:eastAsia="Calibri"/>
          <w:color w:val="000000" w:themeColor="text1"/>
          <w:lang w:eastAsia="en-US"/>
        </w:rPr>
        <w:t xml:space="preserve"> </w:t>
      </w:r>
      <w:r w:rsidR="00460860" w:rsidRPr="00963B16">
        <w:rPr>
          <w:rFonts w:eastAsia="Calibri"/>
          <w:color w:val="000000" w:themeColor="text1"/>
          <w:lang w:eastAsia="en-US"/>
        </w:rPr>
        <w:t>niniejszej umowy</w:t>
      </w:r>
      <w:r w:rsidR="009A7B1C" w:rsidRPr="00963B16">
        <w:rPr>
          <w:rFonts w:eastAsia="Calibri"/>
          <w:color w:val="000000" w:themeColor="text1"/>
          <w:lang w:eastAsia="en-US"/>
        </w:rPr>
        <w:t>.</w:t>
      </w:r>
    </w:p>
    <w:p w14:paraId="0074757E" w14:textId="77777777" w:rsidR="00101483" w:rsidRPr="00963B16" w:rsidRDefault="0051055B" w:rsidP="003A35AA">
      <w:pPr>
        <w:pStyle w:val="Akapitzlist"/>
        <w:numPr>
          <w:ilvl w:val="0"/>
          <w:numId w:val="15"/>
        </w:numPr>
        <w:jc w:val="both"/>
        <w:rPr>
          <w:rFonts w:eastAsia="Calibri"/>
          <w:color w:val="000000" w:themeColor="text1"/>
          <w:lang w:eastAsia="en-US"/>
        </w:rPr>
      </w:pPr>
      <w:r w:rsidRPr="00963B16">
        <w:rPr>
          <w:rFonts w:eastAsia="Calibri"/>
          <w:color w:val="000000" w:themeColor="text1"/>
          <w:lang w:eastAsia="en-US"/>
        </w:rPr>
        <w:t>Strony dopuszczają możliwość dochodzenia odszkodowania do wysokości szkody rzeczywiście poniesionej.</w:t>
      </w:r>
    </w:p>
    <w:p w14:paraId="0ECC20AB" w14:textId="77777777" w:rsidR="002D4918" w:rsidRPr="00963B16" w:rsidRDefault="008F6210" w:rsidP="003A35AA">
      <w:pPr>
        <w:pStyle w:val="Akapitzlist"/>
        <w:numPr>
          <w:ilvl w:val="0"/>
          <w:numId w:val="15"/>
        </w:numPr>
        <w:jc w:val="both"/>
        <w:rPr>
          <w:rFonts w:eastAsia="Calibri"/>
          <w:color w:val="000000" w:themeColor="text1"/>
          <w:lang w:eastAsia="en-US"/>
        </w:rPr>
      </w:pPr>
      <w:r w:rsidRPr="00963B16">
        <w:rPr>
          <w:color w:val="000000" w:themeColor="text1"/>
        </w:rPr>
        <w:t>W razie naliczenia kar umownych Zamawiający wystawi odpowiednią notę ob</w:t>
      </w:r>
      <w:r w:rsidR="000D1EB1" w:rsidRPr="00963B16">
        <w:rPr>
          <w:color w:val="000000" w:themeColor="text1"/>
        </w:rPr>
        <w:t>ciążeniową</w:t>
      </w:r>
      <w:r w:rsidR="002D4918" w:rsidRPr="00963B16">
        <w:rPr>
          <w:color w:val="000000" w:themeColor="text1"/>
        </w:rPr>
        <w:t>.</w:t>
      </w:r>
    </w:p>
    <w:p w14:paraId="480DF4F2" w14:textId="591758AD" w:rsidR="00F222D4" w:rsidRPr="00963B16" w:rsidRDefault="002D4918" w:rsidP="003A35AA">
      <w:pPr>
        <w:pStyle w:val="Akapitzlist"/>
        <w:numPr>
          <w:ilvl w:val="0"/>
          <w:numId w:val="15"/>
        </w:numPr>
        <w:jc w:val="both"/>
        <w:rPr>
          <w:rFonts w:eastAsia="Calibri"/>
          <w:color w:val="000000" w:themeColor="text1"/>
          <w:lang w:eastAsia="en-US"/>
        </w:rPr>
      </w:pPr>
      <w:r w:rsidRPr="00963B16">
        <w:rPr>
          <w:color w:val="000000" w:themeColor="text1"/>
        </w:rPr>
        <w:t>Zamawiający dopuszcza możliwość</w:t>
      </w:r>
      <w:r w:rsidR="000D1EB1" w:rsidRPr="00963B16">
        <w:rPr>
          <w:color w:val="000000" w:themeColor="text1"/>
        </w:rPr>
        <w:t xml:space="preserve"> dokona</w:t>
      </w:r>
      <w:r w:rsidRPr="00963B16">
        <w:rPr>
          <w:color w:val="000000" w:themeColor="text1"/>
        </w:rPr>
        <w:t>nia</w:t>
      </w:r>
      <w:r w:rsidR="000D1EB1" w:rsidRPr="00963B16">
        <w:rPr>
          <w:color w:val="000000" w:themeColor="text1"/>
        </w:rPr>
        <w:t xml:space="preserve"> potrącenia kar z wystawionych przez Wykonawcę faktur lub innych wymagalnych należności, na co Wykonawca wyraża</w:t>
      </w:r>
      <w:r w:rsidR="00A13D01" w:rsidRPr="00963B16">
        <w:rPr>
          <w:color w:val="000000" w:themeColor="text1"/>
        </w:rPr>
        <w:t xml:space="preserve"> bezwarunkową</w:t>
      </w:r>
      <w:r w:rsidR="000D1EB1" w:rsidRPr="00963B16">
        <w:rPr>
          <w:color w:val="000000" w:themeColor="text1"/>
        </w:rPr>
        <w:t xml:space="preserve"> zgodę</w:t>
      </w:r>
      <w:r w:rsidR="00364842" w:rsidRPr="00963B16">
        <w:rPr>
          <w:color w:val="000000" w:themeColor="text1"/>
        </w:rPr>
        <w:t>.</w:t>
      </w:r>
    </w:p>
    <w:p w14:paraId="5A7ACF6D" w14:textId="77777777" w:rsidR="00A13D01" w:rsidRPr="00963B16" w:rsidRDefault="0094696B" w:rsidP="003A35AA">
      <w:pPr>
        <w:pStyle w:val="Akapitzlist"/>
        <w:numPr>
          <w:ilvl w:val="0"/>
          <w:numId w:val="15"/>
        </w:numPr>
        <w:jc w:val="both"/>
        <w:rPr>
          <w:rFonts w:eastAsia="Calibri"/>
          <w:color w:val="000000" w:themeColor="text1"/>
          <w:lang w:eastAsia="en-US"/>
        </w:rPr>
      </w:pPr>
      <w:r w:rsidRPr="00963B16">
        <w:rPr>
          <w:rFonts w:eastAsia="Calibri"/>
          <w:color w:val="000000" w:themeColor="text1"/>
          <w:lang w:eastAsia="en-US"/>
        </w:rPr>
        <w:t xml:space="preserve">Kary umowne </w:t>
      </w:r>
      <w:r w:rsidR="005C0EAE" w:rsidRPr="00963B16">
        <w:rPr>
          <w:rFonts w:eastAsia="Calibri"/>
          <w:color w:val="000000" w:themeColor="text1"/>
          <w:lang w:eastAsia="en-US"/>
        </w:rPr>
        <w:t>Wykonawca za</w:t>
      </w:r>
      <w:r w:rsidRPr="00963B16">
        <w:rPr>
          <w:rFonts w:eastAsia="Calibri"/>
          <w:color w:val="000000" w:themeColor="text1"/>
          <w:lang w:eastAsia="en-US"/>
        </w:rPr>
        <w:t>pła</w:t>
      </w:r>
      <w:r w:rsidR="005C0EAE" w:rsidRPr="00963B16">
        <w:rPr>
          <w:rFonts w:eastAsia="Calibri"/>
          <w:color w:val="000000" w:themeColor="text1"/>
          <w:lang w:eastAsia="en-US"/>
        </w:rPr>
        <w:t>ci</w:t>
      </w:r>
      <w:r w:rsidRPr="00963B16">
        <w:rPr>
          <w:rFonts w:eastAsia="Calibri"/>
          <w:color w:val="000000" w:themeColor="text1"/>
          <w:lang w:eastAsia="en-US"/>
        </w:rPr>
        <w:t xml:space="preserve"> w terminie 14 dni od dat</w:t>
      </w:r>
      <w:r w:rsidR="005C0EAE" w:rsidRPr="00963B16">
        <w:rPr>
          <w:rFonts w:eastAsia="Calibri"/>
          <w:color w:val="000000" w:themeColor="text1"/>
          <w:lang w:eastAsia="en-US"/>
        </w:rPr>
        <w:t>y otrzymania noty obciążeniowej,</w:t>
      </w:r>
      <w:r w:rsidR="00CC79C1" w:rsidRPr="00963B16">
        <w:rPr>
          <w:rFonts w:eastAsia="Calibri"/>
          <w:color w:val="000000" w:themeColor="text1"/>
          <w:lang w:eastAsia="en-US"/>
        </w:rPr>
        <w:br/>
      </w:r>
      <w:r w:rsidR="005C0EAE" w:rsidRPr="00963B16">
        <w:rPr>
          <w:color w:val="000000" w:themeColor="text1"/>
        </w:rPr>
        <w:t xml:space="preserve">o ile Zamawiający nie skorzysta </w:t>
      </w:r>
      <w:r w:rsidR="002D4918" w:rsidRPr="00963B16">
        <w:rPr>
          <w:color w:val="000000" w:themeColor="text1"/>
        </w:rPr>
        <w:t>z uprawnień określonych w ust. 5</w:t>
      </w:r>
      <w:r w:rsidR="005C0EAE" w:rsidRPr="00963B16">
        <w:rPr>
          <w:color w:val="000000" w:themeColor="text1"/>
        </w:rPr>
        <w:t xml:space="preserve">. </w:t>
      </w:r>
    </w:p>
    <w:p w14:paraId="34747326" w14:textId="550C6E37" w:rsidR="00A13D01" w:rsidRPr="00963B16" w:rsidRDefault="00A13D01" w:rsidP="003A35AA">
      <w:pPr>
        <w:pStyle w:val="Akapitzlist"/>
        <w:numPr>
          <w:ilvl w:val="0"/>
          <w:numId w:val="15"/>
        </w:numPr>
        <w:jc w:val="both"/>
        <w:rPr>
          <w:rFonts w:eastAsia="Calibri"/>
          <w:color w:val="000000" w:themeColor="text1"/>
          <w:lang w:eastAsia="en-US"/>
        </w:rPr>
      </w:pPr>
      <w:r w:rsidRPr="00963B16">
        <w:rPr>
          <w:color w:val="000000" w:themeColor="text1"/>
        </w:rPr>
        <w:t xml:space="preserve">Łączna </w:t>
      </w:r>
      <w:r w:rsidR="00375DE0" w:rsidRPr="00963B16">
        <w:rPr>
          <w:color w:val="000000" w:themeColor="text1"/>
        </w:rPr>
        <w:t xml:space="preserve"> maksymalna </w:t>
      </w:r>
      <w:r w:rsidRPr="00963B16">
        <w:rPr>
          <w:color w:val="000000" w:themeColor="text1"/>
        </w:rPr>
        <w:t>wysokość kar umownych (limit), które Zamawiający może naliczyć Wykonawcy ze wszystkich tytułów, o których mow</w:t>
      </w:r>
      <w:r w:rsidR="00175780" w:rsidRPr="00963B16">
        <w:rPr>
          <w:color w:val="000000" w:themeColor="text1"/>
        </w:rPr>
        <w:t xml:space="preserve">a w ust. 1 pkt 1 - </w:t>
      </w:r>
      <w:r w:rsidR="00260E87" w:rsidRPr="00963B16">
        <w:rPr>
          <w:color w:val="000000" w:themeColor="text1"/>
        </w:rPr>
        <w:t>1</w:t>
      </w:r>
      <w:r w:rsidR="00247FC0" w:rsidRPr="00963B16">
        <w:rPr>
          <w:color w:val="000000" w:themeColor="text1"/>
        </w:rPr>
        <w:t>7</w:t>
      </w:r>
      <w:r w:rsidRPr="00963B16">
        <w:rPr>
          <w:color w:val="000000" w:themeColor="text1"/>
        </w:rPr>
        <w:t xml:space="preserve">  nie przekroczy 1</w:t>
      </w:r>
      <w:r w:rsidR="001424C6" w:rsidRPr="00963B16">
        <w:rPr>
          <w:color w:val="000000" w:themeColor="text1"/>
        </w:rPr>
        <w:t>5</w:t>
      </w:r>
      <w:r w:rsidRPr="00963B16">
        <w:rPr>
          <w:color w:val="000000" w:themeColor="text1"/>
        </w:rPr>
        <w:t xml:space="preserve"> % wynagrodzenia umownego brutto  określonego w </w:t>
      </w:r>
      <w:r w:rsidR="00525E18" w:rsidRPr="00963B16">
        <w:rPr>
          <w:color w:val="000000" w:themeColor="text1"/>
        </w:rPr>
        <w:t>§</w:t>
      </w:r>
      <w:r w:rsidR="00F517FD" w:rsidRPr="00963B16">
        <w:rPr>
          <w:color w:val="000000" w:themeColor="text1"/>
        </w:rPr>
        <w:t>5</w:t>
      </w:r>
      <w:r w:rsidRPr="00963B16">
        <w:rPr>
          <w:color w:val="000000" w:themeColor="text1"/>
        </w:rPr>
        <w:t xml:space="preserve"> ust.</w:t>
      </w:r>
      <w:r w:rsidR="00E75D05" w:rsidRPr="00963B16">
        <w:rPr>
          <w:color w:val="000000" w:themeColor="text1"/>
        </w:rPr>
        <w:t xml:space="preserve"> </w:t>
      </w:r>
      <w:r w:rsidR="000B74EC" w:rsidRPr="00963B16">
        <w:rPr>
          <w:color w:val="000000" w:themeColor="text1"/>
        </w:rPr>
        <w:t>2</w:t>
      </w:r>
      <w:r w:rsidRPr="00963B16">
        <w:rPr>
          <w:color w:val="000000" w:themeColor="text1"/>
        </w:rPr>
        <w:t xml:space="preserve"> umowy.</w:t>
      </w:r>
    </w:p>
    <w:p w14:paraId="22C8C46E" w14:textId="6318DD82" w:rsidR="006A0ACE" w:rsidRPr="00963B16" w:rsidRDefault="00A13D01" w:rsidP="00774FE9">
      <w:pPr>
        <w:pStyle w:val="Akapitzlist"/>
        <w:numPr>
          <w:ilvl w:val="0"/>
          <w:numId w:val="15"/>
        </w:numPr>
        <w:jc w:val="both"/>
        <w:rPr>
          <w:rFonts w:eastAsia="Calibri"/>
          <w:color w:val="000000" w:themeColor="text1"/>
          <w:lang w:eastAsia="en-US"/>
        </w:rPr>
      </w:pPr>
      <w:r w:rsidRPr="00963B16">
        <w:rPr>
          <w:color w:val="000000" w:themeColor="text1"/>
        </w:rPr>
        <w:t xml:space="preserve">Podstawą naliczenia kar jest wartość umowna </w:t>
      </w:r>
      <w:r w:rsidR="00F517FD" w:rsidRPr="00963B16">
        <w:rPr>
          <w:color w:val="000000" w:themeColor="text1"/>
        </w:rPr>
        <w:t>wynagrodzenia Wykonawcy wskazana</w:t>
      </w:r>
      <w:r w:rsidRPr="00963B16">
        <w:rPr>
          <w:color w:val="000000" w:themeColor="text1"/>
        </w:rPr>
        <w:t xml:space="preserve"> w </w:t>
      </w:r>
      <w:r w:rsidR="00525E18" w:rsidRPr="00963B16">
        <w:rPr>
          <w:color w:val="000000" w:themeColor="text1"/>
        </w:rPr>
        <w:t>§</w:t>
      </w:r>
      <w:r w:rsidR="00F517FD" w:rsidRPr="00963B16">
        <w:rPr>
          <w:color w:val="000000" w:themeColor="text1"/>
        </w:rPr>
        <w:t>5</w:t>
      </w:r>
      <w:r w:rsidRPr="00963B16">
        <w:rPr>
          <w:color w:val="000000" w:themeColor="text1"/>
        </w:rPr>
        <w:t xml:space="preserve"> ust. </w:t>
      </w:r>
      <w:r w:rsidR="000B74EC" w:rsidRPr="00963B16">
        <w:rPr>
          <w:color w:val="000000" w:themeColor="text1"/>
        </w:rPr>
        <w:t>2</w:t>
      </w:r>
      <w:r w:rsidR="00C62B55" w:rsidRPr="00963B16">
        <w:rPr>
          <w:color w:val="000000" w:themeColor="text1"/>
        </w:rPr>
        <w:br/>
      </w:r>
      <w:r w:rsidRPr="00963B16">
        <w:rPr>
          <w:color w:val="000000" w:themeColor="text1"/>
        </w:rPr>
        <w:t xml:space="preserve">w wysokości określonej w dniu podpisania niniejszej umowy. </w:t>
      </w:r>
    </w:p>
    <w:p w14:paraId="3BA77A69" w14:textId="77777777" w:rsidR="006D4E63" w:rsidRPr="00963B16" w:rsidRDefault="006D4E63" w:rsidP="00E42ACC">
      <w:pPr>
        <w:ind w:left="3545" w:firstLine="709"/>
        <w:contextualSpacing/>
        <w:rPr>
          <w:b/>
          <w:color w:val="000000" w:themeColor="text1"/>
        </w:rPr>
      </w:pPr>
    </w:p>
    <w:p w14:paraId="0B248502" w14:textId="60691DC2" w:rsidR="00E6456A" w:rsidRPr="00963B16" w:rsidRDefault="00A16B02" w:rsidP="00E42ACC">
      <w:pPr>
        <w:ind w:left="3545" w:firstLine="709"/>
        <w:contextualSpacing/>
        <w:rPr>
          <w:b/>
          <w:color w:val="000000" w:themeColor="text1"/>
        </w:rPr>
      </w:pPr>
      <w:r w:rsidRPr="00963B16">
        <w:rPr>
          <w:b/>
          <w:color w:val="000000" w:themeColor="text1"/>
        </w:rPr>
        <w:t>GWARANCJE</w:t>
      </w:r>
    </w:p>
    <w:p w14:paraId="130F576D" w14:textId="77777777" w:rsidR="00A71EE3" w:rsidRPr="00963B16" w:rsidRDefault="00525E18" w:rsidP="000129C5">
      <w:pPr>
        <w:contextualSpacing/>
        <w:jc w:val="center"/>
        <w:rPr>
          <w:b/>
          <w:color w:val="000000" w:themeColor="text1"/>
        </w:rPr>
      </w:pPr>
      <w:r w:rsidRPr="00963B16">
        <w:rPr>
          <w:b/>
          <w:color w:val="000000" w:themeColor="text1"/>
        </w:rPr>
        <w:t>§</w:t>
      </w:r>
      <w:r w:rsidR="009B32D6" w:rsidRPr="00963B16">
        <w:rPr>
          <w:b/>
          <w:color w:val="000000" w:themeColor="text1"/>
        </w:rPr>
        <w:t xml:space="preserve"> 9</w:t>
      </w:r>
    </w:p>
    <w:p w14:paraId="4E999ED4" w14:textId="72E1103A" w:rsidR="00071BD4" w:rsidRPr="00963B16" w:rsidRDefault="00071BD4" w:rsidP="003A35AA">
      <w:pPr>
        <w:pStyle w:val="Akapitzlist"/>
        <w:numPr>
          <w:ilvl w:val="0"/>
          <w:numId w:val="16"/>
        </w:numPr>
        <w:jc w:val="both"/>
        <w:rPr>
          <w:color w:val="000000" w:themeColor="text1"/>
        </w:rPr>
      </w:pPr>
      <w:r w:rsidRPr="00963B16">
        <w:rPr>
          <w:color w:val="000000" w:themeColor="text1"/>
        </w:rPr>
        <w:t>Wykonawca niniejszym udziela gwaran</w:t>
      </w:r>
      <w:r w:rsidR="00460DAB" w:rsidRPr="00963B16">
        <w:rPr>
          <w:color w:val="000000" w:themeColor="text1"/>
        </w:rPr>
        <w:t xml:space="preserve">cji na wykonane roboty na okres </w:t>
      </w:r>
      <w:r w:rsidR="007825AB" w:rsidRPr="00963B16">
        <w:rPr>
          <w:b/>
          <w:color w:val="000000" w:themeColor="text1"/>
        </w:rPr>
        <w:t>…………….</w:t>
      </w:r>
      <w:r w:rsidR="00CB7175" w:rsidRPr="00963B16">
        <w:rPr>
          <w:b/>
          <w:color w:val="000000" w:themeColor="text1"/>
        </w:rPr>
        <w:t xml:space="preserve"> </w:t>
      </w:r>
      <w:r w:rsidR="00FA6F64" w:rsidRPr="00963B16">
        <w:rPr>
          <w:b/>
          <w:color w:val="000000" w:themeColor="text1"/>
        </w:rPr>
        <w:t>miesięcy</w:t>
      </w:r>
      <w:r w:rsidRPr="00963B16">
        <w:rPr>
          <w:b/>
          <w:color w:val="000000" w:themeColor="text1"/>
        </w:rPr>
        <w:t xml:space="preserve"> </w:t>
      </w:r>
      <w:r w:rsidR="008B3D42" w:rsidRPr="00963B16">
        <w:rPr>
          <w:color w:val="000000" w:themeColor="text1"/>
        </w:rPr>
        <w:t>od daty podpisani</w:t>
      </w:r>
      <w:r w:rsidR="0075498C" w:rsidRPr="00963B16">
        <w:rPr>
          <w:color w:val="000000" w:themeColor="text1"/>
        </w:rPr>
        <w:t xml:space="preserve">a </w:t>
      </w:r>
      <w:r w:rsidRPr="00963B16">
        <w:rPr>
          <w:color w:val="000000" w:themeColor="text1"/>
        </w:rPr>
        <w:t>przez Zamawiającego i Wykonawcę protokołu odbioru końcowego</w:t>
      </w:r>
      <w:r w:rsidR="00CC6360" w:rsidRPr="00963B16">
        <w:rPr>
          <w:color w:val="000000" w:themeColor="text1"/>
        </w:rPr>
        <w:t xml:space="preserve"> </w:t>
      </w:r>
      <w:r w:rsidR="0075498C" w:rsidRPr="00963B16">
        <w:rPr>
          <w:color w:val="000000" w:themeColor="text1"/>
        </w:rPr>
        <w:t>przedmiotu umowy, o którym mowa</w:t>
      </w:r>
      <w:r w:rsidR="00CF0FD6" w:rsidRPr="00963B16">
        <w:rPr>
          <w:color w:val="000000" w:themeColor="text1"/>
        </w:rPr>
        <w:t xml:space="preserve"> </w:t>
      </w:r>
      <w:r w:rsidR="00CC6360" w:rsidRPr="00963B16">
        <w:rPr>
          <w:color w:val="000000" w:themeColor="text1"/>
        </w:rPr>
        <w:t xml:space="preserve">w </w:t>
      </w:r>
      <w:r w:rsidR="00525E18" w:rsidRPr="00963B16">
        <w:rPr>
          <w:rFonts w:eastAsia="Calibri"/>
          <w:color w:val="000000" w:themeColor="text1"/>
          <w:lang w:eastAsia="en-US"/>
        </w:rPr>
        <w:t>§</w:t>
      </w:r>
      <w:r w:rsidR="00F517FD" w:rsidRPr="00963B16">
        <w:rPr>
          <w:rFonts w:eastAsia="Calibri"/>
          <w:color w:val="000000" w:themeColor="text1"/>
          <w:lang w:eastAsia="en-US"/>
        </w:rPr>
        <w:t>7</w:t>
      </w:r>
      <w:r w:rsidR="00CC6360" w:rsidRPr="00963B16">
        <w:rPr>
          <w:rFonts w:eastAsia="Calibri"/>
          <w:color w:val="000000" w:themeColor="text1"/>
          <w:lang w:eastAsia="en-US"/>
        </w:rPr>
        <w:t xml:space="preserve"> ust. </w:t>
      </w:r>
      <w:r w:rsidR="00CB7FEA" w:rsidRPr="00963B16">
        <w:rPr>
          <w:rFonts w:eastAsia="Calibri"/>
          <w:color w:val="000000" w:themeColor="text1"/>
          <w:lang w:eastAsia="en-US"/>
        </w:rPr>
        <w:t>2</w:t>
      </w:r>
      <w:r w:rsidR="00DB5E70" w:rsidRPr="00963B16">
        <w:rPr>
          <w:rFonts w:eastAsia="Calibri"/>
          <w:color w:val="000000" w:themeColor="text1"/>
          <w:lang w:eastAsia="en-US"/>
        </w:rPr>
        <w:t xml:space="preserve">, </w:t>
      </w:r>
      <w:r w:rsidR="00A13D01" w:rsidRPr="00963B16">
        <w:rPr>
          <w:color w:val="000000" w:themeColor="text1"/>
        </w:rPr>
        <w:t>zgodnie z kart</w:t>
      </w:r>
      <w:r w:rsidR="00175780" w:rsidRPr="00963B16">
        <w:rPr>
          <w:color w:val="000000" w:themeColor="text1"/>
        </w:rPr>
        <w:t>ą</w:t>
      </w:r>
      <w:r w:rsidR="00A13D01" w:rsidRPr="00963B16">
        <w:rPr>
          <w:color w:val="000000" w:themeColor="text1"/>
        </w:rPr>
        <w:t xml:space="preserve"> gwarancyjn</w:t>
      </w:r>
      <w:r w:rsidR="00175780" w:rsidRPr="00963B16">
        <w:rPr>
          <w:color w:val="000000" w:themeColor="text1"/>
        </w:rPr>
        <w:t>ą</w:t>
      </w:r>
      <w:r w:rsidR="00F517FD" w:rsidRPr="00963B16">
        <w:rPr>
          <w:color w:val="000000" w:themeColor="text1"/>
        </w:rPr>
        <w:t xml:space="preserve"> wystawion</w:t>
      </w:r>
      <w:r w:rsidR="00175780" w:rsidRPr="00963B16">
        <w:rPr>
          <w:color w:val="000000" w:themeColor="text1"/>
        </w:rPr>
        <w:t>ą</w:t>
      </w:r>
      <w:r w:rsidR="00F517FD" w:rsidRPr="00963B16">
        <w:rPr>
          <w:color w:val="000000" w:themeColor="text1"/>
        </w:rPr>
        <w:t xml:space="preserve"> wg wzoru stanowiącego załącznik nr 2 do umowy</w:t>
      </w:r>
      <w:r w:rsidR="00A13D01" w:rsidRPr="00963B16">
        <w:rPr>
          <w:color w:val="000000" w:themeColor="text1"/>
        </w:rPr>
        <w:t>.</w:t>
      </w:r>
    </w:p>
    <w:p w14:paraId="766F07A0" w14:textId="77777777" w:rsidR="00F517FD" w:rsidRPr="00963B16" w:rsidRDefault="00F517FD" w:rsidP="003A35AA">
      <w:pPr>
        <w:pStyle w:val="Akapitzlist"/>
        <w:numPr>
          <w:ilvl w:val="0"/>
          <w:numId w:val="16"/>
        </w:numPr>
        <w:ind w:left="357" w:hanging="357"/>
        <w:jc w:val="both"/>
        <w:rPr>
          <w:b/>
          <w:color w:val="000000" w:themeColor="text1"/>
        </w:rPr>
      </w:pPr>
      <w:r w:rsidRPr="00963B16">
        <w:rPr>
          <w:color w:val="000000" w:themeColor="text1"/>
        </w:rPr>
        <w:t>Wykonawca zobowiązuje się do podpisania i dostarczenia Zamawiającemu karty gwarancyjnej najpóźniej w dniu odbioru końcowego.</w:t>
      </w:r>
    </w:p>
    <w:p w14:paraId="1C847273" w14:textId="789DB619" w:rsidR="00460860" w:rsidRPr="00963B16" w:rsidRDefault="00BD4CDE" w:rsidP="003A35AA">
      <w:pPr>
        <w:pStyle w:val="Akapitzlist"/>
        <w:numPr>
          <w:ilvl w:val="0"/>
          <w:numId w:val="16"/>
        </w:numPr>
        <w:tabs>
          <w:tab w:val="left" w:pos="993"/>
        </w:tabs>
        <w:jc w:val="both"/>
        <w:rPr>
          <w:strike/>
          <w:color w:val="000000" w:themeColor="text1"/>
        </w:rPr>
      </w:pPr>
      <w:r w:rsidRPr="00963B16">
        <w:rPr>
          <w:color w:val="000000" w:themeColor="text1"/>
        </w:rPr>
        <w:lastRenderedPageBreak/>
        <w:t>W</w:t>
      </w:r>
      <w:r w:rsidR="00071BD4" w:rsidRPr="00963B16">
        <w:rPr>
          <w:color w:val="000000" w:themeColor="text1"/>
        </w:rPr>
        <w:t>ady</w:t>
      </w:r>
      <w:r w:rsidR="00C00A6B" w:rsidRPr="00963B16">
        <w:rPr>
          <w:color w:val="000000" w:themeColor="text1"/>
        </w:rPr>
        <w:t xml:space="preserve"> i/lub usterki</w:t>
      </w:r>
      <w:r w:rsidR="00071BD4" w:rsidRPr="00963B16">
        <w:rPr>
          <w:color w:val="000000" w:themeColor="text1"/>
        </w:rPr>
        <w:t xml:space="preserve"> ujawnione w okresie gwarancji </w:t>
      </w:r>
      <w:r w:rsidR="003F1ABE" w:rsidRPr="00963B16">
        <w:rPr>
          <w:color w:val="000000" w:themeColor="text1"/>
        </w:rPr>
        <w:t>W</w:t>
      </w:r>
      <w:r w:rsidR="00071BD4" w:rsidRPr="00963B16">
        <w:rPr>
          <w:color w:val="000000" w:themeColor="text1"/>
        </w:rPr>
        <w:t>ykonawca zobowiązany jest usu</w:t>
      </w:r>
      <w:r w:rsidR="00A54A3F" w:rsidRPr="00963B16">
        <w:rPr>
          <w:color w:val="000000" w:themeColor="text1"/>
        </w:rPr>
        <w:t xml:space="preserve">nąć lub dostarczyć rzeczy wolne </w:t>
      </w:r>
      <w:r w:rsidR="00071BD4" w:rsidRPr="00963B16">
        <w:rPr>
          <w:color w:val="000000" w:themeColor="text1"/>
        </w:rPr>
        <w:t>od wad</w:t>
      </w:r>
      <w:r w:rsidR="00C00A6B" w:rsidRPr="00963B16">
        <w:rPr>
          <w:color w:val="000000" w:themeColor="text1"/>
        </w:rPr>
        <w:t xml:space="preserve"> i/lub usterek</w:t>
      </w:r>
      <w:r w:rsidR="00E75D05" w:rsidRPr="00963B16">
        <w:rPr>
          <w:color w:val="000000" w:themeColor="text1"/>
        </w:rPr>
        <w:t xml:space="preserve"> </w:t>
      </w:r>
      <w:r w:rsidRPr="00963B16">
        <w:rPr>
          <w:color w:val="000000" w:themeColor="text1"/>
        </w:rPr>
        <w:t>w terminie wskazanym w karcie gwarancyjnej</w:t>
      </w:r>
      <w:r w:rsidR="003F1ABE" w:rsidRPr="00963B16">
        <w:rPr>
          <w:color w:val="000000" w:themeColor="text1"/>
        </w:rPr>
        <w:t>.</w:t>
      </w:r>
    </w:p>
    <w:p w14:paraId="202759DB" w14:textId="10BAA538" w:rsidR="00071BD4" w:rsidRPr="00963B16" w:rsidRDefault="00BD4CDE" w:rsidP="003A35AA">
      <w:pPr>
        <w:pStyle w:val="Akapitzlist"/>
        <w:numPr>
          <w:ilvl w:val="0"/>
          <w:numId w:val="16"/>
        </w:numPr>
        <w:tabs>
          <w:tab w:val="left" w:pos="993"/>
        </w:tabs>
        <w:ind w:left="357" w:hanging="357"/>
        <w:jc w:val="both"/>
        <w:rPr>
          <w:color w:val="000000" w:themeColor="text1"/>
        </w:rPr>
      </w:pPr>
      <w:r w:rsidRPr="00963B16">
        <w:rPr>
          <w:color w:val="000000" w:themeColor="text1"/>
        </w:rPr>
        <w:t>W</w:t>
      </w:r>
      <w:r w:rsidR="00071BD4" w:rsidRPr="00963B16">
        <w:rPr>
          <w:color w:val="000000" w:themeColor="text1"/>
        </w:rPr>
        <w:t xml:space="preserve"> przypadku niezachowania terminu,</w:t>
      </w:r>
      <w:r w:rsidR="00F517FD" w:rsidRPr="00963B16">
        <w:rPr>
          <w:color w:val="000000" w:themeColor="text1"/>
        </w:rPr>
        <w:t xml:space="preserve"> o którym mowa w ust. 3,</w:t>
      </w:r>
      <w:r w:rsidR="00071BD4" w:rsidRPr="00963B16">
        <w:rPr>
          <w:color w:val="000000" w:themeColor="text1"/>
        </w:rPr>
        <w:t>Zamawiający</w:t>
      </w:r>
      <w:r w:rsidR="003E4D3B" w:rsidRPr="00963B16">
        <w:rPr>
          <w:color w:val="000000" w:themeColor="text1"/>
        </w:rPr>
        <w:t xml:space="preserve"> </w:t>
      </w:r>
      <w:r w:rsidR="00071BD4" w:rsidRPr="00963B16">
        <w:rPr>
          <w:color w:val="000000" w:themeColor="text1"/>
        </w:rPr>
        <w:t xml:space="preserve">ma prawo powierzyć usunięcie wady </w:t>
      </w:r>
      <w:r w:rsidR="00C00A6B" w:rsidRPr="00963B16">
        <w:rPr>
          <w:color w:val="000000" w:themeColor="text1"/>
        </w:rPr>
        <w:t xml:space="preserve">i/lub usterki </w:t>
      </w:r>
      <w:r w:rsidR="00071BD4" w:rsidRPr="00963B16">
        <w:rPr>
          <w:color w:val="000000" w:themeColor="text1"/>
        </w:rPr>
        <w:t>osobie trzeciej na wyłączny koszt i ryzyko Wykonawcy,</w:t>
      </w:r>
      <w:r w:rsidR="00E75D05" w:rsidRPr="00963B16">
        <w:rPr>
          <w:color w:val="000000" w:themeColor="text1"/>
        </w:rPr>
        <w:t xml:space="preserve"> </w:t>
      </w:r>
      <w:r w:rsidR="00071BD4" w:rsidRPr="00963B16">
        <w:rPr>
          <w:color w:val="000000" w:themeColor="text1"/>
        </w:rPr>
        <w:t xml:space="preserve">co nie pozbawia go dochodzenia innych roszczeń </w:t>
      </w:r>
      <w:r w:rsidR="00F70582" w:rsidRPr="00963B16">
        <w:rPr>
          <w:color w:val="000000" w:themeColor="text1"/>
        </w:rPr>
        <w:t>przewidzianych niniejszą umową</w:t>
      </w:r>
      <w:r w:rsidR="00385AD0" w:rsidRPr="00963B16">
        <w:rPr>
          <w:color w:val="000000" w:themeColor="text1"/>
        </w:rPr>
        <w:t>.</w:t>
      </w:r>
    </w:p>
    <w:p w14:paraId="20AEE341" w14:textId="77777777" w:rsidR="0031111B" w:rsidRPr="00963B16" w:rsidRDefault="00071BD4" w:rsidP="003A35AA">
      <w:pPr>
        <w:pStyle w:val="Akapitzlist"/>
        <w:numPr>
          <w:ilvl w:val="0"/>
          <w:numId w:val="16"/>
        </w:numPr>
        <w:ind w:left="357" w:hanging="357"/>
        <w:jc w:val="both"/>
        <w:rPr>
          <w:b/>
          <w:color w:val="000000" w:themeColor="text1"/>
        </w:rPr>
      </w:pPr>
      <w:r w:rsidRPr="00963B16">
        <w:rPr>
          <w:color w:val="000000" w:themeColor="text1"/>
        </w:rPr>
        <w:t xml:space="preserve">Zgłoszenie wad </w:t>
      </w:r>
      <w:r w:rsidR="00C00A6B" w:rsidRPr="00963B16">
        <w:rPr>
          <w:color w:val="000000" w:themeColor="text1"/>
        </w:rPr>
        <w:t xml:space="preserve">i/lub usterek </w:t>
      </w:r>
      <w:r w:rsidRPr="00963B16">
        <w:rPr>
          <w:color w:val="000000" w:themeColor="text1"/>
        </w:rPr>
        <w:t xml:space="preserve">dokonywane będzie przez Zamawiającego </w:t>
      </w:r>
      <w:r w:rsidR="0031111B" w:rsidRPr="00963B16">
        <w:rPr>
          <w:color w:val="000000" w:themeColor="text1"/>
        </w:rPr>
        <w:t xml:space="preserve">lub </w:t>
      </w:r>
      <w:r w:rsidR="00A13D01" w:rsidRPr="00963B16">
        <w:rPr>
          <w:color w:val="000000" w:themeColor="text1"/>
        </w:rPr>
        <w:t>U</w:t>
      </w:r>
      <w:r w:rsidR="0031111B" w:rsidRPr="00963B16">
        <w:rPr>
          <w:color w:val="000000" w:themeColor="text1"/>
        </w:rPr>
        <w:t xml:space="preserve">żytkownika </w:t>
      </w:r>
      <w:r w:rsidRPr="00963B16">
        <w:rPr>
          <w:color w:val="000000" w:themeColor="text1"/>
        </w:rPr>
        <w:t>niezwłocznie</w:t>
      </w:r>
      <w:r w:rsidR="0075498C" w:rsidRPr="00963B16">
        <w:rPr>
          <w:color w:val="000000" w:themeColor="text1"/>
        </w:rPr>
        <w:t xml:space="preserve"> </w:t>
      </w:r>
      <w:r w:rsidRPr="00963B16">
        <w:rPr>
          <w:color w:val="000000" w:themeColor="text1"/>
        </w:rPr>
        <w:t>w formie pisem</w:t>
      </w:r>
      <w:r w:rsidR="00F70582" w:rsidRPr="00963B16">
        <w:rPr>
          <w:color w:val="000000" w:themeColor="text1"/>
        </w:rPr>
        <w:t>nej.</w:t>
      </w:r>
    </w:p>
    <w:p w14:paraId="7050ED08" w14:textId="77777777" w:rsidR="00101483" w:rsidRPr="00963B16" w:rsidRDefault="00F70582" w:rsidP="003A35AA">
      <w:pPr>
        <w:pStyle w:val="Akapitzlist"/>
        <w:numPr>
          <w:ilvl w:val="0"/>
          <w:numId w:val="16"/>
        </w:numPr>
        <w:ind w:left="357" w:hanging="357"/>
        <w:jc w:val="both"/>
        <w:rPr>
          <w:b/>
          <w:color w:val="000000" w:themeColor="text1"/>
        </w:rPr>
      </w:pPr>
      <w:r w:rsidRPr="00963B16">
        <w:rPr>
          <w:color w:val="000000" w:themeColor="text1"/>
        </w:rPr>
        <w:t xml:space="preserve">Wszelkie koszty związane z </w:t>
      </w:r>
      <w:r w:rsidR="00071BD4" w:rsidRPr="00963B16">
        <w:rPr>
          <w:color w:val="000000" w:themeColor="text1"/>
        </w:rPr>
        <w:t>wykonywaniem gwarancji ponosi Wykonawca.</w:t>
      </w:r>
    </w:p>
    <w:p w14:paraId="6BA2437D" w14:textId="26A86861" w:rsidR="00101483" w:rsidRPr="00963B16" w:rsidRDefault="00071BD4" w:rsidP="003A35AA">
      <w:pPr>
        <w:pStyle w:val="Akapitzlist"/>
        <w:numPr>
          <w:ilvl w:val="0"/>
          <w:numId w:val="16"/>
        </w:numPr>
        <w:ind w:left="357" w:hanging="357"/>
        <w:jc w:val="both"/>
        <w:rPr>
          <w:b/>
          <w:color w:val="000000" w:themeColor="text1"/>
        </w:rPr>
      </w:pPr>
      <w:r w:rsidRPr="00963B16">
        <w:rPr>
          <w:color w:val="000000" w:themeColor="text1"/>
        </w:rPr>
        <w:t>Wykonawca</w:t>
      </w:r>
      <w:r w:rsidR="00E75D05" w:rsidRPr="00963B16">
        <w:rPr>
          <w:color w:val="000000" w:themeColor="text1"/>
        </w:rPr>
        <w:t xml:space="preserve"> </w:t>
      </w:r>
      <w:r w:rsidR="00FA3CAB" w:rsidRPr="00963B16">
        <w:rPr>
          <w:color w:val="000000" w:themeColor="text1"/>
        </w:rPr>
        <w:t>oświadcza, że okres ręko</w:t>
      </w:r>
      <w:r w:rsidR="00C750C7" w:rsidRPr="00963B16">
        <w:rPr>
          <w:color w:val="000000" w:themeColor="text1"/>
        </w:rPr>
        <w:t>jmi na wykonane roboty wynosi tyle</w:t>
      </w:r>
      <w:r w:rsidR="00FA3CAB" w:rsidRPr="00963B16">
        <w:rPr>
          <w:color w:val="000000" w:themeColor="text1"/>
        </w:rPr>
        <w:t xml:space="preserve"> sam</w:t>
      </w:r>
      <w:r w:rsidR="00C750C7" w:rsidRPr="00963B16">
        <w:rPr>
          <w:color w:val="000000" w:themeColor="text1"/>
        </w:rPr>
        <w:t>o co</w:t>
      </w:r>
      <w:r w:rsidR="00FA3CAB" w:rsidRPr="00963B16">
        <w:rPr>
          <w:color w:val="000000" w:themeColor="text1"/>
        </w:rPr>
        <w:t xml:space="preserve"> okres gwarancji</w:t>
      </w:r>
      <w:r w:rsidR="00260E87" w:rsidRPr="00963B16">
        <w:rPr>
          <w:color w:val="000000" w:themeColor="text1"/>
        </w:rPr>
        <w:t xml:space="preserve"> nie krótszy jednak niż 5 lat.</w:t>
      </w:r>
    </w:p>
    <w:p w14:paraId="4B040EB7" w14:textId="77777777" w:rsidR="00A13D01" w:rsidRPr="00963B16" w:rsidRDefault="00A13D01" w:rsidP="003A35AA">
      <w:pPr>
        <w:numPr>
          <w:ilvl w:val="0"/>
          <w:numId w:val="16"/>
        </w:numPr>
        <w:ind w:left="357" w:hanging="357"/>
        <w:jc w:val="both"/>
        <w:rPr>
          <w:color w:val="000000" w:themeColor="text1"/>
        </w:rPr>
      </w:pPr>
      <w:r w:rsidRPr="00963B16">
        <w:rPr>
          <w:color w:val="000000" w:themeColor="text1"/>
        </w:rPr>
        <w:t xml:space="preserve">Zamawiający może dochodzić roszczeń z tytułu gwarancji, także po okresie </w:t>
      </w:r>
      <w:r w:rsidR="00C22B0F" w:rsidRPr="00963B16">
        <w:rPr>
          <w:color w:val="000000" w:themeColor="text1"/>
        </w:rPr>
        <w:t>wskazanym</w:t>
      </w:r>
      <w:r w:rsidRPr="00963B16">
        <w:rPr>
          <w:color w:val="000000" w:themeColor="text1"/>
        </w:rPr>
        <w:br/>
        <w:t>w ust. 1, jeżeli zgłosił wadę przed upływem tego okresu.</w:t>
      </w:r>
    </w:p>
    <w:p w14:paraId="75B56981" w14:textId="77777777" w:rsidR="00A13D01" w:rsidRPr="00963B16" w:rsidRDefault="00A13D01" w:rsidP="003A35AA">
      <w:pPr>
        <w:numPr>
          <w:ilvl w:val="0"/>
          <w:numId w:val="16"/>
        </w:numPr>
        <w:ind w:left="357" w:hanging="357"/>
        <w:jc w:val="both"/>
        <w:rPr>
          <w:color w:val="000000" w:themeColor="text1"/>
        </w:rPr>
      </w:pPr>
      <w:r w:rsidRPr="00963B16">
        <w:rPr>
          <w:color w:val="000000" w:themeColor="text1"/>
        </w:rPr>
        <w:t>Odpowiedzialność Wykonawcy z tytułu rękojmi lub/i udzielonej gw</w:t>
      </w:r>
      <w:r w:rsidR="007E22ED" w:rsidRPr="00963B16">
        <w:rPr>
          <w:color w:val="000000" w:themeColor="text1"/>
        </w:rPr>
        <w:t xml:space="preserve">arancji nie ulega ograniczeniu </w:t>
      </w:r>
      <w:r w:rsidRPr="00963B16">
        <w:rPr>
          <w:color w:val="000000" w:themeColor="text1"/>
        </w:rPr>
        <w:t xml:space="preserve">w sytuacji wykonania przez podmiot trzeci zlecenia udzielonego przez Zamawiającego na podstawie ust. </w:t>
      </w:r>
      <w:r w:rsidR="00F517FD" w:rsidRPr="00963B16">
        <w:rPr>
          <w:color w:val="000000" w:themeColor="text1"/>
        </w:rPr>
        <w:t>4</w:t>
      </w:r>
      <w:r w:rsidRPr="00963B16">
        <w:rPr>
          <w:color w:val="000000" w:themeColor="text1"/>
        </w:rPr>
        <w:t xml:space="preserve"> niniejszego paragrafu.</w:t>
      </w:r>
    </w:p>
    <w:p w14:paraId="4B9D70B3" w14:textId="77777777" w:rsidR="00E75D05" w:rsidRPr="00963B16" w:rsidRDefault="00E75D05" w:rsidP="00E42ACC">
      <w:pPr>
        <w:contextualSpacing/>
        <w:jc w:val="center"/>
        <w:rPr>
          <w:b/>
          <w:color w:val="000000" w:themeColor="text1"/>
        </w:rPr>
      </w:pPr>
    </w:p>
    <w:p w14:paraId="71F96029" w14:textId="77777777" w:rsidR="00E6456A" w:rsidRPr="00963B16" w:rsidRDefault="00A16B02" w:rsidP="00E42ACC">
      <w:pPr>
        <w:contextualSpacing/>
        <w:jc w:val="center"/>
        <w:rPr>
          <w:b/>
          <w:color w:val="000000" w:themeColor="text1"/>
        </w:rPr>
      </w:pPr>
      <w:r w:rsidRPr="00963B16">
        <w:rPr>
          <w:b/>
          <w:color w:val="000000" w:themeColor="text1"/>
        </w:rPr>
        <w:t>ZABEZPIECZENIE NALEŻYTEGO WYKONANIA UMOWY</w:t>
      </w:r>
    </w:p>
    <w:p w14:paraId="06EAFCA2" w14:textId="77777777" w:rsidR="00A71EE3" w:rsidRPr="00963B16" w:rsidRDefault="00525E18" w:rsidP="000129C5">
      <w:pPr>
        <w:contextualSpacing/>
        <w:jc w:val="center"/>
        <w:rPr>
          <w:b/>
          <w:color w:val="000000" w:themeColor="text1"/>
        </w:rPr>
      </w:pPr>
      <w:r w:rsidRPr="00963B16">
        <w:rPr>
          <w:b/>
          <w:color w:val="000000" w:themeColor="text1"/>
        </w:rPr>
        <w:t>§</w:t>
      </w:r>
      <w:r w:rsidR="009B32D6" w:rsidRPr="00963B16">
        <w:rPr>
          <w:b/>
          <w:color w:val="000000" w:themeColor="text1"/>
        </w:rPr>
        <w:t xml:space="preserve"> 10</w:t>
      </w:r>
    </w:p>
    <w:p w14:paraId="7FEA9084" w14:textId="2B84FB8B" w:rsidR="00101483" w:rsidRPr="00963B16" w:rsidRDefault="005815C3" w:rsidP="003A35AA">
      <w:pPr>
        <w:pStyle w:val="Akapitzlist"/>
        <w:numPr>
          <w:ilvl w:val="0"/>
          <w:numId w:val="17"/>
        </w:numPr>
        <w:jc w:val="both"/>
        <w:rPr>
          <w:color w:val="000000" w:themeColor="text1"/>
        </w:rPr>
      </w:pPr>
      <w:r w:rsidRPr="00963B16">
        <w:rPr>
          <w:color w:val="000000" w:themeColor="text1"/>
        </w:rPr>
        <w:t xml:space="preserve">Tytułem zapewnienia należytego wykonania umowy Wykonawca wnosi </w:t>
      </w:r>
      <w:r w:rsidR="00740EF3" w:rsidRPr="00963B16">
        <w:rPr>
          <w:color w:val="000000" w:themeColor="text1"/>
        </w:rPr>
        <w:t xml:space="preserve">przed podpisaniem umowy </w:t>
      </w:r>
      <w:r w:rsidRPr="00963B16">
        <w:rPr>
          <w:color w:val="000000" w:themeColor="text1"/>
        </w:rPr>
        <w:t>zabezpieczenie w wysokości</w:t>
      </w:r>
      <w:r w:rsidR="0075498C" w:rsidRPr="00963B16">
        <w:rPr>
          <w:color w:val="000000" w:themeColor="text1"/>
        </w:rPr>
        <w:t xml:space="preserve"> </w:t>
      </w:r>
      <w:r w:rsidR="00BD4870" w:rsidRPr="00963B16">
        <w:rPr>
          <w:b/>
          <w:color w:val="000000" w:themeColor="text1"/>
        </w:rPr>
        <w:t>5</w:t>
      </w:r>
      <w:r w:rsidRPr="00963B16">
        <w:rPr>
          <w:b/>
          <w:color w:val="000000" w:themeColor="text1"/>
        </w:rPr>
        <w:t>%</w:t>
      </w:r>
      <w:r w:rsidR="007E22ED" w:rsidRPr="00963B16">
        <w:rPr>
          <w:b/>
          <w:color w:val="000000" w:themeColor="text1"/>
        </w:rPr>
        <w:t xml:space="preserve"> </w:t>
      </w:r>
      <w:r w:rsidR="00B2677A" w:rsidRPr="00963B16">
        <w:rPr>
          <w:color w:val="000000" w:themeColor="text1"/>
        </w:rPr>
        <w:t>ceny całkowitej podanej w ofercie</w:t>
      </w:r>
      <w:r w:rsidRPr="00963B16">
        <w:rPr>
          <w:color w:val="000000" w:themeColor="text1"/>
        </w:rPr>
        <w:t xml:space="preserve">, co stanowi kwotę </w:t>
      </w:r>
      <w:r w:rsidR="00797B76" w:rsidRPr="00963B16">
        <w:rPr>
          <w:b/>
          <w:bCs/>
          <w:color w:val="000000" w:themeColor="text1"/>
        </w:rPr>
        <w:t>…………………….</w:t>
      </w:r>
      <w:r w:rsidRPr="00963B16">
        <w:rPr>
          <w:b/>
          <w:bCs/>
          <w:color w:val="000000" w:themeColor="text1"/>
        </w:rPr>
        <w:t xml:space="preserve"> zł</w:t>
      </w:r>
      <w:r w:rsidRPr="00963B16">
        <w:rPr>
          <w:color w:val="000000" w:themeColor="text1"/>
        </w:rPr>
        <w:t xml:space="preserve"> w formie innej niż pieniądz</w:t>
      </w:r>
      <w:r w:rsidR="008B3D42" w:rsidRPr="00963B16">
        <w:rPr>
          <w:color w:val="000000" w:themeColor="text1"/>
        </w:rPr>
        <w:t>,</w:t>
      </w:r>
      <w:r w:rsidR="0075498C" w:rsidRPr="00963B16">
        <w:rPr>
          <w:color w:val="000000" w:themeColor="text1"/>
        </w:rPr>
        <w:t xml:space="preserve"> </w:t>
      </w:r>
      <w:r w:rsidRPr="00963B16">
        <w:rPr>
          <w:color w:val="000000" w:themeColor="text1"/>
        </w:rPr>
        <w:t xml:space="preserve">tj. </w:t>
      </w:r>
      <w:r w:rsidR="00797B76" w:rsidRPr="00963B16">
        <w:rPr>
          <w:b/>
          <w:color w:val="000000" w:themeColor="text1"/>
        </w:rPr>
        <w:t>………………………….</w:t>
      </w:r>
      <w:r w:rsidR="00CB7175" w:rsidRPr="00963B16">
        <w:rPr>
          <w:b/>
          <w:color w:val="000000" w:themeColor="text1"/>
        </w:rPr>
        <w:t>.</w:t>
      </w:r>
    </w:p>
    <w:p w14:paraId="64B70499" w14:textId="555FD005" w:rsidR="00101483" w:rsidRPr="00963B16" w:rsidRDefault="001E3273" w:rsidP="003A35AA">
      <w:pPr>
        <w:pStyle w:val="Akapitzlist"/>
        <w:numPr>
          <w:ilvl w:val="0"/>
          <w:numId w:val="17"/>
        </w:numPr>
        <w:jc w:val="both"/>
        <w:rPr>
          <w:color w:val="000000" w:themeColor="text1"/>
        </w:rPr>
      </w:pPr>
      <w:r w:rsidRPr="00963B16">
        <w:rPr>
          <w:bCs/>
          <w:color w:val="000000" w:themeColor="text1"/>
        </w:rPr>
        <w:t>Zabezpieczenie wnoszone w pieniądzu w wysokości …....……</w:t>
      </w:r>
      <w:r w:rsidR="00AB7E61" w:rsidRPr="00963B16">
        <w:rPr>
          <w:bCs/>
          <w:color w:val="000000" w:themeColor="text1"/>
        </w:rPr>
        <w:t>………….</w:t>
      </w:r>
      <w:r w:rsidRPr="00963B16">
        <w:rPr>
          <w:bCs/>
          <w:color w:val="000000" w:themeColor="text1"/>
        </w:rPr>
        <w:t xml:space="preserve"> zł zostało </w:t>
      </w:r>
      <w:r w:rsidR="009F08CF" w:rsidRPr="00963B16">
        <w:rPr>
          <w:bCs/>
          <w:color w:val="000000" w:themeColor="text1"/>
        </w:rPr>
        <w:t xml:space="preserve">wpłacone na konto Zamawiającego </w:t>
      </w:r>
      <w:r w:rsidRPr="00963B16">
        <w:rPr>
          <w:bCs/>
          <w:color w:val="000000" w:themeColor="text1"/>
        </w:rPr>
        <w:t xml:space="preserve">w </w:t>
      </w:r>
      <w:r w:rsidR="0075498C" w:rsidRPr="00963B16">
        <w:rPr>
          <w:bCs/>
          <w:color w:val="000000" w:themeColor="text1"/>
        </w:rPr>
        <w:t>……………..</w:t>
      </w:r>
      <w:r w:rsidR="00F3177F" w:rsidRPr="00963B16">
        <w:rPr>
          <w:b/>
          <w:color w:val="000000" w:themeColor="text1"/>
        </w:rPr>
        <w:t xml:space="preserve"> </w:t>
      </w:r>
      <w:r w:rsidRPr="00963B16">
        <w:rPr>
          <w:bCs/>
          <w:color w:val="000000" w:themeColor="text1"/>
        </w:rPr>
        <w:t xml:space="preserve">co stanowi </w:t>
      </w:r>
      <w:r w:rsidR="00A41D91" w:rsidRPr="00963B16">
        <w:rPr>
          <w:bCs/>
          <w:color w:val="000000" w:themeColor="text1"/>
        </w:rPr>
        <w:t>…</w:t>
      </w:r>
      <w:r w:rsidR="00B83AE4" w:rsidRPr="00963B16">
        <w:rPr>
          <w:bCs/>
          <w:color w:val="000000" w:themeColor="text1"/>
        </w:rPr>
        <w:t>.</w:t>
      </w:r>
      <w:r w:rsidRPr="00963B16">
        <w:rPr>
          <w:bCs/>
          <w:color w:val="000000" w:themeColor="text1"/>
        </w:rPr>
        <w:t xml:space="preserve"> %</w:t>
      </w:r>
      <w:r w:rsidR="003F1ABE" w:rsidRPr="00963B16">
        <w:rPr>
          <w:bCs/>
          <w:color w:val="000000" w:themeColor="text1"/>
        </w:rPr>
        <w:t xml:space="preserve"> </w:t>
      </w:r>
      <w:r w:rsidRPr="00963B16">
        <w:rPr>
          <w:bCs/>
          <w:color w:val="000000" w:themeColor="text1"/>
        </w:rPr>
        <w:t>kwoty zabezpieczenia.</w:t>
      </w:r>
    </w:p>
    <w:p w14:paraId="5C384A1B" w14:textId="0FCD0F37" w:rsidR="00101483" w:rsidRPr="00963B16" w:rsidRDefault="0078154A" w:rsidP="003A35AA">
      <w:pPr>
        <w:pStyle w:val="Akapitzlist"/>
        <w:numPr>
          <w:ilvl w:val="0"/>
          <w:numId w:val="17"/>
        </w:numPr>
        <w:jc w:val="both"/>
        <w:rPr>
          <w:color w:val="000000" w:themeColor="text1"/>
        </w:rPr>
      </w:pPr>
      <w:r w:rsidRPr="00963B16">
        <w:rPr>
          <w:color w:val="000000" w:themeColor="text1"/>
        </w:rPr>
        <w:t>W przypadku wniesienia zabezpieczenia w formie gwarancji i poręczeń jest ono wystawione na okres obejmujący wykonanie zamówienia oraz na okres rękojmi</w:t>
      </w:r>
      <w:r w:rsidR="003F1ABE" w:rsidRPr="00963B16">
        <w:rPr>
          <w:color w:val="000000" w:themeColor="text1"/>
        </w:rPr>
        <w:t xml:space="preserve"> i gwarancji.</w:t>
      </w:r>
    </w:p>
    <w:p w14:paraId="767FD68E" w14:textId="77777777" w:rsidR="00A41D91" w:rsidRPr="00963B16" w:rsidRDefault="001E3273" w:rsidP="003A35AA">
      <w:pPr>
        <w:pStyle w:val="Akapitzlist"/>
        <w:numPr>
          <w:ilvl w:val="0"/>
          <w:numId w:val="17"/>
        </w:numPr>
        <w:jc w:val="both"/>
        <w:rPr>
          <w:color w:val="000000" w:themeColor="text1"/>
        </w:rPr>
      </w:pPr>
      <w:r w:rsidRPr="00963B16">
        <w:rPr>
          <w:color w:val="000000" w:themeColor="text1"/>
        </w:rPr>
        <w:t>W przypadku składania przez Wykonawcę zabezpieczenia w formie gwar</w:t>
      </w:r>
      <w:r w:rsidR="00CF0FD6" w:rsidRPr="00963B16">
        <w:rPr>
          <w:color w:val="000000" w:themeColor="text1"/>
        </w:rPr>
        <w:t>ancji (lub poręczeń), gwarancja</w:t>
      </w:r>
      <w:r w:rsidRPr="00963B16">
        <w:rPr>
          <w:color w:val="000000" w:themeColor="text1"/>
        </w:rPr>
        <w:t>(lub poręczenie) powinna być sporządzona zgodnie z obowiązującym prawem i winna zawierać następujące elementy:</w:t>
      </w:r>
    </w:p>
    <w:p w14:paraId="2157033E" w14:textId="0DBE49B6" w:rsidR="00A41D91" w:rsidRPr="00963B16" w:rsidRDefault="00A41D91" w:rsidP="003A35AA">
      <w:pPr>
        <w:pStyle w:val="Akapitzlist"/>
        <w:numPr>
          <w:ilvl w:val="0"/>
          <w:numId w:val="7"/>
        </w:numPr>
        <w:jc w:val="both"/>
        <w:rPr>
          <w:color w:val="000000" w:themeColor="text1"/>
        </w:rPr>
      </w:pPr>
      <w:r w:rsidRPr="00963B16">
        <w:rPr>
          <w:color w:val="000000" w:themeColor="text1"/>
        </w:rPr>
        <w:t>nazwę dającego zlecenie (Wykonawcy), beneficjenta gwarancji (</w:t>
      </w:r>
      <w:r w:rsidR="008F6210" w:rsidRPr="00963B16">
        <w:rPr>
          <w:color w:val="000000" w:themeColor="text1"/>
        </w:rPr>
        <w:t>Zamawiającego), gwaranta</w:t>
      </w:r>
      <w:r w:rsidR="00B83AE4" w:rsidRPr="00963B16">
        <w:rPr>
          <w:color w:val="000000" w:themeColor="text1"/>
        </w:rPr>
        <w:br/>
      </w:r>
      <w:r w:rsidR="008F6210" w:rsidRPr="00963B16">
        <w:rPr>
          <w:color w:val="000000" w:themeColor="text1"/>
        </w:rPr>
        <w:t>(banku</w:t>
      </w:r>
      <w:r w:rsidR="00E75D05" w:rsidRPr="00963B16">
        <w:rPr>
          <w:color w:val="000000" w:themeColor="text1"/>
        </w:rPr>
        <w:t xml:space="preserve"> </w:t>
      </w:r>
      <w:r w:rsidRPr="00963B16">
        <w:rPr>
          <w:color w:val="000000" w:themeColor="text1"/>
        </w:rPr>
        <w:t>lub instytucji ubezpieczeniowej udzielających gwarancji) oraz wskazanie ich siedzib</w:t>
      </w:r>
      <w:r w:rsidR="003F1ABE" w:rsidRPr="00963B16">
        <w:rPr>
          <w:color w:val="000000" w:themeColor="text1"/>
        </w:rPr>
        <w:t>;</w:t>
      </w:r>
    </w:p>
    <w:p w14:paraId="22242C87" w14:textId="676556FF" w:rsidR="00A41D91" w:rsidRPr="00963B16" w:rsidRDefault="00A41D91" w:rsidP="003A35AA">
      <w:pPr>
        <w:pStyle w:val="Akapitzlist"/>
        <w:numPr>
          <w:ilvl w:val="0"/>
          <w:numId w:val="7"/>
        </w:numPr>
        <w:jc w:val="both"/>
        <w:rPr>
          <w:color w:val="000000" w:themeColor="text1"/>
        </w:rPr>
      </w:pPr>
      <w:r w:rsidRPr="00963B16">
        <w:rPr>
          <w:color w:val="000000" w:themeColor="text1"/>
        </w:rPr>
        <w:t xml:space="preserve">określenie wierzytelności, która ma </w:t>
      </w:r>
      <w:r w:rsidR="0024576C" w:rsidRPr="00963B16">
        <w:rPr>
          <w:color w:val="000000" w:themeColor="text1"/>
        </w:rPr>
        <w:t>być zabezpieczona gwarancją</w:t>
      </w:r>
      <w:r w:rsidR="003F1ABE" w:rsidRPr="00963B16">
        <w:rPr>
          <w:color w:val="000000" w:themeColor="text1"/>
        </w:rPr>
        <w:t>;</w:t>
      </w:r>
    </w:p>
    <w:p w14:paraId="60CD0A10" w14:textId="3EA3BBBF" w:rsidR="00A41D91" w:rsidRPr="00963B16" w:rsidRDefault="00A41D91" w:rsidP="003A35AA">
      <w:pPr>
        <w:pStyle w:val="Akapitzlist"/>
        <w:numPr>
          <w:ilvl w:val="0"/>
          <w:numId w:val="7"/>
        </w:numPr>
        <w:jc w:val="both"/>
        <w:rPr>
          <w:color w:val="000000" w:themeColor="text1"/>
        </w:rPr>
      </w:pPr>
      <w:r w:rsidRPr="00963B16">
        <w:rPr>
          <w:color w:val="000000" w:themeColor="text1"/>
        </w:rPr>
        <w:t>kwotę gwarancji</w:t>
      </w:r>
      <w:r w:rsidR="001F7F79" w:rsidRPr="00963B16">
        <w:rPr>
          <w:color w:val="000000" w:themeColor="text1"/>
        </w:rPr>
        <w:t>;</w:t>
      </w:r>
    </w:p>
    <w:p w14:paraId="3507EB8B" w14:textId="0BDAB790" w:rsidR="00A41D91" w:rsidRPr="00963B16" w:rsidRDefault="00A41D91" w:rsidP="003A35AA">
      <w:pPr>
        <w:pStyle w:val="Akapitzlist"/>
        <w:numPr>
          <w:ilvl w:val="0"/>
          <w:numId w:val="7"/>
        </w:numPr>
        <w:jc w:val="both"/>
        <w:rPr>
          <w:color w:val="000000" w:themeColor="text1"/>
        </w:rPr>
      </w:pPr>
      <w:r w:rsidRPr="00963B16">
        <w:rPr>
          <w:color w:val="000000" w:themeColor="text1"/>
        </w:rPr>
        <w:t>termin ważności gwarancji</w:t>
      </w:r>
      <w:r w:rsidR="003F1ABE" w:rsidRPr="00963B16">
        <w:rPr>
          <w:color w:val="000000" w:themeColor="text1"/>
        </w:rPr>
        <w:t>;</w:t>
      </w:r>
    </w:p>
    <w:p w14:paraId="0BE40446" w14:textId="6064B561" w:rsidR="00A41D91" w:rsidRPr="00963B16" w:rsidRDefault="00A41D91" w:rsidP="003A35AA">
      <w:pPr>
        <w:pStyle w:val="Akapitzlist"/>
        <w:numPr>
          <w:ilvl w:val="0"/>
          <w:numId w:val="7"/>
        </w:numPr>
        <w:jc w:val="both"/>
        <w:rPr>
          <w:color w:val="000000" w:themeColor="text1"/>
        </w:rPr>
      </w:pPr>
      <w:r w:rsidRPr="00963B16">
        <w:rPr>
          <w:color w:val="000000" w:themeColor="text1"/>
        </w:rPr>
        <w:t>bezwarunkowe i nieodwołalne zobowiązanie gwaranta do zapłacenia kwoty gwarancji na pierwsze pisemne żądanie Zamawiającego</w:t>
      </w:r>
      <w:r w:rsidR="003F1ABE" w:rsidRPr="00963B16">
        <w:rPr>
          <w:color w:val="000000" w:themeColor="text1"/>
        </w:rPr>
        <w:t>;</w:t>
      </w:r>
    </w:p>
    <w:p w14:paraId="45849D90" w14:textId="1867E4F1" w:rsidR="00A41D91" w:rsidRPr="00963B16" w:rsidRDefault="00A41D91" w:rsidP="003A35AA">
      <w:pPr>
        <w:pStyle w:val="Akapitzlist"/>
        <w:numPr>
          <w:ilvl w:val="0"/>
          <w:numId w:val="7"/>
        </w:numPr>
        <w:jc w:val="both"/>
        <w:rPr>
          <w:color w:val="000000" w:themeColor="text1"/>
        </w:rPr>
      </w:pPr>
      <w:r w:rsidRPr="00963B16">
        <w:rPr>
          <w:color w:val="000000" w:themeColor="text1"/>
        </w:rPr>
        <w:t>zapewnienie wykonalności na terenie Rzeczypospolitej Polskiej</w:t>
      </w:r>
      <w:r w:rsidR="003F1ABE" w:rsidRPr="00963B16">
        <w:rPr>
          <w:color w:val="000000" w:themeColor="text1"/>
        </w:rPr>
        <w:t>;</w:t>
      </w:r>
      <w:r w:rsidRPr="00963B16">
        <w:rPr>
          <w:color w:val="000000" w:themeColor="text1"/>
        </w:rPr>
        <w:t xml:space="preserve"> </w:t>
      </w:r>
    </w:p>
    <w:p w14:paraId="32DCC5BF" w14:textId="0452326D" w:rsidR="00A938AC" w:rsidRPr="00864346" w:rsidRDefault="00A41D91" w:rsidP="00864346">
      <w:pPr>
        <w:pStyle w:val="Akapitzlist"/>
        <w:numPr>
          <w:ilvl w:val="0"/>
          <w:numId w:val="7"/>
        </w:numPr>
        <w:jc w:val="both"/>
        <w:rPr>
          <w:color w:val="000000" w:themeColor="text1"/>
        </w:rPr>
      </w:pPr>
      <w:r w:rsidRPr="00963B16">
        <w:rPr>
          <w:color w:val="000000" w:themeColor="text1"/>
        </w:rPr>
        <w:t>określenie miejsca rozstrzygania sporów w sądzie właściwym dla siedziby Zamawiającego</w:t>
      </w:r>
      <w:r w:rsidR="003F1ABE" w:rsidRPr="00963B16">
        <w:rPr>
          <w:color w:val="000000" w:themeColor="text1"/>
        </w:rPr>
        <w:t>;</w:t>
      </w:r>
    </w:p>
    <w:p w14:paraId="5A9B0042" w14:textId="0BC90BF9" w:rsidR="00A41D91" w:rsidRPr="00963B16" w:rsidRDefault="00A938AC" w:rsidP="003A35AA">
      <w:pPr>
        <w:pStyle w:val="Akapitzlist"/>
        <w:numPr>
          <w:ilvl w:val="0"/>
          <w:numId w:val="7"/>
        </w:numPr>
        <w:jc w:val="both"/>
        <w:rPr>
          <w:color w:val="000000" w:themeColor="text1"/>
        </w:rPr>
      </w:pPr>
      <w:r w:rsidRPr="00963B16">
        <w:rPr>
          <w:color w:val="000000" w:themeColor="text1"/>
        </w:rPr>
        <w:t xml:space="preserve">zapis o możliwości pokrycia z kwoty gwarancji kar umownych naliczonych Wykonawcy </w:t>
      </w:r>
      <w:r w:rsidR="003F1ABE" w:rsidRPr="00963B16">
        <w:rPr>
          <w:color w:val="000000" w:themeColor="text1"/>
        </w:rPr>
        <w:t xml:space="preserve">                         </w:t>
      </w:r>
      <w:r w:rsidRPr="00963B16">
        <w:rPr>
          <w:color w:val="000000" w:themeColor="text1"/>
        </w:rPr>
        <w:t xml:space="preserve">w </w:t>
      </w:r>
      <w:r w:rsidR="006D345D" w:rsidRPr="00963B16">
        <w:rPr>
          <w:color w:val="000000" w:themeColor="text1"/>
        </w:rPr>
        <w:t xml:space="preserve">umownym </w:t>
      </w:r>
      <w:r w:rsidRPr="00963B16">
        <w:rPr>
          <w:color w:val="000000" w:themeColor="text1"/>
        </w:rPr>
        <w:t>okresie realizacji robót jak i w okresie</w:t>
      </w:r>
      <w:r w:rsidR="006B225A" w:rsidRPr="00963B16">
        <w:rPr>
          <w:color w:val="000000" w:themeColor="text1"/>
        </w:rPr>
        <w:t xml:space="preserve"> rękojmi i </w:t>
      </w:r>
      <w:r w:rsidRPr="00963B16">
        <w:rPr>
          <w:color w:val="000000" w:themeColor="text1"/>
        </w:rPr>
        <w:t xml:space="preserve"> gwarancji</w:t>
      </w:r>
      <w:r w:rsidR="00A41D91" w:rsidRPr="00963B16">
        <w:rPr>
          <w:color w:val="000000" w:themeColor="text1"/>
        </w:rPr>
        <w:t>.</w:t>
      </w:r>
    </w:p>
    <w:p w14:paraId="0765D5F2" w14:textId="130784EE" w:rsidR="00101483" w:rsidRPr="00963B16" w:rsidRDefault="001E3273" w:rsidP="003A35AA">
      <w:pPr>
        <w:pStyle w:val="Akapitzlist"/>
        <w:numPr>
          <w:ilvl w:val="0"/>
          <w:numId w:val="17"/>
        </w:numPr>
        <w:jc w:val="both"/>
        <w:rPr>
          <w:bCs/>
          <w:color w:val="000000" w:themeColor="text1"/>
        </w:rPr>
      </w:pPr>
      <w:r w:rsidRPr="00963B16">
        <w:rPr>
          <w:bCs/>
          <w:color w:val="000000" w:themeColor="text1"/>
        </w:rPr>
        <w:t>Zabezpieczenie służy pokryciu roszczeń z tytułu niewykonania lub nienależyteg</w:t>
      </w:r>
      <w:r w:rsidR="008E15F0" w:rsidRPr="00963B16">
        <w:rPr>
          <w:bCs/>
          <w:color w:val="000000" w:themeColor="text1"/>
        </w:rPr>
        <w:t>o wykonania</w:t>
      </w:r>
      <w:r w:rsidR="00AB7692" w:rsidRPr="00963B16">
        <w:rPr>
          <w:bCs/>
          <w:color w:val="000000" w:themeColor="text1"/>
        </w:rPr>
        <w:t xml:space="preserve"> przedmiotu umowy </w:t>
      </w:r>
      <w:r w:rsidR="008E15F0" w:rsidRPr="00963B16">
        <w:rPr>
          <w:bCs/>
          <w:color w:val="000000" w:themeColor="text1"/>
        </w:rPr>
        <w:t xml:space="preserve">i pokryciu roszczeń </w:t>
      </w:r>
      <w:r w:rsidRPr="00963B16">
        <w:rPr>
          <w:bCs/>
          <w:color w:val="000000" w:themeColor="text1"/>
        </w:rPr>
        <w:t xml:space="preserve">z tytułu rękojmi </w:t>
      </w:r>
      <w:r w:rsidR="0088759F" w:rsidRPr="00963B16">
        <w:rPr>
          <w:bCs/>
          <w:color w:val="000000" w:themeColor="text1"/>
        </w:rPr>
        <w:t xml:space="preserve">i gwarancji </w:t>
      </w:r>
      <w:r w:rsidRPr="00963B16">
        <w:rPr>
          <w:bCs/>
          <w:color w:val="000000" w:themeColor="text1"/>
        </w:rPr>
        <w:t xml:space="preserve">za wady przedmiotu umowy. </w:t>
      </w:r>
    </w:p>
    <w:p w14:paraId="68CD62F4" w14:textId="758F1F74" w:rsidR="00101483" w:rsidRPr="00963B16" w:rsidRDefault="00460DAB" w:rsidP="003A35AA">
      <w:pPr>
        <w:pStyle w:val="Akapitzlist"/>
        <w:numPr>
          <w:ilvl w:val="0"/>
          <w:numId w:val="17"/>
        </w:numPr>
        <w:jc w:val="both"/>
        <w:rPr>
          <w:bCs/>
          <w:color w:val="000000" w:themeColor="text1"/>
        </w:rPr>
      </w:pPr>
      <w:r w:rsidRPr="00963B16">
        <w:rPr>
          <w:bCs/>
          <w:color w:val="000000" w:themeColor="text1"/>
        </w:rPr>
        <w:t xml:space="preserve">70 </w:t>
      </w:r>
      <w:r w:rsidR="001E3273" w:rsidRPr="00963B16">
        <w:rPr>
          <w:bCs/>
          <w:color w:val="000000" w:themeColor="text1"/>
        </w:rPr>
        <w:t xml:space="preserve">% kwoty zabezpieczenia, </w:t>
      </w:r>
      <w:r w:rsidR="00A54A3F" w:rsidRPr="00963B16">
        <w:rPr>
          <w:bCs/>
          <w:color w:val="000000" w:themeColor="text1"/>
        </w:rPr>
        <w:t>zostanie zwrócone</w:t>
      </w:r>
      <w:r w:rsidR="00E75D05" w:rsidRPr="00963B16">
        <w:rPr>
          <w:bCs/>
          <w:color w:val="000000" w:themeColor="text1"/>
        </w:rPr>
        <w:t xml:space="preserve"> </w:t>
      </w:r>
      <w:r w:rsidR="001E3273" w:rsidRPr="00963B16">
        <w:rPr>
          <w:bCs/>
          <w:color w:val="000000" w:themeColor="text1"/>
        </w:rPr>
        <w:t>lub zwolnione</w:t>
      </w:r>
      <w:r w:rsidR="00E75D05" w:rsidRPr="00963B16">
        <w:rPr>
          <w:bCs/>
          <w:color w:val="000000" w:themeColor="text1"/>
        </w:rPr>
        <w:t xml:space="preserve"> </w:t>
      </w:r>
      <w:r w:rsidR="001E3273" w:rsidRPr="00963B16">
        <w:rPr>
          <w:bCs/>
          <w:color w:val="000000" w:themeColor="text1"/>
        </w:rPr>
        <w:t>w</w:t>
      </w:r>
      <w:r w:rsidR="00B02737" w:rsidRPr="00963B16">
        <w:rPr>
          <w:bCs/>
          <w:color w:val="000000" w:themeColor="text1"/>
        </w:rPr>
        <w:t xml:space="preserve"> ciągu 30 dni od dnia wykonania </w:t>
      </w:r>
      <w:r w:rsidR="001E3273" w:rsidRPr="00963B16">
        <w:rPr>
          <w:bCs/>
          <w:color w:val="000000" w:themeColor="text1"/>
        </w:rPr>
        <w:t>zamówienia i uznania przez Zamawiającego za należycie wykonane. Pozostała część zabezpieczenia zostanie zwrócona w ciągu 15 dni po upływie okresu rękojmi</w:t>
      </w:r>
      <w:r w:rsidR="0088759F" w:rsidRPr="00963B16">
        <w:rPr>
          <w:bCs/>
          <w:color w:val="000000" w:themeColor="text1"/>
        </w:rPr>
        <w:t xml:space="preserve"> i gwarancji </w:t>
      </w:r>
      <w:r w:rsidR="001E3273" w:rsidRPr="00963B16">
        <w:rPr>
          <w:bCs/>
          <w:color w:val="000000" w:themeColor="text1"/>
        </w:rPr>
        <w:t xml:space="preserve"> za wady</w:t>
      </w:r>
      <w:r w:rsidR="0088759F" w:rsidRPr="00963B16">
        <w:rPr>
          <w:bCs/>
          <w:color w:val="000000" w:themeColor="text1"/>
        </w:rPr>
        <w:t>.</w:t>
      </w:r>
    </w:p>
    <w:p w14:paraId="2A5A13C4" w14:textId="3ADCF659" w:rsidR="00A13D01" w:rsidRPr="00963B16" w:rsidRDefault="00A13D01" w:rsidP="003A35AA">
      <w:pPr>
        <w:pStyle w:val="Akapitzlist"/>
        <w:numPr>
          <w:ilvl w:val="0"/>
          <w:numId w:val="17"/>
        </w:numPr>
        <w:jc w:val="both"/>
        <w:rPr>
          <w:bCs/>
          <w:color w:val="000000" w:themeColor="text1"/>
        </w:rPr>
      </w:pPr>
      <w:r w:rsidRPr="00963B16">
        <w:rPr>
          <w:bCs/>
          <w:color w:val="000000" w:themeColor="text1"/>
        </w:rPr>
        <w:t xml:space="preserve">W przypadku wniesienia zabezpieczenia należytego wykonania umowy w formie poręczeń </w:t>
      </w:r>
      <w:r w:rsidRPr="00963B16">
        <w:rPr>
          <w:bCs/>
          <w:color w:val="000000" w:themeColor="text1"/>
        </w:rPr>
        <w:br/>
        <w:t>lub gwarancji i przedłużenia okresu realizacji zamówienia i rękojmi</w:t>
      </w:r>
      <w:r w:rsidR="0088759F" w:rsidRPr="00963B16">
        <w:rPr>
          <w:bCs/>
          <w:color w:val="000000" w:themeColor="text1"/>
        </w:rPr>
        <w:t>/gwarancji</w:t>
      </w:r>
      <w:r w:rsidRPr="00963B16">
        <w:rPr>
          <w:bCs/>
          <w:color w:val="000000" w:themeColor="text1"/>
        </w:rPr>
        <w:t>, Wykonawca jest zobowiązany odpowiednio przedłużyć termin obowiązywania dokumentu poręczenia lub gwarancji i przedłożyć Zamawiającemu dokument w terminie do 7 dni przed upływem terminu ważności dotychczasowej gwarancji lub poręczenia. W przypadku uchybienia powyższemu terminowi Zamawiający będzie uprawniony do wystąpienia do gwaranta lub udzielającego poręczenia o wypłatę całej kwoty objętej gwarancją lub poręczeniem i zatrzymania jej na poczet</w:t>
      </w:r>
      <w:r w:rsidR="00CF0FD6" w:rsidRPr="00963B16">
        <w:rPr>
          <w:bCs/>
          <w:color w:val="000000" w:themeColor="text1"/>
        </w:rPr>
        <w:t xml:space="preserve"> roszczeń wynikających z Umowy </w:t>
      </w:r>
      <w:r w:rsidRPr="00963B16">
        <w:rPr>
          <w:bCs/>
          <w:color w:val="000000" w:themeColor="text1"/>
        </w:rPr>
        <w:t xml:space="preserve">(w tym wynikających z rękojmi) do czasu upływu terminu rękojmi. </w:t>
      </w:r>
    </w:p>
    <w:p w14:paraId="5CB519F9" w14:textId="7083C137" w:rsidR="006A0ACE" w:rsidRPr="00963B16" w:rsidRDefault="00AE7439" w:rsidP="003A35AA">
      <w:pPr>
        <w:pStyle w:val="Akapitzlist"/>
        <w:numPr>
          <w:ilvl w:val="0"/>
          <w:numId w:val="17"/>
        </w:numPr>
        <w:jc w:val="both"/>
        <w:rPr>
          <w:bCs/>
          <w:color w:val="000000" w:themeColor="text1"/>
        </w:rPr>
      </w:pPr>
      <w:r w:rsidRPr="00963B16">
        <w:rPr>
          <w:bCs/>
          <w:color w:val="000000" w:themeColor="text1"/>
        </w:rPr>
        <w:lastRenderedPageBreak/>
        <w:t>Zabezpieczenie wniesione w formie pieniężnej zostanie zwrócone W</w:t>
      </w:r>
      <w:r w:rsidR="00043C48" w:rsidRPr="00963B16">
        <w:rPr>
          <w:bCs/>
          <w:color w:val="000000" w:themeColor="text1"/>
        </w:rPr>
        <w:t>ykonawcy na rachunek bankowy</w:t>
      </w:r>
      <w:r w:rsidRPr="00963B16">
        <w:rPr>
          <w:bCs/>
          <w:color w:val="000000" w:themeColor="text1"/>
        </w:rPr>
        <w:t>.</w:t>
      </w:r>
    </w:p>
    <w:p w14:paraId="2AB24225" w14:textId="77777777" w:rsidR="00B467C2" w:rsidRPr="00963B16" w:rsidRDefault="00B467C2" w:rsidP="000129C5">
      <w:pPr>
        <w:jc w:val="center"/>
        <w:rPr>
          <w:b/>
          <w:color w:val="000000" w:themeColor="text1"/>
        </w:rPr>
      </w:pPr>
    </w:p>
    <w:p w14:paraId="13A0535F" w14:textId="77777777" w:rsidR="00FE27C3" w:rsidRPr="00963B16" w:rsidRDefault="00FE27C3" w:rsidP="00E42ACC">
      <w:pPr>
        <w:jc w:val="center"/>
        <w:rPr>
          <w:b/>
          <w:color w:val="000000" w:themeColor="text1"/>
        </w:rPr>
      </w:pPr>
      <w:r w:rsidRPr="00963B16">
        <w:rPr>
          <w:b/>
          <w:color w:val="000000" w:themeColor="text1"/>
        </w:rPr>
        <w:t>PODWYKONAWCY I INNE PODMIOTY</w:t>
      </w:r>
    </w:p>
    <w:p w14:paraId="08AB1365" w14:textId="77777777" w:rsidR="001E3273" w:rsidRPr="00963B16" w:rsidRDefault="00525E18" w:rsidP="000129C5">
      <w:pPr>
        <w:jc w:val="center"/>
        <w:rPr>
          <w:b/>
          <w:color w:val="000000" w:themeColor="text1"/>
        </w:rPr>
      </w:pPr>
      <w:r w:rsidRPr="00963B16">
        <w:rPr>
          <w:b/>
          <w:color w:val="000000" w:themeColor="text1"/>
        </w:rPr>
        <w:t>§</w:t>
      </w:r>
      <w:r w:rsidR="009B32D6" w:rsidRPr="00963B16">
        <w:rPr>
          <w:b/>
          <w:color w:val="000000" w:themeColor="text1"/>
        </w:rPr>
        <w:t xml:space="preserve"> 11</w:t>
      </w:r>
    </w:p>
    <w:p w14:paraId="2613BFCB" w14:textId="0948B9D3" w:rsidR="003270F2" w:rsidRPr="00963B16" w:rsidRDefault="003270F2" w:rsidP="003A35AA">
      <w:pPr>
        <w:numPr>
          <w:ilvl w:val="0"/>
          <w:numId w:val="31"/>
        </w:numPr>
        <w:suppressAutoHyphens/>
        <w:jc w:val="both"/>
        <w:rPr>
          <w:color w:val="000000" w:themeColor="text1"/>
        </w:rPr>
      </w:pPr>
      <w:r w:rsidRPr="00963B16">
        <w:rPr>
          <w:snapToGrid w:val="0"/>
          <w:color w:val="000000" w:themeColor="text1"/>
        </w:rPr>
        <w:t>Wykonawca jest odpowiedzialn</w:t>
      </w:r>
      <w:r w:rsidR="008F7CDA" w:rsidRPr="00963B16">
        <w:rPr>
          <w:snapToGrid w:val="0"/>
          <w:color w:val="000000" w:themeColor="text1"/>
        </w:rPr>
        <w:t xml:space="preserve">y za działania lub zaniechania </w:t>
      </w:r>
      <w:r w:rsidR="00B216CE" w:rsidRPr="00963B16">
        <w:rPr>
          <w:snapToGrid w:val="0"/>
          <w:color w:val="000000" w:themeColor="text1"/>
        </w:rPr>
        <w:t>P</w:t>
      </w:r>
      <w:r w:rsidRPr="00963B16">
        <w:rPr>
          <w:snapToGrid w:val="0"/>
          <w:color w:val="000000" w:themeColor="text1"/>
        </w:rPr>
        <w:t xml:space="preserve">odwykonawcy, jego przedstawicieli </w:t>
      </w:r>
      <w:r w:rsidR="00B2334F" w:rsidRPr="00963B16">
        <w:rPr>
          <w:snapToGrid w:val="0"/>
          <w:color w:val="000000" w:themeColor="text1"/>
        </w:rPr>
        <w:t xml:space="preserve"> </w:t>
      </w:r>
      <w:r w:rsidRPr="00963B16">
        <w:rPr>
          <w:snapToGrid w:val="0"/>
          <w:color w:val="000000" w:themeColor="text1"/>
        </w:rPr>
        <w:t>lub pracowników, jak za własne działania lub zaniechania.</w:t>
      </w:r>
    </w:p>
    <w:p w14:paraId="5EB187C4" w14:textId="77777777" w:rsidR="003270F2" w:rsidRPr="00963B16" w:rsidRDefault="003270F2" w:rsidP="003A35AA">
      <w:pPr>
        <w:numPr>
          <w:ilvl w:val="0"/>
          <w:numId w:val="31"/>
        </w:numPr>
        <w:suppressAutoHyphens/>
        <w:jc w:val="both"/>
        <w:rPr>
          <w:color w:val="000000" w:themeColor="text1"/>
        </w:rPr>
      </w:pPr>
      <w:r w:rsidRPr="00963B16">
        <w:rPr>
          <w:color w:val="000000" w:themeColor="text1"/>
        </w:rPr>
        <w:t>Wykonawca może</w:t>
      </w:r>
    </w:p>
    <w:p w14:paraId="5BB24CCF" w14:textId="55DCE191" w:rsidR="003270F2" w:rsidRPr="00963B16" w:rsidRDefault="003270F2" w:rsidP="003A35AA">
      <w:pPr>
        <w:pStyle w:val="Default"/>
        <w:numPr>
          <w:ilvl w:val="0"/>
          <w:numId w:val="32"/>
        </w:numPr>
        <w:jc w:val="both"/>
        <w:rPr>
          <w:color w:val="000000" w:themeColor="text1"/>
        </w:rPr>
      </w:pPr>
      <w:r w:rsidRPr="00963B16">
        <w:rPr>
          <w:color w:val="000000" w:themeColor="text1"/>
        </w:rPr>
        <w:t>powierzyć real</w:t>
      </w:r>
      <w:r w:rsidR="008F7CDA" w:rsidRPr="00963B16">
        <w:rPr>
          <w:color w:val="000000" w:themeColor="text1"/>
        </w:rPr>
        <w:t xml:space="preserve">izację części przedmiotu umowy </w:t>
      </w:r>
      <w:r w:rsidR="00B2334F" w:rsidRPr="00963B16">
        <w:rPr>
          <w:color w:val="000000" w:themeColor="text1"/>
        </w:rPr>
        <w:t>P</w:t>
      </w:r>
      <w:r w:rsidRPr="00963B16">
        <w:rPr>
          <w:color w:val="000000" w:themeColor="text1"/>
        </w:rPr>
        <w:t>odwykonawcom, mimo nie wskazania w oferci</w:t>
      </w:r>
      <w:r w:rsidR="008F7CDA" w:rsidRPr="00963B16">
        <w:rPr>
          <w:color w:val="000000" w:themeColor="text1"/>
        </w:rPr>
        <w:t xml:space="preserve">e takiej części do powierzenia </w:t>
      </w:r>
      <w:r w:rsidR="00B2334F" w:rsidRPr="00963B16">
        <w:rPr>
          <w:color w:val="000000" w:themeColor="text1"/>
        </w:rPr>
        <w:t>P</w:t>
      </w:r>
      <w:r w:rsidRPr="00963B16">
        <w:rPr>
          <w:color w:val="000000" w:themeColor="text1"/>
        </w:rPr>
        <w:t>odwykonawcom;</w:t>
      </w:r>
    </w:p>
    <w:p w14:paraId="62397C89" w14:textId="77777777" w:rsidR="003270F2" w:rsidRPr="00963B16" w:rsidRDefault="003270F2" w:rsidP="003A35AA">
      <w:pPr>
        <w:pStyle w:val="Default"/>
        <w:numPr>
          <w:ilvl w:val="0"/>
          <w:numId w:val="32"/>
        </w:numPr>
        <w:jc w:val="both"/>
        <w:rPr>
          <w:color w:val="000000" w:themeColor="text1"/>
        </w:rPr>
      </w:pPr>
      <w:r w:rsidRPr="00963B16">
        <w:rPr>
          <w:color w:val="000000" w:themeColor="text1"/>
        </w:rPr>
        <w:t>wskazać inny zakres podwykonawstwa niż przedstawiony w ofercie;</w:t>
      </w:r>
    </w:p>
    <w:p w14:paraId="526B7DB8" w14:textId="755CF92C" w:rsidR="003270F2" w:rsidRPr="00963B16" w:rsidRDefault="008F7CDA" w:rsidP="003A35AA">
      <w:pPr>
        <w:pStyle w:val="Default"/>
        <w:numPr>
          <w:ilvl w:val="0"/>
          <w:numId w:val="32"/>
        </w:numPr>
        <w:jc w:val="both"/>
        <w:rPr>
          <w:color w:val="000000" w:themeColor="text1"/>
        </w:rPr>
      </w:pPr>
      <w:r w:rsidRPr="00963B16">
        <w:rPr>
          <w:color w:val="000000" w:themeColor="text1"/>
        </w:rPr>
        <w:t xml:space="preserve">wskazać innych </w:t>
      </w:r>
      <w:r w:rsidR="00B2334F" w:rsidRPr="00963B16">
        <w:rPr>
          <w:color w:val="000000" w:themeColor="text1"/>
        </w:rPr>
        <w:t>P</w:t>
      </w:r>
      <w:r w:rsidR="003270F2" w:rsidRPr="00963B16">
        <w:rPr>
          <w:color w:val="000000" w:themeColor="text1"/>
        </w:rPr>
        <w:t>odwykonawców niż przedstawieni w ofercie;</w:t>
      </w:r>
    </w:p>
    <w:p w14:paraId="00C2CF8B" w14:textId="77777777" w:rsidR="003270F2" w:rsidRPr="00963B16" w:rsidRDefault="003270F2" w:rsidP="003A35AA">
      <w:pPr>
        <w:pStyle w:val="Default"/>
        <w:numPr>
          <w:ilvl w:val="0"/>
          <w:numId w:val="32"/>
        </w:numPr>
        <w:jc w:val="both"/>
        <w:rPr>
          <w:color w:val="000000" w:themeColor="text1"/>
        </w:rPr>
      </w:pPr>
      <w:r w:rsidRPr="00963B16">
        <w:rPr>
          <w:color w:val="000000" w:themeColor="text1"/>
        </w:rPr>
        <w:t>zrezygnować z podwykonawstwa.</w:t>
      </w:r>
    </w:p>
    <w:p w14:paraId="4CA0B6DA" w14:textId="6D5BF45E" w:rsidR="003270F2" w:rsidRPr="00963B16" w:rsidRDefault="003270F2" w:rsidP="003A35AA">
      <w:pPr>
        <w:numPr>
          <w:ilvl w:val="0"/>
          <w:numId w:val="31"/>
        </w:numPr>
        <w:suppressAutoHyphens/>
        <w:jc w:val="both"/>
        <w:rPr>
          <w:color w:val="000000" w:themeColor="text1"/>
        </w:rPr>
      </w:pPr>
      <w:r w:rsidRPr="00963B16">
        <w:rPr>
          <w:color w:val="000000" w:themeColor="text1"/>
        </w:rPr>
        <w:t>Zamawiający może żądać od Wy</w:t>
      </w:r>
      <w:r w:rsidR="008F7CDA" w:rsidRPr="00963B16">
        <w:rPr>
          <w:color w:val="000000" w:themeColor="text1"/>
        </w:rPr>
        <w:t xml:space="preserve">konawcy zmiany albo odsunięcia </w:t>
      </w:r>
      <w:r w:rsidR="00B2334F" w:rsidRPr="00963B16">
        <w:rPr>
          <w:color w:val="000000" w:themeColor="text1"/>
        </w:rPr>
        <w:t>P</w:t>
      </w:r>
      <w:r w:rsidRPr="00963B16">
        <w:rPr>
          <w:color w:val="000000" w:themeColor="text1"/>
        </w:rPr>
        <w:t xml:space="preserve">odwykonawcy, jeżeli w szczególności: sprzęt techniczny, osoby i kwalifikacje, </w:t>
      </w:r>
      <w:r w:rsidR="008F7CDA" w:rsidRPr="00963B16">
        <w:rPr>
          <w:color w:val="000000" w:themeColor="text1"/>
        </w:rPr>
        <w:t xml:space="preserve">którymi dysponuje </w:t>
      </w:r>
      <w:r w:rsidR="00B2334F" w:rsidRPr="00963B16">
        <w:rPr>
          <w:color w:val="000000" w:themeColor="text1"/>
        </w:rPr>
        <w:t>P</w:t>
      </w:r>
      <w:r w:rsidRPr="00963B16">
        <w:rPr>
          <w:color w:val="000000" w:themeColor="text1"/>
        </w:rPr>
        <w:t xml:space="preserve">odwykonawca, nie spełniają warunków lub wymagań dotyczących </w:t>
      </w:r>
      <w:r w:rsidR="001A4E47" w:rsidRPr="00963B16">
        <w:rPr>
          <w:color w:val="000000" w:themeColor="text1"/>
        </w:rPr>
        <w:t>podwykonawstwa, określonych w S</w:t>
      </w:r>
      <w:r w:rsidRPr="00963B16">
        <w:rPr>
          <w:color w:val="000000" w:themeColor="text1"/>
        </w:rPr>
        <w:t>WZ lub nie dają rękojmi należytego wykonania powierzonych Podwykonawcy części zamówienia.</w:t>
      </w:r>
    </w:p>
    <w:p w14:paraId="4C939B3E" w14:textId="00F60762" w:rsidR="003270F2" w:rsidRPr="00963B16" w:rsidRDefault="003270F2" w:rsidP="003A35AA">
      <w:pPr>
        <w:numPr>
          <w:ilvl w:val="0"/>
          <w:numId w:val="31"/>
        </w:numPr>
        <w:suppressAutoHyphens/>
        <w:jc w:val="both"/>
        <w:rPr>
          <w:color w:val="000000" w:themeColor="text1"/>
        </w:rPr>
      </w:pPr>
      <w:r w:rsidRPr="00963B16">
        <w:rPr>
          <w:color w:val="000000" w:themeColor="text1"/>
        </w:rPr>
        <w:t xml:space="preserve">W przypadku, gdy zmiana lub rezygnacja z </w:t>
      </w:r>
      <w:r w:rsidR="00B2334F" w:rsidRPr="00963B16">
        <w:rPr>
          <w:color w:val="000000" w:themeColor="text1"/>
        </w:rPr>
        <w:t>P</w:t>
      </w:r>
      <w:r w:rsidRPr="00963B16">
        <w:rPr>
          <w:color w:val="000000" w:themeColor="text1"/>
        </w:rPr>
        <w:t xml:space="preserve">odwykonawcy, dotyczy podmiotu, na którego zasoby Wykonawca powoływał się na zasadach określonych </w:t>
      </w:r>
      <w:proofErr w:type="spellStart"/>
      <w:r w:rsidRPr="00963B16">
        <w:rPr>
          <w:color w:val="000000" w:themeColor="text1"/>
        </w:rPr>
        <w:t>Pzp</w:t>
      </w:r>
      <w:proofErr w:type="spellEnd"/>
      <w:r w:rsidRPr="00963B16">
        <w:rPr>
          <w:color w:val="000000" w:themeColor="text1"/>
        </w:rPr>
        <w:t>, w celu wykazania spełniania w</w:t>
      </w:r>
      <w:r w:rsidR="00CF0FD6" w:rsidRPr="00963B16">
        <w:rPr>
          <w:color w:val="000000" w:themeColor="text1"/>
        </w:rPr>
        <w:t>arunków udziału w postępowaniu</w:t>
      </w:r>
      <w:r w:rsidRPr="00963B16">
        <w:rPr>
          <w:color w:val="000000" w:themeColor="text1"/>
        </w:rPr>
        <w:t>, Wykonawca jest zobowiązany wykazać Zama</w:t>
      </w:r>
      <w:r w:rsidR="00214AD9" w:rsidRPr="00963B16">
        <w:rPr>
          <w:color w:val="000000" w:themeColor="text1"/>
        </w:rPr>
        <w:t xml:space="preserve">wiającemu, iż proponowany inny </w:t>
      </w:r>
      <w:r w:rsidR="00B2334F" w:rsidRPr="00963B16">
        <w:rPr>
          <w:color w:val="000000" w:themeColor="text1"/>
        </w:rPr>
        <w:t>P</w:t>
      </w:r>
      <w:r w:rsidRPr="00963B16">
        <w:rPr>
          <w:color w:val="000000" w:themeColor="text1"/>
        </w:rPr>
        <w:t>odwykonawca lub Wykonawca samodzielnie spełniają je w stopniu</w:t>
      </w:r>
      <w:r w:rsidR="001A4E47" w:rsidRPr="00963B16">
        <w:rPr>
          <w:color w:val="000000" w:themeColor="text1"/>
        </w:rPr>
        <w:t xml:space="preserve"> nie mniejszym niż wymagany w S</w:t>
      </w:r>
      <w:r w:rsidRPr="00963B16">
        <w:rPr>
          <w:color w:val="000000" w:themeColor="text1"/>
        </w:rPr>
        <w:t xml:space="preserve">WZ. Zmiana, o której mowa w zdaniu poprzednim wymaga </w:t>
      </w:r>
      <w:r w:rsidR="00723C07" w:rsidRPr="00963B16">
        <w:rPr>
          <w:color w:val="000000" w:themeColor="text1"/>
        </w:rPr>
        <w:t xml:space="preserve">akceptacji Zamawiającego i </w:t>
      </w:r>
      <w:r w:rsidRPr="00963B16">
        <w:rPr>
          <w:color w:val="000000" w:themeColor="text1"/>
        </w:rPr>
        <w:t>sporządzenia aneksu do umowy.</w:t>
      </w:r>
    </w:p>
    <w:p w14:paraId="55B77ADB" w14:textId="4E6F3741" w:rsidR="00F7427A" w:rsidRPr="00963B16" w:rsidRDefault="003270F2" w:rsidP="003A35AA">
      <w:pPr>
        <w:numPr>
          <w:ilvl w:val="0"/>
          <w:numId w:val="31"/>
        </w:numPr>
        <w:suppressAutoHyphens/>
        <w:jc w:val="both"/>
        <w:rPr>
          <w:strike/>
          <w:color w:val="000000" w:themeColor="text1"/>
        </w:rPr>
      </w:pPr>
      <w:r w:rsidRPr="00963B16">
        <w:rPr>
          <w:color w:val="000000" w:themeColor="text1"/>
        </w:rPr>
        <w:t xml:space="preserve">Wykonawca, </w:t>
      </w:r>
      <w:r w:rsidR="00B2334F" w:rsidRPr="00963B16">
        <w:rPr>
          <w:color w:val="000000" w:themeColor="text1"/>
        </w:rPr>
        <w:t>P</w:t>
      </w:r>
      <w:r w:rsidRPr="00963B16">
        <w:rPr>
          <w:color w:val="000000" w:themeColor="text1"/>
        </w:rPr>
        <w:t>odwykonawca zobowiązany jest do przedłożenia Zamawiającemu projektu umowy</w:t>
      </w:r>
      <w:r w:rsidR="00B2334F" w:rsidRPr="00963B16">
        <w:rPr>
          <w:color w:val="000000" w:themeColor="text1"/>
        </w:rPr>
        <w:t xml:space="preserve"> </w:t>
      </w:r>
      <w:r w:rsidRPr="00963B16">
        <w:rPr>
          <w:color w:val="000000" w:themeColor="text1"/>
        </w:rPr>
        <w:t>o podwykonawstwo, której przedmiotem są roboty budowlane</w:t>
      </w:r>
      <w:r w:rsidR="00723C07" w:rsidRPr="00963B16">
        <w:rPr>
          <w:color w:val="000000" w:themeColor="text1"/>
        </w:rPr>
        <w:t xml:space="preserve"> (a także projektu jej zmiany</w:t>
      </w:r>
      <w:r w:rsidR="00F62C6E" w:rsidRPr="00963B16">
        <w:rPr>
          <w:color w:val="000000" w:themeColor="text1"/>
        </w:rPr>
        <w:t xml:space="preserve"> - aneksu</w:t>
      </w:r>
      <w:r w:rsidR="00723C07" w:rsidRPr="00963B16">
        <w:rPr>
          <w:color w:val="000000" w:themeColor="text1"/>
        </w:rPr>
        <w:t>)</w:t>
      </w:r>
      <w:r w:rsidRPr="00963B16">
        <w:rPr>
          <w:color w:val="000000" w:themeColor="text1"/>
        </w:rPr>
        <w:t xml:space="preserve"> nie później niż 14 dni przed jej zawarciem, przy czym </w:t>
      </w:r>
      <w:r w:rsidR="00B2334F" w:rsidRPr="00963B16">
        <w:rPr>
          <w:color w:val="000000" w:themeColor="text1"/>
        </w:rPr>
        <w:t>P</w:t>
      </w:r>
      <w:r w:rsidRPr="00963B16">
        <w:rPr>
          <w:color w:val="000000" w:themeColor="text1"/>
        </w:rPr>
        <w:t>odwykonawca jest obowiązany dołączyć zgodę Wykonawcy na zawarcie umowy</w:t>
      </w:r>
      <w:r w:rsidR="00E75D05" w:rsidRPr="00963B16">
        <w:rPr>
          <w:color w:val="000000" w:themeColor="text1"/>
        </w:rPr>
        <w:t xml:space="preserve"> </w:t>
      </w:r>
      <w:r w:rsidRPr="00963B16">
        <w:rPr>
          <w:color w:val="000000" w:themeColor="text1"/>
        </w:rPr>
        <w:t xml:space="preserve">o podwykonawstwo zgodnej z projektem umowy. Natomiast przystąpienie do realizacji robót </w:t>
      </w:r>
      <w:r w:rsidR="008F7CDA" w:rsidRPr="00963B16">
        <w:rPr>
          <w:color w:val="000000" w:themeColor="text1"/>
        </w:rPr>
        <w:t xml:space="preserve">budowlanych przez </w:t>
      </w:r>
      <w:r w:rsidR="00B2334F" w:rsidRPr="00963B16">
        <w:rPr>
          <w:color w:val="000000" w:themeColor="text1"/>
        </w:rPr>
        <w:t>P</w:t>
      </w:r>
      <w:r w:rsidRPr="00963B16">
        <w:rPr>
          <w:color w:val="000000" w:themeColor="text1"/>
        </w:rPr>
        <w:t>odwykonawcę powinno być poprzedzone akceptacją umowy o podwykonawstwo przez Zamawiającego.</w:t>
      </w:r>
      <w:r w:rsidR="00E75D05" w:rsidRPr="00963B16">
        <w:rPr>
          <w:color w:val="000000" w:themeColor="text1"/>
        </w:rPr>
        <w:t xml:space="preserve"> </w:t>
      </w:r>
      <w:r w:rsidR="00F7427A" w:rsidRPr="00963B16">
        <w:rPr>
          <w:color w:val="000000" w:themeColor="text1"/>
        </w:rPr>
        <w:t xml:space="preserve">Projekt umowy o podwykonawstwo </w:t>
      </w:r>
      <w:r w:rsidR="00723C07" w:rsidRPr="00963B16">
        <w:rPr>
          <w:color w:val="000000" w:themeColor="text1"/>
        </w:rPr>
        <w:t xml:space="preserve">(a także projekt jej zmiany) </w:t>
      </w:r>
      <w:r w:rsidR="00F7427A" w:rsidRPr="00963B16">
        <w:rPr>
          <w:color w:val="000000" w:themeColor="text1"/>
        </w:rPr>
        <w:t xml:space="preserve">Wykonawca, </w:t>
      </w:r>
      <w:r w:rsidR="00B2334F" w:rsidRPr="00963B16">
        <w:rPr>
          <w:color w:val="000000" w:themeColor="text1"/>
        </w:rPr>
        <w:t>P</w:t>
      </w:r>
      <w:r w:rsidR="00F7427A" w:rsidRPr="00963B16">
        <w:rPr>
          <w:color w:val="000000" w:themeColor="text1"/>
        </w:rPr>
        <w:t>odwykonawca zobowiązany jest do przedło</w:t>
      </w:r>
      <w:r w:rsidR="00A31AD0" w:rsidRPr="00963B16">
        <w:rPr>
          <w:color w:val="000000" w:themeColor="text1"/>
        </w:rPr>
        <w:t>żenia Zamawiającemu pisemnie do </w:t>
      </w:r>
      <w:r w:rsidR="00F7427A" w:rsidRPr="00963B16">
        <w:rPr>
          <w:color w:val="000000" w:themeColor="text1"/>
        </w:rPr>
        <w:t>siedziby Zamawiającego lub w formie elektronicznej na adres wskazany w</w:t>
      </w:r>
      <w:r w:rsidR="00E75D05" w:rsidRPr="00963B16">
        <w:rPr>
          <w:color w:val="000000" w:themeColor="text1"/>
        </w:rPr>
        <w:t xml:space="preserve"> </w:t>
      </w:r>
      <w:r w:rsidR="00525E18" w:rsidRPr="00963B16">
        <w:rPr>
          <w:color w:val="000000" w:themeColor="text1"/>
        </w:rPr>
        <w:t>§</w:t>
      </w:r>
      <w:r w:rsidR="00F7427A" w:rsidRPr="00963B16">
        <w:rPr>
          <w:color w:val="000000" w:themeColor="text1"/>
        </w:rPr>
        <w:t xml:space="preserve"> 1</w:t>
      </w:r>
      <w:r w:rsidR="00F62C6E" w:rsidRPr="00963B16">
        <w:rPr>
          <w:color w:val="000000" w:themeColor="text1"/>
        </w:rPr>
        <w:t>2</w:t>
      </w:r>
      <w:r w:rsidR="00F7427A" w:rsidRPr="00963B16">
        <w:rPr>
          <w:color w:val="000000" w:themeColor="text1"/>
        </w:rPr>
        <w:t xml:space="preserve"> ust. </w:t>
      </w:r>
      <w:r w:rsidR="00705773" w:rsidRPr="00963B16">
        <w:rPr>
          <w:color w:val="000000" w:themeColor="text1"/>
        </w:rPr>
        <w:t>1 pkt 1 niniejszej umowy</w:t>
      </w:r>
      <w:r w:rsidR="00183A56" w:rsidRPr="00963B16">
        <w:rPr>
          <w:color w:val="000000" w:themeColor="text1"/>
        </w:rPr>
        <w:t>.</w:t>
      </w:r>
    </w:p>
    <w:p w14:paraId="7AF0FB85" w14:textId="77777777" w:rsidR="003270F2" w:rsidRPr="00963B16" w:rsidRDefault="003270F2" w:rsidP="003A35AA">
      <w:pPr>
        <w:numPr>
          <w:ilvl w:val="0"/>
          <w:numId w:val="31"/>
        </w:numPr>
        <w:suppressAutoHyphens/>
        <w:jc w:val="both"/>
        <w:rPr>
          <w:b/>
          <w:color w:val="000000" w:themeColor="text1"/>
        </w:rPr>
      </w:pPr>
      <w:r w:rsidRPr="00963B16">
        <w:rPr>
          <w:b/>
          <w:color w:val="000000" w:themeColor="text1"/>
        </w:rPr>
        <w:t xml:space="preserve">Umowa z </w:t>
      </w:r>
      <w:r w:rsidR="008F7CDA" w:rsidRPr="00963B16">
        <w:rPr>
          <w:b/>
          <w:color w:val="000000" w:themeColor="text1"/>
        </w:rPr>
        <w:t>p</w:t>
      </w:r>
      <w:r w:rsidRPr="00963B16">
        <w:rPr>
          <w:b/>
          <w:color w:val="000000" w:themeColor="text1"/>
        </w:rPr>
        <w:t xml:space="preserve">odwykonawcą, której przedmiotem są roboty budowlane, musi zawierać: </w:t>
      </w:r>
    </w:p>
    <w:p w14:paraId="09EE26F7" w14:textId="08482B31" w:rsidR="003270F2" w:rsidRPr="00963B16" w:rsidRDefault="008F7CDA" w:rsidP="003A35AA">
      <w:pPr>
        <w:numPr>
          <w:ilvl w:val="0"/>
          <w:numId w:val="33"/>
        </w:numPr>
        <w:suppressAutoHyphens/>
        <w:jc w:val="both"/>
        <w:rPr>
          <w:color w:val="000000" w:themeColor="text1"/>
        </w:rPr>
      </w:pPr>
      <w:r w:rsidRPr="00963B16">
        <w:rPr>
          <w:color w:val="000000" w:themeColor="text1"/>
        </w:rPr>
        <w:t xml:space="preserve">zakres powierzanych </w:t>
      </w:r>
      <w:r w:rsidR="00B2334F" w:rsidRPr="00963B16">
        <w:rPr>
          <w:color w:val="000000" w:themeColor="text1"/>
        </w:rPr>
        <w:t>P</w:t>
      </w:r>
      <w:r w:rsidR="003270F2" w:rsidRPr="00963B16">
        <w:rPr>
          <w:color w:val="000000" w:themeColor="text1"/>
        </w:rPr>
        <w:t>odwykonawcy robót budowlanych, wysokość wynagrodzenia za powierzone prace</w:t>
      </w:r>
      <w:r w:rsidR="00D53FE4" w:rsidRPr="00963B16">
        <w:rPr>
          <w:color w:val="000000" w:themeColor="text1"/>
        </w:rPr>
        <w:t>;</w:t>
      </w:r>
    </w:p>
    <w:p w14:paraId="105978C5" w14:textId="4B66D510" w:rsidR="003270F2" w:rsidRPr="00963B16" w:rsidRDefault="003270F2" w:rsidP="003A35AA">
      <w:pPr>
        <w:numPr>
          <w:ilvl w:val="0"/>
          <w:numId w:val="33"/>
        </w:numPr>
        <w:suppressAutoHyphens/>
        <w:ind w:left="714" w:hanging="357"/>
        <w:jc w:val="both"/>
        <w:rPr>
          <w:strike/>
          <w:color w:val="000000" w:themeColor="text1"/>
        </w:rPr>
      </w:pPr>
      <w:r w:rsidRPr="00963B16">
        <w:rPr>
          <w:color w:val="000000" w:themeColor="text1"/>
        </w:rPr>
        <w:t>zasady rozl</w:t>
      </w:r>
      <w:r w:rsidR="008F7CDA" w:rsidRPr="00963B16">
        <w:rPr>
          <w:color w:val="000000" w:themeColor="text1"/>
        </w:rPr>
        <w:t xml:space="preserve">iczeń na warunkach określonych w </w:t>
      </w:r>
      <w:r w:rsidR="00525E18" w:rsidRPr="00963B16">
        <w:rPr>
          <w:color w:val="000000" w:themeColor="text1"/>
        </w:rPr>
        <w:t>§</w:t>
      </w:r>
      <w:r w:rsidR="00F62C6E" w:rsidRPr="00963B16">
        <w:rPr>
          <w:color w:val="000000" w:themeColor="text1"/>
        </w:rPr>
        <w:t>6</w:t>
      </w:r>
      <w:r w:rsidRPr="00963B16">
        <w:rPr>
          <w:color w:val="000000" w:themeColor="text1"/>
        </w:rPr>
        <w:t xml:space="preserve"> niniejszej umowy,</w:t>
      </w:r>
      <w:r w:rsidR="00A6577D" w:rsidRPr="00963B16">
        <w:rPr>
          <w:color w:val="000000" w:themeColor="text1"/>
        </w:rPr>
        <w:t xml:space="preserve"> w tym ustalenie, że faktura </w:t>
      </w:r>
      <w:r w:rsidR="00B2334F" w:rsidRPr="00963B16">
        <w:rPr>
          <w:color w:val="000000" w:themeColor="text1"/>
        </w:rPr>
        <w:t>P</w:t>
      </w:r>
      <w:r w:rsidR="00A6577D" w:rsidRPr="00963B16">
        <w:rPr>
          <w:color w:val="000000" w:themeColor="text1"/>
        </w:rPr>
        <w:t>odwykonawcy za dany okres rozliczeniowy, wpływać będzie do Wykonawcy w terminie do 7 dni od końca tego okresu</w:t>
      </w:r>
      <w:r w:rsidR="0034384E" w:rsidRPr="00963B16">
        <w:rPr>
          <w:color w:val="000000" w:themeColor="text1"/>
        </w:rPr>
        <w:t xml:space="preserve"> oraz określeniem obowiązku wystawienia faktury na podstawie protokołu odbioru robót wystawionego w szczegółowości takiej samej jak protokół Wykonawcy</w:t>
      </w:r>
      <w:r w:rsidR="006D5597" w:rsidRPr="00963B16">
        <w:rPr>
          <w:color w:val="000000" w:themeColor="text1"/>
        </w:rPr>
        <w:t>, tj.</w:t>
      </w:r>
      <w:r w:rsidR="00E75D05" w:rsidRPr="00963B16">
        <w:rPr>
          <w:color w:val="000000" w:themeColor="text1"/>
        </w:rPr>
        <w:t xml:space="preserve"> </w:t>
      </w:r>
      <w:r w:rsidR="006D5597" w:rsidRPr="00963B16">
        <w:rPr>
          <w:color w:val="000000" w:themeColor="text1"/>
        </w:rPr>
        <w:t>zgodnej z pozycjami kosztorysu ofertowego Wykonawcy;</w:t>
      </w:r>
    </w:p>
    <w:p w14:paraId="537AE965" w14:textId="3F695CEC" w:rsidR="003270F2" w:rsidRPr="00963B16" w:rsidRDefault="003270F2" w:rsidP="003A35AA">
      <w:pPr>
        <w:numPr>
          <w:ilvl w:val="0"/>
          <w:numId w:val="33"/>
        </w:numPr>
        <w:suppressAutoHyphens/>
        <w:ind w:left="714" w:hanging="357"/>
        <w:jc w:val="both"/>
        <w:rPr>
          <w:color w:val="000000" w:themeColor="text1"/>
        </w:rPr>
      </w:pPr>
      <w:r w:rsidRPr="00963B16">
        <w:rPr>
          <w:color w:val="000000" w:themeColor="text1"/>
        </w:rPr>
        <w:t>zobowiązanie</w:t>
      </w:r>
      <w:r w:rsidR="008F7CDA" w:rsidRPr="00963B16">
        <w:rPr>
          <w:color w:val="000000" w:themeColor="text1"/>
        </w:rPr>
        <w:t xml:space="preserve"> Wykonawcy do przyjęcia faktur </w:t>
      </w:r>
      <w:r w:rsidR="00B2334F" w:rsidRPr="00963B16">
        <w:rPr>
          <w:color w:val="000000" w:themeColor="text1"/>
        </w:rPr>
        <w:t>P</w:t>
      </w:r>
      <w:r w:rsidRPr="00963B16">
        <w:rPr>
          <w:color w:val="000000" w:themeColor="text1"/>
        </w:rPr>
        <w:t>odwykonawców za wykonane i odebrane przez niego roboty - w terminie do 7 dni od zakończenia danego okresu rozliczeniowego;</w:t>
      </w:r>
    </w:p>
    <w:p w14:paraId="2D589AA3" w14:textId="79517D87" w:rsidR="003270F2" w:rsidRPr="00963B16" w:rsidRDefault="003270F2" w:rsidP="003A35AA">
      <w:pPr>
        <w:numPr>
          <w:ilvl w:val="0"/>
          <w:numId w:val="33"/>
        </w:numPr>
        <w:suppressAutoHyphens/>
        <w:ind w:left="714" w:hanging="357"/>
        <w:jc w:val="both"/>
        <w:rPr>
          <w:color w:val="000000" w:themeColor="text1"/>
        </w:rPr>
      </w:pPr>
      <w:r w:rsidRPr="00963B16">
        <w:rPr>
          <w:color w:val="000000" w:themeColor="text1"/>
        </w:rPr>
        <w:t>zobowiązanie Wykonawcy do przedłożenia Zamawiającemu – wraz z</w:t>
      </w:r>
      <w:r w:rsidR="00214AD9" w:rsidRPr="00963B16">
        <w:rPr>
          <w:color w:val="000000" w:themeColor="text1"/>
        </w:rPr>
        <w:t xml:space="preserve"> własną fakturą – kopii faktur </w:t>
      </w:r>
      <w:r w:rsidR="00B2334F" w:rsidRPr="00963B16">
        <w:rPr>
          <w:color w:val="000000" w:themeColor="text1"/>
        </w:rPr>
        <w:t>P</w:t>
      </w:r>
      <w:r w:rsidRPr="00963B16">
        <w:rPr>
          <w:color w:val="000000" w:themeColor="text1"/>
        </w:rPr>
        <w:t>odwy</w:t>
      </w:r>
      <w:r w:rsidR="00943999" w:rsidRPr="00963B16">
        <w:rPr>
          <w:color w:val="000000" w:themeColor="text1"/>
        </w:rPr>
        <w:t xml:space="preserve">konawców, o których mowa w pkt </w:t>
      </w:r>
      <w:r w:rsidR="00687E78" w:rsidRPr="00963B16">
        <w:rPr>
          <w:color w:val="000000" w:themeColor="text1"/>
        </w:rPr>
        <w:t>2</w:t>
      </w:r>
      <w:r w:rsidRPr="00963B16">
        <w:rPr>
          <w:color w:val="000000" w:themeColor="text1"/>
        </w:rPr>
        <w:t xml:space="preserve"> – w terminie 7 dni od ich otrzymania;</w:t>
      </w:r>
    </w:p>
    <w:p w14:paraId="3B313BFA" w14:textId="4F84BBC6" w:rsidR="003270F2" w:rsidRPr="00963B16" w:rsidRDefault="00A6577D" w:rsidP="003A35AA">
      <w:pPr>
        <w:pStyle w:val="Akapitzlist"/>
        <w:numPr>
          <w:ilvl w:val="0"/>
          <w:numId w:val="33"/>
        </w:numPr>
        <w:ind w:left="714" w:hanging="357"/>
        <w:rPr>
          <w:color w:val="000000" w:themeColor="text1"/>
        </w:rPr>
      </w:pPr>
      <w:r w:rsidRPr="00963B16">
        <w:rPr>
          <w:color w:val="000000" w:themeColor="text1"/>
        </w:rPr>
        <w:t>zasady odb</w:t>
      </w:r>
      <w:r w:rsidR="008F7CDA" w:rsidRPr="00963B16">
        <w:rPr>
          <w:color w:val="000000" w:themeColor="text1"/>
        </w:rPr>
        <w:t xml:space="preserve">iorów robót wykonywanych przez </w:t>
      </w:r>
      <w:r w:rsidR="00B2334F" w:rsidRPr="00963B16">
        <w:rPr>
          <w:color w:val="000000" w:themeColor="text1"/>
        </w:rPr>
        <w:t>P</w:t>
      </w:r>
      <w:r w:rsidRPr="00963B16">
        <w:rPr>
          <w:color w:val="000000" w:themeColor="text1"/>
        </w:rPr>
        <w:t xml:space="preserve">odwykonawcę ze wskazaniem, że odbiór </w:t>
      </w:r>
      <w:r w:rsidR="00F71779" w:rsidRPr="00963B16">
        <w:rPr>
          <w:color w:val="000000" w:themeColor="text1"/>
        </w:rPr>
        <w:t>d</w:t>
      </w:r>
      <w:r w:rsidRPr="00963B16">
        <w:rPr>
          <w:color w:val="000000" w:themeColor="text1"/>
        </w:rPr>
        <w:t>okonywany przez Wykonawcę nie będzie wywoływał skutku względem Zamawiającego;</w:t>
      </w:r>
    </w:p>
    <w:p w14:paraId="6AD6BAB6" w14:textId="4E2A4301" w:rsidR="00F222D4" w:rsidRPr="00963B16" w:rsidRDefault="003270F2" w:rsidP="003A35AA">
      <w:pPr>
        <w:numPr>
          <w:ilvl w:val="0"/>
          <w:numId w:val="33"/>
        </w:numPr>
        <w:suppressAutoHyphens/>
        <w:jc w:val="both"/>
        <w:rPr>
          <w:color w:val="000000" w:themeColor="text1"/>
        </w:rPr>
      </w:pPr>
      <w:r w:rsidRPr="00963B16">
        <w:rPr>
          <w:color w:val="000000" w:themeColor="text1"/>
        </w:rPr>
        <w:t>postanowienia spójne z niniejszą umową w szczególności w zakresie terminów wykonania robót objętych umową podwykonawczą</w:t>
      </w:r>
      <w:r w:rsidR="00B2334F" w:rsidRPr="00963B16">
        <w:rPr>
          <w:color w:val="000000" w:themeColor="text1"/>
        </w:rPr>
        <w:t>;</w:t>
      </w:r>
      <w:r w:rsidRPr="00963B16">
        <w:rPr>
          <w:color w:val="000000" w:themeColor="text1"/>
        </w:rPr>
        <w:t xml:space="preserve"> </w:t>
      </w:r>
    </w:p>
    <w:p w14:paraId="4AC5D09A" w14:textId="77777777" w:rsidR="003270F2" w:rsidRPr="00963B16" w:rsidRDefault="003270F2" w:rsidP="003A35AA">
      <w:pPr>
        <w:numPr>
          <w:ilvl w:val="0"/>
          <w:numId w:val="33"/>
        </w:numPr>
        <w:suppressAutoHyphens/>
        <w:jc w:val="both"/>
        <w:rPr>
          <w:color w:val="000000" w:themeColor="text1"/>
        </w:rPr>
      </w:pPr>
      <w:r w:rsidRPr="00963B16">
        <w:rPr>
          <w:color w:val="000000" w:themeColor="text1"/>
        </w:rPr>
        <w:t xml:space="preserve">postanowienia dotyczące płatności wynagrodzenia w terminie </w:t>
      </w:r>
      <w:r w:rsidRPr="00963B16">
        <w:rPr>
          <w:b/>
          <w:color w:val="000000" w:themeColor="text1"/>
        </w:rPr>
        <w:t xml:space="preserve">nie dłuższym niż </w:t>
      </w:r>
      <w:r w:rsidR="00A6577D" w:rsidRPr="00963B16">
        <w:rPr>
          <w:b/>
          <w:color w:val="000000" w:themeColor="text1"/>
        </w:rPr>
        <w:t>20</w:t>
      </w:r>
      <w:r w:rsidRPr="00963B16">
        <w:rPr>
          <w:b/>
          <w:color w:val="000000" w:themeColor="text1"/>
        </w:rPr>
        <w:t xml:space="preserve"> dni </w:t>
      </w:r>
      <w:r w:rsidRPr="00963B16">
        <w:rPr>
          <w:color w:val="000000" w:themeColor="text1"/>
        </w:rPr>
        <w:t>od daty otrzymania przez Wykonawcę prawidłowo wystawionej faktury;</w:t>
      </w:r>
    </w:p>
    <w:p w14:paraId="21E080C9" w14:textId="6F3657BF" w:rsidR="003270F2" w:rsidRPr="00963B16" w:rsidRDefault="003270F2" w:rsidP="003A35AA">
      <w:pPr>
        <w:numPr>
          <w:ilvl w:val="0"/>
          <w:numId w:val="33"/>
        </w:numPr>
        <w:suppressAutoHyphens/>
        <w:jc w:val="both"/>
        <w:rPr>
          <w:color w:val="000000" w:themeColor="text1"/>
        </w:rPr>
      </w:pPr>
      <w:r w:rsidRPr="00963B16">
        <w:rPr>
          <w:color w:val="000000" w:themeColor="text1"/>
        </w:rPr>
        <w:t xml:space="preserve">postanowienia dotyczące dochodzenia zapłaty kar </w:t>
      </w:r>
      <w:r w:rsidR="008F7CDA" w:rsidRPr="00963B16">
        <w:rPr>
          <w:color w:val="000000" w:themeColor="text1"/>
        </w:rPr>
        <w:t xml:space="preserve">umownych przez Wykonawcę wobec </w:t>
      </w:r>
      <w:r w:rsidR="00B2334F" w:rsidRPr="00963B16">
        <w:rPr>
          <w:color w:val="000000" w:themeColor="text1"/>
        </w:rPr>
        <w:t>P</w:t>
      </w:r>
      <w:r w:rsidRPr="00963B16">
        <w:rPr>
          <w:color w:val="000000" w:themeColor="text1"/>
        </w:rPr>
        <w:t>odwykonawcy robót;</w:t>
      </w:r>
    </w:p>
    <w:p w14:paraId="3CB95485" w14:textId="7D3DA191" w:rsidR="003270F2" w:rsidRPr="00963B16" w:rsidRDefault="008F7CDA" w:rsidP="003A35AA">
      <w:pPr>
        <w:numPr>
          <w:ilvl w:val="0"/>
          <w:numId w:val="33"/>
        </w:numPr>
        <w:suppressAutoHyphens/>
        <w:jc w:val="both"/>
        <w:rPr>
          <w:color w:val="000000" w:themeColor="text1"/>
        </w:rPr>
      </w:pPr>
      <w:r w:rsidRPr="00963B16">
        <w:rPr>
          <w:color w:val="000000" w:themeColor="text1"/>
        </w:rPr>
        <w:lastRenderedPageBreak/>
        <w:t xml:space="preserve">postanowienia zakazujące </w:t>
      </w:r>
      <w:r w:rsidR="00B2334F" w:rsidRPr="00963B16">
        <w:rPr>
          <w:color w:val="000000" w:themeColor="text1"/>
        </w:rPr>
        <w:t>P</w:t>
      </w:r>
      <w:r w:rsidR="003270F2" w:rsidRPr="00963B16">
        <w:rPr>
          <w:color w:val="000000" w:themeColor="text1"/>
        </w:rPr>
        <w:t>odwykonawcy dokonywania cesji wierzytelności bez zgody Wykonawcy</w:t>
      </w:r>
      <w:r w:rsidR="005041B9" w:rsidRPr="00963B16">
        <w:rPr>
          <w:color w:val="000000" w:themeColor="text1"/>
        </w:rPr>
        <w:t xml:space="preserve"> </w:t>
      </w:r>
      <w:r w:rsidR="003270F2" w:rsidRPr="00963B16">
        <w:rPr>
          <w:color w:val="000000" w:themeColor="text1"/>
        </w:rPr>
        <w:t>i Zamawiającego;</w:t>
      </w:r>
    </w:p>
    <w:p w14:paraId="2CEC4051" w14:textId="236B36E8" w:rsidR="00884C83" w:rsidRPr="00963B16" w:rsidRDefault="00214AD9" w:rsidP="003A35AA">
      <w:pPr>
        <w:numPr>
          <w:ilvl w:val="0"/>
          <w:numId w:val="33"/>
        </w:numPr>
        <w:tabs>
          <w:tab w:val="center" w:pos="851"/>
          <w:tab w:val="num" w:pos="1080"/>
          <w:tab w:val="center" w:pos="1418"/>
          <w:tab w:val="num" w:pos="2160"/>
          <w:tab w:val="right" w:pos="9552"/>
        </w:tabs>
        <w:suppressAutoHyphens/>
        <w:contextualSpacing/>
        <w:jc w:val="both"/>
        <w:rPr>
          <w:color w:val="000000" w:themeColor="text1"/>
        </w:rPr>
      </w:pPr>
      <w:r w:rsidRPr="00963B16">
        <w:rPr>
          <w:color w:val="000000" w:themeColor="text1"/>
        </w:rPr>
        <w:t xml:space="preserve">postanowienia zakazujące </w:t>
      </w:r>
      <w:r w:rsidR="00B2334F" w:rsidRPr="00963B16">
        <w:rPr>
          <w:color w:val="000000" w:themeColor="text1"/>
        </w:rPr>
        <w:t>P</w:t>
      </w:r>
      <w:r w:rsidR="00884C83" w:rsidRPr="00963B16">
        <w:rPr>
          <w:color w:val="000000" w:themeColor="text1"/>
        </w:rPr>
        <w:t>odwykonawcy podzlecania wykonania</w:t>
      </w:r>
      <w:r w:rsidR="005041B9" w:rsidRPr="00963B16">
        <w:rPr>
          <w:color w:val="000000" w:themeColor="text1"/>
        </w:rPr>
        <w:t xml:space="preserve"> robót budowlanych i związanych </w:t>
      </w:r>
      <w:r w:rsidR="00884C83" w:rsidRPr="00963B16">
        <w:rPr>
          <w:color w:val="000000" w:themeColor="text1"/>
        </w:rPr>
        <w:t>z n</w:t>
      </w:r>
      <w:r w:rsidR="006241DD" w:rsidRPr="00963B16">
        <w:rPr>
          <w:color w:val="000000" w:themeColor="text1"/>
        </w:rPr>
        <w:t xml:space="preserve">imi prac dalszemu </w:t>
      </w:r>
      <w:r w:rsidR="00B2334F" w:rsidRPr="00963B16">
        <w:rPr>
          <w:color w:val="000000" w:themeColor="text1"/>
        </w:rPr>
        <w:t>P</w:t>
      </w:r>
      <w:r w:rsidR="00884C83" w:rsidRPr="00963B16">
        <w:rPr>
          <w:color w:val="000000" w:themeColor="text1"/>
        </w:rPr>
        <w:t>odwykonawcy robót budowlanych bez zgody Wykonawcy i Zamawiającego;</w:t>
      </w:r>
    </w:p>
    <w:p w14:paraId="7E6C40A2" w14:textId="5C021405" w:rsidR="00884C83" w:rsidRPr="00963B16" w:rsidRDefault="00884C83" w:rsidP="003A35AA">
      <w:pPr>
        <w:numPr>
          <w:ilvl w:val="0"/>
          <w:numId w:val="33"/>
        </w:numPr>
        <w:tabs>
          <w:tab w:val="center" w:pos="851"/>
          <w:tab w:val="num" w:pos="1080"/>
          <w:tab w:val="center" w:pos="1418"/>
          <w:tab w:val="num" w:pos="2160"/>
          <w:tab w:val="right" w:pos="9552"/>
        </w:tabs>
        <w:suppressAutoHyphens/>
        <w:contextualSpacing/>
        <w:jc w:val="both"/>
        <w:rPr>
          <w:color w:val="000000" w:themeColor="text1"/>
        </w:rPr>
      </w:pPr>
      <w:r w:rsidRPr="00963B16">
        <w:rPr>
          <w:color w:val="000000" w:themeColor="text1"/>
        </w:rPr>
        <w:t>zobowiązanie Wykonawcy do ujęcia w swojej fakturze tylko</w:t>
      </w:r>
      <w:r w:rsidR="006241DD" w:rsidRPr="00963B16">
        <w:rPr>
          <w:color w:val="000000" w:themeColor="text1"/>
        </w:rPr>
        <w:t xml:space="preserve"> tych robót wykonywanych przez </w:t>
      </w:r>
      <w:r w:rsidR="00B2334F" w:rsidRPr="00963B16">
        <w:rPr>
          <w:color w:val="000000" w:themeColor="text1"/>
        </w:rPr>
        <w:t>P</w:t>
      </w:r>
      <w:r w:rsidR="006241DD" w:rsidRPr="00963B16">
        <w:rPr>
          <w:color w:val="000000" w:themeColor="text1"/>
        </w:rPr>
        <w:t xml:space="preserve">odwykonawcę, które </w:t>
      </w:r>
      <w:r w:rsidR="00B2334F" w:rsidRPr="00963B16">
        <w:rPr>
          <w:color w:val="000000" w:themeColor="text1"/>
        </w:rPr>
        <w:t>P</w:t>
      </w:r>
      <w:r w:rsidRPr="00963B16">
        <w:rPr>
          <w:color w:val="000000" w:themeColor="text1"/>
        </w:rPr>
        <w:t>odwykonawca zafakturował;</w:t>
      </w:r>
    </w:p>
    <w:p w14:paraId="19F8858F" w14:textId="2876ED95" w:rsidR="00884C83" w:rsidRPr="00963B16" w:rsidRDefault="00884C83" w:rsidP="003A35AA">
      <w:pPr>
        <w:numPr>
          <w:ilvl w:val="0"/>
          <w:numId w:val="33"/>
        </w:numPr>
        <w:tabs>
          <w:tab w:val="center" w:pos="851"/>
          <w:tab w:val="num" w:pos="1080"/>
          <w:tab w:val="center" w:pos="1418"/>
          <w:tab w:val="num" w:pos="2160"/>
          <w:tab w:val="right" w:pos="9552"/>
        </w:tabs>
        <w:suppressAutoHyphens/>
        <w:contextualSpacing/>
        <w:jc w:val="both"/>
        <w:rPr>
          <w:color w:val="000000" w:themeColor="text1"/>
        </w:rPr>
      </w:pPr>
      <w:r w:rsidRPr="00963B16">
        <w:rPr>
          <w:color w:val="000000" w:themeColor="text1"/>
        </w:rPr>
        <w:t>określenie miejsca rozstrzygania sporów w sądzie właśc</w:t>
      </w:r>
      <w:r w:rsidR="00B25299" w:rsidRPr="00963B16">
        <w:rPr>
          <w:color w:val="000000" w:themeColor="text1"/>
        </w:rPr>
        <w:t>i</w:t>
      </w:r>
      <w:r w:rsidR="00A6577D" w:rsidRPr="00963B16">
        <w:rPr>
          <w:color w:val="000000" w:themeColor="text1"/>
        </w:rPr>
        <w:t>wym dla siedziby Zamawiającego</w:t>
      </w:r>
      <w:r w:rsidR="00B2334F" w:rsidRPr="00963B16">
        <w:rPr>
          <w:color w:val="000000" w:themeColor="text1"/>
        </w:rPr>
        <w:t>;</w:t>
      </w:r>
    </w:p>
    <w:p w14:paraId="6E28786B" w14:textId="10EA18D8" w:rsidR="00FC4E83" w:rsidRPr="00963B16" w:rsidRDefault="00FC4E83" w:rsidP="003A35AA">
      <w:pPr>
        <w:numPr>
          <w:ilvl w:val="0"/>
          <w:numId w:val="33"/>
        </w:numPr>
        <w:tabs>
          <w:tab w:val="center" w:pos="851"/>
          <w:tab w:val="num" w:pos="1080"/>
          <w:tab w:val="center" w:pos="1418"/>
          <w:tab w:val="num" w:pos="2160"/>
          <w:tab w:val="right" w:pos="9552"/>
        </w:tabs>
        <w:suppressAutoHyphens/>
        <w:contextualSpacing/>
        <w:jc w:val="both"/>
        <w:rPr>
          <w:color w:val="000000" w:themeColor="text1"/>
        </w:rPr>
      </w:pPr>
      <w:r w:rsidRPr="00963B16">
        <w:rPr>
          <w:color w:val="000000" w:themeColor="text1"/>
        </w:rPr>
        <w:t xml:space="preserve">zobowiązanie </w:t>
      </w:r>
      <w:r w:rsidR="00B2334F" w:rsidRPr="00963B16">
        <w:rPr>
          <w:color w:val="000000" w:themeColor="text1"/>
        </w:rPr>
        <w:t>P</w:t>
      </w:r>
      <w:r w:rsidRPr="00963B16">
        <w:rPr>
          <w:color w:val="000000" w:themeColor="text1"/>
        </w:rPr>
        <w:t>odwykonawcy do dostarczenia Wykonawcy i Zamawiającemu wykazu osób zatrudnionych na umowę o pracę.</w:t>
      </w:r>
    </w:p>
    <w:p w14:paraId="21A086ED" w14:textId="2F251461" w:rsidR="00A6577D" w:rsidRPr="00963B16" w:rsidRDefault="006241DD" w:rsidP="003A35AA">
      <w:pPr>
        <w:numPr>
          <w:ilvl w:val="0"/>
          <w:numId w:val="31"/>
        </w:numPr>
        <w:suppressAutoHyphens/>
        <w:jc w:val="both"/>
        <w:rPr>
          <w:b/>
          <w:color w:val="000000" w:themeColor="text1"/>
        </w:rPr>
      </w:pPr>
      <w:r w:rsidRPr="00963B16">
        <w:rPr>
          <w:b/>
          <w:color w:val="000000" w:themeColor="text1"/>
        </w:rPr>
        <w:t xml:space="preserve">Umowa z </w:t>
      </w:r>
      <w:r w:rsidR="00B2334F" w:rsidRPr="00963B16">
        <w:rPr>
          <w:b/>
          <w:color w:val="000000" w:themeColor="text1"/>
        </w:rPr>
        <w:t>P</w:t>
      </w:r>
      <w:r w:rsidR="003270F2" w:rsidRPr="00963B16">
        <w:rPr>
          <w:b/>
          <w:color w:val="000000" w:themeColor="text1"/>
        </w:rPr>
        <w:t>odwykonawcą nie może zawierać postanowień</w:t>
      </w:r>
      <w:r w:rsidR="00A40615" w:rsidRPr="00963B16">
        <w:rPr>
          <w:b/>
          <w:color w:val="000000" w:themeColor="text1"/>
        </w:rPr>
        <w:t>:</w:t>
      </w:r>
    </w:p>
    <w:p w14:paraId="2664F4DC" w14:textId="2FE0CDF6" w:rsidR="00CA1878" w:rsidRPr="00963B16" w:rsidRDefault="00CA1878" w:rsidP="003A35AA">
      <w:pPr>
        <w:numPr>
          <w:ilvl w:val="0"/>
          <w:numId w:val="34"/>
        </w:numPr>
        <w:tabs>
          <w:tab w:val="center" w:pos="851"/>
          <w:tab w:val="center" w:pos="1418"/>
          <w:tab w:val="right" w:pos="9552"/>
        </w:tabs>
        <w:suppressAutoHyphens/>
        <w:contextualSpacing/>
        <w:jc w:val="both"/>
        <w:rPr>
          <w:color w:val="000000" w:themeColor="text1"/>
        </w:rPr>
      </w:pPr>
      <w:r w:rsidRPr="00963B16">
        <w:rPr>
          <w:color w:val="000000" w:themeColor="text1"/>
        </w:rPr>
        <w:t>u</w:t>
      </w:r>
      <w:r w:rsidR="006241DD" w:rsidRPr="00963B16">
        <w:rPr>
          <w:color w:val="000000" w:themeColor="text1"/>
        </w:rPr>
        <w:t xml:space="preserve">zależniających uzyskanie przez </w:t>
      </w:r>
      <w:r w:rsidR="00B2334F" w:rsidRPr="00963B16">
        <w:rPr>
          <w:color w:val="000000" w:themeColor="text1"/>
        </w:rPr>
        <w:t>P</w:t>
      </w:r>
      <w:r w:rsidRPr="00963B16">
        <w:rPr>
          <w:color w:val="000000" w:themeColor="text1"/>
        </w:rPr>
        <w:t>odwykonawcę płatności od Wykonawcy od zapłaty przez Zamawiającego Wykonawcy wynagrodzenia obejmującego zakres robót wyk</w:t>
      </w:r>
      <w:r w:rsidR="006241DD" w:rsidRPr="00963B16">
        <w:rPr>
          <w:color w:val="000000" w:themeColor="text1"/>
        </w:rPr>
        <w:t xml:space="preserve">onanych przez </w:t>
      </w:r>
      <w:r w:rsidR="00B2334F" w:rsidRPr="00963B16">
        <w:rPr>
          <w:color w:val="000000" w:themeColor="text1"/>
        </w:rPr>
        <w:t>P</w:t>
      </w:r>
      <w:r w:rsidRPr="00963B16">
        <w:rPr>
          <w:color w:val="000000" w:themeColor="text1"/>
        </w:rPr>
        <w:t>odwykonawcę;</w:t>
      </w:r>
    </w:p>
    <w:p w14:paraId="0A126FB2" w14:textId="5B625E61" w:rsidR="00CA1878" w:rsidRPr="00963B16" w:rsidRDefault="006241DD" w:rsidP="003A35AA">
      <w:pPr>
        <w:numPr>
          <w:ilvl w:val="0"/>
          <w:numId w:val="34"/>
        </w:numPr>
        <w:tabs>
          <w:tab w:val="center" w:pos="851"/>
          <w:tab w:val="center" w:pos="1418"/>
          <w:tab w:val="right" w:pos="9552"/>
        </w:tabs>
        <w:suppressAutoHyphens/>
        <w:contextualSpacing/>
        <w:jc w:val="both"/>
        <w:rPr>
          <w:color w:val="000000" w:themeColor="text1"/>
        </w:rPr>
      </w:pPr>
      <w:r w:rsidRPr="00963B16">
        <w:rPr>
          <w:color w:val="000000" w:themeColor="text1"/>
        </w:rPr>
        <w:t xml:space="preserve">uzależniających zwrot </w:t>
      </w:r>
      <w:r w:rsidR="00B2334F" w:rsidRPr="00963B16">
        <w:rPr>
          <w:color w:val="000000" w:themeColor="text1"/>
        </w:rPr>
        <w:t>P</w:t>
      </w:r>
      <w:r w:rsidR="00A6577D" w:rsidRPr="00963B16">
        <w:rPr>
          <w:color w:val="000000" w:themeColor="text1"/>
        </w:rPr>
        <w:t>odwykonawcy kwot zabezpieczenia przez Wykonawcę od zwrotu zabezpieczenia należytego wykonania umowy przez Zamawiającego;</w:t>
      </w:r>
    </w:p>
    <w:p w14:paraId="0053B5FE" w14:textId="06CF5082" w:rsidR="00CA1878" w:rsidRPr="00963B16" w:rsidRDefault="00A6577D" w:rsidP="003A35AA">
      <w:pPr>
        <w:numPr>
          <w:ilvl w:val="0"/>
          <w:numId w:val="34"/>
        </w:numPr>
        <w:tabs>
          <w:tab w:val="center" w:pos="851"/>
          <w:tab w:val="center" w:pos="1418"/>
          <w:tab w:val="right" w:pos="9552"/>
        </w:tabs>
        <w:suppressAutoHyphens/>
        <w:contextualSpacing/>
        <w:jc w:val="both"/>
        <w:rPr>
          <w:color w:val="000000" w:themeColor="text1"/>
        </w:rPr>
      </w:pPr>
      <w:r w:rsidRPr="00963B16">
        <w:rPr>
          <w:color w:val="000000" w:themeColor="text1"/>
        </w:rPr>
        <w:t>skutk</w:t>
      </w:r>
      <w:r w:rsidR="006241DD" w:rsidRPr="00963B16">
        <w:rPr>
          <w:color w:val="000000" w:themeColor="text1"/>
        </w:rPr>
        <w:t xml:space="preserve">ujących zatrzymaniem należnego </w:t>
      </w:r>
      <w:r w:rsidR="00B2334F" w:rsidRPr="00963B16">
        <w:rPr>
          <w:color w:val="000000" w:themeColor="text1"/>
        </w:rPr>
        <w:t>P</w:t>
      </w:r>
      <w:r w:rsidRPr="00963B16">
        <w:rPr>
          <w:color w:val="000000" w:themeColor="text1"/>
        </w:rPr>
        <w:t>odwykonawcom wynagrodzenia w części lub całości do czasu odbioru robót przez Zamawiającego;</w:t>
      </w:r>
    </w:p>
    <w:p w14:paraId="267978D6" w14:textId="77777777" w:rsidR="00CA1878" w:rsidRPr="00963B16" w:rsidRDefault="00A6577D" w:rsidP="003A35AA">
      <w:pPr>
        <w:numPr>
          <w:ilvl w:val="0"/>
          <w:numId w:val="34"/>
        </w:numPr>
        <w:tabs>
          <w:tab w:val="center" w:pos="851"/>
          <w:tab w:val="center" w:pos="1418"/>
          <w:tab w:val="right" w:pos="9552"/>
        </w:tabs>
        <w:suppressAutoHyphens/>
        <w:contextualSpacing/>
        <w:jc w:val="both"/>
        <w:rPr>
          <w:color w:val="000000" w:themeColor="text1"/>
        </w:rPr>
      </w:pPr>
      <w:r w:rsidRPr="00963B16">
        <w:rPr>
          <w:color w:val="000000" w:themeColor="text1"/>
        </w:rPr>
        <w:t>o potrącaniu z wynagrodzenia Podwykonawcy wszelkich należno</w:t>
      </w:r>
      <w:r w:rsidR="005041B9" w:rsidRPr="00963B16">
        <w:rPr>
          <w:color w:val="000000" w:themeColor="text1"/>
        </w:rPr>
        <w:t>ści, w tym: kaucji gwarancyjnej</w:t>
      </w:r>
      <w:r w:rsidR="0047401C" w:rsidRPr="00963B16">
        <w:rPr>
          <w:color w:val="000000" w:themeColor="text1"/>
        </w:rPr>
        <w:t xml:space="preserve"> </w:t>
      </w:r>
      <w:r w:rsidRPr="00963B16">
        <w:rPr>
          <w:color w:val="000000" w:themeColor="text1"/>
        </w:rPr>
        <w:t>i należności z tytułu generalnego wykonawstwa, kosztów organizacji i utrzymania budowy, kar umownych;</w:t>
      </w:r>
    </w:p>
    <w:p w14:paraId="1D1D7FFD" w14:textId="77777777" w:rsidR="00A6577D" w:rsidRPr="00963B16" w:rsidRDefault="00A6577D" w:rsidP="003A35AA">
      <w:pPr>
        <w:numPr>
          <w:ilvl w:val="0"/>
          <w:numId w:val="34"/>
        </w:numPr>
        <w:tabs>
          <w:tab w:val="center" w:pos="851"/>
          <w:tab w:val="center" w:pos="1418"/>
          <w:tab w:val="right" w:pos="9552"/>
        </w:tabs>
        <w:suppressAutoHyphens/>
        <w:contextualSpacing/>
        <w:jc w:val="both"/>
        <w:rPr>
          <w:color w:val="000000" w:themeColor="text1"/>
        </w:rPr>
      </w:pPr>
      <w:r w:rsidRPr="00963B16">
        <w:rPr>
          <w:color w:val="000000" w:themeColor="text1"/>
        </w:rPr>
        <w:t>dotyczących sposobu rozliczeń za wykonane roboty, uniemożliwiających rozliczenie tych robót pomiędzy Zamawiającym a Wykonawc</w:t>
      </w:r>
      <w:r w:rsidR="00CA1878" w:rsidRPr="00963B16">
        <w:rPr>
          <w:color w:val="000000" w:themeColor="text1"/>
        </w:rPr>
        <w:t>ą na podstawie niniejszej umowy.</w:t>
      </w:r>
    </w:p>
    <w:p w14:paraId="0FC3D166" w14:textId="0DD38698" w:rsidR="00525AF5" w:rsidRPr="00963B16" w:rsidRDefault="000D2279" w:rsidP="003A35AA">
      <w:pPr>
        <w:numPr>
          <w:ilvl w:val="0"/>
          <w:numId w:val="31"/>
        </w:numPr>
        <w:suppressAutoHyphens/>
        <w:ind w:hanging="357"/>
        <w:jc w:val="both"/>
        <w:rPr>
          <w:color w:val="000000" w:themeColor="text1"/>
        </w:rPr>
      </w:pPr>
      <w:r w:rsidRPr="00963B16">
        <w:rPr>
          <w:color w:val="000000" w:themeColor="text1"/>
        </w:rPr>
        <w:t>Jeżeli Zamawiający w terminie 14 dni od dnia przedłożenia mu projektu umowy o podwykonawstwo, której przedmiotem są roboty</w:t>
      </w:r>
      <w:r w:rsidR="006241DD" w:rsidRPr="00963B16">
        <w:rPr>
          <w:color w:val="000000" w:themeColor="text1"/>
        </w:rPr>
        <w:t xml:space="preserve"> budowlane</w:t>
      </w:r>
      <w:r w:rsidR="00723C07" w:rsidRPr="00963B16">
        <w:rPr>
          <w:color w:val="000000" w:themeColor="text1"/>
        </w:rPr>
        <w:t xml:space="preserve"> (a także projektu jej zmiany)</w:t>
      </w:r>
      <w:r w:rsidR="006241DD" w:rsidRPr="00963B16">
        <w:rPr>
          <w:color w:val="000000" w:themeColor="text1"/>
        </w:rPr>
        <w:t xml:space="preserve"> wraz z </w:t>
      </w:r>
      <w:r w:rsidR="001C00B7" w:rsidRPr="00963B16">
        <w:rPr>
          <w:color w:val="000000" w:themeColor="text1"/>
        </w:rPr>
        <w:t>zestawieniem ilości robót</w:t>
      </w:r>
      <w:r w:rsidR="00A31AD0" w:rsidRPr="00963B16">
        <w:rPr>
          <w:color w:val="000000" w:themeColor="text1"/>
        </w:rPr>
        <w:t xml:space="preserve"> (w </w:t>
      </w:r>
      <w:r w:rsidR="00851E19" w:rsidRPr="00963B16">
        <w:rPr>
          <w:color w:val="000000" w:themeColor="text1"/>
        </w:rPr>
        <w:t>szczegółowości analogicznej jak kosztorys Wykonawcy przekazany Zamawiającemu)</w:t>
      </w:r>
      <w:r w:rsidR="001C00B7" w:rsidRPr="00963B16">
        <w:rPr>
          <w:color w:val="000000" w:themeColor="text1"/>
        </w:rPr>
        <w:t xml:space="preserve"> i wynagrodzeniem </w:t>
      </w:r>
      <w:r w:rsidR="00B2334F" w:rsidRPr="00963B16">
        <w:rPr>
          <w:color w:val="000000" w:themeColor="text1"/>
        </w:rPr>
        <w:t>P</w:t>
      </w:r>
      <w:r w:rsidR="001C00B7" w:rsidRPr="00963B16">
        <w:rPr>
          <w:color w:val="000000" w:themeColor="text1"/>
        </w:rPr>
        <w:t>odwykonawcy za poszczególne roboty</w:t>
      </w:r>
      <w:r w:rsidR="00E75D05" w:rsidRPr="00963B16">
        <w:rPr>
          <w:color w:val="000000" w:themeColor="text1"/>
        </w:rPr>
        <w:t xml:space="preserve"> </w:t>
      </w:r>
      <w:r w:rsidRPr="00963B16">
        <w:rPr>
          <w:color w:val="000000" w:themeColor="text1"/>
        </w:rPr>
        <w:t>oraz ze wskazaniem  dokumentacji dotyczącej wykonania robót, kt</w:t>
      </w:r>
      <w:r w:rsidR="006241DD" w:rsidRPr="00963B16">
        <w:rPr>
          <w:color w:val="000000" w:themeColor="text1"/>
        </w:rPr>
        <w:t xml:space="preserve">óre mają być realizowane przez </w:t>
      </w:r>
      <w:r w:rsidR="00B2334F" w:rsidRPr="00963B16">
        <w:rPr>
          <w:color w:val="000000" w:themeColor="text1"/>
        </w:rPr>
        <w:t>P</w:t>
      </w:r>
      <w:r w:rsidRPr="00963B16">
        <w:rPr>
          <w:color w:val="000000" w:themeColor="text1"/>
        </w:rPr>
        <w:t>odwykonawcę, nie zgłosi na p</w:t>
      </w:r>
      <w:r w:rsidR="00A31AD0" w:rsidRPr="00963B16">
        <w:rPr>
          <w:color w:val="000000" w:themeColor="text1"/>
        </w:rPr>
        <w:t>iśmie zastrzeżeń, uważa się, że </w:t>
      </w:r>
      <w:r w:rsidRPr="00963B16">
        <w:rPr>
          <w:color w:val="000000" w:themeColor="text1"/>
        </w:rPr>
        <w:t>zaakceptował ten projekt umowy</w:t>
      </w:r>
      <w:r w:rsidR="00851E19" w:rsidRPr="00963B16">
        <w:rPr>
          <w:color w:val="000000" w:themeColor="text1"/>
        </w:rPr>
        <w:t xml:space="preserve"> (oraz projekt jej zmiany)</w:t>
      </w:r>
      <w:r w:rsidRPr="00963B16">
        <w:rPr>
          <w:color w:val="000000" w:themeColor="text1"/>
        </w:rPr>
        <w:t>. Obowiązek złożenia kosztorysu dotyczy również projektów umów przewidujących wynagrodzenie ryczałtowe.</w:t>
      </w:r>
    </w:p>
    <w:p w14:paraId="6644EA47" w14:textId="77777777" w:rsidR="00525AF5" w:rsidRPr="00963B16" w:rsidRDefault="003270F2" w:rsidP="003A35AA">
      <w:pPr>
        <w:numPr>
          <w:ilvl w:val="0"/>
          <w:numId w:val="31"/>
        </w:numPr>
        <w:suppressAutoHyphens/>
        <w:ind w:left="357" w:hanging="357"/>
        <w:jc w:val="both"/>
        <w:rPr>
          <w:color w:val="000000" w:themeColor="text1"/>
        </w:rPr>
      </w:pPr>
      <w:r w:rsidRPr="00963B16">
        <w:rPr>
          <w:color w:val="000000" w:themeColor="text1"/>
        </w:rPr>
        <w:t>Zamawiający zgłosi zastrzeżenia w przypadku przedłożenia projektu umowy o podwykonawstwo, której przedmiotem są roboty budowlane</w:t>
      </w:r>
      <w:r w:rsidR="00851E19" w:rsidRPr="00963B16">
        <w:rPr>
          <w:color w:val="000000" w:themeColor="text1"/>
        </w:rPr>
        <w:t xml:space="preserve"> (oraz projektu jej zmiany)</w:t>
      </w:r>
      <w:r w:rsidRPr="00963B16">
        <w:rPr>
          <w:color w:val="000000" w:themeColor="text1"/>
        </w:rPr>
        <w:t>, nie spełniającej wymagań dotyczących umowy o</w:t>
      </w:r>
      <w:r w:rsidR="001A4E47" w:rsidRPr="00963B16">
        <w:rPr>
          <w:color w:val="000000" w:themeColor="text1"/>
        </w:rPr>
        <w:t xml:space="preserve"> podwykonawstwo określonych w S</w:t>
      </w:r>
      <w:r w:rsidRPr="00963B16">
        <w:rPr>
          <w:color w:val="000000" w:themeColor="text1"/>
        </w:rPr>
        <w:t xml:space="preserve">WZ. </w:t>
      </w:r>
    </w:p>
    <w:p w14:paraId="7CDC96C8" w14:textId="3B81F6D1" w:rsidR="00525AF5" w:rsidRPr="00963B16" w:rsidRDefault="00525AF5" w:rsidP="003A35AA">
      <w:pPr>
        <w:numPr>
          <w:ilvl w:val="0"/>
          <w:numId w:val="31"/>
        </w:numPr>
        <w:suppressAutoHyphens/>
        <w:ind w:left="357" w:hanging="357"/>
        <w:jc w:val="both"/>
        <w:rPr>
          <w:color w:val="000000" w:themeColor="text1"/>
        </w:rPr>
      </w:pPr>
      <w:r w:rsidRPr="00963B16">
        <w:rPr>
          <w:color w:val="000000" w:themeColor="text1"/>
        </w:rPr>
        <w:t xml:space="preserve">Zamawiający ponosi odpowiedzialność za zapłatę wynagrodzenia </w:t>
      </w:r>
      <w:r w:rsidR="00B2334F" w:rsidRPr="00963B16">
        <w:rPr>
          <w:color w:val="000000" w:themeColor="text1"/>
        </w:rPr>
        <w:t>P</w:t>
      </w:r>
      <w:r w:rsidRPr="00963B16">
        <w:rPr>
          <w:color w:val="000000" w:themeColor="text1"/>
        </w:rPr>
        <w:t xml:space="preserve">odwykonawcy zgodnie z art. 647¹ </w:t>
      </w:r>
      <w:r w:rsidR="00525E18" w:rsidRPr="00963B16">
        <w:rPr>
          <w:color w:val="000000" w:themeColor="text1"/>
        </w:rPr>
        <w:t>§</w:t>
      </w:r>
      <w:r w:rsidRPr="00963B16">
        <w:rPr>
          <w:color w:val="000000" w:themeColor="text1"/>
        </w:rPr>
        <w:t xml:space="preserve"> 3 Kodeksu Cywilnego w szczegółowości </w:t>
      </w:r>
      <w:r w:rsidR="00BE501C" w:rsidRPr="00963B16">
        <w:rPr>
          <w:color w:val="000000" w:themeColor="text1"/>
        </w:rPr>
        <w:t>wynikającej z</w:t>
      </w:r>
      <w:r w:rsidRPr="00963B16">
        <w:rPr>
          <w:color w:val="000000" w:themeColor="text1"/>
        </w:rPr>
        <w:t xml:space="preserve"> odpowiednich pozycji kosztorysu </w:t>
      </w:r>
      <w:r w:rsidR="00851E19" w:rsidRPr="00963B16">
        <w:rPr>
          <w:color w:val="000000" w:themeColor="text1"/>
        </w:rPr>
        <w:t>przekazanego przez</w:t>
      </w:r>
      <w:r w:rsidRPr="00963B16">
        <w:rPr>
          <w:color w:val="000000" w:themeColor="text1"/>
        </w:rPr>
        <w:t xml:space="preserve"> Wykonawc</w:t>
      </w:r>
      <w:r w:rsidR="00851E19" w:rsidRPr="00963B16">
        <w:rPr>
          <w:color w:val="000000" w:themeColor="text1"/>
        </w:rPr>
        <w:t>ę</w:t>
      </w:r>
      <w:r w:rsidR="00BE501C" w:rsidRPr="00963B16">
        <w:rPr>
          <w:color w:val="000000" w:themeColor="text1"/>
        </w:rPr>
        <w:t>.</w:t>
      </w:r>
    </w:p>
    <w:p w14:paraId="35917390" w14:textId="77777777" w:rsidR="003270F2" w:rsidRPr="00963B16" w:rsidRDefault="003270F2" w:rsidP="003A35AA">
      <w:pPr>
        <w:numPr>
          <w:ilvl w:val="0"/>
          <w:numId w:val="31"/>
        </w:numPr>
        <w:suppressAutoHyphens/>
        <w:ind w:left="357" w:hanging="357"/>
        <w:jc w:val="both"/>
        <w:rPr>
          <w:color w:val="000000" w:themeColor="text1"/>
        </w:rPr>
      </w:pPr>
      <w:r w:rsidRPr="00963B16">
        <w:rPr>
          <w:color w:val="000000" w:themeColor="text1"/>
        </w:rPr>
        <w:t>Po akceptacji projektu umowy o podwykonawstwo, której prze</w:t>
      </w:r>
      <w:r w:rsidR="00325CA3" w:rsidRPr="00963B16">
        <w:rPr>
          <w:color w:val="000000" w:themeColor="text1"/>
        </w:rPr>
        <w:t>dmiotem są roboty budowlane</w:t>
      </w:r>
      <w:r w:rsidR="00A31AD0" w:rsidRPr="00963B16">
        <w:rPr>
          <w:color w:val="000000" w:themeColor="text1"/>
        </w:rPr>
        <w:t xml:space="preserve"> (oraz jej zmiany) lub </w:t>
      </w:r>
      <w:r w:rsidRPr="00963B16">
        <w:rPr>
          <w:color w:val="000000" w:themeColor="text1"/>
        </w:rPr>
        <w:t xml:space="preserve">po upływie terminu na zgłoszenie przez Zamawiającego zastrzeżeń do tego projektu, Wykonawca przedłoży poświadczoną za zgodność z oryginałem kopię umowy o podwykonawstwo </w:t>
      </w:r>
      <w:r w:rsidR="00851E19" w:rsidRPr="00963B16">
        <w:rPr>
          <w:color w:val="000000" w:themeColor="text1"/>
        </w:rPr>
        <w:t xml:space="preserve">(oraz kopię jej zmiany) </w:t>
      </w:r>
      <w:r w:rsidRPr="00963B16">
        <w:rPr>
          <w:color w:val="000000" w:themeColor="text1"/>
        </w:rPr>
        <w:t>w terminie 7 dni od dnia jej zawarcia.</w:t>
      </w:r>
    </w:p>
    <w:p w14:paraId="280B2D5C" w14:textId="77777777" w:rsidR="003270F2" w:rsidRPr="00963B16" w:rsidRDefault="003270F2" w:rsidP="003A35AA">
      <w:pPr>
        <w:numPr>
          <w:ilvl w:val="0"/>
          <w:numId w:val="31"/>
        </w:numPr>
        <w:suppressAutoHyphens/>
        <w:jc w:val="both"/>
        <w:rPr>
          <w:color w:val="000000" w:themeColor="text1"/>
        </w:rPr>
      </w:pPr>
      <w:r w:rsidRPr="00963B16">
        <w:rPr>
          <w:color w:val="000000" w:themeColor="text1"/>
        </w:rPr>
        <w:t>Jeżeli Zamawiający w terminie 7 dni od dnia przedłożenia umowy o podwykonawstwo, której przedmiotem są roboty budowlane</w:t>
      </w:r>
      <w:r w:rsidR="00851E19" w:rsidRPr="00963B16">
        <w:rPr>
          <w:color w:val="000000" w:themeColor="text1"/>
        </w:rPr>
        <w:t xml:space="preserve"> (oraz jej zmiany)</w:t>
      </w:r>
      <w:r w:rsidRPr="00963B16">
        <w:rPr>
          <w:color w:val="000000" w:themeColor="text1"/>
        </w:rPr>
        <w:t xml:space="preserve">, nie zgłosi na piśmie sprzeciwu, uważa </w:t>
      </w:r>
      <w:r w:rsidR="00E75D05" w:rsidRPr="00963B16">
        <w:rPr>
          <w:color w:val="000000" w:themeColor="text1"/>
        </w:rPr>
        <w:br/>
      </w:r>
      <w:r w:rsidRPr="00963B16">
        <w:rPr>
          <w:color w:val="000000" w:themeColor="text1"/>
        </w:rPr>
        <w:t>się, że zaakceptował tę umowę</w:t>
      </w:r>
      <w:r w:rsidR="00851E19" w:rsidRPr="00963B16">
        <w:rPr>
          <w:color w:val="000000" w:themeColor="text1"/>
        </w:rPr>
        <w:t xml:space="preserve"> (i aneks)</w:t>
      </w:r>
      <w:r w:rsidRPr="00963B16">
        <w:rPr>
          <w:color w:val="000000" w:themeColor="text1"/>
        </w:rPr>
        <w:t>.</w:t>
      </w:r>
    </w:p>
    <w:p w14:paraId="4FD7F84A" w14:textId="77777777" w:rsidR="003270F2" w:rsidRPr="00963B16" w:rsidRDefault="003270F2" w:rsidP="003A35AA">
      <w:pPr>
        <w:numPr>
          <w:ilvl w:val="0"/>
          <w:numId w:val="31"/>
        </w:numPr>
        <w:suppressAutoHyphens/>
        <w:jc w:val="both"/>
        <w:rPr>
          <w:color w:val="000000" w:themeColor="text1"/>
        </w:rPr>
      </w:pPr>
      <w:r w:rsidRPr="00963B16">
        <w:rPr>
          <w:color w:val="000000" w:themeColor="text1"/>
        </w:rPr>
        <w:t>Wykonawca przedkłada Zamawiającemu poświadczoną za zgodność z oryginałem kopię zawartej umowy o podwykonawstwo, której przedmiotem są dostawy lub usługi</w:t>
      </w:r>
      <w:r w:rsidR="00851E19" w:rsidRPr="00963B16">
        <w:rPr>
          <w:color w:val="000000" w:themeColor="text1"/>
        </w:rPr>
        <w:t xml:space="preserve"> (oraz kopię jej zmiany)</w:t>
      </w:r>
      <w:r w:rsidRPr="00963B16">
        <w:rPr>
          <w:color w:val="000000" w:themeColor="text1"/>
        </w:rPr>
        <w:t>, w terminie 7 dni od dnia jej zawarcia,</w:t>
      </w:r>
      <w:r w:rsidR="00E75D05" w:rsidRPr="00963B16">
        <w:rPr>
          <w:color w:val="000000" w:themeColor="text1"/>
        </w:rPr>
        <w:t xml:space="preserve"> </w:t>
      </w:r>
      <w:r w:rsidRPr="00963B16">
        <w:rPr>
          <w:color w:val="000000" w:themeColor="text1"/>
        </w:rPr>
        <w:t>z wyłączeniem umów o podwykonawstwo o wartości mniejszej niż 0,5 % wartości niniejszej umowy. Wyłączenie, o których mowa w zdani</w:t>
      </w:r>
      <w:r w:rsidR="00A31AD0" w:rsidRPr="00963B16">
        <w:rPr>
          <w:color w:val="000000" w:themeColor="text1"/>
        </w:rPr>
        <w:t>u pierwszym, nie dotyczy umów o </w:t>
      </w:r>
      <w:r w:rsidRPr="00963B16">
        <w:rPr>
          <w:color w:val="000000" w:themeColor="text1"/>
        </w:rPr>
        <w:t>podwykonawstwo o wartości większej niż 50 000,00 PLN.</w:t>
      </w:r>
    </w:p>
    <w:p w14:paraId="2B5D0EDE" w14:textId="3ECFAF69" w:rsidR="003270F2" w:rsidRPr="00963B16" w:rsidRDefault="003270F2" w:rsidP="003A35AA">
      <w:pPr>
        <w:numPr>
          <w:ilvl w:val="0"/>
          <w:numId w:val="31"/>
        </w:numPr>
        <w:suppressAutoHyphens/>
        <w:jc w:val="both"/>
        <w:rPr>
          <w:color w:val="000000" w:themeColor="text1"/>
        </w:rPr>
      </w:pPr>
      <w:r w:rsidRPr="00963B16">
        <w:rPr>
          <w:color w:val="000000" w:themeColor="text1"/>
        </w:rPr>
        <w:t>Wykonawca jest zobowiązany do z</w:t>
      </w:r>
      <w:r w:rsidR="00EF47E8" w:rsidRPr="00963B16">
        <w:rPr>
          <w:color w:val="000000" w:themeColor="text1"/>
        </w:rPr>
        <w:t xml:space="preserve">apłaty wynagrodzenia należnego </w:t>
      </w:r>
      <w:r w:rsidR="00B2334F" w:rsidRPr="00963B16">
        <w:rPr>
          <w:color w:val="000000" w:themeColor="text1"/>
        </w:rPr>
        <w:t>P</w:t>
      </w:r>
      <w:r w:rsidRPr="00963B16">
        <w:rPr>
          <w:color w:val="000000" w:themeColor="text1"/>
        </w:rPr>
        <w:t>odwykonawcy w terminach płatności określonych w umowie o podwykonawstwo.</w:t>
      </w:r>
    </w:p>
    <w:p w14:paraId="2C102847" w14:textId="35AF552F" w:rsidR="003270F2" w:rsidRPr="00963B16" w:rsidRDefault="003270F2" w:rsidP="003A35AA">
      <w:pPr>
        <w:numPr>
          <w:ilvl w:val="0"/>
          <w:numId w:val="31"/>
        </w:numPr>
        <w:suppressAutoHyphens/>
        <w:jc w:val="both"/>
        <w:rPr>
          <w:color w:val="000000" w:themeColor="text1"/>
        </w:rPr>
      </w:pPr>
      <w:r w:rsidRPr="00963B16">
        <w:rPr>
          <w:color w:val="000000" w:themeColor="text1"/>
        </w:rPr>
        <w:t>Wyko</w:t>
      </w:r>
      <w:r w:rsidR="006241DD" w:rsidRPr="00963B16">
        <w:rPr>
          <w:color w:val="000000" w:themeColor="text1"/>
        </w:rPr>
        <w:t>nawca przedłoży wraz z umową z p</w:t>
      </w:r>
      <w:r w:rsidRPr="00963B16">
        <w:rPr>
          <w:color w:val="000000" w:themeColor="text1"/>
        </w:rPr>
        <w:t>odwykonawcą odpis</w:t>
      </w:r>
      <w:r w:rsidR="006241DD" w:rsidRPr="00963B16">
        <w:rPr>
          <w:color w:val="000000" w:themeColor="text1"/>
        </w:rPr>
        <w:t xml:space="preserve"> </w:t>
      </w:r>
      <w:r w:rsidR="00820959" w:rsidRPr="00963B16">
        <w:rPr>
          <w:color w:val="000000" w:themeColor="text1"/>
        </w:rPr>
        <w:t xml:space="preserve">wydruk </w:t>
      </w:r>
      <w:r w:rsidR="006241DD" w:rsidRPr="00963B16">
        <w:rPr>
          <w:color w:val="000000" w:themeColor="text1"/>
        </w:rPr>
        <w:t>z Krajowego Rejestru Sądowego</w:t>
      </w:r>
      <w:r w:rsidR="00820959" w:rsidRPr="00963B16">
        <w:rPr>
          <w:color w:val="000000" w:themeColor="text1"/>
        </w:rPr>
        <w:t xml:space="preserve"> (CEIDG)</w:t>
      </w:r>
      <w:r w:rsidR="006241DD" w:rsidRPr="00963B16">
        <w:rPr>
          <w:color w:val="000000" w:themeColor="text1"/>
        </w:rPr>
        <w:t xml:space="preserve"> </w:t>
      </w:r>
      <w:r w:rsidR="00B2334F" w:rsidRPr="00963B16">
        <w:rPr>
          <w:color w:val="000000" w:themeColor="text1"/>
        </w:rPr>
        <w:t>P</w:t>
      </w:r>
      <w:r w:rsidRPr="00963B16">
        <w:rPr>
          <w:color w:val="000000" w:themeColor="text1"/>
        </w:rPr>
        <w:t>odwykonawcy lub inny właściwy dok</w:t>
      </w:r>
      <w:r w:rsidR="00EF47E8" w:rsidRPr="00963B16">
        <w:rPr>
          <w:color w:val="000000" w:themeColor="text1"/>
        </w:rPr>
        <w:t xml:space="preserve">ument z uwagi na status prawny </w:t>
      </w:r>
      <w:r w:rsidR="00B2334F" w:rsidRPr="00963B16">
        <w:rPr>
          <w:color w:val="000000" w:themeColor="text1"/>
        </w:rPr>
        <w:lastRenderedPageBreak/>
        <w:t>P</w:t>
      </w:r>
      <w:r w:rsidRPr="00963B16">
        <w:rPr>
          <w:color w:val="000000" w:themeColor="text1"/>
        </w:rPr>
        <w:t>odwykonawcy, potwierdzający uprawnienia osób zawierających umowę w imie</w:t>
      </w:r>
      <w:r w:rsidR="006241DD" w:rsidRPr="00963B16">
        <w:rPr>
          <w:color w:val="000000" w:themeColor="text1"/>
        </w:rPr>
        <w:t xml:space="preserve">niu </w:t>
      </w:r>
      <w:r w:rsidR="00B2334F" w:rsidRPr="00963B16">
        <w:rPr>
          <w:color w:val="000000" w:themeColor="text1"/>
        </w:rPr>
        <w:t>P</w:t>
      </w:r>
      <w:r w:rsidRPr="00963B16">
        <w:rPr>
          <w:color w:val="000000" w:themeColor="text1"/>
        </w:rPr>
        <w:t>odwykonawcy do jego reprezentowania.</w:t>
      </w:r>
    </w:p>
    <w:p w14:paraId="02E5E62B" w14:textId="5AD5E926" w:rsidR="003270F2" w:rsidRPr="00963B16" w:rsidRDefault="006241DD" w:rsidP="003A35AA">
      <w:pPr>
        <w:numPr>
          <w:ilvl w:val="0"/>
          <w:numId w:val="31"/>
        </w:numPr>
        <w:suppressAutoHyphens/>
        <w:ind w:left="357" w:hanging="357"/>
        <w:jc w:val="both"/>
        <w:rPr>
          <w:color w:val="000000" w:themeColor="text1"/>
        </w:rPr>
      </w:pPr>
      <w:r w:rsidRPr="00963B16">
        <w:rPr>
          <w:color w:val="000000" w:themeColor="text1"/>
        </w:rPr>
        <w:t xml:space="preserve">Jeżeli zobowiązania </w:t>
      </w:r>
      <w:r w:rsidR="00B2334F" w:rsidRPr="00963B16">
        <w:rPr>
          <w:color w:val="000000" w:themeColor="text1"/>
        </w:rPr>
        <w:t>P</w:t>
      </w:r>
      <w:r w:rsidR="003270F2" w:rsidRPr="00963B16">
        <w:rPr>
          <w:color w:val="000000" w:themeColor="text1"/>
        </w:rPr>
        <w:t xml:space="preserve">odwykonawcy wobec Wykonawcy związane z wykonanymi robotami </w:t>
      </w:r>
      <w:r w:rsidR="00C62B55" w:rsidRPr="00963B16">
        <w:rPr>
          <w:color w:val="000000" w:themeColor="text1"/>
        </w:rPr>
        <w:br/>
      </w:r>
      <w:r w:rsidR="003270F2" w:rsidRPr="00963B16">
        <w:rPr>
          <w:color w:val="000000" w:themeColor="text1"/>
        </w:rPr>
        <w:t>lub dostarczonymi materiałami, obejmuje okres dłuższy niż okres gwarancyjny ustalony w niniejszej umowie, Wykonawca po upływie okresu gwarancyjnego jest zobowiązany na żądanie Zamawiającego dokonać</w:t>
      </w:r>
      <w:r w:rsidR="00E761A4" w:rsidRPr="00963B16">
        <w:rPr>
          <w:color w:val="000000" w:themeColor="text1"/>
        </w:rPr>
        <w:t>,</w:t>
      </w:r>
      <w:r w:rsidR="00E75D05" w:rsidRPr="00963B16">
        <w:rPr>
          <w:color w:val="000000" w:themeColor="text1"/>
        </w:rPr>
        <w:t xml:space="preserve"> </w:t>
      </w:r>
      <w:r w:rsidR="00E761A4" w:rsidRPr="00963B16">
        <w:rPr>
          <w:color w:val="000000" w:themeColor="text1"/>
        </w:rPr>
        <w:t xml:space="preserve">na jego rzecz, </w:t>
      </w:r>
      <w:r w:rsidR="003270F2" w:rsidRPr="00963B16">
        <w:rPr>
          <w:color w:val="000000" w:themeColor="text1"/>
        </w:rPr>
        <w:t>cesji korzyści wynikających z tych zobowiązań.</w:t>
      </w:r>
    </w:p>
    <w:p w14:paraId="48BB9FD7" w14:textId="3C1930B0" w:rsidR="003270F2" w:rsidRPr="00963B16" w:rsidRDefault="003270F2" w:rsidP="003A35AA">
      <w:pPr>
        <w:numPr>
          <w:ilvl w:val="0"/>
          <w:numId w:val="31"/>
        </w:numPr>
        <w:suppressAutoHyphens/>
        <w:ind w:left="357" w:hanging="357"/>
        <w:jc w:val="both"/>
        <w:rPr>
          <w:color w:val="000000" w:themeColor="text1"/>
        </w:rPr>
      </w:pPr>
      <w:r w:rsidRPr="00963B16">
        <w:rPr>
          <w:color w:val="000000" w:themeColor="text1"/>
        </w:rPr>
        <w:t>Wykonawca zobowiązany jest zawiadamiać niezwłocznie Zamaw</w:t>
      </w:r>
      <w:r w:rsidR="00EF47E8" w:rsidRPr="00963B16">
        <w:rPr>
          <w:color w:val="000000" w:themeColor="text1"/>
        </w:rPr>
        <w:t>iającego o wszelkich sporach z </w:t>
      </w:r>
      <w:r w:rsidR="00B2334F" w:rsidRPr="00963B16">
        <w:rPr>
          <w:color w:val="000000" w:themeColor="text1"/>
        </w:rPr>
        <w:t>P</w:t>
      </w:r>
      <w:r w:rsidR="00EF47E8" w:rsidRPr="00963B16">
        <w:rPr>
          <w:color w:val="000000" w:themeColor="text1"/>
        </w:rPr>
        <w:t xml:space="preserve">odwykonawcami lub dalszymi </w:t>
      </w:r>
      <w:r w:rsidR="00F75D41" w:rsidRPr="00963B16">
        <w:rPr>
          <w:color w:val="000000" w:themeColor="text1"/>
        </w:rPr>
        <w:t>P</w:t>
      </w:r>
      <w:r w:rsidRPr="00963B16">
        <w:rPr>
          <w:color w:val="000000" w:themeColor="text1"/>
        </w:rPr>
        <w:t xml:space="preserve">odwykonawcami i postępowaniach </w:t>
      </w:r>
      <w:r w:rsidR="00EF47E8" w:rsidRPr="00963B16">
        <w:rPr>
          <w:color w:val="000000" w:themeColor="text1"/>
        </w:rPr>
        <w:t xml:space="preserve">sądowych z udziałem Wykonawcy, </w:t>
      </w:r>
      <w:r w:rsidR="00F75D41" w:rsidRPr="00963B16">
        <w:rPr>
          <w:color w:val="000000" w:themeColor="text1"/>
        </w:rPr>
        <w:t>P</w:t>
      </w:r>
      <w:r w:rsidRPr="00963B16">
        <w:rPr>
          <w:color w:val="000000" w:themeColor="text1"/>
        </w:rPr>
        <w:t xml:space="preserve">odwykonawcy lub dalszego </w:t>
      </w:r>
      <w:r w:rsidR="00F75D41" w:rsidRPr="00963B16">
        <w:rPr>
          <w:color w:val="000000" w:themeColor="text1"/>
        </w:rPr>
        <w:t>P</w:t>
      </w:r>
      <w:r w:rsidRPr="00963B16">
        <w:rPr>
          <w:color w:val="000000" w:themeColor="text1"/>
        </w:rPr>
        <w:t>odwykonawcy toczących się w związku z realizacją umowy.</w:t>
      </w:r>
    </w:p>
    <w:p w14:paraId="60EFD8FE" w14:textId="1D09337E" w:rsidR="003270F2" w:rsidRPr="00963B16" w:rsidRDefault="00EF47E8" w:rsidP="003A35AA">
      <w:pPr>
        <w:numPr>
          <w:ilvl w:val="0"/>
          <w:numId w:val="31"/>
        </w:numPr>
        <w:suppressAutoHyphens/>
        <w:ind w:left="357" w:hanging="357"/>
        <w:jc w:val="both"/>
        <w:rPr>
          <w:color w:val="000000" w:themeColor="text1"/>
        </w:rPr>
      </w:pPr>
      <w:r w:rsidRPr="00963B16">
        <w:rPr>
          <w:color w:val="000000" w:themeColor="text1"/>
        </w:rPr>
        <w:t xml:space="preserve">Zasady dotyczące </w:t>
      </w:r>
      <w:r w:rsidR="00F75D41" w:rsidRPr="00963B16">
        <w:rPr>
          <w:color w:val="000000" w:themeColor="text1"/>
        </w:rPr>
        <w:t>P</w:t>
      </w:r>
      <w:r w:rsidR="003270F2" w:rsidRPr="00963B16">
        <w:rPr>
          <w:color w:val="000000" w:themeColor="text1"/>
        </w:rPr>
        <w:t>odwykonawców mają odpowi</w:t>
      </w:r>
      <w:r w:rsidRPr="00963B16">
        <w:rPr>
          <w:color w:val="000000" w:themeColor="text1"/>
        </w:rPr>
        <w:t xml:space="preserve">ednie zastosowanie do dalszych </w:t>
      </w:r>
      <w:r w:rsidR="00F75D41" w:rsidRPr="00963B16">
        <w:rPr>
          <w:color w:val="000000" w:themeColor="text1"/>
        </w:rPr>
        <w:t>P</w:t>
      </w:r>
      <w:r w:rsidR="003270F2" w:rsidRPr="00963B16">
        <w:rPr>
          <w:color w:val="000000" w:themeColor="text1"/>
        </w:rPr>
        <w:t>odwykonawców.</w:t>
      </w:r>
    </w:p>
    <w:p w14:paraId="6C64699A" w14:textId="77777777" w:rsidR="00851E19" w:rsidRPr="00963B16" w:rsidRDefault="00851E19" w:rsidP="003A35AA">
      <w:pPr>
        <w:pStyle w:val="Akapitzlist"/>
        <w:numPr>
          <w:ilvl w:val="0"/>
          <w:numId w:val="31"/>
        </w:numPr>
        <w:ind w:left="357" w:hanging="357"/>
        <w:jc w:val="both"/>
        <w:rPr>
          <w:color w:val="000000" w:themeColor="text1"/>
        </w:rPr>
      </w:pPr>
      <w:r w:rsidRPr="00963B16">
        <w:rPr>
          <w:color w:val="000000" w:themeColor="text1"/>
        </w:rPr>
        <w:t>W przypadku zmiany bądź wprowadzenia nowych  podmiotów w stosunku do wskazanyc</w:t>
      </w:r>
      <w:r w:rsidR="00A31AD0" w:rsidRPr="00963B16">
        <w:rPr>
          <w:color w:val="000000" w:themeColor="text1"/>
        </w:rPr>
        <w:t>h w ofercie, o </w:t>
      </w:r>
      <w:r w:rsidRPr="00963B16">
        <w:rPr>
          <w:color w:val="000000" w:themeColor="text1"/>
        </w:rPr>
        <w:t>których mowa w ust. 1 Wykonawca zobowiązany jest do złożenia oświadczenia, o wypełnieniu obowiązków informacyjnych przewidzianych w art. 13 lub art. 14 Rozporządzenia Parlamentu Europejskiego i Rady (UE) 2016/679 z dnia 27 kwietnia 2016 r. w sp</w:t>
      </w:r>
      <w:r w:rsidR="00A31AD0" w:rsidRPr="00963B16">
        <w:rPr>
          <w:color w:val="000000" w:themeColor="text1"/>
        </w:rPr>
        <w:t>rawie ochrony osób fizycznych w </w:t>
      </w:r>
      <w:r w:rsidRPr="00963B16">
        <w:rPr>
          <w:color w:val="000000" w:themeColor="text1"/>
        </w:rPr>
        <w:t>związku z przetwarzaniem danych osobowych i w sprawie swobodnego przepływu takich danych oraz uchylenia dyrektywy 95/46/WE (ogólne rozporządzenie o ochron</w:t>
      </w:r>
      <w:r w:rsidR="00A31AD0" w:rsidRPr="00963B16">
        <w:rPr>
          <w:color w:val="000000" w:themeColor="text1"/>
        </w:rPr>
        <w:t>ie danych) (Dz. Urz. UE L 119 z </w:t>
      </w:r>
      <w:r w:rsidRPr="00963B16">
        <w:rPr>
          <w:color w:val="000000" w:themeColor="text1"/>
        </w:rPr>
        <w:t xml:space="preserve">04.05.2016, str. 1) wobec osób fizycznych, od których dane osobowe bezpośrednio lub pośrednio pozyskał w celu realizacji niniejszego zamówienia.  </w:t>
      </w:r>
    </w:p>
    <w:p w14:paraId="63343746" w14:textId="77777777" w:rsidR="006A0ACE" w:rsidRPr="00963B16" w:rsidRDefault="006A0ACE" w:rsidP="00525AF5">
      <w:pPr>
        <w:suppressAutoHyphens/>
        <w:jc w:val="both"/>
        <w:rPr>
          <w:b/>
          <w:color w:val="000000" w:themeColor="text1"/>
        </w:rPr>
      </w:pPr>
    </w:p>
    <w:p w14:paraId="65395BDC" w14:textId="77777777" w:rsidR="006D73FC" w:rsidRPr="00963B16" w:rsidRDefault="00525E18" w:rsidP="000129C5">
      <w:pPr>
        <w:jc w:val="center"/>
        <w:rPr>
          <w:b/>
          <w:color w:val="000000" w:themeColor="text1"/>
        </w:rPr>
      </w:pPr>
      <w:r w:rsidRPr="00963B16">
        <w:rPr>
          <w:b/>
          <w:color w:val="000000" w:themeColor="text1"/>
        </w:rPr>
        <w:t>§</w:t>
      </w:r>
      <w:r w:rsidR="009B32D6" w:rsidRPr="00963B16">
        <w:rPr>
          <w:b/>
          <w:color w:val="000000" w:themeColor="text1"/>
        </w:rPr>
        <w:t xml:space="preserve"> 12</w:t>
      </w:r>
    </w:p>
    <w:p w14:paraId="6485E22F" w14:textId="77777777" w:rsidR="00884C83" w:rsidRPr="00963B16" w:rsidRDefault="00F7427A" w:rsidP="003A35AA">
      <w:pPr>
        <w:pStyle w:val="Tekstpodstawowy2"/>
        <w:numPr>
          <w:ilvl w:val="0"/>
          <w:numId w:val="40"/>
        </w:numPr>
        <w:rPr>
          <w:rFonts w:ascii="Times New Roman" w:hAnsi="Times New Roman"/>
          <w:b w:val="0"/>
          <w:strike/>
          <w:color w:val="000000" w:themeColor="text1"/>
        </w:rPr>
      </w:pPr>
      <w:r w:rsidRPr="00963B16">
        <w:rPr>
          <w:rFonts w:ascii="Times New Roman" w:hAnsi="Times New Roman"/>
          <w:b w:val="0"/>
          <w:color w:val="000000" w:themeColor="text1"/>
        </w:rPr>
        <w:t>Korespondencja w formie elektronicznej pomiędzy Stronami odbywać się będzie wyłącznie poprzez nw. adresy:</w:t>
      </w:r>
    </w:p>
    <w:p w14:paraId="7F43080D" w14:textId="217C940A" w:rsidR="00AB63D0" w:rsidRPr="00963B16" w:rsidRDefault="00884C83" w:rsidP="003A35AA">
      <w:pPr>
        <w:numPr>
          <w:ilvl w:val="0"/>
          <w:numId w:val="9"/>
        </w:numPr>
        <w:tabs>
          <w:tab w:val="clear" w:pos="720"/>
        </w:tabs>
        <w:jc w:val="both"/>
        <w:rPr>
          <w:color w:val="000000" w:themeColor="text1"/>
        </w:rPr>
      </w:pPr>
      <w:r w:rsidRPr="00963B16">
        <w:rPr>
          <w:color w:val="000000" w:themeColor="text1"/>
        </w:rPr>
        <w:t>Zamawiający –</w:t>
      </w:r>
      <w:r w:rsidR="005041B9" w:rsidRPr="00963B16">
        <w:rPr>
          <w:color w:val="000000" w:themeColor="text1"/>
        </w:rPr>
        <w:t xml:space="preserve"> </w:t>
      </w:r>
      <w:hyperlink r:id="rId13" w:history="1">
        <w:r w:rsidR="00A8347D" w:rsidRPr="00963B16">
          <w:rPr>
            <w:rStyle w:val="Hipercze"/>
            <w:color w:val="000000" w:themeColor="text1"/>
          </w:rPr>
          <w:t xml:space="preserve">sekretariat@mirzec.pl </w:t>
        </w:r>
        <w:r w:rsidR="00A8347D" w:rsidRPr="00963B16">
          <w:rPr>
            <w:rStyle w:val="Hipercze"/>
            <w:color w:val="000000" w:themeColor="text1"/>
            <w:u w:val="none"/>
          </w:rPr>
          <w:t xml:space="preserve">  tel</w:t>
        </w:r>
      </w:hyperlink>
      <w:r w:rsidR="00A8347D" w:rsidRPr="00963B16">
        <w:rPr>
          <w:color w:val="000000" w:themeColor="text1"/>
        </w:rPr>
        <w:t>..</w:t>
      </w:r>
    </w:p>
    <w:p w14:paraId="4998D8E7" w14:textId="79C8A55B" w:rsidR="00DE4EC8" w:rsidRPr="00963B16" w:rsidRDefault="00884C83" w:rsidP="003A35AA">
      <w:pPr>
        <w:numPr>
          <w:ilvl w:val="0"/>
          <w:numId w:val="9"/>
        </w:numPr>
        <w:tabs>
          <w:tab w:val="clear" w:pos="720"/>
        </w:tabs>
        <w:jc w:val="both"/>
        <w:rPr>
          <w:color w:val="000000" w:themeColor="text1"/>
        </w:rPr>
      </w:pPr>
      <w:r w:rsidRPr="00963B16">
        <w:rPr>
          <w:color w:val="000000" w:themeColor="text1"/>
        </w:rPr>
        <w:t xml:space="preserve">Wykonawca </w:t>
      </w:r>
      <w:r w:rsidR="00F7427A" w:rsidRPr="00963B16">
        <w:rPr>
          <w:color w:val="000000" w:themeColor="text1"/>
        </w:rPr>
        <w:t xml:space="preserve">– </w:t>
      </w:r>
      <w:r w:rsidR="00525AF5" w:rsidRPr="00963B16">
        <w:rPr>
          <w:color w:val="000000" w:themeColor="text1"/>
        </w:rPr>
        <w:t xml:space="preserve"> </w:t>
      </w:r>
      <w:hyperlink r:id="rId14" w:history="1">
        <w:r w:rsidR="00797B76" w:rsidRPr="00963B16">
          <w:rPr>
            <w:rStyle w:val="Hipercze"/>
            <w:color w:val="000000" w:themeColor="text1"/>
          </w:rPr>
          <w:t>………………..</w:t>
        </w:r>
      </w:hyperlink>
      <w:r w:rsidR="00797B76" w:rsidRPr="00963B16">
        <w:rPr>
          <w:rStyle w:val="Hipercze"/>
          <w:color w:val="000000" w:themeColor="text1"/>
        </w:rPr>
        <w:t xml:space="preserve"> </w:t>
      </w:r>
      <w:r w:rsidR="00A8347D" w:rsidRPr="00963B16">
        <w:rPr>
          <w:color w:val="000000" w:themeColor="text1"/>
        </w:rPr>
        <w:t xml:space="preserve">tel. </w:t>
      </w:r>
    </w:p>
    <w:p w14:paraId="07C5EB44" w14:textId="77777777" w:rsidR="00F222D4" w:rsidRPr="00963B16" w:rsidRDefault="00705773" w:rsidP="000C717D">
      <w:pPr>
        <w:ind w:left="360"/>
        <w:jc w:val="both"/>
        <w:rPr>
          <w:color w:val="000000" w:themeColor="text1"/>
        </w:rPr>
      </w:pPr>
      <w:r w:rsidRPr="00963B16">
        <w:rPr>
          <w:color w:val="000000" w:themeColor="text1"/>
        </w:rPr>
        <w:t>Dokumenty/oświadczenia woli przekazane na/z ww. adresy(ów) uważa się za wiążące Strony.</w:t>
      </w:r>
      <w:r w:rsidR="00E75D05" w:rsidRPr="00963B16">
        <w:rPr>
          <w:color w:val="000000" w:themeColor="text1"/>
        </w:rPr>
        <w:t xml:space="preserve"> </w:t>
      </w:r>
      <w:r w:rsidRPr="00963B16">
        <w:rPr>
          <w:color w:val="000000" w:themeColor="text1"/>
        </w:rPr>
        <w:t xml:space="preserve">Korespondencję przekazaną na </w:t>
      </w:r>
      <w:r w:rsidR="00C37C5D" w:rsidRPr="00963B16">
        <w:rPr>
          <w:color w:val="000000" w:themeColor="text1"/>
        </w:rPr>
        <w:t xml:space="preserve">adresy </w:t>
      </w:r>
      <w:r w:rsidRPr="00963B16">
        <w:rPr>
          <w:color w:val="000000" w:themeColor="text1"/>
        </w:rPr>
        <w:t>inn</w:t>
      </w:r>
      <w:r w:rsidR="00C37C5D" w:rsidRPr="00963B16">
        <w:rPr>
          <w:color w:val="000000" w:themeColor="text1"/>
        </w:rPr>
        <w:t>e</w:t>
      </w:r>
      <w:r w:rsidRPr="00963B16">
        <w:rPr>
          <w:color w:val="000000" w:themeColor="text1"/>
        </w:rPr>
        <w:t xml:space="preserve"> niż </w:t>
      </w:r>
      <w:r w:rsidR="00C37C5D" w:rsidRPr="00963B16">
        <w:rPr>
          <w:color w:val="000000" w:themeColor="text1"/>
        </w:rPr>
        <w:t xml:space="preserve">wskazane w </w:t>
      </w:r>
      <w:r w:rsidR="000C717D" w:rsidRPr="00963B16">
        <w:rPr>
          <w:color w:val="000000" w:themeColor="text1"/>
        </w:rPr>
        <w:t>pkt 1) i 2)</w:t>
      </w:r>
      <w:r w:rsidRPr="00963B16">
        <w:rPr>
          <w:color w:val="000000" w:themeColor="text1"/>
        </w:rPr>
        <w:t xml:space="preserve"> uważa się za nieskutecznie doręczoną.</w:t>
      </w:r>
    </w:p>
    <w:p w14:paraId="0F5DAE3A" w14:textId="0F798DAC" w:rsidR="00175780" w:rsidRPr="00963B16" w:rsidRDefault="007824B5" w:rsidP="00914DB4">
      <w:pPr>
        <w:pStyle w:val="Tekstpodstawowy2"/>
        <w:numPr>
          <w:ilvl w:val="0"/>
          <w:numId w:val="40"/>
        </w:numPr>
        <w:rPr>
          <w:rFonts w:ascii="Times New Roman" w:hAnsi="Times New Roman"/>
          <w:b w:val="0"/>
          <w:color w:val="000000" w:themeColor="text1"/>
        </w:rPr>
      </w:pPr>
      <w:r w:rsidRPr="00963B16">
        <w:rPr>
          <w:rFonts w:ascii="Times New Roman" w:hAnsi="Times New Roman"/>
          <w:b w:val="0"/>
          <w:color w:val="000000" w:themeColor="text1"/>
        </w:rPr>
        <w:t>Zamawiający</w:t>
      </w:r>
      <w:r w:rsidR="00D466F2" w:rsidRPr="00963B16">
        <w:rPr>
          <w:rFonts w:ascii="Times New Roman" w:hAnsi="Times New Roman"/>
          <w:b w:val="0"/>
          <w:color w:val="000000" w:themeColor="text1"/>
        </w:rPr>
        <w:t xml:space="preserve"> ustanawia</w:t>
      </w:r>
      <w:r w:rsidR="00914DB4" w:rsidRPr="00963B16">
        <w:rPr>
          <w:rFonts w:ascii="Times New Roman" w:hAnsi="Times New Roman"/>
          <w:b w:val="0"/>
          <w:color w:val="000000" w:themeColor="text1"/>
        </w:rPr>
        <w:t xml:space="preserve"> </w:t>
      </w:r>
      <w:r w:rsidR="00D466F2" w:rsidRPr="00963B16">
        <w:rPr>
          <w:rFonts w:ascii="Times New Roman" w:hAnsi="Times New Roman"/>
          <w:b w:val="0"/>
          <w:color w:val="000000" w:themeColor="text1"/>
        </w:rPr>
        <w:t>inspektor</w:t>
      </w:r>
      <w:r w:rsidR="00175780" w:rsidRPr="00963B16">
        <w:rPr>
          <w:rFonts w:ascii="Times New Roman" w:hAnsi="Times New Roman"/>
          <w:b w:val="0"/>
          <w:color w:val="000000" w:themeColor="text1"/>
        </w:rPr>
        <w:t>a</w:t>
      </w:r>
      <w:r w:rsidR="00D466F2" w:rsidRPr="00963B16">
        <w:rPr>
          <w:rFonts w:ascii="Times New Roman" w:hAnsi="Times New Roman"/>
          <w:b w:val="0"/>
          <w:color w:val="000000" w:themeColor="text1"/>
        </w:rPr>
        <w:t xml:space="preserve"> nadzor</w:t>
      </w:r>
      <w:r w:rsidR="00184B63" w:rsidRPr="00963B16">
        <w:rPr>
          <w:rFonts w:ascii="Times New Roman" w:hAnsi="Times New Roman"/>
          <w:b w:val="0"/>
          <w:color w:val="000000" w:themeColor="text1"/>
        </w:rPr>
        <w:t>u inwestorskiego w branż</w:t>
      </w:r>
      <w:r w:rsidR="00914DB4" w:rsidRPr="00963B16">
        <w:rPr>
          <w:rFonts w:ascii="Times New Roman" w:hAnsi="Times New Roman"/>
          <w:b w:val="0"/>
          <w:color w:val="000000" w:themeColor="text1"/>
        </w:rPr>
        <w:t xml:space="preserve">y </w:t>
      </w:r>
      <w:r w:rsidR="00D466F2" w:rsidRPr="00963B16">
        <w:rPr>
          <w:rFonts w:ascii="Times New Roman" w:hAnsi="Times New Roman"/>
          <w:b w:val="0"/>
          <w:color w:val="000000" w:themeColor="text1"/>
        </w:rPr>
        <w:t>budowlanej</w:t>
      </w:r>
      <w:r w:rsidR="00820959" w:rsidRPr="00963B16">
        <w:rPr>
          <w:rFonts w:ascii="Times New Roman" w:hAnsi="Times New Roman"/>
          <w:b w:val="0"/>
          <w:color w:val="000000" w:themeColor="text1"/>
        </w:rPr>
        <w:t>,</w:t>
      </w:r>
      <w:r w:rsidR="00D466F2" w:rsidRPr="00963B16">
        <w:rPr>
          <w:rFonts w:ascii="Times New Roman" w:hAnsi="Times New Roman"/>
          <w:b w:val="0"/>
          <w:color w:val="000000" w:themeColor="text1"/>
        </w:rPr>
        <w:t xml:space="preserve"> </w:t>
      </w:r>
    </w:p>
    <w:p w14:paraId="6D7D2EEE" w14:textId="77777777" w:rsidR="00E22C0F" w:rsidRPr="00963B16" w:rsidRDefault="00E22C0F" w:rsidP="003A35AA">
      <w:pPr>
        <w:pStyle w:val="Tekstpodstawowy2"/>
        <w:numPr>
          <w:ilvl w:val="0"/>
          <w:numId w:val="40"/>
        </w:numPr>
        <w:tabs>
          <w:tab w:val="left" w:pos="1134"/>
          <w:tab w:val="left" w:pos="1560"/>
        </w:tabs>
        <w:jc w:val="both"/>
        <w:rPr>
          <w:rFonts w:ascii="Times New Roman" w:hAnsi="Times New Roman"/>
          <w:b w:val="0"/>
          <w:i/>
          <w:strike/>
          <w:color w:val="000000" w:themeColor="text1"/>
        </w:rPr>
      </w:pPr>
      <w:r w:rsidRPr="00963B16">
        <w:rPr>
          <w:rFonts w:ascii="Times New Roman" w:hAnsi="Times New Roman"/>
          <w:b w:val="0"/>
          <w:color w:val="000000" w:themeColor="text1"/>
        </w:rPr>
        <w:t xml:space="preserve">Zgodnie ze złożoną ofertą, do realizacji zamówienia zostaną skierowane osoby posiadające uprawnienia budowlane do kierowania robotami budowlanymi, w specjalności, tj.: </w:t>
      </w:r>
    </w:p>
    <w:p w14:paraId="767E618F" w14:textId="3F8F73A8" w:rsidR="00E22C0F" w:rsidRPr="00963B16" w:rsidRDefault="00797B76" w:rsidP="003A35AA">
      <w:pPr>
        <w:pStyle w:val="Tekstpodstawowy2"/>
        <w:numPr>
          <w:ilvl w:val="0"/>
          <w:numId w:val="61"/>
        </w:numPr>
        <w:jc w:val="both"/>
        <w:rPr>
          <w:rFonts w:ascii="Times New Roman" w:hAnsi="Times New Roman"/>
          <w:b w:val="0"/>
          <w:color w:val="000000" w:themeColor="text1"/>
        </w:rPr>
      </w:pPr>
      <w:r w:rsidRPr="00963B16">
        <w:rPr>
          <w:rFonts w:ascii="Times New Roman" w:hAnsi="Times New Roman"/>
          <w:bCs/>
          <w:iCs/>
          <w:color w:val="000000" w:themeColor="text1"/>
        </w:rPr>
        <w:t>………………….</w:t>
      </w:r>
      <w:r w:rsidR="00B172C0" w:rsidRPr="00963B16">
        <w:rPr>
          <w:rFonts w:ascii="Times New Roman" w:hAnsi="Times New Roman"/>
          <w:b w:val="0"/>
          <w:i/>
          <w:color w:val="000000" w:themeColor="text1"/>
        </w:rPr>
        <w:t xml:space="preserve">- </w:t>
      </w:r>
      <w:r w:rsidR="003148AD" w:rsidRPr="00963B16">
        <w:rPr>
          <w:rFonts w:ascii="Times New Roman" w:hAnsi="Times New Roman"/>
          <w:b w:val="0"/>
          <w:color w:val="000000" w:themeColor="text1"/>
        </w:rPr>
        <w:t>kierownik budowy</w:t>
      </w:r>
      <w:r w:rsidR="00E22C0F" w:rsidRPr="00963B16">
        <w:rPr>
          <w:rFonts w:ascii="Times New Roman" w:hAnsi="Times New Roman"/>
          <w:b w:val="0"/>
          <w:color w:val="000000" w:themeColor="text1"/>
        </w:rPr>
        <w:t xml:space="preserve"> - posiadającą/ego uprawnienia budowlane do kierowania robotami budowlanymi w specjalności konstrukcyjno-budowlanej</w:t>
      </w:r>
      <w:r w:rsidR="004A1F65" w:rsidRPr="00963B16">
        <w:rPr>
          <w:rFonts w:ascii="Times New Roman" w:hAnsi="Times New Roman"/>
          <w:b w:val="0"/>
          <w:color w:val="000000" w:themeColor="text1"/>
        </w:rPr>
        <w:t xml:space="preserve"> bez ograniczeń</w:t>
      </w:r>
      <w:r w:rsidR="00E22C0F" w:rsidRPr="00963B16">
        <w:rPr>
          <w:rFonts w:ascii="Times New Roman" w:hAnsi="Times New Roman"/>
          <w:b w:val="0"/>
          <w:color w:val="000000" w:themeColor="text1"/>
        </w:rPr>
        <w:t xml:space="preserve"> </w:t>
      </w:r>
      <w:r w:rsidR="003F70CA" w:rsidRPr="00963B16">
        <w:rPr>
          <w:rFonts w:ascii="Times New Roman" w:hAnsi="Times New Roman"/>
          <w:b w:val="0"/>
          <w:color w:val="000000" w:themeColor="text1"/>
        </w:rPr>
        <w:t xml:space="preserve">lub </w:t>
      </w:r>
      <w:r w:rsidR="003F70CA" w:rsidRPr="00963B16">
        <w:rPr>
          <w:rFonts w:ascii="Times New Roman" w:eastAsia="Calibri" w:hAnsi="Times New Roman"/>
          <w:b w:val="0"/>
          <w:color w:val="000000" w:themeColor="text1"/>
        </w:rPr>
        <w:t xml:space="preserve">odpowiadające im uprawnienia budowlane wydane na podstawie wcześniej obowiązujących przepisów albo uprawnione do sprawowania samodzielnej funkcji na podstawie odrębnych przepisów prawa </w:t>
      </w:r>
      <w:r w:rsidR="00E22C0F" w:rsidRPr="00963B16">
        <w:rPr>
          <w:rFonts w:ascii="Times New Roman" w:hAnsi="Times New Roman"/>
          <w:b w:val="0"/>
          <w:color w:val="000000" w:themeColor="text1"/>
        </w:rPr>
        <w:t>oraz doświadczenie na stanowisku kierownika budowy lub kierownika robót przy realizacji robót budowlanych polegających na budowie i/lub przebudowie budynku,</w:t>
      </w:r>
      <w:r w:rsidR="00E75D05" w:rsidRPr="00963B16">
        <w:rPr>
          <w:rFonts w:ascii="Times New Roman" w:hAnsi="Times New Roman"/>
          <w:b w:val="0"/>
          <w:color w:val="000000" w:themeColor="text1"/>
        </w:rPr>
        <w:t xml:space="preserve"> </w:t>
      </w:r>
      <w:r w:rsidR="00E22C0F" w:rsidRPr="00963B16">
        <w:rPr>
          <w:rFonts w:ascii="Times New Roman" w:hAnsi="Times New Roman"/>
          <w:b w:val="0"/>
          <w:color w:val="000000" w:themeColor="text1"/>
        </w:rPr>
        <w:t>o wartości min.</w:t>
      </w:r>
      <w:r w:rsidRPr="00963B16">
        <w:rPr>
          <w:rFonts w:ascii="Times New Roman" w:hAnsi="Times New Roman"/>
          <w:b w:val="0"/>
          <w:color w:val="000000" w:themeColor="text1"/>
        </w:rPr>
        <w:t xml:space="preserve"> ………………… </w:t>
      </w:r>
      <w:r w:rsidR="00E22C0F" w:rsidRPr="00963B16">
        <w:rPr>
          <w:rFonts w:ascii="Times New Roman" w:hAnsi="Times New Roman"/>
          <w:b w:val="0"/>
          <w:color w:val="000000" w:themeColor="text1"/>
        </w:rPr>
        <w:t>zł brutto każda robota</w:t>
      </w:r>
      <w:r w:rsidR="00E75D05" w:rsidRPr="00963B16">
        <w:rPr>
          <w:rFonts w:ascii="Times New Roman" w:hAnsi="Times New Roman"/>
          <w:b w:val="0"/>
          <w:color w:val="000000" w:themeColor="text1"/>
        </w:rPr>
        <w:t xml:space="preserve"> </w:t>
      </w:r>
      <w:r w:rsidR="00E22C0F" w:rsidRPr="00963B16">
        <w:rPr>
          <w:rFonts w:ascii="Times New Roman" w:hAnsi="Times New Roman"/>
          <w:b w:val="0"/>
          <w:color w:val="000000" w:themeColor="text1"/>
        </w:rPr>
        <w:t>w ilości</w:t>
      </w:r>
      <w:r w:rsidR="003F70CA" w:rsidRPr="00963B16">
        <w:rPr>
          <w:rFonts w:ascii="Times New Roman" w:hAnsi="Times New Roman"/>
          <w:b w:val="0"/>
          <w:color w:val="000000" w:themeColor="text1"/>
        </w:rPr>
        <w:t xml:space="preserve"> (zgodnie z ofertą)</w:t>
      </w:r>
      <w:r w:rsidR="00B172C0" w:rsidRPr="00963B16">
        <w:rPr>
          <w:rFonts w:ascii="Times New Roman" w:hAnsi="Times New Roman"/>
          <w:b w:val="0"/>
          <w:color w:val="000000" w:themeColor="text1"/>
        </w:rPr>
        <w:t xml:space="preserve"> 2 </w:t>
      </w:r>
      <w:r w:rsidR="003F70CA" w:rsidRPr="00963B16">
        <w:rPr>
          <w:rFonts w:ascii="Times New Roman" w:hAnsi="Times New Roman"/>
          <w:b w:val="0"/>
          <w:color w:val="000000" w:themeColor="text1"/>
        </w:rPr>
        <w:t>robó</w:t>
      </w:r>
      <w:r w:rsidR="007563C0" w:rsidRPr="00963B16">
        <w:rPr>
          <w:rFonts w:ascii="Times New Roman" w:hAnsi="Times New Roman"/>
          <w:b w:val="0"/>
          <w:color w:val="000000" w:themeColor="text1"/>
        </w:rPr>
        <w:t>t</w:t>
      </w:r>
      <w:r w:rsidR="00F75D41" w:rsidRPr="00963B16">
        <w:rPr>
          <w:rFonts w:ascii="Times New Roman" w:hAnsi="Times New Roman"/>
          <w:b w:val="0"/>
          <w:color w:val="000000" w:themeColor="text1"/>
        </w:rPr>
        <w:t>;</w:t>
      </w:r>
    </w:p>
    <w:p w14:paraId="1C24FB1E" w14:textId="77777777" w:rsidR="00F222D4" w:rsidRPr="00963B16" w:rsidRDefault="00884C83" w:rsidP="003A35AA">
      <w:pPr>
        <w:pStyle w:val="Tekstpodstawowy2"/>
        <w:numPr>
          <w:ilvl w:val="0"/>
          <w:numId w:val="40"/>
        </w:numPr>
        <w:jc w:val="both"/>
        <w:rPr>
          <w:rFonts w:ascii="Times New Roman" w:hAnsi="Times New Roman"/>
          <w:b w:val="0"/>
          <w:color w:val="000000" w:themeColor="text1"/>
        </w:rPr>
      </w:pPr>
      <w:r w:rsidRPr="00963B16">
        <w:rPr>
          <w:rFonts w:ascii="Times New Roman" w:hAnsi="Times New Roman"/>
          <w:b w:val="0"/>
          <w:color w:val="000000" w:themeColor="text1"/>
        </w:rPr>
        <w:t>Wykonawca może dokonywać</w:t>
      </w:r>
      <w:r w:rsidR="004D7E04" w:rsidRPr="00963B16">
        <w:rPr>
          <w:rFonts w:ascii="Times New Roman" w:hAnsi="Times New Roman"/>
          <w:b w:val="0"/>
          <w:color w:val="000000" w:themeColor="text1"/>
        </w:rPr>
        <w:t xml:space="preserve"> zmi</w:t>
      </w:r>
      <w:r w:rsidR="007824B5" w:rsidRPr="00963B16">
        <w:rPr>
          <w:rFonts w:ascii="Times New Roman" w:hAnsi="Times New Roman"/>
          <w:b w:val="0"/>
          <w:color w:val="000000" w:themeColor="text1"/>
        </w:rPr>
        <w:t>any os</w:t>
      </w:r>
      <w:r w:rsidR="00E94AB4" w:rsidRPr="00963B16">
        <w:rPr>
          <w:rFonts w:ascii="Times New Roman" w:hAnsi="Times New Roman"/>
          <w:b w:val="0"/>
          <w:color w:val="000000" w:themeColor="text1"/>
        </w:rPr>
        <w:t xml:space="preserve">ób </w:t>
      </w:r>
      <w:r w:rsidR="007824B5" w:rsidRPr="00963B16">
        <w:rPr>
          <w:rFonts w:ascii="Times New Roman" w:hAnsi="Times New Roman"/>
          <w:b w:val="0"/>
          <w:color w:val="000000" w:themeColor="text1"/>
        </w:rPr>
        <w:t>wskazan</w:t>
      </w:r>
      <w:r w:rsidR="00E94AB4" w:rsidRPr="00963B16">
        <w:rPr>
          <w:rFonts w:ascii="Times New Roman" w:hAnsi="Times New Roman"/>
          <w:b w:val="0"/>
          <w:color w:val="000000" w:themeColor="text1"/>
        </w:rPr>
        <w:t xml:space="preserve">ych </w:t>
      </w:r>
      <w:r w:rsidR="007824B5" w:rsidRPr="00963B16">
        <w:rPr>
          <w:rFonts w:ascii="Times New Roman" w:hAnsi="Times New Roman"/>
          <w:b w:val="0"/>
          <w:color w:val="000000" w:themeColor="text1"/>
        </w:rPr>
        <w:t>w ust. 3</w:t>
      </w:r>
      <w:r w:rsidRPr="00963B16">
        <w:rPr>
          <w:rFonts w:ascii="Times New Roman" w:hAnsi="Times New Roman"/>
          <w:b w:val="0"/>
          <w:color w:val="000000" w:themeColor="text1"/>
        </w:rPr>
        <w:t>, przedstawion</w:t>
      </w:r>
      <w:r w:rsidR="00E94AB4" w:rsidRPr="00963B16">
        <w:rPr>
          <w:rFonts w:ascii="Times New Roman" w:hAnsi="Times New Roman"/>
          <w:b w:val="0"/>
          <w:color w:val="000000" w:themeColor="text1"/>
        </w:rPr>
        <w:t xml:space="preserve">ych </w:t>
      </w:r>
      <w:r w:rsidRPr="00963B16">
        <w:rPr>
          <w:rFonts w:ascii="Times New Roman" w:hAnsi="Times New Roman"/>
          <w:b w:val="0"/>
          <w:color w:val="000000" w:themeColor="text1"/>
        </w:rPr>
        <w:t xml:space="preserve"> w ofercie, jedynie</w:t>
      </w:r>
      <w:r w:rsidR="00564CFC" w:rsidRPr="00963B16">
        <w:rPr>
          <w:rFonts w:ascii="Times New Roman" w:hAnsi="Times New Roman"/>
          <w:b w:val="0"/>
          <w:color w:val="000000" w:themeColor="text1"/>
        </w:rPr>
        <w:t xml:space="preserve"> </w:t>
      </w:r>
      <w:r w:rsidRPr="00963B16">
        <w:rPr>
          <w:rFonts w:ascii="Times New Roman" w:hAnsi="Times New Roman"/>
          <w:b w:val="0"/>
          <w:color w:val="000000" w:themeColor="text1"/>
        </w:rPr>
        <w:t>za uprzednią zgodą Z</w:t>
      </w:r>
      <w:r w:rsidR="00175780" w:rsidRPr="00963B16">
        <w:rPr>
          <w:rFonts w:ascii="Times New Roman" w:hAnsi="Times New Roman"/>
          <w:b w:val="0"/>
          <w:color w:val="000000" w:themeColor="text1"/>
        </w:rPr>
        <w:t>amawiającego, akceptującego nową</w:t>
      </w:r>
      <w:r w:rsidRPr="00963B16">
        <w:rPr>
          <w:rFonts w:ascii="Times New Roman" w:hAnsi="Times New Roman"/>
          <w:b w:val="0"/>
          <w:color w:val="000000" w:themeColor="text1"/>
        </w:rPr>
        <w:t xml:space="preserve"> osob</w:t>
      </w:r>
      <w:r w:rsidR="00175780" w:rsidRPr="00963B16">
        <w:rPr>
          <w:rFonts w:ascii="Times New Roman" w:hAnsi="Times New Roman"/>
          <w:b w:val="0"/>
          <w:color w:val="000000" w:themeColor="text1"/>
        </w:rPr>
        <w:t>ę</w:t>
      </w:r>
      <w:r w:rsidRPr="00963B16">
        <w:rPr>
          <w:rFonts w:ascii="Times New Roman" w:hAnsi="Times New Roman"/>
          <w:b w:val="0"/>
          <w:color w:val="000000" w:themeColor="text1"/>
        </w:rPr>
        <w:t>. Zmiana os</w:t>
      </w:r>
      <w:r w:rsidR="00FA30C9" w:rsidRPr="00963B16">
        <w:rPr>
          <w:rFonts w:ascii="Times New Roman" w:hAnsi="Times New Roman"/>
          <w:b w:val="0"/>
          <w:color w:val="000000" w:themeColor="text1"/>
        </w:rPr>
        <w:t>oby</w:t>
      </w:r>
      <w:r w:rsidRPr="00963B16">
        <w:rPr>
          <w:rFonts w:ascii="Times New Roman" w:hAnsi="Times New Roman"/>
          <w:b w:val="0"/>
          <w:color w:val="000000" w:themeColor="text1"/>
        </w:rPr>
        <w:t>, o któr</w:t>
      </w:r>
      <w:r w:rsidR="00FA30C9" w:rsidRPr="00963B16">
        <w:rPr>
          <w:rFonts w:ascii="Times New Roman" w:hAnsi="Times New Roman"/>
          <w:b w:val="0"/>
          <w:color w:val="000000" w:themeColor="text1"/>
        </w:rPr>
        <w:t>ej</w:t>
      </w:r>
      <w:r w:rsidRPr="00963B16">
        <w:rPr>
          <w:rFonts w:ascii="Times New Roman" w:hAnsi="Times New Roman"/>
          <w:b w:val="0"/>
          <w:color w:val="000000" w:themeColor="text1"/>
        </w:rPr>
        <w:t xml:space="preserve"> mowa w zdaniu poprzednim, w trakcie realizacji przedmiotowej umowy musi być uzasadniona przez Wykonawcę na piśmie i wymaga zaakcept</w:t>
      </w:r>
      <w:r w:rsidR="00FA30C9" w:rsidRPr="00963B16">
        <w:rPr>
          <w:rFonts w:ascii="Times New Roman" w:hAnsi="Times New Roman"/>
          <w:b w:val="0"/>
          <w:color w:val="000000" w:themeColor="text1"/>
        </w:rPr>
        <w:t>owania przez Zamawiającego. Nowa osoba musi</w:t>
      </w:r>
      <w:r w:rsidRPr="00963B16">
        <w:rPr>
          <w:rFonts w:ascii="Times New Roman" w:hAnsi="Times New Roman"/>
          <w:b w:val="0"/>
          <w:color w:val="000000" w:themeColor="text1"/>
        </w:rPr>
        <w:t xml:space="preserve"> posiadać uprawnienia stosown</w:t>
      </w:r>
      <w:r w:rsidR="00FA30C9" w:rsidRPr="00963B16">
        <w:rPr>
          <w:rFonts w:ascii="Times New Roman" w:hAnsi="Times New Roman"/>
          <w:b w:val="0"/>
          <w:color w:val="000000" w:themeColor="text1"/>
        </w:rPr>
        <w:t>e do wykonywanych czynności,</w:t>
      </w:r>
      <w:r w:rsidR="00285585" w:rsidRPr="00963B16">
        <w:rPr>
          <w:rFonts w:ascii="Times New Roman" w:hAnsi="Times New Roman"/>
          <w:b w:val="0"/>
          <w:color w:val="000000" w:themeColor="text1"/>
        </w:rPr>
        <w:t xml:space="preserve"> takie same lub wyższe od</w:t>
      </w:r>
      <w:r w:rsidR="00E75D05" w:rsidRPr="00963B16">
        <w:rPr>
          <w:rFonts w:ascii="Times New Roman" w:hAnsi="Times New Roman"/>
          <w:b w:val="0"/>
          <w:color w:val="000000" w:themeColor="text1"/>
        </w:rPr>
        <w:t xml:space="preserve"> </w:t>
      </w:r>
      <w:r w:rsidR="006D36E4" w:rsidRPr="00963B16">
        <w:rPr>
          <w:rFonts w:ascii="Times New Roman" w:hAnsi="Times New Roman"/>
          <w:b w:val="0"/>
          <w:color w:val="000000" w:themeColor="text1"/>
        </w:rPr>
        <w:t xml:space="preserve">uprawnień </w:t>
      </w:r>
      <w:r w:rsidRPr="00963B16">
        <w:rPr>
          <w:rFonts w:ascii="Times New Roman" w:hAnsi="Times New Roman"/>
          <w:b w:val="0"/>
          <w:color w:val="000000" w:themeColor="text1"/>
        </w:rPr>
        <w:t>wymaganych w SWZ i przedstawionych w ofercie</w:t>
      </w:r>
      <w:r w:rsidR="00184B63" w:rsidRPr="00963B16">
        <w:rPr>
          <w:rFonts w:ascii="Times New Roman" w:hAnsi="Times New Roman"/>
          <w:b w:val="0"/>
          <w:color w:val="000000" w:themeColor="text1"/>
        </w:rPr>
        <w:t>, w tym osoba posiadają</w:t>
      </w:r>
      <w:r w:rsidR="004D4434" w:rsidRPr="00963B16">
        <w:rPr>
          <w:rFonts w:ascii="Times New Roman" w:hAnsi="Times New Roman"/>
          <w:b w:val="0"/>
          <w:color w:val="000000" w:themeColor="text1"/>
        </w:rPr>
        <w:t xml:space="preserve">ca uprawnienia budowlane do </w:t>
      </w:r>
      <w:r w:rsidR="00184B63" w:rsidRPr="00963B16">
        <w:rPr>
          <w:rFonts w:ascii="Times New Roman" w:hAnsi="Times New Roman"/>
          <w:b w:val="0"/>
          <w:color w:val="000000" w:themeColor="text1"/>
        </w:rPr>
        <w:t>kierowania robotami budowlanymi w specjalności konstrukcyjno-budowlanej</w:t>
      </w:r>
      <w:r w:rsidR="006D36E4" w:rsidRPr="00963B16">
        <w:rPr>
          <w:rFonts w:ascii="Times New Roman" w:hAnsi="Times New Roman"/>
          <w:b w:val="0"/>
          <w:color w:val="000000" w:themeColor="text1"/>
        </w:rPr>
        <w:t xml:space="preserve"> </w:t>
      </w:r>
      <w:r w:rsidR="004D4434" w:rsidRPr="00963B16">
        <w:rPr>
          <w:rFonts w:ascii="Times New Roman" w:hAnsi="Times New Roman"/>
          <w:b w:val="0"/>
          <w:color w:val="000000" w:themeColor="text1"/>
        </w:rPr>
        <w:t>-</w:t>
      </w:r>
      <w:r w:rsidR="006D36E4" w:rsidRPr="00963B16">
        <w:rPr>
          <w:rFonts w:ascii="Times New Roman" w:hAnsi="Times New Roman"/>
          <w:b w:val="0"/>
          <w:color w:val="000000" w:themeColor="text1"/>
        </w:rPr>
        <w:t xml:space="preserve"> </w:t>
      </w:r>
      <w:r w:rsidR="00285585" w:rsidRPr="00963B16">
        <w:rPr>
          <w:rFonts w:ascii="Times New Roman" w:hAnsi="Times New Roman"/>
          <w:b w:val="0"/>
          <w:color w:val="000000" w:themeColor="text1"/>
          <w:u w:val="single"/>
        </w:rPr>
        <w:t>wskazane w </w:t>
      </w:r>
      <w:r w:rsidRPr="00963B16">
        <w:rPr>
          <w:rFonts w:ascii="Times New Roman" w:hAnsi="Times New Roman"/>
          <w:b w:val="0"/>
          <w:color w:val="000000" w:themeColor="text1"/>
          <w:u w:val="single"/>
        </w:rPr>
        <w:t>ofercie doświadczenie</w:t>
      </w:r>
      <w:r w:rsidRPr="00963B16">
        <w:rPr>
          <w:rFonts w:ascii="Times New Roman" w:hAnsi="Times New Roman"/>
          <w:b w:val="0"/>
          <w:color w:val="000000" w:themeColor="text1"/>
        </w:rPr>
        <w:t>.</w:t>
      </w:r>
    </w:p>
    <w:p w14:paraId="51C27202" w14:textId="77777777" w:rsidR="00F222D4" w:rsidRPr="00963B16" w:rsidRDefault="00884C83" w:rsidP="003A35AA">
      <w:pPr>
        <w:pStyle w:val="Tekstpodstawowy2"/>
        <w:numPr>
          <w:ilvl w:val="0"/>
          <w:numId w:val="40"/>
        </w:numPr>
        <w:jc w:val="both"/>
        <w:rPr>
          <w:rFonts w:ascii="Times New Roman" w:hAnsi="Times New Roman"/>
          <w:b w:val="0"/>
          <w:color w:val="000000" w:themeColor="text1"/>
        </w:rPr>
      </w:pPr>
      <w:r w:rsidRPr="00963B16">
        <w:rPr>
          <w:rFonts w:ascii="Times New Roman" w:hAnsi="Times New Roman"/>
          <w:b w:val="0"/>
          <w:color w:val="000000" w:themeColor="text1"/>
        </w:rPr>
        <w:t xml:space="preserve">Zamawiający może </w:t>
      </w:r>
      <w:r w:rsidR="00FA30C9" w:rsidRPr="00963B16">
        <w:rPr>
          <w:rFonts w:ascii="Times New Roman" w:hAnsi="Times New Roman"/>
          <w:b w:val="0"/>
          <w:color w:val="000000" w:themeColor="text1"/>
        </w:rPr>
        <w:t>zażądać od Wykonawcy zmiany osoby wymienionej</w:t>
      </w:r>
      <w:r w:rsidRPr="00963B16">
        <w:rPr>
          <w:rFonts w:ascii="Times New Roman" w:hAnsi="Times New Roman"/>
          <w:b w:val="0"/>
          <w:color w:val="000000" w:themeColor="text1"/>
        </w:rPr>
        <w:t xml:space="preserve"> w ust.</w:t>
      </w:r>
      <w:r w:rsidR="007824B5" w:rsidRPr="00963B16">
        <w:rPr>
          <w:rFonts w:ascii="Times New Roman" w:hAnsi="Times New Roman"/>
          <w:b w:val="0"/>
          <w:color w:val="000000" w:themeColor="text1"/>
        </w:rPr>
        <w:t xml:space="preserve"> 3</w:t>
      </w:r>
      <w:r w:rsidR="00FA30C9" w:rsidRPr="00963B16">
        <w:rPr>
          <w:rFonts w:ascii="Times New Roman" w:hAnsi="Times New Roman"/>
          <w:b w:val="0"/>
          <w:color w:val="000000" w:themeColor="text1"/>
        </w:rPr>
        <w:t>, jeżeli uzna, że nie wykonuje ona</w:t>
      </w:r>
      <w:r w:rsidRPr="00963B16">
        <w:rPr>
          <w:rFonts w:ascii="Times New Roman" w:hAnsi="Times New Roman"/>
          <w:b w:val="0"/>
          <w:color w:val="000000" w:themeColor="text1"/>
        </w:rPr>
        <w:t xml:space="preserve"> swoich obowiązków wynikających z umowy.</w:t>
      </w:r>
    </w:p>
    <w:p w14:paraId="2B9C94D7" w14:textId="77777777" w:rsidR="00F222D4" w:rsidRPr="00963B16" w:rsidRDefault="00550EBE" w:rsidP="003A35AA">
      <w:pPr>
        <w:pStyle w:val="Tekstpodstawowy2"/>
        <w:numPr>
          <w:ilvl w:val="0"/>
          <w:numId w:val="40"/>
        </w:numPr>
        <w:jc w:val="both"/>
        <w:rPr>
          <w:rFonts w:ascii="Times New Roman" w:hAnsi="Times New Roman"/>
          <w:b w:val="0"/>
          <w:color w:val="000000" w:themeColor="text1"/>
        </w:rPr>
      </w:pPr>
      <w:r w:rsidRPr="00963B16">
        <w:rPr>
          <w:rFonts w:ascii="Times New Roman" w:hAnsi="Times New Roman"/>
          <w:b w:val="0"/>
          <w:color w:val="000000" w:themeColor="text1"/>
        </w:rPr>
        <w:t>Zaakceptowana przez Zamawiającego zmia</w:t>
      </w:r>
      <w:r w:rsidR="004D7E04" w:rsidRPr="00963B16">
        <w:rPr>
          <w:rFonts w:ascii="Times New Roman" w:hAnsi="Times New Roman"/>
          <w:b w:val="0"/>
          <w:color w:val="000000" w:themeColor="text1"/>
        </w:rPr>
        <w:t>na osoby, o której mowa w ust. 3</w:t>
      </w:r>
      <w:r w:rsidR="00564CFC" w:rsidRPr="00963B16">
        <w:rPr>
          <w:rFonts w:ascii="Times New Roman" w:hAnsi="Times New Roman"/>
          <w:b w:val="0"/>
          <w:color w:val="000000" w:themeColor="text1"/>
        </w:rPr>
        <w:t xml:space="preserve">, winna być dokonana </w:t>
      </w:r>
      <w:r w:rsidRPr="00963B16">
        <w:rPr>
          <w:rFonts w:ascii="Times New Roman" w:hAnsi="Times New Roman"/>
          <w:b w:val="0"/>
          <w:color w:val="000000" w:themeColor="text1"/>
        </w:rPr>
        <w:t xml:space="preserve">na piśmie </w:t>
      </w:r>
      <w:r w:rsidR="009B4157" w:rsidRPr="00963B16">
        <w:rPr>
          <w:rFonts w:ascii="Times New Roman" w:hAnsi="Times New Roman"/>
          <w:b w:val="0"/>
          <w:color w:val="000000" w:themeColor="text1"/>
        </w:rPr>
        <w:t xml:space="preserve">poprzez sporządzenie aneksu do niniejszej umowy </w:t>
      </w:r>
      <w:r w:rsidRPr="00963B16">
        <w:rPr>
          <w:rFonts w:ascii="Times New Roman" w:hAnsi="Times New Roman"/>
          <w:b w:val="0"/>
          <w:color w:val="000000" w:themeColor="text1"/>
        </w:rPr>
        <w:t xml:space="preserve">oraz jeżeli dotyczy - wpisem do dziennika budowy </w:t>
      </w:r>
      <w:r w:rsidRPr="00963B16">
        <w:rPr>
          <w:rFonts w:ascii="Times New Roman" w:hAnsi="Times New Roman"/>
          <w:b w:val="0"/>
          <w:bCs/>
          <w:color w:val="000000" w:themeColor="text1"/>
        </w:rPr>
        <w:t xml:space="preserve">z zastrzeżeniem, iż zmiana o charakterze tymczasowym </w:t>
      </w:r>
      <w:r w:rsidRPr="00963B16">
        <w:rPr>
          <w:rFonts w:ascii="Times New Roman" w:hAnsi="Times New Roman"/>
          <w:b w:val="0"/>
          <w:bCs/>
          <w:color w:val="000000" w:themeColor="text1"/>
        </w:rPr>
        <w:lastRenderedPageBreak/>
        <w:t>wynikającym z choroby bądź urlopu</w:t>
      </w:r>
      <w:r w:rsidR="009B4157" w:rsidRPr="00963B16">
        <w:rPr>
          <w:rFonts w:ascii="Times New Roman" w:hAnsi="Times New Roman"/>
          <w:b w:val="0"/>
          <w:bCs/>
          <w:color w:val="000000" w:themeColor="text1"/>
        </w:rPr>
        <w:t xml:space="preserve"> osoby, o której mowa w ust. 3 nie wymaga aneksu a jedynie pisemnej zgody Zamawiającego. </w:t>
      </w:r>
      <w:r w:rsidRPr="00963B16">
        <w:rPr>
          <w:rFonts w:ascii="Times New Roman" w:hAnsi="Times New Roman"/>
          <w:b w:val="0"/>
          <w:bCs/>
          <w:color w:val="000000" w:themeColor="text1"/>
        </w:rPr>
        <w:t>Pozostałe zapisy stosuje się odpowiednio.</w:t>
      </w:r>
    </w:p>
    <w:p w14:paraId="3106B4FA" w14:textId="77777777" w:rsidR="00D96A9F" w:rsidRPr="00963B16" w:rsidRDefault="00D96A9F" w:rsidP="003A35AA">
      <w:pPr>
        <w:numPr>
          <w:ilvl w:val="0"/>
          <w:numId w:val="40"/>
        </w:numPr>
        <w:tabs>
          <w:tab w:val="left" w:pos="426"/>
        </w:tabs>
        <w:suppressAutoHyphens/>
        <w:autoSpaceDE w:val="0"/>
        <w:spacing w:line="276" w:lineRule="auto"/>
        <w:jc w:val="both"/>
        <w:rPr>
          <w:color w:val="000000" w:themeColor="text1"/>
        </w:rPr>
      </w:pPr>
      <w:r w:rsidRPr="00963B16">
        <w:rPr>
          <w:color w:val="000000" w:themeColor="text1"/>
        </w:rPr>
        <w:t>Wykonawca oświadcza, że będzie realizować roboty budowlane</w:t>
      </w:r>
      <w:r w:rsidR="0010262B" w:rsidRPr="00963B16">
        <w:rPr>
          <w:color w:val="000000" w:themeColor="text1"/>
        </w:rPr>
        <w:t xml:space="preserve"> za pomocą</w:t>
      </w:r>
      <w:r w:rsidR="0010262B" w:rsidRPr="00963B16">
        <w:rPr>
          <w:b/>
          <w:color w:val="000000" w:themeColor="text1"/>
        </w:rPr>
        <w:t xml:space="preserve"> innych podmiotów</w:t>
      </w:r>
      <w:r w:rsidR="0010262B" w:rsidRPr="00963B16">
        <w:rPr>
          <w:color w:val="000000" w:themeColor="text1"/>
        </w:rPr>
        <w:t>, na </w:t>
      </w:r>
      <w:r w:rsidRPr="00963B16">
        <w:rPr>
          <w:color w:val="000000" w:themeColor="text1"/>
        </w:rPr>
        <w:t xml:space="preserve">których zasoby zdolności technicznej lub zawodowej (w odniesieniu do warunków dotyczących wykształcenia, kwalifikacji zawodowych lub doświadczenia) powoływał się w ofercie: </w:t>
      </w:r>
      <w:r w:rsidR="00564CFC" w:rsidRPr="00963B16">
        <w:rPr>
          <w:color w:val="000000" w:themeColor="text1"/>
        </w:rPr>
        <w:t xml:space="preserve"> </w:t>
      </w:r>
      <w:r w:rsidRPr="00963B16">
        <w:rPr>
          <w:color w:val="000000" w:themeColor="text1"/>
        </w:rPr>
        <w:t xml:space="preserve">nazwa innego podmiotu  ………………………………… w zakresie: …………………  w formie: ………………… .  </w:t>
      </w:r>
    </w:p>
    <w:p w14:paraId="6959AF7D" w14:textId="77777777" w:rsidR="00F222D4" w:rsidRPr="00963B16" w:rsidRDefault="00884C83" w:rsidP="003A35AA">
      <w:pPr>
        <w:pStyle w:val="Tekstpodstawowy2"/>
        <w:numPr>
          <w:ilvl w:val="0"/>
          <w:numId w:val="40"/>
        </w:numPr>
        <w:jc w:val="both"/>
        <w:rPr>
          <w:rFonts w:ascii="Times New Roman" w:hAnsi="Times New Roman"/>
          <w:b w:val="0"/>
          <w:color w:val="000000" w:themeColor="text1"/>
        </w:rPr>
      </w:pPr>
      <w:r w:rsidRPr="00963B16">
        <w:rPr>
          <w:rFonts w:ascii="Times New Roman" w:hAnsi="Times New Roman"/>
          <w:b w:val="0"/>
          <w:color w:val="000000" w:themeColor="text1"/>
        </w:rPr>
        <w:t xml:space="preserve">Wykonawca, </w:t>
      </w:r>
      <w:r w:rsidRPr="00963B16">
        <w:rPr>
          <w:rFonts w:ascii="Times New Roman" w:hAnsi="Times New Roman"/>
          <w:color w:val="000000" w:themeColor="text1"/>
        </w:rPr>
        <w:t>który polega na sytuacji finansowej lub ekonomicznej innych podmiotów</w:t>
      </w:r>
      <w:r w:rsidRPr="00963B16">
        <w:rPr>
          <w:rFonts w:ascii="Times New Roman" w:hAnsi="Times New Roman"/>
          <w:b w:val="0"/>
          <w:color w:val="000000" w:themeColor="text1"/>
        </w:rPr>
        <w:t>, wskazanych</w:t>
      </w:r>
      <w:r w:rsidR="00564CFC" w:rsidRPr="00963B16">
        <w:rPr>
          <w:rFonts w:ascii="Times New Roman" w:hAnsi="Times New Roman"/>
          <w:b w:val="0"/>
          <w:color w:val="000000" w:themeColor="text1"/>
        </w:rPr>
        <w:t xml:space="preserve"> </w:t>
      </w:r>
      <w:r w:rsidRPr="00963B16">
        <w:rPr>
          <w:rFonts w:ascii="Times New Roman" w:hAnsi="Times New Roman"/>
          <w:b w:val="0"/>
          <w:color w:val="000000" w:themeColor="text1"/>
        </w:rPr>
        <w:t>w ofercie: nazwa innego podmiotu  ………………… w zakresie: ……………… w formie: ……………………….., odpowiada solidarnie z podmiotem, który zobowiązał się do udostępnienia zasobów, za szkodę poniesioną przez Zamawiającego powstałą wskutek nieudostępnienia tych zasobów, chyba że za nieudostępnienie zasobów nie ponosi winy.</w:t>
      </w:r>
    </w:p>
    <w:p w14:paraId="30AE31FE" w14:textId="77777777" w:rsidR="00F222D4" w:rsidRPr="00963B16" w:rsidRDefault="00E71508" w:rsidP="003A35AA">
      <w:pPr>
        <w:pStyle w:val="Tekstpodstawowy2"/>
        <w:numPr>
          <w:ilvl w:val="0"/>
          <w:numId w:val="40"/>
        </w:numPr>
        <w:jc w:val="both"/>
        <w:rPr>
          <w:rFonts w:ascii="Times New Roman" w:hAnsi="Times New Roman"/>
          <w:b w:val="0"/>
          <w:color w:val="000000" w:themeColor="text1"/>
        </w:rPr>
      </w:pPr>
      <w:r w:rsidRPr="00963B16">
        <w:rPr>
          <w:rFonts w:ascii="Times New Roman" w:hAnsi="Times New Roman"/>
          <w:b w:val="0"/>
          <w:color w:val="000000" w:themeColor="text1"/>
        </w:rPr>
        <w:t>Wykonawca może dokonywać zmiany innego podmiotu, o którym mowa w ust. 7</w:t>
      </w:r>
      <w:r w:rsidR="00D96A9F" w:rsidRPr="00963B16">
        <w:rPr>
          <w:rFonts w:ascii="Times New Roman" w:hAnsi="Times New Roman"/>
          <w:b w:val="0"/>
          <w:color w:val="000000" w:themeColor="text1"/>
        </w:rPr>
        <w:t xml:space="preserve"> i 8</w:t>
      </w:r>
      <w:r w:rsidR="00F222D4" w:rsidRPr="00963B16">
        <w:rPr>
          <w:rFonts w:ascii="Times New Roman" w:hAnsi="Times New Roman"/>
          <w:b w:val="0"/>
          <w:color w:val="000000" w:themeColor="text1"/>
        </w:rPr>
        <w:t xml:space="preserve">, jedynie </w:t>
      </w:r>
      <w:r w:rsidR="00D96A9F" w:rsidRPr="00963B16">
        <w:rPr>
          <w:rFonts w:ascii="Times New Roman" w:hAnsi="Times New Roman"/>
          <w:b w:val="0"/>
          <w:color w:val="000000" w:themeColor="text1"/>
        </w:rPr>
        <w:t>za </w:t>
      </w:r>
      <w:r w:rsidRPr="00963B16">
        <w:rPr>
          <w:rFonts w:ascii="Times New Roman" w:hAnsi="Times New Roman"/>
          <w:b w:val="0"/>
          <w:color w:val="000000" w:themeColor="text1"/>
        </w:rPr>
        <w:t xml:space="preserve">uprzednią zgodą Zamawiającego, akceptującego nowy </w:t>
      </w:r>
      <w:r w:rsidR="00767EDB" w:rsidRPr="00963B16">
        <w:rPr>
          <w:rFonts w:ascii="Times New Roman" w:hAnsi="Times New Roman"/>
          <w:b w:val="0"/>
          <w:color w:val="000000" w:themeColor="text1"/>
        </w:rPr>
        <w:t xml:space="preserve">inny </w:t>
      </w:r>
      <w:r w:rsidRPr="00963B16">
        <w:rPr>
          <w:rFonts w:ascii="Times New Roman" w:hAnsi="Times New Roman"/>
          <w:b w:val="0"/>
          <w:color w:val="000000" w:themeColor="text1"/>
        </w:rPr>
        <w:t xml:space="preserve">podmiot. Nowy </w:t>
      </w:r>
      <w:r w:rsidR="00767EDB" w:rsidRPr="00963B16">
        <w:rPr>
          <w:rFonts w:ascii="Times New Roman" w:hAnsi="Times New Roman"/>
          <w:b w:val="0"/>
          <w:color w:val="000000" w:themeColor="text1"/>
        </w:rPr>
        <w:t xml:space="preserve">inny </w:t>
      </w:r>
      <w:r w:rsidRPr="00963B16">
        <w:rPr>
          <w:rFonts w:ascii="Times New Roman" w:hAnsi="Times New Roman"/>
          <w:b w:val="0"/>
          <w:color w:val="000000" w:themeColor="text1"/>
        </w:rPr>
        <w:t>podmiot musi</w:t>
      </w:r>
      <w:r w:rsidR="001A4E47" w:rsidRPr="00963B16">
        <w:rPr>
          <w:rFonts w:ascii="Times New Roman" w:hAnsi="Times New Roman"/>
          <w:b w:val="0"/>
          <w:color w:val="000000" w:themeColor="text1"/>
        </w:rPr>
        <w:t xml:space="preserve"> spełniać warunki określone w S</w:t>
      </w:r>
      <w:r w:rsidRPr="00963B16">
        <w:rPr>
          <w:rFonts w:ascii="Times New Roman" w:hAnsi="Times New Roman"/>
          <w:b w:val="0"/>
          <w:color w:val="000000" w:themeColor="text1"/>
        </w:rPr>
        <w:t>WZ w zakresie</w:t>
      </w:r>
      <w:r w:rsidR="00F62C6E" w:rsidRPr="00963B16">
        <w:rPr>
          <w:rFonts w:ascii="Times New Roman" w:hAnsi="Times New Roman"/>
          <w:b w:val="0"/>
          <w:color w:val="000000" w:themeColor="text1"/>
        </w:rPr>
        <w:t>,</w:t>
      </w:r>
      <w:r w:rsidR="00767EDB" w:rsidRPr="00963B16">
        <w:rPr>
          <w:rFonts w:ascii="Times New Roman" w:hAnsi="Times New Roman"/>
          <w:b w:val="0"/>
          <w:color w:val="000000" w:themeColor="text1"/>
        </w:rPr>
        <w:t xml:space="preserve"> w</w:t>
      </w:r>
      <w:r w:rsidRPr="00963B16">
        <w:rPr>
          <w:rFonts w:ascii="Times New Roman" w:hAnsi="Times New Roman"/>
          <w:b w:val="0"/>
          <w:color w:val="000000" w:themeColor="text1"/>
        </w:rPr>
        <w:t xml:space="preserve"> jakim Wykonawca polegał na zasobach innych podmiotów na zasadach określonych ustaw</w:t>
      </w:r>
      <w:r w:rsidR="00564CFC" w:rsidRPr="00963B16">
        <w:rPr>
          <w:rFonts w:ascii="Times New Roman" w:hAnsi="Times New Roman"/>
          <w:b w:val="0"/>
          <w:color w:val="000000" w:themeColor="text1"/>
        </w:rPr>
        <w:t>ie</w:t>
      </w:r>
      <w:r w:rsidRPr="00963B16">
        <w:rPr>
          <w:rFonts w:ascii="Times New Roman" w:hAnsi="Times New Roman"/>
          <w:b w:val="0"/>
          <w:color w:val="000000" w:themeColor="text1"/>
        </w:rPr>
        <w:t xml:space="preserve"> </w:t>
      </w:r>
      <w:proofErr w:type="spellStart"/>
      <w:r w:rsidRPr="00963B16">
        <w:rPr>
          <w:rFonts w:ascii="Times New Roman" w:hAnsi="Times New Roman"/>
          <w:b w:val="0"/>
          <w:color w:val="000000" w:themeColor="text1"/>
        </w:rPr>
        <w:t>Pzp</w:t>
      </w:r>
      <w:proofErr w:type="spellEnd"/>
      <w:r w:rsidRPr="00963B16">
        <w:rPr>
          <w:rFonts w:ascii="Times New Roman" w:hAnsi="Times New Roman"/>
          <w:b w:val="0"/>
          <w:color w:val="000000" w:themeColor="text1"/>
        </w:rPr>
        <w:t xml:space="preserve">. </w:t>
      </w:r>
      <w:r w:rsidRPr="00963B16">
        <w:rPr>
          <w:rFonts w:ascii="Times New Roman" w:hAnsi="Times New Roman"/>
          <w:b w:val="0"/>
          <w:color w:val="000000" w:themeColor="text1"/>
          <w:u w:val="single"/>
        </w:rPr>
        <w:t>Zmiana ta wymaga sporządzenia aneksu do niniejszej umowy</w:t>
      </w:r>
      <w:r w:rsidRPr="00963B16">
        <w:rPr>
          <w:rFonts w:ascii="Times New Roman" w:hAnsi="Times New Roman"/>
          <w:b w:val="0"/>
          <w:color w:val="000000" w:themeColor="text1"/>
        </w:rPr>
        <w:t>.</w:t>
      </w:r>
    </w:p>
    <w:p w14:paraId="25C0A01D" w14:textId="413DD507" w:rsidR="002B3226" w:rsidRPr="00963B16" w:rsidRDefault="00884C83" w:rsidP="003A35AA">
      <w:pPr>
        <w:pStyle w:val="Tekstpodstawowy2"/>
        <w:numPr>
          <w:ilvl w:val="0"/>
          <w:numId w:val="40"/>
        </w:numPr>
        <w:jc w:val="both"/>
        <w:rPr>
          <w:rFonts w:ascii="Times New Roman" w:hAnsi="Times New Roman"/>
          <w:b w:val="0"/>
          <w:color w:val="000000" w:themeColor="text1"/>
        </w:rPr>
      </w:pPr>
      <w:r w:rsidRPr="00963B16">
        <w:rPr>
          <w:rFonts w:ascii="Times New Roman" w:hAnsi="Times New Roman"/>
          <w:b w:val="0"/>
          <w:color w:val="000000" w:themeColor="text1"/>
        </w:rPr>
        <w:t>Wykonawca zobowiązuje się do udokumentowania udziału w realizacji przedmiotu umowy osób,</w:t>
      </w:r>
      <w:r w:rsidR="00BC6BC6" w:rsidRPr="00963B16">
        <w:rPr>
          <w:rFonts w:ascii="Times New Roman" w:hAnsi="Times New Roman"/>
          <w:b w:val="0"/>
          <w:color w:val="000000" w:themeColor="text1"/>
        </w:rPr>
        <w:br/>
      </w:r>
      <w:r w:rsidRPr="00963B16">
        <w:rPr>
          <w:rFonts w:ascii="Times New Roman" w:hAnsi="Times New Roman"/>
          <w:b w:val="0"/>
          <w:color w:val="000000" w:themeColor="text1"/>
        </w:rPr>
        <w:t>o których mowa w ust. 3 umowy najpóźniej w dacie wystawienia faktury końcowej, o której mowa</w:t>
      </w:r>
      <w:r w:rsidR="00564CFC" w:rsidRPr="00963B16">
        <w:rPr>
          <w:rFonts w:ascii="Times New Roman" w:hAnsi="Times New Roman"/>
          <w:b w:val="0"/>
          <w:color w:val="000000" w:themeColor="text1"/>
        </w:rPr>
        <w:t xml:space="preserve"> </w:t>
      </w:r>
      <w:r w:rsidRPr="00963B16">
        <w:rPr>
          <w:rFonts w:ascii="Times New Roman" w:hAnsi="Times New Roman"/>
          <w:b w:val="0"/>
          <w:color w:val="000000" w:themeColor="text1"/>
        </w:rPr>
        <w:t xml:space="preserve">w </w:t>
      </w:r>
      <w:r w:rsidR="00525E18" w:rsidRPr="007B0B1B">
        <w:rPr>
          <w:rFonts w:ascii="Times New Roman" w:hAnsi="Times New Roman"/>
          <w:b w:val="0"/>
          <w:color w:val="000000" w:themeColor="text1"/>
        </w:rPr>
        <w:t>§</w:t>
      </w:r>
      <w:r w:rsidR="00F62C6E" w:rsidRPr="007B0B1B">
        <w:rPr>
          <w:rFonts w:ascii="Times New Roman" w:hAnsi="Times New Roman"/>
          <w:b w:val="0"/>
          <w:color w:val="000000" w:themeColor="text1"/>
        </w:rPr>
        <w:t>6</w:t>
      </w:r>
      <w:r w:rsidRPr="007B0B1B">
        <w:rPr>
          <w:rFonts w:ascii="Times New Roman" w:hAnsi="Times New Roman"/>
          <w:b w:val="0"/>
          <w:color w:val="000000" w:themeColor="text1"/>
        </w:rPr>
        <w:t xml:space="preserve"> ust. </w:t>
      </w:r>
      <w:r w:rsidR="009A3DE4" w:rsidRPr="007B0B1B">
        <w:rPr>
          <w:rFonts w:ascii="Times New Roman" w:hAnsi="Times New Roman"/>
          <w:b w:val="0"/>
          <w:color w:val="000000" w:themeColor="text1"/>
        </w:rPr>
        <w:t>2</w:t>
      </w:r>
      <w:r w:rsidR="003D2F6C" w:rsidRPr="007B0B1B">
        <w:rPr>
          <w:rFonts w:ascii="Times New Roman" w:hAnsi="Times New Roman"/>
          <w:b w:val="0"/>
          <w:color w:val="000000" w:themeColor="text1"/>
        </w:rPr>
        <w:t>.</w:t>
      </w:r>
    </w:p>
    <w:p w14:paraId="69CB2CE8" w14:textId="678E5B4C" w:rsidR="00D466F2" w:rsidRPr="007B0B1B" w:rsidRDefault="00D466F2" w:rsidP="003A35AA">
      <w:pPr>
        <w:pStyle w:val="Tekstpodstawowy2"/>
        <w:numPr>
          <w:ilvl w:val="0"/>
          <w:numId w:val="40"/>
        </w:numPr>
        <w:jc w:val="both"/>
        <w:rPr>
          <w:rFonts w:ascii="Times New Roman" w:hAnsi="Times New Roman"/>
          <w:b w:val="0"/>
          <w:color w:val="000000" w:themeColor="text1"/>
        </w:rPr>
      </w:pPr>
      <w:r w:rsidRPr="007B0B1B">
        <w:rPr>
          <w:rFonts w:ascii="Times New Roman" w:hAnsi="Times New Roman"/>
          <w:b w:val="0"/>
          <w:color w:val="000000" w:themeColor="text1"/>
        </w:rPr>
        <w:t>Zamawiający</w:t>
      </w:r>
      <w:r w:rsidR="002B3226" w:rsidRPr="007B0B1B">
        <w:rPr>
          <w:rFonts w:ascii="Times New Roman" w:hAnsi="Times New Roman"/>
          <w:b w:val="0"/>
          <w:color w:val="000000" w:themeColor="text1"/>
        </w:rPr>
        <w:t xml:space="preserve"> może</w:t>
      </w:r>
      <w:r w:rsidRPr="007B0B1B">
        <w:rPr>
          <w:rFonts w:ascii="Times New Roman" w:hAnsi="Times New Roman"/>
          <w:b w:val="0"/>
          <w:color w:val="000000" w:themeColor="text1"/>
        </w:rPr>
        <w:t xml:space="preserve"> dokonać zmiany </w:t>
      </w:r>
      <w:r w:rsidR="002B3226" w:rsidRPr="007B0B1B">
        <w:rPr>
          <w:rFonts w:ascii="Times New Roman" w:hAnsi="Times New Roman"/>
          <w:b w:val="0"/>
          <w:color w:val="000000" w:themeColor="text1"/>
        </w:rPr>
        <w:t>inspektor</w:t>
      </w:r>
      <w:r w:rsidR="00FA30C9" w:rsidRPr="007B0B1B">
        <w:rPr>
          <w:rFonts w:ascii="Times New Roman" w:hAnsi="Times New Roman"/>
          <w:b w:val="0"/>
          <w:color w:val="000000" w:themeColor="text1"/>
        </w:rPr>
        <w:t>a</w:t>
      </w:r>
      <w:r w:rsidR="002B3226" w:rsidRPr="007B0B1B">
        <w:rPr>
          <w:rFonts w:ascii="Times New Roman" w:hAnsi="Times New Roman"/>
          <w:b w:val="0"/>
          <w:color w:val="000000" w:themeColor="text1"/>
        </w:rPr>
        <w:t xml:space="preserve"> nadzoru inwestorskiego wskazan</w:t>
      </w:r>
      <w:r w:rsidR="00FA30C9" w:rsidRPr="007B0B1B">
        <w:rPr>
          <w:rFonts w:ascii="Times New Roman" w:hAnsi="Times New Roman"/>
          <w:b w:val="0"/>
          <w:color w:val="000000" w:themeColor="text1"/>
        </w:rPr>
        <w:t>ego</w:t>
      </w:r>
      <w:r w:rsidR="002B3226" w:rsidRPr="007B0B1B">
        <w:rPr>
          <w:rFonts w:ascii="Times New Roman" w:hAnsi="Times New Roman"/>
          <w:b w:val="0"/>
          <w:color w:val="000000" w:themeColor="text1"/>
        </w:rPr>
        <w:t xml:space="preserve"> w </w:t>
      </w:r>
      <w:r w:rsidRPr="007B0B1B">
        <w:rPr>
          <w:rFonts w:ascii="Times New Roman" w:hAnsi="Times New Roman"/>
          <w:b w:val="0"/>
          <w:color w:val="000000" w:themeColor="text1"/>
        </w:rPr>
        <w:t>ust. 2</w:t>
      </w:r>
      <w:r w:rsidR="00F75D41" w:rsidRPr="007B0B1B">
        <w:rPr>
          <w:rFonts w:ascii="Times New Roman" w:hAnsi="Times New Roman"/>
          <w:b w:val="0"/>
          <w:color w:val="000000" w:themeColor="text1"/>
        </w:rPr>
        <w:t xml:space="preserve"> </w:t>
      </w:r>
      <w:r w:rsidR="00767EDB" w:rsidRPr="007B0B1B">
        <w:rPr>
          <w:rFonts w:ascii="Times New Roman" w:hAnsi="Times New Roman"/>
          <w:b w:val="0"/>
          <w:color w:val="000000" w:themeColor="text1"/>
        </w:rPr>
        <w:t xml:space="preserve"> </w:t>
      </w:r>
      <w:r w:rsidRPr="007B0B1B">
        <w:rPr>
          <w:rFonts w:ascii="Times New Roman" w:hAnsi="Times New Roman"/>
          <w:b w:val="0"/>
          <w:color w:val="000000" w:themeColor="text1"/>
        </w:rPr>
        <w:t>po</w:t>
      </w:r>
      <w:r w:rsidR="004038D2" w:rsidRPr="007B0B1B">
        <w:rPr>
          <w:rFonts w:ascii="Times New Roman" w:hAnsi="Times New Roman"/>
          <w:b w:val="0"/>
          <w:color w:val="000000" w:themeColor="text1"/>
        </w:rPr>
        <w:t>d</w:t>
      </w:r>
      <w:r w:rsidRPr="007B0B1B">
        <w:rPr>
          <w:rFonts w:ascii="Times New Roman" w:hAnsi="Times New Roman"/>
          <w:b w:val="0"/>
          <w:color w:val="000000" w:themeColor="text1"/>
        </w:rPr>
        <w:t xml:space="preserve"> warunkiem zawiadomienia </w:t>
      </w:r>
      <w:r w:rsidR="002B3226" w:rsidRPr="007B0B1B">
        <w:rPr>
          <w:rFonts w:ascii="Times New Roman" w:hAnsi="Times New Roman"/>
          <w:b w:val="0"/>
          <w:color w:val="000000" w:themeColor="text1"/>
        </w:rPr>
        <w:t>Wykonawcy</w:t>
      </w:r>
      <w:r w:rsidRPr="007B0B1B">
        <w:rPr>
          <w:rFonts w:ascii="Times New Roman" w:hAnsi="Times New Roman"/>
          <w:b w:val="0"/>
          <w:color w:val="000000" w:themeColor="text1"/>
        </w:rPr>
        <w:t xml:space="preserve"> w formie pisemnej lub </w:t>
      </w:r>
      <w:r w:rsidR="00F62C6E" w:rsidRPr="007B0B1B">
        <w:rPr>
          <w:rFonts w:ascii="Times New Roman" w:hAnsi="Times New Roman"/>
          <w:b w:val="0"/>
          <w:color w:val="000000" w:themeColor="text1"/>
        </w:rPr>
        <w:t xml:space="preserve">dokumentowej elektronicznej </w:t>
      </w:r>
      <w:r w:rsidRPr="007B0B1B">
        <w:rPr>
          <w:rFonts w:ascii="Times New Roman" w:hAnsi="Times New Roman"/>
          <w:b w:val="0"/>
          <w:color w:val="000000" w:themeColor="text1"/>
        </w:rPr>
        <w:t>za pomocą faxu lub e-maila</w:t>
      </w:r>
      <w:r w:rsidR="002B3226" w:rsidRPr="007B0B1B">
        <w:rPr>
          <w:rFonts w:ascii="Times New Roman" w:hAnsi="Times New Roman"/>
          <w:b w:val="0"/>
          <w:color w:val="000000" w:themeColor="text1"/>
        </w:rPr>
        <w:t>. Dokonana zmiana nie wymaga zmiany zapisów niniejszej umowy.</w:t>
      </w:r>
    </w:p>
    <w:p w14:paraId="3286BF36" w14:textId="57128BAC" w:rsidR="002B3226" w:rsidRPr="00963B16" w:rsidRDefault="002B3226" w:rsidP="003A35AA">
      <w:pPr>
        <w:pStyle w:val="Tekstpodstawowy2"/>
        <w:numPr>
          <w:ilvl w:val="0"/>
          <w:numId w:val="40"/>
        </w:numPr>
        <w:jc w:val="both"/>
        <w:rPr>
          <w:rFonts w:ascii="Times New Roman" w:hAnsi="Times New Roman"/>
          <w:b w:val="0"/>
          <w:color w:val="000000" w:themeColor="text1"/>
        </w:rPr>
      </w:pPr>
      <w:r w:rsidRPr="00963B16">
        <w:rPr>
          <w:rFonts w:ascii="Times New Roman" w:hAnsi="Times New Roman"/>
          <w:b w:val="0"/>
          <w:color w:val="000000" w:themeColor="text1"/>
        </w:rPr>
        <w:t>Osoby wskazane w ust. 2 i 3 będą działać w granicach umocowania określonego w ustawie z dnia 7 lipca 1994r. Prawo budowlane (</w:t>
      </w:r>
      <w:r w:rsidR="000E286E" w:rsidRPr="00963B16">
        <w:rPr>
          <w:rFonts w:ascii="Times New Roman" w:eastAsia="Calibri" w:hAnsi="Times New Roman"/>
          <w:b w:val="0"/>
          <w:color w:val="000000" w:themeColor="text1"/>
        </w:rPr>
        <w:t>Dz. U. z 20</w:t>
      </w:r>
      <w:r w:rsidR="00F75D41" w:rsidRPr="00963B16">
        <w:rPr>
          <w:rFonts w:ascii="Times New Roman" w:eastAsia="Calibri" w:hAnsi="Times New Roman"/>
          <w:b w:val="0"/>
          <w:color w:val="000000" w:themeColor="text1"/>
        </w:rPr>
        <w:t>2</w:t>
      </w:r>
      <w:r w:rsidR="00864346">
        <w:rPr>
          <w:rFonts w:ascii="Times New Roman" w:eastAsia="Calibri" w:hAnsi="Times New Roman"/>
          <w:b w:val="0"/>
          <w:color w:val="000000" w:themeColor="text1"/>
        </w:rPr>
        <w:t>6</w:t>
      </w:r>
      <w:r w:rsidR="000E286E" w:rsidRPr="00963B16">
        <w:rPr>
          <w:rFonts w:ascii="Times New Roman" w:eastAsia="Calibri" w:hAnsi="Times New Roman"/>
          <w:b w:val="0"/>
          <w:color w:val="000000" w:themeColor="text1"/>
        </w:rPr>
        <w:t xml:space="preserve">r. poz. </w:t>
      </w:r>
      <w:r w:rsidR="00864346">
        <w:rPr>
          <w:rFonts w:ascii="Times New Roman" w:eastAsia="Calibri" w:hAnsi="Times New Roman"/>
          <w:b w:val="0"/>
          <w:color w:val="000000" w:themeColor="text1"/>
        </w:rPr>
        <w:t>524</w:t>
      </w:r>
      <w:r w:rsidR="00F75D41" w:rsidRPr="00963B16">
        <w:rPr>
          <w:rFonts w:ascii="Times New Roman" w:eastAsia="Calibri" w:hAnsi="Times New Roman"/>
          <w:b w:val="0"/>
          <w:color w:val="000000" w:themeColor="text1"/>
        </w:rPr>
        <w:t xml:space="preserve">, z </w:t>
      </w:r>
      <w:proofErr w:type="spellStart"/>
      <w:r w:rsidR="00F75D41" w:rsidRPr="00963B16">
        <w:rPr>
          <w:rFonts w:ascii="Times New Roman" w:eastAsia="Calibri" w:hAnsi="Times New Roman"/>
          <w:b w:val="0"/>
          <w:color w:val="000000" w:themeColor="text1"/>
        </w:rPr>
        <w:t>późn</w:t>
      </w:r>
      <w:proofErr w:type="spellEnd"/>
      <w:r w:rsidR="00F75D41" w:rsidRPr="00963B16">
        <w:rPr>
          <w:rFonts w:ascii="Times New Roman" w:eastAsia="Calibri" w:hAnsi="Times New Roman"/>
          <w:b w:val="0"/>
          <w:color w:val="000000" w:themeColor="text1"/>
        </w:rPr>
        <w:t>.</w:t>
      </w:r>
      <w:r w:rsidR="000E286E" w:rsidRPr="00963B16">
        <w:rPr>
          <w:rFonts w:ascii="Times New Roman" w:eastAsia="Calibri" w:hAnsi="Times New Roman"/>
          <w:b w:val="0"/>
          <w:color w:val="000000" w:themeColor="text1"/>
        </w:rPr>
        <w:t xml:space="preserve"> zm</w:t>
      </w:r>
      <w:r w:rsidRPr="00963B16">
        <w:rPr>
          <w:rFonts w:ascii="Times New Roman" w:hAnsi="Times New Roman"/>
          <w:b w:val="0"/>
          <w:color w:val="000000" w:themeColor="text1"/>
        </w:rPr>
        <w:t>.) z zastrzeżeniem postanowień umowy rozszerzających / ograniczających zakres ustawowego umocowania.</w:t>
      </w:r>
    </w:p>
    <w:p w14:paraId="766248EA" w14:textId="77777777" w:rsidR="0010262B" w:rsidRPr="00963B16" w:rsidRDefault="0010262B" w:rsidP="003A35AA">
      <w:pPr>
        <w:pStyle w:val="Akapitzlist"/>
        <w:numPr>
          <w:ilvl w:val="0"/>
          <w:numId w:val="40"/>
        </w:numPr>
        <w:spacing w:line="276" w:lineRule="auto"/>
        <w:jc w:val="both"/>
        <w:rPr>
          <w:color w:val="000000" w:themeColor="text1"/>
        </w:rPr>
      </w:pPr>
      <w:r w:rsidRPr="00963B16">
        <w:rPr>
          <w:color w:val="000000" w:themeColor="text1"/>
        </w:rPr>
        <w:t xml:space="preserve">W przypadku zmiany </w:t>
      </w:r>
      <w:r w:rsidR="00F62C6E" w:rsidRPr="00963B16">
        <w:rPr>
          <w:color w:val="000000" w:themeColor="text1"/>
        </w:rPr>
        <w:t xml:space="preserve">osoby, o której mowa w ust. 3 </w:t>
      </w:r>
      <w:r w:rsidRPr="00963B16">
        <w:rPr>
          <w:color w:val="000000" w:themeColor="text1"/>
        </w:rPr>
        <w:t xml:space="preserve">Wykonawca zobowiązany jest do złożenia oświadczenia, o wypełnieniu obowiązków informacyjnych przewidzianych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 w celu realizacji niniejszego zamówienia.  </w:t>
      </w:r>
    </w:p>
    <w:p w14:paraId="33943218" w14:textId="77777777" w:rsidR="00E55270" w:rsidRPr="00963B16" w:rsidRDefault="00E55270" w:rsidP="000129C5">
      <w:pPr>
        <w:pStyle w:val="Tekstpodstawowy2"/>
        <w:ind w:left="360"/>
        <w:jc w:val="both"/>
        <w:rPr>
          <w:rFonts w:ascii="Times New Roman" w:hAnsi="Times New Roman"/>
          <w:b w:val="0"/>
          <w:color w:val="000000" w:themeColor="text1"/>
        </w:rPr>
      </w:pPr>
    </w:p>
    <w:p w14:paraId="57528A93" w14:textId="77777777" w:rsidR="00C61153" w:rsidRPr="00963B16" w:rsidRDefault="00C61153" w:rsidP="00E42ACC">
      <w:pPr>
        <w:pStyle w:val="Tekstpodstawowy2"/>
        <w:ind w:left="360"/>
        <w:jc w:val="center"/>
        <w:rPr>
          <w:rFonts w:ascii="Times New Roman" w:hAnsi="Times New Roman"/>
          <w:color w:val="000000" w:themeColor="text1"/>
        </w:rPr>
      </w:pPr>
      <w:r w:rsidRPr="00963B16">
        <w:rPr>
          <w:rFonts w:ascii="Times New Roman" w:hAnsi="Times New Roman"/>
          <w:color w:val="000000" w:themeColor="text1"/>
        </w:rPr>
        <w:t>ODSTĄPIENIE OD UMOWY</w:t>
      </w:r>
    </w:p>
    <w:p w14:paraId="149B0AAA" w14:textId="77777777" w:rsidR="006D73FC" w:rsidRPr="00963B16" w:rsidRDefault="00525E18" w:rsidP="000129C5">
      <w:pPr>
        <w:jc w:val="center"/>
        <w:rPr>
          <w:b/>
          <w:color w:val="000000" w:themeColor="text1"/>
        </w:rPr>
      </w:pPr>
      <w:r w:rsidRPr="00963B16">
        <w:rPr>
          <w:b/>
          <w:color w:val="000000" w:themeColor="text1"/>
        </w:rPr>
        <w:t>§</w:t>
      </w:r>
      <w:r w:rsidR="009B32D6" w:rsidRPr="00963B16">
        <w:rPr>
          <w:b/>
          <w:color w:val="000000" w:themeColor="text1"/>
        </w:rPr>
        <w:t xml:space="preserve"> 13</w:t>
      </w:r>
    </w:p>
    <w:p w14:paraId="1AF4C665" w14:textId="77777777" w:rsidR="006D73FC" w:rsidRPr="00963B16" w:rsidRDefault="006D73FC" w:rsidP="003A35AA">
      <w:pPr>
        <w:numPr>
          <w:ilvl w:val="0"/>
          <w:numId w:val="18"/>
        </w:numPr>
        <w:jc w:val="both"/>
        <w:rPr>
          <w:color w:val="000000" w:themeColor="text1"/>
        </w:rPr>
      </w:pPr>
      <w:r w:rsidRPr="00963B16">
        <w:rPr>
          <w:color w:val="000000" w:themeColor="text1"/>
        </w:rPr>
        <w:t>Zamawiający może odstąpić od umowy, jeżeli:</w:t>
      </w:r>
    </w:p>
    <w:p w14:paraId="3B6BD1BB" w14:textId="50564D63" w:rsidR="00EB087C" w:rsidRPr="00963B16" w:rsidRDefault="006D73FC" w:rsidP="003A35AA">
      <w:pPr>
        <w:pStyle w:val="Akapitzlist"/>
        <w:numPr>
          <w:ilvl w:val="0"/>
          <w:numId w:val="8"/>
        </w:numPr>
        <w:jc w:val="both"/>
        <w:rPr>
          <w:color w:val="000000" w:themeColor="text1"/>
        </w:rPr>
      </w:pPr>
      <w:r w:rsidRPr="00963B16">
        <w:rPr>
          <w:color w:val="000000" w:themeColor="text1"/>
        </w:rPr>
        <w:t xml:space="preserve">Wykonawca z przyczyn od siebie zależnych, nie podjął realizacji prac w terminie </w:t>
      </w:r>
      <w:r w:rsidR="005422EC" w:rsidRPr="00963B16">
        <w:rPr>
          <w:color w:val="000000" w:themeColor="text1"/>
        </w:rPr>
        <w:t xml:space="preserve">10 </w:t>
      </w:r>
      <w:r w:rsidR="008E12C4" w:rsidRPr="00963B16">
        <w:rPr>
          <w:color w:val="000000" w:themeColor="text1"/>
        </w:rPr>
        <w:t xml:space="preserve">dni </w:t>
      </w:r>
      <w:r w:rsidR="002C7BFC" w:rsidRPr="00963B16">
        <w:rPr>
          <w:color w:val="000000" w:themeColor="text1"/>
        </w:rPr>
        <w:br/>
      </w:r>
      <w:r w:rsidR="00F62C6E" w:rsidRPr="00963B16">
        <w:rPr>
          <w:color w:val="000000" w:themeColor="text1"/>
        </w:rPr>
        <w:t>od przekazania placu budowy</w:t>
      </w:r>
      <w:r w:rsidR="00D0343B" w:rsidRPr="00963B16">
        <w:rPr>
          <w:color w:val="000000" w:themeColor="text1"/>
        </w:rPr>
        <w:t xml:space="preserve"> lub w terminie </w:t>
      </w:r>
      <w:r w:rsidR="005422EC" w:rsidRPr="00963B16">
        <w:rPr>
          <w:color w:val="000000" w:themeColor="text1"/>
        </w:rPr>
        <w:t>5</w:t>
      </w:r>
      <w:r w:rsidR="00D0343B" w:rsidRPr="00963B16">
        <w:rPr>
          <w:color w:val="000000" w:themeColor="text1"/>
        </w:rPr>
        <w:t xml:space="preserve"> dni od </w:t>
      </w:r>
      <w:r w:rsidR="008E12C4" w:rsidRPr="00963B16">
        <w:rPr>
          <w:color w:val="000000" w:themeColor="text1"/>
        </w:rPr>
        <w:t xml:space="preserve">wezwania go przez Zamawiającego </w:t>
      </w:r>
      <w:r w:rsidR="00D0343B" w:rsidRPr="00963B16">
        <w:rPr>
          <w:color w:val="000000" w:themeColor="text1"/>
        </w:rPr>
        <w:t>do ich rozpoczęcia</w:t>
      </w:r>
      <w:r w:rsidR="003B6719" w:rsidRPr="00963B16">
        <w:rPr>
          <w:color w:val="000000" w:themeColor="text1"/>
        </w:rPr>
        <w:t>;</w:t>
      </w:r>
    </w:p>
    <w:p w14:paraId="3259BFE3" w14:textId="4C122C8E" w:rsidR="00AB2922" w:rsidRPr="00963B16" w:rsidRDefault="00AB2922" w:rsidP="003A35AA">
      <w:pPr>
        <w:pStyle w:val="Akapitzlist"/>
        <w:numPr>
          <w:ilvl w:val="0"/>
          <w:numId w:val="8"/>
        </w:numPr>
        <w:jc w:val="both"/>
        <w:rPr>
          <w:color w:val="000000" w:themeColor="text1"/>
        </w:rPr>
      </w:pPr>
      <w:r w:rsidRPr="00963B16">
        <w:rPr>
          <w:color w:val="000000" w:themeColor="text1"/>
        </w:rPr>
        <w:t>Wykonawca pomimo uprzednich pisemnych zastrzeżeń Zamawiającego nie wykonuje prac</w:t>
      </w:r>
      <w:r w:rsidR="00E75D05" w:rsidRPr="00963B16">
        <w:rPr>
          <w:color w:val="000000" w:themeColor="text1"/>
        </w:rPr>
        <w:t xml:space="preserve"> </w:t>
      </w:r>
      <w:r w:rsidR="00564CFC" w:rsidRPr="00963B16">
        <w:rPr>
          <w:color w:val="000000" w:themeColor="text1"/>
        </w:rPr>
        <w:t xml:space="preserve">zgodnie </w:t>
      </w:r>
      <w:r w:rsidRPr="00963B16">
        <w:rPr>
          <w:color w:val="000000" w:themeColor="text1"/>
        </w:rPr>
        <w:t>z warunkami umownymi lub</w:t>
      </w:r>
      <w:r w:rsidR="00AB7692" w:rsidRPr="00963B16">
        <w:rPr>
          <w:color w:val="000000" w:themeColor="text1"/>
        </w:rPr>
        <w:t xml:space="preserve"> zaniedbuje zobowiązani</w:t>
      </w:r>
      <w:r w:rsidR="00783E8C" w:rsidRPr="00963B16">
        <w:rPr>
          <w:color w:val="000000" w:themeColor="text1"/>
        </w:rPr>
        <w:t>a umowne</w:t>
      </w:r>
      <w:r w:rsidR="003B6719" w:rsidRPr="00963B16">
        <w:rPr>
          <w:color w:val="000000" w:themeColor="text1"/>
        </w:rPr>
        <w:t>;</w:t>
      </w:r>
      <w:r w:rsidR="00783E8C" w:rsidRPr="00963B16">
        <w:rPr>
          <w:color w:val="000000" w:themeColor="text1"/>
        </w:rPr>
        <w:t xml:space="preserve"> </w:t>
      </w:r>
    </w:p>
    <w:p w14:paraId="38232FD9" w14:textId="7E15E831" w:rsidR="00EB087C" w:rsidRPr="00963B16" w:rsidRDefault="006D73FC" w:rsidP="003A35AA">
      <w:pPr>
        <w:pStyle w:val="Akapitzlist"/>
        <w:numPr>
          <w:ilvl w:val="0"/>
          <w:numId w:val="8"/>
        </w:numPr>
        <w:jc w:val="both"/>
        <w:rPr>
          <w:color w:val="000000" w:themeColor="text1"/>
        </w:rPr>
      </w:pPr>
      <w:r w:rsidRPr="00963B16">
        <w:rPr>
          <w:color w:val="000000" w:themeColor="text1"/>
        </w:rPr>
        <w:t>Wykonawca zaniechał realizacji umowy bez uzasadnionych przyczyn, a w szczególności prz</w:t>
      </w:r>
      <w:r w:rsidR="00BC3BDC" w:rsidRPr="00963B16">
        <w:rPr>
          <w:color w:val="000000" w:themeColor="text1"/>
        </w:rPr>
        <w:t xml:space="preserve">erwał </w:t>
      </w:r>
      <w:r w:rsidRPr="00963B16">
        <w:rPr>
          <w:color w:val="000000" w:themeColor="text1"/>
        </w:rPr>
        <w:t xml:space="preserve">realizację prac przez okres dłuższy niż </w:t>
      </w:r>
      <w:r w:rsidR="00E95E96" w:rsidRPr="00963B16">
        <w:rPr>
          <w:color w:val="000000" w:themeColor="text1"/>
        </w:rPr>
        <w:t>5</w:t>
      </w:r>
      <w:r w:rsidRPr="00963B16">
        <w:rPr>
          <w:color w:val="000000" w:themeColor="text1"/>
        </w:rPr>
        <w:t xml:space="preserve"> dni</w:t>
      </w:r>
      <w:r w:rsidR="003B6719" w:rsidRPr="00963B16">
        <w:rPr>
          <w:color w:val="000000" w:themeColor="text1"/>
        </w:rPr>
        <w:t>;</w:t>
      </w:r>
    </w:p>
    <w:p w14:paraId="38EF5D24" w14:textId="6FF4D62E" w:rsidR="00EB087C" w:rsidRPr="00963B16" w:rsidRDefault="006D73FC" w:rsidP="003A35AA">
      <w:pPr>
        <w:pStyle w:val="Akapitzlist"/>
        <w:numPr>
          <w:ilvl w:val="0"/>
          <w:numId w:val="8"/>
        </w:numPr>
        <w:jc w:val="both"/>
        <w:rPr>
          <w:color w:val="000000" w:themeColor="text1"/>
        </w:rPr>
      </w:pPr>
      <w:r w:rsidRPr="00963B16">
        <w:rPr>
          <w:color w:val="000000" w:themeColor="text1"/>
        </w:rPr>
        <w:t>suma kar umownych naliczony</w:t>
      </w:r>
      <w:r w:rsidR="003D2F6C" w:rsidRPr="00963B16">
        <w:rPr>
          <w:color w:val="000000" w:themeColor="text1"/>
        </w:rPr>
        <w:t>ch przez Zamawiającego z powodu określonego</w:t>
      </w:r>
      <w:r w:rsidR="00B143B2" w:rsidRPr="00963B16">
        <w:rPr>
          <w:color w:val="000000" w:themeColor="text1"/>
        </w:rPr>
        <w:t xml:space="preserve"> w </w:t>
      </w:r>
      <w:r w:rsidR="00525E18" w:rsidRPr="00963B16">
        <w:rPr>
          <w:color w:val="000000" w:themeColor="text1"/>
        </w:rPr>
        <w:t>§</w:t>
      </w:r>
      <w:r w:rsidR="00F62C6E" w:rsidRPr="00963B16">
        <w:rPr>
          <w:color w:val="000000" w:themeColor="text1"/>
        </w:rPr>
        <w:t>8</w:t>
      </w:r>
      <w:r w:rsidR="00B143B2" w:rsidRPr="00963B16">
        <w:rPr>
          <w:color w:val="000000" w:themeColor="text1"/>
        </w:rPr>
        <w:t xml:space="preserve"> us</w:t>
      </w:r>
      <w:r w:rsidR="00061656" w:rsidRPr="00963B16">
        <w:rPr>
          <w:color w:val="000000" w:themeColor="text1"/>
        </w:rPr>
        <w:t>t. 1 pkt 1</w:t>
      </w:r>
      <w:r w:rsidR="00564CFC" w:rsidRPr="00963B16">
        <w:rPr>
          <w:color w:val="000000" w:themeColor="text1"/>
        </w:rPr>
        <w:t xml:space="preserve"> </w:t>
      </w:r>
      <w:r w:rsidRPr="00963B16">
        <w:rPr>
          <w:color w:val="000000" w:themeColor="text1"/>
        </w:rPr>
        <w:t>przekroczyła kwotę 10% wynagrodzenia brutto ustalonego niniejszą umową</w:t>
      </w:r>
      <w:r w:rsidR="003B6719" w:rsidRPr="00963B16">
        <w:rPr>
          <w:color w:val="000000" w:themeColor="text1"/>
        </w:rPr>
        <w:t>,</w:t>
      </w:r>
    </w:p>
    <w:p w14:paraId="51D50897" w14:textId="37F1C2F7" w:rsidR="00EB087C" w:rsidRPr="00963B16" w:rsidRDefault="006D73FC" w:rsidP="003A35AA">
      <w:pPr>
        <w:pStyle w:val="Akapitzlist"/>
        <w:numPr>
          <w:ilvl w:val="0"/>
          <w:numId w:val="8"/>
        </w:numPr>
        <w:jc w:val="both"/>
        <w:rPr>
          <w:color w:val="000000" w:themeColor="text1"/>
        </w:rPr>
      </w:pPr>
      <w:r w:rsidRPr="00963B16">
        <w:rPr>
          <w:color w:val="000000" w:themeColor="text1"/>
        </w:rPr>
        <w:t>Wykonawca nie wykona obowiązków,</w:t>
      </w:r>
      <w:r w:rsidR="00E75D05" w:rsidRPr="00963B16">
        <w:rPr>
          <w:color w:val="000000" w:themeColor="text1"/>
        </w:rPr>
        <w:t xml:space="preserve"> </w:t>
      </w:r>
      <w:r w:rsidRPr="00963B16">
        <w:rPr>
          <w:color w:val="000000" w:themeColor="text1"/>
        </w:rPr>
        <w:t xml:space="preserve">o których mowa w </w:t>
      </w:r>
      <w:r w:rsidR="00525E18" w:rsidRPr="00963B16">
        <w:rPr>
          <w:color w:val="000000" w:themeColor="text1"/>
        </w:rPr>
        <w:t>§</w:t>
      </w:r>
      <w:r w:rsidRPr="00963B16">
        <w:rPr>
          <w:color w:val="000000" w:themeColor="text1"/>
        </w:rPr>
        <w:t xml:space="preserve"> 1</w:t>
      </w:r>
      <w:r w:rsidR="00F62C6E" w:rsidRPr="00963B16">
        <w:rPr>
          <w:color w:val="000000" w:themeColor="text1"/>
        </w:rPr>
        <w:t>1</w:t>
      </w:r>
      <w:r w:rsidR="003B6719" w:rsidRPr="00963B16">
        <w:rPr>
          <w:color w:val="000000" w:themeColor="text1"/>
        </w:rPr>
        <w:t>;</w:t>
      </w:r>
    </w:p>
    <w:p w14:paraId="74B772E0" w14:textId="06399A55" w:rsidR="00061656" w:rsidRPr="00963B16" w:rsidRDefault="00061656" w:rsidP="003A35AA">
      <w:pPr>
        <w:pStyle w:val="Akapitzlist"/>
        <w:numPr>
          <w:ilvl w:val="0"/>
          <w:numId w:val="8"/>
        </w:numPr>
        <w:jc w:val="both"/>
        <w:rPr>
          <w:color w:val="000000" w:themeColor="text1"/>
        </w:rPr>
      </w:pPr>
      <w:r w:rsidRPr="00963B16">
        <w:rPr>
          <w:color w:val="000000" w:themeColor="text1"/>
        </w:rPr>
        <w:t xml:space="preserve">Wykonawca dokona zmiany kierownika </w:t>
      </w:r>
      <w:r w:rsidR="00C37C5D" w:rsidRPr="00963B16">
        <w:rPr>
          <w:color w:val="000000" w:themeColor="text1"/>
        </w:rPr>
        <w:t xml:space="preserve">budowy i/lub </w:t>
      </w:r>
      <w:r w:rsidRPr="00963B16">
        <w:rPr>
          <w:color w:val="000000" w:themeColor="text1"/>
        </w:rPr>
        <w:t>robót przedstawionego w ofercie bez zgody Zamawiającego</w:t>
      </w:r>
      <w:r w:rsidR="003B6719" w:rsidRPr="00963B16">
        <w:rPr>
          <w:color w:val="000000" w:themeColor="text1"/>
        </w:rPr>
        <w:t>;</w:t>
      </w:r>
    </w:p>
    <w:p w14:paraId="05E5CD2B" w14:textId="77777777" w:rsidR="006036C7" w:rsidRPr="00963B16" w:rsidRDefault="006036C7" w:rsidP="003A35AA">
      <w:pPr>
        <w:pStyle w:val="Akapitzlist"/>
        <w:numPr>
          <w:ilvl w:val="0"/>
          <w:numId w:val="8"/>
        </w:numPr>
        <w:jc w:val="both"/>
        <w:rPr>
          <w:color w:val="000000" w:themeColor="text1"/>
        </w:rPr>
      </w:pPr>
      <w:r w:rsidRPr="00963B16">
        <w:rPr>
          <w:color w:val="000000" w:themeColor="text1"/>
        </w:rPr>
        <w:t xml:space="preserve">Wykonawca nie przedłużył okresu ważności zabezpieczenia należytego wykonania umowy w sytuacji określonej w </w:t>
      </w:r>
      <w:r w:rsidR="00525E18" w:rsidRPr="00963B16">
        <w:rPr>
          <w:color w:val="000000" w:themeColor="text1"/>
        </w:rPr>
        <w:t>§</w:t>
      </w:r>
      <w:r w:rsidR="00F62C6E" w:rsidRPr="00963B16">
        <w:rPr>
          <w:color w:val="000000" w:themeColor="text1"/>
        </w:rPr>
        <w:t>10</w:t>
      </w:r>
      <w:r w:rsidRPr="00963B16">
        <w:rPr>
          <w:color w:val="000000" w:themeColor="text1"/>
        </w:rPr>
        <w:t xml:space="preserve"> ust. </w:t>
      </w:r>
      <w:r w:rsidR="00FC531F" w:rsidRPr="00963B16">
        <w:rPr>
          <w:color w:val="000000" w:themeColor="text1"/>
        </w:rPr>
        <w:t>7</w:t>
      </w:r>
      <w:r w:rsidRPr="00963B16">
        <w:rPr>
          <w:color w:val="000000" w:themeColor="text1"/>
        </w:rPr>
        <w:t>.</w:t>
      </w:r>
    </w:p>
    <w:p w14:paraId="5BFCA49D" w14:textId="21BD66FA" w:rsidR="00EB087C" w:rsidRPr="00963B16" w:rsidRDefault="006F1743" w:rsidP="003A35AA">
      <w:pPr>
        <w:numPr>
          <w:ilvl w:val="0"/>
          <w:numId w:val="18"/>
        </w:numPr>
        <w:jc w:val="both"/>
        <w:rPr>
          <w:color w:val="000000" w:themeColor="text1"/>
        </w:rPr>
      </w:pPr>
      <w:r w:rsidRPr="00963B16">
        <w:rPr>
          <w:color w:val="000000" w:themeColor="text1"/>
        </w:rPr>
        <w:lastRenderedPageBreak/>
        <w:t xml:space="preserve">Niezależnie </w:t>
      </w:r>
      <w:r w:rsidR="00842E0D" w:rsidRPr="00963B16">
        <w:rPr>
          <w:color w:val="000000" w:themeColor="text1"/>
        </w:rPr>
        <w:t xml:space="preserve">od przyczyn określonych w ust. </w:t>
      </w:r>
      <w:r w:rsidR="00AB2922" w:rsidRPr="00963B16">
        <w:rPr>
          <w:color w:val="000000" w:themeColor="text1"/>
        </w:rPr>
        <w:t>1</w:t>
      </w:r>
      <w:r w:rsidR="00D13A2D" w:rsidRPr="00963B16">
        <w:rPr>
          <w:color w:val="000000" w:themeColor="text1"/>
        </w:rPr>
        <w:t xml:space="preserve"> </w:t>
      </w:r>
      <w:r w:rsidRPr="00963B16">
        <w:rPr>
          <w:bCs/>
          <w:color w:val="000000" w:themeColor="text1"/>
        </w:rPr>
        <w:t>w razie zaistnienia istotnej zmiany okoliczności powodującej, że wykonanie umowy nie leży w interesie publicznym, czego nie można było przewidzieć w chwili zawarcia umowy lub dalsze wykonywanie umowy może zagrozić istotnemu interesowi bezpieczeństwa państwa lub bezpi</w:t>
      </w:r>
      <w:r w:rsidR="00900BBD" w:rsidRPr="00963B16">
        <w:rPr>
          <w:bCs/>
          <w:color w:val="000000" w:themeColor="text1"/>
        </w:rPr>
        <w:t>eczeństwu publicznemu, Z</w:t>
      </w:r>
      <w:r w:rsidRPr="00963B16">
        <w:rPr>
          <w:bCs/>
          <w:color w:val="000000" w:themeColor="text1"/>
        </w:rPr>
        <w:t xml:space="preserve">amawiający może odstąpić od umowy w terminie 30 dni od dnia powzięcia wiadomości o tych okolicznościach. </w:t>
      </w:r>
      <w:r w:rsidR="00900BBD" w:rsidRPr="00963B16">
        <w:rPr>
          <w:color w:val="000000" w:themeColor="text1"/>
        </w:rPr>
        <w:t>W takiej sytuacji W</w:t>
      </w:r>
      <w:r w:rsidRPr="00963B16">
        <w:rPr>
          <w:color w:val="000000" w:themeColor="text1"/>
        </w:rPr>
        <w:t>ykonawca może żądać wyłącznie wynagrodzenia należnego z tytułu wykonania części umowy.</w:t>
      </w:r>
    </w:p>
    <w:p w14:paraId="06440B82" w14:textId="77777777" w:rsidR="00EB087C" w:rsidRPr="00963B16" w:rsidRDefault="006D73FC" w:rsidP="003A35AA">
      <w:pPr>
        <w:numPr>
          <w:ilvl w:val="0"/>
          <w:numId w:val="18"/>
        </w:numPr>
        <w:jc w:val="both"/>
        <w:rPr>
          <w:color w:val="000000" w:themeColor="text1"/>
        </w:rPr>
      </w:pPr>
      <w:r w:rsidRPr="00963B16">
        <w:rPr>
          <w:color w:val="000000" w:themeColor="text1"/>
        </w:rPr>
        <w:t>Odst</w:t>
      </w:r>
      <w:r w:rsidRPr="00963B16">
        <w:rPr>
          <w:rFonts w:eastAsia="TTE17BBB10t00"/>
          <w:color w:val="000000" w:themeColor="text1"/>
        </w:rPr>
        <w:t>ą</w:t>
      </w:r>
      <w:r w:rsidRPr="00963B16">
        <w:rPr>
          <w:color w:val="000000" w:themeColor="text1"/>
        </w:rPr>
        <w:t>pienie od umowy przez Wykonawc</w:t>
      </w:r>
      <w:r w:rsidRPr="00963B16">
        <w:rPr>
          <w:rFonts w:eastAsia="TTE17BBB10t00"/>
          <w:color w:val="000000" w:themeColor="text1"/>
        </w:rPr>
        <w:t xml:space="preserve">ę </w:t>
      </w:r>
      <w:r w:rsidRPr="00963B16">
        <w:rPr>
          <w:color w:val="000000" w:themeColor="text1"/>
        </w:rPr>
        <w:t>mo</w:t>
      </w:r>
      <w:r w:rsidRPr="00963B16">
        <w:rPr>
          <w:rFonts w:eastAsia="TTE17BBB10t00"/>
          <w:color w:val="000000" w:themeColor="text1"/>
        </w:rPr>
        <w:t>ż</w:t>
      </w:r>
      <w:r w:rsidRPr="00963B16">
        <w:rPr>
          <w:color w:val="000000" w:themeColor="text1"/>
        </w:rPr>
        <w:t>e nast</w:t>
      </w:r>
      <w:r w:rsidRPr="00963B16">
        <w:rPr>
          <w:rFonts w:eastAsia="TTE17BBB10t00"/>
          <w:color w:val="000000" w:themeColor="text1"/>
        </w:rPr>
        <w:t>ą</w:t>
      </w:r>
      <w:r w:rsidRPr="00963B16">
        <w:rPr>
          <w:color w:val="000000" w:themeColor="text1"/>
        </w:rPr>
        <w:t>pi</w:t>
      </w:r>
      <w:r w:rsidRPr="00963B16">
        <w:rPr>
          <w:rFonts w:eastAsia="TTE17BBB10t00"/>
          <w:color w:val="000000" w:themeColor="text1"/>
        </w:rPr>
        <w:t xml:space="preserve">ć, </w:t>
      </w:r>
      <w:r w:rsidRPr="00963B16">
        <w:rPr>
          <w:color w:val="000000" w:themeColor="text1"/>
        </w:rPr>
        <w:t>je</w:t>
      </w:r>
      <w:r w:rsidRPr="00963B16">
        <w:rPr>
          <w:rFonts w:eastAsia="TTE17BBB10t00"/>
          <w:color w:val="000000" w:themeColor="text1"/>
        </w:rPr>
        <w:t>ż</w:t>
      </w:r>
      <w:r w:rsidRPr="00963B16">
        <w:rPr>
          <w:color w:val="000000" w:themeColor="text1"/>
        </w:rPr>
        <w:t>eli Zamawiaj</w:t>
      </w:r>
      <w:r w:rsidRPr="00963B16">
        <w:rPr>
          <w:rFonts w:eastAsia="TTE17BBB10t00"/>
          <w:color w:val="000000" w:themeColor="text1"/>
        </w:rPr>
        <w:t>ą</w:t>
      </w:r>
      <w:r w:rsidR="00BC3BDC" w:rsidRPr="00963B16">
        <w:rPr>
          <w:color w:val="000000" w:themeColor="text1"/>
        </w:rPr>
        <w:t xml:space="preserve">cy wstrzymał wykonywanie </w:t>
      </w:r>
      <w:r w:rsidR="008E15F0" w:rsidRPr="00963B16">
        <w:rPr>
          <w:color w:val="000000" w:themeColor="text1"/>
        </w:rPr>
        <w:t xml:space="preserve">robót </w:t>
      </w:r>
      <w:r w:rsidRPr="00963B16">
        <w:rPr>
          <w:color w:val="000000" w:themeColor="text1"/>
        </w:rPr>
        <w:t>na okres dłu</w:t>
      </w:r>
      <w:r w:rsidRPr="00963B16">
        <w:rPr>
          <w:rFonts w:eastAsia="TTE17BBB10t00"/>
          <w:color w:val="000000" w:themeColor="text1"/>
        </w:rPr>
        <w:t>ż</w:t>
      </w:r>
      <w:r w:rsidRPr="00963B16">
        <w:rPr>
          <w:color w:val="000000" w:themeColor="text1"/>
        </w:rPr>
        <w:t>szy ni</w:t>
      </w:r>
      <w:r w:rsidRPr="00963B16">
        <w:rPr>
          <w:rFonts w:eastAsia="TTE17BBB10t00"/>
          <w:color w:val="000000" w:themeColor="text1"/>
        </w:rPr>
        <w:t xml:space="preserve">ż </w:t>
      </w:r>
      <w:r w:rsidRPr="00963B16">
        <w:rPr>
          <w:color w:val="000000" w:themeColor="text1"/>
        </w:rPr>
        <w:t xml:space="preserve">30 dni, z przyczyn </w:t>
      </w:r>
      <w:r w:rsidR="00767EDB" w:rsidRPr="00963B16">
        <w:rPr>
          <w:color w:val="000000" w:themeColor="text1"/>
        </w:rPr>
        <w:t>zależnych od Zamawiającego</w:t>
      </w:r>
      <w:r w:rsidR="00BC3BDC" w:rsidRPr="00963B16">
        <w:rPr>
          <w:color w:val="000000" w:themeColor="text1"/>
        </w:rPr>
        <w:t>–</w:t>
      </w:r>
      <w:r w:rsidRPr="00963B16">
        <w:rPr>
          <w:color w:val="000000" w:themeColor="text1"/>
        </w:rPr>
        <w:t xml:space="preserve"> o</w:t>
      </w:r>
      <w:r w:rsidRPr="00963B16">
        <w:rPr>
          <w:rFonts w:eastAsia="TTE17BBB10t00"/>
          <w:color w:val="000000" w:themeColor="text1"/>
        </w:rPr>
        <w:t>ś</w:t>
      </w:r>
      <w:r w:rsidR="00767EDB" w:rsidRPr="00963B16">
        <w:rPr>
          <w:color w:val="000000" w:themeColor="text1"/>
        </w:rPr>
        <w:t xml:space="preserve">wiadczenie </w:t>
      </w:r>
      <w:r w:rsidR="00345282" w:rsidRPr="00963B16">
        <w:rPr>
          <w:color w:val="000000" w:themeColor="text1"/>
        </w:rPr>
        <w:t xml:space="preserve">o </w:t>
      </w:r>
      <w:r w:rsidRPr="00963B16">
        <w:rPr>
          <w:color w:val="000000" w:themeColor="text1"/>
        </w:rPr>
        <w:t>odst</w:t>
      </w:r>
      <w:r w:rsidRPr="00963B16">
        <w:rPr>
          <w:rFonts w:eastAsia="TTE17BBB10t00"/>
          <w:color w:val="000000" w:themeColor="text1"/>
        </w:rPr>
        <w:t>ą</w:t>
      </w:r>
      <w:r w:rsidRPr="00963B16">
        <w:rPr>
          <w:color w:val="000000" w:themeColor="text1"/>
        </w:rPr>
        <w:t>pieniu mo</w:t>
      </w:r>
      <w:r w:rsidRPr="00963B16">
        <w:rPr>
          <w:rFonts w:eastAsia="TTE17BBB10t00"/>
          <w:color w:val="000000" w:themeColor="text1"/>
        </w:rPr>
        <w:t>ż</w:t>
      </w:r>
      <w:r w:rsidRPr="00963B16">
        <w:rPr>
          <w:color w:val="000000" w:themeColor="text1"/>
        </w:rPr>
        <w:t>e by</w:t>
      </w:r>
      <w:r w:rsidRPr="00963B16">
        <w:rPr>
          <w:rFonts w:eastAsia="TTE17BBB10t00"/>
          <w:color w:val="000000" w:themeColor="text1"/>
        </w:rPr>
        <w:t xml:space="preserve">ć </w:t>
      </w:r>
      <w:r w:rsidRPr="00963B16">
        <w:rPr>
          <w:color w:val="000000" w:themeColor="text1"/>
        </w:rPr>
        <w:t>wówczas zło</w:t>
      </w:r>
      <w:r w:rsidRPr="00963B16">
        <w:rPr>
          <w:rFonts w:eastAsia="TTE17BBB10t00"/>
          <w:color w:val="000000" w:themeColor="text1"/>
        </w:rPr>
        <w:t>ż</w:t>
      </w:r>
      <w:r w:rsidRPr="00963B16">
        <w:rPr>
          <w:color w:val="000000" w:themeColor="text1"/>
        </w:rPr>
        <w:t>one w terminie do 3 dni od zaj</w:t>
      </w:r>
      <w:r w:rsidRPr="00963B16">
        <w:rPr>
          <w:rFonts w:eastAsia="TTE17BBB10t00"/>
          <w:color w:val="000000" w:themeColor="text1"/>
        </w:rPr>
        <w:t>ś</w:t>
      </w:r>
      <w:r w:rsidRPr="00963B16">
        <w:rPr>
          <w:color w:val="000000" w:themeColor="text1"/>
        </w:rPr>
        <w:t>cia powy</w:t>
      </w:r>
      <w:r w:rsidRPr="00963B16">
        <w:rPr>
          <w:rFonts w:eastAsia="TTE17BBB10t00"/>
          <w:color w:val="000000" w:themeColor="text1"/>
        </w:rPr>
        <w:t>ż</w:t>
      </w:r>
      <w:r w:rsidRPr="00963B16">
        <w:rPr>
          <w:color w:val="000000" w:themeColor="text1"/>
        </w:rPr>
        <w:t>szego zdarzenia.</w:t>
      </w:r>
    </w:p>
    <w:p w14:paraId="7B7A1FFD" w14:textId="77777777" w:rsidR="00EB087C" w:rsidRPr="00963B16" w:rsidRDefault="006D73FC" w:rsidP="003A35AA">
      <w:pPr>
        <w:numPr>
          <w:ilvl w:val="0"/>
          <w:numId w:val="18"/>
        </w:numPr>
        <w:jc w:val="both"/>
        <w:rPr>
          <w:color w:val="000000" w:themeColor="text1"/>
        </w:rPr>
      </w:pPr>
      <w:r w:rsidRPr="00963B16">
        <w:rPr>
          <w:color w:val="000000" w:themeColor="text1"/>
        </w:rPr>
        <w:t>Odst</w:t>
      </w:r>
      <w:r w:rsidRPr="00963B16">
        <w:rPr>
          <w:rFonts w:eastAsia="TTE17BBB10t00"/>
          <w:color w:val="000000" w:themeColor="text1"/>
        </w:rPr>
        <w:t>ą</w:t>
      </w:r>
      <w:r w:rsidRPr="00963B16">
        <w:rPr>
          <w:color w:val="000000" w:themeColor="text1"/>
        </w:rPr>
        <w:t>pienie od umowy wymaga formy pisemnej pod rygorem niewa</w:t>
      </w:r>
      <w:r w:rsidRPr="00963B16">
        <w:rPr>
          <w:rFonts w:eastAsia="TTE17BBB10t00"/>
          <w:color w:val="000000" w:themeColor="text1"/>
        </w:rPr>
        <w:t>ż</w:t>
      </w:r>
      <w:r w:rsidRPr="00963B16">
        <w:rPr>
          <w:color w:val="000000" w:themeColor="text1"/>
        </w:rPr>
        <w:t>no</w:t>
      </w:r>
      <w:r w:rsidRPr="00963B16">
        <w:rPr>
          <w:rFonts w:eastAsia="TTE17BBB10t00"/>
          <w:color w:val="000000" w:themeColor="text1"/>
        </w:rPr>
        <w:t>ś</w:t>
      </w:r>
      <w:r w:rsidRPr="00963B16">
        <w:rPr>
          <w:color w:val="000000" w:themeColor="text1"/>
        </w:rPr>
        <w:t>ci.</w:t>
      </w:r>
    </w:p>
    <w:p w14:paraId="172A1BBB" w14:textId="77777777" w:rsidR="00AB7692" w:rsidRPr="00963B16" w:rsidRDefault="00AB7692" w:rsidP="003A35AA">
      <w:pPr>
        <w:numPr>
          <w:ilvl w:val="0"/>
          <w:numId w:val="18"/>
        </w:numPr>
        <w:jc w:val="both"/>
        <w:rPr>
          <w:color w:val="000000" w:themeColor="text1"/>
        </w:rPr>
      </w:pPr>
      <w:r w:rsidRPr="00963B16">
        <w:rPr>
          <w:color w:val="000000" w:themeColor="text1"/>
        </w:rPr>
        <w:t xml:space="preserve">Odstąpienie od umowy przez Zamawiającego może nastąpić </w:t>
      </w:r>
      <w:r w:rsidR="00767EDB" w:rsidRPr="00963B16">
        <w:rPr>
          <w:color w:val="000000" w:themeColor="text1"/>
        </w:rPr>
        <w:t xml:space="preserve">w przypadkach określonych </w:t>
      </w:r>
      <w:r w:rsidR="004E34C8" w:rsidRPr="00963B16">
        <w:rPr>
          <w:color w:val="000000" w:themeColor="text1"/>
        </w:rPr>
        <w:t>w ust. 1</w:t>
      </w:r>
      <w:r w:rsidR="00476018" w:rsidRPr="00963B16">
        <w:rPr>
          <w:color w:val="000000" w:themeColor="text1"/>
        </w:rPr>
        <w:t>,</w:t>
      </w:r>
      <w:r w:rsidR="00884657" w:rsidRPr="00963B16">
        <w:rPr>
          <w:bCs/>
          <w:color w:val="000000" w:themeColor="text1"/>
        </w:rPr>
        <w:t xml:space="preserve"> w </w:t>
      </w:r>
      <w:r w:rsidR="00767EDB" w:rsidRPr="00963B16">
        <w:rPr>
          <w:bCs/>
          <w:color w:val="000000" w:themeColor="text1"/>
        </w:rPr>
        <w:t>terminie 30 dni od dnia powzięcia wiadomości o tych okolicznościach</w:t>
      </w:r>
      <w:r w:rsidR="00884657" w:rsidRPr="00963B16">
        <w:rPr>
          <w:bCs/>
          <w:color w:val="000000" w:themeColor="text1"/>
        </w:rPr>
        <w:t>,</w:t>
      </w:r>
      <w:r w:rsidR="00884657" w:rsidRPr="00963B16">
        <w:rPr>
          <w:color w:val="000000" w:themeColor="text1"/>
        </w:rPr>
        <w:t xml:space="preserve"> a Wykonawca</w:t>
      </w:r>
      <w:r w:rsidR="00E75D05" w:rsidRPr="00963B16">
        <w:rPr>
          <w:color w:val="000000" w:themeColor="text1"/>
        </w:rPr>
        <w:t xml:space="preserve"> </w:t>
      </w:r>
      <w:r w:rsidR="00B34268" w:rsidRPr="00963B16">
        <w:rPr>
          <w:color w:val="000000" w:themeColor="text1"/>
        </w:rPr>
        <w:t>nie usunie stanu stanowiącego podst</w:t>
      </w:r>
      <w:r w:rsidR="00884657" w:rsidRPr="00963B16">
        <w:rPr>
          <w:color w:val="000000" w:themeColor="text1"/>
        </w:rPr>
        <w:t>awę do zamierzonego odstąpienia</w:t>
      </w:r>
      <w:r w:rsidR="00B34268" w:rsidRPr="00963B16">
        <w:rPr>
          <w:color w:val="000000" w:themeColor="text1"/>
        </w:rPr>
        <w:t xml:space="preserve"> w</w:t>
      </w:r>
      <w:r w:rsidR="004E34C8" w:rsidRPr="00963B16">
        <w:rPr>
          <w:color w:val="000000" w:themeColor="text1"/>
        </w:rPr>
        <w:t xml:space="preserve"> wyznaczon</w:t>
      </w:r>
      <w:r w:rsidR="00B34268" w:rsidRPr="00963B16">
        <w:rPr>
          <w:color w:val="000000" w:themeColor="text1"/>
        </w:rPr>
        <w:t>ym</w:t>
      </w:r>
      <w:r w:rsidR="004E34C8" w:rsidRPr="00963B16">
        <w:rPr>
          <w:color w:val="000000" w:themeColor="text1"/>
        </w:rPr>
        <w:t xml:space="preserve"> mu przez Zamawiającego</w:t>
      </w:r>
      <w:r w:rsidR="00B34268" w:rsidRPr="00963B16">
        <w:rPr>
          <w:color w:val="000000" w:themeColor="text1"/>
        </w:rPr>
        <w:t>,</w:t>
      </w:r>
      <w:r w:rsidR="00884657" w:rsidRPr="00963B16">
        <w:rPr>
          <w:color w:val="000000" w:themeColor="text1"/>
        </w:rPr>
        <w:t xml:space="preserve"> na </w:t>
      </w:r>
      <w:r w:rsidR="004E34C8" w:rsidRPr="00963B16">
        <w:rPr>
          <w:color w:val="000000" w:themeColor="text1"/>
        </w:rPr>
        <w:t>piśmie</w:t>
      </w:r>
      <w:r w:rsidR="00B34268" w:rsidRPr="00963B16">
        <w:rPr>
          <w:color w:val="000000" w:themeColor="text1"/>
        </w:rPr>
        <w:t>,</w:t>
      </w:r>
      <w:r w:rsidR="004E34C8" w:rsidRPr="00963B16">
        <w:rPr>
          <w:color w:val="000000" w:themeColor="text1"/>
        </w:rPr>
        <w:t xml:space="preserve"> termi</w:t>
      </w:r>
      <w:r w:rsidR="00B34268" w:rsidRPr="00963B16">
        <w:rPr>
          <w:color w:val="000000" w:themeColor="text1"/>
        </w:rPr>
        <w:t>nie.</w:t>
      </w:r>
    </w:p>
    <w:p w14:paraId="4576A149" w14:textId="77777777" w:rsidR="006D73FC" w:rsidRPr="00963B16" w:rsidRDefault="006D73FC" w:rsidP="003A35AA">
      <w:pPr>
        <w:numPr>
          <w:ilvl w:val="0"/>
          <w:numId w:val="18"/>
        </w:numPr>
        <w:jc w:val="both"/>
        <w:rPr>
          <w:color w:val="000000" w:themeColor="text1"/>
        </w:rPr>
      </w:pPr>
      <w:r w:rsidRPr="00963B16">
        <w:rPr>
          <w:color w:val="000000" w:themeColor="text1"/>
        </w:rPr>
        <w:t>W przypadku odstąpienia od umowy Strony zobowiązane są do następujących czynności:</w:t>
      </w:r>
    </w:p>
    <w:p w14:paraId="73164AE1" w14:textId="70E7F451" w:rsidR="006D73FC" w:rsidRPr="00963B16" w:rsidRDefault="006D73FC" w:rsidP="003A35AA">
      <w:pPr>
        <w:pStyle w:val="Akapitzlist"/>
        <w:numPr>
          <w:ilvl w:val="0"/>
          <w:numId w:val="30"/>
        </w:numPr>
        <w:jc w:val="both"/>
        <w:rPr>
          <w:color w:val="000000" w:themeColor="text1"/>
        </w:rPr>
      </w:pPr>
      <w:r w:rsidRPr="00963B16">
        <w:rPr>
          <w:color w:val="000000" w:themeColor="text1"/>
        </w:rPr>
        <w:t>sporządzenia protokołu z inwentaryzacji wykonanych robót według daty odstąpienia od Umowy</w:t>
      </w:r>
      <w:r w:rsidR="003B6719" w:rsidRPr="00963B16">
        <w:rPr>
          <w:color w:val="000000" w:themeColor="text1"/>
        </w:rPr>
        <w:t>;</w:t>
      </w:r>
    </w:p>
    <w:p w14:paraId="39438004" w14:textId="5C5EDF49" w:rsidR="006D73FC" w:rsidRPr="00963B16" w:rsidRDefault="006D73FC" w:rsidP="003A35AA">
      <w:pPr>
        <w:pStyle w:val="Akapitzlist"/>
        <w:numPr>
          <w:ilvl w:val="0"/>
          <w:numId w:val="30"/>
        </w:numPr>
        <w:jc w:val="both"/>
        <w:rPr>
          <w:color w:val="000000" w:themeColor="text1"/>
        </w:rPr>
      </w:pPr>
      <w:r w:rsidRPr="00963B16">
        <w:rPr>
          <w:color w:val="000000" w:themeColor="text1"/>
        </w:rPr>
        <w:t>zabezpieczenia przerwanych robót na koszt Strony</w:t>
      </w:r>
      <w:r w:rsidR="001F033B" w:rsidRPr="00963B16">
        <w:rPr>
          <w:color w:val="000000" w:themeColor="text1"/>
        </w:rPr>
        <w:t xml:space="preserve">, która ponosi odpowiedzialność </w:t>
      </w:r>
      <w:r w:rsidR="00B143B2" w:rsidRPr="00963B16">
        <w:rPr>
          <w:color w:val="000000" w:themeColor="text1"/>
        </w:rPr>
        <w:t>za odstąpienie</w:t>
      </w:r>
      <w:r w:rsidR="003B6719" w:rsidRPr="00963B16">
        <w:rPr>
          <w:color w:val="000000" w:themeColor="text1"/>
        </w:rPr>
        <w:t xml:space="preserve"> </w:t>
      </w:r>
      <w:r w:rsidR="005E643E" w:rsidRPr="00963B16">
        <w:rPr>
          <w:color w:val="000000" w:themeColor="text1"/>
        </w:rPr>
        <w:t>od u</w:t>
      </w:r>
      <w:r w:rsidRPr="00963B16">
        <w:rPr>
          <w:color w:val="000000" w:themeColor="text1"/>
        </w:rPr>
        <w:t>mowy</w:t>
      </w:r>
      <w:r w:rsidR="003B6719" w:rsidRPr="00963B16">
        <w:rPr>
          <w:color w:val="000000" w:themeColor="text1"/>
        </w:rPr>
        <w:t>;</w:t>
      </w:r>
    </w:p>
    <w:p w14:paraId="6D92F10B" w14:textId="4690E3BF" w:rsidR="006D73FC" w:rsidRPr="00963B16" w:rsidRDefault="006D73FC" w:rsidP="003A35AA">
      <w:pPr>
        <w:pStyle w:val="Akapitzlist"/>
        <w:numPr>
          <w:ilvl w:val="0"/>
          <w:numId w:val="30"/>
        </w:numPr>
        <w:jc w:val="both"/>
        <w:rPr>
          <w:color w:val="000000" w:themeColor="text1"/>
        </w:rPr>
      </w:pPr>
      <w:r w:rsidRPr="00963B16">
        <w:rPr>
          <w:color w:val="000000" w:themeColor="text1"/>
        </w:rPr>
        <w:t>sporządzenia wykazu materiałów i urządzeń, których nie można wykorzystać do realizacji innych robót,</w:t>
      </w:r>
      <w:r w:rsidR="00E75D05" w:rsidRPr="00963B16">
        <w:rPr>
          <w:color w:val="000000" w:themeColor="text1"/>
        </w:rPr>
        <w:t xml:space="preserve"> </w:t>
      </w:r>
      <w:r w:rsidRPr="00963B16">
        <w:rPr>
          <w:color w:val="000000" w:themeColor="text1"/>
        </w:rPr>
        <w:t>za które zapłaci Strona odpowiedzialna za odstąpienie od umowy</w:t>
      </w:r>
      <w:r w:rsidR="003B6719" w:rsidRPr="00963B16">
        <w:rPr>
          <w:color w:val="000000" w:themeColor="text1"/>
        </w:rPr>
        <w:t>;</w:t>
      </w:r>
    </w:p>
    <w:p w14:paraId="393619CC" w14:textId="77777777" w:rsidR="0055401C" w:rsidRPr="00963B16" w:rsidRDefault="006D73FC" w:rsidP="003A35AA">
      <w:pPr>
        <w:pStyle w:val="Akapitzlist"/>
        <w:numPr>
          <w:ilvl w:val="0"/>
          <w:numId w:val="30"/>
        </w:numPr>
        <w:jc w:val="both"/>
        <w:rPr>
          <w:color w:val="000000" w:themeColor="text1"/>
        </w:rPr>
      </w:pPr>
      <w:r w:rsidRPr="00963B16">
        <w:rPr>
          <w:color w:val="000000" w:themeColor="text1"/>
        </w:rPr>
        <w:t>Zamawiający zobowiązany jest do zapłacenia wynagrodzenia za roboty wykonane i potwierdzone protokołem odbioru.</w:t>
      </w:r>
    </w:p>
    <w:p w14:paraId="6B88890A" w14:textId="77777777" w:rsidR="00F3177F" w:rsidRPr="00963B16" w:rsidRDefault="00F3177F" w:rsidP="00564CFC">
      <w:pPr>
        <w:rPr>
          <w:b/>
          <w:color w:val="000000" w:themeColor="text1"/>
        </w:rPr>
      </w:pPr>
    </w:p>
    <w:p w14:paraId="6FFE2DFB" w14:textId="77777777" w:rsidR="00F3177F" w:rsidRPr="00963B16" w:rsidRDefault="00F3177F" w:rsidP="00E42ACC">
      <w:pPr>
        <w:jc w:val="center"/>
        <w:rPr>
          <w:b/>
          <w:color w:val="000000" w:themeColor="text1"/>
        </w:rPr>
      </w:pPr>
    </w:p>
    <w:p w14:paraId="0536DF03" w14:textId="77777777" w:rsidR="00E6456A" w:rsidRPr="00963B16" w:rsidRDefault="00767EDB" w:rsidP="00E42ACC">
      <w:pPr>
        <w:jc w:val="center"/>
        <w:rPr>
          <w:b/>
          <w:color w:val="000000" w:themeColor="text1"/>
        </w:rPr>
      </w:pPr>
      <w:r w:rsidRPr="00963B16">
        <w:rPr>
          <w:b/>
          <w:color w:val="000000" w:themeColor="text1"/>
        </w:rPr>
        <w:t>ZMIANA UMOWY</w:t>
      </w:r>
    </w:p>
    <w:p w14:paraId="25162E10" w14:textId="77777777" w:rsidR="006D73FC" w:rsidRPr="00963B16" w:rsidRDefault="00525E18" w:rsidP="000129C5">
      <w:pPr>
        <w:jc w:val="center"/>
        <w:rPr>
          <w:b/>
          <w:color w:val="000000" w:themeColor="text1"/>
        </w:rPr>
      </w:pPr>
      <w:r w:rsidRPr="00963B16">
        <w:rPr>
          <w:b/>
          <w:color w:val="000000" w:themeColor="text1"/>
        </w:rPr>
        <w:t>§</w:t>
      </w:r>
      <w:r w:rsidR="009B32D6" w:rsidRPr="00963B16">
        <w:rPr>
          <w:b/>
          <w:color w:val="000000" w:themeColor="text1"/>
        </w:rPr>
        <w:t xml:space="preserve"> 14</w:t>
      </w:r>
    </w:p>
    <w:p w14:paraId="347B1F99" w14:textId="3900D641" w:rsidR="001A4E47" w:rsidRPr="00963B16" w:rsidRDefault="00564CFC" w:rsidP="003A35AA">
      <w:pPr>
        <w:pStyle w:val="Akapitzlist"/>
        <w:numPr>
          <w:ilvl w:val="0"/>
          <w:numId w:val="65"/>
        </w:numPr>
        <w:jc w:val="both"/>
        <w:rPr>
          <w:color w:val="000000" w:themeColor="text1"/>
        </w:rPr>
      </w:pPr>
      <w:r w:rsidRPr="00963B16">
        <w:rPr>
          <w:color w:val="000000" w:themeColor="text1"/>
        </w:rPr>
        <w:t xml:space="preserve">Wszelkie zmiany niniejszej umowy wymagają dla swej ważności formy pisemnej pod rygorem nieważności i będą dopuszczalne w granicach unormowania w art. 454 i 455 ustawy </w:t>
      </w:r>
      <w:proofErr w:type="spellStart"/>
      <w:r w:rsidRPr="00963B16">
        <w:rPr>
          <w:color w:val="000000" w:themeColor="text1"/>
        </w:rPr>
        <w:t>Pzp</w:t>
      </w:r>
      <w:proofErr w:type="spellEnd"/>
      <w:r w:rsidRPr="00963B16">
        <w:rPr>
          <w:color w:val="000000" w:themeColor="text1"/>
        </w:rPr>
        <w:t xml:space="preserve">. Zamawiający przewiduje możliwość zmian istotnych postanowień Umowy, dotyczących wysokości wynagrodzenia Wykonawcy oraz  terminu realizacji przedmiotu Umowy. </w:t>
      </w:r>
    </w:p>
    <w:p w14:paraId="02ECA623" w14:textId="5940DDCC" w:rsidR="001A4E47" w:rsidRPr="00963B16" w:rsidRDefault="00BF6665" w:rsidP="003A35AA">
      <w:pPr>
        <w:pStyle w:val="Akapitzlist"/>
        <w:numPr>
          <w:ilvl w:val="0"/>
          <w:numId w:val="65"/>
        </w:numPr>
        <w:jc w:val="both"/>
        <w:rPr>
          <w:color w:val="000000" w:themeColor="text1"/>
        </w:rPr>
      </w:pPr>
      <w:r w:rsidRPr="00963B16">
        <w:rPr>
          <w:b/>
          <w:color w:val="000000" w:themeColor="text1"/>
        </w:rPr>
        <w:t>Strony mają prawo do</w:t>
      </w:r>
      <w:r w:rsidR="00E75D05" w:rsidRPr="00963B16">
        <w:rPr>
          <w:b/>
          <w:color w:val="000000" w:themeColor="text1"/>
        </w:rPr>
        <w:t xml:space="preserve"> </w:t>
      </w:r>
      <w:r w:rsidR="001A4E47" w:rsidRPr="00963B16">
        <w:rPr>
          <w:color w:val="000000" w:themeColor="text1"/>
        </w:rPr>
        <w:t>zmiany wysokości wynagrodzenia Wykonawcy</w:t>
      </w:r>
      <w:r w:rsidR="001A4E47" w:rsidRPr="00963B16">
        <w:rPr>
          <w:b/>
          <w:color w:val="000000" w:themeColor="text1"/>
        </w:rPr>
        <w:t xml:space="preserve"> oraz </w:t>
      </w:r>
      <w:r w:rsidRPr="00963B16">
        <w:rPr>
          <w:b/>
          <w:color w:val="000000" w:themeColor="text1"/>
        </w:rPr>
        <w:t>przedłużenia terminu zakończenia robót</w:t>
      </w:r>
      <w:r w:rsidR="00E75D05" w:rsidRPr="00963B16">
        <w:rPr>
          <w:b/>
          <w:color w:val="000000" w:themeColor="text1"/>
        </w:rPr>
        <w:t xml:space="preserve"> </w:t>
      </w:r>
      <w:r w:rsidRPr="00963B16">
        <w:rPr>
          <w:color w:val="000000" w:themeColor="text1"/>
        </w:rPr>
        <w:t>o okres trwania przyczyn, z powodu których będzie zagrożone dotrzymanie terminu zakończenia robót, w następujących sytuacjach:</w:t>
      </w:r>
    </w:p>
    <w:p w14:paraId="00382EF9" w14:textId="4B6A3B06" w:rsidR="00103466" w:rsidRPr="00963B16" w:rsidRDefault="00103466" w:rsidP="00103466">
      <w:pPr>
        <w:pStyle w:val="Akapitzlist"/>
        <w:jc w:val="both"/>
        <w:rPr>
          <w:color w:val="000000" w:themeColor="text1"/>
        </w:rPr>
      </w:pPr>
      <w:r w:rsidRPr="00963B16">
        <w:rPr>
          <w:b/>
          <w:color w:val="000000" w:themeColor="text1"/>
        </w:rPr>
        <w:t>Zmiany wynagrodzenia:</w:t>
      </w:r>
    </w:p>
    <w:p w14:paraId="4BAE2CDC" w14:textId="77777777" w:rsidR="001A4E47" w:rsidRPr="00963B16" w:rsidRDefault="001A4E47" w:rsidP="003A35AA">
      <w:pPr>
        <w:numPr>
          <w:ilvl w:val="0"/>
          <w:numId w:val="20"/>
        </w:numPr>
        <w:jc w:val="both"/>
        <w:rPr>
          <w:color w:val="000000" w:themeColor="text1"/>
        </w:rPr>
      </w:pPr>
      <w:r w:rsidRPr="00963B16">
        <w:rPr>
          <w:color w:val="000000" w:themeColor="text1"/>
        </w:rPr>
        <w:t>w razie zmiany obowiązującej stawki podatku VAT, jeżeli zmiana ta będzie miała wpływ na koszty wykonania zamówienia przez Wykonawcę, przewiduje się doliczenie podatku w zmienionej wysokości do wynagrodzenia netto Wykonawcy;</w:t>
      </w:r>
    </w:p>
    <w:p w14:paraId="34196E1D" w14:textId="45F29F0D" w:rsidR="0023543B" w:rsidRPr="00963B16" w:rsidRDefault="00103466" w:rsidP="003A35AA">
      <w:pPr>
        <w:pStyle w:val="Akapitzlist"/>
        <w:numPr>
          <w:ilvl w:val="0"/>
          <w:numId w:val="20"/>
        </w:numPr>
        <w:jc w:val="both"/>
        <w:rPr>
          <w:color w:val="000000" w:themeColor="text1"/>
        </w:rPr>
      </w:pPr>
      <w:r w:rsidRPr="00963B16">
        <w:rPr>
          <w:color w:val="000000" w:themeColor="text1"/>
        </w:rPr>
        <w:t xml:space="preserve">zmiany </w:t>
      </w:r>
      <w:r w:rsidR="002320F2" w:rsidRPr="00963B16">
        <w:rPr>
          <w:color w:val="000000" w:themeColor="text1"/>
        </w:rPr>
        <w:t xml:space="preserve">ustawy </w:t>
      </w:r>
      <w:proofErr w:type="spellStart"/>
      <w:r w:rsidR="002320F2" w:rsidRPr="00963B16">
        <w:rPr>
          <w:color w:val="000000" w:themeColor="text1"/>
        </w:rPr>
        <w:t>Pzp</w:t>
      </w:r>
      <w:proofErr w:type="spellEnd"/>
      <w:r w:rsidR="00943A3A" w:rsidRPr="00963B16">
        <w:rPr>
          <w:color w:val="000000" w:themeColor="text1"/>
        </w:rPr>
        <w:t>;</w:t>
      </w:r>
    </w:p>
    <w:p w14:paraId="2D691075" w14:textId="74E28F5F" w:rsidR="00C446CC" w:rsidRPr="00963B16" w:rsidRDefault="002104F4" w:rsidP="00C446CC">
      <w:pPr>
        <w:pStyle w:val="Akapitzlist"/>
        <w:ind w:left="1069"/>
        <w:jc w:val="both"/>
        <w:rPr>
          <w:b/>
          <w:bCs/>
          <w:color w:val="000000" w:themeColor="text1"/>
        </w:rPr>
      </w:pPr>
      <w:r>
        <w:rPr>
          <w:b/>
          <w:bCs/>
          <w:color w:val="000000" w:themeColor="text1"/>
        </w:rPr>
        <w:t>Zmiana</w:t>
      </w:r>
      <w:r w:rsidR="00C446CC" w:rsidRPr="00963B16">
        <w:rPr>
          <w:b/>
          <w:bCs/>
          <w:color w:val="000000" w:themeColor="text1"/>
        </w:rPr>
        <w:t xml:space="preserve"> terminu </w:t>
      </w:r>
      <w:r>
        <w:rPr>
          <w:b/>
          <w:bCs/>
          <w:color w:val="000000" w:themeColor="text1"/>
        </w:rPr>
        <w:t>wykonania umowy</w:t>
      </w:r>
      <w:r w:rsidR="0082465D" w:rsidRPr="00963B16">
        <w:rPr>
          <w:b/>
          <w:bCs/>
          <w:color w:val="000000" w:themeColor="text1"/>
        </w:rPr>
        <w:t>.</w:t>
      </w:r>
    </w:p>
    <w:p w14:paraId="57A768B0" w14:textId="26D14532" w:rsidR="001A4E47" w:rsidRPr="00963B16" w:rsidRDefault="00BF6665" w:rsidP="003A35AA">
      <w:pPr>
        <w:numPr>
          <w:ilvl w:val="0"/>
          <w:numId w:val="20"/>
        </w:numPr>
        <w:jc w:val="both"/>
        <w:rPr>
          <w:color w:val="000000" w:themeColor="text1"/>
        </w:rPr>
      </w:pPr>
      <w:r w:rsidRPr="00963B16">
        <w:rPr>
          <w:color w:val="000000" w:themeColor="text1"/>
        </w:rPr>
        <w:t>jeżeli przyczyny, z powodu których będzie zagrożone dotrzymanie terminu zakończenia robót będą następstwem okoliczności, za które odpowiedzialności nie ponosi Wykonawca, tj.: będą następstwem nieterminowego przekazania terenu budowy z przyczyn leżących po stronie Zamawiającego bądź wstrzymania robót przez Zamawiającego, wystąpienie kolizji z niezinwentaryzowanym uzbrojeniem terenu, wystąpienia kolizji z innymi równolegle prowadzonymi przez inne podmioty inwestycjami, konieczności zmian dokumentacji projektowej w zakresie, w jakim ww. okoliczności miały lub będą mogły mieć wpływ na dotrzymanie terminu zakończenia robót, znaczące zwiększenie ilości wykonywanych robót w stosunku do ilości wskazanej przez Zamawiającego w przedmiarach</w:t>
      </w:r>
      <w:r w:rsidR="003341BC" w:rsidRPr="00963B16">
        <w:rPr>
          <w:color w:val="000000" w:themeColor="text1"/>
        </w:rPr>
        <w:t>,</w:t>
      </w:r>
      <w:r w:rsidR="00E75D05" w:rsidRPr="00963B16">
        <w:rPr>
          <w:color w:val="000000" w:themeColor="text1"/>
        </w:rPr>
        <w:t xml:space="preserve"> </w:t>
      </w:r>
      <w:r w:rsidR="00135087" w:rsidRPr="00963B16">
        <w:rPr>
          <w:color w:val="000000" w:themeColor="text1"/>
        </w:rPr>
        <w:t xml:space="preserve">o ile </w:t>
      </w:r>
      <w:r w:rsidRPr="00963B16">
        <w:rPr>
          <w:color w:val="000000" w:themeColor="text1"/>
        </w:rPr>
        <w:t>to zwiększenie spowoduje opóźnienie w realizacji przedmiotu umowy</w:t>
      </w:r>
      <w:r w:rsidR="00F91816" w:rsidRPr="00963B16">
        <w:rPr>
          <w:color w:val="000000" w:themeColor="text1"/>
        </w:rPr>
        <w:t>;</w:t>
      </w:r>
      <w:r w:rsidRPr="00963B16">
        <w:rPr>
          <w:color w:val="000000" w:themeColor="text1"/>
        </w:rPr>
        <w:t xml:space="preserve"> </w:t>
      </w:r>
    </w:p>
    <w:p w14:paraId="4C681CAD" w14:textId="2801E792" w:rsidR="001A4E47" w:rsidRPr="00963B16" w:rsidRDefault="00BF6665" w:rsidP="003A35AA">
      <w:pPr>
        <w:numPr>
          <w:ilvl w:val="0"/>
          <w:numId w:val="20"/>
        </w:numPr>
        <w:jc w:val="both"/>
        <w:rPr>
          <w:color w:val="000000" w:themeColor="text1"/>
        </w:rPr>
      </w:pPr>
      <w:r w:rsidRPr="00963B16">
        <w:rPr>
          <w:color w:val="000000" w:themeColor="text1"/>
        </w:rPr>
        <w:lastRenderedPageBreak/>
        <w:t xml:space="preserve">gdy wystąpi konieczność wykonania robót zamiennych lub innych robót niezbędnych do wykonania przedmiotu umowy ze względu na zasady wiedzy technicznej lub udzielenia zamówień dodatkowych, które wstrzymują lub opóźniają realizację przedmiotu umowy </w:t>
      </w:r>
      <w:r w:rsidR="0021547E">
        <w:rPr>
          <w:color w:val="000000" w:themeColor="text1"/>
        </w:rPr>
        <w:t xml:space="preserve">          </w:t>
      </w:r>
      <w:r w:rsidRPr="00963B16">
        <w:rPr>
          <w:color w:val="000000" w:themeColor="text1"/>
        </w:rPr>
        <w:t>lub wystąpienia niebezpieczeństwa kolizji z planowanymi lub równolegle prowadzonymi przez inne podmioty inwestycjami w zakresie niezbędnym do uniknięcia lub usunięcia tych kolizji</w:t>
      </w:r>
      <w:r w:rsidR="00F91816" w:rsidRPr="00963B16">
        <w:rPr>
          <w:color w:val="000000" w:themeColor="text1"/>
        </w:rPr>
        <w:t>;</w:t>
      </w:r>
    </w:p>
    <w:p w14:paraId="5120F289" w14:textId="03EDB433" w:rsidR="001A4E47" w:rsidRPr="00963B16" w:rsidRDefault="00BF6665" w:rsidP="003A35AA">
      <w:pPr>
        <w:numPr>
          <w:ilvl w:val="0"/>
          <w:numId w:val="20"/>
        </w:numPr>
        <w:jc w:val="both"/>
        <w:rPr>
          <w:color w:val="000000" w:themeColor="text1"/>
        </w:rPr>
      </w:pPr>
      <w:r w:rsidRPr="00963B16">
        <w:rPr>
          <w:color w:val="000000" w:themeColor="text1"/>
        </w:rPr>
        <w:t>jeżeli wystąpi brak możliwości wykonywania robót z powodu nie dopuszczenia do ich wykonywania przez uprawniony organ lub nakazania ich wstrzymania przez uprawniony organ, z przyczyn niezależnych od Wykonawcy</w:t>
      </w:r>
      <w:r w:rsidR="00F91816" w:rsidRPr="00963B16">
        <w:rPr>
          <w:color w:val="000000" w:themeColor="text1"/>
        </w:rPr>
        <w:t>;</w:t>
      </w:r>
    </w:p>
    <w:p w14:paraId="78055BDD" w14:textId="55F604CF" w:rsidR="001A4E47" w:rsidRPr="00963B16" w:rsidRDefault="00BF6665" w:rsidP="003A35AA">
      <w:pPr>
        <w:numPr>
          <w:ilvl w:val="0"/>
          <w:numId w:val="20"/>
        </w:numPr>
        <w:jc w:val="both"/>
        <w:rPr>
          <w:color w:val="000000" w:themeColor="text1"/>
        </w:rPr>
      </w:pPr>
      <w:r w:rsidRPr="00963B16">
        <w:rPr>
          <w:color w:val="000000" w:themeColor="text1"/>
        </w:rPr>
        <w:t xml:space="preserve">wystąpienia siły wyższej uniemożliwiającej wykonanie przedmiotu umowy zgodnie </w:t>
      </w:r>
      <w:r w:rsidR="00B263D8" w:rsidRPr="00963B16">
        <w:rPr>
          <w:color w:val="000000" w:themeColor="text1"/>
        </w:rPr>
        <w:br/>
      </w:r>
      <w:r w:rsidRPr="00963B16">
        <w:rPr>
          <w:color w:val="000000" w:themeColor="text1"/>
        </w:rPr>
        <w:t>z jej postanowieniami</w:t>
      </w:r>
      <w:r w:rsidR="00F91816" w:rsidRPr="00963B16">
        <w:rPr>
          <w:color w:val="000000" w:themeColor="text1"/>
        </w:rPr>
        <w:t>;</w:t>
      </w:r>
    </w:p>
    <w:p w14:paraId="00A23549" w14:textId="1BD8CE68" w:rsidR="001A4E47" w:rsidRPr="00963B16" w:rsidRDefault="00BF6665" w:rsidP="003A35AA">
      <w:pPr>
        <w:numPr>
          <w:ilvl w:val="0"/>
          <w:numId w:val="20"/>
        </w:numPr>
        <w:jc w:val="both"/>
        <w:rPr>
          <w:color w:val="000000" w:themeColor="text1"/>
        </w:rPr>
      </w:pPr>
      <w:r w:rsidRPr="00963B16">
        <w:rPr>
          <w:color w:val="000000" w:themeColor="text1"/>
        </w:rPr>
        <w:t>wystąpią opóźnienia w dokonaniu określonych czynności lub ich zaniechanie przez właściwe organy, w tym w wydawaniu decyzji, zezwoleń, uzgodnień, itp., jeżeli opóźnienie przekroczy okres, przewidziany w przepisach prawa, w którym ww. czynności powinny zostać podjęte, a które nie są następstwem okoliczności, za które Wykonawca ponosi odpowiedzialność</w:t>
      </w:r>
      <w:r w:rsidR="00F91816" w:rsidRPr="00963B16">
        <w:rPr>
          <w:color w:val="000000" w:themeColor="text1"/>
        </w:rPr>
        <w:t>;</w:t>
      </w:r>
    </w:p>
    <w:p w14:paraId="69E2D8B4" w14:textId="47912C7E" w:rsidR="001A4E47" w:rsidRPr="00963B16" w:rsidRDefault="00BF6665" w:rsidP="003A35AA">
      <w:pPr>
        <w:numPr>
          <w:ilvl w:val="0"/>
          <w:numId w:val="20"/>
        </w:numPr>
        <w:jc w:val="both"/>
        <w:rPr>
          <w:color w:val="000000" w:themeColor="text1"/>
        </w:rPr>
      </w:pPr>
      <w:r w:rsidRPr="00963B16">
        <w:rPr>
          <w:rFonts w:eastAsia="Calibri"/>
          <w:color w:val="000000" w:themeColor="text1"/>
          <w:lang w:eastAsia="en-US"/>
        </w:rPr>
        <w:t>gdy wystąpią niekorzystne warunki atmosferyczne uniemożliwiające prawidłowe wykonanie robót zgodnie ze sztuką budowlaną i wiedzą techniczną,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r w:rsidR="00F91816" w:rsidRPr="00963B16">
        <w:rPr>
          <w:rFonts w:eastAsia="Calibri"/>
          <w:color w:val="000000" w:themeColor="text1"/>
          <w:lang w:eastAsia="en-US"/>
        </w:rPr>
        <w:t>;</w:t>
      </w:r>
    </w:p>
    <w:p w14:paraId="3EA07185" w14:textId="77777777" w:rsidR="001A4E47" w:rsidRPr="00963B16" w:rsidRDefault="00BF6665" w:rsidP="003A35AA">
      <w:pPr>
        <w:numPr>
          <w:ilvl w:val="0"/>
          <w:numId w:val="20"/>
        </w:numPr>
        <w:jc w:val="both"/>
        <w:rPr>
          <w:color w:val="000000" w:themeColor="text1"/>
        </w:rPr>
      </w:pPr>
      <w:r w:rsidRPr="00963B16">
        <w:rPr>
          <w:rFonts w:eastAsia="Calibri"/>
          <w:color w:val="000000" w:themeColor="text1"/>
          <w:lang w:eastAsia="en-US"/>
        </w:rPr>
        <w:t>w przypadku wystąpienia obiektywnie uzasadnionych i udokumen</w:t>
      </w:r>
      <w:r w:rsidR="001A4E47" w:rsidRPr="00963B16">
        <w:rPr>
          <w:rFonts w:eastAsia="Calibri"/>
          <w:color w:val="000000" w:themeColor="text1"/>
          <w:lang w:eastAsia="en-US"/>
        </w:rPr>
        <w:t xml:space="preserve">towanych braków i/lub opóźnień </w:t>
      </w:r>
      <w:r w:rsidRPr="00963B16">
        <w:rPr>
          <w:rFonts w:eastAsia="Calibri"/>
          <w:color w:val="000000" w:themeColor="text1"/>
          <w:lang w:eastAsia="en-US"/>
        </w:rPr>
        <w:t>w dostawach materiałów, urządzeń niezbędnych do realizacji</w:t>
      </w:r>
      <w:r w:rsidR="001A4E47" w:rsidRPr="00963B16">
        <w:rPr>
          <w:rFonts w:eastAsia="Calibri"/>
          <w:color w:val="000000" w:themeColor="text1"/>
          <w:lang w:eastAsia="en-US"/>
        </w:rPr>
        <w:t xml:space="preserve"> robót z przyczyn niezależnych </w:t>
      </w:r>
      <w:r w:rsidRPr="00963B16">
        <w:rPr>
          <w:rFonts w:eastAsia="Calibri"/>
          <w:color w:val="000000" w:themeColor="text1"/>
          <w:lang w:eastAsia="en-US"/>
        </w:rPr>
        <w:t>od Wykonawcy (np. niedostępność materiałów na rynku, strajki przewoźników, niewydolność infrastruktury kolejowej), o ile okoliczności te uniemożliwiają prowadzenie robót, a</w:t>
      </w:r>
      <w:r w:rsidRPr="00963B16">
        <w:rPr>
          <w:color w:val="000000" w:themeColor="text1"/>
        </w:rPr>
        <w:t xml:space="preserve"> Wykonawca</w:t>
      </w:r>
      <w:r w:rsidR="00FA30C9" w:rsidRPr="00963B16">
        <w:rPr>
          <w:color w:val="000000" w:themeColor="text1"/>
        </w:rPr>
        <w:t xml:space="preserve"> dochował należytej staranności</w:t>
      </w:r>
      <w:r w:rsidRPr="00963B16">
        <w:rPr>
          <w:color w:val="000000" w:themeColor="text1"/>
        </w:rPr>
        <w:t>;</w:t>
      </w:r>
    </w:p>
    <w:p w14:paraId="2C2FD17C" w14:textId="77777777" w:rsidR="00BF6665" w:rsidRPr="00963B16" w:rsidRDefault="00BF6665" w:rsidP="003A35AA">
      <w:pPr>
        <w:numPr>
          <w:ilvl w:val="0"/>
          <w:numId w:val="20"/>
        </w:numPr>
        <w:jc w:val="both"/>
        <w:rPr>
          <w:color w:val="000000" w:themeColor="text1"/>
        </w:rPr>
      </w:pPr>
      <w:r w:rsidRPr="00963B16">
        <w:rPr>
          <w:color w:val="000000" w:themeColor="text1"/>
        </w:rPr>
        <w:t>w przypadku wniesienia odwołania/skargi/sprzeciwu w trakcie uzyskiwania wszelkich decyzji, zgód, pozwoleń lub ich uchylenia, zmiany, wstrzymania wykonania, stwierdzenia nieważności przez właściwy organ, o ile okoliczności te mają wpływ na realizację robót</w:t>
      </w:r>
      <w:r w:rsidR="00FA30C9" w:rsidRPr="00963B16">
        <w:rPr>
          <w:rFonts w:eastAsia="Calibri"/>
          <w:color w:val="000000" w:themeColor="text1"/>
          <w:lang w:eastAsia="en-US"/>
        </w:rPr>
        <w:t>.</w:t>
      </w:r>
    </w:p>
    <w:p w14:paraId="4184578A" w14:textId="77777777" w:rsidR="00BF6665" w:rsidRPr="00963B16" w:rsidRDefault="00BF6665" w:rsidP="003A35AA">
      <w:pPr>
        <w:numPr>
          <w:ilvl w:val="0"/>
          <w:numId w:val="65"/>
        </w:numPr>
        <w:jc w:val="both"/>
        <w:rPr>
          <w:color w:val="000000" w:themeColor="text1"/>
        </w:rPr>
      </w:pPr>
      <w:r w:rsidRPr="00963B16">
        <w:rPr>
          <w:b/>
          <w:color w:val="000000" w:themeColor="text1"/>
        </w:rPr>
        <w:t>Zmiany umowy w zakresie materiałów,</w:t>
      </w:r>
      <w:r w:rsidRPr="00963B16">
        <w:rPr>
          <w:color w:val="000000" w:themeColor="text1"/>
        </w:rPr>
        <w:t xml:space="preserve"> parametrów technicznych, technologii wykonania robót budowlanych, sposobu i zakresu wykonania przedmiotu umowy,</w:t>
      </w:r>
      <w:r w:rsidR="007E22ED" w:rsidRPr="00963B16">
        <w:rPr>
          <w:color w:val="000000" w:themeColor="text1"/>
        </w:rPr>
        <w:t xml:space="preserve"> </w:t>
      </w:r>
      <w:r w:rsidRPr="00963B16">
        <w:rPr>
          <w:color w:val="000000" w:themeColor="text1"/>
        </w:rPr>
        <w:t xml:space="preserve">nastąpić mogą z powodu co najmniej jednej przesłanki określonej poniżej: </w:t>
      </w:r>
    </w:p>
    <w:p w14:paraId="0D1F2CA4" w14:textId="77777777" w:rsidR="00BF6665" w:rsidRPr="00963B16" w:rsidRDefault="00BF6665" w:rsidP="003A35AA">
      <w:pPr>
        <w:numPr>
          <w:ilvl w:val="0"/>
          <w:numId w:val="10"/>
        </w:numPr>
        <w:autoSpaceDE w:val="0"/>
        <w:autoSpaceDN w:val="0"/>
        <w:adjustRightInd w:val="0"/>
        <w:contextualSpacing/>
        <w:jc w:val="both"/>
        <w:rPr>
          <w:color w:val="000000" w:themeColor="text1"/>
        </w:rPr>
      </w:pPr>
      <w:r w:rsidRPr="00963B16">
        <w:rPr>
          <w:color w:val="000000" w:themeColor="text1"/>
        </w:rPr>
        <w:t>z powodu zmiany stanu prawnego w oparciu, o który dokumentację przygotowano;</w:t>
      </w:r>
    </w:p>
    <w:p w14:paraId="00004B73" w14:textId="77777777" w:rsidR="00BF6665" w:rsidRPr="00963B16" w:rsidRDefault="00BF6665" w:rsidP="003A35AA">
      <w:pPr>
        <w:numPr>
          <w:ilvl w:val="0"/>
          <w:numId w:val="10"/>
        </w:numPr>
        <w:autoSpaceDE w:val="0"/>
        <w:autoSpaceDN w:val="0"/>
        <w:adjustRightInd w:val="0"/>
        <w:contextualSpacing/>
        <w:jc w:val="both"/>
        <w:rPr>
          <w:color w:val="000000" w:themeColor="text1"/>
        </w:rPr>
      </w:pPr>
      <w:r w:rsidRPr="00963B16">
        <w:rPr>
          <w:color w:val="000000" w:themeColor="text1"/>
        </w:rPr>
        <w:t>wynikającej ze stwierdzonych wad tej dokumentacji, gdyby zastosowanie przewidzianych rozwiązań groziło niewykonaniem bądź nienależytym wykonaniem przedmiotu umowy;</w:t>
      </w:r>
    </w:p>
    <w:p w14:paraId="265B3346" w14:textId="77777777" w:rsidR="00BF6665" w:rsidRPr="00963B16" w:rsidRDefault="00BF6665" w:rsidP="003A35AA">
      <w:pPr>
        <w:numPr>
          <w:ilvl w:val="0"/>
          <w:numId w:val="10"/>
        </w:numPr>
        <w:autoSpaceDE w:val="0"/>
        <w:autoSpaceDN w:val="0"/>
        <w:adjustRightInd w:val="0"/>
        <w:contextualSpacing/>
        <w:jc w:val="both"/>
        <w:rPr>
          <w:color w:val="000000" w:themeColor="text1"/>
        </w:rPr>
      </w:pPr>
      <w:r w:rsidRPr="00963B16">
        <w:rPr>
          <w:color w:val="000000" w:themeColor="text1"/>
        </w:rPr>
        <w:t>wynikającej z niedostępności na rynku materiałów lub urządzeń spowodowanych zaprzestaniem produkcji lub wycofaniem z rynku lub udokumentowanym przez Wykonawcę tymczasowym niedoborem na rynku materiałów lub urządzeń skutkującym znacznym opóźnieniem w realizacji przedmiotu umowy o ile Wykonawca</w:t>
      </w:r>
      <w:r w:rsidR="00C15789" w:rsidRPr="00963B16">
        <w:rPr>
          <w:color w:val="000000" w:themeColor="text1"/>
        </w:rPr>
        <w:t xml:space="preserve"> dochował należytej staranności </w:t>
      </w:r>
      <w:r w:rsidRPr="00963B16">
        <w:rPr>
          <w:color w:val="000000" w:themeColor="text1"/>
        </w:rPr>
        <w:t>w ich zamówieniu;</w:t>
      </w:r>
    </w:p>
    <w:p w14:paraId="13CADCA0" w14:textId="77777777" w:rsidR="00BF6665" w:rsidRPr="00963B16" w:rsidRDefault="00BF6665" w:rsidP="003A35AA">
      <w:pPr>
        <w:numPr>
          <w:ilvl w:val="0"/>
          <w:numId w:val="10"/>
        </w:numPr>
        <w:autoSpaceDE w:val="0"/>
        <w:autoSpaceDN w:val="0"/>
        <w:adjustRightInd w:val="0"/>
        <w:contextualSpacing/>
        <w:jc w:val="both"/>
        <w:rPr>
          <w:color w:val="000000" w:themeColor="text1"/>
        </w:rPr>
      </w:pPr>
      <w:r w:rsidRPr="00963B16">
        <w:rPr>
          <w:color w:val="000000" w:themeColor="text1"/>
        </w:rPr>
        <w:t>w celu zwiększenia bezpieczeństwa realizacji robót budowlanych lub bezpieczeństwa użytkowania;</w:t>
      </w:r>
    </w:p>
    <w:p w14:paraId="687E9F5E" w14:textId="77777777" w:rsidR="00BF6665" w:rsidRPr="00963B16" w:rsidRDefault="00BF6665" w:rsidP="003A35AA">
      <w:pPr>
        <w:numPr>
          <w:ilvl w:val="0"/>
          <w:numId w:val="10"/>
        </w:numPr>
        <w:autoSpaceDE w:val="0"/>
        <w:autoSpaceDN w:val="0"/>
        <w:adjustRightInd w:val="0"/>
        <w:contextualSpacing/>
        <w:jc w:val="both"/>
        <w:rPr>
          <w:color w:val="000000" w:themeColor="text1"/>
        </w:rPr>
      </w:pPr>
      <w:r w:rsidRPr="00963B16">
        <w:rPr>
          <w:color w:val="000000" w:themeColor="text1"/>
        </w:rPr>
        <w:t>w celu usprawnienia procesu budowy lub uzyskania założonego efektu użytkowego;</w:t>
      </w:r>
    </w:p>
    <w:p w14:paraId="5CB4D0A8" w14:textId="77777777" w:rsidR="00BF6665" w:rsidRPr="00963B16" w:rsidRDefault="00BF6665" w:rsidP="003A35AA">
      <w:pPr>
        <w:numPr>
          <w:ilvl w:val="0"/>
          <w:numId w:val="10"/>
        </w:numPr>
        <w:autoSpaceDE w:val="0"/>
        <w:autoSpaceDN w:val="0"/>
        <w:adjustRightInd w:val="0"/>
        <w:contextualSpacing/>
        <w:jc w:val="both"/>
        <w:rPr>
          <w:color w:val="000000" w:themeColor="text1"/>
        </w:rPr>
      </w:pPr>
      <w:r w:rsidRPr="00963B16">
        <w:rPr>
          <w:color w:val="000000" w:themeColor="text1"/>
        </w:rPr>
        <w:t>uwzględnienie wniosków, sugestii użytkownika, mających wpływ na jakość użytkowania;</w:t>
      </w:r>
    </w:p>
    <w:p w14:paraId="1FB5B25F" w14:textId="77777777" w:rsidR="00BF6665" w:rsidRPr="00963B16" w:rsidRDefault="00BF6665" w:rsidP="003A35AA">
      <w:pPr>
        <w:numPr>
          <w:ilvl w:val="0"/>
          <w:numId w:val="10"/>
        </w:numPr>
        <w:autoSpaceDE w:val="0"/>
        <w:autoSpaceDN w:val="0"/>
        <w:adjustRightInd w:val="0"/>
        <w:contextualSpacing/>
        <w:jc w:val="both"/>
        <w:rPr>
          <w:color w:val="000000" w:themeColor="text1"/>
        </w:rPr>
      </w:pPr>
      <w:r w:rsidRPr="00963B16">
        <w:rPr>
          <w:color w:val="000000" w:themeColor="text1"/>
        </w:rPr>
        <w:t>konieczność realizacji robót wynikających z wprowadzenia w dokumentacji projektowej zmian uznanych za nieistotne odstępstwo od projektu budowlanego, wynikających z art. 36a ust. 5 Prawa budowlanego;</w:t>
      </w:r>
    </w:p>
    <w:p w14:paraId="1888AB39" w14:textId="77777777" w:rsidR="00BF6665" w:rsidRPr="00963B16" w:rsidRDefault="00BF6665" w:rsidP="003A35AA">
      <w:pPr>
        <w:numPr>
          <w:ilvl w:val="0"/>
          <w:numId w:val="10"/>
        </w:numPr>
        <w:autoSpaceDE w:val="0"/>
        <w:autoSpaceDN w:val="0"/>
        <w:adjustRightInd w:val="0"/>
        <w:contextualSpacing/>
        <w:jc w:val="both"/>
        <w:rPr>
          <w:color w:val="000000" w:themeColor="text1"/>
        </w:rPr>
      </w:pPr>
      <w:r w:rsidRPr="00963B16">
        <w:rPr>
          <w:color w:val="000000" w:themeColor="text1"/>
        </w:rPr>
        <w:t xml:space="preserve">wystąpienie warunków terenu budowy odbiegających w sposób istotny od przyjętych w dokumentacji projektowej, które mogą skutkować w świetle dotychczasowych założeń niewykonaniem lub nienależytym wykonaniem przedmiotu umowy, w tym napotkanie niezinwentaryzowanych lub błędnie zinwentaryzowanych sieci, instalacji, innych obiektów budowlanych lub ich elementów, bądź wystąpienia warunków geologicznych, geotechnicznych lub hydrologicznych odbiegających w sposób istotny od przyjętych w </w:t>
      </w:r>
      <w:r w:rsidRPr="00963B16">
        <w:rPr>
          <w:color w:val="000000" w:themeColor="text1"/>
        </w:rPr>
        <w:lastRenderedPageBreak/>
        <w:t>dokumentacji projektowej, które mogą skutkować, w świetle dotychczasowych założeń, niewykonaniem lub nienależytym wykonaniem przedmiotu umowy;</w:t>
      </w:r>
    </w:p>
    <w:p w14:paraId="4E1D72D6" w14:textId="0F337645" w:rsidR="00BF6665" w:rsidRPr="00963B16" w:rsidRDefault="00BF6665" w:rsidP="003A35AA">
      <w:pPr>
        <w:numPr>
          <w:ilvl w:val="0"/>
          <w:numId w:val="10"/>
        </w:numPr>
        <w:autoSpaceDE w:val="0"/>
        <w:autoSpaceDN w:val="0"/>
        <w:adjustRightInd w:val="0"/>
        <w:contextualSpacing/>
        <w:jc w:val="both"/>
        <w:rPr>
          <w:color w:val="000000" w:themeColor="text1"/>
        </w:rPr>
      </w:pPr>
      <w:r w:rsidRPr="00963B16">
        <w:rPr>
          <w:color w:val="000000" w:themeColor="text1"/>
        </w:rPr>
        <w:t>wystąpienia kolizji z planowanymi lub równolegle prowadzonymi przez inne podmioty inwestycjami w zakresie niezbędnym do uniknięcia lub usunięcia tych kolizji</w:t>
      </w:r>
      <w:r w:rsidR="00F91816" w:rsidRPr="00963B16">
        <w:rPr>
          <w:color w:val="000000" w:themeColor="text1"/>
        </w:rPr>
        <w:t>;</w:t>
      </w:r>
    </w:p>
    <w:p w14:paraId="5ACB605F" w14:textId="77777777" w:rsidR="00BF6665" w:rsidRPr="00963B16" w:rsidRDefault="00BF6665" w:rsidP="003A35AA">
      <w:pPr>
        <w:numPr>
          <w:ilvl w:val="0"/>
          <w:numId w:val="10"/>
        </w:numPr>
        <w:autoSpaceDE w:val="0"/>
        <w:autoSpaceDN w:val="0"/>
        <w:adjustRightInd w:val="0"/>
        <w:contextualSpacing/>
        <w:jc w:val="both"/>
        <w:rPr>
          <w:color w:val="000000" w:themeColor="text1"/>
        </w:rPr>
      </w:pPr>
      <w:r w:rsidRPr="00963B16">
        <w:rPr>
          <w:color w:val="000000" w:themeColor="text1"/>
        </w:rPr>
        <w:t xml:space="preserve">wystąpienia siły wyższej uniemożliwiającej wykonanie przedmiotu Umowy zgodnie </w:t>
      </w:r>
      <w:r w:rsidR="004350DC" w:rsidRPr="00963B16">
        <w:rPr>
          <w:color w:val="000000" w:themeColor="text1"/>
        </w:rPr>
        <w:br/>
      </w:r>
      <w:r w:rsidRPr="00963B16">
        <w:rPr>
          <w:color w:val="000000" w:themeColor="text1"/>
        </w:rPr>
        <w:t>z jej postanowieniami;</w:t>
      </w:r>
    </w:p>
    <w:p w14:paraId="473CF42D" w14:textId="77777777" w:rsidR="007B7557" w:rsidRPr="00963B16" w:rsidRDefault="00BF6665" w:rsidP="003A35AA">
      <w:pPr>
        <w:numPr>
          <w:ilvl w:val="0"/>
          <w:numId w:val="10"/>
        </w:numPr>
        <w:autoSpaceDE w:val="0"/>
        <w:autoSpaceDN w:val="0"/>
        <w:adjustRightInd w:val="0"/>
        <w:contextualSpacing/>
        <w:jc w:val="both"/>
        <w:rPr>
          <w:color w:val="000000" w:themeColor="text1"/>
        </w:rPr>
      </w:pPr>
      <w:r w:rsidRPr="00963B16">
        <w:rPr>
          <w:color w:val="000000" w:themeColor="text1"/>
        </w:rPr>
        <w:t>przyczyny technologiczne lub techniczne o obiektywnym charakterze.</w:t>
      </w:r>
    </w:p>
    <w:p w14:paraId="57BE6CB5" w14:textId="0272D4E1" w:rsidR="00794FF2" w:rsidRPr="00963B16" w:rsidRDefault="0039332A" w:rsidP="003A35AA">
      <w:pPr>
        <w:numPr>
          <w:ilvl w:val="0"/>
          <w:numId w:val="65"/>
        </w:numPr>
        <w:jc w:val="both"/>
        <w:rPr>
          <w:color w:val="000000" w:themeColor="text1"/>
        </w:rPr>
      </w:pPr>
      <w:r w:rsidRPr="00963B16">
        <w:rPr>
          <w:color w:val="000000" w:themeColor="text1"/>
        </w:rPr>
        <w:t>Zmiany umowy w przypadku ograniczenia zakresu robót nastąpią przy jednoczesnym zmniejszeniu wynagrodzenia Wykonawcy, jeżeli okaże się, że niektóre elementy robót będą zbędne z punktu widzenia procesu inwestycyjnego lub technologicznego.</w:t>
      </w:r>
      <w:r w:rsidR="00274C46" w:rsidRPr="00963B16">
        <w:rPr>
          <w:color w:val="000000" w:themeColor="text1"/>
        </w:rPr>
        <w:t xml:space="preserve"> Wynagrodzenie Wykonaw</w:t>
      </w:r>
      <w:r w:rsidR="003341BC" w:rsidRPr="00963B16">
        <w:rPr>
          <w:color w:val="000000" w:themeColor="text1"/>
        </w:rPr>
        <w:t>cy ulega zmniejszeniu zgodnie z </w:t>
      </w:r>
      <w:r w:rsidR="00274C46" w:rsidRPr="00963B16">
        <w:rPr>
          <w:color w:val="000000" w:themeColor="text1"/>
        </w:rPr>
        <w:t xml:space="preserve">wyceną robót określoną w kosztorysie </w:t>
      </w:r>
      <w:r w:rsidR="008B4394" w:rsidRPr="00963B16">
        <w:rPr>
          <w:color w:val="000000" w:themeColor="text1"/>
        </w:rPr>
        <w:t xml:space="preserve">ofertowym </w:t>
      </w:r>
      <w:r w:rsidR="00274C46" w:rsidRPr="00963B16">
        <w:rPr>
          <w:color w:val="000000" w:themeColor="text1"/>
        </w:rPr>
        <w:t>Wykonawcy</w:t>
      </w:r>
      <w:r w:rsidR="00375711">
        <w:rPr>
          <w:color w:val="000000" w:themeColor="text1"/>
        </w:rPr>
        <w:t xml:space="preserve"> nie więcej jednak niż o 20%.</w:t>
      </w:r>
    </w:p>
    <w:p w14:paraId="3F5D457A" w14:textId="6FC46748" w:rsidR="00CA2CB5" w:rsidRPr="00963B16" w:rsidRDefault="00CA2CB5" w:rsidP="003A35AA">
      <w:pPr>
        <w:numPr>
          <w:ilvl w:val="0"/>
          <w:numId w:val="65"/>
        </w:numPr>
        <w:jc w:val="both"/>
        <w:rPr>
          <w:color w:val="000000" w:themeColor="text1"/>
        </w:rPr>
      </w:pPr>
      <w:r w:rsidRPr="00963B16">
        <w:rPr>
          <w:rFonts w:eastAsia="Calibri"/>
          <w:color w:val="000000" w:themeColor="text1"/>
          <w:lang w:eastAsia="en-US"/>
        </w:rPr>
        <w:t xml:space="preserve">Zmiany umowy w zakresie podwykonawcy robót i osób wskazanych w ofercie, będą dokonane pod warunkiem wyrażenia zgody Zamawiającego na taką zmianę oraz spełnieniu warunków określonych odpowiednio w  </w:t>
      </w:r>
      <w:r w:rsidR="00525E18" w:rsidRPr="00963B16">
        <w:rPr>
          <w:rFonts w:eastAsia="Calibri"/>
          <w:color w:val="000000" w:themeColor="text1"/>
          <w:lang w:eastAsia="en-US"/>
        </w:rPr>
        <w:t>§</w:t>
      </w:r>
      <w:r w:rsidR="00886C67" w:rsidRPr="00963B16">
        <w:rPr>
          <w:rFonts w:eastAsia="Calibri"/>
          <w:color w:val="000000" w:themeColor="text1"/>
          <w:lang w:eastAsia="en-US"/>
        </w:rPr>
        <w:t>1</w:t>
      </w:r>
      <w:r w:rsidR="008D2631" w:rsidRPr="00963B16">
        <w:rPr>
          <w:rFonts w:eastAsia="Calibri"/>
          <w:color w:val="000000" w:themeColor="text1"/>
          <w:lang w:eastAsia="en-US"/>
        </w:rPr>
        <w:t>1</w:t>
      </w:r>
      <w:r w:rsidR="00886C67" w:rsidRPr="00963B16">
        <w:rPr>
          <w:rFonts w:eastAsia="Calibri"/>
          <w:color w:val="000000" w:themeColor="text1"/>
          <w:lang w:eastAsia="en-US"/>
        </w:rPr>
        <w:t xml:space="preserve"> i </w:t>
      </w:r>
      <w:r w:rsidRPr="00963B16">
        <w:rPr>
          <w:rFonts w:eastAsia="Calibri"/>
          <w:color w:val="000000" w:themeColor="text1"/>
          <w:lang w:eastAsia="en-US"/>
        </w:rPr>
        <w:t>1</w:t>
      </w:r>
      <w:r w:rsidR="008D2631" w:rsidRPr="00963B16">
        <w:rPr>
          <w:rFonts w:eastAsia="Calibri"/>
          <w:color w:val="000000" w:themeColor="text1"/>
          <w:lang w:eastAsia="en-US"/>
        </w:rPr>
        <w:t>2</w:t>
      </w:r>
      <w:r w:rsidRPr="00963B16">
        <w:rPr>
          <w:rFonts w:eastAsia="Calibri"/>
          <w:color w:val="000000" w:themeColor="text1"/>
          <w:lang w:eastAsia="en-US"/>
        </w:rPr>
        <w:t xml:space="preserve"> umowy.</w:t>
      </w:r>
    </w:p>
    <w:p w14:paraId="783F3E78" w14:textId="1D2C1E0D" w:rsidR="00F2786C" w:rsidRPr="00963B16" w:rsidRDefault="00F2786C" w:rsidP="003A35AA">
      <w:pPr>
        <w:widowControl w:val="0"/>
        <w:numPr>
          <w:ilvl w:val="0"/>
          <w:numId w:val="65"/>
        </w:numPr>
        <w:adjustRightInd w:val="0"/>
        <w:snapToGrid w:val="0"/>
        <w:jc w:val="both"/>
        <w:textAlignment w:val="baseline"/>
        <w:rPr>
          <w:i/>
          <w:color w:val="000000" w:themeColor="text1"/>
        </w:rPr>
      </w:pPr>
      <w:r w:rsidRPr="00963B16">
        <w:rPr>
          <w:color w:val="000000" w:themeColor="text1"/>
        </w:rPr>
        <w:t>Warunkiem dokonania zmiany, o któ</w:t>
      </w:r>
      <w:r w:rsidR="00F1490E" w:rsidRPr="00963B16">
        <w:rPr>
          <w:color w:val="000000" w:themeColor="text1"/>
        </w:rPr>
        <w:t xml:space="preserve">rej mowa w ust. 2 - </w:t>
      </w:r>
      <w:r w:rsidR="004A1F65" w:rsidRPr="00963B16">
        <w:rPr>
          <w:color w:val="000000" w:themeColor="text1"/>
        </w:rPr>
        <w:t>5</w:t>
      </w:r>
      <w:r w:rsidRPr="00963B16">
        <w:rPr>
          <w:color w:val="000000" w:themeColor="text1"/>
        </w:rPr>
        <w:t xml:space="preserve">, jest </w:t>
      </w:r>
      <w:r w:rsidR="0023543B" w:rsidRPr="00963B16">
        <w:rPr>
          <w:color w:val="000000" w:themeColor="text1"/>
        </w:rPr>
        <w:t xml:space="preserve">złożenie uzasadnionego wniosku </w:t>
      </w:r>
      <w:r w:rsidRPr="00963B16">
        <w:rPr>
          <w:color w:val="000000" w:themeColor="text1"/>
        </w:rPr>
        <w:t xml:space="preserve">przez stronę inicjującą zmianę </w:t>
      </w:r>
      <w:r w:rsidR="00274C46" w:rsidRPr="00963B16">
        <w:rPr>
          <w:color w:val="000000" w:themeColor="text1"/>
        </w:rPr>
        <w:t>i</w:t>
      </w:r>
      <w:r w:rsidRPr="00963B16">
        <w:rPr>
          <w:color w:val="000000" w:themeColor="text1"/>
        </w:rPr>
        <w:t xml:space="preserve"> sporządzenie przez strony stosownego protokołu</w:t>
      </w:r>
      <w:r w:rsidR="00D466F2" w:rsidRPr="00963B16">
        <w:rPr>
          <w:color w:val="000000" w:themeColor="text1"/>
        </w:rPr>
        <w:t xml:space="preserve"> konieczności</w:t>
      </w:r>
      <w:r w:rsidR="0023543B" w:rsidRPr="00963B16">
        <w:rPr>
          <w:color w:val="000000" w:themeColor="text1"/>
        </w:rPr>
        <w:t xml:space="preserve"> </w:t>
      </w:r>
      <w:r w:rsidRPr="00963B16">
        <w:rPr>
          <w:color w:val="000000" w:themeColor="text1"/>
        </w:rPr>
        <w:t>wraz z opisem zdarzenia lub okoliczności stanowiących podstawę do żądania takiej zmiany</w:t>
      </w:r>
      <w:r w:rsidR="008368AD" w:rsidRPr="00963B16">
        <w:rPr>
          <w:color w:val="000000" w:themeColor="text1"/>
        </w:rPr>
        <w:t xml:space="preserve"> a w przypadku  wniosku o zmianę terminu realizacji przedmiotu zamówienia z podaniem </w:t>
      </w:r>
      <w:r w:rsidR="00990417" w:rsidRPr="00963B16">
        <w:rPr>
          <w:color w:val="000000" w:themeColor="text1"/>
        </w:rPr>
        <w:t xml:space="preserve">przyczyny </w:t>
      </w:r>
      <w:r w:rsidR="008368AD" w:rsidRPr="00963B16">
        <w:rPr>
          <w:color w:val="000000" w:themeColor="text1"/>
        </w:rPr>
        <w:t xml:space="preserve">i wyliczeniem okresu trwania opóźnienia.   </w:t>
      </w:r>
    </w:p>
    <w:p w14:paraId="2D4C8A0A" w14:textId="7963E038" w:rsidR="000245D5" w:rsidRPr="00963B16" w:rsidRDefault="000245D5" w:rsidP="003A35AA">
      <w:pPr>
        <w:widowControl w:val="0"/>
        <w:numPr>
          <w:ilvl w:val="0"/>
          <w:numId w:val="65"/>
        </w:numPr>
        <w:adjustRightInd w:val="0"/>
        <w:snapToGrid w:val="0"/>
        <w:jc w:val="both"/>
        <w:textAlignment w:val="baseline"/>
        <w:rPr>
          <w:i/>
          <w:color w:val="000000" w:themeColor="text1"/>
        </w:rPr>
      </w:pPr>
      <w:r w:rsidRPr="00963B16">
        <w:rPr>
          <w:color w:val="000000" w:themeColor="text1"/>
        </w:rPr>
        <w:t xml:space="preserve">Ustalenia i zobowiązania zawarte w podpisanym, przez kierownika budowy, protokole konieczności wskazanym w ust. </w:t>
      </w:r>
      <w:r w:rsidR="004A1F65" w:rsidRPr="00963B16">
        <w:rPr>
          <w:color w:val="000000" w:themeColor="text1"/>
        </w:rPr>
        <w:t>6</w:t>
      </w:r>
      <w:r w:rsidRPr="00963B16">
        <w:rPr>
          <w:color w:val="000000" w:themeColor="text1"/>
        </w:rPr>
        <w:t>, mają charakter wiążący dla Wykonawcy.</w:t>
      </w:r>
    </w:p>
    <w:p w14:paraId="26389562" w14:textId="77777777" w:rsidR="0023543B" w:rsidRPr="00963B16" w:rsidRDefault="00B6258D" w:rsidP="003A35AA">
      <w:pPr>
        <w:widowControl w:val="0"/>
        <w:numPr>
          <w:ilvl w:val="0"/>
          <w:numId w:val="65"/>
        </w:numPr>
        <w:adjustRightInd w:val="0"/>
        <w:snapToGrid w:val="0"/>
        <w:jc w:val="both"/>
        <w:textAlignment w:val="baseline"/>
        <w:rPr>
          <w:i/>
          <w:color w:val="000000" w:themeColor="text1"/>
        </w:rPr>
      </w:pPr>
      <w:r w:rsidRPr="00963B16">
        <w:rPr>
          <w:color w:val="000000" w:themeColor="text1"/>
        </w:rPr>
        <w:t>Udokumentowanie wystąpienia przesłanek stanowiących podsta</w:t>
      </w:r>
      <w:r w:rsidR="00564CFC" w:rsidRPr="00963B16">
        <w:rPr>
          <w:color w:val="000000" w:themeColor="text1"/>
        </w:rPr>
        <w:t xml:space="preserve">wę zmiany umowy, o których mowa </w:t>
      </w:r>
      <w:r w:rsidRPr="00963B16">
        <w:rPr>
          <w:color w:val="000000" w:themeColor="text1"/>
        </w:rPr>
        <w:t xml:space="preserve">w ust. 2 </w:t>
      </w:r>
      <w:r w:rsidR="00FF0F5C" w:rsidRPr="00963B16">
        <w:rPr>
          <w:color w:val="000000" w:themeColor="text1"/>
        </w:rPr>
        <w:t>-</w:t>
      </w:r>
      <w:r w:rsidR="005C1A8C" w:rsidRPr="00963B16">
        <w:rPr>
          <w:color w:val="000000" w:themeColor="text1"/>
        </w:rPr>
        <w:t>3</w:t>
      </w:r>
      <w:r w:rsidR="00F71FA2" w:rsidRPr="00963B16">
        <w:rPr>
          <w:color w:val="000000" w:themeColor="text1"/>
        </w:rPr>
        <w:t xml:space="preserve"> oraz wskazanie działań, które podjęto w celu doch</w:t>
      </w:r>
      <w:r w:rsidR="00564CFC" w:rsidRPr="00963B16">
        <w:rPr>
          <w:color w:val="000000" w:themeColor="text1"/>
        </w:rPr>
        <w:t xml:space="preserve">owania terminu realizacji umowy </w:t>
      </w:r>
      <w:r w:rsidR="00F71FA2" w:rsidRPr="00963B16">
        <w:rPr>
          <w:color w:val="000000" w:themeColor="text1"/>
        </w:rPr>
        <w:t xml:space="preserve">tj. udowodnienie zachowania należytej staranności, </w:t>
      </w:r>
      <w:r w:rsidRPr="00963B16">
        <w:rPr>
          <w:color w:val="000000" w:themeColor="text1"/>
        </w:rPr>
        <w:t xml:space="preserve">spoczywa na tej stronie umowy, która tą zmianę zainicjowała. </w:t>
      </w:r>
    </w:p>
    <w:p w14:paraId="183271E4" w14:textId="63C78BF1" w:rsidR="000245D5" w:rsidRPr="00963B16" w:rsidRDefault="000245D5" w:rsidP="003A35AA">
      <w:pPr>
        <w:widowControl w:val="0"/>
        <w:numPr>
          <w:ilvl w:val="0"/>
          <w:numId w:val="65"/>
        </w:numPr>
        <w:adjustRightInd w:val="0"/>
        <w:snapToGrid w:val="0"/>
        <w:jc w:val="both"/>
        <w:textAlignment w:val="baseline"/>
        <w:rPr>
          <w:i/>
          <w:color w:val="000000" w:themeColor="text1"/>
        </w:rPr>
      </w:pPr>
      <w:r w:rsidRPr="00963B16">
        <w:rPr>
          <w:color w:val="000000" w:themeColor="text1"/>
        </w:rPr>
        <w:t>Wykonawca jest zobowiązany do analizowania dokumentacji z odpowiednim wyprzedzeniem, przed planowanym przystąpieniem do wykonywania danego zakresu prac i/lub robót.</w:t>
      </w:r>
    </w:p>
    <w:p w14:paraId="624804C7" w14:textId="77777777" w:rsidR="00C26B12" w:rsidRPr="00963B16" w:rsidRDefault="00C26B12" w:rsidP="00C26B12">
      <w:pPr>
        <w:widowControl w:val="0"/>
        <w:adjustRightInd w:val="0"/>
        <w:snapToGrid w:val="0"/>
        <w:jc w:val="both"/>
        <w:textAlignment w:val="baseline"/>
        <w:rPr>
          <w:color w:val="000000" w:themeColor="text1"/>
        </w:rPr>
      </w:pPr>
    </w:p>
    <w:p w14:paraId="7FEC3509" w14:textId="77777777" w:rsidR="00E55270" w:rsidRPr="00963B16" w:rsidRDefault="00767EDB" w:rsidP="00E42ACC">
      <w:pPr>
        <w:ind w:left="3545"/>
        <w:rPr>
          <w:b/>
          <w:color w:val="000000" w:themeColor="text1"/>
        </w:rPr>
      </w:pPr>
      <w:r w:rsidRPr="00963B16">
        <w:rPr>
          <w:b/>
          <w:color w:val="000000" w:themeColor="text1"/>
        </w:rPr>
        <w:t>POSTANOWIENIA KOŃCOWE</w:t>
      </w:r>
    </w:p>
    <w:p w14:paraId="23BB85F2" w14:textId="77777777" w:rsidR="006D73FC" w:rsidRPr="00963B16" w:rsidRDefault="00525E18" w:rsidP="000129C5">
      <w:pPr>
        <w:jc w:val="center"/>
        <w:rPr>
          <w:b/>
          <w:color w:val="000000" w:themeColor="text1"/>
        </w:rPr>
      </w:pPr>
      <w:r w:rsidRPr="00963B16">
        <w:rPr>
          <w:b/>
          <w:color w:val="000000" w:themeColor="text1"/>
        </w:rPr>
        <w:t>§</w:t>
      </w:r>
      <w:r w:rsidR="008B4394" w:rsidRPr="00963B16">
        <w:rPr>
          <w:b/>
          <w:color w:val="000000" w:themeColor="text1"/>
        </w:rPr>
        <w:t xml:space="preserve"> 15</w:t>
      </w:r>
    </w:p>
    <w:p w14:paraId="6C0E4923" w14:textId="77777777" w:rsidR="0055401C" w:rsidRPr="00963B16" w:rsidRDefault="006D73FC" w:rsidP="000129C5">
      <w:pPr>
        <w:jc w:val="both"/>
        <w:rPr>
          <w:color w:val="000000" w:themeColor="text1"/>
        </w:rPr>
      </w:pPr>
      <w:r w:rsidRPr="00963B16">
        <w:rPr>
          <w:color w:val="000000" w:themeColor="text1"/>
        </w:rPr>
        <w:t>Zamawiający dopuszcza możliwość przelani</w:t>
      </w:r>
      <w:r w:rsidR="00345282" w:rsidRPr="00963B16">
        <w:rPr>
          <w:color w:val="000000" w:themeColor="text1"/>
        </w:rPr>
        <w:t xml:space="preserve">a wierzytelności wynikających z </w:t>
      </w:r>
      <w:r w:rsidRPr="00963B16">
        <w:rPr>
          <w:color w:val="000000" w:themeColor="text1"/>
        </w:rPr>
        <w:t>niniejszej umowy na rzecz osób trzecich wyłącznie za pisemną swoją zgodą.</w:t>
      </w:r>
    </w:p>
    <w:p w14:paraId="2A26307B" w14:textId="77777777" w:rsidR="0023543B" w:rsidRPr="00963B16" w:rsidRDefault="0023543B" w:rsidP="000129C5">
      <w:pPr>
        <w:jc w:val="both"/>
        <w:rPr>
          <w:color w:val="000000" w:themeColor="text1"/>
        </w:rPr>
      </w:pPr>
    </w:p>
    <w:p w14:paraId="7B18B4B4" w14:textId="77777777" w:rsidR="001A4E47" w:rsidRPr="00963B16" w:rsidRDefault="001A4E47" w:rsidP="000129C5">
      <w:pPr>
        <w:jc w:val="center"/>
        <w:rPr>
          <w:b/>
          <w:color w:val="000000" w:themeColor="text1"/>
        </w:rPr>
      </w:pPr>
    </w:p>
    <w:p w14:paraId="7DD95A4B" w14:textId="77777777" w:rsidR="006D73FC" w:rsidRPr="00963B16" w:rsidRDefault="00525E18" w:rsidP="000129C5">
      <w:pPr>
        <w:jc w:val="center"/>
        <w:rPr>
          <w:b/>
          <w:color w:val="000000" w:themeColor="text1"/>
        </w:rPr>
      </w:pPr>
      <w:r w:rsidRPr="00963B16">
        <w:rPr>
          <w:b/>
          <w:color w:val="000000" w:themeColor="text1"/>
        </w:rPr>
        <w:t>§</w:t>
      </w:r>
      <w:r w:rsidR="008B4394" w:rsidRPr="00963B16">
        <w:rPr>
          <w:b/>
          <w:color w:val="000000" w:themeColor="text1"/>
        </w:rPr>
        <w:t xml:space="preserve"> 16</w:t>
      </w:r>
    </w:p>
    <w:p w14:paraId="1669E7A9" w14:textId="77777777" w:rsidR="0055401C" w:rsidRPr="00963B16" w:rsidRDefault="005E643E" w:rsidP="000129C5">
      <w:pPr>
        <w:jc w:val="both"/>
        <w:rPr>
          <w:color w:val="000000" w:themeColor="text1"/>
        </w:rPr>
      </w:pPr>
      <w:r w:rsidRPr="00963B16">
        <w:rPr>
          <w:color w:val="000000" w:themeColor="text1"/>
        </w:rPr>
        <w:t>W sprawach nie</w:t>
      </w:r>
      <w:r w:rsidR="006D73FC" w:rsidRPr="00963B16">
        <w:rPr>
          <w:color w:val="000000" w:themeColor="text1"/>
        </w:rPr>
        <w:t xml:space="preserve">uregulowanych w umowie zastosowanie mają przepisy </w:t>
      </w:r>
      <w:r w:rsidR="00502AB7" w:rsidRPr="00963B16">
        <w:rPr>
          <w:color w:val="000000" w:themeColor="text1"/>
        </w:rPr>
        <w:t xml:space="preserve">prawa polskiego, w szczególności </w:t>
      </w:r>
      <w:r w:rsidR="006D73FC" w:rsidRPr="00963B16">
        <w:rPr>
          <w:color w:val="000000" w:themeColor="text1"/>
        </w:rPr>
        <w:t xml:space="preserve">Kodeksu cywilnego, </w:t>
      </w:r>
      <w:r w:rsidR="005F70A3" w:rsidRPr="00963B16">
        <w:rPr>
          <w:color w:val="000000" w:themeColor="text1"/>
        </w:rPr>
        <w:t>P</w:t>
      </w:r>
      <w:r w:rsidR="006D73FC" w:rsidRPr="00963B16">
        <w:rPr>
          <w:color w:val="000000" w:themeColor="text1"/>
        </w:rPr>
        <w:t>rawa budowlanego</w:t>
      </w:r>
      <w:r w:rsidR="00E75D05" w:rsidRPr="00963B16">
        <w:rPr>
          <w:color w:val="000000" w:themeColor="text1"/>
        </w:rPr>
        <w:t xml:space="preserve"> </w:t>
      </w:r>
      <w:r w:rsidR="006D73FC" w:rsidRPr="00963B16">
        <w:rPr>
          <w:color w:val="000000" w:themeColor="text1"/>
        </w:rPr>
        <w:t>i ustawy Prawo zamówień publicznych.</w:t>
      </w:r>
    </w:p>
    <w:p w14:paraId="77E8EDF9" w14:textId="77777777" w:rsidR="00F3177F" w:rsidRPr="00963B16" w:rsidRDefault="00F3177F" w:rsidP="000129C5">
      <w:pPr>
        <w:jc w:val="center"/>
        <w:rPr>
          <w:b/>
          <w:color w:val="000000" w:themeColor="text1"/>
        </w:rPr>
      </w:pPr>
    </w:p>
    <w:p w14:paraId="3DFE5069" w14:textId="77777777" w:rsidR="006D73FC" w:rsidRPr="00963B16" w:rsidRDefault="00525E18" w:rsidP="000129C5">
      <w:pPr>
        <w:jc w:val="center"/>
        <w:rPr>
          <w:b/>
          <w:color w:val="000000" w:themeColor="text1"/>
        </w:rPr>
      </w:pPr>
      <w:r w:rsidRPr="00963B16">
        <w:rPr>
          <w:b/>
          <w:color w:val="000000" w:themeColor="text1"/>
        </w:rPr>
        <w:t>§</w:t>
      </w:r>
      <w:r w:rsidR="008B4394" w:rsidRPr="00963B16">
        <w:rPr>
          <w:b/>
          <w:color w:val="000000" w:themeColor="text1"/>
        </w:rPr>
        <w:t xml:space="preserve"> 17</w:t>
      </w:r>
    </w:p>
    <w:p w14:paraId="0418BF1A" w14:textId="77777777" w:rsidR="00260E87" w:rsidRPr="00963B16" w:rsidRDefault="00260E87" w:rsidP="00260E87">
      <w:pPr>
        <w:jc w:val="both"/>
        <w:rPr>
          <w:color w:val="000000" w:themeColor="text1"/>
        </w:rPr>
      </w:pPr>
      <w:r w:rsidRPr="00963B16">
        <w:rPr>
          <w:color w:val="000000" w:themeColor="text1"/>
        </w:rPr>
        <w:t xml:space="preserve">Wszelkie spory powstałe na tle realizacji niniejszej umowy o roszczenia cywilnoprawne, w sprawach  w których zawarcie ugody jest dopuszczalne strony poddają pod rozstrzygnięcie Sądu Polubownego przy Prokuratorii Generalnej Rzeczypospolitej Polskiej. </w:t>
      </w:r>
    </w:p>
    <w:p w14:paraId="4E02A227" w14:textId="3552B4E0" w:rsidR="00DC7B14" w:rsidRPr="00963B16" w:rsidRDefault="00DC7B14" w:rsidP="000129C5">
      <w:pPr>
        <w:jc w:val="center"/>
        <w:rPr>
          <w:b/>
          <w:color w:val="000000" w:themeColor="text1"/>
        </w:rPr>
      </w:pPr>
    </w:p>
    <w:p w14:paraId="4808ADB9" w14:textId="77777777" w:rsidR="00943999" w:rsidRPr="00963B16" w:rsidRDefault="00943999" w:rsidP="00B11D61">
      <w:pPr>
        <w:jc w:val="center"/>
        <w:rPr>
          <w:b/>
          <w:color w:val="000000" w:themeColor="text1"/>
        </w:rPr>
      </w:pPr>
    </w:p>
    <w:p w14:paraId="0FFD7DBB" w14:textId="77777777" w:rsidR="002D3770" w:rsidRPr="00963B16" w:rsidRDefault="002D3770" w:rsidP="00E42ACC">
      <w:pPr>
        <w:jc w:val="center"/>
        <w:rPr>
          <w:b/>
          <w:color w:val="000000" w:themeColor="text1"/>
        </w:rPr>
      </w:pPr>
      <w:r w:rsidRPr="00963B16">
        <w:rPr>
          <w:b/>
          <w:color w:val="000000" w:themeColor="text1"/>
        </w:rPr>
        <w:t>KLAUZULA POUFNOŚCI</w:t>
      </w:r>
    </w:p>
    <w:p w14:paraId="0ACD3B84" w14:textId="1587FB19" w:rsidR="00B11D61" w:rsidRPr="00963B16" w:rsidRDefault="00525E18" w:rsidP="00B11D61">
      <w:pPr>
        <w:jc w:val="center"/>
        <w:rPr>
          <w:b/>
          <w:color w:val="000000" w:themeColor="text1"/>
        </w:rPr>
      </w:pPr>
      <w:r w:rsidRPr="00963B16">
        <w:rPr>
          <w:b/>
          <w:color w:val="000000" w:themeColor="text1"/>
        </w:rPr>
        <w:t>§</w:t>
      </w:r>
      <w:r w:rsidR="008B4394" w:rsidRPr="00963B16">
        <w:rPr>
          <w:b/>
          <w:color w:val="000000" w:themeColor="text1"/>
        </w:rPr>
        <w:t xml:space="preserve"> 1</w:t>
      </w:r>
      <w:r w:rsidR="00943A3A" w:rsidRPr="00963B16">
        <w:rPr>
          <w:b/>
          <w:color w:val="000000" w:themeColor="text1"/>
        </w:rPr>
        <w:t>8</w:t>
      </w:r>
    </w:p>
    <w:p w14:paraId="7E70DC7D" w14:textId="77777777" w:rsidR="00B11D61" w:rsidRPr="00963B16" w:rsidRDefault="00B11D61" w:rsidP="00B11D61">
      <w:pPr>
        <w:jc w:val="both"/>
        <w:rPr>
          <w:color w:val="000000" w:themeColor="text1"/>
        </w:rPr>
      </w:pPr>
      <w:r w:rsidRPr="00963B16">
        <w:rPr>
          <w:color w:val="000000" w:themeColor="text1"/>
        </w:rPr>
        <w:t>Zachowanie tajemnicy i bezpieczeństwo danych osobowych</w:t>
      </w:r>
    </w:p>
    <w:p w14:paraId="4AC7A7B0" w14:textId="77777777" w:rsidR="00B11D61" w:rsidRPr="00963B16" w:rsidRDefault="00B11D61" w:rsidP="003A35AA">
      <w:pPr>
        <w:numPr>
          <w:ilvl w:val="0"/>
          <w:numId w:val="43"/>
        </w:numPr>
        <w:ind w:left="284" w:hanging="284"/>
        <w:jc w:val="both"/>
        <w:rPr>
          <w:color w:val="000000" w:themeColor="text1"/>
        </w:rPr>
      </w:pPr>
      <w:r w:rsidRPr="00963B16">
        <w:rPr>
          <w:color w:val="000000" w:themeColor="text1"/>
        </w:rPr>
        <w:t>Strony umowy zobowiązują się do:</w:t>
      </w:r>
    </w:p>
    <w:p w14:paraId="6878E393" w14:textId="77777777" w:rsidR="00B11D61" w:rsidRPr="00963B16" w:rsidRDefault="00B11D61" w:rsidP="003A35AA">
      <w:pPr>
        <w:numPr>
          <w:ilvl w:val="0"/>
          <w:numId w:val="44"/>
        </w:numPr>
        <w:jc w:val="both"/>
        <w:rPr>
          <w:color w:val="000000" w:themeColor="text1"/>
        </w:rPr>
      </w:pPr>
      <w:r w:rsidRPr="00963B16">
        <w:rPr>
          <w:color w:val="000000" w:themeColor="text1"/>
        </w:rPr>
        <w:t>zachowania w tajemnicy wszelkich informacji otrzymanych i uzyskanych w związku z wykonywaniem zobowiązań wynikających z realizacji niniejszej umowy, w szczególności informacji o stosowanych technicznych i organizacyjnych środkach bezpieczeństwa;</w:t>
      </w:r>
    </w:p>
    <w:p w14:paraId="00BF7A0A" w14:textId="77777777" w:rsidR="00B11D61" w:rsidRPr="00963B16" w:rsidRDefault="00B11D61" w:rsidP="003A35AA">
      <w:pPr>
        <w:numPr>
          <w:ilvl w:val="0"/>
          <w:numId w:val="44"/>
        </w:numPr>
        <w:jc w:val="both"/>
        <w:rPr>
          <w:color w:val="000000" w:themeColor="text1"/>
        </w:rPr>
      </w:pPr>
      <w:r w:rsidRPr="00963B16">
        <w:rPr>
          <w:color w:val="000000" w:themeColor="text1"/>
        </w:rPr>
        <w:lastRenderedPageBreak/>
        <w:t>wykorzystywania informacji jedynie w celach określonych ustaleniami dokonanymi przez Strony niniejszej umowy;</w:t>
      </w:r>
    </w:p>
    <w:p w14:paraId="4CB979DE" w14:textId="77777777" w:rsidR="00B11D61" w:rsidRPr="00963B16" w:rsidRDefault="00B11D61" w:rsidP="003A35AA">
      <w:pPr>
        <w:numPr>
          <w:ilvl w:val="0"/>
          <w:numId w:val="44"/>
        </w:numPr>
        <w:jc w:val="both"/>
        <w:rPr>
          <w:color w:val="000000" w:themeColor="text1"/>
        </w:rPr>
      </w:pPr>
      <w:r w:rsidRPr="00963B16">
        <w:rPr>
          <w:color w:val="000000" w:themeColor="text1"/>
        </w:rPr>
        <w:t>podejmowania wszelkich kroków i działań w celu zapewnienia, że żadna z osób otrzymujących informacje w myśl postanowień pkt 1 nie ujawni tych informacji, ani ich</w:t>
      </w:r>
      <w:r w:rsidR="001A4E47" w:rsidRPr="00963B16">
        <w:rPr>
          <w:color w:val="000000" w:themeColor="text1"/>
        </w:rPr>
        <w:t xml:space="preserve"> źródła, zarówno w całości jak </w:t>
      </w:r>
      <w:r w:rsidRPr="00963B16">
        <w:rPr>
          <w:color w:val="000000" w:themeColor="text1"/>
        </w:rPr>
        <w:t>i w części stronom trzecim bez uzyskania uprzedniej, wyrażonej</w:t>
      </w:r>
      <w:r w:rsidR="001A4E47" w:rsidRPr="00963B16">
        <w:rPr>
          <w:color w:val="000000" w:themeColor="text1"/>
        </w:rPr>
        <w:t xml:space="preserve"> na piśmie zgody strony umowy, </w:t>
      </w:r>
      <w:r w:rsidRPr="00963B16">
        <w:rPr>
          <w:color w:val="000000" w:themeColor="text1"/>
        </w:rPr>
        <w:t>od której pochodzą informacje;</w:t>
      </w:r>
    </w:p>
    <w:p w14:paraId="0285283F" w14:textId="77777777" w:rsidR="00B11D61" w:rsidRPr="00963B16" w:rsidRDefault="00B11D61" w:rsidP="003A35AA">
      <w:pPr>
        <w:numPr>
          <w:ilvl w:val="0"/>
          <w:numId w:val="44"/>
        </w:numPr>
        <w:jc w:val="both"/>
        <w:rPr>
          <w:color w:val="000000" w:themeColor="text1"/>
        </w:rPr>
      </w:pPr>
      <w:r w:rsidRPr="00963B16">
        <w:rPr>
          <w:color w:val="000000" w:themeColor="text1"/>
        </w:rPr>
        <w:t>tego, iż w razie wątpliwości w przedmiocie kwalifikacji określonych informacji na potrzeby niniejszej umowy, kwalifikowania tych informacji jako informacji chronionych zapisami niniejszej umowy;</w:t>
      </w:r>
    </w:p>
    <w:p w14:paraId="4965BBB9" w14:textId="77777777" w:rsidR="00B11D61" w:rsidRPr="00963B16" w:rsidRDefault="004361AA" w:rsidP="003A35AA">
      <w:pPr>
        <w:numPr>
          <w:ilvl w:val="0"/>
          <w:numId w:val="44"/>
        </w:numPr>
        <w:jc w:val="both"/>
        <w:rPr>
          <w:color w:val="000000" w:themeColor="text1"/>
        </w:rPr>
      </w:pPr>
      <w:r w:rsidRPr="00963B16">
        <w:rPr>
          <w:color w:val="000000" w:themeColor="text1"/>
        </w:rPr>
        <w:t>nie</w:t>
      </w:r>
      <w:r w:rsidR="00B11D61" w:rsidRPr="00963B16">
        <w:rPr>
          <w:color w:val="000000" w:themeColor="text1"/>
        </w:rPr>
        <w:t>sporządzania kopii, ani jakiegokolwiek innego powielania, poza uzasadnionymi w prawie przypadkami, informacji otrzymanych i uzyskanych w związku z realizacją niniejszej umowy;</w:t>
      </w:r>
    </w:p>
    <w:p w14:paraId="5EDF82F2" w14:textId="77777777" w:rsidR="00B11D61" w:rsidRPr="00963B16" w:rsidRDefault="00B11D61" w:rsidP="003A35AA">
      <w:pPr>
        <w:numPr>
          <w:ilvl w:val="0"/>
          <w:numId w:val="44"/>
        </w:numPr>
        <w:jc w:val="both"/>
        <w:rPr>
          <w:color w:val="000000" w:themeColor="text1"/>
        </w:rPr>
      </w:pPr>
      <w:r w:rsidRPr="00963B16">
        <w:rPr>
          <w:color w:val="000000" w:themeColor="text1"/>
        </w:rPr>
        <w:t>tego, iż przekazywanie, ujawnianie oraz wykorzystywanie informac</w:t>
      </w:r>
      <w:r w:rsidR="001A4E47" w:rsidRPr="00963B16">
        <w:rPr>
          <w:color w:val="000000" w:themeColor="text1"/>
        </w:rPr>
        <w:t xml:space="preserve">ji otrzymanych przez Wykonawcę </w:t>
      </w:r>
      <w:r w:rsidRPr="00963B16">
        <w:rPr>
          <w:color w:val="000000" w:themeColor="text1"/>
        </w:rPr>
        <w:t>od Zamawiającego będących przedmiotem niniejszej umowy nastąpić może wobec podmiotów uprawnionych na podstawie przepisów obowiązującego prawa i w zakresie określonym umową;</w:t>
      </w:r>
    </w:p>
    <w:p w14:paraId="3FAF6D7C" w14:textId="77777777" w:rsidR="00B11D61" w:rsidRPr="00963B16" w:rsidRDefault="00B11D61" w:rsidP="003A35AA">
      <w:pPr>
        <w:numPr>
          <w:ilvl w:val="0"/>
          <w:numId w:val="44"/>
        </w:numPr>
        <w:jc w:val="both"/>
        <w:rPr>
          <w:color w:val="000000" w:themeColor="text1"/>
        </w:rPr>
      </w:pPr>
      <w:r w:rsidRPr="00963B16">
        <w:rPr>
          <w:color w:val="000000" w:themeColor="text1"/>
        </w:rPr>
        <w:t>przestrzegania zasad bezpieczeństwa, w trakcie czynności wykonywanych u strony umowy, o których strona ta poinformowała;</w:t>
      </w:r>
    </w:p>
    <w:p w14:paraId="4807F348" w14:textId="34D50030" w:rsidR="00B11D61" w:rsidRPr="00963B16" w:rsidRDefault="00B11D61" w:rsidP="003A35AA">
      <w:pPr>
        <w:numPr>
          <w:ilvl w:val="0"/>
          <w:numId w:val="44"/>
        </w:numPr>
        <w:jc w:val="both"/>
        <w:rPr>
          <w:color w:val="000000" w:themeColor="text1"/>
        </w:rPr>
      </w:pPr>
      <w:r w:rsidRPr="00963B16">
        <w:rPr>
          <w:color w:val="000000" w:themeColor="text1"/>
        </w:rPr>
        <w:t xml:space="preserve">stosowania własnych środków technicznych i organizacyjnych, wobec pracowników własnych i </w:t>
      </w:r>
      <w:r w:rsidR="003A59D4" w:rsidRPr="00963B16">
        <w:rPr>
          <w:color w:val="000000" w:themeColor="text1"/>
        </w:rPr>
        <w:t>P</w:t>
      </w:r>
      <w:r w:rsidRPr="00963B16">
        <w:rPr>
          <w:color w:val="000000" w:themeColor="text1"/>
        </w:rPr>
        <w:t>odwykonawców, dopuszczonych do realizacji niniejszej umowy, w celu dochowania tajemnicy informacji.</w:t>
      </w:r>
    </w:p>
    <w:p w14:paraId="740CE4B3" w14:textId="77777777" w:rsidR="00B11D61" w:rsidRPr="00963B16" w:rsidRDefault="00B11D61" w:rsidP="003A35AA">
      <w:pPr>
        <w:numPr>
          <w:ilvl w:val="0"/>
          <w:numId w:val="43"/>
        </w:numPr>
        <w:ind w:left="284" w:hanging="284"/>
        <w:jc w:val="both"/>
        <w:rPr>
          <w:color w:val="000000" w:themeColor="text1"/>
        </w:rPr>
      </w:pPr>
      <w:r w:rsidRPr="00963B16">
        <w:rPr>
          <w:color w:val="000000" w:themeColor="text1"/>
        </w:rPr>
        <w:t>Zobowiązanie, o którym mowa w ust. poprzednim nie ma zastosowania do:</w:t>
      </w:r>
    </w:p>
    <w:p w14:paraId="2DAE952C" w14:textId="77777777" w:rsidR="00B11D61" w:rsidRPr="00963B16" w:rsidRDefault="00B11D61" w:rsidP="003A35AA">
      <w:pPr>
        <w:numPr>
          <w:ilvl w:val="0"/>
          <w:numId w:val="45"/>
        </w:numPr>
        <w:jc w:val="both"/>
        <w:rPr>
          <w:color w:val="000000" w:themeColor="text1"/>
        </w:rPr>
      </w:pPr>
      <w:r w:rsidRPr="00963B16">
        <w:rPr>
          <w:color w:val="000000" w:themeColor="text1"/>
        </w:rPr>
        <w:t>informacji ogólnie dostępnych i powszechnie znanych;</w:t>
      </w:r>
    </w:p>
    <w:p w14:paraId="1D9D936D" w14:textId="77777777" w:rsidR="00B11D61" w:rsidRPr="00963B16" w:rsidRDefault="00B11D61" w:rsidP="003A35AA">
      <w:pPr>
        <w:numPr>
          <w:ilvl w:val="0"/>
          <w:numId w:val="45"/>
        </w:numPr>
        <w:jc w:val="both"/>
        <w:rPr>
          <w:color w:val="000000" w:themeColor="text1"/>
        </w:rPr>
      </w:pPr>
      <w:r w:rsidRPr="00963B16">
        <w:rPr>
          <w:color w:val="000000" w:themeColor="text1"/>
        </w:rPr>
        <w:t>informacji, na których ujawnienie strona umowy, od której pochodzą informacje, wyraziła wyraźną zgodę na piśmie, pod rygorem nieważności;</w:t>
      </w:r>
    </w:p>
    <w:p w14:paraId="412D794A" w14:textId="77777777" w:rsidR="00B11D61" w:rsidRPr="00963B16" w:rsidRDefault="00B11D61" w:rsidP="003A35AA">
      <w:pPr>
        <w:numPr>
          <w:ilvl w:val="0"/>
          <w:numId w:val="45"/>
        </w:numPr>
        <w:jc w:val="both"/>
        <w:rPr>
          <w:color w:val="000000" w:themeColor="text1"/>
        </w:rPr>
      </w:pPr>
      <w:r w:rsidRPr="00963B16">
        <w:rPr>
          <w:color w:val="000000" w:themeColor="text1"/>
        </w:rPr>
        <w:t>informacji uzyskanych przez stronę umowy od osób trzecich, o ile takie ujawnienie przez osobę trzecią nie stanowi naruszenia powszechnie obowiązujących przepisów prawa lub zobowiązań zaciągniętych przez te osoby. Strony umowy zobowiązane są do zachowania w tajemnicy informacji uzyskanych od osób trzecich, które zostały mu udostępnione z naruszeniem wymogów określonych w zdaniu poprzednim;</w:t>
      </w:r>
    </w:p>
    <w:p w14:paraId="0892EAAC" w14:textId="77777777" w:rsidR="00B11D61" w:rsidRPr="00963B16" w:rsidRDefault="00B11D61" w:rsidP="003A35AA">
      <w:pPr>
        <w:numPr>
          <w:ilvl w:val="0"/>
          <w:numId w:val="45"/>
        </w:numPr>
        <w:jc w:val="both"/>
        <w:rPr>
          <w:color w:val="000000" w:themeColor="text1"/>
        </w:rPr>
      </w:pPr>
      <w:r w:rsidRPr="00963B16">
        <w:rPr>
          <w:color w:val="000000" w:themeColor="text1"/>
        </w:rPr>
        <w:t>udostępniania informacji na rzecz podmiotów uprawnionych, o ile obowiązek udostępniania tych informacji na rzecz tych podmiotów wynika z powszechnie obowiązujących przepisów prawa.</w:t>
      </w:r>
    </w:p>
    <w:p w14:paraId="07417359" w14:textId="77777777" w:rsidR="00B11D61" w:rsidRPr="00963B16" w:rsidRDefault="00B11D61" w:rsidP="003A35AA">
      <w:pPr>
        <w:numPr>
          <w:ilvl w:val="0"/>
          <w:numId w:val="43"/>
        </w:numPr>
        <w:jc w:val="both"/>
        <w:rPr>
          <w:color w:val="000000" w:themeColor="text1"/>
        </w:rPr>
      </w:pPr>
      <w:r w:rsidRPr="00963B16">
        <w:rPr>
          <w:color w:val="000000" w:themeColor="text1"/>
        </w:rPr>
        <w:t xml:space="preserve">Strony umowy oświadczają, że są świadome faktu, iż dane osobowe objęte są ochroną wynikającą </w:t>
      </w:r>
      <w:r w:rsidRPr="00963B16">
        <w:rPr>
          <w:color w:val="000000" w:themeColor="text1"/>
        </w:rPr>
        <w:b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2016 r.</w:t>
      </w:r>
      <w:r w:rsidR="00AA04F7" w:rsidRPr="00963B16">
        <w:rPr>
          <w:color w:val="000000" w:themeColor="text1"/>
        </w:rPr>
        <w:t xml:space="preserve">, str. 1, </w:t>
      </w:r>
      <w:proofErr w:type="spellStart"/>
      <w:r w:rsidR="00AA04F7" w:rsidRPr="00963B16">
        <w:rPr>
          <w:color w:val="000000" w:themeColor="text1"/>
        </w:rPr>
        <w:t>sprost</w:t>
      </w:r>
      <w:proofErr w:type="spellEnd"/>
      <w:r w:rsidR="00AA04F7" w:rsidRPr="00963B16">
        <w:rPr>
          <w:color w:val="000000" w:themeColor="text1"/>
        </w:rPr>
        <w:t>. Dz. Urz. UE L127 s. 2 z 2018 r.),</w:t>
      </w:r>
      <w:r w:rsidRPr="00963B16">
        <w:rPr>
          <w:color w:val="000000" w:themeColor="text1"/>
        </w:rPr>
        <w:t xml:space="preserve"> zwanego dalej RODO.</w:t>
      </w:r>
    </w:p>
    <w:p w14:paraId="74F2CCE9" w14:textId="77777777" w:rsidR="00B11D61" w:rsidRPr="00963B16" w:rsidRDefault="00B11D61" w:rsidP="003A35AA">
      <w:pPr>
        <w:pStyle w:val="Akapitzlist"/>
        <w:numPr>
          <w:ilvl w:val="0"/>
          <w:numId w:val="43"/>
        </w:numPr>
        <w:jc w:val="both"/>
        <w:rPr>
          <w:color w:val="000000" w:themeColor="text1"/>
        </w:rPr>
      </w:pPr>
      <w:r w:rsidRPr="00963B16">
        <w:rPr>
          <w:color w:val="000000" w:themeColor="text1"/>
        </w:rPr>
        <w:t>W ramach realizacji umowy nie nastąpi powierzenie przetwarzania danych osobowych, ani udostępnienie danych osobowych, poza danymi stron umowy oraz osób biorących udział przy realizacji umowy.</w:t>
      </w:r>
    </w:p>
    <w:p w14:paraId="5BC6D03C" w14:textId="77777777" w:rsidR="00F3177F" w:rsidRPr="00963B16" w:rsidRDefault="00F3177F" w:rsidP="003A35AA">
      <w:pPr>
        <w:rPr>
          <w:b/>
          <w:color w:val="000000" w:themeColor="text1"/>
        </w:rPr>
      </w:pPr>
    </w:p>
    <w:p w14:paraId="752F7CD6" w14:textId="77777777" w:rsidR="006D73FC" w:rsidRPr="00963B16" w:rsidRDefault="00525E18" w:rsidP="000129C5">
      <w:pPr>
        <w:jc w:val="center"/>
        <w:rPr>
          <w:b/>
          <w:color w:val="000000" w:themeColor="text1"/>
        </w:rPr>
      </w:pPr>
      <w:r w:rsidRPr="00963B16">
        <w:rPr>
          <w:b/>
          <w:color w:val="000000" w:themeColor="text1"/>
        </w:rPr>
        <w:t>§</w:t>
      </w:r>
      <w:r w:rsidR="009B32D6" w:rsidRPr="00963B16">
        <w:rPr>
          <w:b/>
          <w:color w:val="000000" w:themeColor="text1"/>
        </w:rPr>
        <w:t xml:space="preserve"> 20</w:t>
      </w:r>
    </w:p>
    <w:p w14:paraId="39D5254A" w14:textId="77777777" w:rsidR="005F70A3" w:rsidRPr="00963B16" w:rsidRDefault="00B11D61" w:rsidP="003A35AA">
      <w:pPr>
        <w:pStyle w:val="Akapitzlist"/>
        <w:numPr>
          <w:ilvl w:val="0"/>
          <w:numId w:val="12"/>
        </w:numPr>
        <w:tabs>
          <w:tab w:val="left" w:pos="426"/>
        </w:tabs>
        <w:jc w:val="both"/>
        <w:rPr>
          <w:color w:val="000000" w:themeColor="text1"/>
        </w:rPr>
      </w:pPr>
      <w:r w:rsidRPr="00963B16">
        <w:rPr>
          <w:color w:val="000000" w:themeColor="text1"/>
        </w:rPr>
        <w:t xml:space="preserve">Umowę sporządzono w </w:t>
      </w:r>
      <w:r w:rsidR="001A4E47" w:rsidRPr="00963B16">
        <w:rPr>
          <w:color w:val="000000" w:themeColor="text1"/>
        </w:rPr>
        <w:t>3</w:t>
      </w:r>
      <w:r w:rsidR="006D73FC" w:rsidRPr="00963B16">
        <w:rPr>
          <w:color w:val="000000" w:themeColor="text1"/>
        </w:rPr>
        <w:t xml:space="preserve"> j</w:t>
      </w:r>
      <w:r w:rsidRPr="00963B16">
        <w:rPr>
          <w:color w:val="000000" w:themeColor="text1"/>
        </w:rPr>
        <w:t xml:space="preserve">ednobrzmiących egzemplarzach, po 1 egzemplarzu dla </w:t>
      </w:r>
      <w:r w:rsidR="00F4721E" w:rsidRPr="00963B16">
        <w:rPr>
          <w:color w:val="000000" w:themeColor="text1"/>
        </w:rPr>
        <w:t xml:space="preserve">Wykonawcy </w:t>
      </w:r>
      <w:r w:rsidR="00F4721E" w:rsidRPr="00963B16">
        <w:rPr>
          <w:color w:val="000000" w:themeColor="text1"/>
        </w:rPr>
        <w:br/>
        <w:t xml:space="preserve">i </w:t>
      </w:r>
      <w:r w:rsidR="001A4E47" w:rsidRPr="00963B16">
        <w:rPr>
          <w:color w:val="000000" w:themeColor="text1"/>
        </w:rPr>
        <w:t xml:space="preserve">2 egzemplarzach dla </w:t>
      </w:r>
      <w:r w:rsidRPr="00963B16">
        <w:rPr>
          <w:color w:val="000000" w:themeColor="text1"/>
        </w:rPr>
        <w:t>Zamawiającego</w:t>
      </w:r>
      <w:r w:rsidR="00F4721E" w:rsidRPr="00963B16">
        <w:rPr>
          <w:color w:val="000000" w:themeColor="text1"/>
        </w:rPr>
        <w:t xml:space="preserve">. </w:t>
      </w:r>
    </w:p>
    <w:p w14:paraId="410451FD" w14:textId="77777777" w:rsidR="006D73FC" w:rsidRPr="00963B16" w:rsidRDefault="00E201A0" w:rsidP="003A35AA">
      <w:pPr>
        <w:pStyle w:val="Akapitzlist"/>
        <w:numPr>
          <w:ilvl w:val="0"/>
          <w:numId w:val="12"/>
        </w:numPr>
        <w:tabs>
          <w:tab w:val="left" w:pos="426"/>
        </w:tabs>
        <w:ind w:left="357" w:hanging="357"/>
        <w:jc w:val="both"/>
        <w:rPr>
          <w:color w:val="000000" w:themeColor="text1"/>
        </w:rPr>
      </w:pPr>
      <w:r w:rsidRPr="00963B16">
        <w:rPr>
          <w:color w:val="000000" w:themeColor="text1"/>
        </w:rPr>
        <w:t xml:space="preserve">Integralną częścią umowy są </w:t>
      </w:r>
      <w:r w:rsidR="001F033B" w:rsidRPr="00963B16">
        <w:rPr>
          <w:color w:val="000000" w:themeColor="text1"/>
        </w:rPr>
        <w:t>załączniki:</w:t>
      </w:r>
    </w:p>
    <w:p w14:paraId="2EAEFF17" w14:textId="2AA80F73" w:rsidR="008B4394" w:rsidRPr="006A70A0" w:rsidRDefault="008B4394" w:rsidP="006A70A0">
      <w:pPr>
        <w:pStyle w:val="Akapitzlist"/>
        <w:numPr>
          <w:ilvl w:val="0"/>
          <w:numId w:val="58"/>
        </w:numPr>
        <w:spacing w:line="240" w:lineRule="exact"/>
        <w:rPr>
          <w:color w:val="000000" w:themeColor="text1"/>
        </w:rPr>
      </w:pPr>
      <w:r w:rsidRPr="00963B16">
        <w:rPr>
          <w:color w:val="000000" w:themeColor="text1"/>
        </w:rPr>
        <w:t>zestawienie kosztów zadania - załącznik nr 1</w:t>
      </w:r>
      <w:r w:rsidR="003A59D4" w:rsidRPr="00963B16">
        <w:rPr>
          <w:color w:val="000000" w:themeColor="text1"/>
        </w:rPr>
        <w:t>;</w:t>
      </w:r>
    </w:p>
    <w:p w14:paraId="73E8DA3E" w14:textId="7866ED5F" w:rsidR="008B4394" w:rsidRPr="006A70A0" w:rsidRDefault="008B4394" w:rsidP="006A70A0">
      <w:pPr>
        <w:pStyle w:val="Akapitzlist"/>
        <w:numPr>
          <w:ilvl w:val="0"/>
          <w:numId w:val="58"/>
        </w:numPr>
        <w:spacing w:line="240" w:lineRule="exact"/>
        <w:rPr>
          <w:color w:val="000000" w:themeColor="text1"/>
        </w:rPr>
      </w:pPr>
      <w:r w:rsidRPr="006A70A0">
        <w:rPr>
          <w:color w:val="000000" w:themeColor="text1"/>
        </w:rPr>
        <w:t>wzór karty zatwierdzenia materiałów i urządze</w:t>
      </w:r>
      <w:r w:rsidR="00FA30C9" w:rsidRPr="006A70A0">
        <w:rPr>
          <w:color w:val="000000" w:themeColor="text1"/>
        </w:rPr>
        <w:t xml:space="preserve">ń do wbudowania - załącznik nr </w:t>
      </w:r>
      <w:r w:rsidR="006A70A0" w:rsidRPr="006A70A0">
        <w:rPr>
          <w:color w:val="000000" w:themeColor="text1"/>
        </w:rPr>
        <w:t>2</w:t>
      </w:r>
      <w:r w:rsidR="003A59D4" w:rsidRPr="006A70A0">
        <w:rPr>
          <w:color w:val="000000" w:themeColor="text1"/>
        </w:rPr>
        <w:t>;</w:t>
      </w:r>
    </w:p>
    <w:p w14:paraId="4CEDD74C" w14:textId="7F4E2D91" w:rsidR="00312B10" w:rsidRPr="006A70A0" w:rsidRDefault="00312B10" w:rsidP="006A70A0">
      <w:pPr>
        <w:ind w:left="360"/>
        <w:rPr>
          <w:color w:val="000000" w:themeColor="text1"/>
        </w:rPr>
      </w:pPr>
    </w:p>
    <w:p w14:paraId="5B69535A" w14:textId="77777777" w:rsidR="00407277" w:rsidRPr="00963B16" w:rsidRDefault="00407277" w:rsidP="00407277">
      <w:pPr>
        <w:pStyle w:val="Akapitzlist"/>
        <w:spacing w:line="240" w:lineRule="exact"/>
        <w:rPr>
          <w:color w:val="000000" w:themeColor="text1"/>
        </w:rPr>
      </w:pPr>
    </w:p>
    <w:p w14:paraId="72AF8E3E" w14:textId="77777777" w:rsidR="006D36E4" w:rsidRPr="00963B16" w:rsidRDefault="006D36E4" w:rsidP="00407277">
      <w:pPr>
        <w:pStyle w:val="Akapitzlist"/>
        <w:spacing w:line="240" w:lineRule="exact"/>
        <w:rPr>
          <w:color w:val="000000" w:themeColor="text1"/>
        </w:rPr>
      </w:pPr>
    </w:p>
    <w:p w14:paraId="53F0C59A" w14:textId="77777777" w:rsidR="00E42ACC" w:rsidRPr="00963B16" w:rsidRDefault="00E42ACC" w:rsidP="001A4E47">
      <w:pPr>
        <w:ind w:left="709" w:firstLine="709"/>
        <w:rPr>
          <w:b/>
          <w:color w:val="000000" w:themeColor="text1"/>
        </w:rPr>
      </w:pPr>
      <w:r w:rsidRPr="00963B16">
        <w:rPr>
          <w:b/>
          <w:color w:val="000000" w:themeColor="text1"/>
        </w:rPr>
        <w:t>ZAMAWIAJĄCY</w:t>
      </w:r>
      <w:r w:rsidRPr="00963B16">
        <w:rPr>
          <w:b/>
          <w:color w:val="000000" w:themeColor="text1"/>
        </w:rPr>
        <w:tab/>
      </w:r>
      <w:r w:rsidRPr="00963B16">
        <w:rPr>
          <w:b/>
          <w:color w:val="000000" w:themeColor="text1"/>
        </w:rPr>
        <w:tab/>
      </w:r>
      <w:r w:rsidRPr="00963B16">
        <w:rPr>
          <w:b/>
          <w:color w:val="000000" w:themeColor="text1"/>
        </w:rPr>
        <w:tab/>
      </w:r>
      <w:r w:rsidRPr="00963B16">
        <w:rPr>
          <w:b/>
          <w:color w:val="000000" w:themeColor="text1"/>
        </w:rPr>
        <w:tab/>
      </w:r>
      <w:r w:rsidRPr="00963B16">
        <w:rPr>
          <w:b/>
          <w:color w:val="000000" w:themeColor="text1"/>
        </w:rPr>
        <w:tab/>
      </w:r>
      <w:r w:rsidRPr="00963B16">
        <w:rPr>
          <w:b/>
          <w:color w:val="000000" w:themeColor="text1"/>
        </w:rPr>
        <w:tab/>
      </w:r>
      <w:r w:rsidRPr="00963B16">
        <w:rPr>
          <w:b/>
          <w:color w:val="000000" w:themeColor="text1"/>
        </w:rPr>
        <w:tab/>
      </w:r>
      <w:r w:rsidR="00585A10" w:rsidRPr="00963B16">
        <w:rPr>
          <w:b/>
          <w:color w:val="000000" w:themeColor="text1"/>
        </w:rPr>
        <w:t>WYKONAWCA</w:t>
      </w:r>
    </w:p>
    <w:p w14:paraId="799C8419" w14:textId="73DF8515" w:rsidR="00D21DD4" w:rsidRPr="00963B16" w:rsidRDefault="00D21DD4">
      <w:pPr>
        <w:rPr>
          <w:b/>
          <w:color w:val="000000" w:themeColor="text1"/>
        </w:rPr>
      </w:pPr>
      <w:r w:rsidRPr="00963B16">
        <w:rPr>
          <w:b/>
          <w:color w:val="000000" w:themeColor="text1"/>
        </w:rPr>
        <w:br w:type="page"/>
      </w:r>
    </w:p>
    <w:p w14:paraId="61015CD4" w14:textId="77777777" w:rsidR="00206097" w:rsidRPr="00963B16" w:rsidRDefault="00206097">
      <w:pPr>
        <w:rPr>
          <w:color w:val="000000" w:themeColor="text1"/>
        </w:rPr>
      </w:pPr>
    </w:p>
    <w:p w14:paraId="0484B5B0" w14:textId="77777777" w:rsidR="0011764D" w:rsidRPr="00963B16" w:rsidRDefault="0011764D" w:rsidP="00206097">
      <w:pPr>
        <w:rPr>
          <w:color w:val="000000" w:themeColor="text1"/>
        </w:rPr>
      </w:pPr>
    </w:p>
    <w:p w14:paraId="723AC520" w14:textId="77777777" w:rsidR="0034384E" w:rsidRPr="00963B16" w:rsidRDefault="008D3202" w:rsidP="0034384E">
      <w:pPr>
        <w:jc w:val="right"/>
        <w:rPr>
          <w:color w:val="000000" w:themeColor="text1"/>
        </w:rPr>
      </w:pPr>
      <w:r w:rsidRPr="00963B16">
        <w:rPr>
          <w:color w:val="000000" w:themeColor="text1"/>
        </w:rPr>
        <w:t>Załąc</w:t>
      </w:r>
      <w:r w:rsidR="00A84469" w:rsidRPr="00963B16">
        <w:rPr>
          <w:color w:val="000000" w:themeColor="text1"/>
        </w:rPr>
        <w:t xml:space="preserve">znik nr 1 do umowy nr </w:t>
      </w:r>
      <w:r w:rsidR="00206097" w:rsidRPr="00963B16">
        <w:rPr>
          <w:color w:val="000000" w:themeColor="text1"/>
        </w:rPr>
        <w:t>………….</w:t>
      </w:r>
    </w:p>
    <w:p w14:paraId="21D1348F" w14:textId="0A1E1026" w:rsidR="005D2926" w:rsidRPr="00963B16" w:rsidRDefault="005D2926" w:rsidP="005D2926">
      <w:pPr>
        <w:pStyle w:val="Nagwek1"/>
        <w:rPr>
          <w:rFonts w:ascii="Times New Roman" w:hAnsi="Times New Roman"/>
          <w:color w:val="000000" w:themeColor="text1"/>
          <w:lang w:val="x-none" w:eastAsia="x-none"/>
        </w:rPr>
      </w:pPr>
    </w:p>
    <w:tbl>
      <w:tblPr>
        <w:tblW w:w="7920" w:type="dxa"/>
        <w:jc w:val="center"/>
        <w:tblCellMar>
          <w:left w:w="70" w:type="dxa"/>
          <w:right w:w="70" w:type="dxa"/>
        </w:tblCellMar>
        <w:tblLook w:val="04A0" w:firstRow="1" w:lastRow="0" w:firstColumn="1" w:lastColumn="0" w:noHBand="0" w:noVBand="1"/>
      </w:tblPr>
      <w:tblGrid>
        <w:gridCol w:w="737"/>
        <w:gridCol w:w="4940"/>
        <w:gridCol w:w="2243"/>
      </w:tblGrid>
      <w:tr w:rsidR="00B70063" w:rsidRPr="00963B16" w14:paraId="547393BE" w14:textId="77777777" w:rsidTr="00206097">
        <w:trPr>
          <w:trHeight w:val="435"/>
          <w:jc w:val="center"/>
        </w:trPr>
        <w:tc>
          <w:tcPr>
            <w:tcW w:w="7920" w:type="dxa"/>
            <w:gridSpan w:val="3"/>
            <w:tcBorders>
              <w:top w:val="nil"/>
              <w:left w:val="nil"/>
              <w:bottom w:val="nil"/>
              <w:right w:val="nil"/>
            </w:tcBorders>
            <w:shd w:val="clear" w:color="000000" w:fill="EEECE1"/>
            <w:noWrap/>
            <w:vAlign w:val="bottom"/>
            <w:hideMark/>
          </w:tcPr>
          <w:p w14:paraId="71DA080B" w14:textId="77777777" w:rsidR="00206097" w:rsidRPr="00963B16" w:rsidRDefault="00206097">
            <w:pPr>
              <w:jc w:val="center"/>
              <w:rPr>
                <w:color w:val="000000" w:themeColor="text1"/>
              </w:rPr>
            </w:pPr>
            <w:r w:rsidRPr="00963B16">
              <w:rPr>
                <w:color w:val="000000" w:themeColor="text1"/>
              </w:rPr>
              <w:t>ZBIORCZE ZESTAWIENIE KOSZTÓW</w:t>
            </w:r>
          </w:p>
        </w:tc>
      </w:tr>
      <w:tr w:rsidR="00B70063" w:rsidRPr="00963B16" w14:paraId="6BF555B2" w14:textId="77777777" w:rsidTr="00206097">
        <w:trPr>
          <w:trHeight w:val="276"/>
          <w:jc w:val="center"/>
        </w:trPr>
        <w:tc>
          <w:tcPr>
            <w:tcW w:w="7920" w:type="dxa"/>
            <w:gridSpan w:val="3"/>
            <w:vMerge w:val="restart"/>
            <w:tcBorders>
              <w:top w:val="nil"/>
              <w:left w:val="nil"/>
              <w:bottom w:val="nil"/>
              <w:right w:val="nil"/>
            </w:tcBorders>
            <w:shd w:val="clear" w:color="000000" w:fill="EEECE1"/>
            <w:vAlign w:val="center"/>
            <w:hideMark/>
          </w:tcPr>
          <w:p w14:paraId="3B52D695" w14:textId="2C414B2E" w:rsidR="00977730" w:rsidRPr="00977730" w:rsidRDefault="00206097" w:rsidP="00977730">
            <w:pPr>
              <w:rPr>
                <w:b/>
                <w:bCs/>
                <w:color w:val="000000" w:themeColor="text1"/>
              </w:rPr>
            </w:pPr>
            <w:r w:rsidRPr="00963B16">
              <w:rPr>
                <w:b/>
                <w:bCs/>
                <w:color w:val="000000" w:themeColor="text1"/>
              </w:rPr>
              <w:t xml:space="preserve">zadanie pn.: </w:t>
            </w:r>
            <w:r w:rsidR="00977730" w:rsidRPr="00977730">
              <w:rPr>
                <w:b/>
                <w:bCs/>
                <w:color w:val="000000" w:themeColor="text1"/>
              </w:rPr>
              <w:t>Budowa placu zabaw i rekreacji w</w:t>
            </w:r>
            <w:r w:rsidR="00977730">
              <w:rPr>
                <w:b/>
                <w:bCs/>
                <w:color w:val="000000" w:themeColor="text1"/>
              </w:rPr>
              <w:t xml:space="preserve"> </w:t>
            </w:r>
            <w:r w:rsidR="00977730" w:rsidRPr="00977730">
              <w:rPr>
                <w:b/>
                <w:bCs/>
                <w:color w:val="000000" w:themeColor="text1"/>
              </w:rPr>
              <w:t xml:space="preserve">sołectwach Mirzec I </w:t>
            </w:r>
            <w:proofErr w:type="spellStart"/>
            <w:r w:rsidR="00977730" w:rsidRPr="00977730">
              <w:rPr>
                <w:b/>
                <w:bCs/>
                <w:color w:val="000000" w:themeColor="text1"/>
              </w:rPr>
              <w:t>i</w:t>
            </w:r>
            <w:proofErr w:type="spellEnd"/>
            <w:r w:rsidR="00977730" w:rsidRPr="00977730">
              <w:rPr>
                <w:b/>
                <w:bCs/>
                <w:color w:val="000000" w:themeColor="text1"/>
              </w:rPr>
              <w:t xml:space="preserve"> Trębowiec”. </w:t>
            </w:r>
          </w:p>
          <w:p w14:paraId="3181C7EB" w14:textId="42C2ECFD" w:rsidR="00914DB4" w:rsidRPr="00963B16" w:rsidRDefault="00977730" w:rsidP="00977730">
            <w:pPr>
              <w:jc w:val="center"/>
              <w:rPr>
                <w:rFonts w:eastAsia="Lucida Sans Unicode"/>
                <w:b/>
                <w:color w:val="000000" w:themeColor="text1"/>
                <w:kern w:val="2"/>
                <w:lang w:eastAsia="zh-CN"/>
              </w:rPr>
            </w:pPr>
            <w:r w:rsidRPr="00977730">
              <w:rPr>
                <w:b/>
                <w:bCs/>
                <w:color w:val="000000" w:themeColor="text1"/>
              </w:rPr>
              <w:tab/>
            </w:r>
            <w:r w:rsidRPr="00977730">
              <w:rPr>
                <w:b/>
                <w:bCs/>
                <w:color w:val="000000" w:themeColor="text1"/>
              </w:rPr>
              <w:tab/>
            </w:r>
            <w:r w:rsidRPr="00977730">
              <w:rPr>
                <w:b/>
                <w:bCs/>
                <w:color w:val="000000" w:themeColor="text1"/>
              </w:rPr>
              <w:tab/>
            </w:r>
          </w:p>
          <w:p w14:paraId="7142BB75" w14:textId="281E67D3" w:rsidR="00914DB4" w:rsidRPr="00963B16" w:rsidRDefault="00914DB4" w:rsidP="00914DB4">
            <w:pPr>
              <w:widowControl w:val="0"/>
              <w:tabs>
                <w:tab w:val="left" w:pos="284"/>
                <w:tab w:val="left" w:pos="426"/>
              </w:tabs>
              <w:suppressAutoHyphens/>
              <w:jc w:val="both"/>
              <w:textAlignment w:val="baseline"/>
              <w:rPr>
                <w:rFonts w:eastAsia="Lucida Sans Unicode"/>
                <w:b/>
                <w:bCs/>
                <w:color w:val="000000" w:themeColor="text1"/>
                <w:kern w:val="2"/>
                <w:lang w:eastAsia="zh-CN"/>
              </w:rPr>
            </w:pPr>
            <w:r w:rsidRPr="00963B16">
              <w:rPr>
                <w:rFonts w:eastAsia="Lucida Sans Unicode"/>
                <w:b/>
                <w:color w:val="000000" w:themeColor="text1"/>
                <w:kern w:val="2"/>
                <w:highlight w:val="lightGray"/>
                <w:lang w:eastAsia="zh-CN"/>
              </w:rPr>
              <w:t xml:space="preserve">Część 1: </w:t>
            </w:r>
            <w:r w:rsidRPr="00963B16">
              <w:rPr>
                <w:rFonts w:eastAsia="Lucida Sans Unicode"/>
                <w:b/>
                <w:bCs/>
                <w:color w:val="000000" w:themeColor="text1"/>
                <w:kern w:val="2"/>
                <w:highlight w:val="lightGray"/>
                <w:lang w:eastAsia="zh-CN"/>
              </w:rPr>
              <w:t>Budowa placu zabaw i rekreacji w sołectwie Mirzec I.</w:t>
            </w:r>
          </w:p>
          <w:p w14:paraId="458DF90A" w14:textId="77777777" w:rsidR="00914DB4" w:rsidRPr="00963B16" w:rsidRDefault="00914DB4" w:rsidP="00914DB4">
            <w:pPr>
              <w:widowControl w:val="0"/>
              <w:tabs>
                <w:tab w:val="left" w:pos="284"/>
                <w:tab w:val="left" w:pos="426"/>
              </w:tabs>
              <w:suppressAutoHyphens/>
              <w:jc w:val="both"/>
              <w:textAlignment w:val="baseline"/>
              <w:rPr>
                <w:rFonts w:eastAsia="Lucida Sans Unicode"/>
                <w:b/>
                <w:bCs/>
                <w:color w:val="000000" w:themeColor="text1"/>
                <w:kern w:val="2"/>
                <w:lang w:eastAsia="zh-CN"/>
              </w:rPr>
            </w:pPr>
          </w:p>
          <w:p w14:paraId="70F7C2B4" w14:textId="549498BB" w:rsidR="00914DB4" w:rsidRPr="00963B16" w:rsidRDefault="00914DB4">
            <w:pPr>
              <w:jc w:val="center"/>
              <w:rPr>
                <w:b/>
                <w:bCs/>
                <w:color w:val="000000" w:themeColor="text1"/>
              </w:rPr>
            </w:pPr>
          </w:p>
        </w:tc>
      </w:tr>
      <w:tr w:rsidR="00B70063" w:rsidRPr="00963B16" w14:paraId="268C7CEB" w14:textId="77777777" w:rsidTr="00206097">
        <w:trPr>
          <w:trHeight w:val="276"/>
          <w:jc w:val="center"/>
        </w:trPr>
        <w:tc>
          <w:tcPr>
            <w:tcW w:w="7920" w:type="dxa"/>
            <w:gridSpan w:val="3"/>
            <w:vMerge/>
            <w:tcBorders>
              <w:top w:val="nil"/>
              <w:left w:val="nil"/>
              <w:bottom w:val="nil"/>
              <w:right w:val="nil"/>
            </w:tcBorders>
            <w:vAlign w:val="center"/>
            <w:hideMark/>
          </w:tcPr>
          <w:p w14:paraId="3DE5737E" w14:textId="77777777" w:rsidR="00206097" w:rsidRPr="00963B16" w:rsidRDefault="00206097">
            <w:pPr>
              <w:rPr>
                <w:b/>
                <w:bCs/>
                <w:color w:val="000000" w:themeColor="text1"/>
              </w:rPr>
            </w:pPr>
          </w:p>
        </w:tc>
      </w:tr>
      <w:tr w:rsidR="00B70063" w:rsidRPr="00963B16" w14:paraId="1DD09375" w14:textId="77777777" w:rsidTr="00206097">
        <w:trPr>
          <w:trHeight w:val="276"/>
          <w:jc w:val="center"/>
        </w:trPr>
        <w:tc>
          <w:tcPr>
            <w:tcW w:w="7920" w:type="dxa"/>
            <w:gridSpan w:val="3"/>
            <w:vMerge/>
            <w:tcBorders>
              <w:top w:val="nil"/>
              <w:left w:val="nil"/>
              <w:bottom w:val="nil"/>
              <w:right w:val="nil"/>
            </w:tcBorders>
            <w:vAlign w:val="center"/>
            <w:hideMark/>
          </w:tcPr>
          <w:p w14:paraId="76A11C88" w14:textId="77777777" w:rsidR="00206097" w:rsidRPr="00963B16" w:rsidRDefault="00206097">
            <w:pPr>
              <w:rPr>
                <w:b/>
                <w:bCs/>
                <w:color w:val="000000" w:themeColor="text1"/>
              </w:rPr>
            </w:pPr>
          </w:p>
        </w:tc>
      </w:tr>
      <w:tr w:rsidR="00B70063" w:rsidRPr="00963B16" w14:paraId="0A5F9E0C" w14:textId="77777777" w:rsidTr="00206097">
        <w:trPr>
          <w:trHeight w:val="255"/>
          <w:jc w:val="center"/>
        </w:trPr>
        <w:tc>
          <w:tcPr>
            <w:tcW w:w="737" w:type="dxa"/>
            <w:tcBorders>
              <w:top w:val="nil"/>
              <w:left w:val="nil"/>
              <w:bottom w:val="nil"/>
              <w:right w:val="nil"/>
            </w:tcBorders>
            <w:noWrap/>
            <w:vAlign w:val="bottom"/>
            <w:hideMark/>
          </w:tcPr>
          <w:p w14:paraId="19B016F2" w14:textId="77777777" w:rsidR="00206097" w:rsidRPr="00963B16" w:rsidRDefault="00206097">
            <w:pPr>
              <w:jc w:val="center"/>
              <w:rPr>
                <w:b/>
                <w:bCs/>
                <w:color w:val="000000" w:themeColor="text1"/>
              </w:rPr>
            </w:pPr>
          </w:p>
          <w:p w14:paraId="65B5A154" w14:textId="77777777" w:rsidR="00914DB4" w:rsidRPr="00963B16" w:rsidRDefault="00914DB4">
            <w:pPr>
              <w:jc w:val="center"/>
              <w:rPr>
                <w:b/>
                <w:bCs/>
                <w:color w:val="000000" w:themeColor="text1"/>
              </w:rPr>
            </w:pPr>
          </w:p>
        </w:tc>
        <w:tc>
          <w:tcPr>
            <w:tcW w:w="4940" w:type="dxa"/>
            <w:tcBorders>
              <w:top w:val="nil"/>
              <w:left w:val="nil"/>
              <w:bottom w:val="nil"/>
              <w:right w:val="nil"/>
            </w:tcBorders>
            <w:noWrap/>
            <w:vAlign w:val="bottom"/>
            <w:hideMark/>
          </w:tcPr>
          <w:p w14:paraId="03FB0BB4" w14:textId="77777777" w:rsidR="00206097" w:rsidRPr="00963B16" w:rsidRDefault="00206097">
            <w:pPr>
              <w:rPr>
                <w:color w:val="000000" w:themeColor="text1"/>
              </w:rPr>
            </w:pPr>
          </w:p>
        </w:tc>
        <w:tc>
          <w:tcPr>
            <w:tcW w:w="2243" w:type="dxa"/>
            <w:tcBorders>
              <w:top w:val="nil"/>
              <w:left w:val="nil"/>
              <w:bottom w:val="nil"/>
              <w:right w:val="nil"/>
            </w:tcBorders>
            <w:noWrap/>
            <w:vAlign w:val="bottom"/>
            <w:hideMark/>
          </w:tcPr>
          <w:p w14:paraId="50FCB95A" w14:textId="77777777" w:rsidR="00206097" w:rsidRPr="00963B16" w:rsidRDefault="00206097">
            <w:pPr>
              <w:rPr>
                <w:color w:val="000000" w:themeColor="text1"/>
              </w:rPr>
            </w:pPr>
          </w:p>
        </w:tc>
      </w:tr>
      <w:tr w:rsidR="00B70063" w:rsidRPr="00963B16" w14:paraId="7C4924AF" w14:textId="77777777" w:rsidTr="00206097">
        <w:trPr>
          <w:trHeight w:val="480"/>
          <w:jc w:val="center"/>
        </w:trPr>
        <w:tc>
          <w:tcPr>
            <w:tcW w:w="737" w:type="dxa"/>
            <w:vMerge w:val="restar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113ED880" w14:textId="77777777" w:rsidR="00206097" w:rsidRPr="00963B16" w:rsidRDefault="00206097">
            <w:pPr>
              <w:jc w:val="center"/>
              <w:rPr>
                <w:color w:val="000000" w:themeColor="text1"/>
              </w:rPr>
            </w:pPr>
            <w:r w:rsidRPr="00963B16">
              <w:rPr>
                <w:color w:val="000000" w:themeColor="text1"/>
              </w:rPr>
              <w:t>Nr .</w:t>
            </w:r>
          </w:p>
        </w:tc>
        <w:tc>
          <w:tcPr>
            <w:tcW w:w="4940" w:type="dxa"/>
            <w:vMerge w:val="restart"/>
            <w:tcBorders>
              <w:top w:val="single" w:sz="4" w:space="0" w:color="auto"/>
              <w:left w:val="single" w:sz="4" w:space="0" w:color="auto"/>
              <w:bottom w:val="single" w:sz="4" w:space="0" w:color="auto"/>
              <w:right w:val="single" w:sz="4" w:space="0" w:color="auto"/>
            </w:tcBorders>
            <w:shd w:val="clear" w:color="000000" w:fill="EEECE1"/>
            <w:vAlign w:val="center"/>
            <w:hideMark/>
          </w:tcPr>
          <w:p w14:paraId="33046B6F" w14:textId="15680E42" w:rsidR="00206097" w:rsidRPr="00963B16" w:rsidRDefault="003A35AA">
            <w:pPr>
              <w:jc w:val="center"/>
              <w:rPr>
                <w:color w:val="000000" w:themeColor="text1"/>
              </w:rPr>
            </w:pPr>
            <w:r w:rsidRPr="00963B16">
              <w:rPr>
                <w:color w:val="000000" w:themeColor="text1"/>
              </w:rPr>
              <w:t>Elementy</w:t>
            </w:r>
            <w:r w:rsidR="00206097" w:rsidRPr="00963B16">
              <w:rPr>
                <w:color w:val="000000" w:themeColor="text1"/>
              </w:rPr>
              <w:t xml:space="preserve"> i rodzaje robót</w:t>
            </w:r>
          </w:p>
        </w:tc>
        <w:tc>
          <w:tcPr>
            <w:tcW w:w="2243" w:type="dxa"/>
            <w:vMerge w:val="restar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4B9A5F5C" w14:textId="77777777" w:rsidR="00206097" w:rsidRPr="00963B16" w:rsidRDefault="00206097">
            <w:pPr>
              <w:jc w:val="center"/>
              <w:rPr>
                <w:color w:val="000000" w:themeColor="text1"/>
              </w:rPr>
            </w:pPr>
            <w:r w:rsidRPr="00963B16">
              <w:rPr>
                <w:color w:val="000000" w:themeColor="text1"/>
              </w:rPr>
              <w:t>Wartość [zł]</w:t>
            </w:r>
          </w:p>
        </w:tc>
      </w:tr>
      <w:tr w:rsidR="00B70063" w:rsidRPr="005E22D6" w14:paraId="1B663F8B" w14:textId="77777777" w:rsidTr="00206097">
        <w:trPr>
          <w:trHeight w:val="435"/>
          <w:jc w:val="center"/>
        </w:trPr>
        <w:tc>
          <w:tcPr>
            <w:tcW w:w="737" w:type="dxa"/>
            <w:vMerge/>
            <w:tcBorders>
              <w:top w:val="single" w:sz="4" w:space="0" w:color="auto"/>
              <w:left w:val="single" w:sz="4" w:space="0" w:color="auto"/>
              <w:bottom w:val="single" w:sz="4" w:space="0" w:color="auto"/>
              <w:right w:val="single" w:sz="4" w:space="0" w:color="auto"/>
            </w:tcBorders>
            <w:vAlign w:val="center"/>
            <w:hideMark/>
          </w:tcPr>
          <w:p w14:paraId="1D114CBB" w14:textId="77777777" w:rsidR="00206097" w:rsidRPr="005E22D6" w:rsidRDefault="00206097">
            <w:pPr>
              <w:rPr>
                <w:color w:val="000000" w:themeColor="text1"/>
              </w:rPr>
            </w:pPr>
          </w:p>
        </w:tc>
        <w:tc>
          <w:tcPr>
            <w:tcW w:w="4940" w:type="dxa"/>
            <w:vMerge/>
            <w:tcBorders>
              <w:top w:val="single" w:sz="4" w:space="0" w:color="auto"/>
              <w:left w:val="single" w:sz="4" w:space="0" w:color="auto"/>
              <w:bottom w:val="single" w:sz="4" w:space="0" w:color="auto"/>
              <w:right w:val="single" w:sz="4" w:space="0" w:color="auto"/>
            </w:tcBorders>
            <w:vAlign w:val="center"/>
            <w:hideMark/>
          </w:tcPr>
          <w:p w14:paraId="3BB95EDA" w14:textId="77777777" w:rsidR="00206097" w:rsidRPr="005E22D6" w:rsidRDefault="00206097">
            <w:pPr>
              <w:rPr>
                <w:color w:val="000000" w:themeColor="text1"/>
              </w:rPr>
            </w:pPr>
          </w:p>
        </w:tc>
        <w:tc>
          <w:tcPr>
            <w:tcW w:w="2243" w:type="dxa"/>
            <w:vMerge/>
            <w:tcBorders>
              <w:top w:val="single" w:sz="4" w:space="0" w:color="auto"/>
              <w:left w:val="single" w:sz="4" w:space="0" w:color="auto"/>
              <w:bottom w:val="single" w:sz="4" w:space="0" w:color="auto"/>
              <w:right w:val="single" w:sz="4" w:space="0" w:color="auto"/>
            </w:tcBorders>
            <w:vAlign w:val="center"/>
            <w:hideMark/>
          </w:tcPr>
          <w:p w14:paraId="51789E85" w14:textId="77777777" w:rsidR="00206097" w:rsidRPr="005E22D6" w:rsidRDefault="00206097">
            <w:pPr>
              <w:rPr>
                <w:color w:val="000000" w:themeColor="text1"/>
              </w:rPr>
            </w:pPr>
          </w:p>
        </w:tc>
      </w:tr>
      <w:tr w:rsidR="00B70063" w:rsidRPr="005E22D6" w14:paraId="0BCB92C6" w14:textId="77777777" w:rsidTr="0082465D">
        <w:trPr>
          <w:trHeight w:val="255"/>
          <w:jc w:val="center"/>
        </w:trPr>
        <w:tc>
          <w:tcPr>
            <w:tcW w:w="737" w:type="dxa"/>
            <w:tcBorders>
              <w:top w:val="nil"/>
              <w:left w:val="single" w:sz="4" w:space="0" w:color="auto"/>
              <w:bottom w:val="single" w:sz="4" w:space="0" w:color="auto"/>
              <w:right w:val="single" w:sz="4" w:space="0" w:color="auto"/>
            </w:tcBorders>
            <w:noWrap/>
          </w:tcPr>
          <w:p w14:paraId="625365B9" w14:textId="77777777" w:rsidR="00206097" w:rsidRPr="005E22D6" w:rsidRDefault="00206097" w:rsidP="003A35AA">
            <w:pPr>
              <w:pStyle w:val="Akapitzlist"/>
              <w:numPr>
                <w:ilvl w:val="0"/>
                <w:numId w:val="62"/>
              </w:numPr>
              <w:ind w:hanging="506"/>
              <w:rPr>
                <w:color w:val="000000" w:themeColor="text1"/>
              </w:rPr>
            </w:pPr>
          </w:p>
        </w:tc>
        <w:tc>
          <w:tcPr>
            <w:tcW w:w="4940" w:type="dxa"/>
            <w:tcBorders>
              <w:top w:val="nil"/>
              <w:left w:val="nil"/>
              <w:bottom w:val="single" w:sz="4" w:space="0" w:color="auto"/>
              <w:right w:val="single" w:sz="4" w:space="0" w:color="auto"/>
            </w:tcBorders>
          </w:tcPr>
          <w:p w14:paraId="34724EB0" w14:textId="1B894AA1" w:rsidR="00206097" w:rsidRPr="007B6A4B" w:rsidRDefault="00914DB4">
            <w:pPr>
              <w:rPr>
                <w:color w:val="000000" w:themeColor="text1"/>
              </w:rPr>
            </w:pPr>
            <w:r w:rsidRPr="007B6A4B">
              <w:rPr>
                <w:color w:val="000000" w:themeColor="text1"/>
              </w:rPr>
              <w:t>Roboty przygotowawcze</w:t>
            </w:r>
          </w:p>
        </w:tc>
        <w:tc>
          <w:tcPr>
            <w:tcW w:w="2243" w:type="dxa"/>
            <w:tcBorders>
              <w:top w:val="nil"/>
              <w:left w:val="nil"/>
              <w:bottom w:val="single" w:sz="4" w:space="0" w:color="auto"/>
              <w:right w:val="single" w:sz="4" w:space="0" w:color="auto"/>
            </w:tcBorders>
            <w:noWrap/>
            <w:hideMark/>
          </w:tcPr>
          <w:p w14:paraId="20417FAB" w14:textId="77777777" w:rsidR="00206097" w:rsidRPr="005E22D6" w:rsidRDefault="00206097">
            <w:pPr>
              <w:rPr>
                <w:color w:val="000000" w:themeColor="text1"/>
              </w:rPr>
            </w:pPr>
            <w:r w:rsidRPr="005E22D6">
              <w:rPr>
                <w:color w:val="000000" w:themeColor="text1"/>
              </w:rPr>
              <w:t> </w:t>
            </w:r>
          </w:p>
        </w:tc>
      </w:tr>
      <w:tr w:rsidR="00B70063" w:rsidRPr="005E22D6" w14:paraId="52040359" w14:textId="77777777" w:rsidTr="0082465D">
        <w:trPr>
          <w:trHeight w:val="255"/>
          <w:jc w:val="center"/>
        </w:trPr>
        <w:tc>
          <w:tcPr>
            <w:tcW w:w="737" w:type="dxa"/>
            <w:tcBorders>
              <w:top w:val="nil"/>
              <w:left w:val="single" w:sz="4" w:space="0" w:color="auto"/>
              <w:bottom w:val="single" w:sz="4" w:space="0" w:color="auto"/>
              <w:right w:val="single" w:sz="4" w:space="0" w:color="auto"/>
            </w:tcBorders>
            <w:noWrap/>
          </w:tcPr>
          <w:p w14:paraId="1BCA6CA1" w14:textId="77777777" w:rsidR="00206097" w:rsidRPr="005E22D6" w:rsidRDefault="00206097" w:rsidP="003A35AA">
            <w:pPr>
              <w:pStyle w:val="Akapitzlist"/>
              <w:numPr>
                <w:ilvl w:val="0"/>
                <w:numId w:val="62"/>
              </w:numPr>
              <w:ind w:hanging="506"/>
              <w:rPr>
                <w:color w:val="000000" w:themeColor="text1"/>
              </w:rPr>
            </w:pPr>
          </w:p>
        </w:tc>
        <w:tc>
          <w:tcPr>
            <w:tcW w:w="4940" w:type="dxa"/>
            <w:tcBorders>
              <w:top w:val="nil"/>
              <w:left w:val="nil"/>
              <w:bottom w:val="single" w:sz="4" w:space="0" w:color="auto"/>
              <w:right w:val="single" w:sz="4" w:space="0" w:color="auto"/>
            </w:tcBorders>
          </w:tcPr>
          <w:p w14:paraId="3FB626E4" w14:textId="36871C45" w:rsidR="00206097" w:rsidRPr="007B6A4B" w:rsidRDefault="00914DB4">
            <w:pPr>
              <w:rPr>
                <w:color w:val="000000" w:themeColor="text1"/>
              </w:rPr>
            </w:pPr>
            <w:r w:rsidRPr="007B6A4B">
              <w:rPr>
                <w:color w:val="000000" w:themeColor="text1"/>
              </w:rPr>
              <w:t>Urządzenie placu zabaw</w:t>
            </w:r>
          </w:p>
        </w:tc>
        <w:tc>
          <w:tcPr>
            <w:tcW w:w="2243" w:type="dxa"/>
            <w:tcBorders>
              <w:top w:val="nil"/>
              <w:left w:val="nil"/>
              <w:bottom w:val="single" w:sz="4" w:space="0" w:color="auto"/>
              <w:right w:val="single" w:sz="4" w:space="0" w:color="auto"/>
            </w:tcBorders>
            <w:noWrap/>
            <w:hideMark/>
          </w:tcPr>
          <w:p w14:paraId="49FEE0D4" w14:textId="77777777" w:rsidR="00206097" w:rsidRPr="005E22D6" w:rsidRDefault="00206097">
            <w:pPr>
              <w:rPr>
                <w:color w:val="000000" w:themeColor="text1"/>
              </w:rPr>
            </w:pPr>
            <w:r w:rsidRPr="005E22D6">
              <w:rPr>
                <w:color w:val="000000" w:themeColor="text1"/>
              </w:rPr>
              <w:t> </w:t>
            </w:r>
          </w:p>
        </w:tc>
      </w:tr>
      <w:tr w:rsidR="00B70063" w:rsidRPr="005E22D6" w14:paraId="421974A8" w14:textId="77777777" w:rsidTr="0082465D">
        <w:trPr>
          <w:trHeight w:val="255"/>
          <w:jc w:val="center"/>
        </w:trPr>
        <w:tc>
          <w:tcPr>
            <w:tcW w:w="737" w:type="dxa"/>
            <w:tcBorders>
              <w:top w:val="nil"/>
              <w:left w:val="single" w:sz="4" w:space="0" w:color="auto"/>
              <w:bottom w:val="single" w:sz="4" w:space="0" w:color="auto"/>
              <w:right w:val="single" w:sz="4" w:space="0" w:color="auto"/>
            </w:tcBorders>
            <w:noWrap/>
          </w:tcPr>
          <w:p w14:paraId="0D52273D" w14:textId="77777777" w:rsidR="00206097" w:rsidRPr="005E22D6" w:rsidRDefault="00206097" w:rsidP="003A35AA">
            <w:pPr>
              <w:pStyle w:val="Akapitzlist"/>
              <w:numPr>
                <w:ilvl w:val="0"/>
                <w:numId w:val="62"/>
              </w:numPr>
              <w:ind w:hanging="506"/>
              <w:rPr>
                <w:color w:val="000000" w:themeColor="text1"/>
              </w:rPr>
            </w:pPr>
          </w:p>
        </w:tc>
        <w:tc>
          <w:tcPr>
            <w:tcW w:w="4940" w:type="dxa"/>
            <w:tcBorders>
              <w:top w:val="nil"/>
              <w:left w:val="nil"/>
              <w:bottom w:val="single" w:sz="4" w:space="0" w:color="auto"/>
              <w:right w:val="single" w:sz="4" w:space="0" w:color="auto"/>
            </w:tcBorders>
            <w:vAlign w:val="center"/>
          </w:tcPr>
          <w:p w14:paraId="23B80D0E" w14:textId="05A0CA05" w:rsidR="00206097" w:rsidRPr="007B6A4B" w:rsidRDefault="00914DB4">
            <w:pPr>
              <w:rPr>
                <w:color w:val="000000" w:themeColor="text1"/>
              </w:rPr>
            </w:pPr>
            <w:r w:rsidRPr="007B6A4B">
              <w:rPr>
                <w:color w:val="000000" w:themeColor="text1"/>
              </w:rPr>
              <w:t>Urządzenia komunalne</w:t>
            </w:r>
          </w:p>
        </w:tc>
        <w:tc>
          <w:tcPr>
            <w:tcW w:w="2243" w:type="dxa"/>
            <w:tcBorders>
              <w:top w:val="nil"/>
              <w:left w:val="nil"/>
              <w:bottom w:val="single" w:sz="4" w:space="0" w:color="auto"/>
              <w:right w:val="single" w:sz="4" w:space="0" w:color="auto"/>
            </w:tcBorders>
            <w:noWrap/>
            <w:hideMark/>
          </w:tcPr>
          <w:p w14:paraId="66D986E9" w14:textId="77777777" w:rsidR="00206097" w:rsidRPr="005E22D6" w:rsidRDefault="00206097">
            <w:pPr>
              <w:rPr>
                <w:color w:val="000000" w:themeColor="text1"/>
              </w:rPr>
            </w:pPr>
            <w:r w:rsidRPr="005E22D6">
              <w:rPr>
                <w:color w:val="000000" w:themeColor="text1"/>
              </w:rPr>
              <w:t> </w:t>
            </w:r>
          </w:p>
        </w:tc>
      </w:tr>
      <w:tr w:rsidR="00914DB4" w:rsidRPr="005E22D6" w14:paraId="552AD5D6" w14:textId="77777777" w:rsidTr="0082465D">
        <w:trPr>
          <w:trHeight w:val="255"/>
          <w:jc w:val="center"/>
        </w:trPr>
        <w:tc>
          <w:tcPr>
            <w:tcW w:w="737" w:type="dxa"/>
            <w:tcBorders>
              <w:top w:val="nil"/>
              <w:left w:val="single" w:sz="4" w:space="0" w:color="auto"/>
              <w:bottom w:val="single" w:sz="4" w:space="0" w:color="auto"/>
              <w:right w:val="single" w:sz="4" w:space="0" w:color="auto"/>
            </w:tcBorders>
            <w:noWrap/>
          </w:tcPr>
          <w:p w14:paraId="39C1CA3B" w14:textId="77777777" w:rsidR="00914DB4" w:rsidRPr="005E22D6" w:rsidRDefault="00914DB4" w:rsidP="003A35AA">
            <w:pPr>
              <w:pStyle w:val="Akapitzlist"/>
              <w:numPr>
                <w:ilvl w:val="0"/>
                <w:numId w:val="62"/>
              </w:numPr>
              <w:ind w:hanging="506"/>
              <w:rPr>
                <w:color w:val="000000" w:themeColor="text1"/>
              </w:rPr>
            </w:pPr>
          </w:p>
        </w:tc>
        <w:tc>
          <w:tcPr>
            <w:tcW w:w="4940" w:type="dxa"/>
            <w:tcBorders>
              <w:top w:val="nil"/>
              <w:left w:val="nil"/>
              <w:bottom w:val="single" w:sz="4" w:space="0" w:color="auto"/>
              <w:right w:val="single" w:sz="4" w:space="0" w:color="auto"/>
            </w:tcBorders>
            <w:vAlign w:val="center"/>
          </w:tcPr>
          <w:p w14:paraId="5A781811" w14:textId="61FE5B1A" w:rsidR="00914DB4" w:rsidRDefault="00914DB4">
            <w:r>
              <w:t>Urządzenia siłowni plenerowej</w:t>
            </w:r>
          </w:p>
        </w:tc>
        <w:tc>
          <w:tcPr>
            <w:tcW w:w="2243" w:type="dxa"/>
            <w:tcBorders>
              <w:top w:val="nil"/>
              <w:left w:val="nil"/>
              <w:bottom w:val="single" w:sz="4" w:space="0" w:color="auto"/>
              <w:right w:val="single" w:sz="4" w:space="0" w:color="auto"/>
            </w:tcBorders>
            <w:noWrap/>
          </w:tcPr>
          <w:p w14:paraId="4C402DD3" w14:textId="77777777" w:rsidR="00914DB4" w:rsidRPr="005E22D6" w:rsidRDefault="00914DB4">
            <w:pPr>
              <w:rPr>
                <w:color w:val="000000" w:themeColor="text1"/>
              </w:rPr>
            </w:pPr>
          </w:p>
        </w:tc>
      </w:tr>
      <w:tr w:rsidR="00914DB4" w:rsidRPr="005E22D6" w14:paraId="7BA66C5A" w14:textId="77777777" w:rsidTr="0082465D">
        <w:trPr>
          <w:trHeight w:val="255"/>
          <w:jc w:val="center"/>
        </w:trPr>
        <w:tc>
          <w:tcPr>
            <w:tcW w:w="737" w:type="dxa"/>
            <w:tcBorders>
              <w:top w:val="nil"/>
              <w:left w:val="single" w:sz="4" w:space="0" w:color="auto"/>
              <w:bottom w:val="single" w:sz="4" w:space="0" w:color="auto"/>
              <w:right w:val="single" w:sz="4" w:space="0" w:color="auto"/>
            </w:tcBorders>
            <w:noWrap/>
          </w:tcPr>
          <w:p w14:paraId="21C3D3F8" w14:textId="77777777" w:rsidR="00914DB4" w:rsidRPr="005E22D6" w:rsidRDefault="00914DB4" w:rsidP="003A35AA">
            <w:pPr>
              <w:pStyle w:val="Akapitzlist"/>
              <w:numPr>
                <w:ilvl w:val="0"/>
                <w:numId w:val="62"/>
              </w:numPr>
              <w:ind w:hanging="506"/>
              <w:rPr>
                <w:color w:val="000000" w:themeColor="text1"/>
              </w:rPr>
            </w:pPr>
          </w:p>
        </w:tc>
        <w:tc>
          <w:tcPr>
            <w:tcW w:w="4940" w:type="dxa"/>
            <w:tcBorders>
              <w:top w:val="nil"/>
              <w:left w:val="nil"/>
              <w:bottom w:val="single" w:sz="4" w:space="0" w:color="auto"/>
              <w:right w:val="single" w:sz="4" w:space="0" w:color="auto"/>
            </w:tcBorders>
            <w:vAlign w:val="center"/>
          </w:tcPr>
          <w:p w14:paraId="70A79739" w14:textId="2627AC83" w:rsidR="00914DB4" w:rsidRDefault="00914DB4">
            <w:r>
              <w:t>Nawierzchnia piaskowa</w:t>
            </w:r>
          </w:p>
        </w:tc>
        <w:tc>
          <w:tcPr>
            <w:tcW w:w="2243" w:type="dxa"/>
            <w:tcBorders>
              <w:top w:val="nil"/>
              <w:left w:val="nil"/>
              <w:bottom w:val="single" w:sz="4" w:space="0" w:color="auto"/>
              <w:right w:val="single" w:sz="4" w:space="0" w:color="auto"/>
            </w:tcBorders>
            <w:noWrap/>
          </w:tcPr>
          <w:p w14:paraId="68616682" w14:textId="77777777" w:rsidR="00914DB4" w:rsidRPr="005E22D6" w:rsidRDefault="00914DB4">
            <w:pPr>
              <w:rPr>
                <w:color w:val="000000" w:themeColor="text1"/>
              </w:rPr>
            </w:pPr>
          </w:p>
        </w:tc>
      </w:tr>
      <w:tr w:rsidR="00914DB4" w:rsidRPr="005E22D6" w14:paraId="7B47110F" w14:textId="77777777" w:rsidTr="0082465D">
        <w:trPr>
          <w:trHeight w:val="255"/>
          <w:jc w:val="center"/>
        </w:trPr>
        <w:tc>
          <w:tcPr>
            <w:tcW w:w="737" w:type="dxa"/>
            <w:tcBorders>
              <w:top w:val="nil"/>
              <w:left w:val="single" w:sz="4" w:space="0" w:color="auto"/>
              <w:bottom w:val="single" w:sz="4" w:space="0" w:color="auto"/>
              <w:right w:val="single" w:sz="4" w:space="0" w:color="auto"/>
            </w:tcBorders>
            <w:noWrap/>
          </w:tcPr>
          <w:p w14:paraId="2AB51F89" w14:textId="77777777" w:rsidR="00914DB4" w:rsidRPr="005E22D6" w:rsidRDefault="00914DB4" w:rsidP="003A35AA">
            <w:pPr>
              <w:pStyle w:val="Akapitzlist"/>
              <w:numPr>
                <w:ilvl w:val="0"/>
                <w:numId w:val="62"/>
              </w:numPr>
              <w:ind w:hanging="506"/>
              <w:rPr>
                <w:color w:val="000000" w:themeColor="text1"/>
              </w:rPr>
            </w:pPr>
          </w:p>
        </w:tc>
        <w:tc>
          <w:tcPr>
            <w:tcW w:w="4940" w:type="dxa"/>
            <w:tcBorders>
              <w:top w:val="nil"/>
              <w:left w:val="nil"/>
              <w:bottom w:val="single" w:sz="4" w:space="0" w:color="auto"/>
              <w:right w:val="single" w:sz="4" w:space="0" w:color="auto"/>
            </w:tcBorders>
            <w:vAlign w:val="center"/>
          </w:tcPr>
          <w:p w14:paraId="0187854B" w14:textId="5FFD61E9" w:rsidR="00914DB4" w:rsidRDefault="00914DB4">
            <w:r>
              <w:t>Ogrodzenie</w:t>
            </w:r>
          </w:p>
        </w:tc>
        <w:tc>
          <w:tcPr>
            <w:tcW w:w="2243" w:type="dxa"/>
            <w:tcBorders>
              <w:top w:val="nil"/>
              <w:left w:val="nil"/>
              <w:bottom w:val="single" w:sz="4" w:space="0" w:color="auto"/>
              <w:right w:val="single" w:sz="4" w:space="0" w:color="auto"/>
            </w:tcBorders>
            <w:noWrap/>
          </w:tcPr>
          <w:p w14:paraId="47113C67" w14:textId="77777777" w:rsidR="00914DB4" w:rsidRPr="005E22D6" w:rsidRDefault="00914DB4">
            <w:pPr>
              <w:rPr>
                <w:color w:val="000000" w:themeColor="text1"/>
              </w:rPr>
            </w:pPr>
          </w:p>
        </w:tc>
      </w:tr>
      <w:tr w:rsidR="00914DB4" w:rsidRPr="005E22D6" w14:paraId="320CE443" w14:textId="77777777" w:rsidTr="0082465D">
        <w:trPr>
          <w:trHeight w:val="255"/>
          <w:jc w:val="center"/>
        </w:trPr>
        <w:tc>
          <w:tcPr>
            <w:tcW w:w="737" w:type="dxa"/>
            <w:tcBorders>
              <w:top w:val="nil"/>
              <w:left w:val="single" w:sz="4" w:space="0" w:color="auto"/>
              <w:bottom w:val="single" w:sz="4" w:space="0" w:color="auto"/>
              <w:right w:val="single" w:sz="4" w:space="0" w:color="auto"/>
            </w:tcBorders>
            <w:noWrap/>
          </w:tcPr>
          <w:p w14:paraId="00782C01" w14:textId="77777777" w:rsidR="00914DB4" w:rsidRPr="005E22D6" w:rsidRDefault="00914DB4" w:rsidP="003A35AA">
            <w:pPr>
              <w:pStyle w:val="Akapitzlist"/>
              <w:numPr>
                <w:ilvl w:val="0"/>
                <w:numId w:val="62"/>
              </w:numPr>
              <w:ind w:hanging="506"/>
              <w:rPr>
                <w:color w:val="000000" w:themeColor="text1"/>
              </w:rPr>
            </w:pPr>
          </w:p>
        </w:tc>
        <w:tc>
          <w:tcPr>
            <w:tcW w:w="4940" w:type="dxa"/>
            <w:tcBorders>
              <w:top w:val="nil"/>
              <w:left w:val="nil"/>
              <w:bottom w:val="single" w:sz="4" w:space="0" w:color="auto"/>
              <w:right w:val="single" w:sz="4" w:space="0" w:color="auto"/>
            </w:tcBorders>
            <w:vAlign w:val="center"/>
          </w:tcPr>
          <w:p w14:paraId="1D3CCF9F" w14:textId="4CC40ADA" w:rsidR="00914DB4" w:rsidRDefault="00914DB4">
            <w:r>
              <w:t>Urządzenie zieleni</w:t>
            </w:r>
          </w:p>
        </w:tc>
        <w:tc>
          <w:tcPr>
            <w:tcW w:w="2243" w:type="dxa"/>
            <w:tcBorders>
              <w:top w:val="nil"/>
              <w:left w:val="nil"/>
              <w:bottom w:val="single" w:sz="4" w:space="0" w:color="auto"/>
              <w:right w:val="single" w:sz="4" w:space="0" w:color="auto"/>
            </w:tcBorders>
            <w:noWrap/>
          </w:tcPr>
          <w:p w14:paraId="40F5D583" w14:textId="77777777" w:rsidR="00914DB4" w:rsidRPr="005E22D6" w:rsidRDefault="00914DB4">
            <w:pPr>
              <w:rPr>
                <w:color w:val="000000" w:themeColor="text1"/>
              </w:rPr>
            </w:pPr>
          </w:p>
        </w:tc>
      </w:tr>
      <w:tr w:rsidR="00B70063" w:rsidRPr="005E22D6" w14:paraId="2C3EC329" w14:textId="77777777" w:rsidTr="00206097">
        <w:trPr>
          <w:trHeight w:val="255"/>
          <w:jc w:val="center"/>
        </w:trPr>
        <w:tc>
          <w:tcPr>
            <w:tcW w:w="5677" w:type="dxa"/>
            <w:gridSpan w:val="2"/>
            <w:tcBorders>
              <w:top w:val="single" w:sz="4" w:space="0" w:color="auto"/>
              <w:left w:val="single" w:sz="4" w:space="0" w:color="auto"/>
              <w:bottom w:val="single" w:sz="4" w:space="0" w:color="auto"/>
              <w:right w:val="single" w:sz="4" w:space="0" w:color="000000"/>
            </w:tcBorders>
            <w:shd w:val="clear" w:color="000000" w:fill="EEECE1"/>
            <w:noWrap/>
            <w:vAlign w:val="bottom"/>
            <w:hideMark/>
          </w:tcPr>
          <w:p w14:paraId="4E28D249" w14:textId="77777777" w:rsidR="00206097" w:rsidRPr="005E22D6" w:rsidRDefault="00206097">
            <w:pPr>
              <w:jc w:val="center"/>
              <w:rPr>
                <w:color w:val="000000" w:themeColor="text1"/>
              </w:rPr>
            </w:pPr>
            <w:r w:rsidRPr="005E22D6">
              <w:rPr>
                <w:color w:val="000000" w:themeColor="text1"/>
              </w:rPr>
              <w:t>Razem</w:t>
            </w:r>
          </w:p>
        </w:tc>
        <w:tc>
          <w:tcPr>
            <w:tcW w:w="2243" w:type="dxa"/>
            <w:tcBorders>
              <w:top w:val="nil"/>
              <w:left w:val="nil"/>
              <w:bottom w:val="single" w:sz="4" w:space="0" w:color="auto"/>
              <w:right w:val="single" w:sz="4" w:space="0" w:color="auto"/>
            </w:tcBorders>
            <w:shd w:val="clear" w:color="000000" w:fill="EEECE1"/>
            <w:noWrap/>
            <w:vAlign w:val="bottom"/>
            <w:hideMark/>
          </w:tcPr>
          <w:p w14:paraId="0F18248C" w14:textId="77777777" w:rsidR="00206097" w:rsidRPr="005E22D6" w:rsidRDefault="00206097">
            <w:pPr>
              <w:rPr>
                <w:color w:val="000000" w:themeColor="text1"/>
              </w:rPr>
            </w:pPr>
            <w:r w:rsidRPr="005E22D6">
              <w:rPr>
                <w:color w:val="000000" w:themeColor="text1"/>
              </w:rPr>
              <w:t> </w:t>
            </w:r>
          </w:p>
        </w:tc>
      </w:tr>
    </w:tbl>
    <w:p w14:paraId="7ED1CD7D" w14:textId="77777777" w:rsidR="005D2926" w:rsidRPr="005E22D6" w:rsidRDefault="005D2926" w:rsidP="005D2926">
      <w:pPr>
        <w:spacing w:line="240" w:lineRule="exact"/>
        <w:rPr>
          <w:b/>
          <w:color w:val="000000" w:themeColor="text1"/>
        </w:rPr>
      </w:pPr>
    </w:p>
    <w:p w14:paraId="70DCEA7B" w14:textId="77777777" w:rsidR="00914DB4" w:rsidRDefault="00914DB4" w:rsidP="00914DB4">
      <w:pPr>
        <w:widowControl w:val="0"/>
        <w:tabs>
          <w:tab w:val="left" w:pos="284"/>
          <w:tab w:val="left" w:pos="426"/>
        </w:tabs>
        <w:suppressAutoHyphens/>
        <w:jc w:val="both"/>
        <w:textAlignment w:val="baseline"/>
        <w:rPr>
          <w:rFonts w:eastAsia="Lucida Sans Unicode"/>
          <w:b/>
          <w:color w:val="000000" w:themeColor="text1"/>
          <w:kern w:val="2"/>
          <w:lang w:eastAsia="zh-CN"/>
        </w:rPr>
      </w:pPr>
      <w:r>
        <w:rPr>
          <w:rFonts w:eastAsia="Lucida Sans Unicode"/>
          <w:b/>
          <w:color w:val="000000" w:themeColor="text1"/>
          <w:kern w:val="2"/>
          <w:lang w:eastAsia="zh-CN"/>
        </w:rPr>
        <w:tab/>
      </w:r>
      <w:r>
        <w:rPr>
          <w:rFonts w:eastAsia="Lucida Sans Unicode"/>
          <w:b/>
          <w:color w:val="000000" w:themeColor="text1"/>
          <w:kern w:val="2"/>
          <w:lang w:eastAsia="zh-CN"/>
        </w:rPr>
        <w:tab/>
      </w:r>
      <w:r>
        <w:rPr>
          <w:rFonts w:eastAsia="Lucida Sans Unicode"/>
          <w:b/>
          <w:color w:val="000000" w:themeColor="text1"/>
          <w:kern w:val="2"/>
          <w:lang w:eastAsia="zh-CN"/>
        </w:rPr>
        <w:tab/>
      </w:r>
    </w:p>
    <w:p w14:paraId="67833B7E" w14:textId="77777777" w:rsidR="00914DB4" w:rsidRDefault="00914DB4" w:rsidP="00914DB4">
      <w:pPr>
        <w:widowControl w:val="0"/>
        <w:tabs>
          <w:tab w:val="left" w:pos="284"/>
          <w:tab w:val="left" w:pos="426"/>
        </w:tabs>
        <w:suppressAutoHyphens/>
        <w:jc w:val="both"/>
        <w:textAlignment w:val="baseline"/>
        <w:rPr>
          <w:rFonts w:eastAsia="Lucida Sans Unicode"/>
          <w:b/>
          <w:color w:val="000000" w:themeColor="text1"/>
          <w:kern w:val="2"/>
          <w:lang w:eastAsia="zh-CN"/>
        </w:rPr>
      </w:pPr>
    </w:p>
    <w:p w14:paraId="7F0E309C" w14:textId="7D4281AE" w:rsidR="00914DB4" w:rsidRDefault="00914DB4" w:rsidP="00914DB4">
      <w:pPr>
        <w:widowControl w:val="0"/>
        <w:tabs>
          <w:tab w:val="left" w:pos="284"/>
          <w:tab w:val="left" w:pos="426"/>
        </w:tabs>
        <w:suppressAutoHyphens/>
        <w:jc w:val="both"/>
        <w:textAlignment w:val="baseline"/>
        <w:rPr>
          <w:b/>
          <w:bCs/>
        </w:rPr>
      </w:pPr>
      <w:r>
        <w:rPr>
          <w:rFonts w:eastAsia="Lucida Sans Unicode"/>
          <w:b/>
          <w:color w:val="000000" w:themeColor="text1"/>
          <w:kern w:val="2"/>
          <w:lang w:eastAsia="zh-CN"/>
        </w:rPr>
        <w:tab/>
      </w:r>
      <w:r>
        <w:rPr>
          <w:rFonts w:eastAsia="Lucida Sans Unicode"/>
          <w:b/>
          <w:color w:val="000000" w:themeColor="text1"/>
          <w:kern w:val="2"/>
          <w:lang w:eastAsia="zh-CN"/>
        </w:rPr>
        <w:tab/>
      </w:r>
      <w:r>
        <w:rPr>
          <w:rFonts w:eastAsia="Lucida Sans Unicode"/>
          <w:b/>
          <w:color w:val="000000" w:themeColor="text1"/>
          <w:kern w:val="2"/>
          <w:lang w:eastAsia="zh-CN"/>
        </w:rPr>
        <w:tab/>
      </w:r>
      <w:r w:rsidRPr="00914DB4">
        <w:rPr>
          <w:b/>
          <w:highlight w:val="lightGray"/>
        </w:rPr>
        <w:t>Część 2:</w:t>
      </w:r>
      <w:r w:rsidRPr="00914DB4">
        <w:rPr>
          <w:rFonts w:eastAsia="Calibri"/>
          <w:highlight w:val="lightGray"/>
        </w:rPr>
        <w:t xml:space="preserve"> </w:t>
      </w:r>
      <w:r w:rsidRPr="00914DB4">
        <w:rPr>
          <w:b/>
          <w:bCs/>
          <w:highlight w:val="lightGray"/>
        </w:rPr>
        <w:t>Budowa placu zabaw i rekreacji w sołectwie Trębowiec</w:t>
      </w:r>
    </w:p>
    <w:p w14:paraId="5CC0CEB6" w14:textId="77777777" w:rsidR="00914DB4" w:rsidRDefault="00914DB4" w:rsidP="00914DB4">
      <w:pPr>
        <w:widowControl w:val="0"/>
        <w:tabs>
          <w:tab w:val="left" w:pos="284"/>
          <w:tab w:val="left" w:pos="426"/>
        </w:tabs>
        <w:suppressAutoHyphens/>
        <w:jc w:val="both"/>
        <w:textAlignment w:val="baseline"/>
        <w:rPr>
          <w:b/>
          <w:bCs/>
        </w:rPr>
      </w:pPr>
    </w:p>
    <w:p w14:paraId="4A9A2C64" w14:textId="77777777" w:rsidR="00914DB4" w:rsidRDefault="00914DB4" w:rsidP="00914DB4">
      <w:pPr>
        <w:widowControl w:val="0"/>
        <w:tabs>
          <w:tab w:val="left" w:pos="284"/>
          <w:tab w:val="left" w:pos="426"/>
        </w:tabs>
        <w:suppressAutoHyphens/>
        <w:jc w:val="both"/>
        <w:textAlignment w:val="baseline"/>
        <w:rPr>
          <w:b/>
          <w:bCs/>
        </w:rPr>
      </w:pPr>
    </w:p>
    <w:p w14:paraId="39043D57" w14:textId="77777777" w:rsidR="00914DB4" w:rsidRPr="00581BF9" w:rsidRDefault="00914DB4" w:rsidP="00914DB4">
      <w:pPr>
        <w:widowControl w:val="0"/>
        <w:tabs>
          <w:tab w:val="left" w:pos="284"/>
          <w:tab w:val="left" w:pos="426"/>
        </w:tabs>
        <w:suppressAutoHyphens/>
        <w:jc w:val="both"/>
        <w:textAlignment w:val="baseline"/>
        <w:rPr>
          <w:rFonts w:eastAsia="Lucida Sans Unicode"/>
          <w:b/>
          <w:bCs/>
          <w:color w:val="000000" w:themeColor="text1"/>
          <w:kern w:val="2"/>
          <w:lang w:eastAsia="zh-CN"/>
        </w:rPr>
      </w:pPr>
    </w:p>
    <w:tbl>
      <w:tblPr>
        <w:tblW w:w="7920" w:type="dxa"/>
        <w:jc w:val="center"/>
        <w:tblCellMar>
          <w:left w:w="70" w:type="dxa"/>
          <w:right w:w="70" w:type="dxa"/>
        </w:tblCellMar>
        <w:tblLook w:val="04A0" w:firstRow="1" w:lastRow="0" w:firstColumn="1" w:lastColumn="0" w:noHBand="0" w:noVBand="1"/>
      </w:tblPr>
      <w:tblGrid>
        <w:gridCol w:w="737"/>
        <w:gridCol w:w="4940"/>
        <w:gridCol w:w="2243"/>
      </w:tblGrid>
      <w:tr w:rsidR="00914DB4" w:rsidRPr="005E22D6" w14:paraId="0D13BE2A" w14:textId="77777777" w:rsidTr="00EF0ACF">
        <w:trPr>
          <w:trHeight w:val="480"/>
          <w:jc w:val="center"/>
        </w:trPr>
        <w:tc>
          <w:tcPr>
            <w:tcW w:w="737" w:type="dxa"/>
            <w:vMerge w:val="restar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2AD1E654" w14:textId="77777777" w:rsidR="00914DB4" w:rsidRPr="005E22D6" w:rsidRDefault="00914DB4" w:rsidP="00EF0ACF">
            <w:pPr>
              <w:jc w:val="center"/>
              <w:rPr>
                <w:color w:val="000000" w:themeColor="text1"/>
              </w:rPr>
            </w:pPr>
            <w:r w:rsidRPr="005E22D6">
              <w:rPr>
                <w:color w:val="000000" w:themeColor="text1"/>
              </w:rPr>
              <w:t>Nr .</w:t>
            </w:r>
          </w:p>
        </w:tc>
        <w:tc>
          <w:tcPr>
            <w:tcW w:w="4940" w:type="dxa"/>
            <w:vMerge w:val="restart"/>
            <w:tcBorders>
              <w:top w:val="single" w:sz="4" w:space="0" w:color="auto"/>
              <w:left w:val="single" w:sz="4" w:space="0" w:color="auto"/>
              <w:bottom w:val="single" w:sz="4" w:space="0" w:color="auto"/>
              <w:right w:val="single" w:sz="4" w:space="0" w:color="auto"/>
            </w:tcBorders>
            <w:shd w:val="clear" w:color="000000" w:fill="EEECE1"/>
            <w:vAlign w:val="center"/>
            <w:hideMark/>
          </w:tcPr>
          <w:p w14:paraId="517DF2D1" w14:textId="77777777" w:rsidR="00914DB4" w:rsidRPr="005E22D6" w:rsidRDefault="00914DB4" w:rsidP="00EF0ACF">
            <w:pPr>
              <w:jc w:val="center"/>
              <w:rPr>
                <w:color w:val="000000" w:themeColor="text1"/>
              </w:rPr>
            </w:pPr>
            <w:r w:rsidRPr="005E22D6">
              <w:rPr>
                <w:color w:val="000000" w:themeColor="text1"/>
              </w:rPr>
              <w:t>Elementy i rodzaje robót</w:t>
            </w:r>
          </w:p>
        </w:tc>
        <w:tc>
          <w:tcPr>
            <w:tcW w:w="2243" w:type="dxa"/>
            <w:vMerge w:val="restart"/>
            <w:tcBorders>
              <w:top w:val="single" w:sz="4" w:space="0" w:color="auto"/>
              <w:left w:val="single" w:sz="4" w:space="0" w:color="auto"/>
              <w:bottom w:val="single" w:sz="4" w:space="0" w:color="auto"/>
              <w:right w:val="single" w:sz="4" w:space="0" w:color="auto"/>
            </w:tcBorders>
            <w:shd w:val="clear" w:color="000000" w:fill="EEECE1"/>
            <w:noWrap/>
            <w:vAlign w:val="center"/>
            <w:hideMark/>
          </w:tcPr>
          <w:p w14:paraId="67D90EA5" w14:textId="77777777" w:rsidR="00914DB4" w:rsidRPr="005E22D6" w:rsidRDefault="00914DB4" w:rsidP="00EF0ACF">
            <w:pPr>
              <w:jc w:val="center"/>
              <w:rPr>
                <w:color w:val="000000" w:themeColor="text1"/>
              </w:rPr>
            </w:pPr>
            <w:r w:rsidRPr="005E22D6">
              <w:rPr>
                <w:color w:val="000000" w:themeColor="text1"/>
              </w:rPr>
              <w:t>Wartość [zł]</w:t>
            </w:r>
          </w:p>
        </w:tc>
      </w:tr>
      <w:tr w:rsidR="00914DB4" w:rsidRPr="005E22D6" w14:paraId="1E963759" w14:textId="77777777" w:rsidTr="00EF0ACF">
        <w:trPr>
          <w:trHeight w:val="435"/>
          <w:jc w:val="center"/>
        </w:trPr>
        <w:tc>
          <w:tcPr>
            <w:tcW w:w="737" w:type="dxa"/>
            <w:vMerge/>
            <w:tcBorders>
              <w:top w:val="single" w:sz="4" w:space="0" w:color="auto"/>
              <w:left w:val="single" w:sz="4" w:space="0" w:color="auto"/>
              <w:bottom w:val="single" w:sz="4" w:space="0" w:color="auto"/>
              <w:right w:val="single" w:sz="4" w:space="0" w:color="auto"/>
            </w:tcBorders>
            <w:vAlign w:val="center"/>
            <w:hideMark/>
          </w:tcPr>
          <w:p w14:paraId="49730C27" w14:textId="77777777" w:rsidR="00914DB4" w:rsidRPr="005E22D6" w:rsidRDefault="00914DB4" w:rsidP="00EF0ACF">
            <w:pPr>
              <w:rPr>
                <w:color w:val="000000" w:themeColor="text1"/>
              </w:rPr>
            </w:pPr>
          </w:p>
        </w:tc>
        <w:tc>
          <w:tcPr>
            <w:tcW w:w="4940" w:type="dxa"/>
            <w:vMerge/>
            <w:tcBorders>
              <w:top w:val="single" w:sz="4" w:space="0" w:color="auto"/>
              <w:left w:val="single" w:sz="4" w:space="0" w:color="auto"/>
              <w:bottom w:val="single" w:sz="4" w:space="0" w:color="auto"/>
              <w:right w:val="single" w:sz="4" w:space="0" w:color="auto"/>
            </w:tcBorders>
            <w:vAlign w:val="center"/>
            <w:hideMark/>
          </w:tcPr>
          <w:p w14:paraId="5DA6052A" w14:textId="77777777" w:rsidR="00914DB4" w:rsidRPr="005E22D6" w:rsidRDefault="00914DB4" w:rsidP="00EF0ACF">
            <w:pPr>
              <w:rPr>
                <w:color w:val="000000" w:themeColor="text1"/>
              </w:rPr>
            </w:pPr>
          </w:p>
        </w:tc>
        <w:tc>
          <w:tcPr>
            <w:tcW w:w="2243" w:type="dxa"/>
            <w:vMerge/>
            <w:tcBorders>
              <w:top w:val="single" w:sz="4" w:space="0" w:color="auto"/>
              <w:left w:val="single" w:sz="4" w:space="0" w:color="auto"/>
              <w:bottom w:val="single" w:sz="4" w:space="0" w:color="auto"/>
              <w:right w:val="single" w:sz="4" w:space="0" w:color="auto"/>
            </w:tcBorders>
            <w:vAlign w:val="center"/>
            <w:hideMark/>
          </w:tcPr>
          <w:p w14:paraId="452103A9" w14:textId="77777777" w:rsidR="00914DB4" w:rsidRPr="005E22D6" w:rsidRDefault="00914DB4" w:rsidP="00EF0ACF">
            <w:pPr>
              <w:rPr>
                <w:color w:val="000000" w:themeColor="text1"/>
              </w:rPr>
            </w:pPr>
          </w:p>
        </w:tc>
      </w:tr>
      <w:tr w:rsidR="00914DB4" w:rsidRPr="005E22D6" w14:paraId="5FE57437" w14:textId="77777777" w:rsidTr="00EF0ACF">
        <w:trPr>
          <w:trHeight w:val="255"/>
          <w:jc w:val="center"/>
        </w:trPr>
        <w:tc>
          <w:tcPr>
            <w:tcW w:w="737" w:type="dxa"/>
            <w:tcBorders>
              <w:top w:val="nil"/>
              <w:left w:val="single" w:sz="4" w:space="0" w:color="auto"/>
              <w:bottom w:val="single" w:sz="4" w:space="0" w:color="auto"/>
              <w:right w:val="single" w:sz="4" w:space="0" w:color="auto"/>
            </w:tcBorders>
            <w:noWrap/>
          </w:tcPr>
          <w:p w14:paraId="03D619B7" w14:textId="77777777" w:rsidR="00914DB4" w:rsidRPr="005E22D6" w:rsidRDefault="00914DB4" w:rsidP="007B6A4B">
            <w:pPr>
              <w:pStyle w:val="Akapitzlist"/>
              <w:numPr>
                <w:ilvl w:val="0"/>
                <w:numId w:val="78"/>
              </w:numPr>
              <w:rPr>
                <w:color w:val="000000" w:themeColor="text1"/>
              </w:rPr>
            </w:pPr>
          </w:p>
        </w:tc>
        <w:tc>
          <w:tcPr>
            <w:tcW w:w="4940" w:type="dxa"/>
            <w:tcBorders>
              <w:top w:val="nil"/>
              <w:left w:val="nil"/>
              <w:bottom w:val="single" w:sz="4" w:space="0" w:color="auto"/>
              <w:right w:val="single" w:sz="4" w:space="0" w:color="auto"/>
            </w:tcBorders>
          </w:tcPr>
          <w:p w14:paraId="47A546CA" w14:textId="3470A8C2" w:rsidR="00914DB4" w:rsidRPr="007B6A4B" w:rsidRDefault="00914DB4" w:rsidP="00EF0ACF">
            <w:pPr>
              <w:rPr>
                <w:color w:val="000000" w:themeColor="text1"/>
              </w:rPr>
            </w:pPr>
            <w:r w:rsidRPr="007B6A4B">
              <w:rPr>
                <w:color w:val="000000" w:themeColor="text1"/>
              </w:rPr>
              <w:t>Urządzenie placu zabaw</w:t>
            </w:r>
          </w:p>
        </w:tc>
        <w:tc>
          <w:tcPr>
            <w:tcW w:w="2243" w:type="dxa"/>
            <w:tcBorders>
              <w:top w:val="nil"/>
              <w:left w:val="nil"/>
              <w:bottom w:val="single" w:sz="4" w:space="0" w:color="auto"/>
              <w:right w:val="single" w:sz="4" w:space="0" w:color="auto"/>
            </w:tcBorders>
            <w:noWrap/>
            <w:hideMark/>
          </w:tcPr>
          <w:p w14:paraId="2A998DE6" w14:textId="77777777" w:rsidR="00914DB4" w:rsidRPr="005E22D6" w:rsidRDefault="00914DB4" w:rsidP="00EF0ACF">
            <w:pPr>
              <w:rPr>
                <w:color w:val="000000" w:themeColor="text1"/>
              </w:rPr>
            </w:pPr>
            <w:r w:rsidRPr="005E22D6">
              <w:rPr>
                <w:color w:val="000000" w:themeColor="text1"/>
              </w:rPr>
              <w:t> </w:t>
            </w:r>
          </w:p>
        </w:tc>
      </w:tr>
      <w:tr w:rsidR="00914DB4" w:rsidRPr="005E22D6" w14:paraId="128FF466" w14:textId="77777777" w:rsidTr="00EF0ACF">
        <w:trPr>
          <w:trHeight w:val="255"/>
          <w:jc w:val="center"/>
        </w:trPr>
        <w:tc>
          <w:tcPr>
            <w:tcW w:w="737" w:type="dxa"/>
            <w:tcBorders>
              <w:top w:val="nil"/>
              <w:left w:val="single" w:sz="4" w:space="0" w:color="auto"/>
              <w:bottom w:val="single" w:sz="4" w:space="0" w:color="auto"/>
              <w:right w:val="single" w:sz="4" w:space="0" w:color="auto"/>
            </w:tcBorders>
            <w:noWrap/>
          </w:tcPr>
          <w:p w14:paraId="00A83CA6" w14:textId="77777777" w:rsidR="00914DB4" w:rsidRPr="005E22D6" w:rsidRDefault="00914DB4" w:rsidP="00914DB4">
            <w:pPr>
              <w:pStyle w:val="Akapitzlist"/>
              <w:numPr>
                <w:ilvl w:val="0"/>
                <w:numId w:val="78"/>
              </w:numPr>
              <w:ind w:hanging="506"/>
              <w:rPr>
                <w:color w:val="000000" w:themeColor="text1"/>
              </w:rPr>
            </w:pPr>
          </w:p>
        </w:tc>
        <w:tc>
          <w:tcPr>
            <w:tcW w:w="4940" w:type="dxa"/>
            <w:tcBorders>
              <w:top w:val="nil"/>
              <w:left w:val="nil"/>
              <w:bottom w:val="single" w:sz="4" w:space="0" w:color="auto"/>
              <w:right w:val="single" w:sz="4" w:space="0" w:color="auto"/>
            </w:tcBorders>
          </w:tcPr>
          <w:p w14:paraId="512B578A" w14:textId="25E3AFD8" w:rsidR="00914DB4" w:rsidRPr="007B6A4B" w:rsidRDefault="00914DB4" w:rsidP="00EF0ACF">
            <w:pPr>
              <w:rPr>
                <w:color w:val="000000" w:themeColor="text1"/>
              </w:rPr>
            </w:pPr>
            <w:r w:rsidRPr="007B6A4B">
              <w:rPr>
                <w:color w:val="000000" w:themeColor="text1"/>
              </w:rPr>
              <w:t>Urządzenia komunalne</w:t>
            </w:r>
          </w:p>
        </w:tc>
        <w:tc>
          <w:tcPr>
            <w:tcW w:w="2243" w:type="dxa"/>
            <w:tcBorders>
              <w:top w:val="nil"/>
              <w:left w:val="nil"/>
              <w:bottom w:val="single" w:sz="4" w:space="0" w:color="auto"/>
              <w:right w:val="single" w:sz="4" w:space="0" w:color="auto"/>
            </w:tcBorders>
            <w:noWrap/>
            <w:hideMark/>
          </w:tcPr>
          <w:p w14:paraId="06CA1B8F" w14:textId="77777777" w:rsidR="00914DB4" w:rsidRPr="005E22D6" w:rsidRDefault="00914DB4" w:rsidP="00EF0ACF">
            <w:pPr>
              <w:rPr>
                <w:color w:val="000000" w:themeColor="text1"/>
              </w:rPr>
            </w:pPr>
            <w:r w:rsidRPr="005E22D6">
              <w:rPr>
                <w:color w:val="000000" w:themeColor="text1"/>
              </w:rPr>
              <w:t> </w:t>
            </w:r>
          </w:p>
        </w:tc>
      </w:tr>
      <w:tr w:rsidR="00914DB4" w:rsidRPr="005E22D6" w14:paraId="0D00093F" w14:textId="77777777" w:rsidTr="00EF0ACF">
        <w:trPr>
          <w:trHeight w:val="255"/>
          <w:jc w:val="center"/>
        </w:trPr>
        <w:tc>
          <w:tcPr>
            <w:tcW w:w="737" w:type="dxa"/>
            <w:tcBorders>
              <w:top w:val="nil"/>
              <w:left w:val="single" w:sz="4" w:space="0" w:color="auto"/>
              <w:bottom w:val="single" w:sz="4" w:space="0" w:color="auto"/>
              <w:right w:val="single" w:sz="4" w:space="0" w:color="auto"/>
            </w:tcBorders>
            <w:noWrap/>
          </w:tcPr>
          <w:p w14:paraId="379FB06B" w14:textId="77777777" w:rsidR="00914DB4" w:rsidRPr="005E22D6" w:rsidRDefault="00914DB4" w:rsidP="00914DB4">
            <w:pPr>
              <w:pStyle w:val="Akapitzlist"/>
              <w:numPr>
                <w:ilvl w:val="0"/>
                <w:numId w:val="78"/>
              </w:numPr>
              <w:ind w:hanging="506"/>
              <w:rPr>
                <w:color w:val="000000" w:themeColor="text1"/>
              </w:rPr>
            </w:pPr>
          </w:p>
        </w:tc>
        <w:tc>
          <w:tcPr>
            <w:tcW w:w="4940" w:type="dxa"/>
            <w:tcBorders>
              <w:top w:val="nil"/>
              <w:left w:val="nil"/>
              <w:bottom w:val="single" w:sz="4" w:space="0" w:color="auto"/>
              <w:right w:val="single" w:sz="4" w:space="0" w:color="auto"/>
            </w:tcBorders>
            <w:vAlign w:val="center"/>
          </w:tcPr>
          <w:p w14:paraId="043FB7AA" w14:textId="049C6EE3" w:rsidR="00914DB4" w:rsidRPr="00165F2B" w:rsidRDefault="00914DB4" w:rsidP="00EF0ACF">
            <w:r w:rsidRPr="00914DB4">
              <w:t>Urządzenia siłowni plenerowej</w:t>
            </w:r>
          </w:p>
        </w:tc>
        <w:tc>
          <w:tcPr>
            <w:tcW w:w="2243" w:type="dxa"/>
            <w:tcBorders>
              <w:top w:val="nil"/>
              <w:left w:val="nil"/>
              <w:bottom w:val="single" w:sz="4" w:space="0" w:color="auto"/>
              <w:right w:val="single" w:sz="4" w:space="0" w:color="auto"/>
            </w:tcBorders>
            <w:noWrap/>
            <w:hideMark/>
          </w:tcPr>
          <w:p w14:paraId="1B75B07A" w14:textId="77777777" w:rsidR="00914DB4" w:rsidRPr="005E22D6" w:rsidRDefault="00914DB4" w:rsidP="00EF0ACF">
            <w:pPr>
              <w:rPr>
                <w:color w:val="000000" w:themeColor="text1"/>
              </w:rPr>
            </w:pPr>
            <w:r w:rsidRPr="005E22D6">
              <w:rPr>
                <w:color w:val="000000" w:themeColor="text1"/>
              </w:rPr>
              <w:t> </w:t>
            </w:r>
          </w:p>
        </w:tc>
      </w:tr>
      <w:tr w:rsidR="00914DB4" w:rsidRPr="005E22D6" w14:paraId="6034DA5D" w14:textId="77777777" w:rsidTr="00EF0ACF">
        <w:trPr>
          <w:trHeight w:val="255"/>
          <w:jc w:val="center"/>
        </w:trPr>
        <w:tc>
          <w:tcPr>
            <w:tcW w:w="737" w:type="dxa"/>
            <w:tcBorders>
              <w:top w:val="nil"/>
              <w:left w:val="single" w:sz="4" w:space="0" w:color="auto"/>
              <w:bottom w:val="single" w:sz="4" w:space="0" w:color="auto"/>
              <w:right w:val="single" w:sz="4" w:space="0" w:color="auto"/>
            </w:tcBorders>
            <w:noWrap/>
          </w:tcPr>
          <w:p w14:paraId="3D746131" w14:textId="77777777" w:rsidR="00914DB4" w:rsidRPr="005E22D6" w:rsidRDefault="00914DB4" w:rsidP="00914DB4">
            <w:pPr>
              <w:pStyle w:val="Akapitzlist"/>
              <w:numPr>
                <w:ilvl w:val="0"/>
                <w:numId w:val="78"/>
              </w:numPr>
              <w:ind w:hanging="506"/>
              <w:rPr>
                <w:color w:val="000000" w:themeColor="text1"/>
              </w:rPr>
            </w:pPr>
          </w:p>
        </w:tc>
        <w:tc>
          <w:tcPr>
            <w:tcW w:w="4940" w:type="dxa"/>
            <w:tcBorders>
              <w:top w:val="nil"/>
              <w:left w:val="nil"/>
              <w:bottom w:val="single" w:sz="4" w:space="0" w:color="auto"/>
              <w:right w:val="single" w:sz="4" w:space="0" w:color="auto"/>
            </w:tcBorders>
            <w:vAlign w:val="center"/>
          </w:tcPr>
          <w:p w14:paraId="34C17A7B" w14:textId="757D6C4D" w:rsidR="00914DB4" w:rsidRPr="00165F2B" w:rsidRDefault="007B6A4B" w:rsidP="00EF0ACF">
            <w:r>
              <w:t>Nawierzchnia piaskowa</w:t>
            </w:r>
          </w:p>
        </w:tc>
        <w:tc>
          <w:tcPr>
            <w:tcW w:w="2243" w:type="dxa"/>
            <w:tcBorders>
              <w:top w:val="nil"/>
              <w:left w:val="nil"/>
              <w:bottom w:val="single" w:sz="4" w:space="0" w:color="auto"/>
              <w:right w:val="single" w:sz="4" w:space="0" w:color="auto"/>
            </w:tcBorders>
            <w:noWrap/>
          </w:tcPr>
          <w:p w14:paraId="7D8486D0" w14:textId="77777777" w:rsidR="00914DB4" w:rsidRPr="005E22D6" w:rsidRDefault="00914DB4" w:rsidP="00EF0ACF">
            <w:pPr>
              <w:rPr>
                <w:color w:val="000000" w:themeColor="text1"/>
              </w:rPr>
            </w:pPr>
          </w:p>
        </w:tc>
      </w:tr>
      <w:tr w:rsidR="00914DB4" w:rsidRPr="005E22D6" w14:paraId="4BD2F101" w14:textId="77777777" w:rsidTr="00EF0ACF">
        <w:trPr>
          <w:trHeight w:val="255"/>
          <w:jc w:val="center"/>
        </w:trPr>
        <w:tc>
          <w:tcPr>
            <w:tcW w:w="737" w:type="dxa"/>
            <w:tcBorders>
              <w:top w:val="nil"/>
              <w:left w:val="single" w:sz="4" w:space="0" w:color="auto"/>
              <w:bottom w:val="single" w:sz="4" w:space="0" w:color="auto"/>
              <w:right w:val="single" w:sz="4" w:space="0" w:color="auto"/>
            </w:tcBorders>
            <w:noWrap/>
          </w:tcPr>
          <w:p w14:paraId="087AE256" w14:textId="77777777" w:rsidR="00914DB4" w:rsidRPr="005E22D6" w:rsidRDefault="00914DB4" w:rsidP="00914DB4">
            <w:pPr>
              <w:pStyle w:val="Akapitzlist"/>
              <w:numPr>
                <w:ilvl w:val="0"/>
                <w:numId w:val="78"/>
              </w:numPr>
              <w:ind w:hanging="506"/>
              <w:rPr>
                <w:color w:val="000000" w:themeColor="text1"/>
              </w:rPr>
            </w:pPr>
          </w:p>
        </w:tc>
        <w:tc>
          <w:tcPr>
            <w:tcW w:w="4940" w:type="dxa"/>
            <w:tcBorders>
              <w:top w:val="nil"/>
              <w:left w:val="nil"/>
              <w:bottom w:val="single" w:sz="4" w:space="0" w:color="auto"/>
              <w:right w:val="single" w:sz="4" w:space="0" w:color="auto"/>
            </w:tcBorders>
            <w:vAlign w:val="center"/>
          </w:tcPr>
          <w:p w14:paraId="6D49C013" w14:textId="4F8C7D3D" w:rsidR="00914DB4" w:rsidRPr="00165F2B" w:rsidRDefault="007B6A4B" w:rsidP="00EF0ACF">
            <w:r>
              <w:t>Ogrodzenie</w:t>
            </w:r>
          </w:p>
        </w:tc>
        <w:tc>
          <w:tcPr>
            <w:tcW w:w="2243" w:type="dxa"/>
            <w:tcBorders>
              <w:top w:val="nil"/>
              <w:left w:val="nil"/>
              <w:bottom w:val="single" w:sz="4" w:space="0" w:color="auto"/>
              <w:right w:val="single" w:sz="4" w:space="0" w:color="auto"/>
            </w:tcBorders>
            <w:noWrap/>
          </w:tcPr>
          <w:p w14:paraId="415A9A01" w14:textId="77777777" w:rsidR="00914DB4" w:rsidRPr="005E22D6" w:rsidRDefault="00914DB4" w:rsidP="00EF0ACF">
            <w:pPr>
              <w:rPr>
                <w:color w:val="000000" w:themeColor="text1"/>
              </w:rPr>
            </w:pPr>
          </w:p>
        </w:tc>
      </w:tr>
      <w:tr w:rsidR="00914DB4" w:rsidRPr="005E22D6" w14:paraId="00AF5647" w14:textId="77777777" w:rsidTr="00EF0ACF">
        <w:trPr>
          <w:trHeight w:val="255"/>
          <w:jc w:val="center"/>
        </w:trPr>
        <w:tc>
          <w:tcPr>
            <w:tcW w:w="5677" w:type="dxa"/>
            <w:gridSpan w:val="2"/>
            <w:tcBorders>
              <w:top w:val="single" w:sz="4" w:space="0" w:color="auto"/>
              <w:left w:val="single" w:sz="4" w:space="0" w:color="auto"/>
              <w:bottom w:val="single" w:sz="4" w:space="0" w:color="auto"/>
              <w:right w:val="single" w:sz="4" w:space="0" w:color="000000"/>
            </w:tcBorders>
            <w:shd w:val="clear" w:color="000000" w:fill="EEECE1"/>
            <w:noWrap/>
            <w:vAlign w:val="bottom"/>
            <w:hideMark/>
          </w:tcPr>
          <w:p w14:paraId="556F6FF5" w14:textId="77777777" w:rsidR="00914DB4" w:rsidRPr="005E22D6" w:rsidRDefault="00914DB4" w:rsidP="00EF0ACF">
            <w:pPr>
              <w:jc w:val="center"/>
              <w:rPr>
                <w:color w:val="000000" w:themeColor="text1"/>
              </w:rPr>
            </w:pPr>
            <w:r w:rsidRPr="005E22D6">
              <w:rPr>
                <w:color w:val="000000" w:themeColor="text1"/>
              </w:rPr>
              <w:t>Razem</w:t>
            </w:r>
          </w:p>
        </w:tc>
        <w:tc>
          <w:tcPr>
            <w:tcW w:w="2243" w:type="dxa"/>
            <w:tcBorders>
              <w:top w:val="nil"/>
              <w:left w:val="nil"/>
              <w:bottom w:val="single" w:sz="4" w:space="0" w:color="auto"/>
              <w:right w:val="single" w:sz="4" w:space="0" w:color="auto"/>
            </w:tcBorders>
            <w:shd w:val="clear" w:color="000000" w:fill="EEECE1"/>
            <w:noWrap/>
            <w:vAlign w:val="bottom"/>
            <w:hideMark/>
          </w:tcPr>
          <w:p w14:paraId="2F26DB14" w14:textId="77777777" w:rsidR="00914DB4" w:rsidRPr="005E22D6" w:rsidRDefault="00914DB4" w:rsidP="00EF0ACF">
            <w:pPr>
              <w:rPr>
                <w:color w:val="000000" w:themeColor="text1"/>
              </w:rPr>
            </w:pPr>
            <w:r w:rsidRPr="005E22D6">
              <w:rPr>
                <w:color w:val="000000" w:themeColor="text1"/>
              </w:rPr>
              <w:t> </w:t>
            </w:r>
          </w:p>
        </w:tc>
      </w:tr>
    </w:tbl>
    <w:p w14:paraId="51C52D32" w14:textId="77777777" w:rsidR="00206097" w:rsidRPr="005E22D6" w:rsidRDefault="00206097">
      <w:pPr>
        <w:rPr>
          <w:color w:val="000000" w:themeColor="text1"/>
        </w:rPr>
      </w:pPr>
      <w:r w:rsidRPr="005E22D6">
        <w:rPr>
          <w:color w:val="000000" w:themeColor="text1"/>
        </w:rPr>
        <w:br w:type="page"/>
      </w:r>
    </w:p>
    <w:p w14:paraId="4D1F165E" w14:textId="49300880" w:rsidR="001179FA" w:rsidRPr="005E22D6" w:rsidRDefault="001179FA">
      <w:pPr>
        <w:rPr>
          <w:color w:val="000000" w:themeColor="text1"/>
        </w:rPr>
      </w:pPr>
    </w:p>
    <w:p w14:paraId="3CA9E9F1" w14:textId="598B76FF" w:rsidR="002D3679" w:rsidRPr="005E22D6" w:rsidRDefault="00900843" w:rsidP="00900843">
      <w:pPr>
        <w:jc w:val="right"/>
        <w:rPr>
          <w:color w:val="000000" w:themeColor="text1"/>
        </w:rPr>
      </w:pPr>
      <w:r w:rsidRPr="005E22D6">
        <w:rPr>
          <w:color w:val="000000" w:themeColor="text1"/>
        </w:rPr>
        <w:t xml:space="preserve">Załącznik nr </w:t>
      </w:r>
      <w:r w:rsidR="00977730">
        <w:rPr>
          <w:color w:val="000000" w:themeColor="text1"/>
        </w:rPr>
        <w:t>2</w:t>
      </w:r>
      <w:r w:rsidRPr="005E22D6">
        <w:rPr>
          <w:color w:val="000000" w:themeColor="text1"/>
        </w:rPr>
        <w:t xml:space="preserve"> do</w:t>
      </w:r>
      <w:r w:rsidR="00A84469" w:rsidRPr="005E22D6">
        <w:rPr>
          <w:color w:val="000000" w:themeColor="text1"/>
        </w:rPr>
        <w:t xml:space="preserve"> umowy nr </w:t>
      </w:r>
      <w:r w:rsidR="001179FA" w:rsidRPr="005E22D6">
        <w:rPr>
          <w:color w:val="000000" w:themeColor="text1"/>
        </w:rPr>
        <w:t>…………………………</w:t>
      </w:r>
    </w:p>
    <w:p w14:paraId="5D809B90" w14:textId="77777777" w:rsidR="00027F07" w:rsidRPr="005E22D6" w:rsidRDefault="00027F07" w:rsidP="000C717D">
      <w:pPr>
        <w:jc w:val="right"/>
        <w:rPr>
          <w:color w:val="000000" w:themeColor="text1"/>
        </w:rPr>
      </w:pPr>
    </w:p>
    <w:tbl>
      <w:tblPr>
        <w:tblW w:w="5787" w:type="pct"/>
        <w:tblLayout w:type="fixed"/>
        <w:tblCellMar>
          <w:left w:w="70" w:type="dxa"/>
          <w:right w:w="70" w:type="dxa"/>
        </w:tblCellMar>
        <w:tblLook w:val="04A0" w:firstRow="1" w:lastRow="0" w:firstColumn="1" w:lastColumn="0" w:noHBand="0" w:noVBand="1"/>
      </w:tblPr>
      <w:tblGrid>
        <w:gridCol w:w="2835"/>
        <w:gridCol w:w="564"/>
        <w:gridCol w:w="1080"/>
        <w:gridCol w:w="161"/>
        <w:gridCol w:w="1223"/>
        <w:gridCol w:w="216"/>
        <w:gridCol w:w="288"/>
        <w:gridCol w:w="9"/>
        <w:gridCol w:w="1191"/>
        <w:gridCol w:w="1863"/>
        <w:gridCol w:w="107"/>
        <w:gridCol w:w="382"/>
        <w:gridCol w:w="147"/>
        <w:gridCol w:w="538"/>
        <w:gridCol w:w="299"/>
        <w:gridCol w:w="252"/>
      </w:tblGrid>
      <w:tr w:rsidR="00B70063" w:rsidRPr="005E22D6" w14:paraId="72834C4F" w14:textId="77777777" w:rsidTr="00903E6D">
        <w:trPr>
          <w:gridAfter w:val="3"/>
          <w:wAfter w:w="488" w:type="pct"/>
          <w:trHeight w:val="600"/>
        </w:trPr>
        <w:tc>
          <w:tcPr>
            <w:tcW w:w="4512" w:type="pct"/>
            <w:gridSpan w:val="13"/>
            <w:tcBorders>
              <w:top w:val="nil"/>
              <w:left w:val="nil"/>
              <w:bottom w:val="nil"/>
              <w:right w:val="nil"/>
            </w:tcBorders>
            <w:noWrap/>
            <w:hideMark/>
          </w:tcPr>
          <w:p w14:paraId="246F4042" w14:textId="77777777" w:rsidR="00680473" w:rsidRPr="00680473" w:rsidRDefault="00C15789" w:rsidP="00680473">
            <w:pPr>
              <w:jc w:val="both"/>
              <w:rPr>
                <w:b/>
                <w:bCs/>
                <w:color w:val="EE0000"/>
              </w:rPr>
            </w:pPr>
            <w:r w:rsidRPr="005E22D6">
              <w:rPr>
                <w:color w:val="000000" w:themeColor="text1"/>
              </w:rPr>
              <w:t>Zadanie</w:t>
            </w:r>
            <w:r w:rsidR="00903E6D" w:rsidRPr="005E22D6">
              <w:rPr>
                <w:color w:val="000000" w:themeColor="text1"/>
              </w:rPr>
              <w:t>:</w:t>
            </w:r>
            <w:r w:rsidR="0082465D" w:rsidRPr="00C24A8D">
              <w:t>:</w:t>
            </w:r>
            <w:r w:rsidR="0082465D">
              <w:t xml:space="preserve"> </w:t>
            </w:r>
            <w:r w:rsidR="00680473" w:rsidRPr="00680473">
              <w:rPr>
                <w:b/>
                <w:bCs/>
              </w:rPr>
              <w:t xml:space="preserve">Budowa placu zabaw i rekreacji w sołectwach Mirzec I </w:t>
            </w:r>
            <w:proofErr w:type="spellStart"/>
            <w:r w:rsidR="00680473" w:rsidRPr="00680473">
              <w:rPr>
                <w:b/>
                <w:bCs/>
              </w:rPr>
              <w:t>i</w:t>
            </w:r>
            <w:proofErr w:type="spellEnd"/>
            <w:r w:rsidR="00680473" w:rsidRPr="00680473">
              <w:rPr>
                <w:b/>
                <w:bCs/>
              </w:rPr>
              <w:t xml:space="preserve"> Trębowiec”. </w:t>
            </w:r>
          </w:p>
          <w:p w14:paraId="5B00F652" w14:textId="77777777" w:rsidR="00680473" w:rsidRPr="00680473" w:rsidRDefault="00680473" w:rsidP="00680473">
            <w:pPr>
              <w:widowControl w:val="0"/>
              <w:tabs>
                <w:tab w:val="left" w:pos="284"/>
                <w:tab w:val="left" w:pos="426"/>
              </w:tabs>
              <w:suppressAutoHyphens/>
              <w:jc w:val="both"/>
              <w:textAlignment w:val="baseline"/>
              <w:rPr>
                <w:rFonts w:eastAsia="Lucida Sans Unicode"/>
                <w:b/>
                <w:color w:val="00000A"/>
                <w:kern w:val="2"/>
                <w:lang w:eastAsia="zh-CN"/>
              </w:rPr>
            </w:pPr>
          </w:p>
          <w:p w14:paraId="4EF69988" w14:textId="77777777" w:rsidR="00680473" w:rsidRPr="00680473" w:rsidRDefault="00680473" w:rsidP="00680473">
            <w:pPr>
              <w:widowControl w:val="0"/>
              <w:tabs>
                <w:tab w:val="left" w:pos="284"/>
                <w:tab w:val="left" w:pos="426"/>
              </w:tabs>
              <w:suppressAutoHyphens/>
              <w:jc w:val="both"/>
              <w:textAlignment w:val="baseline"/>
              <w:rPr>
                <w:rFonts w:eastAsia="Lucida Sans Unicode"/>
                <w:b/>
                <w:bCs/>
                <w:kern w:val="2"/>
                <w:lang w:eastAsia="zh-CN"/>
              </w:rPr>
            </w:pPr>
            <w:r w:rsidRPr="00680473">
              <w:rPr>
                <w:rFonts w:eastAsia="Lucida Sans Unicode"/>
                <w:b/>
                <w:color w:val="00000A"/>
                <w:kern w:val="2"/>
                <w:lang w:eastAsia="zh-CN"/>
              </w:rPr>
              <w:t xml:space="preserve">Część 1: </w:t>
            </w:r>
            <w:r w:rsidRPr="00680473">
              <w:rPr>
                <w:rFonts w:eastAsia="Lucida Sans Unicode"/>
                <w:b/>
                <w:bCs/>
                <w:kern w:val="2"/>
                <w:lang w:eastAsia="zh-CN"/>
              </w:rPr>
              <w:t>Budowa placu zabaw i rekreacji w sołectwie Mirzec I.</w:t>
            </w:r>
          </w:p>
          <w:p w14:paraId="656CC5E7" w14:textId="77777777" w:rsidR="00680473" w:rsidRPr="00680473" w:rsidRDefault="00680473" w:rsidP="00680473">
            <w:pPr>
              <w:widowControl w:val="0"/>
              <w:tabs>
                <w:tab w:val="left" w:pos="284"/>
                <w:tab w:val="left" w:pos="426"/>
              </w:tabs>
              <w:suppressAutoHyphens/>
              <w:jc w:val="both"/>
              <w:textAlignment w:val="baseline"/>
              <w:rPr>
                <w:rFonts w:eastAsia="Lucida Sans Unicode"/>
                <w:b/>
                <w:bCs/>
                <w:kern w:val="2"/>
                <w:lang w:eastAsia="zh-CN"/>
              </w:rPr>
            </w:pPr>
            <w:r w:rsidRPr="00680473">
              <w:rPr>
                <w:rFonts w:eastAsia="Lucida Sans Unicode"/>
                <w:b/>
                <w:color w:val="00000A"/>
                <w:kern w:val="2"/>
                <w:lang w:eastAsia="zh-CN"/>
              </w:rPr>
              <w:t>Część 2:</w:t>
            </w:r>
            <w:r w:rsidRPr="00680473">
              <w:rPr>
                <w:rFonts w:eastAsia="Calibri"/>
                <w:color w:val="00000A"/>
                <w:kern w:val="2"/>
                <w:lang w:eastAsia="zh-CN"/>
              </w:rPr>
              <w:t xml:space="preserve"> </w:t>
            </w:r>
            <w:r w:rsidRPr="00680473">
              <w:rPr>
                <w:rFonts w:eastAsia="Lucida Sans Unicode"/>
                <w:b/>
                <w:bCs/>
                <w:kern w:val="2"/>
                <w:lang w:eastAsia="zh-CN"/>
              </w:rPr>
              <w:t>Budowa placu zabaw i rekreacji w sołectwie Trębowiec.</w:t>
            </w:r>
          </w:p>
          <w:p w14:paraId="18DA9E98" w14:textId="18F12469" w:rsidR="007F3604" w:rsidRPr="005E22D6" w:rsidRDefault="007F3604" w:rsidP="001179FA">
            <w:pPr>
              <w:pStyle w:val="Akapitzlist"/>
              <w:ind w:left="360"/>
              <w:jc w:val="center"/>
              <w:rPr>
                <w:rFonts w:eastAsiaTheme="minorHAnsi"/>
                <w:b/>
                <w:color w:val="000000" w:themeColor="text1"/>
                <w:lang w:eastAsia="en-US"/>
              </w:rPr>
            </w:pPr>
          </w:p>
          <w:p w14:paraId="1602F753" w14:textId="77777777" w:rsidR="00C15789" w:rsidRPr="005E22D6" w:rsidRDefault="00C15789" w:rsidP="00C15789">
            <w:pPr>
              <w:pStyle w:val="Akapitzlist"/>
              <w:ind w:left="360"/>
              <w:jc w:val="center"/>
              <w:rPr>
                <w:color w:val="000000" w:themeColor="text1"/>
              </w:rPr>
            </w:pPr>
          </w:p>
          <w:p w14:paraId="0AD6F748" w14:textId="77777777" w:rsidR="00903E6D" w:rsidRPr="005E22D6" w:rsidRDefault="00903E6D" w:rsidP="00903E6D">
            <w:pPr>
              <w:pStyle w:val="Akapitzlist"/>
              <w:ind w:left="0"/>
              <w:rPr>
                <w:b/>
                <w:color w:val="000000" w:themeColor="text1"/>
              </w:rPr>
            </w:pPr>
          </w:p>
          <w:p w14:paraId="73D94D9C" w14:textId="77777777" w:rsidR="00903E6D" w:rsidRPr="005E22D6" w:rsidRDefault="00903E6D" w:rsidP="003E6388">
            <w:pPr>
              <w:ind w:firstLine="2902"/>
              <w:contextualSpacing/>
              <w:rPr>
                <w:b/>
                <w:bCs/>
                <w:color w:val="000000" w:themeColor="text1"/>
              </w:rPr>
            </w:pPr>
          </w:p>
        </w:tc>
      </w:tr>
      <w:tr w:rsidR="00B70063" w:rsidRPr="005E22D6" w14:paraId="4C2FFBED" w14:textId="77777777" w:rsidTr="007165B0">
        <w:trPr>
          <w:gridAfter w:val="4"/>
          <w:wAfter w:w="554" w:type="pct"/>
          <w:trHeight w:val="300"/>
        </w:trPr>
        <w:tc>
          <w:tcPr>
            <w:tcW w:w="2628" w:type="pct"/>
            <w:gridSpan w:val="5"/>
            <w:tcBorders>
              <w:top w:val="nil"/>
              <w:left w:val="nil"/>
              <w:bottom w:val="nil"/>
              <w:right w:val="nil"/>
            </w:tcBorders>
            <w:vAlign w:val="center"/>
            <w:hideMark/>
          </w:tcPr>
          <w:p w14:paraId="32136F9B" w14:textId="77777777" w:rsidR="000C717D" w:rsidRPr="005E22D6" w:rsidRDefault="000C717D" w:rsidP="000C717D">
            <w:pPr>
              <w:spacing w:line="480" w:lineRule="auto"/>
              <w:rPr>
                <w:color w:val="000000" w:themeColor="text1"/>
              </w:rPr>
            </w:pPr>
            <w:r w:rsidRPr="005E22D6">
              <w:rPr>
                <w:color w:val="000000" w:themeColor="text1"/>
              </w:rPr>
              <w:t>Inspektor nadzoru inwestorskiego branży ……………………..</w:t>
            </w:r>
          </w:p>
        </w:tc>
        <w:tc>
          <w:tcPr>
            <w:tcW w:w="1818" w:type="pct"/>
            <w:gridSpan w:val="7"/>
            <w:tcBorders>
              <w:top w:val="nil"/>
              <w:left w:val="nil"/>
              <w:bottom w:val="nil"/>
              <w:right w:val="nil"/>
            </w:tcBorders>
            <w:noWrap/>
            <w:vAlign w:val="center"/>
            <w:hideMark/>
          </w:tcPr>
          <w:p w14:paraId="2EAD5F5B" w14:textId="5FC4E851" w:rsidR="000C717D" w:rsidRPr="005E22D6" w:rsidRDefault="000C717D" w:rsidP="000C717D">
            <w:pPr>
              <w:spacing w:line="480" w:lineRule="auto"/>
              <w:rPr>
                <w:color w:val="000000" w:themeColor="text1"/>
              </w:rPr>
            </w:pPr>
            <w:r w:rsidRPr="005E22D6">
              <w:rPr>
                <w:color w:val="000000" w:themeColor="text1"/>
              </w:rPr>
              <w:t>………………………………………</w:t>
            </w:r>
          </w:p>
        </w:tc>
      </w:tr>
      <w:tr w:rsidR="00B70063" w:rsidRPr="005E22D6" w14:paraId="56CE5058" w14:textId="77777777" w:rsidTr="007165B0">
        <w:trPr>
          <w:gridAfter w:val="4"/>
          <w:wAfter w:w="554" w:type="pct"/>
          <w:trHeight w:val="300"/>
        </w:trPr>
        <w:tc>
          <w:tcPr>
            <w:tcW w:w="2628" w:type="pct"/>
            <w:gridSpan w:val="5"/>
            <w:tcBorders>
              <w:top w:val="nil"/>
              <w:left w:val="nil"/>
              <w:bottom w:val="nil"/>
              <w:right w:val="nil"/>
            </w:tcBorders>
            <w:noWrap/>
            <w:vAlign w:val="center"/>
            <w:hideMark/>
          </w:tcPr>
          <w:p w14:paraId="67E09314" w14:textId="77777777" w:rsidR="000C717D" w:rsidRPr="005E22D6" w:rsidRDefault="000C717D" w:rsidP="000C717D">
            <w:pPr>
              <w:spacing w:line="480" w:lineRule="auto"/>
              <w:rPr>
                <w:color w:val="000000" w:themeColor="text1"/>
              </w:rPr>
            </w:pPr>
            <w:r w:rsidRPr="005E22D6">
              <w:rPr>
                <w:color w:val="000000" w:themeColor="text1"/>
              </w:rPr>
              <w:t>Kierownik Budowy:</w:t>
            </w:r>
          </w:p>
        </w:tc>
        <w:tc>
          <w:tcPr>
            <w:tcW w:w="1818" w:type="pct"/>
            <w:gridSpan w:val="7"/>
            <w:tcBorders>
              <w:top w:val="nil"/>
              <w:left w:val="nil"/>
              <w:bottom w:val="nil"/>
              <w:right w:val="nil"/>
            </w:tcBorders>
            <w:noWrap/>
            <w:vAlign w:val="center"/>
            <w:hideMark/>
          </w:tcPr>
          <w:p w14:paraId="2D775A42" w14:textId="51AF3278" w:rsidR="000C717D" w:rsidRPr="005E22D6" w:rsidRDefault="000C717D" w:rsidP="000C717D">
            <w:pPr>
              <w:spacing w:line="480" w:lineRule="auto"/>
              <w:rPr>
                <w:color w:val="000000" w:themeColor="text1"/>
              </w:rPr>
            </w:pPr>
            <w:r w:rsidRPr="005E22D6">
              <w:rPr>
                <w:color w:val="000000" w:themeColor="text1"/>
              </w:rPr>
              <w:t>…………………………………………</w:t>
            </w:r>
          </w:p>
        </w:tc>
      </w:tr>
      <w:tr w:rsidR="00B70063" w:rsidRPr="005E22D6" w14:paraId="165F82C9" w14:textId="77777777" w:rsidTr="007165B0">
        <w:trPr>
          <w:gridAfter w:val="6"/>
          <w:wAfter w:w="773" w:type="pct"/>
          <w:trHeight w:val="300"/>
        </w:trPr>
        <w:tc>
          <w:tcPr>
            <w:tcW w:w="1271" w:type="pct"/>
            <w:tcBorders>
              <w:top w:val="nil"/>
              <w:left w:val="nil"/>
              <w:bottom w:val="nil"/>
              <w:right w:val="nil"/>
            </w:tcBorders>
            <w:noWrap/>
            <w:vAlign w:val="center"/>
            <w:hideMark/>
          </w:tcPr>
          <w:p w14:paraId="43ED2CEA" w14:textId="77777777" w:rsidR="000C717D" w:rsidRPr="005E22D6" w:rsidRDefault="000C717D" w:rsidP="000C717D">
            <w:pPr>
              <w:rPr>
                <w:color w:val="000000" w:themeColor="text1"/>
              </w:rPr>
            </w:pPr>
          </w:p>
        </w:tc>
        <w:tc>
          <w:tcPr>
            <w:tcW w:w="737" w:type="pct"/>
            <w:gridSpan w:val="2"/>
            <w:tcBorders>
              <w:top w:val="nil"/>
              <w:left w:val="nil"/>
              <w:bottom w:val="nil"/>
              <w:right w:val="nil"/>
            </w:tcBorders>
            <w:noWrap/>
            <w:vAlign w:val="center"/>
            <w:hideMark/>
          </w:tcPr>
          <w:p w14:paraId="7CE0EAE4" w14:textId="77777777" w:rsidR="000C717D" w:rsidRPr="005E22D6" w:rsidRDefault="000C717D" w:rsidP="000C717D">
            <w:pPr>
              <w:rPr>
                <w:color w:val="000000" w:themeColor="text1"/>
              </w:rPr>
            </w:pPr>
          </w:p>
        </w:tc>
        <w:tc>
          <w:tcPr>
            <w:tcW w:w="717" w:type="pct"/>
            <w:gridSpan w:val="3"/>
            <w:tcBorders>
              <w:top w:val="nil"/>
              <w:left w:val="nil"/>
              <w:bottom w:val="nil"/>
              <w:right w:val="nil"/>
            </w:tcBorders>
            <w:noWrap/>
            <w:vAlign w:val="center"/>
            <w:hideMark/>
          </w:tcPr>
          <w:p w14:paraId="5BA01D85" w14:textId="77777777" w:rsidR="000C717D" w:rsidRPr="005E22D6" w:rsidRDefault="000C717D" w:rsidP="000C717D">
            <w:pPr>
              <w:rPr>
                <w:color w:val="000000" w:themeColor="text1"/>
              </w:rPr>
            </w:pPr>
          </w:p>
        </w:tc>
        <w:tc>
          <w:tcPr>
            <w:tcW w:w="667" w:type="pct"/>
            <w:gridSpan w:val="3"/>
            <w:tcBorders>
              <w:top w:val="nil"/>
              <w:left w:val="nil"/>
              <w:bottom w:val="nil"/>
              <w:right w:val="nil"/>
            </w:tcBorders>
            <w:noWrap/>
            <w:vAlign w:val="center"/>
            <w:hideMark/>
          </w:tcPr>
          <w:p w14:paraId="2899585A" w14:textId="77777777" w:rsidR="000C717D" w:rsidRPr="005E22D6" w:rsidRDefault="000C717D" w:rsidP="000C717D">
            <w:pPr>
              <w:rPr>
                <w:color w:val="000000" w:themeColor="text1"/>
              </w:rPr>
            </w:pPr>
          </w:p>
        </w:tc>
        <w:tc>
          <w:tcPr>
            <w:tcW w:w="835" w:type="pct"/>
            <w:tcBorders>
              <w:top w:val="nil"/>
              <w:left w:val="nil"/>
              <w:bottom w:val="nil"/>
              <w:right w:val="nil"/>
            </w:tcBorders>
            <w:noWrap/>
            <w:vAlign w:val="center"/>
            <w:hideMark/>
          </w:tcPr>
          <w:p w14:paraId="1DDF30CA" w14:textId="77777777" w:rsidR="000C717D" w:rsidRPr="005E22D6" w:rsidRDefault="000C717D" w:rsidP="000C717D">
            <w:pPr>
              <w:rPr>
                <w:color w:val="000000" w:themeColor="text1"/>
              </w:rPr>
            </w:pPr>
          </w:p>
        </w:tc>
      </w:tr>
      <w:tr w:rsidR="00B70063" w:rsidRPr="005E22D6" w14:paraId="6A776BC6" w14:textId="77777777" w:rsidTr="00903E6D">
        <w:trPr>
          <w:gridAfter w:val="3"/>
          <w:wAfter w:w="488" w:type="pct"/>
          <w:trHeight w:val="375"/>
        </w:trPr>
        <w:tc>
          <w:tcPr>
            <w:tcW w:w="4512" w:type="pct"/>
            <w:gridSpan w:val="13"/>
            <w:tcBorders>
              <w:top w:val="single" w:sz="4" w:space="0" w:color="auto"/>
              <w:left w:val="single" w:sz="4" w:space="0" w:color="auto"/>
              <w:bottom w:val="single" w:sz="4" w:space="0" w:color="auto"/>
              <w:right w:val="single" w:sz="4" w:space="0" w:color="auto"/>
            </w:tcBorders>
            <w:noWrap/>
            <w:vAlign w:val="center"/>
            <w:hideMark/>
          </w:tcPr>
          <w:p w14:paraId="692924D8" w14:textId="77777777" w:rsidR="000C717D" w:rsidRPr="005E22D6" w:rsidRDefault="000C717D" w:rsidP="000C717D">
            <w:pPr>
              <w:jc w:val="center"/>
              <w:rPr>
                <w:b/>
                <w:bCs/>
                <w:color w:val="000000" w:themeColor="text1"/>
              </w:rPr>
            </w:pPr>
            <w:r w:rsidRPr="005E22D6">
              <w:rPr>
                <w:b/>
                <w:bCs/>
                <w:color w:val="000000" w:themeColor="text1"/>
              </w:rPr>
              <w:t>KARTA ZATWIERDZENIA MATERIAŁÓW I URZĄDZEŃ DO WBUDOWANIA - WZÓR</w:t>
            </w:r>
          </w:p>
        </w:tc>
      </w:tr>
      <w:tr w:rsidR="00B70063" w:rsidRPr="005E22D6" w14:paraId="4500E944" w14:textId="77777777" w:rsidTr="007165B0">
        <w:trPr>
          <w:gridAfter w:val="6"/>
          <w:wAfter w:w="773" w:type="pct"/>
          <w:trHeight w:val="300"/>
        </w:trPr>
        <w:tc>
          <w:tcPr>
            <w:tcW w:w="1271" w:type="pct"/>
            <w:tcBorders>
              <w:top w:val="nil"/>
              <w:left w:val="nil"/>
              <w:bottom w:val="nil"/>
              <w:right w:val="nil"/>
            </w:tcBorders>
            <w:noWrap/>
            <w:vAlign w:val="center"/>
            <w:hideMark/>
          </w:tcPr>
          <w:p w14:paraId="026E8E0F" w14:textId="77777777" w:rsidR="000C717D" w:rsidRPr="005E22D6" w:rsidRDefault="000C717D" w:rsidP="000C717D">
            <w:pPr>
              <w:rPr>
                <w:color w:val="000000" w:themeColor="text1"/>
              </w:rPr>
            </w:pPr>
          </w:p>
        </w:tc>
        <w:tc>
          <w:tcPr>
            <w:tcW w:w="737" w:type="pct"/>
            <w:gridSpan w:val="2"/>
            <w:tcBorders>
              <w:top w:val="nil"/>
              <w:left w:val="nil"/>
              <w:bottom w:val="nil"/>
              <w:right w:val="nil"/>
            </w:tcBorders>
            <w:noWrap/>
            <w:vAlign w:val="center"/>
            <w:hideMark/>
          </w:tcPr>
          <w:p w14:paraId="664C83FA" w14:textId="77777777" w:rsidR="000C717D" w:rsidRPr="005E22D6" w:rsidRDefault="000C717D" w:rsidP="000C717D">
            <w:pPr>
              <w:rPr>
                <w:color w:val="000000" w:themeColor="text1"/>
              </w:rPr>
            </w:pPr>
          </w:p>
        </w:tc>
        <w:tc>
          <w:tcPr>
            <w:tcW w:w="72" w:type="pct"/>
            <w:tcBorders>
              <w:top w:val="nil"/>
              <w:left w:val="nil"/>
              <w:bottom w:val="nil"/>
              <w:right w:val="nil"/>
            </w:tcBorders>
            <w:noWrap/>
            <w:vAlign w:val="center"/>
            <w:hideMark/>
          </w:tcPr>
          <w:p w14:paraId="2070064F" w14:textId="77777777" w:rsidR="000C717D" w:rsidRPr="005E22D6" w:rsidRDefault="000C717D" w:rsidP="000C717D">
            <w:pPr>
              <w:rPr>
                <w:color w:val="000000" w:themeColor="text1"/>
              </w:rPr>
            </w:pPr>
          </w:p>
        </w:tc>
        <w:tc>
          <w:tcPr>
            <w:tcW w:w="1312" w:type="pct"/>
            <w:gridSpan w:val="5"/>
            <w:tcBorders>
              <w:top w:val="nil"/>
              <w:left w:val="nil"/>
              <w:bottom w:val="nil"/>
              <w:right w:val="nil"/>
            </w:tcBorders>
            <w:noWrap/>
            <w:vAlign w:val="center"/>
            <w:hideMark/>
          </w:tcPr>
          <w:p w14:paraId="04AED22E" w14:textId="77777777" w:rsidR="000C717D" w:rsidRPr="005E22D6" w:rsidRDefault="000C717D" w:rsidP="000C717D">
            <w:pPr>
              <w:rPr>
                <w:color w:val="000000" w:themeColor="text1"/>
              </w:rPr>
            </w:pPr>
          </w:p>
        </w:tc>
        <w:tc>
          <w:tcPr>
            <w:tcW w:w="835" w:type="pct"/>
            <w:tcBorders>
              <w:top w:val="nil"/>
              <w:left w:val="nil"/>
              <w:bottom w:val="nil"/>
              <w:right w:val="nil"/>
            </w:tcBorders>
            <w:noWrap/>
            <w:vAlign w:val="center"/>
            <w:hideMark/>
          </w:tcPr>
          <w:p w14:paraId="41C1DB25" w14:textId="77777777" w:rsidR="000C717D" w:rsidRPr="005E22D6" w:rsidRDefault="000C717D" w:rsidP="000C717D">
            <w:pPr>
              <w:rPr>
                <w:color w:val="000000" w:themeColor="text1"/>
              </w:rPr>
            </w:pPr>
          </w:p>
        </w:tc>
      </w:tr>
      <w:tr w:rsidR="00B70063" w:rsidRPr="005E22D6" w14:paraId="77090A3C" w14:textId="77777777" w:rsidTr="00903E6D">
        <w:trPr>
          <w:gridAfter w:val="3"/>
          <w:wAfter w:w="488" w:type="pct"/>
          <w:trHeight w:val="495"/>
        </w:trPr>
        <w:tc>
          <w:tcPr>
            <w:tcW w:w="1524" w:type="pct"/>
            <w:gridSpan w:val="2"/>
            <w:tcBorders>
              <w:top w:val="single" w:sz="4" w:space="0" w:color="auto"/>
              <w:left w:val="single" w:sz="4" w:space="0" w:color="auto"/>
              <w:bottom w:val="single" w:sz="4" w:space="0" w:color="auto"/>
              <w:right w:val="single" w:sz="4" w:space="0" w:color="000000"/>
            </w:tcBorders>
            <w:noWrap/>
            <w:vAlign w:val="center"/>
            <w:hideMark/>
          </w:tcPr>
          <w:p w14:paraId="4F01B2D7" w14:textId="77777777" w:rsidR="000C717D" w:rsidRPr="005E22D6" w:rsidRDefault="000C717D" w:rsidP="000C717D">
            <w:pPr>
              <w:rPr>
                <w:b/>
                <w:bCs/>
                <w:color w:val="000000" w:themeColor="text1"/>
              </w:rPr>
            </w:pPr>
            <w:r w:rsidRPr="005E22D6">
              <w:rPr>
                <w:b/>
                <w:bCs/>
                <w:color w:val="000000" w:themeColor="text1"/>
              </w:rPr>
              <w:t>Branża: ………………………………..</w:t>
            </w:r>
          </w:p>
        </w:tc>
        <w:tc>
          <w:tcPr>
            <w:tcW w:w="1334" w:type="pct"/>
            <w:gridSpan w:val="6"/>
            <w:tcBorders>
              <w:top w:val="single" w:sz="4" w:space="0" w:color="auto"/>
              <w:left w:val="nil"/>
              <w:bottom w:val="single" w:sz="4" w:space="0" w:color="auto"/>
              <w:right w:val="nil"/>
            </w:tcBorders>
            <w:noWrap/>
            <w:vAlign w:val="center"/>
            <w:hideMark/>
          </w:tcPr>
          <w:p w14:paraId="0F36B37B" w14:textId="77777777" w:rsidR="000C717D" w:rsidRPr="005E22D6" w:rsidRDefault="000C717D" w:rsidP="000C717D">
            <w:pPr>
              <w:rPr>
                <w:b/>
                <w:bCs/>
                <w:color w:val="000000" w:themeColor="text1"/>
              </w:rPr>
            </w:pPr>
            <w:r w:rsidRPr="005E22D6">
              <w:rPr>
                <w:b/>
                <w:bCs/>
                <w:color w:val="000000" w:themeColor="text1"/>
              </w:rPr>
              <w:t>Data zgłoszenia: ………………</w:t>
            </w:r>
          </w:p>
        </w:tc>
        <w:tc>
          <w:tcPr>
            <w:tcW w:w="1654" w:type="pct"/>
            <w:gridSpan w:val="5"/>
            <w:tcBorders>
              <w:top w:val="single" w:sz="4" w:space="0" w:color="auto"/>
              <w:left w:val="single" w:sz="4" w:space="0" w:color="auto"/>
              <w:bottom w:val="single" w:sz="4" w:space="0" w:color="auto"/>
              <w:right w:val="single" w:sz="4" w:space="0" w:color="auto"/>
            </w:tcBorders>
            <w:noWrap/>
            <w:vAlign w:val="center"/>
            <w:hideMark/>
          </w:tcPr>
          <w:p w14:paraId="40903333" w14:textId="77777777" w:rsidR="000C717D" w:rsidRPr="005E22D6" w:rsidRDefault="000C717D" w:rsidP="000C717D">
            <w:pPr>
              <w:rPr>
                <w:b/>
                <w:bCs/>
                <w:color w:val="000000" w:themeColor="text1"/>
              </w:rPr>
            </w:pPr>
            <w:r w:rsidRPr="005E22D6">
              <w:rPr>
                <w:b/>
                <w:bCs/>
                <w:color w:val="000000" w:themeColor="text1"/>
              </w:rPr>
              <w:t>Liczba Załączników: ……..</w:t>
            </w:r>
          </w:p>
        </w:tc>
      </w:tr>
      <w:tr w:rsidR="00B70063" w:rsidRPr="005E22D6" w14:paraId="37B79B51" w14:textId="77777777" w:rsidTr="00903E6D">
        <w:trPr>
          <w:gridAfter w:val="3"/>
          <w:wAfter w:w="488" w:type="pct"/>
          <w:trHeight w:val="600"/>
        </w:trPr>
        <w:tc>
          <w:tcPr>
            <w:tcW w:w="1524" w:type="pct"/>
            <w:gridSpan w:val="2"/>
            <w:tcBorders>
              <w:top w:val="single" w:sz="4" w:space="0" w:color="auto"/>
              <w:left w:val="single" w:sz="4" w:space="0" w:color="auto"/>
              <w:bottom w:val="single" w:sz="4" w:space="0" w:color="auto"/>
              <w:right w:val="single" w:sz="4" w:space="0" w:color="auto"/>
            </w:tcBorders>
            <w:shd w:val="clear" w:color="000000" w:fill="FFFFFF" w:themeFill="background1"/>
            <w:noWrap/>
            <w:vAlign w:val="center"/>
            <w:hideMark/>
          </w:tcPr>
          <w:p w14:paraId="30DA906A" w14:textId="77777777" w:rsidR="000C717D" w:rsidRPr="005E22D6" w:rsidRDefault="000C717D" w:rsidP="000C717D">
            <w:pPr>
              <w:rPr>
                <w:color w:val="000000" w:themeColor="text1"/>
              </w:rPr>
            </w:pPr>
            <w:r w:rsidRPr="005E22D6">
              <w:rPr>
                <w:color w:val="000000" w:themeColor="text1"/>
              </w:rPr>
              <w:t>Nr pozycji kosztorysowej:</w:t>
            </w:r>
          </w:p>
        </w:tc>
        <w:tc>
          <w:tcPr>
            <w:tcW w:w="1330" w:type="pct"/>
            <w:gridSpan w:val="5"/>
            <w:tcBorders>
              <w:top w:val="single" w:sz="4" w:space="0" w:color="auto"/>
              <w:left w:val="nil"/>
              <w:bottom w:val="single" w:sz="4" w:space="0" w:color="auto"/>
              <w:right w:val="single" w:sz="4" w:space="0" w:color="auto"/>
            </w:tcBorders>
            <w:shd w:val="clear" w:color="000000" w:fill="FFFFFF" w:themeFill="background1"/>
            <w:noWrap/>
            <w:vAlign w:val="center"/>
            <w:hideMark/>
          </w:tcPr>
          <w:p w14:paraId="4BE30CA5" w14:textId="77777777" w:rsidR="000C717D" w:rsidRPr="005E22D6" w:rsidRDefault="000C717D" w:rsidP="000C717D">
            <w:pPr>
              <w:rPr>
                <w:color w:val="000000" w:themeColor="text1"/>
              </w:rPr>
            </w:pPr>
            <w:r w:rsidRPr="005E22D6">
              <w:rPr>
                <w:color w:val="000000" w:themeColor="text1"/>
              </w:rPr>
              <w:t>Opis:</w:t>
            </w:r>
          </w:p>
        </w:tc>
        <w:tc>
          <w:tcPr>
            <w:tcW w:w="1658" w:type="pct"/>
            <w:gridSpan w:val="6"/>
            <w:tcBorders>
              <w:top w:val="single" w:sz="4" w:space="0" w:color="auto"/>
              <w:left w:val="nil"/>
              <w:bottom w:val="single" w:sz="4" w:space="0" w:color="auto"/>
              <w:right w:val="single" w:sz="4" w:space="0" w:color="000000"/>
            </w:tcBorders>
            <w:shd w:val="clear" w:color="000000" w:fill="FFFFFF" w:themeFill="background1"/>
            <w:vAlign w:val="center"/>
            <w:hideMark/>
          </w:tcPr>
          <w:p w14:paraId="6069037C" w14:textId="77777777" w:rsidR="000C717D" w:rsidRPr="005E22D6" w:rsidRDefault="000C717D" w:rsidP="000C717D">
            <w:pPr>
              <w:rPr>
                <w:color w:val="000000" w:themeColor="text1"/>
              </w:rPr>
            </w:pPr>
            <w:r w:rsidRPr="005E22D6">
              <w:rPr>
                <w:color w:val="000000" w:themeColor="text1"/>
              </w:rPr>
              <w:t>Specyfikacja atestów, homologacje, certyfikaty, potwierdzenie zgodności wyrobu z normami, DTR</w:t>
            </w:r>
          </w:p>
        </w:tc>
      </w:tr>
      <w:tr w:rsidR="00B70063" w:rsidRPr="005E22D6" w14:paraId="51978D8E" w14:textId="77777777" w:rsidTr="00903E6D">
        <w:trPr>
          <w:gridAfter w:val="3"/>
          <w:wAfter w:w="488" w:type="pct"/>
          <w:trHeight w:val="2190"/>
        </w:trPr>
        <w:tc>
          <w:tcPr>
            <w:tcW w:w="1524" w:type="pct"/>
            <w:gridSpan w:val="2"/>
            <w:tcBorders>
              <w:top w:val="single" w:sz="4" w:space="0" w:color="auto"/>
              <w:left w:val="single" w:sz="4" w:space="0" w:color="auto"/>
              <w:bottom w:val="single" w:sz="4" w:space="0" w:color="auto"/>
              <w:right w:val="single" w:sz="4" w:space="0" w:color="auto"/>
            </w:tcBorders>
            <w:hideMark/>
          </w:tcPr>
          <w:p w14:paraId="19CE4227" w14:textId="77777777" w:rsidR="000C717D" w:rsidRPr="005E22D6" w:rsidRDefault="000C717D" w:rsidP="000C717D">
            <w:pPr>
              <w:rPr>
                <w:b/>
                <w:bCs/>
                <w:color w:val="000000" w:themeColor="text1"/>
              </w:rPr>
            </w:pPr>
            <w:r w:rsidRPr="005E22D6">
              <w:rPr>
                <w:b/>
                <w:bCs/>
                <w:color w:val="000000" w:themeColor="text1"/>
              </w:rPr>
              <w:t> </w:t>
            </w:r>
          </w:p>
        </w:tc>
        <w:tc>
          <w:tcPr>
            <w:tcW w:w="1330" w:type="pct"/>
            <w:gridSpan w:val="5"/>
            <w:tcBorders>
              <w:top w:val="single" w:sz="4" w:space="0" w:color="auto"/>
              <w:left w:val="nil"/>
              <w:bottom w:val="single" w:sz="4" w:space="0" w:color="auto"/>
              <w:right w:val="single" w:sz="4" w:space="0" w:color="auto"/>
            </w:tcBorders>
            <w:hideMark/>
          </w:tcPr>
          <w:p w14:paraId="18CC8FD6" w14:textId="77777777" w:rsidR="000C717D" w:rsidRPr="005E22D6" w:rsidRDefault="000C717D" w:rsidP="000C717D">
            <w:pPr>
              <w:rPr>
                <w:b/>
                <w:bCs/>
                <w:color w:val="000000" w:themeColor="text1"/>
              </w:rPr>
            </w:pPr>
            <w:r w:rsidRPr="005E22D6">
              <w:rPr>
                <w:b/>
                <w:bCs/>
                <w:color w:val="000000" w:themeColor="text1"/>
              </w:rPr>
              <w:t> </w:t>
            </w:r>
          </w:p>
        </w:tc>
        <w:tc>
          <w:tcPr>
            <w:tcW w:w="1658" w:type="pct"/>
            <w:gridSpan w:val="6"/>
            <w:tcBorders>
              <w:top w:val="single" w:sz="4" w:space="0" w:color="auto"/>
              <w:left w:val="nil"/>
              <w:bottom w:val="single" w:sz="4" w:space="0" w:color="auto"/>
              <w:right w:val="single" w:sz="4" w:space="0" w:color="auto"/>
            </w:tcBorders>
            <w:hideMark/>
          </w:tcPr>
          <w:p w14:paraId="7AB6CB06" w14:textId="77777777" w:rsidR="000C717D" w:rsidRPr="005E22D6" w:rsidRDefault="000C717D" w:rsidP="000C717D">
            <w:pPr>
              <w:rPr>
                <w:color w:val="000000" w:themeColor="text1"/>
              </w:rPr>
            </w:pPr>
            <w:r w:rsidRPr="005E22D6">
              <w:rPr>
                <w:color w:val="000000" w:themeColor="text1"/>
              </w:rPr>
              <w:t> </w:t>
            </w:r>
          </w:p>
        </w:tc>
      </w:tr>
      <w:tr w:rsidR="00B70063" w:rsidRPr="005E22D6" w14:paraId="2DA81776" w14:textId="77777777" w:rsidTr="00903E6D">
        <w:trPr>
          <w:gridAfter w:val="3"/>
          <w:wAfter w:w="488" w:type="pct"/>
          <w:trHeight w:val="300"/>
        </w:trPr>
        <w:tc>
          <w:tcPr>
            <w:tcW w:w="4512" w:type="pct"/>
            <w:gridSpan w:val="13"/>
            <w:tcBorders>
              <w:top w:val="single" w:sz="4" w:space="0" w:color="auto"/>
              <w:left w:val="single" w:sz="4" w:space="0" w:color="auto"/>
              <w:bottom w:val="single" w:sz="4" w:space="0" w:color="auto"/>
              <w:right w:val="single" w:sz="4" w:space="0" w:color="000000"/>
            </w:tcBorders>
            <w:noWrap/>
            <w:vAlign w:val="bottom"/>
            <w:hideMark/>
          </w:tcPr>
          <w:p w14:paraId="3E1E5B79" w14:textId="77777777" w:rsidR="000C717D" w:rsidRPr="005E22D6" w:rsidRDefault="000C717D" w:rsidP="000C717D">
            <w:pPr>
              <w:rPr>
                <w:color w:val="000000" w:themeColor="text1"/>
              </w:rPr>
            </w:pPr>
            <w:r w:rsidRPr="005E22D6">
              <w:rPr>
                <w:color w:val="000000" w:themeColor="text1"/>
              </w:rPr>
              <w:t>Powyższe zatwierdzenie materiału nie powodu</w:t>
            </w:r>
            <w:r w:rsidR="00C15789" w:rsidRPr="005E22D6">
              <w:rPr>
                <w:color w:val="000000" w:themeColor="text1"/>
              </w:rPr>
              <w:t>je zmiany kosztów</w:t>
            </w:r>
            <w:r w:rsidRPr="005E22D6">
              <w:rPr>
                <w:color w:val="000000" w:themeColor="text1"/>
              </w:rPr>
              <w:t xml:space="preserve"> robót.</w:t>
            </w:r>
          </w:p>
        </w:tc>
      </w:tr>
      <w:tr w:rsidR="00B70063" w:rsidRPr="005E22D6" w14:paraId="16B0B046" w14:textId="77777777" w:rsidTr="007165B0">
        <w:trPr>
          <w:gridAfter w:val="6"/>
          <w:wAfter w:w="773" w:type="pct"/>
          <w:trHeight w:val="255"/>
        </w:trPr>
        <w:tc>
          <w:tcPr>
            <w:tcW w:w="1271" w:type="pct"/>
            <w:tcBorders>
              <w:top w:val="nil"/>
              <w:left w:val="nil"/>
              <w:bottom w:val="nil"/>
              <w:right w:val="nil"/>
            </w:tcBorders>
            <w:noWrap/>
            <w:vAlign w:val="bottom"/>
            <w:hideMark/>
          </w:tcPr>
          <w:p w14:paraId="2498CFED" w14:textId="77777777" w:rsidR="000C717D" w:rsidRPr="005E22D6" w:rsidRDefault="000C717D" w:rsidP="000C717D">
            <w:pPr>
              <w:rPr>
                <w:color w:val="000000" w:themeColor="text1"/>
              </w:rPr>
            </w:pPr>
          </w:p>
        </w:tc>
        <w:tc>
          <w:tcPr>
            <w:tcW w:w="737" w:type="pct"/>
            <w:gridSpan w:val="2"/>
            <w:tcBorders>
              <w:top w:val="nil"/>
              <w:left w:val="nil"/>
              <w:bottom w:val="nil"/>
              <w:right w:val="nil"/>
            </w:tcBorders>
            <w:noWrap/>
            <w:vAlign w:val="bottom"/>
            <w:hideMark/>
          </w:tcPr>
          <w:p w14:paraId="156D8A92" w14:textId="77777777" w:rsidR="000C717D" w:rsidRPr="005E22D6" w:rsidRDefault="000C717D" w:rsidP="000C717D">
            <w:pPr>
              <w:rPr>
                <w:color w:val="000000" w:themeColor="text1"/>
              </w:rPr>
            </w:pPr>
          </w:p>
        </w:tc>
        <w:tc>
          <w:tcPr>
            <w:tcW w:w="717" w:type="pct"/>
            <w:gridSpan w:val="3"/>
            <w:tcBorders>
              <w:top w:val="nil"/>
              <w:left w:val="nil"/>
              <w:bottom w:val="nil"/>
              <w:right w:val="nil"/>
            </w:tcBorders>
            <w:noWrap/>
            <w:vAlign w:val="bottom"/>
            <w:hideMark/>
          </w:tcPr>
          <w:p w14:paraId="2669C3DB" w14:textId="77777777" w:rsidR="000C717D" w:rsidRPr="005E22D6" w:rsidRDefault="000C717D" w:rsidP="000C717D">
            <w:pPr>
              <w:rPr>
                <w:color w:val="000000" w:themeColor="text1"/>
              </w:rPr>
            </w:pPr>
          </w:p>
        </w:tc>
        <w:tc>
          <w:tcPr>
            <w:tcW w:w="667" w:type="pct"/>
            <w:gridSpan w:val="3"/>
            <w:tcBorders>
              <w:top w:val="nil"/>
              <w:left w:val="nil"/>
              <w:bottom w:val="nil"/>
              <w:right w:val="nil"/>
            </w:tcBorders>
            <w:noWrap/>
            <w:vAlign w:val="bottom"/>
            <w:hideMark/>
          </w:tcPr>
          <w:p w14:paraId="428B609B" w14:textId="77777777" w:rsidR="000C717D" w:rsidRPr="005E22D6" w:rsidRDefault="000C717D" w:rsidP="000C717D">
            <w:pPr>
              <w:rPr>
                <w:color w:val="000000" w:themeColor="text1"/>
              </w:rPr>
            </w:pPr>
          </w:p>
        </w:tc>
        <w:tc>
          <w:tcPr>
            <w:tcW w:w="835" w:type="pct"/>
            <w:tcBorders>
              <w:top w:val="nil"/>
              <w:left w:val="nil"/>
              <w:bottom w:val="nil"/>
              <w:right w:val="nil"/>
            </w:tcBorders>
            <w:noWrap/>
            <w:vAlign w:val="bottom"/>
            <w:hideMark/>
          </w:tcPr>
          <w:p w14:paraId="7805EF0D" w14:textId="77777777" w:rsidR="000C717D" w:rsidRPr="005E22D6" w:rsidRDefault="000C717D" w:rsidP="000C717D">
            <w:pPr>
              <w:rPr>
                <w:color w:val="000000" w:themeColor="text1"/>
              </w:rPr>
            </w:pPr>
          </w:p>
        </w:tc>
      </w:tr>
      <w:tr w:rsidR="00B70063" w:rsidRPr="005E22D6" w14:paraId="36464410" w14:textId="77777777" w:rsidTr="007165B0">
        <w:trPr>
          <w:gridAfter w:val="6"/>
          <w:wAfter w:w="773" w:type="pct"/>
          <w:trHeight w:val="300"/>
        </w:trPr>
        <w:tc>
          <w:tcPr>
            <w:tcW w:w="2008" w:type="pct"/>
            <w:gridSpan w:val="3"/>
            <w:tcBorders>
              <w:top w:val="nil"/>
              <w:left w:val="nil"/>
              <w:bottom w:val="nil"/>
              <w:right w:val="nil"/>
            </w:tcBorders>
            <w:vAlign w:val="bottom"/>
            <w:hideMark/>
          </w:tcPr>
          <w:p w14:paraId="13672C4C" w14:textId="77777777" w:rsidR="000C717D" w:rsidRPr="005E22D6" w:rsidRDefault="000C717D" w:rsidP="000C717D">
            <w:pPr>
              <w:jc w:val="center"/>
              <w:rPr>
                <w:b/>
                <w:bCs/>
                <w:color w:val="000000" w:themeColor="text1"/>
              </w:rPr>
            </w:pPr>
          </w:p>
        </w:tc>
        <w:tc>
          <w:tcPr>
            <w:tcW w:w="717" w:type="pct"/>
            <w:gridSpan w:val="3"/>
            <w:tcBorders>
              <w:top w:val="nil"/>
              <w:left w:val="nil"/>
              <w:bottom w:val="nil"/>
              <w:right w:val="nil"/>
            </w:tcBorders>
            <w:noWrap/>
            <w:vAlign w:val="bottom"/>
            <w:hideMark/>
          </w:tcPr>
          <w:p w14:paraId="781B224B" w14:textId="77777777" w:rsidR="000C717D" w:rsidRPr="005E22D6" w:rsidRDefault="000C717D" w:rsidP="000C717D">
            <w:pPr>
              <w:jc w:val="center"/>
              <w:rPr>
                <w:b/>
                <w:bCs/>
                <w:color w:val="000000" w:themeColor="text1"/>
              </w:rPr>
            </w:pPr>
          </w:p>
        </w:tc>
        <w:tc>
          <w:tcPr>
            <w:tcW w:w="667" w:type="pct"/>
            <w:gridSpan w:val="3"/>
            <w:tcBorders>
              <w:top w:val="nil"/>
              <w:left w:val="nil"/>
              <w:bottom w:val="nil"/>
              <w:right w:val="nil"/>
            </w:tcBorders>
            <w:noWrap/>
            <w:vAlign w:val="bottom"/>
            <w:hideMark/>
          </w:tcPr>
          <w:p w14:paraId="43FF8A69" w14:textId="77777777" w:rsidR="000C717D" w:rsidRPr="005E22D6" w:rsidRDefault="000C717D" w:rsidP="000C717D">
            <w:pPr>
              <w:rPr>
                <w:color w:val="000000" w:themeColor="text1"/>
              </w:rPr>
            </w:pPr>
          </w:p>
        </w:tc>
        <w:tc>
          <w:tcPr>
            <w:tcW w:w="835" w:type="pct"/>
            <w:tcBorders>
              <w:top w:val="nil"/>
              <w:left w:val="nil"/>
              <w:bottom w:val="nil"/>
              <w:right w:val="nil"/>
            </w:tcBorders>
            <w:noWrap/>
            <w:vAlign w:val="bottom"/>
            <w:hideMark/>
          </w:tcPr>
          <w:p w14:paraId="3D6DBF07" w14:textId="77777777" w:rsidR="000C717D" w:rsidRPr="005E22D6" w:rsidRDefault="000C717D" w:rsidP="000C717D">
            <w:pPr>
              <w:rPr>
                <w:color w:val="000000" w:themeColor="text1"/>
              </w:rPr>
            </w:pPr>
          </w:p>
        </w:tc>
      </w:tr>
      <w:tr w:rsidR="00B70063" w:rsidRPr="005E22D6" w14:paraId="68942E51" w14:textId="77777777" w:rsidTr="007165B0">
        <w:trPr>
          <w:gridAfter w:val="6"/>
          <w:wAfter w:w="773" w:type="pct"/>
          <w:trHeight w:val="285"/>
        </w:trPr>
        <w:tc>
          <w:tcPr>
            <w:tcW w:w="2008" w:type="pct"/>
            <w:gridSpan w:val="3"/>
            <w:tcBorders>
              <w:top w:val="nil"/>
              <w:left w:val="nil"/>
              <w:bottom w:val="nil"/>
              <w:right w:val="nil"/>
            </w:tcBorders>
            <w:noWrap/>
            <w:vAlign w:val="bottom"/>
            <w:hideMark/>
          </w:tcPr>
          <w:p w14:paraId="40ADEF75" w14:textId="77777777" w:rsidR="000C717D" w:rsidRPr="005E22D6" w:rsidRDefault="000C717D" w:rsidP="000C717D">
            <w:pPr>
              <w:rPr>
                <w:b/>
                <w:bCs/>
                <w:color w:val="000000" w:themeColor="text1"/>
              </w:rPr>
            </w:pPr>
            <w:r w:rsidRPr="005E22D6">
              <w:rPr>
                <w:b/>
                <w:bCs/>
                <w:color w:val="000000" w:themeColor="text1"/>
              </w:rPr>
              <w:t xml:space="preserve">ZGŁASZAJĄCY: </w:t>
            </w:r>
          </w:p>
          <w:p w14:paraId="6BC82694" w14:textId="77777777" w:rsidR="000C717D" w:rsidRPr="005E22D6" w:rsidRDefault="000C717D" w:rsidP="000C717D">
            <w:pPr>
              <w:rPr>
                <w:b/>
                <w:bCs/>
                <w:color w:val="000000" w:themeColor="text1"/>
              </w:rPr>
            </w:pPr>
          </w:p>
          <w:p w14:paraId="787CFC1D" w14:textId="77777777" w:rsidR="000C717D" w:rsidRPr="005E22D6" w:rsidRDefault="000C717D" w:rsidP="000C717D">
            <w:pPr>
              <w:rPr>
                <w:b/>
                <w:bCs/>
                <w:color w:val="000000" w:themeColor="text1"/>
              </w:rPr>
            </w:pPr>
            <w:r w:rsidRPr="005E22D6">
              <w:rPr>
                <w:b/>
                <w:bCs/>
                <w:color w:val="000000" w:themeColor="text1"/>
              </w:rPr>
              <w:t>…………………………………</w:t>
            </w:r>
          </w:p>
        </w:tc>
        <w:tc>
          <w:tcPr>
            <w:tcW w:w="2219" w:type="pct"/>
            <w:gridSpan w:val="7"/>
            <w:tcBorders>
              <w:top w:val="nil"/>
              <w:left w:val="nil"/>
              <w:bottom w:val="nil"/>
              <w:right w:val="nil"/>
            </w:tcBorders>
            <w:noWrap/>
            <w:vAlign w:val="bottom"/>
            <w:hideMark/>
          </w:tcPr>
          <w:p w14:paraId="6DE0EA94" w14:textId="77777777" w:rsidR="000C717D" w:rsidRPr="005E22D6" w:rsidRDefault="000C717D" w:rsidP="000C717D">
            <w:pPr>
              <w:jc w:val="center"/>
              <w:rPr>
                <w:b/>
                <w:bCs/>
                <w:color w:val="000000" w:themeColor="text1"/>
              </w:rPr>
            </w:pPr>
            <w:r w:rsidRPr="005E22D6">
              <w:rPr>
                <w:b/>
                <w:bCs/>
                <w:color w:val="000000" w:themeColor="text1"/>
              </w:rPr>
              <w:t xml:space="preserve">……………………………………………………. </w:t>
            </w:r>
          </w:p>
        </w:tc>
      </w:tr>
      <w:tr w:rsidR="00B70063" w:rsidRPr="005E22D6" w14:paraId="75AB70DF" w14:textId="77777777" w:rsidTr="007165B0">
        <w:trPr>
          <w:gridAfter w:val="6"/>
          <w:wAfter w:w="773" w:type="pct"/>
          <w:trHeight w:val="285"/>
        </w:trPr>
        <w:tc>
          <w:tcPr>
            <w:tcW w:w="2008" w:type="pct"/>
            <w:gridSpan w:val="3"/>
            <w:tcBorders>
              <w:top w:val="nil"/>
              <w:left w:val="nil"/>
              <w:bottom w:val="nil"/>
              <w:right w:val="nil"/>
            </w:tcBorders>
            <w:noWrap/>
            <w:vAlign w:val="bottom"/>
            <w:hideMark/>
          </w:tcPr>
          <w:p w14:paraId="17C1D1B0" w14:textId="77777777" w:rsidR="000C717D" w:rsidRPr="005E22D6" w:rsidRDefault="000C717D" w:rsidP="000C717D">
            <w:pPr>
              <w:rPr>
                <w:i/>
                <w:iCs/>
                <w:color w:val="000000" w:themeColor="text1"/>
              </w:rPr>
            </w:pPr>
            <w:r w:rsidRPr="005E22D6">
              <w:rPr>
                <w:i/>
                <w:iCs/>
                <w:color w:val="000000" w:themeColor="text1"/>
              </w:rPr>
              <w:t xml:space="preserve">   (nazwa Wykonawcy)</w:t>
            </w:r>
          </w:p>
        </w:tc>
        <w:tc>
          <w:tcPr>
            <w:tcW w:w="2219" w:type="pct"/>
            <w:gridSpan w:val="7"/>
            <w:tcBorders>
              <w:top w:val="nil"/>
              <w:left w:val="nil"/>
              <w:bottom w:val="nil"/>
              <w:right w:val="nil"/>
            </w:tcBorders>
            <w:noWrap/>
            <w:vAlign w:val="bottom"/>
            <w:hideMark/>
          </w:tcPr>
          <w:p w14:paraId="019614DF" w14:textId="77777777" w:rsidR="000C717D" w:rsidRPr="005E22D6" w:rsidRDefault="000C717D" w:rsidP="000C717D">
            <w:pPr>
              <w:jc w:val="center"/>
              <w:rPr>
                <w:i/>
                <w:iCs/>
                <w:color w:val="000000" w:themeColor="text1"/>
              </w:rPr>
            </w:pPr>
            <w:r w:rsidRPr="005E22D6">
              <w:rPr>
                <w:i/>
                <w:iCs/>
                <w:color w:val="000000" w:themeColor="text1"/>
              </w:rPr>
              <w:t>(upoważniony przedstawiciel Wykonawcy)</w:t>
            </w:r>
          </w:p>
        </w:tc>
      </w:tr>
      <w:tr w:rsidR="00B70063" w:rsidRPr="005E22D6" w14:paraId="7CD7E2EE" w14:textId="77777777" w:rsidTr="007165B0">
        <w:trPr>
          <w:gridAfter w:val="6"/>
          <w:wAfter w:w="773" w:type="pct"/>
          <w:trHeight w:val="285"/>
        </w:trPr>
        <w:tc>
          <w:tcPr>
            <w:tcW w:w="1271" w:type="pct"/>
            <w:tcBorders>
              <w:top w:val="nil"/>
              <w:left w:val="nil"/>
              <w:bottom w:val="nil"/>
              <w:right w:val="nil"/>
            </w:tcBorders>
            <w:noWrap/>
            <w:vAlign w:val="bottom"/>
            <w:hideMark/>
          </w:tcPr>
          <w:p w14:paraId="4D160E41" w14:textId="77777777" w:rsidR="000C717D" w:rsidRPr="005E22D6" w:rsidRDefault="000C717D" w:rsidP="000C717D">
            <w:pPr>
              <w:jc w:val="center"/>
              <w:rPr>
                <w:color w:val="000000" w:themeColor="text1"/>
              </w:rPr>
            </w:pPr>
          </w:p>
        </w:tc>
        <w:tc>
          <w:tcPr>
            <w:tcW w:w="737" w:type="pct"/>
            <w:gridSpan w:val="2"/>
            <w:tcBorders>
              <w:top w:val="nil"/>
              <w:left w:val="nil"/>
              <w:bottom w:val="nil"/>
              <w:right w:val="nil"/>
            </w:tcBorders>
            <w:noWrap/>
            <w:vAlign w:val="bottom"/>
            <w:hideMark/>
          </w:tcPr>
          <w:p w14:paraId="622DA090" w14:textId="77777777" w:rsidR="000C717D" w:rsidRPr="005E22D6" w:rsidRDefault="000C717D" w:rsidP="000C717D">
            <w:pPr>
              <w:rPr>
                <w:i/>
                <w:iCs/>
                <w:color w:val="000000" w:themeColor="text1"/>
              </w:rPr>
            </w:pPr>
          </w:p>
        </w:tc>
        <w:tc>
          <w:tcPr>
            <w:tcW w:w="717" w:type="pct"/>
            <w:gridSpan w:val="3"/>
            <w:tcBorders>
              <w:top w:val="nil"/>
              <w:left w:val="nil"/>
              <w:bottom w:val="nil"/>
              <w:right w:val="nil"/>
            </w:tcBorders>
            <w:noWrap/>
            <w:vAlign w:val="bottom"/>
            <w:hideMark/>
          </w:tcPr>
          <w:p w14:paraId="0B75A30F" w14:textId="77777777" w:rsidR="000C717D" w:rsidRPr="005E22D6" w:rsidRDefault="000C717D" w:rsidP="000C717D">
            <w:pPr>
              <w:rPr>
                <w:i/>
                <w:iCs/>
                <w:color w:val="000000" w:themeColor="text1"/>
              </w:rPr>
            </w:pPr>
          </w:p>
        </w:tc>
        <w:tc>
          <w:tcPr>
            <w:tcW w:w="667" w:type="pct"/>
            <w:gridSpan w:val="3"/>
            <w:tcBorders>
              <w:top w:val="nil"/>
              <w:left w:val="nil"/>
              <w:bottom w:val="nil"/>
              <w:right w:val="nil"/>
            </w:tcBorders>
            <w:noWrap/>
            <w:vAlign w:val="bottom"/>
            <w:hideMark/>
          </w:tcPr>
          <w:p w14:paraId="3AFD3BC2" w14:textId="77777777" w:rsidR="000C717D" w:rsidRPr="005E22D6" w:rsidRDefault="000C717D" w:rsidP="000C717D">
            <w:pPr>
              <w:rPr>
                <w:i/>
                <w:iCs/>
                <w:color w:val="000000" w:themeColor="text1"/>
              </w:rPr>
            </w:pPr>
          </w:p>
        </w:tc>
        <w:tc>
          <w:tcPr>
            <w:tcW w:w="835" w:type="pct"/>
            <w:tcBorders>
              <w:top w:val="nil"/>
              <w:left w:val="nil"/>
              <w:bottom w:val="nil"/>
              <w:right w:val="nil"/>
            </w:tcBorders>
            <w:noWrap/>
            <w:vAlign w:val="bottom"/>
            <w:hideMark/>
          </w:tcPr>
          <w:p w14:paraId="1FEA5BFE" w14:textId="77777777" w:rsidR="000C717D" w:rsidRPr="005E22D6" w:rsidRDefault="000C717D" w:rsidP="000C717D">
            <w:pPr>
              <w:rPr>
                <w:color w:val="000000" w:themeColor="text1"/>
              </w:rPr>
            </w:pPr>
          </w:p>
        </w:tc>
      </w:tr>
      <w:tr w:rsidR="00B70063" w:rsidRPr="005E22D6" w14:paraId="0D07F12B" w14:textId="77777777" w:rsidTr="007165B0">
        <w:trPr>
          <w:gridAfter w:val="6"/>
          <w:wAfter w:w="773" w:type="pct"/>
          <w:trHeight w:val="300"/>
        </w:trPr>
        <w:tc>
          <w:tcPr>
            <w:tcW w:w="1271" w:type="pct"/>
            <w:tcBorders>
              <w:top w:val="nil"/>
              <w:left w:val="nil"/>
              <w:bottom w:val="nil"/>
              <w:right w:val="nil"/>
            </w:tcBorders>
            <w:noWrap/>
            <w:vAlign w:val="bottom"/>
            <w:hideMark/>
          </w:tcPr>
          <w:p w14:paraId="0129C57E" w14:textId="77777777" w:rsidR="000C717D" w:rsidRPr="005E22D6" w:rsidRDefault="000C717D" w:rsidP="000C717D">
            <w:pPr>
              <w:rPr>
                <w:i/>
                <w:iCs/>
                <w:color w:val="000000" w:themeColor="text1"/>
              </w:rPr>
            </w:pPr>
          </w:p>
        </w:tc>
        <w:tc>
          <w:tcPr>
            <w:tcW w:w="737" w:type="pct"/>
            <w:gridSpan w:val="2"/>
            <w:tcBorders>
              <w:top w:val="nil"/>
              <w:left w:val="nil"/>
              <w:bottom w:val="nil"/>
              <w:right w:val="nil"/>
            </w:tcBorders>
            <w:noWrap/>
            <w:vAlign w:val="bottom"/>
            <w:hideMark/>
          </w:tcPr>
          <w:p w14:paraId="3A8A1E28" w14:textId="77777777" w:rsidR="000C717D" w:rsidRPr="005E22D6" w:rsidRDefault="000C717D" w:rsidP="000C717D">
            <w:pPr>
              <w:rPr>
                <w:i/>
                <w:iCs/>
                <w:color w:val="000000" w:themeColor="text1"/>
              </w:rPr>
            </w:pPr>
          </w:p>
        </w:tc>
        <w:tc>
          <w:tcPr>
            <w:tcW w:w="717" w:type="pct"/>
            <w:gridSpan w:val="3"/>
            <w:tcBorders>
              <w:top w:val="nil"/>
              <w:left w:val="nil"/>
              <w:bottom w:val="nil"/>
              <w:right w:val="nil"/>
            </w:tcBorders>
            <w:noWrap/>
            <w:vAlign w:val="bottom"/>
            <w:hideMark/>
          </w:tcPr>
          <w:p w14:paraId="5FB3C4E3" w14:textId="77777777" w:rsidR="000C717D" w:rsidRPr="005E22D6" w:rsidRDefault="000C717D" w:rsidP="000C717D">
            <w:pPr>
              <w:jc w:val="center"/>
              <w:rPr>
                <w:i/>
                <w:iCs/>
                <w:color w:val="000000" w:themeColor="text1"/>
              </w:rPr>
            </w:pPr>
          </w:p>
        </w:tc>
        <w:tc>
          <w:tcPr>
            <w:tcW w:w="1502" w:type="pct"/>
            <w:gridSpan w:val="4"/>
            <w:tcBorders>
              <w:top w:val="nil"/>
              <w:left w:val="nil"/>
              <w:bottom w:val="nil"/>
              <w:right w:val="nil"/>
            </w:tcBorders>
            <w:noWrap/>
            <w:vAlign w:val="bottom"/>
            <w:hideMark/>
          </w:tcPr>
          <w:p w14:paraId="0E953466" w14:textId="77777777" w:rsidR="000C717D" w:rsidRPr="005E22D6" w:rsidRDefault="000C717D" w:rsidP="000C717D">
            <w:pPr>
              <w:jc w:val="center"/>
              <w:rPr>
                <w:i/>
                <w:iCs/>
                <w:color w:val="000000" w:themeColor="text1"/>
              </w:rPr>
            </w:pPr>
          </w:p>
        </w:tc>
      </w:tr>
      <w:tr w:rsidR="00B70063" w:rsidRPr="005E22D6" w14:paraId="439419A5" w14:textId="77777777" w:rsidTr="007165B0">
        <w:trPr>
          <w:gridAfter w:val="6"/>
          <w:wAfter w:w="773" w:type="pct"/>
          <w:trHeight w:val="20"/>
        </w:trPr>
        <w:tc>
          <w:tcPr>
            <w:tcW w:w="1271" w:type="pct"/>
            <w:tcBorders>
              <w:top w:val="nil"/>
              <w:left w:val="nil"/>
              <w:bottom w:val="nil"/>
              <w:right w:val="nil"/>
            </w:tcBorders>
            <w:noWrap/>
            <w:vAlign w:val="bottom"/>
            <w:hideMark/>
          </w:tcPr>
          <w:p w14:paraId="04BBB65F" w14:textId="77777777" w:rsidR="000C717D" w:rsidRPr="005E22D6" w:rsidRDefault="000C717D" w:rsidP="000C717D">
            <w:pPr>
              <w:rPr>
                <w:color w:val="000000" w:themeColor="text1"/>
              </w:rPr>
            </w:pPr>
            <w:r w:rsidRPr="005E22D6">
              <w:rPr>
                <w:b/>
                <w:bCs/>
                <w:color w:val="000000" w:themeColor="text1"/>
              </w:rPr>
              <w:t>AKCEPTUJĄCY:</w:t>
            </w:r>
          </w:p>
        </w:tc>
        <w:tc>
          <w:tcPr>
            <w:tcW w:w="737" w:type="pct"/>
            <w:gridSpan w:val="2"/>
            <w:tcBorders>
              <w:top w:val="nil"/>
              <w:left w:val="nil"/>
              <w:bottom w:val="nil"/>
              <w:right w:val="nil"/>
            </w:tcBorders>
            <w:noWrap/>
            <w:vAlign w:val="bottom"/>
            <w:hideMark/>
          </w:tcPr>
          <w:p w14:paraId="30501362" w14:textId="77777777" w:rsidR="000C717D" w:rsidRPr="005E22D6" w:rsidRDefault="000C717D" w:rsidP="000C717D">
            <w:pPr>
              <w:rPr>
                <w:color w:val="000000" w:themeColor="text1"/>
              </w:rPr>
            </w:pPr>
          </w:p>
        </w:tc>
        <w:tc>
          <w:tcPr>
            <w:tcW w:w="2219" w:type="pct"/>
            <w:gridSpan w:val="7"/>
            <w:tcBorders>
              <w:top w:val="nil"/>
              <w:left w:val="nil"/>
              <w:bottom w:val="nil"/>
              <w:right w:val="nil"/>
            </w:tcBorders>
            <w:noWrap/>
            <w:vAlign w:val="bottom"/>
            <w:hideMark/>
          </w:tcPr>
          <w:p w14:paraId="0B046B46" w14:textId="77777777" w:rsidR="000C717D" w:rsidRPr="005E22D6" w:rsidRDefault="000C717D" w:rsidP="000C717D">
            <w:pPr>
              <w:jc w:val="center"/>
              <w:rPr>
                <w:color w:val="000000" w:themeColor="text1"/>
              </w:rPr>
            </w:pPr>
          </w:p>
        </w:tc>
      </w:tr>
      <w:tr w:rsidR="00B70063" w:rsidRPr="005E22D6" w14:paraId="6D490112" w14:textId="77777777" w:rsidTr="007165B0">
        <w:trPr>
          <w:gridAfter w:val="6"/>
          <w:wAfter w:w="773" w:type="pct"/>
          <w:trHeight w:val="20"/>
        </w:trPr>
        <w:tc>
          <w:tcPr>
            <w:tcW w:w="1271" w:type="pct"/>
            <w:tcBorders>
              <w:top w:val="nil"/>
              <w:left w:val="nil"/>
              <w:bottom w:val="nil"/>
              <w:right w:val="nil"/>
            </w:tcBorders>
            <w:noWrap/>
            <w:vAlign w:val="center"/>
            <w:hideMark/>
          </w:tcPr>
          <w:p w14:paraId="23A8B825" w14:textId="77777777" w:rsidR="000C717D" w:rsidRPr="005E22D6" w:rsidRDefault="000C717D" w:rsidP="000C717D">
            <w:pPr>
              <w:rPr>
                <w:b/>
                <w:bCs/>
                <w:color w:val="000000" w:themeColor="text1"/>
              </w:rPr>
            </w:pPr>
          </w:p>
        </w:tc>
        <w:tc>
          <w:tcPr>
            <w:tcW w:w="737" w:type="pct"/>
            <w:gridSpan w:val="2"/>
            <w:tcBorders>
              <w:top w:val="nil"/>
              <w:left w:val="nil"/>
              <w:bottom w:val="nil"/>
              <w:right w:val="nil"/>
            </w:tcBorders>
            <w:noWrap/>
            <w:vAlign w:val="bottom"/>
            <w:hideMark/>
          </w:tcPr>
          <w:p w14:paraId="1AAD17D2" w14:textId="77777777" w:rsidR="000C717D" w:rsidRPr="005E22D6" w:rsidRDefault="000C717D" w:rsidP="000C717D">
            <w:pPr>
              <w:rPr>
                <w:color w:val="000000" w:themeColor="text1"/>
              </w:rPr>
            </w:pPr>
          </w:p>
        </w:tc>
        <w:tc>
          <w:tcPr>
            <w:tcW w:w="2219" w:type="pct"/>
            <w:gridSpan w:val="7"/>
            <w:tcBorders>
              <w:top w:val="nil"/>
              <w:left w:val="nil"/>
              <w:bottom w:val="nil"/>
              <w:right w:val="nil"/>
            </w:tcBorders>
            <w:vAlign w:val="bottom"/>
            <w:hideMark/>
          </w:tcPr>
          <w:p w14:paraId="7D77857D" w14:textId="77777777" w:rsidR="000C717D" w:rsidRPr="005E22D6" w:rsidRDefault="000C717D" w:rsidP="000C717D">
            <w:pPr>
              <w:jc w:val="center"/>
              <w:rPr>
                <w:i/>
                <w:iCs/>
                <w:color w:val="000000" w:themeColor="text1"/>
              </w:rPr>
            </w:pPr>
          </w:p>
        </w:tc>
      </w:tr>
      <w:tr w:rsidR="00B70063" w:rsidRPr="005E22D6" w14:paraId="20515612" w14:textId="77777777" w:rsidTr="007165B0">
        <w:trPr>
          <w:gridAfter w:val="6"/>
          <w:wAfter w:w="773" w:type="pct"/>
          <w:trHeight w:val="285"/>
        </w:trPr>
        <w:tc>
          <w:tcPr>
            <w:tcW w:w="1271" w:type="pct"/>
            <w:tcBorders>
              <w:top w:val="nil"/>
              <w:left w:val="nil"/>
              <w:bottom w:val="nil"/>
              <w:right w:val="nil"/>
            </w:tcBorders>
            <w:vAlign w:val="bottom"/>
            <w:hideMark/>
          </w:tcPr>
          <w:p w14:paraId="24BB08B3" w14:textId="77777777" w:rsidR="000C717D" w:rsidRPr="005E22D6" w:rsidRDefault="000C717D" w:rsidP="000C717D">
            <w:pPr>
              <w:rPr>
                <w:b/>
                <w:bCs/>
                <w:color w:val="000000" w:themeColor="text1"/>
              </w:rPr>
            </w:pPr>
          </w:p>
        </w:tc>
        <w:tc>
          <w:tcPr>
            <w:tcW w:w="737" w:type="pct"/>
            <w:gridSpan w:val="2"/>
            <w:tcBorders>
              <w:top w:val="nil"/>
              <w:left w:val="nil"/>
              <w:bottom w:val="nil"/>
              <w:right w:val="nil"/>
            </w:tcBorders>
            <w:vAlign w:val="bottom"/>
            <w:hideMark/>
          </w:tcPr>
          <w:p w14:paraId="364989EE" w14:textId="77777777" w:rsidR="000C717D" w:rsidRPr="005E22D6" w:rsidRDefault="000C717D" w:rsidP="000C717D">
            <w:pPr>
              <w:rPr>
                <w:color w:val="000000" w:themeColor="text1"/>
              </w:rPr>
            </w:pPr>
          </w:p>
        </w:tc>
        <w:tc>
          <w:tcPr>
            <w:tcW w:w="717" w:type="pct"/>
            <w:gridSpan w:val="3"/>
            <w:tcBorders>
              <w:top w:val="nil"/>
              <w:left w:val="nil"/>
              <w:bottom w:val="nil"/>
              <w:right w:val="nil"/>
            </w:tcBorders>
            <w:vAlign w:val="bottom"/>
            <w:hideMark/>
          </w:tcPr>
          <w:p w14:paraId="3E3D2D34" w14:textId="77777777" w:rsidR="000C717D" w:rsidRPr="005E22D6" w:rsidRDefault="000C717D" w:rsidP="000C717D">
            <w:pPr>
              <w:rPr>
                <w:color w:val="000000" w:themeColor="text1"/>
              </w:rPr>
            </w:pPr>
          </w:p>
        </w:tc>
        <w:tc>
          <w:tcPr>
            <w:tcW w:w="667" w:type="pct"/>
            <w:gridSpan w:val="3"/>
            <w:tcBorders>
              <w:top w:val="nil"/>
              <w:left w:val="nil"/>
              <w:bottom w:val="nil"/>
              <w:right w:val="nil"/>
            </w:tcBorders>
            <w:vAlign w:val="bottom"/>
            <w:hideMark/>
          </w:tcPr>
          <w:p w14:paraId="4BFBF124" w14:textId="77777777" w:rsidR="000C717D" w:rsidRPr="005E22D6" w:rsidRDefault="000C717D" w:rsidP="000C717D">
            <w:pPr>
              <w:rPr>
                <w:color w:val="000000" w:themeColor="text1"/>
              </w:rPr>
            </w:pPr>
          </w:p>
        </w:tc>
        <w:tc>
          <w:tcPr>
            <w:tcW w:w="835" w:type="pct"/>
            <w:tcBorders>
              <w:top w:val="nil"/>
              <w:left w:val="nil"/>
              <w:bottom w:val="nil"/>
              <w:right w:val="nil"/>
            </w:tcBorders>
            <w:noWrap/>
            <w:vAlign w:val="bottom"/>
            <w:hideMark/>
          </w:tcPr>
          <w:p w14:paraId="1B5ED656" w14:textId="77777777" w:rsidR="000C717D" w:rsidRPr="005E22D6" w:rsidRDefault="000C717D" w:rsidP="000C717D">
            <w:pPr>
              <w:rPr>
                <w:color w:val="000000" w:themeColor="text1"/>
              </w:rPr>
            </w:pPr>
          </w:p>
        </w:tc>
      </w:tr>
      <w:tr w:rsidR="00B70063" w:rsidRPr="005E22D6" w14:paraId="6622856D" w14:textId="77777777" w:rsidTr="007165B0">
        <w:trPr>
          <w:gridAfter w:val="6"/>
          <w:wAfter w:w="773" w:type="pct"/>
          <w:trHeight w:val="300"/>
        </w:trPr>
        <w:tc>
          <w:tcPr>
            <w:tcW w:w="1271" w:type="pct"/>
            <w:tcBorders>
              <w:top w:val="nil"/>
              <w:left w:val="nil"/>
              <w:bottom w:val="nil"/>
              <w:right w:val="nil"/>
            </w:tcBorders>
            <w:noWrap/>
            <w:vAlign w:val="bottom"/>
            <w:hideMark/>
          </w:tcPr>
          <w:p w14:paraId="6B5FA62F" w14:textId="77777777" w:rsidR="000C717D" w:rsidRPr="005E22D6" w:rsidRDefault="000C717D" w:rsidP="000C717D">
            <w:pPr>
              <w:rPr>
                <w:i/>
                <w:iCs/>
                <w:color w:val="000000" w:themeColor="text1"/>
              </w:rPr>
            </w:pPr>
          </w:p>
        </w:tc>
        <w:tc>
          <w:tcPr>
            <w:tcW w:w="737" w:type="pct"/>
            <w:gridSpan w:val="2"/>
            <w:tcBorders>
              <w:top w:val="nil"/>
              <w:left w:val="nil"/>
              <w:bottom w:val="nil"/>
              <w:right w:val="nil"/>
            </w:tcBorders>
            <w:noWrap/>
            <w:vAlign w:val="bottom"/>
            <w:hideMark/>
          </w:tcPr>
          <w:p w14:paraId="4F775B60" w14:textId="77777777" w:rsidR="000C717D" w:rsidRPr="005E22D6" w:rsidRDefault="000C717D" w:rsidP="000C717D">
            <w:pPr>
              <w:rPr>
                <w:i/>
                <w:iCs/>
                <w:color w:val="000000" w:themeColor="text1"/>
              </w:rPr>
            </w:pPr>
          </w:p>
        </w:tc>
        <w:tc>
          <w:tcPr>
            <w:tcW w:w="2219" w:type="pct"/>
            <w:gridSpan w:val="7"/>
            <w:tcBorders>
              <w:top w:val="nil"/>
              <w:left w:val="nil"/>
              <w:bottom w:val="nil"/>
              <w:right w:val="nil"/>
            </w:tcBorders>
            <w:noWrap/>
            <w:vAlign w:val="bottom"/>
            <w:hideMark/>
          </w:tcPr>
          <w:p w14:paraId="30F946EB" w14:textId="77777777" w:rsidR="000C717D" w:rsidRPr="005E22D6" w:rsidRDefault="000C717D" w:rsidP="000C717D">
            <w:pPr>
              <w:jc w:val="center"/>
              <w:rPr>
                <w:color w:val="000000" w:themeColor="text1"/>
              </w:rPr>
            </w:pPr>
            <w:r w:rsidRPr="005E22D6">
              <w:rPr>
                <w:color w:val="000000" w:themeColor="text1"/>
              </w:rPr>
              <w:t xml:space="preserve">……………………………………………………. </w:t>
            </w:r>
          </w:p>
        </w:tc>
      </w:tr>
      <w:tr w:rsidR="00B70063" w:rsidRPr="005E22D6" w14:paraId="1B92B76A" w14:textId="77777777" w:rsidTr="007165B0">
        <w:trPr>
          <w:gridAfter w:val="6"/>
          <w:wAfter w:w="773" w:type="pct"/>
          <w:trHeight w:val="570"/>
        </w:trPr>
        <w:tc>
          <w:tcPr>
            <w:tcW w:w="1271" w:type="pct"/>
            <w:tcBorders>
              <w:top w:val="nil"/>
              <w:left w:val="nil"/>
              <w:bottom w:val="nil"/>
              <w:right w:val="nil"/>
            </w:tcBorders>
            <w:noWrap/>
            <w:vAlign w:val="bottom"/>
            <w:hideMark/>
          </w:tcPr>
          <w:p w14:paraId="5565A18E" w14:textId="77777777" w:rsidR="000C717D" w:rsidRPr="005E22D6" w:rsidRDefault="000C717D" w:rsidP="000C717D">
            <w:pPr>
              <w:rPr>
                <w:color w:val="000000" w:themeColor="text1"/>
              </w:rPr>
            </w:pPr>
          </w:p>
        </w:tc>
        <w:tc>
          <w:tcPr>
            <w:tcW w:w="737" w:type="pct"/>
            <w:gridSpan w:val="2"/>
            <w:tcBorders>
              <w:top w:val="nil"/>
              <w:left w:val="nil"/>
              <w:bottom w:val="nil"/>
              <w:right w:val="nil"/>
            </w:tcBorders>
            <w:noWrap/>
            <w:vAlign w:val="bottom"/>
            <w:hideMark/>
          </w:tcPr>
          <w:p w14:paraId="36F3A133" w14:textId="77777777" w:rsidR="000C717D" w:rsidRPr="005E22D6" w:rsidRDefault="000C717D" w:rsidP="000C717D">
            <w:pPr>
              <w:rPr>
                <w:color w:val="000000" w:themeColor="text1"/>
              </w:rPr>
            </w:pPr>
          </w:p>
        </w:tc>
        <w:tc>
          <w:tcPr>
            <w:tcW w:w="2219" w:type="pct"/>
            <w:gridSpan w:val="7"/>
            <w:tcBorders>
              <w:top w:val="nil"/>
              <w:left w:val="nil"/>
              <w:bottom w:val="nil"/>
              <w:right w:val="nil"/>
            </w:tcBorders>
            <w:vAlign w:val="bottom"/>
            <w:hideMark/>
          </w:tcPr>
          <w:p w14:paraId="3B7BE87C" w14:textId="77777777" w:rsidR="000C717D" w:rsidRPr="005E22D6" w:rsidRDefault="000C717D" w:rsidP="000C717D">
            <w:pPr>
              <w:jc w:val="center"/>
              <w:rPr>
                <w:i/>
                <w:iCs/>
                <w:color w:val="000000" w:themeColor="text1"/>
              </w:rPr>
            </w:pPr>
            <w:r w:rsidRPr="005E22D6">
              <w:rPr>
                <w:i/>
                <w:iCs/>
                <w:color w:val="000000" w:themeColor="text1"/>
              </w:rPr>
              <w:t xml:space="preserve"> - Inspektor nadzoru inwestorskiego branży …………………………….</w:t>
            </w:r>
          </w:p>
        </w:tc>
      </w:tr>
      <w:tr w:rsidR="00B70063" w:rsidRPr="005E22D6" w14:paraId="0E93CDA8" w14:textId="77777777" w:rsidTr="007165B0">
        <w:trPr>
          <w:gridAfter w:val="6"/>
          <w:wAfter w:w="773" w:type="pct"/>
          <w:trHeight w:val="285"/>
        </w:trPr>
        <w:tc>
          <w:tcPr>
            <w:tcW w:w="1271" w:type="pct"/>
            <w:tcBorders>
              <w:top w:val="nil"/>
              <w:left w:val="nil"/>
              <w:bottom w:val="nil"/>
              <w:right w:val="nil"/>
            </w:tcBorders>
            <w:vAlign w:val="bottom"/>
            <w:hideMark/>
          </w:tcPr>
          <w:p w14:paraId="6693133B" w14:textId="77777777" w:rsidR="000C717D" w:rsidRPr="005E22D6" w:rsidRDefault="000C717D" w:rsidP="000C717D">
            <w:pPr>
              <w:rPr>
                <w:b/>
                <w:bCs/>
                <w:color w:val="000000" w:themeColor="text1"/>
              </w:rPr>
            </w:pPr>
          </w:p>
        </w:tc>
        <w:tc>
          <w:tcPr>
            <w:tcW w:w="737" w:type="pct"/>
            <w:gridSpan w:val="2"/>
            <w:tcBorders>
              <w:top w:val="nil"/>
              <w:left w:val="nil"/>
              <w:bottom w:val="nil"/>
              <w:right w:val="nil"/>
            </w:tcBorders>
            <w:vAlign w:val="bottom"/>
            <w:hideMark/>
          </w:tcPr>
          <w:p w14:paraId="3355A157" w14:textId="77777777" w:rsidR="000C717D" w:rsidRPr="005E22D6" w:rsidRDefault="000C717D" w:rsidP="000C717D">
            <w:pPr>
              <w:rPr>
                <w:b/>
                <w:bCs/>
                <w:color w:val="000000" w:themeColor="text1"/>
              </w:rPr>
            </w:pPr>
          </w:p>
        </w:tc>
        <w:tc>
          <w:tcPr>
            <w:tcW w:w="717" w:type="pct"/>
            <w:gridSpan w:val="3"/>
            <w:tcBorders>
              <w:top w:val="nil"/>
              <w:left w:val="nil"/>
              <w:bottom w:val="nil"/>
              <w:right w:val="nil"/>
            </w:tcBorders>
            <w:noWrap/>
            <w:vAlign w:val="bottom"/>
            <w:hideMark/>
          </w:tcPr>
          <w:p w14:paraId="771B5773" w14:textId="77777777" w:rsidR="000C717D" w:rsidRPr="005E22D6" w:rsidRDefault="000C717D" w:rsidP="000C717D">
            <w:pPr>
              <w:jc w:val="center"/>
              <w:rPr>
                <w:b/>
                <w:bCs/>
                <w:color w:val="000000" w:themeColor="text1"/>
              </w:rPr>
            </w:pPr>
          </w:p>
        </w:tc>
        <w:tc>
          <w:tcPr>
            <w:tcW w:w="1502" w:type="pct"/>
            <w:gridSpan w:val="4"/>
            <w:tcBorders>
              <w:top w:val="nil"/>
              <w:left w:val="nil"/>
              <w:bottom w:val="nil"/>
              <w:right w:val="nil"/>
            </w:tcBorders>
            <w:noWrap/>
            <w:vAlign w:val="bottom"/>
            <w:hideMark/>
          </w:tcPr>
          <w:p w14:paraId="6EF6D69A" w14:textId="77777777" w:rsidR="000C717D" w:rsidRPr="005E22D6" w:rsidRDefault="000C717D" w:rsidP="000C717D">
            <w:pPr>
              <w:rPr>
                <w:color w:val="000000" w:themeColor="text1"/>
              </w:rPr>
            </w:pPr>
          </w:p>
        </w:tc>
      </w:tr>
      <w:tr w:rsidR="00C15789" w:rsidRPr="005E22D6" w14:paraId="1848A799" w14:textId="77777777" w:rsidTr="00903E6D">
        <w:trPr>
          <w:trHeight w:val="300"/>
        </w:trPr>
        <w:tc>
          <w:tcPr>
            <w:tcW w:w="4275" w:type="pct"/>
            <w:gridSpan w:val="11"/>
            <w:tcBorders>
              <w:top w:val="nil"/>
              <w:left w:val="nil"/>
              <w:bottom w:val="nil"/>
              <w:right w:val="nil"/>
            </w:tcBorders>
            <w:vAlign w:val="bottom"/>
            <w:hideMark/>
          </w:tcPr>
          <w:p w14:paraId="5745554F" w14:textId="77777777" w:rsidR="000C717D" w:rsidRPr="005E22D6" w:rsidRDefault="001A4E47" w:rsidP="000C717D">
            <w:pPr>
              <w:rPr>
                <w:color w:val="000000" w:themeColor="text1"/>
              </w:rPr>
            </w:pPr>
            <w:r w:rsidRPr="005E22D6">
              <w:rPr>
                <w:color w:val="000000" w:themeColor="text1"/>
              </w:rPr>
              <w:t>Mirzec,</w:t>
            </w:r>
            <w:r w:rsidR="000C717D" w:rsidRPr="005E22D6">
              <w:rPr>
                <w:color w:val="000000" w:themeColor="text1"/>
              </w:rPr>
              <w:t xml:space="preserve"> dnia……………………..…</w:t>
            </w:r>
          </w:p>
        </w:tc>
        <w:tc>
          <w:tcPr>
            <w:tcW w:w="237" w:type="pct"/>
            <w:gridSpan w:val="2"/>
            <w:tcBorders>
              <w:top w:val="nil"/>
              <w:left w:val="nil"/>
              <w:bottom w:val="nil"/>
              <w:right w:val="nil"/>
            </w:tcBorders>
            <w:vAlign w:val="bottom"/>
            <w:hideMark/>
          </w:tcPr>
          <w:p w14:paraId="19E6A925" w14:textId="77777777" w:rsidR="000C717D" w:rsidRPr="005E22D6" w:rsidRDefault="000C717D" w:rsidP="000C717D">
            <w:pPr>
              <w:rPr>
                <w:color w:val="000000" w:themeColor="text1"/>
              </w:rPr>
            </w:pPr>
          </w:p>
        </w:tc>
        <w:tc>
          <w:tcPr>
            <w:tcW w:w="241" w:type="pct"/>
            <w:tcBorders>
              <w:top w:val="nil"/>
              <w:left w:val="nil"/>
              <w:bottom w:val="nil"/>
              <w:right w:val="nil"/>
            </w:tcBorders>
            <w:vAlign w:val="bottom"/>
            <w:hideMark/>
          </w:tcPr>
          <w:p w14:paraId="40F3A411" w14:textId="77777777" w:rsidR="000C717D" w:rsidRPr="005E22D6" w:rsidRDefault="000C717D" w:rsidP="000C717D">
            <w:pPr>
              <w:rPr>
                <w:color w:val="000000" w:themeColor="text1"/>
              </w:rPr>
            </w:pPr>
          </w:p>
        </w:tc>
        <w:tc>
          <w:tcPr>
            <w:tcW w:w="134" w:type="pct"/>
            <w:tcBorders>
              <w:top w:val="nil"/>
              <w:left w:val="nil"/>
              <w:bottom w:val="nil"/>
              <w:right w:val="nil"/>
            </w:tcBorders>
            <w:vAlign w:val="bottom"/>
            <w:hideMark/>
          </w:tcPr>
          <w:p w14:paraId="5DE9FFC8" w14:textId="77777777" w:rsidR="000C717D" w:rsidRPr="005E22D6" w:rsidRDefault="000C717D" w:rsidP="000C717D">
            <w:pPr>
              <w:rPr>
                <w:color w:val="000000" w:themeColor="text1"/>
              </w:rPr>
            </w:pPr>
          </w:p>
        </w:tc>
        <w:tc>
          <w:tcPr>
            <w:tcW w:w="113" w:type="pct"/>
            <w:tcBorders>
              <w:top w:val="nil"/>
              <w:left w:val="nil"/>
              <w:bottom w:val="nil"/>
              <w:right w:val="nil"/>
            </w:tcBorders>
            <w:noWrap/>
            <w:vAlign w:val="bottom"/>
            <w:hideMark/>
          </w:tcPr>
          <w:p w14:paraId="7506932A" w14:textId="77777777" w:rsidR="000C717D" w:rsidRPr="005E22D6" w:rsidRDefault="000C717D" w:rsidP="000C717D">
            <w:pPr>
              <w:rPr>
                <w:color w:val="000000" w:themeColor="text1"/>
              </w:rPr>
            </w:pPr>
          </w:p>
        </w:tc>
      </w:tr>
    </w:tbl>
    <w:p w14:paraId="09419D8E" w14:textId="5A7D34E9" w:rsidR="0095322C" w:rsidRPr="005E22D6" w:rsidRDefault="0095322C">
      <w:pPr>
        <w:rPr>
          <w:color w:val="000000" w:themeColor="text1"/>
        </w:rPr>
      </w:pPr>
    </w:p>
    <w:sectPr w:rsidR="0095322C" w:rsidRPr="005E22D6" w:rsidSect="00312B10">
      <w:footerReference w:type="even" r:id="rId15"/>
      <w:footerReference w:type="default" r:id="rId16"/>
      <w:footerReference w:type="first" r:id="rId17"/>
      <w:pgSz w:w="11906" w:h="16838"/>
      <w:pgMar w:top="851" w:right="1134" w:bottom="851" w:left="1134" w:header="357" w:footer="4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39B1D" w14:textId="77777777" w:rsidR="00627F3E" w:rsidRDefault="00627F3E">
      <w:r>
        <w:separator/>
      </w:r>
    </w:p>
  </w:endnote>
  <w:endnote w:type="continuationSeparator" w:id="0">
    <w:p w14:paraId="76ED1CED" w14:textId="77777777" w:rsidR="00627F3E" w:rsidRDefault="00627F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tarSymbol">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ndale Sans UI">
    <w:altName w:val="Arial Unicode MS"/>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TTE17BBB10t00">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C81B2" w14:textId="77777777" w:rsidR="005E22D6" w:rsidRDefault="005E22D6" w:rsidP="00F161B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1186EBF" w14:textId="77777777" w:rsidR="005E22D6" w:rsidRDefault="005E22D6" w:rsidP="00F56FE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323878"/>
      <w:docPartObj>
        <w:docPartGallery w:val="Page Numbers (Bottom of Page)"/>
        <w:docPartUnique/>
      </w:docPartObj>
    </w:sdtPr>
    <w:sdtEndPr>
      <w:rPr>
        <w:sz w:val="20"/>
      </w:rPr>
    </w:sdtEndPr>
    <w:sdtContent>
      <w:p w14:paraId="32F1F5C2" w14:textId="77777777" w:rsidR="005E22D6" w:rsidRPr="0023543B" w:rsidRDefault="005E22D6">
        <w:pPr>
          <w:pStyle w:val="Stopka"/>
          <w:jc w:val="center"/>
          <w:rPr>
            <w:sz w:val="20"/>
          </w:rPr>
        </w:pPr>
        <w:r w:rsidRPr="0023543B">
          <w:rPr>
            <w:sz w:val="20"/>
          </w:rPr>
          <w:fldChar w:fldCharType="begin"/>
        </w:r>
        <w:r w:rsidRPr="0023543B">
          <w:rPr>
            <w:sz w:val="20"/>
          </w:rPr>
          <w:instrText>PAGE   \* MERGEFORMAT</w:instrText>
        </w:r>
        <w:r w:rsidRPr="0023543B">
          <w:rPr>
            <w:sz w:val="20"/>
          </w:rPr>
          <w:fldChar w:fldCharType="separate"/>
        </w:r>
        <w:r w:rsidR="00522204">
          <w:rPr>
            <w:noProof/>
            <w:sz w:val="20"/>
          </w:rPr>
          <w:t>37</w:t>
        </w:r>
        <w:r w:rsidRPr="0023543B">
          <w:rPr>
            <w:noProof/>
            <w:sz w:val="20"/>
          </w:rPr>
          <w:fldChar w:fldCharType="end"/>
        </w:r>
      </w:p>
    </w:sdtContent>
  </w:sdt>
  <w:p w14:paraId="076DF38A" w14:textId="77777777" w:rsidR="005E22D6" w:rsidRPr="00B9621D" w:rsidRDefault="005E22D6" w:rsidP="00F56FE2">
    <w:pPr>
      <w:pStyle w:val="Stopka"/>
      <w:ind w:right="360"/>
      <w:rPr>
        <w:rFonts w:asciiTheme="majorHAnsi" w:hAnsiTheme="majorHAnsi"/>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5940"/>
      <w:docPartObj>
        <w:docPartGallery w:val="Page Numbers (Bottom of Page)"/>
        <w:docPartUnique/>
      </w:docPartObj>
    </w:sdtPr>
    <w:sdtEndPr/>
    <w:sdtContent>
      <w:p w14:paraId="389C0366" w14:textId="77777777" w:rsidR="005E22D6" w:rsidRDefault="005E22D6">
        <w:pPr>
          <w:pStyle w:val="Stopka"/>
          <w:jc w:val="center"/>
        </w:pPr>
        <w:r w:rsidRPr="00BF6505">
          <w:rPr>
            <w:rFonts w:asciiTheme="majorHAnsi" w:hAnsiTheme="majorHAnsi" w:cstheme="majorHAnsi"/>
            <w:sz w:val="20"/>
            <w:szCs w:val="20"/>
          </w:rPr>
          <w:fldChar w:fldCharType="begin"/>
        </w:r>
        <w:r w:rsidRPr="00BF6505">
          <w:rPr>
            <w:rFonts w:asciiTheme="majorHAnsi" w:hAnsiTheme="majorHAnsi" w:cstheme="majorHAnsi"/>
            <w:sz w:val="20"/>
            <w:szCs w:val="20"/>
          </w:rPr>
          <w:instrText>PAGE   \* MERGEFORMAT</w:instrText>
        </w:r>
        <w:r w:rsidRPr="00BF6505">
          <w:rPr>
            <w:rFonts w:asciiTheme="majorHAnsi" w:hAnsiTheme="majorHAnsi" w:cstheme="majorHAnsi"/>
            <w:sz w:val="20"/>
            <w:szCs w:val="20"/>
          </w:rPr>
          <w:fldChar w:fldCharType="separate"/>
        </w:r>
        <w:r w:rsidR="00522204">
          <w:rPr>
            <w:rFonts w:asciiTheme="majorHAnsi" w:hAnsiTheme="majorHAnsi" w:cstheme="majorHAnsi"/>
            <w:noProof/>
            <w:sz w:val="20"/>
            <w:szCs w:val="20"/>
          </w:rPr>
          <w:t>1</w:t>
        </w:r>
        <w:r w:rsidRPr="00BF6505">
          <w:rPr>
            <w:rFonts w:asciiTheme="majorHAnsi" w:hAnsiTheme="majorHAnsi" w:cstheme="majorHAnsi"/>
            <w:noProof/>
            <w:sz w:val="20"/>
            <w:szCs w:val="20"/>
          </w:rPr>
          <w:fldChar w:fldCharType="end"/>
        </w:r>
      </w:p>
    </w:sdtContent>
  </w:sdt>
  <w:p w14:paraId="543B2703" w14:textId="77777777" w:rsidR="005E22D6" w:rsidRDefault="005E22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A4B2C" w14:textId="77777777" w:rsidR="00627F3E" w:rsidRDefault="00627F3E">
      <w:r>
        <w:separator/>
      </w:r>
    </w:p>
  </w:footnote>
  <w:footnote w:type="continuationSeparator" w:id="0">
    <w:p w14:paraId="437DFCC7" w14:textId="77777777" w:rsidR="00627F3E" w:rsidRDefault="00627F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0E8E684"/>
    <w:name w:val="WW8Num1"/>
    <w:lvl w:ilvl="0">
      <w:start w:val="1"/>
      <w:numFmt w:val="decimal"/>
      <w:lvlText w:val="%1."/>
      <w:lvlJc w:val="left"/>
      <w:pPr>
        <w:tabs>
          <w:tab w:val="num" w:pos="360"/>
        </w:tabs>
        <w:ind w:left="360" w:hanging="360"/>
      </w:pPr>
      <w:rPr>
        <w:color w:val="FF0000"/>
      </w:rPr>
    </w:lvl>
    <w:lvl w:ilvl="1">
      <w:start w:val="1"/>
      <w:numFmt w:val="decimal"/>
      <w:lvlText w:val="%1.%2."/>
      <w:lvlJc w:val="left"/>
      <w:pPr>
        <w:tabs>
          <w:tab w:val="num" w:pos="495"/>
        </w:tabs>
        <w:ind w:left="495" w:hanging="49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360"/>
        </w:tabs>
        <w:ind w:left="360" w:hanging="360"/>
      </w:pPr>
      <w:rPr>
        <w:rFonts w:ascii="StarSymbol" w:hAnsi="Star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5"/>
    <w:multiLevelType w:val="multilevel"/>
    <w:tmpl w:val="00000005"/>
    <w:name w:val="WW8Num5"/>
    <w:lvl w:ilvl="0">
      <w:start w:val="1"/>
      <w:numFmt w:val="bullet"/>
      <w:suff w:val="space"/>
      <w:lvlText w:val=""/>
      <w:lvlJc w:val="left"/>
      <w:pPr>
        <w:tabs>
          <w:tab w:val="num" w:pos="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suff w:val="space"/>
      <w:lvlText w:val=""/>
      <w:lvlJc w:val="left"/>
      <w:pPr>
        <w:tabs>
          <w:tab w:val="num" w:pos="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9"/>
    <w:multiLevelType w:val="multilevel"/>
    <w:tmpl w:val="00000009"/>
    <w:name w:val="WW8Num9"/>
    <w:lvl w:ilvl="0">
      <w:start w:val="1"/>
      <w:numFmt w:val="decimal"/>
      <w:lvlText w:val="%1)"/>
      <w:lvlJc w:val="left"/>
      <w:pPr>
        <w:tabs>
          <w:tab w:val="num" w:pos="720"/>
        </w:tabs>
        <w:ind w:left="720" w:hanging="360"/>
      </w:pPr>
      <w:rPr>
        <w:rFonts w:ascii="Calibri Light" w:hAnsi="Calibri Light" w:cs="Calibri Light"/>
        <w:b w:val="0"/>
        <w:strike w:val="0"/>
        <w:dstrike w:val="0"/>
        <w:color w:val="00000A"/>
        <w:sz w:val="22"/>
        <w:szCs w:val="22"/>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7" w15:restartNumberingAfterBreak="0">
    <w:nsid w:val="00000012"/>
    <w:multiLevelType w:val="singleLevel"/>
    <w:tmpl w:val="A55C5DF2"/>
    <w:name w:val="WW8Num18"/>
    <w:lvl w:ilvl="0">
      <w:start w:val="1"/>
      <w:numFmt w:val="decimal"/>
      <w:lvlText w:val="%1)"/>
      <w:lvlJc w:val="left"/>
      <w:pPr>
        <w:tabs>
          <w:tab w:val="num" w:pos="720"/>
        </w:tabs>
        <w:ind w:left="720" w:hanging="360"/>
      </w:pPr>
      <w:rPr>
        <w:rFonts w:ascii="Times New Roman" w:eastAsia="Times New Roman" w:hAnsi="Times New Roman" w:cs="Times New Roman" w:hint="default"/>
        <w:b w:val="0"/>
        <w:i w:val="0"/>
        <w:strike w:val="0"/>
      </w:rPr>
    </w:lvl>
  </w:abstractNum>
  <w:abstractNum w:abstractNumId="8" w15:restartNumberingAfterBreak="0">
    <w:nsid w:val="00000014"/>
    <w:multiLevelType w:val="singleLevel"/>
    <w:tmpl w:val="E3A26232"/>
    <w:name w:val="WW8Num22"/>
    <w:lvl w:ilvl="0">
      <w:start w:val="2"/>
      <w:numFmt w:val="decimal"/>
      <w:lvlText w:val="%1."/>
      <w:lvlJc w:val="left"/>
      <w:pPr>
        <w:tabs>
          <w:tab w:val="num" w:pos="360"/>
        </w:tabs>
        <w:ind w:left="360" w:hanging="360"/>
      </w:pPr>
      <w:rPr>
        <w:b/>
      </w:rPr>
    </w:lvl>
  </w:abstractNum>
  <w:abstractNum w:abstractNumId="9" w15:restartNumberingAfterBreak="0">
    <w:nsid w:val="0000001B"/>
    <w:multiLevelType w:val="multilevel"/>
    <w:tmpl w:val="3D4842F4"/>
    <w:name w:val="WW8Num29"/>
    <w:lvl w:ilvl="0">
      <w:start w:val="2"/>
      <w:numFmt w:val="decimal"/>
      <w:lvlText w:val="%1."/>
      <w:lvlJc w:val="left"/>
      <w:pPr>
        <w:tabs>
          <w:tab w:val="num" w:pos="360"/>
        </w:tabs>
        <w:ind w:left="360" w:hanging="360"/>
      </w:pPr>
      <w:rPr>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rPr>
        <w:b/>
      </w:r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26"/>
    <w:multiLevelType w:val="singleLevel"/>
    <w:tmpl w:val="C81A04A8"/>
    <w:name w:val="WW8Num39"/>
    <w:lvl w:ilvl="0">
      <w:start w:val="1"/>
      <w:numFmt w:val="decimal"/>
      <w:lvlText w:val="%1."/>
      <w:lvlJc w:val="left"/>
      <w:pPr>
        <w:tabs>
          <w:tab w:val="num" w:pos="360"/>
        </w:tabs>
        <w:ind w:left="360" w:hanging="360"/>
      </w:pPr>
      <w:rPr>
        <w:b w:val="0"/>
        <w:i w:val="0"/>
        <w:sz w:val="20"/>
        <w:szCs w:val="20"/>
      </w:rPr>
    </w:lvl>
  </w:abstractNum>
  <w:abstractNum w:abstractNumId="11" w15:restartNumberingAfterBreak="0">
    <w:nsid w:val="0000002B"/>
    <w:multiLevelType w:val="singleLevel"/>
    <w:tmpl w:val="0000002B"/>
    <w:name w:val="WW8Num49"/>
    <w:lvl w:ilvl="0">
      <w:start w:val="1"/>
      <w:numFmt w:val="decimal"/>
      <w:lvlText w:val="%1."/>
      <w:lvlJc w:val="left"/>
      <w:pPr>
        <w:tabs>
          <w:tab w:val="num" w:pos="720"/>
        </w:tabs>
        <w:ind w:left="720" w:hanging="360"/>
      </w:pPr>
    </w:lvl>
  </w:abstractNum>
  <w:abstractNum w:abstractNumId="12" w15:restartNumberingAfterBreak="0">
    <w:nsid w:val="00000034"/>
    <w:multiLevelType w:val="singleLevel"/>
    <w:tmpl w:val="674057C6"/>
    <w:name w:val="WW8Num53"/>
    <w:lvl w:ilvl="0">
      <w:start w:val="1"/>
      <w:numFmt w:val="decimal"/>
      <w:lvlText w:val="%1."/>
      <w:lvlJc w:val="left"/>
      <w:pPr>
        <w:tabs>
          <w:tab w:val="num" w:pos="360"/>
        </w:tabs>
        <w:ind w:left="360" w:hanging="360"/>
      </w:pPr>
      <w:rPr>
        <w:rFonts w:ascii="Times New Roman" w:hAnsi="Times New Roman" w:cs="Times New Roman" w:hint="default"/>
        <w:b w:val="0"/>
        <w:i w:val="0"/>
      </w:rPr>
    </w:lvl>
  </w:abstractNum>
  <w:abstractNum w:abstractNumId="13" w15:restartNumberingAfterBreak="0">
    <w:nsid w:val="002A669F"/>
    <w:multiLevelType w:val="hybridMultilevel"/>
    <w:tmpl w:val="EE92E7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0A02527"/>
    <w:multiLevelType w:val="hybridMultilevel"/>
    <w:tmpl w:val="80C0C094"/>
    <w:lvl w:ilvl="0" w:tplc="7422A096">
      <w:start w:val="1"/>
      <w:numFmt w:val="decimal"/>
      <w:lvlText w:val="%1)"/>
      <w:lvlJc w:val="left"/>
      <w:pPr>
        <w:ind w:left="360" w:hanging="360"/>
      </w:pPr>
      <w:rPr>
        <w:rFonts w:ascii="Times New Roman" w:eastAsia="Times New Roman"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01827B69"/>
    <w:multiLevelType w:val="hybridMultilevel"/>
    <w:tmpl w:val="D506CEB6"/>
    <w:lvl w:ilvl="0" w:tplc="5080CF6A">
      <w:start w:val="1"/>
      <w:numFmt w:val="lowerLetter"/>
      <w:lvlText w:val="%1)"/>
      <w:lvlJc w:val="left"/>
      <w:pPr>
        <w:ind w:left="1069" w:hanging="360"/>
      </w:pPr>
      <w:rPr>
        <w:rFonts w:hint="default"/>
        <w:color w:val="auto"/>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031A21DA"/>
    <w:multiLevelType w:val="hybridMultilevel"/>
    <w:tmpl w:val="165C3328"/>
    <w:lvl w:ilvl="0" w:tplc="DA64F16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4AC6BEE"/>
    <w:multiLevelType w:val="hybridMultilevel"/>
    <w:tmpl w:val="2B944D12"/>
    <w:lvl w:ilvl="0" w:tplc="34727260">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3208C7"/>
    <w:multiLevelType w:val="hybridMultilevel"/>
    <w:tmpl w:val="CF9C275C"/>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0A8A0C87"/>
    <w:multiLevelType w:val="hybridMultilevel"/>
    <w:tmpl w:val="B0BCBF5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0ACE3CD9"/>
    <w:multiLevelType w:val="hybridMultilevel"/>
    <w:tmpl w:val="7368C71E"/>
    <w:lvl w:ilvl="0" w:tplc="D244301A">
      <w:start w:val="1"/>
      <w:numFmt w:val="decimal"/>
      <w:lvlText w:val="%1."/>
      <w:lvlJc w:val="left"/>
      <w:pPr>
        <w:tabs>
          <w:tab w:val="num" w:pos="360"/>
        </w:tabs>
        <w:ind w:left="360" w:hanging="360"/>
      </w:pPr>
      <w:rPr>
        <w:rFonts w:cs="Times New Roman" w:hint="default"/>
        <w:b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0AD949F3"/>
    <w:multiLevelType w:val="hybridMultilevel"/>
    <w:tmpl w:val="CCB4918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0C98436B"/>
    <w:multiLevelType w:val="hybridMultilevel"/>
    <w:tmpl w:val="2468258E"/>
    <w:lvl w:ilvl="0" w:tplc="084ED6E6">
      <w:start w:val="1"/>
      <w:numFmt w:val="decimal"/>
      <w:lvlText w:val="%1)"/>
      <w:lvlJc w:val="left"/>
      <w:pPr>
        <w:ind w:left="1004" w:hanging="360"/>
      </w:pPr>
      <w:rPr>
        <w:rFonts w:hint="default"/>
        <w:strike w:val="0"/>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3" w15:restartNumberingAfterBreak="0">
    <w:nsid w:val="10053853"/>
    <w:multiLevelType w:val="hybridMultilevel"/>
    <w:tmpl w:val="1194A38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CF7ADC"/>
    <w:multiLevelType w:val="hybridMultilevel"/>
    <w:tmpl w:val="43C65B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2806BFC"/>
    <w:multiLevelType w:val="hybridMultilevel"/>
    <w:tmpl w:val="9C700608"/>
    <w:lvl w:ilvl="0" w:tplc="3F9831F6">
      <w:start w:val="1"/>
      <w:numFmt w:val="lowerLetter"/>
      <w:lvlText w:val="%1)"/>
      <w:lvlJc w:val="left"/>
      <w:pPr>
        <w:ind w:left="1080" w:hanging="360"/>
      </w:pPr>
      <w:rPr>
        <w:rFonts w:hint="default"/>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2C1293F"/>
    <w:multiLevelType w:val="hybridMultilevel"/>
    <w:tmpl w:val="3FCE1D2E"/>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7" w15:restartNumberingAfterBreak="0">
    <w:nsid w:val="12E501CB"/>
    <w:multiLevelType w:val="hybridMultilevel"/>
    <w:tmpl w:val="23144184"/>
    <w:lvl w:ilvl="0" w:tplc="0DAE443C">
      <w:start w:val="1"/>
      <w:numFmt w:val="decimal"/>
      <w:lvlText w:val="%1."/>
      <w:lvlJc w:val="left"/>
      <w:pPr>
        <w:ind w:left="360" w:hanging="360"/>
      </w:pPr>
      <w:rPr>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13EF7470"/>
    <w:multiLevelType w:val="hybridMultilevel"/>
    <w:tmpl w:val="4DFAC2AE"/>
    <w:lvl w:ilvl="0" w:tplc="04150011">
      <w:start w:val="1"/>
      <w:numFmt w:val="decimal"/>
      <w:lvlText w:val="%1)"/>
      <w:lvlJc w:val="left"/>
      <w:pPr>
        <w:ind w:left="998" w:hanging="360"/>
      </w:pPr>
      <w:rPr>
        <w:rFonts w:hint="default"/>
      </w:rPr>
    </w:lvl>
    <w:lvl w:ilvl="1" w:tplc="04150019" w:tentative="1">
      <w:start w:val="1"/>
      <w:numFmt w:val="lowerLetter"/>
      <w:lvlText w:val="%2."/>
      <w:lvlJc w:val="left"/>
      <w:pPr>
        <w:ind w:left="1718" w:hanging="360"/>
      </w:pPr>
    </w:lvl>
    <w:lvl w:ilvl="2" w:tplc="0415001B" w:tentative="1">
      <w:start w:val="1"/>
      <w:numFmt w:val="lowerRoman"/>
      <w:lvlText w:val="%3."/>
      <w:lvlJc w:val="right"/>
      <w:pPr>
        <w:ind w:left="2438" w:hanging="180"/>
      </w:pPr>
    </w:lvl>
    <w:lvl w:ilvl="3" w:tplc="0415000F" w:tentative="1">
      <w:start w:val="1"/>
      <w:numFmt w:val="decimal"/>
      <w:lvlText w:val="%4."/>
      <w:lvlJc w:val="left"/>
      <w:pPr>
        <w:ind w:left="3158" w:hanging="360"/>
      </w:pPr>
    </w:lvl>
    <w:lvl w:ilvl="4" w:tplc="04150019" w:tentative="1">
      <w:start w:val="1"/>
      <w:numFmt w:val="lowerLetter"/>
      <w:lvlText w:val="%5."/>
      <w:lvlJc w:val="left"/>
      <w:pPr>
        <w:ind w:left="3878" w:hanging="360"/>
      </w:pPr>
    </w:lvl>
    <w:lvl w:ilvl="5" w:tplc="0415001B" w:tentative="1">
      <w:start w:val="1"/>
      <w:numFmt w:val="lowerRoman"/>
      <w:lvlText w:val="%6."/>
      <w:lvlJc w:val="right"/>
      <w:pPr>
        <w:ind w:left="4598" w:hanging="180"/>
      </w:pPr>
    </w:lvl>
    <w:lvl w:ilvl="6" w:tplc="0415000F" w:tentative="1">
      <w:start w:val="1"/>
      <w:numFmt w:val="decimal"/>
      <w:lvlText w:val="%7."/>
      <w:lvlJc w:val="left"/>
      <w:pPr>
        <w:ind w:left="5318" w:hanging="360"/>
      </w:pPr>
    </w:lvl>
    <w:lvl w:ilvl="7" w:tplc="04150019" w:tentative="1">
      <w:start w:val="1"/>
      <w:numFmt w:val="lowerLetter"/>
      <w:lvlText w:val="%8."/>
      <w:lvlJc w:val="left"/>
      <w:pPr>
        <w:ind w:left="6038" w:hanging="360"/>
      </w:pPr>
    </w:lvl>
    <w:lvl w:ilvl="8" w:tplc="0415001B" w:tentative="1">
      <w:start w:val="1"/>
      <w:numFmt w:val="lowerRoman"/>
      <w:lvlText w:val="%9."/>
      <w:lvlJc w:val="right"/>
      <w:pPr>
        <w:ind w:left="6758" w:hanging="180"/>
      </w:pPr>
    </w:lvl>
  </w:abstractNum>
  <w:abstractNum w:abstractNumId="29" w15:restartNumberingAfterBreak="0">
    <w:nsid w:val="1599433A"/>
    <w:multiLevelType w:val="hybridMultilevel"/>
    <w:tmpl w:val="B2CCB176"/>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15:restartNumberingAfterBreak="0">
    <w:nsid w:val="195460BB"/>
    <w:multiLevelType w:val="hybridMultilevel"/>
    <w:tmpl w:val="712E6654"/>
    <w:lvl w:ilvl="0" w:tplc="428413C2">
      <w:start w:val="1"/>
      <w:numFmt w:val="decimal"/>
      <w:lvlText w:val="%1."/>
      <w:lvlJc w:val="left"/>
      <w:pPr>
        <w:ind w:left="360" w:hanging="360"/>
      </w:pPr>
      <w:rPr>
        <w:strike w:val="0"/>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1C760848"/>
    <w:multiLevelType w:val="hybridMultilevel"/>
    <w:tmpl w:val="25AEEDA2"/>
    <w:lvl w:ilvl="0" w:tplc="272075D0">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2" w15:restartNumberingAfterBreak="0">
    <w:nsid w:val="1DFE4DAF"/>
    <w:multiLevelType w:val="hybridMultilevel"/>
    <w:tmpl w:val="F52E8E2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EC238C0"/>
    <w:multiLevelType w:val="hybridMultilevel"/>
    <w:tmpl w:val="A2B472E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206A43DB"/>
    <w:multiLevelType w:val="hybridMultilevel"/>
    <w:tmpl w:val="2B944D12"/>
    <w:lvl w:ilvl="0" w:tplc="34727260">
      <w:start w:val="1"/>
      <w:numFmt w:val="decimal"/>
      <w:lvlText w:val="%1."/>
      <w:lvlJc w:val="left"/>
      <w:pPr>
        <w:ind w:left="720" w:hanging="360"/>
      </w:pPr>
      <w:rPr>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3064793"/>
    <w:multiLevelType w:val="hybridMultilevel"/>
    <w:tmpl w:val="B4D2499A"/>
    <w:lvl w:ilvl="0" w:tplc="1938D2C2">
      <w:start w:val="1"/>
      <w:numFmt w:val="decimal"/>
      <w:lvlText w:val="%1."/>
      <w:lvlJc w:val="left"/>
      <w:pPr>
        <w:ind w:left="360" w:hanging="360"/>
      </w:pPr>
      <w:rPr>
        <w:rFonts w:asciiTheme="majorHAnsi" w:hAnsiTheme="majorHAnsi" w:hint="default"/>
        <w:b w:val="0"/>
        <w:bCs/>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25F3093F"/>
    <w:multiLevelType w:val="hybridMultilevel"/>
    <w:tmpl w:val="A9744372"/>
    <w:lvl w:ilvl="0" w:tplc="A6D24FBC">
      <w:start w:val="1"/>
      <w:numFmt w:val="decimal"/>
      <w:lvlText w:val="%1."/>
      <w:lvlJc w:val="left"/>
      <w:pPr>
        <w:ind w:left="360" w:hanging="360"/>
      </w:pPr>
      <w:rPr>
        <w:b w:val="0"/>
        <w:strike w:val="0"/>
        <w:color w:val="auto"/>
      </w:rPr>
    </w:lvl>
    <w:lvl w:ilvl="1" w:tplc="04150011">
      <w:start w:val="1"/>
      <w:numFmt w:val="decimal"/>
      <w:lvlText w:val="%2)"/>
      <w:lvlJc w:val="left"/>
      <w:pPr>
        <w:ind w:left="1080" w:hanging="360"/>
      </w:pPr>
    </w:lvl>
    <w:lvl w:ilvl="2" w:tplc="B1324404">
      <w:start w:val="1"/>
      <w:numFmt w:val="bullet"/>
      <w:lvlText w:val=""/>
      <w:lvlJc w:val="left"/>
      <w:pPr>
        <w:ind w:left="1800" w:hanging="180"/>
      </w:pPr>
      <w:rPr>
        <w:rFonts w:ascii="Symbol" w:hAnsi="Symbol"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279C5049"/>
    <w:multiLevelType w:val="hybridMultilevel"/>
    <w:tmpl w:val="8A3E0E4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89475A2"/>
    <w:multiLevelType w:val="multilevel"/>
    <w:tmpl w:val="EC063B54"/>
    <w:lvl w:ilvl="0">
      <w:start w:val="11"/>
      <w:numFmt w:val="decimal"/>
      <w:lvlText w:val="%1."/>
      <w:lvlJc w:val="left"/>
      <w:pPr>
        <w:ind w:left="360" w:hanging="360"/>
      </w:pPr>
      <w:rPr>
        <w:rFonts w:hint="default"/>
        <w:b w:val="0"/>
        <w:bCs/>
        <w:strike w:val="0"/>
        <w:color w:val="auto"/>
      </w:rPr>
    </w:lvl>
    <w:lvl w:ilvl="1">
      <w:start w:val="1"/>
      <w:numFmt w:val="decimal"/>
      <w:lvlText w:val="11.%2"/>
      <w:lvlJc w:val="left"/>
      <w:pPr>
        <w:ind w:left="786" w:hanging="360"/>
      </w:pPr>
      <w:rPr>
        <w:rFonts w:hint="default"/>
      </w:rPr>
    </w:lvl>
    <w:lvl w:ilvl="2">
      <w:start w:val="1"/>
      <w:numFmt w:val="decimal"/>
      <w:lvlText w:val="8.1.%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39" w15:restartNumberingAfterBreak="0">
    <w:nsid w:val="293166E2"/>
    <w:multiLevelType w:val="hybridMultilevel"/>
    <w:tmpl w:val="97FC242E"/>
    <w:lvl w:ilvl="0" w:tplc="46D02B00">
      <w:start w:val="1"/>
      <w:numFmt w:val="decimal"/>
      <w:lvlText w:val="%1)"/>
      <w:lvlJc w:val="left"/>
      <w:pPr>
        <w:ind w:left="720" w:hanging="360"/>
      </w:pPr>
      <w:rPr>
        <w:rFonts w:ascii="Times New Roman" w:eastAsia="Times New Roman" w:hAnsi="Times New Roman"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C6D0196"/>
    <w:multiLevelType w:val="multilevel"/>
    <w:tmpl w:val="7A988C7E"/>
    <w:lvl w:ilvl="0">
      <w:start w:val="1"/>
      <w:numFmt w:val="decimal"/>
      <w:lvlText w:val="%1."/>
      <w:lvlJc w:val="left"/>
      <w:pPr>
        <w:ind w:left="360" w:hanging="360"/>
      </w:pPr>
      <w:rPr>
        <w:b w:val="0"/>
        <w:bCs/>
        <w:strike w:val="0"/>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41" w15:restartNumberingAfterBreak="0">
    <w:nsid w:val="2E4A0878"/>
    <w:multiLevelType w:val="hybridMultilevel"/>
    <w:tmpl w:val="40B0F53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2" w15:restartNumberingAfterBreak="0">
    <w:nsid w:val="2FCB3073"/>
    <w:multiLevelType w:val="hybridMultilevel"/>
    <w:tmpl w:val="C48CD760"/>
    <w:lvl w:ilvl="0" w:tplc="3146A46A">
      <w:start w:val="1"/>
      <w:numFmt w:val="decimal"/>
      <w:lvlText w:val="%1)"/>
      <w:lvlJc w:val="left"/>
      <w:pPr>
        <w:ind w:left="786" w:hanging="360"/>
      </w:pPr>
      <w:rPr>
        <w:rFonts w:ascii="Times New Roman" w:hAnsi="Times New Roman" w:cs="Times New Roman" w:hint="default"/>
        <w:strike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3" w15:restartNumberingAfterBreak="0">
    <w:nsid w:val="30E90AAA"/>
    <w:multiLevelType w:val="hybridMultilevel"/>
    <w:tmpl w:val="C65ADEA4"/>
    <w:lvl w:ilvl="0" w:tplc="C14E83C2">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3183374E"/>
    <w:multiLevelType w:val="hybridMultilevel"/>
    <w:tmpl w:val="27A42D44"/>
    <w:lvl w:ilvl="0" w:tplc="E354B148">
      <w:start w:val="1"/>
      <w:numFmt w:val="decimal"/>
      <w:lvlText w:val="%1)"/>
      <w:lvlJc w:val="left"/>
      <w:pPr>
        <w:tabs>
          <w:tab w:val="num" w:pos="720"/>
        </w:tabs>
        <w:ind w:left="720" w:hanging="360"/>
      </w:pPr>
      <w:rPr>
        <w:rFonts w:ascii="Times New Roman" w:eastAsia="Times New Roman" w:hAnsi="Times New Roman" w:cs="Times New Roman" w:hint="default"/>
        <w:b w:val="0"/>
        <w:color w:val="auto"/>
      </w:rPr>
    </w:lvl>
    <w:lvl w:ilvl="1" w:tplc="FDB478A4">
      <w:start w:val="3"/>
      <w:numFmt w:val="decimal"/>
      <w:lvlText w:val="%2"/>
      <w:lvlJc w:val="left"/>
      <w:pPr>
        <w:tabs>
          <w:tab w:val="num" w:pos="1080"/>
        </w:tabs>
        <w:ind w:left="1080" w:hanging="360"/>
      </w:pPr>
      <w:rPr>
        <w:rFonts w:ascii="Times New Roman" w:hAnsi="Times New Roman" w:cs="Times New Roman" w:hint="default"/>
        <w:b/>
        <w:sz w:val="20"/>
        <w:szCs w:val="2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5" w15:restartNumberingAfterBreak="0">
    <w:nsid w:val="328434B2"/>
    <w:multiLevelType w:val="hybridMultilevel"/>
    <w:tmpl w:val="327E64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33E0A63"/>
    <w:multiLevelType w:val="hybridMultilevel"/>
    <w:tmpl w:val="5A140F5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7" w15:restartNumberingAfterBreak="0">
    <w:nsid w:val="34B37BFC"/>
    <w:multiLevelType w:val="multilevel"/>
    <w:tmpl w:val="A634A758"/>
    <w:lvl w:ilvl="0">
      <w:start w:val="1"/>
      <w:numFmt w:val="decimal"/>
      <w:lvlText w:val="%1."/>
      <w:lvlJc w:val="left"/>
      <w:pPr>
        <w:ind w:left="36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784" w:hanging="108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996"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208" w:hanging="1800"/>
      </w:pPr>
      <w:rPr>
        <w:rFonts w:hint="default"/>
      </w:rPr>
    </w:lvl>
  </w:abstractNum>
  <w:abstractNum w:abstractNumId="48" w15:restartNumberingAfterBreak="0">
    <w:nsid w:val="34C10DED"/>
    <w:multiLevelType w:val="multilevel"/>
    <w:tmpl w:val="BCA8327C"/>
    <w:lvl w:ilvl="0">
      <w:start w:val="8"/>
      <w:numFmt w:val="decimal"/>
      <w:lvlText w:val="%1."/>
      <w:lvlJc w:val="left"/>
      <w:pPr>
        <w:ind w:left="360" w:hanging="360"/>
      </w:pPr>
      <w:rPr>
        <w:rFonts w:hint="default"/>
        <w:b w:val="0"/>
        <w:bCs/>
        <w:strike w:val="0"/>
        <w:color w:val="auto"/>
      </w:rPr>
    </w:lvl>
    <w:lvl w:ilvl="1">
      <w:start w:val="8"/>
      <w:numFmt w:val="decimal"/>
      <w:lvlText w:val="11.%2"/>
      <w:lvlJc w:val="left"/>
      <w:pPr>
        <w:ind w:left="786" w:hanging="360"/>
      </w:pPr>
      <w:rPr>
        <w:rFonts w:hint="default"/>
      </w:rPr>
    </w:lvl>
    <w:lvl w:ilvl="2">
      <w:start w:val="1"/>
      <w:numFmt w:val="decimal"/>
      <w:lvlText w:val="8.1.%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49" w15:restartNumberingAfterBreak="0">
    <w:nsid w:val="34D04221"/>
    <w:multiLevelType w:val="hybridMultilevel"/>
    <w:tmpl w:val="6AB2B45C"/>
    <w:lvl w:ilvl="0" w:tplc="F69C58D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3EEA6162"/>
    <w:multiLevelType w:val="hybridMultilevel"/>
    <w:tmpl w:val="E5048CEA"/>
    <w:lvl w:ilvl="0" w:tplc="5080CF6A">
      <w:start w:val="1"/>
      <w:numFmt w:val="lowerLetter"/>
      <w:lvlText w:val="%1)"/>
      <w:lvlJc w:val="left"/>
      <w:pPr>
        <w:ind w:left="1080" w:hanging="360"/>
      </w:pPr>
      <w:rPr>
        <w:rFonts w:hint="default"/>
        <w:color w:val="auto"/>
      </w:rPr>
    </w:lvl>
    <w:lvl w:ilvl="1" w:tplc="B1324404">
      <w:start w:val="1"/>
      <w:numFmt w:val="bullet"/>
      <w:lvlText w:val=""/>
      <w:lvlJc w:val="left"/>
      <w:pPr>
        <w:ind w:left="1800" w:hanging="360"/>
      </w:pPr>
      <w:rPr>
        <w:rFonts w:ascii="Symbol" w:hAnsi="Symbol"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4119110B"/>
    <w:multiLevelType w:val="hybridMultilevel"/>
    <w:tmpl w:val="F29E4796"/>
    <w:lvl w:ilvl="0" w:tplc="9E1401B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18B39A5"/>
    <w:multiLevelType w:val="hybridMultilevel"/>
    <w:tmpl w:val="64C07A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19B121F"/>
    <w:multiLevelType w:val="hybridMultilevel"/>
    <w:tmpl w:val="BDDC5600"/>
    <w:lvl w:ilvl="0" w:tplc="D1CAB760">
      <w:start w:val="1"/>
      <w:numFmt w:val="decimal"/>
      <w:lvlText w:val="%1."/>
      <w:lvlJc w:val="left"/>
      <w:pPr>
        <w:ind w:left="360" w:hanging="360"/>
      </w:pPr>
      <w:rPr>
        <w:i w:val="0"/>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43BC3B92"/>
    <w:multiLevelType w:val="hybridMultilevel"/>
    <w:tmpl w:val="E2709E36"/>
    <w:lvl w:ilvl="0" w:tplc="2A1CFF2C">
      <w:start w:val="1"/>
      <w:numFmt w:val="decimal"/>
      <w:lvlText w:val="%1."/>
      <w:lvlJc w:val="left"/>
      <w:pPr>
        <w:tabs>
          <w:tab w:val="num" w:pos="450"/>
        </w:tabs>
        <w:ind w:left="454" w:hanging="454"/>
      </w:pPr>
    </w:lvl>
    <w:lvl w:ilvl="1" w:tplc="2926216A">
      <w:start w:val="1"/>
      <w:numFmt w:val="decimal"/>
      <w:lvlText w:val="%2."/>
      <w:lvlJc w:val="left"/>
      <w:pPr>
        <w:tabs>
          <w:tab w:val="num" w:pos="1270"/>
        </w:tabs>
        <w:ind w:left="1270" w:hanging="360"/>
      </w:pPr>
      <w:rPr>
        <w:b w:val="0"/>
      </w:rPr>
    </w:lvl>
    <w:lvl w:ilvl="2" w:tplc="0415001B">
      <w:start w:val="1"/>
      <w:numFmt w:val="decimal"/>
      <w:lvlText w:val="%3."/>
      <w:lvlJc w:val="left"/>
      <w:pPr>
        <w:tabs>
          <w:tab w:val="num" w:pos="1990"/>
        </w:tabs>
        <w:ind w:left="1990" w:hanging="360"/>
      </w:pPr>
    </w:lvl>
    <w:lvl w:ilvl="3" w:tplc="0415000F">
      <w:start w:val="1"/>
      <w:numFmt w:val="decimal"/>
      <w:lvlText w:val="%4."/>
      <w:lvlJc w:val="left"/>
      <w:pPr>
        <w:tabs>
          <w:tab w:val="num" w:pos="2710"/>
        </w:tabs>
        <w:ind w:left="2710" w:hanging="360"/>
      </w:pPr>
    </w:lvl>
    <w:lvl w:ilvl="4" w:tplc="04150019">
      <w:start w:val="1"/>
      <w:numFmt w:val="decimal"/>
      <w:lvlText w:val="%5."/>
      <w:lvlJc w:val="left"/>
      <w:pPr>
        <w:tabs>
          <w:tab w:val="num" w:pos="3430"/>
        </w:tabs>
        <w:ind w:left="3430" w:hanging="360"/>
      </w:pPr>
    </w:lvl>
    <w:lvl w:ilvl="5" w:tplc="0415001B">
      <w:start w:val="1"/>
      <w:numFmt w:val="decimal"/>
      <w:lvlText w:val="%6."/>
      <w:lvlJc w:val="left"/>
      <w:pPr>
        <w:tabs>
          <w:tab w:val="num" w:pos="4150"/>
        </w:tabs>
        <w:ind w:left="4150" w:hanging="360"/>
      </w:pPr>
    </w:lvl>
    <w:lvl w:ilvl="6" w:tplc="0415000F">
      <w:start w:val="1"/>
      <w:numFmt w:val="decimal"/>
      <w:lvlText w:val="%7."/>
      <w:lvlJc w:val="left"/>
      <w:pPr>
        <w:tabs>
          <w:tab w:val="num" w:pos="4870"/>
        </w:tabs>
        <w:ind w:left="4870" w:hanging="360"/>
      </w:pPr>
    </w:lvl>
    <w:lvl w:ilvl="7" w:tplc="04150019">
      <w:start w:val="1"/>
      <w:numFmt w:val="decimal"/>
      <w:lvlText w:val="%8."/>
      <w:lvlJc w:val="left"/>
      <w:pPr>
        <w:tabs>
          <w:tab w:val="num" w:pos="5590"/>
        </w:tabs>
        <w:ind w:left="5590" w:hanging="360"/>
      </w:pPr>
    </w:lvl>
    <w:lvl w:ilvl="8" w:tplc="0415001B">
      <w:start w:val="1"/>
      <w:numFmt w:val="decimal"/>
      <w:lvlText w:val="%9."/>
      <w:lvlJc w:val="left"/>
      <w:pPr>
        <w:tabs>
          <w:tab w:val="num" w:pos="6310"/>
        </w:tabs>
        <w:ind w:left="6310" w:hanging="360"/>
      </w:pPr>
    </w:lvl>
  </w:abstractNum>
  <w:abstractNum w:abstractNumId="55" w15:restartNumberingAfterBreak="0">
    <w:nsid w:val="45BB5994"/>
    <w:multiLevelType w:val="hybridMultilevel"/>
    <w:tmpl w:val="0BE6CE38"/>
    <w:lvl w:ilvl="0" w:tplc="C276C028">
      <w:start w:val="1"/>
      <w:numFmt w:val="decimal"/>
      <w:lvlText w:val="%1)"/>
      <w:lvlJc w:val="left"/>
      <w:pPr>
        <w:ind w:left="720" w:hanging="360"/>
      </w:pPr>
      <w:rPr>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6A91697"/>
    <w:multiLevelType w:val="hybridMultilevel"/>
    <w:tmpl w:val="9C6EAC20"/>
    <w:lvl w:ilvl="0" w:tplc="366297E6">
      <w:start w:val="1"/>
      <w:numFmt w:val="decimal"/>
      <w:lvlText w:val="%1)"/>
      <w:lvlJc w:val="left"/>
      <w:pPr>
        <w:tabs>
          <w:tab w:val="num" w:pos="1069"/>
        </w:tabs>
        <w:ind w:left="1069" w:hanging="360"/>
      </w:pPr>
      <w:rPr>
        <w:rFonts w:cs="Times New Roman"/>
        <w:color w:val="auto"/>
      </w:rPr>
    </w:lvl>
    <w:lvl w:ilvl="1" w:tplc="04150019">
      <w:start w:val="1"/>
      <w:numFmt w:val="lowerLetter"/>
      <w:lvlText w:val="%2."/>
      <w:lvlJc w:val="left"/>
      <w:pPr>
        <w:tabs>
          <w:tab w:val="num" w:pos="1789"/>
        </w:tabs>
        <w:ind w:left="1789" w:hanging="360"/>
      </w:pPr>
      <w:rPr>
        <w:rFonts w:cs="Times New Roman"/>
      </w:rPr>
    </w:lvl>
    <w:lvl w:ilvl="2" w:tplc="0415001B">
      <w:start w:val="1"/>
      <w:numFmt w:val="lowerRoman"/>
      <w:lvlText w:val="%3."/>
      <w:lvlJc w:val="right"/>
      <w:pPr>
        <w:tabs>
          <w:tab w:val="num" w:pos="2509"/>
        </w:tabs>
        <w:ind w:left="2509" w:hanging="180"/>
      </w:pPr>
      <w:rPr>
        <w:rFonts w:cs="Times New Roman"/>
      </w:rPr>
    </w:lvl>
    <w:lvl w:ilvl="3" w:tplc="0415000F">
      <w:start w:val="1"/>
      <w:numFmt w:val="decimal"/>
      <w:lvlText w:val="%4."/>
      <w:lvlJc w:val="left"/>
      <w:pPr>
        <w:tabs>
          <w:tab w:val="num" w:pos="3229"/>
        </w:tabs>
        <w:ind w:left="3229" w:hanging="360"/>
      </w:pPr>
      <w:rPr>
        <w:rFonts w:cs="Times New Roman"/>
      </w:rPr>
    </w:lvl>
    <w:lvl w:ilvl="4" w:tplc="04150019">
      <w:start w:val="1"/>
      <w:numFmt w:val="lowerLetter"/>
      <w:lvlText w:val="%5."/>
      <w:lvlJc w:val="left"/>
      <w:pPr>
        <w:tabs>
          <w:tab w:val="num" w:pos="3949"/>
        </w:tabs>
        <w:ind w:left="3949" w:hanging="360"/>
      </w:pPr>
      <w:rPr>
        <w:rFonts w:cs="Times New Roman"/>
      </w:rPr>
    </w:lvl>
    <w:lvl w:ilvl="5" w:tplc="0415001B">
      <w:start w:val="1"/>
      <w:numFmt w:val="lowerRoman"/>
      <w:lvlText w:val="%6."/>
      <w:lvlJc w:val="right"/>
      <w:pPr>
        <w:tabs>
          <w:tab w:val="num" w:pos="4669"/>
        </w:tabs>
        <w:ind w:left="4669" w:hanging="180"/>
      </w:pPr>
      <w:rPr>
        <w:rFonts w:cs="Times New Roman"/>
      </w:rPr>
    </w:lvl>
    <w:lvl w:ilvl="6" w:tplc="0415000F">
      <w:start w:val="1"/>
      <w:numFmt w:val="decimal"/>
      <w:lvlText w:val="%7."/>
      <w:lvlJc w:val="left"/>
      <w:pPr>
        <w:tabs>
          <w:tab w:val="num" w:pos="5389"/>
        </w:tabs>
        <w:ind w:left="5389" w:hanging="360"/>
      </w:pPr>
      <w:rPr>
        <w:rFonts w:cs="Times New Roman"/>
      </w:rPr>
    </w:lvl>
    <w:lvl w:ilvl="7" w:tplc="04150019">
      <w:start w:val="1"/>
      <w:numFmt w:val="lowerLetter"/>
      <w:lvlText w:val="%8."/>
      <w:lvlJc w:val="left"/>
      <w:pPr>
        <w:tabs>
          <w:tab w:val="num" w:pos="6109"/>
        </w:tabs>
        <w:ind w:left="6109" w:hanging="360"/>
      </w:pPr>
      <w:rPr>
        <w:rFonts w:cs="Times New Roman"/>
      </w:rPr>
    </w:lvl>
    <w:lvl w:ilvl="8" w:tplc="0415001B">
      <w:start w:val="1"/>
      <w:numFmt w:val="lowerRoman"/>
      <w:lvlText w:val="%9."/>
      <w:lvlJc w:val="right"/>
      <w:pPr>
        <w:tabs>
          <w:tab w:val="num" w:pos="6829"/>
        </w:tabs>
        <w:ind w:left="6829" w:hanging="180"/>
      </w:pPr>
      <w:rPr>
        <w:rFonts w:cs="Times New Roman"/>
      </w:rPr>
    </w:lvl>
  </w:abstractNum>
  <w:abstractNum w:abstractNumId="57" w15:restartNumberingAfterBreak="0">
    <w:nsid w:val="46BC4E2A"/>
    <w:multiLevelType w:val="hybridMultilevel"/>
    <w:tmpl w:val="24CE71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48274F76"/>
    <w:multiLevelType w:val="hybridMultilevel"/>
    <w:tmpl w:val="CBD2D22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9" w15:restartNumberingAfterBreak="0">
    <w:nsid w:val="4A1C4D5E"/>
    <w:multiLevelType w:val="hybridMultilevel"/>
    <w:tmpl w:val="18B4F1E2"/>
    <w:lvl w:ilvl="0" w:tplc="7D942052">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4A555BA6"/>
    <w:multiLevelType w:val="hybridMultilevel"/>
    <w:tmpl w:val="6498964E"/>
    <w:lvl w:ilvl="0" w:tplc="04150017">
      <w:start w:val="1"/>
      <w:numFmt w:val="lowerLetter"/>
      <w:lvlText w:val="%1)"/>
      <w:lvlJc w:val="left"/>
      <w:pPr>
        <w:ind w:left="1142" w:hanging="360"/>
      </w:pPr>
    </w:lvl>
    <w:lvl w:ilvl="1" w:tplc="04150019" w:tentative="1">
      <w:start w:val="1"/>
      <w:numFmt w:val="lowerLetter"/>
      <w:lvlText w:val="%2."/>
      <w:lvlJc w:val="left"/>
      <w:pPr>
        <w:ind w:left="1862" w:hanging="360"/>
      </w:pPr>
    </w:lvl>
    <w:lvl w:ilvl="2" w:tplc="0415001B" w:tentative="1">
      <w:start w:val="1"/>
      <w:numFmt w:val="lowerRoman"/>
      <w:lvlText w:val="%3."/>
      <w:lvlJc w:val="right"/>
      <w:pPr>
        <w:ind w:left="2582" w:hanging="180"/>
      </w:pPr>
    </w:lvl>
    <w:lvl w:ilvl="3" w:tplc="0415000F" w:tentative="1">
      <w:start w:val="1"/>
      <w:numFmt w:val="decimal"/>
      <w:lvlText w:val="%4."/>
      <w:lvlJc w:val="left"/>
      <w:pPr>
        <w:ind w:left="3302" w:hanging="360"/>
      </w:pPr>
    </w:lvl>
    <w:lvl w:ilvl="4" w:tplc="04150019" w:tentative="1">
      <w:start w:val="1"/>
      <w:numFmt w:val="lowerLetter"/>
      <w:lvlText w:val="%5."/>
      <w:lvlJc w:val="left"/>
      <w:pPr>
        <w:ind w:left="4022" w:hanging="360"/>
      </w:pPr>
    </w:lvl>
    <w:lvl w:ilvl="5" w:tplc="0415001B" w:tentative="1">
      <w:start w:val="1"/>
      <w:numFmt w:val="lowerRoman"/>
      <w:lvlText w:val="%6."/>
      <w:lvlJc w:val="right"/>
      <w:pPr>
        <w:ind w:left="4742" w:hanging="180"/>
      </w:pPr>
    </w:lvl>
    <w:lvl w:ilvl="6" w:tplc="0415000F" w:tentative="1">
      <w:start w:val="1"/>
      <w:numFmt w:val="decimal"/>
      <w:lvlText w:val="%7."/>
      <w:lvlJc w:val="left"/>
      <w:pPr>
        <w:ind w:left="5462" w:hanging="360"/>
      </w:pPr>
    </w:lvl>
    <w:lvl w:ilvl="7" w:tplc="04150019" w:tentative="1">
      <w:start w:val="1"/>
      <w:numFmt w:val="lowerLetter"/>
      <w:lvlText w:val="%8."/>
      <w:lvlJc w:val="left"/>
      <w:pPr>
        <w:ind w:left="6182" w:hanging="360"/>
      </w:pPr>
    </w:lvl>
    <w:lvl w:ilvl="8" w:tplc="0415001B" w:tentative="1">
      <w:start w:val="1"/>
      <w:numFmt w:val="lowerRoman"/>
      <w:lvlText w:val="%9."/>
      <w:lvlJc w:val="right"/>
      <w:pPr>
        <w:ind w:left="6902" w:hanging="180"/>
      </w:pPr>
    </w:lvl>
  </w:abstractNum>
  <w:abstractNum w:abstractNumId="61" w15:restartNumberingAfterBreak="0">
    <w:nsid w:val="4A572D6C"/>
    <w:multiLevelType w:val="hybridMultilevel"/>
    <w:tmpl w:val="37E2426C"/>
    <w:lvl w:ilvl="0" w:tplc="9BCC80E0">
      <w:start w:val="1"/>
      <w:numFmt w:val="decimal"/>
      <w:lvlText w:val="%1."/>
      <w:lvlJc w:val="left"/>
      <w:pPr>
        <w:ind w:left="360" w:hanging="360"/>
      </w:pPr>
      <w:rPr>
        <w:b w:val="0"/>
        <w:bCs/>
        <w:strike w:val="0"/>
        <w:color w:val="auto"/>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4EAB3A3D"/>
    <w:multiLevelType w:val="hybridMultilevel"/>
    <w:tmpl w:val="1BF2839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3" w15:restartNumberingAfterBreak="0">
    <w:nsid w:val="507D0914"/>
    <w:multiLevelType w:val="multilevel"/>
    <w:tmpl w:val="CE88CC38"/>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4" w15:restartNumberingAfterBreak="0">
    <w:nsid w:val="50C14B52"/>
    <w:multiLevelType w:val="hybridMultilevel"/>
    <w:tmpl w:val="3816F158"/>
    <w:lvl w:ilvl="0" w:tplc="55005572">
      <w:start w:val="1"/>
      <w:numFmt w:val="bullet"/>
      <w:lvlText w:val=""/>
      <w:lvlJc w:val="left"/>
      <w:pPr>
        <w:ind w:left="360" w:hanging="360"/>
      </w:pPr>
      <w:rPr>
        <w:rFonts w:ascii="Symbol" w:hAnsi="Symbol" w:cs="Symbol" w:hint="default"/>
        <w:strike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53CF70D8"/>
    <w:multiLevelType w:val="hybridMultilevel"/>
    <w:tmpl w:val="1E505086"/>
    <w:lvl w:ilvl="0" w:tplc="94C6D84E">
      <w:start w:val="1"/>
      <w:numFmt w:val="decimal"/>
      <w:lvlText w:val="%1."/>
      <w:lvlJc w:val="left"/>
      <w:pPr>
        <w:ind w:left="644" w:hanging="360"/>
      </w:pPr>
      <w:rPr>
        <w:strike w:val="0"/>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15:restartNumberingAfterBreak="0">
    <w:nsid w:val="542A19B7"/>
    <w:multiLevelType w:val="hybridMultilevel"/>
    <w:tmpl w:val="ADA2A762"/>
    <w:lvl w:ilvl="0" w:tplc="073CD3C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725619B"/>
    <w:multiLevelType w:val="multilevel"/>
    <w:tmpl w:val="BDB0C176"/>
    <w:lvl w:ilvl="0">
      <w:start w:val="8"/>
      <w:numFmt w:val="decimal"/>
      <w:lvlText w:val="%1."/>
      <w:lvlJc w:val="left"/>
      <w:pPr>
        <w:ind w:left="360" w:hanging="360"/>
      </w:pPr>
      <w:rPr>
        <w:rFonts w:hint="default"/>
        <w:b w:val="0"/>
        <w:bCs/>
        <w:strike w:val="0"/>
        <w:color w:val="auto"/>
      </w:rPr>
    </w:lvl>
    <w:lvl w:ilvl="1">
      <w:start w:val="8"/>
      <w:numFmt w:val="decimal"/>
      <w:lvlText w:val="8.%2"/>
      <w:lvlJc w:val="left"/>
      <w:pPr>
        <w:ind w:left="786" w:hanging="360"/>
      </w:pPr>
      <w:rPr>
        <w:rFonts w:hint="default"/>
      </w:rPr>
    </w:lvl>
    <w:lvl w:ilvl="2">
      <w:start w:val="1"/>
      <w:numFmt w:val="decimal"/>
      <w:lvlText w:val="7.6.%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68" w15:restartNumberingAfterBreak="0">
    <w:nsid w:val="58A46464"/>
    <w:multiLevelType w:val="hybridMultilevel"/>
    <w:tmpl w:val="576C1AFC"/>
    <w:lvl w:ilvl="0" w:tplc="04150011">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59A97207"/>
    <w:multiLevelType w:val="hybridMultilevel"/>
    <w:tmpl w:val="78D28EAE"/>
    <w:lvl w:ilvl="0" w:tplc="A64ADCD0">
      <w:start w:val="1"/>
      <w:numFmt w:val="decimal"/>
      <w:lvlText w:val="9.%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B7D0C6D"/>
    <w:multiLevelType w:val="multilevel"/>
    <w:tmpl w:val="FDF41598"/>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71" w15:restartNumberingAfterBreak="0">
    <w:nsid w:val="5C835A04"/>
    <w:multiLevelType w:val="multilevel"/>
    <w:tmpl w:val="AC5278C0"/>
    <w:lvl w:ilvl="0">
      <w:start w:val="8"/>
      <w:numFmt w:val="decimal"/>
      <w:lvlText w:val="%1."/>
      <w:lvlJc w:val="left"/>
      <w:pPr>
        <w:ind w:left="360" w:hanging="360"/>
      </w:pPr>
      <w:rPr>
        <w:rFonts w:hint="default"/>
        <w:b w:val="0"/>
        <w:bCs/>
        <w:strike w:val="0"/>
        <w:color w:val="auto"/>
      </w:rPr>
    </w:lvl>
    <w:lvl w:ilvl="1">
      <w:start w:val="1"/>
      <w:numFmt w:val="decimal"/>
      <w:lvlText w:val="8.%2"/>
      <w:lvlJc w:val="left"/>
      <w:pPr>
        <w:ind w:left="786" w:hanging="360"/>
      </w:pPr>
      <w:rPr>
        <w:rFonts w:hint="default"/>
      </w:rPr>
    </w:lvl>
    <w:lvl w:ilvl="2">
      <w:start w:val="8"/>
      <w:numFmt w:val="decimal"/>
      <w:lvlText w:val="8.1.%3"/>
      <w:lvlJc w:val="left"/>
      <w:pPr>
        <w:ind w:left="143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72" w15:restartNumberingAfterBreak="0">
    <w:nsid w:val="5D2C3701"/>
    <w:multiLevelType w:val="hybridMultilevel"/>
    <w:tmpl w:val="C22C9A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5D930F83"/>
    <w:multiLevelType w:val="hybridMultilevel"/>
    <w:tmpl w:val="BB24F700"/>
    <w:lvl w:ilvl="0" w:tplc="59323032">
      <w:start w:val="1"/>
      <w:numFmt w:val="decimal"/>
      <w:lvlText w:val="%1)"/>
      <w:lvlJc w:val="left"/>
      <w:pPr>
        <w:tabs>
          <w:tab w:val="num" w:pos="720"/>
        </w:tabs>
        <w:ind w:left="720" w:hanging="360"/>
      </w:pPr>
      <w:rPr>
        <w:rFonts w:hint="default"/>
        <w:color w:val="auto"/>
      </w:rPr>
    </w:lvl>
    <w:lvl w:ilvl="1" w:tplc="FFFFFFFF" w:tentative="1">
      <w:start w:val="1"/>
      <w:numFmt w:val="bullet"/>
      <w:lvlText w:val="o"/>
      <w:lvlJc w:val="left"/>
      <w:pPr>
        <w:tabs>
          <w:tab w:val="num" w:pos="1374"/>
        </w:tabs>
        <w:ind w:left="1374" w:hanging="360"/>
      </w:pPr>
      <w:rPr>
        <w:rFonts w:ascii="Courier New" w:hAnsi="Courier New" w:hint="default"/>
      </w:rPr>
    </w:lvl>
    <w:lvl w:ilvl="2" w:tplc="FFFFFFFF" w:tentative="1">
      <w:start w:val="1"/>
      <w:numFmt w:val="bullet"/>
      <w:lvlText w:val=""/>
      <w:lvlJc w:val="left"/>
      <w:pPr>
        <w:tabs>
          <w:tab w:val="num" w:pos="2094"/>
        </w:tabs>
        <w:ind w:left="2094" w:hanging="360"/>
      </w:pPr>
      <w:rPr>
        <w:rFonts w:ascii="Wingdings" w:hAnsi="Wingdings" w:hint="default"/>
      </w:rPr>
    </w:lvl>
    <w:lvl w:ilvl="3" w:tplc="FFFFFFFF" w:tentative="1">
      <w:start w:val="1"/>
      <w:numFmt w:val="bullet"/>
      <w:lvlText w:val=""/>
      <w:lvlJc w:val="left"/>
      <w:pPr>
        <w:tabs>
          <w:tab w:val="num" w:pos="2814"/>
        </w:tabs>
        <w:ind w:left="2814" w:hanging="360"/>
      </w:pPr>
      <w:rPr>
        <w:rFonts w:ascii="Symbol" w:hAnsi="Symbol" w:hint="default"/>
      </w:rPr>
    </w:lvl>
    <w:lvl w:ilvl="4" w:tplc="FFFFFFFF" w:tentative="1">
      <w:start w:val="1"/>
      <w:numFmt w:val="bullet"/>
      <w:lvlText w:val="o"/>
      <w:lvlJc w:val="left"/>
      <w:pPr>
        <w:tabs>
          <w:tab w:val="num" w:pos="3534"/>
        </w:tabs>
        <w:ind w:left="3534" w:hanging="360"/>
      </w:pPr>
      <w:rPr>
        <w:rFonts w:ascii="Courier New" w:hAnsi="Courier New" w:hint="default"/>
      </w:rPr>
    </w:lvl>
    <w:lvl w:ilvl="5" w:tplc="FFFFFFFF" w:tentative="1">
      <w:start w:val="1"/>
      <w:numFmt w:val="bullet"/>
      <w:lvlText w:val=""/>
      <w:lvlJc w:val="left"/>
      <w:pPr>
        <w:tabs>
          <w:tab w:val="num" w:pos="4254"/>
        </w:tabs>
        <w:ind w:left="4254" w:hanging="360"/>
      </w:pPr>
      <w:rPr>
        <w:rFonts w:ascii="Wingdings" w:hAnsi="Wingdings" w:hint="default"/>
      </w:rPr>
    </w:lvl>
    <w:lvl w:ilvl="6" w:tplc="FFFFFFFF" w:tentative="1">
      <w:start w:val="1"/>
      <w:numFmt w:val="bullet"/>
      <w:lvlText w:val=""/>
      <w:lvlJc w:val="left"/>
      <w:pPr>
        <w:tabs>
          <w:tab w:val="num" w:pos="4974"/>
        </w:tabs>
        <w:ind w:left="4974" w:hanging="360"/>
      </w:pPr>
      <w:rPr>
        <w:rFonts w:ascii="Symbol" w:hAnsi="Symbol" w:hint="default"/>
      </w:rPr>
    </w:lvl>
    <w:lvl w:ilvl="7" w:tplc="FFFFFFFF" w:tentative="1">
      <w:start w:val="1"/>
      <w:numFmt w:val="bullet"/>
      <w:lvlText w:val="o"/>
      <w:lvlJc w:val="left"/>
      <w:pPr>
        <w:tabs>
          <w:tab w:val="num" w:pos="5694"/>
        </w:tabs>
        <w:ind w:left="5694" w:hanging="360"/>
      </w:pPr>
      <w:rPr>
        <w:rFonts w:ascii="Courier New" w:hAnsi="Courier New" w:hint="default"/>
      </w:rPr>
    </w:lvl>
    <w:lvl w:ilvl="8" w:tplc="FFFFFFFF" w:tentative="1">
      <w:start w:val="1"/>
      <w:numFmt w:val="bullet"/>
      <w:lvlText w:val=""/>
      <w:lvlJc w:val="left"/>
      <w:pPr>
        <w:tabs>
          <w:tab w:val="num" w:pos="6414"/>
        </w:tabs>
        <w:ind w:left="6414" w:hanging="360"/>
      </w:pPr>
      <w:rPr>
        <w:rFonts w:ascii="Wingdings" w:hAnsi="Wingdings" w:hint="default"/>
      </w:rPr>
    </w:lvl>
  </w:abstractNum>
  <w:abstractNum w:abstractNumId="74" w15:restartNumberingAfterBreak="0">
    <w:nsid w:val="60E330F4"/>
    <w:multiLevelType w:val="hybridMultilevel"/>
    <w:tmpl w:val="2F1A693A"/>
    <w:lvl w:ilvl="0" w:tplc="04150013">
      <w:start w:val="1"/>
      <w:numFmt w:val="upperRoman"/>
      <w:lvlText w:val="%1."/>
      <w:lvlJc w:val="righ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658B5C3B"/>
    <w:multiLevelType w:val="hybridMultilevel"/>
    <w:tmpl w:val="ECE8177A"/>
    <w:lvl w:ilvl="0" w:tplc="070EE22C">
      <w:start w:val="1"/>
      <w:numFmt w:val="decimal"/>
      <w:lvlText w:val="%1)"/>
      <w:lvlJc w:val="left"/>
      <w:pPr>
        <w:ind w:left="720" w:hanging="360"/>
      </w:pPr>
      <w:rPr>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81F36F8"/>
    <w:multiLevelType w:val="hybridMultilevel"/>
    <w:tmpl w:val="ECE8177A"/>
    <w:lvl w:ilvl="0" w:tplc="070EE22C">
      <w:start w:val="1"/>
      <w:numFmt w:val="decimal"/>
      <w:lvlText w:val="%1)"/>
      <w:lvlJc w:val="left"/>
      <w:pPr>
        <w:ind w:left="720" w:hanging="360"/>
      </w:pPr>
      <w:rPr>
        <w:strike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8E20486"/>
    <w:multiLevelType w:val="hybridMultilevel"/>
    <w:tmpl w:val="EF68EEEE"/>
    <w:lvl w:ilvl="0" w:tplc="B84CD0EC">
      <w:start w:val="1"/>
      <w:numFmt w:val="decimal"/>
      <w:lvlText w:val="%1)"/>
      <w:lvlJc w:val="left"/>
      <w:pPr>
        <w:tabs>
          <w:tab w:val="num" w:pos="786"/>
        </w:tabs>
        <w:ind w:left="786" w:hanging="360"/>
      </w:pPr>
      <w:rPr>
        <w:rFonts w:asciiTheme="majorHAnsi" w:eastAsia="Times New Roman" w:hAnsiTheme="majorHAnsi" w:cs="Times New Roman" w:hint="default"/>
      </w:rPr>
    </w:lvl>
    <w:lvl w:ilvl="1" w:tplc="CBBA167A">
      <w:start w:val="1"/>
      <w:numFmt w:val="decimal"/>
      <w:lvlText w:val="%2)"/>
      <w:lvlJc w:val="left"/>
      <w:pPr>
        <w:tabs>
          <w:tab w:val="num" w:pos="786"/>
        </w:tabs>
        <w:ind w:left="786" w:hanging="360"/>
      </w:pPr>
      <w:rPr>
        <w:rFonts w:asciiTheme="majorHAnsi" w:eastAsia="Times New Roman" w:hAnsiTheme="majorHAnsi" w:cs="Times New Roman"/>
      </w:rPr>
    </w:lvl>
    <w:lvl w:ilvl="2" w:tplc="0415001B">
      <w:start w:val="1"/>
      <w:numFmt w:val="lowerRoman"/>
      <w:lvlText w:val="%3."/>
      <w:lvlJc w:val="right"/>
      <w:pPr>
        <w:tabs>
          <w:tab w:val="num" w:pos="1506"/>
        </w:tabs>
        <w:ind w:left="1506" w:hanging="180"/>
      </w:pPr>
      <w:rPr>
        <w:rFonts w:cs="Times New Roman"/>
      </w:rPr>
    </w:lvl>
    <w:lvl w:ilvl="3" w:tplc="0415000F" w:tentative="1">
      <w:start w:val="1"/>
      <w:numFmt w:val="decimal"/>
      <w:lvlText w:val="%4."/>
      <w:lvlJc w:val="left"/>
      <w:pPr>
        <w:tabs>
          <w:tab w:val="num" w:pos="2226"/>
        </w:tabs>
        <w:ind w:left="2226" w:hanging="360"/>
      </w:pPr>
      <w:rPr>
        <w:rFonts w:cs="Times New Roman"/>
      </w:rPr>
    </w:lvl>
    <w:lvl w:ilvl="4" w:tplc="04150019" w:tentative="1">
      <w:start w:val="1"/>
      <w:numFmt w:val="lowerLetter"/>
      <w:lvlText w:val="%5."/>
      <w:lvlJc w:val="left"/>
      <w:pPr>
        <w:tabs>
          <w:tab w:val="num" w:pos="2946"/>
        </w:tabs>
        <w:ind w:left="2946" w:hanging="360"/>
      </w:pPr>
      <w:rPr>
        <w:rFonts w:cs="Times New Roman"/>
      </w:rPr>
    </w:lvl>
    <w:lvl w:ilvl="5" w:tplc="0415001B" w:tentative="1">
      <w:start w:val="1"/>
      <w:numFmt w:val="lowerRoman"/>
      <w:lvlText w:val="%6."/>
      <w:lvlJc w:val="right"/>
      <w:pPr>
        <w:tabs>
          <w:tab w:val="num" w:pos="3666"/>
        </w:tabs>
        <w:ind w:left="3666" w:hanging="180"/>
      </w:pPr>
      <w:rPr>
        <w:rFonts w:cs="Times New Roman"/>
      </w:rPr>
    </w:lvl>
    <w:lvl w:ilvl="6" w:tplc="0415000F" w:tentative="1">
      <w:start w:val="1"/>
      <w:numFmt w:val="decimal"/>
      <w:lvlText w:val="%7."/>
      <w:lvlJc w:val="left"/>
      <w:pPr>
        <w:tabs>
          <w:tab w:val="num" w:pos="4386"/>
        </w:tabs>
        <w:ind w:left="4386" w:hanging="360"/>
      </w:pPr>
      <w:rPr>
        <w:rFonts w:cs="Times New Roman"/>
      </w:rPr>
    </w:lvl>
    <w:lvl w:ilvl="7" w:tplc="04150019" w:tentative="1">
      <w:start w:val="1"/>
      <w:numFmt w:val="lowerLetter"/>
      <w:lvlText w:val="%8."/>
      <w:lvlJc w:val="left"/>
      <w:pPr>
        <w:tabs>
          <w:tab w:val="num" w:pos="5106"/>
        </w:tabs>
        <w:ind w:left="5106" w:hanging="360"/>
      </w:pPr>
      <w:rPr>
        <w:rFonts w:cs="Times New Roman"/>
      </w:rPr>
    </w:lvl>
    <w:lvl w:ilvl="8" w:tplc="0415001B" w:tentative="1">
      <w:start w:val="1"/>
      <w:numFmt w:val="lowerRoman"/>
      <w:lvlText w:val="%9."/>
      <w:lvlJc w:val="right"/>
      <w:pPr>
        <w:tabs>
          <w:tab w:val="num" w:pos="5826"/>
        </w:tabs>
        <w:ind w:left="5826" w:hanging="180"/>
      </w:pPr>
      <w:rPr>
        <w:rFonts w:cs="Times New Roman"/>
      </w:rPr>
    </w:lvl>
  </w:abstractNum>
  <w:abstractNum w:abstractNumId="78" w15:restartNumberingAfterBreak="0">
    <w:nsid w:val="6C9D013E"/>
    <w:multiLevelType w:val="hybridMultilevel"/>
    <w:tmpl w:val="ED5ED5F8"/>
    <w:lvl w:ilvl="0" w:tplc="229CFB34">
      <w:start w:val="1"/>
      <w:numFmt w:val="decimal"/>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9" w15:restartNumberingAfterBreak="0">
    <w:nsid w:val="6CDE6137"/>
    <w:multiLevelType w:val="multilevel"/>
    <w:tmpl w:val="BA562458"/>
    <w:lvl w:ilvl="0">
      <w:start w:val="1"/>
      <w:numFmt w:val="decimal"/>
      <w:lvlText w:val="%1."/>
      <w:lvlJc w:val="left"/>
      <w:pPr>
        <w:ind w:left="360" w:hanging="360"/>
      </w:pPr>
      <w:rPr>
        <w:b w:val="0"/>
        <w:bCs/>
        <w:color w:val="auto"/>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0" w15:restartNumberingAfterBreak="0">
    <w:nsid w:val="6F3B0215"/>
    <w:multiLevelType w:val="hybridMultilevel"/>
    <w:tmpl w:val="212285FE"/>
    <w:lvl w:ilvl="0" w:tplc="858E2BA0">
      <w:start w:val="15"/>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F7A5E30"/>
    <w:multiLevelType w:val="hybridMultilevel"/>
    <w:tmpl w:val="FCEA3DD0"/>
    <w:lvl w:ilvl="0" w:tplc="8722C0FE">
      <w:start w:val="1"/>
      <w:numFmt w:val="decimal"/>
      <w:lvlText w:val="%1)"/>
      <w:lvlJc w:val="left"/>
      <w:pPr>
        <w:tabs>
          <w:tab w:val="num" w:pos="720"/>
        </w:tabs>
        <w:ind w:left="720" w:hanging="360"/>
      </w:pPr>
      <w:rPr>
        <w:rFonts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29A5F5A"/>
    <w:multiLevelType w:val="hybridMultilevel"/>
    <w:tmpl w:val="7FB0EBBC"/>
    <w:lvl w:ilvl="0" w:tplc="04150011">
      <w:start w:val="1"/>
      <w:numFmt w:val="decimal"/>
      <w:lvlText w:val="%1)"/>
      <w:lvlJc w:val="left"/>
      <w:pPr>
        <w:ind w:left="1069" w:hanging="360"/>
      </w:pPr>
    </w:lvl>
    <w:lvl w:ilvl="1" w:tplc="5080CF6A">
      <w:start w:val="1"/>
      <w:numFmt w:val="lowerLetter"/>
      <w:lvlText w:val="%2)"/>
      <w:lvlJc w:val="left"/>
      <w:pPr>
        <w:ind w:left="1789" w:hanging="360"/>
      </w:pPr>
      <w:rPr>
        <w:rFonts w:hint="default"/>
        <w:color w:val="auto"/>
      </w:r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3" w15:restartNumberingAfterBreak="0">
    <w:nsid w:val="76BF50C1"/>
    <w:multiLevelType w:val="hybridMultilevel"/>
    <w:tmpl w:val="9A42633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4" w15:restartNumberingAfterBreak="0">
    <w:nsid w:val="775E25EB"/>
    <w:multiLevelType w:val="hybridMultilevel"/>
    <w:tmpl w:val="05DC1D1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5" w15:restartNumberingAfterBreak="0">
    <w:nsid w:val="789717F6"/>
    <w:multiLevelType w:val="hybridMultilevel"/>
    <w:tmpl w:val="F7C003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89C50A7"/>
    <w:multiLevelType w:val="hybridMultilevel"/>
    <w:tmpl w:val="9F46EC18"/>
    <w:lvl w:ilvl="0" w:tplc="716EE41E">
      <w:start w:val="9"/>
      <w:numFmt w:val="bullet"/>
      <w:lvlText w:val="-"/>
      <w:lvlJc w:val="left"/>
      <w:pPr>
        <w:ind w:left="720" w:hanging="360"/>
      </w:pPr>
      <w:rPr>
        <w:rFonts w:ascii="Times New Roman" w:eastAsia="Times New Roman" w:hAnsi="Times New Roman" w:cs="Times New Roman"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79475ECF"/>
    <w:multiLevelType w:val="hybridMultilevel"/>
    <w:tmpl w:val="E1087284"/>
    <w:lvl w:ilvl="0" w:tplc="8B56F05A">
      <w:start w:val="23"/>
      <w:numFmt w:val="decimal"/>
      <w:lvlText w:val="%1."/>
      <w:lvlJc w:val="left"/>
      <w:pPr>
        <w:ind w:left="360" w:hanging="360"/>
      </w:pPr>
      <w:rPr>
        <w:rFonts w:hint="default"/>
        <w:sz w:val="24"/>
        <w:szCs w:val="24"/>
      </w:rPr>
    </w:lvl>
    <w:lvl w:ilvl="1" w:tplc="04150019" w:tentative="1">
      <w:start w:val="1"/>
      <w:numFmt w:val="lowerLetter"/>
      <w:lvlText w:val="%2."/>
      <w:lvlJc w:val="left"/>
      <w:pPr>
        <w:ind w:left="731" w:hanging="360"/>
      </w:pPr>
    </w:lvl>
    <w:lvl w:ilvl="2" w:tplc="0415001B" w:tentative="1">
      <w:start w:val="1"/>
      <w:numFmt w:val="lowerRoman"/>
      <w:lvlText w:val="%3."/>
      <w:lvlJc w:val="right"/>
      <w:pPr>
        <w:ind w:left="1451" w:hanging="180"/>
      </w:pPr>
    </w:lvl>
    <w:lvl w:ilvl="3" w:tplc="0415000F" w:tentative="1">
      <w:start w:val="1"/>
      <w:numFmt w:val="decimal"/>
      <w:lvlText w:val="%4."/>
      <w:lvlJc w:val="left"/>
      <w:pPr>
        <w:ind w:left="2171" w:hanging="360"/>
      </w:pPr>
    </w:lvl>
    <w:lvl w:ilvl="4" w:tplc="04150019" w:tentative="1">
      <w:start w:val="1"/>
      <w:numFmt w:val="lowerLetter"/>
      <w:lvlText w:val="%5."/>
      <w:lvlJc w:val="left"/>
      <w:pPr>
        <w:ind w:left="2891" w:hanging="360"/>
      </w:pPr>
    </w:lvl>
    <w:lvl w:ilvl="5" w:tplc="0415001B" w:tentative="1">
      <w:start w:val="1"/>
      <w:numFmt w:val="lowerRoman"/>
      <w:lvlText w:val="%6."/>
      <w:lvlJc w:val="right"/>
      <w:pPr>
        <w:ind w:left="3611" w:hanging="180"/>
      </w:pPr>
    </w:lvl>
    <w:lvl w:ilvl="6" w:tplc="0415000F" w:tentative="1">
      <w:start w:val="1"/>
      <w:numFmt w:val="decimal"/>
      <w:lvlText w:val="%7."/>
      <w:lvlJc w:val="left"/>
      <w:pPr>
        <w:ind w:left="4331" w:hanging="360"/>
      </w:pPr>
    </w:lvl>
    <w:lvl w:ilvl="7" w:tplc="04150019" w:tentative="1">
      <w:start w:val="1"/>
      <w:numFmt w:val="lowerLetter"/>
      <w:lvlText w:val="%8."/>
      <w:lvlJc w:val="left"/>
      <w:pPr>
        <w:ind w:left="5051" w:hanging="360"/>
      </w:pPr>
    </w:lvl>
    <w:lvl w:ilvl="8" w:tplc="0415001B" w:tentative="1">
      <w:start w:val="1"/>
      <w:numFmt w:val="lowerRoman"/>
      <w:lvlText w:val="%9."/>
      <w:lvlJc w:val="right"/>
      <w:pPr>
        <w:ind w:left="5771" w:hanging="180"/>
      </w:pPr>
    </w:lvl>
  </w:abstractNum>
  <w:abstractNum w:abstractNumId="88" w15:restartNumberingAfterBreak="0">
    <w:nsid w:val="7A705AE0"/>
    <w:multiLevelType w:val="hybridMultilevel"/>
    <w:tmpl w:val="AAB0ACCC"/>
    <w:lvl w:ilvl="0" w:tplc="356E05F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9" w15:restartNumberingAfterBreak="0">
    <w:nsid w:val="7B6F1D4F"/>
    <w:multiLevelType w:val="hybridMultilevel"/>
    <w:tmpl w:val="327E64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7BFB11F5"/>
    <w:multiLevelType w:val="hybridMultilevel"/>
    <w:tmpl w:val="ECA4E18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315499204">
    <w:abstractNumId w:val="86"/>
  </w:num>
  <w:num w:numId="2" w16cid:durableId="1558010376">
    <w:abstractNumId w:val="70"/>
  </w:num>
  <w:num w:numId="3" w16cid:durableId="234977098">
    <w:abstractNumId w:val="26"/>
  </w:num>
  <w:num w:numId="4" w16cid:durableId="359161013">
    <w:abstractNumId w:val="84"/>
  </w:num>
  <w:num w:numId="5" w16cid:durableId="1542670287">
    <w:abstractNumId w:val="39"/>
  </w:num>
  <w:num w:numId="6" w16cid:durableId="31468158">
    <w:abstractNumId w:val="68"/>
  </w:num>
  <w:num w:numId="7" w16cid:durableId="1605184400">
    <w:abstractNumId w:val="77"/>
  </w:num>
  <w:num w:numId="8" w16cid:durableId="1767849002">
    <w:abstractNumId w:val="44"/>
  </w:num>
  <w:num w:numId="9" w16cid:durableId="192109955">
    <w:abstractNumId w:val="81"/>
  </w:num>
  <w:num w:numId="10" w16cid:durableId="1354377973">
    <w:abstractNumId w:val="56"/>
  </w:num>
  <w:num w:numId="11" w16cid:durableId="1054768457">
    <w:abstractNumId w:val="42"/>
  </w:num>
  <w:num w:numId="12" w16cid:durableId="1300648385">
    <w:abstractNumId w:val="62"/>
  </w:num>
  <w:num w:numId="13" w16cid:durableId="376667153">
    <w:abstractNumId w:val="27"/>
  </w:num>
  <w:num w:numId="14" w16cid:durableId="1680815201">
    <w:abstractNumId w:val="47"/>
  </w:num>
  <w:num w:numId="15" w16cid:durableId="1511216919">
    <w:abstractNumId w:val="30"/>
  </w:num>
  <w:num w:numId="16" w16cid:durableId="1522621784">
    <w:abstractNumId w:val="40"/>
  </w:num>
  <w:num w:numId="17" w16cid:durableId="162209168">
    <w:abstractNumId w:val="79"/>
  </w:num>
  <w:num w:numId="18" w16cid:durableId="1646542133">
    <w:abstractNumId w:val="20"/>
  </w:num>
  <w:num w:numId="19" w16cid:durableId="239485014">
    <w:abstractNumId w:val="35"/>
  </w:num>
  <w:num w:numId="20" w16cid:durableId="324862695">
    <w:abstractNumId w:val="82"/>
  </w:num>
  <w:num w:numId="21" w16cid:durableId="1959141849">
    <w:abstractNumId w:val="28"/>
  </w:num>
  <w:num w:numId="22" w16cid:durableId="2086998779">
    <w:abstractNumId w:val="16"/>
  </w:num>
  <w:num w:numId="23" w16cid:durableId="952054881">
    <w:abstractNumId w:val="60"/>
  </w:num>
  <w:num w:numId="24" w16cid:durableId="24723039">
    <w:abstractNumId w:val="14"/>
  </w:num>
  <w:num w:numId="25" w16cid:durableId="352464093">
    <w:abstractNumId w:val="22"/>
  </w:num>
  <w:num w:numId="26" w16cid:durableId="291640684">
    <w:abstractNumId w:val="73"/>
  </w:num>
  <w:num w:numId="27" w16cid:durableId="1122305815">
    <w:abstractNumId w:val="65"/>
  </w:num>
  <w:num w:numId="28" w16cid:durableId="27804248">
    <w:abstractNumId w:val="36"/>
  </w:num>
  <w:num w:numId="29" w16cid:durableId="1723022940">
    <w:abstractNumId w:val="66"/>
  </w:num>
  <w:num w:numId="30" w16cid:durableId="88817319">
    <w:abstractNumId w:val="41"/>
  </w:num>
  <w:num w:numId="31" w16cid:durableId="1829054298">
    <w:abstractNumId w:val="61"/>
  </w:num>
  <w:num w:numId="32" w16cid:durableId="1592081556">
    <w:abstractNumId w:val="52"/>
  </w:num>
  <w:num w:numId="33" w16cid:durableId="2091416784">
    <w:abstractNumId w:val="75"/>
  </w:num>
  <w:num w:numId="34" w16cid:durableId="1908487759">
    <w:abstractNumId w:val="76"/>
  </w:num>
  <w:num w:numId="35" w16cid:durableId="1810047259">
    <w:abstractNumId w:val="13"/>
  </w:num>
  <w:num w:numId="36" w16cid:durableId="2067560270">
    <w:abstractNumId w:val="90"/>
  </w:num>
  <w:num w:numId="37" w16cid:durableId="1335566579">
    <w:abstractNumId w:val="64"/>
  </w:num>
  <w:num w:numId="38" w16cid:durableId="1650093052">
    <w:abstractNumId w:val="29"/>
  </w:num>
  <w:num w:numId="39" w16cid:durableId="105195893">
    <w:abstractNumId w:val="43"/>
  </w:num>
  <w:num w:numId="40" w16cid:durableId="966396327">
    <w:abstractNumId w:val="53"/>
  </w:num>
  <w:num w:numId="41" w16cid:durableId="992762146">
    <w:abstractNumId w:val="88"/>
  </w:num>
  <w:num w:numId="42" w16cid:durableId="206375717">
    <w:abstractNumId w:val="31"/>
  </w:num>
  <w:num w:numId="43" w16cid:durableId="1082331481">
    <w:abstractNumId w:val="32"/>
  </w:num>
  <w:num w:numId="44" w16cid:durableId="884875152">
    <w:abstractNumId w:val="24"/>
  </w:num>
  <w:num w:numId="45" w16cid:durableId="276281">
    <w:abstractNumId w:val="85"/>
  </w:num>
  <w:num w:numId="46" w16cid:durableId="2030334216">
    <w:abstractNumId w:val="50"/>
  </w:num>
  <w:num w:numId="47" w16cid:durableId="1425609449">
    <w:abstractNumId w:val="49"/>
  </w:num>
  <w:num w:numId="48" w16cid:durableId="1783301957">
    <w:abstractNumId w:val="74"/>
  </w:num>
  <w:num w:numId="49" w16cid:durableId="840240313">
    <w:abstractNumId w:val="34"/>
  </w:num>
  <w:num w:numId="50" w16cid:durableId="1126121547">
    <w:abstractNumId w:val="19"/>
  </w:num>
  <w:num w:numId="51" w16cid:durableId="1372222554">
    <w:abstractNumId w:val="18"/>
  </w:num>
  <w:num w:numId="52" w16cid:durableId="2127891947">
    <w:abstractNumId w:val="17"/>
  </w:num>
  <w:num w:numId="53" w16cid:durableId="845948031">
    <w:abstractNumId w:val="83"/>
  </w:num>
  <w:num w:numId="54" w16cid:durableId="1994478848">
    <w:abstractNumId w:val="46"/>
  </w:num>
  <w:num w:numId="55" w16cid:durableId="390884215">
    <w:abstractNumId w:val="33"/>
  </w:num>
  <w:num w:numId="56" w16cid:durableId="1007444425">
    <w:abstractNumId w:val="78"/>
  </w:num>
  <w:num w:numId="57" w16cid:durableId="1408725572">
    <w:abstractNumId w:val="55"/>
  </w:num>
  <w:num w:numId="58" w16cid:durableId="1134906371">
    <w:abstractNumId w:val="23"/>
  </w:num>
  <w:num w:numId="59" w16cid:durableId="1034110212">
    <w:abstractNumId w:val="72"/>
  </w:num>
  <w:num w:numId="60" w16cid:durableId="1829788296">
    <w:abstractNumId w:val="25"/>
  </w:num>
  <w:num w:numId="61" w16cid:durableId="2124838216">
    <w:abstractNumId w:val="37"/>
  </w:num>
  <w:num w:numId="62" w16cid:durableId="1803114525">
    <w:abstractNumId w:val="89"/>
  </w:num>
  <w:num w:numId="63" w16cid:durableId="1514804195">
    <w:abstractNumId w:val="21"/>
  </w:num>
  <w:num w:numId="64" w16cid:durableId="2047020813">
    <w:abstractNumId w:val="80"/>
  </w:num>
  <w:num w:numId="65" w16cid:durableId="343485700">
    <w:abstractNumId w:val="51"/>
  </w:num>
  <w:num w:numId="66" w16cid:durableId="663123512">
    <w:abstractNumId w:val="15"/>
  </w:num>
  <w:num w:numId="67" w16cid:durableId="2023361174">
    <w:abstractNumId w:val="87"/>
  </w:num>
  <w:num w:numId="68" w16cid:durableId="1990816132">
    <w:abstractNumId w:val="67"/>
  </w:num>
  <w:num w:numId="69" w16cid:durableId="1562518482">
    <w:abstractNumId w:val="71"/>
  </w:num>
  <w:num w:numId="70" w16cid:durableId="2127195934">
    <w:abstractNumId w:val="48"/>
  </w:num>
  <w:num w:numId="71" w16cid:durableId="295305816">
    <w:abstractNumId w:val="69"/>
  </w:num>
  <w:num w:numId="72" w16cid:durableId="1087072686">
    <w:abstractNumId w:val="38"/>
  </w:num>
  <w:num w:numId="73" w16cid:durableId="968508112">
    <w:abstractNumId w:val="59"/>
  </w:num>
  <w:num w:numId="74" w16cid:durableId="38826137">
    <w:abstractNumId w:val="58"/>
  </w:num>
  <w:num w:numId="75" w16cid:durableId="2100363910">
    <w:abstractNumId w:val="63"/>
  </w:num>
  <w:num w:numId="76" w16cid:durableId="218829179">
    <w:abstractNumId w:val="57"/>
  </w:num>
  <w:num w:numId="77" w16cid:durableId="2052413604">
    <w:abstractNumId w:val="54"/>
  </w:num>
  <w:num w:numId="78" w16cid:durableId="1421027570">
    <w:abstractNumId w:val="4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0CA"/>
    <w:rsid w:val="000009A5"/>
    <w:rsid w:val="000028F1"/>
    <w:rsid w:val="00002A23"/>
    <w:rsid w:val="0000300B"/>
    <w:rsid w:val="00004130"/>
    <w:rsid w:val="000046C0"/>
    <w:rsid w:val="0000490C"/>
    <w:rsid w:val="00004AAE"/>
    <w:rsid w:val="00004B62"/>
    <w:rsid w:val="00005D29"/>
    <w:rsid w:val="00006053"/>
    <w:rsid w:val="00006150"/>
    <w:rsid w:val="00006659"/>
    <w:rsid w:val="00007A5E"/>
    <w:rsid w:val="00010866"/>
    <w:rsid w:val="000109DE"/>
    <w:rsid w:val="00010EA6"/>
    <w:rsid w:val="00011959"/>
    <w:rsid w:val="00011986"/>
    <w:rsid w:val="000127DE"/>
    <w:rsid w:val="000127FF"/>
    <w:rsid w:val="000129C5"/>
    <w:rsid w:val="00012EDF"/>
    <w:rsid w:val="000132F4"/>
    <w:rsid w:val="00014200"/>
    <w:rsid w:val="0001426D"/>
    <w:rsid w:val="000153EB"/>
    <w:rsid w:val="00015748"/>
    <w:rsid w:val="000158E0"/>
    <w:rsid w:val="00016A03"/>
    <w:rsid w:val="00020C6B"/>
    <w:rsid w:val="00021363"/>
    <w:rsid w:val="00021AEA"/>
    <w:rsid w:val="00021C96"/>
    <w:rsid w:val="00022ABE"/>
    <w:rsid w:val="00023424"/>
    <w:rsid w:val="00023ACD"/>
    <w:rsid w:val="000244DF"/>
    <w:rsid w:val="000245D5"/>
    <w:rsid w:val="00024CB9"/>
    <w:rsid w:val="000251E1"/>
    <w:rsid w:val="00025EEE"/>
    <w:rsid w:val="00026A3C"/>
    <w:rsid w:val="00026B9A"/>
    <w:rsid w:val="00026DD4"/>
    <w:rsid w:val="000272B2"/>
    <w:rsid w:val="00027407"/>
    <w:rsid w:val="0002773B"/>
    <w:rsid w:val="00027D1C"/>
    <w:rsid w:val="00027F07"/>
    <w:rsid w:val="0003005D"/>
    <w:rsid w:val="00031604"/>
    <w:rsid w:val="0003182D"/>
    <w:rsid w:val="00032933"/>
    <w:rsid w:val="00033DDE"/>
    <w:rsid w:val="0003443E"/>
    <w:rsid w:val="00034A39"/>
    <w:rsid w:val="00034F2C"/>
    <w:rsid w:val="0003512A"/>
    <w:rsid w:val="00035B43"/>
    <w:rsid w:val="000366AB"/>
    <w:rsid w:val="00037D4E"/>
    <w:rsid w:val="00040924"/>
    <w:rsid w:val="00040E87"/>
    <w:rsid w:val="00040F21"/>
    <w:rsid w:val="000418B8"/>
    <w:rsid w:val="00041D61"/>
    <w:rsid w:val="00042587"/>
    <w:rsid w:val="000428A2"/>
    <w:rsid w:val="00042A8E"/>
    <w:rsid w:val="00043175"/>
    <w:rsid w:val="000435EB"/>
    <w:rsid w:val="00043AF8"/>
    <w:rsid w:val="00043C2E"/>
    <w:rsid w:val="00043C48"/>
    <w:rsid w:val="00043CE6"/>
    <w:rsid w:val="00045123"/>
    <w:rsid w:val="00045818"/>
    <w:rsid w:val="00046E41"/>
    <w:rsid w:val="00047666"/>
    <w:rsid w:val="00047B99"/>
    <w:rsid w:val="00047ECB"/>
    <w:rsid w:val="000508DE"/>
    <w:rsid w:val="0005220B"/>
    <w:rsid w:val="00052325"/>
    <w:rsid w:val="000530DC"/>
    <w:rsid w:val="0005377D"/>
    <w:rsid w:val="00054413"/>
    <w:rsid w:val="000562A9"/>
    <w:rsid w:val="00056B1B"/>
    <w:rsid w:val="00060293"/>
    <w:rsid w:val="000608E5"/>
    <w:rsid w:val="000609C6"/>
    <w:rsid w:val="000614EE"/>
    <w:rsid w:val="00061656"/>
    <w:rsid w:val="000616D1"/>
    <w:rsid w:val="00061A7C"/>
    <w:rsid w:val="00062AA4"/>
    <w:rsid w:val="00062E62"/>
    <w:rsid w:val="00063324"/>
    <w:rsid w:val="0006334A"/>
    <w:rsid w:val="00063B70"/>
    <w:rsid w:val="00063BD9"/>
    <w:rsid w:val="00063D09"/>
    <w:rsid w:val="00064059"/>
    <w:rsid w:val="000656A7"/>
    <w:rsid w:val="000667DF"/>
    <w:rsid w:val="0006712A"/>
    <w:rsid w:val="00070BEB"/>
    <w:rsid w:val="00070C4D"/>
    <w:rsid w:val="00071BD4"/>
    <w:rsid w:val="00072BB1"/>
    <w:rsid w:val="0007511F"/>
    <w:rsid w:val="0007547E"/>
    <w:rsid w:val="000772FB"/>
    <w:rsid w:val="00077372"/>
    <w:rsid w:val="000806E3"/>
    <w:rsid w:val="0008290A"/>
    <w:rsid w:val="00082A7C"/>
    <w:rsid w:val="00082AE1"/>
    <w:rsid w:val="0008686F"/>
    <w:rsid w:val="000874C4"/>
    <w:rsid w:val="00087B2C"/>
    <w:rsid w:val="00090D55"/>
    <w:rsid w:val="000914DA"/>
    <w:rsid w:val="00091708"/>
    <w:rsid w:val="0009174D"/>
    <w:rsid w:val="000920A9"/>
    <w:rsid w:val="00092421"/>
    <w:rsid w:val="0009570E"/>
    <w:rsid w:val="000958DB"/>
    <w:rsid w:val="00096B2C"/>
    <w:rsid w:val="000970BF"/>
    <w:rsid w:val="000A05AE"/>
    <w:rsid w:val="000A118F"/>
    <w:rsid w:val="000A140A"/>
    <w:rsid w:val="000A151C"/>
    <w:rsid w:val="000A1A3D"/>
    <w:rsid w:val="000A226E"/>
    <w:rsid w:val="000A2B50"/>
    <w:rsid w:val="000A31CD"/>
    <w:rsid w:val="000A3884"/>
    <w:rsid w:val="000A4878"/>
    <w:rsid w:val="000A492A"/>
    <w:rsid w:val="000A5202"/>
    <w:rsid w:val="000A6785"/>
    <w:rsid w:val="000A6D1C"/>
    <w:rsid w:val="000A7026"/>
    <w:rsid w:val="000A74C7"/>
    <w:rsid w:val="000A7C39"/>
    <w:rsid w:val="000A7CB2"/>
    <w:rsid w:val="000B0A7D"/>
    <w:rsid w:val="000B13F5"/>
    <w:rsid w:val="000B1699"/>
    <w:rsid w:val="000B1E58"/>
    <w:rsid w:val="000B2205"/>
    <w:rsid w:val="000B25AA"/>
    <w:rsid w:val="000B2ADC"/>
    <w:rsid w:val="000B2F5F"/>
    <w:rsid w:val="000B3075"/>
    <w:rsid w:val="000B3557"/>
    <w:rsid w:val="000B3A42"/>
    <w:rsid w:val="000B3C72"/>
    <w:rsid w:val="000B44FC"/>
    <w:rsid w:val="000B489C"/>
    <w:rsid w:val="000B4EA3"/>
    <w:rsid w:val="000B511E"/>
    <w:rsid w:val="000B51C1"/>
    <w:rsid w:val="000B5807"/>
    <w:rsid w:val="000B5AA3"/>
    <w:rsid w:val="000B71F0"/>
    <w:rsid w:val="000B74EC"/>
    <w:rsid w:val="000B77A5"/>
    <w:rsid w:val="000C0616"/>
    <w:rsid w:val="000C1638"/>
    <w:rsid w:val="000C1AA2"/>
    <w:rsid w:val="000C238D"/>
    <w:rsid w:val="000C292E"/>
    <w:rsid w:val="000C2ACC"/>
    <w:rsid w:val="000C3820"/>
    <w:rsid w:val="000C3C6E"/>
    <w:rsid w:val="000C3FC9"/>
    <w:rsid w:val="000C4ABE"/>
    <w:rsid w:val="000C5AC4"/>
    <w:rsid w:val="000C5AD4"/>
    <w:rsid w:val="000C6C72"/>
    <w:rsid w:val="000C717D"/>
    <w:rsid w:val="000C74A8"/>
    <w:rsid w:val="000D0245"/>
    <w:rsid w:val="000D0376"/>
    <w:rsid w:val="000D06EB"/>
    <w:rsid w:val="000D0B77"/>
    <w:rsid w:val="000D0B90"/>
    <w:rsid w:val="000D162E"/>
    <w:rsid w:val="000D17F1"/>
    <w:rsid w:val="000D1B4C"/>
    <w:rsid w:val="000D1C28"/>
    <w:rsid w:val="000D1E5B"/>
    <w:rsid w:val="000D1EB1"/>
    <w:rsid w:val="000D1FF0"/>
    <w:rsid w:val="000D2279"/>
    <w:rsid w:val="000D36B5"/>
    <w:rsid w:val="000D3AE7"/>
    <w:rsid w:val="000D3DD9"/>
    <w:rsid w:val="000D49E3"/>
    <w:rsid w:val="000D5E55"/>
    <w:rsid w:val="000D7503"/>
    <w:rsid w:val="000D7BEC"/>
    <w:rsid w:val="000E286E"/>
    <w:rsid w:val="000E2DED"/>
    <w:rsid w:val="000E3DB4"/>
    <w:rsid w:val="000E4903"/>
    <w:rsid w:val="000E5577"/>
    <w:rsid w:val="000E5582"/>
    <w:rsid w:val="000E56CF"/>
    <w:rsid w:val="000E5BB2"/>
    <w:rsid w:val="000E5F6F"/>
    <w:rsid w:val="000E6146"/>
    <w:rsid w:val="000E6BDF"/>
    <w:rsid w:val="000E6C53"/>
    <w:rsid w:val="000E75D2"/>
    <w:rsid w:val="000E7711"/>
    <w:rsid w:val="000F075A"/>
    <w:rsid w:val="000F1298"/>
    <w:rsid w:val="000F18D5"/>
    <w:rsid w:val="000F2C6F"/>
    <w:rsid w:val="000F37BA"/>
    <w:rsid w:val="000F3B17"/>
    <w:rsid w:val="000F3CCC"/>
    <w:rsid w:val="000F3F8D"/>
    <w:rsid w:val="000F4669"/>
    <w:rsid w:val="000F4B99"/>
    <w:rsid w:val="000F4BB3"/>
    <w:rsid w:val="000F4C94"/>
    <w:rsid w:val="000F4E17"/>
    <w:rsid w:val="000F56CF"/>
    <w:rsid w:val="000F5E95"/>
    <w:rsid w:val="000F685C"/>
    <w:rsid w:val="000F6C23"/>
    <w:rsid w:val="000F6C48"/>
    <w:rsid w:val="000F6CB2"/>
    <w:rsid w:val="000F6CBE"/>
    <w:rsid w:val="000F730E"/>
    <w:rsid w:val="000F75BF"/>
    <w:rsid w:val="000F788E"/>
    <w:rsid w:val="00100564"/>
    <w:rsid w:val="00101483"/>
    <w:rsid w:val="0010262B"/>
    <w:rsid w:val="00102EBA"/>
    <w:rsid w:val="00103466"/>
    <w:rsid w:val="00103709"/>
    <w:rsid w:val="001038BE"/>
    <w:rsid w:val="001039F8"/>
    <w:rsid w:val="00104B77"/>
    <w:rsid w:val="00105B70"/>
    <w:rsid w:val="00105D31"/>
    <w:rsid w:val="00105D45"/>
    <w:rsid w:val="001070F2"/>
    <w:rsid w:val="00107119"/>
    <w:rsid w:val="00110BE4"/>
    <w:rsid w:val="00110D7C"/>
    <w:rsid w:val="001116F0"/>
    <w:rsid w:val="00111EEA"/>
    <w:rsid w:val="00113466"/>
    <w:rsid w:val="00113590"/>
    <w:rsid w:val="00114278"/>
    <w:rsid w:val="00114721"/>
    <w:rsid w:val="00114F9D"/>
    <w:rsid w:val="001150E0"/>
    <w:rsid w:val="00115FFA"/>
    <w:rsid w:val="0011662E"/>
    <w:rsid w:val="001169B3"/>
    <w:rsid w:val="00116B68"/>
    <w:rsid w:val="00117248"/>
    <w:rsid w:val="0011764D"/>
    <w:rsid w:val="001179FA"/>
    <w:rsid w:val="00117B00"/>
    <w:rsid w:val="00120621"/>
    <w:rsid w:val="001206CA"/>
    <w:rsid w:val="00120962"/>
    <w:rsid w:val="00120DAA"/>
    <w:rsid w:val="00122025"/>
    <w:rsid w:val="001224A8"/>
    <w:rsid w:val="0012281A"/>
    <w:rsid w:val="00123055"/>
    <w:rsid w:val="00123395"/>
    <w:rsid w:val="0012432E"/>
    <w:rsid w:val="00124455"/>
    <w:rsid w:val="00124732"/>
    <w:rsid w:val="00124E62"/>
    <w:rsid w:val="0012522E"/>
    <w:rsid w:val="00125D31"/>
    <w:rsid w:val="001275C9"/>
    <w:rsid w:val="00127634"/>
    <w:rsid w:val="00127786"/>
    <w:rsid w:val="00127A73"/>
    <w:rsid w:val="00130280"/>
    <w:rsid w:val="0013072D"/>
    <w:rsid w:val="00130A0A"/>
    <w:rsid w:val="00130D20"/>
    <w:rsid w:val="001310AD"/>
    <w:rsid w:val="00131515"/>
    <w:rsid w:val="00132268"/>
    <w:rsid w:val="001326AF"/>
    <w:rsid w:val="00132931"/>
    <w:rsid w:val="00132D04"/>
    <w:rsid w:val="00132E7C"/>
    <w:rsid w:val="001340FE"/>
    <w:rsid w:val="001347B5"/>
    <w:rsid w:val="00135087"/>
    <w:rsid w:val="00135E8D"/>
    <w:rsid w:val="0013648C"/>
    <w:rsid w:val="00137006"/>
    <w:rsid w:val="00137059"/>
    <w:rsid w:val="0013775B"/>
    <w:rsid w:val="001407D0"/>
    <w:rsid w:val="00140B04"/>
    <w:rsid w:val="00141BCF"/>
    <w:rsid w:val="0014227A"/>
    <w:rsid w:val="001424C6"/>
    <w:rsid w:val="0014272D"/>
    <w:rsid w:val="00143125"/>
    <w:rsid w:val="0014314C"/>
    <w:rsid w:val="001436BB"/>
    <w:rsid w:val="00143AA4"/>
    <w:rsid w:val="00143D94"/>
    <w:rsid w:val="0014444E"/>
    <w:rsid w:val="00145288"/>
    <w:rsid w:val="0014638F"/>
    <w:rsid w:val="00146F15"/>
    <w:rsid w:val="00146F4F"/>
    <w:rsid w:val="00147D61"/>
    <w:rsid w:val="00147E9A"/>
    <w:rsid w:val="0015032D"/>
    <w:rsid w:val="001507F3"/>
    <w:rsid w:val="00150F33"/>
    <w:rsid w:val="00151901"/>
    <w:rsid w:val="0015210E"/>
    <w:rsid w:val="001525B4"/>
    <w:rsid w:val="00153005"/>
    <w:rsid w:val="00153B35"/>
    <w:rsid w:val="00153C69"/>
    <w:rsid w:val="00153CC6"/>
    <w:rsid w:val="001540E5"/>
    <w:rsid w:val="001546AE"/>
    <w:rsid w:val="00155B5B"/>
    <w:rsid w:val="00156147"/>
    <w:rsid w:val="001568F9"/>
    <w:rsid w:val="00157FF7"/>
    <w:rsid w:val="00160088"/>
    <w:rsid w:val="0016030B"/>
    <w:rsid w:val="00160A74"/>
    <w:rsid w:val="00161CEE"/>
    <w:rsid w:val="001621B9"/>
    <w:rsid w:val="00162674"/>
    <w:rsid w:val="00162947"/>
    <w:rsid w:val="00162E8E"/>
    <w:rsid w:val="001636DB"/>
    <w:rsid w:val="00163ADA"/>
    <w:rsid w:val="001648CE"/>
    <w:rsid w:val="001649EB"/>
    <w:rsid w:val="00165D8F"/>
    <w:rsid w:val="00165F2B"/>
    <w:rsid w:val="00165F88"/>
    <w:rsid w:val="001664E0"/>
    <w:rsid w:val="00166CF0"/>
    <w:rsid w:val="00167F89"/>
    <w:rsid w:val="0017074D"/>
    <w:rsid w:val="0017132D"/>
    <w:rsid w:val="00171CCF"/>
    <w:rsid w:val="00171ED9"/>
    <w:rsid w:val="00172019"/>
    <w:rsid w:val="00172150"/>
    <w:rsid w:val="00172370"/>
    <w:rsid w:val="00173274"/>
    <w:rsid w:val="00173945"/>
    <w:rsid w:val="00173D8F"/>
    <w:rsid w:val="00174A46"/>
    <w:rsid w:val="00175416"/>
    <w:rsid w:val="00175780"/>
    <w:rsid w:val="001757A4"/>
    <w:rsid w:val="001765B4"/>
    <w:rsid w:val="00177912"/>
    <w:rsid w:val="00180C0D"/>
    <w:rsid w:val="00181953"/>
    <w:rsid w:val="00181CE9"/>
    <w:rsid w:val="00181CF4"/>
    <w:rsid w:val="00181FC3"/>
    <w:rsid w:val="00182124"/>
    <w:rsid w:val="00183A56"/>
    <w:rsid w:val="00183AC1"/>
    <w:rsid w:val="00184428"/>
    <w:rsid w:val="001844DB"/>
    <w:rsid w:val="00184B63"/>
    <w:rsid w:val="00186FD2"/>
    <w:rsid w:val="00187D9B"/>
    <w:rsid w:val="00187F09"/>
    <w:rsid w:val="001900DE"/>
    <w:rsid w:val="0019064F"/>
    <w:rsid w:val="00190C48"/>
    <w:rsid w:val="00191AEF"/>
    <w:rsid w:val="00193B20"/>
    <w:rsid w:val="001946B6"/>
    <w:rsid w:val="0019603F"/>
    <w:rsid w:val="00197D37"/>
    <w:rsid w:val="001A04F4"/>
    <w:rsid w:val="001A0749"/>
    <w:rsid w:val="001A0B40"/>
    <w:rsid w:val="001A0BED"/>
    <w:rsid w:val="001A11E1"/>
    <w:rsid w:val="001A142D"/>
    <w:rsid w:val="001A1780"/>
    <w:rsid w:val="001A194B"/>
    <w:rsid w:val="001A19F1"/>
    <w:rsid w:val="001A2913"/>
    <w:rsid w:val="001A3322"/>
    <w:rsid w:val="001A340A"/>
    <w:rsid w:val="001A34F4"/>
    <w:rsid w:val="001A3F71"/>
    <w:rsid w:val="001A429E"/>
    <w:rsid w:val="001A4C8F"/>
    <w:rsid w:val="001A4E47"/>
    <w:rsid w:val="001A6573"/>
    <w:rsid w:val="001A6830"/>
    <w:rsid w:val="001A6A19"/>
    <w:rsid w:val="001A6AFB"/>
    <w:rsid w:val="001A6B45"/>
    <w:rsid w:val="001B0A20"/>
    <w:rsid w:val="001B0E33"/>
    <w:rsid w:val="001B0E78"/>
    <w:rsid w:val="001B1AAC"/>
    <w:rsid w:val="001B200D"/>
    <w:rsid w:val="001B293A"/>
    <w:rsid w:val="001B3427"/>
    <w:rsid w:val="001B3603"/>
    <w:rsid w:val="001B37BA"/>
    <w:rsid w:val="001B4B8B"/>
    <w:rsid w:val="001B5BC4"/>
    <w:rsid w:val="001B5CE6"/>
    <w:rsid w:val="001B66EF"/>
    <w:rsid w:val="001B67C2"/>
    <w:rsid w:val="001B67C3"/>
    <w:rsid w:val="001B6B7B"/>
    <w:rsid w:val="001B6F34"/>
    <w:rsid w:val="001B7DAF"/>
    <w:rsid w:val="001C00B7"/>
    <w:rsid w:val="001C0C3D"/>
    <w:rsid w:val="001C0E64"/>
    <w:rsid w:val="001C1570"/>
    <w:rsid w:val="001C26ED"/>
    <w:rsid w:val="001C36B6"/>
    <w:rsid w:val="001C394E"/>
    <w:rsid w:val="001C488F"/>
    <w:rsid w:val="001C4F7F"/>
    <w:rsid w:val="001C564B"/>
    <w:rsid w:val="001C58DC"/>
    <w:rsid w:val="001C5B82"/>
    <w:rsid w:val="001C5EF3"/>
    <w:rsid w:val="001C6543"/>
    <w:rsid w:val="001C6A6B"/>
    <w:rsid w:val="001C6AFD"/>
    <w:rsid w:val="001C771A"/>
    <w:rsid w:val="001C796A"/>
    <w:rsid w:val="001D0593"/>
    <w:rsid w:val="001D0A99"/>
    <w:rsid w:val="001D0D19"/>
    <w:rsid w:val="001D10CE"/>
    <w:rsid w:val="001D16EB"/>
    <w:rsid w:val="001D1EA9"/>
    <w:rsid w:val="001D2868"/>
    <w:rsid w:val="001D3831"/>
    <w:rsid w:val="001D4291"/>
    <w:rsid w:val="001D680E"/>
    <w:rsid w:val="001D698C"/>
    <w:rsid w:val="001D6E7D"/>
    <w:rsid w:val="001D6FEA"/>
    <w:rsid w:val="001D7333"/>
    <w:rsid w:val="001D7EE6"/>
    <w:rsid w:val="001D7EEE"/>
    <w:rsid w:val="001E019B"/>
    <w:rsid w:val="001E094F"/>
    <w:rsid w:val="001E0D88"/>
    <w:rsid w:val="001E0D9A"/>
    <w:rsid w:val="001E15CB"/>
    <w:rsid w:val="001E1B44"/>
    <w:rsid w:val="001E26E9"/>
    <w:rsid w:val="001E290E"/>
    <w:rsid w:val="001E2E46"/>
    <w:rsid w:val="001E2F5F"/>
    <w:rsid w:val="001E3273"/>
    <w:rsid w:val="001E3AA4"/>
    <w:rsid w:val="001E3EA9"/>
    <w:rsid w:val="001E49DE"/>
    <w:rsid w:val="001E4AC5"/>
    <w:rsid w:val="001E4F4C"/>
    <w:rsid w:val="001E50DE"/>
    <w:rsid w:val="001E578A"/>
    <w:rsid w:val="001E627B"/>
    <w:rsid w:val="001E71FD"/>
    <w:rsid w:val="001E7F54"/>
    <w:rsid w:val="001E7FB3"/>
    <w:rsid w:val="001F033B"/>
    <w:rsid w:val="001F0CB2"/>
    <w:rsid w:val="001F0F59"/>
    <w:rsid w:val="001F118C"/>
    <w:rsid w:val="001F18C9"/>
    <w:rsid w:val="001F2F27"/>
    <w:rsid w:val="001F3D0C"/>
    <w:rsid w:val="001F3E3A"/>
    <w:rsid w:val="001F45CB"/>
    <w:rsid w:val="001F509F"/>
    <w:rsid w:val="001F54B6"/>
    <w:rsid w:val="001F72CC"/>
    <w:rsid w:val="001F7A75"/>
    <w:rsid w:val="001F7DEA"/>
    <w:rsid w:val="001F7F79"/>
    <w:rsid w:val="002000C4"/>
    <w:rsid w:val="00200FD2"/>
    <w:rsid w:val="00200FEF"/>
    <w:rsid w:val="00201523"/>
    <w:rsid w:val="00201B79"/>
    <w:rsid w:val="00201E6F"/>
    <w:rsid w:val="00202112"/>
    <w:rsid w:val="0020213E"/>
    <w:rsid w:val="002021EE"/>
    <w:rsid w:val="002030E9"/>
    <w:rsid w:val="00203508"/>
    <w:rsid w:val="002039B4"/>
    <w:rsid w:val="00203EFC"/>
    <w:rsid w:val="00204153"/>
    <w:rsid w:val="0020526E"/>
    <w:rsid w:val="00205B11"/>
    <w:rsid w:val="00205EC0"/>
    <w:rsid w:val="00205F91"/>
    <w:rsid w:val="00206097"/>
    <w:rsid w:val="00206327"/>
    <w:rsid w:val="00207086"/>
    <w:rsid w:val="00207964"/>
    <w:rsid w:val="002104F4"/>
    <w:rsid w:val="002107DC"/>
    <w:rsid w:val="002111D3"/>
    <w:rsid w:val="002117AB"/>
    <w:rsid w:val="00211DC9"/>
    <w:rsid w:val="00212EF7"/>
    <w:rsid w:val="002131DA"/>
    <w:rsid w:val="002137A4"/>
    <w:rsid w:val="002139C0"/>
    <w:rsid w:val="00213D17"/>
    <w:rsid w:val="00214245"/>
    <w:rsid w:val="002146C7"/>
    <w:rsid w:val="002149B6"/>
    <w:rsid w:val="00214AD9"/>
    <w:rsid w:val="002153DF"/>
    <w:rsid w:val="0021547E"/>
    <w:rsid w:val="00215F13"/>
    <w:rsid w:val="00215FE1"/>
    <w:rsid w:val="0021661F"/>
    <w:rsid w:val="00216E34"/>
    <w:rsid w:val="002202FC"/>
    <w:rsid w:val="0022062F"/>
    <w:rsid w:val="00220CDA"/>
    <w:rsid w:val="00220CEF"/>
    <w:rsid w:val="00220F21"/>
    <w:rsid w:val="0022255F"/>
    <w:rsid w:val="002231A1"/>
    <w:rsid w:val="002236B2"/>
    <w:rsid w:val="00223C51"/>
    <w:rsid w:val="00223D8C"/>
    <w:rsid w:val="002250FF"/>
    <w:rsid w:val="00225E37"/>
    <w:rsid w:val="00225F1B"/>
    <w:rsid w:val="0022737C"/>
    <w:rsid w:val="002273A9"/>
    <w:rsid w:val="00227AF6"/>
    <w:rsid w:val="00227C3C"/>
    <w:rsid w:val="00230405"/>
    <w:rsid w:val="002320F2"/>
    <w:rsid w:val="00232D03"/>
    <w:rsid w:val="00232E6C"/>
    <w:rsid w:val="002331BA"/>
    <w:rsid w:val="00233809"/>
    <w:rsid w:val="00233B0F"/>
    <w:rsid w:val="0023408D"/>
    <w:rsid w:val="00234744"/>
    <w:rsid w:val="0023543B"/>
    <w:rsid w:val="00235582"/>
    <w:rsid w:val="0023559F"/>
    <w:rsid w:val="002357BF"/>
    <w:rsid w:val="00235FEA"/>
    <w:rsid w:val="00237194"/>
    <w:rsid w:val="002378A7"/>
    <w:rsid w:val="00237EB0"/>
    <w:rsid w:val="002404FA"/>
    <w:rsid w:val="0024094E"/>
    <w:rsid w:val="00240A27"/>
    <w:rsid w:val="00242880"/>
    <w:rsid w:val="00243098"/>
    <w:rsid w:val="00243529"/>
    <w:rsid w:val="00243E59"/>
    <w:rsid w:val="00245504"/>
    <w:rsid w:val="0024576C"/>
    <w:rsid w:val="002459F3"/>
    <w:rsid w:val="0024629B"/>
    <w:rsid w:val="00246A6F"/>
    <w:rsid w:val="00247992"/>
    <w:rsid w:val="00247FC0"/>
    <w:rsid w:val="002522EA"/>
    <w:rsid w:val="0025425D"/>
    <w:rsid w:val="00254618"/>
    <w:rsid w:val="002559E9"/>
    <w:rsid w:val="00255EFC"/>
    <w:rsid w:val="00256FB4"/>
    <w:rsid w:val="002570D8"/>
    <w:rsid w:val="00257DB8"/>
    <w:rsid w:val="00260E87"/>
    <w:rsid w:val="00260E9B"/>
    <w:rsid w:val="0026105B"/>
    <w:rsid w:val="002610BE"/>
    <w:rsid w:val="002619EB"/>
    <w:rsid w:val="00262678"/>
    <w:rsid w:val="00262699"/>
    <w:rsid w:val="00262ED9"/>
    <w:rsid w:val="00263774"/>
    <w:rsid w:val="00263C2B"/>
    <w:rsid w:val="0026584D"/>
    <w:rsid w:val="00265872"/>
    <w:rsid w:val="002661B3"/>
    <w:rsid w:val="0026621A"/>
    <w:rsid w:val="002674F9"/>
    <w:rsid w:val="00267B2C"/>
    <w:rsid w:val="00267E93"/>
    <w:rsid w:val="00270700"/>
    <w:rsid w:val="00270F1D"/>
    <w:rsid w:val="00272CE0"/>
    <w:rsid w:val="002739F3"/>
    <w:rsid w:val="00274246"/>
    <w:rsid w:val="002744DF"/>
    <w:rsid w:val="00274C46"/>
    <w:rsid w:val="002754F0"/>
    <w:rsid w:val="00275606"/>
    <w:rsid w:val="00275669"/>
    <w:rsid w:val="002763BB"/>
    <w:rsid w:val="00277106"/>
    <w:rsid w:val="0027757B"/>
    <w:rsid w:val="00277C6B"/>
    <w:rsid w:val="002811C3"/>
    <w:rsid w:val="00281F22"/>
    <w:rsid w:val="00282CE5"/>
    <w:rsid w:val="00282D1F"/>
    <w:rsid w:val="002841F4"/>
    <w:rsid w:val="00284790"/>
    <w:rsid w:val="002847FD"/>
    <w:rsid w:val="00284D3B"/>
    <w:rsid w:val="00285585"/>
    <w:rsid w:val="00285C73"/>
    <w:rsid w:val="00285D04"/>
    <w:rsid w:val="00286361"/>
    <w:rsid w:val="00286AD1"/>
    <w:rsid w:val="002870D3"/>
    <w:rsid w:val="002879D5"/>
    <w:rsid w:val="0029025F"/>
    <w:rsid w:val="00290840"/>
    <w:rsid w:val="0029095F"/>
    <w:rsid w:val="0029161E"/>
    <w:rsid w:val="00292651"/>
    <w:rsid w:val="00292890"/>
    <w:rsid w:val="00292C7B"/>
    <w:rsid w:val="002962F3"/>
    <w:rsid w:val="00296EBA"/>
    <w:rsid w:val="0029747E"/>
    <w:rsid w:val="00297703"/>
    <w:rsid w:val="00297E61"/>
    <w:rsid w:val="002A1EA7"/>
    <w:rsid w:val="002A2B17"/>
    <w:rsid w:val="002A3887"/>
    <w:rsid w:val="002A397D"/>
    <w:rsid w:val="002A39A0"/>
    <w:rsid w:val="002A3B11"/>
    <w:rsid w:val="002A3EE4"/>
    <w:rsid w:val="002A41D5"/>
    <w:rsid w:val="002A43E2"/>
    <w:rsid w:val="002A4535"/>
    <w:rsid w:val="002A613D"/>
    <w:rsid w:val="002A653C"/>
    <w:rsid w:val="002A7047"/>
    <w:rsid w:val="002A716C"/>
    <w:rsid w:val="002A750E"/>
    <w:rsid w:val="002A771D"/>
    <w:rsid w:val="002B06ED"/>
    <w:rsid w:val="002B1B64"/>
    <w:rsid w:val="002B1F9C"/>
    <w:rsid w:val="002B247E"/>
    <w:rsid w:val="002B2CCA"/>
    <w:rsid w:val="002B2E88"/>
    <w:rsid w:val="002B2FBA"/>
    <w:rsid w:val="002B3226"/>
    <w:rsid w:val="002B32AD"/>
    <w:rsid w:val="002B36CC"/>
    <w:rsid w:val="002B3C95"/>
    <w:rsid w:val="002B4928"/>
    <w:rsid w:val="002B4965"/>
    <w:rsid w:val="002B4B67"/>
    <w:rsid w:val="002B563B"/>
    <w:rsid w:val="002B5CE3"/>
    <w:rsid w:val="002B5E12"/>
    <w:rsid w:val="002B6E7F"/>
    <w:rsid w:val="002B7082"/>
    <w:rsid w:val="002B7C7B"/>
    <w:rsid w:val="002C01E2"/>
    <w:rsid w:val="002C0A17"/>
    <w:rsid w:val="002C0AAD"/>
    <w:rsid w:val="002C1629"/>
    <w:rsid w:val="002C17D3"/>
    <w:rsid w:val="002C2A4D"/>
    <w:rsid w:val="002C32F8"/>
    <w:rsid w:val="002C3F35"/>
    <w:rsid w:val="002C3F4A"/>
    <w:rsid w:val="002C5122"/>
    <w:rsid w:val="002C567D"/>
    <w:rsid w:val="002C6832"/>
    <w:rsid w:val="002C778F"/>
    <w:rsid w:val="002C79A7"/>
    <w:rsid w:val="002C7BFC"/>
    <w:rsid w:val="002D095D"/>
    <w:rsid w:val="002D17D6"/>
    <w:rsid w:val="002D1C24"/>
    <w:rsid w:val="002D263F"/>
    <w:rsid w:val="002D29E2"/>
    <w:rsid w:val="002D3679"/>
    <w:rsid w:val="002D3770"/>
    <w:rsid w:val="002D38DD"/>
    <w:rsid w:val="002D4190"/>
    <w:rsid w:val="002D4663"/>
    <w:rsid w:val="002D47BA"/>
    <w:rsid w:val="002D4918"/>
    <w:rsid w:val="002D60FB"/>
    <w:rsid w:val="002D6242"/>
    <w:rsid w:val="002D6255"/>
    <w:rsid w:val="002D6ED3"/>
    <w:rsid w:val="002E0288"/>
    <w:rsid w:val="002E211B"/>
    <w:rsid w:val="002E2713"/>
    <w:rsid w:val="002E46F4"/>
    <w:rsid w:val="002E4B6D"/>
    <w:rsid w:val="002E51E2"/>
    <w:rsid w:val="002E5354"/>
    <w:rsid w:val="002E5D4F"/>
    <w:rsid w:val="002E6073"/>
    <w:rsid w:val="002E71C7"/>
    <w:rsid w:val="002E72BA"/>
    <w:rsid w:val="002F0668"/>
    <w:rsid w:val="002F0EF0"/>
    <w:rsid w:val="002F128B"/>
    <w:rsid w:val="002F1445"/>
    <w:rsid w:val="002F1463"/>
    <w:rsid w:val="002F1D3A"/>
    <w:rsid w:val="002F286D"/>
    <w:rsid w:val="002F3284"/>
    <w:rsid w:val="002F3784"/>
    <w:rsid w:val="002F3A4E"/>
    <w:rsid w:val="002F3CBA"/>
    <w:rsid w:val="002F3ED0"/>
    <w:rsid w:val="002F414D"/>
    <w:rsid w:val="002F5852"/>
    <w:rsid w:val="002F62A2"/>
    <w:rsid w:val="002F6AF9"/>
    <w:rsid w:val="002F7490"/>
    <w:rsid w:val="002F7BCB"/>
    <w:rsid w:val="002F7E80"/>
    <w:rsid w:val="00300B48"/>
    <w:rsid w:val="00301521"/>
    <w:rsid w:val="00301530"/>
    <w:rsid w:val="00301A63"/>
    <w:rsid w:val="00302306"/>
    <w:rsid w:val="003036A4"/>
    <w:rsid w:val="00304595"/>
    <w:rsid w:val="00304FDF"/>
    <w:rsid w:val="0030513D"/>
    <w:rsid w:val="003063E7"/>
    <w:rsid w:val="0030666A"/>
    <w:rsid w:val="00306B67"/>
    <w:rsid w:val="00307115"/>
    <w:rsid w:val="00307123"/>
    <w:rsid w:val="003072FA"/>
    <w:rsid w:val="00307370"/>
    <w:rsid w:val="00307510"/>
    <w:rsid w:val="00310010"/>
    <w:rsid w:val="00310817"/>
    <w:rsid w:val="00310AEC"/>
    <w:rsid w:val="00310E86"/>
    <w:rsid w:val="0031111B"/>
    <w:rsid w:val="00311396"/>
    <w:rsid w:val="0031190F"/>
    <w:rsid w:val="003125D3"/>
    <w:rsid w:val="00312B10"/>
    <w:rsid w:val="00312B43"/>
    <w:rsid w:val="00313457"/>
    <w:rsid w:val="003134F2"/>
    <w:rsid w:val="00313F86"/>
    <w:rsid w:val="003148AD"/>
    <w:rsid w:val="00314E00"/>
    <w:rsid w:val="0031514A"/>
    <w:rsid w:val="00315A15"/>
    <w:rsid w:val="00316035"/>
    <w:rsid w:val="003160D2"/>
    <w:rsid w:val="00316490"/>
    <w:rsid w:val="0031689E"/>
    <w:rsid w:val="00317572"/>
    <w:rsid w:val="00317625"/>
    <w:rsid w:val="003177A4"/>
    <w:rsid w:val="003178A3"/>
    <w:rsid w:val="00320629"/>
    <w:rsid w:val="00321BCB"/>
    <w:rsid w:val="00321D4C"/>
    <w:rsid w:val="00321E35"/>
    <w:rsid w:val="00322057"/>
    <w:rsid w:val="003224C5"/>
    <w:rsid w:val="00322607"/>
    <w:rsid w:val="0032281A"/>
    <w:rsid w:val="00322D9D"/>
    <w:rsid w:val="003234CA"/>
    <w:rsid w:val="00323DF8"/>
    <w:rsid w:val="0032420E"/>
    <w:rsid w:val="00324C4C"/>
    <w:rsid w:val="00325CA3"/>
    <w:rsid w:val="00325DF4"/>
    <w:rsid w:val="00326BD3"/>
    <w:rsid w:val="003270F2"/>
    <w:rsid w:val="00327414"/>
    <w:rsid w:val="0032758F"/>
    <w:rsid w:val="00330A9D"/>
    <w:rsid w:val="00330EAE"/>
    <w:rsid w:val="003331F3"/>
    <w:rsid w:val="00333CB4"/>
    <w:rsid w:val="00333E47"/>
    <w:rsid w:val="003341BC"/>
    <w:rsid w:val="00334441"/>
    <w:rsid w:val="00336089"/>
    <w:rsid w:val="003361BA"/>
    <w:rsid w:val="003375CF"/>
    <w:rsid w:val="003378F6"/>
    <w:rsid w:val="00341587"/>
    <w:rsid w:val="00342B48"/>
    <w:rsid w:val="0034384E"/>
    <w:rsid w:val="00343ACF"/>
    <w:rsid w:val="00343BE0"/>
    <w:rsid w:val="003444E8"/>
    <w:rsid w:val="00344B39"/>
    <w:rsid w:val="00344BC4"/>
    <w:rsid w:val="00345282"/>
    <w:rsid w:val="0034664B"/>
    <w:rsid w:val="00346729"/>
    <w:rsid w:val="0034689F"/>
    <w:rsid w:val="00346AB8"/>
    <w:rsid w:val="003477F9"/>
    <w:rsid w:val="00347905"/>
    <w:rsid w:val="00350C49"/>
    <w:rsid w:val="00350E67"/>
    <w:rsid w:val="00351380"/>
    <w:rsid w:val="00351AA3"/>
    <w:rsid w:val="00353398"/>
    <w:rsid w:val="003538E6"/>
    <w:rsid w:val="003539E9"/>
    <w:rsid w:val="00354058"/>
    <w:rsid w:val="0035449B"/>
    <w:rsid w:val="00354E8E"/>
    <w:rsid w:val="00354F65"/>
    <w:rsid w:val="00355AD7"/>
    <w:rsid w:val="003568D7"/>
    <w:rsid w:val="00356B8D"/>
    <w:rsid w:val="00356D0F"/>
    <w:rsid w:val="00356F1D"/>
    <w:rsid w:val="0035716B"/>
    <w:rsid w:val="0036131C"/>
    <w:rsid w:val="0036133A"/>
    <w:rsid w:val="00362261"/>
    <w:rsid w:val="00362AA9"/>
    <w:rsid w:val="0036377A"/>
    <w:rsid w:val="00363A0B"/>
    <w:rsid w:val="003644D7"/>
    <w:rsid w:val="003645AE"/>
    <w:rsid w:val="00364842"/>
    <w:rsid w:val="00364EBC"/>
    <w:rsid w:val="0036565E"/>
    <w:rsid w:val="0036615D"/>
    <w:rsid w:val="00366B9C"/>
    <w:rsid w:val="00367057"/>
    <w:rsid w:val="0036713D"/>
    <w:rsid w:val="00367143"/>
    <w:rsid w:val="003676A6"/>
    <w:rsid w:val="00370417"/>
    <w:rsid w:val="00370944"/>
    <w:rsid w:val="00373BF3"/>
    <w:rsid w:val="0037432B"/>
    <w:rsid w:val="003743FC"/>
    <w:rsid w:val="0037522D"/>
    <w:rsid w:val="0037531D"/>
    <w:rsid w:val="00375711"/>
    <w:rsid w:val="00375B56"/>
    <w:rsid w:val="00375DE0"/>
    <w:rsid w:val="0037638A"/>
    <w:rsid w:val="003766DF"/>
    <w:rsid w:val="00380499"/>
    <w:rsid w:val="0038088F"/>
    <w:rsid w:val="00380E35"/>
    <w:rsid w:val="00382161"/>
    <w:rsid w:val="0038365C"/>
    <w:rsid w:val="00383D66"/>
    <w:rsid w:val="00383FC7"/>
    <w:rsid w:val="00384153"/>
    <w:rsid w:val="00384B76"/>
    <w:rsid w:val="00385AD0"/>
    <w:rsid w:val="00386C43"/>
    <w:rsid w:val="00386E11"/>
    <w:rsid w:val="003871D0"/>
    <w:rsid w:val="003906E3"/>
    <w:rsid w:val="00390BAE"/>
    <w:rsid w:val="00390EAA"/>
    <w:rsid w:val="00391FBF"/>
    <w:rsid w:val="003921BE"/>
    <w:rsid w:val="00392482"/>
    <w:rsid w:val="003925FD"/>
    <w:rsid w:val="0039309E"/>
    <w:rsid w:val="0039332A"/>
    <w:rsid w:val="00393549"/>
    <w:rsid w:val="003939CF"/>
    <w:rsid w:val="00393A38"/>
    <w:rsid w:val="00393A7D"/>
    <w:rsid w:val="0039512F"/>
    <w:rsid w:val="00395760"/>
    <w:rsid w:val="0039667D"/>
    <w:rsid w:val="00396FCF"/>
    <w:rsid w:val="003976F5"/>
    <w:rsid w:val="00397A53"/>
    <w:rsid w:val="003A01D7"/>
    <w:rsid w:val="003A12C2"/>
    <w:rsid w:val="003A12CC"/>
    <w:rsid w:val="003A1495"/>
    <w:rsid w:val="003A18FF"/>
    <w:rsid w:val="003A1F96"/>
    <w:rsid w:val="003A206F"/>
    <w:rsid w:val="003A278B"/>
    <w:rsid w:val="003A3265"/>
    <w:rsid w:val="003A35AA"/>
    <w:rsid w:val="003A4DB7"/>
    <w:rsid w:val="003A4EBB"/>
    <w:rsid w:val="003A5391"/>
    <w:rsid w:val="003A5487"/>
    <w:rsid w:val="003A5725"/>
    <w:rsid w:val="003A58B8"/>
    <w:rsid w:val="003A59D4"/>
    <w:rsid w:val="003A66D4"/>
    <w:rsid w:val="003A73C9"/>
    <w:rsid w:val="003A7417"/>
    <w:rsid w:val="003A7EA1"/>
    <w:rsid w:val="003B0265"/>
    <w:rsid w:val="003B04D0"/>
    <w:rsid w:val="003B0B54"/>
    <w:rsid w:val="003B1BC7"/>
    <w:rsid w:val="003B2BD2"/>
    <w:rsid w:val="003B2C4C"/>
    <w:rsid w:val="003B2F89"/>
    <w:rsid w:val="003B396C"/>
    <w:rsid w:val="003B3A3E"/>
    <w:rsid w:val="003B40B7"/>
    <w:rsid w:val="003B42C4"/>
    <w:rsid w:val="003B51F2"/>
    <w:rsid w:val="003B6719"/>
    <w:rsid w:val="003B758C"/>
    <w:rsid w:val="003B79E6"/>
    <w:rsid w:val="003C0C6F"/>
    <w:rsid w:val="003C1C57"/>
    <w:rsid w:val="003C1DA8"/>
    <w:rsid w:val="003C221D"/>
    <w:rsid w:val="003C2424"/>
    <w:rsid w:val="003C316F"/>
    <w:rsid w:val="003C3735"/>
    <w:rsid w:val="003C4327"/>
    <w:rsid w:val="003C452F"/>
    <w:rsid w:val="003C47DF"/>
    <w:rsid w:val="003C4D7C"/>
    <w:rsid w:val="003C50EC"/>
    <w:rsid w:val="003C5207"/>
    <w:rsid w:val="003C5706"/>
    <w:rsid w:val="003C5D89"/>
    <w:rsid w:val="003C7839"/>
    <w:rsid w:val="003C7869"/>
    <w:rsid w:val="003D10DC"/>
    <w:rsid w:val="003D1BF0"/>
    <w:rsid w:val="003D27FA"/>
    <w:rsid w:val="003D2F6C"/>
    <w:rsid w:val="003D3572"/>
    <w:rsid w:val="003D3B2F"/>
    <w:rsid w:val="003D3D76"/>
    <w:rsid w:val="003D426B"/>
    <w:rsid w:val="003D4516"/>
    <w:rsid w:val="003D4D76"/>
    <w:rsid w:val="003D5481"/>
    <w:rsid w:val="003D5579"/>
    <w:rsid w:val="003D59DD"/>
    <w:rsid w:val="003D5E9C"/>
    <w:rsid w:val="003D79E3"/>
    <w:rsid w:val="003E006C"/>
    <w:rsid w:val="003E05C8"/>
    <w:rsid w:val="003E0C18"/>
    <w:rsid w:val="003E1893"/>
    <w:rsid w:val="003E1E78"/>
    <w:rsid w:val="003E3B1F"/>
    <w:rsid w:val="003E3C6F"/>
    <w:rsid w:val="003E4465"/>
    <w:rsid w:val="003E4B26"/>
    <w:rsid w:val="003E4D3B"/>
    <w:rsid w:val="003E5A33"/>
    <w:rsid w:val="003E5DCB"/>
    <w:rsid w:val="003E6388"/>
    <w:rsid w:val="003E6436"/>
    <w:rsid w:val="003F00B6"/>
    <w:rsid w:val="003F0334"/>
    <w:rsid w:val="003F1ABE"/>
    <w:rsid w:val="003F34EF"/>
    <w:rsid w:val="003F4235"/>
    <w:rsid w:val="003F427A"/>
    <w:rsid w:val="003F4823"/>
    <w:rsid w:val="003F4E69"/>
    <w:rsid w:val="003F5E5F"/>
    <w:rsid w:val="003F697C"/>
    <w:rsid w:val="003F70CA"/>
    <w:rsid w:val="003F7268"/>
    <w:rsid w:val="003F75DB"/>
    <w:rsid w:val="00400C4E"/>
    <w:rsid w:val="00401902"/>
    <w:rsid w:val="00402CB3"/>
    <w:rsid w:val="00402FCD"/>
    <w:rsid w:val="004038D2"/>
    <w:rsid w:val="00404D60"/>
    <w:rsid w:val="00404F0C"/>
    <w:rsid w:val="004050FD"/>
    <w:rsid w:val="0040528E"/>
    <w:rsid w:val="004056DB"/>
    <w:rsid w:val="00405B04"/>
    <w:rsid w:val="00405D17"/>
    <w:rsid w:val="004061F8"/>
    <w:rsid w:val="00407277"/>
    <w:rsid w:val="00411DB9"/>
    <w:rsid w:val="004128CB"/>
    <w:rsid w:val="0041342C"/>
    <w:rsid w:val="00413A07"/>
    <w:rsid w:val="004142CC"/>
    <w:rsid w:val="0041462F"/>
    <w:rsid w:val="00415153"/>
    <w:rsid w:val="00415E59"/>
    <w:rsid w:val="004171EC"/>
    <w:rsid w:val="004209AC"/>
    <w:rsid w:val="004216F2"/>
    <w:rsid w:val="0042198B"/>
    <w:rsid w:val="00421D26"/>
    <w:rsid w:val="00422123"/>
    <w:rsid w:val="0042233B"/>
    <w:rsid w:val="00422CCD"/>
    <w:rsid w:val="0042387C"/>
    <w:rsid w:val="0042498F"/>
    <w:rsid w:val="00424B99"/>
    <w:rsid w:val="00425FB5"/>
    <w:rsid w:val="00426A54"/>
    <w:rsid w:val="00426CB0"/>
    <w:rsid w:val="00427252"/>
    <w:rsid w:val="00427614"/>
    <w:rsid w:val="00430167"/>
    <w:rsid w:val="00430A3B"/>
    <w:rsid w:val="00430A58"/>
    <w:rsid w:val="00432F38"/>
    <w:rsid w:val="00432FF8"/>
    <w:rsid w:val="00433921"/>
    <w:rsid w:val="00433C46"/>
    <w:rsid w:val="004340D1"/>
    <w:rsid w:val="004346E3"/>
    <w:rsid w:val="004350DC"/>
    <w:rsid w:val="004350E9"/>
    <w:rsid w:val="00435753"/>
    <w:rsid w:val="004361AA"/>
    <w:rsid w:val="00436B37"/>
    <w:rsid w:val="00437136"/>
    <w:rsid w:val="004402D0"/>
    <w:rsid w:val="00440A23"/>
    <w:rsid w:val="00441897"/>
    <w:rsid w:val="00441D10"/>
    <w:rsid w:val="00442223"/>
    <w:rsid w:val="00442AE7"/>
    <w:rsid w:val="00442DF2"/>
    <w:rsid w:val="00444606"/>
    <w:rsid w:val="0044471A"/>
    <w:rsid w:val="00444878"/>
    <w:rsid w:val="0044565C"/>
    <w:rsid w:val="00445E59"/>
    <w:rsid w:val="004463EF"/>
    <w:rsid w:val="00446812"/>
    <w:rsid w:val="00446BD5"/>
    <w:rsid w:val="00447839"/>
    <w:rsid w:val="00450618"/>
    <w:rsid w:val="00450D3C"/>
    <w:rsid w:val="0045142A"/>
    <w:rsid w:val="00452D1A"/>
    <w:rsid w:val="0045332F"/>
    <w:rsid w:val="00454330"/>
    <w:rsid w:val="00454C55"/>
    <w:rsid w:val="004550B8"/>
    <w:rsid w:val="00455166"/>
    <w:rsid w:val="00455A49"/>
    <w:rsid w:val="00456758"/>
    <w:rsid w:val="0045687A"/>
    <w:rsid w:val="00456A48"/>
    <w:rsid w:val="004574FA"/>
    <w:rsid w:val="00457BB7"/>
    <w:rsid w:val="00460860"/>
    <w:rsid w:val="004609AE"/>
    <w:rsid w:val="00460C38"/>
    <w:rsid w:val="00460DAB"/>
    <w:rsid w:val="00460E7C"/>
    <w:rsid w:val="004616D3"/>
    <w:rsid w:val="00461F3E"/>
    <w:rsid w:val="00462107"/>
    <w:rsid w:val="00462D0B"/>
    <w:rsid w:val="00463F24"/>
    <w:rsid w:val="004647CD"/>
    <w:rsid w:val="004648B3"/>
    <w:rsid w:val="00464BCF"/>
    <w:rsid w:val="00464DCC"/>
    <w:rsid w:val="00465476"/>
    <w:rsid w:val="004654CB"/>
    <w:rsid w:val="00465ECC"/>
    <w:rsid w:val="00466CCC"/>
    <w:rsid w:val="00466F00"/>
    <w:rsid w:val="00466F2C"/>
    <w:rsid w:val="004671F7"/>
    <w:rsid w:val="004678D1"/>
    <w:rsid w:val="00470A9F"/>
    <w:rsid w:val="00470DDD"/>
    <w:rsid w:val="00471151"/>
    <w:rsid w:val="004712C9"/>
    <w:rsid w:val="00471B96"/>
    <w:rsid w:val="00472035"/>
    <w:rsid w:val="00472042"/>
    <w:rsid w:val="004727AF"/>
    <w:rsid w:val="00472EBE"/>
    <w:rsid w:val="0047315A"/>
    <w:rsid w:val="00473A12"/>
    <w:rsid w:val="0047401C"/>
    <w:rsid w:val="00474948"/>
    <w:rsid w:val="00475341"/>
    <w:rsid w:val="0047569C"/>
    <w:rsid w:val="00475836"/>
    <w:rsid w:val="00475CE8"/>
    <w:rsid w:val="00476018"/>
    <w:rsid w:val="004776C3"/>
    <w:rsid w:val="00477FFC"/>
    <w:rsid w:val="00480D00"/>
    <w:rsid w:val="00480F98"/>
    <w:rsid w:val="0048122B"/>
    <w:rsid w:val="004814D8"/>
    <w:rsid w:val="00481554"/>
    <w:rsid w:val="0048197B"/>
    <w:rsid w:val="00481C2C"/>
    <w:rsid w:val="00481F8D"/>
    <w:rsid w:val="00482820"/>
    <w:rsid w:val="00483198"/>
    <w:rsid w:val="004837E9"/>
    <w:rsid w:val="004838BA"/>
    <w:rsid w:val="00483AFF"/>
    <w:rsid w:val="00483EF4"/>
    <w:rsid w:val="00483F21"/>
    <w:rsid w:val="00483FB5"/>
    <w:rsid w:val="00483FE4"/>
    <w:rsid w:val="00484893"/>
    <w:rsid w:val="00484DA0"/>
    <w:rsid w:val="00485E09"/>
    <w:rsid w:val="0048648D"/>
    <w:rsid w:val="00487AFE"/>
    <w:rsid w:val="00490971"/>
    <w:rsid w:val="004909CB"/>
    <w:rsid w:val="00490ECC"/>
    <w:rsid w:val="0049157E"/>
    <w:rsid w:val="00493219"/>
    <w:rsid w:val="004935E4"/>
    <w:rsid w:val="00493F7C"/>
    <w:rsid w:val="00494098"/>
    <w:rsid w:val="004946B7"/>
    <w:rsid w:val="00494C09"/>
    <w:rsid w:val="004974A6"/>
    <w:rsid w:val="004A01C2"/>
    <w:rsid w:val="004A0208"/>
    <w:rsid w:val="004A02DE"/>
    <w:rsid w:val="004A05C4"/>
    <w:rsid w:val="004A0B34"/>
    <w:rsid w:val="004A118E"/>
    <w:rsid w:val="004A1CD3"/>
    <w:rsid w:val="004A1DF7"/>
    <w:rsid w:val="004A1F65"/>
    <w:rsid w:val="004A29C4"/>
    <w:rsid w:val="004A37F9"/>
    <w:rsid w:val="004A3F55"/>
    <w:rsid w:val="004A5E85"/>
    <w:rsid w:val="004A6910"/>
    <w:rsid w:val="004A794E"/>
    <w:rsid w:val="004A7BE2"/>
    <w:rsid w:val="004A7FD3"/>
    <w:rsid w:val="004B0133"/>
    <w:rsid w:val="004B0958"/>
    <w:rsid w:val="004B132A"/>
    <w:rsid w:val="004B29D8"/>
    <w:rsid w:val="004B2B24"/>
    <w:rsid w:val="004B2CBC"/>
    <w:rsid w:val="004B364E"/>
    <w:rsid w:val="004B383C"/>
    <w:rsid w:val="004B4848"/>
    <w:rsid w:val="004B527E"/>
    <w:rsid w:val="004B5640"/>
    <w:rsid w:val="004B578F"/>
    <w:rsid w:val="004B6DF0"/>
    <w:rsid w:val="004B7975"/>
    <w:rsid w:val="004C0562"/>
    <w:rsid w:val="004C0684"/>
    <w:rsid w:val="004C2B1B"/>
    <w:rsid w:val="004C2D15"/>
    <w:rsid w:val="004C4257"/>
    <w:rsid w:val="004C42E2"/>
    <w:rsid w:val="004C5564"/>
    <w:rsid w:val="004C6687"/>
    <w:rsid w:val="004C7B25"/>
    <w:rsid w:val="004C7C0A"/>
    <w:rsid w:val="004D0472"/>
    <w:rsid w:val="004D1668"/>
    <w:rsid w:val="004D2116"/>
    <w:rsid w:val="004D33F9"/>
    <w:rsid w:val="004D3F6F"/>
    <w:rsid w:val="004D4434"/>
    <w:rsid w:val="004D487E"/>
    <w:rsid w:val="004D490A"/>
    <w:rsid w:val="004D506B"/>
    <w:rsid w:val="004D56C8"/>
    <w:rsid w:val="004D60C9"/>
    <w:rsid w:val="004D676F"/>
    <w:rsid w:val="004D740A"/>
    <w:rsid w:val="004D7B9A"/>
    <w:rsid w:val="004D7C18"/>
    <w:rsid w:val="004D7E04"/>
    <w:rsid w:val="004E0832"/>
    <w:rsid w:val="004E1411"/>
    <w:rsid w:val="004E2A79"/>
    <w:rsid w:val="004E30BF"/>
    <w:rsid w:val="004E34C8"/>
    <w:rsid w:val="004E3720"/>
    <w:rsid w:val="004E3B80"/>
    <w:rsid w:val="004E5C5A"/>
    <w:rsid w:val="004E6175"/>
    <w:rsid w:val="004E642B"/>
    <w:rsid w:val="004E6A4F"/>
    <w:rsid w:val="004E7063"/>
    <w:rsid w:val="004E707D"/>
    <w:rsid w:val="004E75C3"/>
    <w:rsid w:val="004E7F4D"/>
    <w:rsid w:val="004F0C55"/>
    <w:rsid w:val="004F1748"/>
    <w:rsid w:val="004F1B79"/>
    <w:rsid w:val="004F286F"/>
    <w:rsid w:val="004F3402"/>
    <w:rsid w:val="004F3C35"/>
    <w:rsid w:val="004F471E"/>
    <w:rsid w:val="004F57C0"/>
    <w:rsid w:val="004F67A6"/>
    <w:rsid w:val="004F6B5B"/>
    <w:rsid w:val="00500002"/>
    <w:rsid w:val="005009FC"/>
    <w:rsid w:val="00502269"/>
    <w:rsid w:val="00502662"/>
    <w:rsid w:val="00502AB7"/>
    <w:rsid w:val="00502DE3"/>
    <w:rsid w:val="0050341B"/>
    <w:rsid w:val="005034B8"/>
    <w:rsid w:val="0050384C"/>
    <w:rsid w:val="005041B9"/>
    <w:rsid w:val="005044E6"/>
    <w:rsid w:val="005045F3"/>
    <w:rsid w:val="00504606"/>
    <w:rsid w:val="005055F5"/>
    <w:rsid w:val="00505668"/>
    <w:rsid w:val="0050665B"/>
    <w:rsid w:val="005069F7"/>
    <w:rsid w:val="00506EC0"/>
    <w:rsid w:val="00507900"/>
    <w:rsid w:val="0051010C"/>
    <w:rsid w:val="00510184"/>
    <w:rsid w:val="0051055B"/>
    <w:rsid w:val="00510A9E"/>
    <w:rsid w:val="00510C13"/>
    <w:rsid w:val="00510ECC"/>
    <w:rsid w:val="00511128"/>
    <w:rsid w:val="005113BB"/>
    <w:rsid w:val="0051158D"/>
    <w:rsid w:val="00511A5C"/>
    <w:rsid w:val="0051217E"/>
    <w:rsid w:val="00512392"/>
    <w:rsid w:val="00514692"/>
    <w:rsid w:val="0051480D"/>
    <w:rsid w:val="00514EA9"/>
    <w:rsid w:val="00514F23"/>
    <w:rsid w:val="00515C46"/>
    <w:rsid w:val="00516250"/>
    <w:rsid w:val="0051730F"/>
    <w:rsid w:val="005208A5"/>
    <w:rsid w:val="00520C0E"/>
    <w:rsid w:val="00520D78"/>
    <w:rsid w:val="0052141E"/>
    <w:rsid w:val="00522204"/>
    <w:rsid w:val="00523652"/>
    <w:rsid w:val="00523C62"/>
    <w:rsid w:val="00523D31"/>
    <w:rsid w:val="005242A8"/>
    <w:rsid w:val="00524AFF"/>
    <w:rsid w:val="0052572F"/>
    <w:rsid w:val="00525AF5"/>
    <w:rsid w:val="00525C03"/>
    <w:rsid w:val="00525E18"/>
    <w:rsid w:val="00525E9D"/>
    <w:rsid w:val="005262C9"/>
    <w:rsid w:val="005264D3"/>
    <w:rsid w:val="0052697E"/>
    <w:rsid w:val="00526C20"/>
    <w:rsid w:val="0053010A"/>
    <w:rsid w:val="0053097C"/>
    <w:rsid w:val="00530C10"/>
    <w:rsid w:val="00531512"/>
    <w:rsid w:val="005323D5"/>
    <w:rsid w:val="005323DD"/>
    <w:rsid w:val="00532871"/>
    <w:rsid w:val="0053374F"/>
    <w:rsid w:val="005337C1"/>
    <w:rsid w:val="00533EE7"/>
    <w:rsid w:val="00534371"/>
    <w:rsid w:val="00534F44"/>
    <w:rsid w:val="005353D8"/>
    <w:rsid w:val="005361D0"/>
    <w:rsid w:val="005371DF"/>
    <w:rsid w:val="00537812"/>
    <w:rsid w:val="00537957"/>
    <w:rsid w:val="00537C57"/>
    <w:rsid w:val="0054022C"/>
    <w:rsid w:val="00540B27"/>
    <w:rsid w:val="0054126E"/>
    <w:rsid w:val="00541909"/>
    <w:rsid w:val="00541A31"/>
    <w:rsid w:val="005422EC"/>
    <w:rsid w:val="00542425"/>
    <w:rsid w:val="0054277C"/>
    <w:rsid w:val="00542C53"/>
    <w:rsid w:val="005430CD"/>
    <w:rsid w:val="0054430F"/>
    <w:rsid w:val="00544A95"/>
    <w:rsid w:val="005450DB"/>
    <w:rsid w:val="00545594"/>
    <w:rsid w:val="00547E25"/>
    <w:rsid w:val="005502CC"/>
    <w:rsid w:val="00550EBE"/>
    <w:rsid w:val="005516EC"/>
    <w:rsid w:val="0055173D"/>
    <w:rsid w:val="005523CC"/>
    <w:rsid w:val="0055296B"/>
    <w:rsid w:val="00552C1B"/>
    <w:rsid w:val="0055401C"/>
    <w:rsid w:val="00554526"/>
    <w:rsid w:val="00555B6B"/>
    <w:rsid w:val="00555C49"/>
    <w:rsid w:val="00556DCB"/>
    <w:rsid w:val="0055732D"/>
    <w:rsid w:val="00557406"/>
    <w:rsid w:val="005579AB"/>
    <w:rsid w:val="00557BF3"/>
    <w:rsid w:val="00557F38"/>
    <w:rsid w:val="00560461"/>
    <w:rsid w:val="00561518"/>
    <w:rsid w:val="00561826"/>
    <w:rsid w:val="00561C2D"/>
    <w:rsid w:val="00561F0E"/>
    <w:rsid w:val="00563806"/>
    <w:rsid w:val="00563848"/>
    <w:rsid w:val="00563884"/>
    <w:rsid w:val="0056431B"/>
    <w:rsid w:val="005644EE"/>
    <w:rsid w:val="005647F7"/>
    <w:rsid w:val="00564CFC"/>
    <w:rsid w:val="00564F26"/>
    <w:rsid w:val="00565016"/>
    <w:rsid w:val="00565171"/>
    <w:rsid w:val="00566195"/>
    <w:rsid w:val="005662C1"/>
    <w:rsid w:val="0056646F"/>
    <w:rsid w:val="005664D4"/>
    <w:rsid w:val="00566600"/>
    <w:rsid w:val="005668E9"/>
    <w:rsid w:val="00566E6F"/>
    <w:rsid w:val="00566F0E"/>
    <w:rsid w:val="005673B0"/>
    <w:rsid w:val="005677D4"/>
    <w:rsid w:val="00567974"/>
    <w:rsid w:val="00567DB6"/>
    <w:rsid w:val="00570D48"/>
    <w:rsid w:val="00570E9C"/>
    <w:rsid w:val="005715D1"/>
    <w:rsid w:val="00572314"/>
    <w:rsid w:val="00572A42"/>
    <w:rsid w:val="00572C23"/>
    <w:rsid w:val="00572FA0"/>
    <w:rsid w:val="00573064"/>
    <w:rsid w:val="005736F5"/>
    <w:rsid w:val="005757B7"/>
    <w:rsid w:val="00575822"/>
    <w:rsid w:val="00576110"/>
    <w:rsid w:val="00576A80"/>
    <w:rsid w:val="00580513"/>
    <w:rsid w:val="005805BC"/>
    <w:rsid w:val="00581114"/>
    <w:rsid w:val="005815C3"/>
    <w:rsid w:val="00581B37"/>
    <w:rsid w:val="00581BF9"/>
    <w:rsid w:val="00582006"/>
    <w:rsid w:val="00582215"/>
    <w:rsid w:val="00582C51"/>
    <w:rsid w:val="00582E38"/>
    <w:rsid w:val="00583A1A"/>
    <w:rsid w:val="00584DA6"/>
    <w:rsid w:val="00585875"/>
    <w:rsid w:val="00585A10"/>
    <w:rsid w:val="00585D20"/>
    <w:rsid w:val="00585DC0"/>
    <w:rsid w:val="005860B5"/>
    <w:rsid w:val="005866AF"/>
    <w:rsid w:val="00586FBE"/>
    <w:rsid w:val="00587788"/>
    <w:rsid w:val="00587EFF"/>
    <w:rsid w:val="00587F35"/>
    <w:rsid w:val="005907E9"/>
    <w:rsid w:val="00591CC9"/>
    <w:rsid w:val="00591DF5"/>
    <w:rsid w:val="00593C07"/>
    <w:rsid w:val="00593FCB"/>
    <w:rsid w:val="00594153"/>
    <w:rsid w:val="005944CB"/>
    <w:rsid w:val="00594650"/>
    <w:rsid w:val="00595166"/>
    <w:rsid w:val="0059539C"/>
    <w:rsid w:val="00595690"/>
    <w:rsid w:val="005956D6"/>
    <w:rsid w:val="00596247"/>
    <w:rsid w:val="005966DC"/>
    <w:rsid w:val="005969E2"/>
    <w:rsid w:val="00596C36"/>
    <w:rsid w:val="00597718"/>
    <w:rsid w:val="005A0C85"/>
    <w:rsid w:val="005A1E5F"/>
    <w:rsid w:val="005A31BE"/>
    <w:rsid w:val="005A3A56"/>
    <w:rsid w:val="005A3D2E"/>
    <w:rsid w:val="005A4D47"/>
    <w:rsid w:val="005A5BF3"/>
    <w:rsid w:val="005A651F"/>
    <w:rsid w:val="005A66FC"/>
    <w:rsid w:val="005A67A5"/>
    <w:rsid w:val="005A6BA1"/>
    <w:rsid w:val="005A7A3F"/>
    <w:rsid w:val="005A7EF9"/>
    <w:rsid w:val="005B0052"/>
    <w:rsid w:val="005B0208"/>
    <w:rsid w:val="005B31F2"/>
    <w:rsid w:val="005B3C7D"/>
    <w:rsid w:val="005B6F7A"/>
    <w:rsid w:val="005B6FB2"/>
    <w:rsid w:val="005B7339"/>
    <w:rsid w:val="005B7697"/>
    <w:rsid w:val="005C003A"/>
    <w:rsid w:val="005C034B"/>
    <w:rsid w:val="005C0804"/>
    <w:rsid w:val="005C0886"/>
    <w:rsid w:val="005C0E24"/>
    <w:rsid w:val="005C0EAE"/>
    <w:rsid w:val="005C18A6"/>
    <w:rsid w:val="005C1A8C"/>
    <w:rsid w:val="005C1C5B"/>
    <w:rsid w:val="005C1CCB"/>
    <w:rsid w:val="005C1F8C"/>
    <w:rsid w:val="005C2B24"/>
    <w:rsid w:val="005C30AE"/>
    <w:rsid w:val="005C33E6"/>
    <w:rsid w:val="005C37DB"/>
    <w:rsid w:val="005C4543"/>
    <w:rsid w:val="005C4725"/>
    <w:rsid w:val="005C5659"/>
    <w:rsid w:val="005C67C9"/>
    <w:rsid w:val="005C6901"/>
    <w:rsid w:val="005C6A30"/>
    <w:rsid w:val="005C7595"/>
    <w:rsid w:val="005D0311"/>
    <w:rsid w:val="005D03F9"/>
    <w:rsid w:val="005D0CF8"/>
    <w:rsid w:val="005D2926"/>
    <w:rsid w:val="005D2ED3"/>
    <w:rsid w:val="005D3FA8"/>
    <w:rsid w:val="005D421D"/>
    <w:rsid w:val="005D5794"/>
    <w:rsid w:val="005D57B3"/>
    <w:rsid w:val="005D5FB0"/>
    <w:rsid w:val="005D6D10"/>
    <w:rsid w:val="005D6E7B"/>
    <w:rsid w:val="005D7A65"/>
    <w:rsid w:val="005D7F2B"/>
    <w:rsid w:val="005E0422"/>
    <w:rsid w:val="005E22D6"/>
    <w:rsid w:val="005E28D1"/>
    <w:rsid w:val="005E3242"/>
    <w:rsid w:val="005E35CE"/>
    <w:rsid w:val="005E3A7C"/>
    <w:rsid w:val="005E3E85"/>
    <w:rsid w:val="005E4247"/>
    <w:rsid w:val="005E4C28"/>
    <w:rsid w:val="005E529C"/>
    <w:rsid w:val="005E643E"/>
    <w:rsid w:val="005E659A"/>
    <w:rsid w:val="005E6622"/>
    <w:rsid w:val="005E6F18"/>
    <w:rsid w:val="005E78A3"/>
    <w:rsid w:val="005F032F"/>
    <w:rsid w:val="005F05B2"/>
    <w:rsid w:val="005F0751"/>
    <w:rsid w:val="005F0CFC"/>
    <w:rsid w:val="005F0E9F"/>
    <w:rsid w:val="005F172F"/>
    <w:rsid w:val="005F19E4"/>
    <w:rsid w:val="005F3480"/>
    <w:rsid w:val="005F3AF8"/>
    <w:rsid w:val="005F3C50"/>
    <w:rsid w:val="005F3CB0"/>
    <w:rsid w:val="005F3E2C"/>
    <w:rsid w:val="005F42F0"/>
    <w:rsid w:val="005F4EC1"/>
    <w:rsid w:val="005F58FE"/>
    <w:rsid w:val="005F6735"/>
    <w:rsid w:val="005F6A7E"/>
    <w:rsid w:val="005F70A3"/>
    <w:rsid w:val="005F71DF"/>
    <w:rsid w:val="005F789C"/>
    <w:rsid w:val="005F7BB1"/>
    <w:rsid w:val="005F7DA2"/>
    <w:rsid w:val="005F7DDD"/>
    <w:rsid w:val="005F7F01"/>
    <w:rsid w:val="00600477"/>
    <w:rsid w:val="00600EB6"/>
    <w:rsid w:val="00600F64"/>
    <w:rsid w:val="0060105D"/>
    <w:rsid w:val="0060110E"/>
    <w:rsid w:val="006011C3"/>
    <w:rsid w:val="00601548"/>
    <w:rsid w:val="00601C9C"/>
    <w:rsid w:val="00602114"/>
    <w:rsid w:val="00602576"/>
    <w:rsid w:val="006034F0"/>
    <w:rsid w:val="006036C7"/>
    <w:rsid w:val="00605414"/>
    <w:rsid w:val="0060554F"/>
    <w:rsid w:val="00606656"/>
    <w:rsid w:val="00610499"/>
    <w:rsid w:val="006118E3"/>
    <w:rsid w:val="00611F85"/>
    <w:rsid w:val="0061215F"/>
    <w:rsid w:val="00612369"/>
    <w:rsid w:val="00612537"/>
    <w:rsid w:val="00613302"/>
    <w:rsid w:val="00613662"/>
    <w:rsid w:val="00614471"/>
    <w:rsid w:val="006146A2"/>
    <w:rsid w:val="00614E83"/>
    <w:rsid w:val="00616362"/>
    <w:rsid w:val="00616992"/>
    <w:rsid w:val="006208BF"/>
    <w:rsid w:val="00620AFA"/>
    <w:rsid w:val="006219CB"/>
    <w:rsid w:val="00622FA9"/>
    <w:rsid w:val="0062332E"/>
    <w:rsid w:val="006235BA"/>
    <w:rsid w:val="006237A8"/>
    <w:rsid w:val="006241CA"/>
    <w:rsid w:val="006241DD"/>
    <w:rsid w:val="00624397"/>
    <w:rsid w:val="0062446A"/>
    <w:rsid w:val="00624892"/>
    <w:rsid w:val="00624CF1"/>
    <w:rsid w:val="006250A5"/>
    <w:rsid w:val="00625781"/>
    <w:rsid w:val="00626327"/>
    <w:rsid w:val="006279DE"/>
    <w:rsid w:val="00627F3E"/>
    <w:rsid w:val="00630106"/>
    <w:rsid w:val="006309E3"/>
    <w:rsid w:val="006313E9"/>
    <w:rsid w:val="00631A4B"/>
    <w:rsid w:val="00632243"/>
    <w:rsid w:val="006334B2"/>
    <w:rsid w:val="00634599"/>
    <w:rsid w:val="00634760"/>
    <w:rsid w:val="006359EB"/>
    <w:rsid w:val="006362EF"/>
    <w:rsid w:val="00636C47"/>
    <w:rsid w:val="00636C98"/>
    <w:rsid w:val="00636D22"/>
    <w:rsid w:val="00636F60"/>
    <w:rsid w:val="00637259"/>
    <w:rsid w:val="00637FA1"/>
    <w:rsid w:val="006405A7"/>
    <w:rsid w:val="006417AB"/>
    <w:rsid w:val="0064290A"/>
    <w:rsid w:val="006435FB"/>
    <w:rsid w:val="00643625"/>
    <w:rsid w:val="00643D5C"/>
    <w:rsid w:val="00643DA2"/>
    <w:rsid w:val="00644166"/>
    <w:rsid w:val="00644295"/>
    <w:rsid w:val="00644F4C"/>
    <w:rsid w:val="00645001"/>
    <w:rsid w:val="006453B8"/>
    <w:rsid w:val="006455FD"/>
    <w:rsid w:val="006474D7"/>
    <w:rsid w:val="00650467"/>
    <w:rsid w:val="00650BDC"/>
    <w:rsid w:val="00651EE4"/>
    <w:rsid w:val="00652DEE"/>
    <w:rsid w:val="00653B5D"/>
    <w:rsid w:val="006542FB"/>
    <w:rsid w:val="00654509"/>
    <w:rsid w:val="006547F5"/>
    <w:rsid w:val="00654E64"/>
    <w:rsid w:val="0065514C"/>
    <w:rsid w:val="00655EF3"/>
    <w:rsid w:val="006560D7"/>
    <w:rsid w:val="00656453"/>
    <w:rsid w:val="006564B3"/>
    <w:rsid w:val="006573FD"/>
    <w:rsid w:val="00657E79"/>
    <w:rsid w:val="00661761"/>
    <w:rsid w:val="006632D6"/>
    <w:rsid w:val="00664394"/>
    <w:rsid w:val="0066442E"/>
    <w:rsid w:val="00664495"/>
    <w:rsid w:val="00664A0E"/>
    <w:rsid w:val="00665233"/>
    <w:rsid w:val="0066581F"/>
    <w:rsid w:val="00666364"/>
    <w:rsid w:val="006667EA"/>
    <w:rsid w:val="00666B96"/>
    <w:rsid w:val="00667ED6"/>
    <w:rsid w:val="00670728"/>
    <w:rsid w:val="00671219"/>
    <w:rsid w:val="006717F2"/>
    <w:rsid w:val="0067185B"/>
    <w:rsid w:val="00671ACA"/>
    <w:rsid w:val="00672636"/>
    <w:rsid w:val="00672720"/>
    <w:rsid w:val="00672C19"/>
    <w:rsid w:val="00673B76"/>
    <w:rsid w:val="0067509C"/>
    <w:rsid w:val="0067591A"/>
    <w:rsid w:val="00675FF5"/>
    <w:rsid w:val="00676676"/>
    <w:rsid w:val="00677AD3"/>
    <w:rsid w:val="00677C6D"/>
    <w:rsid w:val="00680473"/>
    <w:rsid w:val="00680739"/>
    <w:rsid w:val="006808C9"/>
    <w:rsid w:val="00681D2C"/>
    <w:rsid w:val="006826FE"/>
    <w:rsid w:val="00683339"/>
    <w:rsid w:val="0068336D"/>
    <w:rsid w:val="00683B10"/>
    <w:rsid w:val="00683FC2"/>
    <w:rsid w:val="00684B6E"/>
    <w:rsid w:val="00684C9A"/>
    <w:rsid w:val="0068557C"/>
    <w:rsid w:val="00685AFA"/>
    <w:rsid w:val="00685BCF"/>
    <w:rsid w:val="00685D3E"/>
    <w:rsid w:val="00686BA2"/>
    <w:rsid w:val="00687038"/>
    <w:rsid w:val="0068704E"/>
    <w:rsid w:val="00687076"/>
    <w:rsid w:val="00687E78"/>
    <w:rsid w:val="006906B3"/>
    <w:rsid w:val="006913F1"/>
    <w:rsid w:val="00691AC6"/>
    <w:rsid w:val="006923A4"/>
    <w:rsid w:val="006928A2"/>
    <w:rsid w:val="00692D80"/>
    <w:rsid w:val="00693270"/>
    <w:rsid w:val="00693C50"/>
    <w:rsid w:val="00694046"/>
    <w:rsid w:val="0069432C"/>
    <w:rsid w:val="00695DB5"/>
    <w:rsid w:val="00695E79"/>
    <w:rsid w:val="006963BD"/>
    <w:rsid w:val="0069653A"/>
    <w:rsid w:val="0069688F"/>
    <w:rsid w:val="00696AE7"/>
    <w:rsid w:val="00697388"/>
    <w:rsid w:val="006975D8"/>
    <w:rsid w:val="006A05BB"/>
    <w:rsid w:val="006A05C8"/>
    <w:rsid w:val="006A05D1"/>
    <w:rsid w:val="006A09D6"/>
    <w:rsid w:val="006A0ACE"/>
    <w:rsid w:val="006A2600"/>
    <w:rsid w:val="006A2C79"/>
    <w:rsid w:val="006A40AA"/>
    <w:rsid w:val="006A44B2"/>
    <w:rsid w:val="006A6058"/>
    <w:rsid w:val="006A61BC"/>
    <w:rsid w:val="006A675A"/>
    <w:rsid w:val="006A70A0"/>
    <w:rsid w:val="006A784C"/>
    <w:rsid w:val="006A787A"/>
    <w:rsid w:val="006B042F"/>
    <w:rsid w:val="006B0451"/>
    <w:rsid w:val="006B0954"/>
    <w:rsid w:val="006B1304"/>
    <w:rsid w:val="006B1840"/>
    <w:rsid w:val="006B225A"/>
    <w:rsid w:val="006B281C"/>
    <w:rsid w:val="006B2973"/>
    <w:rsid w:val="006B3A36"/>
    <w:rsid w:val="006B3FF8"/>
    <w:rsid w:val="006B4043"/>
    <w:rsid w:val="006B43E5"/>
    <w:rsid w:val="006B4916"/>
    <w:rsid w:val="006B5C24"/>
    <w:rsid w:val="006B67AD"/>
    <w:rsid w:val="006B67C6"/>
    <w:rsid w:val="006B6953"/>
    <w:rsid w:val="006B6B1C"/>
    <w:rsid w:val="006B6B34"/>
    <w:rsid w:val="006B7004"/>
    <w:rsid w:val="006B77FC"/>
    <w:rsid w:val="006B7F2F"/>
    <w:rsid w:val="006C0029"/>
    <w:rsid w:val="006C05FF"/>
    <w:rsid w:val="006C0F78"/>
    <w:rsid w:val="006C1311"/>
    <w:rsid w:val="006C156D"/>
    <w:rsid w:val="006C164B"/>
    <w:rsid w:val="006C2097"/>
    <w:rsid w:val="006C265F"/>
    <w:rsid w:val="006C26C6"/>
    <w:rsid w:val="006C325B"/>
    <w:rsid w:val="006C36A2"/>
    <w:rsid w:val="006C37AF"/>
    <w:rsid w:val="006C3E29"/>
    <w:rsid w:val="006C407B"/>
    <w:rsid w:val="006C4450"/>
    <w:rsid w:val="006C45EB"/>
    <w:rsid w:val="006C4672"/>
    <w:rsid w:val="006C5765"/>
    <w:rsid w:val="006C5FE6"/>
    <w:rsid w:val="006C6647"/>
    <w:rsid w:val="006C67CA"/>
    <w:rsid w:val="006C69A5"/>
    <w:rsid w:val="006C6FFB"/>
    <w:rsid w:val="006C7032"/>
    <w:rsid w:val="006C7FF3"/>
    <w:rsid w:val="006D01CE"/>
    <w:rsid w:val="006D0211"/>
    <w:rsid w:val="006D0D66"/>
    <w:rsid w:val="006D17E5"/>
    <w:rsid w:val="006D215C"/>
    <w:rsid w:val="006D3078"/>
    <w:rsid w:val="006D345D"/>
    <w:rsid w:val="006D36E4"/>
    <w:rsid w:val="006D4CD8"/>
    <w:rsid w:val="006D4E63"/>
    <w:rsid w:val="006D4ED8"/>
    <w:rsid w:val="006D5597"/>
    <w:rsid w:val="006D65A8"/>
    <w:rsid w:val="006D666E"/>
    <w:rsid w:val="006D73FC"/>
    <w:rsid w:val="006D7EE7"/>
    <w:rsid w:val="006E0E58"/>
    <w:rsid w:val="006E2613"/>
    <w:rsid w:val="006E2E2A"/>
    <w:rsid w:val="006E30D2"/>
    <w:rsid w:val="006E3446"/>
    <w:rsid w:val="006E3623"/>
    <w:rsid w:val="006E3E1A"/>
    <w:rsid w:val="006E460C"/>
    <w:rsid w:val="006E571E"/>
    <w:rsid w:val="006E576D"/>
    <w:rsid w:val="006E591F"/>
    <w:rsid w:val="006E5D92"/>
    <w:rsid w:val="006E6278"/>
    <w:rsid w:val="006E66B6"/>
    <w:rsid w:val="006E6CCA"/>
    <w:rsid w:val="006E6F1E"/>
    <w:rsid w:val="006E72D3"/>
    <w:rsid w:val="006E75B8"/>
    <w:rsid w:val="006F0A96"/>
    <w:rsid w:val="006F1743"/>
    <w:rsid w:val="006F23D4"/>
    <w:rsid w:val="006F2D76"/>
    <w:rsid w:val="006F4478"/>
    <w:rsid w:val="006F4564"/>
    <w:rsid w:val="006F5E23"/>
    <w:rsid w:val="006F5E4A"/>
    <w:rsid w:val="006F621B"/>
    <w:rsid w:val="006F682C"/>
    <w:rsid w:val="006F70DC"/>
    <w:rsid w:val="006F772A"/>
    <w:rsid w:val="00700858"/>
    <w:rsid w:val="00700995"/>
    <w:rsid w:val="00701241"/>
    <w:rsid w:val="00701656"/>
    <w:rsid w:val="00701E9A"/>
    <w:rsid w:val="00702E97"/>
    <w:rsid w:val="007037E6"/>
    <w:rsid w:val="00703962"/>
    <w:rsid w:val="007040A1"/>
    <w:rsid w:val="007042C7"/>
    <w:rsid w:val="00704C89"/>
    <w:rsid w:val="00704CEB"/>
    <w:rsid w:val="00705316"/>
    <w:rsid w:val="00705773"/>
    <w:rsid w:val="007063EB"/>
    <w:rsid w:val="007077C4"/>
    <w:rsid w:val="00710732"/>
    <w:rsid w:val="00711102"/>
    <w:rsid w:val="00712BB3"/>
    <w:rsid w:val="00714007"/>
    <w:rsid w:val="00715212"/>
    <w:rsid w:val="007154D7"/>
    <w:rsid w:val="00715D2A"/>
    <w:rsid w:val="007165B0"/>
    <w:rsid w:val="0071697D"/>
    <w:rsid w:val="00716DA6"/>
    <w:rsid w:val="00720C68"/>
    <w:rsid w:val="007213BB"/>
    <w:rsid w:val="007214DB"/>
    <w:rsid w:val="007216CB"/>
    <w:rsid w:val="00722F2D"/>
    <w:rsid w:val="00723130"/>
    <w:rsid w:val="007234C7"/>
    <w:rsid w:val="007235C7"/>
    <w:rsid w:val="00723C07"/>
    <w:rsid w:val="00723D6D"/>
    <w:rsid w:val="0072495B"/>
    <w:rsid w:val="00724DBE"/>
    <w:rsid w:val="00724E53"/>
    <w:rsid w:val="007253C9"/>
    <w:rsid w:val="00725B72"/>
    <w:rsid w:val="00730771"/>
    <w:rsid w:val="00731D95"/>
    <w:rsid w:val="00732B95"/>
    <w:rsid w:val="00732D2D"/>
    <w:rsid w:val="00734637"/>
    <w:rsid w:val="00734CD2"/>
    <w:rsid w:val="0073579D"/>
    <w:rsid w:val="00736AF0"/>
    <w:rsid w:val="00740182"/>
    <w:rsid w:val="0074046E"/>
    <w:rsid w:val="00740EF3"/>
    <w:rsid w:val="0074109E"/>
    <w:rsid w:val="007412B3"/>
    <w:rsid w:val="0074191F"/>
    <w:rsid w:val="00743E28"/>
    <w:rsid w:val="00744186"/>
    <w:rsid w:val="0074442B"/>
    <w:rsid w:val="007444AF"/>
    <w:rsid w:val="00744B64"/>
    <w:rsid w:val="00745349"/>
    <w:rsid w:val="00745634"/>
    <w:rsid w:val="00745ED6"/>
    <w:rsid w:val="00746034"/>
    <w:rsid w:val="00746183"/>
    <w:rsid w:val="007466D7"/>
    <w:rsid w:val="00746D26"/>
    <w:rsid w:val="00747743"/>
    <w:rsid w:val="007508CC"/>
    <w:rsid w:val="007517EF"/>
    <w:rsid w:val="00751E48"/>
    <w:rsid w:val="00752409"/>
    <w:rsid w:val="00752557"/>
    <w:rsid w:val="00752AE0"/>
    <w:rsid w:val="00753F65"/>
    <w:rsid w:val="0075498C"/>
    <w:rsid w:val="007563C0"/>
    <w:rsid w:val="00756A6F"/>
    <w:rsid w:val="00756B12"/>
    <w:rsid w:val="00756C6A"/>
    <w:rsid w:val="00757608"/>
    <w:rsid w:val="0076038B"/>
    <w:rsid w:val="00760707"/>
    <w:rsid w:val="007608E7"/>
    <w:rsid w:val="007618FF"/>
    <w:rsid w:val="00761A18"/>
    <w:rsid w:val="00761B9F"/>
    <w:rsid w:val="007630F0"/>
    <w:rsid w:val="00763299"/>
    <w:rsid w:val="00763F15"/>
    <w:rsid w:val="007657AF"/>
    <w:rsid w:val="00765853"/>
    <w:rsid w:val="007665C8"/>
    <w:rsid w:val="007665F1"/>
    <w:rsid w:val="00767455"/>
    <w:rsid w:val="007676CA"/>
    <w:rsid w:val="007676DB"/>
    <w:rsid w:val="00767BE7"/>
    <w:rsid w:val="00767DFF"/>
    <w:rsid w:val="00767EDB"/>
    <w:rsid w:val="0077074B"/>
    <w:rsid w:val="00772CF6"/>
    <w:rsid w:val="00772E70"/>
    <w:rsid w:val="00773AC3"/>
    <w:rsid w:val="00774605"/>
    <w:rsid w:val="00774FE9"/>
    <w:rsid w:val="00775467"/>
    <w:rsid w:val="007756FC"/>
    <w:rsid w:val="00775B1C"/>
    <w:rsid w:val="0077646E"/>
    <w:rsid w:val="00776EA8"/>
    <w:rsid w:val="007777EB"/>
    <w:rsid w:val="00777A26"/>
    <w:rsid w:val="00780885"/>
    <w:rsid w:val="0078154A"/>
    <w:rsid w:val="00781BA0"/>
    <w:rsid w:val="0078200E"/>
    <w:rsid w:val="007824B5"/>
    <w:rsid w:val="0078256B"/>
    <w:rsid w:val="007825AB"/>
    <w:rsid w:val="00782981"/>
    <w:rsid w:val="00782B9B"/>
    <w:rsid w:val="007833DB"/>
    <w:rsid w:val="00783E8C"/>
    <w:rsid w:val="0078452B"/>
    <w:rsid w:val="00784928"/>
    <w:rsid w:val="00785473"/>
    <w:rsid w:val="00785799"/>
    <w:rsid w:val="00785BBC"/>
    <w:rsid w:val="0078624C"/>
    <w:rsid w:val="00786969"/>
    <w:rsid w:val="00787A4F"/>
    <w:rsid w:val="00790360"/>
    <w:rsid w:val="00790507"/>
    <w:rsid w:val="007906CA"/>
    <w:rsid w:val="007908EF"/>
    <w:rsid w:val="00790D28"/>
    <w:rsid w:val="00790F42"/>
    <w:rsid w:val="00791475"/>
    <w:rsid w:val="007933E9"/>
    <w:rsid w:val="007938DD"/>
    <w:rsid w:val="0079392E"/>
    <w:rsid w:val="00793FC3"/>
    <w:rsid w:val="00794FF2"/>
    <w:rsid w:val="00795F19"/>
    <w:rsid w:val="00795FEE"/>
    <w:rsid w:val="00797B76"/>
    <w:rsid w:val="007A04C3"/>
    <w:rsid w:val="007A0E0B"/>
    <w:rsid w:val="007A1146"/>
    <w:rsid w:val="007A186B"/>
    <w:rsid w:val="007A1E31"/>
    <w:rsid w:val="007A219B"/>
    <w:rsid w:val="007A24C9"/>
    <w:rsid w:val="007A33FA"/>
    <w:rsid w:val="007A3A95"/>
    <w:rsid w:val="007A3BCC"/>
    <w:rsid w:val="007A403D"/>
    <w:rsid w:val="007A4838"/>
    <w:rsid w:val="007A4A20"/>
    <w:rsid w:val="007A4FE6"/>
    <w:rsid w:val="007A531F"/>
    <w:rsid w:val="007A6307"/>
    <w:rsid w:val="007A7602"/>
    <w:rsid w:val="007A7C8F"/>
    <w:rsid w:val="007A7D65"/>
    <w:rsid w:val="007B0B1B"/>
    <w:rsid w:val="007B1144"/>
    <w:rsid w:val="007B1613"/>
    <w:rsid w:val="007B161B"/>
    <w:rsid w:val="007B4FB7"/>
    <w:rsid w:val="007B51C3"/>
    <w:rsid w:val="007B549D"/>
    <w:rsid w:val="007B55C6"/>
    <w:rsid w:val="007B694D"/>
    <w:rsid w:val="007B69FB"/>
    <w:rsid w:val="007B6A4B"/>
    <w:rsid w:val="007B7557"/>
    <w:rsid w:val="007B7BF8"/>
    <w:rsid w:val="007C01EE"/>
    <w:rsid w:val="007C19E4"/>
    <w:rsid w:val="007C1B0F"/>
    <w:rsid w:val="007C2094"/>
    <w:rsid w:val="007C24AE"/>
    <w:rsid w:val="007C2ED4"/>
    <w:rsid w:val="007C4789"/>
    <w:rsid w:val="007C49DA"/>
    <w:rsid w:val="007C5B9E"/>
    <w:rsid w:val="007C5BBA"/>
    <w:rsid w:val="007C5E4B"/>
    <w:rsid w:val="007C5E7A"/>
    <w:rsid w:val="007C7297"/>
    <w:rsid w:val="007C7983"/>
    <w:rsid w:val="007C7F64"/>
    <w:rsid w:val="007D0C3E"/>
    <w:rsid w:val="007D0E34"/>
    <w:rsid w:val="007D0FF4"/>
    <w:rsid w:val="007D1687"/>
    <w:rsid w:val="007D1A11"/>
    <w:rsid w:val="007D1C38"/>
    <w:rsid w:val="007D1C86"/>
    <w:rsid w:val="007D2964"/>
    <w:rsid w:val="007D2D1B"/>
    <w:rsid w:val="007D33F8"/>
    <w:rsid w:val="007D3D76"/>
    <w:rsid w:val="007D40EA"/>
    <w:rsid w:val="007D441E"/>
    <w:rsid w:val="007D45B7"/>
    <w:rsid w:val="007D51C8"/>
    <w:rsid w:val="007D599E"/>
    <w:rsid w:val="007D59C3"/>
    <w:rsid w:val="007D5AFF"/>
    <w:rsid w:val="007D6048"/>
    <w:rsid w:val="007D6144"/>
    <w:rsid w:val="007D6414"/>
    <w:rsid w:val="007D681B"/>
    <w:rsid w:val="007D6C40"/>
    <w:rsid w:val="007E10BB"/>
    <w:rsid w:val="007E20B8"/>
    <w:rsid w:val="007E22C0"/>
    <w:rsid w:val="007E22ED"/>
    <w:rsid w:val="007E2D1E"/>
    <w:rsid w:val="007E53C6"/>
    <w:rsid w:val="007E5ED6"/>
    <w:rsid w:val="007E5EED"/>
    <w:rsid w:val="007E62BD"/>
    <w:rsid w:val="007E6630"/>
    <w:rsid w:val="007E707A"/>
    <w:rsid w:val="007E763C"/>
    <w:rsid w:val="007E78EF"/>
    <w:rsid w:val="007E7D42"/>
    <w:rsid w:val="007E7ECD"/>
    <w:rsid w:val="007F0437"/>
    <w:rsid w:val="007F084E"/>
    <w:rsid w:val="007F141C"/>
    <w:rsid w:val="007F1D4D"/>
    <w:rsid w:val="007F2352"/>
    <w:rsid w:val="007F266B"/>
    <w:rsid w:val="007F2D90"/>
    <w:rsid w:val="007F3470"/>
    <w:rsid w:val="007F3604"/>
    <w:rsid w:val="007F3A38"/>
    <w:rsid w:val="007F50E7"/>
    <w:rsid w:val="007F5165"/>
    <w:rsid w:val="007F5C7D"/>
    <w:rsid w:val="007F6F7D"/>
    <w:rsid w:val="007F7204"/>
    <w:rsid w:val="007F772F"/>
    <w:rsid w:val="008009EF"/>
    <w:rsid w:val="0080171B"/>
    <w:rsid w:val="00801796"/>
    <w:rsid w:val="00801CC8"/>
    <w:rsid w:val="008022E0"/>
    <w:rsid w:val="008025C3"/>
    <w:rsid w:val="00802AB8"/>
    <w:rsid w:val="00802C24"/>
    <w:rsid w:val="00804AD4"/>
    <w:rsid w:val="0080651C"/>
    <w:rsid w:val="008079EF"/>
    <w:rsid w:val="00811332"/>
    <w:rsid w:val="00811E81"/>
    <w:rsid w:val="00811F98"/>
    <w:rsid w:val="00812501"/>
    <w:rsid w:val="00813EEB"/>
    <w:rsid w:val="00814C92"/>
    <w:rsid w:val="0081521A"/>
    <w:rsid w:val="0081560C"/>
    <w:rsid w:val="0081562E"/>
    <w:rsid w:val="00815B43"/>
    <w:rsid w:val="00815F9B"/>
    <w:rsid w:val="00816CB1"/>
    <w:rsid w:val="00817047"/>
    <w:rsid w:val="0081713E"/>
    <w:rsid w:val="00817205"/>
    <w:rsid w:val="008173BF"/>
    <w:rsid w:val="00817AEA"/>
    <w:rsid w:val="00817FBF"/>
    <w:rsid w:val="008202D4"/>
    <w:rsid w:val="008203B3"/>
    <w:rsid w:val="008206BF"/>
    <w:rsid w:val="00820959"/>
    <w:rsid w:val="00820DFE"/>
    <w:rsid w:val="008213C4"/>
    <w:rsid w:val="008214C4"/>
    <w:rsid w:val="00821756"/>
    <w:rsid w:val="008217BB"/>
    <w:rsid w:val="0082230E"/>
    <w:rsid w:val="00822B16"/>
    <w:rsid w:val="00823474"/>
    <w:rsid w:val="00824253"/>
    <w:rsid w:val="008243E0"/>
    <w:rsid w:val="0082465D"/>
    <w:rsid w:val="00825A39"/>
    <w:rsid w:val="00825B5E"/>
    <w:rsid w:val="0082725E"/>
    <w:rsid w:val="00827AA5"/>
    <w:rsid w:val="00830E57"/>
    <w:rsid w:val="00831E9C"/>
    <w:rsid w:val="008324AE"/>
    <w:rsid w:val="00833991"/>
    <w:rsid w:val="00834876"/>
    <w:rsid w:val="00834A21"/>
    <w:rsid w:val="00835139"/>
    <w:rsid w:val="0083668D"/>
    <w:rsid w:val="00836835"/>
    <w:rsid w:val="008368AD"/>
    <w:rsid w:val="008403C7"/>
    <w:rsid w:val="00840521"/>
    <w:rsid w:val="00841022"/>
    <w:rsid w:val="008426CD"/>
    <w:rsid w:val="00842BA5"/>
    <w:rsid w:val="00842E0D"/>
    <w:rsid w:val="00842EAF"/>
    <w:rsid w:val="00843E31"/>
    <w:rsid w:val="00843EEE"/>
    <w:rsid w:val="008442B7"/>
    <w:rsid w:val="00845173"/>
    <w:rsid w:val="008459CD"/>
    <w:rsid w:val="008479B4"/>
    <w:rsid w:val="00850525"/>
    <w:rsid w:val="00850D1F"/>
    <w:rsid w:val="00851A5B"/>
    <w:rsid w:val="00851E19"/>
    <w:rsid w:val="008523CB"/>
    <w:rsid w:val="008525AE"/>
    <w:rsid w:val="0085265A"/>
    <w:rsid w:val="00852A12"/>
    <w:rsid w:val="00852A66"/>
    <w:rsid w:val="008535B9"/>
    <w:rsid w:val="00853B9E"/>
    <w:rsid w:val="00853D24"/>
    <w:rsid w:val="00854AB5"/>
    <w:rsid w:val="00854C39"/>
    <w:rsid w:val="00854F56"/>
    <w:rsid w:val="0085507E"/>
    <w:rsid w:val="00855507"/>
    <w:rsid w:val="00855523"/>
    <w:rsid w:val="00856B92"/>
    <w:rsid w:val="00857163"/>
    <w:rsid w:val="008572EA"/>
    <w:rsid w:val="00857400"/>
    <w:rsid w:val="008579E3"/>
    <w:rsid w:val="00857D61"/>
    <w:rsid w:val="00860075"/>
    <w:rsid w:val="00860E9B"/>
    <w:rsid w:val="00863163"/>
    <w:rsid w:val="00864346"/>
    <w:rsid w:val="00865093"/>
    <w:rsid w:val="00865319"/>
    <w:rsid w:val="00865EFA"/>
    <w:rsid w:val="00866C2A"/>
    <w:rsid w:val="00867043"/>
    <w:rsid w:val="008724F3"/>
    <w:rsid w:val="00872D92"/>
    <w:rsid w:val="00872F3B"/>
    <w:rsid w:val="00872FF9"/>
    <w:rsid w:val="00873614"/>
    <w:rsid w:val="00873AF8"/>
    <w:rsid w:val="00873EA9"/>
    <w:rsid w:val="00875BD7"/>
    <w:rsid w:val="00875C43"/>
    <w:rsid w:val="00875C51"/>
    <w:rsid w:val="00875E79"/>
    <w:rsid w:val="00876639"/>
    <w:rsid w:val="0087684F"/>
    <w:rsid w:val="00876A5A"/>
    <w:rsid w:val="00876AB0"/>
    <w:rsid w:val="00876B86"/>
    <w:rsid w:val="00876BE5"/>
    <w:rsid w:val="00876E16"/>
    <w:rsid w:val="00877A8D"/>
    <w:rsid w:val="00880D5B"/>
    <w:rsid w:val="0088151F"/>
    <w:rsid w:val="00881524"/>
    <w:rsid w:val="008820AC"/>
    <w:rsid w:val="008829DE"/>
    <w:rsid w:val="00882DD9"/>
    <w:rsid w:val="008836D9"/>
    <w:rsid w:val="0088385E"/>
    <w:rsid w:val="008839E4"/>
    <w:rsid w:val="00884657"/>
    <w:rsid w:val="008849D4"/>
    <w:rsid w:val="00884C83"/>
    <w:rsid w:val="00885503"/>
    <w:rsid w:val="0088559F"/>
    <w:rsid w:val="00885884"/>
    <w:rsid w:val="00885DB7"/>
    <w:rsid w:val="00885EAB"/>
    <w:rsid w:val="008861C5"/>
    <w:rsid w:val="0088622B"/>
    <w:rsid w:val="00886C67"/>
    <w:rsid w:val="00886E6D"/>
    <w:rsid w:val="0088759F"/>
    <w:rsid w:val="008878C2"/>
    <w:rsid w:val="00887D00"/>
    <w:rsid w:val="008912BA"/>
    <w:rsid w:val="008913A4"/>
    <w:rsid w:val="00891D8D"/>
    <w:rsid w:val="008923C7"/>
    <w:rsid w:val="00892785"/>
    <w:rsid w:val="008932E2"/>
    <w:rsid w:val="00893966"/>
    <w:rsid w:val="00894FC8"/>
    <w:rsid w:val="008955A8"/>
    <w:rsid w:val="00895769"/>
    <w:rsid w:val="00895B64"/>
    <w:rsid w:val="00896ACE"/>
    <w:rsid w:val="00896B9F"/>
    <w:rsid w:val="00897046"/>
    <w:rsid w:val="008972A6"/>
    <w:rsid w:val="00897330"/>
    <w:rsid w:val="00897634"/>
    <w:rsid w:val="00897D0D"/>
    <w:rsid w:val="008A02DB"/>
    <w:rsid w:val="008A08FF"/>
    <w:rsid w:val="008A0BD1"/>
    <w:rsid w:val="008A0C6B"/>
    <w:rsid w:val="008A0ED8"/>
    <w:rsid w:val="008A0EE4"/>
    <w:rsid w:val="008A1369"/>
    <w:rsid w:val="008A1611"/>
    <w:rsid w:val="008A1664"/>
    <w:rsid w:val="008A1905"/>
    <w:rsid w:val="008A23DC"/>
    <w:rsid w:val="008A36C7"/>
    <w:rsid w:val="008A39FF"/>
    <w:rsid w:val="008A3EA1"/>
    <w:rsid w:val="008A48F0"/>
    <w:rsid w:val="008A49DB"/>
    <w:rsid w:val="008A506F"/>
    <w:rsid w:val="008A54C9"/>
    <w:rsid w:val="008B043A"/>
    <w:rsid w:val="008B0457"/>
    <w:rsid w:val="008B1148"/>
    <w:rsid w:val="008B1309"/>
    <w:rsid w:val="008B167A"/>
    <w:rsid w:val="008B1ACE"/>
    <w:rsid w:val="008B292F"/>
    <w:rsid w:val="008B36CB"/>
    <w:rsid w:val="008B3B64"/>
    <w:rsid w:val="008B3D42"/>
    <w:rsid w:val="008B3D76"/>
    <w:rsid w:val="008B42C5"/>
    <w:rsid w:val="008B4394"/>
    <w:rsid w:val="008B439C"/>
    <w:rsid w:val="008B62CF"/>
    <w:rsid w:val="008B6A0F"/>
    <w:rsid w:val="008B7833"/>
    <w:rsid w:val="008B7D1C"/>
    <w:rsid w:val="008B7DAD"/>
    <w:rsid w:val="008C06B5"/>
    <w:rsid w:val="008C0C60"/>
    <w:rsid w:val="008C0E26"/>
    <w:rsid w:val="008C1B6B"/>
    <w:rsid w:val="008C236B"/>
    <w:rsid w:val="008C254E"/>
    <w:rsid w:val="008C2840"/>
    <w:rsid w:val="008C2848"/>
    <w:rsid w:val="008C340B"/>
    <w:rsid w:val="008C3D82"/>
    <w:rsid w:val="008C4CA5"/>
    <w:rsid w:val="008C57C4"/>
    <w:rsid w:val="008C586A"/>
    <w:rsid w:val="008C620B"/>
    <w:rsid w:val="008C6748"/>
    <w:rsid w:val="008C676E"/>
    <w:rsid w:val="008C6BAA"/>
    <w:rsid w:val="008C6E3D"/>
    <w:rsid w:val="008C7902"/>
    <w:rsid w:val="008C7CC1"/>
    <w:rsid w:val="008D1042"/>
    <w:rsid w:val="008D11DC"/>
    <w:rsid w:val="008D1232"/>
    <w:rsid w:val="008D127E"/>
    <w:rsid w:val="008D12A1"/>
    <w:rsid w:val="008D1370"/>
    <w:rsid w:val="008D1704"/>
    <w:rsid w:val="008D1980"/>
    <w:rsid w:val="008D23B1"/>
    <w:rsid w:val="008D2631"/>
    <w:rsid w:val="008D3202"/>
    <w:rsid w:val="008D341F"/>
    <w:rsid w:val="008D3584"/>
    <w:rsid w:val="008D3839"/>
    <w:rsid w:val="008D5248"/>
    <w:rsid w:val="008D5F77"/>
    <w:rsid w:val="008D6235"/>
    <w:rsid w:val="008D6822"/>
    <w:rsid w:val="008D6CDB"/>
    <w:rsid w:val="008D744E"/>
    <w:rsid w:val="008E12C4"/>
    <w:rsid w:val="008E15F0"/>
    <w:rsid w:val="008E1A69"/>
    <w:rsid w:val="008E4702"/>
    <w:rsid w:val="008E4713"/>
    <w:rsid w:val="008E5D5F"/>
    <w:rsid w:val="008F032F"/>
    <w:rsid w:val="008F1011"/>
    <w:rsid w:val="008F3922"/>
    <w:rsid w:val="008F4388"/>
    <w:rsid w:val="008F460A"/>
    <w:rsid w:val="008F59C8"/>
    <w:rsid w:val="008F5C3D"/>
    <w:rsid w:val="008F5D9F"/>
    <w:rsid w:val="008F6210"/>
    <w:rsid w:val="008F62E4"/>
    <w:rsid w:val="008F63FC"/>
    <w:rsid w:val="008F69B9"/>
    <w:rsid w:val="008F6A10"/>
    <w:rsid w:val="008F6B1E"/>
    <w:rsid w:val="008F7CDA"/>
    <w:rsid w:val="00900843"/>
    <w:rsid w:val="009008DC"/>
    <w:rsid w:val="0090093E"/>
    <w:rsid w:val="00900997"/>
    <w:rsid w:val="00900BBD"/>
    <w:rsid w:val="00900EA6"/>
    <w:rsid w:val="0090140D"/>
    <w:rsid w:val="00901E93"/>
    <w:rsid w:val="00902034"/>
    <w:rsid w:val="0090282E"/>
    <w:rsid w:val="00903131"/>
    <w:rsid w:val="00903A87"/>
    <w:rsid w:val="00903E6D"/>
    <w:rsid w:val="0090462D"/>
    <w:rsid w:val="00904DFD"/>
    <w:rsid w:val="0090550F"/>
    <w:rsid w:val="009072E6"/>
    <w:rsid w:val="00907C5F"/>
    <w:rsid w:val="00907D79"/>
    <w:rsid w:val="00910237"/>
    <w:rsid w:val="00910CA1"/>
    <w:rsid w:val="00911136"/>
    <w:rsid w:val="00911312"/>
    <w:rsid w:val="00912C83"/>
    <w:rsid w:val="00913B19"/>
    <w:rsid w:val="00914331"/>
    <w:rsid w:val="00914DB4"/>
    <w:rsid w:val="00915688"/>
    <w:rsid w:val="009166C1"/>
    <w:rsid w:val="00916B6F"/>
    <w:rsid w:val="0092074B"/>
    <w:rsid w:val="009207D2"/>
    <w:rsid w:val="0092097B"/>
    <w:rsid w:val="00921752"/>
    <w:rsid w:val="00921856"/>
    <w:rsid w:val="00921FC5"/>
    <w:rsid w:val="0092319D"/>
    <w:rsid w:val="009232E0"/>
    <w:rsid w:val="009239A0"/>
    <w:rsid w:val="00923B98"/>
    <w:rsid w:val="00924288"/>
    <w:rsid w:val="00924993"/>
    <w:rsid w:val="009260F2"/>
    <w:rsid w:val="009274FB"/>
    <w:rsid w:val="00931505"/>
    <w:rsid w:val="00933206"/>
    <w:rsid w:val="009333C0"/>
    <w:rsid w:val="00933A3F"/>
    <w:rsid w:val="00933A4E"/>
    <w:rsid w:val="00933ED9"/>
    <w:rsid w:val="00934653"/>
    <w:rsid w:val="00934822"/>
    <w:rsid w:val="00934C58"/>
    <w:rsid w:val="00935F66"/>
    <w:rsid w:val="00937B0B"/>
    <w:rsid w:val="00937B51"/>
    <w:rsid w:val="00937EBA"/>
    <w:rsid w:val="0094061F"/>
    <w:rsid w:val="009411B4"/>
    <w:rsid w:val="00941FB9"/>
    <w:rsid w:val="0094262E"/>
    <w:rsid w:val="00942634"/>
    <w:rsid w:val="00942651"/>
    <w:rsid w:val="00942879"/>
    <w:rsid w:val="00942D4C"/>
    <w:rsid w:val="00943231"/>
    <w:rsid w:val="00943999"/>
    <w:rsid w:val="00943A3A"/>
    <w:rsid w:val="0094473D"/>
    <w:rsid w:val="00945127"/>
    <w:rsid w:val="0094696B"/>
    <w:rsid w:val="00946F7F"/>
    <w:rsid w:val="00947B30"/>
    <w:rsid w:val="009501D9"/>
    <w:rsid w:val="0095079E"/>
    <w:rsid w:val="00950C9B"/>
    <w:rsid w:val="00950E03"/>
    <w:rsid w:val="00950EE0"/>
    <w:rsid w:val="00951177"/>
    <w:rsid w:val="009513FC"/>
    <w:rsid w:val="0095153C"/>
    <w:rsid w:val="009517F8"/>
    <w:rsid w:val="00951A20"/>
    <w:rsid w:val="0095216A"/>
    <w:rsid w:val="00952191"/>
    <w:rsid w:val="0095229B"/>
    <w:rsid w:val="00952774"/>
    <w:rsid w:val="009527A1"/>
    <w:rsid w:val="009529BD"/>
    <w:rsid w:val="0095322C"/>
    <w:rsid w:val="009538DC"/>
    <w:rsid w:val="0095451F"/>
    <w:rsid w:val="00954CD4"/>
    <w:rsid w:val="009550DB"/>
    <w:rsid w:val="009554AC"/>
    <w:rsid w:val="009559FA"/>
    <w:rsid w:val="00955DF3"/>
    <w:rsid w:val="0095666C"/>
    <w:rsid w:val="009567E7"/>
    <w:rsid w:val="00956CEA"/>
    <w:rsid w:val="00956F84"/>
    <w:rsid w:val="0095742E"/>
    <w:rsid w:val="00960470"/>
    <w:rsid w:val="00961470"/>
    <w:rsid w:val="00961EA1"/>
    <w:rsid w:val="00961F0A"/>
    <w:rsid w:val="009626D1"/>
    <w:rsid w:val="00962925"/>
    <w:rsid w:val="00962BCE"/>
    <w:rsid w:val="00962FF1"/>
    <w:rsid w:val="00963B16"/>
    <w:rsid w:val="009642E5"/>
    <w:rsid w:val="009646C2"/>
    <w:rsid w:val="00964B0A"/>
    <w:rsid w:val="00964CA5"/>
    <w:rsid w:val="0096533A"/>
    <w:rsid w:val="00965B06"/>
    <w:rsid w:val="00966F01"/>
    <w:rsid w:val="00967C2F"/>
    <w:rsid w:val="00967FBD"/>
    <w:rsid w:val="009702B1"/>
    <w:rsid w:val="00970962"/>
    <w:rsid w:val="009728D7"/>
    <w:rsid w:val="00973CEF"/>
    <w:rsid w:val="00974134"/>
    <w:rsid w:val="00974696"/>
    <w:rsid w:val="00974A3B"/>
    <w:rsid w:val="00974C4C"/>
    <w:rsid w:val="009755B5"/>
    <w:rsid w:val="00975CD7"/>
    <w:rsid w:val="009760CB"/>
    <w:rsid w:val="009771C5"/>
    <w:rsid w:val="00977730"/>
    <w:rsid w:val="009803B1"/>
    <w:rsid w:val="009821A6"/>
    <w:rsid w:val="00982319"/>
    <w:rsid w:val="00982D4C"/>
    <w:rsid w:val="009830EF"/>
    <w:rsid w:val="00983BE9"/>
    <w:rsid w:val="00983E51"/>
    <w:rsid w:val="00983FFB"/>
    <w:rsid w:val="00984CD8"/>
    <w:rsid w:val="00985B31"/>
    <w:rsid w:val="00985CD0"/>
    <w:rsid w:val="00986715"/>
    <w:rsid w:val="00986F18"/>
    <w:rsid w:val="00987127"/>
    <w:rsid w:val="0098753D"/>
    <w:rsid w:val="00987839"/>
    <w:rsid w:val="00987F52"/>
    <w:rsid w:val="00990178"/>
    <w:rsid w:val="00990417"/>
    <w:rsid w:val="009912A1"/>
    <w:rsid w:val="0099146F"/>
    <w:rsid w:val="00991BA6"/>
    <w:rsid w:val="00991E68"/>
    <w:rsid w:val="009931A2"/>
    <w:rsid w:val="009935B6"/>
    <w:rsid w:val="009936CF"/>
    <w:rsid w:val="00993D92"/>
    <w:rsid w:val="009940D9"/>
    <w:rsid w:val="00994499"/>
    <w:rsid w:val="0099480B"/>
    <w:rsid w:val="00995523"/>
    <w:rsid w:val="00996333"/>
    <w:rsid w:val="00997593"/>
    <w:rsid w:val="009975E2"/>
    <w:rsid w:val="00997839"/>
    <w:rsid w:val="009A0467"/>
    <w:rsid w:val="009A0F09"/>
    <w:rsid w:val="009A165F"/>
    <w:rsid w:val="009A1A80"/>
    <w:rsid w:val="009A23BC"/>
    <w:rsid w:val="009A2E4E"/>
    <w:rsid w:val="009A360C"/>
    <w:rsid w:val="009A3A9B"/>
    <w:rsid w:val="009A3DE4"/>
    <w:rsid w:val="009A3E26"/>
    <w:rsid w:val="009A498B"/>
    <w:rsid w:val="009A4A3D"/>
    <w:rsid w:val="009A4E50"/>
    <w:rsid w:val="009A5390"/>
    <w:rsid w:val="009A5AAA"/>
    <w:rsid w:val="009A6D43"/>
    <w:rsid w:val="009A714F"/>
    <w:rsid w:val="009A7B1C"/>
    <w:rsid w:val="009A7B23"/>
    <w:rsid w:val="009A7B26"/>
    <w:rsid w:val="009A7F63"/>
    <w:rsid w:val="009B0AA1"/>
    <w:rsid w:val="009B1080"/>
    <w:rsid w:val="009B15A7"/>
    <w:rsid w:val="009B167B"/>
    <w:rsid w:val="009B1AE0"/>
    <w:rsid w:val="009B1AFA"/>
    <w:rsid w:val="009B2523"/>
    <w:rsid w:val="009B2765"/>
    <w:rsid w:val="009B287F"/>
    <w:rsid w:val="009B2C21"/>
    <w:rsid w:val="009B2FF8"/>
    <w:rsid w:val="009B30C1"/>
    <w:rsid w:val="009B32D6"/>
    <w:rsid w:val="009B38BC"/>
    <w:rsid w:val="009B4157"/>
    <w:rsid w:val="009B4782"/>
    <w:rsid w:val="009B6333"/>
    <w:rsid w:val="009B6988"/>
    <w:rsid w:val="009B6EB6"/>
    <w:rsid w:val="009B76D4"/>
    <w:rsid w:val="009B778C"/>
    <w:rsid w:val="009C0881"/>
    <w:rsid w:val="009C18CD"/>
    <w:rsid w:val="009C1B06"/>
    <w:rsid w:val="009C2A60"/>
    <w:rsid w:val="009C3D61"/>
    <w:rsid w:val="009C40DF"/>
    <w:rsid w:val="009C4832"/>
    <w:rsid w:val="009C4992"/>
    <w:rsid w:val="009C4C27"/>
    <w:rsid w:val="009C5485"/>
    <w:rsid w:val="009C5D03"/>
    <w:rsid w:val="009C5FFF"/>
    <w:rsid w:val="009C741E"/>
    <w:rsid w:val="009D07B9"/>
    <w:rsid w:val="009D1963"/>
    <w:rsid w:val="009D23BB"/>
    <w:rsid w:val="009D2447"/>
    <w:rsid w:val="009D24CA"/>
    <w:rsid w:val="009D2D92"/>
    <w:rsid w:val="009D31FD"/>
    <w:rsid w:val="009D401F"/>
    <w:rsid w:val="009D4105"/>
    <w:rsid w:val="009D463B"/>
    <w:rsid w:val="009D4DBD"/>
    <w:rsid w:val="009D5B6E"/>
    <w:rsid w:val="009D5B9F"/>
    <w:rsid w:val="009D5DC9"/>
    <w:rsid w:val="009D5E98"/>
    <w:rsid w:val="009D637C"/>
    <w:rsid w:val="009D7110"/>
    <w:rsid w:val="009D73C8"/>
    <w:rsid w:val="009D7A0E"/>
    <w:rsid w:val="009D7DFE"/>
    <w:rsid w:val="009E00FC"/>
    <w:rsid w:val="009E08D4"/>
    <w:rsid w:val="009E11BD"/>
    <w:rsid w:val="009E1EA1"/>
    <w:rsid w:val="009E20CE"/>
    <w:rsid w:val="009E2A31"/>
    <w:rsid w:val="009E2BFC"/>
    <w:rsid w:val="009E3C5F"/>
    <w:rsid w:val="009E3CDE"/>
    <w:rsid w:val="009E4C8A"/>
    <w:rsid w:val="009E525D"/>
    <w:rsid w:val="009E64F4"/>
    <w:rsid w:val="009E70B0"/>
    <w:rsid w:val="009E71F7"/>
    <w:rsid w:val="009F01C1"/>
    <w:rsid w:val="009F0559"/>
    <w:rsid w:val="009F0762"/>
    <w:rsid w:val="009F08B3"/>
    <w:rsid w:val="009F08CF"/>
    <w:rsid w:val="009F0964"/>
    <w:rsid w:val="009F119A"/>
    <w:rsid w:val="009F16A2"/>
    <w:rsid w:val="009F176C"/>
    <w:rsid w:val="009F23E9"/>
    <w:rsid w:val="009F24D1"/>
    <w:rsid w:val="009F2965"/>
    <w:rsid w:val="009F2999"/>
    <w:rsid w:val="009F2E02"/>
    <w:rsid w:val="009F30C7"/>
    <w:rsid w:val="009F4E13"/>
    <w:rsid w:val="009F61FF"/>
    <w:rsid w:val="009F7752"/>
    <w:rsid w:val="009F77BA"/>
    <w:rsid w:val="009F7841"/>
    <w:rsid w:val="009F7F82"/>
    <w:rsid w:val="00A0048E"/>
    <w:rsid w:val="00A00ABE"/>
    <w:rsid w:val="00A00DA0"/>
    <w:rsid w:val="00A01266"/>
    <w:rsid w:val="00A01300"/>
    <w:rsid w:val="00A020AF"/>
    <w:rsid w:val="00A02855"/>
    <w:rsid w:val="00A03528"/>
    <w:rsid w:val="00A03916"/>
    <w:rsid w:val="00A042B2"/>
    <w:rsid w:val="00A056F9"/>
    <w:rsid w:val="00A066AA"/>
    <w:rsid w:val="00A07C79"/>
    <w:rsid w:val="00A10D4B"/>
    <w:rsid w:val="00A120B6"/>
    <w:rsid w:val="00A12442"/>
    <w:rsid w:val="00A12A9C"/>
    <w:rsid w:val="00A13D01"/>
    <w:rsid w:val="00A15371"/>
    <w:rsid w:val="00A16B02"/>
    <w:rsid w:val="00A176B7"/>
    <w:rsid w:val="00A17F2B"/>
    <w:rsid w:val="00A20B07"/>
    <w:rsid w:val="00A21825"/>
    <w:rsid w:val="00A21C4E"/>
    <w:rsid w:val="00A21F43"/>
    <w:rsid w:val="00A22B78"/>
    <w:rsid w:val="00A22C91"/>
    <w:rsid w:val="00A22CF4"/>
    <w:rsid w:val="00A22DCA"/>
    <w:rsid w:val="00A2393C"/>
    <w:rsid w:val="00A23ED4"/>
    <w:rsid w:val="00A24D21"/>
    <w:rsid w:val="00A2550E"/>
    <w:rsid w:val="00A25584"/>
    <w:rsid w:val="00A258F8"/>
    <w:rsid w:val="00A265D4"/>
    <w:rsid w:val="00A30340"/>
    <w:rsid w:val="00A30F30"/>
    <w:rsid w:val="00A31AD0"/>
    <w:rsid w:val="00A32670"/>
    <w:rsid w:val="00A32EF6"/>
    <w:rsid w:val="00A331E0"/>
    <w:rsid w:val="00A33CD0"/>
    <w:rsid w:val="00A33D8B"/>
    <w:rsid w:val="00A34421"/>
    <w:rsid w:val="00A3520F"/>
    <w:rsid w:val="00A3607F"/>
    <w:rsid w:val="00A36849"/>
    <w:rsid w:val="00A37367"/>
    <w:rsid w:val="00A37D2B"/>
    <w:rsid w:val="00A40494"/>
    <w:rsid w:val="00A40615"/>
    <w:rsid w:val="00A4105E"/>
    <w:rsid w:val="00A4149B"/>
    <w:rsid w:val="00A41D91"/>
    <w:rsid w:val="00A424AC"/>
    <w:rsid w:val="00A426C5"/>
    <w:rsid w:val="00A427A4"/>
    <w:rsid w:val="00A42F79"/>
    <w:rsid w:val="00A43CB1"/>
    <w:rsid w:val="00A4429F"/>
    <w:rsid w:val="00A44EDC"/>
    <w:rsid w:val="00A45541"/>
    <w:rsid w:val="00A457EC"/>
    <w:rsid w:val="00A458A1"/>
    <w:rsid w:val="00A465FC"/>
    <w:rsid w:val="00A46A7C"/>
    <w:rsid w:val="00A46C0F"/>
    <w:rsid w:val="00A46CC6"/>
    <w:rsid w:val="00A47D40"/>
    <w:rsid w:val="00A50007"/>
    <w:rsid w:val="00A51EA0"/>
    <w:rsid w:val="00A5261D"/>
    <w:rsid w:val="00A52F6C"/>
    <w:rsid w:val="00A54276"/>
    <w:rsid w:val="00A5466A"/>
    <w:rsid w:val="00A54A3F"/>
    <w:rsid w:val="00A54FC8"/>
    <w:rsid w:val="00A55097"/>
    <w:rsid w:val="00A56EEF"/>
    <w:rsid w:val="00A57147"/>
    <w:rsid w:val="00A571EA"/>
    <w:rsid w:val="00A572E3"/>
    <w:rsid w:val="00A5735E"/>
    <w:rsid w:val="00A5747A"/>
    <w:rsid w:val="00A5762B"/>
    <w:rsid w:val="00A57C3B"/>
    <w:rsid w:val="00A57D17"/>
    <w:rsid w:val="00A600B6"/>
    <w:rsid w:val="00A60155"/>
    <w:rsid w:val="00A60766"/>
    <w:rsid w:val="00A60E1B"/>
    <w:rsid w:val="00A610EC"/>
    <w:rsid w:val="00A62461"/>
    <w:rsid w:val="00A62754"/>
    <w:rsid w:val="00A629CE"/>
    <w:rsid w:val="00A629F4"/>
    <w:rsid w:val="00A62D17"/>
    <w:rsid w:val="00A64487"/>
    <w:rsid w:val="00A6577D"/>
    <w:rsid w:val="00A6641F"/>
    <w:rsid w:val="00A66C1E"/>
    <w:rsid w:val="00A66DB1"/>
    <w:rsid w:val="00A66EFD"/>
    <w:rsid w:val="00A66FDE"/>
    <w:rsid w:val="00A6722E"/>
    <w:rsid w:val="00A67617"/>
    <w:rsid w:val="00A6767A"/>
    <w:rsid w:val="00A7020C"/>
    <w:rsid w:val="00A70D1F"/>
    <w:rsid w:val="00A71005"/>
    <w:rsid w:val="00A7106F"/>
    <w:rsid w:val="00A71854"/>
    <w:rsid w:val="00A71EE3"/>
    <w:rsid w:val="00A72818"/>
    <w:rsid w:val="00A72919"/>
    <w:rsid w:val="00A736A3"/>
    <w:rsid w:val="00A73C0B"/>
    <w:rsid w:val="00A74E71"/>
    <w:rsid w:val="00A7536D"/>
    <w:rsid w:val="00A75BF2"/>
    <w:rsid w:val="00A75C33"/>
    <w:rsid w:val="00A76574"/>
    <w:rsid w:val="00A768C2"/>
    <w:rsid w:val="00A776C4"/>
    <w:rsid w:val="00A809EF"/>
    <w:rsid w:val="00A828E1"/>
    <w:rsid w:val="00A8347D"/>
    <w:rsid w:val="00A839F1"/>
    <w:rsid w:val="00A83B63"/>
    <w:rsid w:val="00A84469"/>
    <w:rsid w:val="00A846BD"/>
    <w:rsid w:val="00A84B50"/>
    <w:rsid w:val="00A85317"/>
    <w:rsid w:val="00A85A80"/>
    <w:rsid w:val="00A85FF3"/>
    <w:rsid w:val="00A8627D"/>
    <w:rsid w:val="00A868DE"/>
    <w:rsid w:val="00A86CBE"/>
    <w:rsid w:val="00A87B1D"/>
    <w:rsid w:val="00A87C4C"/>
    <w:rsid w:val="00A87FD1"/>
    <w:rsid w:val="00A91361"/>
    <w:rsid w:val="00A91665"/>
    <w:rsid w:val="00A927B5"/>
    <w:rsid w:val="00A938AC"/>
    <w:rsid w:val="00A94DDD"/>
    <w:rsid w:val="00A954A2"/>
    <w:rsid w:val="00A95A07"/>
    <w:rsid w:val="00A95AF1"/>
    <w:rsid w:val="00A95E89"/>
    <w:rsid w:val="00A972CA"/>
    <w:rsid w:val="00A973F3"/>
    <w:rsid w:val="00A97407"/>
    <w:rsid w:val="00A97867"/>
    <w:rsid w:val="00A97C2F"/>
    <w:rsid w:val="00A97E90"/>
    <w:rsid w:val="00AA0204"/>
    <w:rsid w:val="00AA04F7"/>
    <w:rsid w:val="00AA05C9"/>
    <w:rsid w:val="00AA12AD"/>
    <w:rsid w:val="00AA1592"/>
    <w:rsid w:val="00AA29A7"/>
    <w:rsid w:val="00AA3204"/>
    <w:rsid w:val="00AA3207"/>
    <w:rsid w:val="00AA33D3"/>
    <w:rsid w:val="00AA481B"/>
    <w:rsid w:val="00AA509E"/>
    <w:rsid w:val="00AA516E"/>
    <w:rsid w:val="00AA52BF"/>
    <w:rsid w:val="00AA5A9C"/>
    <w:rsid w:val="00AA7ADB"/>
    <w:rsid w:val="00AA7CB1"/>
    <w:rsid w:val="00AB014B"/>
    <w:rsid w:val="00AB0B34"/>
    <w:rsid w:val="00AB0C34"/>
    <w:rsid w:val="00AB1AD1"/>
    <w:rsid w:val="00AB2922"/>
    <w:rsid w:val="00AB3301"/>
    <w:rsid w:val="00AB370B"/>
    <w:rsid w:val="00AB4033"/>
    <w:rsid w:val="00AB44A8"/>
    <w:rsid w:val="00AB4702"/>
    <w:rsid w:val="00AB4D24"/>
    <w:rsid w:val="00AB579C"/>
    <w:rsid w:val="00AB5E68"/>
    <w:rsid w:val="00AB63D0"/>
    <w:rsid w:val="00AB6D7A"/>
    <w:rsid w:val="00AB730B"/>
    <w:rsid w:val="00AB7462"/>
    <w:rsid w:val="00AB7692"/>
    <w:rsid w:val="00AB783B"/>
    <w:rsid w:val="00AB796B"/>
    <w:rsid w:val="00AB7E61"/>
    <w:rsid w:val="00AC039A"/>
    <w:rsid w:val="00AC0A61"/>
    <w:rsid w:val="00AC107F"/>
    <w:rsid w:val="00AC1EEF"/>
    <w:rsid w:val="00AC3BFE"/>
    <w:rsid w:val="00AC3F3F"/>
    <w:rsid w:val="00AC41A1"/>
    <w:rsid w:val="00AC4206"/>
    <w:rsid w:val="00AC5A89"/>
    <w:rsid w:val="00AC693C"/>
    <w:rsid w:val="00AC69C5"/>
    <w:rsid w:val="00AC6C26"/>
    <w:rsid w:val="00AC77ED"/>
    <w:rsid w:val="00AC7E4E"/>
    <w:rsid w:val="00AD0552"/>
    <w:rsid w:val="00AD076E"/>
    <w:rsid w:val="00AD15AB"/>
    <w:rsid w:val="00AD16D8"/>
    <w:rsid w:val="00AD198B"/>
    <w:rsid w:val="00AD1F0E"/>
    <w:rsid w:val="00AD3106"/>
    <w:rsid w:val="00AD523E"/>
    <w:rsid w:val="00AD615A"/>
    <w:rsid w:val="00AD6256"/>
    <w:rsid w:val="00AD6C29"/>
    <w:rsid w:val="00AE047D"/>
    <w:rsid w:val="00AE09F2"/>
    <w:rsid w:val="00AE0EF7"/>
    <w:rsid w:val="00AE227A"/>
    <w:rsid w:val="00AE2469"/>
    <w:rsid w:val="00AE2865"/>
    <w:rsid w:val="00AE2D38"/>
    <w:rsid w:val="00AE3267"/>
    <w:rsid w:val="00AE3BBB"/>
    <w:rsid w:val="00AE3D2D"/>
    <w:rsid w:val="00AE436B"/>
    <w:rsid w:val="00AE4C1B"/>
    <w:rsid w:val="00AE518C"/>
    <w:rsid w:val="00AE5C93"/>
    <w:rsid w:val="00AE674C"/>
    <w:rsid w:val="00AE6A59"/>
    <w:rsid w:val="00AE6B0D"/>
    <w:rsid w:val="00AE6E47"/>
    <w:rsid w:val="00AE7439"/>
    <w:rsid w:val="00AE7A4A"/>
    <w:rsid w:val="00AF0B58"/>
    <w:rsid w:val="00AF0B59"/>
    <w:rsid w:val="00AF0C45"/>
    <w:rsid w:val="00AF1203"/>
    <w:rsid w:val="00AF1DAA"/>
    <w:rsid w:val="00AF202C"/>
    <w:rsid w:val="00AF251C"/>
    <w:rsid w:val="00AF39D9"/>
    <w:rsid w:val="00AF3B73"/>
    <w:rsid w:val="00AF44F2"/>
    <w:rsid w:val="00AF5988"/>
    <w:rsid w:val="00AF5BA4"/>
    <w:rsid w:val="00AF5F3E"/>
    <w:rsid w:val="00AF621F"/>
    <w:rsid w:val="00AF63CD"/>
    <w:rsid w:val="00AF6BC3"/>
    <w:rsid w:val="00AF6DA5"/>
    <w:rsid w:val="00AF7118"/>
    <w:rsid w:val="00AF72BF"/>
    <w:rsid w:val="00AF73FC"/>
    <w:rsid w:val="00AF76A3"/>
    <w:rsid w:val="00AF76AC"/>
    <w:rsid w:val="00AF7CBF"/>
    <w:rsid w:val="00B01239"/>
    <w:rsid w:val="00B01A96"/>
    <w:rsid w:val="00B01B53"/>
    <w:rsid w:val="00B0272B"/>
    <w:rsid w:val="00B02737"/>
    <w:rsid w:val="00B02FBC"/>
    <w:rsid w:val="00B03502"/>
    <w:rsid w:val="00B036E5"/>
    <w:rsid w:val="00B03E8D"/>
    <w:rsid w:val="00B04102"/>
    <w:rsid w:val="00B0441B"/>
    <w:rsid w:val="00B044B9"/>
    <w:rsid w:val="00B049D4"/>
    <w:rsid w:val="00B04B5B"/>
    <w:rsid w:val="00B052B3"/>
    <w:rsid w:val="00B0530A"/>
    <w:rsid w:val="00B057B2"/>
    <w:rsid w:val="00B0731F"/>
    <w:rsid w:val="00B073A4"/>
    <w:rsid w:val="00B07A04"/>
    <w:rsid w:val="00B07CC1"/>
    <w:rsid w:val="00B07E65"/>
    <w:rsid w:val="00B07ED8"/>
    <w:rsid w:val="00B1148C"/>
    <w:rsid w:val="00B11A06"/>
    <w:rsid w:val="00B11D22"/>
    <w:rsid w:val="00B11D61"/>
    <w:rsid w:val="00B11F61"/>
    <w:rsid w:val="00B12995"/>
    <w:rsid w:val="00B137F2"/>
    <w:rsid w:val="00B13AE9"/>
    <w:rsid w:val="00B143B2"/>
    <w:rsid w:val="00B1454B"/>
    <w:rsid w:val="00B14761"/>
    <w:rsid w:val="00B15D00"/>
    <w:rsid w:val="00B171DE"/>
    <w:rsid w:val="00B172C0"/>
    <w:rsid w:val="00B17526"/>
    <w:rsid w:val="00B17819"/>
    <w:rsid w:val="00B216CE"/>
    <w:rsid w:val="00B21721"/>
    <w:rsid w:val="00B2185F"/>
    <w:rsid w:val="00B22445"/>
    <w:rsid w:val="00B22BD8"/>
    <w:rsid w:val="00B232CF"/>
    <w:rsid w:val="00B2334F"/>
    <w:rsid w:val="00B24E4E"/>
    <w:rsid w:val="00B24EBC"/>
    <w:rsid w:val="00B25299"/>
    <w:rsid w:val="00B26160"/>
    <w:rsid w:val="00B263D8"/>
    <w:rsid w:val="00B2677A"/>
    <w:rsid w:val="00B267A6"/>
    <w:rsid w:val="00B26969"/>
    <w:rsid w:val="00B26AE5"/>
    <w:rsid w:val="00B26F79"/>
    <w:rsid w:val="00B272AD"/>
    <w:rsid w:val="00B2786D"/>
    <w:rsid w:val="00B3076A"/>
    <w:rsid w:val="00B32124"/>
    <w:rsid w:val="00B32161"/>
    <w:rsid w:val="00B32234"/>
    <w:rsid w:val="00B325D6"/>
    <w:rsid w:val="00B326F3"/>
    <w:rsid w:val="00B328D7"/>
    <w:rsid w:val="00B330B1"/>
    <w:rsid w:val="00B33F8F"/>
    <w:rsid w:val="00B34204"/>
    <w:rsid w:val="00B34268"/>
    <w:rsid w:val="00B34CF1"/>
    <w:rsid w:val="00B351D7"/>
    <w:rsid w:val="00B364A1"/>
    <w:rsid w:val="00B3673A"/>
    <w:rsid w:val="00B36ABB"/>
    <w:rsid w:val="00B3760E"/>
    <w:rsid w:val="00B37A6B"/>
    <w:rsid w:val="00B4015E"/>
    <w:rsid w:val="00B4062A"/>
    <w:rsid w:val="00B434E0"/>
    <w:rsid w:val="00B441EE"/>
    <w:rsid w:val="00B456B6"/>
    <w:rsid w:val="00B456F7"/>
    <w:rsid w:val="00B467C2"/>
    <w:rsid w:val="00B476E5"/>
    <w:rsid w:val="00B47AB1"/>
    <w:rsid w:val="00B50671"/>
    <w:rsid w:val="00B50A27"/>
    <w:rsid w:val="00B50F2D"/>
    <w:rsid w:val="00B5172D"/>
    <w:rsid w:val="00B51F42"/>
    <w:rsid w:val="00B52585"/>
    <w:rsid w:val="00B52CEA"/>
    <w:rsid w:val="00B530FC"/>
    <w:rsid w:val="00B5526E"/>
    <w:rsid w:val="00B554D8"/>
    <w:rsid w:val="00B55622"/>
    <w:rsid w:val="00B558D0"/>
    <w:rsid w:val="00B560C9"/>
    <w:rsid w:val="00B562E0"/>
    <w:rsid w:val="00B568C5"/>
    <w:rsid w:val="00B604D8"/>
    <w:rsid w:val="00B609D8"/>
    <w:rsid w:val="00B616D8"/>
    <w:rsid w:val="00B616ED"/>
    <w:rsid w:val="00B6191C"/>
    <w:rsid w:val="00B6258D"/>
    <w:rsid w:val="00B626FB"/>
    <w:rsid w:val="00B62C4E"/>
    <w:rsid w:val="00B63B81"/>
    <w:rsid w:val="00B6419A"/>
    <w:rsid w:val="00B64235"/>
    <w:rsid w:val="00B64257"/>
    <w:rsid w:val="00B64286"/>
    <w:rsid w:val="00B644A5"/>
    <w:rsid w:val="00B64B31"/>
    <w:rsid w:val="00B64F7D"/>
    <w:rsid w:val="00B6571D"/>
    <w:rsid w:val="00B6599E"/>
    <w:rsid w:val="00B659CD"/>
    <w:rsid w:val="00B668D6"/>
    <w:rsid w:val="00B70063"/>
    <w:rsid w:val="00B709A3"/>
    <w:rsid w:val="00B70D48"/>
    <w:rsid w:val="00B70EDB"/>
    <w:rsid w:val="00B71373"/>
    <w:rsid w:val="00B73388"/>
    <w:rsid w:val="00B740FA"/>
    <w:rsid w:val="00B7534E"/>
    <w:rsid w:val="00B76B2C"/>
    <w:rsid w:val="00B76E1F"/>
    <w:rsid w:val="00B77E0C"/>
    <w:rsid w:val="00B80EEC"/>
    <w:rsid w:val="00B81112"/>
    <w:rsid w:val="00B81405"/>
    <w:rsid w:val="00B814DF"/>
    <w:rsid w:val="00B81534"/>
    <w:rsid w:val="00B82A51"/>
    <w:rsid w:val="00B82D61"/>
    <w:rsid w:val="00B83A61"/>
    <w:rsid w:val="00B83AE4"/>
    <w:rsid w:val="00B83F62"/>
    <w:rsid w:val="00B84C4C"/>
    <w:rsid w:val="00B853B6"/>
    <w:rsid w:val="00B86D7E"/>
    <w:rsid w:val="00B875AF"/>
    <w:rsid w:val="00B90209"/>
    <w:rsid w:val="00B90811"/>
    <w:rsid w:val="00B909BC"/>
    <w:rsid w:val="00B90C80"/>
    <w:rsid w:val="00B90F46"/>
    <w:rsid w:val="00B9121E"/>
    <w:rsid w:val="00B914E5"/>
    <w:rsid w:val="00B916C1"/>
    <w:rsid w:val="00B91AED"/>
    <w:rsid w:val="00B93500"/>
    <w:rsid w:val="00B93994"/>
    <w:rsid w:val="00B93EBB"/>
    <w:rsid w:val="00B942C4"/>
    <w:rsid w:val="00B94735"/>
    <w:rsid w:val="00B9588C"/>
    <w:rsid w:val="00B96154"/>
    <w:rsid w:val="00B961A1"/>
    <w:rsid w:val="00B9621D"/>
    <w:rsid w:val="00B967CB"/>
    <w:rsid w:val="00B96F4B"/>
    <w:rsid w:val="00BA02D2"/>
    <w:rsid w:val="00BA0ECB"/>
    <w:rsid w:val="00BA32DE"/>
    <w:rsid w:val="00BA38B0"/>
    <w:rsid w:val="00BA3E0D"/>
    <w:rsid w:val="00BA5B25"/>
    <w:rsid w:val="00BA6893"/>
    <w:rsid w:val="00BA6956"/>
    <w:rsid w:val="00BA7F24"/>
    <w:rsid w:val="00BB122E"/>
    <w:rsid w:val="00BB23A7"/>
    <w:rsid w:val="00BB24E2"/>
    <w:rsid w:val="00BB32A9"/>
    <w:rsid w:val="00BB395B"/>
    <w:rsid w:val="00BB4E6B"/>
    <w:rsid w:val="00BB5552"/>
    <w:rsid w:val="00BB5A8C"/>
    <w:rsid w:val="00BB5D38"/>
    <w:rsid w:val="00BB5DD1"/>
    <w:rsid w:val="00BB5F70"/>
    <w:rsid w:val="00BB62AE"/>
    <w:rsid w:val="00BB7135"/>
    <w:rsid w:val="00BC04AB"/>
    <w:rsid w:val="00BC071F"/>
    <w:rsid w:val="00BC09E2"/>
    <w:rsid w:val="00BC1102"/>
    <w:rsid w:val="00BC1AE8"/>
    <w:rsid w:val="00BC2913"/>
    <w:rsid w:val="00BC3562"/>
    <w:rsid w:val="00BC3BDC"/>
    <w:rsid w:val="00BC46D4"/>
    <w:rsid w:val="00BC4FD5"/>
    <w:rsid w:val="00BC6236"/>
    <w:rsid w:val="00BC643A"/>
    <w:rsid w:val="00BC6BC6"/>
    <w:rsid w:val="00BC7AFC"/>
    <w:rsid w:val="00BC7EEE"/>
    <w:rsid w:val="00BD08B3"/>
    <w:rsid w:val="00BD09ED"/>
    <w:rsid w:val="00BD0EFC"/>
    <w:rsid w:val="00BD1ED3"/>
    <w:rsid w:val="00BD30CA"/>
    <w:rsid w:val="00BD3DA2"/>
    <w:rsid w:val="00BD4501"/>
    <w:rsid w:val="00BD4870"/>
    <w:rsid w:val="00BD4CDE"/>
    <w:rsid w:val="00BD52FA"/>
    <w:rsid w:val="00BD58C6"/>
    <w:rsid w:val="00BD5BA8"/>
    <w:rsid w:val="00BD61E7"/>
    <w:rsid w:val="00BD6FEA"/>
    <w:rsid w:val="00BD7797"/>
    <w:rsid w:val="00BD7AD7"/>
    <w:rsid w:val="00BD7DEC"/>
    <w:rsid w:val="00BE0CE1"/>
    <w:rsid w:val="00BE143F"/>
    <w:rsid w:val="00BE1629"/>
    <w:rsid w:val="00BE18FC"/>
    <w:rsid w:val="00BE1B29"/>
    <w:rsid w:val="00BE21F9"/>
    <w:rsid w:val="00BE229E"/>
    <w:rsid w:val="00BE24BC"/>
    <w:rsid w:val="00BE29E5"/>
    <w:rsid w:val="00BE2F34"/>
    <w:rsid w:val="00BE45B9"/>
    <w:rsid w:val="00BE501C"/>
    <w:rsid w:val="00BE54F2"/>
    <w:rsid w:val="00BE68EB"/>
    <w:rsid w:val="00BE7118"/>
    <w:rsid w:val="00BE768D"/>
    <w:rsid w:val="00BF0032"/>
    <w:rsid w:val="00BF0E70"/>
    <w:rsid w:val="00BF2423"/>
    <w:rsid w:val="00BF2A47"/>
    <w:rsid w:val="00BF3020"/>
    <w:rsid w:val="00BF3A2A"/>
    <w:rsid w:val="00BF3BBF"/>
    <w:rsid w:val="00BF3F0F"/>
    <w:rsid w:val="00BF3F7A"/>
    <w:rsid w:val="00BF4A9D"/>
    <w:rsid w:val="00BF522B"/>
    <w:rsid w:val="00BF5357"/>
    <w:rsid w:val="00BF5AA3"/>
    <w:rsid w:val="00BF6298"/>
    <w:rsid w:val="00BF6505"/>
    <w:rsid w:val="00BF6599"/>
    <w:rsid w:val="00BF6665"/>
    <w:rsid w:val="00BF6681"/>
    <w:rsid w:val="00BF6ED6"/>
    <w:rsid w:val="00BF79AA"/>
    <w:rsid w:val="00BF7DC0"/>
    <w:rsid w:val="00C00513"/>
    <w:rsid w:val="00C0060C"/>
    <w:rsid w:val="00C00854"/>
    <w:rsid w:val="00C00971"/>
    <w:rsid w:val="00C00A6B"/>
    <w:rsid w:val="00C05CCB"/>
    <w:rsid w:val="00C06018"/>
    <w:rsid w:val="00C06460"/>
    <w:rsid w:val="00C06BB2"/>
    <w:rsid w:val="00C0748C"/>
    <w:rsid w:val="00C076AD"/>
    <w:rsid w:val="00C07703"/>
    <w:rsid w:val="00C07957"/>
    <w:rsid w:val="00C07E45"/>
    <w:rsid w:val="00C07ED1"/>
    <w:rsid w:val="00C10146"/>
    <w:rsid w:val="00C1134D"/>
    <w:rsid w:val="00C11D14"/>
    <w:rsid w:val="00C1214E"/>
    <w:rsid w:val="00C13605"/>
    <w:rsid w:val="00C14494"/>
    <w:rsid w:val="00C145BC"/>
    <w:rsid w:val="00C15295"/>
    <w:rsid w:val="00C15789"/>
    <w:rsid w:val="00C16091"/>
    <w:rsid w:val="00C1638A"/>
    <w:rsid w:val="00C1645F"/>
    <w:rsid w:val="00C16B3F"/>
    <w:rsid w:val="00C17747"/>
    <w:rsid w:val="00C17FF9"/>
    <w:rsid w:val="00C20273"/>
    <w:rsid w:val="00C20774"/>
    <w:rsid w:val="00C20AB3"/>
    <w:rsid w:val="00C211B0"/>
    <w:rsid w:val="00C216FB"/>
    <w:rsid w:val="00C219E7"/>
    <w:rsid w:val="00C21AE5"/>
    <w:rsid w:val="00C22B0F"/>
    <w:rsid w:val="00C22EE4"/>
    <w:rsid w:val="00C241ED"/>
    <w:rsid w:val="00C24289"/>
    <w:rsid w:val="00C24B08"/>
    <w:rsid w:val="00C25416"/>
    <w:rsid w:val="00C25488"/>
    <w:rsid w:val="00C26B12"/>
    <w:rsid w:val="00C26FB0"/>
    <w:rsid w:val="00C27C7D"/>
    <w:rsid w:val="00C3048B"/>
    <w:rsid w:val="00C31512"/>
    <w:rsid w:val="00C317D6"/>
    <w:rsid w:val="00C32805"/>
    <w:rsid w:val="00C33EC8"/>
    <w:rsid w:val="00C34020"/>
    <w:rsid w:val="00C34208"/>
    <w:rsid w:val="00C34A3E"/>
    <w:rsid w:val="00C372F9"/>
    <w:rsid w:val="00C37C5D"/>
    <w:rsid w:val="00C416F8"/>
    <w:rsid w:val="00C41C42"/>
    <w:rsid w:val="00C41F69"/>
    <w:rsid w:val="00C421A6"/>
    <w:rsid w:val="00C423A2"/>
    <w:rsid w:val="00C42E81"/>
    <w:rsid w:val="00C446CC"/>
    <w:rsid w:val="00C44B26"/>
    <w:rsid w:val="00C44C3C"/>
    <w:rsid w:val="00C45047"/>
    <w:rsid w:val="00C452D2"/>
    <w:rsid w:val="00C46207"/>
    <w:rsid w:val="00C467A6"/>
    <w:rsid w:val="00C46E54"/>
    <w:rsid w:val="00C474AB"/>
    <w:rsid w:val="00C479C8"/>
    <w:rsid w:val="00C47B0F"/>
    <w:rsid w:val="00C50BE9"/>
    <w:rsid w:val="00C5101E"/>
    <w:rsid w:val="00C512A4"/>
    <w:rsid w:val="00C5286E"/>
    <w:rsid w:val="00C52F2E"/>
    <w:rsid w:val="00C5320C"/>
    <w:rsid w:val="00C53DD5"/>
    <w:rsid w:val="00C54AD2"/>
    <w:rsid w:val="00C56466"/>
    <w:rsid w:val="00C569A3"/>
    <w:rsid w:val="00C56B08"/>
    <w:rsid w:val="00C56B97"/>
    <w:rsid w:val="00C56D4D"/>
    <w:rsid w:val="00C57AF1"/>
    <w:rsid w:val="00C57B5E"/>
    <w:rsid w:val="00C57D1A"/>
    <w:rsid w:val="00C603A2"/>
    <w:rsid w:val="00C61153"/>
    <w:rsid w:val="00C61F11"/>
    <w:rsid w:val="00C62411"/>
    <w:rsid w:val="00C6264D"/>
    <w:rsid w:val="00C62B55"/>
    <w:rsid w:val="00C62C16"/>
    <w:rsid w:val="00C63915"/>
    <w:rsid w:val="00C649A5"/>
    <w:rsid w:val="00C64C20"/>
    <w:rsid w:val="00C65B57"/>
    <w:rsid w:val="00C65CAE"/>
    <w:rsid w:val="00C65E0F"/>
    <w:rsid w:val="00C67073"/>
    <w:rsid w:val="00C67FE6"/>
    <w:rsid w:val="00C7001B"/>
    <w:rsid w:val="00C711E4"/>
    <w:rsid w:val="00C71680"/>
    <w:rsid w:val="00C72658"/>
    <w:rsid w:val="00C73190"/>
    <w:rsid w:val="00C734D4"/>
    <w:rsid w:val="00C73531"/>
    <w:rsid w:val="00C73980"/>
    <w:rsid w:val="00C742BD"/>
    <w:rsid w:val="00C742C5"/>
    <w:rsid w:val="00C750C7"/>
    <w:rsid w:val="00C75F1A"/>
    <w:rsid w:val="00C76124"/>
    <w:rsid w:val="00C76A22"/>
    <w:rsid w:val="00C76FDF"/>
    <w:rsid w:val="00C77842"/>
    <w:rsid w:val="00C77C17"/>
    <w:rsid w:val="00C82C8F"/>
    <w:rsid w:val="00C82D43"/>
    <w:rsid w:val="00C831D9"/>
    <w:rsid w:val="00C83D49"/>
    <w:rsid w:val="00C845B6"/>
    <w:rsid w:val="00C84E5D"/>
    <w:rsid w:val="00C85D9F"/>
    <w:rsid w:val="00C86408"/>
    <w:rsid w:val="00C8675A"/>
    <w:rsid w:val="00C86B0E"/>
    <w:rsid w:val="00C86BE9"/>
    <w:rsid w:val="00C86DDE"/>
    <w:rsid w:val="00C90C27"/>
    <w:rsid w:val="00C93421"/>
    <w:rsid w:val="00C93BEF"/>
    <w:rsid w:val="00C93D93"/>
    <w:rsid w:val="00C94055"/>
    <w:rsid w:val="00C94663"/>
    <w:rsid w:val="00C9499B"/>
    <w:rsid w:val="00C9584B"/>
    <w:rsid w:val="00C95A37"/>
    <w:rsid w:val="00C969AF"/>
    <w:rsid w:val="00C978F7"/>
    <w:rsid w:val="00CA173C"/>
    <w:rsid w:val="00CA1878"/>
    <w:rsid w:val="00CA248B"/>
    <w:rsid w:val="00CA2656"/>
    <w:rsid w:val="00CA2CB5"/>
    <w:rsid w:val="00CA3941"/>
    <w:rsid w:val="00CA4C5F"/>
    <w:rsid w:val="00CA5CF3"/>
    <w:rsid w:val="00CA5D7A"/>
    <w:rsid w:val="00CA5F21"/>
    <w:rsid w:val="00CA630D"/>
    <w:rsid w:val="00CA7340"/>
    <w:rsid w:val="00CA7DB7"/>
    <w:rsid w:val="00CB0470"/>
    <w:rsid w:val="00CB286F"/>
    <w:rsid w:val="00CB28F4"/>
    <w:rsid w:val="00CB3464"/>
    <w:rsid w:val="00CB355F"/>
    <w:rsid w:val="00CB3F13"/>
    <w:rsid w:val="00CB52B8"/>
    <w:rsid w:val="00CB64E3"/>
    <w:rsid w:val="00CB6765"/>
    <w:rsid w:val="00CB6C64"/>
    <w:rsid w:val="00CB70A7"/>
    <w:rsid w:val="00CB7175"/>
    <w:rsid w:val="00CB7C8A"/>
    <w:rsid w:val="00CB7DAE"/>
    <w:rsid w:val="00CB7FEA"/>
    <w:rsid w:val="00CC03CD"/>
    <w:rsid w:val="00CC1C21"/>
    <w:rsid w:val="00CC1F69"/>
    <w:rsid w:val="00CC2306"/>
    <w:rsid w:val="00CC28E1"/>
    <w:rsid w:val="00CC29A7"/>
    <w:rsid w:val="00CC2ED0"/>
    <w:rsid w:val="00CC32FC"/>
    <w:rsid w:val="00CC3A77"/>
    <w:rsid w:val="00CC3AFD"/>
    <w:rsid w:val="00CC3BB6"/>
    <w:rsid w:val="00CC4329"/>
    <w:rsid w:val="00CC46D9"/>
    <w:rsid w:val="00CC4EAD"/>
    <w:rsid w:val="00CC50E4"/>
    <w:rsid w:val="00CC538D"/>
    <w:rsid w:val="00CC5566"/>
    <w:rsid w:val="00CC6360"/>
    <w:rsid w:val="00CC6BBF"/>
    <w:rsid w:val="00CC70B4"/>
    <w:rsid w:val="00CC74B9"/>
    <w:rsid w:val="00CC79C1"/>
    <w:rsid w:val="00CD0AB3"/>
    <w:rsid w:val="00CD1425"/>
    <w:rsid w:val="00CD19D3"/>
    <w:rsid w:val="00CD1F25"/>
    <w:rsid w:val="00CD223B"/>
    <w:rsid w:val="00CD2AD4"/>
    <w:rsid w:val="00CD2D8D"/>
    <w:rsid w:val="00CD3F01"/>
    <w:rsid w:val="00CD4D8C"/>
    <w:rsid w:val="00CD58FC"/>
    <w:rsid w:val="00CD6C92"/>
    <w:rsid w:val="00CD7433"/>
    <w:rsid w:val="00CD775C"/>
    <w:rsid w:val="00CE0104"/>
    <w:rsid w:val="00CE0169"/>
    <w:rsid w:val="00CE153F"/>
    <w:rsid w:val="00CE1561"/>
    <w:rsid w:val="00CE15E1"/>
    <w:rsid w:val="00CE1A85"/>
    <w:rsid w:val="00CE280D"/>
    <w:rsid w:val="00CE2B88"/>
    <w:rsid w:val="00CE36F9"/>
    <w:rsid w:val="00CE3C87"/>
    <w:rsid w:val="00CE3E71"/>
    <w:rsid w:val="00CE59AB"/>
    <w:rsid w:val="00CE5C9B"/>
    <w:rsid w:val="00CE5D0A"/>
    <w:rsid w:val="00CE616C"/>
    <w:rsid w:val="00CE64D2"/>
    <w:rsid w:val="00CE65F9"/>
    <w:rsid w:val="00CE7666"/>
    <w:rsid w:val="00CE7AD1"/>
    <w:rsid w:val="00CF01D1"/>
    <w:rsid w:val="00CF09BC"/>
    <w:rsid w:val="00CF0E4A"/>
    <w:rsid w:val="00CF0EEC"/>
    <w:rsid w:val="00CF0FD6"/>
    <w:rsid w:val="00CF1342"/>
    <w:rsid w:val="00CF149D"/>
    <w:rsid w:val="00CF2352"/>
    <w:rsid w:val="00CF2DE9"/>
    <w:rsid w:val="00CF3115"/>
    <w:rsid w:val="00CF32E5"/>
    <w:rsid w:val="00CF429F"/>
    <w:rsid w:val="00CF4325"/>
    <w:rsid w:val="00CF6A15"/>
    <w:rsid w:val="00CF6D51"/>
    <w:rsid w:val="00CF6F90"/>
    <w:rsid w:val="00CF7842"/>
    <w:rsid w:val="00CF7899"/>
    <w:rsid w:val="00CF7FDD"/>
    <w:rsid w:val="00D00687"/>
    <w:rsid w:val="00D014CC"/>
    <w:rsid w:val="00D020FC"/>
    <w:rsid w:val="00D024C8"/>
    <w:rsid w:val="00D02637"/>
    <w:rsid w:val="00D02E48"/>
    <w:rsid w:val="00D0343B"/>
    <w:rsid w:val="00D036A0"/>
    <w:rsid w:val="00D036DB"/>
    <w:rsid w:val="00D03FD1"/>
    <w:rsid w:val="00D049D2"/>
    <w:rsid w:val="00D063F5"/>
    <w:rsid w:val="00D0648A"/>
    <w:rsid w:val="00D068D3"/>
    <w:rsid w:val="00D07090"/>
    <w:rsid w:val="00D07A1D"/>
    <w:rsid w:val="00D10015"/>
    <w:rsid w:val="00D106F2"/>
    <w:rsid w:val="00D10CC6"/>
    <w:rsid w:val="00D115F2"/>
    <w:rsid w:val="00D12350"/>
    <w:rsid w:val="00D12502"/>
    <w:rsid w:val="00D12B1C"/>
    <w:rsid w:val="00D13A2D"/>
    <w:rsid w:val="00D13B35"/>
    <w:rsid w:val="00D13BCB"/>
    <w:rsid w:val="00D13F89"/>
    <w:rsid w:val="00D144D2"/>
    <w:rsid w:val="00D149C7"/>
    <w:rsid w:val="00D14DD3"/>
    <w:rsid w:val="00D152FB"/>
    <w:rsid w:val="00D15346"/>
    <w:rsid w:val="00D15364"/>
    <w:rsid w:val="00D161DE"/>
    <w:rsid w:val="00D1672D"/>
    <w:rsid w:val="00D16DF2"/>
    <w:rsid w:val="00D20052"/>
    <w:rsid w:val="00D20A34"/>
    <w:rsid w:val="00D20E7E"/>
    <w:rsid w:val="00D20E86"/>
    <w:rsid w:val="00D21904"/>
    <w:rsid w:val="00D21B64"/>
    <w:rsid w:val="00D21BF7"/>
    <w:rsid w:val="00D21DD4"/>
    <w:rsid w:val="00D222CA"/>
    <w:rsid w:val="00D2347E"/>
    <w:rsid w:val="00D23656"/>
    <w:rsid w:val="00D25090"/>
    <w:rsid w:val="00D260FE"/>
    <w:rsid w:val="00D26AC5"/>
    <w:rsid w:val="00D26D0A"/>
    <w:rsid w:val="00D26D62"/>
    <w:rsid w:val="00D26F34"/>
    <w:rsid w:val="00D30B69"/>
    <w:rsid w:val="00D30F2C"/>
    <w:rsid w:val="00D3112A"/>
    <w:rsid w:val="00D31713"/>
    <w:rsid w:val="00D33574"/>
    <w:rsid w:val="00D33735"/>
    <w:rsid w:val="00D33A44"/>
    <w:rsid w:val="00D34DE3"/>
    <w:rsid w:val="00D3522B"/>
    <w:rsid w:val="00D355F6"/>
    <w:rsid w:val="00D3566C"/>
    <w:rsid w:val="00D358AA"/>
    <w:rsid w:val="00D36473"/>
    <w:rsid w:val="00D40110"/>
    <w:rsid w:val="00D403A7"/>
    <w:rsid w:val="00D4091B"/>
    <w:rsid w:val="00D40B60"/>
    <w:rsid w:val="00D4120A"/>
    <w:rsid w:val="00D41465"/>
    <w:rsid w:val="00D4176A"/>
    <w:rsid w:val="00D41F8E"/>
    <w:rsid w:val="00D4263F"/>
    <w:rsid w:val="00D426D9"/>
    <w:rsid w:val="00D42C5F"/>
    <w:rsid w:val="00D42D23"/>
    <w:rsid w:val="00D44019"/>
    <w:rsid w:val="00D44C85"/>
    <w:rsid w:val="00D4500F"/>
    <w:rsid w:val="00D466F2"/>
    <w:rsid w:val="00D474CD"/>
    <w:rsid w:val="00D475FC"/>
    <w:rsid w:val="00D47F92"/>
    <w:rsid w:val="00D52E6F"/>
    <w:rsid w:val="00D53611"/>
    <w:rsid w:val="00D53DBB"/>
    <w:rsid w:val="00D53FE4"/>
    <w:rsid w:val="00D5600F"/>
    <w:rsid w:val="00D56210"/>
    <w:rsid w:val="00D5647F"/>
    <w:rsid w:val="00D56C87"/>
    <w:rsid w:val="00D57629"/>
    <w:rsid w:val="00D57F53"/>
    <w:rsid w:val="00D60ACB"/>
    <w:rsid w:val="00D61747"/>
    <w:rsid w:val="00D61FDC"/>
    <w:rsid w:val="00D62897"/>
    <w:rsid w:val="00D62BDE"/>
    <w:rsid w:val="00D62EC0"/>
    <w:rsid w:val="00D633B7"/>
    <w:rsid w:val="00D635F9"/>
    <w:rsid w:val="00D6376B"/>
    <w:rsid w:val="00D63983"/>
    <w:rsid w:val="00D63C0B"/>
    <w:rsid w:val="00D63C96"/>
    <w:rsid w:val="00D652BC"/>
    <w:rsid w:val="00D65840"/>
    <w:rsid w:val="00D65B52"/>
    <w:rsid w:val="00D66564"/>
    <w:rsid w:val="00D66C00"/>
    <w:rsid w:val="00D674FC"/>
    <w:rsid w:val="00D6751A"/>
    <w:rsid w:val="00D700A1"/>
    <w:rsid w:val="00D700A2"/>
    <w:rsid w:val="00D70CA7"/>
    <w:rsid w:val="00D70FC8"/>
    <w:rsid w:val="00D711FB"/>
    <w:rsid w:val="00D715EF"/>
    <w:rsid w:val="00D71E11"/>
    <w:rsid w:val="00D7208C"/>
    <w:rsid w:val="00D727AD"/>
    <w:rsid w:val="00D7296B"/>
    <w:rsid w:val="00D738A7"/>
    <w:rsid w:val="00D739CB"/>
    <w:rsid w:val="00D7531A"/>
    <w:rsid w:val="00D75864"/>
    <w:rsid w:val="00D76A86"/>
    <w:rsid w:val="00D770D9"/>
    <w:rsid w:val="00D810EE"/>
    <w:rsid w:val="00D82EAF"/>
    <w:rsid w:val="00D834CC"/>
    <w:rsid w:val="00D83935"/>
    <w:rsid w:val="00D845C9"/>
    <w:rsid w:val="00D847E8"/>
    <w:rsid w:val="00D85017"/>
    <w:rsid w:val="00D85106"/>
    <w:rsid w:val="00D8525D"/>
    <w:rsid w:val="00D85C7A"/>
    <w:rsid w:val="00D86AE3"/>
    <w:rsid w:val="00D87448"/>
    <w:rsid w:val="00D8744C"/>
    <w:rsid w:val="00D87F3D"/>
    <w:rsid w:val="00D90163"/>
    <w:rsid w:val="00D90351"/>
    <w:rsid w:val="00D90D38"/>
    <w:rsid w:val="00D91487"/>
    <w:rsid w:val="00D92047"/>
    <w:rsid w:val="00D92185"/>
    <w:rsid w:val="00D93365"/>
    <w:rsid w:val="00D934E7"/>
    <w:rsid w:val="00D938FF"/>
    <w:rsid w:val="00D950E7"/>
    <w:rsid w:val="00D9515F"/>
    <w:rsid w:val="00D9529F"/>
    <w:rsid w:val="00D95317"/>
    <w:rsid w:val="00D96431"/>
    <w:rsid w:val="00D96906"/>
    <w:rsid w:val="00D96A9F"/>
    <w:rsid w:val="00D96BE8"/>
    <w:rsid w:val="00D9702F"/>
    <w:rsid w:val="00D972AF"/>
    <w:rsid w:val="00D97645"/>
    <w:rsid w:val="00D97CCF"/>
    <w:rsid w:val="00DA0202"/>
    <w:rsid w:val="00DA0910"/>
    <w:rsid w:val="00DA0B63"/>
    <w:rsid w:val="00DA2302"/>
    <w:rsid w:val="00DA2453"/>
    <w:rsid w:val="00DA2A06"/>
    <w:rsid w:val="00DA31DF"/>
    <w:rsid w:val="00DA493B"/>
    <w:rsid w:val="00DA4ED0"/>
    <w:rsid w:val="00DA51B9"/>
    <w:rsid w:val="00DA592E"/>
    <w:rsid w:val="00DA5BC3"/>
    <w:rsid w:val="00DA6062"/>
    <w:rsid w:val="00DA66F1"/>
    <w:rsid w:val="00DA6999"/>
    <w:rsid w:val="00DA6A75"/>
    <w:rsid w:val="00DA727A"/>
    <w:rsid w:val="00DA78F9"/>
    <w:rsid w:val="00DA7F75"/>
    <w:rsid w:val="00DB0D12"/>
    <w:rsid w:val="00DB2122"/>
    <w:rsid w:val="00DB2708"/>
    <w:rsid w:val="00DB29EE"/>
    <w:rsid w:val="00DB483B"/>
    <w:rsid w:val="00DB4D50"/>
    <w:rsid w:val="00DB5E70"/>
    <w:rsid w:val="00DB6901"/>
    <w:rsid w:val="00DB6A00"/>
    <w:rsid w:val="00DC0384"/>
    <w:rsid w:val="00DC0B46"/>
    <w:rsid w:val="00DC1279"/>
    <w:rsid w:val="00DC135F"/>
    <w:rsid w:val="00DC1711"/>
    <w:rsid w:val="00DC22B4"/>
    <w:rsid w:val="00DC22C1"/>
    <w:rsid w:val="00DC230B"/>
    <w:rsid w:val="00DC23AE"/>
    <w:rsid w:val="00DC282B"/>
    <w:rsid w:val="00DC4D79"/>
    <w:rsid w:val="00DC61FC"/>
    <w:rsid w:val="00DC642B"/>
    <w:rsid w:val="00DC6518"/>
    <w:rsid w:val="00DC72A7"/>
    <w:rsid w:val="00DC7A28"/>
    <w:rsid w:val="00DC7B14"/>
    <w:rsid w:val="00DC7B30"/>
    <w:rsid w:val="00DD0559"/>
    <w:rsid w:val="00DD13BC"/>
    <w:rsid w:val="00DD1AD6"/>
    <w:rsid w:val="00DD21E1"/>
    <w:rsid w:val="00DD2EF8"/>
    <w:rsid w:val="00DD3D4F"/>
    <w:rsid w:val="00DD4380"/>
    <w:rsid w:val="00DD5AA5"/>
    <w:rsid w:val="00DD63FB"/>
    <w:rsid w:val="00DD656E"/>
    <w:rsid w:val="00DE17EF"/>
    <w:rsid w:val="00DE1D1D"/>
    <w:rsid w:val="00DE1D23"/>
    <w:rsid w:val="00DE249D"/>
    <w:rsid w:val="00DE3300"/>
    <w:rsid w:val="00DE3420"/>
    <w:rsid w:val="00DE4EC8"/>
    <w:rsid w:val="00DE5250"/>
    <w:rsid w:val="00DE5816"/>
    <w:rsid w:val="00DE5C96"/>
    <w:rsid w:val="00DE6D42"/>
    <w:rsid w:val="00DE70F2"/>
    <w:rsid w:val="00DE71CC"/>
    <w:rsid w:val="00DE79CA"/>
    <w:rsid w:val="00DE7E31"/>
    <w:rsid w:val="00DF0366"/>
    <w:rsid w:val="00DF0484"/>
    <w:rsid w:val="00DF09AD"/>
    <w:rsid w:val="00DF0BD8"/>
    <w:rsid w:val="00DF0C7F"/>
    <w:rsid w:val="00DF1336"/>
    <w:rsid w:val="00DF20D9"/>
    <w:rsid w:val="00DF21CA"/>
    <w:rsid w:val="00DF25E9"/>
    <w:rsid w:val="00DF2861"/>
    <w:rsid w:val="00DF3251"/>
    <w:rsid w:val="00DF4575"/>
    <w:rsid w:val="00DF4E3A"/>
    <w:rsid w:val="00DF4E61"/>
    <w:rsid w:val="00DF56D0"/>
    <w:rsid w:val="00DF5CB4"/>
    <w:rsid w:val="00DF603E"/>
    <w:rsid w:val="00E00059"/>
    <w:rsid w:val="00E00509"/>
    <w:rsid w:val="00E012C9"/>
    <w:rsid w:val="00E01F43"/>
    <w:rsid w:val="00E02137"/>
    <w:rsid w:val="00E02477"/>
    <w:rsid w:val="00E02523"/>
    <w:rsid w:val="00E02E57"/>
    <w:rsid w:val="00E039CA"/>
    <w:rsid w:val="00E03DB8"/>
    <w:rsid w:val="00E04A36"/>
    <w:rsid w:val="00E04E72"/>
    <w:rsid w:val="00E05802"/>
    <w:rsid w:val="00E05FE0"/>
    <w:rsid w:val="00E0601A"/>
    <w:rsid w:val="00E06D1B"/>
    <w:rsid w:val="00E06F6C"/>
    <w:rsid w:val="00E07252"/>
    <w:rsid w:val="00E0732B"/>
    <w:rsid w:val="00E073E2"/>
    <w:rsid w:val="00E076AB"/>
    <w:rsid w:val="00E10079"/>
    <w:rsid w:val="00E10216"/>
    <w:rsid w:val="00E102BE"/>
    <w:rsid w:val="00E10750"/>
    <w:rsid w:val="00E1181E"/>
    <w:rsid w:val="00E11C9B"/>
    <w:rsid w:val="00E12565"/>
    <w:rsid w:val="00E12D2E"/>
    <w:rsid w:val="00E12D9E"/>
    <w:rsid w:val="00E13530"/>
    <w:rsid w:val="00E136F3"/>
    <w:rsid w:val="00E14245"/>
    <w:rsid w:val="00E14757"/>
    <w:rsid w:val="00E15008"/>
    <w:rsid w:val="00E15472"/>
    <w:rsid w:val="00E15FE1"/>
    <w:rsid w:val="00E1666C"/>
    <w:rsid w:val="00E16CCA"/>
    <w:rsid w:val="00E1715B"/>
    <w:rsid w:val="00E17237"/>
    <w:rsid w:val="00E1750D"/>
    <w:rsid w:val="00E17DDA"/>
    <w:rsid w:val="00E201A0"/>
    <w:rsid w:val="00E2085D"/>
    <w:rsid w:val="00E20DB1"/>
    <w:rsid w:val="00E2108E"/>
    <w:rsid w:val="00E215EF"/>
    <w:rsid w:val="00E21936"/>
    <w:rsid w:val="00E2262F"/>
    <w:rsid w:val="00E22A46"/>
    <w:rsid w:val="00E22C0F"/>
    <w:rsid w:val="00E22FBA"/>
    <w:rsid w:val="00E25881"/>
    <w:rsid w:val="00E259FD"/>
    <w:rsid w:val="00E25EBC"/>
    <w:rsid w:val="00E2608F"/>
    <w:rsid w:val="00E27BBD"/>
    <w:rsid w:val="00E27D1C"/>
    <w:rsid w:val="00E27F05"/>
    <w:rsid w:val="00E30A1B"/>
    <w:rsid w:val="00E30E6C"/>
    <w:rsid w:val="00E31865"/>
    <w:rsid w:val="00E31BA5"/>
    <w:rsid w:val="00E32979"/>
    <w:rsid w:val="00E32A62"/>
    <w:rsid w:val="00E33040"/>
    <w:rsid w:val="00E33949"/>
    <w:rsid w:val="00E357D0"/>
    <w:rsid w:val="00E3614E"/>
    <w:rsid w:val="00E3651D"/>
    <w:rsid w:val="00E36894"/>
    <w:rsid w:val="00E36CC6"/>
    <w:rsid w:val="00E36E72"/>
    <w:rsid w:val="00E3713A"/>
    <w:rsid w:val="00E37E23"/>
    <w:rsid w:val="00E37EB2"/>
    <w:rsid w:val="00E40112"/>
    <w:rsid w:val="00E41275"/>
    <w:rsid w:val="00E41E06"/>
    <w:rsid w:val="00E421AF"/>
    <w:rsid w:val="00E422B3"/>
    <w:rsid w:val="00E4281C"/>
    <w:rsid w:val="00E42ACC"/>
    <w:rsid w:val="00E43054"/>
    <w:rsid w:val="00E4343F"/>
    <w:rsid w:val="00E43D58"/>
    <w:rsid w:val="00E44630"/>
    <w:rsid w:val="00E44695"/>
    <w:rsid w:val="00E44D17"/>
    <w:rsid w:val="00E451D5"/>
    <w:rsid w:val="00E45B52"/>
    <w:rsid w:val="00E4628A"/>
    <w:rsid w:val="00E4691F"/>
    <w:rsid w:val="00E47049"/>
    <w:rsid w:val="00E4718A"/>
    <w:rsid w:val="00E500BE"/>
    <w:rsid w:val="00E5063A"/>
    <w:rsid w:val="00E50E27"/>
    <w:rsid w:val="00E52218"/>
    <w:rsid w:val="00E52A75"/>
    <w:rsid w:val="00E52F06"/>
    <w:rsid w:val="00E53087"/>
    <w:rsid w:val="00E5309D"/>
    <w:rsid w:val="00E5329A"/>
    <w:rsid w:val="00E5365D"/>
    <w:rsid w:val="00E53F67"/>
    <w:rsid w:val="00E54B85"/>
    <w:rsid w:val="00E54BC2"/>
    <w:rsid w:val="00E54FEF"/>
    <w:rsid w:val="00E55055"/>
    <w:rsid w:val="00E55270"/>
    <w:rsid w:val="00E55C47"/>
    <w:rsid w:val="00E566F6"/>
    <w:rsid w:val="00E57443"/>
    <w:rsid w:val="00E577EF"/>
    <w:rsid w:val="00E579F1"/>
    <w:rsid w:val="00E57AD6"/>
    <w:rsid w:val="00E57AEB"/>
    <w:rsid w:val="00E60FD4"/>
    <w:rsid w:val="00E623F0"/>
    <w:rsid w:val="00E62E5F"/>
    <w:rsid w:val="00E63083"/>
    <w:rsid w:val="00E63A9E"/>
    <w:rsid w:val="00E63DF4"/>
    <w:rsid w:val="00E6453E"/>
    <w:rsid w:val="00E6456A"/>
    <w:rsid w:val="00E655C8"/>
    <w:rsid w:val="00E658AE"/>
    <w:rsid w:val="00E65E65"/>
    <w:rsid w:val="00E66F79"/>
    <w:rsid w:val="00E67138"/>
    <w:rsid w:val="00E67715"/>
    <w:rsid w:val="00E70012"/>
    <w:rsid w:val="00E70BD7"/>
    <w:rsid w:val="00E713A3"/>
    <w:rsid w:val="00E71508"/>
    <w:rsid w:val="00E7223C"/>
    <w:rsid w:val="00E732F5"/>
    <w:rsid w:val="00E73C5F"/>
    <w:rsid w:val="00E73E66"/>
    <w:rsid w:val="00E740A9"/>
    <w:rsid w:val="00E746FA"/>
    <w:rsid w:val="00E75B71"/>
    <w:rsid w:val="00E75CD0"/>
    <w:rsid w:val="00E75D05"/>
    <w:rsid w:val="00E761A4"/>
    <w:rsid w:val="00E76F38"/>
    <w:rsid w:val="00E7710B"/>
    <w:rsid w:val="00E77F28"/>
    <w:rsid w:val="00E8013A"/>
    <w:rsid w:val="00E805DB"/>
    <w:rsid w:val="00E80867"/>
    <w:rsid w:val="00E80AE9"/>
    <w:rsid w:val="00E80E00"/>
    <w:rsid w:val="00E81456"/>
    <w:rsid w:val="00E82023"/>
    <w:rsid w:val="00E82E14"/>
    <w:rsid w:val="00E84A11"/>
    <w:rsid w:val="00E85671"/>
    <w:rsid w:val="00E865A9"/>
    <w:rsid w:val="00E872BA"/>
    <w:rsid w:val="00E87FAE"/>
    <w:rsid w:val="00E90BAE"/>
    <w:rsid w:val="00E919FE"/>
    <w:rsid w:val="00E92437"/>
    <w:rsid w:val="00E92EFA"/>
    <w:rsid w:val="00E934E9"/>
    <w:rsid w:val="00E942AF"/>
    <w:rsid w:val="00E94AB4"/>
    <w:rsid w:val="00E95898"/>
    <w:rsid w:val="00E95D55"/>
    <w:rsid w:val="00E95E96"/>
    <w:rsid w:val="00E969D2"/>
    <w:rsid w:val="00E96C32"/>
    <w:rsid w:val="00EA0A4D"/>
    <w:rsid w:val="00EA114A"/>
    <w:rsid w:val="00EA1273"/>
    <w:rsid w:val="00EA127E"/>
    <w:rsid w:val="00EA16E8"/>
    <w:rsid w:val="00EA17DA"/>
    <w:rsid w:val="00EA17EB"/>
    <w:rsid w:val="00EA1DB4"/>
    <w:rsid w:val="00EA22A0"/>
    <w:rsid w:val="00EA3965"/>
    <w:rsid w:val="00EA3FAB"/>
    <w:rsid w:val="00EA4079"/>
    <w:rsid w:val="00EA4CCF"/>
    <w:rsid w:val="00EA5B9D"/>
    <w:rsid w:val="00EA6DE9"/>
    <w:rsid w:val="00EA75C1"/>
    <w:rsid w:val="00EA7D80"/>
    <w:rsid w:val="00EB0104"/>
    <w:rsid w:val="00EB087C"/>
    <w:rsid w:val="00EB173F"/>
    <w:rsid w:val="00EB238E"/>
    <w:rsid w:val="00EB2C51"/>
    <w:rsid w:val="00EB2D39"/>
    <w:rsid w:val="00EB357A"/>
    <w:rsid w:val="00EB40F1"/>
    <w:rsid w:val="00EB5885"/>
    <w:rsid w:val="00EB5F30"/>
    <w:rsid w:val="00EB6075"/>
    <w:rsid w:val="00EB663B"/>
    <w:rsid w:val="00EB7B8C"/>
    <w:rsid w:val="00EC0506"/>
    <w:rsid w:val="00EC053C"/>
    <w:rsid w:val="00EC0E00"/>
    <w:rsid w:val="00EC2869"/>
    <w:rsid w:val="00EC29B5"/>
    <w:rsid w:val="00EC2C52"/>
    <w:rsid w:val="00EC31F6"/>
    <w:rsid w:val="00EC322C"/>
    <w:rsid w:val="00EC32CE"/>
    <w:rsid w:val="00EC373E"/>
    <w:rsid w:val="00EC37FF"/>
    <w:rsid w:val="00EC3AE9"/>
    <w:rsid w:val="00EC3ECD"/>
    <w:rsid w:val="00EC400A"/>
    <w:rsid w:val="00EC4124"/>
    <w:rsid w:val="00EC5699"/>
    <w:rsid w:val="00EC6738"/>
    <w:rsid w:val="00EC7381"/>
    <w:rsid w:val="00ED0179"/>
    <w:rsid w:val="00ED0930"/>
    <w:rsid w:val="00ED24CC"/>
    <w:rsid w:val="00ED2609"/>
    <w:rsid w:val="00ED2E5C"/>
    <w:rsid w:val="00ED2FD2"/>
    <w:rsid w:val="00ED3882"/>
    <w:rsid w:val="00ED39F9"/>
    <w:rsid w:val="00ED3B32"/>
    <w:rsid w:val="00ED45E2"/>
    <w:rsid w:val="00ED45E4"/>
    <w:rsid w:val="00ED5328"/>
    <w:rsid w:val="00ED6DB7"/>
    <w:rsid w:val="00ED7571"/>
    <w:rsid w:val="00ED7E66"/>
    <w:rsid w:val="00EE0269"/>
    <w:rsid w:val="00EE0D69"/>
    <w:rsid w:val="00EE1937"/>
    <w:rsid w:val="00EE1D7F"/>
    <w:rsid w:val="00EE3486"/>
    <w:rsid w:val="00EE3FD3"/>
    <w:rsid w:val="00EE4559"/>
    <w:rsid w:val="00EE49B0"/>
    <w:rsid w:val="00EE6CCE"/>
    <w:rsid w:val="00EE6EF4"/>
    <w:rsid w:val="00EE7754"/>
    <w:rsid w:val="00EE787E"/>
    <w:rsid w:val="00EE7C4C"/>
    <w:rsid w:val="00EF0103"/>
    <w:rsid w:val="00EF083F"/>
    <w:rsid w:val="00EF2243"/>
    <w:rsid w:val="00EF257D"/>
    <w:rsid w:val="00EF3AAF"/>
    <w:rsid w:val="00EF47E8"/>
    <w:rsid w:val="00EF5627"/>
    <w:rsid w:val="00EF6226"/>
    <w:rsid w:val="00EF6A37"/>
    <w:rsid w:val="00EF7499"/>
    <w:rsid w:val="00F00E00"/>
    <w:rsid w:val="00F00E3D"/>
    <w:rsid w:val="00F010CD"/>
    <w:rsid w:val="00F012CA"/>
    <w:rsid w:val="00F01B25"/>
    <w:rsid w:val="00F01F95"/>
    <w:rsid w:val="00F02464"/>
    <w:rsid w:val="00F0320A"/>
    <w:rsid w:val="00F05701"/>
    <w:rsid w:val="00F06A4C"/>
    <w:rsid w:val="00F07AE5"/>
    <w:rsid w:val="00F104B8"/>
    <w:rsid w:val="00F10CC5"/>
    <w:rsid w:val="00F11385"/>
    <w:rsid w:val="00F114F3"/>
    <w:rsid w:val="00F13499"/>
    <w:rsid w:val="00F13688"/>
    <w:rsid w:val="00F1490E"/>
    <w:rsid w:val="00F14A9D"/>
    <w:rsid w:val="00F14D47"/>
    <w:rsid w:val="00F1588E"/>
    <w:rsid w:val="00F15B3B"/>
    <w:rsid w:val="00F16167"/>
    <w:rsid w:val="00F161BE"/>
    <w:rsid w:val="00F1624C"/>
    <w:rsid w:val="00F166BD"/>
    <w:rsid w:val="00F16720"/>
    <w:rsid w:val="00F178F5"/>
    <w:rsid w:val="00F17A7A"/>
    <w:rsid w:val="00F222D4"/>
    <w:rsid w:val="00F22319"/>
    <w:rsid w:val="00F22505"/>
    <w:rsid w:val="00F234FD"/>
    <w:rsid w:val="00F23594"/>
    <w:rsid w:val="00F23B5D"/>
    <w:rsid w:val="00F23DF5"/>
    <w:rsid w:val="00F24085"/>
    <w:rsid w:val="00F24CC2"/>
    <w:rsid w:val="00F25A68"/>
    <w:rsid w:val="00F26F10"/>
    <w:rsid w:val="00F2786C"/>
    <w:rsid w:val="00F27991"/>
    <w:rsid w:val="00F30503"/>
    <w:rsid w:val="00F30BD8"/>
    <w:rsid w:val="00F30FD0"/>
    <w:rsid w:val="00F3177F"/>
    <w:rsid w:val="00F31B60"/>
    <w:rsid w:val="00F31EAC"/>
    <w:rsid w:val="00F32189"/>
    <w:rsid w:val="00F32499"/>
    <w:rsid w:val="00F324A7"/>
    <w:rsid w:val="00F324BD"/>
    <w:rsid w:val="00F32E7A"/>
    <w:rsid w:val="00F331CA"/>
    <w:rsid w:val="00F34036"/>
    <w:rsid w:val="00F341BE"/>
    <w:rsid w:val="00F3521A"/>
    <w:rsid w:val="00F35DF8"/>
    <w:rsid w:val="00F365CA"/>
    <w:rsid w:val="00F36B2F"/>
    <w:rsid w:val="00F36EB4"/>
    <w:rsid w:val="00F36F17"/>
    <w:rsid w:val="00F3729B"/>
    <w:rsid w:val="00F40FB2"/>
    <w:rsid w:val="00F41917"/>
    <w:rsid w:val="00F42D49"/>
    <w:rsid w:val="00F42E79"/>
    <w:rsid w:val="00F43AAC"/>
    <w:rsid w:val="00F449DD"/>
    <w:rsid w:val="00F44B7F"/>
    <w:rsid w:val="00F45095"/>
    <w:rsid w:val="00F4653C"/>
    <w:rsid w:val="00F46D1D"/>
    <w:rsid w:val="00F4721E"/>
    <w:rsid w:val="00F517FD"/>
    <w:rsid w:val="00F526E5"/>
    <w:rsid w:val="00F53128"/>
    <w:rsid w:val="00F53A05"/>
    <w:rsid w:val="00F53ECA"/>
    <w:rsid w:val="00F54BE8"/>
    <w:rsid w:val="00F54F68"/>
    <w:rsid w:val="00F55043"/>
    <w:rsid w:val="00F55BD2"/>
    <w:rsid w:val="00F56AC8"/>
    <w:rsid w:val="00F56FE2"/>
    <w:rsid w:val="00F573A7"/>
    <w:rsid w:val="00F57903"/>
    <w:rsid w:val="00F57BB3"/>
    <w:rsid w:val="00F6018B"/>
    <w:rsid w:val="00F60541"/>
    <w:rsid w:val="00F6074A"/>
    <w:rsid w:val="00F60AA5"/>
    <w:rsid w:val="00F6149F"/>
    <w:rsid w:val="00F617A6"/>
    <w:rsid w:val="00F61E2A"/>
    <w:rsid w:val="00F62C6E"/>
    <w:rsid w:val="00F63818"/>
    <w:rsid w:val="00F65AAA"/>
    <w:rsid w:val="00F667ED"/>
    <w:rsid w:val="00F669E0"/>
    <w:rsid w:val="00F66A15"/>
    <w:rsid w:val="00F66F18"/>
    <w:rsid w:val="00F66F38"/>
    <w:rsid w:val="00F674DC"/>
    <w:rsid w:val="00F67A39"/>
    <w:rsid w:val="00F7022F"/>
    <w:rsid w:val="00F70582"/>
    <w:rsid w:val="00F71656"/>
    <w:rsid w:val="00F716BD"/>
    <w:rsid w:val="00F71779"/>
    <w:rsid w:val="00F71FA2"/>
    <w:rsid w:val="00F72975"/>
    <w:rsid w:val="00F72D45"/>
    <w:rsid w:val="00F7304C"/>
    <w:rsid w:val="00F73E0F"/>
    <w:rsid w:val="00F7427A"/>
    <w:rsid w:val="00F74603"/>
    <w:rsid w:val="00F747E2"/>
    <w:rsid w:val="00F74AEF"/>
    <w:rsid w:val="00F75D41"/>
    <w:rsid w:val="00F75FB0"/>
    <w:rsid w:val="00F76347"/>
    <w:rsid w:val="00F7667C"/>
    <w:rsid w:val="00F76914"/>
    <w:rsid w:val="00F76E26"/>
    <w:rsid w:val="00F820CF"/>
    <w:rsid w:val="00F829E0"/>
    <w:rsid w:val="00F83D67"/>
    <w:rsid w:val="00F83F83"/>
    <w:rsid w:val="00F853C4"/>
    <w:rsid w:val="00F857BF"/>
    <w:rsid w:val="00F85818"/>
    <w:rsid w:val="00F85A20"/>
    <w:rsid w:val="00F85FCB"/>
    <w:rsid w:val="00F86687"/>
    <w:rsid w:val="00F90429"/>
    <w:rsid w:val="00F90536"/>
    <w:rsid w:val="00F90C89"/>
    <w:rsid w:val="00F90E01"/>
    <w:rsid w:val="00F91816"/>
    <w:rsid w:val="00F93418"/>
    <w:rsid w:val="00F93ACE"/>
    <w:rsid w:val="00F94159"/>
    <w:rsid w:val="00F94287"/>
    <w:rsid w:val="00F94DDE"/>
    <w:rsid w:val="00F94EB8"/>
    <w:rsid w:val="00F9583E"/>
    <w:rsid w:val="00F958E0"/>
    <w:rsid w:val="00F9612D"/>
    <w:rsid w:val="00F96FB4"/>
    <w:rsid w:val="00F97589"/>
    <w:rsid w:val="00F97AC0"/>
    <w:rsid w:val="00F97B49"/>
    <w:rsid w:val="00FA0883"/>
    <w:rsid w:val="00FA08F3"/>
    <w:rsid w:val="00FA0C01"/>
    <w:rsid w:val="00FA19D3"/>
    <w:rsid w:val="00FA1BDB"/>
    <w:rsid w:val="00FA1BFB"/>
    <w:rsid w:val="00FA1C56"/>
    <w:rsid w:val="00FA30C9"/>
    <w:rsid w:val="00FA38CE"/>
    <w:rsid w:val="00FA3A4B"/>
    <w:rsid w:val="00FA3A95"/>
    <w:rsid w:val="00FA3CAB"/>
    <w:rsid w:val="00FA50B2"/>
    <w:rsid w:val="00FA5EBD"/>
    <w:rsid w:val="00FA6F64"/>
    <w:rsid w:val="00FB008A"/>
    <w:rsid w:val="00FB0258"/>
    <w:rsid w:val="00FB070B"/>
    <w:rsid w:val="00FB10AE"/>
    <w:rsid w:val="00FB10D5"/>
    <w:rsid w:val="00FB152A"/>
    <w:rsid w:val="00FB1840"/>
    <w:rsid w:val="00FB2083"/>
    <w:rsid w:val="00FB21DA"/>
    <w:rsid w:val="00FB2FB9"/>
    <w:rsid w:val="00FB3904"/>
    <w:rsid w:val="00FB3ABD"/>
    <w:rsid w:val="00FB3B43"/>
    <w:rsid w:val="00FB4A42"/>
    <w:rsid w:val="00FB4ECA"/>
    <w:rsid w:val="00FB51AF"/>
    <w:rsid w:val="00FB5EFE"/>
    <w:rsid w:val="00FB62F3"/>
    <w:rsid w:val="00FB6684"/>
    <w:rsid w:val="00FB6B41"/>
    <w:rsid w:val="00FB6D8B"/>
    <w:rsid w:val="00FB7932"/>
    <w:rsid w:val="00FC0DEF"/>
    <w:rsid w:val="00FC0E22"/>
    <w:rsid w:val="00FC10C4"/>
    <w:rsid w:val="00FC1938"/>
    <w:rsid w:val="00FC320C"/>
    <w:rsid w:val="00FC3237"/>
    <w:rsid w:val="00FC33B3"/>
    <w:rsid w:val="00FC3A8A"/>
    <w:rsid w:val="00FC46D4"/>
    <w:rsid w:val="00FC47D7"/>
    <w:rsid w:val="00FC48C9"/>
    <w:rsid w:val="00FC4E83"/>
    <w:rsid w:val="00FC5071"/>
    <w:rsid w:val="00FC531F"/>
    <w:rsid w:val="00FC6309"/>
    <w:rsid w:val="00FD03CB"/>
    <w:rsid w:val="00FD0718"/>
    <w:rsid w:val="00FD0E43"/>
    <w:rsid w:val="00FD1088"/>
    <w:rsid w:val="00FD116B"/>
    <w:rsid w:val="00FD1208"/>
    <w:rsid w:val="00FD2612"/>
    <w:rsid w:val="00FD2CA7"/>
    <w:rsid w:val="00FD3021"/>
    <w:rsid w:val="00FD3475"/>
    <w:rsid w:val="00FD481E"/>
    <w:rsid w:val="00FD49F5"/>
    <w:rsid w:val="00FD5D6D"/>
    <w:rsid w:val="00FD63AD"/>
    <w:rsid w:val="00FD653E"/>
    <w:rsid w:val="00FD6665"/>
    <w:rsid w:val="00FD6973"/>
    <w:rsid w:val="00FD6A5C"/>
    <w:rsid w:val="00FD7488"/>
    <w:rsid w:val="00FD7999"/>
    <w:rsid w:val="00FD7E42"/>
    <w:rsid w:val="00FD7FDE"/>
    <w:rsid w:val="00FE1CC8"/>
    <w:rsid w:val="00FE1E1A"/>
    <w:rsid w:val="00FE1F61"/>
    <w:rsid w:val="00FE2178"/>
    <w:rsid w:val="00FE27C3"/>
    <w:rsid w:val="00FE2AC2"/>
    <w:rsid w:val="00FE36D7"/>
    <w:rsid w:val="00FE4B1A"/>
    <w:rsid w:val="00FE4C61"/>
    <w:rsid w:val="00FE5B0D"/>
    <w:rsid w:val="00FE7031"/>
    <w:rsid w:val="00FE7217"/>
    <w:rsid w:val="00FF0F24"/>
    <w:rsid w:val="00FF0F5C"/>
    <w:rsid w:val="00FF1204"/>
    <w:rsid w:val="00FF17D2"/>
    <w:rsid w:val="00FF2302"/>
    <w:rsid w:val="00FF31F6"/>
    <w:rsid w:val="00FF3710"/>
    <w:rsid w:val="00FF392D"/>
    <w:rsid w:val="00FF40BC"/>
    <w:rsid w:val="00FF455A"/>
    <w:rsid w:val="00FF59EF"/>
    <w:rsid w:val="00FF5B66"/>
    <w:rsid w:val="00FF5EAB"/>
    <w:rsid w:val="00FF5EDC"/>
    <w:rsid w:val="00FF6998"/>
    <w:rsid w:val="00FF6EE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C8948A"/>
  <w15:docId w15:val="{05AC5F3A-A013-4B51-B6EA-1A06A93B0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55097"/>
    <w:rPr>
      <w:sz w:val="24"/>
      <w:szCs w:val="24"/>
    </w:rPr>
  </w:style>
  <w:style w:type="paragraph" w:styleId="Nagwek1">
    <w:name w:val="heading 1"/>
    <w:basedOn w:val="Normalny"/>
    <w:next w:val="Normalny"/>
    <w:autoRedefine/>
    <w:qFormat/>
    <w:rsid w:val="00A76574"/>
    <w:pPr>
      <w:keepNext/>
      <w:spacing w:before="240" w:after="360"/>
      <w:contextualSpacing/>
      <w:jc w:val="center"/>
      <w:outlineLvl w:val="0"/>
    </w:pPr>
    <w:rPr>
      <w:rFonts w:asciiTheme="majorHAnsi" w:hAnsiTheme="majorHAnsi"/>
      <w:b/>
    </w:rPr>
  </w:style>
  <w:style w:type="paragraph" w:styleId="Nagwek2">
    <w:name w:val="heading 2"/>
    <w:basedOn w:val="Normalny"/>
    <w:next w:val="Normalny"/>
    <w:autoRedefine/>
    <w:qFormat/>
    <w:rsid w:val="00245504"/>
    <w:pPr>
      <w:keepNext/>
      <w:spacing w:before="120"/>
      <w:contextualSpacing/>
      <w:jc w:val="center"/>
      <w:outlineLvl w:val="1"/>
    </w:pPr>
    <w:rPr>
      <w:rFonts w:ascii="Calibri Light" w:hAnsi="Calibri Light"/>
      <w:b/>
      <w:sz w:val="22"/>
      <w:szCs w:val="22"/>
    </w:rPr>
  </w:style>
  <w:style w:type="paragraph" w:styleId="Nagwek3">
    <w:name w:val="heading 3"/>
    <w:basedOn w:val="Normalny"/>
    <w:next w:val="Normalny"/>
    <w:qFormat/>
    <w:rsid w:val="008B7833"/>
    <w:pPr>
      <w:keepNext/>
      <w:outlineLvl w:val="2"/>
    </w:pPr>
    <w:rPr>
      <w:rFonts w:ascii="Arial" w:hAnsi="Arial"/>
      <w:b/>
      <w:szCs w:val="20"/>
    </w:rPr>
  </w:style>
  <w:style w:type="paragraph" w:styleId="Nagwek4">
    <w:name w:val="heading 4"/>
    <w:basedOn w:val="Normalny"/>
    <w:next w:val="Normalny"/>
    <w:link w:val="Nagwek4Znak"/>
    <w:qFormat/>
    <w:rsid w:val="008B7833"/>
    <w:pPr>
      <w:keepNext/>
      <w:jc w:val="center"/>
      <w:outlineLvl w:val="3"/>
    </w:pPr>
    <w:rPr>
      <w:rFonts w:ascii="Garamond" w:hAnsi="Garamond"/>
      <w:b/>
      <w:bCs/>
      <w:color w:val="000000"/>
    </w:rPr>
  </w:style>
  <w:style w:type="paragraph" w:styleId="Nagwek5">
    <w:name w:val="heading 5"/>
    <w:basedOn w:val="Normalny"/>
    <w:next w:val="Normalny"/>
    <w:qFormat/>
    <w:rsid w:val="008B7833"/>
    <w:pPr>
      <w:keepNext/>
      <w:jc w:val="both"/>
      <w:outlineLvl w:val="4"/>
    </w:pPr>
    <w:rPr>
      <w:rFonts w:ascii="Arial" w:hAnsi="Arial"/>
      <w:b/>
      <w:szCs w:val="20"/>
    </w:rPr>
  </w:style>
  <w:style w:type="paragraph" w:styleId="Nagwek6">
    <w:name w:val="heading 6"/>
    <w:basedOn w:val="Normalny"/>
    <w:next w:val="Normalny"/>
    <w:qFormat/>
    <w:rsid w:val="008B7833"/>
    <w:pPr>
      <w:keepNext/>
      <w:spacing w:line="360" w:lineRule="auto"/>
      <w:jc w:val="both"/>
      <w:outlineLvl w:val="5"/>
    </w:pPr>
    <w:rPr>
      <w:rFonts w:ascii="Garamond" w:hAnsi="Garamond"/>
      <w:b/>
      <w:color w:val="000000"/>
    </w:rPr>
  </w:style>
  <w:style w:type="paragraph" w:styleId="Nagwek7">
    <w:name w:val="heading 7"/>
    <w:basedOn w:val="Normalny"/>
    <w:next w:val="Normalny"/>
    <w:qFormat/>
    <w:rsid w:val="008B7833"/>
    <w:pPr>
      <w:keepNext/>
      <w:jc w:val="both"/>
      <w:outlineLvl w:val="6"/>
    </w:pPr>
    <w:rPr>
      <w:rFonts w:ascii="Garamond" w:hAnsi="Garamond"/>
      <w:b/>
      <w:bCs/>
      <w:color w:val="0000FF"/>
    </w:rPr>
  </w:style>
  <w:style w:type="paragraph" w:styleId="Nagwek8">
    <w:name w:val="heading 8"/>
    <w:basedOn w:val="Normalny"/>
    <w:next w:val="Normalny"/>
    <w:link w:val="Nagwek8Znak"/>
    <w:qFormat/>
    <w:rsid w:val="008B7833"/>
    <w:pPr>
      <w:keepNext/>
      <w:tabs>
        <w:tab w:val="right" w:leader="underscore" w:pos="9072"/>
      </w:tabs>
      <w:spacing w:before="120" w:after="120"/>
      <w:ind w:left="426"/>
      <w:jc w:val="center"/>
      <w:outlineLvl w:val="7"/>
    </w:pPr>
    <w:rPr>
      <w:rFonts w:ascii="Book Antiqua" w:hAnsi="Book Antiqua"/>
      <w:b/>
      <w:bCs/>
    </w:rPr>
  </w:style>
  <w:style w:type="paragraph" w:styleId="Nagwek9">
    <w:name w:val="heading 9"/>
    <w:basedOn w:val="Normalny"/>
    <w:next w:val="Normalny"/>
    <w:qFormat/>
    <w:rsid w:val="008B7833"/>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link w:val="Nagwek4"/>
    <w:rsid w:val="00A71EE3"/>
    <w:rPr>
      <w:rFonts w:ascii="Garamond" w:hAnsi="Garamond"/>
      <w:b/>
      <w:bCs/>
      <w:color w:val="000000"/>
      <w:sz w:val="24"/>
      <w:szCs w:val="24"/>
    </w:rPr>
  </w:style>
  <w:style w:type="character" w:customStyle="1" w:styleId="Nagwek8Znak">
    <w:name w:val="Nagłówek 8 Znak"/>
    <w:link w:val="Nagwek8"/>
    <w:rsid w:val="009A4E50"/>
    <w:rPr>
      <w:rFonts w:ascii="Book Antiqua" w:hAnsi="Book Antiqua"/>
      <w:b/>
      <w:bCs/>
      <w:sz w:val="24"/>
      <w:szCs w:val="24"/>
    </w:rPr>
  </w:style>
  <w:style w:type="paragraph" w:styleId="Nagwek">
    <w:name w:val="header"/>
    <w:basedOn w:val="Normalny"/>
    <w:rsid w:val="008B7833"/>
    <w:pPr>
      <w:tabs>
        <w:tab w:val="center" w:pos="4536"/>
        <w:tab w:val="right" w:pos="9072"/>
      </w:tabs>
    </w:pPr>
  </w:style>
  <w:style w:type="paragraph" w:styleId="Stopka">
    <w:name w:val="footer"/>
    <w:basedOn w:val="Normalny"/>
    <w:link w:val="StopkaZnak"/>
    <w:uiPriority w:val="99"/>
    <w:rsid w:val="008B7833"/>
    <w:pPr>
      <w:tabs>
        <w:tab w:val="center" w:pos="4536"/>
        <w:tab w:val="right" w:pos="9072"/>
      </w:tabs>
    </w:pPr>
  </w:style>
  <w:style w:type="character" w:customStyle="1" w:styleId="StopkaZnak">
    <w:name w:val="Stopka Znak"/>
    <w:basedOn w:val="Domylnaczcionkaakapitu"/>
    <w:link w:val="Stopka"/>
    <w:uiPriority w:val="99"/>
    <w:rsid w:val="00F85FCB"/>
    <w:rPr>
      <w:sz w:val="24"/>
      <w:szCs w:val="24"/>
    </w:rPr>
  </w:style>
  <w:style w:type="character" w:styleId="Numerstrony">
    <w:name w:val="page number"/>
    <w:basedOn w:val="Domylnaczcionkaakapitu"/>
    <w:rsid w:val="008B7833"/>
  </w:style>
  <w:style w:type="paragraph" w:styleId="Tekstpodstawowy2">
    <w:name w:val="Body Text 2"/>
    <w:basedOn w:val="Normalny"/>
    <w:link w:val="Tekstpodstawowy2Znak"/>
    <w:uiPriority w:val="99"/>
    <w:rsid w:val="008B7833"/>
    <w:rPr>
      <w:rFonts w:ascii="Garamond" w:hAnsi="Garamond"/>
      <w:b/>
    </w:rPr>
  </w:style>
  <w:style w:type="character" w:customStyle="1" w:styleId="Tekstpodstawowy2Znak">
    <w:name w:val="Tekst podstawowy 2 Znak"/>
    <w:basedOn w:val="Domylnaczcionkaakapitu"/>
    <w:link w:val="Tekstpodstawowy2"/>
    <w:uiPriority w:val="99"/>
    <w:locked/>
    <w:rsid w:val="008523CB"/>
    <w:rPr>
      <w:rFonts w:ascii="Garamond" w:hAnsi="Garamond"/>
      <w:b/>
      <w:sz w:val="24"/>
      <w:szCs w:val="24"/>
    </w:rPr>
  </w:style>
  <w:style w:type="paragraph" w:styleId="Tytu">
    <w:name w:val="Title"/>
    <w:basedOn w:val="Normalny"/>
    <w:qFormat/>
    <w:rsid w:val="008B7833"/>
    <w:pPr>
      <w:widowControl w:val="0"/>
      <w:tabs>
        <w:tab w:val="left" w:pos="142"/>
      </w:tabs>
      <w:autoSpaceDE w:val="0"/>
      <w:autoSpaceDN w:val="0"/>
      <w:ind w:hanging="284"/>
      <w:jc w:val="center"/>
    </w:pPr>
    <w:rPr>
      <w:rFonts w:ascii="Arial" w:hAnsi="Arial" w:cs="Arial"/>
      <w:b/>
      <w:bCs/>
      <w:sz w:val="20"/>
      <w:szCs w:val="20"/>
    </w:rPr>
  </w:style>
  <w:style w:type="paragraph" w:styleId="Tekstpodstawowywcity">
    <w:name w:val="Body Text Indent"/>
    <w:basedOn w:val="Normalny"/>
    <w:link w:val="TekstpodstawowywcityZnak"/>
    <w:rsid w:val="008B7833"/>
    <w:pPr>
      <w:ind w:left="360" w:hanging="180"/>
      <w:jc w:val="both"/>
    </w:pPr>
    <w:rPr>
      <w:rFonts w:ascii="Garamond" w:hAnsi="Garamond"/>
    </w:rPr>
  </w:style>
  <w:style w:type="character" w:customStyle="1" w:styleId="TekstpodstawowywcityZnak">
    <w:name w:val="Tekst podstawowy wcięty Znak"/>
    <w:link w:val="Tekstpodstawowywcity"/>
    <w:rsid w:val="00A71EE3"/>
    <w:rPr>
      <w:rFonts w:ascii="Garamond" w:hAnsi="Garamond"/>
      <w:sz w:val="24"/>
      <w:szCs w:val="24"/>
    </w:rPr>
  </w:style>
  <w:style w:type="paragraph" w:styleId="Tekstpodstawowywcity2">
    <w:name w:val="Body Text Indent 2"/>
    <w:basedOn w:val="Normalny"/>
    <w:link w:val="Tekstpodstawowywcity2Znak"/>
    <w:rsid w:val="008B7833"/>
    <w:pPr>
      <w:spacing w:line="360" w:lineRule="auto"/>
      <w:ind w:left="360"/>
      <w:jc w:val="both"/>
    </w:pPr>
    <w:rPr>
      <w:rFonts w:ascii="Garamond" w:hAnsi="Garamond"/>
      <w:b/>
      <w:bCs/>
      <w:color w:val="000000"/>
    </w:rPr>
  </w:style>
  <w:style w:type="character" w:customStyle="1" w:styleId="Tekstpodstawowywcity2Znak">
    <w:name w:val="Tekst podstawowy wcięty 2 Znak"/>
    <w:link w:val="Tekstpodstawowywcity2"/>
    <w:rsid w:val="00A71EE3"/>
    <w:rPr>
      <w:rFonts w:ascii="Garamond" w:hAnsi="Garamond"/>
      <w:b/>
      <w:bCs/>
      <w:color w:val="000000"/>
      <w:sz w:val="24"/>
      <w:szCs w:val="24"/>
    </w:rPr>
  </w:style>
  <w:style w:type="paragraph" w:styleId="Tekstpodstawowywcity3">
    <w:name w:val="Body Text Indent 3"/>
    <w:basedOn w:val="Normalny"/>
    <w:rsid w:val="008B7833"/>
    <w:pPr>
      <w:spacing w:line="360" w:lineRule="auto"/>
      <w:ind w:left="360"/>
      <w:jc w:val="both"/>
    </w:pPr>
    <w:rPr>
      <w:rFonts w:ascii="Garamond" w:hAnsi="Garamond"/>
      <w:color w:val="000000"/>
    </w:rPr>
  </w:style>
  <w:style w:type="paragraph" w:styleId="Tekstpodstawowy3">
    <w:name w:val="Body Text 3"/>
    <w:basedOn w:val="Normalny"/>
    <w:link w:val="Tekstpodstawowy3Znak"/>
    <w:rsid w:val="008B7833"/>
    <w:pPr>
      <w:jc w:val="both"/>
    </w:pPr>
    <w:rPr>
      <w:rFonts w:ascii="Arial" w:hAnsi="Arial"/>
      <w:b/>
      <w:color w:val="FF0000"/>
      <w:szCs w:val="20"/>
    </w:rPr>
  </w:style>
  <w:style w:type="character" w:customStyle="1" w:styleId="Tekstpodstawowy3Znak">
    <w:name w:val="Tekst podstawowy 3 Znak"/>
    <w:link w:val="Tekstpodstawowy3"/>
    <w:rsid w:val="006B6B34"/>
    <w:rPr>
      <w:rFonts w:ascii="Arial" w:hAnsi="Arial"/>
      <w:b/>
      <w:color w:val="FF0000"/>
      <w:sz w:val="24"/>
    </w:rPr>
  </w:style>
  <w:style w:type="paragraph" w:styleId="Tekstpodstawowy">
    <w:name w:val="Body Text"/>
    <w:basedOn w:val="Normalny"/>
    <w:link w:val="TekstpodstawowyZnak"/>
    <w:rsid w:val="008B7833"/>
    <w:pPr>
      <w:jc w:val="both"/>
    </w:pPr>
    <w:rPr>
      <w:rFonts w:ascii="Arial" w:hAnsi="Arial"/>
      <w:b/>
      <w:szCs w:val="20"/>
    </w:rPr>
  </w:style>
  <w:style w:type="character" w:customStyle="1" w:styleId="TekstpodstawowyZnak">
    <w:name w:val="Tekst podstawowy Znak"/>
    <w:link w:val="Tekstpodstawowy"/>
    <w:rsid w:val="006B6B34"/>
    <w:rPr>
      <w:rFonts w:ascii="Arial" w:hAnsi="Arial"/>
      <w:b/>
      <w:sz w:val="24"/>
    </w:rPr>
  </w:style>
  <w:style w:type="paragraph" w:customStyle="1" w:styleId="pkt">
    <w:name w:val="pkt"/>
    <w:basedOn w:val="Normalny"/>
    <w:rsid w:val="008B7833"/>
    <w:pPr>
      <w:spacing w:before="60" w:after="60"/>
      <w:ind w:left="851" w:hanging="295"/>
      <w:jc w:val="both"/>
    </w:pPr>
  </w:style>
  <w:style w:type="character" w:styleId="Hipercze">
    <w:name w:val="Hyperlink"/>
    <w:uiPriority w:val="99"/>
    <w:rsid w:val="008B7833"/>
    <w:rPr>
      <w:color w:val="0000FF"/>
      <w:u w:val="single"/>
    </w:rPr>
  </w:style>
  <w:style w:type="table" w:styleId="Tabela-Siatka">
    <w:name w:val="Table Grid"/>
    <w:basedOn w:val="Standardowy"/>
    <w:uiPriority w:val="59"/>
    <w:rsid w:val="00BD30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21">
    <w:name w:val="Tekst podstawowy wcięty 21"/>
    <w:basedOn w:val="Normalny"/>
    <w:rsid w:val="001F3E3A"/>
    <w:pPr>
      <w:suppressAutoHyphens/>
      <w:spacing w:line="360" w:lineRule="auto"/>
      <w:ind w:left="360"/>
      <w:jc w:val="both"/>
    </w:pPr>
    <w:rPr>
      <w:rFonts w:ascii="Garamond" w:hAnsi="Garamond"/>
      <w:b/>
      <w:bCs/>
      <w:color w:val="000000"/>
      <w:lang w:eastAsia="ar-SA"/>
    </w:rPr>
  </w:style>
  <w:style w:type="paragraph" w:styleId="Tekstdymka">
    <w:name w:val="Balloon Text"/>
    <w:basedOn w:val="Normalny"/>
    <w:link w:val="TekstdymkaZnak"/>
    <w:uiPriority w:val="99"/>
    <w:rsid w:val="0090140D"/>
    <w:rPr>
      <w:rFonts w:ascii="Tahoma" w:hAnsi="Tahoma" w:cs="Tahoma"/>
      <w:sz w:val="16"/>
      <w:szCs w:val="16"/>
    </w:rPr>
  </w:style>
  <w:style w:type="character" w:customStyle="1" w:styleId="TekstdymkaZnak">
    <w:name w:val="Tekst dymka Znak"/>
    <w:link w:val="Tekstdymka"/>
    <w:uiPriority w:val="99"/>
    <w:rsid w:val="00A71EE3"/>
    <w:rPr>
      <w:rFonts w:ascii="Tahoma" w:hAnsi="Tahoma" w:cs="Tahoma"/>
      <w:sz w:val="16"/>
      <w:szCs w:val="16"/>
    </w:rPr>
  </w:style>
  <w:style w:type="paragraph" w:customStyle="1" w:styleId="punkty">
    <w:name w:val="punkty"/>
    <w:link w:val="punktyZnak"/>
    <w:rsid w:val="009E11BD"/>
    <w:pPr>
      <w:widowControl w:val="0"/>
      <w:tabs>
        <w:tab w:val="num" w:pos="360"/>
        <w:tab w:val="left" w:pos="964"/>
      </w:tabs>
      <w:spacing w:before="120" w:after="40"/>
      <w:ind w:left="360" w:hanging="360"/>
      <w:jc w:val="both"/>
    </w:pPr>
    <w:rPr>
      <w:color w:val="000000"/>
      <w:sz w:val="24"/>
      <w:szCs w:val="24"/>
    </w:rPr>
  </w:style>
  <w:style w:type="character" w:customStyle="1" w:styleId="punktyZnak">
    <w:name w:val="punkty Znak"/>
    <w:link w:val="punkty"/>
    <w:rsid w:val="002C2A4D"/>
    <w:rPr>
      <w:color w:val="000000"/>
      <w:sz w:val="24"/>
      <w:szCs w:val="24"/>
      <w:lang w:val="pl-PL" w:eastAsia="pl-PL" w:bidi="ar-SA"/>
    </w:rPr>
  </w:style>
  <w:style w:type="paragraph" w:customStyle="1" w:styleId="Tekstpodstawowy21">
    <w:name w:val="Tekst podstawowy 21"/>
    <w:basedOn w:val="Normalny"/>
    <w:rsid w:val="00BA6956"/>
    <w:pPr>
      <w:suppressAutoHyphens/>
      <w:jc w:val="both"/>
    </w:pPr>
    <w:rPr>
      <w:sz w:val="20"/>
      <w:szCs w:val="20"/>
      <w:lang w:eastAsia="ar-SA"/>
    </w:rPr>
  </w:style>
  <w:style w:type="paragraph" w:customStyle="1" w:styleId="punktya">
    <w:name w:val="punkty a.)"/>
    <w:link w:val="punktyaZnakZnak"/>
    <w:rsid w:val="002C2A4D"/>
    <w:pPr>
      <w:jc w:val="both"/>
    </w:pPr>
    <w:rPr>
      <w:sz w:val="24"/>
      <w:szCs w:val="24"/>
    </w:rPr>
  </w:style>
  <w:style w:type="character" w:customStyle="1" w:styleId="punktyaZnakZnak">
    <w:name w:val="punkty a.) Znak Znak"/>
    <w:link w:val="punktya"/>
    <w:locked/>
    <w:rsid w:val="001E578A"/>
    <w:rPr>
      <w:sz w:val="24"/>
      <w:szCs w:val="24"/>
      <w:lang w:val="pl-PL" w:eastAsia="pl-PL" w:bidi="ar-SA"/>
    </w:rPr>
  </w:style>
  <w:style w:type="paragraph" w:styleId="Listapunktowana2">
    <w:name w:val="List Bullet 2"/>
    <w:basedOn w:val="Normalny"/>
    <w:autoRedefine/>
    <w:rsid w:val="002A3887"/>
    <w:pPr>
      <w:tabs>
        <w:tab w:val="left" w:pos="-1080"/>
      </w:tabs>
      <w:ind w:left="720" w:hanging="360"/>
      <w:jc w:val="both"/>
    </w:pPr>
    <w:rPr>
      <w:rFonts w:ascii="Trebuchet MS" w:hAnsi="Trebuchet MS"/>
      <w:sz w:val="20"/>
      <w:szCs w:val="20"/>
    </w:rPr>
  </w:style>
  <w:style w:type="paragraph" w:styleId="Zwykytekst">
    <w:name w:val="Plain Text"/>
    <w:basedOn w:val="Normalny"/>
    <w:link w:val="ZwykytekstZnak"/>
    <w:rsid w:val="005353D8"/>
    <w:rPr>
      <w:rFonts w:ascii="Courier New" w:hAnsi="Courier New" w:cs="Courier New"/>
      <w:sz w:val="20"/>
      <w:szCs w:val="20"/>
    </w:rPr>
  </w:style>
  <w:style w:type="character" w:customStyle="1" w:styleId="ZwykytekstZnak">
    <w:name w:val="Zwykły tekst Znak"/>
    <w:link w:val="Zwykytekst"/>
    <w:rsid w:val="005353D8"/>
    <w:rPr>
      <w:rFonts w:ascii="Courier New" w:hAnsi="Courier New" w:cs="Courier New"/>
      <w:lang w:val="pl-PL" w:eastAsia="pl-PL" w:bidi="ar-SA"/>
    </w:rPr>
  </w:style>
  <w:style w:type="paragraph" w:styleId="Mapadokumentu">
    <w:name w:val="Document Map"/>
    <w:basedOn w:val="Normalny"/>
    <w:semiHidden/>
    <w:rsid w:val="002459F3"/>
    <w:pPr>
      <w:shd w:val="clear" w:color="auto" w:fill="000080"/>
    </w:pPr>
    <w:rPr>
      <w:rFonts w:ascii="Tahoma" w:hAnsi="Tahoma" w:cs="Tahoma"/>
      <w:sz w:val="20"/>
      <w:szCs w:val="20"/>
    </w:rPr>
  </w:style>
  <w:style w:type="paragraph" w:customStyle="1" w:styleId="Akapitzlist1">
    <w:name w:val="Akapit z listą1"/>
    <w:basedOn w:val="Normalny"/>
    <w:rsid w:val="00FF6EED"/>
    <w:pPr>
      <w:ind w:left="720"/>
      <w:contextualSpacing/>
    </w:pPr>
    <w:rPr>
      <w:rFonts w:ascii="Arial" w:hAnsi="Arial"/>
      <w:sz w:val="22"/>
    </w:rPr>
  </w:style>
  <w:style w:type="paragraph" w:styleId="NormalnyWeb">
    <w:name w:val="Normal (Web)"/>
    <w:basedOn w:val="Normalny"/>
    <w:uiPriority w:val="99"/>
    <w:rsid w:val="002273A9"/>
    <w:pPr>
      <w:spacing w:before="100" w:beforeAutospacing="1" w:after="100" w:afterAutospacing="1"/>
    </w:pPr>
  </w:style>
  <w:style w:type="paragraph" w:customStyle="1" w:styleId="ZnakZnak2ZnakZnak">
    <w:name w:val="Znak Znak2 Znak Znak"/>
    <w:basedOn w:val="Normalny"/>
    <w:rsid w:val="00157FF7"/>
  </w:style>
  <w:style w:type="paragraph" w:customStyle="1" w:styleId="ZnakZnak3">
    <w:name w:val="Znak Znak3"/>
    <w:basedOn w:val="Normalny"/>
    <w:rsid w:val="0078200E"/>
  </w:style>
  <w:style w:type="character" w:customStyle="1" w:styleId="text">
    <w:name w:val="text"/>
    <w:basedOn w:val="Domylnaczcionkaakapitu"/>
    <w:rsid w:val="003E05C8"/>
  </w:style>
  <w:style w:type="paragraph" w:customStyle="1" w:styleId="WW-Tekstpodstawowywcity2">
    <w:name w:val="WW-Tekst podstawowy wcięty 2"/>
    <w:basedOn w:val="Normalny"/>
    <w:rsid w:val="00C72658"/>
    <w:pPr>
      <w:suppressAutoHyphens/>
      <w:spacing w:after="120" w:line="480" w:lineRule="auto"/>
      <w:ind w:left="283"/>
    </w:pPr>
    <w:rPr>
      <w:lang w:eastAsia="ar-SA"/>
    </w:rPr>
  </w:style>
  <w:style w:type="paragraph" w:customStyle="1" w:styleId="Standard">
    <w:name w:val="Standard"/>
    <w:rsid w:val="00E77F28"/>
    <w:pPr>
      <w:widowControl w:val="0"/>
      <w:suppressAutoHyphens/>
      <w:textAlignment w:val="baseline"/>
    </w:pPr>
    <w:rPr>
      <w:rFonts w:eastAsia="Arial Unicode MS"/>
      <w:color w:val="000000"/>
      <w:kern w:val="1"/>
      <w:sz w:val="24"/>
      <w:szCs w:val="24"/>
      <w:lang w:val="en-US" w:eastAsia="en-US" w:bidi="en-US"/>
    </w:rPr>
  </w:style>
  <w:style w:type="paragraph" w:customStyle="1" w:styleId="Tekstpodstawowy31">
    <w:name w:val="Tekst podstawowy 31"/>
    <w:basedOn w:val="Normalny"/>
    <w:rsid w:val="00E77F28"/>
    <w:pPr>
      <w:suppressAutoHyphens/>
      <w:jc w:val="both"/>
    </w:pPr>
    <w:rPr>
      <w:rFonts w:ascii="Arial" w:hAnsi="Arial" w:cs="Arial"/>
      <w:b/>
      <w:color w:val="FF0000"/>
      <w:szCs w:val="20"/>
      <w:lang w:eastAsia="ar-SA"/>
    </w:rPr>
  </w:style>
  <w:style w:type="paragraph" w:customStyle="1" w:styleId="Akapitzlist11">
    <w:name w:val="Akapit z listą11"/>
    <w:basedOn w:val="Normalny"/>
    <w:uiPriority w:val="99"/>
    <w:rsid w:val="006B1304"/>
    <w:pPr>
      <w:spacing w:after="200" w:line="276" w:lineRule="auto"/>
      <w:ind w:left="720"/>
      <w:contextualSpacing/>
    </w:pPr>
    <w:rPr>
      <w:rFonts w:ascii="Calibri" w:hAnsi="Calibri"/>
      <w:sz w:val="22"/>
      <w:szCs w:val="22"/>
      <w:lang w:eastAsia="en-US"/>
    </w:rPr>
  </w:style>
  <w:style w:type="paragraph" w:customStyle="1" w:styleId="Default">
    <w:name w:val="Default"/>
    <w:rsid w:val="006B1304"/>
    <w:pPr>
      <w:autoSpaceDE w:val="0"/>
      <w:autoSpaceDN w:val="0"/>
      <w:adjustRightInd w:val="0"/>
    </w:pPr>
    <w:rPr>
      <w:color w:val="000000"/>
      <w:sz w:val="24"/>
      <w:szCs w:val="24"/>
    </w:rPr>
  </w:style>
  <w:style w:type="paragraph" w:styleId="Tekstprzypisukocowego">
    <w:name w:val="endnote text"/>
    <w:basedOn w:val="Normalny"/>
    <w:link w:val="TekstprzypisukocowegoZnak"/>
    <w:rsid w:val="00E3713A"/>
    <w:rPr>
      <w:sz w:val="20"/>
      <w:szCs w:val="20"/>
    </w:rPr>
  </w:style>
  <w:style w:type="character" w:customStyle="1" w:styleId="TekstprzypisukocowegoZnak">
    <w:name w:val="Tekst przypisu końcowego Znak"/>
    <w:basedOn w:val="Domylnaczcionkaakapitu"/>
    <w:link w:val="Tekstprzypisukocowego"/>
    <w:rsid w:val="00E3713A"/>
  </w:style>
  <w:style w:type="character" w:styleId="Odwoanieprzypisukocowego">
    <w:name w:val="endnote reference"/>
    <w:rsid w:val="00E3713A"/>
    <w:rPr>
      <w:vertAlign w:val="superscript"/>
    </w:rPr>
  </w:style>
  <w:style w:type="paragraph" w:customStyle="1" w:styleId="ZnakZnak2">
    <w:name w:val="Znak Znak2"/>
    <w:basedOn w:val="Normalny"/>
    <w:rsid w:val="001F54B6"/>
  </w:style>
  <w:style w:type="paragraph" w:styleId="Akapitzlist">
    <w:name w:val="List Paragraph"/>
    <w:aliases w:val="Numerowanie,List Paragraph,Akapit z listą BS,Kolorowa lista — akcent 11,CW_Lista,normalny tekst,Nagłowek 3,L1,Preambuła,Dot pt,F5 List Paragraph,Recommendation,List Paragraph11,lp1,maz_wyliczenie,opis dzialania,K-P_odwolanie,A_wyliczenie"/>
    <w:basedOn w:val="Normalny"/>
    <w:link w:val="AkapitzlistZnak"/>
    <w:qFormat/>
    <w:rsid w:val="002B7C7B"/>
    <w:pPr>
      <w:ind w:left="720"/>
      <w:contextualSpacing/>
    </w:pPr>
  </w:style>
  <w:style w:type="character" w:styleId="Odwoaniedokomentarza">
    <w:name w:val="annotation reference"/>
    <w:basedOn w:val="Domylnaczcionkaakapitu"/>
    <w:semiHidden/>
    <w:unhideWhenUsed/>
    <w:rsid w:val="00B967CB"/>
    <w:rPr>
      <w:sz w:val="16"/>
      <w:szCs w:val="16"/>
    </w:rPr>
  </w:style>
  <w:style w:type="paragraph" w:styleId="Tekstkomentarza">
    <w:name w:val="annotation text"/>
    <w:basedOn w:val="Normalny"/>
    <w:link w:val="TekstkomentarzaZnak"/>
    <w:semiHidden/>
    <w:unhideWhenUsed/>
    <w:rsid w:val="00B967CB"/>
    <w:rPr>
      <w:sz w:val="20"/>
      <w:szCs w:val="20"/>
    </w:rPr>
  </w:style>
  <w:style w:type="character" w:customStyle="1" w:styleId="TekstkomentarzaZnak">
    <w:name w:val="Tekst komentarza Znak"/>
    <w:basedOn w:val="Domylnaczcionkaakapitu"/>
    <w:link w:val="Tekstkomentarza"/>
    <w:semiHidden/>
    <w:rsid w:val="00B967CB"/>
  </w:style>
  <w:style w:type="paragraph" w:styleId="Tematkomentarza">
    <w:name w:val="annotation subject"/>
    <w:basedOn w:val="Tekstkomentarza"/>
    <w:next w:val="Tekstkomentarza"/>
    <w:link w:val="TematkomentarzaZnak"/>
    <w:semiHidden/>
    <w:unhideWhenUsed/>
    <w:rsid w:val="00B967CB"/>
    <w:rPr>
      <w:b/>
      <w:bCs/>
    </w:rPr>
  </w:style>
  <w:style w:type="character" w:customStyle="1" w:styleId="TematkomentarzaZnak">
    <w:name w:val="Temat komentarza Znak"/>
    <w:basedOn w:val="TekstkomentarzaZnak"/>
    <w:link w:val="Tematkomentarza"/>
    <w:semiHidden/>
    <w:rsid w:val="00B967CB"/>
    <w:rPr>
      <w:b/>
      <w:bCs/>
    </w:rPr>
  </w:style>
  <w:style w:type="paragraph" w:customStyle="1" w:styleId="xl63">
    <w:name w:val="xl63"/>
    <w:basedOn w:val="Normalny"/>
    <w:rsid w:val="00B77E0C"/>
    <w:pPr>
      <w:spacing w:before="100" w:beforeAutospacing="1" w:after="100" w:afterAutospacing="1"/>
    </w:pPr>
  </w:style>
  <w:style w:type="paragraph" w:customStyle="1" w:styleId="xl64">
    <w:name w:val="xl64"/>
    <w:basedOn w:val="Normalny"/>
    <w:rsid w:val="00B77E0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5">
    <w:name w:val="xl65"/>
    <w:basedOn w:val="Normalny"/>
    <w:rsid w:val="00B77E0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Normalny"/>
    <w:rsid w:val="00B77E0C"/>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67">
    <w:name w:val="xl67"/>
    <w:basedOn w:val="Normalny"/>
    <w:rsid w:val="00B77E0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Normalny"/>
    <w:rsid w:val="00B77E0C"/>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69">
    <w:name w:val="xl69"/>
    <w:basedOn w:val="Normalny"/>
    <w:rsid w:val="00B77E0C"/>
    <w:pPr>
      <w:pBdr>
        <w:left w:val="single" w:sz="4" w:space="0" w:color="auto"/>
        <w:bottom w:val="single" w:sz="4" w:space="0" w:color="auto"/>
        <w:right w:val="single" w:sz="8" w:space="0" w:color="auto"/>
      </w:pBdr>
      <w:spacing w:before="100" w:beforeAutospacing="1" w:after="100" w:afterAutospacing="1"/>
    </w:pPr>
  </w:style>
  <w:style w:type="paragraph" w:customStyle="1" w:styleId="xl70">
    <w:name w:val="xl70"/>
    <w:basedOn w:val="Normalny"/>
    <w:rsid w:val="00B77E0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Normalny"/>
    <w:rsid w:val="00B77E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72">
    <w:name w:val="xl72"/>
    <w:basedOn w:val="Normalny"/>
    <w:rsid w:val="00B77E0C"/>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73">
    <w:name w:val="xl73"/>
    <w:basedOn w:val="Normalny"/>
    <w:rsid w:val="00B77E0C"/>
    <w:pPr>
      <w:pBdr>
        <w:top w:val="single" w:sz="4" w:space="0" w:color="auto"/>
        <w:left w:val="single" w:sz="4" w:space="0" w:color="auto"/>
        <w:bottom w:val="single" w:sz="4" w:space="0" w:color="auto"/>
      </w:pBdr>
      <w:spacing w:before="100" w:beforeAutospacing="1" w:after="100" w:afterAutospacing="1"/>
    </w:pPr>
  </w:style>
  <w:style w:type="paragraph" w:customStyle="1" w:styleId="xl74">
    <w:name w:val="xl74"/>
    <w:basedOn w:val="Normalny"/>
    <w:rsid w:val="00B77E0C"/>
    <w:pPr>
      <w:pBdr>
        <w:top w:val="single" w:sz="8" w:space="0" w:color="auto"/>
        <w:left w:val="single" w:sz="4" w:space="0" w:color="auto"/>
        <w:right w:val="single" w:sz="4" w:space="0" w:color="auto"/>
      </w:pBdr>
      <w:shd w:val="clear" w:color="000000" w:fill="FFD966"/>
      <w:spacing w:before="100" w:beforeAutospacing="1" w:after="100" w:afterAutospacing="1"/>
    </w:pPr>
    <w:rPr>
      <w:b/>
      <w:bCs/>
    </w:rPr>
  </w:style>
  <w:style w:type="paragraph" w:customStyle="1" w:styleId="xl75">
    <w:name w:val="xl75"/>
    <w:basedOn w:val="Normalny"/>
    <w:rsid w:val="00B77E0C"/>
    <w:pPr>
      <w:pBdr>
        <w:top w:val="single" w:sz="8" w:space="0" w:color="auto"/>
        <w:left w:val="single" w:sz="4" w:space="0" w:color="auto"/>
        <w:right w:val="single" w:sz="4" w:space="0" w:color="auto"/>
      </w:pBdr>
      <w:shd w:val="clear" w:color="000000" w:fill="FFD966"/>
      <w:spacing w:before="100" w:beforeAutospacing="1" w:after="100" w:afterAutospacing="1"/>
    </w:pPr>
  </w:style>
  <w:style w:type="paragraph" w:customStyle="1" w:styleId="xl76">
    <w:name w:val="xl76"/>
    <w:basedOn w:val="Normalny"/>
    <w:rsid w:val="00B77E0C"/>
    <w:pPr>
      <w:pBdr>
        <w:top w:val="single" w:sz="8" w:space="0" w:color="auto"/>
        <w:left w:val="single" w:sz="4" w:space="0" w:color="auto"/>
      </w:pBdr>
      <w:shd w:val="clear" w:color="000000" w:fill="FFD966"/>
      <w:spacing w:before="100" w:beforeAutospacing="1" w:after="100" w:afterAutospacing="1"/>
    </w:pPr>
  </w:style>
  <w:style w:type="paragraph" w:customStyle="1" w:styleId="xl77">
    <w:name w:val="xl77"/>
    <w:basedOn w:val="Normalny"/>
    <w:rsid w:val="00B77E0C"/>
    <w:pPr>
      <w:pBdr>
        <w:top w:val="single" w:sz="8" w:space="0" w:color="auto"/>
        <w:left w:val="single" w:sz="4" w:space="0" w:color="auto"/>
        <w:right w:val="single" w:sz="8" w:space="0" w:color="auto"/>
      </w:pBdr>
      <w:shd w:val="clear" w:color="000000" w:fill="FFD966"/>
      <w:spacing w:before="100" w:beforeAutospacing="1" w:after="100" w:afterAutospacing="1"/>
    </w:pPr>
  </w:style>
  <w:style w:type="paragraph" w:customStyle="1" w:styleId="xl78">
    <w:name w:val="xl78"/>
    <w:basedOn w:val="Normalny"/>
    <w:rsid w:val="00B77E0C"/>
    <w:pPr>
      <w:pBdr>
        <w:left w:val="single" w:sz="4" w:space="0" w:color="auto"/>
        <w:bottom w:val="single" w:sz="4" w:space="0" w:color="auto"/>
        <w:right w:val="single" w:sz="4" w:space="0" w:color="auto"/>
      </w:pBdr>
      <w:spacing w:before="100" w:beforeAutospacing="1" w:after="100" w:afterAutospacing="1"/>
    </w:pPr>
  </w:style>
  <w:style w:type="paragraph" w:customStyle="1" w:styleId="xl79">
    <w:name w:val="xl79"/>
    <w:basedOn w:val="Normalny"/>
    <w:rsid w:val="00B77E0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80">
    <w:name w:val="xl80"/>
    <w:basedOn w:val="Normalny"/>
    <w:rsid w:val="00B77E0C"/>
    <w:pPr>
      <w:pBdr>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Normalny"/>
    <w:rsid w:val="00B77E0C"/>
    <w:pPr>
      <w:pBdr>
        <w:left w:val="single" w:sz="4" w:space="0" w:color="auto"/>
        <w:bottom w:val="single" w:sz="4" w:space="0" w:color="auto"/>
      </w:pBdr>
      <w:spacing w:before="100" w:beforeAutospacing="1" w:after="100" w:afterAutospacing="1"/>
    </w:pPr>
  </w:style>
  <w:style w:type="paragraph" w:customStyle="1" w:styleId="xl82">
    <w:name w:val="xl82"/>
    <w:basedOn w:val="Normalny"/>
    <w:rsid w:val="00B77E0C"/>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83">
    <w:name w:val="xl83"/>
    <w:basedOn w:val="Normalny"/>
    <w:rsid w:val="00B77E0C"/>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84">
    <w:name w:val="xl84"/>
    <w:basedOn w:val="Normalny"/>
    <w:rsid w:val="00B77E0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rPr>
      <w:b/>
      <w:bCs/>
    </w:rPr>
  </w:style>
  <w:style w:type="paragraph" w:customStyle="1" w:styleId="xl85">
    <w:name w:val="xl85"/>
    <w:basedOn w:val="Normalny"/>
    <w:rsid w:val="00B77E0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pPr>
  </w:style>
  <w:style w:type="paragraph" w:customStyle="1" w:styleId="xl86">
    <w:name w:val="xl86"/>
    <w:basedOn w:val="Normalny"/>
    <w:rsid w:val="00B77E0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style>
  <w:style w:type="paragraph" w:customStyle="1" w:styleId="xl87">
    <w:name w:val="xl87"/>
    <w:basedOn w:val="Normalny"/>
    <w:rsid w:val="00B77E0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pPr>
  </w:style>
  <w:style w:type="paragraph" w:customStyle="1" w:styleId="xl88">
    <w:name w:val="xl88"/>
    <w:basedOn w:val="Normalny"/>
    <w:rsid w:val="00B77E0C"/>
    <w:pPr>
      <w:pBdr>
        <w:top w:val="single" w:sz="4" w:space="0" w:color="auto"/>
        <w:left w:val="single" w:sz="4" w:space="0" w:color="auto"/>
        <w:bottom w:val="single" w:sz="4" w:space="0" w:color="auto"/>
      </w:pBdr>
      <w:shd w:val="clear" w:color="000000" w:fill="FFFFCC"/>
      <w:spacing w:before="100" w:beforeAutospacing="1" w:after="100" w:afterAutospacing="1"/>
    </w:pPr>
  </w:style>
  <w:style w:type="paragraph" w:customStyle="1" w:styleId="xl89">
    <w:name w:val="xl89"/>
    <w:basedOn w:val="Normalny"/>
    <w:rsid w:val="00B77E0C"/>
    <w:pPr>
      <w:pBdr>
        <w:top w:val="single" w:sz="4" w:space="0" w:color="auto"/>
        <w:left w:val="single" w:sz="4" w:space="0" w:color="auto"/>
        <w:bottom w:val="single" w:sz="4" w:space="0" w:color="auto"/>
        <w:right w:val="single" w:sz="8" w:space="0" w:color="auto"/>
      </w:pBdr>
      <w:shd w:val="clear" w:color="000000" w:fill="FFFFCC"/>
      <w:spacing w:before="100" w:beforeAutospacing="1" w:after="100" w:afterAutospacing="1"/>
    </w:pPr>
  </w:style>
  <w:style w:type="paragraph" w:customStyle="1" w:styleId="xl90">
    <w:name w:val="xl90"/>
    <w:basedOn w:val="Normalny"/>
    <w:rsid w:val="00B77E0C"/>
    <w:pPr>
      <w:pBdr>
        <w:top w:val="single" w:sz="8" w:space="0" w:color="auto"/>
        <w:bottom w:val="single" w:sz="8" w:space="0" w:color="auto"/>
      </w:pBdr>
      <w:spacing w:before="100" w:beforeAutospacing="1" w:after="100" w:afterAutospacing="1"/>
      <w:jc w:val="center"/>
      <w:textAlignment w:val="center"/>
    </w:pPr>
    <w:rPr>
      <w:b/>
      <w:bCs/>
    </w:rPr>
  </w:style>
  <w:style w:type="paragraph" w:customStyle="1" w:styleId="xl91">
    <w:name w:val="xl91"/>
    <w:basedOn w:val="Normalny"/>
    <w:rsid w:val="00B77E0C"/>
    <w:pPr>
      <w:pBdr>
        <w:top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92">
    <w:name w:val="xl92"/>
    <w:basedOn w:val="Normalny"/>
    <w:rsid w:val="00B77E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3">
    <w:name w:val="xl93"/>
    <w:basedOn w:val="Normalny"/>
    <w:rsid w:val="00B77E0C"/>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94">
    <w:name w:val="xl94"/>
    <w:basedOn w:val="Normalny"/>
    <w:rsid w:val="00B77E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95">
    <w:name w:val="xl95"/>
    <w:basedOn w:val="Normalny"/>
    <w:rsid w:val="00B77E0C"/>
    <w:pPr>
      <w:pBdr>
        <w:top w:val="single" w:sz="4" w:space="0" w:color="auto"/>
        <w:left w:val="single" w:sz="4" w:space="0" w:color="auto"/>
        <w:right w:val="single" w:sz="4" w:space="0" w:color="auto"/>
      </w:pBdr>
      <w:spacing w:before="100" w:beforeAutospacing="1" w:after="100" w:afterAutospacing="1"/>
    </w:pPr>
  </w:style>
  <w:style w:type="paragraph" w:customStyle="1" w:styleId="xl96">
    <w:name w:val="xl96"/>
    <w:basedOn w:val="Normalny"/>
    <w:rsid w:val="00B77E0C"/>
    <w:pPr>
      <w:pBdr>
        <w:top w:val="single" w:sz="4" w:space="0" w:color="auto"/>
        <w:left w:val="single" w:sz="4" w:space="0" w:color="auto"/>
      </w:pBdr>
      <w:spacing w:before="100" w:beforeAutospacing="1" w:after="100" w:afterAutospacing="1"/>
      <w:jc w:val="center"/>
    </w:pPr>
  </w:style>
  <w:style w:type="paragraph" w:customStyle="1" w:styleId="xl97">
    <w:name w:val="xl97"/>
    <w:basedOn w:val="Normalny"/>
    <w:rsid w:val="00B77E0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8">
    <w:name w:val="xl98"/>
    <w:basedOn w:val="Normalny"/>
    <w:rsid w:val="00B77E0C"/>
    <w:pPr>
      <w:pBdr>
        <w:top w:val="single" w:sz="4" w:space="0" w:color="auto"/>
        <w:left w:val="single" w:sz="4" w:space="0" w:color="auto"/>
        <w:bottom w:val="single" w:sz="4" w:space="0" w:color="auto"/>
        <w:right w:val="single" w:sz="8" w:space="0" w:color="auto"/>
      </w:pBdr>
      <w:spacing w:before="100" w:beforeAutospacing="1" w:after="100" w:afterAutospacing="1"/>
    </w:pPr>
    <w:rPr>
      <w:b/>
      <w:bCs/>
    </w:rPr>
  </w:style>
  <w:style w:type="paragraph" w:customStyle="1" w:styleId="xl99">
    <w:name w:val="xl99"/>
    <w:basedOn w:val="Normalny"/>
    <w:rsid w:val="00B77E0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0">
    <w:name w:val="xl100"/>
    <w:basedOn w:val="Normalny"/>
    <w:rsid w:val="00B77E0C"/>
    <w:pPr>
      <w:pBdr>
        <w:bottom w:val="single" w:sz="8" w:space="0" w:color="auto"/>
      </w:pBdr>
      <w:shd w:val="clear" w:color="000000" w:fill="A9D08E"/>
      <w:spacing w:before="100" w:beforeAutospacing="1" w:after="100" w:afterAutospacing="1"/>
    </w:pPr>
  </w:style>
  <w:style w:type="paragraph" w:customStyle="1" w:styleId="xl101">
    <w:name w:val="xl101"/>
    <w:basedOn w:val="Normalny"/>
    <w:rsid w:val="00B77E0C"/>
    <w:pPr>
      <w:pBdr>
        <w:bottom w:val="single" w:sz="8" w:space="0" w:color="auto"/>
      </w:pBdr>
      <w:shd w:val="clear" w:color="000000" w:fill="A9D08E"/>
      <w:spacing w:before="100" w:beforeAutospacing="1" w:after="100" w:afterAutospacing="1"/>
      <w:jc w:val="center"/>
    </w:pPr>
  </w:style>
  <w:style w:type="paragraph" w:customStyle="1" w:styleId="xl102">
    <w:name w:val="xl102"/>
    <w:basedOn w:val="Normalny"/>
    <w:rsid w:val="00B77E0C"/>
    <w:pPr>
      <w:pBdr>
        <w:bottom w:val="single" w:sz="8" w:space="0" w:color="auto"/>
        <w:right w:val="single" w:sz="8" w:space="0" w:color="auto"/>
      </w:pBdr>
      <w:shd w:val="clear" w:color="000000" w:fill="A9D08E"/>
      <w:spacing w:before="100" w:beforeAutospacing="1" w:after="100" w:afterAutospacing="1"/>
      <w:jc w:val="center"/>
    </w:pPr>
  </w:style>
  <w:style w:type="paragraph" w:customStyle="1" w:styleId="xl103">
    <w:name w:val="xl103"/>
    <w:basedOn w:val="Normalny"/>
    <w:rsid w:val="00B77E0C"/>
    <w:pPr>
      <w:pBdr>
        <w:top w:val="single" w:sz="8" w:space="0" w:color="auto"/>
        <w:left w:val="single" w:sz="8" w:space="0" w:color="auto"/>
        <w:bottom w:val="single" w:sz="4" w:space="0" w:color="auto"/>
        <w:right w:val="single" w:sz="4" w:space="0" w:color="auto"/>
      </w:pBdr>
      <w:spacing w:before="100" w:beforeAutospacing="1" w:after="100" w:afterAutospacing="1"/>
      <w:jc w:val="right"/>
      <w:textAlignment w:val="center"/>
    </w:pPr>
    <w:rPr>
      <w:b/>
      <w:bCs/>
      <w:sz w:val="28"/>
      <w:szCs w:val="28"/>
    </w:rPr>
  </w:style>
  <w:style w:type="paragraph" w:customStyle="1" w:styleId="xl104">
    <w:name w:val="xl104"/>
    <w:basedOn w:val="Normalny"/>
    <w:rsid w:val="00B77E0C"/>
    <w:pPr>
      <w:pBdr>
        <w:top w:val="single" w:sz="4" w:space="0" w:color="auto"/>
        <w:left w:val="single" w:sz="8" w:space="0" w:color="auto"/>
        <w:bottom w:val="single" w:sz="8" w:space="0" w:color="auto"/>
        <w:right w:val="single" w:sz="4" w:space="0" w:color="auto"/>
      </w:pBdr>
      <w:spacing w:before="100" w:beforeAutospacing="1" w:after="100" w:afterAutospacing="1"/>
      <w:jc w:val="right"/>
      <w:textAlignment w:val="center"/>
    </w:pPr>
    <w:rPr>
      <w:b/>
      <w:bCs/>
      <w:sz w:val="28"/>
      <w:szCs w:val="28"/>
    </w:rPr>
  </w:style>
  <w:style w:type="paragraph" w:customStyle="1" w:styleId="xl105">
    <w:name w:val="xl105"/>
    <w:basedOn w:val="Normalny"/>
    <w:rsid w:val="00B77E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8"/>
      <w:szCs w:val="28"/>
    </w:rPr>
  </w:style>
  <w:style w:type="paragraph" w:customStyle="1" w:styleId="xl106">
    <w:name w:val="xl106"/>
    <w:basedOn w:val="Normalny"/>
    <w:rsid w:val="00B77E0C"/>
    <w:pPr>
      <w:pBdr>
        <w:top w:val="single" w:sz="4" w:space="0" w:color="auto"/>
        <w:bottom w:val="single" w:sz="4" w:space="0" w:color="auto"/>
      </w:pBdr>
      <w:shd w:val="clear" w:color="000000" w:fill="FFFFCC"/>
      <w:spacing w:before="100" w:beforeAutospacing="1" w:after="100" w:afterAutospacing="1"/>
    </w:pPr>
    <w:rPr>
      <w:b/>
      <w:bCs/>
    </w:rPr>
  </w:style>
  <w:style w:type="paragraph" w:customStyle="1" w:styleId="xl107">
    <w:name w:val="xl107"/>
    <w:basedOn w:val="Normalny"/>
    <w:rsid w:val="00B77E0C"/>
    <w:pPr>
      <w:pBdr>
        <w:bottom w:val="single" w:sz="4" w:space="0" w:color="auto"/>
      </w:pBdr>
      <w:spacing w:before="100" w:beforeAutospacing="1" w:after="100" w:afterAutospacing="1"/>
    </w:pPr>
  </w:style>
  <w:style w:type="paragraph" w:customStyle="1" w:styleId="xl108">
    <w:name w:val="xl108"/>
    <w:basedOn w:val="Normalny"/>
    <w:rsid w:val="00B77E0C"/>
    <w:pPr>
      <w:pBdr>
        <w:top w:val="single" w:sz="4" w:space="0" w:color="auto"/>
        <w:bottom w:val="single" w:sz="4" w:space="0" w:color="auto"/>
        <w:right w:val="single" w:sz="4" w:space="0" w:color="auto"/>
      </w:pBdr>
      <w:shd w:val="clear" w:color="000000" w:fill="FFCCFF"/>
      <w:spacing w:before="100" w:beforeAutospacing="1" w:after="100" w:afterAutospacing="1"/>
    </w:pPr>
  </w:style>
  <w:style w:type="paragraph" w:customStyle="1" w:styleId="xl109">
    <w:name w:val="xl109"/>
    <w:basedOn w:val="Normalny"/>
    <w:rsid w:val="00B77E0C"/>
    <w:pPr>
      <w:pBdr>
        <w:top w:val="single" w:sz="4" w:space="0" w:color="auto"/>
        <w:bottom w:val="single" w:sz="4" w:space="0" w:color="auto"/>
        <w:right w:val="single" w:sz="4" w:space="0" w:color="auto"/>
      </w:pBdr>
      <w:spacing w:before="100" w:beforeAutospacing="1" w:after="100" w:afterAutospacing="1"/>
    </w:pPr>
  </w:style>
  <w:style w:type="paragraph" w:customStyle="1" w:styleId="xl110">
    <w:name w:val="xl110"/>
    <w:basedOn w:val="Normalny"/>
    <w:rsid w:val="00B77E0C"/>
    <w:pPr>
      <w:pBdr>
        <w:top w:val="single" w:sz="4" w:space="0" w:color="auto"/>
        <w:bottom w:val="single" w:sz="4" w:space="0" w:color="auto"/>
        <w:right w:val="single" w:sz="4" w:space="0" w:color="auto"/>
      </w:pBdr>
      <w:shd w:val="clear" w:color="000000" w:fill="FFCCFF"/>
      <w:spacing w:before="100" w:beforeAutospacing="1" w:after="100" w:afterAutospacing="1"/>
    </w:pPr>
    <w:rPr>
      <w:b/>
      <w:bCs/>
    </w:rPr>
  </w:style>
  <w:style w:type="paragraph" w:customStyle="1" w:styleId="xl111">
    <w:name w:val="xl111"/>
    <w:basedOn w:val="Normalny"/>
    <w:rsid w:val="00B77E0C"/>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12">
    <w:name w:val="xl112"/>
    <w:basedOn w:val="Normalny"/>
    <w:rsid w:val="00B77E0C"/>
    <w:pPr>
      <w:pBdr>
        <w:top w:val="single" w:sz="4" w:space="0" w:color="auto"/>
        <w:bottom w:val="single" w:sz="4" w:space="0" w:color="auto"/>
        <w:right w:val="single" w:sz="4" w:space="0" w:color="auto"/>
      </w:pBdr>
      <w:spacing w:before="100" w:beforeAutospacing="1" w:after="100" w:afterAutospacing="1"/>
    </w:pPr>
  </w:style>
  <w:style w:type="paragraph" w:customStyle="1" w:styleId="xl113">
    <w:name w:val="xl113"/>
    <w:basedOn w:val="Normalny"/>
    <w:rsid w:val="00B77E0C"/>
    <w:pPr>
      <w:pBdr>
        <w:top w:val="single" w:sz="8" w:space="0" w:color="auto"/>
        <w:bottom w:val="single" w:sz="8" w:space="0" w:color="auto"/>
      </w:pBdr>
      <w:shd w:val="clear" w:color="000000" w:fill="A9D08E"/>
      <w:spacing w:before="100" w:beforeAutospacing="1" w:after="100" w:afterAutospacing="1"/>
      <w:jc w:val="center"/>
      <w:textAlignment w:val="center"/>
    </w:pPr>
    <w:rPr>
      <w:b/>
      <w:bCs/>
    </w:rPr>
  </w:style>
  <w:style w:type="paragraph" w:customStyle="1" w:styleId="xl114">
    <w:name w:val="xl114"/>
    <w:basedOn w:val="Normalny"/>
    <w:rsid w:val="00B77E0C"/>
    <w:pPr>
      <w:pBdr>
        <w:bottom w:val="single" w:sz="4" w:space="0" w:color="auto"/>
        <w:right w:val="single" w:sz="4" w:space="0" w:color="auto"/>
      </w:pBdr>
      <w:shd w:val="clear" w:color="000000" w:fill="FFD966"/>
      <w:spacing w:before="100" w:beforeAutospacing="1" w:after="100" w:afterAutospacing="1"/>
    </w:pPr>
    <w:rPr>
      <w:b/>
      <w:bCs/>
    </w:rPr>
  </w:style>
  <w:style w:type="paragraph" w:customStyle="1" w:styleId="xl115">
    <w:name w:val="xl115"/>
    <w:basedOn w:val="Normalny"/>
    <w:rsid w:val="00B77E0C"/>
    <w:pPr>
      <w:pBdr>
        <w:top w:val="single" w:sz="4" w:space="0" w:color="auto"/>
        <w:bottom w:val="single" w:sz="4" w:space="0" w:color="auto"/>
        <w:right w:val="single" w:sz="4" w:space="0" w:color="auto"/>
      </w:pBdr>
      <w:shd w:val="clear" w:color="000000" w:fill="FFE699"/>
      <w:spacing w:before="100" w:beforeAutospacing="1" w:after="100" w:afterAutospacing="1"/>
    </w:pPr>
  </w:style>
  <w:style w:type="paragraph" w:customStyle="1" w:styleId="xl116">
    <w:name w:val="xl116"/>
    <w:basedOn w:val="Normalny"/>
    <w:rsid w:val="00B77E0C"/>
    <w:pPr>
      <w:pBdr>
        <w:bottom w:val="single" w:sz="4" w:space="0" w:color="auto"/>
        <w:right w:val="single" w:sz="4" w:space="0" w:color="auto"/>
      </w:pBdr>
      <w:spacing w:before="100" w:beforeAutospacing="1" w:after="100" w:afterAutospacing="1"/>
    </w:pPr>
  </w:style>
  <w:style w:type="paragraph" w:customStyle="1" w:styleId="xl117">
    <w:name w:val="xl117"/>
    <w:basedOn w:val="Normalny"/>
    <w:rsid w:val="00B77E0C"/>
    <w:pPr>
      <w:pBdr>
        <w:top w:val="single" w:sz="4" w:space="0" w:color="auto"/>
        <w:bottom w:val="single" w:sz="4" w:space="0" w:color="auto"/>
        <w:right w:val="single" w:sz="4" w:space="0" w:color="auto"/>
      </w:pBdr>
      <w:shd w:val="clear" w:color="000000" w:fill="FFE699"/>
      <w:spacing w:before="100" w:beforeAutospacing="1" w:after="100" w:afterAutospacing="1"/>
    </w:pPr>
    <w:rPr>
      <w:b/>
      <w:bCs/>
    </w:rPr>
  </w:style>
  <w:style w:type="paragraph" w:customStyle="1" w:styleId="xl118">
    <w:name w:val="xl118"/>
    <w:basedOn w:val="Normalny"/>
    <w:rsid w:val="00B77E0C"/>
    <w:pPr>
      <w:spacing w:before="100" w:beforeAutospacing="1" w:after="100" w:afterAutospacing="1"/>
      <w:jc w:val="center"/>
      <w:textAlignment w:val="center"/>
    </w:pPr>
  </w:style>
  <w:style w:type="paragraph" w:customStyle="1" w:styleId="xl119">
    <w:name w:val="xl119"/>
    <w:basedOn w:val="Normalny"/>
    <w:rsid w:val="00B77E0C"/>
    <w:pPr>
      <w:pBdr>
        <w:top w:val="single" w:sz="8" w:space="0" w:color="auto"/>
        <w:left w:val="single" w:sz="8" w:space="0" w:color="auto"/>
        <w:right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B77E0C"/>
    <w:pPr>
      <w:pBdr>
        <w:top w:val="single" w:sz="8" w:space="0" w:color="auto"/>
        <w:left w:val="single" w:sz="8" w:space="0" w:color="auto"/>
        <w:bottom w:val="single" w:sz="4" w:space="0" w:color="auto"/>
        <w:right w:val="single" w:sz="4" w:space="0" w:color="auto"/>
      </w:pBdr>
      <w:shd w:val="clear" w:color="000000" w:fill="FFD966"/>
      <w:spacing w:before="100" w:beforeAutospacing="1" w:after="100" w:afterAutospacing="1"/>
      <w:jc w:val="center"/>
      <w:textAlignment w:val="center"/>
    </w:pPr>
    <w:rPr>
      <w:b/>
      <w:bCs/>
    </w:rPr>
  </w:style>
  <w:style w:type="paragraph" w:customStyle="1" w:styleId="xl121">
    <w:name w:val="xl121"/>
    <w:basedOn w:val="Normalny"/>
    <w:rsid w:val="00B77E0C"/>
    <w:pPr>
      <w:pBdr>
        <w:top w:val="single" w:sz="4" w:space="0" w:color="auto"/>
        <w:left w:val="single" w:sz="8" w:space="0" w:color="auto"/>
        <w:bottom w:val="single" w:sz="4" w:space="0" w:color="auto"/>
      </w:pBdr>
      <w:shd w:val="clear" w:color="000000" w:fill="FFE699"/>
      <w:spacing w:before="100" w:beforeAutospacing="1" w:after="100" w:afterAutospacing="1"/>
      <w:jc w:val="center"/>
      <w:textAlignment w:val="center"/>
    </w:pPr>
  </w:style>
  <w:style w:type="paragraph" w:customStyle="1" w:styleId="xl122">
    <w:name w:val="xl122"/>
    <w:basedOn w:val="Normalny"/>
    <w:rsid w:val="00B77E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3">
    <w:name w:val="xl123"/>
    <w:basedOn w:val="Normalny"/>
    <w:rsid w:val="00B77E0C"/>
    <w:pPr>
      <w:pBdr>
        <w:top w:val="single" w:sz="4" w:space="0" w:color="auto"/>
        <w:left w:val="single" w:sz="8" w:space="0" w:color="auto"/>
        <w:bottom w:val="single" w:sz="4" w:space="0" w:color="auto"/>
        <w:right w:val="single" w:sz="4" w:space="0" w:color="auto"/>
      </w:pBdr>
      <w:shd w:val="clear" w:color="000000" w:fill="FFFFCC"/>
      <w:spacing w:before="100" w:beforeAutospacing="1" w:after="100" w:afterAutospacing="1"/>
      <w:jc w:val="center"/>
      <w:textAlignment w:val="center"/>
    </w:pPr>
  </w:style>
  <w:style w:type="paragraph" w:customStyle="1" w:styleId="xl124">
    <w:name w:val="xl124"/>
    <w:basedOn w:val="Normalny"/>
    <w:rsid w:val="00B77E0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5">
    <w:name w:val="xl125"/>
    <w:basedOn w:val="Normalny"/>
    <w:rsid w:val="00B77E0C"/>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rPr>
  </w:style>
  <w:style w:type="paragraph" w:customStyle="1" w:styleId="xl126">
    <w:name w:val="xl126"/>
    <w:basedOn w:val="Normalny"/>
    <w:rsid w:val="00B77E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Normalny"/>
    <w:rsid w:val="00B77E0C"/>
    <w:pPr>
      <w:pBdr>
        <w:top w:val="single" w:sz="4" w:space="0" w:color="auto"/>
        <w:left w:val="single" w:sz="4" w:space="0" w:color="auto"/>
        <w:bottom w:val="single" w:sz="4" w:space="0" w:color="auto"/>
        <w:right w:val="single" w:sz="4" w:space="0" w:color="auto"/>
      </w:pBdr>
      <w:shd w:val="clear" w:color="000000" w:fill="FFCCFF"/>
      <w:spacing w:before="100" w:beforeAutospacing="1" w:after="100" w:afterAutospacing="1"/>
      <w:jc w:val="center"/>
      <w:textAlignment w:val="center"/>
    </w:pPr>
  </w:style>
  <w:style w:type="paragraph" w:customStyle="1" w:styleId="xl128">
    <w:name w:val="xl128"/>
    <w:basedOn w:val="Normalny"/>
    <w:rsid w:val="00B77E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9">
    <w:name w:val="xl129"/>
    <w:basedOn w:val="Normalny"/>
    <w:rsid w:val="00B77E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0">
    <w:name w:val="xl130"/>
    <w:basedOn w:val="Normalny"/>
    <w:rsid w:val="00B77E0C"/>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rPr>
  </w:style>
  <w:style w:type="paragraph" w:customStyle="1" w:styleId="xl131">
    <w:name w:val="xl131"/>
    <w:basedOn w:val="Normalny"/>
    <w:rsid w:val="00B77E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2">
    <w:name w:val="xl132"/>
    <w:basedOn w:val="Normalny"/>
    <w:rsid w:val="00B77E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3">
    <w:name w:val="xl133"/>
    <w:basedOn w:val="Normalny"/>
    <w:rsid w:val="00B77E0C"/>
    <w:pPr>
      <w:pBdr>
        <w:top w:val="single" w:sz="8" w:space="0" w:color="auto"/>
        <w:left w:val="single" w:sz="8" w:space="0" w:color="auto"/>
        <w:bottom w:val="single" w:sz="8" w:space="0" w:color="auto"/>
      </w:pBdr>
      <w:spacing w:before="100" w:beforeAutospacing="1" w:after="100" w:afterAutospacing="1"/>
      <w:jc w:val="center"/>
    </w:pPr>
    <w:rPr>
      <w:sz w:val="28"/>
      <w:szCs w:val="28"/>
    </w:rPr>
  </w:style>
  <w:style w:type="paragraph" w:customStyle="1" w:styleId="xl134">
    <w:name w:val="xl134"/>
    <w:basedOn w:val="Normalny"/>
    <w:rsid w:val="00B77E0C"/>
    <w:pPr>
      <w:pBdr>
        <w:top w:val="single" w:sz="8" w:space="0" w:color="auto"/>
        <w:bottom w:val="single" w:sz="8" w:space="0" w:color="auto"/>
      </w:pBdr>
      <w:spacing w:before="100" w:beforeAutospacing="1" w:after="100" w:afterAutospacing="1"/>
      <w:jc w:val="center"/>
    </w:pPr>
    <w:rPr>
      <w:sz w:val="28"/>
      <w:szCs w:val="28"/>
    </w:rPr>
  </w:style>
  <w:style w:type="paragraph" w:customStyle="1" w:styleId="xl135">
    <w:name w:val="xl135"/>
    <w:basedOn w:val="Normalny"/>
    <w:rsid w:val="00B77E0C"/>
    <w:pPr>
      <w:pBdr>
        <w:top w:val="single" w:sz="8" w:space="0" w:color="auto"/>
        <w:bottom w:val="single" w:sz="8" w:space="0" w:color="auto"/>
        <w:right w:val="single" w:sz="8" w:space="0" w:color="auto"/>
      </w:pBdr>
      <w:spacing w:before="100" w:beforeAutospacing="1" w:after="100" w:afterAutospacing="1"/>
      <w:jc w:val="center"/>
    </w:pPr>
    <w:rPr>
      <w:sz w:val="28"/>
      <w:szCs w:val="28"/>
    </w:rPr>
  </w:style>
  <w:style w:type="paragraph" w:customStyle="1" w:styleId="xl136">
    <w:name w:val="xl136"/>
    <w:basedOn w:val="Normalny"/>
    <w:rsid w:val="00B77E0C"/>
    <w:pPr>
      <w:pBdr>
        <w:top w:val="single" w:sz="8" w:space="0" w:color="auto"/>
        <w:left w:val="single" w:sz="8" w:space="0" w:color="auto"/>
      </w:pBdr>
      <w:spacing w:before="100" w:beforeAutospacing="1" w:after="100" w:afterAutospacing="1"/>
      <w:jc w:val="center"/>
      <w:textAlignment w:val="center"/>
    </w:pPr>
    <w:rPr>
      <w:sz w:val="28"/>
      <w:szCs w:val="28"/>
    </w:rPr>
  </w:style>
  <w:style w:type="paragraph" w:customStyle="1" w:styleId="xl137">
    <w:name w:val="xl137"/>
    <w:basedOn w:val="Normalny"/>
    <w:rsid w:val="00B77E0C"/>
    <w:pPr>
      <w:pBdr>
        <w:left w:val="single" w:sz="8" w:space="0" w:color="auto"/>
        <w:bottom w:val="single" w:sz="8" w:space="0" w:color="auto"/>
      </w:pBdr>
      <w:spacing w:before="100" w:beforeAutospacing="1" w:after="100" w:afterAutospacing="1"/>
      <w:jc w:val="center"/>
      <w:textAlignment w:val="center"/>
    </w:pPr>
    <w:rPr>
      <w:sz w:val="28"/>
      <w:szCs w:val="28"/>
    </w:rPr>
  </w:style>
  <w:style w:type="paragraph" w:customStyle="1" w:styleId="xl138">
    <w:name w:val="xl138"/>
    <w:basedOn w:val="Normalny"/>
    <w:rsid w:val="00B77E0C"/>
    <w:pPr>
      <w:pBdr>
        <w:top w:val="single" w:sz="8" w:space="0" w:color="auto"/>
        <w:left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139">
    <w:name w:val="xl139"/>
    <w:basedOn w:val="Normalny"/>
    <w:rsid w:val="00B77E0C"/>
    <w:pPr>
      <w:pBdr>
        <w:left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140">
    <w:name w:val="xl140"/>
    <w:basedOn w:val="Normalny"/>
    <w:rsid w:val="00B77E0C"/>
    <w:pPr>
      <w:pBdr>
        <w:left w:val="single" w:sz="8" w:space="0" w:color="auto"/>
      </w:pBdr>
      <w:spacing w:before="100" w:beforeAutospacing="1" w:after="100" w:afterAutospacing="1"/>
      <w:jc w:val="center"/>
      <w:textAlignment w:val="center"/>
    </w:pPr>
    <w:rPr>
      <w:b/>
      <w:bCs/>
      <w:sz w:val="32"/>
      <w:szCs w:val="32"/>
    </w:rPr>
  </w:style>
  <w:style w:type="paragraph" w:customStyle="1" w:styleId="xl141">
    <w:name w:val="xl141"/>
    <w:basedOn w:val="Normalny"/>
    <w:rsid w:val="00B77E0C"/>
    <w:pPr>
      <w:spacing w:before="100" w:beforeAutospacing="1" w:after="100" w:afterAutospacing="1"/>
      <w:jc w:val="center"/>
      <w:textAlignment w:val="center"/>
    </w:pPr>
    <w:rPr>
      <w:b/>
      <w:bCs/>
      <w:sz w:val="32"/>
      <w:szCs w:val="32"/>
    </w:rPr>
  </w:style>
  <w:style w:type="paragraph" w:customStyle="1" w:styleId="xl142">
    <w:name w:val="xl142"/>
    <w:basedOn w:val="Normalny"/>
    <w:rsid w:val="00B77E0C"/>
    <w:pPr>
      <w:pBdr>
        <w:right w:val="single" w:sz="8" w:space="0" w:color="auto"/>
      </w:pBdr>
      <w:spacing w:before="100" w:beforeAutospacing="1" w:after="100" w:afterAutospacing="1"/>
      <w:jc w:val="center"/>
      <w:textAlignment w:val="center"/>
    </w:pPr>
    <w:rPr>
      <w:b/>
      <w:bCs/>
      <w:sz w:val="32"/>
      <w:szCs w:val="32"/>
    </w:rPr>
  </w:style>
  <w:style w:type="paragraph" w:customStyle="1" w:styleId="xl143">
    <w:name w:val="xl143"/>
    <w:basedOn w:val="Normalny"/>
    <w:rsid w:val="00B77E0C"/>
    <w:pPr>
      <w:pBdr>
        <w:left w:val="single" w:sz="8" w:space="0" w:color="auto"/>
        <w:bottom w:val="single" w:sz="8" w:space="0" w:color="auto"/>
      </w:pBdr>
      <w:spacing w:before="100" w:beforeAutospacing="1" w:after="100" w:afterAutospacing="1"/>
      <w:jc w:val="center"/>
      <w:textAlignment w:val="center"/>
    </w:pPr>
    <w:rPr>
      <w:b/>
      <w:bCs/>
      <w:sz w:val="32"/>
      <w:szCs w:val="32"/>
    </w:rPr>
  </w:style>
  <w:style w:type="paragraph" w:customStyle="1" w:styleId="xl144">
    <w:name w:val="xl144"/>
    <w:basedOn w:val="Normalny"/>
    <w:rsid w:val="00B77E0C"/>
    <w:pPr>
      <w:pBdr>
        <w:bottom w:val="single" w:sz="8" w:space="0" w:color="auto"/>
      </w:pBdr>
      <w:spacing w:before="100" w:beforeAutospacing="1" w:after="100" w:afterAutospacing="1"/>
      <w:jc w:val="center"/>
      <w:textAlignment w:val="center"/>
    </w:pPr>
    <w:rPr>
      <w:b/>
      <w:bCs/>
      <w:sz w:val="32"/>
      <w:szCs w:val="32"/>
    </w:rPr>
  </w:style>
  <w:style w:type="paragraph" w:customStyle="1" w:styleId="xl145">
    <w:name w:val="xl145"/>
    <w:basedOn w:val="Normalny"/>
    <w:rsid w:val="00B77E0C"/>
    <w:pPr>
      <w:pBdr>
        <w:bottom w:val="single" w:sz="8" w:space="0" w:color="auto"/>
        <w:right w:val="single" w:sz="8" w:space="0" w:color="auto"/>
      </w:pBdr>
      <w:spacing w:before="100" w:beforeAutospacing="1" w:after="100" w:afterAutospacing="1"/>
      <w:jc w:val="center"/>
      <w:textAlignment w:val="center"/>
    </w:pPr>
    <w:rPr>
      <w:b/>
      <w:bCs/>
      <w:sz w:val="32"/>
      <w:szCs w:val="32"/>
    </w:rPr>
  </w:style>
  <w:style w:type="paragraph" w:customStyle="1" w:styleId="xl146">
    <w:name w:val="xl146"/>
    <w:basedOn w:val="Normalny"/>
    <w:rsid w:val="00B77E0C"/>
    <w:pPr>
      <w:pBdr>
        <w:top w:val="single" w:sz="8" w:space="0" w:color="auto"/>
        <w:left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147">
    <w:name w:val="xl147"/>
    <w:basedOn w:val="Normalny"/>
    <w:rsid w:val="00B77E0C"/>
    <w:pPr>
      <w:pBdr>
        <w:left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148">
    <w:name w:val="xl148"/>
    <w:basedOn w:val="Normalny"/>
    <w:rsid w:val="00B77E0C"/>
    <w:pPr>
      <w:pBdr>
        <w:left w:val="single" w:sz="8" w:space="0" w:color="auto"/>
        <w:bottom w:val="single" w:sz="8" w:space="0" w:color="auto"/>
        <w:right w:val="single" w:sz="4" w:space="0" w:color="auto"/>
      </w:pBdr>
      <w:spacing w:before="100" w:beforeAutospacing="1" w:after="100" w:afterAutospacing="1"/>
      <w:jc w:val="center"/>
      <w:textAlignment w:val="center"/>
    </w:pPr>
    <w:rPr>
      <w:b/>
      <w:bCs/>
      <w:sz w:val="28"/>
      <w:szCs w:val="28"/>
    </w:rPr>
  </w:style>
  <w:style w:type="paragraph" w:customStyle="1" w:styleId="xl149">
    <w:name w:val="xl149"/>
    <w:basedOn w:val="Normalny"/>
    <w:rsid w:val="00B77E0C"/>
    <w:pPr>
      <w:pBdr>
        <w:top w:val="single" w:sz="8" w:space="0" w:color="auto"/>
        <w:left w:val="single" w:sz="4" w:space="0" w:color="auto"/>
      </w:pBdr>
      <w:spacing w:before="100" w:beforeAutospacing="1" w:after="100" w:afterAutospacing="1"/>
      <w:jc w:val="center"/>
      <w:textAlignment w:val="center"/>
    </w:pPr>
    <w:rPr>
      <w:b/>
      <w:bCs/>
      <w:sz w:val="28"/>
      <w:szCs w:val="28"/>
    </w:rPr>
  </w:style>
  <w:style w:type="paragraph" w:customStyle="1" w:styleId="xl150">
    <w:name w:val="xl150"/>
    <w:basedOn w:val="Normalny"/>
    <w:rsid w:val="00B77E0C"/>
    <w:pPr>
      <w:pBdr>
        <w:left w:val="single" w:sz="4" w:space="0" w:color="auto"/>
      </w:pBdr>
      <w:spacing w:before="100" w:beforeAutospacing="1" w:after="100" w:afterAutospacing="1"/>
      <w:jc w:val="center"/>
      <w:textAlignment w:val="center"/>
    </w:pPr>
    <w:rPr>
      <w:b/>
      <w:bCs/>
      <w:sz w:val="28"/>
      <w:szCs w:val="28"/>
    </w:rPr>
  </w:style>
  <w:style w:type="paragraph" w:customStyle="1" w:styleId="xl151">
    <w:name w:val="xl151"/>
    <w:basedOn w:val="Normalny"/>
    <w:rsid w:val="00B77E0C"/>
    <w:pPr>
      <w:pBdr>
        <w:left w:val="single" w:sz="4" w:space="0" w:color="auto"/>
        <w:bottom w:val="single" w:sz="8" w:space="0" w:color="auto"/>
      </w:pBdr>
      <w:spacing w:before="100" w:beforeAutospacing="1" w:after="100" w:afterAutospacing="1"/>
      <w:jc w:val="center"/>
      <w:textAlignment w:val="center"/>
    </w:pPr>
    <w:rPr>
      <w:b/>
      <w:bCs/>
      <w:sz w:val="28"/>
      <w:szCs w:val="28"/>
    </w:rPr>
  </w:style>
  <w:style w:type="paragraph" w:customStyle="1" w:styleId="xl152">
    <w:name w:val="xl152"/>
    <w:basedOn w:val="Normalny"/>
    <w:rsid w:val="00B77E0C"/>
    <w:pPr>
      <w:pBdr>
        <w:top w:val="single" w:sz="8" w:space="0" w:color="auto"/>
        <w:left w:val="single" w:sz="8" w:space="0" w:color="auto"/>
        <w:bottom w:val="single" w:sz="8" w:space="0" w:color="auto"/>
      </w:pBdr>
      <w:spacing w:before="100" w:beforeAutospacing="1" w:after="100" w:afterAutospacing="1"/>
      <w:jc w:val="center"/>
      <w:textAlignment w:val="center"/>
    </w:pPr>
    <w:rPr>
      <w:sz w:val="28"/>
      <w:szCs w:val="28"/>
    </w:rPr>
  </w:style>
  <w:style w:type="paragraph" w:customStyle="1" w:styleId="xl153">
    <w:name w:val="xl153"/>
    <w:basedOn w:val="Normalny"/>
    <w:rsid w:val="00B77E0C"/>
    <w:pPr>
      <w:pBdr>
        <w:top w:val="single" w:sz="8" w:space="0" w:color="auto"/>
        <w:bottom w:val="single" w:sz="8" w:space="0" w:color="auto"/>
        <w:right w:val="single" w:sz="8" w:space="0" w:color="auto"/>
      </w:pBdr>
      <w:spacing w:before="100" w:beforeAutospacing="1" w:after="100" w:afterAutospacing="1"/>
      <w:jc w:val="center"/>
      <w:textAlignment w:val="center"/>
    </w:pPr>
    <w:rPr>
      <w:sz w:val="28"/>
      <w:szCs w:val="28"/>
    </w:rPr>
  </w:style>
  <w:style w:type="paragraph" w:customStyle="1" w:styleId="xl154">
    <w:name w:val="xl154"/>
    <w:basedOn w:val="Normalny"/>
    <w:rsid w:val="00B77E0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5">
    <w:name w:val="xl155"/>
    <w:basedOn w:val="Normalny"/>
    <w:rsid w:val="00B77E0C"/>
    <w:pPr>
      <w:pBdr>
        <w:top w:val="single" w:sz="8" w:space="0" w:color="auto"/>
        <w:left w:val="single" w:sz="8" w:space="0" w:color="auto"/>
      </w:pBdr>
      <w:spacing w:before="100" w:beforeAutospacing="1" w:after="100" w:afterAutospacing="1"/>
      <w:jc w:val="center"/>
      <w:textAlignment w:val="center"/>
    </w:pPr>
    <w:rPr>
      <w:b/>
      <w:bCs/>
      <w:sz w:val="32"/>
      <w:szCs w:val="32"/>
    </w:rPr>
  </w:style>
  <w:style w:type="paragraph" w:customStyle="1" w:styleId="xl156">
    <w:name w:val="xl156"/>
    <w:basedOn w:val="Normalny"/>
    <w:rsid w:val="00B77E0C"/>
    <w:pPr>
      <w:pBdr>
        <w:top w:val="single" w:sz="8" w:space="0" w:color="auto"/>
      </w:pBdr>
      <w:spacing w:before="100" w:beforeAutospacing="1" w:after="100" w:afterAutospacing="1"/>
      <w:jc w:val="center"/>
      <w:textAlignment w:val="center"/>
    </w:pPr>
    <w:rPr>
      <w:b/>
      <w:bCs/>
      <w:sz w:val="32"/>
      <w:szCs w:val="32"/>
    </w:rPr>
  </w:style>
  <w:style w:type="paragraph" w:customStyle="1" w:styleId="xl157">
    <w:name w:val="xl157"/>
    <w:basedOn w:val="Normalny"/>
    <w:rsid w:val="00B77E0C"/>
    <w:pPr>
      <w:pBdr>
        <w:top w:val="single" w:sz="8" w:space="0" w:color="auto"/>
        <w:right w:val="single" w:sz="8" w:space="0" w:color="auto"/>
      </w:pBdr>
      <w:spacing w:before="100" w:beforeAutospacing="1" w:after="100" w:afterAutospacing="1"/>
      <w:jc w:val="center"/>
      <w:textAlignment w:val="center"/>
    </w:pPr>
    <w:rPr>
      <w:b/>
      <w:bCs/>
      <w:sz w:val="32"/>
      <w:szCs w:val="32"/>
    </w:rPr>
  </w:style>
  <w:style w:type="paragraph" w:customStyle="1" w:styleId="xl158">
    <w:name w:val="xl158"/>
    <w:basedOn w:val="Normalny"/>
    <w:rsid w:val="00B77E0C"/>
    <w:pPr>
      <w:pBdr>
        <w:top w:val="single" w:sz="8" w:space="0" w:color="auto"/>
        <w:left w:val="single" w:sz="8" w:space="0" w:color="auto"/>
        <w:right w:val="single" w:sz="8" w:space="0" w:color="auto"/>
      </w:pBdr>
      <w:spacing w:before="100" w:beforeAutospacing="1" w:after="100" w:afterAutospacing="1"/>
      <w:jc w:val="center"/>
    </w:pPr>
    <w:rPr>
      <w:b/>
      <w:bCs/>
      <w:sz w:val="28"/>
      <w:szCs w:val="28"/>
    </w:rPr>
  </w:style>
  <w:style w:type="paragraph" w:customStyle="1" w:styleId="xl159">
    <w:name w:val="xl159"/>
    <w:basedOn w:val="Normalny"/>
    <w:rsid w:val="00B77E0C"/>
    <w:pPr>
      <w:pBdr>
        <w:left w:val="single" w:sz="8" w:space="0" w:color="auto"/>
        <w:right w:val="single" w:sz="8" w:space="0" w:color="auto"/>
      </w:pBdr>
      <w:spacing w:before="100" w:beforeAutospacing="1" w:after="100" w:afterAutospacing="1"/>
      <w:jc w:val="center"/>
    </w:pPr>
    <w:rPr>
      <w:b/>
      <w:bCs/>
      <w:sz w:val="28"/>
      <w:szCs w:val="28"/>
    </w:rPr>
  </w:style>
  <w:style w:type="paragraph" w:customStyle="1" w:styleId="xl160">
    <w:name w:val="xl160"/>
    <w:basedOn w:val="Normalny"/>
    <w:rsid w:val="00B77E0C"/>
    <w:pPr>
      <w:pBdr>
        <w:left w:val="single" w:sz="8" w:space="0" w:color="auto"/>
        <w:bottom w:val="single" w:sz="8" w:space="0" w:color="auto"/>
        <w:right w:val="single" w:sz="8" w:space="0" w:color="auto"/>
      </w:pBdr>
      <w:spacing w:before="100" w:beforeAutospacing="1" w:after="100" w:afterAutospacing="1"/>
      <w:jc w:val="center"/>
    </w:pPr>
    <w:rPr>
      <w:b/>
      <w:bCs/>
      <w:sz w:val="28"/>
      <w:szCs w:val="28"/>
    </w:rPr>
  </w:style>
  <w:style w:type="paragraph" w:customStyle="1" w:styleId="xl161">
    <w:name w:val="xl161"/>
    <w:basedOn w:val="Normalny"/>
    <w:rsid w:val="00B77E0C"/>
    <w:pPr>
      <w:pBdr>
        <w:left w:val="single" w:sz="4" w:space="0" w:color="auto"/>
        <w:bottom w:val="single" w:sz="4" w:space="0" w:color="auto"/>
      </w:pBdr>
      <w:spacing w:before="100" w:beforeAutospacing="1" w:after="100" w:afterAutospacing="1"/>
      <w:jc w:val="center"/>
    </w:pPr>
  </w:style>
  <w:style w:type="paragraph" w:customStyle="1" w:styleId="xl162">
    <w:name w:val="xl162"/>
    <w:basedOn w:val="Normalny"/>
    <w:rsid w:val="00B77E0C"/>
    <w:pPr>
      <w:pBdr>
        <w:left w:val="single" w:sz="4" w:space="0" w:color="auto"/>
        <w:bottom w:val="single" w:sz="4" w:space="0" w:color="auto"/>
        <w:right w:val="single" w:sz="8" w:space="0" w:color="auto"/>
      </w:pBdr>
      <w:spacing w:before="100" w:beforeAutospacing="1" w:after="100" w:afterAutospacing="1"/>
      <w:jc w:val="center"/>
    </w:pPr>
  </w:style>
  <w:style w:type="paragraph" w:customStyle="1" w:styleId="xl163">
    <w:name w:val="xl163"/>
    <w:basedOn w:val="Normalny"/>
    <w:rsid w:val="00B77E0C"/>
    <w:pPr>
      <w:pBdr>
        <w:top w:val="single" w:sz="8" w:space="0" w:color="auto"/>
        <w:left w:val="single" w:sz="4" w:space="0" w:color="auto"/>
        <w:bottom w:val="single" w:sz="8" w:space="0" w:color="auto"/>
      </w:pBdr>
      <w:spacing w:before="100" w:beforeAutospacing="1" w:after="100" w:afterAutospacing="1"/>
      <w:jc w:val="center"/>
      <w:textAlignment w:val="center"/>
    </w:pPr>
    <w:rPr>
      <w:b/>
      <w:bCs/>
    </w:rPr>
  </w:style>
  <w:style w:type="paragraph" w:customStyle="1" w:styleId="xl164">
    <w:name w:val="xl164"/>
    <w:basedOn w:val="Normalny"/>
    <w:rsid w:val="00B77E0C"/>
    <w:pPr>
      <w:pBdr>
        <w:top w:val="single" w:sz="8" w:space="0" w:color="auto"/>
        <w:left w:val="single" w:sz="8" w:space="0" w:color="auto"/>
        <w:bottom w:val="single" w:sz="8" w:space="0" w:color="auto"/>
      </w:pBdr>
      <w:shd w:val="clear" w:color="000000" w:fill="FFE699"/>
      <w:spacing w:before="100" w:beforeAutospacing="1" w:after="100" w:afterAutospacing="1"/>
    </w:pPr>
    <w:rPr>
      <w:b/>
      <w:bCs/>
    </w:rPr>
  </w:style>
  <w:style w:type="paragraph" w:customStyle="1" w:styleId="xl165">
    <w:name w:val="xl165"/>
    <w:basedOn w:val="Normalny"/>
    <w:rsid w:val="00B77E0C"/>
    <w:pPr>
      <w:pBdr>
        <w:top w:val="single" w:sz="8" w:space="0" w:color="auto"/>
        <w:bottom w:val="single" w:sz="8" w:space="0" w:color="auto"/>
      </w:pBdr>
      <w:shd w:val="clear" w:color="000000" w:fill="FFE699"/>
      <w:spacing w:before="100" w:beforeAutospacing="1" w:after="100" w:afterAutospacing="1"/>
    </w:pPr>
    <w:rPr>
      <w:b/>
      <w:bCs/>
    </w:rPr>
  </w:style>
  <w:style w:type="paragraph" w:customStyle="1" w:styleId="xl166">
    <w:name w:val="xl166"/>
    <w:basedOn w:val="Normalny"/>
    <w:rsid w:val="00B77E0C"/>
    <w:pPr>
      <w:pBdr>
        <w:top w:val="single" w:sz="8" w:space="0" w:color="auto"/>
        <w:bottom w:val="single" w:sz="8" w:space="0" w:color="auto"/>
        <w:right w:val="single" w:sz="8" w:space="0" w:color="auto"/>
      </w:pBdr>
      <w:shd w:val="clear" w:color="000000" w:fill="FFE699"/>
      <w:spacing w:before="100" w:beforeAutospacing="1" w:after="100" w:afterAutospacing="1"/>
    </w:pPr>
    <w:rPr>
      <w:b/>
      <w:bCs/>
    </w:rPr>
  </w:style>
  <w:style w:type="character" w:styleId="UyteHipercze">
    <w:name w:val="FollowedHyperlink"/>
    <w:basedOn w:val="Domylnaczcionkaakapitu"/>
    <w:uiPriority w:val="99"/>
    <w:semiHidden/>
    <w:unhideWhenUsed/>
    <w:rsid w:val="00D715EF"/>
    <w:rPr>
      <w:color w:val="954F72"/>
      <w:u w:val="single"/>
    </w:rPr>
  </w:style>
  <w:style w:type="paragraph" w:customStyle="1" w:styleId="xl167">
    <w:name w:val="xl167"/>
    <w:basedOn w:val="Normalny"/>
    <w:rsid w:val="00D715EF"/>
    <w:pPr>
      <w:pBdr>
        <w:top w:val="single" w:sz="8" w:space="0" w:color="auto"/>
        <w:bottom w:val="single" w:sz="8" w:space="0" w:color="auto"/>
      </w:pBdr>
      <w:shd w:val="clear" w:color="000000" w:fill="FFE699"/>
      <w:spacing w:before="100" w:beforeAutospacing="1" w:after="100" w:afterAutospacing="1"/>
    </w:pPr>
    <w:rPr>
      <w:b/>
      <w:bCs/>
    </w:rPr>
  </w:style>
  <w:style w:type="paragraph" w:customStyle="1" w:styleId="xl168">
    <w:name w:val="xl168"/>
    <w:basedOn w:val="Normalny"/>
    <w:rsid w:val="00D715EF"/>
    <w:pPr>
      <w:pBdr>
        <w:top w:val="single" w:sz="8" w:space="0" w:color="auto"/>
        <w:bottom w:val="single" w:sz="8" w:space="0" w:color="auto"/>
        <w:right w:val="single" w:sz="8" w:space="0" w:color="auto"/>
      </w:pBdr>
      <w:shd w:val="clear" w:color="000000" w:fill="FFE699"/>
      <w:spacing w:before="100" w:beforeAutospacing="1" w:after="100" w:afterAutospacing="1"/>
    </w:pPr>
    <w:rPr>
      <w:b/>
      <w:bCs/>
    </w:rPr>
  </w:style>
  <w:style w:type="paragraph" w:styleId="Bezodstpw">
    <w:name w:val="No Spacing"/>
    <w:uiPriority w:val="1"/>
    <w:qFormat/>
    <w:rsid w:val="000C717D"/>
    <w:rPr>
      <w:sz w:val="24"/>
      <w:szCs w:val="24"/>
    </w:rPr>
  </w:style>
  <w:style w:type="character" w:styleId="Uwydatnienie">
    <w:name w:val="Emphasis"/>
    <w:basedOn w:val="Domylnaczcionkaakapitu"/>
    <w:uiPriority w:val="20"/>
    <w:qFormat/>
    <w:rsid w:val="008A0C6B"/>
    <w:rPr>
      <w:i/>
      <w:iCs/>
    </w:rPr>
  </w:style>
  <w:style w:type="numbering" w:customStyle="1" w:styleId="Bezlisty1">
    <w:name w:val="Bez listy1"/>
    <w:next w:val="Bezlisty"/>
    <w:uiPriority w:val="99"/>
    <w:semiHidden/>
    <w:unhideWhenUsed/>
    <w:rsid w:val="008A0C6B"/>
  </w:style>
  <w:style w:type="character" w:customStyle="1" w:styleId="object">
    <w:name w:val="object"/>
    <w:basedOn w:val="Domylnaczcionkaakapitu"/>
    <w:rsid w:val="00BF522B"/>
  </w:style>
  <w:style w:type="character" w:customStyle="1" w:styleId="txt-new">
    <w:name w:val="txt-new"/>
    <w:basedOn w:val="Domylnaczcionkaakapitu"/>
    <w:rsid w:val="007412B3"/>
  </w:style>
  <w:style w:type="character" w:customStyle="1" w:styleId="AkapitzlistZnak">
    <w:name w:val="Akapit z listą Znak"/>
    <w:aliases w:val="Numerowanie Znak,List Paragraph Znak,Akapit z listą BS Znak,Kolorowa lista — akcent 11 Znak,CW_Lista Znak,normalny tekst Znak,Nagłowek 3 Znak,L1 Znak,Preambuła Znak,Dot pt Znak,F5 List Paragraph Znak,Recommendation Znak,lp1 Znak"/>
    <w:link w:val="Akapitzlist"/>
    <w:qFormat/>
    <w:locked/>
    <w:rsid w:val="009F01C1"/>
    <w:rPr>
      <w:sz w:val="24"/>
      <w:szCs w:val="24"/>
    </w:rPr>
  </w:style>
  <w:style w:type="paragraph" w:customStyle="1" w:styleId="Akapitzlist3">
    <w:name w:val="Akapit z listą3"/>
    <w:basedOn w:val="Normalny"/>
    <w:rsid w:val="000608E5"/>
    <w:pPr>
      <w:widowControl w:val="0"/>
      <w:suppressAutoHyphens/>
      <w:ind w:left="720"/>
    </w:pPr>
    <w:rPr>
      <w:rFonts w:eastAsia="Arial Unicode MS"/>
      <w:color w:val="000000"/>
      <w:kern w:val="1"/>
      <w:lang w:val="en-US" w:eastAsia="en-US" w:bidi="en-US"/>
    </w:rPr>
  </w:style>
  <w:style w:type="character" w:styleId="Nierozpoznanawzmianka">
    <w:name w:val="Unresolved Mention"/>
    <w:basedOn w:val="Domylnaczcionkaakapitu"/>
    <w:uiPriority w:val="99"/>
    <w:semiHidden/>
    <w:unhideWhenUsed/>
    <w:rsid w:val="00A834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75643">
      <w:bodyDiv w:val="1"/>
      <w:marLeft w:val="0"/>
      <w:marRight w:val="0"/>
      <w:marTop w:val="0"/>
      <w:marBottom w:val="0"/>
      <w:divBdr>
        <w:top w:val="none" w:sz="0" w:space="0" w:color="auto"/>
        <w:left w:val="none" w:sz="0" w:space="0" w:color="auto"/>
        <w:bottom w:val="none" w:sz="0" w:space="0" w:color="auto"/>
        <w:right w:val="none" w:sz="0" w:space="0" w:color="auto"/>
      </w:divBdr>
    </w:div>
    <w:div w:id="36056049">
      <w:bodyDiv w:val="1"/>
      <w:marLeft w:val="0"/>
      <w:marRight w:val="0"/>
      <w:marTop w:val="0"/>
      <w:marBottom w:val="0"/>
      <w:divBdr>
        <w:top w:val="none" w:sz="0" w:space="0" w:color="auto"/>
        <w:left w:val="none" w:sz="0" w:space="0" w:color="auto"/>
        <w:bottom w:val="none" w:sz="0" w:space="0" w:color="auto"/>
        <w:right w:val="none" w:sz="0" w:space="0" w:color="auto"/>
      </w:divBdr>
    </w:div>
    <w:div w:id="135800893">
      <w:bodyDiv w:val="1"/>
      <w:marLeft w:val="0"/>
      <w:marRight w:val="0"/>
      <w:marTop w:val="0"/>
      <w:marBottom w:val="0"/>
      <w:divBdr>
        <w:top w:val="none" w:sz="0" w:space="0" w:color="auto"/>
        <w:left w:val="none" w:sz="0" w:space="0" w:color="auto"/>
        <w:bottom w:val="none" w:sz="0" w:space="0" w:color="auto"/>
        <w:right w:val="none" w:sz="0" w:space="0" w:color="auto"/>
      </w:divBdr>
      <w:divsChild>
        <w:div w:id="864639222">
          <w:marLeft w:val="0"/>
          <w:marRight w:val="0"/>
          <w:marTop w:val="0"/>
          <w:marBottom w:val="0"/>
          <w:divBdr>
            <w:top w:val="none" w:sz="0" w:space="0" w:color="auto"/>
            <w:left w:val="none" w:sz="0" w:space="0" w:color="auto"/>
            <w:bottom w:val="none" w:sz="0" w:space="0" w:color="auto"/>
            <w:right w:val="none" w:sz="0" w:space="0" w:color="auto"/>
          </w:divBdr>
        </w:div>
        <w:div w:id="114715345">
          <w:marLeft w:val="0"/>
          <w:marRight w:val="0"/>
          <w:marTop w:val="0"/>
          <w:marBottom w:val="0"/>
          <w:divBdr>
            <w:top w:val="none" w:sz="0" w:space="0" w:color="auto"/>
            <w:left w:val="none" w:sz="0" w:space="0" w:color="auto"/>
            <w:bottom w:val="none" w:sz="0" w:space="0" w:color="auto"/>
            <w:right w:val="none" w:sz="0" w:space="0" w:color="auto"/>
          </w:divBdr>
        </w:div>
      </w:divsChild>
    </w:div>
    <w:div w:id="301817131">
      <w:bodyDiv w:val="1"/>
      <w:marLeft w:val="0"/>
      <w:marRight w:val="0"/>
      <w:marTop w:val="0"/>
      <w:marBottom w:val="0"/>
      <w:divBdr>
        <w:top w:val="none" w:sz="0" w:space="0" w:color="auto"/>
        <w:left w:val="none" w:sz="0" w:space="0" w:color="auto"/>
        <w:bottom w:val="none" w:sz="0" w:space="0" w:color="auto"/>
        <w:right w:val="none" w:sz="0" w:space="0" w:color="auto"/>
      </w:divBdr>
    </w:div>
    <w:div w:id="378558088">
      <w:bodyDiv w:val="1"/>
      <w:marLeft w:val="0"/>
      <w:marRight w:val="0"/>
      <w:marTop w:val="0"/>
      <w:marBottom w:val="0"/>
      <w:divBdr>
        <w:top w:val="none" w:sz="0" w:space="0" w:color="auto"/>
        <w:left w:val="none" w:sz="0" w:space="0" w:color="auto"/>
        <w:bottom w:val="none" w:sz="0" w:space="0" w:color="auto"/>
        <w:right w:val="none" w:sz="0" w:space="0" w:color="auto"/>
      </w:divBdr>
    </w:div>
    <w:div w:id="450979464">
      <w:bodyDiv w:val="1"/>
      <w:marLeft w:val="0"/>
      <w:marRight w:val="0"/>
      <w:marTop w:val="0"/>
      <w:marBottom w:val="0"/>
      <w:divBdr>
        <w:top w:val="none" w:sz="0" w:space="0" w:color="auto"/>
        <w:left w:val="none" w:sz="0" w:space="0" w:color="auto"/>
        <w:bottom w:val="none" w:sz="0" w:space="0" w:color="auto"/>
        <w:right w:val="none" w:sz="0" w:space="0" w:color="auto"/>
      </w:divBdr>
    </w:div>
    <w:div w:id="471100756">
      <w:bodyDiv w:val="1"/>
      <w:marLeft w:val="0"/>
      <w:marRight w:val="0"/>
      <w:marTop w:val="0"/>
      <w:marBottom w:val="0"/>
      <w:divBdr>
        <w:top w:val="none" w:sz="0" w:space="0" w:color="auto"/>
        <w:left w:val="none" w:sz="0" w:space="0" w:color="auto"/>
        <w:bottom w:val="none" w:sz="0" w:space="0" w:color="auto"/>
        <w:right w:val="none" w:sz="0" w:space="0" w:color="auto"/>
      </w:divBdr>
    </w:div>
    <w:div w:id="481313514">
      <w:bodyDiv w:val="1"/>
      <w:marLeft w:val="0"/>
      <w:marRight w:val="0"/>
      <w:marTop w:val="0"/>
      <w:marBottom w:val="0"/>
      <w:divBdr>
        <w:top w:val="none" w:sz="0" w:space="0" w:color="auto"/>
        <w:left w:val="none" w:sz="0" w:space="0" w:color="auto"/>
        <w:bottom w:val="none" w:sz="0" w:space="0" w:color="auto"/>
        <w:right w:val="none" w:sz="0" w:space="0" w:color="auto"/>
      </w:divBdr>
    </w:div>
    <w:div w:id="574168014">
      <w:bodyDiv w:val="1"/>
      <w:marLeft w:val="0"/>
      <w:marRight w:val="0"/>
      <w:marTop w:val="0"/>
      <w:marBottom w:val="0"/>
      <w:divBdr>
        <w:top w:val="none" w:sz="0" w:space="0" w:color="auto"/>
        <w:left w:val="none" w:sz="0" w:space="0" w:color="auto"/>
        <w:bottom w:val="none" w:sz="0" w:space="0" w:color="auto"/>
        <w:right w:val="none" w:sz="0" w:space="0" w:color="auto"/>
      </w:divBdr>
    </w:div>
    <w:div w:id="583539991">
      <w:bodyDiv w:val="1"/>
      <w:marLeft w:val="0"/>
      <w:marRight w:val="0"/>
      <w:marTop w:val="0"/>
      <w:marBottom w:val="0"/>
      <w:divBdr>
        <w:top w:val="none" w:sz="0" w:space="0" w:color="auto"/>
        <w:left w:val="none" w:sz="0" w:space="0" w:color="auto"/>
        <w:bottom w:val="none" w:sz="0" w:space="0" w:color="auto"/>
        <w:right w:val="none" w:sz="0" w:space="0" w:color="auto"/>
      </w:divBdr>
    </w:div>
    <w:div w:id="590285497">
      <w:bodyDiv w:val="1"/>
      <w:marLeft w:val="0"/>
      <w:marRight w:val="0"/>
      <w:marTop w:val="0"/>
      <w:marBottom w:val="0"/>
      <w:divBdr>
        <w:top w:val="none" w:sz="0" w:space="0" w:color="auto"/>
        <w:left w:val="none" w:sz="0" w:space="0" w:color="auto"/>
        <w:bottom w:val="none" w:sz="0" w:space="0" w:color="auto"/>
        <w:right w:val="none" w:sz="0" w:space="0" w:color="auto"/>
      </w:divBdr>
    </w:div>
    <w:div w:id="627664277">
      <w:bodyDiv w:val="1"/>
      <w:marLeft w:val="0"/>
      <w:marRight w:val="0"/>
      <w:marTop w:val="0"/>
      <w:marBottom w:val="0"/>
      <w:divBdr>
        <w:top w:val="none" w:sz="0" w:space="0" w:color="auto"/>
        <w:left w:val="none" w:sz="0" w:space="0" w:color="auto"/>
        <w:bottom w:val="none" w:sz="0" w:space="0" w:color="auto"/>
        <w:right w:val="none" w:sz="0" w:space="0" w:color="auto"/>
      </w:divBdr>
    </w:div>
    <w:div w:id="631524547">
      <w:bodyDiv w:val="1"/>
      <w:marLeft w:val="0"/>
      <w:marRight w:val="0"/>
      <w:marTop w:val="0"/>
      <w:marBottom w:val="0"/>
      <w:divBdr>
        <w:top w:val="none" w:sz="0" w:space="0" w:color="auto"/>
        <w:left w:val="none" w:sz="0" w:space="0" w:color="auto"/>
        <w:bottom w:val="none" w:sz="0" w:space="0" w:color="auto"/>
        <w:right w:val="none" w:sz="0" w:space="0" w:color="auto"/>
      </w:divBdr>
    </w:div>
    <w:div w:id="719331341">
      <w:bodyDiv w:val="1"/>
      <w:marLeft w:val="0"/>
      <w:marRight w:val="0"/>
      <w:marTop w:val="0"/>
      <w:marBottom w:val="0"/>
      <w:divBdr>
        <w:top w:val="none" w:sz="0" w:space="0" w:color="auto"/>
        <w:left w:val="none" w:sz="0" w:space="0" w:color="auto"/>
        <w:bottom w:val="none" w:sz="0" w:space="0" w:color="auto"/>
        <w:right w:val="none" w:sz="0" w:space="0" w:color="auto"/>
      </w:divBdr>
    </w:div>
    <w:div w:id="723262856">
      <w:bodyDiv w:val="1"/>
      <w:marLeft w:val="0"/>
      <w:marRight w:val="0"/>
      <w:marTop w:val="0"/>
      <w:marBottom w:val="0"/>
      <w:divBdr>
        <w:top w:val="none" w:sz="0" w:space="0" w:color="auto"/>
        <w:left w:val="none" w:sz="0" w:space="0" w:color="auto"/>
        <w:bottom w:val="none" w:sz="0" w:space="0" w:color="auto"/>
        <w:right w:val="none" w:sz="0" w:space="0" w:color="auto"/>
      </w:divBdr>
    </w:div>
    <w:div w:id="786698972">
      <w:bodyDiv w:val="1"/>
      <w:marLeft w:val="0"/>
      <w:marRight w:val="0"/>
      <w:marTop w:val="0"/>
      <w:marBottom w:val="0"/>
      <w:divBdr>
        <w:top w:val="none" w:sz="0" w:space="0" w:color="auto"/>
        <w:left w:val="none" w:sz="0" w:space="0" w:color="auto"/>
        <w:bottom w:val="none" w:sz="0" w:space="0" w:color="auto"/>
        <w:right w:val="none" w:sz="0" w:space="0" w:color="auto"/>
      </w:divBdr>
    </w:div>
    <w:div w:id="861743267">
      <w:bodyDiv w:val="1"/>
      <w:marLeft w:val="0"/>
      <w:marRight w:val="0"/>
      <w:marTop w:val="0"/>
      <w:marBottom w:val="0"/>
      <w:divBdr>
        <w:top w:val="none" w:sz="0" w:space="0" w:color="auto"/>
        <w:left w:val="none" w:sz="0" w:space="0" w:color="auto"/>
        <w:bottom w:val="none" w:sz="0" w:space="0" w:color="auto"/>
        <w:right w:val="none" w:sz="0" w:space="0" w:color="auto"/>
      </w:divBdr>
    </w:div>
    <w:div w:id="900360610">
      <w:bodyDiv w:val="1"/>
      <w:marLeft w:val="0"/>
      <w:marRight w:val="0"/>
      <w:marTop w:val="0"/>
      <w:marBottom w:val="0"/>
      <w:divBdr>
        <w:top w:val="none" w:sz="0" w:space="0" w:color="auto"/>
        <w:left w:val="none" w:sz="0" w:space="0" w:color="auto"/>
        <w:bottom w:val="none" w:sz="0" w:space="0" w:color="auto"/>
        <w:right w:val="none" w:sz="0" w:space="0" w:color="auto"/>
      </w:divBdr>
    </w:div>
    <w:div w:id="966204515">
      <w:bodyDiv w:val="1"/>
      <w:marLeft w:val="0"/>
      <w:marRight w:val="0"/>
      <w:marTop w:val="0"/>
      <w:marBottom w:val="0"/>
      <w:divBdr>
        <w:top w:val="none" w:sz="0" w:space="0" w:color="auto"/>
        <w:left w:val="none" w:sz="0" w:space="0" w:color="auto"/>
        <w:bottom w:val="none" w:sz="0" w:space="0" w:color="auto"/>
        <w:right w:val="none" w:sz="0" w:space="0" w:color="auto"/>
      </w:divBdr>
    </w:div>
    <w:div w:id="980035132">
      <w:bodyDiv w:val="1"/>
      <w:marLeft w:val="0"/>
      <w:marRight w:val="0"/>
      <w:marTop w:val="0"/>
      <w:marBottom w:val="0"/>
      <w:divBdr>
        <w:top w:val="none" w:sz="0" w:space="0" w:color="auto"/>
        <w:left w:val="none" w:sz="0" w:space="0" w:color="auto"/>
        <w:bottom w:val="none" w:sz="0" w:space="0" w:color="auto"/>
        <w:right w:val="none" w:sz="0" w:space="0" w:color="auto"/>
      </w:divBdr>
    </w:div>
    <w:div w:id="1025906177">
      <w:bodyDiv w:val="1"/>
      <w:marLeft w:val="0"/>
      <w:marRight w:val="0"/>
      <w:marTop w:val="0"/>
      <w:marBottom w:val="0"/>
      <w:divBdr>
        <w:top w:val="none" w:sz="0" w:space="0" w:color="auto"/>
        <w:left w:val="none" w:sz="0" w:space="0" w:color="auto"/>
        <w:bottom w:val="none" w:sz="0" w:space="0" w:color="auto"/>
        <w:right w:val="none" w:sz="0" w:space="0" w:color="auto"/>
      </w:divBdr>
    </w:div>
    <w:div w:id="1028216834">
      <w:bodyDiv w:val="1"/>
      <w:marLeft w:val="0"/>
      <w:marRight w:val="0"/>
      <w:marTop w:val="0"/>
      <w:marBottom w:val="0"/>
      <w:divBdr>
        <w:top w:val="none" w:sz="0" w:space="0" w:color="auto"/>
        <w:left w:val="none" w:sz="0" w:space="0" w:color="auto"/>
        <w:bottom w:val="none" w:sz="0" w:space="0" w:color="auto"/>
        <w:right w:val="none" w:sz="0" w:space="0" w:color="auto"/>
      </w:divBdr>
    </w:div>
    <w:div w:id="1039670873">
      <w:bodyDiv w:val="1"/>
      <w:marLeft w:val="0"/>
      <w:marRight w:val="0"/>
      <w:marTop w:val="0"/>
      <w:marBottom w:val="0"/>
      <w:divBdr>
        <w:top w:val="none" w:sz="0" w:space="0" w:color="auto"/>
        <w:left w:val="none" w:sz="0" w:space="0" w:color="auto"/>
        <w:bottom w:val="none" w:sz="0" w:space="0" w:color="auto"/>
        <w:right w:val="none" w:sz="0" w:space="0" w:color="auto"/>
      </w:divBdr>
    </w:div>
    <w:div w:id="1051418548">
      <w:bodyDiv w:val="1"/>
      <w:marLeft w:val="0"/>
      <w:marRight w:val="0"/>
      <w:marTop w:val="0"/>
      <w:marBottom w:val="0"/>
      <w:divBdr>
        <w:top w:val="none" w:sz="0" w:space="0" w:color="auto"/>
        <w:left w:val="none" w:sz="0" w:space="0" w:color="auto"/>
        <w:bottom w:val="none" w:sz="0" w:space="0" w:color="auto"/>
        <w:right w:val="none" w:sz="0" w:space="0" w:color="auto"/>
      </w:divBdr>
    </w:div>
    <w:div w:id="1061709862">
      <w:bodyDiv w:val="1"/>
      <w:marLeft w:val="0"/>
      <w:marRight w:val="0"/>
      <w:marTop w:val="0"/>
      <w:marBottom w:val="0"/>
      <w:divBdr>
        <w:top w:val="none" w:sz="0" w:space="0" w:color="auto"/>
        <w:left w:val="none" w:sz="0" w:space="0" w:color="auto"/>
        <w:bottom w:val="none" w:sz="0" w:space="0" w:color="auto"/>
        <w:right w:val="none" w:sz="0" w:space="0" w:color="auto"/>
      </w:divBdr>
    </w:div>
    <w:div w:id="1116146221">
      <w:bodyDiv w:val="1"/>
      <w:marLeft w:val="0"/>
      <w:marRight w:val="0"/>
      <w:marTop w:val="0"/>
      <w:marBottom w:val="0"/>
      <w:divBdr>
        <w:top w:val="none" w:sz="0" w:space="0" w:color="auto"/>
        <w:left w:val="none" w:sz="0" w:space="0" w:color="auto"/>
        <w:bottom w:val="none" w:sz="0" w:space="0" w:color="auto"/>
        <w:right w:val="none" w:sz="0" w:space="0" w:color="auto"/>
      </w:divBdr>
    </w:div>
    <w:div w:id="1170868507">
      <w:bodyDiv w:val="1"/>
      <w:marLeft w:val="0"/>
      <w:marRight w:val="0"/>
      <w:marTop w:val="0"/>
      <w:marBottom w:val="0"/>
      <w:divBdr>
        <w:top w:val="none" w:sz="0" w:space="0" w:color="auto"/>
        <w:left w:val="none" w:sz="0" w:space="0" w:color="auto"/>
        <w:bottom w:val="none" w:sz="0" w:space="0" w:color="auto"/>
        <w:right w:val="none" w:sz="0" w:space="0" w:color="auto"/>
      </w:divBdr>
    </w:div>
    <w:div w:id="1187870301">
      <w:bodyDiv w:val="1"/>
      <w:marLeft w:val="0"/>
      <w:marRight w:val="0"/>
      <w:marTop w:val="0"/>
      <w:marBottom w:val="0"/>
      <w:divBdr>
        <w:top w:val="none" w:sz="0" w:space="0" w:color="auto"/>
        <w:left w:val="none" w:sz="0" w:space="0" w:color="auto"/>
        <w:bottom w:val="none" w:sz="0" w:space="0" w:color="auto"/>
        <w:right w:val="none" w:sz="0" w:space="0" w:color="auto"/>
      </w:divBdr>
    </w:div>
    <w:div w:id="1237669919">
      <w:bodyDiv w:val="1"/>
      <w:marLeft w:val="0"/>
      <w:marRight w:val="0"/>
      <w:marTop w:val="0"/>
      <w:marBottom w:val="0"/>
      <w:divBdr>
        <w:top w:val="none" w:sz="0" w:space="0" w:color="auto"/>
        <w:left w:val="none" w:sz="0" w:space="0" w:color="auto"/>
        <w:bottom w:val="none" w:sz="0" w:space="0" w:color="auto"/>
        <w:right w:val="none" w:sz="0" w:space="0" w:color="auto"/>
      </w:divBdr>
    </w:div>
    <w:div w:id="1245725248">
      <w:bodyDiv w:val="1"/>
      <w:marLeft w:val="0"/>
      <w:marRight w:val="0"/>
      <w:marTop w:val="0"/>
      <w:marBottom w:val="0"/>
      <w:divBdr>
        <w:top w:val="none" w:sz="0" w:space="0" w:color="auto"/>
        <w:left w:val="none" w:sz="0" w:space="0" w:color="auto"/>
        <w:bottom w:val="none" w:sz="0" w:space="0" w:color="auto"/>
        <w:right w:val="none" w:sz="0" w:space="0" w:color="auto"/>
      </w:divBdr>
    </w:div>
    <w:div w:id="1251546000">
      <w:bodyDiv w:val="1"/>
      <w:marLeft w:val="0"/>
      <w:marRight w:val="0"/>
      <w:marTop w:val="0"/>
      <w:marBottom w:val="0"/>
      <w:divBdr>
        <w:top w:val="none" w:sz="0" w:space="0" w:color="auto"/>
        <w:left w:val="none" w:sz="0" w:space="0" w:color="auto"/>
        <w:bottom w:val="none" w:sz="0" w:space="0" w:color="auto"/>
        <w:right w:val="none" w:sz="0" w:space="0" w:color="auto"/>
      </w:divBdr>
    </w:div>
    <w:div w:id="1269898518">
      <w:bodyDiv w:val="1"/>
      <w:marLeft w:val="0"/>
      <w:marRight w:val="0"/>
      <w:marTop w:val="0"/>
      <w:marBottom w:val="0"/>
      <w:divBdr>
        <w:top w:val="none" w:sz="0" w:space="0" w:color="auto"/>
        <w:left w:val="none" w:sz="0" w:space="0" w:color="auto"/>
        <w:bottom w:val="none" w:sz="0" w:space="0" w:color="auto"/>
        <w:right w:val="none" w:sz="0" w:space="0" w:color="auto"/>
      </w:divBdr>
    </w:div>
    <w:div w:id="1287546652">
      <w:bodyDiv w:val="1"/>
      <w:marLeft w:val="0"/>
      <w:marRight w:val="0"/>
      <w:marTop w:val="0"/>
      <w:marBottom w:val="0"/>
      <w:divBdr>
        <w:top w:val="none" w:sz="0" w:space="0" w:color="auto"/>
        <w:left w:val="none" w:sz="0" w:space="0" w:color="auto"/>
        <w:bottom w:val="none" w:sz="0" w:space="0" w:color="auto"/>
        <w:right w:val="none" w:sz="0" w:space="0" w:color="auto"/>
      </w:divBdr>
    </w:div>
    <w:div w:id="1296915298">
      <w:bodyDiv w:val="1"/>
      <w:marLeft w:val="0"/>
      <w:marRight w:val="0"/>
      <w:marTop w:val="0"/>
      <w:marBottom w:val="0"/>
      <w:divBdr>
        <w:top w:val="none" w:sz="0" w:space="0" w:color="auto"/>
        <w:left w:val="none" w:sz="0" w:space="0" w:color="auto"/>
        <w:bottom w:val="none" w:sz="0" w:space="0" w:color="auto"/>
        <w:right w:val="none" w:sz="0" w:space="0" w:color="auto"/>
      </w:divBdr>
    </w:div>
    <w:div w:id="1404765009">
      <w:bodyDiv w:val="1"/>
      <w:marLeft w:val="0"/>
      <w:marRight w:val="0"/>
      <w:marTop w:val="0"/>
      <w:marBottom w:val="0"/>
      <w:divBdr>
        <w:top w:val="none" w:sz="0" w:space="0" w:color="auto"/>
        <w:left w:val="none" w:sz="0" w:space="0" w:color="auto"/>
        <w:bottom w:val="none" w:sz="0" w:space="0" w:color="auto"/>
        <w:right w:val="none" w:sz="0" w:space="0" w:color="auto"/>
      </w:divBdr>
    </w:div>
    <w:div w:id="1433234630">
      <w:bodyDiv w:val="1"/>
      <w:marLeft w:val="0"/>
      <w:marRight w:val="0"/>
      <w:marTop w:val="0"/>
      <w:marBottom w:val="0"/>
      <w:divBdr>
        <w:top w:val="none" w:sz="0" w:space="0" w:color="auto"/>
        <w:left w:val="none" w:sz="0" w:space="0" w:color="auto"/>
        <w:bottom w:val="none" w:sz="0" w:space="0" w:color="auto"/>
        <w:right w:val="none" w:sz="0" w:space="0" w:color="auto"/>
      </w:divBdr>
    </w:div>
    <w:div w:id="1549609982">
      <w:bodyDiv w:val="1"/>
      <w:marLeft w:val="0"/>
      <w:marRight w:val="0"/>
      <w:marTop w:val="0"/>
      <w:marBottom w:val="0"/>
      <w:divBdr>
        <w:top w:val="none" w:sz="0" w:space="0" w:color="auto"/>
        <w:left w:val="none" w:sz="0" w:space="0" w:color="auto"/>
        <w:bottom w:val="none" w:sz="0" w:space="0" w:color="auto"/>
        <w:right w:val="none" w:sz="0" w:space="0" w:color="auto"/>
      </w:divBdr>
    </w:div>
    <w:div w:id="1563443964">
      <w:bodyDiv w:val="1"/>
      <w:marLeft w:val="0"/>
      <w:marRight w:val="0"/>
      <w:marTop w:val="0"/>
      <w:marBottom w:val="0"/>
      <w:divBdr>
        <w:top w:val="none" w:sz="0" w:space="0" w:color="auto"/>
        <w:left w:val="none" w:sz="0" w:space="0" w:color="auto"/>
        <w:bottom w:val="none" w:sz="0" w:space="0" w:color="auto"/>
        <w:right w:val="none" w:sz="0" w:space="0" w:color="auto"/>
      </w:divBdr>
    </w:div>
    <w:div w:id="1712611293">
      <w:bodyDiv w:val="1"/>
      <w:marLeft w:val="0"/>
      <w:marRight w:val="0"/>
      <w:marTop w:val="0"/>
      <w:marBottom w:val="0"/>
      <w:divBdr>
        <w:top w:val="none" w:sz="0" w:space="0" w:color="auto"/>
        <w:left w:val="none" w:sz="0" w:space="0" w:color="auto"/>
        <w:bottom w:val="none" w:sz="0" w:space="0" w:color="auto"/>
        <w:right w:val="none" w:sz="0" w:space="0" w:color="auto"/>
      </w:divBdr>
    </w:div>
    <w:div w:id="1744989112">
      <w:bodyDiv w:val="1"/>
      <w:marLeft w:val="0"/>
      <w:marRight w:val="0"/>
      <w:marTop w:val="0"/>
      <w:marBottom w:val="0"/>
      <w:divBdr>
        <w:top w:val="none" w:sz="0" w:space="0" w:color="auto"/>
        <w:left w:val="none" w:sz="0" w:space="0" w:color="auto"/>
        <w:bottom w:val="none" w:sz="0" w:space="0" w:color="auto"/>
        <w:right w:val="none" w:sz="0" w:space="0" w:color="auto"/>
      </w:divBdr>
    </w:div>
    <w:div w:id="1837455064">
      <w:bodyDiv w:val="1"/>
      <w:marLeft w:val="0"/>
      <w:marRight w:val="0"/>
      <w:marTop w:val="0"/>
      <w:marBottom w:val="0"/>
      <w:divBdr>
        <w:top w:val="none" w:sz="0" w:space="0" w:color="auto"/>
        <w:left w:val="none" w:sz="0" w:space="0" w:color="auto"/>
        <w:bottom w:val="none" w:sz="0" w:space="0" w:color="auto"/>
        <w:right w:val="none" w:sz="0" w:space="0" w:color="auto"/>
      </w:divBdr>
    </w:div>
    <w:div w:id="1926527779">
      <w:bodyDiv w:val="1"/>
      <w:marLeft w:val="0"/>
      <w:marRight w:val="0"/>
      <w:marTop w:val="0"/>
      <w:marBottom w:val="0"/>
      <w:divBdr>
        <w:top w:val="none" w:sz="0" w:space="0" w:color="auto"/>
        <w:left w:val="none" w:sz="0" w:space="0" w:color="auto"/>
        <w:bottom w:val="none" w:sz="0" w:space="0" w:color="auto"/>
        <w:right w:val="none" w:sz="0" w:space="0" w:color="auto"/>
      </w:divBdr>
    </w:div>
    <w:div w:id="2000571888">
      <w:bodyDiv w:val="1"/>
      <w:marLeft w:val="0"/>
      <w:marRight w:val="0"/>
      <w:marTop w:val="0"/>
      <w:marBottom w:val="0"/>
      <w:divBdr>
        <w:top w:val="none" w:sz="0" w:space="0" w:color="auto"/>
        <w:left w:val="none" w:sz="0" w:space="0" w:color="auto"/>
        <w:bottom w:val="none" w:sz="0" w:space="0" w:color="auto"/>
        <w:right w:val="none" w:sz="0" w:space="0" w:color="auto"/>
      </w:divBdr>
    </w:div>
    <w:div w:id="2045062132">
      <w:bodyDiv w:val="1"/>
      <w:marLeft w:val="0"/>
      <w:marRight w:val="0"/>
      <w:marTop w:val="0"/>
      <w:marBottom w:val="0"/>
      <w:divBdr>
        <w:top w:val="none" w:sz="0" w:space="0" w:color="auto"/>
        <w:left w:val="none" w:sz="0" w:space="0" w:color="auto"/>
        <w:bottom w:val="none" w:sz="0" w:space="0" w:color="auto"/>
        <w:right w:val="none" w:sz="0" w:space="0" w:color="auto"/>
      </w:divBdr>
    </w:div>
    <w:div w:id="2061896295">
      <w:bodyDiv w:val="1"/>
      <w:marLeft w:val="0"/>
      <w:marRight w:val="0"/>
      <w:marTop w:val="0"/>
      <w:marBottom w:val="0"/>
      <w:divBdr>
        <w:top w:val="none" w:sz="0" w:space="0" w:color="auto"/>
        <w:left w:val="none" w:sz="0" w:space="0" w:color="auto"/>
        <w:bottom w:val="none" w:sz="0" w:space="0" w:color="auto"/>
        <w:right w:val="none" w:sz="0" w:space="0" w:color="auto"/>
      </w:divBdr>
    </w:div>
    <w:div w:id="2094430600">
      <w:bodyDiv w:val="1"/>
      <w:marLeft w:val="0"/>
      <w:marRight w:val="0"/>
      <w:marTop w:val="0"/>
      <w:marBottom w:val="0"/>
      <w:divBdr>
        <w:top w:val="none" w:sz="0" w:space="0" w:color="auto"/>
        <w:left w:val="none" w:sz="0" w:space="0" w:color="auto"/>
        <w:bottom w:val="none" w:sz="0" w:space="0" w:color="auto"/>
        <w:right w:val="none" w:sz="0" w:space="0" w:color="auto"/>
      </w:divBdr>
    </w:div>
    <w:div w:id="2108765896">
      <w:bodyDiv w:val="1"/>
      <w:marLeft w:val="0"/>
      <w:marRight w:val="0"/>
      <w:marTop w:val="0"/>
      <w:marBottom w:val="0"/>
      <w:divBdr>
        <w:top w:val="none" w:sz="0" w:space="0" w:color="auto"/>
        <w:left w:val="none" w:sz="0" w:space="0" w:color="auto"/>
        <w:bottom w:val="none" w:sz="0" w:space="0" w:color="auto"/>
        <w:right w:val="none" w:sz="0" w:space="0" w:color="auto"/>
      </w:divBdr>
    </w:div>
    <w:div w:id="212156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sekretariat@mirzec.pl%20%20%20te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kadar1998@wp.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6840F7-093B-45CB-A2A8-5C0D390C2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20</Pages>
  <Words>9344</Words>
  <Characters>56067</Characters>
  <Application>Microsoft Office Word</Application>
  <DocSecurity>0</DocSecurity>
  <Lines>467</Lines>
  <Paragraphs>130</Paragraphs>
  <ScaleCrop>false</ScaleCrop>
  <HeadingPairs>
    <vt:vector size="2" baseType="variant">
      <vt:variant>
        <vt:lpstr>Tytuł</vt:lpstr>
      </vt:variant>
      <vt:variant>
        <vt:i4>1</vt:i4>
      </vt:variant>
    </vt:vector>
  </HeadingPairs>
  <TitlesOfParts>
    <vt:vector size="1" baseType="lpstr">
      <vt:lpstr>powyżej  60 tys</vt:lpstr>
    </vt:vector>
  </TitlesOfParts>
  <Company>Urząd Miejski</Company>
  <LinksUpToDate>false</LinksUpToDate>
  <CharactersWithSpaces>65281</CharactersWithSpaces>
  <SharedDoc>false</SharedDoc>
  <HLinks>
    <vt:vector size="30" baseType="variant">
      <vt:variant>
        <vt:i4>6815771</vt:i4>
      </vt:variant>
      <vt:variant>
        <vt:i4>12</vt:i4>
      </vt:variant>
      <vt:variant>
        <vt:i4>0</vt:i4>
      </vt:variant>
      <vt:variant>
        <vt:i4>5</vt:i4>
      </vt:variant>
      <vt:variant>
        <vt:lpwstr>mailto:din@um.bialystok.pl</vt:lpwstr>
      </vt:variant>
      <vt:variant>
        <vt:lpwstr/>
      </vt:variant>
      <vt:variant>
        <vt:i4>196684</vt:i4>
      </vt:variant>
      <vt:variant>
        <vt:i4>9</vt:i4>
      </vt:variant>
      <vt:variant>
        <vt:i4>0</vt:i4>
      </vt:variant>
      <vt:variant>
        <vt:i4>5</vt:i4>
      </vt:variant>
      <vt:variant>
        <vt:lpwstr>http://www.bip.bialystok.pl/</vt:lpwstr>
      </vt:variant>
      <vt:variant>
        <vt:lpwstr/>
      </vt:variant>
      <vt:variant>
        <vt:i4>6815771</vt:i4>
      </vt:variant>
      <vt:variant>
        <vt:i4>6</vt:i4>
      </vt:variant>
      <vt:variant>
        <vt:i4>0</vt:i4>
      </vt:variant>
      <vt:variant>
        <vt:i4>5</vt:i4>
      </vt:variant>
      <vt:variant>
        <vt:lpwstr>mailto:din@um.bialystok.pl</vt:lpwstr>
      </vt:variant>
      <vt:variant>
        <vt:lpwstr/>
      </vt:variant>
      <vt:variant>
        <vt:i4>6815771</vt:i4>
      </vt:variant>
      <vt:variant>
        <vt:i4>3</vt:i4>
      </vt:variant>
      <vt:variant>
        <vt:i4>0</vt:i4>
      </vt:variant>
      <vt:variant>
        <vt:i4>5</vt:i4>
      </vt:variant>
      <vt:variant>
        <vt:lpwstr>mailto:din@um.bialystok.pl</vt:lpwstr>
      </vt:variant>
      <vt:variant>
        <vt:lpwstr/>
      </vt:variant>
      <vt:variant>
        <vt:i4>196684</vt:i4>
      </vt:variant>
      <vt:variant>
        <vt:i4>0</vt:i4>
      </vt:variant>
      <vt:variant>
        <vt:i4>0</vt:i4>
      </vt:variant>
      <vt:variant>
        <vt:i4>5</vt:i4>
      </vt:variant>
      <vt:variant>
        <vt:lpwstr>http://www.bip.bialystok.pl/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powyżej  60 tys</dc:title>
  <dc:creator>Urząd Miejski</dc:creator>
  <cp:lastModifiedBy>Agnieszka Kukla</cp:lastModifiedBy>
  <cp:revision>3</cp:revision>
  <cp:lastPrinted>2024-06-07T12:21:00Z</cp:lastPrinted>
  <dcterms:created xsi:type="dcterms:W3CDTF">2026-07-31T06:28:00Z</dcterms:created>
  <dcterms:modified xsi:type="dcterms:W3CDTF">2026-07-31T06:33:00Z</dcterms:modified>
</cp:coreProperties>
</file>