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pPr w:leftFromText="141" w:rightFromText="141" w:vertAnchor="page" w:horzAnchor="margin" w:tblpXSpec="center" w:tblpY="878"/>
        <w:tblW w:w="100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7640"/>
      </w:tblGrid>
      <w:tr w:rsidR="008231B2" w:rsidRPr="008231B2" w14:paraId="7FCDB7A1" w14:textId="77777777" w:rsidTr="00F51A94">
        <w:trPr>
          <w:cantSplit/>
          <w:trHeight w:val="1797"/>
        </w:trPr>
        <w:tc>
          <w:tcPr>
            <w:tcW w:w="2402" w:type="dxa"/>
          </w:tcPr>
          <w:p w14:paraId="18A47207" w14:textId="77777777" w:rsidR="00090DB8" w:rsidRPr="008231B2" w:rsidRDefault="00090DB8" w:rsidP="00AE415F">
            <w:pPr>
              <w:spacing w:line="288" w:lineRule="auto"/>
              <w:rPr>
                <w:rFonts w:ascii="Calibri" w:hAnsi="Calibri" w:cs="Calibri"/>
              </w:rPr>
            </w:pPr>
            <w:bookmarkStart w:id="0" w:name="_GoBack"/>
            <w:bookmarkEnd w:id="0"/>
          </w:p>
          <w:p w14:paraId="77B7448A" w14:textId="77777777" w:rsidR="00090DB8" w:rsidRPr="008231B2" w:rsidRDefault="00090DB8" w:rsidP="00AE415F">
            <w:pPr>
              <w:spacing w:line="288" w:lineRule="auto"/>
              <w:jc w:val="both"/>
              <w:rPr>
                <w:rFonts w:ascii="Calibri" w:hAnsi="Calibri" w:cs="Calibri"/>
                <w:sz w:val="14"/>
              </w:rPr>
            </w:pPr>
            <w:r w:rsidRPr="008231B2">
              <w:rPr>
                <w:rFonts w:ascii="Calibri" w:hAnsi="Calibri" w:cs="Calibri"/>
                <w:noProof/>
                <w:sz w:val="14"/>
                <w:lang w:eastAsia="pl-PL"/>
              </w:rPr>
              <w:drawing>
                <wp:inline distT="0" distB="0" distL="0" distR="0" wp14:anchorId="25326FC2" wp14:editId="1AF6320E">
                  <wp:extent cx="1390015" cy="914400"/>
                  <wp:effectExtent l="0" t="0" r="635" b="0"/>
                  <wp:docPr id="3" name="Obraz 1" descr="TW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TW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0" w:type="dxa"/>
            <w:tcBorders>
              <w:bottom w:val="single" w:sz="4" w:space="0" w:color="auto"/>
            </w:tcBorders>
          </w:tcPr>
          <w:p w14:paraId="4CCD65B5" w14:textId="77777777" w:rsidR="00090DB8" w:rsidRPr="008231B2" w:rsidRDefault="00090DB8" w:rsidP="00AE415F">
            <w:pPr>
              <w:spacing w:line="288" w:lineRule="auto"/>
              <w:rPr>
                <w:rFonts w:ascii="Calibri" w:hAnsi="Calibri" w:cs="Calibri"/>
                <w:sz w:val="16"/>
              </w:rPr>
            </w:pPr>
          </w:p>
          <w:p w14:paraId="7EC3A917" w14:textId="77777777" w:rsidR="00090DB8" w:rsidRPr="008231B2" w:rsidRDefault="00090DB8" w:rsidP="00AE415F">
            <w:pPr>
              <w:spacing w:line="288" w:lineRule="auto"/>
              <w:rPr>
                <w:rFonts w:ascii="Calibri" w:hAnsi="Calibri" w:cs="Calibri"/>
                <w:sz w:val="16"/>
              </w:rPr>
            </w:pPr>
          </w:p>
          <w:p w14:paraId="333ADD7A" w14:textId="77777777" w:rsidR="00090DB8" w:rsidRPr="008231B2" w:rsidRDefault="00090DB8" w:rsidP="00AE415F">
            <w:pPr>
              <w:spacing w:line="288" w:lineRule="auto"/>
              <w:rPr>
                <w:rFonts w:ascii="Calibri" w:hAnsi="Calibri" w:cs="Calibri"/>
                <w:sz w:val="36"/>
              </w:rPr>
            </w:pPr>
          </w:p>
          <w:p w14:paraId="744F708D" w14:textId="77777777" w:rsidR="00090DB8" w:rsidRPr="008231B2" w:rsidRDefault="00090DB8" w:rsidP="00AE415F">
            <w:pPr>
              <w:spacing w:line="288" w:lineRule="auto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231B2">
              <w:rPr>
                <w:rFonts w:ascii="Calibri" w:hAnsi="Calibri" w:cs="Calibri"/>
                <w:sz w:val="14"/>
                <w:szCs w:val="14"/>
              </w:rPr>
              <w:t>ul. FREDRY 9, 61-701 POZNAŃ</w:t>
            </w:r>
          </w:p>
          <w:p w14:paraId="269DCC42" w14:textId="77777777" w:rsidR="00090DB8" w:rsidRPr="008231B2" w:rsidRDefault="00090DB8" w:rsidP="00AE415F">
            <w:pPr>
              <w:spacing w:line="288" w:lineRule="auto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231B2">
              <w:rPr>
                <w:rFonts w:ascii="Calibri" w:hAnsi="Calibri" w:cs="Calibri"/>
                <w:sz w:val="14"/>
                <w:szCs w:val="14"/>
              </w:rPr>
              <w:t>TEL. 61 659-02-00  FAX  61 639-39-89 SEKRETARIAT 61 659-02-29</w:t>
            </w:r>
          </w:p>
          <w:p w14:paraId="0EB1BD59" w14:textId="77777777" w:rsidR="00090DB8" w:rsidRPr="008231B2" w:rsidRDefault="00090DB8" w:rsidP="00AE415F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  <w:b w:val="0"/>
                <w:sz w:val="14"/>
                <w:szCs w:val="14"/>
              </w:rPr>
            </w:pPr>
            <w:r w:rsidRPr="008231B2">
              <w:rPr>
                <w:rFonts w:ascii="Calibri" w:hAnsi="Calibri" w:cs="Calibri"/>
                <w:b w:val="0"/>
                <w:sz w:val="14"/>
                <w:szCs w:val="14"/>
              </w:rPr>
              <w:t xml:space="preserve">ORGANIZACJA PRACY ARTYSTYCZNEJ  61 659-02-52 BIURO OBSŁUGI WIDZÓW 61 659-02-28                                    </w:t>
            </w:r>
          </w:p>
          <w:p w14:paraId="53B9A9BE" w14:textId="284788E8" w:rsidR="00090DB8" w:rsidRPr="008231B2" w:rsidRDefault="00090DB8" w:rsidP="00AE415F">
            <w:pPr>
              <w:spacing w:line="288" w:lineRule="auto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231B2">
              <w:rPr>
                <w:rFonts w:ascii="Calibri" w:hAnsi="Calibri" w:cs="Calibri"/>
                <w:sz w:val="14"/>
                <w:szCs w:val="14"/>
              </w:rPr>
              <w:t xml:space="preserve">KONTO BANKOWE: </w:t>
            </w:r>
            <w:r w:rsidR="00D9195C" w:rsidRPr="008231B2">
              <w:t xml:space="preserve"> </w:t>
            </w:r>
            <w:r w:rsidR="00D9195C" w:rsidRPr="008231B2">
              <w:rPr>
                <w:rFonts w:ascii="Calibri" w:hAnsi="Calibri" w:cs="Calibri"/>
                <w:sz w:val="14"/>
                <w:szCs w:val="14"/>
              </w:rPr>
              <w:t xml:space="preserve">Erste Bank Polska S.A. </w:t>
            </w:r>
            <w:r w:rsidRPr="008231B2">
              <w:rPr>
                <w:rFonts w:ascii="Calibri" w:hAnsi="Calibri" w:cs="Calibri"/>
                <w:sz w:val="14"/>
                <w:szCs w:val="14"/>
              </w:rPr>
              <w:t>25 1090 1476 0000 0001 4154 1175</w:t>
            </w:r>
          </w:p>
          <w:p w14:paraId="14B1B086" w14:textId="77777777" w:rsidR="00090DB8" w:rsidRPr="008231B2" w:rsidRDefault="00090DB8" w:rsidP="00AE415F">
            <w:pPr>
              <w:spacing w:line="288" w:lineRule="auto"/>
              <w:jc w:val="right"/>
              <w:rPr>
                <w:rFonts w:ascii="Calibri" w:hAnsi="Calibri" w:cs="Calibri"/>
                <w:lang w:val="en-US"/>
              </w:rPr>
            </w:pPr>
            <w:r w:rsidRPr="008231B2">
              <w:rPr>
                <w:rFonts w:ascii="Calibri" w:hAnsi="Calibri" w:cs="Calibri"/>
                <w:sz w:val="14"/>
                <w:szCs w:val="14"/>
                <w:lang w:val="en-US"/>
              </w:rPr>
              <w:t>e-mail: opera@opera.poznan.pl, www.opera.poznan.pl</w:t>
            </w:r>
          </w:p>
        </w:tc>
      </w:tr>
    </w:tbl>
    <w:p w14:paraId="120A891D" w14:textId="74DD47B3" w:rsidR="003673A8" w:rsidRPr="008231B2" w:rsidRDefault="006E5FD6" w:rsidP="00AE415F">
      <w:pPr>
        <w:spacing w:line="288" w:lineRule="auto"/>
        <w:rPr>
          <w:rFonts w:asciiTheme="minorHAnsi" w:hAnsiTheme="minorHAnsi" w:cstheme="minorHAnsi"/>
        </w:rPr>
      </w:pPr>
      <w:r w:rsidRPr="008231B2">
        <w:rPr>
          <w:rFonts w:asciiTheme="minorHAnsi" w:hAnsiTheme="minorHAnsi" w:cstheme="minorHAnsi"/>
        </w:rPr>
        <w:t>Oznaczenie</w:t>
      </w:r>
      <w:r w:rsidR="003673A8" w:rsidRPr="008231B2">
        <w:rPr>
          <w:rFonts w:asciiTheme="minorHAnsi" w:hAnsiTheme="minorHAnsi" w:cstheme="minorHAnsi"/>
        </w:rPr>
        <w:t xml:space="preserve"> sprawy: </w:t>
      </w:r>
      <w:r w:rsidR="00A53AD7" w:rsidRPr="008231B2">
        <w:rPr>
          <w:rFonts w:asciiTheme="minorHAnsi" w:hAnsiTheme="minorHAnsi" w:cstheme="minorHAnsi"/>
          <w:b/>
          <w:bCs/>
          <w:iCs/>
        </w:rPr>
        <w:t>251/</w:t>
      </w:r>
      <w:r w:rsidR="00D9195C" w:rsidRPr="008231B2">
        <w:rPr>
          <w:rFonts w:asciiTheme="minorHAnsi" w:hAnsiTheme="minorHAnsi" w:cstheme="minorHAnsi"/>
          <w:b/>
          <w:bCs/>
          <w:iCs/>
        </w:rPr>
        <w:t>03</w:t>
      </w:r>
      <w:r w:rsidR="00090DB8" w:rsidRPr="008231B2">
        <w:rPr>
          <w:rFonts w:asciiTheme="minorHAnsi" w:hAnsiTheme="minorHAnsi" w:cstheme="minorHAnsi"/>
          <w:b/>
          <w:bCs/>
          <w:iCs/>
        </w:rPr>
        <w:t>/202</w:t>
      </w:r>
      <w:r w:rsidR="00D9195C" w:rsidRPr="008231B2">
        <w:rPr>
          <w:rFonts w:asciiTheme="minorHAnsi" w:hAnsiTheme="minorHAnsi" w:cstheme="minorHAnsi"/>
          <w:b/>
          <w:bCs/>
          <w:iCs/>
        </w:rPr>
        <w:t>6</w:t>
      </w:r>
    </w:p>
    <w:p w14:paraId="393AC71F" w14:textId="77777777" w:rsidR="003673A8" w:rsidRPr="008231B2" w:rsidRDefault="003673A8" w:rsidP="00AE415F">
      <w:pPr>
        <w:spacing w:line="288" w:lineRule="auto"/>
        <w:rPr>
          <w:rFonts w:asciiTheme="minorHAnsi" w:hAnsiTheme="minorHAnsi" w:cstheme="minorHAnsi"/>
        </w:rPr>
      </w:pPr>
    </w:p>
    <w:p w14:paraId="1EF5C2D6" w14:textId="77777777" w:rsidR="00B543B8" w:rsidRPr="008231B2" w:rsidRDefault="00B543B8" w:rsidP="00AE415F">
      <w:pPr>
        <w:pStyle w:val="Nagwek2"/>
        <w:spacing w:line="288" w:lineRule="auto"/>
        <w:rPr>
          <w:rFonts w:asciiTheme="minorHAnsi" w:hAnsiTheme="minorHAnsi" w:cstheme="minorHAnsi"/>
          <w:b/>
          <w:sz w:val="20"/>
        </w:rPr>
      </w:pPr>
    </w:p>
    <w:p w14:paraId="554045A9" w14:textId="77777777" w:rsidR="00280E77" w:rsidRPr="008231B2" w:rsidRDefault="00280E77" w:rsidP="00AE415F">
      <w:pPr>
        <w:spacing w:line="288" w:lineRule="auto"/>
        <w:rPr>
          <w:rFonts w:asciiTheme="minorHAnsi" w:hAnsiTheme="minorHAnsi" w:cstheme="minorHAnsi"/>
        </w:rPr>
      </w:pPr>
    </w:p>
    <w:p w14:paraId="1DBD4DE5" w14:textId="77777777" w:rsidR="00067F45" w:rsidRPr="008231B2" w:rsidRDefault="00067F45" w:rsidP="00AE415F">
      <w:pPr>
        <w:spacing w:line="288" w:lineRule="auto"/>
        <w:rPr>
          <w:rFonts w:asciiTheme="minorHAnsi" w:hAnsiTheme="minorHAnsi" w:cstheme="minorHAnsi"/>
        </w:rPr>
      </w:pPr>
    </w:p>
    <w:p w14:paraId="02621A72" w14:textId="77777777" w:rsidR="003673A8" w:rsidRPr="008231B2" w:rsidRDefault="001F2A43" w:rsidP="00AE415F">
      <w:pPr>
        <w:pStyle w:val="Nagwek2"/>
        <w:spacing w:line="288" w:lineRule="auto"/>
        <w:rPr>
          <w:rFonts w:asciiTheme="minorHAnsi" w:hAnsiTheme="minorHAnsi" w:cstheme="minorHAnsi"/>
          <w:b/>
          <w:sz w:val="32"/>
          <w:szCs w:val="32"/>
        </w:rPr>
      </w:pPr>
      <w:r w:rsidRPr="008231B2">
        <w:rPr>
          <w:rFonts w:asciiTheme="minorHAnsi" w:hAnsiTheme="minorHAnsi" w:cstheme="minorHAnsi"/>
          <w:b/>
          <w:sz w:val="32"/>
          <w:szCs w:val="32"/>
        </w:rPr>
        <w:t xml:space="preserve">SPECYFIKACJA </w:t>
      </w:r>
      <w:r w:rsidR="009C3C55" w:rsidRPr="008231B2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673A8" w:rsidRPr="008231B2">
        <w:rPr>
          <w:rFonts w:asciiTheme="minorHAnsi" w:hAnsiTheme="minorHAnsi" w:cstheme="minorHAnsi"/>
          <w:b/>
          <w:sz w:val="32"/>
          <w:szCs w:val="32"/>
        </w:rPr>
        <w:t xml:space="preserve">WARUNKÓW </w:t>
      </w:r>
      <w:r w:rsidR="0085016F" w:rsidRPr="008231B2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673A8" w:rsidRPr="008231B2">
        <w:rPr>
          <w:rFonts w:asciiTheme="minorHAnsi" w:hAnsiTheme="minorHAnsi" w:cstheme="minorHAnsi"/>
          <w:b/>
          <w:sz w:val="32"/>
          <w:szCs w:val="32"/>
        </w:rPr>
        <w:t>ZAMÓWIENIA</w:t>
      </w:r>
    </w:p>
    <w:p w14:paraId="089D2923" w14:textId="77777777" w:rsidR="0030177B" w:rsidRPr="008231B2" w:rsidRDefault="0030177B" w:rsidP="00AE415F">
      <w:pPr>
        <w:spacing w:line="288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8231B2">
        <w:rPr>
          <w:rFonts w:asciiTheme="minorHAnsi" w:hAnsiTheme="minorHAnsi" w:cstheme="minorHAnsi"/>
          <w:b/>
          <w:sz w:val="32"/>
          <w:szCs w:val="32"/>
        </w:rPr>
        <w:t>(SWZ)</w:t>
      </w:r>
    </w:p>
    <w:p w14:paraId="103FCD28" w14:textId="77777777" w:rsidR="003673A8" w:rsidRPr="008231B2" w:rsidRDefault="003673A8" w:rsidP="00AE415F">
      <w:pPr>
        <w:spacing w:line="288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7AAE2CCB" w14:textId="77777777" w:rsidR="00280E77" w:rsidRPr="008231B2" w:rsidRDefault="00280E77" w:rsidP="00AE415F">
      <w:pPr>
        <w:spacing w:line="288" w:lineRule="auto"/>
        <w:rPr>
          <w:rFonts w:asciiTheme="minorHAnsi" w:hAnsiTheme="minorHAnsi" w:cstheme="minorHAnsi"/>
          <w:sz w:val="26"/>
          <w:szCs w:val="26"/>
        </w:rPr>
      </w:pPr>
    </w:p>
    <w:p w14:paraId="06F95E53" w14:textId="77777777" w:rsidR="009C3C55" w:rsidRPr="008231B2" w:rsidRDefault="009C3C55" w:rsidP="00AE415F">
      <w:pPr>
        <w:spacing w:line="288" w:lineRule="auto"/>
        <w:rPr>
          <w:rFonts w:asciiTheme="minorHAnsi" w:hAnsiTheme="minorHAnsi" w:cstheme="minorHAnsi"/>
        </w:rPr>
      </w:pPr>
    </w:p>
    <w:p w14:paraId="27A447AF" w14:textId="77777777" w:rsidR="009C3C55" w:rsidRPr="008231B2" w:rsidRDefault="009C3C55" w:rsidP="00AE415F">
      <w:pPr>
        <w:spacing w:line="288" w:lineRule="auto"/>
        <w:rPr>
          <w:rFonts w:asciiTheme="minorHAnsi" w:hAnsiTheme="minorHAnsi" w:cstheme="minorHAnsi"/>
        </w:rPr>
      </w:pPr>
    </w:p>
    <w:p w14:paraId="645EBA85" w14:textId="77777777" w:rsidR="003673A8" w:rsidRPr="008231B2" w:rsidRDefault="003673A8" w:rsidP="00AE415F">
      <w:pPr>
        <w:spacing w:line="288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8231B2">
        <w:rPr>
          <w:rFonts w:asciiTheme="minorHAnsi" w:hAnsiTheme="minorHAnsi" w:cstheme="minorHAnsi"/>
          <w:sz w:val="26"/>
          <w:szCs w:val="26"/>
        </w:rPr>
        <w:t xml:space="preserve">Podstawa prawna: </w:t>
      </w:r>
    </w:p>
    <w:p w14:paraId="21267821" w14:textId="0A126B5A" w:rsidR="003673A8" w:rsidRPr="008231B2" w:rsidRDefault="003673A8" w:rsidP="00AE415F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231B2">
        <w:rPr>
          <w:rFonts w:asciiTheme="minorHAnsi" w:hAnsiTheme="minorHAnsi" w:cstheme="minorHAnsi"/>
          <w:sz w:val="24"/>
          <w:szCs w:val="24"/>
        </w:rPr>
        <w:t xml:space="preserve">ustawa z dnia </w:t>
      </w:r>
      <w:r w:rsidR="009C3C55" w:rsidRPr="008231B2">
        <w:rPr>
          <w:rFonts w:asciiTheme="minorHAnsi" w:hAnsiTheme="minorHAnsi" w:cstheme="minorHAnsi"/>
          <w:sz w:val="24"/>
          <w:szCs w:val="24"/>
        </w:rPr>
        <w:t>11 września 2019</w:t>
      </w:r>
      <w:r w:rsidRPr="008231B2">
        <w:rPr>
          <w:rFonts w:asciiTheme="minorHAnsi" w:hAnsiTheme="minorHAnsi" w:cstheme="minorHAnsi"/>
          <w:sz w:val="24"/>
          <w:szCs w:val="24"/>
        </w:rPr>
        <w:t xml:space="preserve"> r. Prawo zamówień publicznych (</w:t>
      </w:r>
      <w:r w:rsidR="00024A11" w:rsidRPr="008231B2">
        <w:rPr>
          <w:rFonts w:asciiTheme="minorHAnsi" w:hAnsiTheme="minorHAnsi" w:cstheme="minorHAnsi"/>
          <w:sz w:val="24"/>
          <w:szCs w:val="24"/>
        </w:rPr>
        <w:t>Dz. U. z 20</w:t>
      </w:r>
      <w:r w:rsidR="002B1DE4" w:rsidRPr="008231B2">
        <w:rPr>
          <w:rFonts w:asciiTheme="minorHAnsi" w:hAnsiTheme="minorHAnsi" w:cstheme="minorHAnsi"/>
          <w:sz w:val="24"/>
          <w:szCs w:val="24"/>
        </w:rPr>
        <w:t>2</w:t>
      </w:r>
      <w:r w:rsidR="00D9195C" w:rsidRPr="008231B2">
        <w:rPr>
          <w:rFonts w:asciiTheme="minorHAnsi" w:hAnsiTheme="minorHAnsi" w:cstheme="minorHAnsi"/>
          <w:sz w:val="24"/>
          <w:szCs w:val="24"/>
        </w:rPr>
        <w:t>6</w:t>
      </w:r>
      <w:r w:rsidR="00AE415F" w:rsidRPr="008231B2">
        <w:rPr>
          <w:rFonts w:asciiTheme="minorHAnsi" w:hAnsiTheme="minorHAnsi" w:cstheme="minorHAnsi"/>
          <w:sz w:val="24"/>
          <w:szCs w:val="24"/>
        </w:rPr>
        <w:t xml:space="preserve"> </w:t>
      </w:r>
      <w:r w:rsidR="00024A11" w:rsidRPr="008231B2">
        <w:rPr>
          <w:rFonts w:asciiTheme="minorHAnsi" w:hAnsiTheme="minorHAnsi" w:cstheme="minorHAnsi"/>
          <w:sz w:val="24"/>
          <w:szCs w:val="24"/>
        </w:rPr>
        <w:t>r.</w:t>
      </w:r>
      <w:r w:rsidR="00FA25D5" w:rsidRPr="008231B2">
        <w:rPr>
          <w:rFonts w:asciiTheme="minorHAnsi" w:hAnsiTheme="minorHAnsi" w:cstheme="minorHAnsi"/>
          <w:sz w:val="24"/>
          <w:szCs w:val="24"/>
        </w:rPr>
        <w:t>,</w:t>
      </w:r>
      <w:r w:rsidR="00024A11" w:rsidRPr="008231B2">
        <w:rPr>
          <w:rFonts w:asciiTheme="minorHAnsi" w:hAnsiTheme="minorHAnsi" w:cstheme="minorHAnsi"/>
          <w:sz w:val="24"/>
          <w:szCs w:val="24"/>
        </w:rPr>
        <w:t xml:space="preserve"> poz. </w:t>
      </w:r>
      <w:r w:rsidR="00D9195C" w:rsidRPr="008231B2">
        <w:rPr>
          <w:rFonts w:asciiTheme="minorHAnsi" w:hAnsiTheme="minorHAnsi" w:cstheme="minorHAnsi"/>
          <w:sz w:val="24"/>
          <w:szCs w:val="24"/>
        </w:rPr>
        <w:t>793</w:t>
      </w:r>
      <w:r w:rsidR="00AE415F" w:rsidRPr="008231B2">
        <w:rPr>
          <w:rFonts w:asciiTheme="minorHAnsi" w:hAnsiTheme="minorHAnsi" w:cstheme="minorHAnsi"/>
          <w:sz w:val="24"/>
          <w:szCs w:val="24"/>
        </w:rPr>
        <w:t xml:space="preserve"> </w:t>
      </w:r>
      <w:r w:rsidR="009C3C55" w:rsidRPr="008231B2">
        <w:rPr>
          <w:rFonts w:asciiTheme="minorHAnsi" w:hAnsiTheme="minorHAnsi" w:cstheme="minorHAnsi"/>
          <w:sz w:val="24"/>
          <w:szCs w:val="24"/>
        </w:rPr>
        <w:t xml:space="preserve">ze </w:t>
      </w:r>
      <w:r w:rsidR="00A13818" w:rsidRPr="008231B2">
        <w:rPr>
          <w:rFonts w:asciiTheme="minorHAnsi" w:hAnsiTheme="minorHAnsi" w:cstheme="minorHAnsi"/>
          <w:sz w:val="24"/>
          <w:szCs w:val="24"/>
        </w:rPr>
        <w:t>z</w:t>
      </w:r>
      <w:r w:rsidR="009C3C55" w:rsidRPr="008231B2">
        <w:rPr>
          <w:rFonts w:asciiTheme="minorHAnsi" w:hAnsiTheme="minorHAnsi" w:cstheme="minorHAnsi"/>
          <w:sz w:val="24"/>
          <w:szCs w:val="24"/>
        </w:rPr>
        <w:t xml:space="preserve">m.) </w:t>
      </w:r>
    </w:p>
    <w:p w14:paraId="5BDB4E79" w14:textId="77777777" w:rsidR="003673A8" w:rsidRPr="008231B2" w:rsidRDefault="003673A8" w:rsidP="00AE415F">
      <w:pPr>
        <w:spacing w:line="288" w:lineRule="auto"/>
        <w:rPr>
          <w:rFonts w:asciiTheme="minorHAnsi" w:hAnsiTheme="minorHAnsi" w:cstheme="minorHAnsi"/>
          <w:sz w:val="26"/>
          <w:szCs w:val="26"/>
        </w:rPr>
      </w:pPr>
    </w:p>
    <w:p w14:paraId="075E528D" w14:textId="77777777" w:rsidR="003673A8" w:rsidRPr="008231B2" w:rsidRDefault="003673A8" w:rsidP="00AE415F">
      <w:pPr>
        <w:spacing w:line="288" w:lineRule="auto"/>
        <w:rPr>
          <w:rFonts w:asciiTheme="minorHAnsi" w:hAnsiTheme="minorHAnsi" w:cstheme="minorHAnsi"/>
          <w:sz w:val="26"/>
          <w:szCs w:val="26"/>
        </w:rPr>
      </w:pPr>
    </w:p>
    <w:p w14:paraId="48918F7D" w14:textId="77777777" w:rsidR="00067F45" w:rsidRPr="008231B2" w:rsidRDefault="00067F45" w:rsidP="00AE415F">
      <w:pPr>
        <w:spacing w:line="288" w:lineRule="auto"/>
        <w:rPr>
          <w:rFonts w:asciiTheme="minorHAnsi" w:hAnsiTheme="minorHAnsi" w:cstheme="minorHAnsi"/>
          <w:sz w:val="26"/>
          <w:szCs w:val="26"/>
        </w:rPr>
      </w:pPr>
    </w:p>
    <w:p w14:paraId="133A84F5" w14:textId="77777777" w:rsidR="003673A8" w:rsidRPr="008231B2" w:rsidRDefault="003673A8" w:rsidP="00AE415F">
      <w:pPr>
        <w:spacing w:line="288" w:lineRule="auto"/>
        <w:rPr>
          <w:rFonts w:asciiTheme="minorHAnsi" w:hAnsiTheme="minorHAnsi" w:cstheme="minorHAnsi"/>
          <w:sz w:val="26"/>
          <w:szCs w:val="26"/>
        </w:rPr>
      </w:pPr>
      <w:r w:rsidRPr="008231B2">
        <w:rPr>
          <w:rFonts w:asciiTheme="minorHAnsi" w:hAnsiTheme="minorHAnsi" w:cstheme="minorHAnsi"/>
          <w:sz w:val="26"/>
          <w:szCs w:val="26"/>
        </w:rPr>
        <w:t xml:space="preserve">Tryb </w:t>
      </w:r>
      <w:r w:rsidR="00700AA4" w:rsidRPr="008231B2">
        <w:rPr>
          <w:rFonts w:asciiTheme="minorHAnsi" w:hAnsiTheme="minorHAnsi" w:cstheme="minorHAnsi"/>
          <w:sz w:val="26"/>
          <w:szCs w:val="26"/>
        </w:rPr>
        <w:t>udzielenia</w:t>
      </w:r>
      <w:r w:rsidR="009C3C55" w:rsidRPr="008231B2">
        <w:rPr>
          <w:rFonts w:asciiTheme="minorHAnsi" w:hAnsiTheme="minorHAnsi" w:cstheme="minorHAnsi"/>
          <w:sz w:val="26"/>
          <w:szCs w:val="26"/>
        </w:rPr>
        <w:t xml:space="preserve"> zamówienia</w:t>
      </w:r>
      <w:r w:rsidRPr="008231B2">
        <w:rPr>
          <w:rFonts w:asciiTheme="minorHAnsi" w:hAnsiTheme="minorHAnsi" w:cstheme="minorHAnsi"/>
          <w:sz w:val="26"/>
          <w:szCs w:val="26"/>
        </w:rPr>
        <w:t xml:space="preserve">: </w:t>
      </w:r>
    </w:p>
    <w:p w14:paraId="470B569D" w14:textId="77777777" w:rsidR="003673A8" w:rsidRPr="008231B2" w:rsidRDefault="009C3C55" w:rsidP="00AE415F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8231B2">
        <w:rPr>
          <w:rFonts w:asciiTheme="minorHAnsi" w:hAnsiTheme="minorHAnsi" w:cstheme="minorHAnsi"/>
          <w:sz w:val="24"/>
          <w:szCs w:val="24"/>
        </w:rPr>
        <w:t>Tryb podstawowy bez przeprowadzenia negocjacji - art. 275 pkt 1 Ustawy</w:t>
      </w:r>
    </w:p>
    <w:p w14:paraId="190693F0" w14:textId="77777777" w:rsidR="003673A8" w:rsidRPr="008231B2" w:rsidRDefault="003673A8" w:rsidP="00AE415F">
      <w:pPr>
        <w:spacing w:line="288" w:lineRule="auto"/>
        <w:rPr>
          <w:rFonts w:asciiTheme="minorHAnsi" w:hAnsiTheme="minorHAnsi" w:cstheme="minorHAnsi"/>
          <w:sz w:val="26"/>
          <w:szCs w:val="26"/>
        </w:rPr>
      </w:pPr>
    </w:p>
    <w:p w14:paraId="2C661BEE" w14:textId="77777777" w:rsidR="003673A8" w:rsidRPr="008231B2" w:rsidRDefault="003673A8" w:rsidP="00AE415F">
      <w:pPr>
        <w:spacing w:line="288" w:lineRule="auto"/>
        <w:rPr>
          <w:rFonts w:asciiTheme="minorHAnsi" w:hAnsiTheme="minorHAnsi" w:cstheme="minorHAnsi"/>
          <w:sz w:val="26"/>
          <w:szCs w:val="26"/>
        </w:rPr>
      </w:pPr>
    </w:p>
    <w:p w14:paraId="644A46B6" w14:textId="77777777" w:rsidR="00067F45" w:rsidRPr="008231B2" w:rsidRDefault="00067F45" w:rsidP="00AE415F">
      <w:pPr>
        <w:spacing w:line="288" w:lineRule="auto"/>
        <w:rPr>
          <w:rFonts w:asciiTheme="minorHAnsi" w:hAnsiTheme="minorHAnsi" w:cstheme="minorHAnsi"/>
          <w:sz w:val="26"/>
          <w:szCs w:val="26"/>
        </w:rPr>
      </w:pPr>
    </w:p>
    <w:p w14:paraId="10879860" w14:textId="77777777" w:rsidR="003673A8" w:rsidRPr="008231B2" w:rsidRDefault="003673A8" w:rsidP="00AE415F">
      <w:pPr>
        <w:spacing w:line="288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8231B2">
        <w:rPr>
          <w:rFonts w:asciiTheme="minorHAnsi" w:hAnsiTheme="minorHAnsi" w:cstheme="minorHAnsi"/>
          <w:sz w:val="26"/>
          <w:szCs w:val="26"/>
        </w:rPr>
        <w:t xml:space="preserve">Przedmiot zamówienia: </w:t>
      </w:r>
    </w:p>
    <w:p w14:paraId="51E4633E" w14:textId="77777777" w:rsidR="00655716" w:rsidRPr="008231B2" w:rsidRDefault="00655716" w:rsidP="00AE415F">
      <w:pPr>
        <w:spacing w:line="288" w:lineRule="auto"/>
        <w:jc w:val="both"/>
        <w:rPr>
          <w:rFonts w:asciiTheme="minorHAnsi" w:hAnsiTheme="minorHAnsi" w:cstheme="minorHAnsi"/>
          <w:sz w:val="26"/>
          <w:szCs w:val="26"/>
        </w:rPr>
      </w:pPr>
    </w:p>
    <w:p w14:paraId="77176209" w14:textId="1E83DC3C" w:rsidR="003673A8" w:rsidRPr="008231B2" w:rsidRDefault="00655716" w:rsidP="00655716">
      <w:pPr>
        <w:spacing w:line="288" w:lineRule="auto"/>
        <w:jc w:val="center"/>
        <w:rPr>
          <w:rFonts w:asciiTheme="minorHAnsi" w:hAnsiTheme="minorHAnsi" w:cstheme="minorHAnsi"/>
        </w:rPr>
      </w:pPr>
      <w:r w:rsidRPr="008231B2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Świadczenie usługi transportu </w:t>
      </w:r>
      <w:r w:rsidR="00973C54" w:rsidRPr="008231B2">
        <w:rPr>
          <w:rFonts w:asciiTheme="minorHAnsi" w:hAnsiTheme="minorHAnsi" w:cstheme="minorHAnsi"/>
          <w:b/>
          <w:bCs/>
          <w:i/>
          <w:iCs/>
          <w:sz w:val="26"/>
          <w:szCs w:val="26"/>
        </w:rPr>
        <w:t>na terenie miasta Poznania i po</w:t>
      </w:r>
      <w:r w:rsidRPr="008231B2">
        <w:rPr>
          <w:rFonts w:asciiTheme="minorHAnsi" w:hAnsiTheme="minorHAnsi" w:cstheme="minorHAnsi"/>
          <w:b/>
          <w:bCs/>
          <w:i/>
          <w:iCs/>
          <w:sz w:val="26"/>
          <w:szCs w:val="26"/>
        </w:rPr>
        <w:t>za terenem Poznania</w:t>
      </w:r>
      <w:r w:rsidR="00A411E5" w:rsidRPr="008231B2">
        <w:rPr>
          <w:rStyle w:val="Odwoaniedokomentarza"/>
        </w:rPr>
        <w:t>.</w:t>
      </w:r>
    </w:p>
    <w:p w14:paraId="5718F592" w14:textId="77777777" w:rsidR="00B543B8" w:rsidRPr="008231B2" w:rsidRDefault="00B543B8" w:rsidP="00AE415F">
      <w:pPr>
        <w:spacing w:line="288" w:lineRule="auto"/>
        <w:jc w:val="center"/>
        <w:rPr>
          <w:rFonts w:asciiTheme="minorHAnsi" w:hAnsiTheme="minorHAnsi" w:cstheme="minorHAnsi"/>
        </w:rPr>
      </w:pPr>
    </w:p>
    <w:p w14:paraId="7391B714" w14:textId="77777777" w:rsidR="00706CED" w:rsidRPr="008231B2" w:rsidRDefault="00706CED" w:rsidP="00AE415F">
      <w:pPr>
        <w:spacing w:line="288" w:lineRule="auto"/>
        <w:jc w:val="center"/>
        <w:rPr>
          <w:rFonts w:asciiTheme="minorHAnsi" w:hAnsiTheme="minorHAnsi" w:cstheme="minorHAnsi"/>
        </w:rPr>
      </w:pPr>
    </w:p>
    <w:p w14:paraId="382980B0" w14:textId="77777777" w:rsidR="00706CED" w:rsidRPr="008231B2" w:rsidRDefault="00706CED" w:rsidP="00AE415F">
      <w:pPr>
        <w:spacing w:line="288" w:lineRule="auto"/>
        <w:jc w:val="center"/>
        <w:rPr>
          <w:rFonts w:asciiTheme="minorHAnsi" w:hAnsiTheme="minorHAnsi" w:cstheme="minorHAnsi"/>
        </w:rPr>
      </w:pPr>
    </w:p>
    <w:p w14:paraId="41C027E0" w14:textId="77777777" w:rsidR="00655716" w:rsidRPr="008231B2" w:rsidRDefault="00655716" w:rsidP="00AE415F">
      <w:pPr>
        <w:spacing w:line="288" w:lineRule="auto"/>
        <w:jc w:val="center"/>
        <w:rPr>
          <w:rFonts w:asciiTheme="minorHAnsi" w:hAnsiTheme="minorHAnsi" w:cstheme="minorHAnsi"/>
        </w:rPr>
      </w:pPr>
    </w:p>
    <w:p w14:paraId="03C69ADD" w14:textId="77777777" w:rsidR="00655716" w:rsidRPr="008231B2" w:rsidRDefault="00655716" w:rsidP="00AE415F">
      <w:pPr>
        <w:spacing w:line="288" w:lineRule="auto"/>
        <w:jc w:val="center"/>
        <w:rPr>
          <w:rFonts w:asciiTheme="minorHAnsi" w:hAnsiTheme="minorHAnsi" w:cstheme="minorHAnsi"/>
        </w:rPr>
      </w:pPr>
    </w:p>
    <w:p w14:paraId="752FC5A2" w14:textId="77777777" w:rsidR="00655716" w:rsidRPr="008231B2" w:rsidRDefault="00655716" w:rsidP="00AE415F">
      <w:pPr>
        <w:spacing w:line="288" w:lineRule="auto"/>
        <w:jc w:val="center"/>
        <w:rPr>
          <w:rFonts w:asciiTheme="minorHAnsi" w:hAnsiTheme="minorHAnsi" w:cstheme="minorHAnsi"/>
        </w:rPr>
      </w:pPr>
    </w:p>
    <w:p w14:paraId="44BDBE47" w14:textId="77777777" w:rsidR="00655716" w:rsidRPr="008231B2" w:rsidRDefault="00655716" w:rsidP="00AE415F">
      <w:pPr>
        <w:spacing w:line="288" w:lineRule="auto"/>
        <w:jc w:val="center"/>
        <w:rPr>
          <w:rFonts w:asciiTheme="minorHAnsi" w:hAnsiTheme="minorHAnsi" w:cstheme="minorHAnsi"/>
        </w:rPr>
      </w:pPr>
    </w:p>
    <w:p w14:paraId="0DE6619A" w14:textId="77777777" w:rsidR="00D9195C" w:rsidRPr="008231B2" w:rsidRDefault="00D9195C" w:rsidP="00AE415F">
      <w:pPr>
        <w:spacing w:line="288" w:lineRule="auto"/>
        <w:jc w:val="center"/>
        <w:rPr>
          <w:rFonts w:asciiTheme="minorHAnsi" w:hAnsiTheme="minorHAnsi" w:cstheme="minorHAnsi"/>
        </w:rPr>
      </w:pPr>
    </w:p>
    <w:p w14:paraId="1440509A" w14:textId="73368703" w:rsidR="00706CED" w:rsidRPr="008231B2" w:rsidRDefault="003673A8" w:rsidP="00AE415F">
      <w:pPr>
        <w:spacing w:line="288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231B2">
        <w:rPr>
          <w:rFonts w:asciiTheme="minorHAnsi" w:hAnsiTheme="minorHAnsi" w:cstheme="minorHAnsi"/>
          <w:sz w:val="24"/>
          <w:szCs w:val="24"/>
        </w:rPr>
        <w:t>P</w:t>
      </w:r>
      <w:r w:rsidR="004556ED" w:rsidRPr="008231B2">
        <w:rPr>
          <w:rFonts w:asciiTheme="minorHAnsi" w:hAnsiTheme="minorHAnsi" w:cstheme="minorHAnsi"/>
          <w:sz w:val="24"/>
          <w:szCs w:val="24"/>
        </w:rPr>
        <w:t>oznań</w:t>
      </w:r>
      <w:r w:rsidRPr="008231B2">
        <w:rPr>
          <w:rFonts w:asciiTheme="minorHAnsi" w:hAnsiTheme="minorHAnsi" w:cstheme="minorHAnsi"/>
          <w:sz w:val="24"/>
          <w:szCs w:val="24"/>
        </w:rPr>
        <w:t xml:space="preserve">, </w:t>
      </w:r>
      <w:r w:rsidR="00D9195C" w:rsidRPr="008231B2">
        <w:rPr>
          <w:rFonts w:asciiTheme="minorHAnsi" w:hAnsiTheme="minorHAnsi" w:cstheme="minorHAnsi"/>
          <w:sz w:val="24"/>
          <w:szCs w:val="24"/>
        </w:rPr>
        <w:t>lipiec 2026</w:t>
      </w:r>
    </w:p>
    <w:p w14:paraId="0260D22E" w14:textId="77777777" w:rsidR="00090DB8" w:rsidRPr="008231B2" w:rsidRDefault="00090DB8" w:rsidP="00AE415F">
      <w:pPr>
        <w:spacing w:line="288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576BE4F5" w14:textId="77777777" w:rsidR="00303090" w:rsidRPr="008231B2" w:rsidRDefault="00090DB8" w:rsidP="00AE415F">
      <w:pPr>
        <w:spacing w:line="288" w:lineRule="auto"/>
        <w:jc w:val="both"/>
        <w:rPr>
          <w:rFonts w:ascii="Calibri" w:hAnsi="Calibri" w:cs="Calibri"/>
          <w:sz w:val="14"/>
          <w:szCs w:val="14"/>
        </w:rPr>
      </w:pPr>
      <w:r w:rsidRPr="008231B2">
        <w:rPr>
          <w:rFonts w:ascii="Calibri" w:hAnsi="Calibri" w:cs="Calibri"/>
          <w:sz w:val="14"/>
          <w:szCs w:val="14"/>
        </w:rPr>
        <w:t xml:space="preserve">Administratorem danych osobowych jest Teatr Wielki w Poznaniu. Dane przetwarzane są w oparciu o przepisy prawa oraz w celu realizacji zadań w interesie publicznym. Szczegółowe informacje na temat przetwarzania danych osobowych znajdują się pod adresem: </w:t>
      </w:r>
      <w:hyperlink r:id="rId10" w:history="1">
        <w:r w:rsidRPr="008231B2">
          <w:rPr>
            <w:rFonts w:ascii="Calibri" w:hAnsi="Calibri" w:cs="Calibri"/>
            <w:sz w:val="14"/>
            <w:szCs w:val="14"/>
          </w:rPr>
          <w:t>https://opera.poznan.pl/pl/polityka-prywatnosci</w:t>
        </w:r>
      </w:hyperlink>
      <w:r w:rsidRPr="008231B2">
        <w:rPr>
          <w:rFonts w:ascii="Calibri" w:hAnsi="Calibri" w:cs="Calibri"/>
          <w:sz w:val="14"/>
          <w:szCs w:val="14"/>
        </w:rPr>
        <w:t>.</w:t>
      </w:r>
      <w:r w:rsidR="007448D7" w:rsidRPr="008231B2">
        <w:rPr>
          <w:rFonts w:asciiTheme="minorHAnsi" w:hAnsiTheme="minorHAnsi" w:cstheme="minorHAnsi"/>
          <w:b/>
        </w:rPr>
        <w:br w:type="page"/>
      </w:r>
    </w:p>
    <w:p w14:paraId="613B7853" w14:textId="77777777" w:rsidR="004C6032" w:rsidRPr="008231B2" w:rsidRDefault="004C6032" w:rsidP="00AE415F">
      <w:pPr>
        <w:spacing w:line="288" w:lineRule="auto"/>
        <w:ind w:firstLine="284"/>
        <w:jc w:val="center"/>
        <w:rPr>
          <w:rFonts w:asciiTheme="minorHAnsi" w:hAnsiTheme="minorHAnsi" w:cstheme="minorHAnsi"/>
          <w:iCs/>
        </w:rPr>
      </w:pPr>
    </w:p>
    <w:p w14:paraId="4183F985" w14:textId="77777777" w:rsidR="004C6032" w:rsidRPr="008231B2" w:rsidRDefault="009C3C55" w:rsidP="00AE415F">
      <w:pPr>
        <w:pStyle w:val="Akapitzlist"/>
        <w:numPr>
          <w:ilvl w:val="0"/>
          <w:numId w:val="5"/>
        </w:numPr>
        <w:spacing w:after="0" w:line="288" w:lineRule="auto"/>
        <w:ind w:left="426" w:hanging="426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>Nazwa oraz adres zamawiającego, numer telefonu, adres poczty elektronicznej oraz strony internetowej prowadzonego postępowania</w:t>
      </w:r>
      <w:r w:rsidR="004C6032" w:rsidRPr="008231B2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7F083655" w14:textId="43D900EE" w:rsidR="00090DB8" w:rsidRPr="008231B2" w:rsidRDefault="00090DB8" w:rsidP="00AE415F">
      <w:pPr>
        <w:spacing w:line="288" w:lineRule="auto"/>
        <w:ind w:left="426"/>
        <w:rPr>
          <w:rFonts w:asciiTheme="minorHAnsi" w:hAnsiTheme="minorHAnsi" w:cstheme="minorHAnsi"/>
          <w:iCs/>
        </w:rPr>
      </w:pPr>
      <w:r w:rsidRPr="008231B2">
        <w:rPr>
          <w:rFonts w:asciiTheme="minorHAnsi" w:hAnsiTheme="minorHAnsi" w:cstheme="minorHAnsi"/>
          <w:iCs/>
        </w:rPr>
        <w:t xml:space="preserve">Teatr Wielki im. Stanisława Moniuszki </w:t>
      </w:r>
      <w:r w:rsidR="0088439B" w:rsidRPr="008231B2">
        <w:rPr>
          <w:rFonts w:asciiTheme="minorHAnsi" w:hAnsiTheme="minorHAnsi" w:cstheme="minorHAnsi"/>
          <w:iCs/>
        </w:rPr>
        <w:t>w Poznaniu</w:t>
      </w:r>
    </w:p>
    <w:p w14:paraId="791964F8" w14:textId="77777777" w:rsidR="00090DB8" w:rsidRPr="008231B2" w:rsidRDefault="00090DB8" w:rsidP="00AE415F">
      <w:pPr>
        <w:spacing w:line="288" w:lineRule="auto"/>
        <w:ind w:left="426"/>
        <w:rPr>
          <w:rFonts w:asciiTheme="minorHAnsi" w:hAnsiTheme="minorHAnsi" w:cstheme="minorHAnsi"/>
          <w:iCs/>
          <w:lang w:val="en-GB"/>
        </w:rPr>
      </w:pPr>
      <w:r w:rsidRPr="008231B2">
        <w:rPr>
          <w:rFonts w:asciiTheme="minorHAnsi" w:hAnsiTheme="minorHAnsi" w:cstheme="minorHAnsi"/>
          <w:iCs/>
          <w:lang w:val="en-GB"/>
        </w:rPr>
        <w:t>61-701 Poznań, ul. Fredry 9</w:t>
      </w:r>
    </w:p>
    <w:p w14:paraId="5E43754E" w14:textId="77777777" w:rsidR="00090DB8" w:rsidRPr="008231B2" w:rsidRDefault="00090DB8" w:rsidP="00AE415F">
      <w:pPr>
        <w:spacing w:line="288" w:lineRule="auto"/>
        <w:ind w:left="426"/>
        <w:rPr>
          <w:rFonts w:asciiTheme="minorHAnsi" w:hAnsiTheme="minorHAnsi" w:cstheme="minorHAnsi"/>
          <w:iCs/>
          <w:lang w:val="en-GB"/>
        </w:rPr>
      </w:pPr>
      <w:r w:rsidRPr="008231B2">
        <w:rPr>
          <w:rFonts w:asciiTheme="minorHAnsi" w:hAnsiTheme="minorHAnsi" w:cstheme="minorHAnsi"/>
          <w:iCs/>
          <w:lang w:val="en-GB"/>
        </w:rPr>
        <w:t>tel. 61 659 02 00</w:t>
      </w:r>
    </w:p>
    <w:p w14:paraId="5CF80AE0" w14:textId="77777777" w:rsidR="00090DB8" w:rsidRPr="008231B2" w:rsidRDefault="00090DB8" w:rsidP="00AE415F">
      <w:pPr>
        <w:spacing w:line="288" w:lineRule="auto"/>
        <w:ind w:left="426"/>
        <w:rPr>
          <w:rFonts w:asciiTheme="minorHAnsi" w:hAnsiTheme="minorHAnsi" w:cstheme="minorHAnsi"/>
          <w:iCs/>
          <w:lang w:val="en-GB"/>
        </w:rPr>
      </w:pPr>
      <w:r w:rsidRPr="008231B2">
        <w:rPr>
          <w:rFonts w:asciiTheme="minorHAnsi" w:hAnsiTheme="minorHAnsi" w:cstheme="minorHAnsi"/>
          <w:iCs/>
          <w:lang w:val="en-GB"/>
        </w:rPr>
        <w:t xml:space="preserve">fax. 61 639 39 89 </w:t>
      </w:r>
    </w:p>
    <w:p w14:paraId="32C60F8A" w14:textId="77777777" w:rsidR="00090DB8" w:rsidRPr="008231B2" w:rsidRDefault="00090DB8" w:rsidP="00AE415F">
      <w:pPr>
        <w:spacing w:line="288" w:lineRule="auto"/>
        <w:ind w:left="426"/>
        <w:rPr>
          <w:rFonts w:asciiTheme="minorHAnsi" w:hAnsiTheme="minorHAnsi" w:cstheme="minorHAnsi"/>
          <w:iCs/>
          <w:lang w:val="en-GB"/>
        </w:rPr>
      </w:pPr>
      <w:r w:rsidRPr="008231B2">
        <w:rPr>
          <w:rFonts w:asciiTheme="minorHAnsi" w:hAnsiTheme="minorHAnsi" w:cstheme="minorHAnsi"/>
          <w:iCs/>
          <w:lang w:val="en-GB"/>
        </w:rPr>
        <w:t xml:space="preserve">e-mail: </w:t>
      </w:r>
      <w:hyperlink r:id="rId11" w:history="1">
        <w:r w:rsidR="00453560" w:rsidRPr="008231B2">
          <w:rPr>
            <w:rStyle w:val="Hipercze"/>
            <w:rFonts w:asciiTheme="minorHAnsi" w:hAnsiTheme="minorHAnsi" w:cstheme="minorHAnsi"/>
            <w:iCs/>
            <w:color w:val="auto"/>
            <w:lang w:val="en-GB"/>
          </w:rPr>
          <w:t>sekretariat@opera.poznan.pl</w:t>
        </w:r>
      </w:hyperlink>
      <w:r w:rsidR="00453560" w:rsidRPr="008231B2">
        <w:rPr>
          <w:rFonts w:asciiTheme="minorHAnsi" w:hAnsiTheme="minorHAnsi" w:cstheme="minorHAnsi"/>
          <w:iCs/>
          <w:lang w:val="en-GB"/>
        </w:rPr>
        <w:t xml:space="preserve"> </w:t>
      </w:r>
    </w:p>
    <w:p w14:paraId="734EE4A4" w14:textId="77777777" w:rsidR="004556ED" w:rsidRPr="008231B2" w:rsidRDefault="00090DB8" w:rsidP="00AE415F">
      <w:pPr>
        <w:spacing w:line="288" w:lineRule="auto"/>
        <w:ind w:left="426"/>
        <w:rPr>
          <w:rFonts w:asciiTheme="minorHAnsi" w:hAnsiTheme="minorHAnsi" w:cstheme="minorHAnsi"/>
          <w:iCs/>
        </w:rPr>
      </w:pPr>
      <w:r w:rsidRPr="008231B2">
        <w:rPr>
          <w:rFonts w:asciiTheme="minorHAnsi" w:hAnsiTheme="minorHAnsi" w:cstheme="minorHAnsi"/>
          <w:iCs/>
        </w:rPr>
        <w:t>http://www.opera.poznan.pl</w:t>
      </w:r>
    </w:p>
    <w:p w14:paraId="34A65AAB" w14:textId="77777777" w:rsidR="004556ED" w:rsidRPr="008231B2" w:rsidRDefault="004556ED" w:rsidP="00AE415F">
      <w:pPr>
        <w:spacing w:line="288" w:lineRule="auto"/>
        <w:ind w:left="426"/>
        <w:rPr>
          <w:rFonts w:asciiTheme="minorHAnsi" w:hAnsiTheme="minorHAnsi" w:cstheme="minorHAnsi"/>
          <w:iCs/>
        </w:rPr>
      </w:pPr>
      <w:r w:rsidRPr="008231B2">
        <w:rPr>
          <w:rFonts w:asciiTheme="minorHAnsi" w:hAnsiTheme="minorHAnsi" w:cstheme="minorHAnsi"/>
          <w:iCs/>
        </w:rPr>
        <w:t xml:space="preserve">Adres ESP (skrytki ePUAP): </w:t>
      </w:r>
      <w:r w:rsidR="00090DB8" w:rsidRPr="008231B2">
        <w:rPr>
          <w:rFonts w:asciiTheme="minorHAnsi" w:hAnsiTheme="minorHAnsi" w:cstheme="minorHAnsi"/>
          <w:iCs/>
        </w:rPr>
        <w:t>/TeatrWielki/SkrytkaESP</w:t>
      </w:r>
    </w:p>
    <w:p w14:paraId="6CF12BF5" w14:textId="307CDA4B" w:rsidR="004556ED" w:rsidRPr="008231B2" w:rsidRDefault="004556ED" w:rsidP="00AE415F">
      <w:pPr>
        <w:spacing w:line="288" w:lineRule="auto"/>
        <w:ind w:left="426"/>
        <w:rPr>
          <w:rFonts w:asciiTheme="minorHAnsi" w:hAnsiTheme="minorHAnsi" w:cstheme="minorHAnsi"/>
          <w:iCs/>
        </w:rPr>
      </w:pPr>
      <w:r w:rsidRPr="008231B2">
        <w:rPr>
          <w:rFonts w:asciiTheme="minorHAnsi" w:hAnsiTheme="minorHAnsi" w:cstheme="minorHAnsi"/>
          <w:iCs/>
        </w:rPr>
        <w:t xml:space="preserve">godziny pracy: </w:t>
      </w:r>
      <w:r w:rsidR="0088439B" w:rsidRPr="008231B2">
        <w:rPr>
          <w:rFonts w:asciiTheme="minorHAnsi" w:hAnsiTheme="minorHAnsi" w:cstheme="minorHAnsi"/>
          <w:iCs/>
        </w:rPr>
        <w:t>8:00-16:00</w:t>
      </w:r>
    </w:p>
    <w:p w14:paraId="7B304E09" w14:textId="77777777" w:rsidR="0048082F" w:rsidRPr="008231B2" w:rsidRDefault="0048082F" w:rsidP="00AE415F">
      <w:pPr>
        <w:spacing w:line="288" w:lineRule="auto"/>
        <w:ind w:left="426"/>
        <w:rPr>
          <w:rFonts w:asciiTheme="minorHAnsi" w:hAnsiTheme="minorHAnsi" w:cstheme="minorHAnsi"/>
        </w:rPr>
      </w:pPr>
      <w:r w:rsidRPr="008231B2">
        <w:rPr>
          <w:rFonts w:asciiTheme="minorHAnsi" w:hAnsiTheme="minorHAnsi" w:cstheme="minorHAnsi"/>
        </w:rPr>
        <w:t>Adres strony prowadzonego postepowania:</w:t>
      </w:r>
    </w:p>
    <w:p w14:paraId="072EAF2D" w14:textId="79B92BA5" w:rsidR="0048082F" w:rsidRPr="008231B2" w:rsidRDefault="00622F78" w:rsidP="00AE415F">
      <w:pPr>
        <w:spacing w:line="288" w:lineRule="auto"/>
        <w:ind w:left="426"/>
        <w:rPr>
          <w:rFonts w:asciiTheme="minorHAnsi" w:hAnsiTheme="minorHAnsi" w:cstheme="minorHAnsi"/>
          <w:iCs/>
        </w:rPr>
      </w:pPr>
      <w:hyperlink r:id="rId12" w:history="1">
        <w:r w:rsidR="007D1A86" w:rsidRPr="008231B2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https://ezamowienia.gov.pl/mp-client/search/list/ocds-148610-a2d910a9-eed7-41f8-ac22-57cc100e6073</w:t>
        </w:r>
      </w:hyperlink>
      <w:r w:rsidR="0048082F" w:rsidRPr="008231B2">
        <w:rPr>
          <w:rFonts w:asciiTheme="minorHAnsi" w:hAnsiTheme="minorHAnsi" w:cstheme="minorHAnsi"/>
        </w:rPr>
        <w:t xml:space="preserve">  </w:t>
      </w:r>
    </w:p>
    <w:p w14:paraId="25030739" w14:textId="77777777" w:rsidR="004556ED" w:rsidRPr="008231B2" w:rsidRDefault="004556ED" w:rsidP="00AE415F">
      <w:pPr>
        <w:spacing w:line="288" w:lineRule="auto"/>
        <w:ind w:left="426"/>
        <w:rPr>
          <w:rFonts w:asciiTheme="minorHAnsi" w:hAnsiTheme="minorHAnsi" w:cstheme="minorHAnsi"/>
          <w:iCs/>
        </w:rPr>
      </w:pPr>
    </w:p>
    <w:p w14:paraId="0038E031" w14:textId="77777777" w:rsidR="009C3C55" w:rsidRPr="008231B2" w:rsidRDefault="009C3C55" w:rsidP="00AE415F">
      <w:pPr>
        <w:pStyle w:val="Akapitzlist"/>
        <w:numPr>
          <w:ilvl w:val="0"/>
          <w:numId w:val="5"/>
        </w:numPr>
        <w:spacing w:after="0" w:line="288" w:lineRule="auto"/>
        <w:ind w:left="426" w:hanging="426"/>
        <w:rPr>
          <w:rFonts w:asciiTheme="minorHAnsi" w:hAnsiTheme="minorHAnsi" w:cstheme="minorHAnsi"/>
          <w:bCs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>Adres strony internetowej, na której udostępniane będą zmiany i wyjaśnienia treści SWZ oraz inne dokumenty zamówienia bezpoś</w:t>
      </w:r>
      <w:r w:rsidR="006E5FD6" w:rsidRPr="008231B2">
        <w:rPr>
          <w:rFonts w:asciiTheme="minorHAnsi" w:hAnsiTheme="minorHAnsi" w:cstheme="minorHAnsi"/>
          <w:color w:val="auto"/>
          <w:sz w:val="20"/>
          <w:szCs w:val="20"/>
        </w:rPr>
        <w:t>rednio związane z postępowaniem</w:t>
      </w: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 o udzielenie zamówienia.</w:t>
      </w:r>
    </w:p>
    <w:p w14:paraId="20FD5A0C" w14:textId="6094BC70" w:rsidR="0048082F" w:rsidRPr="008231B2" w:rsidRDefault="00622F78" w:rsidP="00AE415F">
      <w:pPr>
        <w:spacing w:line="288" w:lineRule="auto"/>
        <w:ind w:left="426"/>
        <w:rPr>
          <w:rFonts w:asciiTheme="minorHAnsi" w:hAnsiTheme="minorHAnsi" w:cstheme="minorHAnsi"/>
          <w:iCs/>
        </w:rPr>
      </w:pPr>
      <w:hyperlink r:id="rId13" w:history="1">
        <w:r w:rsidR="007D1A86" w:rsidRPr="008231B2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https://ezamowienia.gov.pl/mp-client/search/list/ocds-148610-a2d910a9-eed7-41f8-ac22-57cc100e6073</w:t>
        </w:r>
      </w:hyperlink>
    </w:p>
    <w:p w14:paraId="32743236" w14:textId="77777777" w:rsidR="009C3C55" w:rsidRPr="008231B2" w:rsidRDefault="009C3C55" w:rsidP="00AE415F">
      <w:pPr>
        <w:spacing w:line="288" w:lineRule="auto"/>
        <w:ind w:left="426"/>
        <w:rPr>
          <w:rFonts w:asciiTheme="minorHAnsi" w:hAnsiTheme="minorHAnsi" w:cstheme="minorHAnsi"/>
          <w:b/>
          <w:bCs/>
          <w:iCs/>
        </w:rPr>
      </w:pPr>
    </w:p>
    <w:p w14:paraId="2EB71E28" w14:textId="77777777" w:rsidR="0018412A" w:rsidRPr="008231B2" w:rsidRDefault="0018412A" w:rsidP="00AE415F">
      <w:pPr>
        <w:pStyle w:val="pkt"/>
        <w:numPr>
          <w:ilvl w:val="0"/>
          <w:numId w:val="5"/>
        </w:numPr>
        <w:suppressAutoHyphens w:val="0"/>
        <w:spacing w:before="0" w:after="0" w:line="288" w:lineRule="auto"/>
        <w:ind w:left="426" w:hanging="426"/>
        <w:rPr>
          <w:rFonts w:asciiTheme="minorHAnsi" w:hAnsiTheme="minorHAnsi" w:cstheme="minorHAnsi"/>
          <w:b/>
          <w:sz w:val="20"/>
        </w:rPr>
      </w:pPr>
      <w:r w:rsidRPr="008231B2">
        <w:rPr>
          <w:rFonts w:asciiTheme="minorHAnsi" w:hAnsiTheme="minorHAnsi" w:cstheme="minorHAnsi"/>
          <w:b/>
          <w:sz w:val="20"/>
        </w:rPr>
        <w:t>Tryb udzielenia zamówienia.</w:t>
      </w:r>
    </w:p>
    <w:p w14:paraId="420CA485" w14:textId="3A5FDF0E" w:rsidR="0056733F" w:rsidRPr="008231B2" w:rsidRDefault="00133C2D" w:rsidP="00AE415F">
      <w:pPr>
        <w:pStyle w:val="Standardowy1"/>
        <w:numPr>
          <w:ilvl w:val="1"/>
          <w:numId w:val="5"/>
        </w:numPr>
        <w:suppressLineNumbers/>
        <w:tabs>
          <w:tab w:val="left" w:pos="426"/>
        </w:tabs>
        <w:spacing w:after="0" w:line="288" w:lineRule="auto"/>
        <w:ind w:left="426" w:right="-26" w:hanging="426"/>
        <w:rPr>
          <w:rFonts w:asciiTheme="minorHAnsi" w:hAnsiTheme="minorHAnsi" w:cstheme="minorHAnsi"/>
          <w:sz w:val="20"/>
          <w:szCs w:val="20"/>
        </w:rPr>
      </w:pPr>
      <w:r w:rsidRPr="008231B2">
        <w:rPr>
          <w:rFonts w:asciiTheme="minorHAnsi" w:hAnsiTheme="minorHAnsi" w:cstheme="minorHAnsi"/>
          <w:sz w:val="20"/>
          <w:szCs w:val="20"/>
        </w:rPr>
        <w:t xml:space="preserve">Postępowanie </w:t>
      </w:r>
      <w:r w:rsidR="009C3C55" w:rsidRPr="008231B2">
        <w:rPr>
          <w:rFonts w:asciiTheme="minorHAnsi" w:hAnsiTheme="minorHAnsi" w:cstheme="minorHAnsi"/>
          <w:sz w:val="20"/>
          <w:szCs w:val="20"/>
        </w:rPr>
        <w:t>o</w:t>
      </w:r>
      <w:r w:rsidR="009C3C55" w:rsidRPr="008231B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C3C55" w:rsidRPr="008231B2">
        <w:rPr>
          <w:rFonts w:asciiTheme="minorHAnsi" w:hAnsiTheme="minorHAnsi" w:cstheme="minorHAnsi"/>
          <w:sz w:val="20"/>
          <w:szCs w:val="20"/>
        </w:rPr>
        <w:t>udzielenie zamówienia klasycznego</w:t>
      </w:r>
      <w:r w:rsidR="009C3C55" w:rsidRPr="008231B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8231B2">
        <w:rPr>
          <w:rFonts w:asciiTheme="minorHAnsi" w:hAnsiTheme="minorHAnsi" w:cstheme="minorHAnsi"/>
          <w:sz w:val="20"/>
          <w:szCs w:val="20"/>
        </w:rPr>
        <w:t xml:space="preserve">jest prowadzone </w:t>
      </w:r>
      <w:r w:rsidR="006E5FD6" w:rsidRPr="008231B2">
        <w:rPr>
          <w:rFonts w:asciiTheme="minorHAnsi" w:hAnsiTheme="minorHAnsi" w:cstheme="minorHAnsi"/>
          <w:sz w:val="20"/>
          <w:szCs w:val="20"/>
        </w:rPr>
        <w:t xml:space="preserve">w trybie podstawowym bez przeprowadzenia negocjacji </w:t>
      </w:r>
      <w:r w:rsidR="0056733F" w:rsidRPr="008231B2">
        <w:rPr>
          <w:rFonts w:asciiTheme="minorHAnsi" w:hAnsiTheme="minorHAnsi" w:cstheme="minorHAnsi"/>
          <w:sz w:val="20"/>
          <w:szCs w:val="20"/>
        </w:rPr>
        <w:t xml:space="preserve">na podstawie </w:t>
      </w:r>
      <w:r w:rsidR="003D46B8" w:rsidRPr="008231B2">
        <w:rPr>
          <w:rFonts w:asciiTheme="minorHAnsi" w:hAnsiTheme="minorHAnsi" w:cstheme="minorHAnsi"/>
          <w:sz w:val="20"/>
          <w:szCs w:val="20"/>
        </w:rPr>
        <w:t xml:space="preserve">art. </w:t>
      </w:r>
      <w:r w:rsidR="005B294F" w:rsidRPr="008231B2">
        <w:rPr>
          <w:rFonts w:asciiTheme="minorHAnsi" w:hAnsiTheme="minorHAnsi" w:cstheme="minorHAnsi"/>
          <w:sz w:val="20"/>
          <w:szCs w:val="20"/>
        </w:rPr>
        <w:t>275 pkt</w:t>
      </w:r>
      <w:r w:rsidR="009C3C55" w:rsidRPr="008231B2">
        <w:rPr>
          <w:rFonts w:asciiTheme="minorHAnsi" w:hAnsiTheme="minorHAnsi" w:cstheme="minorHAnsi"/>
          <w:sz w:val="20"/>
          <w:szCs w:val="20"/>
        </w:rPr>
        <w:t xml:space="preserve"> 1</w:t>
      </w:r>
      <w:r w:rsidR="0056733F" w:rsidRPr="008231B2">
        <w:rPr>
          <w:rFonts w:asciiTheme="minorHAnsi" w:hAnsiTheme="minorHAnsi" w:cstheme="minorHAnsi"/>
          <w:sz w:val="20"/>
          <w:szCs w:val="20"/>
        </w:rPr>
        <w:t xml:space="preserve"> </w:t>
      </w:r>
      <w:r w:rsidR="009C3C55" w:rsidRPr="008231B2">
        <w:rPr>
          <w:rFonts w:asciiTheme="minorHAnsi" w:hAnsiTheme="minorHAnsi" w:cstheme="minorHAnsi"/>
          <w:sz w:val="20"/>
          <w:szCs w:val="20"/>
        </w:rPr>
        <w:t xml:space="preserve">ustawy z dnia 11 września 2019 r. Prawo zamówień publicznych  </w:t>
      </w:r>
      <w:r w:rsidR="00FA25D5" w:rsidRPr="008231B2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="009C3C55" w:rsidRPr="008231B2">
        <w:rPr>
          <w:rFonts w:asciiTheme="minorHAnsi" w:hAnsiTheme="minorHAnsi" w:cstheme="minorHAnsi"/>
          <w:sz w:val="20"/>
          <w:szCs w:val="20"/>
        </w:rPr>
        <w:t>(Dz. U. z 20</w:t>
      </w:r>
      <w:r w:rsidR="002B1DE4" w:rsidRPr="008231B2">
        <w:rPr>
          <w:rFonts w:asciiTheme="minorHAnsi" w:hAnsiTheme="minorHAnsi" w:cstheme="minorHAnsi"/>
          <w:sz w:val="20"/>
          <w:szCs w:val="20"/>
        </w:rPr>
        <w:t>2</w:t>
      </w:r>
      <w:r w:rsidR="00D9195C" w:rsidRPr="008231B2">
        <w:rPr>
          <w:rFonts w:asciiTheme="minorHAnsi" w:hAnsiTheme="minorHAnsi" w:cstheme="minorHAnsi"/>
          <w:sz w:val="20"/>
          <w:szCs w:val="20"/>
        </w:rPr>
        <w:t>6</w:t>
      </w:r>
      <w:r w:rsidR="00AE415F" w:rsidRPr="008231B2">
        <w:rPr>
          <w:rFonts w:asciiTheme="minorHAnsi" w:hAnsiTheme="minorHAnsi" w:cstheme="minorHAnsi"/>
          <w:sz w:val="20"/>
          <w:szCs w:val="20"/>
        </w:rPr>
        <w:t xml:space="preserve"> </w:t>
      </w:r>
      <w:r w:rsidR="009C3C55" w:rsidRPr="008231B2">
        <w:rPr>
          <w:rFonts w:asciiTheme="minorHAnsi" w:hAnsiTheme="minorHAnsi" w:cstheme="minorHAnsi"/>
          <w:sz w:val="20"/>
          <w:szCs w:val="20"/>
        </w:rPr>
        <w:t xml:space="preserve">r. poz. </w:t>
      </w:r>
      <w:r w:rsidR="00D9195C" w:rsidRPr="008231B2">
        <w:rPr>
          <w:rFonts w:asciiTheme="minorHAnsi" w:hAnsiTheme="minorHAnsi" w:cstheme="minorHAnsi"/>
          <w:sz w:val="20"/>
          <w:szCs w:val="20"/>
        </w:rPr>
        <w:t>793</w:t>
      </w:r>
      <w:r w:rsidR="009C3C55" w:rsidRPr="008231B2">
        <w:rPr>
          <w:rFonts w:asciiTheme="minorHAnsi" w:hAnsiTheme="minorHAnsi" w:cstheme="minorHAnsi"/>
          <w:sz w:val="20"/>
          <w:szCs w:val="20"/>
        </w:rPr>
        <w:t xml:space="preserve"> ze </w:t>
      </w:r>
      <w:r w:rsidR="00E85A0B" w:rsidRPr="008231B2">
        <w:rPr>
          <w:rFonts w:asciiTheme="minorHAnsi" w:hAnsiTheme="minorHAnsi" w:cstheme="minorHAnsi"/>
          <w:sz w:val="20"/>
          <w:szCs w:val="20"/>
        </w:rPr>
        <w:t>z</w:t>
      </w:r>
      <w:r w:rsidR="009C3C55" w:rsidRPr="008231B2">
        <w:rPr>
          <w:rFonts w:asciiTheme="minorHAnsi" w:hAnsiTheme="minorHAnsi" w:cstheme="minorHAnsi"/>
          <w:sz w:val="20"/>
          <w:szCs w:val="20"/>
        </w:rPr>
        <w:t>m.) zwanej dalej Ustawą</w:t>
      </w:r>
      <w:r w:rsidR="006A798D" w:rsidRPr="008231B2">
        <w:rPr>
          <w:rFonts w:asciiTheme="minorHAnsi" w:hAnsiTheme="minorHAnsi" w:cstheme="minorHAnsi"/>
          <w:sz w:val="20"/>
          <w:szCs w:val="20"/>
        </w:rPr>
        <w:t xml:space="preserve"> lub ustawą Pzp.</w:t>
      </w:r>
    </w:p>
    <w:p w14:paraId="7A1060CC" w14:textId="77777777" w:rsidR="0018412A" w:rsidRPr="008231B2" w:rsidRDefault="0018412A" w:rsidP="00AE415F">
      <w:pPr>
        <w:pStyle w:val="Standardowy1"/>
        <w:suppressLineNumbers/>
        <w:tabs>
          <w:tab w:val="left" w:pos="426"/>
        </w:tabs>
        <w:spacing w:after="0" w:line="288" w:lineRule="auto"/>
        <w:ind w:left="426" w:right="-26" w:firstLine="0"/>
        <w:rPr>
          <w:rFonts w:asciiTheme="minorHAnsi" w:hAnsiTheme="minorHAnsi" w:cstheme="minorHAnsi"/>
          <w:sz w:val="20"/>
          <w:szCs w:val="20"/>
        </w:rPr>
      </w:pPr>
    </w:p>
    <w:p w14:paraId="615E742F" w14:textId="77777777" w:rsidR="006E5FD6" w:rsidRPr="008231B2" w:rsidRDefault="006E5FD6" w:rsidP="00AE415F">
      <w:pPr>
        <w:numPr>
          <w:ilvl w:val="0"/>
          <w:numId w:val="5"/>
        </w:numPr>
        <w:tabs>
          <w:tab w:val="left" w:pos="426"/>
        </w:tabs>
        <w:spacing w:line="288" w:lineRule="auto"/>
        <w:ind w:left="426" w:hanging="426"/>
        <w:rPr>
          <w:rFonts w:asciiTheme="minorHAnsi" w:hAnsiTheme="minorHAnsi" w:cstheme="minorHAnsi"/>
          <w:b/>
        </w:rPr>
      </w:pPr>
      <w:r w:rsidRPr="008231B2">
        <w:rPr>
          <w:rFonts w:asciiTheme="minorHAnsi" w:hAnsiTheme="minorHAnsi" w:cstheme="minorHAnsi"/>
          <w:b/>
        </w:rPr>
        <w:t>Informację, czy zamawiający przewiduje wybór najkorzystniejszej oferty z możliwością prowadzenia negocjacji.</w:t>
      </w:r>
    </w:p>
    <w:p w14:paraId="7F9C157F" w14:textId="77777777" w:rsidR="006E5FD6" w:rsidRPr="008231B2" w:rsidRDefault="008568A6" w:rsidP="00AE415F">
      <w:pPr>
        <w:tabs>
          <w:tab w:val="left" w:pos="360"/>
        </w:tabs>
        <w:spacing w:line="288" w:lineRule="auto"/>
        <w:ind w:left="426"/>
        <w:rPr>
          <w:rFonts w:asciiTheme="minorHAnsi" w:hAnsiTheme="minorHAnsi" w:cstheme="minorHAnsi"/>
        </w:rPr>
      </w:pPr>
      <w:r w:rsidRPr="008231B2">
        <w:rPr>
          <w:rFonts w:asciiTheme="minorHAnsi" w:hAnsiTheme="minorHAnsi" w:cstheme="minorHAnsi"/>
        </w:rPr>
        <w:t>Zamawiający nie przewiduje wyboru</w:t>
      </w:r>
      <w:r w:rsidR="006E5FD6" w:rsidRPr="008231B2">
        <w:rPr>
          <w:rFonts w:asciiTheme="minorHAnsi" w:hAnsiTheme="minorHAnsi" w:cstheme="minorHAnsi"/>
        </w:rPr>
        <w:t xml:space="preserve"> najkorzystniejszej oferty z możliwością prowadzenia negocjacji.</w:t>
      </w:r>
    </w:p>
    <w:p w14:paraId="21F1B4F5" w14:textId="77777777" w:rsidR="006E5FD6" w:rsidRPr="008231B2" w:rsidRDefault="006E5FD6" w:rsidP="00AE415F">
      <w:pPr>
        <w:spacing w:line="288" w:lineRule="auto"/>
        <w:ind w:left="426"/>
        <w:rPr>
          <w:rFonts w:asciiTheme="minorHAnsi" w:hAnsiTheme="minorHAnsi" w:cstheme="minorHAnsi"/>
          <w:b/>
        </w:rPr>
      </w:pPr>
    </w:p>
    <w:p w14:paraId="50B7CC62" w14:textId="77777777" w:rsidR="0018412A" w:rsidRPr="008231B2" w:rsidRDefault="0056733F" w:rsidP="00AE415F">
      <w:pPr>
        <w:numPr>
          <w:ilvl w:val="0"/>
          <w:numId w:val="5"/>
        </w:numPr>
        <w:tabs>
          <w:tab w:val="left" w:pos="426"/>
        </w:tabs>
        <w:spacing w:line="288" w:lineRule="auto"/>
        <w:ind w:left="426" w:hanging="426"/>
        <w:rPr>
          <w:rFonts w:asciiTheme="minorHAnsi" w:hAnsiTheme="minorHAnsi" w:cstheme="minorHAnsi"/>
          <w:b/>
        </w:rPr>
      </w:pPr>
      <w:r w:rsidRPr="008231B2">
        <w:rPr>
          <w:rFonts w:asciiTheme="minorHAnsi" w:hAnsiTheme="minorHAnsi" w:cstheme="minorHAnsi"/>
          <w:b/>
        </w:rPr>
        <w:t>Opis p</w:t>
      </w:r>
      <w:r w:rsidR="0018412A" w:rsidRPr="008231B2">
        <w:rPr>
          <w:rFonts w:asciiTheme="minorHAnsi" w:hAnsiTheme="minorHAnsi" w:cstheme="minorHAnsi"/>
          <w:b/>
        </w:rPr>
        <w:t>rzedmiot</w:t>
      </w:r>
      <w:r w:rsidR="007C19FA" w:rsidRPr="008231B2">
        <w:rPr>
          <w:rFonts w:asciiTheme="minorHAnsi" w:hAnsiTheme="minorHAnsi" w:cstheme="minorHAnsi"/>
          <w:b/>
        </w:rPr>
        <w:t>u</w:t>
      </w:r>
      <w:r w:rsidR="0018412A" w:rsidRPr="008231B2">
        <w:rPr>
          <w:rFonts w:asciiTheme="minorHAnsi" w:hAnsiTheme="minorHAnsi" w:cstheme="minorHAnsi"/>
          <w:b/>
        </w:rPr>
        <w:t xml:space="preserve"> zamówienia</w:t>
      </w:r>
      <w:r w:rsidR="006F289A" w:rsidRPr="008231B2">
        <w:rPr>
          <w:rFonts w:asciiTheme="minorHAnsi" w:hAnsiTheme="minorHAnsi" w:cstheme="minorHAnsi"/>
          <w:b/>
        </w:rPr>
        <w:t>.</w:t>
      </w:r>
    </w:p>
    <w:p w14:paraId="5DEB74E7" w14:textId="77777777" w:rsidR="00655716" w:rsidRPr="008231B2" w:rsidRDefault="00A411E5" w:rsidP="00655716">
      <w:pPr>
        <w:numPr>
          <w:ilvl w:val="0"/>
          <w:numId w:val="6"/>
        </w:numPr>
        <w:spacing w:line="288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231B2">
        <w:rPr>
          <w:rFonts w:asciiTheme="minorHAnsi" w:hAnsiTheme="minorHAnsi" w:cstheme="minorHAnsi"/>
          <w:bCs/>
          <w:iCs/>
        </w:rPr>
        <w:t xml:space="preserve">Przedmiotem </w:t>
      </w:r>
      <w:r w:rsidR="003F1235" w:rsidRPr="008231B2">
        <w:rPr>
          <w:rFonts w:asciiTheme="minorHAnsi" w:hAnsiTheme="minorHAnsi" w:cstheme="minorHAnsi"/>
          <w:bCs/>
          <w:iCs/>
        </w:rPr>
        <w:t>zamówienia</w:t>
      </w:r>
      <w:r w:rsidRPr="008231B2">
        <w:rPr>
          <w:rFonts w:asciiTheme="minorHAnsi" w:hAnsiTheme="minorHAnsi" w:cstheme="minorHAnsi"/>
          <w:bCs/>
          <w:iCs/>
        </w:rPr>
        <w:t xml:space="preserve"> jest świadczenie przez Wykonawcę na rzecz Zamawiającego usług transportowych mienia Zamawiającego oraz przewozu osób - na terenie miasta Poznania i poza terenem Poznania do 50 km od granicy miasta - oraz załadunkowych i wyładunkowych, w tym dekoracji teatralnych, rekwizytów, instrumentów muzycznych, mebli orkiestrowych, sprzętu nagłaśniającego i oświetleniowego i  innych rzeczy wskazanych przez Zamawiającego,  magazynowania dekoracji, a także utylizacji dekoracji na koszt Wykonawcy </w:t>
      </w:r>
      <w:r w:rsidR="00025FAC" w:rsidRPr="008231B2">
        <w:rPr>
          <w:rFonts w:asciiTheme="minorHAnsi" w:hAnsiTheme="minorHAnsi" w:cstheme="minorHAnsi"/>
          <w:bCs/>
        </w:rPr>
        <w:t xml:space="preserve">Szczegółowy opis </w:t>
      </w:r>
      <w:r w:rsidRPr="008231B2">
        <w:rPr>
          <w:rFonts w:asciiTheme="minorHAnsi" w:hAnsiTheme="minorHAnsi" w:cstheme="minorHAnsi"/>
          <w:bCs/>
        </w:rPr>
        <w:t xml:space="preserve">przedmiotu </w:t>
      </w:r>
      <w:r w:rsidR="00025FAC" w:rsidRPr="008231B2">
        <w:rPr>
          <w:rFonts w:asciiTheme="minorHAnsi" w:hAnsiTheme="minorHAnsi" w:cstheme="minorHAnsi"/>
          <w:bCs/>
        </w:rPr>
        <w:t>zamówienia</w:t>
      </w:r>
      <w:r w:rsidR="00655716" w:rsidRPr="008231B2">
        <w:rPr>
          <w:rFonts w:asciiTheme="minorHAnsi" w:hAnsiTheme="minorHAnsi" w:cstheme="minorHAnsi"/>
          <w:bCs/>
        </w:rPr>
        <w:t xml:space="preserve"> określa załącznik nr 2 do SWZ.</w:t>
      </w:r>
    </w:p>
    <w:p w14:paraId="4EA7E582" w14:textId="2CF0B8C1" w:rsidR="00025FAC" w:rsidRPr="008231B2" w:rsidRDefault="00025FAC" w:rsidP="00655716">
      <w:pPr>
        <w:numPr>
          <w:ilvl w:val="0"/>
          <w:numId w:val="6"/>
        </w:numPr>
        <w:spacing w:line="288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231B2">
        <w:rPr>
          <w:rFonts w:asciiTheme="minorHAnsi" w:hAnsiTheme="minorHAnsi" w:cstheme="minorHAnsi"/>
          <w:bCs/>
        </w:rPr>
        <w:t>Szczegółowy opis przedmiotu zamówienia został również określony w Załączniku nr 3 do SWZ (projekt umowy).</w:t>
      </w:r>
    </w:p>
    <w:p w14:paraId="55BFCFC8" w14:textId="77777777" w:rsidR="005D4AC1" w:rsidRPr="008231B2" w:rsidRDefault="005D4AC1" w:rsidP="00AE415F">
      <w:pPr>
        <w:numPr>
          <w:ilvl w:val="0"/>
          <w:numId w:val="7"/>
        </w:numPr>
        <w:spacing w:line="288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231B2">
        <w:rPr>
          <w:rFonts w:asciiTheme="minorHAnsi" w:hAnsiTheme="minorHAnsi" w:cstheme="minorHAnsi"/>
          <w:bCs/>
        </w:rPr>
        <w:t>Wspólny Słownik Zamówień CPV.</w:t>
      </w:r>
    </w:p>
    <w:p w14:paraId="3A931F7F" w14:textId="77777777" w:rsidR="00025FAC" w:rsidRPr="008231B2" w:rsidRDefault="00025FAC" w:rsidP="00AE415F">
      <w:pPr>
        <w:spacing w:line="288" w:lineRule="auto"/>
        <w:ind w:left="1701" w:hanging="1275"/>
        <w:jc w:val="both"/>
        <w:rPr>
          <w:rFonts w:asciiTheme="minorHAnsi" w:hAnsiTheme="minorHAnsi" w:cstheme="minorHAnsi"/>
          <w:iCs/>
        </w:rPr>
      </w:pPr>
      <w:r w:rsidRPr="008231B2">
        <w:rPr>
          <w:rFonts w:asciiTheme="minorHAnsi" w:hAnsiTheme="minorHAnsi" w:cstheme="minorHAnsi"/>
          <w:iCs/>
        </w:rPr>
        <w:t>Główny przedmiot zamówienia</w:t>
      </w:r>
    </w:p>
    <w:p w14:paraId="392C1DEF" w14:textId="77777777" w:rsidR="00025FAC" w:rsidRPr="008231B2" w:rsidRDefault="00025FAC" w:rsidP="00AE415F">
      <w:pPr>
        <w:spacing w:line="288" w:lineRule="auto"/>
        <w:ind w:left="1701" w:hanging="1275"/>
        <w:jc w:val="both"/>
        <w:rPr>
          <w:rFonts w:asciiTheme="minorHAnsi" w:hAnsiTheme="minorHAnsi" w:cstheme="minorHAnsi"/>
          <w:bCs/>
          <w:iCs/>
        </w:rPr>
      </w:pPr>
      <w:r w:rsidRPr="008231B2">
        <w:rPr>
          <w:rFonts w:asciiTheme="minorHAnsi" w:hAnsiTheme="minorHAnsi" w:cstheme="minorHAnsi"/>
          <w:bCs/>
          <w:iCs/>
        </w:rPr>
        <w:t>60100000-9</w:t>
      </w:r>
    </w:p>
    <w:p w14:paraId="6C8528A5" w14:textId="77777777" w:rsidR="00025FAC" w:rsidRPr="008231B2" w:rsidRDefault="00025FAC" w:rsidP="00AE415F">
      <w:pPr>
        <w:spacing w:line="288" w:lineRule="auto"/>
        <w:ind w:left="1701" w:hanging="1275"/>
        <w:jc w:val="both"/>
        <w:rPr>
          <w:rFonts w:asciiTheme="minorHAnsi" w:hAnsiTheme="minorHAnsi" w:cstheme="minorHAnsi"/>
          <w:bCs/>
          <w:iCs/>
        </w:rPr>
      </w:pPr>
      <w:r w:rsidRPr="008231B2">
        <w:rPr>
          <w:rFonts w:asciiTheme="minorHAnsi" w:hAnsiTheme="minorHAnsi" w:cstheme="minorHAnsi"/>
          <w:iCs/>
        </w:rPr>
        <w:t>Dodatkowy przedmiot zamówienia</w:t>
      </w:r>
    </w:p>
    <w:p w14:paraId="4B754571" w14:textId="77777777" w:rsidR="00025FAC" w:rsidRPr="008231B2" w:rsidRDefault="003302F0" w:rsidP="00AE415F">
      <w:pPr>
        <w:spacing w:line="288" w:lineRule="auto"/>
        <w:ind w:left="1701" w:hanging="1275"/>
        <w:jc w:val="both"/>
        <w:rPr>
          <w:rFonts w:asciiTheme="minorHAnsi" w:hAnsiTheme="minorHAnsi" w:cstheme="minorHAnsi"/>
          <w:bCs/>
          <w:iCs/>
        </w:rPr>
      </w:pPr>
      <w:r w:rsidRPr="008231B2">
        <w:rPr>
          <w:rFonts w:asciiTheme="minorHAnsi" w:hAnsiTheme="minorHAnsi" w:cstheme="minorHAnsi"/>
          <w:bCs/>
          <w:iCs/>
        </w:rPr>
        <w:t>60171000-7</w:t>
      </w:r>
    </w:p>
    <w:p w14:paraId="6CF5D17F" w14:textId="77777777" w:rsidR="00915FFF" w:rsidRPr="008231B2" w:rsidRDefault="00915FFF" w:rsidP="00AE415F">
      <w:pPr>
        <w:pStyle w:val="Akapitzlist"/>
        <w:numPr>
          <w:ilvl w:val="0"/>
          <w:numId w:val="7"/>
        </w:numPr>
        <w:spacing w:after="0" w:line="288" w:lineRule="auto"/>
        <w:ind w:left="425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Nie dopuszcza się składania ofert częściowych.</w:t>
      </w:r>
    </w:p>
    <w:p w14:paraId="2D72DFFC" w14:textId="77777777" w:rsidR="00915FFF" w:rsidRPr="008231B2" w:rsidRDefault="00915FFF" w:rsidP="00AE415F">
      <w:pPr>
        <w:pStyle w:val="Akapitzlist"/>
        <w:spacing w:after="0" w:line="288" w:lineRule="auto"/>
        <w:ind w:left="425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Uzasadnienie: Przedmiotowe zadanie jest zamierzoną przez Zamawiającego całością, w której skład wchodzą powiązane ze sobą czynności. Wykonanie ich przez jednego wykonawcę ma zapewnić dokładność, integralność prac oraz terminowość realizacji. Podział na części w opinii Zamawiającego groziłby nadmiernymi trudnościami technicznymi i organizacyjnymi oraz nadmiernymi kosztami wykonania zamówienia. Z uwagi na powyższe jest ono niepodzielne. Ponadto podział na części może spowodować nadmierne trudności oraz brak koordynacji skutkujący poważną groźbą nieprawidłowej realizacji zamówienia. Zamówienie skierowane jest do małych i średnich przedsiębiorstw, a brak podziału zamówienia na część nie zakłóca konkurencji.</w:t>
      </w:r>
    </w:p>
    <w:p w14:paraId="2B07A149" w14:textId="77777777" w:rsidR="002E4301" w:rsidRPr="008231B2" w:rsidRDefault="00243FE5" w:rsidP="00AE415F">
      <w:pPr>
        <w:pStyle w:val="Akapitzlist"/>
        <w:numPr>
          <w:ilvl w:val="0"/>
          <w:numId w:val="7"/>
        </w:numPr>
        <w:spacing w:after="0" w:line="288" w:lineRule="auto"/>
        <w:ind w:left="425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Zamawiający </w:t>
      </w:r>
      <w:r w:rsidR="00025FAC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nie </w:t>
      </w:r>
      <w:r w:rsidR="00A53972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przewiduje udzielenia zamówień, o których mowa w art. 214 ust. 1 pkt </w:t>
      </w:r>
      <w:r w:rsidR="00BA551C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7 U</w:t>
      </w:r>
      <w:r w:rsidR="002F3E51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</w:t>
      </w:r>
      <w:r w:rsidR="00A53972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</w:p>
    <w:p w14:paraId="5EC34615" w14:textId="77777777" w:rsidR="004871FE" w:rsidRPr="008231B2" w:rsidRDefault="004871FE" w:rsidP="00AE415F">
      <w:pPr>
        <w:pStyle w:val="Akapitzlist"/>
        <w:numPr>
          <w:ilvl w:val="0"/>
          <w:numId w:val="7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Wymóg zatrudnienia przez wykładowcę lub podwykonawcę osób na umowę o pracę.</w:t>
      </w:r>
    </w:p>
    <w:p w14:paraId="0464884C" w14:textId="01A0B654" w:rsidR="004871FE" w:rsidRPr="008231B2" w:rsidRDefault="004871FE" w:rsidP="00AE415F">
      <w:pPr>
        <w:pStyle w:val="Akapitzlist"/>
        <w:numPr>
          <w:ilvl w:val="0"/>
          <w:numId w:val="12"/>
        </w:numPr>
        <w:spacing w:after="0" w:line="288" w:lineRule="auto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Zamawiający stosownie do art. 95 ust. 1 ustawy wymaga, aby osoby wykonujące czynności w zakresie realizacji przedmiotu zamówienia, których wykonanie polega na wykonywaniu pracy w sposób określony w art. 22 § 1 ustawy z dnia 26 czerwca 1974 r</w:t>
      </w:r>
      <w:r w:rsidR="00CA0E85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. </w:t>
      </w: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Kodeks pracy (Dz. U. z 20</w:t>
      </w:r>
      <w:r w:rsidR="00FC04C9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2</w:t>
      </w:r>
      <w:r w:rsidR="00CA0E85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5 </w:t>
      </w: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r. poz</w:t>
      </w:r>
      <w:r w:rsidR="00CA0E85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 277</w:t>
      </w:r>
      <w:r w:rsidR="00FC04C9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ze zm.</w:t>
      </w: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), zostały </w:t>
      </w:r>
      <w:r w:rsidR="008C5CFA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zatrudnione </w:t>
      </w: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przez wykonawcę lub podwykonawcę na podstawie umowy o pracę.</w:t>
      </w:r>
    </w:p>
    <w:p w14:paraId="1FCD77F8" w14:textId="69D7D24F" w:rsidR="004871FE" w:rsidRPr="008231B2" w:rsidRDefault="004871FE" w:rsidP="00AE415F">
      <w:pPr>
        <w:pStyle w:val="Akapitzlist"/>
        <w:numPr>
          <w:ilvl w:val="0"/>
          <w:numId w:val="12"/>
        </w:numPr>
        <w:spacing w:after="0" w:line="288" w:lineRule="auto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Rodzaj czynności niezbędnych do realizacji zamówienia, których dotyczą wymagania zatrudnienia na podstawie umowy o pracę przez wykonawcę lub podwykonawcę osób wykonujących czynności w trakcie realizacji zamówienia</w:t>
      </w:r>
      <w:r w:rsidR="00A124A7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oraz </w:t>
      </w:r>
      <w:r w:rsidR="008C5CFA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sposób </w:t>
      </w:r>
      <w:r w:rsidR="00A124A7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weryfikacji zatrudnienia tych osób i uprawnienia zamawiającego w zakresie kontroli spełniania przez wykonawcę wymagań związanych z zatrudnianiem tych osób oraz sankcji z tytułu niespełnienia tych wymagań przedstawiono </w:t>
      </w:r>
      <w:r w:rsidR="002338AE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projekcie umowy</w:t>
      </w:r>
      <w:r w:rsidR="00A124A7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</w:p>
    <w:p w14:paraId="28802CF4" w14:textId="77777777" w:rsidR="004871FE" w:rsidRPr="008231B2" w:rsidRDefault="004871FE" w:rsidP="00AE415F">
      <w:pPr>
        <w:pStyle w:val="Akapitzlist"/>
        <w:spacing w:after="0" w:line="288" w:lineRule="auto"/>
        <w:ind w:left="425" w:hanging="425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14:paraId="58494788" w14:textId="77777777" w:rsidR="004C6032" w:rsidRPr="008231B2" w:rsidRDefault="00216367" w:rsidP="00AE415F">
      <w:pPr>
        <w:pStyle w:val="Akapitzlist"/>
        <w:numPr>
          <w:ilvl w:val="0"/>
          <w:numId w:val="5"/>
        </w:numPr>
        <w:spacing w:after="0" w:line="288" w:lineRule="auto"/>
        <w:ind w:left="426" w:hanging="426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Termin </w:t>
      </w:r>
      <w:r w:rsidR="00E70B35" w:rsidRPr="008231B2">
        <w:rPr>
          <w:rFonts w:asciiTheme="minorHAnsi" w:hAnsiTheme="minorHAnsi" w:cstheme="minorHAnsi"/>
          <w:color w:val="auto"/>
          <w:sz w:val="20"/>
          <w:szCs w:val="20"/>
        </w:rPr>
        <w:t>wykonania</w:t>
      </w: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 zamówienia</w:t>
      </w:r>
      <w:r w:rsidR="00813EB8" w:rsidRPr="008231B2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0E4A23C5" w14:textId="174FB63B" w:rsidR="00243FE5" w:rsidRPr="008231B2" w:rsidRDefault="00E70B35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Przedmio</w:t>
      </w:r>
      <w:r w:rsidR="004871FE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t zamówienia realizowany będzie w </w:t>
      </w:r>
      <w:r w:rsidR="00243FE5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okresie od dnia </w:t>
      </w:r>
      <w:r w:rsidR="00DF62EC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1 </w:t>
      </w:r>
      <w:r w:rsidR="00D9195C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września </w:t>
      </w:r>
      <w:r w:rsidR="00025FAC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202</w:t>
      </w:r>
      <w:r w:rsidR="00D9195C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6</w:t>
      </w:r>
      <w:r w:rsidR="008C5CFA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</w:t>
      </w:r>
      <w:r w:rsidR="00025FAC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r. do dnia </w:t>
      </w:r>
      <w:r w:rsidR="00D9195C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31 grudnia</w:t>
      </w:r>
      <w:r w:rsidR="00700AA4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202</w:t>
      </w:r>
      <w:r w:rsidR="00AE415F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6 </w:t>
      </w:r>
      <w:r w:rsidR="00243FE5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r.</w:t>
      </w:r>
      <w:r w:rsidR="00FF6E6A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                        </w:t>
      </w:r>
      <w:r w:rsidR="00243FE5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lub w przypadku przedłużającej się procedury przetargowej </w:t>
      </w:r>
      <w:r w:rsidR="008C5CFA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od </w:t>
      </w:r>
      <w:r w:rsidR="00243FE5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dnia zawarcia umowy do </w:t>
      </w:r>
      <w:r w:rsidR="00D9195C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31 grudnia</w:t>
      </w:r>
      <w:r w:rsidR="00F15B21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202</w:t>
      </w:r>
      <w:r w:rsidR="00AE415F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6</w:t>
      </w:r>
      <w:r w:rsidR="00F15B21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r.</w:t>
      </w:r>
    </w:p>
    <w:p w14:paraId="4D4AFD9B" w14:textId="77777777" w:rsidR="008D621A" w:rsidRPr="008231B2" w:rsidRDefault="008D621A" w:rsidP="00AE415F">
      <w:pPr>
        <w:pStyle w:val="Akapitzlist"/>
        <w:spacing w:after="0" w:line="288" w:lineRule="auto"/>
        <w:ind w:left="993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</w:p>
    <w:p w14:paraId="50EFF042" w14:textId="77777777" w:rsidR="00B77ACF" w:rsidRPr="008231B2" w:rsidRDefault="00B77ACF" w:rsidP="00AE415F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8231B2">
        <w:rPr>
          <w:rFonts w:asciiTheme="minorHAnsi" w:hAnsiTheme="minorHAnsi" w:cstheme="minorHAnsi"/>
          <w:b/>
        </w:rPr>
        <w:t>Projektowane postanowienia umowy w sprawie zamówienia publicznego, które zostaną wprowadzone do treści tej umowy.</w:t>
      </w:r>
    </w:p>
    <w:p w14:paraId="1FE102B9" w14:textId="77777777" w:rsidR="00B77ACF" w:rsidRPr="008231B2" w:rsidRDefault="00B77ACF" w:rsidP="00AE415F">
      <w:pPr>
        <w:pStyle w:val="Akapitzlist"/>
        <w:numPr>
          <w:ilvl w:val="1"/>
          <w:numId w:val="8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Projekt umowy stanowi załącznik nr </w:t>
      </w:r>
      <w:r w:rsidR="00025FAC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3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do SWZ. </w:t>
      </w:r>
    </w:p>
    <w:p w14:paraId="16323885" w14:textId="77777777" w:rsidR="00B77ACF" w:rsidRPr="008231B2" w:rsidRDefault="00A124A7" w:rsidP="00AE415F">
      <w:pPr>
        <w:pStyle w:val="Akapitzlist"/>
        <w:numPr>
          <w:ilvl w:val="1"/>
          <w:numId w:val="8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Przesłanki umożl</w:t>
      </w:r>
      <w:r w:rsidR="00025FAC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i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wiające dokonanie zmian postanowień umowy zawartej z wybranym wykonawcą zawiera projekt umowy</w:t>
      </w:r>
      <w:r w:rsidR="00B77ACF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1FAEFA78" w14:textId="77777777" w:rsidR="00FA25D5" w:rsidRPr="008231B2" w:rsidRDefault="00FA25D5" w:rsidP="00AE415F">
      <w:pPr>
        <w:pStyle w:val="Akapitzlist"/>
        <w:spacing w:after="0" w:line="288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</w:p>
    <w:p w14:paraId="16CB9142" w14:textId="77777777" w:rsidR="00B77ACF" w:rsidRPr="008231B2" w:rsidRDefault="00B77ACF" w:rsidP="00AE415F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8231B2">
        <w:rPr>
          <w:rFonts w:asciiTheme="minorHAnsi" w:hAnsiTheme="minorHAnsi" w:cstheme="minorHAnsi"/>
          <w:b/>
          <w:bCs/>
        </w:rPr>
        <w:t xml:space="preserve">Informacje o środkach komunikacji elektronicznej, przy użyciu których zamawiający będzie komunikował się </w:t>
      </w:r>
      <w:r w:rsidR="00BA551C" w:rsidRPr="008231B2">
        <w:rPr>
          <w:rFonts w:asciiTheme="minorHAnsi" w:hAnsiTheme="minorHAnsi" w:cstheme="minorHAnsi"/>
          <w:b/>
          <w:bCs/>
        </w:rPr>
        <w:t xml:space="preserve">                 </w:t>
      </w:r>
      <w:r w:rsidRPr="008231B2">
        <w:rPr>
          <w:rFonts w:asciiTheme="minorHAnsi" w:hAnsiTheme="minorHAnsi" w:cstheme="minorHAnsi"/>
          <w:b/>
          <w:bCs/>
        </w:rPr>
        <w:t xml:space="preserve">z wykonawcami, oraz informacje o wymaganiach technicznych i organizacyjnych sporządzania, wysyłania </w:t>
      </w:r>
      <w:r w:rsidR="00BA551C" w:rsidRPr="008231B2">
        <w:rPr>
          <w:rFonts w:asciiTheme="minorHAnsi" w:hAnsiTheme="minorHAnsi" w:cstheme="minorHAnsi"/>
          <w:b/>
          <w:bCs/>
        </w:rPr>
        <w:t xml:space="preserve">                       </w:t>
      </w:r>
      <w:r w:rsidRPr="008231B2">
        <w:rPr>
          <w:rFonts w:asciiTheme="minorHAnsi" w:hAnsiTheme="minorHAnsi" w:cstheme="minorHAnsi"/>
          <w:b/>
          <w:bCs/>
        </w:rPr>
        <w:t>i odbierania korespondencji elektronicznej.</w:t>
      </w:r>
    </w:p>
    <w:p w14:paraId="1A904547" w14:textId="77777777" w:rsidR="0048082F" w:rsidRPr="008231B2" w:rsidRDefault="0048082F" w:rsidP="00AE415F">
      <w:pPr>
        <w:pStyle w:val="Default"/>
        <w:numPr>
          <w:ilvl w:val="0"/>
          <w:numId w:val="28"/>
        </w:numPr>
        <w:spacing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4" w:history="1">
        <w:r w:rsidRPr="008231B2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https://ezamowienia.gov.pl</w:t>
        </w:r>
      </w:hyperlink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</w:p>
    <w:p w14:paraId="2BBE8664" w14:textId="77777777" w:rsidR="0048082F" w:rsidRPr="008231B2" w:rsidRDefault="0048082F" w:rsidP="00AE415F">
      <w:pPr>
        <w:pStyle w:val="Default"/>
        <w:numPr>
          <w:ilvl w:val="0"/>
          <w:numId w:val="28"/>
        </w:numPr>
        <w:spacing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Korzystanie z Platformy e-Zamówienia jest bezpłatne. </w:t>
      </w:r>
    </w:p>
    <w:p w14:paraId="47367CC0" w14:textId="77777777" w:rsidR="0048082F" w:rsidRPr="008231B2" w:rsidRDefault="0048082F" w:rsidP="00AE415F">
      <w:pPr>
        <w:pStyle w:val="Default"/>
        <w:numPr>
          <w:ilvl w:val="0"/>
          <w:numId w:val="28"/>
        </w:numPr>
        <w:spacing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Zamawiający wyznacza następujące osoby do kontaktu z wykonawcami: </w:t>
      </w:r>
    </w:p>
    <w:p w14:paraId="105CA419" w14:textId="0BB10804" w:rsidR="0048082F" w:rsidRPr="008231B2" w:rsidRDefault="0048082F" w:rsidP="00AE415F">
      <w:pPr>
        <w:pStyle w:val="Default"/>
        <w:numPr>
          <w:ilvl w:val="2"/>
          <w:numId w:val="27"/>
        </w:numPr>
        <w:spacing w:line="288" w:lineRule="auto"/>
        <w:ind w:left="851"/>
        <w:jc w:val="both"/>
        <w:rPr>
          <w:rFonts w:asciiTheme="minorHAnsi" w:hAnsiTheme="minorHAnsi" w:cstheme="minorHAnsi"/>
          <w:bCs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Grzegorz Byczyk, email: </w:t>
      </w:r>
      <w:hyperlink r:id="rId15" w:history="1">
        <w:r w:rsidRPr="008231B2">
          <w:rPr>
            <w:rStyle w:val="Hipercze"/>
            <w:rFonts w:asciiTheme="minorHAnsi" w:hAnsiTheme="minorHAnsi" w:cstheme="minorHAnsi"/>
            <w:bCs/>
            <w:iCs/>
            <w:color w:val="auto"/>
            <w:sz w:val="20"/>
            <w:szCs w:val="20"/>
          </w:rPr>
          <w:t>gbyczyk@opera.poznan.pl</w:t>
        </w:r>
      </w:hyperlink>
      <w:r w:rsidRPr="008231B2">
        <w:rPr>
          <w:rFonts w:asciiTheme="minorHAnsi" w:hAnsiTheme="minorHAnsi" w:cstheme="minorHAnsi"/>
          <w:bCs/>
          <w:iCs/>
          <w:color w:val="auto"/>
          <w:sz w:val="20"/>
          <w:szCs w:val="20"/>
        </w:rPr>
        <w:t>, nr tel. +48 </w:t>
      </w:r>
      <w:r w:rsidR="00E775A2" w:rsidRPr="008231B2">
        <w:rPr>
          <w:rFonts w:asciiTheme="minorHAnsi" w:hAnsiTheme="minorHAnsi" w:cstheme="minorHAnsi"/>
          <w:bCs/>
          <w:iCs/>
          <w:color w:val="auto"/>
          <w:sz w:val="20"/>
          <w:szCs w:val="20"/>
        </w:rPr>
        <w:t>785 890 654</w:t>
      </w:r>
      <w:r w:rsidRPr="008231B2">
        <w:rPr>
          <w:rFonts w:asciiTheme="minorHAnsi" w:hAnsiTheme="minorHAnsi" w:cstheme="minorHAnsi"/>
          <w:bCs/>
          <w:iCs/>
          <w:color w:val="auto"/>
          <w:sz w:val="20"/>
          <w:szCs w:val="20"/>
        </w:rPr>
        <w:t>;</w:t>
      </w:r>
    </w:p>
    <w:p w14:paraId="4D101E76" w14:textId="77777777" w:rsidR="0048082F" w:rsidRPr="008231B2" w:rsidRDefault="0048082F" w:rsidP="00AE415F">
      <w:pPr>
        <w:pStyle w:val="Default"/>
        <w:numPr>
          <w:ilvl w:val="2"/>
          <w:numId w:val="27"/>
        </w:numPr>
        <w:spacing w:line="288" w:lineRule="auto"/>
        <w:ind w:left="851"/>
        <w:jc w:val="both"/>
        <w:rPr>
          <w:rFonts w:asciiTheme="minorHAnsi" w:hAnsiTheme="minorHAnsi" w:cstheme="minorHAnsi"/>
          <w:bCs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Adam Szymanowski, email: </w:t>
      </w:r>
      <w:hyperlink r:id="rId16" w:history="1">
        <w:r w:rsidRPr="008231B2">
          <w:rPr>
            <w:rStyle w:val="Hipercze"/>
            <w:rFonts w:asciiTheme="minorHAnsi" w:hAnsiTheme="minorHAnsi" w:cstheme="minorHAnsi"/>
            <w:bCs/>
            <w:iCs/>
            <w:color w:val="auto"/>
            <w:sz w:val="20"/>
            <w:szCs w:val="20"/>
          </w:rPr>
          <w:t>aszymanowski@opera.poznan.pl</w:t>
        </w:r>
      </w:hyperlink>
      <w:r w:rsidRPr="008231B2">
        <w:rPr>
          <w:rFonts w:asciiTheme="minorHAnsi" w:hAnsiTheme="minorHAnsi" w:cstheme="minorHAnsi"/>
          <w:bCs/>
          <w:iCs/>
          <w:color w:val="auto"/>
          <w:sz w:val="20"/>
          <w:szCs w:val="20"/>
        </w:rPr>
        <w:t>, nr tel. +48 606 304 767.</w:t>
      </w:r>
    </w:p>
    <w:p w14:paraId="7E6D645D" w14:textId="77777777" w:rsidR="0048082F" w:rsidRPr="008231B2" w:rsidRDefault="0048082F" w:rsidP="00AE415F">
      <w:pPr>
        <w:pStyle w:val="Default"/>
        <w:numPr>
          <w:ilvl w:val="0"/>
          <w:numId w:val="28"/>
        </w:numPr>
        <w:spacing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Adres strony internetowej prowadzonego postępowania: </w:t>
      </w:r>
    </w:p>
    <w:p w14:paraId="45B03946" w14:textId="3BE5719A" w:rsidR="0048082F" w:rsidRPr="008231B2" w:rsidRDefault="00622F78" w:rsidP="00AE415F">
      <w:pPr>
        <w:pStyle w:val="Default"/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hyperlink r:id="rId17" w:history="1">
        <w:r w:rsidR="007D1A86" w:rsidRPr="008231B2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https://ezamowienia.gov.pl/mp-client/search/list/ocds-148610-a2d910a9-eed7-41f8-ac22-57cc100e6073</w:t>
        </w:r>
      </w:hyperlink>
      <w:r w:rsidR="007D1A86"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</w:p>
    <w:p w14:paraId="14920514" w14:textId="77777777" w:rsidR="0048082F" w:rsidRPr="008231B2" w:rsidRDefault="0048082F" w:rsidP="00AE415F">
      <w:pPr>
        <w:pStyle w:val="Default"/>
        <w:numPr>
          <w:ilvl w:val="0"/>
          <w:numId w:val="28"/>
        </w:numPr>
        <w:spacing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Postępowanie można wyszukać również ze strony głównej Platformy e-Zamówienia (przycisk „Przeglądaj postępowania/konkursy”). </w:t>
      </w:r>
    </w:p>
    <w:p w14:paraId="40D99127" w14:textId="77777777" w:rsidR="0048082F" w:rsidRPr="008231B2" w:rsidRDefault="0048082F" w:rsidP="00AE415F">
      <w:pPr>
        <w:pStyle w:val="Default"/>
        <w:numPr>
          <w:ilvl w:val="0"/>
          <w:numId w:val="28"/>
        </w:numPr>
        <w:spacing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Identyfikator (ID) postępowania na Platformie e-Zamówienia: </w:t>
      </w:r>
    </w:p>
    <w:p w14:paraId="75A26A8B" w14:textId="0367AAC1" w:rsidR="0048082F" w:rsidRPr="008231B2" w:rsidRDefault="007D1A86" w:rsidP="00AE415F">
      <w:pPr>
        <w:pStyle w:val="Default"/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>ocds-148610-a2d910a9-eed7-41f8-ac22-57cc100e6073</w:t>
      </w:r>
    </w:p>
    <w:p w14:paraId="72DE4D7B" w14:textId="77777777" w:rsidR="0048082F" w:rsidRPr="008231B2" w:rsidRDefault="0048082F" w:rsidP="00AE415F">
      <w:pPr>
        <w:pStyle w:val="Default"/>
        <w:numPr>
          <w:ilvl w:val="0"/>
          <w:numId w:val="28"/>
        </w:numPr>
        <w:spacing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Wykonawca zamierzający wziąć udział w postępowaniu o udzielenie zamówienia publicznego, musi posiadać dostęp do konta na Platformie e-Zamówienia. Szczegółowe informacje na temat zakładania kont podmiotów oraz zasady                    i warunki korzystania z Platformy e-Zamówienia określa Regulamin Platformy e-Zamówienia, dostępny na stronie internetowej </w:t>
      </w:r>
      <w:hyperlink r:id="rId18" w:history="1">
        <w:r w:rsidRPr="008231B2">
          <w:rPr>
            <w:rStyle w:val="Hipercze"/>
            <w:rFonts w:asciiTheme="minorHAnsi" w:eastAsia="Calibri" w:hAnsiTheme="minorHAnsi" w:cstheme="minorHAnsi"/>
            <w:color w:val="auto"/>
            <w:sz w:val="20"/>
            <w:szCs w:val="20"/>
          </w:rPr>
          <w:t>https://ezamowienia.gov.pl</w:t>
        </w:r>
      </w:hyperlink>
      <w:r w:rsidRPr="008231B2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oraz informacje zamieszczone w zakładce „Centrum Pomocy”.</w:t>
      </w:r>
    </w:p>
    <w:p w14:paraId="554F529B" w14:textId="77777777" w:rsidR="0048082F" w:rsidRPr="008231B2" w:rsidRDefault="0048082F" w:rsidP="00AE415F">
      <w:pPr>
        <w:pStyle w:val="Default"/>
        <w:numPr>
          <w:ilvl w:val="0"/>
          <w:numId w:val="28"/>
        </w:numPr>
        <w:spacing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Wymagania techniczne i organizacyjne wysyłania i odbierania dokumentów elektronicznych, elektronicznych kopii dokumentów i oświadczeń oraz informacji przekazywanych przy ich użyciu opisane zostały w Centrum pomocy platformy e-Zamówienia pod adresem </w:t>
      </w:r>
      <w:hyperlink r:id="rId19" w:history="1">
        <w:r w:rsidRPr="008231B2">
          <w:rPr>
            <w:rStyle w:val="Hipercze"/>
            <w:rFonts w:asciiTheme="minorHAnsi" w:eastAsia="Calibri" w:hAnsiTheme="minorHAnsi" w:cstheme="minorHAnsi"/>
            <w:color w:val="auto"/>
            <w:sz w:val="20"/>
            <w:szCs w:val="20"/>
          </w:rPr>
          <w:t>https://ezamowienia.gov.pl/pl/komponent-edukacyjny/</w:t>
        </w:r>
      </w:hyperlink>
      <w:r w:rsidRPr="008231B2">
        <w:rPr>
          <w:rFonts w:asciiTheme="minorHAnsi" w:eastAsia="Calibri" w:hAnsiTheme="minorHAnsi" w:cstheme="minorHAnsi"/>
          <w:color w:val="auto"/>
          <w:sz w:val="20"/>
          <w:szCs w:val="20"/>
        </w:rPr>
        <w:t>.</w:t>
      </w:r>
    </w:p>
    <w:p w14:paraId="5F20E5F0" w14:textId="77777777" w:rsidR="0048082F" w:rsidRPr="008231B2" w:rsidRDefault="0048082F" w:rsidP="00AE415F">
      <w:pPr>
        <w:pStyle w:val="Default"/>
        <w:numPr>
          <w:ilvl w:val="0"/>
          <w:numId w:val="28"/>
        </w:numPr>
        <w:spacing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Przeglądanie i pobieranie publicznej treści dokumentacji postępowania nie wymaga posiadania konta na Platformie e-Zamówienia ani logowania. </w:t>
      </w:r>
    </w:p>
    <w:p w14:paraId="0C221C08" w14:textId="77777777" w:rsidR="0048082F" w:rsidRPr="008231B2" w:rsidRDefault="0048082F" w:rsidP="00AE415F">
      <w:pPr>
        <w:pStyle w:val="Default"/>
        <w:numPr>
          <w:ilvl w:val="0"/>
          <w:numId w:val="28"/>
        </w:numPr>
        <w:spacing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14:paraId="139A0B57" w14:textId="77777777" w:rsidR="0048082F" w:rsidRPr="008231B2" w:rsidRDefault="0048082F" w:rsidP="00AE415F">
      <w:pPr>
        <w:pStyle w:val="Default"/>
        <w:numPr>
          <w:ilvl w:val="0"/>
          <w:numId w:val="28"/>
        </w:numPr>
        <w:spacing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Dokumenty elektroniczne,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 i przekazuje się jako załączniki. W przypadku formatów, o których mowa w art. 66 ust. 1 ustawy Pzp, ww. regulacje nie będą miały bezpośredniego zastosowania. </w:t>
      </w:r>
    </w:p>
    <w:p w14:paraId="17B1D76F" w14:textId="77777777" w:rsidR="0048082F" w:rsidRPr="008231B2" w:rsidRDefault="0048082F" w:rsidP="00AE415F">
      <w:pPr>
        <w:pStyle w:val="Default"/>
        <w:numPr>
          <w:ilvl w:val="0"/>
          <w:numId w:val="28"/>
        </w:numPr>
        <w:spacing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Informacje, oświadczenia lub dokumenty, inne niż wymienione w § 2 ust. 1 rozporządzenia Prezesa Rady Ministrów w sprawie wymagań dla dokumentów elektronicznych, przekazywane w postępowaniu sporządza się w postaci elektronicznej: </w:t>
      </w:r>
    </w:p>
    <w:p w14:paraId="1CA27419" w14:textId="218D26B2" w:rsidR="0048082F" w:rsidRPr="008231B2" w:rsidRDefault="0048082F" w:rsidP="00AE415F">
      <w:pPr>
        <w:pStyle w:val="Default"/>
        <w:numPr>
          <w:ilvl w:val="0"/>
          <w:numId w:val="29"/>
        </w:numPr>
        <w:spacing w:line="288" w:lineRule="auto"/>
        <w:ind w:left="851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w formatach danych określonych w przepisach rozporządzenia Rady Ministrów w sprawie Krajowych Ram Interoperacyjności (i przekazuje się jako załącznik) lub </w:t>
      </w:r>
    </w:p>
    <w:p w14:paraId="1F4CB475" w14:textId="77777777" w:rsidR="0048082F" w:rsidRPr="008231B2" w:rsidRDefault="0048082F" w:rsidP="00AE415F">
      <w:pPr>
        <w:pStyle w:val="Default"/>
        <w:numPr>
          <w:ilvl w:val="0"/>
          <w:numId w:val="29"/>
        </w:numPr>
        <w:spacing w:line="288" w:lineRule="auto"/>
        <w:ind w:left="851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5CB3AA05" w14:textId="4DEE67EF" w:rsidR="0048082F" w:rsidRPr="008231B2" w:rsidRDefault="0048082F" w:rsidP="00AE415F">
      <w:pPr>
        <w:pStyle w:val="Default"/>
        <w:numPr>
          <w:ilvl w:val="0"/>
          <w:numId w:val="28"/>
        </w:numPr>
        <w:spacing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</w:t>
      </w:r>
      <w:r w:rsidR="00D9195C"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t.j. </w:t>
      </w:r>
      <w:r w:rsidRPr="008231B2">
        <w:rPr>
          <w:rFonts w:asciiTheme="minorHAnsi" w:hAnsiTheme="minorHAnsi" w:cstheme="minorHAnsi"/>
          <w:color w:val="auto"/>
          <w:sz w:val="20"/>
          <w:szCs w:val="20"/>
        </w:rPr>
        <w:t>Dz. U. z 202</w:t>
      </w:r>
      <w:r w:rsidR="00D9195C" w:rsidRPr="008231B2">
        <w:rPr>
          <w:rFonts w:asciiTheme="minorHAnsi" w:hAnsiTheme="minorHAnsi" w:cstheme="minorHAnsi"/>
          <w:color w:val="auto"/>
          <w:sz w:val="20"/>
          <w:szCs w:val="20"/>
        </w:rPr>
        <w:t>6</w:t>
      </w: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 r. poz. </w:t>
      </w:r>
      <w:r w:rsidR="00D9195C" w:rsidRPr="008231B2">
        <w:rPr>
          <w:rFonts w:asciiTheme="minorHAnsi" w:hAnsiTheme="minorHAnsi" w:cstheme="minorHAnsi"/>
          <w:color w:val="auto"/>
          <w:sz w:val="20"/>
          <w:szCs w:val="20"/>
        </w:rPr>
        <w:t>85</w:t>
      </w:r>
      <w:r w:rsidRPr="008231B2">
        <w:rPr>
          <w:rFonts w:asciiTheme="minorHAnsi" w:hAnsiTheme="minorHAnsi" w:cstheme="minorHAnsi"/>
          <w:color w:val="auto"/>
          <w:sz w:val="20"/>
          <w:szCs w:val="20"/>
        </w:rPr>
        <w:t>)</w:t>
      </w:r>
      <w:r w:rsidR="00E775A2" w:rsidRPr="008231B2">
        <w:rPr>
          <w:rFonts w:asciiTheme="minorHAnsi" w:hAnsiTheme="minorHAnsi" w:cstheme="minorHAnsi"/>
          <w:color w:val="auto"/>
          <w:sz w:val="20"/>
          <w:szCs w:val="20"/>
        </w:rPr>
        <w:t>,</w:t>
      </w: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 wykonawca, w celu utrzymania w poufności tych informacji, przekazuje je w wydzielonym i odpowiednio oznaczonym pliku wraz z jednoczesnym zaznaczeniem w nazwie pliku „Dokument stanowiący tajemnicę przedsiębiorstwa”. </w:t>
      </w:r>
    </w:p>
    <w:p w14:paraId="738E6086" w14:textId="77777777" w:rsidR="0048082F" w:rsidRPr="008231B2" w:rsidRDefault="0048082F" w:rsidP="00AE415F">
      <w:pPr>
        <w:pStyle w:val="Default"/>
        <w:numPr>
          <w:ilvl w:val="0"/>
          <w:numId w:val="28"/>
        </w:numPr>
        <w:spacing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14:paraId="3819E54C" w14:textId="77777777" w:rsidR="0048082F" w:rsidRPr="008231B2" w:rsidRDefault="0048082F" w:rsidP="00AE415F">
      <w:pPr>
        <w:pStyle w:val="Default"/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W 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</w:t>
      </w:r>
    </w:p>
    <w:p w14:paraId="547E6EBF" w14:textId="77777777" w:rsidR="0048082F" w:rsidRPr="008231B2" w:rsidRDefault="0048082F" w:rsidP="00AE415F">
      <w:pPr>
        <w:pStyle w:val="Default"/>
        <w:numPr>
          <w:ilvl w:val="0"/>
          <w:numId w:val="28"/>
        </w:numPr>
        <w:spacing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116B82EF" w14:textId="77777777" w:rsidR="0048082F" w:rsidRPr="008231B2" w:rsidRDefault="0048082F" w:rsidP="00AE415F">
      <w:pPr>
        <w:pStyle w:val="Default"/>
        <w:numPr>
          <w:ilvl w:val="0"/>
          <w:numId w:val="28"/>
        </w:numPr>
        <w:spacing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Wszystkie wysłane i odebrane w postępowaniu przez wykonawcę wiadomości widoczne są po zalogowaniu w podglądzie postępowania w zakładce „Komunikacja”. </w:t>
      </w:r>
    </w:p>
    <w:p w14:paraId="648AD3BA" w14:textId="77777777" w:rsidR="0048082F" w:rsidRPr="008231B2" w:rsidRDefault="0048082F" w:rsidP="00AE415F">
      <w:pPr>
        <w:pStyle w:val="Default"/>
        <w:numPr>
          <w:ilvl w:val="0"/>
          <w:numId w:val="28"/>
        </w:numPr>
        <w:spacing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14:paraId="3CE97CA8" w14:textId="77777777" w:rsidR="0048082F" w:rsidRPr="008231B2" w:rsidRDefault="0048082F" w:rsidP="00AE415F">
      <w:pPr>
        <w:pStyle w:val="Default"/>
        <w:numPr>
          <w:ilvl w:val="0"/>
          <w:numId w:val="28"/>
        </w:numPr>
        <w:spacing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Minimalne wymagania techniczne dotyczące sprzętu używanego w celu korzystania z usług Platformy e-Zamówienia oraz informacje dotyczące specyfikacji połączenia określa </w:t>
      </w:r>
      <w:r w:rsidRPr="008231B2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Regulamin Platformy e-Zamówienia. </w:t>
      </w:r>
    </w:p>
    <w:p w14:paraId="64601D0F" w14:textId="77777777" w:rsidR="0048082F" w:rsidRPr="008231B2" w:rsidRDefault="0048082F" w:rsidP="00AE415F">
      <w:pPr>
        <w:pStyle w:val="Default"/>
        <w:numPr>
          <w:ilvl w:val="0"/>
          <w:numId w:val="28"/>
        </w:numPr>
        <w:spacing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W przypadku problemów technicznych i awarii związanych z funkcjonowaniem Platformy e-Zamówienia użytkownicy mogą skorzystać ze wsparcia technicznego dostępnego poprzez formularz udostępniony na stronie internetowej https://ezamowienia.gov.pl w zakładce „Zgłoś problem”. </w:t>
      </w:r>
    </w:p>
    <w:p w14:paraId="5647B518" w14:textId="77777777" w:rsidR="0048082F" w:rsidRPr="008231B2" w:rsidRDefault="0048082F" w:rsidP="00AE415F">
      <w:pPr>
        <w:pStyle w:val="Default"/>
        <w:numPr>
          <w:ilvl w:val="0"/>
          <w:numId w:val="28"/>
        </w:numPr>
        <w:spacing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Zamawiający dopuszcza komunikację za pomocą poczty elektronicznej na adres e-mail: </w:t>
      </w:r>
      <w:hyperlink r:id="rId20" w:history="1">
        <w:r w:rsidRPr="008231B2">
          <w:rPr>
            <w:rStyle w:val="Hipercze"/>
            <w:rFonts w:asciiTheme="minorHAnsi" w:hAnsiTheme="minorHAnsi" w:cstheme="minorHAnsi"/>
            <w:iCs/>
            <w:color w:val="auto"/>
            <w:sz w:val="20"/>
            <w:szCs w:val="20"/>
            <w:lang w:val="de-DE"/>
          </w:rPr>
          <w:t>sekretariat@opera.poznan.pl</w:t>
        </w:r>
      </w:hyperlink>
      <w:r w:rsidRPr="008231B2">
        <w:rPr>
          <w:rFonts w:asciiTheme="minorHAnsi" w:hAnsiTheme="minorHAnsi" w:cstheme="minorHAnsi"/>
          <w:color w:val="auto"/>
          <w:sz w:val="20"/>
          <w:szCs w:val="20"/>
        </w:rPr>
        <w:t xml:space="preserve"> (nie dotyczy składania ofert). </w:t>
      </w:r>
    </w:p>
    <w:p w14:paraId="17FB4219" w14:textId="77777777" w:rsidR="0048082F" w:rsidRPr="008231B2" w:rsidRDefault="0048082F" w:rsidP="00AE415F">
      <w:pPr>
        <w:pStyle w:val="Default"/>
        <w:numPr>
          <w:ilvl w:val="0"/>
          <w:numId w:val="28"/>
        </w:numPr>
        <w:spacing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Za datę przekazania oferty, oświadczenia, o którym mowa w art. 125 ust. 1 ustawy, podmiotowych środków dowodowych, przedmiotowych środków dowodowych oraz innych informacji, oświadczeń lub dokumentów, przekazywanych w postępowaniu, przyjmuje się datę ich przekazania na platformę e-Zamówienia lub na adres email: </w:t>
      </w:r>
      <w:hyperlink r:id="rId21" w:history="1">
        <w:r w:rsidRPr="008231B2">
          <w:rPr>
            <w:rStyle w:val="Hipercze"/>
            <w:rFonts w:asciiTheme="minorHAnsi" w:hAnsiTheme="minorHAnsi" w:cstheme="minorHAnsi"/>
            <w:iCs/>
            <w:color w:val="auto"/>
            <w:sz w:val="20"/>
            <w:szCs w:val="20"/>
            <w:lang w:val="de-DE"/>
          </w:rPr>
          <w:t>sekretariat@opera.poznan.pl</w:t>
        </w:r>
      </w:hyperlink>
      <w:r w:rsidRPr="008231B2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1D236D89" w14:textId="77777777" w:rsidR="00007BF2" w:rsidRPr="008231B2" w:rsidRDefault="00007BF2" w:rsidP="00AE415F">
      <w:pPr>
        <w:spacing w:line="288" w:lineRule="auto"/>
        <w:ind w:left="426"/>
        <w:jc w:val="both"/>
        <w:rPr>
          <w:rFonts w:asciiTheme="minorHAnsi" w:hAnsiTheme="minorHAnsi" w:cstheme="minorHAnsi"/>
          <w:bCs/>
        </w:rPr>
      </w:pPr>
    </w:p>
    <w:p w14:paraId="732DD9F0" w14:textId="77777777" w:rsidR="00007BF2" w:rsidRPr="008231B2" w:rsidRDefault="00007BF2" w:rsidP="00AE415F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8231B2">
        <w:rPr>
          <w:rFonts w:asciiTheme="minorHAnsi" w:hAnsiTheme="minorHAnsi" w:cstheme="minorHAnsi"/>
          <w:b/>
          <w:bCs/>
        </w:rPr>
        <w:t>Termin związania ofertą.</w:t>
      </w:r>
    </w:p>
    <w:p w14:paraId="410EBCBB" w14:textId="5B393B2B" w:rsidR="00007BF2" w:rsidRPr="008231B2" w:rsidRDefault="00007BF2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</w:t>
      </w:r>
      <w:r w:rsidR="00FA25D5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konawca będzie związany ofertą 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do dnia </w:t>
      </w:r>
      <w:r w:rsidR="00D9195C" w:rsidRPr="008231B2">
        <w:rPr>
          <w:rFonts w:asciiTheme="minorHAnsi" w:hAnsiTheme="minorHAnsi" w:cstheme="minorHAnsi"/>
          <w:bCs/>
          <w:color w:val="auto"/>
          <w:sz w:val="20"/>
          <w:szCs w:val="20"/>
        </w:rPr>
        <w:t>31 sierpnia 2026</w:t>
      </w:r>
      <w:r w:rsidRPr="008231B2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r.</w:t>
      </w:r>
    </w:p>
    <w:p w14:paraId="6D6B252D" w14:textId="77777777" w:rsidR="009C2DF8" w:rsidRPr="008231B2" w:rsidRDefault="00007BF2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Pierwszym dniem terminu związania ofertą jest dzień, w którym</w:t>
      </w:r>
      <w:r w:rsidR="00AE415F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upływa termin składania ofert.</w:t>
      </w:r>
    </w:p>
    <w:p w14:paraId="427E27FB" w14:textId="77777777" w:rsidR="009C2DF8" w:rsidRPr="008231B2" w:rsidRDefault="009C2DF8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przypadku gdy wybór najkorzystniejszej oferty nie nastąpi przed upływem terminu związania ofertą określonego w dokumentach zamówienia, zamawiający przed upływem terminu związania ofertą zwraca się jednokrotnie do wykonawców o wyrażenie zgody na przedłużenie tego terminu o wskazywany przez niego okres, nie dłuższy </w:t>
      </w:r>
      <w:r w:rsidR="0085016F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     </w:t>
      </w:r>
      <w:r w:rsidR="00AE415F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niż 30 dni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7CD0B31A" w14:textId="39163A84" w:rsidR="00007BF2" w:rsidRPr="008231B2" w:rsidRDefault="009C2DF8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Przedłużenie terminu związania ofertą wymaga złożenia przez wykonawcę pisemnego oświadczenia o wyrażeniu zgody na przedłuż</w:t>
      </w:r>
      <w:r w:rsidR="00AE415F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enie terminu związania ofertą.</w:t>
      </w:r>
    </w:p>
    <w:p w14:paraId="6D73F45D" w14:textId="77777777" w:rsidR="00AE4524" w:rsidRPr="008231B2" w:rsidRDefault="00AE4524" w:rsidP="00AE415F">
      <w:pPr>
        <w:spacing w:line="288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14:paraId="147280CF" w14:textId="77777777" w:rsidR="009C2DF8" w:rsidRPr="008231B2" w:rsidRDefault="009C2DF8" w:rsidP="00AE415F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8231B2">
        <w:rPr>
          <w:rFonts w:asciiTheme="minorHAnsi" w:hAnsiTheme="minorHAnsi" w:cstheme="minorHAnsi"/>
          <w:b/>
          <w:bCs/>
        </w:rPr>
        <w:t>Opis sposobu przygotowania oferty.</w:t>
      </w:r>
    </w:p>
    <w:p w14:paraId="07C443C5" w14:textId="77777777" w:rsidR="00EC2749" w:rsidRPr="008231B2" w:rsidRDefault="00EC2749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Wykaz dokumentów składających się na ofertę.</w:t>
      </w:r>
    </w:p>
    <w:p w14:paraId="0F688362" w14:textId="77777777" w:rsidR="00EC2749" w:rsidRPr="008231B2" w:rsidRDefault="00EC2749" w:rsidP="00AE415F">
      <w:pPr>
        <w:pStyle w:val="Akapitzlist"/>
        <w:numPr>
          <w:ilvl w:val="2"/>
          <w:numId w:val="5"/>
        </w:numPr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Formularz ofertowy – według wzoru interaktywnego „Formularza ofertowego” udostępnionego przez Zamawiającego na Platformie e-Zamówienia i zamieszczonego w podglądzie postępowania w zakładce „Informacje podstawowe” </w:t>
      </w:r>
      <w:r w:rsidRPr="008231B2">
        <w:rPr>
          <w:rFonts w:asciiTheme="minorHAnsi" w:hAnsiTheme="minorHAnsi" w:cstheme="minorHAnsi"/>
          <w:bCs/>
          <w:color w:val="auto"/>
          <w:sz w:val="20"/>
          <w:szCs w:val="20"/>
        </w:rPr>
        <w:t>załącznik nr 1 do SWZ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3784FD86" w14:textId="77777777" w:rsidR="00EC2749" w:rsidRPr="008231B2" w:rsidRDefault="00EC2749" w:rsidP="00AE415F">
      <w:pPr>
        <w:pStyle w:val="Akapitzlist"/>
        <w:numPr>
          <w:ilvl w:val="2"/>
          <w:numId w:val="5"/>
        </w:numPr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Formularz cenowy – </w:t>
      </w:r>
      <w:r w:rsidRPr="008231B2">
        <w:rPr>
          <w:rFonts w:asciiTheme="minorHAnsi" w:hAnsiTheme="minorHAnsi" w:cstheme="minorHAnsi"/>
          <w:bCs/>
          <w:color w:val="auto"/>
          <w:sz w:val="20"/>
          <w:szCs w:val="20"/>
        </w:rPr>
        <w:t>według wzoru załącznika nr 1A do SWZ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03FEDCFE" w14:textId="77777777" w:rsidR="00EC2749" w:rsidRPr="008231B2" w:rsidRDefault="00EC2749" w:rsidP="00AE415F">
      <w:pPr>
        <w:pStyle w:val="Akapitzlist"/>
        <w:numPr>
          <w:ilvl w:val="2"/>
          <w:numId w:val="5"/>
        </w:numPr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Oświadczenie Wykonawcy, składane na podstawie art. 125 ust. 1 ustawy Prawo zamówień publicznych                       – </w:t>
      </w:r>
      <w:r w:rsidRPr="008231B2">
        <w:rPr>
          <w:rFonts w:asciiTheme="minorHAnsi" w:hAnsiTheme="minorHAnsi" w:cstheme="minorHAnsi"/>
          <w:bCs/>
          <w:iCs/>
          <w:color w:val="auto"/>
          <w:sz w:val="20"/>
          <w:szCs w:val="20"/>
        </w:rPr>
        <w:t>według wzoru załącznik nr 7 do SWZ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. </w:t>
      </w:r>
    </w:p>
    <w:p w14:paraId="6370B18C" w14:textId="77777777" w:rsidR="00EC2749" w:rsidRPr="008231B2" w:rsidRDefault="00EC2749" w:rsidP="00AE415F">
      <w:pPr>
        <w:pStyle w:val="Akapitzlist"/>
        <w:numPr>
          <w:ilvl w:val="2"/>
          <w:numId w:val="5"/>
        </w:numPr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przedmiotowe środki dowodowe </w:t>
      </w:r>
    </w:p>
    <w:p w14:paraId="75582751" w14:textId="77777777" w:rsidR="00EC2749" w:rsidRPr="008231B2" w:rsidRDefault="00EC2749" w:rsidP="00AE415F">
      <w:pPr>
        <w:pStyle w:val="Akapitzlist"/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wymaga złożenia przedmiotowych środków dowodowych.</w:t>
      </w:r>
    </w:p>
    <w:p w14:paraId="51E93800" w14:textId="77777777" w:rsidR="00EC2749" w:rsidRPr="008231B2" w:rsidRDefault="00EC2749" w:rsidP="00AE415F">
      <w:pPr>
        <w:pStyle w:val="Akapitzlist"/>
        <w:numPr>
          <w:ilvl w:val="1"/>
          <w:numId w:val="5"/>
        </w:numPr>
        <w:spacing w:after="0" w:line="288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Dodatkowo do oferty należy dołączyć </w:t>
      </w:r>
      <w:r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–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jeśli dotyczy:</w:t>
      </w:r>
    </w:p>
    <w:p w14:paraId="7B162F4A" w14:textId="6AD834D0" w:rsidR="00EC2749" w:rsidRPr="008231B2" w:rsidRDefault="00D9195C" w:rsidP="00AE415F">
      <w:pPr>
        <w:pStyle w:val="Akapitzlist"/>
        <w:numPr>
          <w:ilvl w:val="2"/>
          <w:numId w:val="5"/>
        </w:numPr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Zobowiązanie</w:t>
      </w:r>
      <w:r w:rsidR="00EC2749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Podmiotu udostępniającego zasoby</w:t>
      </w:r>
      <w:r w:rsidR="00EC2749" w:rsidRPr="008231B2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</w:t>
      </w:r>
      <w:r w:rsidR="00EC2749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- </w:t>
      </w:r>
      <w:r w:rsidR="00EC2749" w:rsidRPr="008231B2">
        <w:rPr>
          <w:rFonts w:asciiTheme="minorHAnsi" w:hAnsiTheme="minorHAnsi" w:cstheme="minorHAnsi"/>
          <w:bCs/>
          <w:color w:val="auto"/>
          <w:sz w:val="20"/>
          <w:szCs w:val="20"/>
        </w:rPr>
        <w:t>według wzoru załącznik nr 8 do SWZ</w:t>
      </w:r>
      <w:r w:rsidR="00EC2749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1D211B2D" w14:textId="77777777" w:rsidR="00EC2749" w:rsidRPr="008231B2" w:rsidRDefault="00EC2749" w:rsidP="00AE415F">
      <w:pPr>
        <w:pStyle w:val="Akapitzlist"/>
        <w:numPr>
          <w:ilvl w:val="2"/>
          <w:numId w:val="5"/>
        </w:numPr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Oświadczenie wykonawców wspólnie ubiegających się o udzielenie zamówienia – </w:t>
      </w:r>
      <w:r w:rsidRPr="008231B2">
        <w:rPr>
          <w:rFonts w:asciiTheme="minorHAnsi" w:hAnsiTheme="minorHAnsi" w:cstheme="minorHAnsi"/>
          <w:bCs/>
          <w:color w:val="auto"/>
          <w:sz w:val="20"/>
          <w:szCs w:val="20"/>
        </w:rPr>
        <w:t>według wzoru załącznik nr 9 do SWZ.</w:t>
      </w:r>
    </w:p>
    <w:p w14:paraId="1A1C5967" w14:textId="77777777" w:rsidR="00EC2749" w:rsidRPr="008231B2" w:rsidRDefault="00EC2749" w:rsidP="00AE415F">
      <w:pPr>
        <w:pStyle w:val="Akapitzlist"/>
        <w:numPr>
          <w:ilvl w:val="2"/>
          <w:numId w:val="5"/>
        </w:numPr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Pełnomocnictwo upoważniające do złożenia oferty, o ile ofertę składa pełnomocnik.</w:t>
      </w:r>
    </w:p>
    <w:p w14:paraId="4C9E85E8" w14:textId="77777777" w:rsidR="00EC2749" w:rsidRPr="008231B2" w:rsidRDefault="00EC2749" w:rsidP="00AE415F">
      <w:pPr>
        <w:pStyle w:val="Akapitzlist"/>
        <w:numPr>
          <w:ilvl w:val="2"/>
          <w:numId w:val="5"/>
        </w:numPr>
        <w:spacing w:after="0" w:line="288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Pełnomocnictwo dla pełnomocnika do reprezentowania w postępowaniu Wykonawców wspólnie ubiegających się o udzielenie zamówienia - dotyczy ofert składanych przez Wykonawców wspólnie ubiegających się o udzielenie zamówienia.</w:t>
      </w:r>
    </w:p>
    <w:p w14:paraId="7883E5AD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przygotowuje ofertę przy pomocy interaktywnego „Formularza ofertowego” udostępnionego przez Zamawiającego na Platformie e-Zamówienia i zamieszczonego w podglądzie postępowania w zakładce „Informacje podstawowe”. </w:t>
      </w:r>
    </w:p>
    <w:p w14:paraId="770F1A3A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 </w:t>
      </w:r>
    </w:p>
    <w:p w14:paraId="196E10FE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Następnie wykonawca powinien pobrać „Formularz ofertowy”, zapisać go na dysku komputera użytkownika, uzupełnić pozostałymi danymi wymaganymi przez Zamawiającego i ponownie zapisać na dysku komputera użytkownika oraz podpisać odpowiednim rodzajem podpisu elektronicznego, zgodnie z pkt 9. </w:t>
      </w:r>
    </w:p>
    <w:p w14:paraId="2E8EA5BC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Uwaga! Nie należy zmieniać nazwy pliku nadanej przez Platformę e-Zamówienia. Zapisany „Formularz ofertowy” należy zawsze otwierać w programie Adobe Acrobat Reader DC. </w:t>
      </w:r>
    </w:p>
    <w:p w14:paraId="3178DF63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 </w:t>
      </w:r>
    </w:p>
    <w:p w14:paraId="051E9463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ofertą. </w:t>
      </w:r>
    </w:p>
    <w:p w14:paraId="012F4F05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Formularz ofertowy i załączniki do oferty, oświadczenie o niepodleganiu wykluczeniu </w:t>
      </w:r>
      <w:r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i spełnianiu warunków udziału w postępowaniu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</w:t>
      </w:r>
    </w:p>
    <w:p w14:paraId="0EF71703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383A774D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 </w:t>
      </w:r>
    </w:p>
    <w:p w14:paraId="35FFA691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2BA5E5E3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Maksymalny łączny rozmiar plików stanowiących ofertę lub składanych wraz z ofertą to 250 MB.</w:t>
      </w:r>
    </w:p>
    <w:p w14:paraId="16710DCF" w14:textId="546F5E89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Wszelkie informacje stanowiące tajemnicę przedsiębiorstwa w rozumieniu ustawy z dnia 16 kwietnia 1993 r. o zwalczaniu nieuczciwej konkurencji </w:t>
      </w:r>
      <w:r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(</w:t>
      </w:r>
      <w:r w:rsidR="00D9195C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t.j. Dz. U. z 2026 r. poz. 85</w:t>
      </w:r>
      <w:r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)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 które Wykonawca zastrzeże jako tajemnicę przedsiębiorstwa, powinny zostać złożone w osobnym pliku wraz z jednoczesnym zaznaczeniem „Załącznik stanowiący tajemnicę przedsiębiorstwa” a następnie wraz z plikami stanowiącymi jawną część skompresowane do jednego pliku archiwum (ZIP).</w:t>
      </w:r>
      <w:r w:rsidRPr="008231B2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 Ustawy.</w:t>
      </w:r>
    </w:p>
    <w:p w14:paraId="0A2B7799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Oferta, oświadczenie o niepodleganiu wykluczeniu </w:t>
      </w:r>
      <w:r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i spełnianiu warunków udziału w postępowaniu, 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muszą być złożone w formie elektronicznej lub postaci elektronicznej opatrzonej </w:t>
      </w: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kwalifikowanym podpisem elektronicznym, podpisem zaufanym lub podpisem osobistym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podpisem zaufanym lub podpisem osobistym.</w:t>
      </w:r>
    </w:p>
    <w:p w14:paraId="4097E14E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Pełnomocnictwo do podpisania oferty 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musi być złożone w oryginale w takiej samej formie jak składana oferta. Dopuszcza się także złożenie elektronicznej kopii (skanu) pełnomocnictwa sporządzonego uprzednio w formie pisemnej, w formie elektronicznego poświadczenia sporządzonego stosownie do art. 97 § 2 ustawy z dnia 14 lutego 1991 r. Prawo o notariacie, które to poświadczenia notariusz opatruje kwalifikowanym podpisem elektronicznym, bądź też poprze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1DAB3412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Sposób sporządzenia 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dokumentów elektronicznych</w:t>
      </w:r>
      <w:r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musi być zgody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poz. 2452) oraz rozporządzeniu Ministra Rozwoju, Pracy i Technologii z dnia 23 grudnia 2020 r. w sprawie podmiotowych środków dowodowych oraz innych dokumentów lub oświadczeń, jakich może żądać zamawiający od wykonawcy (Dz. U. z 2020 poz. 2415).</w:t>
      </w:r>
    </w:p>
    <w:p w14:paraId="4BF95BFF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Wszystkie opracowane przez Zamawiającego załączniki do niniejszej specyfikacji stanowią wyłącznie propozycję co do treści wymaganych dokumentów. Dopuszcza się przedstawienie wymaganych załączników w wersji własnej opracowanej przez wykonawcę, pod warunkiem, iż dokumenty będą zawierać wszystkie żądane przez zamawiającego informacje zawarte w załącznikach i niniejszej specyfikacji oraz będą podpisane przez Wykonawcę.</w:t>
      </w:r>
    </w:p>
    <w:p w14:paraId="384B2E16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Wykonawca ponosi wszelkie koszty związane z przygotowaniem oferty.</w:t>
      </w:r>
    </w:p>
    <w:p w14:paraId="3733E3C6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nie przewiduje zwrotu kosztów udziału w postępowaniu.</w:t>
      </w:r>
    </w:p>
    <w:p w14:paraId="5CB5FE57" w14:textId="77777777" w:rsidR="0048082F" w:rsidRPr="008231B2" w:rsidRDefault="0048082F" w:rsidP="00AE415F">
      <w:pPr>
        <w:spacing w:line="288" w:lineRule="auto"/>
        <w:ind w:left="426"/>
        <w:jc w:val="both"/>
        <w:rPr>
          <w:rFonts w:asciiTheme="minorHAnsi" w:hAnsiTheme="minorHAnsi" w:cstheme="minorHAnsi"/>
          <w:bCs/>
        </w:rPr>
      </w:pPr>
    </w:p>
    <w:p w14:paraId="4CEB4086" w14:textId="77777777" w:rsidR="007A31BB" w:rsidRPr="008231B2" w:rsidRDefault="007A31BB" w:rsidP="00AE415F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8231B2">
        <w:rPr>
          <w:rFonts w:asciiTheme="minorHAnsi" w:hAnsiTheme="minorHAnsi" w:cstheme="minorHAnsi"/>
          <w:b/>
          <w:bCs/>
        </w:rPr>
        <w:t>Sposób oraz termin składania ofert.</w:t>
      </w:r>
    </w:p>
    <w:p w14:paraId="78172440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Wykonawca składa ofertę za pośrednictwem Formularza do złożenia oferty dostępnego na platformie e-Zamówienia.</w:t>
      </w:r>
    </w:p>
    <w:p w14:paraId="2AD6A7B5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Sposób złożenia oferty, w tym zaszyfrowania oferty opisany został w „Centrum pomocy”, dostępnej na stronie: </w:t>
      </w:r>
      <w:hyperlink r:id="rId22" w:history="1">
        <w:r w:rsidRPr="008231B2">
          <w:rPr>
            <w:rStyle w:val="Hipercze"/>
            <w:rFonts w:asciiTheme="minorHAnsi" w:hAnsiTheme="minorHAnsi" w:cstheme="minorHAnsi"/>
            <w:b w:val="0"/>
            <w:bCs/>
            <w:iCs/>
            <w:color w:val="auto"/>
            <w:sz w:val="20"/>
            <w:szCs w:val="20"/>
          </w:rPr>
          <w:t>https://media.ezamowienia.gov.pl/pod/2021/10/Oferty-5.1.pdf</w:t>
        </w:r>
      </w:hyperlink>
      <w:r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.</w:t>
      </w:r>
    </w:p>
    <w:p w14:paraId="07EC995C" w14:textId="5524FB9C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Ofertę wraz z załącznikami należy złożyć do dnia </w:t>
      </w:r>
      <w:r w:rsidR="00D9195C" w:rsidRPr="008231B2">
        <w:rPr>
          <w:rFonts w:asciiTheme="minorHAnsi" w:hAnsiTheme="minorHAnsi" w:cstheme="minorHAnsi"/>
          <w:bCs/>
          <w:iCs/>
          <w:color w:val="auto"/>
          <w:sz w:val="20"/>
          <w:szCs w:val="20"/>
        </w:rPr>
        <w:t>12 sierpnia 2026</w:t>
      </w:r>
      <w:r w:rsidRPr="008231B2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r. do godziny </w:t>
      </w:r>
      <w:r w:rsidR="00D9195C" w:rsidRPr="008231B2">
        <w:rPr>
          <w:rFonts w:asciiTheme="minorHAnsi" w:hAnsiTheme="minorHAnsi" w:cstheme="minorHAnsi"/>
          <w:bCs/>
          <w:iCs/>
          <w:color w:val="auto"/>
          <w:sz w:val="20"/>
          <w:szCs w:val="20"/>
        </w:rPr>
        <w:t>8</w:t>
      </w:r>
      <w:r w:rsidRPr="008231B2">
        <w:rPr>
          <w:rFonts w:asciiTheme="minorHAnsi" w:hAnsiTheme="minorHAnsi" w:cstheme="minorHAnsi"/>
          <w:bCs/>
          <w:iCs/>
          <w:color w:val="auto"/>
          <w:sz w:val="20"/>
          <w:szCs w:val="20"/>
        </w:rPr>
        <w:t>:</w:t>
      </w:r>
      <w:r w:rsidR="00372D20" w:rsidRPr="008231B2">
        <w:rPr>
          <w:rFonts w:asciiTheme="minorHAnsi" w:hAnsiTheme="minorHAnsi" w:cstheme="minorHAnsi"/>
          <w:bCs/>
          <w:iCs/>
          <w:color w:val="auto"/>
          <w:sz w:val="20"/>
          <w:szCs w:val="20"/>
        </w:rPr>
        <w:t>3</w:t>
      </w:r>
      <w:r w:rsidRPr="008231B2">
        <w:rPr>
          <w:rFonts w:asciiTheme="minorHAnsi" w:hAnsiTheme="minorHAnsi" w:cstheme="minorHAnsi"/>
          <w:bCs/>
          <w:iCs/>
          <w:color w:val="auto"/>
          <w:sz w:val="20"/>
          <w:szCs w:val="20"/>
        </w:rPr>
        <w:t>0</w:t>
      </w:r>
    </w:p>
    <w:p w14:paraId="1AC4004B" w14:textId="77777777" w:rsidR="0048082F" w:rsidRPr="008231B2" w:rsidRDefault="0048082F" w:rsidP="00AE415F">
      <w:pPr>
        <w:numPr>
          <w:ilvl w:val="1"/>
          <w:numId w:val="5"/>
        </w:numPr>
        <w:spacing w:line="288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8231B2">
        <w:rPr>
          <w:rFonts w:asciiTheme="minorHAnsi" w:hAnsiTheme="minorHAnsi" w:cstheme="minorHAnsi"/>
          <w:bCs/>
          <w:iCs/>
        </w:rPr>
        <w:t>Zamawiający odrzuci ofertę złożoną po terminie składania ofert.</w:t>
      </w:r>
    </w:p>
    <w:p w14:paraId="6C4BF49E" w14:textId="77777777" w:rsidR="0048082F" w:rsidRPr="008231B2" w:rsidRDefault="0048082F" w:rsidP="00AE415F">
      <w:pPr>
        <w:numPr>
          <w:ilvl w:val="1"/>
          <w:numId w:val="5"/>
        </w:numPr>
        <w:spacing w:line="288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8231B2">
        <w:rPr>
          <w:rFonts w:asciiTheme="minorHAnsi" w:hAnsiTheme="minorHAnsi" w:cstheme="minorHAnsi"/>
          <w:bCs/>
          <w:iCs/>
        </w:rPr>
        <w:t>Wykonawca po przesłaniu oferty za pomocą Formularza do złożenia ofert możne pobrać potwierdzenia przyjęcia i odbioru dokumentu, tzw. Elektroniczne Potwierdzenie Przyjęcia (EPP) i Elektroniczne Potwierdzenie Otrzymania (EPO).</w:t>
      </w:r>
    </w:p>
    <w:p w14:paraId="38F43428" w14:textId="77777777" w:rsidR="0048082F" w:rsidRPr="008231B2" w:rsidRDefault="0048082F" w:rsidP="00AE415F">
      <w:pPr>
        <w:numPr>
          <w:ilvl w:val="1"/>
          <w:numId w:val="5"/>
        </w:numPr>
        <w:spacing w:line="288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8231B2">
        <w:rPr>
          <w:rFonts w:asciiTheme="minorHAnsi" w:hAnsiTheme="minorHAnsi" w:cstheme="minorHAnsi"/>
          <w:bCs/>
          <w:iCs/>
        </w:rPr>
        <w:t>Wykonawca przed upływem terminu do składania ofert może wycofać ofertę za pośrednictwem Formularza do wycofania oferty dostępnego na platformie e-Zamówienia. Sposób wycofania oferty został opisany w „</w:t>
      </w:r>
      <w:r w:rsidRPr="008231B2">
        <w:rPr>
          <w:rFonts w:asciiTheme="minorHAnsi" w:hAnsiTheme="minorHAnsi" w:cstheme="minorHAnsi"/>
          <w:b/>
          <w:bCs/>
          <w:iCs/>
        </w:rPr>
        <w:t>Centrum pomocy</w:t>
      </w:r>
      <w:r w:rsidRPr="008231B2">
        <w:rPr>
          <w:rFonts w:asciiTheme="minorHAnsi" w:hAnsiTheme="minorHAnsi" w:cstheme="minorHAnsi"/>
          <w:bCs/>
          <w:iCs/>
        </w:rPr>
        <w:t xml:space="preserve">”, dostępnej na stronie: </w:t>
      </w:r>
      <w:hyperlink r:id="rId23" w:history="1">
        <w:r w:rsidRPr="008231B2">
          <w:rPr>
            <w:rStyle w:val="Hipercze"/>
            <w:rFonts w:asciiTheme="minorHAnsi" w:hAnsiTheme="minorHAnsi" w:cstheme="minorHAnsi"/>
            <w:bCs/>
            <w:iCs/>
            <w:color w:val="auto"/>
          </w:rPr>
          <w:t>https://media.ezamowienia.gov.pl/pod/2021/10/Oferty-5.1.pdf</w:t>
        </w:r>
      </w:hyperlink>
      <w:r w:rsidRPr="008231B2">
        <w:rPr>
          <w:rStyle w:val="Hipercze"/>
          <w:rFonts w:asciiTheme="minorHAnsi" w:hAnsiTheme="minorHAnsi" w:cstheme="minorHAnsi"/>
          <w:bCs/>
          <w:iCs/>
          <w:color w:val="auto"/>
        </w:rPr>
        <w:t>.</w:t>
      </w:r>
    </w:p>
    <w:p w14:paraId="0B81A598" w14:textId="77777777" w:rsidR="007A31BB" w:rsidRPr="008231B2" w:rsidRDefault="007A31BB" w:rsidP="00AE415F">
      <w:pPr>
        <w:spacing w:line="288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14:paraId="07BA8181" w14:textId="77777777" w:rsidR="007A31BB" w:rsidRPr="008231B2" w:rsidRDefault="007A31BB" w:rsidP="00AE415F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8231B2">
        <w:rPr>
          <w:rFonts w:asciiTheme="minorHAnsi" w:hAnsiTheme="minorHAnsi" w:cstheme="minorHAnsi"/>
          <w:b/>
          <w:bCs/>
        </w:rPr>
        <w:t>Termin otwarcia ofert.</w:t>
      </w:r>
    </w:p>
    <w:p w14:paraId="1906D7B4" w14:textId="5F61CB44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Otwarcie ofert nastąpi  w dniu </w:t>
      </w:r>
      <w:r w:rsidR="00D9195C" w:rsidRPr="008231B2">
        <w:rPr>
          <w:rFonts w:asciiTheme="minorHAnsi" w:hAnsiTheme="minorHAnsi" w:cstheme="minorHAnsi"/>
          <w:bCs/>
          <w:iCs/>
          <w:color w:val="auto"/>
          <w:sz w:val="20"/>
          <w:szCs w:val="20"/>
        </w:rPr>
        <w:t>12 sierpnia</w:t>
      </w:r>
      <w:r w:rsidR="00DE3F04" w:rsidRPr="008231B2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</w:t>
      </w:r>
      <w:r w:rsidR="00AE415F" w:rsidRPr="008231B2">
        <w:rPr>
          <w:rFonts w:asciiTheme="minorHAnsi" w:hAnsiTheme="minorHAnsi" w:cstheme="minorHAnsi"/>
          <w:bCs/>
          <w:iCs/>
          <w:color w:val="auto"/>
          <w:sz w:val="20"/>
          <w:szCs w:val="20"/>
        </w:rPr>
        <w:t>202</w:t>
      </w:r>
      <w:r w:rsidR="002C29E5" w:rsidRPr="008231B2">
        <w:rPr>
          <w:rFonts w:asciiTheme="minorHAnsi" w:hAnsiTheme="minorHAnsi" w:cstheme="minorHAnsi"/>
          <w:bCs/>
          <w:iCs/>
          <w:color w:val="auto"/>
          <w:sz w:val="20"/>
          <w:szCs w:val="20"/>
        </w:rPr>
        <w:t>6</w:t>
      </w:r>
      <w:r w:rsidRPr="008231B2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r. </w:t>
      </w:r>
      <w:r w:rsidRPr="008231B2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o godzinie: </w:t>
      </w:r>
      <w:r w:rsidR="00D9195C" w:rsidRPr="008231B2">
        <w:rPr>
          <w:rFonts w:asciiTheme="minorHAnsi" w:hAnsiTheme="minorHAnsi" w:cstheme="minorHAnsi"/>
          <w:bCs/>
          <w:color w:val="auto"/>
          <w:sz w:val="20"/>
          <w:szCs w:val="20"/>
        </w:rPr>
        <w:t>9</w:t>
      </w:r>
      <w:r w:rsidR="00372D20" w:rsidRPr="008231B2">
        <w:rPr>
          <w:rFonts w:asciiTheme="minorHAnsi" w:hAnsiTheme="minorHAnsi" w:cstheme="minorHAnsi"/>
          <w:bCs/>
          <w:color w:val="auto"/>
          <w:sz w:val="20"/>
          <w:szCs w:val="20"/>
        </w:rPr>
        <w:t>:00</w:t>
      </w:r>
      <w:r w:rsidRPr="008231B2">
        <w:rPr>
          <w:rFonts w:asciiTheme="minorHAnsi" w:hAnsiTheme="minorHAnsi" w:cstheme="minorHAnsi"/>
          <w:bCs/>
          <w:color w:val="auto"/>
          <w:sz w:val="20"/>
          <w:szCs w:val="20"/>
        </w:rPr>
        <w:t>.</w:t>
      </w:r>
    </w:p>
    <w:p w14:paraId="368DE3D1" w14:textId="1896BCC6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Zamawiający, najpóźniej przed otwarciem ofert, udostępnia na stronie internetowej prowadzonego postępowania informację o kwocie, jaką zamierza przeznaczyć na sfinansowanie zamówienia.</w:t>
      </w:r>
    </w:p>
    <w:p w14:paraId="7C699114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Zamawiający, niezwłocznie po otwarciu ofert, udostępni na stronie internetowej prowadzonego postępowania informacje, o których mowa w art. 222 ust. 5 Ustawy.</w:t>
      </w:r>
    </w:p>
    <w:p w14:paraId="78EFA965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przypadku wystąpienia awarii systemu teleinformatycznego, która spowoduje brak możliwości otwarcia ofert               w terminie określonym przez Zamawiającego, otwarcie ofert nastąpi niezwłocznie po usunięciu awa</w:t>
      </w:r>
      <w:r w:rsidR="00AE415F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rii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1D426EB8" w14:textId="77777777" w:rsidR="0048082F" w:rsidRPr="008231B2" w:rsidRDefault="0048082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poinformuje o zmianie terminu otwarcia ofert na stronie interne</w:t>
      </w:r>
      <w:r w:rsidR="00AE415F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towej prowadzonego postępowania.</w:t>
      </w:r>
    </w:p>
    <w:p w14:paraId="189E5965" w14:textId="77777777" w:rsidR="002D62D3" w:rsidRPr="008231B2" w:rsidRDefault="002D62D3" w:rsidP="00AE415F">
      <w:pPr>
        <w:spacing w:line="288" w:lineRule="auto"/>
        <w:jc w:val="both"/>
        <w:rPr>
          <w:rFonts w:asciiTheme="minorHAnsi" w:hAnsiTheme="minorHAnsi" w:cstheme="minorHAnsi"/>
          <w:bCs/>
        </w:rPr>
      </w:pPr>
    </w:p>
    <w:p w14:paraId="0DD83549" w14:textId="77777777" w:rsidR="00C96E1B" w:rsidRPr="008231B2" w:rsidRDefault="00C96E1B" w:rsidP="00AE415F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8231B2">
        <w:rPr>
          <w:rFonts w:asciiTheme="minorHAnsi" w:hAnsiTheme="minorHAnsi" w:cstheme="minorHAnsi"/>
          <w:b/>
          <w:bCs/>
        </w:rPr>
        <w:t>Podstawy wykluczenia.</w:t>
      </w:r>
    </w:p>
    <w:p w14:paraId="3A80F0D6" w14:textId="77777777" w:rsidR="00AE415F" w:rsidRPr="008231B2" w:rsidRDefault="00AE415F" w:rsidP="00AE415F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na podstawie art. 108 ust. 1 ustawy Pzp, wykluczy z postępowania o udzielenie zamówienia Wykonawcę:</w:t>
      </w:r>
    </w:p>
    <w:p w14:paraId="7FA407DF" w14:textId="77777777" w:rsidR="00AE415F" w:rsidRPr="008231B2" w:rsidRDefault="00AE415F" w:rsidP="00AE415F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8231B2">
        <w:rPr>
          <w:rFonts w:asciiTheme="minorHAnsi" w:hAnsiTheme="minorHAnsi" w:cstheme="minorHAnsi"/>
          <w:bCs/>
        </w:rPr>
        <w:t>1)</w:t>
      </w:r>
      <w:r w:rsidRPr="008231B2">
        <w:rPr>
          <w:rFonts w:asciiTheme="minorHAnsi" w:hAnsiTheme="minorHAnsi" w:cstheme="minorHAnsi"/>
          <w:bCs/>
        </w:rPr>
        <w:tab/>
        <w:t>będącego osobą fizyczną, którego prawomocnie skazano za przestępstwo:</w:t>
      </w:r>
    </w:p>
    <w:p w14:paraId="52CEF6D0" w14:textId="77777777" w:rsidR="00AE415F" w:rsidRPr="008231B2" w:rsidRDefault="00AE415F" w:rsidP="00AE415F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8231B2">
        <w:rPr>
          <w:rFonts w:asciiTheme="minorHAnsi" w:hAnsiTheme="minorHAnsi" w:cstheme="minorHAnsi"/>
          <w:bCs/>
        </w:rPr>
        <w:t>a)</w:t>
      </w:r>
      <w:r w:rsidRPr="008231B2">
        <w:rPr>
          <w:rFonts w:asciiTheme="minorHAnsi" w:hAnsiTheme="minorHAnsi" w:cstheme="minorHAnsi"/>
          <w:bCs/>
        </w:rPr>
        <w:tab/>
        <w:t>udziału w zorganizowanej grupie przestępczej albo związku mającym na celu popełnienie przestępstwa lub przestępstwa skarbowego, o którym mowa w art. 258 Kodeksu karnego,</w:t>
      </w:r>
    </w:p>
    <w:p w14:paraId="68DF6CB1" w14:textId="77777777" w:rsidR="00AE415F" w:rsidRPr="008231B2" w:rsidRDefault="00AE415F" w:rsidP="00AE415F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8231B2">
        <w:rPr>
          <w:rFonts w:asciiTheme="minorHAnsi" w:hAnsiTheme="minorHAnsi" w:cstheme="minorHAnsi"/>
          <w:bCs/>
        </w:rPr>
        <w:t>b)</w:t>
      </w:r>
      <w:r w:rsidRPr="008231B2">
        <w:rPr>
          <w:rFonts w:asciiTheme="minorHAnsi" w:hAnsiTheme="minorHAnsi" w:cstheme="minorHAnsi"/>
          <w:bCs/>
        </w:rPr>
        <w:tab/>
        <w:t>handlu ludźmi, o którym mowa w art. 189a Kodeksu karnego,</w:t>
      </w:r>
    </w:p>
    <w:p w14:paraId="5E59A80D" w14:textId="077406D8" w:rsidR="00AE415F" w:rsidRPr="008231B2" w:rsidRDefault="00AE415F" w:rsidP="00AE415F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8231B2">
        <w:rPr>
          <w:rFonts w:asciiTheme="minorHAnsi" w:hAnsiTheme="minorHAnsi" w:cstheme="minorHAnsi"/>
          <w:bCs/>
        </w:rPr>
        <w:t>c)</w:t>
      </w:r>
      <w:r w:rsidRPr="008231B2">
        <w:rPr>
          <w:rFonts w:asciiTheme="minorHAnsi" w:hAnsiTheme="minorHAnsi" w:cstheme="minorHAnsi"/>
          <w:bCs/>
        </w:rPr>
        <w:tab/>
      </w:r>
      <w:r w:rsidR="00D9195C" w:rsidRPr="008231B2">
        <w:rPr>
          <w:rFonts w:asciiTheme="minorHAnsi" w:hAnsiTheme="minorHAnsi" w:cstheme="minorHAnsi"/>
          <w:bCs/>
        </w:rPr>
        <w:t>o którym mowa w art. 228-230a, art. 250a Kodeksu karnego, w art. 46-48 ustawy z dnia 25 czerwca 2010 r. o sporcie (Dz. U. z 2026 r. poz. 95 i 615) lub w art. 54 ust. 1-4 ustawy z dnia 12 maja 2011 r. o refundacji leków, środków spożywczych specjalnego przeznaczenia żywieniowego oraz wyrobów medycznych (Dz. U. z 2026 r. poz. 253)</w:t>
      </w:r>
      <w:r w:rsidRPr="008231B2">
        <w:rPr>
          <w:rFonts w:asciiTheme="minorHAnsi" w:hAnsiTheme="minorHAnsi" w:cstheme="minorHAnsi"/>
          <w:bCs/>
        </w:rPr>
        <w:t>,</w:t>
      </w:r>
    </w:p>
    <w:p w14:paraId="3090EE30" w14:textId="77777777" w:rsidR="00AE415F" w:rsidRPr="008231B2" w:rsidRDefault="00AE415F" w:rsidP="00AE415F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8231B2">
        <w:rPr>
          <w:rFonts w:asciiTheme="minorHAnsi" w:hAnsiTheme="minorHAnsi" w:cstheme="minorHAnsi"/>
          <w:bCs/>
        </w:rPr>
        <w:t>d)</w:t>
      </w:r>
      <w:r w:rsidRPr="008231B2">
        <w:rPr>
          <w:rFonts w:asciiTheme="minorHAnsi" w:hAnsiTheme="minorHAnsi" w:cstheme="minorHAnsi"/>
          <w:bCs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430E7DC1" w14:textId="77777777" w:rsidR="00AE415F" w:rsidRPr="008231B2" w:rsidRDefault="00AE415F" w:rsidP="00AE415F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8231B2">
        <w:rPr>
          <w:rFonts w:asciiTheme="minorHAnsi" w:hAnsiTheme="minorHAnsi" w:cstheme="minorHAnsi"/>
          <w:bCs/>
        </w:rPr>
        <w:t>e)</w:t>
      </w:r>
      <w:r w:rsidRPr="008231B2">
        <w:rPr>
          <w:rFonts w:asciiTheme="minorHAnsi" w:hAnsiTheme="minorHAnsi" w:cstheme="minorHAnsi"/>
          <w:bCs/>
        </w:rPr>
        <w:tab/>
        <w:t>o charakterze terrorystycznym, o którym mowa w art. 115 § 20 Kodeksu karnego, lub mające na celu popełnienie tego przestępstwa,</w:t>
      </w:r>
    </w:p>
    <w:p w14:paraId="1DFB388C" w14:textId="77777777" w:rsidR="00AE415F" w:rsidRPr="008231B2" w:rsidRDefault="00AE415F" w:rsidP="00AE415F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8231B2">
        <w:rPr>
          <w:rFonts w:asciiTheme="minorHAnsi" w:hAnsiTheme="minorHAnsi" w:cstheme="minorHAnsi"/>
          <w:bCs/>
        </w:rPr>
        <w:t>f)</w:t>
      </w:r>
      <w:r w:rsidRPr="008231B2">
        <w:rPr>
          <w:rFonts w:asciiTheme="minorHAnsi" w:hAnsiTheme="minorHAnsi" w:cstheme="minorHAnsi"/>
          <w:bCs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2021 r. poz. 1745),</w:t>
      </w:r>
    </w:p>
    <w:p w14:paraId="49B507C2" w14:textId="77777777" w:rsidR="00AE415F" w:rsidRPr="008231B2" w:rsidRDefault="00AE415F" w:rsidP="00AE415F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8231B2">
        <w:rPr>
          <w:rFonts w:asciiTheme="minorHAnsi" w:hAnsiTheme="minorHAnsi" w:cstheme="minorHAnsi"/>
          <w:bCs/>
        </w:rPr>
        <w:t>g)</w:t>
      </w:r>
      <w:r w:rsidRPr="008231B2">
        <w:rPr>
          <w:rFonts w:asciiTheme="minorHAnsi" w:hAnsiTheme="minorHAnsi" w:cstheme="minorHAnsi"/>
          <w:bCs/>
        </w:rPr>
        <w:tab/>
        <w:t>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</w:t>
      </w:r>
    </w:p>
    <w:p w14:paraId="40F78075" w14:textId="77777777" w:rsidR="00AE415F" w:rsidRPr="008231B2" w:rsidRDefault="00AE415F" w:rsidP="00AE415F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8231B2">
        <w:rPr>
          <w:rFonts w:asciiTheme="minorHAnsi" w:hAnsiTheme="minorHAnsi" w:cstheme="minorHAnsi"/>
          <w:bCs/>
        </w:rPr>
        <w:t>h)</w:t>
      </w:r>
      <w:r w:rsidRPr="008231B2">
        <w:rPr>
          <w:rFonts w:asciiTheme="minorHAnsi" w:hAnsiTheme="minorHAnsi" w:cstheme="minorHAnsi"/>
          <w:bCs/>
        </w:rPr>
        <w:tab/>
        <w:t>o którym mowa w art. 9 ust. 1 i 3 lub art. 10 ustawy z dnia 15 czerwca 2012 r. o skutkach powierzania wykonywania pracy cudzoziemcom przebywającym wbrew przepisom na terytorium Rzeczypospolitej Polskiej - lub za odpowiedni czyn zabroniony określony w przepisach prawa obcego;</w:t>
      </w:r>
    </w:p>
    <w:p w14:paraId="7207E051" w14:textId="77777777" w:rsidR="00AE415F" w:rsidRPr="008231B2" w:rsidRDefault="00AE415F" w:rsidP="00AE415F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8231B2">
        <w:rPr>
          <w:rFonts w:asciiTheme="minorHAnsi" w:hAnsiTheme="minorHAnsi" w:cstheme="minorHAnsi"/>
          <w:bCs/>
        </w:rPr>
        <w:t>2)</w:t>
      </w:r>
      <w:r w:rsidRPr="008231B2">
        <w:rPr>
          <w:rFonts w:asciiTheme="minorHAnsi" w:hAnsiTheme="minorHAnsi" w:cstheme="minorHAnsi"/>
          <w:bCs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33357F22" w14:textId="77777777" w:rsidR="00AE415F" w:rsidRPr="008231B2" w:rsidRDefault="00AE415F" w:rsidP="00AE415F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8231B2">
        <w:rPr>
          <w:rFonts w:asciiTheme="minorHAnsi" w:hAnsiTheme="minorHAnsi" w:cstheme="minorHAnsi"/>
          <w:bCs/>
        </w:rPr>
        <w:t>3)</w:t>
      </w:r>
      <w:r w:rsidRPr="008231B2">
        <w:rPr>
          <w:rFonts w:asciiTheme="minorHAnsi" w:hAnsiTheme="minorHAnsi" w:cstheme="minorHAnsi"/>
          <w:bCs/>
        </w:rPr>
        <w:tab/>
        <w:t xml:space="preserve">wobec którego wydano prawomocny wyrok sądu lub ostateczną decyzję administracyjną </w:t>
      </w:r>
    </w:p>
    <w:p w14:paraId="265B10FF" w14:textId="77777777" w:rsidR="00AE415F" w:rsidRPr="008231B2" w:rsidRDefault="00AE415F" w:rsidP="00AE415F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8231B2">
        <w:rPr>
          <w:rFonts w:asciiTheme="minorHAnsi" w:hAnsiTheme="minorHAnsi" w:cstheme="minorHAnsi"/>
          <w:bCs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0EA7D1B8" w14:textId="77777777" w:rsidR="00AE415F" w:rsidRPr="008231B2" w:rsidRDefault="00AE415F" w:rsidP="00AE415F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8231B2">
        <w:rPr>
          <w:rFonts w:asciiTheme="minorHAnsi" w:hAnsiTheme="minorHAnsi" w:cstheme="minorHAnsi"/>
          <w:bCs/>
        </w:rPr>
        <w:t>4)</w:t>
      </w:r>
      <w:r w:rsidRPr="008231B2">
        <w:rPr>
          <w:rFonts w:asciiTheme="minorHAnsi" w:hAnsiTheme="minorHAnsi" w:cstheme="minorHAnsi"/>
          <w:bCs/>
        </w:rPr>
        <w:tab/>
        <w:t>wobec którego prawomocnie orzeczono zakaz ubiegania się o zamówienia publiczne;</w:t>
      </w:r>
    </w:p>
    <w:p w14:paraId="57253378" w14:textId="77777777" w:rsidR="00AE415F" w:rsidRPr="008231B2" w:rsidRDefault="00AE415F" w:rsidP="00AE415F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8231B2">
        <w:rPr>
          <w:rFonts w:asciiTheme="minorHAnsi" w:hAnsiTheme="minorHAnsi" w:cstheme="minorHAnsi"/>
          <w:bCs/>
        </w:rPr>
        <w:t>5)</w:t>
      </w:r>
      <w:r w:rsidRPr="008231B2">
        <w:rPr>
          <w:rFonts w:asciiTheme="minorHAnsi" w:hAnsiTheme="minorHAnsi" w:cstheme="minorHAnsi"/>
          <w:bCs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49346234" w14:textId="77777777" w:rsidR="00AE415F" w:rsidRPr="008231B2" w:rsidRDefault="00AE415F" w:rsidP="00AE415F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8231B2">
        <w:rPr>
          <w:rFonts w:asciiTheme="minorHAnsi" w:hAnsiTheme="minorHAnsi" w:cstheme="minorHAnsi"/>
          <w:bCs/>
        </w:rPr>
        <w:t>6)</w:t>
      </w:r>
      <w:r w:rsidRPr="008231B2">
        <w:rPr>
          <w:rFonts w:asciiTheme="minorHAnsi" w:hAnsiTheme="minorHAnsi" w:cstheme="minorHAnsi"/>
          <w:bCs/>
        </w:rPr>
        <w:tab/>
        <w:t>jeżeli, w przypadkach, o których mowa w art. 85 ust. 1 ustawy Pzp,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79A83609" w14:textId="77777777" w:rsidR="00AE415F" w:rsidRPr="008231B2" w:rsidRDefault="00AE415F" w:rsidP="00AE415F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cstheme="minorHAnsi"/>
          <w:b w:val="0"/>
          <w:bCs/>
          <w:color w:val="auto"/>
          <w:sz w:val="20"/>
          <w:szCs w:val="20"/>
        </w:rPr>
        <w:t xml:space="preserve">Zamawiający na podstawie art. 109 ust. 1 pkt. 4 ustawy Pzp, wykluczy z postępowania o udzielenie zamówienia Wykonawcę 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stosunku,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</w:p>
    <w:p w14:paraId="452DEC9B" w14:textId="77777777" w:rsidR="00AE415F" w:rsidRPr="008231B2" w:rsidRDefault="00AE415F" w:rsidP="00AE415F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wykluczy Wykonawcę, wobec którego zachodzą podstawy wykluczenia określone w art. 7 ust 1 ustawy z dnia 13 kwietnia 2022 r. o szczególnych rozwiązaniach w zakresie przeciwdziałania wspieraniu agresji na Ukrainę oraz służących ochronie bezpieczeństwa narodowego (tj. Dz.U. z 2025r. poz. 514).</w:t>
      </w:r>
    </w:p>
    <w:p w14:paraId="0DDAE189" w14:textId="77777777" w:rsidR="00AE415F" w:rsidRPr="008231B2" w:rsidRDefault="00AE415F" w:rsidP="00AE415F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Wykluczenie Wykonawcy nastąpi w przypadkach, o których mowa w art. 111 ustawy Pzp.</w:t>
      </w:r>
    </w:p>
    <w:p w14:paraId="210AF57A" w14:textId="77777777" w:rsidR="00AE415F" w:rsidRPr="008231B2" w:rsidRDefault="00AE415F" w:rsidP="00AE415F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Wykonawca nie podlega wykluczeniu w okolicznościach określonych w art. 108 ust. 1 pkt 1, 2 i 5 ustawy Pzp, jeżeli udowodni Zamawiającemu, że spełnił łącznie przesłanki określone w art. 110 ust. 2 ustawy Pzp.</w:t>
      </w:r>
    </w:p>
    <w:p w14:paraId="3C77FF58" w14:textId="77777777" w:rsidR="00AE415F" w:rsidRPr="008231B2" w:rsidRDefault="00AE415F" w:rsidP="00AE415F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oceni, czy podjęte przez Wykonawcę czynności, o których mowa w art. 110 ust. 2 ustawy Pzp, są wystarczające do wykazania jego rzetelności, uwzględniając wagę i szczególne okoliczności czynu Wykonawcy, a jeżeli uzna, że nie są wystarczające, wykluczy Wykonawcę.</w:t>
      </w:r>
    </w:p>
    <w:p w14:paraId="628BAB62" w14:textId="77777777" w:rsidR="00AE415F" w:rsidRPr="008231B2" w:rsidRDefault="00AE415F" w:rsidP="00AE415F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może wykluczyć Wykonawcę na każdym etapie postępowania, ofertę Wykonawcy wykluczonego uznaje się za odrzuconą.</w:t>
      </w:r>
    </w:p>
    <w:p w14:paraId="233AB555" w14:textId="77777777" w:rsidR="00AE415F" w:rsidRPr="008231B2" w:rsidRDefault="00AE415F" w:rsidP="00AE415F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14:paraId="1E4B327B" w14:textId="77777777" w:rsidR="004C6032" w:rsidRPr="008231B2" w:rsidRDefault="00C96E1B" w:rsidP="00AE415F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8231B2">
        <w:rPr>
          <w:rFonts w:asciiTheme="minorHAnsi" w:hAnsiTheme="minorHAnsi" w:cstheme="minorHAnsi"/>
          <w:b/>
          <w:bCs/>
        </w:rPr>
        <w:t>Informacja o warunkach udziału w postępowaniu</w:t>
      </w:r>
      <w:r w:rsidR="006F289A" w:rsidRPr="008231B2">
        <w:rPr>
          <w:rFonts w:asciiTheme="minorHAnsi" w:hAnsiTheme="minorHAnsi" w:cstheme="minorHAnsi"/>
          <w:b/>
          <w:bCs/>
        </w:rPr>
        <w:t>.</w:t>
      </w:r>
    </w:p>
    <w:p w14:paraId="45DC5FCA" w14:textId="77777777" w:rsidR="00B77C3A" w:rsidRPr="008231B2" w:rsidRDefault="00387674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</w:rPr>
      </w:pP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 udzielenie zamówienia mogą ubiegać się wykonawcy, którzy</w:t>
      </w:r>
      <w:r w:rsidR="00024A11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</w:t>
      </w:r>
      <w:r w:rsidR="00024A11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</w:t>
      </w:r>
      <w:r w:rsidR="00E70B35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pełniają </w:t>
      </w:r>
      <w:r w:rsidR="00B77C3A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warunki udziału w postępowaniu dotyczące:</w:t>
      </w:r>
    </w:p>
    <w:p w14:paraId="3253B0AF" w14:textId="77777777" w:rsidR="00183614" w:rsidRPr="008231B2" w:rsidRDefault="002D62D3" w:rsidP="00AE415F">
      <w:pPr>
        <w:pStyle w:val="Akapitzlist"/>
        <w:numPr>
          <w:ilvl w:val="2"/>
          <w:numId w:val="5"/>
        </w:numPr>
        <w:spacing w:after="0" w:line="288" w:lineRule="auto"/>
        <w:ind w:left="851"/>
        <w:jc w:val="both"/>
        <w:rPr>
          <w:rFonts w:asciiTheme="minorHAnsi" w:hAnsiTheme="minorHAnsi" w:cstheme="minorHAnsi"/>
          <w:b w:val="0"/>
          <w:color w:val="auto"/>
          <w:sz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</w:rPr>
        <w:t>uprawnień do prowadzenia określonej działalności gospodarczej lub zawodowej, o ile wynika to z odrębnych przepisów:</w:t>
      </w:r>
    </w:p>
    <w:p w14:paraId="4FADFD6B" w14:textId="77777777" w:rsidR="00B77C3A" w:rsidRPr="008231B2" w:rsidRDefault="00B77C3A" w:rsidP="00AE415F">
      <w:pPr>
        <w:pStyle w:val="Akapitzlist"/>
        <w:spacing w:after="0" w:line="288" w:lineRule="auto"/>
        <w:ind w:left="851"/>
        <w:jc w:val="both"/>
        <w:rPr>
          <w:rFonts w:asciiTheme="minorHAnsi" w:hAnsiTheme="minorHAnsi" w:cstheme="minorHAnsi"/>
          <w:b w:val="0"/>
          <w:color w:val="auto"/>
          <w:sz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</w:rPr>
        <w:t>Wykonawca spełni warunek jeżeli wykaże, że posiada zezwolenie na wykonywanie zawodu przewoźnika drogowego w zakresie transportu krajowego wydan</w:t>
      </w:r>
      <w:r w:rsidR="00700AA4" w:rsidRPr="008231B2">
        <w:rPr>
          <w:rFonts w:asciiTheme="minorHAnsi" w:hAnsiTheme="minorHAnsi" w:cstheme="minorHAnsi"/>
          <w:b w:val="0"/>
          <w:color w:val="auto"/>
          <w:sz w:val="20"/>
        </w:rPr>
        <w:t xml:space="preserve">ego na podstawie ustawy z dnia </w:t>
      </w:r>
      <w:r w:rsidRPr="008231B2">
        <w:rPr>
          <w:rFonts w:asciiTheme="minorHAnsi" w:hAnsiTheme="minorHAnsi" w:cstheme="minorHAnsi"/>
          <w:b w:val="0"/>
          <w:color w:val="auto"/>
          <w:sz w:val="20"/>
        </w:rPr>
        <w:t>6 września 2001 roku o transporcie drogowym lub odpowiadające im równoważne zezwolenia, które zostały wydane na podstawie wcześniej obowiązujących przepisów. Zamawiający dopuszcza uprawnienia wydane obywatelom państw Europejskiego Obszaru Gospodarczego oraz Konfederacji Szwajcarskiej, zgodnie z ustawą o zasadach uznawania kwalifikacji zawodowych nabytych w państwach członkowskich Unii Europejskiej</w:t>
      </w:r>
      <w:r w:rsidR="00CD1F23" w:rsidRPr="008231B2">
        <w:rPr>
          <w:rFonts w:asciiTheme="minorHAnsi" w:hAnsiTheme="minorHAnsi" w:cstheme="minorHAnsi"/>
          <w:b w:val="0"/>
          <w:color w:val="auto"/>
          <w:sz w:val="20"/>
        </w:rPr>
        <w:t>.</w:t>
      </w:r>
    </w:p>
    <w:p w14:paraId="60DFD586" w14:textId="77777777" w:rsidR="00CD1F23" w:rsidRPr="008231B2" w:rsidRDefault="00CD1F23" w:rsidP="00AE415F">
      <w:pPr>
        <w:pStyle w:val="pkt"/>
        <w:numPr>
          <w:ilvl w:val="2"/>
          <w:numId w:val="5"/>
        </w:numPr>
        <w:spacing w:before="0" w:after="0" w:line="288" w:lineRule="auto"/>
        <w:ind w:left="851"/>
        <w:rPr>
          <w:rFonts w:asciiTheme="minorHAnsi" w:hAnsiTheme="minorHAnsi" w:cstheme="minorHAnsi"/>
          <w:sz w:val="20"/>
        </w:rPr>
      </w:pPr>
      <w:r w:rsidRPr="008231B2">
        <w:rPr>
          <w:rFonts w:asciiTheme="minorHAnsi" w:hAnsiTheme="minorHAnsi" w:cstheme="minorHAnsi"/>
          <w:sz w:val="20"/>
        </w:rPr>
        <w:t>sytuacji ekonomicznej lub finansowej.</w:t>
      </w:r>
    </w:p>
    <w:p w14:paraId="060F65DA" w14:textId="77777777" w:rsidR="00CD1F23" w:rsidRPr="008231B2" w:rsidRDefault="00CD1F23" w:rsidP="00AE415F">
      <w:pPr>
        <w:pStyle w:val="pkt"/>
        <w:spacing w:before="0" w:after="0" w:line="288" w:lineRule="auto"/>
        <w:ind w:left="709" w:firstLine="0"/>
        <w:rPr>
          <w:rFonts w:asciiTheme="minorHAnsi" w:hAnsiTheme="minorHAnsi" w:cstheme="minorHAnsi"/>
          <w:sz w:val="20"/>
        </w:rPr>
      </w:pPr>
      <w:r w:rsidRPr="008231B2">
        <w:rPr>
          <w:rFonts w:asciiTheme="minorHAnsi" w:hAnsiTheme="minorHAnsi" w:cstheme="minorHAnsi"/>
          <w:sz w:val="20"/>
        </w:rPr>
        <w:t>Wykonawca spełni warunek jeżeli wykaże, że:</w:t>
      </w:r>
    </w:p>
    <w:p w14:paraId="17C30C74" w14:textId="77777777" w:rsidR="00CD1F23" w:rsidRPr="008231B2" w:rsidRDefault="00CD1F23" w:rsidP="00AE415F">
      <w:pPr>
        <w:pStyle w:val="pkt"/>
        <w:spacing w:before="0" w:after="0" w:line="288" w:lineRule="auto"/>
        <w:ind w:left="993" w:hanging="284"/>
        <w:rPr>
          <w:rFonts w:asciiTheme="minorHAnsi" w:hAnsiTheme="minorHAnsi" w:cstheme="minorHAnsi"/>
          <w:sz w:val="20"/>
        </w:rPr>
      </w:pPr>
      <w:r w:rsidRPr="008231B2">
        <w:rPr>
          <w:rFonts w:asciiTheme="minorHAnsi" w:hAnsiTheme="minorHAnsi" w:cstheme="minorHAnsi"/>
          <w:sz w:val="20"/>
        </w:rPr>
        <w:t>a)</w:t>
      </w:r>
      <w:r w:rsidRPr="008231B2">
        <w:rPr>
          <w:rFonts w:asciiTheme="minorHAnsi" w:hAnsiTheme="minorHAnsi" w:cstheme="minorHAnsi"/>
          <w:sz w:val="20"/>
        </w:rPr>
        <w:tab/>
        <w:t>posiada środki finansowe lub zdolność kredytową na kwotę równą co najmniej: 50 000,00 PLN</w:t>
      </w:r>
    </w:p>
    <w:p w14:paraId="30C170B8" w14:textId="77777777" w:rsidR="00CD1F23" w:rsidRPr="008231B2" w:rsidRDefault="00CD1F23" w:rsidP="00AE415F">
      <w:pPr>
        <w:pStyle w:val="pkt"/>
        <w:spacing w:before="0" w:after="0" w:line="288" w:lineRule="auto"/>
        <w:ind w:left="993" w:hanging="284"/>
        <w:rPr>
          <w:rFonts w:asciiTheme="minorHAnsi" w:hAnsiTheme="minorHAnsi" w:cstheme="minorHAnsi"/>
          <w:sz w:val="20"/>
        </w:rPr>
      </w:pPr>
      <w:r w:rsidRPr="008231B2">
        <w:rPr>
          <w:rFonts w:asciiTheme="minorHAnsi" w:hAnsiTheme="minorHAnsi" w:cstheme="minorHAnsi"/>
          <w:sz w:val="20"/>
        </w:rPr>
        <w:t>b)</w:t>
      </w:r>
      <w:r w:rsidRPr="008231B2">
        <w:rPr>
          <w:rFonts w:asciiTheme="minorHAnsi" w:hAnsiTheme="minorHAnsi" w:cstheme="minorHAnsi"/>
          <w:sz w:val="20"/>
        </w:rPr>
        <w:tab/>
        <w:t xml:space="preserve">jest ubezpieczony od odpowiedzialności cywilnej w zakresie prowadzonej działalności związanej                             z przedmiotem zamówienia na łączną kwotę równą co najmniej: </w:t>
      </w:r>
      <w:r w:rsidR="0075205A" w:rsidRPr="008231B2">
        <w:rPr>
          <w:rFonts w:asciiTheme="minorHAnsi" w:hAnsiTheme="minorHAnsi" w:cstheme="minorHAnsi"/>
          <w:sz w:val="20"/>
        </w:rPr>
        <w:t>2</w:t>
      </w:r>
      <w:r w:rsidRPr="008231B2">
        <w:rPr>
          <w:rFonts w:asciiTheme="minorHAnsi" w:hAnsiTheme="minorHAnsi" w:cstheme="minorHAnsi"/>
          <w:sz w:val="20"/>
        </w:rPr>
        <w:t>00 000,00 PLN.</w:t>
      </w:r>
    </w:p>
    <w:p w14:paraId="080E0DA0" w14:textId="77777777" w:rsidR="00CD1F23" w:rsidRPr="008231B2" w:rsidRDefault="00CD1F23" w:rsidP="00AE415F">
      <w:pPr>
        <w:pStyle w:val="pkt"/>
        <w:numPr>
          <w:ilvl w:val="2"/>
          <w:numId w:val="5"/>
        </w:numPr>
        <w:spacing w:before="0" w:after="0" w:line="288" w:lineRule="auto"/>
        <w:ind w:left="851"/>
        <w:rPr>
          <w:rFonts w:asciiTheme="minorHAnsi" w:hAnsiTheme="minorHAnsi" w:cstheme="minorHAnsi"/>
          <w:sz w:val="20"/>
        </w:rPr>
      </w:pPr>
      <w:r w:rsidRPr="008231B2">
        <w:rPr>
          <w:rFonts w:asciiTheme="minorHAnsi" w:hAnsiTheme="minorHAnsi" w:cstheme="minorHAnsi"/>
          <w:sz w:val="20"/>
        </w:rPr>
        <w:t>zdolności technicznej lub zawodowej.</w:t>
      </w:r>
    </w:p>
    <w:p w14:paraId="1E2D713E" w14:textId="77777777" w:rsidR="00CD1F23" w:rsidRPr="008231B2" w:rsidRDefault="00CD1F23" w:rsidP="00AE415F">
      <w:pPr>
        <w:pStyle w:val="pkt"/>
        <w:spacing w:before="0" w:after="0" w:line="288" w:lineRule="auto"/>
        <w:ind w:firstLine="0"/>
        <w:rPr>
          <w:rFonts w:asciiTheme="minorHAnsi" w:hAnsiTheme="minorHAnsi" w:cstheme="minorHAnsi"/>
          <w:sz w:val="20"/>
        </w:rPr>
      </w:pPr>
      <w:r w:rsidRPr="008231B2">
        <w:rPr>
          <w:rFonts w:asciiTheme="minorHAnsi" w:hAnsiTheme="minorHAnsi" w:cstheme="minorHAnsi"/>
          <w:sz w:val="20"/>
        </w:rPr>
        <w:t>Wykonawca spełni warunek jeżeli wykaże, że:</w:t>
      </w:r>
    </w:p>
    <w:p w14:paraId="505E2141" w14:textId="77777777" w:rsidR="00CD1F23" w:rsidRPr="008231B2" w:rsidRDefault="00CD1F23" w:rsidP="00AE415F">
      <w:pPr>
        <w:pStyle w:val="pkt"/>
        <w:numPr>
          <w:ilvl w:val="3"/>
          <w:numId w:val="5"/>
        </w:numPr>
        <w:spacing w:before="0" w:after="0" w:line="288" w:lineRule="auto"/>
        <w:ind w:left="1134" w:hanging="283"/>
        <w:rPr>
          <w:rFonts w:asciiTheme="minorHAnsi" w:hAnsiTheme="minorHAnsi" w:cstheme="minorHAnsi"/>
          <w:sz w:val="20"/>
        </w:rPr>
      </w:pPr>
      <w:r w:rsidRPr="008231B2">
        <w:rPr>
          <w:rFonts w:asciiTheme="minorHAnsi" w:hAnsiTheme="minorHAnsi" w:cstheme="minorHAnsi"/>
          <w:sz w:val="20"/>
        </w:rPr>
        <w:t>w okresie ostatnich 5 lat przed upływem terminu składania ofert, a jeśli okres prowadzenia działalności jest krótszy, w tym okresie, wykonał należycie co najmniej 2 usługi, z których każda polegała na świadczeniu usług transportowych, załadunkowych i wyładunkowych o łącznej</w:t>
      </w:r>
      <w:r w:rsidR="002B1DE4" w:rsidRPr="008231B2">
        <w:rPr>
          <w:rFonts w:asciiTheme="minorHAnsi" w:hAnsiTheme="minorHAnsi" w:cstheme="minorHAnsi"/>
          <w:sz w:val="20"/>
        </w:rPr>
        <w:t xml:space="preserve"> wartości każdej z usług min. 10</w:t>
      </w:r>
      <w:r w:rsidRPr="008231B2">
        <w:rPr>
          <w:rFonts w:asciiTheme="minorHAnsi" w:hAnsiTheme="minorHAnsi" w:cstheme="minorHAnsi"/>
          <w:sz w:val="20"/>
        </w:rPr>
        <w:t>0 000,00 PLN wraz z podatkiem VAT</w:t>
      </w:r>
      <w:r w:rsidRPr="008231B2">
        <w:rPr>
          <w:rFonts w:asciiTheme="minorHAnsi" w:hAnsiTheme="minorHAnsi" w:cstheme="minorHAnsi"/>
          <w:bCs/>
          <w:sz w:val="20"/>
        </w:rPr>
        <w:t>;</w:t>
      </w:r>
    </w:p>
    <w:p w14:paraId="462E8A43" w14:textId="77777777" w:rsidR="00EA5D87" w:rsidRPr="008231B2" w:rsidRDefault="00CD1F23" w:rsidP="00AE415F">
      <w:pPr>
        <w:pStyle w:val="pkt"/>
        <w:numPr>
          <w:ilvl w:val="3"/>
          <w:numId w:val="5"/>
        </w:numPr>
        <w:spacing w:before="0" w:after="0" w:line="288" w:lineRule="auto"/>
        <w:ind w:left="1134" w:hanging="283"/>
        <w:rPr>
          <w:rFonts w:asciiTheme="minorHAnsi" w:hAnsiTheme="minorHAnsi" w:cstheme="minorHAnsi"/>
          <w:sz w:val="20"/>
        </w:rPr>
      </w:pPr>
      <w:r w:rsidRPr="008231B2">
        <w:rPr>
          <w:rFonts w:asciiTheme="minorHAnsi" w:hAnsiTheme="minorHAnsi" w:cstheme="minorHAnsi"/>
          <w:sz w:val="20"/>
        </w:rPr>
        <w:t xml:space="preserve">dysponuje min. </w:t>
      </w:r>
      <w:r w:rsidR="006C0916" w:rsidRPr="008231B2">
        <w:rPr>
          <w:rFonts w:asciiTheme="minorHAnsi" w:hAnsiTheme="minorHAnsi" w:cstheme="minorHAnsi"/>
          <w:sz w:val="20"/>
        </w:rPr>
        <w:t>2</w:t>
      </w:r>
      <w:r w:rsidRPr="008231B2">
        <w:rPr>
          <w:rFonts w:asciiTheme="minorHAnsi" w:hAnsiTheme="minorHAnsi" w:cstheme="minorHAnsi"/>
          <w:sz w:val="20"/>
        </w:rPr>
        <w:t xml:space="preserve"> osobami pełniących funkcję kierowcy do przewozu pracowników, rekwizytów, osób do przymiarek krawieckich, przyczep z dekoracjami teatralnymi</w:t>
      </w:r>
      <w:r w:rsidR="00EA5D87" w:rsidRPr="008231B2">
        <w:rPr>
          <w:rFonts w:asciiTheme="minorHAnsi" w:hAnsiTheme="minorHAnsi" w:cstheme="minorHAnsi"/>
          <w:sz w:val="20"/>
        </w:rPr>
        <w:t>;</w:t>
      </w:r>
    </w:p>
    <w:p w14:paraId="027B0968" w14:textId="77777777" w:rsidR="000D610F" w:rsidRPr="008231B2" w:rsidRDefault="000D610F" w:rsidP="00AE415F">
      <w:pPr>
        <w:pStyle w:val="pkt"/>
        <w:numPr>
          <w:ilvl w:val="3"/>
          <w:numId w:val="5"/>
        </w:numPr>
        <w:spacing w:before="0" w:after="0" w:line="288" w:lineRule="auto"/>
        <w:ind w:left="1134" w:hanging="283"/>
        <w:rPr>
          <w:rFonts w:asciiTheme="minorHAnsi" w:hAnsiTheme="minorHAnsi" w:cstheme="minorHAnsi"/>
          <w:sz w:val="20"/>
        </w:rPr>
      </w:pPr>
      <w:r w:rsidRPr="008231B2">
        <w:rPr>
          <w:rFonts w:asciiTheme="minorHAnsi" w:hAnsiTheme="minorHAnsi" w:cstheme="minorHAnsi"/>
          <w:sz w:val="20"/>
        </w:rPr>
        <w:t xml:space="preserve">dysponuje min. </w:t>
      </w:r>
      <w:r w:rsidRPr="008231B2">
        <w:rPr>
          <w:rFonts w:asciiTheme="minorHAnsi" w:hAnsiTheme="minorHAnsi" w:cstheme="minorHAnsi"/>
          <w:b/>
          <w:sz w:val="20"/>
        </w:rPr>
        <w:t>6 osobami do prac załadunkowych i wyładunkowych</w:t>
      </w:r>
      <w:r w:rsidRPr="008231B2">
        <w:rPr>
          <w:rFonts w:asciiTheme="minorHAnsi" w:hAnsiTheme="minorHAnsi" w:cstheme="minorHAnsi"/>
          <w:sz w:val="20"/>
        </w:rPr>
        <w:t xml:space="preserve"> w tym minimum 3 osobami  z min. rocznym doświadczeniem, którzy byli zatrudnieni przy magazynowaniu, załadunku i</w:t>
      </w:r>
      <w:r w:rsidR="00EA5D87" w:rsidRPr="008231B2">
        <w:rPr>
          <w:rFonts w:asciiTheme="minorHAnsi" w:hAnsiTheme="minorHAnsi" w:cstheme="minorHAnsi"/>
          <w:sz w:val="20"/>
        </w:rPr>
        <w:t xml:space="preserve"> rozładunku;</w:t>
      </w:r>
    </w:p>
    <w:p w14:paraId="45247ED2" w14:textId="77777777" w:rsidR="00FC04C9" w:rsidRPr="008231B2" w:rsidRDefault="00FC04C9" w:rsidP="00AE415F">
      <w:pPr>
        <w:pStyle w:val="pkt"/>
        <w:numPr>
          <w:ilvl w:val="3"/>
          <w:numId w:val="5"/>
        </w:numPr>
        <w:spacing w:before="0" w:after="0" w:line="288" w:lineRule="auto"/>
        <w:ind w:left="1134" w:hanging="283"/>
        <w:rPr>
          <w:rFonts w:asciiTheme="minorHAnsi" w:hAnsiTheme="minorHAnsi" w:cstheme="minorHAnsi"/>
          <w:sz w:val="20"/>
        </w:rPr>
      </w:pPr>
      <w:r w:rsidRPr="008231B2">
        <w:rPr>
          <w:rFonts w:asciiTheme="minorHAnsi" w:hAnsiTheme="minorHAnsi" w:cstheme="minorHAnsi"/>
          <w:sz w:val="20"/>
        </w:rPr>
        <w:t>dysponuje min. 1 samochodem osobowym</w:t>
      </w:r>
      <w:r w:rsidR="00EA5D87" w:rsidRPr="008231B2">
        <w:rPr>
          <w:rFonts w:asciiTheme="minorHAnsi" w:hAnsiTheme="minorHAnsi" w:cstheme="minorHAnsi"/>
          <w:sz w:val="20"/>
        </w:rPr>
        <w:t>;</w:t>
      </w:r>
    </w:p>
    <w:p w14:paraId="2422264B" w14:textId="4E486EE5" w:rsidR="008568A6" w:rsidRPr="008231B2" w:rsidRDefault="008568A6" w:rsidP="00AE415F">
      <w:pPr>
        <w:pStyle w:val="pkt"/>
        <w:numPr>
          <w:ilvl w:val="3"/>
          <w:numId w:val="5"/>
        </w:numPr>
        <w:spacing w:before="0" w:after="0" w:line="288" w:lineRule="auto"/>
        <w:ind w:left="1134" w:hanging="283"/>
        <w:rPr>
          <w:rFonts w:asciiTheme="minorHAnsi" w:hAnsiTheme="minorHAnsi" w:cstheme="minorHAnsi"/>
          <w:sz w:val="20"/>
        </w:rPr>
      </w:pPr>
      <w:r w:rsidRPr="008231B2">
        <w:rPr>
          <w:rFonts w:asciiTheme="minorHAnsi" w:hAnsiTheme="minorHAnsi" w:cstheme="minorHAnsi"/>
          <w:sz w:val="20"/>
        </w:rPr>
        <w:t xml:space="preserve">dysponuje min. 1 krytą przyczepą o min. parametrach: ładowność </w:t>
      </w:r>
      <w:r w:rsidR="00686EA1" w:rsidRPr="008231B2">
        <w:rPr>
          <w:rFonts w:asciiTheme="minorHAnsi" w:hAnsiTheme="minorHAnsi" w:cstheme="minorHAnsi"/>
          <w:sz w:val="20"/>
        </w:rPr>
        <w:t>8 ton</w:t>
      </w:r>
      <w:r w:rsidRPr="008231B2">
        <w:rPr>
          <w:rFonts w:asciiTheme="minorHAnsi" w:hAnsiTheme="minorHAnsi" w:cstheme="minorHAnsi"/>
          <w:sz w:val="20"/>
        </w:rPr>
        <w:t xml:space="preserve">; dł. przestrzeni załadunkowej -  10,5 m; szer. – 2,45; wys. przestrzeni ładunkowej - </w:t>
      </w:r>
      <w:r w:rsidR="00686EA1" w:rsidRPr="008231B2">
        <w:rPr>
          <w:rFonts w:asciiTheme="minorHAnsi" w:hAnsiTheme="minorHAnsi" w:cstheme="minorHAnsi"/>
          <w:sz w:val="20"/>
        </w:rPr>
        <w:t>2,95</w:t>
      </w:r>
      <w:r w:rsidRPr="008231B2">
        <w:rPr>
          <w:rFonts w:asciiTheme="minorHAnsi" w:hAnsiTheme="minorHAnsi" w:cstheme="minorHAnsi"/>
          <w:sz w:val="20"/>
        </w:rPr>
        <w:t xml:space="preserve"> m</w:t>
      </w:r>
      <w:r w:rsidR="00EA5D87" w:rsidRPr="008231B2">
        <w:rPr>
          <w:rFonts w:asciiTheme="minorHAnsi" w:hAnsiTheme="minorHAnsi" w:cstheme="minorHAnsi"/>
          <w:sz w:val="20"/>
        </w:rPr>
        <w:t>;</w:t>
      </w:r>
    </w:p>
    <w:p w14:paraId="4D23DA38" w14:textId="2ED02F6D" w:rsidR="00CD1F23" w:rsidRPr="008231B2" w:rsidRDefault="00CD1F23" w:rsidP="00AE415F">
      <w:pPr>
        <w:pStyle w:val="pkt"/>
        <w:numPr>
          <w:ilvl w:val="3"/>
          <w:numId w:val="5"/>
        </w:numPr>
        <w:spacing w:before="0" w:after="0" w:line="288" w:lineRule="auto"/>
        <w:ind w:left="1134" w:hanging="283"/>
        <w:rPr>
          <w:rFonts w:asciiTheme="minorHAnsi" w:hAnsiTheme="minorHAnsi" w:cstheme="minorHAnsi"/>
          <w:sz w:val="20"/>
        </w:rPr>
      </w:pPr>
      <w:r w:rsidRPr="008231B2">
        <w:rPr>
          <w:rFonts w:asciiTheme="minorHAnsi" w:hAnsiTheme="minorHAnsi" w:cstheme="minorHAnsi"/>
          <w:sz w:val="20"/>
        </w:rPr>
        <w:t xml:space="preserve">dysponuje min. 1 samochodem </w:t>
      </w:r>
      <w:r w:rsidR="00646538" w:rsidRPr="008231B2">
        <w:rPr>
          <w:rFonts w:asciiTheme="minorHAnsi" w:hAnsiTheme="minorHAnsi" w:cstheme="minorHAnsi"/>
          <w:sz w:val="20"/>
        </w:rPr>
        <w:t>dostawczo-</w:t>
      </w:r>
      <w:r w:rsidRPr="008231B2">
        <w:rPr>
          <w:rFonts w:asciiTheme="minorHAnsi" w:hAnsiTheme="minorHAnsi" w:cstheme="minorHAnsi"/>
          <w:sz w:val="20"/>
        </w:rPr>
        <w:t xml:space="preserve">osobowym (typu bus – </w:t>
      </w:r>
      <w:r w:rsidR="00DF62EC" w:rsidRPr="008231B2">
        <w:rPr>
          <w:rFonts w:asciiTheme="minorHAnsi" w:hAnsiTheme="minorHAnsi" w:cstheme="minorHAnsi"/>
          <w:sz w:val="20"/>
        </w:rPr>
        <w:t xml:space="preserve">min. </w:t>
      </w:r>
      <w:r w:rsidRPr="008231B2">
        <w:rPr>
          <w:rFonts w:asciiTheme="minorHAnsi" w:hAnsiTheme="minorHAnsi" w:cstheme="minorHAnsi"/>
          <w:sz w:val="20"/>
        </w:rPr>
        <w:t>9-osobowy) do przewozu rekwizytów, kostiumów, elementów dekoracji oraz</w:t>
      </w:r>
      <w:r w:rsidR="00EA5D87" w:rsidRPr="008231B2">
        <w:rPr>
          <w:rFonts w:asciiTheme="minorHAnsi" w:hAnsiTheme="minorHAnsi" w:cstheme="minorHAnsi"/>
          <w:sz w:val="20"/>
        </w:rPr>
        <w:t xml:space="preserve"> osób do przymiarek krawieckich;</w:t>
      </w:r>
    </w:p>
    <w:p w14:paraId="7377816A" w14:textId="03B823DF" w:rsidR="005F7EBA" w:rsidRPr="008231B2" w:rsidRDefault="005F7EBA" w:rsidP="00AE415F">
      <w:pPr>
        <w:pStyle w:val="pkt"/>
        <w:numPr>
          <w:ilvl w:val="3"/>
          <w:numId w:val="5"/>
        </w:numPr>
        <w:spacing w:before="0" w:after="0" w:line="288" w:lineRule="auto"/>
        <w:ind w:left="1134" w:hanging="283"/>
        <w:rPr>
          <w:rFonts w:asciiTheme="minorHAnsi" w:hAnsiTheme="minorHAnsi" w:cstheme="minorHAnsi"/>
          <w:sz w:val="20"/>
        </w:rPr>
      </w:pPr>
      <w:r w:rsidRPr="008231B2">
        <w:rPr>
          <w:rFonts w:asciiTheme="minorHAnsi" w:hAnsiTheme="minorHAnsi" w:cstheme="minorHAnsi"/>
          <w:sz w:val="20"/>
        </w:rPr>
        <w:t xml:space="preserve">dysponuje min. 1 samochodem </w:t>
      </w:r>
      <w:r w:rsidR="00646538" w:rsidRPr="008231B2">
        <w:rPr>
          <w:rFonts w:asciiTheme="minorHAnsi" w:hAnsiTheme="minorHAnsi" w:cstheme="minorHAnsi"/>
          <w:sz w:val="20"/>
        </w:rPr>
        <w:t>dostawczo-</w:t>
      </w:r>
      <w:r w:rsidRPr="008231B2">
        <w:rPr>
          <w:rFonts w:asciiTheme="minorHAnsi" w:hAnsiTheme="minorHAnsi" w:cstheme="minorHAnsi"/>
          <w:sz w:val="20"/>
        </w:rPr>
        <w:t xml:space="preserve">osobowym (typu bus – </w:t>
      </w:r>
      <w:r w:rsidR="00DF62EC" w:rsidRPr="008231B2">
        <w:rPr>
          <w:rFonts w:asciiTheme="minorHAnsi" w:hAnsiTheme="minorHAnsi" w:cstheme="minorHAnsi"/>
          <w:sz w:val="20"/>
        </w:rPr>
        <w:t xml:space="preserve">min. </w:t>
      </w:r>
      <w:r w:rsidRPr="008231B2">
        <w:rPr>
          <w:rFonts w:asciiTheme="minorHAnsi" w:hAnsiTheme="minorHAnsi" w:cstheme="minorHAnsi"/>
          <w:sz w:val="20"/>
        </w:rPr>
        <w:t>7-</w:t>
      </w:r>
      <w:r w:rsidR="00EA5D87" w:rsidRPr="008231B2">
        <w:rPr>
          <w:rFonts w:asciiTheme="minorHAnsi" w:hAnsiTheme="minorHAnsi" w:cstheme="minorHAnsi"/>
          <w:sz w:val="20"/>
        </w:rPr>
        <w:t>osobowy);</w:t>
      </w:r>
    </w:p>
    <w:p w14:paraId="4AACAF00" w14:textId="77777777" w:rsidR="00FC04C9" w:rsidRPr="008231B2" w:rsidRDefault="00CD1F23" w:rsidP="00AE415F">
      <w:pPr>
        <w:pStyle w:val="pkt"/>
        <w:numPr>
          <w:ilvl w:val="3"/>
          <w:numId w:val="5"/>
        </w:numPr>
        <w:spacing w:before="0" w:after="0" w:line="288" w:lineRule="auto"/>
        <w:ind w:left="1134" w:hanging="283"/>
        <w:rPr>
          <w:rFonts w:asciiTheme="minorHAnsi" w:hAnsiTheme="minorHAnsi" w:cstheme="minorHAnsi"/>
          <w:sz w:val="20"/>
        </w:rPr>
      </w:pPr>
      <w:r w:rsidRPr="008231B2">
        <w:rPr>
          <w:rFonts w:asciiTheme="minorHAnsi" w:hAnsiTheme="minorHAnsi" w:cstheme="minorHAnsi"/>
          <w:sz w:val="20"/>
        </w:rPr>
        <w:t xml:space="preserve">dysponuje min. 1 środkiem transportu  </w:t>
      </w:r>
      <w:r w:rsidR="00FC04C9" w:rsidRPr="008231B2">
        <w:rPr>
          <w:rFonts w:asciiTheme="minorHAnsi" w:hAnsiTheme="minorHAnsi" w:cstheme="minorHAnsi"/>
          <w:iCs/>
          <w:sz w:val="20"/>
        </w:rPr>
        <w:t>powyżej 3,5 tony ze skrzynią zabudowaną typu kontener o długości powyżej 7,4 metra i ładowności 6 ton z windą załadowczą</w:t>
      </w:r>
      <w:r w:rsidR="003302F0" w:rsidRPr="008231B2">
        <w:rPr>
          <w:rFonts w:asciiTheme="minorHAnsi" w:hAnsiTheme="minorHAnsi" w:cstheme="minorHAnsi"/>
          <w:sz w:val="20"/>
        </w:rPr>
        <w:t>.</w:t>
      </w:r>
    </w:p>
    <w:p w14:paraId="5DC277A1" w14:textId="77777777" w:rsidR="00CD1F23" w:rsidRPr="008231B2" w:rsidRDefault="00CD1F23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przypadku Wykonawców wspólnie ubiegających się o udzielenie zamówienia warunki, o których mowa                             w pkt. XIV.1 SWZ zostaną spełnione wyłącznie jeżeli:</w:t>
      </w:r>
    </w:p>
    <w:p w14:paraId="08743328" w14:textId="77777777" w:rsidR="00CD1F23" w:rsidRPr="008231B2" w:rsidRDefault="00CD1F23" w:rsidP="00AE415F">
      <w:pPr>
        <w:pStyle w:val="Akapitzlist"/>
        <w:numPr>
          <w:ilvl w:val="0"/>
          <w:numId w:val="18"/>
        </w:numPr>
        <w:spacing w:after="0" w:line="288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przypadkach określonych w pkt. 1 lit. a warunek zostanie spełniony, wyłącznie jeżeli co najmniej jeden z wykonawców wspólnie ubiegających się o udzielenie zamówienia posiada uprawnienia do prowadzenia określonej działalności gospodarczej lub zawodowej i zrealizuje usługi, do których realizacji te uprawnienia są wymagane</w:t>
      </w:r>
    </w:p>
    <w:p w14:paraId="6CDB4CEF" w14:textId="77777777" w:rsidR="00CD1F23" w:rsidRPr="008231B2" w:rsidRDefault="00CD1F23" w:rsidP="00AE415F">
      <w:pPr>
        <w:pStyle w:val="Akapitzlist"/>
        <w:numPr>
          <w:ilvl w:val="0"/>
          <w:numId w:val="18"/>
        </w:numPr>
        <w:spacing w:after="0" w:line="288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przypadkach określonych w pkt. XIV.2.a SWZ warunek zostanie spełniony, jeżeli jeden z wykonawców lub podwykonawców lub podmiotów udostępniających zasoby spełni warunek samodzielnie lub będą łącznie posiadać środki finansowe lub zdolność kredytową na kwotę określoną w SWZ.</w:t>
      </w:r>
    </w:p>
    <w:p w14:paraId="34237100" w14:textId="77777777" w:rsidR="00CD1F23" w:rsidRPr="008231B2" w:rsidRDefault="00CD1F23" w:rsidP="00AE415F">
      <w:pPr>
        <w:pStyle w:val="Akapitzlist"/>
        <w:numPr>
          <w:ilvl w:val="0"/>
          <w:numId w:val="18"/>
        </w:numPr>
        <w:spacing w:after="0" w:line="288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przypadkach określonych w pkt. XIV.2.b SWZ warunek zostanie spełniony, jeżeli jeden z wykonawców lub podwykonawców spełni warunek samodzielnie lub będą łącznie posiadać wartość ubezpieczenia na kwotę określoną w SWZ.</w:t>
      </w:r>
    </w:p>
    <w:p w14:paraId="4EB2D05C" w14:textId="77777777" w:rsidR="00CD1F23" w:rsidRPr="008231B2" w:rsidRDefault="00CD1F23" w:rsidP="00AE415F">
      <w:pPr>
        <w:pStyle w:val="Akapitzlist"/>
        <w:numPr>
          <w:ilvl w:val="0"/>
          <w:numId w:val="18"/>
        </w:numPr>
        <w:spacing w:after="0" w:line="288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przypadkach określonych w pkt. XIV.3.a SWZ warunek zostanie spełniony, jeżeli jeden z wykonawców wspólnie ubiegających się o udzielenie zamówienia lub podmiotów udostępniających zasoby spełni warunek samodzielnie (nie sumuj esie doświadczania).</w:t>
      </w:r>
    </w:p>
    <w:p w14:paraId="3CF03E93" w14:textId="41ADC443" w:rsidR="00CD1F23" w:rsidRPr="008231B2" w:rsidRDefault="00CD1F23" w:rsidP="00AE415F">
      <w:pPr>
        <w:pStyle w:val="Akapitzlist"/>
        <w:numPr>
          <w:ilvl w:val="0"/>
          <w:numId w:val="18"/>
        </w:numPr>
        <w:spacing w:after="0" w:line="288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przypadkach określonych w pkt. XIV.3.b-</w:t>
      </w:r>
      <w:r w:rsidR="00EA5D87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h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SWZ warunek zostanie spełniony, jeżeli jeden z wykonawców wspólnie ubiegających się o udzielenie zamówienia lub podmiotów udostępniających zasoby będzie dysponował osobami lub pojazdami wskazanymi powyżej w specyfikacji lub łącznie Wykonawcy lub podmioty udostępniające zasoby będą dysponował osobami i pojazdami</w:t>
      </w:r>
      <w:r w:rsidR="003302F0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679D6F7B" w14:textId="77777777" w:rsidR="00A93C05" w:rsidRPr="008231B2" w:rsidRDefault="00A93C05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8231B2">
        <w:rPr>
          <w:rFonts w:cs="Calibri"/>
          <w:b w:val="0"/>
          <w:bCs/>
          <w:color w:val="auto"/>
          <w:sz w:val="20"/>
          <w:szCs w:val="20"/>
        </w:rPr>
        <w:t>Dysponowanie zasobami innego podmiotu.</w:t>
      </w:r>
    </w:p>
    <w:p w14:paraId="1DCAB8F9" w14:textId="77777777" w:rsidR="00A93C05" w:rsidRPr="008231B2" w:rsidRDefault="00A93C05" w:rsidP="00AE415F">
      <w:pPr>
        <w:numPr>
          <w:ilvl w:val="2"/>
          <w:numId w:val="5"/>
        </w:numPr>
        <w:suppressAutoHyphens w:val="0"/>
        <w:spacing w:line="288" w:lineRule="auto"/>
        <w:ind w:left="709" w:hanging="283"/>
        <w:contextualSpacing/>
        <w:jc w:val="both"/>
        <w:rPr>
          <w:rFonts w:ascii="Calibri" w:hAnsi="Calibri" w:cs="Calibri"/>
          <w:b/>
          <w:bCs/>
        </w:rPr>
      </w:pPr>
      <w:r w:rsidRPr="008231B2">
        <w:rPr>
          <w:rFonts w:ascii="Calibri" w:hAnsi="Calibri" w:cs="Calibri"/>
          <w:bCs/>
        </w:rPr>
        <w:t>Wykonawca może w celu potwierdzenia spełniania warunków udziału w postępowaniu, o których mowa w pkt. XIV.1 SWZ, 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prawnych, na zasadach określonych w art. 118 ustawy.</w:t>
      </w:r>
    </w:p>
    <w:p w14:paraId="0526E288" w14:textId="77777777" w:rsidR="00A93C05" w:rsidRPr="008231B2" w:rsidRDefault="00A93C05" w:rsidP="00AE415F">
      <w:pPr>
        <w:numPr>
          <w:ilvl w:val="2"/>
          <w:numId w:val="5"/>
        </w:numPr>
        <w:suppressAutoHyphens w:val="0"/>
        <w:spacing w:line="288" w:lineRule="auto"/>
        <w:ind w:left="709" w:hanging="283"/>
        <w:contextualSpacing/>
        <w:jc w:val="both"/>
        <w:rPr>
          <w:rFonts w:ascii="Calibri" w:hAnsi="Calibri" w:cs="Calibri"/>
          <w:b/>
          <w:bCs/>
        </w:rPr>
      </w:pPr>
      <w:r w:rsidRPr="008231B2">
        <w:rPr>
          <w:rFonts w:ascii="Calibri" w:hAnsi="Calibri" w:cs="Calibri"/>
          <w:bCs/>
        </w:rPr>
        <w:t>Zamawiający ocenia, czy udostępniane Wykonawcy przez podmioty udostępniające zasoby zdolności techniczne lub zawodowe lub ich sytuacja finansowa lub ekonomiczna, pozwalają na wykazanie przez Wykonawcę spełniania warunków udziału w postępowaniu, o których mowa w pkt. XIV SWZ, oraz, jeżeli to dotyczy, zbada, czy nie zachodzą wobec tego podmiotu podstawy wykluczenia, które zostały przewidziane względem Wykonawcy.</w:t>
      </w:r>
    </w:p>
    <w:p w14:paraId="3FCD261E" w14:textId="77777777" w:rsidR="00A93C05" w:rsidRPr="008231B2" w:rsidRDefault="00A93C05" w:rsidP="00AE415F">
      <w:pPr>
        <w:spacing w:line="288" w:lineRule="auto"/>
        <w:jc w:val="both"/>
        <w:rPr>
          <w:rFonts w:asciiTheme="minorHAnsi" w:hAnsiTheme="minorHAnsi" w:cstheme="minorHAnsi"/>
          <w:bCs/>
        </w:rPr>
      </w:pPr>
    </w:p>
    <w:p w14:paraId="3C3C14E8" w14:textId="77777777" w:rsidR="004C6032" w:rsidRPr="008231B2" w:rsidRDefault="00137C71" w:rsidP="00AE415F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8231B2">
        <w:rPr>
          <w:rFonts w:asciiTheme="minorHAnsi" w:hAnsiTheme="minorHAnsi" w:cstheme="minorHAnsi"/>
          <w:b/>
          <w:bCs/>
        </w:rPr>
        <w:t>Informacja o podmiotowych środkach dowodowych</w:t>
      </w:r>
      <w:r w:rsidR="006F289A" w:rsidRPr="008231B2">
        <w:rPr>
          <w:rFonts w:asciiTheme="minorHAnsi" w:hAnsiTheme="minorHAnsi" w:cstheme="minorHAnsi"/>
          <w:b/>
        </w:rPr>
        <w:t>.</w:t>
      </w:r>
    </w:p>
    <w:p w14:paraId="67FAD11C" w14:textId="77777777" w:rsidR="00EB04F5" w:rsidRPr="008231B2" w:rsidRDefault="00137C71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przed wyborem oferty najkorzystniejszej</w:t>
      </w:r>
      <w:r w:rsidR="001A248D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 wezwie</w:t>
      </w:r>
      <w:r w:rsidR="00EB04F5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</w:t>
      </w:r>
      <w:r w:rsidR="00D41A86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</w:t>
      </w:r>
      <w:r w:rsidR="00EB04F5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ykonawcę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którego oferta została najwyżej oceniona, do złożenia w wyznaczonym terminie, nie krótszym niż 5 dni od dnia wezwania, </w:t>
      </w:r>
      <w:r w:rsidR="00603526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podmiotowych środków dowodowych.</w:t>
      </w:r>
    </w:p>
    <w:p w14:paraId="1C350E4B" w14:textId="77777777" w:rsidR="00CD714F" w:rsidRPr="008231B2" w:rsidRDefault="00CD714F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Wykaz podmiotowych środków dowodowych na potwierdzenie spełniania warunków udziału w postępowaniu.</w:t>
      </w:r>
    </w:p>
    <w:p w14:paraId="3A721509" w14:textId="77777777" w:rsidR="0055701E" w:rsidRPr="008231B2" w:rsidRDefault="0055701E" w:rsidP="00AE415F">
      <w:pPr>
        <w:pStyle w:val="Akapitzlist"/>
        <w:numPr>
          <w:ilvl w:val="2"/>
          <w:numId w:val="5"/>
        </w:numPr>
        <w:tabs>
          <w:tab w:val="left" w:pos="709"/>
        </w:tabs>
        <w:spacing w:after="0" w:line="288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celu potwierdzenia przez wykonawcę spełnienia warunków udziału w postępowaniu dotyczącym </w:t>
      </w:r>
      <w:r w:rsidR="002D62D3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uprawnień do prowadzenia określonej działalności gospodarczej lub zawodowej, o ile wynika to z odrębnych przepisów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</w:t>
      </w:r>
      <w:r w:rsidR="0085016F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amawiający wezwie </w:t>
      </w:r>
      <w:r w:rsidR="0085016F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ykonawcę do dostarczenia następujących dokumentów:</w:t>
      </w:r>
    </w:p>
    <w:p w14:paraId="459DC02D" w14:textId="77777777" w:rsidR="0055701E" w:rsidRPr="008231B2" w:rsidRDefault="0075205A" w:rsidP="00AE415F">
      <w:pPr>
        <w:pStyle w:val="Akapitzlist"/>
        <w:numPr>
          <w:ilvl w:val="0"/>
          <w:numId w:val="4"/>
        </w:numPr>
        <w:spacing w:after="0" w:line="288" w:lineRule="auto"/>
        <w:ind w:left="993" w:hanging="219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zezwolenie na wykonywanie zawodu przewoźnika drogowego w zakresie transportu krajowego wydanego na podstawie ustawy z dnia 6 września 2001 roku o transporcie drogowym lub odpowiadające im równoważne zezwolenia, które zostały wydane na podstawie wcześniej obowiązujących przepisów</w:t>
      </w:r>
      <w:r w:rsidR="000D1784"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.</w:t>
      </w:r>
    </w:p>
    <w:p w14:paraId="4FE26A3E" w14:textId="77777777" w:rsidR="0075205A" w:rsidRPr="008231B2" w:rsidRDefault="0075205A" w:rsidP="00AE415F">
      <w:pPr>
        <w:pStyle w:val="Akapitzlist"/>
        <w:numPr>
          <w:ilvl w:val="2"/>
          <w:numId w:val="5"/>
        </w:numPr>
        <w:spacing w:after="0" w:line="288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celu potwierdzenia przez wykonawcę spełnienia warunków udziału w postępowaniu dotyczącym sytuacji ekonomicznej lub finansowej, Zamawiający wezwie Wykonawcę do dostarczenia następujących dokumentów:</w:t>
      </w:r>
    </w:p>
    <w:p w14:paraId="3C12BBF1" w14:textId="77777777" w:rsidR="0075205A" w:rsidRPr="008231B2" w:rsidRDefault="0075205A" w:rsidP="00AE415F">
      <w:pPr>
        <w:pStyle w:val="Akapitzlist"/>
        <w:numPr>
          <w:ilvl w:val="0"/>
          <w:numId w:val="4"/>
        </w:numPr>
        <w:spacing w:after="0" w:line="288" w:lineRule="auto"/>
        <w:ind w:left="993" w:hanging="284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informacji banku lub spółdzielczej kasy oszczędnościowo-kredytowej potwierdzającej wysokość posiadanych środków finansowych lub zdolność kredytową wykonawcy, w okresie nie wcześniejszym niż 3 miesiące przed jej złożeniem; </w:t>
      </w:r>
    </w:p>
    <w:p w14:paraId="35C0EA36" w14:textId="77777777" w:rsidR="0075205A" w:rsidRPr="008231B2" w:rsidRDefault="0075205A" w:rsidP="00AE415F">
      <w:pPr>
        <w:pStyle w:val="Akapitzlist"/>
        <w:numPr>
          <w:ilvl w:val="0"/>
          <w:numId w:val="4"/>
        </w:numPr>
        <w:spacing w:after="0" w:line="288" w:lineRule="auto"/>
        <w:ind w:left="993" w:hanging="284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dokumentów potwierdzających, że wykonawca jest ubezpieczony od odpowiedzialności cywilnej w zakresie prowadzonej działalności związanej z przedmiotem zamówienia ze wskazaniem sumy gwarancyjnej tego ubezpieczenia.</w:t>
      </w:r>
    </w:p>
    <w:p w14:paraId="44E5F568" w14:textId="77777777" w:rsidR="0075205A" w:rsidRPr="008231B2" w:rsidRDefault="0075205A" w:rsidP="00AE415F">
      <w:pPr>
        <w:pStyle w:val="Akapitzlist"/>
        <w:numPr>
          <w:ilvl w:val="2"/>
          <w:numId w:val="5"/>
        </w:numPr>
        <w:spacing w:after="0" w:line="288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celu potwierdzenia przez wykonawcę spełnienia warunków udziału w postępowaniu dotyczących zdolności technicznej lub zawodowej Zamawiający wezwie Wykonawcę do dostarczenia następujących dokumentów:</w:t>
      </w:r>
    </w:p>
    <w:p w14:paraId="51412BBA" w14:textId="77777777" w:rsidR="00D9195C" w:rsidRPr="008231B2" w:rsidRDefault="0075205A" w:rsidP="00AE415F">
      <w:pPr>
        <w:pStyle w:val="Akapitzlist"/>
        <w:numPr>
          <w:ilvl w:val="0"/>
          <w:numId w:val="2"/>
        </w:numPr>
        <w:spacing w:after="0" w:line="288" w:lineRule="auto"/>
        <w:ind w:left="993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wykazu usług wykonanych w okresie ostatnich 5 lat, a jeżeli okres prowadzenia działalności jest krótszy</w:t>
      </w:r>
      <w:r w:rsidR="008568A6" w:rsidRPr="008231B2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                  </w:t>
      </w:r>
      <w:r w:rsidRPr="008231B2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 - w tym okresie, wraz z podaniem ich wartości, przedmiotu, dat wykonania i podmiotów, na rzecz których usługi zostały wykonane</w:t>
      </w:r>
      <w:r w:rsidRPr="008231B2">
        <w:rPr>
          <w:rFonts w:asciiTheme="minorHAnsi" w:hAnsiTheme="minorHAnsi" w:cstheme="minorHAnsi"/>
          <w:color w:val="auto"/>
          <w:sz w:val="20"/>
          <w:szCs w:val="20"/>
          <w:lang w:eastAsia="pl-PL"/>
        </w:rPr>
        <w:t>- według wzoru załącznika nr 4 do SWZ</w:t>
      </w:r>
      <w:r w:rsidRPr="008231B2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, </w:t>
      </w:r>
    </w:p>
    <w:p w14:paraId="45045DD0" w14:textId="47BDAB88" w:rsidR="0075205A" w:rsidRPr="008231B2" w:rsidRDefault="0075205A" w:rsidP="00AE415F">
      <w:pPr>
        <w:pStyle w:val="Akapitzlist"/>
        <w:numPr>
          <w:ilvl w:val="0"/>
          <w:numId w:val="2"/>
        </w:numPr>
        <w:spacing w:after="0" w:line="288" w:lineRule="auto"/>
        <w:ind w:left="993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dowodów określających, czy usługi </w:t>
      </w:r>
      <w:r w:rsidR="00D9195C" w:rsidRPr="008231B2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z wykazu usług </w:t>
      </w:r>
      <w:r w:rsidRPr="008231B2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miesięcy,</w:t>
      </w:r>
    </w:p>
    <w:p w14:paraId="538FD5E5" w14:textId="77777777" w:rsidR="00FA2104" w:rsidRPr="008231B2" w:rsidRDefault="0075205A" w:rsidP="00AE415F">
      <w:pPr>
        <w:pStyle w:val="Akapitzlist"/>
        <w:numPr>
          <w:ilvl w:val="0"/>
          <w:numId w:val="2"/>
        </w:numPr>
        <w:spacing w:after="0" w:line="288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wykazu osób, skierowanych przez wykonawcę do realizacji zamówienia publicznego, w szczególności odpowiedzialnych za świadczenie usług, wraz z informacjami na temat ich kwalifikacji zawodowych, uprawnień, doświadczenia i wykształcenia niezbędnych do wykonania zamówienia publicznego, a także zakresu wykonywanych przez nie czynności oraz informacją o podstawie do dysponowania tymi osobami - </w:t>
      </w:r>
      <w:r w:rsidRPr="008231B2">
        <w:rPr>
          <w:rFonts w:asciiTheme="minorHAnsi" w:hAnsiTheme="minorHAnsi" w:cstheme="minorHAnsi"/>
          <w:color w:val="auto"/>
          <w:sz w:val="20"/>
          <w:szCs w:val="20"/>
          <w:lang w:eastAsia="pl-PL"/>
        </w:rPr>
        <w:t xml:space="preserve">według wzoru załącznika nr </w:t>
      </w:r>
      <w:r w:rsidR="00EC2749" w:rsidRPr="008231B2">
        <w:rPr>
          <w:rFonts w:asciiTheme="minorHAnsi" w:hAnsiTheme="minorHAnsi" w:cstheme="minorHAnsi"/>
          <w:color w:val="auto"/>
          <w:sz w:val="20"/>
          <w:szCs w:val="20"/>
          <w:lang w:eastAsia="pl-PL"/>
        </w:rPr>
        <w:t>5</w:t>
      </w:r>
      <w:r w:rsidRPr="008231B2">
        <w:rPr>
          <w:rFonts w:asciiTheme="minorHAnsi" w:hAnsiTheme="minorHAnsi" w:cstheme="minorHAnsi"/>
          <w:color w:val="auto"/>
          <w:sz w:val="20"/>
          <w:szCs w:val="20"/>
          <w:lang w:eastAsia="pl-PL"/>
        </w:rPr>
        <w:t xml:space="preserve"> do SWZ</w:t>
      </w:r>
      <w:r w:rsidR="00FA2104" w:rsidRPr="008231B2">
        <w:rPr>
          <w:rFonts w:asciiTheme="minorHAnsi" w:hAnsiTheme="minorHAnsi" w:cstheme="minorHAnsi"/>
          <w:color w:val="auto"/>
          <w:sz w:val="20"/>
          <w:szCs w:val="20"/>
          <w:lang w:eastAsia="pl-PL"/>
        </w:rPr>
        <w:t>,</w:t>
      </w:r>
    </w:p>
    <w:p w14:paraId="500D8A28" w14:textId="77777777" w:rsidR="00FA2104" w:rsidRPr="008231B2" w:rsidRDefault="00FA2104" w:rsidP="00AE415F">
      <w:pPr>
        <w:pStyle w:val="Akapitzlist"/>
        <w:numPr>
          <w:ilvl w:val="0"/>
          <w:numId w:val="2"/>
        </w:numPr>
        <w:spacing w:after="0" w:line="288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wykazu narzędzi, wyposażenia zakładu lub urządzeń technicznych dostępnych wykonawcy w celu wykonania zamówienia publicznego wraz z informacją o podstawie do dysponowania tymi zasobami - </w:t>
      </w:r>
      <w:r w:rsidRPr="008231B2">
        <w:rPr>
          <w:rFonts w:asciiTheme="minorHAnsi" w:hAnsiTheme="minorHAnsi" w:cstheme="minorHAnsi"/>
          <w:color w:val="auto"/>
          <w:sz w:val="20"/>
          <w:szCs w:val="20"/>
          <w:lang w:eastAsia="pl-PL"/>
        </w:rPr>
        <w:t xml:space="preserve">według wzoru załącznika nr </w:t>
      </w:r>
      <w:r w:rsidR="00EC2749" w:rsidRPr="008231B2">
        <w:rPr>
          <w:rFonts w:asciiTheme="minorHAnsi" w:hAnsiTheme="minorHAnsi" w:cstheme="minorHAnsi"/>
          <w:color w:val="auto"/>
          <w:sz w:val="20"/>
          <w:szCs w:val="20"/>
          <w:lang w:eastAsia="pl-PL"/>
        </w:rPr>
        <w:t>6</w:t>
      </w:r>
      <w:r w:rsidRPr="008231B2">
        <w:rPr>
          <w:rFonts w:asciiTheme="minorHAnsi" w:hAnsiTheme="minorHAnsi" w:cstheme="minorHAnsi"/>
          <w:color w:val="auto"/>
          <w:sz w:val="20"/>
          <w:szCs w:val="20"/>
          <w:lang w:eastAsia="pl-PL"/>
        </w:rPr>
        <w:t xml:space="preserve"> do SWZ</w:t>
      </w:r>
      <w:r w:rsidR="00FA4637" w:rsidRPr="008231B2">
        <w:rPr>
          <w:rFonts w:asciiTheme="minorHAnsi" w:hAnsiTheme="minorHAnsi" w:cstheme="minorHAnsi"/>
          <w:color w:val="auto"/>
          <w:sz w:val="20"/>
          <w:szCs w:val="20"/>
          <w:lang w:eastAsia="pl-PL"/>
        </w:rPr>
        <w:t>.</w:t>
      </w:r>
    </w:p>
    <w:p w14:paraId="327A03D0" w14:textId="77777777" w:rsidR="002C5D94" w:rsidRPr="008231B2" w:rsidRDefault="002C5D94" w:rsidP="00AE415F">
      <w:pPr>
        <w:tabs>
          <w:tab w:val="left" w:pos="709"/>
        </w:tabs>
        <w:spacing w:line="288" w:lineRule="auto"/>
        <w:jc w:val="both"/>
        <w:rPr>
          <w:rFonts w:asciiTheme="minorHAnsi" w:hAnsiTheme="minorHAnsi" w:cstheme="minorHAnsi"/>
        </w:rPr>
      </w:pPr>
    </w:p>
    <w:p w14:paraId="0DF10FE4" w14:textId="77777777" w:rsidR="00F03EA5" w:rsidRPr="008231B2" w:rsidRDefault="00DF673C" w:rsidP="00AE415F">
      <w:pPr>
        <w:numPr>
          <w:ilvl w:val="0"/>
          <w:numId w:val="5"/>
        </w:numPr>
        <w:tabs>
          <w:tab w:val="left" w:pos="426"/>
        </w:tabs>
        <w:spacing w:line="288" w:lineRule="auto"/>
        <w:ind w:left="357" w:hanging="357"/>
        <w:rPr>
          <w:rFonts w:asciiTheme="minorHAnsi" w:hAnsiTheme="minorHAnsi" w:cstheme="minorHAnsi"/>
          <w:b/>
          <w:bCs/>
        </w:rPr>
      </w:pPr>
      <w:r w:rsidRPr="008231B2">
        <w:rPr>
          <w:rFonts w:asciiTheme="minorHAnsi" w:hAnsiTheme="minorHAnsi" w:cstheme="minorHAnsi"/>
          <w:b/>
          <w:bCs/>
        </w:rPr>
        <w:t>Sposób obliczenia ceny</w:t>
      </w:r>
      <w:r w:rsidR="00F03EA5" w:rsidRPr="008231B2">
        <w:rPr>
          <w:rFonts w:asciiTheme="minorHAnsi" w:hAnsiTheme="minorHAnsi" w:cstheme="minorHAnsi"/>
          <w:b/>
          <w:bCs/>
        </w:rPr>
        <w:t>.</w:t>
      </w:r>
    </w:p>
    <w:p w14:paraId="73FB62AF" w14:textId="77777777" w:rsidR="00DF673C" w:rsidRPr="008231B2" w:rsidRDefault="00CC233A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Cena oferty, za całość zamówienia, musi być podana cyfrowo. Cena oferty winna być obliczona i zapisana zgodnie z formularzem ofertowym. Cena ofertowa = cena netto + podatek vat.</w:t>
      </w:r>
    </w:p>
    <w:p w14:paraId="0E05D102" w14:textId="77777777" w:rsidR="0052454F" w:rsidRPr="008231B2" w:rsidRDefault="00DF673C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Wykonawca obowiązany jest przedłożyć ofertę cenową zgodnie z </w:t>
      </w:r>
      <w:r w:rsidR="007C14E1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z</w:t>
      </w:r>
      <w:r w:rsidR="007A4FCF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ałącznikiem nr 1 do S</w:t>
      </w: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WZ (Formularz ofertowy). Wszelkie obliczenia należy wykonywać na liczbach zaokrąglonych do dwóch miejsc po przecinku.</w:t>
      </w:r>
    </w:p>
    <w:p w14:paraId="102FEFE7" w14:textId="77777777" w:rsidR="0052454F" w:rsidRPr="008231B2" w:rsidRDefault="00DF673C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Cena (w tym ceny jednostkowe) powinna zawierać w sobie ewentualne upusty oferowane przez Wykonawcę. </w:t>
      </w:r>
    </w:p>
    <w:p w14:paraId="1A1330E9" w14:textId="77777777" w:rsidR="0052454F" w:rsidRPr="008231B2" w:rsidRDefault="00DF673C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Cenę (w tym ceny jednostkowe) </w:t>
      </w:r>
      <w:r w:rsidR="0052454F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muszą być  podane i wyliczone w zaokrągleniu do dwóch miejsc po przecinku (zasada zaokrąglenia – poniżej 5 należy końcówkę pominąć, powyżej i równe 5 należy zaokrąglić w górę).</w:t>
      </w:r>
    </w:p>
    <w:p w14:paraId="6D4812C3" w14:textId="77777777" w:rsidR="007338BC" w:rsidRPr="008231B2" w:rsidRDefault="00763F5A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Podatek VAT należy naliczyć zgodnie z ustawą z dnia 11 marca 2004 r. o podatku od towarów i usług</w:t>
      </w:r>
      <w:r w:rsidR="00AE415F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                                   </w:t>
      </w:r>
      <w:r w:rsidR="00372D20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372D20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(Dz. U. z 202</w:t>
      </w:r>
      <w:r w:rsidR="00AE415F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5</w:t>
      </w:r>
      <w:r w:rsidR="00372D20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r. poz. </w:t>
      </w:r>
      <w:r w:rsidR="00AE415F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775</w:t>
      </w:r>
      <w:r w:rsidR="00372D20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ze zm.)</w:t>
      </w: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14:paraId="0104C4EB" w14:textId="77777777" w:rsidR="00EA30A6" w:rsidRPr="008231B2" w:rsidRDefault="00EA30A6" w:rsidP="00AE415F">
      <w:pPr>
        <w:pStyle w:val="Akapitzlist"/>
        <w:spacing w:after="0" w:line="288" w:lineRule="auto"/>
        <w:ind w:left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Podatek VAT: </w:t>
      </w:r>
      <w:r w:rsidR="0018594C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8</w:t>
      </w:r>
      <w:r w:rsidR="0075205A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%</w:t>
      </w:r>
      <w:r w:rsidR="00B012A3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i 23%.</w:t>
      </w:r>
    </w:p>
    <w:p w14:paraId="2F032B70" w14:textId="77777777" w:rsidR="00CC233A" w:rsidRPr="008231B2" w:rsidRDefault="00CC233A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Rozliczenia między </w:t>
      </w:r>
      <w:r w:rsidR="00037E44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</w:t>
      </w: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amawiającym a </w:t>
      </w:r>
      <w:r w:rsidR="00037E44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</w:t>
      </w: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ykonawcą prowadzone będą w walucie polskiej (złoty polski). 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rozliczenia w walutach obcych.</w:t>
      </w:r>
    </w:p>
    <w:p w14:paraId="27A626C8" w14:textId="77777777" w:rsidR="005F5604" w:rsidRPr="008231B2" w:rsidRDefault="005F5604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W ofercie, o której mowa w ust. 1, wykonawca ma obowiązek:</w:t>
      </w:r>
    </w:p>
    <w:p w14:paraId="2C2A8363" w14:textId="77777777" w:rsidR="005F5604" w:rsidRPr="008231B2" w:rsidRDefault="005F5604" w:rsidP="00AE415F">
      <w:pPr>
        <w:pStyle w:val="Akapitzlist"/>
        <w:numPr>
          <w:ilvl w:val="2"/>
          <w:numId w:val="19"/>
        </w:numPr>
        <w:spacing w:after="0" w:line="288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14:paraId="75FF3C0C" w14:textId="77777777" w:rsidR="005F5604" w:rsidRPr="008231B2" w:rsidRDefault="005F5604" w:rsidP="00AE415F">
      <w:pPr>
        <w:pStyle w:val="Akapitzlist"/>
        <w:numPr>
          <w:ilvl w:val="2"/>
          <w:numId w:val="19"/>
        </w:numPr>
        <w:spacing w:after="0" w:line="288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14:paraId="5BAFA111" w14:textId="77777777" w:rsidR="005F5604" w:rsidRPr="008231B2" w:rsidRDefault="005F5604" w:rsidP="00AE415F">
      <w:pPr>
        <w:pStyle w:val="Akapitzlist"/>
        <w:numPr>
          <w:ilvl w:val="2"/>
          <w:numId w:val="19"/>
        </w:numPr>
        <w:spacing w:after="0" w:line="288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wskazania wartości towaru lub usługi objętego obowiązkiem podatkowym zamawiającego, bez kwoty podatku;</w:t>
      </w:r>
    </w:p>
    <w:p w14:paraId="7BC2DF6A" w14:textId="77777777" w:rsidR="005F5604" w:rsidRPr="008231B2" w:rsidRDefault="005F5604" w:rsidP="00AE415F">
      <w:pPr>
        <w:pStyle w:val="Akapitzlist"/>
        <w:numPr>
          <w:ilvl w:val="2"/>
          <w:numId w:val="19"/>
        </w:numPr>
        <w:spacing w:after="0" w:line="288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wskazania stawki podatku od towarów i usług, która zgodnie z wiedzą wykonawcy, będzie miała zastosowanie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7E01E854" w14:textId="77777777" w:rsidR="002338AE" w:rsidRPr="008231B2" w:rsidRDefault="002338AE" w:rsidP="00AE415F">
      <w:pPr>
        <w:pStyle w:val="Akapitzlist"/>
        <w:spacing w:after="0" w:line="288" w:lineRule="auto"/>
        <w:ind w:left="709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14:paraId="2A3AE46A" w14:textId="77777777" w:rsidR="0034006F" w:rsidRPr="008231B2" w:rsidRDefault="0052454F" w:rsidP="00AE415F">
      <w:pPr>
        <w:numPr>
          <w:ilvl w:val="0"/>
          <w:numId w:val="5"/>
        </w:numPr>
        <w:tabs>
          <w:tab w:val="left" w:pos="567"/>
        </w:tabs>
        <w:spacing w:line="288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8231B2">
        <w:rPr>
          <w:rFonts w:asciiTheme="minorHAnsi" w:hAnsiTheme="minorHAnsi" w:cstheme="minorHAnsi"/>
          <w:b/>
          <w:bCs/>
        </w:rPr>
        <w:t>Opis kryteriów oceny ofert, wraz z podaniem wag tych kryteriów, i sposobu oceny ofert</w:t>
      </w:r>
      <w:r w:rsidR="0034006F" w:rsidRPr="008231B2">
        <w:rPr>
          <w:rFonts w:asciiTheme="minorHAnsi" w:hAnsiTheme="minorHAnsi" w:cstheme="minorHAnsi"/>
          <w:b/>
        </w:rPr>
        <w:t>.</w:t>
      </w:r>
    </w:p>
    <w:p w14:paraId="305980C3" w14:textId="77777777" w:rsidR="00834C1C" w:rsidRPr="008231B2" w:rsidRDefault="00834C1C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Przy wyborze oferty Zamawiający będzie się kierował kryterium najniższej ceny </w:t>
      </w: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 przedmiot zamówienia</w:t>
      </w: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. </w:t>
      </w:r>
    </w:p>
    <w:p w14:paraId="74AD92E7" w14:textId="77777777" w:rsidR="00834C1C" w:rsidRPr="008231B2" w:rsidRDefault="00834C1C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Za najkorzystniejszą zostanie uznana oferta z najniższą ceną </w:t>
      </w: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 przedmiot zamówienia.</w:t>
      </w:r>
    </w:p>
    <w:p w14:paraId="41E98E7F" w14:textId="77777777" w:rsidR="00834C1C" w:rsidRPr="008231B2" w:rsidRDefault="00834C1C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Ocenie będą podlegać wyłącznie oferty nie podlegające odrzuceniu. </w:t>
      </w:r>
    </w:p>
    <w:p w14:paraId="380C6B3D" w14:textId="77777777" w:rsidR="00834C1C" w:rsidRPr="008231B2" w:rsidRDefault="00834C1C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sytuacji, gdy Zamawiający nie będzie mógł dokonać wyboru najkorzystniejszej oferty z uwagi na to, że dwie lub więcej ofert otrzymały taką samą ilość punktów, Zamawiający dokona wyboru spośród tych ofert w sposób określony w art. 248 ust. 1-3 ustawy.</w:t>
      </w:r>
    </w:p>
    <w:p w14:paraId="4F7AD97A" w14:textId="77777777" w:rsidR="00834C1C" w:rsidRPr="008231B2" w:rsidRDefault="00834C1C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 [art. 249].</w:t>
      </w:r>
    </w:p>
    <w:p w14:paraId="36F600C0" w14:textId="77777777" w:rsidR="00834C1C" w:rsidRPr="008231B2" w:rsidRDefault="00834C1C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Jeżeli zostanie złożona oferta, której wybór prowadziłby do powstania u Zamawiającego obowiązku podatkowego zgodnie z ustawą z dnia 11 marca 2004 r. o podatku o</w:t>
      </w:r>
      <w:r w:rsidR="002B1DE4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 towarów i usług (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Dz. U. z 202</w:t>
      </w:r>
      <w:r w:rsidR="00372D20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4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r. poz. </w:t>
      </w:r>
      <w:r w:rsidR="00372D20"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361</w:t>
      </w: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ze zm.), dla celów zastosowania kryterium ceny Zamawiający dolicza do przedstawionej w tej ofercie ceny kwotę podatku od towarów i usług, którą miałby obowiązek rozliczyć.</w:t>
      </w:r>
    </w:p>
    <w:p w14:paraId="1687A104" w14:textId="77777777" w:rsidR="0052454F" w:rsidRPr="008231B2" w:rsidRDefault="0052454F" w:rsidP="00AE415F">
      <w:pPr>
        <w:pStyle w:val="Akapitzlist"/>
        <w:spacing w:after="0" w:line="288" w:lineRule="auto"/>
        <w:ind w:left="567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14:paraId="6C38D311" w14:textId="77777777" w:rsidR="00601F1F" w:rsidRPr="008231B2" w:rsidRDefault="0052454F" w:rsidP="00AE415F">
      <w:pPr>
        <w:numPr>
          <w:ilvl w:val="0"/>
          <w:numId w:val="5"/>
        </w:numPr>
        <w:tabs>
          <w:tab w:val="left" w:pos="709"/>
        </w:tabs>
        <w:spacing w:line="288" w:lineRule="auto"/>
        <w:ind w:left="567" w:hanging="567"/>
        <w:jc w:val="both"/>
        <w:rPr>
          <w:rFonts w:asciiTheme="minorHAnsi" w:hAnsiTheme="minorHAnsi" w:cstheme="minorHAnsi"/>
          <w:b/>
          <w:bCs/>
        </w:rPr>
      </w:pPr>
      <w:r w:rsidRPr="008231B2">
        <w:rPr>
          <w:rFonts w:asciiTheme="minorHAnsi" w:hAnsiTheme="minorHAnsi" w:cstheme="minorHAnsi"/>
          <w:b/>
          <w:bCs/>
        </w:rPr>
        <w:t>Informacje o formalnościach, jakie muszą zostać dopełnione po wyborze oferty w celu zawarcia umowy w sprawie zamówienia publicznego</w:t>
      </w:r>
      <w:r w:rsidR="00601F1F" w:rsidRPr="008231B2">
        <w:rPr>
          <w:rFonts w:asciiTheme="minorHAnsi" w:hAnsiTheme="minorHAnsi" w:cstheme="minorHAnsi"/>
          <w:b/>
        </w:rPr>
        <w:t>.</w:t>
      </w:r>
    </w:p>
    <w:p w14:paraId="5B06315B" w14:textId="77777777" w:rsidR="00143041" w:rsidRPr="008231B2" w:rsidRDefault="00BF1565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Zamawiający podpisze umowę z Wykonawcą, który przedłoży ofertę najkorzystniejszą z punktu widzenia kryteriów </w:t>
      </w:r>
      <w:r w:rsidR="00143041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oceny ofert </w:t>
      </w: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przyjętych w specyfikacji</w:t>
      </w:r>
      <w:r w:rsidR="005A5FD8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14:paraId="17A04568" w14:textId="77777777" w:rsidR="00143041" w:rsidRPr="008231B2" w:rsidRDefault="00BF1565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Wybrany wykonawca zostanie zawiadomiony o terminie i miejscu podpisania umowy</w:t>
      </w:r>
      <w:r w:rsidR="00911CC1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14:paraId="7A9355FC" w14:textId="77777777" w:rsidR="00143041" w:rsidRPr="008231B2" w:rsidRDefault="00143041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celu zawarcia umowy w sprawie zamówienia publicznego, Wykonawca, którego ofertę wybrano, jako najkorzystniejszą przed zawarciem umowy składa:</w:t>
      </w:r>
    </w:p>
    <w:p w14:paraId="01568F06" w14:textId="77777777" w:rsidR="00143041" w:rsidRPr="008231B2" w:rsidRDefault="00143041" w:rsidP="00AE415F">
      <w:pPr>
        <w:numPr>
          <w:ilvl w:val="0"/>
          <w:numId w:val="10"/>
        </w:numPr>
        <w:spacing w:line="288" w:lineRule="auto"/>
        <w:ind w:left="709"/>
        <w:jc w:val="both"/>
        <w:rPr>
          <w:rFonts w:asciiTheme="minorHAnsi" w:hAnsiTheme="minorHAnsi" w:cstheme="minorHAnsi"/>
          <w:bCs/>
        </w:rPr>
      </w:pPr>
      <w:r w:rsidRPr="008231B2">
        <w:rPr>
          <w:rFonts w:asciiTheme="minorHAnsi" w:hAnsiTheme="minorHAnsi" w:cstheme="minorHAnsi"/>
          <w:bCs/>
        </w:rPr>
        <w:t>pełnomocnictwo, jeżeli umowę podpisuje pełnomocnik;</w:t>
      </w:r>
    </w:p>
    <w:p w14:paraId="70B99100" w14:textId="77777777" w:rsidR="00143041" w:rsidRPr="008231B2" w:rsidRDefault="00143041" w:rsidP="00AE415F">
      <w:pPr>
        <w:numPr>
          <w:ilvl w:val="0"/>
          <w:numId w:val="10"/>
        </w:numPr>
        <w:spacing w:line="288" w:lineRule="auto"/>
        <w:ind w:left="709"/>
        <w:jc w:val="both"/>
        <w:rPr>
          <w:rFonts w:asciiTheme="minorHAnsi" w:hAnsiTheme="minorHAnsi" w:cstheme="minorHAnsi"/>
          <w:bCs/>
        </w:rPr>
      </w:pPr>
      <w:r w:rsidRPr="008231B2">
        <w:rPr>
          <w:rFonts w:asciiTheme="minorHAnsi" w:hAnsiTheme="minorHAnsi" w:cstheme="minorHAnsi"/>
          <w:bCs/>
        </w:rPr>
        <w:t>umowę regulującą współpracę Wykonawców wspólnie ubiegających się o udzielenie zamówienia, jeżeli oferta tych Wykonawców zostanie wybrana;</w:t>
      </w:r>
    </w:p>
    <w:p w14:paraId="19FC9335" w14:textId="77777777" w:rsidR="00911CC1" w:rsidRPr="008231B2" w:rsidRDefault="007338BC" w:rsidP="00AE415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Jeżeli Wykonawca, którego oferta została wybrana jako najkorzystniejsza, uchyla si</w:t>
      </w:r>
      <w:r w:rsidR="00FC04C9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ę</w:t>
      </w: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od zawarcia umowy w sprawie Zamówienia publi</w:t>
      </w:r>
      <w:r w:rsidR="00834C1C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cznego Zamawiający może dokonać</w:t>
      </w: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ponownego badania i oceny ofert s</w:t>
      </w:r>
      <w:r w:rsidR="000D1AC8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pośród ofert pozostałych w postę</w:t>
      </w: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powaniu W</w:t>
      </w:r>
      <w:r w:rsidR="000D1AC8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ykonawców albo unieważni</w:t>
      </w:r>
      <w:r w:rsidR="00834C1C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ć</w:t>
      </w:r>
      <w:r w:rsidR="000D1AC8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postę</w:t>
      </w: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powanie</w:t>
      </w:r>
      <w:r w:rsidR="00B060DA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14:paraId="09A80DFB" w14:textId="77777777" w:rsidR="002B56BC" w:rsidRPr="008231B2" w:rsidRDefault="002B56BC" w:rsidP="00AE415F">
      <w:pPr>
        <w:spacing w:line="288" w:lineRule="auto"/>
        <w:ind w:left="567" w:hanging="567"/>
        <w:jc w:val="both"/>
        <w:rPr>
          <w:rFonts w:asciiTheme="minorHAnsi" w:hAnsiTheme="minorHAnsi" w:cstheme="minorHAnsi"/>
          <w:b/>
        </w:rPr>
      </w:pPr>
    </w:p>
    <w:p w14:paraId="0F2D12BB" w14:textId="77777777" w:rsidR="00813EB8" w:rsidRPr="008231B2" w:rsidRDefault="007338BC" w:rsidP="00AE415F">
      <w:pPr>
        <w:numPr>
          <w:ilvl w:val="0"/>
          <w:numId w:val="5"/>
        </w:numPr>
        <w:tabs>
          <w:tab w:val="left" w:pos="567"/>
        </w:tabs>
        <w:spacing w:line="288" w:lineRule="auto"/>
        <w:ind w:left="567" w:hanging="567"/>
        <w:jc w:val="both"/>
        <w:rPr>
          <w:rFonts w:asciiTheme="minorHAnsi" w:hAnsiTheme="minorHAnsi" w:cstheme="minorHAnsi"/>
          <w:b/>
        </w:rPr>
      </w:pPr>
      <w:r w:rsidRPr="008231B2">
        <w:rPr>
          <w:rFonts w:asciiTheme="minorHAnsi" w:hAnsiTheme="minorHAnsi" w:cstheme="minorHAnsi"/>
          <w:b/>
        </w:rPr>
        <w:t>Pouczenie o środkach ochrony prawnej przysługujących wykonawcy</w:t>
      </w:r>
      <w:r w:rsidR="00126A02" w:rsidRPr="008231B2">
        <w:rPr>
          <w:rFonts w:asciiTheme="minorHAnsi" w:hAnsiTheme="minorHAnsi" w:cstheme="minorHAnsi"/>
          <w:b/>
        </w:rPr>
        <w:t>.</w:t>
      </w:r>
    </w:p>
    <w:p w14:paraId="4F343A6B" w14:textId="77777777" w:rsidR="007338BC" w:rsidRPr="008231B2" w:rsidRDefault="007338BC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Środki ochrony prawnej przysługują̨ Wykonawcy, jeżeli ma lub miał interes w uzyskaniu zamówienia oraz poniósł lub może ponieś</w:t>
      </w:r>
      <w:r w:rsidR="00FC04C9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ć</w:t>
      </w: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szkod</w:t>
      </w:r>
      <w:r w:rsidR="00FC04C9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w wyniku naruszenia</w:t>
      </w:r>
      <w:r w:rsidR="00BA551C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przez Zamawiającego przepisów U</w:t>
      </w: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stawy.</w:t>
      </w:r>
    </w:p>
    <w:p w14:paraId="21B1F456" w14:textId="77777777" w:rsidR="007338BC" w:rsidRPr="008231B2" w:rsidRDefault="007338BC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Odwołanie przysługuje na:</w:t>
      </w:r>
    </w:p>
    <w:p w14:paraId="42F75C70" w14:textId="77777777" w:rsidR="007338BC" w:rsidRPr="008231B2" w:rsidRDefault="007338BC" w:rsidP="00AE415F">
      <w:pPr>
        <w:pStyle w:val="Akapitzlist"/>
        <w:numPr>
          <w:ilvl w:val="2"/>
          <w:numId w:val="5"/>
        </w:numPr>
        <w:spacing w:after="0" w:line="288" w:lineRule="auto"/>
        <w:ind w:left="709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niezgodną z przepisami ustawy czynnoś</w:t>
      </w:r>
      <w:r w:rsidR="00FC04C9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ć</w:t>
      </w:r>
      <w:r w:rsidR="000D1AC8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Zamawiającego, podjętą w postę</w:t>
      </w: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powaniu o udzielenie Zamówienia, </w:t>
      </w:r>
      <w:r w:rsidR="00FA25D5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                         </w:t>
      </w: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tym na projektowane postanowienie umowy;</w:t>
      </w:r>
    </w:p>
    <w:p w14:paraId="26A1FC52" w14:textId="77777777" w:rsidR="007338BC" w:rsidRPr="008231B2" w:rsidRDefault="000D1AC8" w:rsidP="00AE415F">
      <w:pPr>
        <w:pStyle w:val="Akapitzlist"/>
        <w:numPr>
          <w:ilvl w:val="2"/>
          <w:numId w:val="5"/>
        </w:numPr>
        <w:spacing w:after="0" w:line="288" w:lineRule="auto"/>
        <w:ind w:left="709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zaniechanie czynności w postę</w:t>
      </w:r>
      <w:r w:rsidR="007338BC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powaniu o udzielenie Zamówienia, do której Zamawiają</w:t>
      </w:r>
      <w:r w:rsidR="00BA551C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cy był obowiązany na podstawie U</w:t>
      </w:r>
      <w:r w:rsidR="007338BC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stawy.</w:t>
      </w:r>
    </w:p>
    <w:p w14:paraId="2F59A224" w14:textId="77777777" w:rsidR="007338BC" w:rsidRPr="008231B2" w:rsidRDefault="007338BC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Odwołanie wnosi </w:t>
      </w:r>
      <w:r w:rsidR="00FA25D5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si</w:t>
      </w:r>
      <w:r w:rsidR="00FC04C9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do Prezesa Krajowej Izby Odwoławczej w formie pisemnej albo w formie elektronicznej albo </w:t>
      </w:r>
      <w:r w:rsidR="00FA25D5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                </w:t>
      </w: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postaci elektronicznej opatrzone podpisem zaufanym.</w:t>
      </w:r>
    </w:p>
    <w:p w14:paraId="1CAE1C71" w14:textId="77777777" w:rsidR="007338BC" w:rsidRPr="008231B2" w:rsidRDefault="007338BC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Na orzeczenie Krajowej Izby Odwoławczej oraz postanowienie Prezesa Krajowej Izby Odwoławczej, o</w:t>
      </w:r>
      <w:r w:rsidR="00BA551C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którym mowa w art. 519 ust. 1 U</w:t>
      </w: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</w:t>
      </w:r>
      <w:r w:rsidR="000D1AC8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, stronom oraz uczestnikom postę</w:t>
      </w: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powania odwoławczego przysługuje skarga do sądu. Skarg</w:t>
      </w:r>
      <w:r w:rsidR="00FC04C9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wnosi si</w:t>
      </w:r>
      <w:r w:rsidR="00FC04C9"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8231B2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do Sądu Okręgowego w Warszawie za pośrednictwem Prezesa Krajowej Izby Odwoławczej.</w:t>
      </w:r>
    </w:p>
    <w:p w14:paraId="5E85DAF7" w14:textId="77777777" w:rsidR="007338BC" w:rsidRPr="008231B2" w:rsidRDefault="007338BC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Szczegółowe informacje dotyczące środków ochrony prawnej określone są w Dzia</w:t>
      </w:r>
      <w:r w:rsidR="00BA551C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le IX „Środki ochrony prawnej” U</w:t>
      </w: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stawy. </w:t>
      </w:r>
    </w:p>
    <w:p w14:paraId="502E0D3F" w14:textId="77777777" w:rsidR="00AE415F" w:rsidRPr="008231B2" w:rsidRDefault="00AE415F" w:rsidP="00DF62EC">
      <w:pPr>
        <w:pStyle w:val="Akapitzlist"/>
        <w:spacing w:after="0" w:line="288" w:lineRule="auto"/>
        <w:ind w:left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14:paraId="11BF09B9" w14:textId="77777777" w:rsidR="00A44DA6" w:rsidRPr="008231B2" w:rsidRDefault="00C10642" w:rsidP="00AE415F">
      <w:pPr>
        <w:pStyle w:val="Akapitzlist"/>
        <w:widowControl w:val="0"/>
        <w:numPr>
          <w:ilvl w:val="0"/>
          <w:numId w:val="5"/>
        </w:numPr>
        <w:tabs>
          <w:tab w:val="left" w:pos="567"/>
        </w:tabs>
        <w:autoSpaceDE w:val="0"/>
        <w:spacing w:after="0"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Cs/>
          <w:color w:val="auto"/>
          <w:sz w:val="20"/>
          <w:szCs w:val="20"/>
        </w:rPr>
        <w:t>Tryb ogłoszenia wyników postępowania.</w:t>
      </w:r>
    </w:p>
    <w:p w14:paraId="68E4BDE5" w14:textId="77777777" w:rsidR="00A44DA6" w:rsidRPr="008231B2" w:rsidRDefault="00A44DA6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Niezwłocznie po wyborze najkorzystniejszej oferty </w:t>
      </w:r>
      <w:r w:rsidR="00AB0318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Z</w:t>
      </w: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amawiający </w:t>
      </w:r>
      <w:r w:rsidR="00AB0318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po</w:t>
      </w: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informuje równocześnie </w:t>
      </w:r>
      <w:r w:rsidR="00AB0318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W</w:t>
      </w: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ykonawców, którzy złożyli oferty, o:</w:t>
      </w:r>
    </w:p>
    <w:p w14:paraId="2A55E32B" w14:textId="77777777" w:rsidR="00BA551C" w:rsidRPr="008231B2" w:rsidRDefault="00A44DA6" w:rsidP="00AE415F">
      <w:pPr>
        <w:pStyle w:val="Akapitzlist"/>
        <w:numPr>
          <w:ilvl w:val="2"/>
          <w:numId w:val="11"/>
        </w:numPr>
        <w:spacing w:after="0" w:line="288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i łączną punktację,</w:t>
      </w:r>
    </w:p>
    <w:p w14:paraId="3BF8AE74" w14:textId="77777777" w:rsidR="00A44DA6" w:rsidRPr="008231B2" w:rsidRDefault="00A44DA6" w:rsidP="00AE415F">
      <w:pPr>
        <w:pStyle w:val="Akapitzlist"/>
        <w:numPr>
          <w:ilvl w:val="2"/>
          <w:numId w:val="11"/>
        </w:numPr>
        <w:spacing w:after="0" w:line="288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wykonawcach, których oferty zostały odrzucone</w:t>
      </w:r>
    </w:p>
    <w:p w14:paraId="4E497D12" w14:textId="77777777" w:rsidR="00A44DA6" w:rsidRPr="008231B2" w:rsidRDefault="00A44DA6" w:rsidP="00AE415F">
      <w:pPr>
        <w:spacing w:line="288" w:lineRule="auto"/>
        <w:ind w:left="851" w:hanging="284"/>
        <w:jc w:val="both"/>
        <w:rPr>
          <w:rFonts w:asciiTheme="minorHAnsi" w:hAnsiTheme="minorHAnsi" w:cstheme="minorHAnsi"/>
        </w:rPr>
      </w:pPr>
      <w:r w:rsidRPr="008231B2">
        <w:rPr>
          <w:rFonts w:asciiTheme="minorHAnsi" w:hAnsiTheme="minorHAnsi" w:cstheme="minorHAnsi"/>
        </w:rPr>
        <w:t>- podając uzasadnienie faktyczne i prawne</w:t>
      </w:r>
      <w:r w:rsidR="00BA551C" w:rsidRPr="008231B2">
        <w:rPr>
          <w:rFonts w:asciiTheme="minorHAnsi" w:hAnsiTheme="minorHAnsi" w:cstheme="minorHAnsi"/>
        </w:rPr>
        <w:t>.</w:t>
      </w:r>
    </w:p>
    <w:p w14:paraId="744FE8B6" w14:textId="77777777" w:rsidR="00A44DA6" w:rsidRPr="008231B2" w:rsidRDefault="00A44DA6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 unieważnieniu postępowania o udzielenie zamówienia </w:t>
      </w:r>
      <w:r w:rsidR="00AB0318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zawiadomi</w:t>
      </w: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równocześnie </w:t>
      </w:r>
      <w:r w:rsidR="00AB0318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W</w:t>
      </w: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ykonawców, którzy złożyli oferty</w:t>
      </w:r>
      <w:r w:rsidR="00AB0318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,</w:t>
      </w: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podając uzasadnienie faktyczne i prawne.</w:t>
      </w:r>
    </w:p>
    <w:p w14:paraId="389F91C4" w14:textId="77777777" w:rsidR="00A44DA6" w:rsidRPr="008231B2" w:rsidRDefault="00AB0318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udostępni</w:t>
      </w:r>
      <w:r w:rsidR="00A44DA6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niezwłocznie informacje, o których mowa w </w:t>
      </w:r>
      <w:r w:rsidR="00BA551C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pkt. 1.1 i 2</w:t>
      </w:r>
      <w:r w:rsidR="00A44DA6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, na stronie internetowej prow</w:t>
      </w:r>
      <w:r w:rsidR="00C10642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adzonego postępowania</w:t>
      </w:r>
      <w:r w:rsidR="00BA551C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14:paraId="5CA7EB96" w14:textId="77777777" w:rsidR="00C10642" w:rsidRPr="008231B2" w:rsidRDefault="00C10642" w:rsidP="00AE415F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Ogłoszenie o wyniku postępowania zostanie opublikowane w Biuletynie Zamówień Publicznych w terminie 30 dni od</w:t>
      </w:r>
      <w:r w:rsidR="00AE415F"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dnia zakończenia postępowania</w:t>
      </w:r>
      <w:r w:rsidRPr="008231B2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14:paraId="3105BC19" w14:textId="77777777" w:rsidR="005F5604" w:rsidRPr="008231B2" w:rsidRDefault="005F5604" w:rsidP="00AE415F">
      <w:pPr>
        <w:spacing w:line="288" w:lineRule="auto"/>
      </w:pPr>
    </w:p>
    <w:p w14:paraId="440DE66B" w14:textId="77777777" w:rsidR="007338BC" w:rsidRPr="008231B2" w:rsidRDefault="00AA7AA3" w:rsidP="00AE415F">
      <w:pPr>
        <w:pStyle w:val="Akapitzlist"/>
        <w:widowControl w:val="0"/>
        <w:numPr>
          <w:ilvl w:val="0"/>
          <w:numId w:val="5"/>
        </w:numPr>
        <w:tabs>
          <w:tab w:val="left" w:pos="567"/>
        </w:tabs>
        <w:autoSpaceDE w:val="0"/>
        <w:spacing w:after="0" w:line="288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231B2">
        <w:rPr>
          <w:rFonts w:asciiTheme="minorHAnsi" w:hAnsiTheme="minorHAnsi" w:cstheme="minorHAnsi"/>
          <w:bCs/>
          <w:color w:val="auto"/>
          <w:sz w:val="20"/>
          <w:szCs w:val="20"/>
        </w:rPr>
        <w:t>Pozostałe informacje.</w:t>
      </w:r>
    </w:p>
    <w:p w14:paraId="644D80D1" w14:textId="77777777" w:rsidR="00AA7AA3" w:rsidRPr="008231B2" w:rsidRDefault="00AA7AA3" w:rsidP="00AE415F">
      <w:pPr>
        <w:pStyle w:val="Tekstpodstawowywcity"/>
        <w:numPr>
          <w:ilvl w:val="1"/>
          <w:numId w:val="5"/>
        </w:numPr>
        <w:tabs>
          <w:tab w:val="left" w:pos="426"/>
        </w:tabs>
        <w:spacing w:line="288" w:lineRule="auto"/>
        <w:ind w:left="426" w:hanging="426"/>
        <w:rPr>
          <w:rFonts w:asciiTheme="minorHAnsi" w:hAnsiTheme="minorHAnsi" w:cstheme="minorHAnsi"/>
          <w:sz w:val="20"/>
        </w:rPr>
      </w:pPr>
      <w:r w:rsidRPr="008231B2">
        <w:rPr>
          <w:rFonts w:asciiTheme="minorHAnsi" w:hAnsiTheme="minorHAnsi" w:cstheme="minorHAnsi"/>
          <w:sz w:val="20"/>
        </w:rPr>
        <w:t>Klauzula informacyjna.</w:t>
      </w:r>
    </w:p>
    <w:p w14:paraId="0C53CBFD" w14:textId="77777777" w:rsidR="00CB7F8C" w:rsidRPr="008231B2" w:rsidRDefault="00CB7F8C" w:rsidP="00AE415F">
      <w:pPr>
        <w:pStyle w:val="Tekstpodstawowywcity"/>
        <w:spacing w:line="288" w:lineRule="auto"/>
        <w:ind w:left="426" w:firstLine="0"/>
        <w:jc w:val="both"/>
        <w:rPr>
          <w:rFonts w:asciiTheme="minorHAnsi" w:hAnsiTheme="minorHAnsi" w:cstheme="minorHAnsi"/>
          <w:bCs/>
          <w:iCs/>
          <w:sz w:val="20"/>
        </w:rPr>
      </w:pPr>
      <w:r w:rsidRPr="008231B2">
        <w:rPr>
          <w:rFonts w:asciiTheme="minorHAnsi" w:hAnsiTheme="minorHAnsi" w:cstheme="minorHAnsi"/>
          <w:bCs/>
          <w:iCs/>
          <w:sz w:val="20"/>
        </w:rPr>
        <w:t xml:space="preserve">Zgodnie z art. 13 ust. 1 i 2 rozporządzenia Parlamentu Europejskiego i Rady (UE) 2016/679 z dnia 27 kwietnia 2016 r.                   w sprawie ochrony osób fizycznych w związku z przetwarzaniem danych osobowych i w sprawie swobodnego przepływu takich danych oraz uchylenia dyrektywy 95/46/WE (ogólne rozporządzenie o ochronie danych)                                (Dz. Urz. UE L 119 z 04.05.2016, str. 1), dalej „RODO”, informuję, że: </w:t>
      </w:r>
    </w:p>
    <w:p w14:paraId="05C55845" w14:textId="77777777" w:rsidR="00A9214E" w:rsidRPr="008231B2" w:rsidRDefault="002D62D3" w:rsidP="00AE415F">
      <w:pPr>
        <w:pStyle w:val="Tekstpodstawowywcity"/>
        <w:numPr>
          <w:ilvl w:val="0"/>
          <w:numId w:val="14"/>
        </w:numPr>
        <w:tabs>
          <w:tab w:val="left" w:pos="709"/>
        </w:tabs>
        <w:spacing w:line="288" w:lineRule="auto"/>
        <w:ind w:left="709" w:hanging="283"/>
        <w:jc w:val="both"/>
        <w:rPr>
          <w:rFonts w:asciiTheme="minorHAnsi" w:hAnsiTheme="minorHAnsi" w:cstheme="minorHAnsi"/>
          <w:bCs/>
          <w:iCs/>
          <w:sz w:val="20"/>
        </w:rPr>
      </w:pPr>
      <w:r w:rsidRPr="008231B2">
        <w:rPr>
          <w:rFonts w:asciiTheme="minorHAnsi" w:hAnsiTheme="minorHAnsi" w:cstheme="minorHAnsi"/>
          <w:bCs/>
          <w:iCs/>
          <w:sz w:val="20"/>
        </w:rPr>
        <w:t>administratorem Pani/Pana danych osobowych jest Teatr Wielki im. Stanisława Moniuszki w Poznaniu,                          61-701 Poznań, ul. Fredry 9, tel. 61 659 02 00, fax. 61 639 39 89 , e-mail: sekretariat@opera.poznan.pl;</w:t>
      </w:r>
    </w:p>
    <w:p w14:paraId="7ED7FABF" w14:textId="0D389F8B" w:rsidR="008D0BA4" w:rsidRPr="008231B2" w:rsidRDefault="00CB7F8C" w:rsidP="00AE415F">
      <w:pPr>
        <w:pStyle w:val="Tekstpodstawowywcity"/>
        <w:numPr>
          <w:ilvl w:val="0"/>
          <w:numId w:val="14"/>
        </w:numPr>
        <w:tabs>
          <w:tab w:val="left" w:pos="709"/>
        </w:tabs>
        <w:spacing w:line="288" w:lineRule="auto"/>
        <w:ind w:left="709" w:hanging="283"/>
        <w:jc w:val="both"/>
        <w:rPr>
          <w:rFonts w:asciiTheme="minorHAnsi" w:hAnsiTheme="minorHAnsi" w:cstheme="minorHAnsi"/>
          <w:bCs/>
          <w:iCs/>
          <w:sz w:val="20"/>
        </w:rPr>
      </w:pPr>
      <w:r w:rsidRPr="008231B2">
        <w:rPr>
          <w:rFonts w:asciiTheme="minorHAnsi" w:hAnsiTheme="minorHAnsi" w:cstheme="minorHAnsi"/>
          <w:bCs/>
          <w:iCs/>
          <w:sz w:val="20"/>
        </w:rPr>
        <w:t>Pani/Pana dane osobowe przetwarzane będą na podstawie art. 6 ust. 1 lit. c</w:t>
      </w:r>
      <w:r w:rsidRPr="008231B2">
        <w:rPr>
          <w:rFonts w:asciiTheme="minorHAnsi" w:hAnsiTheme="minorHAnsi" w:cstheme="minorHAnsi"/>
          <w:bCs/>
          <w:i/>
          <w:iCs/>
          <w:sz w:val="20"/>
        </w:rPr>
        <w:t xml:space="preserve"> </w:t>
      </w:r>
      <w:r w:rsidRPr="008231B2">
        <w:rPr>
          <w:rFonts w:asciiTheme="minorHAnsi" w:hAnsiTheme="minorHAnsi" w:cstheme="minorHAnsi"/>
          <w:bCs/>
          <w:iCs/>
          <w:sz w:val="20"/>
        </w:rPr>
        <w:t>RODO w celu związanym                              z przedmiotowym postępowaniem o udzielenie zamówienia publicznego prowadzonym w trybie</w:t>
      </w:r>
      <w:r w:rsidR="001D564F" w:rsidRPr="008231B2">
        <w:rPr>
          <w:rFonts w:asciiTheme="minorHAnsi" w:hAnsiTheme="minorHAnsi" w:cstheme="minorHAnsi"/>
          <w:bCs/>
          <w:iCs/>
          <w:sz w:val="20"/>
        </w:rPr>
        <w:t xml:space="preserve"> podstawowym bez negocjacji</w:t>
      </w:r>
      <w:r w:rsidRPr="008231B2">
        <w:rPr>
          <w:rFonts w:asciiTheme="minorHAnsi" w:hAnsiTheme="minorHAnsi" w:cstheme="minorHAnsi"/>
          <w:bCs/>
          <w:iCs/>
          <w:sz w:val="20"/>
        </w:rPr>
        <w:t xml:space="preserve"> pn. „</w:t>
      </w:r>
      <w:r w:rsidR="00646538" w:rsidRPr="008231B2">
        <w:rPr>
          <w:rFonts w:asciiTheme="minorHAnsi" w:hAnsiTheme="minorHAnsi" w:cstheme="minorHAnsi"/>
          <w:bCs/>
          <w:i/>
          <w:iCs/>
          <w:sz w:val="20"/>
        </w:rPr>
        <w:t xml:space="preserve">świadczenie </w:t>
      </w:r>
      <w:r w:rsidR="00162B0A" w:rsidRPr="008231B2">
        <w:rPr>
          <w:rFonts w:asciiTheme="minorHAnsi" w:hAnsiTheme="minorHAnsi" w:cstheme="minorHAnsi"/>
          <w:bCs/>
          <w:i/>
          <w:iCs/>
          <w:sz w:val="20"/>
        </w:rPr>
        <w:t xml:space="preserve">usług transportowych na terenie miasta Poznania i poza terenem Poznania (do 50 km od granicy miasta) oraz załadunkowych i wyładunkowych dekoracji teatralnych,  instrumentów muzycznych oraz magazynowania i utylizacji dekoracji teatralnych </w:t>
      </w:r>
      <w:r w:rsidRPr="008231B2">
        <w:rPr>
          <w:rFonts w:asciiTheme="minorHAnsi" w:hAnsiTheme="minorHAnsi" w:cstheme="minorHAnsi"/>
          <w:bCs/>
          <w:i/>
          <w:iCs/>
          <w:sz w:val="20"/>
        </w:rPr>
        <w:t>”</w:t>
      </w:r>
      <w:r w:rsidR="002D62D3" w:rsidRPr="008231B2">
        <w:rPr>
          <w:rFonts w:asciiTheme="minorHAnsi" w:hAnsiTheme="minorHAnsi" w:cstheme="minorHAnsi"/>
          <w:bCs/>
          <w:i/>
          <w:iCs/>
          <w:sz w:val="20"/>
        </w:rPr>
        <w:t>;</w:t>
      </w:r>
    </w:p>
    <w:p w14:paraId="3EBB6D9E" w14:textId="77777777" w:rsidR="008D0BA4" w:rsidRPr="008231B2" w:rsidRDefault="008D0BA4" w:rsidP="00AE415F">
      <w:pPr>
        <w:pStyle w:val="Tekstpodstawowywcity"/>
        <w:numPr>
          <w:ilvl w:val="0"/>
          <w:numId w:val="14"/>
        </w:numPr>
        <w:tabs>
          <w:tab w:val="left" w:pos="709"/>
        </w:tabs>
        <w:spacing w:line="288" w:lineRule="auto"/>
        <w:ind w:left="709" w:hanging="283"/>
        <w:jc w:val="both"/>
        <w:rPr>
          <w:rFonts w:asciiTheme="minorHAnsi" w:hAnsiTheme="minorHAnsi" w:cstheme="minorHAnsi"/>
          <w:bCs/>
          <w:iCs/>
          <w:sz w:val="20"/>
        </w:rPr>
      </w:pPr>
      <w:r w:rsidRPr="008231B2">
        <w:rPr>
          <w:rFonts w:asciiTheme="minorHAnsi" w:hAnsiTheme="minorHAnsi" w:cstheme="minorHAnsi"/>
          <w:bCs/>
          <w:iCs/>
          <w:sz w:val="20"/>
        </w:rPr>
        <w:t xml:space="preserve">odbiorcami Pani/Pana danych osobowych będą osoby lub podmioty, którym udostępniona zostanie dokumentacja postępowania w oparciu o art. 18 ust. 1oraz art. 74 ust. 1 Ustawy; </w:t>
      </w:r>
    </w:p>
    <w:p w14:paraId="37692688" w14:textId="77777777" w:rsidR="008D0BA4" w:rsidRPr="008231B2" w:rsidRDefault="008D0BA4" w:rsidP="00AE415F">
      <w:pPr>
        <w:pStyle w:val="Tekstpodstawowywcity"/>
        <w:numPr>
          <w:ilvl w:val="0"/>
          <w:numId w:val="14"/>
        </w:numPr>
        <w:tabs>
          <w:tab w:val="left" w:pos="709"/>
        </w:tabs>
        <w:spacing w:line="288" w:lineRule="auto"/>
        <w:ind w:left="709" w:hanging="283"/>
        <w:jc w:val="both"/>
        <w:rPr>
          <w:rFonts w:asciiTheme="minorHAnsi" w:hAnsiTheme="minorHAnsi" w:cstheme="minorHAnsi"/>
          <w:bCs/>
          <w:iCs/>
          <w:sz w:val="20"/>
        </w:rPr>
      </w:pPr>
      <w:r w:rsidRPr="008231B2">
        <w:rPr>
          <w:rFonts w:asciiTheme="minorHAnsi" w:hAnsiTheme="minorHAnsi" w:cstheme="minorHAnsi"/>
          <w:bCs/>
          <w:iCs/>
          <w:sz w:val="20"/>
        </w:rPr>
        <w:t>Pani/Pana dane osobowe będą przechowywane, zgodnie z art. 78 ust. 1 Ustawy, przez okres 4 lat od dnia zakończenia postępowania o udzielenie zamówienia, a jeżeli czas trwania umowy przekracza 4 lata, okres przechowywania obejmuje cały czas trwania umowy;</w:t>
      </w:r>
    </w:p>
    <w:p w14:paraId="57F80AF8" w14:textId="77777777" w:rsidR="00CB7F8C" w:rsidRPr="008231B2" w:rsidRDefault="00CB7F8C" w:rsidP="00AE415F">
      <w:pPr>
        <w:pStyle w:val="Tekstpodstawowywcity"/>
        <w:numPr>
          <w:ilvl w:val="0"/>
          <w:numId w:val="14"/>
        </w:numPr>
        <w:tabs>
          <w:tab w:val="left" w:pos="709"/>
        </w:tabs>
        <w:spacing w:line="288" w:lineRule="auto"/>
        <w:ind w:left="709" w:hanging="283"/>
        <w:jc w:val="both"/>
        <w:rPr>
          <w:rFonts w:asciiTheme="minorHAnsi" w:hAnsiTheme="minorHAnsi" w:cstheme="minorHAnsi"/>
          <w:bCs/>
          <w:i/>
          <w:iCs/>
          <w:sz w:val="20"/>
        </w:rPr>
      </w:pPr>
      <w:r w:rsidRPr="008231B2">
        <w:rPr>
          <w:rFonts w:asciiTheme="minorHAnsi" w:hAnsiTheme="minorHAnsi" w:cstheme="minorHAnsi"/>
          <w:bCs/>
          <w:iCs/>
          <w:sz w:val="20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61C9A495" w14:textId="77777777" w:rsidR="00CB7F8C" w:rsidRPr="008231B2" w:rsidRDefault="00CB7F8C" w:rsidP="00AE415F">
      <w:pPr>
        <w:pStyle w:val="Tekstpodstawowywcity"/>
        <w:numPr>
          <w:ilvl w:val="0"/>
          <w:numId w:val="14"/>
        </w:numPr>
        <w:tabs>
          <w:tab w:val="left" w:pos="709"/>
        </w:tabs>
        <w:spacing w:line="288" w:lineRule="auto"/>
        <w:ind w:left="709" w:hanging="283"/>
        <w:jc w:val="both"/>
        <w:rPr>
          <w:rFonts w:asciiTheme="minorHAnsi" w:hAnsiTheme="minorHAnsi" w:cstheme="minorHAnsi"/>
          <w:bCs/>
          <w:iCs/>
          <w:sz w:val="20"/>
        </w:rPr>
      </w:pPr>
      <w:r w:rsidRPr="008231B2">
        <w:rPr>
          <w:rFonts w:asciiTheme="minorHAnsi" w:hAnsiTheme="minorHAnsi" w:cstheme="minorHAnsi"/>
          <w:bCs/>
          <w:iCs/>
          <w:sz w:val="20"/>
        </w:rPr>
        <w:t>w odniesieniu do Pani/Pana danych osobowych decyzje nie będą podejmowane w sposób zautomatyzowany, stosowanie do art. 22 RODO;</w:t>
      </w:r>
    </w:p>
    <w:p w14:paraId="0FBBD5D4" w14:textId="77777777" w:rsidR="00CB7F8C" w:rsidRPr="008231B2" w:rsidRDefault="00CB7F8C" w:rsidP="00AE415F">
      <w:pPr>
        <w:pStyle w:val="Tekstpodstawowywcity"/>
        <w:numPr>
          <w:ilvl w:val="0"/>
          <w:numId w:val="14"/>
        </w:numPr>
        <w:tabs>
          <w:tab w:val="left" w:pos="709"/>
        </w:tabs>
        <w:spacing w:line="288" w:lineRule="auto"/>
        <w:ind w:left="709" w:hanging="283"/>
        <w:jc w:val="both"/>
        <w:rPr>
          <w:rFonts w:asciiTheme="minorHAnsi" w:hAnsiTheme="minorHAnsi" w:cstheme="minorHAnsi"/>
          <w:bCs/>
          <w:iCs/>
          <w:sz w:val="20"/>
        </w:rPr>
      </w:pPr>
      <w:r w:rsidRPr="008231B2">
        <w:rPr>
          <w:rFonts w:asciiTheme="minorHAnsi" w:hAnsiTheme="minorHAnsi" w:cstheme="minorHAnsi"/>
          <w:bCs/>
          <w:iCs/>
          <w:sz w:val="20"/>
        </w:rPr>
        <w:t>posiada Pani/Pan:</w:t>
      </w:r>
    </w:p>
    <w:p w14:paraId="3406D67F" w14:textId="77777777" w:rsidR="00CB7F8C" w:rsidRPr="008231B2" w:rsidRDefault="00CB7F8C" w:rsidP="00AE415F">
      <w:pPr>
        <w:pStyle w:val="Tekstpodstawowywcity"/>
        <w:numPr>
          <w:ilvl w:val="0"/>
          <w:numId w:val="15"/>
        </w:numPr>
        <w:tabs>
          <w:tab w:val="left" w:pos="993"/>
        </w:tabs>
        <w:spacing w:line="288" w:lineRule="auto"/>
        <w:ind w:left="993"/>
        <w:jc w:val="both"/>
        <w:rPr>
          <w:rFonts w:asciiTheme="minorHAnsi" w:hAnsiTheme="minorHAnsi" w:cstheme="minorHAnsi"/>
          <w:bCs/>
          <w:iCs/>
          <w:sz w:val="20"/>
        </w:rPr>
      </w:pPr>
      <w:r w:rsidRPr="008231B2">
        <w:rPr>
          <w:rFonts w:asciiTheme="minorHAnsi" w:hAnsiTheme="minorHAnsi" w:cstheme="minorHAnsi"/>
          <w:bCs/>
          <w:iCs/>
          <w:sz w:val="20"/>
        </w:rPr>
        <w:t>na podstawie art. 15 RODO prawo dostępu do danych osobowych Pani/Pana dotyczących;</w:t>
      </w:r>
    </w:p>
    <w:p w14:paraId="055F8D9F" w14:textId="77777777" w:rsidR="00CB7F8C" w:rsidRPr="008231B2" w:rsidRDefault="00CB7F8C" w:rsidP="00AE415F">
      <w:pPr>
        <w:pStyle w:val="Tekstpodstawowywcity"/>
        <w:numPr>
          <w:ilvl w:val="0"/>
          <w:numId w:val="15"/>
        </w:numPr>
        <w:tabs>
          <w:tab w:val="left" w:pos="993"/>
        </w:tabs>
        <w:spacing w:line="288" w:lineRule="auto"/>
        <w:ind w:left="993"/>
        <w:jc w:val="both"/>
        <w:rPr>
          <w:rFonts w:asciiTheme="minorHAnsi" w:hAnsiTheme="minorHAnsi" w:cstheme="minorHAnsi"/>
          <w:bCs/>
          <w:iCs/>
          <w:sz w:val="20"/>
        </w:rPr>
      </w:pPr>
      <w:r w:rsidRPr="008231B2">
        <w:rPr>
          <w:rFonts w:asciiTheme="minorHAnsi" w:hAnsiTheme="minorHAnsi" w:cstheme="minorHAnsi"/>
          <w:bCs/>
          <w:iCs/>
          <w:sz w:val="20"/>
        </w:rPr>
        <w:t>na podstawie art. 16 RODO prawo do sprostowania Pani/Pana danych osobowych;</w:t>
      </w:r>
    </w:p>
    <w:p w14:paraId="3DC8CB2D" w14:textId="77777777" w:rsidR="00CB7F8C" w:rsidRPr="008231B2" w:rsidRDefault="00CB7F8C" w:rsidP="00AE415F">
      <w:pPr>
        <w:pStyle w:val="Tekstpodstawowywcity"/>
        <w:numPr>
          <w:ilvl w:val="0"/>
          <w:numId w:val="15"/>
        </w:numPr>
        <w:tabs>
          <w:tab w:val="left" w:pos="993"/>
        </w:tabs>
        <w:spacing w:line="288" w:lineRule="auto"/>
        <w:ind w:left="993"/>
        <w:jc w:val="both"/>
        <w:rPr>
          <w:rFonts w:asciiTheme="minorHAnsi" w:hAnsiTheme="minorHAnsi" w:cstheme="minorHAnsi"/>
          <w:bCs/>
          <w:iCs/>
          <w:sz w:val="20"/>
        </w:rPr>
      </w:pPr>
      <w:r w:rsidRPr="008231B2">
        <w:rPr>
          <w:rFonts w:asciiTheme="minorHAnsi" w:hAnsiTheme="minorHAnsi" w:cstheme="minorHAnsi"/>
          <w:bCs/>
          <w:iCs/>
          <w:sz w:val="20"/>
        </w:rPr>
        <w:t xml:space="preserve">na podstawie art. 18 RODO prawo żądania od administratora ograniczenia przetwarzania danych osobowych z zastrzeżeniem przypadków, o których mowa w art. 18 ust. 2 RODO;  </w:t>
      </w:r>
    </w:p>
    <w:p w14:paraId="5B2762F3" w14:textId="77777777" w:rsidR="00CB7F8C" w:rsidRPr="008231B2" w:rsidRDefault="00CB7F8C" w:rsidP="00AE415F">
      <w:pPr>
        <w:pStyle w:val="Tekstpodstawowywcity"/>
        <w:numPr>
          <w:ilvl w:val="0"/>
          <w:numId w:val="15"/>
        </w:numPr>
        <w:tabs>
          <w:tab w:val="left" w:pos="993"/>
        </w:tabs>
        <w:spacing w:line="288" w:lineRule="auto"/>
        <w:ind w:left="993"/>
        <w:jc w:val="both"/>
        <w:rPr>
          <w:rFonts w:asciiTheme="minorHAnsi" w:hAnsiTheme="minorHAnsi" w:cstheme="minorHAnsi"/>
          <w:bCs/>
          <w:i/>
          <w:iCs/>
          <w:sz w:val="20"/>
        </w:rPr>
      </w:pPr>
      <w:r w:rsidRPr="008231B2">
        <w:rPr>
          <w:rFonts w:asciiTheme="minorHAnsi" w:hAnsiTheme="minorHAnsi" w:cstheme="minorHAnsi"/>
          <w:bCs/>
          <w:iCs/>
          <w:sz w:val="20"/>
        </w:rPr>
        <w:t>prawo do wniesienia skargi do Prezesa Urzędu Ochrony Danych Osobowych, gdy uzna Pani/Pan, że przetwarzanie danych osobowych Pani/Pana dotyczących narusza przepisy RODO;</w:t>
      </w:r>
    </w:p>
    <w:p w14:paraId="110BE9CF" w14:textId="77777777" w:rsidR="00CB7F8C" w:rsidRPr="008231B2" w:rsidRDefault="00CB7F8C" w:rsidP="00AE415F">
      <w:pPr>
        <w:pStyle w:val="Tekstpodstawowywcity"/>
        <w:numPr>
          <w:ilvl w:val="0"/>
          <w:numId w:val="14"/>
        </w:numPr>
        <w:tabs>
          <w:tab w:val="left" w:pos="709"/>
        </w:tabs>
        <w:spacing w:line="288" w:lineRule="auto"/>
        <w:ind w:left="709" w:hanging="283"/>
        <w:jc w:val="both"/>
        <w:rPr>
          <w:rFonts w:asciiTheme="minorHAnsi" w:hAnsiTheme="minorHAnsi" w:cstheme="minorHAnsi"/>
          <w:bCs/>
          <w:i/>
          <w:iCs/>
          <w:sz w:val="20"/>
        </w:rPr>
      </w:pPr>
      <w:r w:rsidRPr="008231B2">
        <w:rPr>
          <w:rFonts w:asciiTheme="minorHAnsi" w:hAnsiTheme="minorHAnsi" w:cstheme="minorHAnsi"/>
          <w:bCs/>
          <w:iCs/>
          <w:sz w:val="20"/>
        </w:rPr>
        <w:t>nie przysługuje Pani/Panu:</w:t>
      </w:r>
    </w:p>
    <w:p w14:paraId="11156266" w14:textId="77777777" w:rsidR="00CB7F8C" w:rsidRPr="008231B2" w:rsidRDefault="00CB7F8C" w:rsidP="00AE415F">
      <w:pPr>
        <w:pStyle w:val="Tekstpodstawowywcity"/>
        <w:numPr>
          <w:ilvl w:val="0"/>
          <w:numId w:val="16"/>
        </w:numPr>
        <w:tabs>
          <w:tab w:val="left" w:pos="993"/>
        </w:tabs>
        <w:spacing w:line="288" w:lineRule="auto"/>
        <w:ind w:left="993"/>
        <w:jc w:val="both"/>
        <w:rPr>
          <w:rFonts w:asciiTheme="minorHAnsi" w:hAnsiTheme="minorHAnsi" w:cstheme="minorHAnsi"/>
          <w:bCs/>
          <w:i/>
          <w:iCs/>
          <w:sz w:val="20"/>
        </w:rPr>
      </w:pPr>
      <w:r w:rsidRPr="008231B2">
        <w:rPr>
          <w:rFonts w:asciiTheme="minorHAnsi" w:hAnsiTheme="minorHAnsi" w:cstheme="minorHAnsi"/>
          <w:bCs/>
          <w:iCs/>
          <w:sz w:val="20"/>
        </w:rPr>
        <w:t>w związku z art. 17 ust. 3 lit. b, d lub e RODO prawo do usunięcia danych osobowych;</w:t>
      </w:r>
    </w:p>
    <w:p w14:paraId="7C6C9F5E" w14:textId="77777777" w:rsidR="00CB7F8C" w:rsidRPr="008231B2" w:rsidRDefault="00CB7F8C" w:rsidP="00AE415F">
      <w:pPr>
        <w:pStyle w:val="Tekstpodstawowywcity"/>
        <w:numPr>
          <w:ilvl w:val="0"/>
          <w:numId w:val="16"/>
        </w:numPr>
        <w:tabs>
          <w:tab w:val="left" w:pos="993"/>
        </w:tabs>
        <w:spacing w:line="288" w:lineRule="auto"/>
        <w:ind w:left="993"/>
        <w:jc w:val="both"/>
        <w:rPr>
          <w:rFonts w:asciiTheme="minorHAnsi" w:hAnsiTheme="minorHAnsi" w:cstheme="minorHAnsi"/>
          <w:bCs/>
          <w:i/>
          <w:iCs/>
          <w:sz w:val="20"/>
        </w:rPr>
      </w:pPr>
      <w:r w:rsidRPr="008231B2">
        <w:rPr>
          <w:rFonts w:asciiTheme="minorHAnsi" w:hAnsiTheme="minorHAnsi" w:cstheme="minorHAnsi"/>
          <w:bCs/>
          <w:iCs/>
          <w:sz w:val="20"/>
        </w:rPr>
        <w:t>prawo do przenoszenia danych osobowych, o którym mowa w art. 20 RODO;</w:t>
      </w:r>
    </w:p>
    <w:p w14:paraId="6E2AE1D1" w14:textId="77777777" w:rsidR="00CB7F8C" w:rsidRPr="008231B2" w:rsidRDefault="00CB7F8C" w:rsidP="00AE415F">
      <w:pPr>
        <w:pStyle w:val="Tekstpodstawowywcity"/>
        <w:numPr>
          <w:ilvl w:val="0"/>
          <w:numId w:val="16"/>
        </w:numPr>
        <w:tabs>
          <w:tab w:val="left" w:pos="993"/>
        </w:tabs>
        <w:spacing w:line="288" w:lineRule="auto"/>
        <w:ind w:left="993"/>
        <w:jc w:val="both"/>
        <w:rPr>
          <w:rFonts w:asciiTheme="minorHAnsi" w:hAnsiTheme="minorHAnsi" w:cstheme="minorHAnsi"/>
          <w:bCs/>
          <w:i/>
          <w:iCs/>
          <w:sz w:val="20"/>
        </w:rPr>
      </w:pPr>
      <w:r w:rsidRPr="008231B2">
        <w:rPr>
          <w:rFonts w:asciiTheme="minorHAnsi" w:hAnsiTheme="minorHAnsi" w:cstheme="minorHAnsi"/>
          <w:bCs/>
          <w:iCs/>
          <w:sz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7E25F4C0" w14:textId="77777777" w:rsidR="00FA25D5" w:rsidRPr="008231B2" w:rsidRDefault="00AA7AA3" w:rsidP="00AE415F">
      <w:pPr>
        <w:pStyle w:val="Tekstpodstawowywcity"/>
        <w:numPr>
          <w:ilvl w:val="1"/>
          <w:numId w:val="5"/>
        </w:numPr>
        <w:tabs>
          <w:tab w:val="left" w:pos="709"/>
        </w:tabs>
        <w:spacing w:line="288" w:lineRule="auto"/>
        <w:ind w:left="426"/>
        <w:jc w:val="both"/>
        <w:rPr>
          <w:rFonts w:asciiTheme="minorHAnsi" w:hAnsiTheme="minorHAnsi" w:cstheme="minorHAnsi"/>
          <w:bCs/>
          <w:sz w:val="20"/>
        </w:rPr>
      </w:pPr>
      <w:r w:rsidRPr="008231B2">
        <w:rPr>
          <w:rFonts w:asciiTheme="minorHAnsi" w:hAnsiTheme="minorHAnsi" w:cstheme="minorHAnsi"/>
          <w:bCs/>
          <w:sz w:val="20"/>
        </w:rPr>
        <w:t xml:space="preserve">W sprawach nieuregulowanych w niniejszej specyfikacji zastosowanie mają przepisy ustawy Prawo zamówień publicznych. </w:t>
      </w:r>
    </w:p>
    <w:p w14:paraId="112B6443" w14:textId="77777777" w:rsidR="00AA7AA3" w:rsidRPr="008231B2" w:rsidRDefault="00AA7AA3" w:rsidP="00AE415F">
      <w:pPr>
        <w:pStyle w:val="Tekstpodstawowywcity"/>
        <w:numPr>
          <w:ilvl w:val="1"/>
          <w:numId w:val="5"/>
        </w:numPr>
        <w:tabs>
          <w:tab w:val="left" w:pos="709"/>
        </w:tabs>
        <w:spacing w:line="288" w:lineRule="auto"/>
        <w:ind w:left="426"/>
        <w:rPr>
          <w:rFonts w:asciiTheme="minorHAnsi" w:hAnsiTheme="minorHAnsi" w:cstheme="minorHAnsi"/>
          <w:bCs/>
          <w:sz w:val="20"/>
        </w:rPr>
      </w:pPr>
      <w:r w:rsidRPr="008231B2">
        <w:rPr>
          <w:rFonts w:asciiTheme="minorHAnsi" w:hAnsiTheme="minorHAnsi" w:cstheme="minorHAnsi"/>
          <w:bCs/>
          <w:sz w:val="20"/>
        </w:rPr>
        <w:t>Integralną częścią specyfikacji są następujące załączniki:</w:t>
      </w:r>
    </w:p>
    <w:p w14:paraId="48B21137" w14:textId="77777777" w:rsidR="00AA7AA3" w:rsidRPr="008231B2" w:rsidRDefault="00AA7AA3" w:rsidP="00AE415F">
      <w:pPr>
        <w:tabs>
          <w:tab w:val="left" w:pos="972"/>
        </w:tabs>
        <w:spacing w:line="288" w:lineRule="auto"/>
        <w:ind w:left="2410" w:hanging="1985"/>
        <w:jc w:val="both"/>
        <w:rPr>
          <w:rFonts w:asciiTheme="minorHAnsi" w:hAnsiTheme="minorHAnsi" w:cstheme="minorHAnsi"/>
        </w:rPr>
      </w:pPr>
      <w:r w:rsidRPr="008231B2">
        <w:rPr>
          <w:rFonts w:asciiTheme="minorHAnsi" w:hAnsiTheme="minorHAnsi" w:cstheme="minorHAnsi"/>
        </w:rPr>
        <w:t xml:space="preserve">Załącznik nr 1 – </w:t>
      </w:r>
      <w:r w:rsidRPr="008231B2">
        <w:rPr>
          <w:rFonts w:asciiTheme="minorHAnsi" w:hAnsiTheme="minorHAnsi" w:cstheme="minorHAnsi"/>
        </w:rPr>
        <w:tab/>
        <w:t xml:space="preserve">Formularz ofertowy. </w:t>
      </w:r>
    </w:p>
    <w:p w14:paraId="724B51A1" w14:textId="77777777" w:rsidR="00EC2749" w:rsidRPr="008231B2" w:rsidRDefault="00EC2749" w:rsidP="00AE415F">
      <w:pPr>
        <w:tabs>
          <w:tab w:val="left" w:pos="972"/>
        </w:tabs>
        <w:spacing w:line="288" w:lineRule="auto"/>
        <w:ind w:left="2410" w:hanging="1985"/>
        <w:jc w:val="both"/>
        <w:rPr>
          <w:rFonts w:asciiTheme="minorHAnsi" w:hAnsiTheme="minorHAnsi" w:cstheme="minorHAnsi"/>
        </w:rPr>
      </w:pPr>
      <w:r w:rsidRPr="008231B2">
        <w:rPr>
          <w:rFonts w:asciiTheme="minorHAnsi" w:hAnsiTheme="minorHAnsi" w:cstheme="minorHAnsi"/>
        </w:rPr>
        <w:t xml:space="preserve">Załącznik nr 1A – </w:t>
      </w:r>
      <w:r w:rsidRPr="008231B2">
        <w:rPr>
          <w:rFonts w:asciiTheme="minorHAnsi" w:hAnsiTheme="minorHAnsi" w:cstheme="minorHAnsi"/>
        </w:rPr>
        <w:tab/>
        <w:t xml:space="preserve">Formularz ofertowy. </w:t>
      </w:r>
    </w:p>
    <w:p w14:paraId="4E8787D8" w14:textId="77777777" w:rsidR="00AA7AA3" w:rsidRPr="008231B2" w:rsidRDefault="00AA7AA3" w:rsidP="00AE415F">
      <w:pPr>
        <w:tabs>
          <w:tab w:val="left" w:pos="2694"/>
          <w:tab w:val="left" w:pos="3402"/>
        </w:tabs>
        <w:spacing w:line="288" w:lineRule="auto"/>
        <w:ind w:left="2410" w:hanging="1985"/>
        <w:jc w:val="both"/>
        <w:rPr>
          <w:rFonts w:asciiTheme="minorHAnsi" w:hAnsiTheme="minorHAnsi" w:cstheme="minorHAnsi"/>
        </w:rPr>
      </w:pPr>
      <w:r w:rsidRPr="008231B2">
        <w:rPr>
          <w:rFonts w:asciiTheme="minorHAnsi" w:hAnsiTheme="minorHAnsi" w:cstheme="minorHAnsi"/>
        </w:rPr>
        <w:t xml:space="preserve">Załącznik nr 2 – </w:t>
      </w:r>
      <w:r w:rsidRPr="008231B2">
        <w:rPr>
          <w:rFonts w:asciiTheme="minorHAnsi" w:hAnsiTheme="minorHAnsi" w:cstheme="minorHAnsi"/>
        </w:rPr>
        <w:tab/>
      </w:r>
      <w:r w:rsidR="00025FAC" w:rsidRPr="008231B2">
        <w:rPr>
          <w:rFonts w:asciiTheme="minorHAnsi" w:hAnsiTheme="minorHAnsi" w:cstheme="minorHAnsi"/>
          <w:bCs/>
        </w:rPr>
        <w:t>Opis przedmiotu zamówienia</w:t>
      </w:r>
      <w:r w:rsidRPr="008231B2">
        <w:rPr>
          <w:rFonts w:asciiTheme="minorHAnsi" w:hAnsiTheme="minorHAnsi" w:cstheme="minorHAnsi"/>
        </w:rPr>
        <w:t>.</w:t>
      </w:r>
    </w:p>
    <w:p w14:paraId="40735B23" w14:textId="77777777" w:rsidR="00025FAC" w:rsidRPr="008231B2" w:rsidRDefault="00025FAC" w:rsidP="00AE415F">
      <w:pPr>
        <w:tabs>
          <w:tab w:val="left" w:pos="2694"/>
          <w:tab w:val="left" w:pos="3402"/>
        </w:tabs>
        <w:spacing w:line="288" w:lineRule="auto"/>
        <w:ind w:left="2410" w:hanging="1985"/>
        <w:jc w:val="both"/>
        <w:rPr>
          <w:rFonts w:asciiTheme="minorHAnsi" w:hAnsiTheme="minorHAnsi" w:cstheme="minorHAnsi"/>
        </w:rPr>
      </w:pPr>
      <w:r w:rsidRPr="008231B2">
        <w:rPr>
          <w:rFonts w:asciiTheme="minorHAnsi" w:hAnsiTheme="minorHAnsi" w:cstheme="minorHAnsi"/>
        </w:rPr>
        <w:t xml:space="preserve">Załącznik nr 3 – </w:t>
      </w:r>
      <w:r w:rsidRPr="008231B2">
        <w:rPr>
          <w:rFonts w:asciiTheme="minorHAnsi" w:hAnsiTheme="minorHAnsi" w:cstheme="minorHAnsi"/>
        </w:rPr>
        <w:tab/>
      </w:r>
      <w:r w:rsidRPr="008231B2">
        <w:rPr>
          <w:rFonts w:asciiTheme="minorHAnsi" w:hAnsiTheme="minorHAnsi" w:cstheme="minorHAnsi"/>
          <w:bCs/>
        </w:rPr>
        <w:t>Projekt umowy</w:t>
      </w:r>
      <w:r w:rsidRPr="008231B2">
        <w:rPr>
          <w:rFonts w:asciiTheme="minorHAnsi" w:hAnsiTheme="minorHAnsi" w:cstheme="minorHAnsi"/>
        </w:rPr>
        <w:t>.</w:t>
      </w:r>
    </w:p>
    <w:p w14:paraId="247C163F" w14:textId="77777777" w:rsidR="0075205A" w:rsidRPr="008231B2" w:rsidRDefault="0075205A" w:rsidP="00AE415F">
      <w:pPr>
        <w:tabs>
          <w:tab w:val="left" w:pos="972"/>
          <w:tab w:val="left" w:pos="2694"/>
          <w:tab w:val="left" w:pos="3402"/>
        </w:tabs>
        <w:spacing w:line="288" w:lineRule="auto"/>
        <w:ind w:left="2410" w:hanging="1985"/>
        <w:jc w:val="both"/>
        <w:rPr>
          <w:rFonts w:asciiTheme="minorHAnsi" w:hAnsiTheme="minorHAnsi" w:cstheme="minorHAnsi"/>
        </w:rPr>
      </w:pPr>
      <w:r w:rsidRPr="008231B2">
        <w:rPr>
          <w:rFonts w:asciiTheme="minorHAnsi" w:hAnsiTheme="minorHAnsi" w:cstheme="minorHAnsi"/>
        </w:rPr>
        <w:t xml:space="preserve">Załącznik nr 4 – </w:t>
      </w:r>
      <w:r w:rsidRPr="008231B2">
        <w:rPr>
          <w:rFonts w:asciiTheme="minorHAnsi" w:hAnsiTheme="minorHAnsi" w:cstheme="minorHAnsi"/>
        </w:rPr>
        <w:tab/>
        <w:t>Wykaz usług wykonanych w okresie ostatnich 5 lat, a jeżeli okres prowadzenia działalności jest krótszy - w tym okresie, wraz z podaniem ich wartości, przedmiotu, dat wykonania i podmiotów, na rzecz których usługi zostały wykonane.</w:t>
      </w:r>
    </w:p>
    <w:p w14:paraId="476E4222" w14:textId="77777777" w:rsidR="00FA2104" w:rsidRPr="008231B2" w:rsidRDefault="0075205A" w:rsidP="00AE415F">
      <w:pPr>
        <w:tabs>
          <w:tab w:val="left" w:pos="972"/>
          <w:tab w:val="left" w:pos="2694"/>
          <w:tab w:val="left" w:pos="3402"/>
        </w:tabs>
        <w:spacing w:line="288" w:lineRule="auto"/>
        <w:ind w:left="2410" w:hanging="1985"/>
        <w:jc w:val="both"/>
        <w:rPr>
          <w:rFonts w:asciiTheme="minorHAnsi" w:hAnsiTheme="minorHAnsi" w:cstheme="minorHAnsi"/>
        </w:rPr>
      </w:pPr>
      <w:r w:rsidRPr="008231B2">
        <w:rPr>
          <w:rFonts w:asciiTheme="minorHAnsi" w:hAnsiTheme="minorHAnsi" w:cstheme="minorHAnsi"/>
        </w:rPr>
        <w:t xml:space="preserve">Załącznik nr </w:t>
      </w:r>
      <w:r w:rsidR="00EC2749" w:rsidRPr="008231B2">
        <w:rPr>
          <w:rFonts w:asciiTheme="minorHAnsi" w:hAnsiTheme="minorHAnsi" w:cstheme="minorHAnsi"/>
        </w:rPr>
        <w:t>5</w:t>
      </w:r>
      <w:r w:rsidRPr="008231B2">
        <w:rPr>
          <w:rFonts w:asciiTheme="minorHAnsi" w:hAnsiTheme="minorHAnsi" w:cstheme="minorHAnsi"/>
        </w:rPr>
        <w:t xml:space="preserve"> – </w:t>
      </w:r>
      <w:r w:rsidRPr="008231B2">
        <w:rPr>
          <w:rFonts w:asciiTheme="minorHAnsi" w:hAnsiTheme="minorHAnsi" w:cstheme="minorHAnsi"/>
        </w:rPr>
        <w:tab/>
        <w:t>Wykaz osób, skierowanych przez wykonawcę do realizacji zamówienia publicznego,                 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osobami.</w:t>
      </w:r>
    </w:p>
    <w:p w14:paraId="6BEBE49F" w14:textId="77777777" w:rsidR="00FA2104" w:rsidRPr="008231B2" w:rsidRDefault="00FA2104" w:rsidP="00AE415F">
      <w:pPr>
        <w:tabs>
          <w:tab w:val="left" w:pos="972"/>
          <w:tab w:val="left" w:pos="2694"/>
          <w:tab w:val="left" w:pos="3402"/>
        </w:tabs>
        <w:spacing w:line="288" w:lineRule="auto"/>
        <w:ind w:left="2410" w:hanging="1985"/>
        <w:jc w:val="both"/>
        <w:rPr>
          <w:rFonts w:asciiTheme="minorHAnsi" w:hAnsiTheme="minorHAnsi" w:cstheme="minorHAnsi"/>
        </w:rPr>
      </w:pPr>
      <w:r w:rsidRPr="008231B2">
        <w:rPr>
          <w:rFonts w:asciiTheme="minorHAnsi" w:hAnsiTheme="minorHAnsi" w:cstheme="minorHAnsi"/>
        </w:rPr>
        <w:t xml:space="preserve">Załącznik nr </w:t>
      </w:r>
      <w:r w:rsidR="00EC2749" w:rsidRPr="008231B2">
        <w:rPr>
          <w:rFonts w:asciiTheme="minorHAnsi" w:hAnsiTheme="minorHAnsi" w:cstheme="minorHAnsi"/>
        </w:rPr>
        <w:t>6</w:t>
      </w:r>
      <w:r w:rsidRPr="008231B2">
        <w:rPr>
          <w:rFonts w:asciiTheme="minorHAnsi" w:hAnsiTheme="minorHAnsi" w:cstheme="minorHAnsi"/>
        </w:rPr>
        <w:t xml:space="preserve"> – </w:t>
      </w:r>
      <w:r w:rsidRPr="008231B2">
        <w:rPr>
          <w:rFonts w:asciiTheme="minorHAnsi" w:hAnsiTheme="minorHAnsi" w:cstheme="minorHAnsi"/>
        </w:rPr>
        <w:tab/>
      </w:r>
      <w:r w:rsidRPr="008231B2">
        <w:rPr>
          <w:rFonts w:ascii="Calibri" w:eastAsia="Calibri" w:hAnsi="Calibri" w:cs="Calibri"/>
        </w:rPr>
        <w:t>Wykaz narzędzi, wyposażenia zakładu lub urządzeń technicznych dostępnych wykonawcy w celu wykonania zamówienia publicznego wraz z informacją o podstawie do dysponowania tymi zasobami.</w:t>
      </w:r>
    </w:p>
    <w:p w14:paraId="53AE9289" w14:textId="77777777" w:rsidR="00EC2749" w:rsidRPr="008231B2" w:rsidRDefault="00EC2749" w:rsidP="00A66C6B">
      <w:pPr>
        <w:spacing w:line="288" w:lineRule="auto"/>
        <w:ind w:left="2410" w:hanging="1984"/>
        <w:jc w:val="both"/>
        <w:rPr>
          <w:rFonts w:asciiTheme="minorHAnsi" w:hAnsiTheme="minorHAnsi" w:cstheme="minorHAnsi"/>
        </w:rPr>
      </w:pPr>
      <w:r w:rsidRPr="008231B2">
        <w:rPr>
          <w:rFonts w:asciiTheme="minorHAnsi" w:hAnsiTheme="minorHAnsi" w:cstheme="minorHAnsi"/>
        </w:rPr>
        <w:t xml:space="preserve">Załącznik nr 7 – </w:t>
      </w:r>
      <w:r w:rsidRPr="008231B2">
        <w:rPr>
          <w:rFonts w:asciiTheme="minorHAnsi" w:hAnsiTheme="minorHAnsi" w:cstheme="minorHAnsi"/>
        </w:rPr>
        <w:tab/>
        <w:t>Oświadczenie Wykonawcy, składane na podstawie art. 125 ust. 1 ustawy Prawo zamówień publicznych.</w:t>
      </w:r>
    </w:p>
    <w:p w14:paraId="6B386576" w14:textId="1FB82C2A" w:rsidR="00EC2749" w:rsidRPr="008231B2" w:rsidRDefault="00EC2749" w:rsidP="00A66C6B">
      <w:pPr>
        <w:spacing w:line="288" w:lineRule="auto"/>
        <w:ind w:left="2410" w:hanging="1984"/>
        <w:jc w:val="both"/>
        <w:rPr>
          <w:rFonts w:asciiTheme="minorHAnsi" w:hAnsiTheme="minorHAnsi" w:cstheme="minorHAnsi"/>
        </w:rPr>
      </w:pPr>
      <w:r w:rsidRPr="008231B2">
        <w:rPr>
          <w:rFonts w:asciiTheme="minorHAnsi" w:hAnsiTheme="minorHAnsi" w:cstheme="minorHAnsi"/>
        </w:rPr>
        <w:t>Załącznik nr 8</w:t>
      </w:r>
      <w:r w:rsidR="00495F3A" w:rsidRPr="008231B2">
        <w:rPr>
          <w:rFonts w:asciiTheme="minorHAnsi" w:hAnsiTheme="minorHAnsi" w:cstheme="minorHAnsi"/>
        </w:rPr>
        <w:t xml:space="preserve"> – </w:t>
      </w:r>
      <w:r w:rsidR="00495F3A" w:rsidRPr="008231B2">
        <w:rPr>
          <w:rFonts w:asciiTheme="minorHAnsi" w:hAnsiTheme="minorHAnsi" w:cstheme="minorHAnsi"/>
        </w:rPr>
        <w:tab/>
        <w:t xml:space="preserve">Zobowiązanie </w:t>
      </w:r>
      <w:r w:rsidRPr="008231B2">
        <w:rPr>
          <w:rFonts w:asciiTheme="minorHAnsi" w:hAnsiTheme="minorHAnsi" w:cstheme="minorHAnsi"/>
        </w:rPr>
        <w:t>Podmiotu udostępniającego zasoby.</w:t>
      </w:r>
    </w:p>
    <w:p w14:paraId="6D995BF2" w14:textId="77777777" w:rsidR="00EC2749" w:rsidRPr="008231B2" w:rsidRDefault="00EC2749" w:rsidP="00A66C6B">
      <w:pPr>
        <w:spacing w:line="288" w:lineRule="auto"/>
        <w:ind w:left="2410" w:hanging="1984"/>
        <w:jc w:val="both"/>
        <w:rPr>
          <w:rFonts w:asciiTheme="minorHAnsi" w:hAnsiTheme="minorHAnsi" w:cstheme="minorHAnsi"/>
        </w:rPr>
      </w:pPr>
      <w:r w:rsidRPr="008231B2">
        <w:rPr>
          <w:rFonts w:asciiTheme="minorHAnsi" w:hAnsiTheme="minorHAnsi" w:cstheme="minorHAnsi"/>
        </w:rPr>
        <w:t xml:space="preserve">Załącznik nr 9 – </w:t>
      </w:r>
      <w:r w:rsidRPr="008231B2">
        <w:rPr>
          <w:rFonts w:asciiTheme="minorHAnsi" w:hAnsiTheme="minorHAnsi" w:cstheme="minorHAnsi"/>
        </w:rPr>
        <w:tab/>
        <w:t>Oświadczenie wykonawców wspólnie ubiegających się o udzielenie zamówienia.</w:t>
      </w:r>
    </w:p>
    <w:p w14:paraId="2F694B53" w14:textId="77777777" w:rsidR="00FA2104" w:rsidRPr="008231B2" w:rsidRDefault="00FA2104" w:rsidP="00AE415F">
      <w:pPr>
        <w:tabs>
          <w:tab w:val="left" w:pos="972"/>
          <w:tab w:val="left" w:pos="2694"/>
          <w:tab w:val="left" w:pos="3402"/>
        </w:tabs>
        <w:spacing w:line="288" w:lineRule="auto"/>
        <w:ind w:left="2410" w:hanging="1985"/>
        <w:jc w:val="both"/>
        <w:rPr>
          <w:rFonts w:asciiTheme="minorHAnsi" w:hAnsiTheme="minorHAnsi" w:cstheme="minorHAnsi"/>
        </w:rPr>
      </w:pPr>
    </w:p>
    <w:p w14:paraId="757B8518" w14:textId="7E81DB3F" w:rsidR="00301199" w:rsidRPr="008231B2" w:rsidRDefault="004C6032" w:rsidP="00AE415F">
      <w:pPr>
        <w:spacing w:line="288" w:lineRule="auto"/>
        <w:jc w:val="both"/>
        <w:rPr>
          <w:rFonts w:asciiTheme="minorHAnsi" w:hAnsiTheme="minorHAnsi" w:cstheme="minorHAnsi"/>
          <w:iCs/>
        </w:rPr>
      </w:pPr>
      <w:r w:rsidRPr="008231B2">
        <w:rPr>
          <w:rFonts w:asciiTheme="minorHAnsi" w:hAnsiTheme="minorHAnsi" w:cstheme="minorHAnsi"/>
          <w:iCs/>
        </w:rPr>
        <w:t xml:space="preserve">Z dniem </w:t>
      </w:r>
      <w:r w:rsidR="00597FFC" w:rsidRPr="008231B2">
        <w:rPr>
          <w:rFonts w:asciiTheme="minorHAnsi" w:hAnsiTheme="minorHAnsi" w:cstheme="minorHAnsi"/>
          <w:iCs/>
        </w:rPr>
        <w:t>29</w:t>
      </w:r>
      <w:r w:rsidR="00D9195C" w:rsidRPr="008231B2">
        <w:rPr>
          <w:rFonts w:asciiTheme="minorHAnsi" w:hAnsiTheme="minorHAnsi" w:cstheme="minorHAnsi"/>
          <w:iCs/>
        </w:rPr>
        <w:t xml:space="preserve"> lipca 2026</w:t>
      </w:r>
      <w:r w:rsidR="00AE4524" w:rsidRPr="008231B2">
        <w:rPr>
          <w:rFonts w:asciiTheme="minorHAnsi" w:hAnsiTheme="minorHAnsi" w:cstheme="minorHAnsi"/>
          <w:iCs/>
        </w:rPr>
        <w:t xml:space="preserve"> r. zatwierdzam specyfikację </w:t>
      </w:r>
      <w:r w:rsidRPr="008231B2">
        <w:rPr>
          <w:rFonts w:asciiTheme="minorHAnsi" w:hAnsiTheme="minorHAnsi" w:cstheme="minorHAnsi"/>
          <w:iCs/>
        </w:rPr>
        <w:t>warunków zamówienia.</w:t>
      </w:r>
    </w:p>
    <w:p w14:paraId="0D2B2024" w14:textId="77777777" w:rsidR="006F6902" w:rsidRPr="008231B2" w:rsidRDefault="006F6902" w:rsidP="00AE415F">
      <w:pPr>
        <w:spacing w:line="288" w:lineRule="auto"/>
        <w:ind w:left="4536"/>
        <w:jc w:val="center"/>
        <w:rPr>
          <w:rFonts w:asciiTheme="minorHAnsi" w:hAnsiTheme="minorHAnsi" w:cstheme="minorHAnsi"/>
          <w:iCs/>
        </w:rPr>
      </w:pPr>
    </w:p>
    <w:p w14:paraId="4A7CCDC2" w14:textId="196DD09F" w:rsidR="00372D20" w:rsidRPr="008231B2" w:rsidRDefault="00DE3F04" w:rsidP="00AE415F">
      <w:pPr>
        <w:pStyle w:val="Tekstpodstawowy"/>
        <w:spacing w:line="288" w:lineRule="auto"/>
        <w:ind w:left="4253"/>
        <w:rPr>
          <w:rFonts w:asciiTheme="minorHAnsi" w:hAnsiTheme="minorHAnsi" w:cstheme="minorHAnsi"/>
          <w:b w:val="0"/>
          <w:bCs/>
          <w:iCs/>
          <w:sz w:val="20"/>
        </w:rPr>
      </w:pPr>
      <w:r w:rsidRPr="008231B2">
        <w:rPr>
          <w:rFonts w:asciiTheme="minorHAnsi" w:hAnsiTheme="minorHAnsi" w:cstheme="minorHAnsi"/>
          <w:b w:val="0"/>
          <w:bCs/>
          <w:iCs/>
          <w:sz w:val="20"/>
        </w:rPr>
        <w:t xml:space="preserve">p.o. </w:t>
      </w:r>
      <w:r w:rsidR="00372D20" w:rsidRPr="008231B2">
        <w:rPr>
          <w:rFonts w:asciiTheme="minorHAnsi" w:hAnsiTheme="minorHAnsi" w:cstheme="minorHAnsi"/>
          <w:b w:val="0"/>
          <w:bCs/>
          <w:iCs/>
          <w:sz w:val="20"/>
        </w:rPr>
        <w:t>Dyrektor</w:t>
      </w:r>
      <w:r w:rsidR="0069455A" w:rsidRPr="008231B2">
        <w:rPr>
          <w:rFonts w:asciiTheme="minorHAnsi" w:hAnsiTheme="minorHAnsi" w:cstheme="minorHAnsi"/>
          <w:b w:val="0"/>
          <w:bCs/>
          <w:iCs/>
          <w:sz w:val="20"/>
        </w:rPr>
        <w:t>a</w:t>
      </w:r>
      <w:r w:rsidR="00372D20" w:rsidRPr="008231B2">
        <w:rPr>
          <w:rFonts w:asciiTheme="minorHAnsi" w:hAnsiTheme="minorHAnsi" w:cstheme="minorHAnsi"/>
          <w:b w:val="0"/>
          <w:bCs/>
          <w:iCs/>
          <w:sz w:val="20"/>
        </w:rPr>
        <w:t xml:space="preserve"> Teatru Wielkiego</w:t>
      </w:r>
    </w:p>
    <w:p w14:paraId="30EE6CA9" w14:textId="77777777" w:rsidR="00372D20" w:rsidRPr="008231B2" w:rsidRDefault="00372D20" w:rsidP="00AE415F">
      <w:pPr>
        <w:pStyle w:val="Tekstpodstawowy"/>
        <w:spacing w:line="288" w:lineRule="auto"/>
        <w:ind w:left="4253"/>
        <w:rPr>
          <w:rFonts w:asciiTheme="minorHAnsi" w:hAnsiTheme="minorHAnsi" w:cstheme="minorHAnsi"/>
          <w:b w:val="0"/>
          <w:bCs/>
          <w:iCs/>
          <w:sz w:val="20"/>
        </w:rPr>
      </w:pPr>
    </w:p>
    <w:p w14:paraId="45CB596C" w14:textId="77777777" w:rsidR="00695B6E" w:rsidRPr="008231B2" w:rsidRDefault="00372D20" w:rsidP="00AE415F">
      <w:pPr>
        <w:pStyle w:val="Tekstpodstawowy"/>
        <w:spacing w:line="288" w:lineRule="auto"/>
        <w:ind w:left="4253"/>
        <w:rPr>
          <w:rFonts w:asciiTheme="minorHAnsi" w:hAnsiTheme="minorHAnsi" w:cstheme="minorHAnsi"/>
          <w:iCs/>
        </w:rPr>
      </w:pPr>
      <w:r w:rsidRPr="008231B2">
        <w:rPr>
          <w:rFonts w:asciiTheme="minorHAnsi" w:hAnsiTheme="minorHAnsi" w:cstheme="minorHAnsi"/>
          <w:b w:val="0"/>
          <w:bCs/>
          <w:iCs/>
          <w:sz w:val="20"/>
        </w:rPr>
        <w:t>Renata Borowska-Juszczyńska</w:t>
      </w:r>
    </w:p>
    <w:sectPr w:rsidR="00695B6E" w:rsidRPr="008231B2" w:rsidSect="003F0634">
      <w:footerReference w:type="even" r:id="rId24"/>
      <w:footerReference w:type="default" r:id="rId25"/>
      <w:footnotePr>
        <w:pos w:val="beneathText"/>
      </w:footnotePr>
      <w:pgSz w:w="11905" w:h="16837"/>
      <w:pgMar w:top="1134" w:right="1132" w:bottom="1134" w:left="90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8C26700" w15:done="0"/>
  <w15:commentEx w15:paraId="2CBE82A3" w15:paraIdParent="58C26700" w15:done="0"/>
  <w15:commentEx w15:paraId="47AA5A16" w15:done="0"/>
  <w15:commentEx w15:paraId="2534FF95" w15:paraIdParent="47AA5A16" w15:done="0"/>
  <w15:commentEx w15:paraId="1E5CC97A" w15:done="0"/>
  <w15:commentEx w15:paraId="234A8109" w15:paraIdParent="1E5CC97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A7B142E" w16cex:dateUtc="2025-08-19T11:46:00Z"/>
  <w16cex:commentExtensible w16cex:durableId="0C770833" w16cex:dateUtc="2025-08-19T11:46:00Z"/>
  <w16cex:commentExtensible w16cex:durableId="4DDDE324" w16cex:dateUtc="2025-08-19T11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8C26700" w16cid:durableId="58C26700"/>
  <w16cid:commentId w16cid:paraId="2CBE82A3" w16cid:durableId="3A7B142E"/>
  <w16cid:commentId w16cid:paraId="47AA5A16" w16cid:durableId="47AA5A16"/>
  <w16cid:commentId w16cid:paraId="2534FF95" w16cid:durableId="0C770833"/>
  <w16cid:commentId w16cid:paraId="1E5CC97A" w16cid:durableId="1E5CC97A"/>
  <w16cid:commentId w16cid:paraId="234A8109" w16cid:durableId="4DDDE32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7C7646" w14:textId="77777777" w:rsidR="00622F78" w:rsidRDefault="00622F78">
      <w:r>
        <w:separator/>
      </w:r>
    </w:p>
  </w:endnote>
  <w:endnote w:type="continuationSeparator" w:id="0">
    <w:p w14:paraId="0D58297C" w14:textId="77777777" w:rsidR="00622F78" w:rsidRDefault="0062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9F436" w14:textId="77777777" w:rsidR="006004EB" w:rsidRDefault="006004EB" w:rsidP="00985E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BA8D70" w14:textId="77777777" w:rsidR="006004EB" w:rsidRDefault="006004E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8046F" w14:textId="77777777" w:rsidR="006004EB" w:rsidRPr="00120266" w:rsidRDefault="006004EB" w:rsidP="00032CF3">
    <w:pPr>
      <w:pStyle w:val="Stopka"/>
      <w:pBdr>
        <w:bottom w:val="single" w:sz="12" w:space="1" w:color="auto"/>
      </w:pBdr>
      <w:ind w:right="26"/>
      <w:rPr>
        <w:sz w:val="18"/>
        <w:lang w:val="en-US"/>
      </w:rPr>
    </w:pPr>
  </w:p>
  <w:p w14:paraId="441F0930" w14:textId="77777777" w:rsidR="006004EB" w:rsidRPr="00676F1A" w:rsidRDefault="006004EB" w:rsidP="00676F1A">
    <w:pPr>
      <w:jc w:val="center"/>
      <w:rPr>
        <w:rFonts w:ascii="Arial" w:hAnsi="Arial" w:cs="Arial"/>
        <w:sz w:val="16"/>
        <w:szCs w:val="16"/>
      </w:rPr>
    </w:pPr>
    <w:r w:rsidRPr="008018DE">
      <w:rPr>
        <w:rFonts w:ascii="Arial" w:hAnsi="Arial" w:cs="Arial"/>
        <w:sz w:val="16"/>
        <w:szCs w:val="16"/>
      </w:rPr>
      <w:t xml:space="preserve">Strona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PAGE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622F78">
      <w:rPr>
        <w:rFonts w:ascii="Arial" w:hAnsi="Arial" w:cs="Arial"/>
        <w:noProof/>
        <w:sz w:val="16"/>
        <w:szCs w:val="16"/>
      </w:rPr>
      <w:t>1</w:t>
    </w:r>
    <w:r w:rsidRPr="008018DE">
      <w:rPr>
        <w:rFonts w:ascii="Arial" w:hAnsi="Arial" w:cs="Arial"/>
        <w:sz w:val="16"/>
        <w:szCs w:val="16"/>
      </w:rPr>
      <w:fldChar w:fldCharType="end"/>
    </w:r>
    <w:r w:rsidRPr="008018DE">
      <w:rPr>
        <w:rFonts w:ascii="Arial" w:hAnsi="Arial" w:cs="Arial"/>
        <w:sz w:val="16"/>
        <w:szCs w:val="16"/>
      </w:rPr>
      <w:t xml:space="preserve"> z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NUMPAGES 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622F78">
      <w:rPr>
        <w:rFonts w:ascii="Arial" w:hAnsi="Arial" w:cs="Arial"/>
        <w:noProof/>
        <w:sz w:val="16"/>
        <w:szCs w:val="16"/>
      </w:rPr>
      <w:t>1</w:t>
    </w:r>
    <w:r w:rsidRPr="008018D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05B15D" w14:textId="77777777" w:rsidR="00622F78" w:rsidRDefault="00622F78">
      <w:r>
        <w:separator/>
      </w:r>
    </w:p>
  </w:footnote>
  <w:footnote w:type="continuationSeparator" w:id="0">
    <w:p w14:paraId="2CF11AB9" w14:textId="77777777" w:rsidR="00622F78" w:rsidRDefault="00622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/>
        <w:i/>
        <w:sz w:val="24"/>
      </w:rPr>
    </w:lvl>
    <w:lvl w:ilvl="3">
      <w:start w:val="12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0000002"/>
    <w:multiLevelType w:val="multilevel"/>
    <w:tmpl w:val="4822A79A"/>
    <w:name w:val="WW8Num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/>
        <w:i/>
        <w:sz w:val="24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0000004"/>
    <w:multiLevelType w:val="multilevel"/>
    <w:tmpl w:val="5246A76C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405"/>
      </w:pPr>
    </w:lvl>
    <w:lvl w:ilvl="1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</w:lvl>
    <w:lvl w:ilvl="3">
      <w:start w:val="1"/>
      <w:numFmt w:val="decimal"/>
      <w:lvlText w:val="%1.%2.%3.%4"/>
      <w:lvlJc w:val="left"/>
      <w:pPr>
        <w:tabs>
          <w:tab w:val="num" w:pos="2499"/>
        </w:tabs>
        <w:ind w:left="2499" w:hanging="1080"/>
      </w:pPr>
    </w:lvl>
    <w:lvl w:ilvl="4">
      <w:start w:val="1"/>
      <w:numFmt w:val="decimal"/>
      <w:lvlText w:val="%1.%2.%3.%4.%5"/>
      <w:lvlJc w:val="left"/>
      <w:pPr>
        <w:tabs>
          <w:tab w:val="num" w:pos="2783"/>
        </w:tabs>
        <w:ind w:left="2783" w:hanging="1080"/>
      </w:pPr>
    </w:lvl>
    <w:lvl w:ilvl="5">
      <w:start w:val="1"/>
      <w:numFmt w:val="decimal"/>
      <w:lvlText w:val="%1.%2.%3.%4.%5.%6"/>
      <w:lvlJc w:val="left"/>
      <w:pPr>
        <w:tabs>
          <w:tab w:val="num" w:pos="3427"/>
        </w:tabs>
        <w:ind w:left="3427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11"/>
        </w:tabs>
        <w:ind w:left="3711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55"/>
        </w:tabs>
        <w:ind w:left="435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639"/>
        </w:tabs>
        <w:ind w:left="4639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45"/>
      <w:numFmt w:val="bullet"/>
      <w:lvlText w:val="-"/>
      <w:lvlJc w:val="left"/>
      <w:pPr>
        <w:tabs>
          <w:tab w:val="num" w:pos="831"/>
        </w:tabs>
        <w:ind w:left="831" w:hanging="360"/>
      </w:pPr>
      <w:rPr>
        <w:rFonts w:ascii="Times New Roman" w:hAnsi="Times New Roman"/>
        <w:b w:val="0"/>
        <w:i w:val="0"/>
        <w:sz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i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  <w:i w:val="0"/>
        <w:sz w:val="18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FE5A541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16">
    <w:nsid w:val="00000011"/>
    <w:multiLevelType w:val="singleLevel"/>
    <w:tmpl w:val="00000011"/>
    <w:name w:val="WW8Num17"/>
    <w:lvl w:ilvl="0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Times New Roman"/>
      </w:rPr>
    </w:lvl>
  </w:abstractNum>
  <w:abstractNum w:abstractNumId="17">
    <w:nsid w:val="00000012"/>
    <w:multiLevelType w:val="singleLevel"/>
    <w:tmpl w:val="00000012"/>
    <w:name w:val="WW8Num1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tarSymbol" w:hAnsi="StarSymbol"/>
      </w:rPr>
    </w:lvl>
  </w:abstractNum>
  <w:abstractNum w:abstractNumId="18">
    <w:nsid w:val="00000014"/>
    <w:multiLevelType w:val="singleLevel"/>
    <w:tmpl w:val="3CAE693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z w:val="20"/>
        <w:szCs w:val="20"/>
      </w:rPr>
    </w:lvl>
  </w:abstractNum>
  <w:abstractNum w:abstractNumId="19">
    <w:nsid w:val="0000001D"/>
    <w:multiLevelType w:val="singleLevel"/>
    <w:tmpl w:val="2D5A252E"/>
    <w:name w:val="WW8Num39"/>
    <w:lvl w:ilvl="0">
      <w:start w:val="1"/>
      <w:numFmt w:val="upperRoman"/>
      <w:lvlText w:val="%1."/>
      <w:lvlJc w:val="left"/>
      <w:pPr>
        <w:tabs>
          <w:tab w:val="num" w:pos="0"/>
        </w:tabs>
        <w:ind w:left="928" w:hanging="360"/>
      </w:pPr>
      <w:rPr>
        <w:rFonts w:ascii="Arial" w:hAnsi="Arial" w:cs="Arial" w:hint="default"/>
        <w:b/>
        <w:sz w:val="22"/>
        <w:szCs w:val="20"/>
      </w:rPr>
    </w:lvl>
  </w:abstractNum>
  <w:abstractNum w:abstractNumId="20">
    <w:nsid w:val="0EAB72EC"/>
    <w:multiLevelType w:val="hybridMultilevel"/>
    <w:tmpl w:val="EB2C7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FF73980"/>
    <w:multiLevelType w:val="hybridMultilevel"/>
    <w:tmpl w:val="1F7C3EDA"/>
    <w:lvl w:ilvl="0" w:tplc="AA3C4C6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59FA1D4C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25C0231"/>
    <w:multiLevelType w:val="hybridMultilevel"/>
    <w:tmpl w:val="8E56041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15BF7F77"/>
    <w:multiLevelType w:val="hybridMultilevel"/>
    <w:tmpl w:val="824E7C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3604B42"/>
    <w:multiLevelType w:val="hybridMultilevel"/>
    <w:tmpl w:val="5226F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8324EFF"/>
    <w:multiLevelType w:val="hybridMultilevel"/>
    <w:tmpl w:val="18304C6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4ED8261C">
      <w:start w:val="1"/>
      <w:numFmt w:val="decimal"/>
      <w:lvlText w:val="%3)"/>
      <w:lvlJc w:val="right"/>
      <w:pPr>
        <w:ind w:left="2727" w:hanging="180"/>
      </w:pPr>
      <w:rPr>
        <w:rFonts w:asciiTheme="minorHAnsi" w:eastAsia="Calibri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3120636C"/>
    <w:multiLevelType w:val="hybridMultilevel"/>
    <w:tmpl w:val="D93C77F0"/>
    <w:name w:val="WW8Num122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327906F7"/>
    <w:multiLevelType w:val="hybridMultilevel"/>
    <w:tmpl w:val="C246805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3AA45AFA"/>
    <w:multiLevelType w:val="hybridMultilevel"/>
    <w:tmpl w:val="64D49716"/>
    <w:lvl w:ilvl="0" w:tplc="2A8234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3B445C95"/>
    <w:multiLevelType w:val="hybridMultilevel"/>
    <w:tmpl w:val="CFB29F3A"/>
    <w:lvl w:ilvl="0" w:tplc="89AAA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F7F212A"/>
    <w:multiLevelType w:val="hybridMultilevel"/>
    <w:tmpl w:val="03A425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F8E7DD5"/>
    <w:multiLevelType w:val="hybridMultilevel"/>
    <w:tmpl w:val="DB780E10"/>
    <w:lvl w:ilvl="0" w:tplc="73ACF58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534437"/>
    <w:multiLevelType w:val="hybridMultilevel"/>
    <w:tmpl w:val="3B22D04C"/>
    <w:lvl w:ilvl="0" w:tplc="77E867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45AB6D5B"/>
    <w:multiLevelType w:val="multilevel"/>
    <w:tmpl w:val="19C05A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46C36463"/>
    <w:multiLevelType w:val="hybridMultilevel"/>
    <w:tmpl w:val="DAF0CF60"/>
    <w:lvl w:ilvl="0" w:tplc="424E348E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CB87652"/>
    <w:multiLevelType w:val="hybridMultilevel"/>
    <w:tmpl w:val="0604111C"/>
    <w:lvl w:ilvl="0" w:tplc="CB2878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774054"/>
    <w:multiLevelType w:val="multilevel"/>
    <w:tmpl w:val="557AAED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="Calibri" w:hAnsiTheme="minorHAnsi" w:cstheme="minorHAnsi"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b w:val="0"/>
      </w:r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F9A200C"/>
    <w:multiLevelType w:val="hybridMultilevel"/>
    <w:tmpl w:val="309ADF44"/>
    <w:lvl w:ilvl="0" w:tplc="C620777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4FF81C3D"/>
    <w:multiLevelType w:val="hybridMultilevel"/>
    <w:tmpl w:val="073CCF96"/>
    <w:lvl w:ilvl="0" w:tplc="41829CE4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17C521B"/>
    <w:multiLevelType w:val="hybridMultilevel"/>
    <w:tmpl w:val="4030E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390A82"/>
    <w:multiLevelType w:val="hybridMultilevel"/>
    <w:tmpl w:val="009A844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2610BE7E">
      <w:start w:val="1"/>
      <w:numFmt w:val="decimal"/>
      <w:lvlText w:val="%2."/>
      <w:lvlJc w:val="left"/>
      <w:pPr>
        <w:ind w:left="1866" w:hanging="360"/>
      </w:pPr>
      <w:rPr>
        <w:rFonts w:asciiTheme="minorHAnsi" w:eastAsia="Calibri" w:hAnsiTheme="minorHAnsi" w:cstheme="minorHAnsi"/>
      </w:rPr>
    </w:lvl>
    <w:lvl w:ilvl="2" w:tplc="80524512">
      <w:start w:val="2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56802238"/>
    <w:multiLevelType w:val="hybridMultilevel"/>
    <w:tmpl w:val="AB36D832"/>
    <w:lvl w:ilvl="0" w:tplc="CDCC86E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BE0671D"/>
    <w:multiLevelType w:val="hybridMultilevel"/>
    <w:tmpl w:val="1F64C4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C29A0B98">
      <w:start w:val="1"/>
      <w:numFmt w:val="decimal"/>
      <w:lvlText w:val="%4)"/>
      <w:lvlJc w:val="left"/>
      <w:pPr>
        <w:ind w:left="3600" w:hanging="360"/>
      </w:pPr>
      <w:rPr>
        <w:rFonts w:asciiTheme="minorHAnsi" w:eastAsia="Times New Roman" w:hAnsiTheme="minorHAnsi"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5FF04769"/>
    <w:multiLevelType w:val="hybridMultilevel"/>
    <w:tmpl w:val="ADA2B0F8"/>
    <w:lvl w:ilvl="0" w:tplc="000000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DF1967"/>
    <w:multiLevelType w:val="hybridMultilevel"/>
    <w:tmpl w:val="396AFFD8"/>
    <w:lvl w:ilvl="0" w:tplc="AE80108E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>
    <w:nsid w:val="66761B04"/>
    <w:multiLevelType w:val="hybridMultilevel"/>
    <w:tmpl w:val="CB92291E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E0B66A34">
      <w:start w:val="1"/>
      <w:numFmt w:val="decimal"/>
      <w:lvlText w:val="%3)"/>
      <w:lvlJc w:val="right"/>
      <w:pPr>
        <w:ind w:left="2533" w:hanging="180"/>
      </w:pPr>
      <w:rPr>
        <w:rFonts w:asciiTheme="minorHAnsi" w:eastAsia="Calibri" w:hAnsiTheme="minorHAnsi" w:cstheme="minorHAnsi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46">
    <w:nsid w:val="6D3253F5"/>
    <w:multiLevelType w:val="hybridMultilevel"/>
    <w:tmpl w:val="E368C1EA"/>
    <w:lvl w:ilvl="0" w:tplc="A25AE55A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>
    <w:nsid w:val="77320927"/>
    <w:multiLevelType w:val="hybridMultilevel"/>
    <w:tmpl w:val="031CB7C4"/>
    <w:lvl w:ilvl="0" w:tplc="FD04493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55529B"/>
    <w:multiLevelType w:val="hybridMultilevel"/>
    <w:tmpl w:val="71820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8"/>
  </w:num>
  <w:num w:numId="3">
    <w:abstractNumId w:val="37"/>
  </w:num>
  <w:num w:numId="4">
    <w:abstractNumId w:val="20"/>
  </w:num>
  <w:num w:numId="5">
    <w:abstractNumId w:val="21"/>
  </w:num>
  <w:num w:numId="6">
    <w:abstractNumId w:val="41"/>
  </w:num>
  <w:num w:numId="7">
    <w:abstractNumId w:val="47"/>
  </w:num>
  <w:num w:numId="8">
    <w:abstractNumId w:val="40"/>
  </w:num>
  <w:num w:numId="9">
    <w:abstractNumId w:val="43"/>
  </w:num>
  <w:num w:numId="10">
    <w:abstractNumId w:val="38"/>
  </w:num>
  <w:num w:numId="11">
    <w:abstractNumId w:val="45"/>
  </w:num>
  <w:num w:numId="12">
    <w:abstractNumId w:val="32"/>
  </w:num>
  <w:num w:numId="13">
    <w:abstractNumId w:val="24"/>
  </w:num>
  <w:num w:numId="14">
    <w:abstractNumId w:val="34"/>
  </w:num>
  <w:num w:numId="15">
    <w:abstractNumId w:val="46"/>
  </w:num>
  <w:num w:numId="16">
    <w:abstractNumId w:val="44"/>
  </w:num>
  <w:num w:numId="17">
    <w:abstractNumId w:val="48"/>
  </w:num>
  <w:num w:numId="18">
    <w:abstractNumId w:val="23"/>
  </w:num>
  <w:num w:numId="19">
    <w:abstractNumId w:val="25"/>
  </w:num>
  <w:num w:numId="20">
    <w:abstractNumId w:val="26"/>
  </w:num>
  <w:num w:numId="21">
    <w:abstractNumId w:val="22"/>
  </w:num>
  <w:num w:numId="22">
    <w:abstractNumId w:val="42"/>
  </w:num>
  <w:num w:numId="23">
    <w:abstractNumId w:val="31"/>
  </w:num>
  <w:num w:numId="24">
    <w:abstractNumId w:val="29"/>
  </w:num>
  <w:num w:numId="25">
    <w:abstractNumId w:val="35"/>
  </w:num>
  <w:num w:numId="26">
    <w:abstractNumId w:val="27"/>
  </w:num>
  <w:num w:numId="27">
    <w:abstractNumId w:val="36"/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gnieszka Zaprzalska">
    <w15:presenceInfo w15:providerId="AD" w15:userId="S-1-5-21-2406213851-57284317-547985711-11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hYYIRsrFqDt8BbUoZROFSpumYE=" w:salt="JkGhbPO4H+5MJ1FjGHjapA==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E5"/>
    <w:rsid w:val="0000021A"/>
    <w:rsid w:val="0000140F"/>
    <w:rsid w:val="00001DF6"/>
    <w:rsid w:val="000025EE"/>
    <w:rsid w:val="00002F3B"/>
    <w:rsid w:val="000030E9"/>
    <w:rsid w:val="00003CAD"/>
    <w:rsid w:val="00004220"/>
    <w:rsid w:val="00005810"/>
    <w:rsid w:val="00006193"/>
    <w:rsid w:val="0000741B"/>
    <w:rsid w:val="00007BF2"/>
    <w:rsid w:val="00007ECC"/>
    <w:rsid w:val="00012D5A"/>
    <w:rsid w:val="0001355E"/>
    <w:rsid w:val="0001436B"/>
    <w:rsid w:val="000172C8"/>
    <w:rsid w:val="0001759D"/>
    <w:rsid w:val="00020249"/>
    <w:rsid w:val="00022FFE"/>
    <w:rsid w:val="0002381A"/>
    <w:rsid w:val="00023837"/>
    <w:rsid w:val="00023CB3"/>
    <w:rsid w:val="00024A11"/>
    <w:rsid w:val="000259D9"/>
    <w:rsid w:val="00025F5F"/>
    <w:rsid w:val="00025FAC"/>
    <w:rsid w:val="0002690E"/>
    <w:rsid w:val="00030B89"/>
    <w:rsid w:val="00032CF3"/>
    <w:rsid w:val="000342D0"/>
    <w:rsid w:val="00035AB4"/>
    <w:rsid w:val="0003641E"/>
    <w:rsid w:val="0003663F"/>
    <w:rsid w:val="00037E44"/>
    <w:rsid w:val="000404EF"/>
    <w:rsid w:val="00041FD4"/>
    <w:rsid w:val="00042DE3"/>
    <w:rsid w:val="000440AC"/>
    <w:rsid w:val="00044FF9"/>
    <w:rsid w:val="000459BF"/>
    <w:rsid w:val="00050A06"/>
    <w:rsid w:val="0005323A"/>
    <w:rsid w:val="000541BB"/>
    <w:rsid w:val="000611EC"/>
    <w:rsid w:val="00061FA2"/>
    <w:rsid w:val="000620EB"/>
    <w:rsid w:val="0006349B"/>
    <w:rsid w:val="000650B9"/>
    <w:rsid w:val="00065A2F"/>
    <w:rsid w:val="00066B47"/>
    <w:rsid w:val="0006740B"/>
    <w:rsid w:val="00067BA3"/>
    <w:rsid w:val="00067D88"/>
    <w:rsid w:val="00067F45"/>
    <w:rsid w:val="00070136"/>
    <w:rsid w:val="000705EB"/>
    <w:rsid w:val="00070C44"/>
    <w:rsid w:val="00071688"/>
    <w:rsid w:val="0007206B"/>
    <w:rsid w:val="00072819"/>
    <w:rsid w:val="000750E6"/>
    <w:rsid w:val="00075CAF"/>
    <w:rsid w:val="000779B5"/>
    <w:rsid w:val="00083254"/>
    <w:rsid w:val="00085D10"/>
    <w:rsid w:val="00086226"/>
    <w:rsid w:val="00087326"/>
    <w:rsid w:val="00087D5B"/>
    <w:rsid w:val="000902FD"/>
    <w:rsid w:val="0009088A"/>
    <w:rsid w:val="00090DB8"/>
    <w:rsid w:val="000929D0"/>
    <w:rsid w:val="00096936"/>
    <w:rsid w:val="000A063C"/>
    <w:rsid w:val="000A2E01"/>
    <w:rsid w:val="000A2F6D"/>
    <w:rsid w:val="000A2FF4"/>
    <w:rsid w:val="000A323B"/>
    <w:rsid w:val="000A4E32"/>
    <w:rsid w:val="000A5212"/>
    <w:rsid w:val="000A6531"/>
    <w:rsid w:val="000A6D02"/>
    <w:rsid w:val="000A75EF"/>
    <w:rsid w:val="000A7B17"/>
    <w:rsid w:val="000B061E"/>
    <w:rsid w:val="000B06E8"/>
    <w:rsid w:val="000B122A"/>
    <w:rsid w:val="000B1904"/>
    <w:rsid w:val="000B3D77"/>
    <w:rsid w:val="000B561C"/>
    <w:rsid w:val="000B677C"/>
    <w:rsid w:val="000B7562"/>
    <w:rsid w:val="000C1DBF"/>
    <w:rsid w:val="000C1F2F"/>
    <w:rsid w:val="000C2832"/>
    <w:rsid w:val="000C2B96"/>
    <w:rsid w:val="000C5BAE"/>
    <w:rsid w:val="000C5DE1"/>
    <w:rsid w:val="000C5EDF"/>
    <w:rsid w:val="000C5FE6"/>
    <w:rsid w:val="000C5FFD"/>
    <w:rsid w:val="000C726B"/>
    <w:rsid w:val="000D0282"/>
    <w:rsid w:val="000D1784"/>
    <w:rsid w:val="000D1AC8"/>
    <w:rsid w:val="000D2BCB"/>
    <w:rsid w:val="000D2F91"/>
    <w:rsid w:val="000D3EFB"/>
    <w:rsid w:val="000D470B"/>
    <w:rsid w:val="000D537A"/>
    <w:rsid w:val="000D56A5"/>
    <w:rsid w:val="000D610F"/>
    <w:rsid w:val="000D6E32"/>
    <w:rsid w:val="000E0B05"/>
    <w:rsid w:val="000E16CE"/>
    <w:rsid w:val="000E19E0"/>
    <w:rsid w:val="000E2BE5"/>
    <w:rsid w:val="000E4808"/>
    <w:rsid w:val="000E5763"/>
    <w:rsid w:val="000E7AED"/>
    <w:rsid w:val="000F04D7"/>
    <w:rsid w:val="000F19FF"/>
    <w:rsid w:val="000F264C"/>
    <w:rsid w:val="000F580B"/>
    <w:rsid w:val="000F5BDB"/>
    <w:rsid w:val="000F60F6"/>
    <w:rsid w:val="000F7612"/>
    <w:rsid w:val="00100C5D"/>
    <w:rsid w:val="00100F97"/>
    <w:rsid w:val="00101543"/>
    <w:rsid w:val="001044D0"/>
    <w:rsid w:val="00104623"/>
    <w:rsid w:val="00106B25"/>
    <w:rsid w:val="00106CE4"/>
    <w:rsid w:val="00107BB6"/>
    <w:rsid w:val="00112445"/>
    <w:rsid w:val="00114062"/>
    <w:rsid w:val="00115C1C"/>
    <w:rsid w:val="0011603D"/>
    <w:rsid w:val="00117FD0"/>
    <w:rsid w:val="00120075"/>
    <w:rsid w:val="00120266"/>
    <w:rsid w:val="00121727"/>
    <w:rsid w:val="00125A9F"/>
    <w:rsid w:val="00125D51"/>
    <w:rsid w:val="001262A5"/>
    <w:rsid w:val="00126675"/>
    <w:rsid w:val="00126A02"/>
    <w:rsid w:val="00132474"/>
    <w:rsid w:val="00133792"/>
    <w:rsid w:val="00133997"/>
    <w:rsid w:val="00133C2D"/>
    <w:rsid w:val="00137C71"/>
    <w:rsid w:val="0014030C"/>
    <w:rsid w:val="00142CCB"/>
    <w:rsid w:val="00143041"/>
    <w:rsid w:val="001438F0"/>
    <w:rsid w:val="00144593"/>
    <w:rsid w:val="0014493C"/>
    <w:rsid w:val="00145B8C"/>
    <w:rsid w:val="001467DE"/>
    <w:rsid w:val="00151FAF"/>
    <w:rsid w:val="00152FAC"/>
    <w:rsid w:val="001534E3"/>
    <w:rsid w:val="00160B0F"/>
    <w:rsid w:val="00162B0A"/>
    <w:rsid w:val="00162D9C"/>
    <w:rsid w:val="00162E49"/>
    <w:rsid w:val="00164BF6"/>
    <w:rsid w:val="001652EA"/>
    <w:rsid w:val="00167552"/>
    <w:rsid w:val="001678F0"/>
    <w:rsid w:val="001762C1"/>
    <w:rsid w:val="001766F5"/>
    <w:rsid w:val="00182223"/>
    <w:rsid w:val="00183614"/>
    <w:rsid w:val="0018412A"/>
    <w:rsid w:val="00184389"/>
    <w:rsid w:val="0018594C"/>
    <w:rsid w:val="001864CF"/>
    <w:rsid w:val="001874E7"/>
    <w:rsid w:val="00190B67"/>
    <w:rsid w:val="0019157F"/>
    <w:rsid w:val="00191B4C"/>
    <w:rsid w:val="001938D3"/>
    <w:rsid w:val="00193A72"/>
    <w:rsid w:val="00197959"/>
    <w:rsid w:val="00197F44"/>
    <w:rsid w:val="001A0447"/>
    <w:rsid w:val="001A0C30"/>
    <w:rsid w:val="001A248D"/>
    <w:rsid w:val="001A2BC0"/>
    <w:rsid w:val="001A374D"/>
    <w:rsid w:val="001A71FF"/>
    <w:rsid w:val="001B7412"/>
    <w:rsid w:val="001C0A4B"/>
    <w:rsid w:val="001C38DA"/>
    <w:rsid w:val="001C6C28"/>
    <w:rsid w:val="001C6D38"/>
    <w:rsid w:val="001C7FDD"/>
    <w:rsid w:val="001D19CA"/>
    <w:rsid w:val="001D1FE9"/>
    <w:rsid w:val="001D2A50"/>
    <w:rsid w:val="001D3E4B"/>
    <w:rsid w:val="001D4DC3"/>
    <w:rsid w:val="001D564F"/>
    <w:rsid w:val="001E13B0"/>
    <w:rsid w:val="001E3847"/>
    <w:rsid w:val="001E391B"/>
    <w:rsid w:val="001E44D6"/>
    <w:rsid w:val="001E465E"/>
    <w:rsid w:val="001E583F"/>
    <w:rsid w:val="001F1F9D"/>
    <w:rsid w:val="001F2294"/>
    <w:rsid w:val="001F2A43"/>
    <w:rsid w:val="001F2BF8"/>
    <w:rsid w:val="001F5C89"/>
    <w:rsid w:val="001F682A"/>
    <w:rsid w:val="001F7DCA"/>
    <w:rsid w:val="001F7DE3"/>
    <w:rsid w:val="002005AA"/>
    <w:rsid w:val="00200788"/>
    <w:rsid w:val="00201316"/>
    <w:rsid w:val="002020F3"/>
    <w:rsid w:val="00203693"/>
    <w:rsid w:val="0020417E"/>
    <w:rsid w:val="00204FB7"/>
    <w:rsid w:val="00205427"/>
    <w:rsid w:val="00210BBF"/>
    <w:rsid w:val="00211D49"/>
    <w:rsid w:val="00212364"/>
    <w:rsid w:val="00213542"/>
    <w:rsid w:val="00213560"/>
    <w:rsid w:val="002148E2"/>
    <w:rsid w:val="00214B6D"/>
    <w:rsid w:val="00214C17"/>
    <w:rsid w:val="00214FDA"/>
    <w:rsid w:val="0021556E"/>
    <w:rsid w:val="00216367"/>
    <w:rsid w:val="00216BA7"/>
    <w:rsid w:val="002255C5"/>
    <w:rsid w:val="0022568D"/>
    <w:rsid w:val="002257CB"/>
    <w:rsid w:val="00225EF4"/>
    <w:rsid w:val="00231F18"/>
    <w:rsid w:val="002338AE"/>
    <w:rsid w:val="00234BFE"/>
    <w:rsid w:val="00234DC2"/>
    <w:rsid w:val="002363D6"/>
    <w:rsid w:val="00236C63"/>
    <w:rsid w:val="00236F50"/>
    <w:rsid w:val="00237692"/>
    <w:rsid w:val="00237796"/>
    <w:rsid w:val="00241525"/>
    <w:rsid w:val="002432F6"/>
    <w:rsid w:val="00243ED2"/>
    <w:rsid w:val="00243FE5"/>
    <w:rsid w:val="00246DAF"/>
    <w:rsid w:val="00247C9B"/>
    <w:rsid w:val="00250E38"/>
    <w:rsid w:val="0025673F"/>
    <w:rsid w:val="00256983"/>
    <w:rsid w:val="00256BFE"/>
    <w:rsid w:val="002570F0"/>
    <w:rsid w:val="00261C03"/>
    <w:rsid w:val="002620FE"/>
    <w:rsid w:val="00264BD8"/>
    <w:rsid w:val="00264BDC"/>
    <w:rsid w:val="00265765"/>
    <w:rsid w:val="0026644E"/>
    <w:rsid w:val="00267D47"/>
    <w:rsid w:val="0027080C"/>
    <w:rsid w:val="00272AAB"/>
    <w:rsid w:val="00273A14"/>
    <w:rsid w:val="0027443B"/>
    <w:rsid w:val="00274AE7"/>
    <w:rsid w:val="0027538B"/>
    <w:rsid w:val="00276196"/>
    <w:rsid w:val="00276A98"/>
    <w:rsid w:val="00280E77"/>
    <w:rsid w:val="00283CA5"/>
    <w:rsid w:val="00283E9A"/>
    <w:rsid w:val="0028415E"/>
    <w:rsid w:val="00285A34"/>
    <w:rsid w:val="00286184"/>
    <w:rsid w:val="00286BC4"/>
    <w:rsid w:val="00287676"/>
    <w:rsid w:val="002904FA"/>
    <w:rsid w:val="0029122B"/>
    <w:rsid w:val="002925AB"/>
    <w:rsid w:val="002929F2"/>
    <w:rsid w:val="00292CFC"/>
    <w:rsid w:val="002950A5"/>
    <w:rsid w:val="0029675C"/>
    <w:rsid w:val="0029675E"/>
    <w:rsid w:val="002A0CB2"/>
    <w:rsid w:val="002A2922"/>
    <w:rsid w:val="002A3565"/>
    <w:rsid w:val="002A3CF3"/>
    <w:rsid w:val="002A4E4E"/>
    <w:rsid w:val="002A6894"/>
    <w:rsid w:val="002A6A1E"/>
    <w:rsid w:val="002A70BE"/>
    <w:rsid w:val="002A7B96"/>
    <w:rsid w:val="002B1C63"/>
    <w:rsid w:val="002B1DE4"/>
    <w:rsid w:val="002B28AF"/>
    <w:rsid w:val="002B3B05"/>
    <w:rsid w:val="002B55E8"/>
    <w:rsid w:val="002B56BC"/>
    <w:rsid w:val="002B71CD"/>
    <w:rsid w:val="002C1680"/>
    <w:rsid w:val="002C29E5"/>
    <w:rsid w:val="002C35F7"/>
    <w:rsid w:val="002C4CF6"/>
    <w:rsid w:val="002C537D"/>
    <w:rsid w:val="002C59DE"/>
    <w:rsid w:val="002C5CDE"/>
    <w:rsid w:val="002C5D94"/>
    <w:rsid w:val="002C619E"/>
    <w:rsid w:val="002C627F"/>
    <w:rsid w:val="002C7351"/>
    <w:rsid w:val="002D05FF"/>
    <w:rsid w:val="002D0E82"/>
    <w:rsid w:val="002D242A"/>
    <w:rsid w:val="002D27F1"/>
    <w:rsid w:val="002D2DCC"/>
    <w:rsid w:val="002D4AD5"/>
    <w:rsid w:val="002D4CDA"/>
    <w:rsid w:val="002D5686"/>
    <w:rsid w:val="002D5968"/>
    <w:rsid w:val="002D62D3"/>
    <w:rsid w:val="002D7D10"/>
    <w:rsid w:val="002E0E78"/>
    <w:rsid w:val="002E2D02"/>
    <w:rsid w:val="002E3A9D"/>
    <w:rsid w:val="002E4301"/>
    <w:rsid w:val="002E50DA"/>
    <w:rsid w:val="002E598C"/>
    <w:rsid w:val="002E726C"/>
    <w:rsid w:val="002E76CA"/>
    <w:rsid w:val="002E7EAE"/>
    <w:rsid w:val="002F15A8"/>
    <w:rsid w:val="002F17AC"/>
    <w:rsid w:val="002F3E51"/>
    <w:rsid w:val="002F57E6"/>
    <w:rsid w:val="002F78D3"/>
    <w:rsid w:val="002F7958"/>
    <w:rsid w:val="00300013"/>
    <w:rsid w:val="00301199"/>
    <w:rsid w:val="0030177B"/>
    <w:rsid w:val="00303090"/>
    <w:rsid w:val="00303433"/>
    <w:rsid w:val="00303906"/>
    <w:rsid w:val="00303C57"/>
    <w:rsid w:val="00310300"/>
    <w:rsid w:val="00310651"/>
    <w:rsid w:val="00310812"/>
    <w:rsid w:val="00310CA0"/>
    <w:rsid w:val="003121B8"/>
    <w:rsid w:val="003134CE"/>
    <w:rsid w:val="003146B1"/>
    <w:rsid w:val="003150A4"/>
    <w:rsid w:val="0031510C"/>
    <w:rsid w:val="00321F17"/>
    <w:rsid w:val="00322785"/>
    <w:rsid w:val="00322C93"/>
    <w:rsid w:val="00323B66"/>
    <w:rsid w:val="00323D13"/>
    <w:rsid w:val="003259B7"/>
    <w:rsid w:val="00325F12"/>
    <w:rsid w:val="00326093"/>
    <w:rsid w:val="003302F0"/>
    <w:rsid w:val="00330BA3"/>
    <w:rsid w:val="00337D31"/>
    <w:rsid w:val="0034006F"/>
    <w:rsid w:val="00340124"/>
    <w:rsid w:val="00341578"/>
    <w:rsid w:val="00343ED6"/>
    <w:rsid w:val="00346D55"/>
    <w:rsid w:val="00350D56"/>
    <w:rsid w:val="00351B60"/>
    <w:rsid w:val="003538E0"/>
    <w:rsid w:val="00357075"/>
    <w:rsid w:val="00357525"/>
    <w:rsid w:val="00361968"/>
    <w:rsid w:val="00362591"/>
    <w:rsid w:val="00363A18"/>
    <w:rsid w:val="00364925"/>
    <w:rsid w:val="00364979"/>
    <w:rsid w:val="003664FE"/>
    <w:rsid w:val="003673A8"/>
    <w:rsid w:val="0037299B"/>
    <w:rsid w:val="00372BA1"/>
    <w:rsid w:val="00372D20"/>
    <w:rsid w:val="0037391D"/>
    <w:rsid w:val="003756C1"/>
    <w:rsid w:val="00375ADA"/>
    <w:rsid w:val="00375AE7"/>
    <w:rsid w:val="00376748"/>
    <w:rsid w:val="00376E23"/>
    <w:rsid w:val="003771E1"/>
    <w:rsid w:val="00377EEF"/>
    <w:rsid w:val="00380F63"/>
    <w:rsid w:val="00380FE4"/>
    <w:rsid w:val="003823E3"/>
    <w:rsid w:val="00384982"/>
    <w:rsid w:val="00387674"/>
    <w:rsid w:val="00391D4A"/>
    <w:rsid w:val="00393647"/>
    <w:rsid w:val="00395ACE"/>
    <w:rsid w:val="00396869"/>
    <w:rsid w:val="00396BD3"/>
    <w:rsid w:val="003A0620"/>
    <w:rsid w:val="003A16DF"/>
    <w:rsid w:val="003A45EA"/>
    <w:rsid w:val="003A6623"/>
    <w:rsid w:val="003B06FE"/>
    <w:rsid w:val="003B2C4D"/>
    <w:rsid w:val="003B5452"/>
    <w:rsid w:val="003B6CD7"/>
    <w:rsid w:val="003B6DA2"/>
    <w:rsid w:val="003B7791"/>
    <w:rsid w:val="003C074A"/>
    <w:rsid w:val="003C31BF"/>
    <w:rsid w:val="003C3372"/>
    <w:rsid w:val="003C4222"/>
    <w:rsid w:val="003C481C"/>
    <w:rsid w:val="003C7CE3"/>
    <w:rsid w:val="003D1996"/>
    <w:rsid w:val="003D3332"/>
    <w:rsid w:val="003D3F29"/>
    <w:rsid w:val="003D45A7"/>
    <w:rsid w:val="003D4605"/>
    <w:rsid w:val="003D46B8"/>
    <w:rsid w:val="003D5CA7"/>
    <w:rsid w:val="003D630B"/>
    <w:rsid w:val="003E04EF"/>
    <w:rsid w:val="003E2597"/>
    <w:rsid w:val="003E46DB"/>
    <w:rsid w:val="003E5840"/>
    <w:rsid w:val="003E5EAF"/>
    <w:rsid w:val="003E5F4F"/>
    <w:rsid w:val="003E6122"/>
    <w:rsid w:val="003E6E85"/>
    <w:rsid w:val="003F0634"/>
    <w:rsid w:val="003F0BD7"/>
    <w:rsid w:val="003F1235"/>
    <w:rsid w:val="003F2AC7"/>
    <w:rsid w:val="003F3E8D"/>
    <w:rsid w:val="003F4921"/>
    <w:rsid w:val="003F6137"/>
    <w:rsid w:val="003F6973"/>
    <w:rsid w:val="003F7088"/>
    <w:rsid w:val="003F725E"/>
    <w:rsid w:val="003F79F0"/>
    <w:rsid w:val="0040116E"/>
    <w:rsid w:val="00401F9A"/>
    <w:rsid w:val="00402BC7"/>
    <w:rsid w:val="00404194"/>
    <w:rsid w:val="00404B7E"/>
    <w:rsid w:val="00404ED4"/>
    <w:rsid w:val="004052FF"/>
    <w:rsid w:val="00405547"/>
    <w:rsid w:val="00405CC4"/>
    <w:rsid w:val="00407BBF"/>
    <w:rsid w:val="004108E2"/>
    <w:rsid w:val="00411EAC"/>
    <w:rsid w:val="00412250"/>
    <w:rsid w:val="00412C65"/>
    <w:rsid w:val="004145A3"/>
    <w:rsid w:val="00414A80"/>
    <w:rsid w:val="00420EDF"/>
    <w:rsid w:val="004213F4"/>
    <w:rsid w:val="00421C1E"/>
    <w:rsid w:val="0042287F"/>
    <w:rsid w:val="004274C6"/>
    <w:rsid w:val="00430345"/>
    <w:rsid w:val="0043163D"/>
    <w:rsid w:val="00431EE0"/>
    <w:rsid w:val="0043411A"/>
    <w:rsid w:val="004347E6"/>
    <w:rsid w:val="004366C7"/>
    <w:rsid w:val="0044023D"/>
    <w:rsid w:val="004445D1"/>
    <w:rsid w:val="0044526E"/>
    <w:rsid w:val="00446E12"/>
    <w:rsid w:val="004520E2"/>
    <w:rsid w:val="004530CC"/>
    <w:rsid w:val="00453560"/>
    <w:rsid w:val="00453ED3"/>
    <w:rsid w:val="004556ED"/>
    <w:rsid w:val="00456249"/>
    <w:rsid w:val="00456712"/>
    <w:rsid w:val="00460926"/>
    <w:rsid w:val="00462BBB"/>
    <w:rsid w:val="00463ED9"/>
    <w:rsid w:val="00465614"/>
    <w:rsid w:val="0046786D"/>
    <w:rsid w:val="00470CE3"/>
    <w:rsid w:val="00470E7D"/>
    <w:rsid w:val="0047243F"/>
    <w:rsid w:val="0047503A"/>
    <w:rsid w:val="00475EB6"/>
    <w:rsid w:val="00476015"/>
    <w:rsid w:val="004806AA"/>
    <w:rsid w:val="0048082F"/>
    <w:rsid w:val="00480FAC"/>
    <w:rsid w:val="00483892"/>
    <w:rsid w:val="0048425D"/>
    <w:rsid w:val="00485722"/>
    <w:rsid w:val="00486B39"/>
    <w:rsid w:val="004871FE"/>
    <w:rsid w:val="00490A4C"/>
    <w:rsid w:val="004924AD"/>
    <w:rsid w:val="00492FB5"/>
    <w:rsid w:val="004953C2"/>
    <w:rsid w:val="00495F3A"/>
    <w:rsid w:val="004960D4"/>
    <w:rsid w:val="004A009D"/>
    <w:rsid w:val="004A0926"/>
    <w:rsid w:val="004A489E"/>
    <w:rsid w:val="004A62BB"/>
    <w:rsid w:val="004A6B5A"/>
    <w:rsid w:val="004B106F"/>
    <w:rsid w:val="004B28AF"/>
    <w:rsid w:val="004B2EA4"/>
    <w:rsid w:val="004B3196"/>
    <w:rsid w:val="004B537A"/>
    <w:rsid w:val="004B62E7"/>
    <w:rsid w:val="004C013D"/>
    <w:rsid w:val="004C3E5D"/>
    <w:rsid w:val="004C3E92"/>
    <w:rsid w:val="004C4920"/>
    <w:rsid w:val="004C4949"/>
    <w:rsid w:val="004C5D43"/>
    <w:rsid w:val="004C5F30"/>
    <w:rsid w:val="004C5F32"/>
    <w:rsid w:val="004C6032"/>
    <w:rsid w:val="004C6312"/>
    <w:rsid w:val="004C6A56"/>
    <w:rsid w:val="004C7112"/>
    <w:rsid w:val="004D162A"/>
    <w:rsid w:val="004D409F"/>
    <w:rsid w:val="004D532A"/>
    <w:rsid w:val="004D55AE"/>
    <w:rsid w:val="004D5E38"/>
    <w:rsid w:val="004D7837"/>
    <w:rsid w:val="004E10A2"/>
    <w:rsid w:val="004E3052"/>
    <w:rsid w:val="004E4F37"/>
    <w:rsid w:val="004E61BC"/>
    <w:rsid w:val="004E637C"/>
    <w:rsid w:val="004F098F"/>
    <w:rsid w:val="004F09DB"/>
    <w:rsid w:val="004F1BC6"/>
    <w:rsid w:val="004F20EC"/>
    <w:rsid w:val="004F37E2"/>
    <w:rsid w:val="004F37F3"/>
    <w:rsid w:val="004F38A3"/>
    <w:rsid w:val="004F57EC"/>
    <w:rsid w:val="004F5E98"/>
    <w:rsid w:val="004F7EA4"/>
    <w:rsid w:val="00501B91"/>
    <w:rsid w:val="0050222E"/>
    <w:rsid w:val="005031A6"/>
    <w:rsid w:val="00506725"/>
    <w:rsid w:val="00511BCF"/>
    <w:rsid w:val="0051319F"/>
    <w:rsid w:val="00514132"/>
    <w:rsid w:val="00514B91"/>
    <w:rsid w:val="00515171"/>
    <w:rsid w:val="00516659"/>
    <w:rsid w:val="0052058C"/>
    <w:rsid w:val="00520A09"/>
    <w:rsid w:val="00522D70"/>
    <w:rsid w:val="0052362C"/>
    <w:rsid w:val="00523649"/>
    <w:rsid w:val="005237C7"/>
    <w:rsid w:val="0052454F"/>
    <w:rsid w:val="00525394"/>
    <w:rsid w:val="00525BDA"/>
    <w:rsid w:val="005262CA"/>
    <w:rsid w:val="0052774E"/>
    <w:rsid w:val="00527784"/>
    <w:rsid w:val="00530FB4"/>
    <w:rsid w:val="005352A3"/>
    <w:rsid w:val="005358A9"/>
    <w:rsid w:val="00536B8E"/>
    <w:rsid w:val="00536C94"/>
    <w:rsid w:val="00536D86"/>
    <w:rsid w:val="005372DB"/>
    <w:rsid w:val="00541017"/>
    <w:rsid w:val="005432BB"/>
    <w:rsid w:val="00544423"/>
    <w:rsid w:val="00544D18"/>
    <w:rsid w:val="00547877"/>
    <w:rsid w:val="00550530"/>
    <w:rsid w:val="005519F7"/>
    <w:rsid w:val="00551FA8"/>
    <w:rsid w:val="005537CA"/>
    <w:rsid w:val="0055591D"/>
    <w:rsid w:val="0055701E"/>
    <w:rsid w:val="00560F70"/>
    <w:rsid w:val="005623AE"/>
    <w:rsid w:val="00563A47"/>
    <w:rsid w:val="0056440D"/>
    <w:rsid w:val="0056527D"/>
    <w:rsid w:val="0056733F"/>
    <w:rsid w:val="00571D9E"/>
    <w:rsid w:val="0057216F"/>
    <w:rsid w:val="0057252F"/>
    <w:rsid w:val="00573492"/>
    <w:rsid w:val="0057367C"/>
    <w:rsid w:val="00574710"/>
    <w:rsid w:val="00574A7A"/>
    <w:rsid w:val="00580554"/>
    <w:rsid w:val="00583538"/>
    <w:rsid w:val="00584A22"/>
    <w:rsid w:val="005863B7"/>
    <w:rsid w:val="00586E95"/>
    <w:rsid w:val="0058757F"/>
    <w:rsid w:val="00590E2D"/>
    <w:rsid w:val="0059245E"/>
    <w:rsid w:val="0059290B"/>
    <w:rsid w:val="00593151"/>
    <w:rsid w:val="00594317"/>
    <w:rsid w:val="005944DE"/>
    <w:rsid w:val="0059457F"/>
    <w:rsid w:val="00594BF1"/>
    <w:rsid w:val="00596458"/>
    <w:rsid w:val="00596BFB"/>
    <w:rsid w:val="0059793F"/>
    <w:rsid w:val="00597FF1"/>
    <w:rsid w:val="00597FFC"/>
    <w:rsid w:val="005A0977"/>
    <w:rsid w:val="005A2233"/>
    <w:rsid w:val="005A2F0A"/>
    <w:rsid w:val="005A473B"/>
    <w:rsid w:val="005A5CEE"/>
    <w:rsid w:val="005A5EB4"/>
    <w:rsid w:val="005A5FD8"/>
    <w:rsid w:val="005A794B"/>
    <w:rsid w:val="005A7D18"/>
    <w:rsid w:val="005B057A"/>
    <w:rsid w:val="005B294F"/>
    <w:rsid w:val="005B29C3"/>
    <w:rsid w:val="005B3CC0"/>
    <w:rsid w:val="005B5B83"/>
    <w:rsid w:val="005B61A6"/>
    <w:rsid w:val="005C02FB"/>
    <w:rsid w:val="005C088C"/>
    <w:rsid w:val="005C1475"/>
    <w:rsid w:val="005C2EBC"/>
    <w:rsid w:val="005C5249"/>
    <w:rsid w:val="005C5C6B"/>
    <w:rsid w:val="005C5DA8"/>
    <w:rsid w:val="005C5DB8"/>
    <w:rsid w:val="005C5FF9"/>
    <w:rsid w:val="005C6668"/>
    <w:rsid w:val="005C7B02"/>
    <w:rsid w:val="005D0626"/>
    <w:rsid w:val="005D15C8"/>
    <w:rsid w:val="005D2984"/>
    <w:rsid w:val="005D2F24"/>
    <w:rsid w:val="005D38AE"/>
    <w:rsid w:val="005D42E6"/>
    <w:rsid w:val="005D44AE"/>
    <w:rsid w:val="005D4AC1"/>
    <w:rsid w:val="005D5D48"/>
    <w:rsid w:val="005D6011"/>
    <w:rsid w:val="005D6012"/>
    <w:rsid w:val="005D6379"/>
    <w:rsid w:val="005D691A"/>
    <w:rsid w:val="005E0051"/>
    <w:rsid w:val="005E2159"/>
    <w:rsid w:val="005E3DC0"/>
    <w:rsid w:val="005E41A3"/>
    <w:rsid w:val="005E4B81"/>
    <w:rsid w:val="005E4F2D"/>
    <w:rsid w:val="005E63DD"/>
    <w:rsid w:val="005E6818"/>
    <w:rsid w:val="005E6CFC"/>
    <w:rsid w:val="005E7C86"/>
    <w:rsid w:val="005E7FC2"/>
    <w:rsid w:val="005F0069"/>
    <w:rsid w:val="005F15A6"/>
    <w:rsid w:val="005F19B2"/>
    <w:rsid w:val="005F2C26"/>
    <w:rsid w:val="005F5604"/>
    <w:rsid w:val="005F613A"/>
    <w:rsid w:val="005F78DD"/>
    <w:rsid w:val="005F7EBA"/>
    <w:rsid w:val="006004EB"/>
    <w:rsid w:val="00600737"/>
    <w:rsid w:val="0060076F"/>
    <w:rsid w:val="00601A76"/>
    <w:rsid w:val="00601F1F"/>
    <w:rsid w:val="0060231D"/>
    <w:rsid w:val="0060336E"/>
    <w:rsid w:val="00603526"/>
    <w:rsid w:val="00603C35"/>
    <w:rsid w:val="0060406C"/>
    <w:rsid w:val="006047B6"/>
    <w:rsid w:val="00604DE0"/>
    <w:rsid w:val="00606074"/>
    <w:rsid w:val="00610EEF"/>
    <w:rsid w:val="00620985"/>
    <w:rsid w:val="00621C0A"/>
    <w:rsid w:val="00621FE5"/>
    <w:rsid w:val="006227F5"/>
    <w:rsid w:val="00622CC8"/>
    <w:rsid w:val="00622F78"/>
    <w:rsid w:val="00624107"/>
    <w:rsid w:val="00624240"/>
    <w:rsid w:val="00624870"/>
    <w:rsid w:val="006250BA"/>
    <w:rsid w:val="00625F16"/>
    <w:rsid w:val="0062642B"/>
    <w:rsid w:val="0063014D"/>
    <w:rsid w:val="00630EA2"/>
    <w:rsid w:val="006312E7"/>
    <w:rsid w:val="0063248D"/>
    <w:rsid w:val="006336C9"/>
    <w:rsid w:val="006351D8"/>
    <w:rsid w:val="00635674"/>
    <w:rsid w:val="006357A1"/>
    <w:rsid w:val="00635C7A"/>
    <w:rsid w:val="006378CF"/>
    <w:rsid w:val="00643760"/>
    <w:rsid w:val="00645FDE"/>
    <w:rsid w:val="00646538"/>
    <w:rsid w:val="006507AD"/>
    <w:rsid w:val="00655716"/>
    <w:rsid w:val="00660C12"/>
    <w:rsid w:val="00667343"/>
    <w:rsid w:val="00667635"/>
    <w:rsid w:val="00670FFE"/>
    <w:rsid w:val="00671464"/>
    <w:rsid w:val="00671A73"/>
    <w:rsid w:val="006725AC"/>
    <w:rsid w:val="00672977"/>
    <w:rsid w:val="00672A1A"/>
    <w:rsid w:val="00673A73"/>
    <w:rsid w:val="006742A0"/>
    <w:rsid w:val="00676F1A"/>
    <w:rsid w:val="0067796A"/>
    <w:rsid w:val="00680793"/>
    <w:rsid w:val="00686B0C"/>
    <w:rsid w:val="00686EA1"/>
    <w:rsid w:val="006872D4"/>
    <w:rsid w:val="006874E8"/>
    <w:rsid w:val="0069024D"/>
    <w:rsid w:val="00692AB8"/>
    <w:rsid w:val="00692BF8"/>
    <w:rsid w:val="0069455A"/>
    <w:rsid w:val="00695B6E"/>
    <w:rsid w:val="006A4AA5"/>
    <w:rsid w:val="006A76A8"/>
    <w:rsid w:val="006A77F5"/>
    <w:rsid w:val="006A798D"/>
    <w:rsid w:val="006B3229"/>
    <w:rsid w:val="006B4D0F"/>
    <w:rsid w:val="006B6A42"/>
    <w:rsid w:val="006C0916"/>
    <w:rsid w:val="006C1974"/>
    <w:rsid w:val="006C1BA6"/>
    <w:rsid w:val="006C2AEE"/>
    <w:rsid w:val="006C2CE0"/>
    <w:rsid w:val="006C4FDE"/>
    <w:rsid w:val="006C5778"/>
    <w:rsid w:val="006C7955"/>
    <w:rsid w:val="006D141E"/>
    <w:rsid w:val="006D4032"/>
    <w:rsid w:val="006D6F12"/>
    <w:rsid w:val="006D742A"/>
    <w:rsid w:val="006D7ADC"/>
    <w:rsid w:val="006D7ECD"/>
    <w:rsid w:val="006E0618"/>
    <w:rsid w:val="006E2F89"/>
    <w:rsid w:val="006E31E6"/>
    <w:rsid w:val="006E3A9D"/>
    <w:rsid w:val="006E5FD6"/>
    <w:rsid w:val="006E654C"/>
    <w:rsid w:val="006E697E"/>
    <w:rsid w:val="006E7C79"/>
    <w:rsid w:val="006F04A5"/>
    <w:rsid w:val="006F289A"/>
    <w:rsid w:val="006F3566"/>
    <w:rsid w:val="006F4B9A"/>
    <w:rsid w:val="006F52E6"/>
    <w:rsid w:val="006F6902"/>
    <w:rsid w:val="00700754"/>
    <w:rsid w:val="00700861"/>
    <w:rsid w:val="00700AA4"/>
    <w:rsid w:val="00701480"/>
    <w:rsid w:val="0070166C"/>
    <w:rsid w:val="0070430C"/>
    <w:rsid w:val="00705300"/>
    <w:rsid w:val="0070583D"/>
    <w:rsid w:val="007063C1"/>
    <w:rsid w:val="00706CED"/>
    <w:rsid w:val="00707820"/>
    <w:rsid w:val="00707EEC"/>
    <w:rsid w:val="00712459"/>
    <w:rsid w:val="00715469"/>
    <w:rsid w:val="007160EB"/>
    <w:rsid w:val="007217E7"/>
    <w:rsid w:val="00721CB2"/>
    <w:rsid w:val="00722FDE"/>
    <w:rsid w:val="00723A73"/>
    <w:rsid w:val="007271BB"/>
    <w:rsid w:val="00730EBB"/>
    <w:rsid w:val="007338BC"/>
    <w:rsid w:val="00733FF3"/>
    <w:rsid w:val="00735BC9"/>
    <w:rsid w:val="0073620A"/>
    <w:rsid w:val="00737122"/>
    <w:rsid w:val="007448D7"/>
    <w:rsid w:val="00744C0F"/>
    <w:rsid w:val="0074798F"/>
    <w:rsid w:val="0075132C"/>
    <w:rsid w:val="007518CB"/>
    <w:rsid w:val="0075205A"/>
    <w:rsid w:val="00754099"/>
    <w:rsid w:val="007544A1"/>
    <w:rsid w:val="00754FEC"/>
    <w:rsid w:val="007560C6"/>
    <w:rsid w:val="007573CD"/>
    <w:rsid w:val="0076096D"/>
    <w:rsid w:val="00760E7E"/>
    <w:rsid w:val="00761219"/>
    <w:rsid w:val="00761E58"/>
    <w:rsid w:val="007635D4"/>
    <w:rsid w:val="00763A1A"/>
    <w:rsid w:val="00763F5A"/>
    <w:rsid w:val="0076561E"/>
    <w:rsid w:val="007657F9"/>
    <w:rsid w:val="0076589A"/>
    <w:rsid w:val="00766833"/>
    <w:rsid w:val="00767DC7"/>
    <w:rsid w:val="00775EC7"/>
    <w:rsid w:val="00776EC8"/>
    <w:rsid w:val="00782B3D"/>
    <w:rsid w:val="00783E19"/>
    <w:rsid w:val="00784C91"/>
    <w:rsid w:val="00785ADD"/>
    <w:rsid w:val="0078686B"/>
    <w:rsid w:val="007908ED"/>
    <w:rsid w:val="00790AFB"/>
    <w:rsid w:val="007928B2"/>
    <w:rsid w:val="00793EDC"/>
    <w:rsid w:val="0079524C"/>
    <w:rsid w:val="00796141"/>
    <w:rsid w:val="007A2A0C"/>
    <w:rsid w:val="007A31BB"/>
    <w:rsid w:val="007A4477"/>
    <w:rsid w:val="007A4D6F"/>
    <w:rsid w:val="007A4FCF"/>
    <w:rsid w:val="007A548A"/>
    <w:rsid w:val="007A600C"/>
    <w:rsid w:val="007A739D"/>
    <w:rsid w:val="007A767D"/>
    <w:rsid w:val="007B04BB"/>
    <w:rsid w:val="007B2515"/>
    <w:rsid w:val="007B297A"/>
    <w:rsid w:val="007B38C0"/>
    <w:rsid w:val="007B4900"/>
    <w:rsid w:val="007B7A42"/>
    <w:rsid w:val="007C13CF"/>
    <w:rsid w:val="007C14E1"/>
    <w:rsid w:val="007C19FA"/>
    <w:rsid w:val="007C35D0"/>
    <w:rsid w:val="007C453B"/>
    <w:rsid w:val="007C5269"/>
    <w:rsid w:val="007C7B42"/>
    <w:rsid w:val="007D0CE0"/>
    <w:rsid w:val="007D1223"/>
    <w:rsid w:val="007D1A86"/>
    <w:rsid w:val="007D2B9D"/>
    <w:rsid w:val="007D3BB8"/>
    <w:rsid w:val="007D3CFD"/>
    <w:rsid w:val="007D4C2A"/>
    <w:rsid w:val="007D64B4"/>
    <w:rsid w:val="007D73DA"/>
    <w:rsid w:val="007E044B"/>
    <w:rsid w:val="007E2255"/>
    <w:rsid w:val="007E3A5A"/>
    <w:rsid w:val="007E55BC"/>
    <w:rsid w:val="007E60F6"/>
    <w:rsid w:val="007E62F6"/>
    <w:rsid w:val="007E680B"/>
    <w:rsid w:val="007F19F0"/>
    <w:rsid w:val="007F3E57"/>
    <w:rsid w:val="007F5D1C"/>
    <w:rsid w:val="007F6297"/>
    <w:rsid w:val="007F7785"/>
    <w:rsid w:val="008018DE"/>
    <w:rsid w:val="0080224A"/>
    <w:rsid w:val="00807EEC"/>
    <w:rsid w:val="00811732"/>
    <w:rsid w:val="00811E46"/>
    <w:rsid w:val="00812BE1"/>
    <w:rsid w:val="00813EB8"/>
    <w:rsid w:val="00814150"/>
    <w:rsid w:val="00820A32"/>
    <w:rsid w:val="008210AE"/>
    <w:rsid w:val="00821EC8"/>
    <w:rsid w:val="00822E0F"/>
    <w:rsid w:val="008231B2"/>
    <w:rsid w:val="0082402E"/>
    <w:rsid w:val="00824134"/>
    <w:rsid w:val="00824FAC"/>
    <w:rsid w:val="00825143"/>
    <w:rsid w:val="0082669C"/>
    <w:rsid w:val="008306A7"/>
    <w:rsid w:val="00831C7C"/>
    <w:rsid w:val="008322F6"/>
    <w:rsid w:val="0083275F"/>
    <w:rsid w:val="00832D31"/>
    <w:rsid w:val="00833D48"/>
    <w:rsid w:val="00834118"/>
    <w:rsid w:val="00834290"/>
    <w:rsid w:val="00834C1C"/>
    <w:rsid w:val="00836B6E"/>
    <w:rsid w:val="008408E9"/>
    <w:rsid w:val="0084126E"/>
    <w:rsid w:val="00845174"/>
    <w:rsid w:val="008468AC"/>
    <w:rsid w:val="00847380"/>
    <w:rsid w:val="00847F2C"/>
    <w:rsid w:val="00847FDC"/>
    <w:rsid w:val="0085016F"/>
    <w:rsid w:val="008533ED"/>
    <w:rsid w:val="00853FCA"/>
    <w:rsid w:val="00854448"/>
    <w:rsid w:val="00855D48"/>
    <w:rsid w:val="00856174"/>
    <w:rsid w:val="008568A6"/>
    <w:rsid w:val="00857764"/>
    <w:rsid w:val="00857AF7"/>
    <w:rsid w:val="00860DEA"/>
    <w:rsid w:val="00861045"/>
    <w:rsid w:val="008614F5"/>
    <w:rsid w:val="0086203C"/>
    <w:rsid w:val="00863AD5"/>
    <w:rsid w:val="00865C5F"/>
    <w:rsid w:val="00870128"/>
    <w:rsid w:val="00871751"/>
    <w:rsid w:val="008726A1"/>
    <w:rsid w:val="00872EE1"/>
    <w:rsid w:val="00873C66"/>
    <w:rsid w:val="00875B99"/>
    <w:rsid w:val="00876348"/>
    <w:rsid w:val="00876F32"/>
    <w:rsid w:val="00880C62"/>
    <w:rsid w:val="0088227A"/>
    <w:rsid w:val="0088439B"/>
    <w:rsid w:val="00884585"/>
    <w:rsid w:val="0088575A"/>
    <w:rsid w:val="00886FAA"/>
    <w:rsid w:val="008875B7"/>
    <w:rsid w:val="00887AB0"/>
    <w:rsid w:val="00887E88"/>
    <w:rsid w:val="008913CD"/>
    <w:rsid w:val="00893619"/>
    <w:rsid w:val="00893918"/>
    <w:rsid w:val="00895B2B"/>
    <w:rsid w:val="00895CA9"/>
    <w:rsid w:val="008A1929"/>
    <w:rsid w:val="008A210E"/>
    <w:rsid w:val="008A5E4E"/>
    <w:rsid w:val="008A6DB2"/>
    <w:rsid w:val="008A7180"/>
    <w:rsid w:val="008A720D"/>
    <w:rsid w:val="008B02FC"/>
    <w:rsid w:val="008B3247"/>
    <w:rsid w:val="008B3CB5"/>
    <w:rsid w:val="008B79C2"/>
    <w:rsid w:val="008C007F"/>
    <w:rsid w:val="008C09E4"/>
    <w:rsid w:val="008C0B61"/>
    <w:rsid w:val="008C200C"/>
    <w:rsid w:val="008C3D3F"/>
    <w:rsid w:val="008C4284"/>
    <w:rsid w:val="008C5062"/>
    <w:rsid w:val="008C5CFA"/>
    <w:rsid w:val="008C70B3"/>
    <w:rsid w:val="008D0BA4"/>
    <w:rsid w:val="008D16C2"/>
    <w:rsid w:val="008D31DE"/>
    <w:rsid w:val="008D329D"/>
    <w:rsid w:val="008D5468"/>
    <w:rsid w:val="008D5681"/>
    <w:rsid w:val="008D621A"/>
    <w:rsid w:val="008E064F"/>
    <w:rsid w:val="008E08A6"/>
    <w:rsid w:val="008E1EBE"/>
    <w:rsid w:val="008E27FE"/>
    <w:rsid w:val="008E37FA"/>
    <w:rsid w:val="008E7C83"/>
    <w:rsid w:val="008E7D91"/>
    <w:rsid w:val="008F02C1"/>
    <w:rsid w:val="008F3AD0"/>
    <w:rsid w:val="008F49CB"/>
    <w:rsid w:val="008F5988"/>
    <w:rsid w:val="008F7DF9"/>
    <w:rsid w:val="009002F1"/>
    <w:rsid w:val="00900FFB"/>
    <w:rsid w:val="009045C4"/>
    <w:rsid w:val="00904647"/>
    <w:rsid w:val="00905624"/>
    <w:rsid w:val="00905E61"/>
    <w:rsid w:val="00906E6B"/>
    <w:rsid w:val="00911B6E"/>
    <w:rsid w:val="00911CC1"/>
    <w:rsid w:val="00913702"/>
    <w:rsid w:val="00915750"/>
    <w:rsid w:val="009158DF"/>
    <w:rsid w:val="00915FFF"/>
    <w:rsid w:val="00917417"/>
    <w:rsid w:val="00920BB0"/>
    <w:rsid w:val="00922308"/>
    <w:rsid w:val="00922333"/>
    <w:rsid w:val="00922963"/>
    <w:rsid w:val="009230CD"/>
    <w:rsid w:val="009253E0"/>
    <w:rsid w:val="009259FB"/>
    <w:rsid w:val="00926685"/>
    <w:rsid w:val="0092682A"/>
    <w:rsid w:val="00926E19"/>
    <w:rsid w:val="009272E7"/>
    <w:rsid w:val="0092793E"/>
    <w:rsid w:val="00931171"/>
    <w:rsid w:val="009332CA"/>
    <w:rsid w:val="009351B7"/>
    <w:rsid w:val="009360D7"/>
    <w:rsid w:val="009405D4"/>
    <w:rsid w:val="0094342E"/>
    <w:rsid w:val="00943DC5"/>
    <w:rsid w:val="0094661A"/>
    <w:rsid w:val="00946D90"/>
    <w:rsid w:val="00952D2D"/>
    <w:rsid w:val="009559BF"/>
    <w:rsid w:val="009614C5"/>
    <w:rsid w:val="00961514"/>
    <w:rsid w:val="00962101"/>
    <w:rsid w:val="009625FE"/>
    <w:rsid w:val="00965376"/>
    <w:rsid w:val="00967559"/>
    <w:rsid w:val="00971AD9"/>
    <w:rsid w:val="00971C3F"/>
    <w:rsid w:val="00973862"/>
    <w:rsid w:val="00973C54"/>
    <w:rsid w:val="0097402F"/>
    <w:rsid w:val="009752EB"/>
    <w:rsid w:val="009759C9"/>
    <w:rsid w:val="009765B6"/>
    <w:rsid w:val="00976675"/>
    <w:rsid w:val="0098302D"/>
    <w:rsid w:val="00983030"/>
    <w:rsid w:val="009842BD"/>
    <w:rsid w:val="00984B0C"/>
    <w:rsid w:val="0098572A"/>
    <w:rsid w:val="00985A91"/>
    <w:rsid w:val="00985E29"/>
    <w:rsid w:val="009877D0"/>
    <w:rsid w:val="00991448"/>
    <w:rsid w:val="00991775"/>
    <w:rsid w:val="00992BEC"/>
    <w:rsid w:val="00993787"/>
    <w:rsid w:val="00996512"/>
    <w:rsid w:val="00996E95"/>
    <w:rsid w:val="009A0252"/>
    <w:rsid w:val="009A0754"/>
    <w:rsid w:val="009A0C41"/>
    <w:rsid w:val="009A284A"/>
    <w:rsid w:val="009A3E77"/>
    <w:rsid w:val="009A47E3"/>
    <w:rsid w:val="009B4ACF"/>
    <w:rsid w:val="009B598A"/>
    <w:rsid w:val="009B7708"/>
    <w:rsid w:val="009B7C0F"/>
    <w:rsid w:val="009C0FF5"/>
    <w:rsid w:val="009C1338"/>
    <w:rsid w:val="009C1EB7"/>
    <w:rsid w:val="009C2DF8"/>
    <w:rsid w:val="009C3C55"/>
    <w:rsid w:val="009C552E"/>
    <w:rsid w:val="009C7027"/>
    <w:rsid w:val="009C779F"/>
    <w:rsid w:val="009D0827"/>
    <w:rsid w:val="009D1392"/>
    <w:rsid w:val="009D171D"/>
    <w:rsid w:val="009D30C7"/>
    <w:rsid w:val="009D5A22"/>
    <w:rsid w:val="009D5EE5"/>
    <w:rsid w:val="009D68EB"/>
    <w:rsid w:val="009E165B"/>
    <w:rsid w:val="009E2C50"/>
    <w:rsid w:val="009E476A"/>
    <w:rsid w:val="009E608E"/>
    <w:rsid w:val="009E652E"/>
    <w:rsid w:val="009F0663"/>
    <w:rsid w:val="009F0FD8"/>
    <w:rsid w:val="009F2240"/>
    <w:rsid w:val="009F2F6E"/>
    <w:rsid w:val="009F6638"/>
    <w:rsid w:val="00A017A3"/>
    <w:rsid w:val="00A02409"/>
    <w:rsid w:val="00A03562"/>
    <w:rsid w:val="00A061E9"/>
    <w:rsid w:val="00A11BBD"/>
    <w:rsid w:val="00A124A7"/>
    <w:rsid w:val="00A1296E"/>
    <w:rsid w:val="00A13818"/>
    <w:rsid w:val="00A14180"/>
    <w:rsid w:val="00A14819"/>
    <w:rsid w:val="00A14A00"/>
    <w:rsid w:val="00A170BF"/>
    <w:rsid w:val="00A17F23"/>
    <w:rsid w:val="00A20B2C"/>
    <w:rsid w:val="00A2263F"/>
    <w:rsid w:val="00A22AF3"/>
    <w:rsid w:val="00A238B1"/>
    <w:rsid w:val="00A2594D"/>
    <w:rsid w:val="00A25EF9"/>
    <w:rsid w:val="00A27338"/>
    <w:rsid w:val="00A30A28"/>
    <w:rsid w:val="00A346F2"/>
    <w:rsid w:val="00A34F0E"/>
    <w:rsid w:val="00A36EB9"/>
    <w:rsid w:val="00A40F2E"/>
    <w:rsid w:val="00A411E5"/>
    <w:rsid w:val="00A41B15"/>
    <w:rsid w:val="00A42E62"/>
    <w:rsid w:val="00A43E35"/>
    <w:rsid w:val="00A44DA6"/>
    <w:rsid w:val="00A46B75"/>
    <w:rsid w:val="00A47735"/>
    <w:rsid w:val="00A500D2"/>
    <w:rsid w:val="00A50B70"/>
    <w:rsid w:val="00A51405"/>
    <w:rsid w:val="00A51A41"/>
    <w:rsid w:val="00A51D7E"/>
    <w:rsid w:val="00A52177"/>
    <w:rsid w:val="00A52DDB"/>
    <w:rsid w:val="00A53972"/>
    <w:rsid w:val="00A53AD7"/>
    <w:rsid w:val="00A602EC"/>
    <w:rsid w:val="00A60B0F"/>
    <w:rsid w:val="00A633CF"/>
    <w:rsid w:val="00A66613"/>
    <w:rsid w:val="00A66C6B"/>
    <w:rsid w:val="00A67B72"/>
    <w:rsid w:val="00A70335"/>
    <w:rsid w:val="00A73357"/>
    <w:rsid w:val="00A73D13"/>
    <w:rsid w:val="00A74C1D"/>
    <w:rsid w:val="00A74C3A"/>
    <w:rsid w:val="00A74DB8"/>
    <w:rsid w:val="00A76817"/>
    <w:rsid w:val="00A768D9"/>
    <w:rsid w:val="00A8288D"/>
    <w:rsid w:val="00A8321D"/>
    <w:rsid w:val="00A8398F"/>
    <w:rsid w:val="00A8797F"/>
    <w:rsid w:val="00A90AEC"/>
    <w:rsid w:val="00A916FD"/>
    <w:rsid w:val="00A9214E"/>
    <w:rsid w:val="00A9317B"/>
    <w:rsid w:val="00A93C05"/>
    <w:rsid w:val="00A941C0"/>
    <w:rsid w:val="00A95172"/>
    <w:rsid w:val="00A952B2"/>
    <w:rsid w:val="00AA018F"/>
    <w:rsid w:val="00AA075D"/>
    <w:rsid w:val="00AA1302"/>
    <w:rsid w:val="00AA2009"/>
    <w:rsid w:val="00AA203F"/>
    <w:rsid w:val="00AA75B5"/>
    <w:rsid w:val="00AA7AA3"/>
    <w:rsid w:val="00AB0318"/>
    <w:rsid w:val="00AB0875"/>
    <w:rsid w:val="00AB11F8"/>
    <w:rsid w:val="00AB372C"/>
    <w:rsid w:val="00AB384B"/>
    <w:rsid w:val="00AB428A"/>
    <w:rsid w:val="00AB7594"/>
    <w:rsid w:val="00AC1631"/>
    <w:rsid w:val="00AC1814"/>
    <w:rsid w:val="00AC2F6C"/>
    <w:rsid w:val="00AC4AE6"/>
    <w:rsid w:val="00AD0D83"/>
    <w:rsid w:val="00AD1588"/>
    <w:rsid w:val="00AD6808"/>
    <w:rsid w:val="00AE15DD"/>
    <w:rsid w:val="00AE26F0"/>
    <w:rsid w:val="00AE2BF4"/>
    <w:rsid w:val="00AE2EE6"/>
    <w:rsid w:val="00AE415F"/>
    <w:rsid w:val="00AE4524"/>
    <w:rsid w:val="00AE5837"/>
    <w:rsid w:val="00AF0DA9"/>
    <w:rsid w:val="00AF4298"/>
    <w:rsid w:val="00AF487C"/>
    <w:rsid w:val="00AF4DB5"/>
    <w:rsid w:val="00AF554C"/>
    <w:rsid w:val="00AF5A05"/>
    <w:rsid w:val="00AF6140"/>
    <w:rsid w:val="00AF6597"/>
    <w:rsid w:val="00B00580"/>
    <w:rsid w:val="00B00F8F"/>
    <w:rsid w:val="00B01248"/>
    <w:rsid w:val="00B012A3"/>
    <w:rsid w:val="00B01E13"/>
    <w:rsid w:val="00B0242A"/>
    <w:rsid w:val="00B02619"/>
    <w:rsid w:val="00B028BB"/>
    <w:rsid w:val="00B03971"/>
    <w:rsid w:val="00B04681"/>
    <w:rsid w:val="00B060DA"/>
    <w:rsid w:val="00B064F4"/>
    <w:rsid w:val="00B06D6E"/>
    <w:rsid w:val="00B078DE"/>
    <w:rsid w:val="00B12328"/>
    <w:rsid w:val="00B13826"/>
    <w:rsid w:val="00B139C7"/>
    <w:rsid w:val="00B13B74"/>
    <w:rsid w:val="00B15E15"/>
    <w:rsid w:val="00B16B1E"/>
    <w:rsid w:val="00B17D59"/>
    <w:rsid w:val="00B21233"/>
    <w:rsid w:val="00B230B3"/>
    <w:rsid w:val="00B233C0"/>
    <w:rsid w:val="00B23F95"/>
    <w:rsid w:val="00B24FB4"/>
    <w:rsid w:val="00B27F9B"/>
    <w:rsid w:val="00B30722"/>
    <w:rsid w:val="00B32493"/>
    <w:rsid w:val="00B324BA"/>
    <w:rsid w:val="00B32570"/>
    <w:rsid w:val="00B332FF"/>
    <w:rsid w:val="00B35DBE"/>
    <w:rsid w:val="00B361E3"/>
    <w:rsid w:val="00B40E44"/>
    <w:rsid w:val="00B45A4F"/>
    <w:rsid w:val="00B50454"/>
    <w:rsid w:val="00B52EC1"/>
    <w:rsid w:val="00B53201"/>
    <w:rsid w:val="00B5320F"/>
    <w:rsid w:val="00B543B8"/>
    <w:rsid w:val="00B54F13"/>
    <w:rsid w:val="00B550B9"/>
    <w:rsid w:val="00B57DC8"/>
    <w:rsid w:val="00B6129C"/>
    <w:rsid w:val="00B6248E"/>
    <w:rsid w:val="00B62512"/>
    <w:rsid w:val="00B63144"/>
    <w:rsid w:val="00B637F3"/>
    <w:rsid w:val="00B641A0"/>
    <w:rsid w:val="00B65EDF"/>
    <w:rsid w:val="00B715FC"/>
    <w:rsid w:val="00B7162F"/>
    <w:rsid w:val="00B72531"/>
    <w:rsid w:val="00B7457B"/>
    <w:rsid w:val="00B76556"/>
    <w:rsid w:val="00B77ACF"/>
    <w:rsid w:val="00B77C3A"/>
    <w:rsid w:val="00B824C6"/>
    <w:rsid w:val="00B836B9"/>
    <w:rsid w:val="00B85FED"/>
    <w:rsid w:val="00B86450"/>
    <w:rsid w:val="00B878E1"/>
    <w:rsid w:val="00B902BF"/>
    <w:rsid w:val="00B903A0"/>
    <w:rsid w:val="00B90C47"/>
    <w:rsid w:val="00B91ABA"/>
    <w:rsid w:val="00B921C3"/>
    <w:rsid w:val="00B9255E"/>
    <w:rsid w:val="00B92E39"/>
    <w:rsid w:val="00B941B7"/>
    <w:rsid w:val="00B962B0"/>
    <w:rsid w:val="00BA14AC"/>
    <w:rsid w:val="00BA1AED"/>
    <w:rsid w:val="00BA41E7"/>
    <w:rsid w:val="00BA551C"/>
    <w:rsid w:val="00BA7200"/>
    <w:rsid w:val="00BA7323"/>
    <w:rsid w:val="00BB2F36"/>
    <w:rsid w:val="00BB3DF6"/>
    <w:rsid w:val="00BB3F86"/>
    <w:rsid w:val="00BB4661"/>
    <w:rsid w:val="00BB5C60"/>
    <w:rsid w:val="00BB5F6F"/>
    <w:rsid w:val="00BB7812"/>
    <w:rsid w:val="00BC0541"/>
    <w:rsid w:val="00BC1180"/>
    <w:rsid w:val="00BC1D67"/>
    <w:rsid w:val="00BC2E34"/>
    <w:rsid w:val="00BC31BE"/>
    <w:rsid w:val="00BC581D"/>
    <w:rsid w:val="00BC62DF"/>
    <w:rsid w:val="00BC65A5"/>
    <w:rsid w:val="00BD07BE"/>
    <w:rsid w:val="00BD1ABA"/>
    <w:rsid w:val="00BD2FBD"/>
    <w:rsid w:val="00BD366C"/>
    <w:rsid w:val="00BD5BAA"/>
    <w:rsid w:val="00BD5C9A"/>
    <w:rsid w:val="00BD6134"/>
    <w:rsid w:val="00BD66D9"/>
    <w:rsid w:val="00BD7CAA"/>
    <w:rsid w:val="00BD7D47"/>
    <w:rsid w:val="00BD7F08"/>
    <w:rsid w:val="00BE045C"/>
    <w:rsid w:val="00BE17BA"/>
    <w:rsid w:val="00BE2252"/>
    <w:rsid w:val="00BE6D67"/>
    <w:rsid w:val="00BE6E2F"/>
    <w:rsid w:val="00BF1565"/>
    <w:rsid w:val="00BF182B"/>
    <w:rsid w:val="00BF1D8C"/>
    <w:rsid w:val="00BF2DFF"/>
    <w:rsid w:val="00BF40E4"/>
    <w:rsid w:val="00BF53E0"/>
    <w:rsid w:val="00BF68A8"/>
    <w:rsid w:val="00BF7FAC"/>
    <w:rsid w:val="00C008DE"/>
    <w:rsid w:val="00C014F1"/>
    <w:rsid w:val="00C0396B"/>
    <w:rsid w:val="00C03EC9"/>
    <w:rsid w:val="00C05AE0"/>
    <w:rsid w:val="00C05AEE"/>
    <w:rsid w:val="00C06D6B"/>
    <w:rsid w:val="00C10642"/>
    <w:rsid w:val="00C10C91"/>
    <w:rsid w:val="00C1184D"/>
    <w:rsid w:val="00C11D52"/>
    <w:rsid w:val="00C1279E"/>
    <w:rsid w:val="00C13987"/>
    <w:rsid w:val="00C160D8"/>
    <w:rsid w:val="00C17C63"/>
    <w:rsid w:val="00C200B3"/>
    <w:rsid w:val="00C22887"/>
    <w:rsid w:val="00C233D6"/>
    <w:rsid w:val="00C24753"/>
    <w:rsid w:val="00C24939"/>
    <w:rsid w:val="00C25250"/>
    <w:rsid w:val="00C33BB1"/>
    <w:rsid w:val="00C34263"/>
    <w:rsid w:val="00C34366"/>
    <w:rsid w:val="00C35909"/>
    <w:rsid w:val="00C35C09"/>
    <w:rsid w:val="00C40978"/>
    <w:rsid w:val="00C429C3"/>
    <w:rsid w:val="00C43A5C"/>
    <w:rsid w:val="00C43E6E"/>
    <w:rsid w:val="00C44C03"/>
    <w:rsid w:val="00C44F45"/>
    <w:rsid w:val="00C459A0"/>
    <w:rsid w:val="00C50145"/>
    <w:rsid w:val="00C507BB"/>
    <w:rsid w:val="00C51AE6"/>
    <w:rsid w:val="00C53CB1"/>
    <w:rsid w:val="00C54FB3"/>
    <w:rsid w:val="00C56513"/>
    <w:rsid w:val="00C577CB"/>
    <w:rsid w:val="00C603AE"/>
    <w:rsid w:val="00C60D3D"/>
    <w:rsid w:val="00C61D7C"/>
    <w:rsid w:val="00C653D6"/>
    <w:rsid w:val="00C70459"/>
    <w:rsid w:val="00C71916"/>
    <w:rsid w:val="00C71D94"/>
    <w:rsid w:val="00C723B5"/>
    <w:rsid w:val="00C72737"/>
    <w:rsid w:val="00C727DD"/>
    <w:rsid w:val="00C729BC"/>
    <w:rsid w:val="00C73BDA"/>
    <w:rsid w:val="00C74111"/>
    <w:rsid w:val="00C74690"/>
    <w:rsid w:val="00C74883"/>
    <w:rsid w:val="00C74BDC"/>
    <w:rsid w:val="00C74DEE"/>
    <w:rsid w:val="00C764CF"/>
    <w:rsid w:val="00C77998"/>
    <w:rsid w:val="00C81D2A"/>
    <w:rsid w:val="00C82A57"/>
    <w:rsid w:val="00C8513D"/>
    <w:rsid w:val="00C86785"/>
    <w:rsid w:val="00C87498"/>
    <w:rsid w:val="00C90359"/>
    <w:rsid w:val="00C9182B"/>
    <w:rsid w:val="00C96E1B"/>
    <w:rsid w:val="00C9702A"/>
    <w:rsid w:val="00C9793F"/>
    <w:rsid w:val="00CA042A"/>
    <w:rsid w:val="00CA0E85"/>
    <w:rsid w:val="00CA1260"/>
    <w:rsid w:val="00CA2306"/>
    <w:rsid w:val="00CA4C65"/>
    <w:rsid w:val="00CA7695"/>
    <w:rsid w:val="00CA7F34"/>
    <w:rsid w:val="00CB0847"/>
    <w:rsid w:val="00CB1BC1"/>
    <w:rsid w:val="00CB213A"/>
    <w:rsid w:val="00CB3D05"/>
    <w:rsid w:val="00CB449F"/>
    <w:rsid w:val="00CB4EAD"/>
    <w:rsid w:val="00CB51EC"/>
    <w:rsid w:val="00CB5FFD"/>
    <w:rsid w:val="00CB6149"/>
    <w:rsid w:val="00CB6C92"/>
    <w:rsid w:val="00CB7144"/>
    <w:rsid w:val="00CB7513"/>
    <w:rsid w:val="00CB7943"/>
    <w:rsid w:val="00CB7F8C"/>
    <w:rsid w:val="00CC0085"/>
    <w:rsid w:val="00CC1F79"/>
    <w:rsid w:val="00CC233A"/>
    <w:rsid w:val="00CC283F"/>
    <w:rsid w:val="00CC5690"/>
    <w:rsid w:val="00CC6EF2"/>
    <w:rsid w:val="00CC739C"/>
    <w:rsid w:val="00CC770F"/>
    <w:rsid w:val="00CD07F8"/>
    <w:rsid w:val="00CD1F23"/>
    <w:rsid w:val="00CD3458"/>
    <w:rsid w:val="00CD5CC1"/>
    <w:rsid w:val="00CD6824"/>
    <w:rsid w:val="00CD714F"/>
    <w:rsid w:val="00CE1F1D"/>
    <w:rsid w:val="00CE219C"/>
    <w:rsid w:val="00CE5032"/>
    <w:rsid w:val="00CE66E8"/>
    <w:rsid w:val="00CF0E45"/>
    <w:rsid w:val="00CF20FF"/>
    <w:rsid w:val="00CF3C31"/>
    <w:rsid w:val="00CF4979"/>
    <w:rsid w:val="00CF750A"/>
    <w:rsid w:val="00D0032F"/>
    <w:rsid w:val="00D01F17"/>
    <w:rsid w:val="00D0359C"/>
    <w:rsid w:val="00D03AC5"/>
    <w:rsid w:val="00D04F08"/>
    <w:rsid w:val="00D05812"/>
    <w:rsid w:val="00D07F1E"/>
    <w:rsid w:val="00D103E9"/>
    <w:rsid w:val="00D1339E"/>
    <w:rsid w:val="00D159EA"/>
    <w:rsid w:val="00D207B6"/>
    <w:rsid w:val="00D20C5C"/>
    <w:rsid w:val="00D20D18"/>
    <w:rsid w:val="00D21C07"/>
    <w:rsid w:val="00D22A2B"/>
    <w:rsid w:val="00D2372F"/>
    <w:rsid w:val="00D24192"/>
    <w:rsid w:val="00D24D2B"/>
    <w:rsid w:val="00D254A1"/>
    <w:rsid w:val="00D3020A"/>
    <w:rsid w:val="00D31872"/>
    <w:rsid w:val="00D32055"/>
    <w:rsid w:val="00D32176"/>
    <w:rsid w:val="00D32C56"/>
    <w:rsid w:val="00D33725"/>
    <w:rsid w:val="00D33D91"/>
    <w:rsid w:val="00D3429D"/>
    <w:rsid w:val="00D3475D"/>
    <w:rsid w:val="00D36A9F"/>
    <w:rsid w:val="00D36AED"/>
    <w:rsid w:val="00D36C0F"/>
    <w:rsid w:val="00D411B5"/>
    <w:rsid w:val="00D41A86"/>
    <w:rsid w:val="00D45F38"/>
    <w:rsid w:val="00D474B7"/>
    <w:rsid w:val="00D474D7"/>
    <w:rsid w:val="00D53DD5"/>
    <w:rsid w:val="00D556DB"/>
    <w:rsid w:val="00D56D05"/>
    <w:rsid w:val="00D5749D"/>
    <w:rsid w:val="00D5758B"/>
    <w:rsid w:val="00D61283"/>
    <w:rsid w:val="00D649A5"/>
    <w:rsid w:val="00D64F1F"/>
    <w:rsid w:val="00D668A8"/>
    <w:rsid w:val="00D713DF"/>
    <w:rsid w:val="00D7261A"/>
    <w:rsid w:val="00D72B58"/>
    <w:rsid w:val="00D73F1D"/>
    <w:rsid w:val="00D74639"/>
    <w:rsid w:val="00D755FF"/>
    <w:rsid w:val="00D75681"/>
    <w:rsid w:val="00D75707"/>
    <w:rsid w:val="00D76C09"/>
    <w:rsid w:val="00D77926"/>
    <w:rsid w:val="00D803E1"/>
    <w:rsid w:val="00D80FDD"/>
    <w:rsid w:val="00D84801"/>
    <w:rsid w:val="00D84A7B"/>
    <w:rsid w:val="00D84BDF"/>
    <w:rsid w:val="00D84EA3"/>
    <w:rsid w:val="00D85AA2"/>
    <w:rsid w:val="00D861AE"/>
    <w:rsid w:val="00D86CE8"/>
    <w:rsid w:val="00D876EC"/>
    <w:rsid w:val="00D912E4"/>
    <w:rsid w:val="00D9195C"/>
    <w:rsid w:val="00D92048"/>
    <w:rsid w:val="00D927EF"/>
    <w:rsid w:val="00D93756"/>
    <w:rsid w:val="00D9463F"/>
    <w:rsid w:val="00D9565F"/>
    <w:rsid w:val="00D9690E"/>
    <w:rsid w:val="00D96A40"/>
    <w:rsid w:val="00D97A68"/>
    <w:rsid w:val="00DA4D0D"/>
    <w:rsid w:val="00DA51EF"/>
    <w:rsid w:val="00DA748E"/>
    <w:rsid w:val="00DB04B5"/>
    <w:rsid w:val="00DB093D"/>
    <w:rsid w:val="00DB1BE7"/>
    <w:rsid w:val="00DB2997"/>
    <w:rsid w:val="00DB364B"/>
    <w:rsid w:val="00DB64D3"/>
    <w:rsid w:val="00DB7635"/>
    <w:rsid w:val="00DB76EC"/>
    <w:rsid w:val="00DB773E"/>
    <w:rsid w:val="00DC08CC"/>
    <w:rsid w:val="00DC2C1B"/>
    <w:rsid w:val="00DC4D9D"/>
    <w:rsid w:val="00DC72B3"/>
    <w:rsid w:val="00DD0ED5"/>
    <w:rsid w:val="00DD207D"/>
    <w:rsid w:val="00DD24BA"/>
    <w:rsid w:val="00DD452B"/>
    <w:rsid w:val="00DD4A7C"/>
    <w:rsid w:val="00DD5272"/>
    <w:rsid w:val="00DD596A"/>
    <w:rsid w:val="00DD5FF2"/>
    <w:rsid w:val="00DE1092"/>
    <w:rsid w:val="00DE1C68"/>
    <w:rsid w:val="00DE2559"/>
    <w:rsid w:val="00DE2E54"/>
    <w:rsid w:val="00DE3F04"/>
    <w:rsid w:val="00DE4009"/>
    <w:rsid w:val="00DE4088"/>
    <w:rsid w:val="00DE6E48"/>
    <w:rsid w:val="00DE7906"/>
    <w:rsid w:val="00DF0BF7"/>
    <w:rsid w:val="00DF42E2"/>
    <w:rsid w:val="00DF4D6E"/>
    <w:rsid w:val="00DF561A"/>
    <w:rsid w:val="00DF58F1"/>
    <w:rsid w:val="00DF62EC"/>
    <w:rsid w:val="00DF673C"/>
    <w:rsid w:val="00E02CE7"/>
    <w:rsid w:val="00E02DF1"/>
    <w:rsid w:val="00E0327E"/>
    <w:rsid w:val="00E075FA"/>
    <w:rsid w:val="00E109C5"/>
    <w:rsid w:val="00E13388"/>
    <w:rsid w:val="00E20084"/>
    <w:rsid w:val="00E20241"/>
    <w:rsid w:val="00E20696"/>
    <w:rsid w:val="00E21AF8"/>
    <w:rsid w:val="00E22A7F"/>
    <w:rsid w:val="00E241E0"/>
    <w:rsid w:val="00E244DB"/>
    <w:rsid w:val="00E25021"/>
    <w:rsid w:val="00E25B1F"/>
    <w:rsid w:val="00E2770E"/>
    <w:rsid w:val="00E30860"/>
    <w:rsid w:val="00E30EF9"/>
    <w:rsid w:val="00E31AA1"/>
    <w:rsid w:val="00E32128"/>
    <w:rsid w:val="00E3491B"/>
    <w:rsid w:val="00E36170"/>
    <w:rsid w:val="00E370AD"/>
    <w:rsid w:val="00E41A88"/>
    <w:rsid w:val="00E41DCF"/>
    <w:rsid w:val="00E46FFA"/>
    <w:rsid w:val="00E47EB9"/>
    <w:rsid w:val="00E52846"/>
    <w:rsid w:val="00E52B56"/>
    <w:rsid w:val="00E52E5E"/>
    <w:rsid w:val="00E54ABD"/>
    <w:rsid w:val="00E54AE6"/>
    <w:rsid w:val="00E54DA4"/>
    <w:rsid w:val="00E575C7"/>
    <w:rsid w:val="00E579D9"/>
    <w:rsid w:val="00E6143D"/>
    <w:rsid w:val="00E617BA"/>
    <w:rsid w:val="00E619EB"/>
    <w:rsid w:val="00E61B50"/>
    <w:rsid w:val="00E62537"/>
    <w:rsid w:val="00E64969"/>
    <w:rsid w:val="00E64EE7"/>
    <w:rsid w:val="00E662FA"/>
    <w:rsid w:val="00E664CA"/>
    <w:rsid w:val="00E66759"/>
    <w:rsid w:val="00E66BE5"/>
    <w:rsid w:val="00E67ABF"/>
    <w:rsid w:val="00E707B0"/>
    <w:rsid w:val="00E7088C"/>
    <w:rsid w:val="00E70B35"/>
    <w:rsid w:val="00E72C76"/>
    <w:rsid w:val="00E74006"/>
    <w:rsid w:val="00E74916"/>
    <w:rsid w:val="00E75873"/>
    <w:rsid w:val="00E76EC7"/>
    <w:rsid w:val="00E775A2"/>
    <w:rsid w:val="00E80354"/>
    <w:rsid w:val="00E8574F"/>
    <w:rsid w:val="00E85A0B"/>
    <w:rsid w:val="00E90054"/>
    <w:rsid w:val="00E9034F"/>
    <w:rsid w:val="00E90FCB"/>
    <w:rsid w:val="00E917CA"/>
    <w:rsid w:val="00E92183"/>
    <w:rsid w:val="00E94B21"/>
    <w:rsid w:val="00E96FA2"/>
    <w:rsid w:val="00EA0F20"/>
    <w:rsid w:val="00EA158D"/>
    <w:rsid w:val="00EA1E43"/>
    <w:rsid w:val="00EA2CE4"/>
    <w:rsid w:val="00EA30A6"/>
    <w:rsid w:val="00EA4244"/>
    <w:rsid w:val="00EA42AA"/>
    <w:rsid w:val="00EA44B5"/>
    <w:rsid w:val="00EA5D87"/>
    <w:rsid w:val="00EA693B"/>
    <w:rsid w:val="00EB04F5"/>
    <w:rsid w:val="00EB10D0"/>
    <w:rsid w:val="00EB1CDA"/>
    <w:rsid w:val="00EB2098"/>
    <w:rsid w:val="00EB2893"/>
    <w:rsid w:val="00EB4FBE"/>
    <w:rsid w:val="00EB6A87"/>
    <w:rsid w:val="00EB6CE7"/>
    <w:rsid w:val="00EC0F7E"/>
    <w:rsid w:val="00EC124A"/>
    <w:rsid w:val="00EC1528"/>
    <w:rsid w:val="00EC169C"/>
    <w:rsid w:val="00EC24B1"/>
    <w:rsid w:val="00EC2749"/>
    <w:rsid w:val="00EC33F5"/>
    <w:rsid w:val="00EC3CB6"/>
    <w:rsid w:val="00EC5983"/>
    <w:rsid w:val="00EC667A"/>
    <w:rsid w:val="00EC6866"/>
    <w:rsid w:val="00ED26EE"/>
    <w:rsid w:val="00ED301D"/>
    <w:rsid w:val="00ED427F"/>
    <w:rsid w:val="00ED4737"/>
    <w:rsid w:val="00ED4ED2"/>
    <w:rsid w:val="00ED7877"/>
    <w:rsid w:val="00ED7B1F"/>
    <w:rsid w:val="00EE1984"/>
    <w:rsid w:val="00EE2EE4"/>
    <w:rsid w:val="00EE3066"/>
    <w:rsid w:val="00EE37B1"/>
    <w:rsid w:val="00EE4798"/>
    <w:rsid w:val="00EE628D"/>
    <w:rsid w:val="00EE77F8"/>
    <w:rsid w:val="00EF05BE"/>
    <w:rsid w:val="00EF0677"/>
    <w:rsid w:val="00EF19E1"/>
    <w:rsid w:val="00EF2C7C"/>
    <w:rsid w:val="00EF40A3"/>
    <w:rsid w:val="00EF540B"/>
    <w:rsid w:val="00EF5533"/>
    <w:rsid w:val="00EF56C6"/>
    <w:rsid w:val="00EF5DBE"/>
    <w:rsid w:val="00EF6AD4"/>
    <w:rsid w:val="00EF7BAA"/>
    <w:rsid w:val="00F003E4"/>
    <w:rsid w:val="00F02337"/>
    <w:rsid w:val="00F0290E"/>
    <w:rsid w:val="00F03163"/>
    <w:rsid w:val="00F03EA5"/>
    <w:rsid w:val="00F04541"/>
    <w:rsid w:val="00F04EA2"/>
    <w:rsid w:val="00F058DD"/>
    <w:rsid w:val="00F05AE7"/>
    <w:rsid w:val="00F11E45"/>
    <w:rsid w:val="00F11EFB"/>
    <w:rsid w:val="00F140CC"/>
    <w:rsid w:val="00F14570"/>
    <w:rsid w:val="00F1548F"/>
    <w:rsid w:val="00F15B21"/>
    <w:rsid w:val="00F16F5E"/>
    <w:rsid w:val="00F1731D"/>
    <w:rsid w:val="00F17804"/>
    <w:rsid w:val="00F17F86"/>
    <w:rsid w:val="00F2147D"/>
    <w:rsid w:val="00F2395D"/>
    <w:rsid w:val="00F25670"/>
    <w:rsid w:val="00F26B25"/>
    <w:rsid w:val="00F26BC3"/>
    <w:rsid w:val="00F2727E"/>
    <w:rsid w:val="00F339C5"/>
    <w:rsid w:val="00F33B58"/>
    <w:rsid w:val="00F34850"/>
    <w:rsid w:val="00F35973"/>
    <w:rsid w:val="00F35DFA"/>
    <w:rsid w:val="00F377E2"/>
    <w:rsid w:val="00F406CD"/>
    <w:rsid w:val="00F42B6B"/>
    <w:rsid w:val="00F43318"/>
    <w:rsid w:val="00F43A17"/>
    <w:rsid w:val="00F43D57"/>
    <w:rsid w:val="00F45E64"/>
    <w:rsid w:val="00F510DB"/>
    <w:rsid w:val="00F51850"/>
    <w:rsid w:val="00F51A94"/>
    <w:rsid w:val="00F54F4D"/>
    <w:rsid w:val="00F5579E"/>
    <w:rsid w:val="00F567F5"/>
    <w:rsid w:val="00F56D39"/>
    <w:rsid w:val="00F57D5B"/>
    <w:rsid w:val="00F6082A"/>
    <w:rsid w:val="00F60ACE"/>
    <w:rsid w:val="00F63120"/>
    <w:rsid w:val="00F63CEE"/>
    <w:rsid w:val="00F642C2"/>
    <w:rsid w:val="00F64C36"/>
    <w:rsid w:val="00F653EA"/>
    <w:rsid w:val="00F65818"/>
    <w:rsid w:val="00F66309"/>
    <w:rsid w:val="00F67C21"/>
    <w:rsid w:val="00F76FA5"/>
    <w:rsid w:val="00F81FBA"/>
    <w:rsid w:val="00F839F3"/>
    <w:rsid w:val="00F83FBD"/>
    <w:rsid w:val="00F8417B"/>
    <w:rsid w:val="00F841D7"/>
    <w:rsid w:val="00F859C3"/>
    <w:rsid w:val="00F85B2F"/>
    <w:rsid w:val="00F86680"/>
    <w:rsid w:val="00F86A15"/>
    <w:rsid w:val="00F8729F"/>
    <w:rsid w:val="00F91187"/>
    <w:rsid w:val="00F91599"/>
    <w:rsid w:val="00F91BC3"/>
    <w:rsid w:val="00F93AE5"/>
    <w:rsid w:val="00F93DD3"/>
    <w:rsid w:val="00F9649F"/>
    <w:rsid w:val="00F96D0C"/>
    <w:rsid w:val="00F97497"/>
    <w:rsid w:val="00F979C6"/>
    <w:rsid w:val="00F97AA0"/>
    <w:rsid w:val="00FA1444"/>
    <w:rsid w:val="00FA2104"/>
    <w:rsid w:val="00FA2468"/>
    <w:rsid w:val="00FA25D5"/>
    <w:rsid w:val="00FA2E25"/>
    <w:rsid w:val="00FA4595"/>
    <w:rsid w:val="00FA4637"/>
    <w:rsid w:val="00FB1644"/>
    <w:rsid w:val="00FB32C9"/>
    <w:rsid w:val="00FB3A3E"/>
    <w:rsid w:val="00FB4205"/>
    <w:rsid w:val="00FB4ABE"/>
    <w:rsid w:val="00FB4B02"/>
    <w:rsid w:val="00FB51C7"/>
    <w:rsid w:val="00FB73B6"/>
    <w:rsid w:val="00FB797D"/>
    <w:rsid w:val="00FB7F35"/>
    <w:rsid w:val="00FC0307"/>
    <w:rsid w:val="00FC04C9"/>
    <w:rsid w:val="00FC0E23"/>
    <w:rsid w:val="00FC2A74"/>
    <w:rsid w:val="00FC4573"/>
    <w:rsid w:val="00FC4C7A"/>
    <w:rsid w:val="00FC50A4"/>
    <w:rsid w:val="00FC5F77"/>
    <w:rsid w:val="00FC61DF"/>
    <w:rsid w:val="00FC6E68"/>
    <w:rsid w:val="00FC780D"/>
    <w:rsid w:val="00FD0897"/>
    <w:rsid w:val="00FD1079"/>
    <w:rsid w:val="00FD217A"/>
    <w:rsid w:val="00FD23BA"/>
    <w:rsid w:val="00FD72FF"/>
    <w:rsid w:val="00FE18DF"/>
    <w:rsid w:val="00FE2237"/>
    <w:rsid w:val="00FE25D9"/>
    <w:rsid w:val="00FE2EC2"/>
    <w:rsid w:val="00FE4BF5"/>
    <w:rsid w:val="00FE4D71"/>
    <w:rsid w:val="00FE6382"/>
    <w:rsid w:val="00FE7017"/>
    <w:rsid w:val="00FE7A6F"/>
    <w:rsid w:val="00FF0FDE"/>
    <w:rsid w:val="00FF3B2E"/>
    <w:rsid w:val="00FF4006"/>
    <w:rsid w:val="00FF6872"/>
    <w:rsid w:val="00FF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B52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b w:val="0"/>
      <w:i w:val="0"/>
      <w:sz w:val="28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b w:val="0"/>
      <w:i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2">
    <w:name w:val="WW8Num5z2"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b w:val="0"/>
      <w:i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rPr>
      <w:color w:val="0000FF"/>
    </w:r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pPr>
      <w:jc w:val="center"/>
    </w:pPr>
    <w:rPr>
      <w:sz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/>
    </w:rPr>
  </w:style>
  <w:style w:type="paragraph" w:customStyle="1" w:styleId="H3">
    <w:name w:val="H3"/>
    <w:basedOn w:val="Normalny"/>
    <w:next w:val="Normalny"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pPr>
      <w:spacing w:before="100" w:after="100"/>
      <w:jc w:val="both"/>
    </w:pPr>
  </w:style>
  <w:style w:type="paragraph" w:customStyle="1" w:styleId="Tekstpodstawowy31">
    <w:name w:val="Tekst podstawowy 31"/>
    <w:basedOn w:val="Normalny"/>
    <w:pPr>
      <w:jc w:val="center"/>
    </w:pPr>
    <w:rPr>
      <w:sz w:val="24"/>
    </w:rPr>
  </w:style>
  <w:style w:type="paragraph" w:customStyle="1" w:styleId="Zawartoramki">
    <w:name w:val="Zawartość ramki"/>
    <w:basedOn w:val="Tekstpodstawowy"/>
  </w:style>
  <w:style w:type="character" w:styleId="Hipercze">
    <w:name w:val="Hyperlink"/>
    <w:rsid w:val="00414A80"/>
    <w:rPr>
      <w:color w:val="0000FF"/>
      <w:u w:val="single"/>
    </w:rPr>
  </w:style>
  <w:style w:type="paragraph" w:styleId="Tekstdymka">
    <w:name w:val="Balloon Text"/>
    <w:basedOn w:val="Normalny"/>
    <w:semiHidden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rsid w:val="0018412A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kern w:val="24"/>
      <w:sz w:val="24"/>
      <w:szCs w:val="24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rsid w:val="007B490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B4900"/>
  </w:style>
  <w:style w:type="paragraph" w:styleId="Tematkomentarza">
    <w:name w:val="annotation subject"/>
    <w:basedOn w:val="Tekstkomentarza"/>
    <w:next w:val="Tekstkomentarza"/>
    <w:semiHidden/>
    <w:rsid w:val="007B4900"/>
    <w:rPr>
      <w:b/>
      <w:bCs/>
    </w:rPr>
  </w:style>
  <w:style w:type="character" w:customStyle="1" w:styleId="text1">
    <w:name w:val="text1"/>
    <w:rsid w:val="00A74C1D"/>
    <w:rPr>
      <w:rFonts w:ascii="Verdana" w:hAnsi="Verdana" w:hint="default"/>
      <w:color w:val="000000"/>
      <w:sz w:val="20"/>
      <w:szCs w:val="20"/>
    </w:rPr>
  </w:style>
  <w:style w:type="paragraph" w:styleId="Tekstprzypisukocowego">
    <w:name w:val="endnote text"/>
    <w:basedOn w:val="Normalny"/>
    <w:semiHidden/>
    <w:rsid w:val="00256983"/>
  </w:style>
  <w:style w:type="character" w:styleId="Odwoanieprzypisukocowego">
    <w:name w:val="endnote reference"/>
    <w:semiHidden/>
    <w:rsid w:val="00256983"/>
    <w:rPr>
      <w:vertAlign w:val="superscript"/>
    </w:rPr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- Accent 31,L1,Light List - Accent 51,lp1,Akapit z listą5,Akapit z listą3,Normal2"/>
    <w:basedOn w:val="Normalny"/>
    <w:link w:val="AkapitzlistZnak"/>
    <w:uiPriority w:val="34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rsid w:val="008D16C2"/>
    <w:pPr>
      <w:ind w:left="426"/>
      <w:jc w:val="both"/>
    </w:pPr>
    <w:rPr>
      <w:sz w:val="22"/>
    </w:rPr>
  </w:style>
  <w:style w:type="character" w:customStyle="1" w:styleId="Nagwek3Znak">
    <w:name w:val="Nagłówek 3 Znak"/>
    <w:basedOn w:val="Domylnaczcionkaakapitu"/>
    <w:link w:val="Nagwek3"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- Accent 31 Znak"/>
    <w:link w:val="Akapitzlist"/>
    <w:uiPriority w:val="34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Default">
    <w:name w:val="Default"/>
    <w:rsid w:val="007338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lb">
    <w:name w:val="a_lb"/>
    <w:basedOn w:val="Domylnaczcionkaakapitu"/>
    <w:rsid w:val="004871FE"/>
  </w:style>
  <w:style w:type="character" w:customStyle="1" w:styleId="NagwekZnak">
    <w:name w:val="Nagłówek Znak"/>
    <w:basedOn w:val="Domylnaczcionkaakapitu"/>
    <w:link w:val="Nagwek"/>
    <w:uiPriority w:val="99"/>
    <w:rsid w:val="00090DB8"/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00AA4"/>
    <w:rPr>
      <w:b/>
      <w:sz w:val="24"/>
      <w:lang w:eastAsia="ar-SA"/>
    </w:rPr>
  </w:style>
  <w:style w:type="paragraph" w:styleId="Poprawka">
    <w:name w:val="Revision"/>
    <w:hidden/>
    <w:uiPriority w:val="99"/>
    <w:semiHidden/>
    <w:rsid w:val="0088439B"/>
    <w:rPr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62E49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b w:val="0"/>
      <w:i w:val="0"/>
      <w:sz w:val="28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b w:val="0"/>
      <w:i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2">
    <w:name w:val="WW8Num5z2"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b w:val="0"/>
      <w:i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rPr>
      <w:color w:val="0000FF"/>
    </w:r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pPr>
      <w:jc w:val="center"/>
    </w:pPr>
    <w:rPr>
      <w:sz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/>
    </w:rPr>
  </w:style>
  <w:style w:type="paragraph" w:customStyle="1" w:styleId="H3">
    <w:name w:val="H3"/>
    <w:basedOn w:val="Normalny"/>
    <w:next w:val="Normalny"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pPr>
      <w:spacing w:before="100" w:after="100"/>
      <w:jc w:val="both"/>
    </w:pPr>
  </w:style>
  <w:style w:type="paragraph" w:customStyle="1" w:styleId="Tekstpodstawowy31">
    <w:name w:val="Tekst podstawowy 31"/>
    <w:basedOn w:val="Normalny"/>
    <w:pPr>
      <w:jc w:val="center"/>
    </w:pPr>
    <w:rPr>
      <w:sz w:val="24"/>
    </w:rPr>
  </w:style>
  <w:style w:type="paragraph" w:customStyle="1" w:styleId="Zawartoramki">
    <w:name w:val="Zawartość ramki"/>
    <w:basedOn w:val="Tekstpodstawowy"/>
  </w:style>
  <w:style w:type="character" w:styleId="Hipercze">
    <w:name w:val="Hyperlink"/>
    <w:rsid w:val="00414A80"/>
    <w:rPr>
      <w:color w:val="0000FF"/>
      <w:u w:val="single"/>
    </w:rPr>
  </w:style>
  <w:style w:type="paragraph" w:styleId="Tekstdymka">
    <w:name w:val="Balloon Text"/>
    <w:basedOn w:val="Normalny"/>
    <w:semiHidden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rsid w:val="0018412A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kern w:val="24"/>
      <w:sz w:val="24"/>
      <w:szCs w:val="24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rsid w:val="007B490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B4900"/>
  </w:style>
  <w:style w:type="paragraph" w:styleId="Tematkomentarza">
    <w:name w:val="annotation subject"/>
    <w:basedOn w:val="Tekstkomentarza"/>
    <w:next w:val="Tekstkomentarza"/>
    <w:semiHidden/>
    <w:rsid w:val="007B4900"/>
    <w:rPr>
      <w:b/>
      <w:bCs/>
    </w:rPr>
  </w:style>
  <w:style w:type="character" w:customStyle="1" w:styleId="text1">
    <w:name w:val="text1"/>
    <w:rsid w:val="00A74C1D"/>
    <w:rPr>
      <w:rFonts w:ascii="Verdana" w:hAnsi="Verdana" w:hint="default"/>
      <w:color w:val="000000"/>
      <w:sz w:val="20"/>
      <w:szCs w:val="20"/>
    </w:rPr>
  </w:style>
  <w:style w:type="paragraph" w:styleId="Tekstprzypisukocowego">
    <w:name w:val="endnote text"/>
    <w:basedOn w:val="Normalny"/>
    <w:semiHidden/>
    <w:rsid w:val="00256983"/>
  </w:style>
  <w:style w:type="character" w:styleId="Odwoanieprzypisukocowego">
    <w:name w:val="endnote reference"/>
    <w:semiHidden/>
    <w:rsid w:val="00256983"/>
    <w:rPr>
      <w:vertAlign w:val="superscript"/>
    </w:rPr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- Accent 31,L1,Light List - Accent 51,lp1,Akapit z listą5,Akapit z listą3,Normal2"/>
    <w:basedOn w:val="Normalny"/>
    <w:link w:val="AkapitzlistZnak"/>
    <w:uiPriority w:val="34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rsid w:val="008D16C2"/>
    <w:pPr>
      <w:ind w:left="426"/>
      <w:jc w:val="both"/>
    </w:pPr>
    <w:rPr>
      <w:sz w:val="22"/>
    </w:rPr>
  </w:style>
  <w:style w:type="character" w:customStyle="1" w:styleId="Nagwek3Znak">
    <w:name w:val="Nagłówek 3 Znak"/>
    <w:basedOn w:val="Domylnaczcionkaakapitu"/>
    <w:link w:val="Nagwek3"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- Accent 31 Znak"/>
    <w:link w:val="Akapitzlist"/>
    <w:uiPriority w:val="34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Default">
    <w:name w:val="Default"/>
    <w:rsid w:val="007338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lb">
    <w:name w:val="a_lb"/>
    <w:basedOn w:val="Domylnaczcionkaakapitu"/>
    <w:rsid w:val="004871FE"/>
  </w:style>
  <w:style w:type="character" w:customStyle="1" w:styleId="NagwekZnak">
    <w:name w:val="Nagłówek Znak"/>
    <w:basedOn w:val="Domylnaczcionkaakapitu"/>
    <w:link w:val="Nagwek"/>
    <w:uiPriority w:val="99"/>
    <w:rsid w:val="00090DB8"/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00AA4"/>
    <w:rPr>
      <w:b/>
      <w:sz w:val="24"/>
      <w:lang w:eastAsia="ar-SA"/>
    </w:rPr>
  </w:style>
  <w:style w:type="paragraph" w:styleId="Poprawka">
    <w:name w:val="Revision"/>
    <w:hidden/>
    <w:uiPriority w:val="99"/>
    <w:semiHidden/>
    <w:rsid w:val="0088439B"/>
    <w:rPr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62E4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88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8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19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zamowienia.gov.pl/mp-client/search/list/ocds-148610-a2d910a9-eed7-41f8-ac22-57cc100e6073" TargetMode="External"/><Relationship Id="rId18" Type="http://schemas.openxmlformats.org/officeDocument/2006/relationships/hyperlink" Target="https://ezamowienia.gov.p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sekretariat@opera.poznan.p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zamowienia.gov.pl/mp-client/search/list/ocds-148610-a2d910a9-eed7-41f8-ac22-57cc100e6073" TargetMode="External"/><Relationship Id="rId17" Type="http://schemas.openxmlformats.org/officeDocument/2006/relationships/hyperlink" Target="https://ezamowienia.gov.pl/mp-client/search/list/ocds-148610-a2d910a9-eed7-41f8-ac22-57cc100e6073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aszymanowski@opera.poznan.pl" TargetMode="External"/><Relationship Id="rId20" Type="http://schemas.openxmlformats.org/officeDocument/2006/relationships/hyperlink" Target="mailto:sekretariat@opera.poznan.pl" TargetMode="Externa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kretariat@opera.poznan.pl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gbyczyk@opera.poznan.pl" TargetMode="External"/><Relationship Id="rId23" Type="http://schemas.openxmlformats.org/officeDocument/2006/relationships/hyperlink" Target="https://media.ezamowienia.gov.pl/pod/2021/10/Oferty-5.1.pdf" TargetMode="External"/><Relationship Id="rId28" Type="http://schemas.microsoft.com/office/2018/08/relationships/commentsExtensible" Target="commentsExtensible.xml"/><Relationship Id="rId10" Type="http://schemas.openxmlformats.org/officeDocument/2006/relationships/hyperlink" Target="https://opera.poznan.pl/pl/polityka-prywatnosci" TargetMode="External"/><Relationship Id="rId19" Type="http://schemas.openxmlformats.org/officeDocument/2006/relationships/hyperlink" Target="https://ezamowienia.gov.pl/pl/komponent-edukacyjny/" TargetMode="External"/><Relationship Id="rId31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ezamowienia.gov.pl" TargetMode="External"/><Relationship Id="rId22" Type="http://schemas.openxmlformats.org/officeDocument/2006/relationships/hyperlink" Target="https://media.ezamowienia.gov.pl/pod/2021/10/Oferty-5.1.pdf" TargetMode="External"/><Relationship Id="rId27" Type="http://schemas.openxmlformats.org/officeDocument/2006/relationships/theme" Target="theme/theme1.xml"/><Relationship Id="rId30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6520D-9F42-48E0-BDE8-806F5CB42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6917</Words>
  <Characters>41502</Characters>
  <Application>Microsoft Office Word</Application>
  <DocSecurity>0</DocSecurity>
  <Lines>345</Lines>
  <Paragraphs>96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Specyfikacja</vt:lpstr>
      <vt:lpstr>    </vt:lpstr>
      <vt:lpstr>    SPECYFIKACJA  WARUNKÓW  ZAMÓWIENIA</vt:lpstr>
    </vt:vector>
  </TitlesOfParts>
  <Company>HP</Company>
  <LinksUpToDate>false</LinksUpToDate>
  <CharactersWithSpaces>48323</CharactersWithSpaces>
  <SharedDoc>false</SharedDoc>
  <HLinks>
    <vt:vector size="18" baseType="variant">
      <vt:variant>
        <vt:i4>786435</vt:i4>
      </vt:variant>
      <vt:variant>
        <vt:i4>6</vt:i4>
      </vt:variant>
      <vt:variant>
        <vt:i4>0</vt:i4>
      </vt:variant>
      <vt:variant>
        <vt:i4>5</vt:i4>
      </vt:variant>
      <vt:variant>
        <vt:lpwstr>http://www.zzmpoznan.pl/</vt:lpwstr>
      </vt:variant>
      <vt:variant>
        <vt:lpwstr/>
      </vt:variant>
      <vt:variant>
        <vt:i4>852021</vt:i4>
      </vt:variant>
      <vt:variant>
        <vt:i4>3</vt:i4>
      </vt:variant>
      <vt:variant>
        <vt:i4>0</vt:i4>
      </vt:variant>
      <vt:variant>
        <vt:i4>5</vt:i4>
      </vt:variant>
      <vt:variant>
        <vt:lpwstr>mailto:zzmzp@zzmpoznan.pl</vt:lpwstr>
      </vt:variant>
      <vt:variant>
        <vt:lpwstr/>
      </vt:variant>
      <vt:variant>
        <vt:i4>786435</vt:i4>
      </vt:variant>
      <vt:variant>
        <vt:i4>0</vt:i4>
      </vt:variant>
      <vt:variant>
        <vt:i4>0</vt:i4>
      </vt:variant>
      <vt:variant>
        <vt:i4>5</vt:i4>
      </vt:variant>
      <vt:variant>
        <vt:lpwstr>http://www.zzmpoznan.pl/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as</dc:creator>
  <cp:lastModifiedBy>Adam Szymanowski</cp:lastModifiedBy>
  <cp:revision>4</cp:revision>
  <cp:lastPrinted>2026-07-30T05:55:00Z</cp:lastPrinted>
  <dcterms:created xsi:type="dcterms:W3CDTF">2026-08-04T06:53:00Z</dcterms:created>
  <dcterms:modified xsi:type="dcterms:W3CDTF">2026-08-04T06:53:00Z</dcterms:modified>
</cp:coreProperties>
</file>