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222F7" w14:textId="77777777" w:rsidR="003522F0" w:rsidRPr="00143A31" w:rsidRDefault="0044568C" w:rsidP="00ED41E3">
      <w:pPr>
        <w:shd w:val="clear" w:color="auto" w:fill="D9D9D9" w:themeFill="background1" w:themeFillShade="D9"/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  <w:lang w:val="pl-PL"/>
        </w:rPr>
      </w:pPr>
      <w:r w:rsidRPr="00143A31">
        <w:rPr>
          <w:rFonts w:ascii="Arial" w:hAnsi="Arial" w:cs="Arial"/>
          <w:b/>
          <w:sz w:val="22"/>
          <w:szCs w:val="22"/>
          <w:lang w:val="pl-PL"/>
        </w:rPr>
        <w:t>Załą</w:t>
      </w:r>
      <w:r w:rsidR="0057516D" w:rsidRPr="00143A31">
        <w:rPr>
          <w:rFonts w:ascii="Arial" w:hAnsi="Arial" w:cs="Arial"/>
          <w:b/>
          <w:sz w:val="22"/>
          <w:szCs w:val="22"/>
          <w:lang w:val="pl-PL"/>
        </w:rPr>
        <w:t xml:space="preserve">cznik nr 2 </w:t>
      </w:r>
      <w:r w:rsidR="00DB6122"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  <w:t>do</w:t>
      </w:r>
      <w:r w:rsidR="00143A31"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  <w:t xml:space="preserve"> SWZ</w:t>
      </w:r>
    </w:p>
    <w:p w14:paraId="3DC424C3" w14:textId="201BEE6F" w:rsidR="00154D25" w:rsidRPr="00143A31" w:rsidRDefault="0057516D" w:rsidP="00143A31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  <w:lang w:val="pl-PL"/>
        </w:rPr>
      </w:pPr>
      <w:r w:rsidRPr="00143A31"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5502"/>
      </w:tblGrid>
      <w:tr w:rsidR="00154D25" w:rsidRPr="007A33A6" w14:paraId="2AA4AED0" w14:textId="77777777" w:rsidTr="00143A31">
        <w:trPr>
          <w:trHeight w:val="567"/>
        </w:trPr>
        <w:tc>
          <w:tcPr>
            <w:tcW w:w="3600" w:type="dxa"/>
            <w:shd w:val="clear" w:color="auto" w:fill="F2F2F2" w:themeFill="background1" w:themeFillShade="F2"/>
            <w:vAlign w:val="center"/>
          </w:tcPr>
          <w:p w14:paraId="28C32E2C" w14:textId="77777777" w:rsidR="00154D25" w:rsidRPr="00143A31" w:rsidRDefault="00154D25" w:rsidP="00143A31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62CF25F3" w14:textId="77777777" w:rsidR="00154D25" w:rsidRPr="00143A31" w:rsidRDefault="00154D25" w:rsidP="00143A31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3FEFBE8F" w14:textId="77777777" w:rsidR="00154D25" w:rsidRPr="00143A31" w:rsidRDefault="00154D25" w:rsidP="00143A31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6B6E4146" w14:textId="77777777" w:rsidR="00154D25" w:rsidRPr="00143A31" w:rsidRDefault="00154D25" w:rsidP="00143A31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  <w:r w:rsidRPr="00143A31">
              <w:rPr>
                <w:rFonts w:ascii="Arial" w:hAnsi="Arial" w:cs="Arial"/>
                <w:i/>
                <w:sz w:val="22"/>
                <w:szCs w:val="22"/>
                <w:lang w:val="pl-PL"/>
              </w:rPr>
              <w:t xml:space="preserve">(Nazwa </w:t>
            </w:r>
            <w:r w:rsidR="005366E6" w:rsidRPr="00143A31">
              <w:rPr>
                <w:rFonts w:ascii="Arial" w:hAnsi="Arial" w:cs="Arial"/>
                <w:i/>
                <w:sz w:val="22"/>
                <w:szCs w:val="22"/>
                <w:lang w:val="pl-PL"/>
              </w:rPr>
              <w:t>W</w:t>
            </w:r>
            <w:r w:rsidRPr="00143A31">
              <w:rPr>
                <w:rFonts w:ascii="Arial" w:hAnsi="Arial" w:cs="Arial"/>
                <w:i/>
                <w:sz w:val="22"/>
                <w:szCs w:val="22"/>
                <w:lang w:val="pl-PL"/>
              </w:rPr>
              <w:t>ykonawcy/Wykonawców)</w:t>
            </w:r>
          </w:p>
        </w:tc>
        <w:tc>
          <w:tcPr>
            <w:tcW w:w="5502" w:type="dxa"/>
            <w:shd w:val="clear" w:color="auto" w:fill="F2F2F2" w:themeFill="background1" w:themeFillShade="F2"/>
            <w:vAlign w:val="center"/>
          </w:tcPr>
          <w:p w14:paraId="38E7CCAD" w14:textId="3E617E6B" w:rsidR="009A5C1A" w:rsidRPr="00D9586F" w:rsidRDefault="008F7BC7" w:rsidP="009A5C1A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 xml:space="preserve">Oświadczenie </w:t>
            </w:r>
            <w:r w:rsidR="00ED41E3"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>W</w:t>
            </w:r>
            <w:r w:rsidR="00870385"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>ykonawcy</w:t>
            </w:r>
            <w:r w:rsidR="009A5C1A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>/Wykonaw</w:t>
            </w:r>
            <w:r w:rsidR="009A5C1A" w:rsidRPr="009A5C1A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>cy</w:t>
            </w:r>
            <w:r w:rsidR="009A5C1A" w:rsidRPr="009A5C1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>wspólnie</w:t>
            </w:r>
            <w:proofErr w:type="spellEnd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>ubiegającego</w:t>
            </w:r>
            <w:proofErr w:type="spellEnd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>się</w:t>
            </w:r>
            <w:proofErr w:type="spellEnd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 xml:space="preserve"> o </w:t>
            </w:r>
            <w:proofErr w:type="spellStart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>udzielenie</w:t>
            </w:r>
            <w:proofErr w:type="spellEnd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  <w:proofErr w:type="spellEnd"/>
          </w:p>
          <w:p w14:paraId="11BDF7C9" w14:textId="1B505CB2" w:rsidR="00154D25" w:rsidRDefault="00870385" w:rsidP="009A5C1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 xml:space="preserve"> składane</w:t>
            </w:r>
            <w:r w:rsidR="008F7BC7"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 xml:space="preserve"> na </w:t>
            </w:r>
            <w:r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>podstawie art</w:t>
            </w:r>
            <w:r w:rsidR="008F7BC7"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 xml:space="preserve">. </w:t>
            </w:r>
            <w:r w:rsidR="007B2F9B"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>125</w:t>
            </w:r>
            <w:r w:rsidR="008F7BC7"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 xml:space="preserve"> ust. 1 ustawy </w:t>
            </w:r>
            <w:r w:rsidR="00E55185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br/>
            </w:r>
            <w:r w:rsidR="008F7BC7"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 xml:space="preserve">z dnia </w:t>
            </w:r>
            <w:r w:rsidR="0057516D" w:rsidRP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>11 września 2019 r</w:t>
            </w:r>
            <w:r w:rsidR="007A33A6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t>.</w:t>
            </w:r>
            <w:r w:rsidR="00D927C7">
              <w:rPr>
                <w:rFonts w:ascii="Arial" w:eastAsiaTheme="minorHAnsi" w:hAnsi="Arial" w:cs="Arial"/>
                <w:b/>
                <w:bCs/>
                <w:sz w:val="22"/>
                <w:szCs w:val="22"/>
                <w:lang w:val="pl-PL"/>
              </w:rPr>
              <w:br/>
            </w:r>
            <w:r w:rsidR="007B2F9B" w:rsidRPr="00D927C7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że W</w:t>
            </w:r>
            <w:r w:rsidR="008F7BC7" w:rsidRPr="00D927C7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ykonawca nie podlega wykluczeniu </w:t>
            </w:r>
            <w:r w:rsidR="0057516D" w:rsidRPr="00D927C7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oraz, </w:t>
            </w:r>
            <w:r w:rsidR="00D927C7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br/>
            </w:r>
            <w:r w:rsidR="0057516D" w:rsidRPr="00D927C7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że spełnia warunki udziału w post</w:t>
            </w:r>
            <w:r w:rsidR="00B949DB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ę</w:t>
            </w:r>
            <w:r w:rsidR="0057516D" w:rsidRPr="00D927C7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powaniu</w:t>
            </w:r>
          </w:p>
          <w:p w14:paraId="7FCB05A6" w14:textId="470AD690" w:rsidR="009A5C1A" w:rsidRPr="009A5C1A" w:rsidRDefault="00E55185" w:rsidP="009A5C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22305836"/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="009A5C1A">
              <w:rPr>
                <w:rFonts w:ascii="Arial" w:hAnsi="Arial" w:cs="Arial"/>
                <w:b/>
                <w:sz w:val="18"/>
                <w:szCs w:val="18"/>
              </w:rPr>
              <w:t>względniające</w:t>
            </w:r>
            <w:proofErr w:type="spellEnd"/>
            <w:r w:rsid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>
              <w:rPr>
                <w:rFonts w:ascii="Arial" w:hAnsi="Arial" w:cs="Arial"/>
                <w:b/>
                <w:sz w:val="18"/>
                <w:szCs w:val="18"/>
              </w:rPr>
              <w:t>przesłanki</w:t>
            </w:r>
            <w:proofErr w:type="spellEnd"/>
            <w:r w:rsid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>
              <w:rPr>
                <w:rFonts w:ascii="Arial" w:hAnsi="Arial" w:cs="Arial"/>
                <w:b/>
                <w:sz w:val="18"/>
                <w:szCs w:val="18"/>
              </w:rPr>
              <w:t>wykluczenia</w:t>
            </w:r>
            <w:proofErr w:type="spellEnd"/>
            <w:r w:rsidR="009A5C1A">
              <w:rPr>
                <w:rFonts w:ascii="Arial" w:hAnsi="Arial" w:cs="Arial"/>
                <w:b/>
                <w:sz w:val="18"/>
                <w:szCs w:val="18"/>
              </w:rPr>
              <w:t xml:space="preserve"> z art. 7 ust.1 </w:t>
            </w:r>
            <w:proofErr w:type="spellStart"/>
            <w:r w:rsidR="009A5C1A">
              <w:rPr>
                <w:rFonts w:ascii="Arial" w:hAnsi="Arial" w:cs="Arial"/>
                <w:b/>
                <w:sz w:val="18"/>
                <w:szCs w:val="18"/>
              </w:rPr>
              <w:t>Ustawy</w:t>
            </w:r>
            <w:proofErr w:type="spellEnd"/>
            <w:r w:rsid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o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szczególnych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rozwiązaniach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w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zakresie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przeciwdziałania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wspieraniu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agresji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na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Ukrainę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oraz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służących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ochronie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bezpieczeństwa</w:t>
            </w:r>
            <w:proofErr w:type="spellEnd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9A5C1A" w:rsidRPr="009A5C1A">
              <w:rPr>
                <w:rFonts w:ascii="Arial" w:hAnsi="Arial" w:cs="Arial"/>
                <w:b/>
                <w:sz w:val="18"/>
                <w:szCs w:val="18"/>
              </w:rPr>
              <w:t>narodowego</w:t>
            </w:r>
            <w:bookmarkEnd w:id="0"/>
            <w:proofErr w:type="spellEnd"/>
          </w:p>
        </w:tc>
      </w:tr>
    </w:tbl>
    <w:p w14:paraId="0AD31EA2" w14:textId="77777777" w:rsidR="008F7BC7" w:rsidRPr="00143A31" w:rsidRDefault="008F7BC7" w:rsidP="00143A31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604AE1C0" w14:textId="77777777" w:rsidR="004F6ADF" w:rsidRPr="00143A31" w:rsidRDefault="004F6ADF" w:rsidP="00143A31">
      <w:pPr>
        <w:spacing w:line="271" w:lineRule="auto"/>
        <w:jc w:val="both"/>
        <w:rPr>
          <w:rFonts w:ascii="Arial" w:eastAsiaTheme="minorHAnsi" w:hAnsi="Arial" w:cs="Arial"/>
          <w:b/>
          <w:sz w:val="22"/>
          <w:szCs w:val="22"/>
          <w:lang w:val="pl-PL"/>
        </w:rPr>
      </w:pPr>
      <w:r w:rsidRPr="00143A31">
        <w:rPr>
          <w:rFonts w:ascii="Arial" w:eastAsiaTheme="minorHAnsi" w:hAnsi="Arial" w:cs="Arial"/>
          <w:b/>
          <w:sz w:val="22"/>
          <w:szCs w:val="22"/>
          <w:lang w:val="pl-PL"/>
        </w:rPr>
        <w:t>Wykonawca:</w:t>
      </w:r>
    </w:p>
    <w:p w14:paraId="33C365BB" w14:textId="77777777" w:rsidR="004F6ADF" w:rsidRPr="00143A31" w:rsidRDefault="004F6ADF" w:rsidP="00143A31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 w:rsidRPr="00143A31">
        <w:rPr>
          <w:rFonts w:ascii="Arial" w:eastAsiaTheme="minorHAnsi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6A228EBF" w14:textId="77777777" w:rsidR="004F6ADF" w:rsidRPr="00143A31" w:rsidRDefault="004F6ADF" w:rsidP="00143A31">
      <w:pPr>
        <w:spacing w:line="271" w:lineRule="auto"/>
        <w:jc w:val="center"/>
        <w:rPr>
          <w:rFonts w:ascii="Arial" w:eastAsiaTheme="minorHAnsi" w:hAnsi="Arial" w:cs="Arial"/>
          <w:i/>
          <w:sz w:val="22"/>
          <w:szCs w:val="22"/>
          <w:lang w:val="pl-PL"/>
        </w:rPr>
      </w:pPr>
      <w:r w:rsidRPr="00143A31">
        <w:rPr>
          <w:rFonts w:ascii="Arial" w:eastAsiaTheme="minorHAnsi" w:hAnsi="Arial" w:cs="Arial"/>
          <w:i/>
          <w:sz w:val="22"/>
          <w:szCs w:val="22"/>
          <w:lang w:val="pl-PL"/>
        </w:rPr>
        <w:t>(wpisać pełną nazwę/firmę, adres)</w:t>
      </w:r>
    </w:p>
    <w:p w14:paraId="4ACB3118" w14:textId="77777777" w:rsidR="00E456DD" w:rsidRPr="00143A31" w:rsidRDefault="00E456DD" w:rsidP="00143A31">
      <w:pPr>
        <w:spacing w:line="271" w:lineRule="auto"/>
        <w:jc w:val="both"/>
        <w:rPr>
          <w:rFonts w:ascii="Arial" w:eastAsiaTheme="minorHAnsi" w:hAnsi="Arial" w:cs="Arial"/>
          <w:b/>
          <w:sz w:val="22"/>
          <w:szCs w:val="22"/>
          <w:lang w:val="pl-PL"/>
        </w:rPr>
      </w:pPr>
    </w:p>
    <w:p w14:paraId="70273B49" w14:textId="77777777" w:rsidR="004F6ADF" w:rsidRPr="00143A31" w:rsidRDefault="004F6ADF" w:rsidP="00143A31">
      <w:pPr>
        <w:spacing w:line="271" w:lineRule="auto"/>
        <w:jc w:val="both"/>
        <w:rPr>
          <w:rFonts w:ascii="Arial" w:eastAsiaTheme="minorHAnsi" w:hAnsi="Arial" w:cs="Arial"/>
          <w:b/>
          <w:sz w:val="22"/>
          <w:szCs w:val="22"/>
          <w:lang w:val="pl-PL"/>
        </w:rPr>
      </w:pPr>
      <w:r w:rsidRPr="00143A31">
        <w:rPr>
          <w:rFonts w:ascii="Arial" w:eastAsiaTheme="minorHAnsi" w:hAnsi="Arial" w:cs="Arial"/>
          <w:b/>
          <w:sz w:val="22"/>
          <w:szCs w:val="22"/>
          <w:lang w:val="pl-PL"/>
        </w:rPr>
        <w:t>reprezentowany przez:</w:t>
      </w:r>
    </w:p>
    <w:p w14:paraId="2C1A49FF" w14:textId="77777777" w:rsidR="004F6ADF" w:rsidRPr="00143A31" w:rsidRDefault="004F6ADF" w:rsidP="00143A31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 w:rsidRPr="00143A31">
        <w:rPr>
          <w:rFonts w:ascii="Arial" w:eastAsiaTheme="minorHAnsi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07957376" w14:textId="77777777" w:rsidR="004F6ADF" w:rsidRPr="00143A31" w:rsidRDefault="004F6ADF" w:rsidP="00143A31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 w:rsidRPr="00143A31">
        <w:rPr>
          <w:rFonts w:ascii="Arial" w:eastAsiaTheme="minorHAnsi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0B7B35B6" w14:textId="77777777" w:rsidR="004F6ADF" w:rsidRPr="00143A31" w:rsidRDefault="004F6ADF" w:rsidP="00143A31">
      <w:pPr>
        <w:spacing w:line="271" w:lineRule="auto"/>
        <w:jc w:val="center"/>
        <w:rPr>
          <w:rFonts w:ascii="Arial" w:eastAsiaTheme="minorHAnsi" w:hAnsi="Arial" w:cs="Arial"/>
          <w:i/>
          <w:sz w:val="22"/>
          <w:szCs w:val="22"/>
          <w:lang w:val="pl-PL"/>
        </w:rPr>
      </w:pPr>
      <w:r w:rsidRPr="00143A31">
        <w:rPr>
          <w:rFonts w:ascii="Arial" w:eastAsiaTheme="minorHAnsi" w:hAnsi="Arial" w:cs="Arial"/>
          <w:i/>
          <w:sz w:val="22"/>
          <w:szCs w:val="22"/>
          <w:lang w:val="pl-PL"/>
        </w:rPr>
        <w:t>(wpisać imię, nazwisko)</w:t>
      </w:r>
    </w:p>
    <w:p w14:paraId="10C8314E" w14:textId="77777777" w:rsidR="00E456DD" w:rsidRPr="00504742" w:rsidRDefault="00E456DD" w:rsidP="001B04B8">
      <w:pPr>
        <w:spacing w:line="271" w:lineRule="auto"/>
        <w:jc w:val="both"/>
        <w:rPr>
          <w:rFonts w:ascii="Arial" w:eastAsiaTheme="minorHAnsi" w:hAnsi="Arial" w:cs="Arial"/>
          <w:sz w:val="20"/>
          <w:szCs w:val="20"/>
          <w:lang w:val="pl-PL"/>
        </w:rPr>
      </w:pPr>
    </w:p>
    <w:p w14:paraId="6B183AED" w14:textId="440342BB" w:rsidR="004F6ADF" w:rsidRPr="00180B5E" w:rsidRDefault="004F6ADF" w:rsidP="001B04B8">
      <w:pPr>
        <w:pStyle w:val="Tekstpodstawowy"/>
        <w:spacing w:line="360" w:lineRule="auto"/>
        <w:jc w:val="both"/>
        <w:rPr>
          <w:rFonts w:cs="Arial"/>
          <w:b/>
          <w:bCs/>
          <w:i/>
          <w:iCs/>
          <w:sz w:val="22"/>
          <w:szCs w:val="22"/>
        </w:rPr>
      </w:pPr>
      <w:r w:rsidRPr="001B04B8">
        <w:rPr>
          <w:rFonts w:eastAsiaTheme="minorHAnsi" w:cs="Arial"/>
          <w:sz w:val="22"/>
          <w:szCs w:val="22"/>
          <w:lang w:val="pl-PL"/>
        </w:rPr>
        <w:t xml:space="preserve">Składając ofertę w </w:t>
      </w:r>
      <w:r w:rsidR="00E456DD" w:rsidRPr="001B04B8">
        <w:rPr>
          <w:rFonts w:eastAsiaTheme="minorHAnsi" w:cs="Arial"/>
          <w:sz w:val="22"/>
          <w:szCs w:val="22"/>
          <w:lang w:val="pl-PL"/>
        </w:rPr>
        <w:t>postępowaniu o udzielenie zamówie</w:t>
      </w:r>
      <w:r w:rsidR="00ED41E3" w:rsidRPr="001B04B8">
        <w:rPr>
          <w:rFonts w:eastAsiaTheme="minorHAnsi" w:cs="Arial"/>
          <w:sz w:val="22"/>
          <w:szCs w:val="22"/>
          <w:lang w:val="pl-PL"/>
        </w:rPr>
        <w:t>nia publicznego</w:t>
      </w:r>
      <w:r w:rsidR="007B2F9B" w:rsidRPr="001B04B8">
        <w:rPr>
          <w:rFonts w:eastAsiaTheme="minorHAnsi" w:cs="Arial"/>
          <w:sz w:val="22"/>
          <w:szCs w:val="22"/>
          <w:lang w:val="pl-PL"/>
        </w:rPr>
        <w:t xml:space="preserve"> </w:t>
      </w:r>
      <w:r w:rsidR="00ED41E3" w:rsidRPr="001B04B8">
        <w:rPr>
          <w:rFonts w:eastAsiaTheme="minorHAnsi" w:cs="Arial"/>
          <w:sz w:val="22"/>
          <w:szCs w:val="22"/>
          <w:lang w:val="pl-PL"/>
        </w:rPr>
        <w:t xml:space="preserve">na zadanie </w:t>
      </w:r>
      <w:r w:rsidRPr="001B04B8">
        <w:rPr>
          <w:rFonts w:eastAsiaTheme="minorHAnsi" w:cs="Arial"/>
          <w:sz w:val="22"/>
          <w:szCs w:val="22"/>
          <w:lang w:val="pl-PL"/>
        </w:rPr>
        <w:t>pn.</w:t>
      </w:r>
      <w:r w:rsidR="00914C9C" w:rsidRPr="001B04B8">
        <w:rPr>
          <w:rFonts w:cs="Arial"/>
          <w:b/>
          <w:bCs/>
          <w:i/>
          <w:iCs/>
          <w:sz w:val="22"/>
          <w:szCs w:val="22"/>
        </w:rPr>
        <w:t xml:space="preserve"> </w:t>
      </w:r>
      <w:r w:rsidR="00180B5E" w:rsidRPr="00180B5E">
        <w:rPr>
          <w:b/>
          <w:bCs/>
          <w:i/>
          <w:iCs/>
          <w:sz w:val="22"/>
          <w:szCs w:val="22"/>
        </w:rPr>
        <w:t xml:space="preserve">„Remont </w:t>
      </w:r>
      <w:proofErr w:type="spellStart"/>
      <w:r w:rsidR="00180B5E" w:rsidRPr="00180B5E">
        <w:rPr>
          <w:b/>
          <w:bCs/>
          <w:i/>
          <w:iCs/>
          <w:sz w:val="22"/>
          <w:szCs w:val="22"/>
        </w:rPr>
        <w:t>drogi</w:t>
      </w:r>
      <w:proofErr w:type="spellEnd"/>
      <w:r w:rsidR="00180B5E" w:rsidRPr="00180B5E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180B5E" w:rsidRPr="00180B5E">
        <w:rPr>
          <w:b/>
          <w:bCs/>
          <w:i/>
          <w:iCs/>
          <w:sz w:val="22"/>
          <w:szCs w:val="22"/>
        </w:rPr>
        <w:t>gminnej</w:t>
      </w:r>
      <w:proofErr w:type="spellEnd"/>
      <w:r w:rsidR="00180B5E" w:rsidRPr="00180B5E">
        <w:rPr>
          <w:b/>
          <w:bCs/>
          <w:i/>
          <w:iCs/>
          <w:sz w:val="22"/>
          <w:szCs w:val="22"/>
        </w:rPr>
        <w:t xml:space="preserve"> w </w:t>
      </w:r>
      <w:proofErr w:type="spellStart"/>
      <w:r w:rsidR="00180B5E" w:rsidRPr="00180B5E">
        <w:rPr>
          <w:b/>
          <w:bCs/>
          <w:i/>
          <w:iCs/>
          <w:sz w:val="22"/>
          <w:szCs w:val="22"/>
        </w:rPr>
        <w:t>Tyczynie</w:t>
      </w:r>
      <w:proofErr w:type="spellEnd"/>
      <w:r w:rsidR="00180B5E" w:rsidRPr="00180B5E">
        <w:rPr>
          <w:b/>
          <w:bCs/>
          <w:i/>
          <w:iCs/>
          <w:sz w:val="22"/>
          <w:szCs w:val="22"/>
        </w:rPr>
        <w:t xml:space="preserve"> ul. </w:t>
      </w:r>
      <w:proofErr w:type="spellStart"/>
      <w:r w:rsidR="00180B5E" w:rsidRPr="00180B5E">
        <w:rPr>
          <w:b/>
          <w:bCs/>
          <w:i/>
          <w:iCs/>
          <w:sz w:val="22"/>
          <w:szCs w:val="22"/>
        </w:rPr>
        <w:t>Kilińskiego</w:t>
      </w:r>
      <w:proofErr w:type="spellEnd"/>
      <w:r w:rsidR="00180B5E" w:rsidRPr="00180B5E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180B5E" w:rsidRPr="00180B5E">
        <w:rPr>
          <w:b/>
          <w:bCs/>
          <w:i/>
          <w:iCs/>
          <w:sz w:val="22"/>
          <w:szCs w:val="22"/>
        </w:rPr>
        <w:t>oraz</w:t>
      </w:r>
      <w:proofErr w:type="spellEnd"/>
      <w:r w:rsidR="00180B5E" w:rsidRPr="00180B5E">
        <w:rPr>
          <w:b/>
          <w:bCs/>
          <w:i/>
          <w:iCs/>
          <w:sz w:val="22"/>
          <w:szCs w:val="22"/>
        </w:rPr>
        <w:t xml:space="preserve"> ul. </w:t>
      </w:r>
      <w:proofErr w:type="spellStart"/>
      <w:r w:rsidR="00180B5E" w:rsidRPr="00180B5E">
        <w:rPr>
          <w:b/>
          <w:bCs/>
          <w:i/>
          <w:iCs/>
          <w:sz w:val="22"/>
          <w:szCs w:val="22"/>
        </w:rPr>
        <w:t>Św</w:t>
      </w:r>
      <w:proofErr w:type="spellEnd"/>
      <w:r w:rsidR="00180B5E" w:rsidRPr="00180B5E">
        <w:rPr>
          <w:b/>
          <w:bCs/>
          <w:i/>
          <w:iCs/>
          <w:sz w:val="22"/>
          <w:szCs w:val="22"/>
        </w:rPr>
        <w:t xml:space="preserve">. </w:t>
      </w:r>
      <w:proofErr w:type="spellStart"/>
      <w:r w:rsidR="00180B5E" w:rsidRPr="00180B5E">
        <w:rPr>
          <w:b/>
          <w:bCs/>
          <w:i/>
          <w:iCs/>
          <w:sz w:val="22"/>
          <w:szCs w:val="22"/>
        </w:rPr>
        <w:t>Krzyża</w:t>
      </w:r>
      <w:proofErr w:type="spellEnd"/>
      <w:r w:rsidR="00180B5E" w:rsidRPr="00180B5E">
        <w:rPr>
          <w:b/>
          <w:bCs/>
          <w:i/>
          <w:iCs/>
          <w:sz w:val="22"/>
          <w:szCs w:val="22"/>
        </w:rPr>
        <w:t>”</w:t>
      </w:r>
      <w:r w:rsidR="00180B5E">
        <w:rPr>
          <w:rFonts w:cs="Arial"/>
          <w:b/>
          <w:bCs/>
          <w:i/>
          <w:iCs/>
          <w:sz w:val="22"/>
          <w:szCs w:val="22"/>
        </w:rPr>
        <w:t xml:space="preserve"> </w:t>
      </w:r>
      <w:r w:rsidR="005104D2" w:rsidRPr="001B04B8">
        <w:rPr>
          <w:rFonts w:eastAsiaTheme="minorHAnsi" w:cs="Arial"/>
          <w:sz w:val="22"/>
          <w:szCs w:val="22"/>
          <w:lang w:val="pl-PL"/>
        </w:rPr>
        <w:t>oświadczam, co </w:t>
      </w:r>
      <w:r w:rsidRPr="001B04B8">
        <w:rPr>
          <w:rFonts w:eastAsiaTheme="minorHAnsi" w:cs="Arial"/>
          <w:sz w:val="22"/>
          <w:szCs w:val="22"/>
          <w:lang w:val="pl-PL"/>
        </w:rPr>
        <w:t>następuje:</w:t>
      </w:r>
    </w:p>
    <w:p w14:paraId="6A2E4780" w14:textId="77777777" w:rsidR="004F6ADF" w:rsidRPr="00143A31" w:rsidRDefault="004F6ADF" w:rsidP="00143A31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52641514" w14:textId="77777777" w:rsidR="00BB7EA3" w:rsidRPr="001448FB" w:rsidRDefault="00BB7EA3" w:rsidP="00BB7EA3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75337E23" w14:textId="77777777" w:rsidR="00ED41E3" w:rsidRDefault="00ED41E3" w:rsidP="00143A31">
      <w:pPr>
        <w:shd w:val="clear" w:color="auto" w:fill="FFFFFF" w:themeFill="background1"/>
        <w:spacing w:line="271" w:lineRule="auto"/>
        <w:rPr>
          <w:rFonts w:ascii="Arial" w:eastAsiaTheme="minorHAnsi" w:hAnsi="Arial" w:cs="Arial"/>
          <w:sz w:val="22"/>
          <w:szCs w:val="22"/>
          <w:lang w:val="pl-PL"/>
        </w:rPr>
      </w:pPr>
    </w:p>
    <w:p w14:paraId="2D5ADCEC" w14:textId="77777777" w:rsidR="007F3A9E" w:rsidRPr="00143A31" w:rsidRDefault="007F3A9E" w:rsidP="00143A31">
      <w:pPr>
        <w:shd w:val="clear" w:color="auto" w:fill="FFFFFF" w:themeFill="background1"/>
        <w:spacing w:line="271" w:lineRule="auto"/>
        <w:rPr>
          <w:rFonts w:ascii="Arial" w:eastAsiaTheme="minorHAnsi" w:hAnsi="Arial" w:cs="Arial"/>
          <w:sz w:val="22"/>
          <w:szCs w:val="22"/>
          <w:lang w:val="pl-PL"/>
        </w:rPr>
      </w:pPr>
    </w:p>
    <w:p w14:paraId="537AF8C7" w14:textId="2856131C" w:rsidR="004F6ADF" w:rsidRDefault="004F6ADF" w:rsidP="00DD3CFF">
      <w:pPr>
        <w:numPr>
          <w:ilvl w:val="0"/>
          <w:numId w:val="6"/>
        </w:numPr>
        <w:spacing w:after="160" w:line="360" w:lineRule="auto"/>
        <w:ind w:left="284" w:hanging="284"/>
        <w:contextualSpacing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 w:rsidRPr="00143A31">
        <w:rPr>
          <w:rFonts w:ascii="Arial" w:eastAsiaTheme="minorHAnsi" w:hAnsi="Arial" w:cs="Arial"/>
          <w:sz w:val="22"/>
          <w:szCs w:val="22"/>
          <w:lang w:val="pl-PL"/>
        </w:rPr>
        <w:t xml:space="preserve">Oświadczam, że nie podlegam wykluczeniu z postępowania na podstawie art. </w:t>
      </w:r>
      <w:r w:rsidR="007B2F9B" w:rsidRPr="00143A31">
        <w:rPr>
          <w:rFonts w:ascii="Arial" w:eastAsiaTheme="minorHAnsi" w:hAnsi="Arial" w:cs="Arial"/>
          <w:sz w:val="22"/>
          <w:szCs w:val="22"/>
          <w:lang w:val="pl-PL"/>
        </w:rPr>
        <w:t>108 ust. 1</w:t>
      </w:r>
      <w:r w:rsidRPr="00143A31">
        <w:rPr>
          <w:rFonts w:ascii="Arial" w:eastAsiaTheme="minorHAnsi" w:hAnsi="Arial" w:cs="Arial"/>
          <w:sz w:val="22"/>
          <w:szCs w:val="22"/>
          <w:lang w:val="pl-PL"/>
        </w:rPr>
        <w:t xml:space="preserve"> ustawy </w:t>
      </w:r>
      <w:proofErr w:type="spellStart"/>
      <w:r w:rsidRPr="00143A31">
        <w:rPr>
          <w:rFonts w:ascii="Arial" w:eastAsiaTheme="minorHAnsi" w:hAnsi="Arial" w:cs="Arial"/>
          <w:sz w:val="22"/>
          <w:szCs w:val="22"/>
          <w:lang w:val="pl-PL"/>
        </w:rPr>
        <w:t>Pzp</w:t>
      </w:r>
      <w:proofErr w:type="spellEnd"/>
      <w:r w:rsidRPr="00143A31">
        <w:rPr>
          <w:rFonts w:ascii="Arial" w:eastAsiaTheme="minorHAnsi" w:hAnsi="Arial" w:cs="Arial"/>
          <w:sz w:val="22"/>
          <w:szCs w:val="22"/>
          <w:lang w:val="pl-PL"/>
        </w:rPr>
        <w:t>.</w:t>
      </w:r>
    </w:p>
    <w:p w14:paraId="3321E5FB" w14:textId="5D39E4B4" w:rsidR="007A33A6" w:rsidRDefault="007A33A6" w:rsidP="00DD3CFF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 w:rsidRPr="00A1134D">
        <w:rPr>
          <w:rFonts w:ascii="Arial" w:eastAsiaTheme="minorHAnsi" w:hAnsi="Arial" w:cs="Arial"/>
          <w:sz w:val="22"/>
          <w:szCs w:val="22"/>
          <w:lang w:val="pl-PL"/>
        </w:rPr>
        <w:t xml:space="preserve">Oświadczam, że zachodzą w stosunku do mnie podstawy wykluczenia z postępowania na podstawie art. …….. ustawy </w:t>
      </w:r>
      <w:proofErr w:type="spellStart"/>
      <w:r w:rsidRPr="00A1134D">
        <w:rPr>
          <w:rFonts w:ascii="Arial" w:eastAsiaTheme="minorHAnsi" w:hAnsi="Arial" w:cs="Arial"/>
          <w:sz w:val="22"/>
          <w:szCs w:val="22"/>
          <w:lang w:val="pl-PL"/>
        </w:rPr>
        <w:t>Pzp</w:t>
      </w:r>
      <w:proofErr w:type="spellEnd"/>
      <w:r w:rsidRPr="00A1134D">
        <w:rPr>
          <w:rFonts w:ascii="Arial" w:eastAsiaTheme="minorHAnsi" w:hAnsi="Arial" w:cs="Arial"/>
          <w:sz w:val="22"/>
          <w:szCs w:val="22"/>
          <w:lang w:val="pl-PL"/>
        </w:rPr>
        <w:t xml:space="preserve"> </w:t>
      </w:r>
      <w:r w:rsidRPr="00A1134D">
        <w:rPr>
          <w:rFonts w:ascii="Arial" w:eastAsiaTheme="minorHAnsi" w:hAnsi="Arial" w:cs="Arial"/>
          <w:i/>
          <w:sz w:val="22"/>
          <w:szCs w:val="22"/>
          <w:lang w:val="pl-PL"/>
        </w:rPr>
        <w:t>(podać mającą zastosowanie podstawę wykluczenia spośród wymienionych  w art. 108 ust 1 pkt 1), 2), 5), 6)</w:t>
      </w:r>
      <w:r w:rsidR="00FF46FF">
        <w:rPr>
          <w:rFonts w:ascii="Arial" w:eastAsiaTheme="minorHAnsi" w:hAnsi="Arial" w:cs="Arial"/>
          <w:i/>
          <w:sz w:val="22"/>
          <w:szCs w:val="22"/>
          <w:lang w:val="pl-PL"/>
        </w:rPr>
        <w:t xml:space="preserve"> </w:t>
      </w:r>
      <w:r w:rsidRPr="00A1134D">
        <w:rPr>
          <w:rFonts w:ascii="Arial" w:eastAsiaTheme="minorHAnsi" w:hAnsi="Arial" w:cs="Arial"/>
          <w:i/>
          <w:sz w:val="22"/>
          <w:szCs w:val="22"/>
          <w:lang w:val="pl-PL"/>
        </w:rPr>
        <w:t xml:space="preserve">ustawy </w:t>
      </w:r>
      <w:proofErr w:type="spellStart"/>
      <w:r w:rsidRPr="00A1134D">
        <w:rPr>
          <w:rFonts w:ascii="Arial" w:eastAsiaTheme="minorHAnsi" w:hAnsi="Arial" w:cs="Arial"/>
          <w:i/>
          <w:sz w:val="22"/>
          <w:szCs w:val="22"/>
          <w:lang w:val="pl-PL"/>
        </w:rPr>
        <w:t>Pzp</w:t>
      </w:r>
      <w:proofErr w:type="spellEnd"/>
      <w:r w:rsidRPr="00A1134D">
        <w:rPr>
          <w:rFonts w:ascii="Arial" w:eastAsiaTheme="minorHAnsi" w:hAnsi="Arial" w:cs="Arial"/>
          <w:i/>
          <w:sz w:val="22"/>
          <w:szCs w:val="22"/>
          <w:lang w:val="pl-PL"/>
        </w:rPr>
        <w:t>).</w:t>
      </w:r>
      <w:r w:rsidRPr="00A1134D">
        <w:rPr>
          <w:rFonts w:ascii="Arial" w:eastAsiaTheme="minorHAnsi" w:hAnsi="Arial" w:cs="Arial"/>
          <w:sz w:val="22"/>
          <w:szCs w:val="22"/>
          <w:lang w:val="pl-PL"/>
        </w:rPr>
        <w:t xml:space="preserve"> Jednocześnie oświadczam, że w związku z w/w okolicznością, na podstawie art. 110 ust. 2 ustawy </w:t>
      </w:r>
      <w:proofErr w:type="spellStart"/>
      <w:r w:rsidRPr="00A1134D">
        <w:rPr>
          <w:rFonts w:ascii="Arial" w:eastAsiaTheme="minorHAnsi" w:hAnsi="Arial" w:cs="Arial"/>
          <w:sz w:val="22"/>
          <w:szCs w:val="22"/>
          <w:lang w:val="pl-PL"/>
        </w:rPr>
        <w:t>Pzp</w:t>
      </w:r>
      <w:proofErr w:type="spellEnd"/>
      <w:r w:rsidRPr="00A1134D">
        <w:rPr>
          <w:rFonts w:ascii="Arial" w:eastAsiaTheme="minorHAnsi" w:hAnsi="Arial" w:cs="Arial"/>
          <w:sz w:val="22"/>
          <w:szCs w:val="22"/>
          <w:lang w:val="pl-PL"/>
        </w:rPr>
        <w:t xml:space="preserve"> podjąłem następujące środki naprawcze i zapobiegawcze:</w:t>
      </w:r>
      <w:r w:rsidR="00FF46FF">
        <w:rPr>
          <w:rFonts w:ascii="Arial" w:eastAsiaTheme="minorHAnsi" w:hAnsi="Arial" w:cs="Arial"/>
          <w:sz w:val="22"/>
          <w:szCs w:val="22"/>
          <w:lang w:val="pl-PL"/>
        </w:rPr>
        <w:t xml:space="preserve"> </w:t>
      </w:r>
      <w:r w:rsidRPr="00A1134D">
        <w:rPr>
          <w:rFonts w:ascii="Arial" w:eastAsiaTheme="minorHAnsi" w:hAnsi="Arial" w:cs="Arial"/>
          <w:sz w:val="22"/>
          <w:szCs w:val="22"/>
          <w:lang w:val="pl-PL"/>
        </w:rPr>
        <w:t>………………………………</w:t>
      </w:r>
    </w:p>
    <w:p w14:paraId="3680973D" w14:textId="77777777" w:rsidR="007A33A6" w:rsidRPr="001B04B8" w:rsidRDefault="007A33A6" w:rsidP="00DD3CFF">
      <w:pPr>
        <w:numPr>
          <w:ilvl w:val="0"/>
          <w:numId w:val="6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  <w:lang w:val="pl-PL"/>
        </w:rPr>
      </w:pPr>
      <w:r w:rsidRPr="00882F9E">
        <w:rPr>
          <w:rFonts w:ascii="Arial" w:hAnsi="Arial" w:cs="Arial"/>
          <w:sz w:val="22"/>
          <w:szCs w:val="22"/>
          <w:lang w:val="pl-PL"/>
        </w:rPr>
        <w:t xml:space="preserve">Oświadczam, że nie zachodzą w stosunku do mnie przesłanki wykluczenia </w:t>
      </w:r>
      <w:r w:rsidRPr="00882F9E">
        <w:rPr>
          <w:rFonts w:ascii="Arial" w:hAnsi="Arial" w:cs="Arial"/>
          <w:sz w:val="22"/>
          <w:szCs w:val="22"/>
          <w:lang w:val="pl-PL"/>
        </w:rPr>
        <w:br/>
        <w:t>z postępowania na podstawie art. 7 ust. 1 ustawy z dnia 13 kwietnia 2022 r.</w:t>
      </w:r>
      <w:r w:rsidRPr="00882F9E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r w:rsidRPr="00882F9E">
        <w:rPr>
          <w:rFonts w:ascii="Arial" w:hAnsi="Arial" w:cs="Arial"/>
          <w:i/>
          <w:iCs/>
          <w:sz w:val="22"/>
          <w:szCs w:val="22"/>
          <w:lang w:val="pl-PL"/>
        </w:rPr>
        <w:br/>
      </w:r>
      <w:r w:rsidRPr="00882F9E">
        <w:rPr>
          <w:rFonts w:ascii="Arial" w:hAnsi="Arial" w:cs="Arial"/>
          <w:i/>
          <w:iCs/>
          <w:color w:val="222222"/>
          <w:sz w:val="22"/>
          <w:szCs w:val="22"/>
          <w:lang w:val="pl-PL"/>
        </w:rPr>
        <w:t xml:space="preserve">o szczególnych rozwiązaniach w zakresie przeciwdziałania wspieraniu agresji na Ukrainę oraz służących ochronie bezpieczeństwa narodowego </w:t>
      </w:r>
      <w:r w:rsidRPr="00882F9E">
        <w:rPr>
          <w:rFonts w:ascii="Arial" w:hAnsi="Arial" w:cs="Arial"/>
          <w:iCs/>
          <w:color w:val="222222"/>
          <w:sz w:val="22"/>
          <w:szCs w:val="22"/>
          <w:lang w:val="pl-PL"/>
        </w:rPr>
        <w:t>(Dz. U. poz. 835)*.</w:t>
      </w:r>
    </w:p>
    <w:p w14:paraId="39C5422F" w14:textId="77777777" w:rsidR="00DD3CFF" w:rsidRDefault="00DD3CFF" w:rsidP="00DD3CFF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eastAsia="pl-PL"/>
        </w:rPr>
      </w:pPr>
    </w:p>
    <w:p w14:paraId="2016319B" w14:textId="77777777" w:rsidR="00DD3CFF" w:rsidRDefault="00DD3CFF" w:rsidP="00DD3CFF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eastAsia="pl-PL"/>
        </w:rPr>
      </w:pPr>
    </w:p>
    <w:p w14:paraId="7B5129F0" w14:textId="5F88D9BE" w:rsidR="00DD3CFF" w:rsidRDefault="00DD3CFF" w:rsidP="006D2A92">
      <w:pPr>
        <w:spacing w:after="100" w:afterAutospacing="1" w:line="276" w:lineRule="auto"/>
        <w:jc w:val="both"/>
        <w:rPr>
          <w:rFonts w:ascii="Arial" w:hAnsi="Arial" w:cs="Arial"/>
          <w:i/>
          <w:iCs/>
          <w:sz w:val="20"/>
          <w:szCs w:val="20"/>
          <w:lang w:eastAsia="pl-PL"/>
        </w:rPr>
      </w:pPr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lastRenderedPageBreak/>
        <w:t>(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Jeżeli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W</w:t>
      </w:r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ykonawca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będzie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posługiwał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się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certyfikatem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wypełnia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poniższą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cześć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oświadczenia</w:t>
      </w:r>
      <w:proofErr w:type="spellEnd"/>
      <w:r w:rsidRPr="00DD3CFF">
        <w:rPr>
          <w:rFonts w:ascii="Arial" w:hAnsi="Arial" w:cs="Arial"/>
          <w:i/>
          <w:iCs/>
          <w:sz w:val="20"/>
          <w:szCs w:val="20"/>
          <w:lang w:eastAsia="pl-PL"/>
        </w:rPr>
        <w:t>)</w:t>
      </w:r>
    </w:p>
    <w:p w14:paraId="73C2C682" w14:textId="77777777" w:rsidR="00DD3CFF" w:rsidRPr="009C5E62" w:rsidRDefault="00DD3CFF" w:rsidP="006D2A92">
      <w:pPr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Oświadczam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,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że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Wykonawca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będzie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posługiwał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się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certyfikatem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potwierdzającym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udzielenie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certyfikacji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wykonawców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zamówień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publicznych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>. W 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związku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z 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powyższym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9C5E62">
        <w:rPr>
          <w:rFonts w:ascii="Arial" w:hAnsi="Arial" w:cs="Arial"/>
          <w:sz w:val="22"/>
          <w:szCs w:val="22"/>
          <w:lang w:eastAsia="pl-PL"/>
        </w:rPr>
        <w:t>podaję</w:t>
      </w:r>
      <w:proofErr w:type="spellEnd"/>
      <w:r w:rsidRPr="009C5E62">
        <w:rPr>
          <w:rFonts w:ascii="Arial" w:hAnsi="Arial" w:cs="Arial"/>
          <w:sz w:val="22"/>
          <w:szCs w:val="22"/>
          <w:lang w:eastAsia="pl-PL"/>
        </w:rPr>
        <w:t>:</w:t>
      </w:r>
    </w:p>
    <w:p w14:paraId="12465FD7" w14:textId="51285455" w:rsidR="00DD3CFF" w:rsidRPr="00DD3CFF" w:rsidRDefault="00DD3CFF" w:rsidP="006D2A92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  <w:lang w:eastAsia="pl-PL"/>
        </w:rPr>
      </w:pPr>
      <w:r w:rsidRPr="00DD3CFF">
        <w:rPr>
          <w:rFonts w:ascii="Arial" w:hAnsi="Arial" w:cs="Arial"/>
          <w:sz w:val="22"/>
          <w:szCs w:val="22"/>
          <w:lang w:eastAsia="pl-PL"/>
        </w:rPr>
        <w:t>a)</w:t>
      </w:r>
      <w:r w:rsidRPr="00DD3CFF">
        <w:rPr>
          <w:rFonts w:ascii="Arial" w:hAnsi="Arial" w:cs="Arial"/>
          <w:sz w:val="22"/>
          <w:szCs w:val="22"/>
          <w:lang w:eastAsia="pl-PL"/>
        </w:rPr>
        <w:tab/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numer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i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> 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oznaczenie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certyfikatu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: </w:t>
      </w:r>
    </w:p>
    <w:p w14:paraId="78BC2DBE" w14:textId="4C26E43E" w:rsidR="009C5E62" w:rsidRPr="009C5E62" w:rsidRDefault="00DD3CFF" w:rsidP="009C5E62">
      <w:pPr>
        <w:pStyle w:val="Akapitzlist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3CFF">
        <w:rPr>
          <w:rFonts w:ascii="Arial" w:hAnsi="Arial" w:cs="Arial"/>
          <w:sz w:val="22"/>
          <w:szCs w:val="22"/>
          <w:lang w:eastAsia="pl-PL"/>
        </w:rPr>
        <w:t>b)</w:t>
      </w:r>
      <w:r w:rsidRPr="00DD3CFF">
        <w:rPr>
          <w:rFonts w:ascii="Arial" w:hAnsi="Arial" w:cs="Arial"/>
          <w:sz w:val="22"/>
          <w:szCs w:val="22"/>
          <w:lang w:eastAsia="pl-PL"/>
        </w:rPr>
        <w:tab/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nazwę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podmiotu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certyfikującego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który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wydał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ten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certyfikat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: </w:t>
      </w:r>
    </w:p>
    <w:p w14:paraId="25CA8998" w14:textId="77777777" w:rsidR="009C5E62" w:rsidRDefault="00DD3CFF" w:rsidP="00DD3CFF">
      <w:pPr>
        <w:pStyle w:val="Akapitzlist"/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D3CFF">
        <w:rPr>
          <w:rFonts w:ascii="Arial" w:hAnsi="Arial" w:cs="Arial"/>
          <w:sz w:val="22"/>
          <w:szCs w:val="22"/>
          <w:lang w:eastAsia="pl-PL"/>
        </w:rPr>
        <w:t>c)</w:t>
      </w:r>
      <w:r w:rsidRPr="00DD3CFF">
        <w:rPr>
          <w:rFonts w:ascii="Arial" w:hAnsi="Arial" w:cs="Arial"/>
          <w:sz w:val="22"/>
          <w:szCs w:val="22"/>
          <w:lang w:eastAsia="pl-PL"/>
        </w:rPr>
        <w:tab/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okres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ważności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certyfikacji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: </w:t>
      </w:r>
    </w:p>
    <w:p w14:paraId="09B38AB0" w14:textId="660D496F" w:rsidR="00DD3CFF" w:rsidRPr="00DD3CFF" w:rsidRDefault="00DD3CFF" w:rsidP="00DD3CFF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  <w:lang w:eastAsia="pl-PL"/>
        </w:rPr>
      </w:pPr>
      <w:r w:rsidRPr="00DD3CFF">
        <w:rPr>
          <w:rFonts w:ascii="Arial" w:hAnsi="Arial" w:cs="Arial"/>
          <w:sz w:val="22"/>
          <w:szCs w:val="22"/>
          <w:lang w:eastAsia="pl-PL"/>
        </w:rPr>
        <w:t>d)</w:t>
      </w:r>
      <w:r w:rsidRPr="00DD3CFF">
        <w:rPr>
          <w:rFonts w:ascii="Arial" w:hAnsi="Arial" w:cs="Arial"/>
          <w:sz w:val="22"/>
          <w:szCs w:val="22"/>
          <w:lang w:eastAsia="pl-PL"/>
        </w:rPr>
        <w:tab/>
        <w:t xml:space="preserve">w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zakresie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których,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podstaw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wykluczenia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Wykonawca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będzie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posługiwał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się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 tym </w:t>
      </w:r>
      <w:proofErr w:type="spellStart"/>
      <w:r w:rsidRPr="00DD3CFF">
        <w:rPr>
          <w:rFonts w:ascii="Arial" w:hAnsi="Arial" w:cs="Arial"/>
          <w:sz w:val="22"/>
          <w:szCs w:val="22"/>
          <w:lang w:eastAsia="pl-PL"/>
        </w:rPr>
        <w:t>certyfikatem</w:t>
      </w:r>
      <w:proofErr w:type="spellEnd"/>
      <w:r w:rsidRPr="00DD3CFF">
        <w:rPr>
          <w:rFonts w:ascii="Arial" w:hAnsi="Arial" w:cs="Arial"/>
          <w:sz w:val="22"/>
          <w:szCs w:val="22"/>
          <w:lang w:eastAsia="pl-PL"/>
        </w:rPr>
        <w:t xml:space="preserve">: </w:t>
      </w:r>
    </w:p>
    <w:p w14:paraId="6F8DB70D" w14:textId="77777777" w:rsidR="001B04B8" w:rsidRDefault="001B04B8" w:rsidP="00DD3CFF">
      <w:pPr>
        <w:spacing w:after="120" w:line="360" w:lineRule="auto"/>
        <w:ind w:left="357"/>
        <w:jc w:val="both"/>
        <w:rPr>
          <w:rFonts w:ascii="Arial" w:hAnsi="Arial" w:cs="Arial"/>
          <w:sz w:val="22"/>
          <w:szCs w:val="22"/>
          <w:lang w:val="pl-PL"/>
        </w:rPr>
      </w:pPr>
    </w:p>
    <w:p w14:paraId="52D65196" w14:textId="11DFE7A0" w:rsidR="006B1CC3" w:rsidRPr="006B1CC3" w:rsidRDefault="00DC286C" w:rsidP="006B1CC3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</w:t>
      </w:r>
      <w:r w:rsidR="006B1CC3" w:rsidRPr="006B1CC3">
        <w:rPr>
          <w:rFonts w:ascii="Arial" w:hAnsi="Arial" w:cs="Arial"/>
          <w:b/>
          <w:sz w:val="21"/>
          <w:szCs w:val="21"/>
        </w:rPr>
        <w:t>ŚWIADCZENIE DOTYCZĄCE WARUNKÓW UDZIAŁU W POSTĘPOWANIU:</w:t>
      </w:r>
    </w:p>
    <w:p w14:paraId="19C24014" w14:textId="0B28A042" w:rsidR="007A33A6" w:rsidRPr="00DC286C" w:rsidRDefault="006B1CC3" w:rsidP="006B1CC3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C286C">
        <w:rPr>
          <w:rFonts w:ascii="Arial" w:hAnsi="Arial" w:cs="Arial"/>
          <w:sz w:val="14"/>
          <w:szCs w:val="14"/>
        </w:rPr>
        <w:t xml:space="preserve">[UWAGA: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stosuje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tylko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wykonawca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/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wykonawca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wspólnie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ubiegający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się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o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zamówienie</w:t>
      </w:r>
      <w:proofErr w:type="spellEnd"/>
      <w:r w:rsidRPr="00DC286C">
        <w:rPr>
          <w:rFonts w:ascii="Arial" w:hAnsi="Arial" w:cs="Arial"/>
          <w:sz w:val="14"/>
          <w:szCs w:val="14"/>
        </w:rPr>
        <w:t>]</w:t>
      </w:r>
    </w:p>
    <w:p w14:paraId="4C21065F" w14:textId="38C90640" w:rsidR="007A33A6" w:rsidRPr="006B1CC3" w:rsidRDefault="007A33A6" w:rsidP="006B1CC3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 w:rsidRPr="006B1CC3">
        <w:rPr>
          <w:rFonts w:ascii="Arial" w:eastAsiaTheme="minorHAnsi" w:hAnsi="Arial" w:cs="Arial"/>
          <w:sz w:val="22"/>
          <w:szCs w:val="22"/>
          <w:lang w:val="pl-PL"/>
        </w:rPr>
        <w:t xml:space="preserve">Oświadczam, że spełniam warunki udziału w postępowaniu określone przez Zamawiającego w Rozdziale VIII SWZ. </w:t>
      </w:r>
    </w:p>
    <w:p w14:paraId="3C7093EA" w14:textId="77777777" w:rsidR="006B1CC3" w:rsidRPr="00CC28EC" w:rsidRDefault="006B1CC3" w:rsidP="000A4CB6">
      <w:pPr>
        <w:jc w:val="both"/>
        <w:rPr>
          <w:rFonts w:ascii="Arial" w:hAnsi="Arial" w:cs="Arial"/>
          <w:sz w:val="16"/>
          <w:szCs w:val="16"/>
        </w:rPr>
      </w:pPr>
    </w:p>
    <w:p w14:paraId="3216A4E0" w14:textId="3CF920EA" w:rsidR="006B1CC3" w:rsidRPr="00DC286C" w:rsidRDefault="006B1CC3" w:rsidP="006B1CC3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C286C">
        <w:rPr>
          <w:rFonts w:ascii="Arial" w:hAnsi="Arial" w:cs="Arial"/>
          <w:sz w:val="14"/>
          <w:szCs w:val="14"/>
        </w:rPr>
        <w:t xml:space="preserve">[UWAGA: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stosuje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tylko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wykonawca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/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wykonawca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wspólnie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ubiegający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się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o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zamówienie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,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który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polega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na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zdolnościach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lub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sytuacji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podmiotów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udostepniających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zasoby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, a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jednocześnie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samodzielnie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w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pewnym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zakresie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wykazuje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spełnianie</w:t>
      </w:r>
      <w:proofErr w:type="spellEnd"/>
      <w:r w:rsidRPr="00DC286C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C286C">
        <w:rPr>
          <w:rFonts w:ascii="Arial" w:hAnsi="Arial" w:cs="Arial"/>
          <w:i/>
          <w:sz w:val="14"/>
          <w:szCs w:val="14"/>
        </w:rPr>
        <w:t>warunków</w:t>
      </w:r>
      <w:proofErr w:type="spellEnd"/>
      <w:r w:rsidRPr="00DC286C">
        <w:rPr>
          <w:rFonts w:ascii="Arial" w:hAnsi="Arial" w:cs="Arial"/>
          <w:sz w:val="14"/>
          <w:szCs w:val="14"/>
        </w:rPr>
        <w:t>]</w:t>
      </w:r>
    </w:p>
    <w:p w14:paraId="5F29AD13" w14:textId="77A10D14" w:rsidR="006B1CC3" w:rsidRDefault="006B1CC3" w:rsidP="006B1CC3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proofErr w:type="spellStart"/>
      <w:r w:rsidRPr="00250286">
        <w:rPr>
          <w:rFonts w:ascii="Arial" w:hAnsi="Arial" w:cs="Arial"/>
          <w:sz w:val="22"/>
          <w:szCs w:val="22"/>
        </w:rPr>
        <w:t>Oświadczam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0286">
        <w:rPr>
          <w:rFonts w:ascii="Arial" w:hAnsi="Arial" w:cs="Arial"/>
          <w:sz w:val="22"/>
          <w:szCs w:val="22"/>
        </w:rPr>
        <w:t>że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spełniam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warunki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udziału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250286">
        <w:rPr>
          <w:rFonts w:ascii="Arial" w:hAnsi="Arial" w:cs="Arial"/>
          <w:sz w:val="22"/>
          <w:szCs w:val="22"/>
        </w:rPr>
        <w:t>postępowaniu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określone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przez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94E58">
        <w:rPr>
          <w:rFonts w:ascii="Arial" w:hAnsi="Arial" w:cs="Arial"/>
          <w:sz w:val="22"/>
          <w:szCs w:val="22"/>
        </w:rPr>
        <w:t>Z</w:t>
      </w:r>
      <w:r w:rsidRPr="00250286">
        <w:rPr>
          <w:rFonts w:ascii="Arial" w:hAnsi="Arial" w:cs="Arial"/>
          <w:sz w:val="22"/>
          <w:szCs w:val="22"/>
        </w:rPr>
        <w:t>amawiającego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w</w:t>
      </w:r>
      <w:r w:rsidRPr="006B1CC3">
        <w:rPr>
          <w:rFonts w:ascii="Arial" w:hAnsi="Arial" w:cs="Arial"/>
          <w:sz w:val="21"/>
          <w:szCs w:val="21"/>
        </w:rPr>
        <w:t>    </w:t>
      </w:r>
      <w:bookmarkStart w:id="1" w:name="_Hlk99016450"/>
      <w:r w:rsidRPr="006B1CC3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bookmarkEnd w:id="1"/>
      <w:r w:rsidRPr="006B1CC3">
        <w:rPr>
          <w:rFonts w:ascii="Arial" w:hAnsi="Arial" w:cs="Arial"/>
          <w:sz w:val="21"/>
          <w:szCs w:val="21"/>
        </w:rPr>
        <w:t xml:space="preserve"> </w:t>
      </w:r>
      <w:r w:rsidRPr="006B1CC3">
        <w:rPr>
          <w:rFonts w:ascii="Arial" w:hAnsi="Arial" w:cs="Arial"/>
          <w:i/>
          <w:sz w:val="16"/>
          <w:szCs w:val="16"/>
        </w:rPr>
        <w:t>(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wskazać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dokument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i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właściwą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jednostkę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redakcyjną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dokumentu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, w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której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określono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warunki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udziału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 xml:space="preserve"> w </w:t>
      </w:r>
      <w:proofErr w:type="spellStart"/>
      <w:r w:rsidRPr="006B1CC3">
        <w:rPr>
          <w:rFonts w:ascii="Arial" w:hAnsi="Arial" w:cs="Arial"/>
          <w:i/>
          <w:sz w:val="16"/>
          <w:szCs w:val="16"/>
        </w:rPr>
        <w:t>postępowaniu</w:t>
      </w:r>
      <w:proofErr w:type="spellEnd"/>
      <w:r w:rsidRPr="006B1CC3">
        <w:rPr>
          <w:rFonts w:ascii="Arial" w:hAnsi="Arial" w:cs="Arial"/>
          <w:i/>
          <w:sz w:val="16"/>
          <w:szCs w:val="16"/>
        </w:rPr>
        <w:t>)</w:t>
      </w:r>
      <w:r w:rsidRPr="006B1CC3">
        <w:rPr>
          <w:rFonts w:ascii="Arial" w:hAnsi="Arial" w:cs="Arial"/>
          <w:sz w:val="21"/>
          <w:szCs w:val="21"/>
        </w:rPr>
        <w:t xml:space="preserve"> w  </w:t>
      </w:r>
      <w:proofErr w:type="spellStart"/>
      <w:r w:rsidRPr="006B1CC3">
        <w:rPr>
          <w:rFonts w:ascii="Arial" w:hAnsi="Arial" w:cs="Arial"/>
          <w:sz w:val="21"/>
          <w:szCs w:val="21"/>
        </w:rPr>
        <w:t>następującym</w:t>
      </w:r>
      <w:proofErr w:type="spellEnd"/>
      <w:r w:rsidRPr="006B1CC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B1CC3">
        <w:rPr>
          <w:rFonts w:ascii="Arial" w:hAnsi="Arial" w:cs="Arial"/>
          <w:sz w:val="21"/>
          <w:szCs w:val="21"/>
        </w:rPr>
        <w:t>zakresie</w:t>
      </w:r>
      <w:proofErr w:type="spellEnd"/>
      <w:r w:rsidRPr="006B1CC3">
        <w:rPr>
          <w:rFonts w:ascii="Arial" w:hAnsi="Arial" w:cs="Arial"/>
          <w:sz w:val="21"/>
          <w:szCs w:val="21"/>
        </w:rPr>
        <w:t xml:space="preserve">: </w:t>
      </w:r>
    </w:p>
    <w:p w14:paraId="29FE52D0" w14:textId="5DAD3D6E" w:rsidR="007A33A6" w:rsidRDefault="006B1CC3" w:rsidP="00DE22B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B1CC3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r w:rsidRPr="006B1CC3">
        <w:rPr>
          <w:rFonts w:ascii="Arial" w:hAnsi="Arial" w:cs="Arial"/>
          <w:sz w:val="16"/>
          <w:szCs w:val="16"/>
        </w:rPr>
        <w:t>.</w:t>
      </w:r>
      <w:r w:rsidR="00DE22B0">
        <w:rPr>
          <w:rFonts w:ascii="Arial" w:hAnsi="Arial" w:cs="Arial"/>
          <w:sz w:val="21"/>
          <w:szCs w:val="21"/>
        </w:rPr>
        <w:t>........</w:t>
      </w:r>
    </w:p>
    <w:p w14:paraId="491069F6" w14:textId="77777777" w:rsidR="006D2A92" w:rsidRDefault="006D2A92" w:rsidP="00905E07">
      <w:pPr>
        <w:spacing w:after="200" w:line="276" w:lineRule="auto"/>
        <w:rPr>
          <w:rFonts w:ascii="Arial" w:hAnsi="Arial" w:cs="Arial"/>
          <w:bCs/>
          <w:i/>
          <w:iCs/>
          <w:sz w:val="20"/>
          <w:szCs w:val="20"/>
          <w:lang w:eastAsia="pl-PL"/>
        </w:rPr>
      </w:pPr>
    </w:p>
    <w:p w14:paraId="5449FF90" w14:textId="3FBCCCFA" w:rsidR="00905E07" w:rsidRPr="00905E07" w:rsidRDefault="00905E07" w:rsidP="006D2A92">
      <w:pPr>
        <w:spacing w:after="200" w:line="276" w:lineRule="auto"/>
        <w:rPr>
          <w:rFonts w:ascii="Arial" w:hAnsi="Arial" w:cs="Arial"/>
          <w:bCs/>
          <w:i/>
          <w:iCs/>
          <w:sz w:val="20"/>
          <w:szCs w:val="20"/>
          <w:lang w:eastAsia="pl-PL"/>
        </w:rPr>
      </w:pPr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(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Jeżeli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>
        <w:rPr>
          <w:rFonts w:ascii="Arial" w:hAnsi="Arial" w:cs="Arial"/>
          <w:bCs/>
          <w:i/>
          <w:iCs/>
          <w:sz w:val="20"/>
          <w:szCs w:val="20"/>
          <w:lang w:eastAsia="pl-PL"/>
        </w:rPr>
        <w:t>W</w:t>
      </w:r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ykonawca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będzie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posługiwał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się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certyfikatem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wypełnia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poniższą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cześć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oświadczenia</w:t>
      </w:r>
      <w:proofErr w:type="spellEnd"/>
      <w:r w:rsidRPr="00905E07">
        <w:rPr>
          <w:rFonts w:ascii="Arial" w:hAnsi="Arial" w:cs="Arial"/>
          <w:bCs/>
          <w:i/>
          <w:iCs/>
          <w:sz w:val="20"/>
          <w:szCs w:val="20"/>
          <w:lang w:eastAsia="pl-PL"/>
        </w:rPr>
        <w:t>)</w:t>
      </w:r>
    </w:p>
    <w:p w14:paraId="35DE2529" w14:textId="77777777" w:rsidR="00905E07" w:rsidRPr="00905E07" w:rsidRDefault="00905E07" w:rsidP="006D2A92">
      <w:pPr>
        <w:spacing w:line="360" w:lineRule="auto"/>
        <w:jc w:val="both"/>
        <w:rPr>
          <w:rFonts w:ascii="Arial" w:hAnsi="Arial" w:cs="Arial"/>
          <w:bCs/>
          <w:sz w:val="22"/>
          <w:szCs w:val="22"/>
          <w:lang w:eastAsia="pl-PL"/>
        </w:rPr>
      </w:pP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Oświadczam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,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że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Wykonawca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będzie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posługiwał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się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certyfikatem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potwierdzającym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udzielenie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certyfikacji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wykonawców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zamówień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publicznych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>. W 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związku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z 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powyższym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podaję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>:</w:t>
      </w:r>
    </w:p>
    <w:p w14:paraId="26445450" w14:textId="26C71087" w:rsidR="00905E07" w:rsidRPr="00905E07" w:rsidRDefault="00905E07" w:rsidP="009C5E62">
      <w:pPr>
        <w:spacing w:line="360" w:lineRule="auto"/>
        <w:ind w:left="426"/>
        <w:rPr>
          <w:rFonts w:ascii="Arial" w:hAnsi="Arial" w:cs="Arial"/>
          <w:bCs/>
          <w:sz w:val="22"/>
          <w:szCs w:val="22"/>
          <w:lang w:eastAsia="pl-PL"/>
        </w:rPr>
      </w:pPr>
      <w:r w:rsidRPr="00905E07">
        <w:rPr>
          <w:rFonts w:ascii="Arial" w:hAnsi="Arial" w:cs="Arial"/>
          <w:bCs/>
          <w:sz w:val="22"/>
          <w:szCs w:val="22"/>
          <w:lang w:eastAsia="pl-PL"/>
        </w:rPr>
        <w:t>a)</w:t>
      </w:r>
      <w:r w:rsidRPr="00905E07">
        <w:rPr>
          <w:rFonts w:ascii="Arial" w:hAnsi="Arial" w:cs="Arial"/>
          <w:bCs/>
          <w:sz w:val="22"/>
          <w:szCs w:val="22"/>
          <w:lang w:eastAsia="pl-PL"/>
        </w:rPr>
        <w:tab/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numer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i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> 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oznaczenie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certyfikatu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: </w:t>
      </w:r>
    </w:p>
    <w:p w14:paraId="2663404E" w14:textId="3DD1BF6B" w:rsidR="00905E07" w:rsidRPr="00905E07" w:rsidRDefault="00905E07" w:rsidP="009C5E62">
      <w:pPr>
        <w:spacing w:line="360" w:lineRule="auto"/>
        <w:ind w:left="426"/>
        <w:rPr>
          <w:rFonts w:ascii="Arial" w:hAnsi="Arial" w:cs="Arial"/>
          <w:bCs/>
          <w:sz w:val="22"/>
          <w:szCs w:val="22"/>
          <w:lang w:eastAsia="pl-PL"/>
        </w:rPr>
      </w:pPr>
      <w:r w:rsidRPr="00905E07">
        <w:rPr>
          <w:rFonts w:ascii="Arial" w:hAnsi="Arial" w:cs="Arial"/>
          <w:bCs/>
          <w:sz w:val="22"/>
          <w:szCs w:val="22"/>
          <w:lang w:eastAsia="pl-PL"/>
        </w:rPr>
        <w:t>b)</w:t>
      </w:r>
      <w:r w:rsidRPr="00905E07">
        <w:rPr>
          <w:rFonts w:ascii="Arial" w:hAnsi="Arial" w:cs="Arial"/>
          <w:bCs/>
          <w:sz w:val="22"/>
          <w:szCs w:val="22"/>
          <w:lang w:eastAsia="pl-PL"/>
        </w:rPr>
        <w:tab/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nazwę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podmiotu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certyfikującego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,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który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wydał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ten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certyfikat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: </w:t>
      </w:r>
    </w:p>
    <w:p w14:paraId="48A6AF80" w14:textId="32A94470" w:rsidR="00905E07" w:rsidRPr="00905E07" w:rsidRDefault="00905E07" w:rsidP="009C5E62">
      <w:pPr>
        <w:spacing w:line="360" w:lineRule="auto"/>
        <w:ind w:left="426"/>
        <w:rPr>
          <w:rFonts w:ascii="Arial" w:hAnsi="Arial" w:cs="Arial"/>
          <w:bCs/>
          <w:sz w:val="22"/>
          <w:szCs w:val="22"/>
          <w:lang w:eastAsia="pl-PL"/>
        </w:rPr>
      </w:pPr>
      <w:r w:rsidRPr="00905E07">
        <w:rPr>
          <w:rFonts w:ascii="Arial" w:hAnsi="Arial" w:cs="Arial"/>
          <w:bCs/>
          <w:sz w:val="22"/>
          <w:szCs w:val="22"/>
          <w:lang w:eastAsia="pl-PL"/>
        </w:rPr>
        <w:t>c)</w:t>
      </w:r>
      <w:r w:rsidRPr="00905E07">
        <w:rPr>
          <w:rFonts w:ascii="Arial" w:hAnsi="Arial" w:cs="Arial"/>
          <w:bCs/>
          <w:sz w:val="22"/>
          <w:szCs w:val="22"/>
          <w:lang w:eastAsia="pl-PL"/>
        </w:rPr>
        <w:tab/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okres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ważności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certyfikacji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: </w:t>
      </w:r>
    </w:p>
    <w:p w14:paraId="3DA7A00F" w14:textId="22B34AFD" w:rsidR="00905E07" w:rsidRPr="00905E07" w:rsidRDefault="00905E07" w:rsidP="009C5E62">
      <w:pPr>
        <w:spacing w:line="360" w:lineRule="auto"/>
        <w:ind w:left="426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05E07">
        <w:rPr>
          <w:rFonts w:ascii="Arial" w:hAnsi="Arial" w:cs="Arial"/>
          <w:bCs/>
          <w:sz w:val="22"/>
          <w:szCs w:val="22"/>
          <w:lang w:eastAsia="pl-PL"/>
        </w:rPr>
        <w:t>d)</w:t>
      </w:r>
      <w:r w:rsidRPr="00905E07">
        <w:rPr>
          <w:rFonts w:ascii="Arial" w:hAnsi="Arial" w:cs="Arial"/>
          <w:bCs/>
          <w:sz w:val="22"/>
          <w:szCs w:val="22"/>
          <w:lang w:eastAsia="pl-PL"/>
        </w:rPr>
        <w:tab/>
        <w:t xml:space="preserve">w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zakresie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których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warunków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udziału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w 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postępowaniu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Wykonawca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będzie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posługiwał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się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 tym </w:t>
      </w:r>
      <w:proofErr w:type="spellStart"/>
      <w:r w:rsidRPr="00905E07">
        <w:rPr>
          <w:rFonts w:ascii="Arial" w:hAnsi="Arial" w:cs="Arial"/>
          <w:bCs/>
          <w:sz w:val="22"/>
          <w:szCs w:val="22"/>
          <w:lang w:eastAsia="pl-PL"/>
        </w:rPr>
        <w:t>certyfikatem</w:t>
      </w:r>
      <w:proofErr w:type="spellEnd"/>
      <w:r w:rsidRPr="00905E07">
        <w:rPr>
          <w:rFonts w:ascii="Arial" w:hAnsi="Arial" w:cs="Arial"/>
          <w:bCs/>
          <w:sz w:val="22"/>
          <w:szCs w:val="22"/>
          <w:lang w:eastAsia="pl-PL"/>
        </w:rPr>
        <w:t xml:space="preserve">: </w:t>
      </w:r>
    </w:p>
    <w:p w14:paraId="5948AE0D" w14:textId="77777777" w:rsidR="00905E07" w:rsidRPr="00DE22B0" w:rsidRDefault="00905E07" w:rsidP="00DE22B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F84D79B" w14:textId="77777777" w:rsidR="00DE22B0" w:rsidRPr="00B15FD3" w:rsidRDefault="00DE22B0" w:rsidP="00DE22B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W ZWIĄZKU Z POLEGANIEM NA </w:t>
      </w:r>
      <w:r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165017FF" w14:textId="6FAAB4BF" w:rsidR="00DE22B0" w:rsidRDefault="00DE22B0" w:rsidP="00DE22B0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proofErr w:type="spellStart"/>
      <w:r w:rsidRPr="00250286">
        <w:rPr>
          <w:rFonts w:ascii="Arial" w:hAnsi="Arial" w:cs="Arial"/>
          <w:sz w:val="22"/>
          <w:szCs w:val="22"/>
        </w:rPr>
        <w:t>Oświadczam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0286">
        <w:rPr>
          <w:rFonts w:ascii="Arial" w:hAnsi="Arial" w:cs="Arial"/>
          <w:sz w:val="22"/>
          <w:szCs w:val="22"/>
        </w:rPr>
        <w:t>że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250286">
        <w:rPr>
          <w:rFonts w:ascii="Arial" w:hAnsi="Arial" w:cs="Arial"/>
          <w:sz w:val="22"/>
          <w:szCs w:val="22"/>
        </w:rPr>
        <w:t>celu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wykazania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spełniania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warunków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udziału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250286">
        <w:rPr>
          <w:rFonts w:ascii="Arial" w:hAnsi="Arial" w:cs="Arial"/>
          <w:sz w:val="22"/>
          <w:szCs w:val="22"/>
        </w:rPr>
        <w:t>postępowaniu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0286">
        <w:rPr>
          <w:rFonts w:ascii="Arial" w:hAnsi="Arial" w:cs="Arial"/>
          <w:sz w:val="22"/>
          <w:szCs w:val="22"/>
        </w:rPr>
        <w:t>określonych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przez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C286C" w:rsidRPr="00250286">
        <w:rPr>
          <w:rFonts w:ascii="Arial" w:hAnsi="Arial" w:cs="Arial"/>
          <w:sz w:val="22"/>
          <w:szCs w:val="22"/>
        </w:rPr>
        <w:t>Z</w:t>
      </w:r>
      <w:r w:rsidRPr="00250286">
        <w:rPr>
          <w:rFonts w:ascii="Arial" w:hAnsi="Arial" w:cs="Arial"/>
          <w:sz w:val="22"/>
          <w:szCs w:val="22"/>
        </w:rPr>
        <w:t>amawiającego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w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>(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wskazać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2"/>
      <w:proofErr w:type="spellStart"/>
      <w:r w:rsidRPr="009C7756">
        <w:rPr>
          <w:rFonts w:ascii="Arial" w:hAnsi="Arial" w:cs="Arial"/>
          <w:i/>
          <w:sz w:val="16"/>
          <w:szCs w:val="16"/>
        </w:rPr>
        <w:t>dokument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i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właściwą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jednostkę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redakcyjną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dokumentu</w:t>
      </w:r>
      <w:proofErr w:type="spellEnd"/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której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określono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warunki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udziału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w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postępowaniu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>),</w:t>
      </w:r>
      <w:r w:rsidRPr="00A22DCF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polegam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na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zdolnościach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lub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sytuacji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następującego</w:t>
      </w:r>
      <w:proofErr w:type="spellEnd"/>
      <w:r w:rsidRPr="00250286">
        <w:rPr>
          <w:rFonts w:ascii="Arial" w:hAnsi="Arial" w:cs="Arial"/>
          <w:sz w:val="22"/>
          <w:szCs w:val="22"/>
        </w:rPr>
        <w:t>/</w:t>
      </w:r>
      <w:proofErr w:type="spellStart"/>
      <w:r w:rsidRPr="00250286">
        <w:rPr>
          <w:rFonts w:ascii="Arial" w:hAnsi="Arial" w:cs="Arial"/>
          <w:sz w:val="22"/>
          <w:szCs w:val="22"/>
        </w:rPr>
        <w:t>ych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podmiotu</w:t>
      </w:r>
      <w:proofErr w:type="spellEnd"/>
      <w:r w:rsidRPr="00250286">
        <w:rPr>
          <w:rFonts w:ascii="Arial" w:hAnsi="Arial" w:cs="Arial"/>
          <w:sz w:val="22"/>
          <w:szCs w:val="22"/>
        </w:rPr>
        <w:t>/</w:t>
      </w:r>
      <w:proofErr w:type="spellStart"/>
      <w:r w:rsidRPr="00250286">
        <w:rPr>
          <w:rFonts w:ascii="Arial" w:hAnsi="Arial" w:cs="Arial"/>
          <w:sz w:val="22"/>
          <w:szCs w:val="22"/>
        </w:rPr>
        <w:t>ów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udostępniających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zasoby</w:t>
      </w:r>
      <w:proofErr w:type="spellEnd"/>
      <w:r w:rsidRPr="00250286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Pr="009C7756">
        <w:rPr>
          <w:rFonts w:ascii="Arial" w:hAnsi="Arial" w:cs="Arial"/>
          <w:i/>
          <w:sz w:val="16"/>
          <w:szCs w:val="16"/>
        </w:rPr>
        <w:t>(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wskazać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nazwę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/y </w:t>
      </w:r>
      <w:proofErr w:type="spellStart"/>
      <w:r>
        <w:rPr>
          <w:rFonts w:ascii="Arial" w:hAnsi="Arial" w:cs="Arial"/>
          <w:i/>
          <w:sz w:val="16"/>
          <w:szCs w:val="16"/>
        </w:rPr>
        <w:t>podmiotu</w:t>
      </w:r>
      <w:proofErr w:type="spellEnd"/>
      <w:r>
        <w:rPr>
          <w:rFonts w:ascii="Arial" w:hAnsi="Arial" w:cs="Arial"/>
          <w:i/>
          <w:sz w:val="16"/>
          <w:szCs w:val="16"/>
        </w:rPr>
        <w:t>/</w:t>
      </w:r>
      <w:proofErr w:type="spellStart"/>
      <w:r>
        <w:rPr>
          <w:rFonts w:ascii="Arial" w:hAnsi="Arial" w:cs="Arial"/>
          <w:i/>
          <w:sz w:val="16"/>
          <w:szCs w:val="16"/>
        </w:rPr>
        <w:t>ów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bookmarkEnd w:id="3"/>
      <w:r>
        <w:rPr>
          <w:rFonts w:ascii="Arial" w:hAnsi="Arial" w:cs="Arial"/>
          <w:sz w:val="21"/>
          <w:szCs w:val="21"/>
        </w:rPr>
        <w:t>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>……</w:t>
      </w:r>
      <w:r w:rsidR="00250286">
        <w:rPr>
          <w:rFonts w:ascii="Arial" w:hAnsi="Arial" w:cs="Arial"/>
          <w:sz w:val="21"/>
          <w:szCs w:val="21"/>
        </w:rPr>
        <w:t xml:space="preserve">….. </w:t>
      </w:r>
      <w:r w:rsidRPr="00250286">
        <w:rPr>
          <w:rFonts w:ascii="Arial" w:hAnsi="Arial" w:cs="Arial"/>
          <w:sz w:val="22"/>
          <w:szCs w:val="22"/>
        </w:rPr>
        <w:t xml:space="preserve">w </w:t>
      </w:r>
      <w:proofErr w:type="spellStart"/>
      <w:r w:rsidRPr="00250286">
        <w:rPr>
          <w:rFonts w:ascii="Arial" w:hAnsi="Arial" w:cs="Arial"/>
          <w:sz w:val="22"/>
          <w:szCs w:val="22"/>
        </w:rPr>
        <w:t>następującym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zakresie</w:t>
      </w:r>
      <w:proofErr w:type="spellEnd"/>
      <w:r w:rsidRPr="00250286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r w:rsidR="00383953">
        <w:rPr>
          <w:rFonts w:ascii="Arial" w:hAnsi="Arial" w:cs="Arial"/>
          <w:sz w:val="21"/>
          <w:szCs w:val="21"/>
        </w:rPr>
        <w:t>………………</w:t>
      </w:r>
    </w:p>
    <w:p w14:paraId="19B55E71" w14:textId="77777777" w:rsidR="00DE22B0" w:rsidRDefault="00DE22B0" w:rsidP="00DE22B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określić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odpowiedni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zakres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udostępnianych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zasobów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dla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wskazanego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podmiotu</w:t>
      </w:r>
      <w:proofErr w:type="spellEnd"/>
      <w:r w:rsidRPr="009C7756">
        <w:rPr>
          <w:rFonts w:ascii="Arial" w:hAnsi="Arial" w:cs="Arial"/>
          <w:i/>
          <w:sz w:val="16"/>
          <w:szCs w:val="16"/>
        </w:rPr>
        <w:t xml:space="preserve">). </w:t>
      </w:r>
    </w:p>
    <w:p w14:paraId="527AE829" w14:textId="47FEF89E" w:rsidR="00DE22B0" w:rsidRPr="001D3A19" w:rsidRDefault="00DE22B0" w:rsidP="00BB7EA3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4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4"/>
    <w:p w14:paraId="50293CFE" w14:textId="76AF09EF" w:rsidR="00DE22B0" w:rsidRPr="00250286" w:rsidRDefault="00DE22B0" w:rsidP="00DE22B0">
      <w:pPr>
        <w:spacing w:after="120" w:line="360" w:lineRule="auto"/>
        <w:jc w:val="both"/>
        <w:rPr>
          <w:sz w:val="28"/>
          <w:szCs w:val="28"/>
        </w:rPr>
      </w:pPr>
      <w:proofErr w:type="spellStart"/>
      <w:r w:rsidRPr="00250286">
        <w:rPr>
          <w:rFonts w:ascii="Arial" w:hAnsi="Arial" w:cs="Arial"/>
          <w:sz w:val="22"/>
          <w:szCs w:val="22"/>
        </w:rPr>
        <w:t>Oświadczam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0286">
        <w:rPr>
          <w:rFonts w:ascii="Arial" w:hAnsi="Arial" w:cs="Arial"/>
          <w:sz w:val="22"/>
          <w:szCs w:val="22"/>
        </w:rPr>
        <w:t>że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wszystkie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informacje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podane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250286">
        <w:rPr>
          <w:rFonts w:ascii="Arial" w:hAnsi="Arial" w:cs="Arial"/>
          <w:sz w:val="22"/>
          <w:szCs w:val="22"/>
        </w:rPr>
        <w:t>powyższych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oświadczeniach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są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aktualne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r w:rsidRPr="00250286">
        <w:rPr>
          <w:rFonts w:ascii="Arial" w:hAnsi="Arial" w:cs="Arial"/>
          <w:sz w:val="22"/>
          <w:szCs w:val="22"/>
        </w:rPr>
        <w:br/>
      </w:r>
      <w:proofErr w:type="spellStart"/>
      <w:r w:rsidRPr="00250286">
        <w:rPr>
          <w:rFonts w:ascii="Arial" w:hAnsi="Arial" w:cs="Arial"/>
          <w:sz w:val="22"/>
          <w:szCs w:val="22"/>
        </w:rPr>
        <w:t>i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zgodne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250286">
        <w:rPr>
          <w:rFonts w:ascii="Arial" w:hAnsi="Arial" w:cs="Arial"/>
          <w:sz w:val="22"/>
          <w:szCs w:val="22"/>
        </w:rPr>
        <w:t>prawdą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oraz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zostały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przedstawione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250286">
        <w:rPr>
          <w:rFonts w:ascii="Arial" w:hAnsi="Arial" w:cs="Arial"/>
          <w:sz w:val="22"/>
          <w:szCs w:val="22"/>
        </w:rPr>
        <w:t>pełną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świadomością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konsekwencji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wprowadzenia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286" w:rsidRPr="00250286">
        <w:rPr>
          <w:rFonts w:ascii="Arial" w:hAnsi="Arial" w:cs="Arial"/>
          <w:sz w:val="22"/>
          <w:szCs w:val="22"/>
        </w:rPr>
        <w:t>Z</w:t>
      </w:r>
      <w:r w:rsidRPr="00250286">
        <w:rPr>
          <w:rFonts w:ascii="Arial" w:hAnsi="Arial" w:cs="Arial"/>
          <w:sz w:val="22"/>
          <w:szCs w:val="22"/>
        </w:rPr>
        <w:t>amawiającego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250286">
        <w:rPr>
          <w:rFonts w:ascii="Arial" w:hAnsi="Arial" w:cs="Arial"/>
          <w:sz w:val="22"/>
          <w:szCs w:val="22"/>
        </w:rPr>
        <w:t>błąd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przy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przedstawianiu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informacji</w:t>
      </w:r>
      <w:proofErr w:type="spellEnd"/>
      <w:r w:rsidRPr="00250286">
        <w:rPr>
          <w:rFonts w:ascii="Arial" w:hAnsi="Arial" w:cs="Arial"/>
          <w:sz w:val="22"/>
          <w:szCs w:val="22"/>
        </w:rPr>
        <w:t>.</w:t>
      </w:r>
      <w:r w:rsidRPr="00250286">
        <w:rPr>
          <w:sz w:val="28"/>
          <w:szCs w:val="28"/>
        </w:rPr>
        <w:t xml:space="preserve"> </w:t>
      </w:r>
    </w:p>
    <w:p w14:paraId="44B8FCE6" w14:textId="77777777" w:rsidR="00BB7EA3" w:rsidRDefault="00BB7EA3" w:rsidP="000A4CB6">
      <w:pPr>
        <w:jc w:val="both"/>
      </w:pPr>
    </w:p>
    <w:p w14:paraId="5915BCC8" w14:textId="77777777" w:rsidR="00DE22B0" w:rsidRPr="002E0E61" w:rsidRDefault="00DE22B0" w:rsidP="00DE22B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31F81CB3" w14:textId="77777777" w:rsidR="00DE22B0" w:rsidRPr="00250286" w:rsidRDefault="00DE22B0" w:rsidP="00DE22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250286">
        <w:rPr>
          <w:rFonts w:ascii="Arial" w:hAnsi="Arial" w:cs="Arial"/>
          <w:sz w:val="22"/>
          <w:szCs w:val="22"/>
        </w:rPr>
        <w:t>Wskazuję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następujące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podmiotowe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środki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dowodowe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0286">
        <w:rPr>
          <w:rFonts w:ascii="Arial" w:hAnsi="Arial" w:cs="Arial"/>
          <w:sz w:val="22"/>
          <w:szCs w:val="22"/>
        </w:rPr>
        <w:t>które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można </w:t>
      </w:r>
      <w:proofErr w:type="spellStart"/>
      <w:r w:rsidRPr="00250286">
        <w:rPr>
          <w:rFonts w:ascii="Arial" w:hAnsi="Arial" w:cs="Arial"/>
          <w:sz w:val="22"/>
          <w:szCs w:val="22"/>
        </w:rPr>
        <w:t>uzyskać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250286">
        <w:rPr>
          <w:rFonts w:ascii="Arial" w:hAnsi="Arial" w:cs="Arial"/>
          <w:sz w:val="22"/>
          <w:szCs w:val="22"/>
        </w:rPr>
        <w:t>pomocą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bezpłatnych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i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ogólnodostępnych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baz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danych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0286">
        <w:rPr>
          <w:rFonts w:ascii="Arial" w:hAnsi="Arial" w:cs="Arial"/>
          <w:sz w:val="22"/>
          <w:szCs w:val="22"/>
        </w:rPr>
        <w:t>oraz</w:t>
      </w:r>
      <w:proofErr w:type="spellEnd"/>
      <w:r w:rsidRPr="00250286">
        <w:rPr>
          <w:sz w:val="28"/>
          <w:szCs w:val="28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dane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umożliwiające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dostęp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250286">
        <w:rPr>
          <w:rFonts w:ascii="Arial" w:hAnsi="Arial" w:cs="Arial"/>
          <w:sz w:val="22"/>
          <w:szCs w:val="22"/>
        </w:rPr>
        <w:t>tych</w:t>
      </w:r>
      <w:proofErr w:type="spellEnd"/>
      <w:r w:rsidRPr="002502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0286">
        <w:rPr>
          <w:rFonts w:ascii="Arial" w:hAnsi="Arial" w:cs="Arial"/>
          <w:sz w:val="22"/>
          <w:szCs w:val="22"/>
        </w:rPr>
        <w:t>środków</w:t>
      </w:r>
      <w:proofErr w:type="spellEnd"/>
      <w:r w:rsidRPr="00250286">
        <w:rPr>
          <w:rFonts w:ascii="Arial" w:hAnsi="Arial" w:cs="Arial"/>
          <w:sz w:val="22"/>
          <w:szCs w:val="22"/>
        </w:rPr>
        <w:t>:</w:t>
      </w:r>
    </w:p>
    <w:p w14:paraId="1671C2EA" w14:textId="47A6ED3B" w:rsidR="00DE22B0" w:rsidRDefault="00DE22B0" w:rsidP="00DE22B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254F5437" w14:textId="77777777" w:rsidR="00DE22B0" w:rsidRPr="00AA336E" w:rsidRDefault="00DE22B0" w:rsidP="00DE22B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</w:t>
      </w:r>
      <w:proofErr w:type="spellStart"/>
      <w:r w:rsidRPr="009C7756">
        <w:rPr>
          <w:rFonts w:ascii="Arial" w:hAnsi="Arial" w:cs="Arial"/>
          <w:i/>
          <w:sz w:val="16"/>
          <w:szCs w:val="16"/>
        </w:rPr>
        <w:t>wskazać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podmiotowy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środek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dowodowy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i/>
          <w:sz w:val="16"/>
          <w:szCs w:val="16"/>
        </w:rPr>
        <w:t>adres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internetowy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i/>
          <w:sz w:val="16"/>
          <w:szCs w:val="16"/>
        </w:rPr>
        <w:t>wydający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urząd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lub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organ, </w:t>
      </w:r>
      <w:proofErr w:type="spellStart"/>
      <w:r>
        <w:rPr>
          <w:rFonts w:ascii="Arial" w:hAnsi="Arial" w:cs="Arial"/>
          <w:i/>
          <w:sz w:val="16"/>
          <w:szCs w:val="16"/>
        </w:rPr>
        <w:t>dokładne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dane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referencyjne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dokumentacji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06312EE7" w14:textId="77777777" w:rsidR="00DE22B0" w:rsidRDefault="00DE22B0" w:rsidP="00DE22B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7E10ED0" w14:textId="77777777" w:rsidR="00DE22B0" w:rsidRDefault="00DE22B0" w:rsidP="00DE22B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0021290" w14:textId="5033AF69" w:rsidR="00DE22B0" w:rsidRPr="00520F90" w:rsidRDefault="00DE22B0" w:rsidP="00DE22B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kwalifikowany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podpis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elektroniczny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lub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podpis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zaufany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lub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podpis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osobisty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</w:p>
    <w:p w14:paraId="10229A6E" w14:textId="77777777" w:rsidR="007A33A6" w:rsidRDefault="007A33A6" w:rsidP="007A33A6">
      <w:pPr>
        <w:spacing w:line="271" w:lineRule="auto"/>
        <w:rPr>
          <w:rFonts w:ascii="Arial" w:eastAsiaTheme="minorHAnsi" w:hAnsi="Arial" w:cs="Arial"/>
          <w:sz w:val="22"/>
          <w:szCs w:val="22"/>
          <w:lang w:val="pl-PL"/>
        </w:rPr>
      </w:pPr>
    </w:p>
    <w:p w14:paraId="3B9CC697" w14:textId="77777777" w:rsidR="00B949DB" w:rsidRDefault="00B949DB" w:rsidP="007A33A6">
      <w:pPr>
        <w:spacing w:line="271" w:lineRule="auto"/>
        <w:rPr>
          <w:rFonts w:ascii="Arial" w:eastAsiaTheme="minorHAnsi" w:hAnsi="Arial" w:cs="Arial"/>
          <w:sz w:val="22"/>
          <w:szCs w:val="22"/>
          <w:lang w:val="pl-PL"/>
        </w:rPr>
      </w:pPr>
    </w:p>
    <w:p w14:paraId="68CFE4D8" w14:textId="77777777" w:rsidR="00B949DB" w:rsidRDefault="00B949DB" w:rsidP="007A33A6">
      <w:pPr>
        <w:spacing w:line="271" w:lineRule="auto"/>
        <w:rPr>
          <w:rFonts w:ascii="Arial" w:eastAsiaTheme="minorHAnsi" w:hAnsi="Arial" w:cs="Arial"/>
          <w:sz w:val="22"/>
          <w:szCs w:val="22"/>
          <w:lang w:val="pl-PL"/>
        </w:rPr>
      </w:pPr>
    </w:p>
    <w:p w14:paraId="16F4D48B" w14:textId="77777777" w:rsidR="00DE22B0" w:rsidRPr="00E55185" w:rsidRDefault="00DE22B0" w:rsidP="00DE22B0">
      <w:pPr>
        <w:spacing w:line="271" w:lineRule="auto"/>
        <w:rPr>
          <w:rFonts w:ascii="Arial" w:hAnsi="Arial" w:cs="Arial"/>
          <w:color w:val="222222"/>
          <w:sz w:val="14"/>
          <w:szCs w:val="14"/>
          <w:lang w:eastAsia="pl-PL"/>
        </w:rPr>
      </w:pPr>
    </w:p>
    <w:p w14:paraId="5E6D3D0D" w14:textId="77777777" w:rsidR="007A33A6" w:rsidRDefault="007A33A6" w:rsidP="007A33A6">
      <w:pPr>
        <w:spacing w:line="271" w:lineRule="auto"/>
        <w:jc w:val="both"/>
        <w:rPr>
          <w:rFonts w:ascii="Arial" w:eastAsiaTheme="minorHAnsi" w:hAnsi="Arial" w:cs="Arial"/>
          <w:b/>
          <w:i/>
          <w:sz w:val="20"/>
          <w:szCs w:val="20"/>
          <w:lang w:val="pl-PL"/>
        </w:rPr>
      </w:pPr>
      <w:r w:rsidRPr="00E55185">
        <w:rPr>
          <w:rFonts w:ascii="Arial" w:eastAsiaTheme="minorHAnsi" w:hAnsi="Arial" w:cs="Arial"/>
          <w:b/>
          <w:i/>
          <w:sz w:val="20"/>
          <w:szCs w:val="20"/>
          <w:lang w:val="pl-PL"/>
        </w:rPr>
        <w:t>Uwaga: Oświadczenia, które nie mają zastosowania do danego Wykonawcy należy przekreślić.</w:t>
      </w:r>
    </w:p>
    <w:p w14:paraId="641A23A0" w14:textId="77777777" w:rsidR="00E856DF" w:rsidRDefault="00E856DF" w:rsidP="007A33A6">
      <w:pPr>
        <w:spacing w:line="271" w:lineRule="auto"/>
        <w:jc w:val="both"/>
        <w:rPr>
          <w:rFonts w:ascii="Arial" w:eastAsiaTheme="minorHAnsi" w:hAnsi="Arial" w:cs="Arial"/>
          <w:b/>
          <w:i/>
          <w:sz w:val="20"/>
          <w:szCs w:val="20"/>
          <w:lang w:val="pl-PL"/>
        </w:rPr>
      </w:pPr>
    </w:p>
    <w:p w14:paraId="20D44748" w14:textId="59256B72" w:rsidR="00E856DF" w:rsidRPr="00E856DF" w:rsidRDefault="00E856DF" w:rsidP="00E856DF">
      <w:pPr>
        <w:spacing w:after="200" w:line="276" w:lineRule="auto"/>
        <w:jc w:val="both"/>
        <w:rPr>
          <w:rFonts w:ascii="Arial" w:hAnsi="Arial" w:cs="Arial"/>
          <w:i/>
          <w:iCs/>
          <w:sz w:val="20"/>
          <w:szCs w:val="20"/>
          <w:lang w:eastAsia="pl-PL"/>
        </w:rPr>
      </w:pPr>
      <w:r w:rsidRPr="00715DF1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UWAGA: </w:t>
      </w:r>
      <w:proofErr w:type="spellStart"/>
      <w:r w:rsidRPr="00715DF1">
        <w:rPr>
          <w:rFonts w:ascii="Arial" w:hAnsi="Arial" w:cs="Arial"/>
          <w:b/>
          <w:i/>
          <w:iCs/>
          <w:sz w:val="20"/>
          <w:szCs w:val="20"/>
          <w:lang w:eastAsia="pl-PL"/>
        </w:rPr>
        <w:t>Niniejsze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oświadczenia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jako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oświadczenie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, o 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którym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mowa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w art. 125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ust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. 1 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ustawy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Pzp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,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składa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się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, pod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rygorem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nieważności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, w 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formie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elektronicznej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lub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w 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postaci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elektronicznej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opatrzonej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podpisem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zaufanym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lub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podpisem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 xml:space="preserve"> </w:t>
      </w:r>
      <w:proofErr w:type="spellStart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osobistym</w:t>
      </w:r>
      <w:proofErr w:type="spellEnd"/>
      <w:r w:rsidRPr="00E856DF">
        <w:rPr>
          <w:rFonts w:ascii="Arial" w:hAnsi="Arial" w:cs="Arial"/>
          <w:b/>
          <w:i/>
          <w:iCs/>
          <w:sz w:val="20"/>
          <w:szCs w:val="20"/>
          <w:lang w:eastAsia="pl-PL"/>
        </w:rPr>
        <w:t>.</w:t>
      </w:r>
    </w:p>
    <w:p w14:paraId="71212D50" w14:textId="77777777" w:rsidR="00E856DF" w:rsidRPr="00E55185" w:rsidRDefault="00E856DF" w:rsidP="007A33A6">
      <w:pPr>
        <w:spacing w:line="271" w:lineRule="auto"/>
        <w:jc w:val="both"/>
        <w:rPr>
          <w:rFonts w:ascii="Arial" w:eastAsiaTheme="minorHAnsi" w:hAnsi="Arial" w:cs="Arial"/>
          <w:b/>
          <w:i/>
          <w:sz w:val="20"/>
          <w:szCs w:val="20"/>
          <w:lang w:val="pl-PL"/>
        </w:rPr>
      </w:pPr>
    </w:p>
    <w:sectPr w:rsidR="00E856DF" w:rsidRPr="00E55185" w:rsidSect="00E55185">
      <w:headerReference w:type="default" r:id="rId8"/>
      <w:footerReference w:type="default" r:id="rId9"/>
      <w:pgSz w:w="11906" w:h="16838" w:code="9"/>
      <w:pgMar w:top="709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A12E" w14:textId="77777777" w:rsidR="00183AF7" w:rsidRDefault="00183AF7" w:rsidP="00AC1A4B">
      <w:r>
        <w:separator/>
      </w:r>
    </w:p>
  </w:endnote>
  <w:endnote w:type="continuationSeparator" w:id="0">
    <w:p w14:paraId="2C8B40AD" w14:textId="77777777" w:rsidR="00183AF7" w:rsidRDefault="00183AF7" w:rsidP="00AC1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0146286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6DA114C" w14:textId="77777777" w:rsidR="003522F0" w:rsidRPr="00E55185" w:rsidRDefault="003522F0">
            <w:pPr>
              <w:pStyle w:val="Stopka"/>
              <w:jc w:val="center"/>
              <w:rPr>
                <w:sz w:val="20"/>
                <w:szCs w:val="20"/>
              </w:rPr>
            </w:pPr>
            <w:r w:rsidRPr="00E55185">
              <w:rPr>
                <w:i/>
                <w:sz w:val="16"/>
                <w:szCs w:val="20"/>
                <w:lang w:val="pl-PL"/>
              </w:rPr>
              <w:t xml:space="preserve">Strona </w:t>
            </w:r>
            <w:r w:rsidR="00FB7ED9" w:rsidRPr="00E55185">
              <w:rPr>
                <w:bCs/>
                <w:i/>
                <w:sz w:val="16"/>
                <w:szCs w:val="20"/>
              </w:rPr>
              <w:fldChar w:fldCharType="begin"/>
            </w:r>
            <w:r w:rsidRPr="00E55185">
              <w:rPr>
                <w:bCs/>
                <w:i/>
                <w:sz w:val="16"/>
                <w:szCs w:val="20"/>
              </w:rPr>
              <w:instrText>PAGE</w:instrText>
            </w:r>
            <w:r w:rsidR="00FB7ED9" w:rsidRPr="00E55185">
              <w:rPr>
                <w:bCs/>
                <w:i/>
                <w:sz w:val="16"/>
                <w:szCs w:val="20"/>
              </w:rPr>
              <w:fldChar w:fldCharType="separate"/>
            </w:r>
            <w:r w:rsidR="007A33A6" w:rsidRPr="00E55185">
              <w:rPr>
                <w:bCs/>
                <w:i/>
                <w:noProof/>
                <w:sz w:val="16"/>
                <w:szCs w:val="20"/>
              </w:rPr>
              <w:t>3</w:t>
            </w:r>
            <w:r w:rsidR="00FB7ED9" w:rsidRPr="00E55185">
              <w:rPr>
                <w:bCs/>
                <w:i/>
                <w:sz w:val="16"/>
                <w:szCs w:val="20"/>
              </w:rPr>
              <w:fldChar w:fldCharType="end"/>
            </w:r>
            <w:r w:rsidRPr="00E55185">
              <w:rPr>
                <w:i/>
                <w:sz w:val="16"/>
                <w:szCs w:val="20"/>
                <w:lang w:val="pl-PL"/>
              </w:rPr>
              <w:t xml:space="preserve"> z </w:t>
            </w:r>
            <w:r w:rsidR="00FB7ED9" w:rsidRPr="00E55185">
              <w:rPr>
                <w:bCs/>
                <w:i/>
                <w:sz w:val="16"/>
                <w:szCs w:val="20"/>
              </w:rPr>
              <w:fldChar w:fldCharType="begin"/>
            </w:r>
            <w:r w:rsidRPr="00E55185">
              <w:rPr>
                <w:bCs/>
                <w:i/>
                <w:sz w:val="16"/>
                <w:szCs w:val="20"/>
              </w:rPr>
              <w:instrText>NUMPAGES</w:instrText>
            </w:r>
            <w:r w:rsidR="00FB7ED9" w:rsidRPr="00E55185">
              <w:rPr>
                <w:bCs/>
                <w:i/>
                <w:sz w:val="16"/>
                <w:szCs w:val="20"/>
              </w:rPr>
              <w:fldChar w:fldCharType="separate"/>
            </w:r>
            <w:r w:rsidR="007A33A6" w:rsidRPr="00E55185">
              <w:rPr>
                <w:bCs/>
                <w:i/>
                <w:noProof/>
                <w:sz w:val="16"/>
                <w:szCs w:val="20"/>
              </w:rPr>
              <w:t>3</w:t>
            </w:r>
            <w:r w:rsidR="00FB7ED9" w:rsidRPr="00E55185">
              <w:rPr>
                <w:bCs/>
                <w:i/>
                <w:sz w:val="16"/>
                <w:szCs w:val="20"/>
              </w:rPr>
              <w:fldChar w:fldCharType="end"/>
            </w:r>
          </w:p>
        </w:sdtContent>
      </w:sdt>
    </w:sdtContent>
  </w:sdt>
  <w:p w14:paraId="06D68341" w14:textId="77777777" w:rsidR="003522F0" w:rsidRDefault="003522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45AFB" w14:textId="77777777" w:rsidR="00183AF7" w:rsidRDefault="00183AF7" w:rsidP="00AC1A4B">
      <w:r>
        <w:separator/>
      </w:r>
    </w:p>
  </w:footnote>
  <w:footnote w:type="continuationSeparator" w:id="0">
    <w:p w14:paraId="37091612" w14:textId="77777777" w:rsidR="00183AF7" w:rsidRDefault="00183AF7" w:rsidP="00AC1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B622" w14:textId="463ED8AA" w:rsidR="007B6E9E" w:rsidRDefault="007B6E9E" w:rsidP="00AE42C0">
    <w:pPr>
      <w:pStyle w:val="Nagwek"/>
      <w:jc w:val="center"/>
      <w:rPr>
        <w:sz w:val="22"/>
        <w:szCs w:val="22"/>
        <w:lang w:val="pl-PL"/>
      </w:rPr>
    </w:pPr>
    <w:r>
      <w:tab/>
    </w:r>
    <w:r>
      <w:tab/>
    </w:r>
  </w:p>
  <w:p w14:paraId="2538592B" w14:textId="77777777" w:rsidR="007B6E9E" w:rsidRPr="007B6E9E" w:rsidRDefault="007B6E9E" w:rsidP="007B6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15" w:hanging="375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multilevel"/>
    <w:tmpl w:val="7040B028"/>
    <w:name w:val="WW8Num8"/>
    <w:lvl w:ilvl="0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26724E4C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66" w:hanging="360"/>
      </w:pPr>
      <w:rPr>
        <w:strike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C"/>
    <w:multiLevelType w:val="singleLevel"/>
    <w:tmpl w:val="F27C3F6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5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064"/>
        </w:tabs>
        <w:ind w:left="1064" w:hanging="360"/>
      </w:pPr>
      <w:rPr>
        <w:color w:val="auto"/>
      </w:rPr>
    </w:lvl>
  </w:abstractNum>
  <w:abstractNum w:abstractNumId="16" w15:restartNumberingAfterBreak="0">
    <w:nsid w:val="00000014"/>
    <w:multiLevelType w:val="multilevel"/>
    <w:tmpl w:val="0D00FE1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405246"/>
    <w:multiLevelType w:val="hybridMultilevel"/>
    <w:tmpl w:val="0B88E380"/>
    <w:lvl w:ilvl="0" w:tplc="04150017">
      <w:start w:val="1"/>
      <w:numFmt w:val="lowerLetter"/>
      <w:lvlText w:val="%1)"/>
      <w:lvlJc w:val="left"/>
      <w:pPr>
        <w:ind w:left="2115" w:hanging="360"/>
      </w:pPr>
    </w:lvl>
    <w:lvl w:ilvl="1" w:tplc="04150019" w:tentative="1">
      <w:start w:val="1"/>
      <w:numFmt w:val="lowerLetter"/>
      <w:lvlText w:val="%2."/>
      <w:lvlJc w:val="left"/>
      <w:pPr>
        <w:ind w:left="2835" w:hanging="360"/>
      </w:pPr>
    </w:lvl>
    <w:lvl w:ilvl="2" w:tplc="0415001B" w:tentative="1">
      <w:start w:val="1"/>
      <w:numFmt w:val="lowerRoman"/>
      <w:lvlText w:val="%3."/>
      <w:lvlJc w:val="right"/>
      <w:pPr>
        <w:ind w:left="3555" w:hanging="180"/>
      </w:pPr>
    </w:lvl>
    <w:lvl w:ilvl="3" w:tplc="0415000F" w:tentative="1">
      <w:start w:val="1"/>
      <w:numFmt w:val="decimal"/>
      <w:lvlText w:val="%4."/>
      <w:lvlJc w:val="left"/>
      <w:pPr>
        <w:ind w:left="4275" w:hanging="360"/>
      </w:pPr>
    </w:lvl>
    <w:lvl w:ilvl="4" w:tplc="04150019" w:tentative="1">
      <w:start w:val="1"/>
      <w:numFmt w:val="lowerLetter"/>
      <w:lvlText w:val="%5."/>
      <w:lvlJc w:val="left"/>
      <w:pPr>
        <w:ind w:left="4995" w:hanging="360"/>
      </w:pPr>
    </w:lvl>
    <w:lvl w:ilvl="5" w:tplc="0415001B" w:tentative="1">
      <w:start w:val="1"/>
      <w:numFmt w:val="lowerRoman"/>
      <w:lvlText w:val="%6."/>
      <w:lvlJc w:val="right"/>
      <w:pPr>
        <w:ind w:left="5715" w:hanging="180"/>
      </w:pPr>
    </w:lvl>
    <w:lvl w:ilvl="6" w:tplc="0415000F" w:tentative="1">
      <w:start w:val="1"/>
      <w:numFmt w:val="decimal"/>
      <w:lvlText w:val="%7."/>
      <w:lvlJc w:val="left"/>
      <w:pPr>
        <w:ind w:left="6435" w:hanging="360"/>
      </w:pPr>
    </w:lvl>
    <w:lvl w:ilvl="7" w:tplc="04150019" w:tentative="1">
      <w:start w:val="1"/>
      <w:numFmt w:val="lowerLetter"/>
      <w:lvlText w:val="%8."/>
      <w:lvlJc w:val="left"/>
      <w:pPr>
        <w:ind w:left="7155" w:hanging="360"/>
      </w:pPr>
    </w:lvl>
    <w:lvl w:ilvl="8" w:tplc="0415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8" w15:restartNumberingAfterBreak="0">
    <w:nsid w:val="044509D7"/>
    <w:multiLevelType w:val="hybridMultilevel"/>
    <w:tmpl w:val="219A6EC6"/>
    <w:lvl w:ilvl="0" w:tplc="087CF7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90F2C0F"/>
    <w:multiLevelType w:val="hybridMultilevel"/>
    <w:tmpl w:val="F162DC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0AEA56E6"/>
    <w:multiLevelType w:val="multilevel"/>
    <w:tmpl w:val="189C91DC"/>
    <w:name w:val="WW8Num59222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0B126C52"/>
    <w:multiLevelType w:val="hybridMultilevel"/>
    <w:tmpl w:val="94BEB5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E16F8E"/>
    <w:multiLevelType w:val="hybridMultilevel"/>
    <w:tmpl w:val="1452DBF0"/>
    <w:lvl w:ilvl="0" w:tplc="248465DC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9A727F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  <w:szCs w:val="24"/>
      </w:rPr>
    </w:lvl>
    <w:lvl w:ilvl="2" w:tplc="091AAEE4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3" w:tplc="5F2A21A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E934167A">
      <w:start w:val="1"/>
      <w:numFmt w:val="bullet"/>
      <w:lvlText w:val=""/>
      <w:lvlJc w:val="left"/>
      <w:pPr>
        <w:tabs>
          <w:tab w:val="num" w:pos="3807"/>
        </w:tabs>
        <w:ind w:left="3807" w:hanging="567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3C22DE8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4" w15:restartNumberingAfterBreak="0">
    <w:nsid w:val="1490042C"/>
    <w:multiLevelType w:val="hybridMultilevel"/>
    <w:tmpl w:val="25E42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374604"/>
    <w:multiLevelType w:val="hybridMultilevel"/>
    <w:tmpl w:val="91C2601A"/>
    <w:name w:val="WW8Num592222222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2A1203C"/>
    <w:multiLevelType w:val="hybridMultilevel"/>
    <w:tmpl w:val="219A6EC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A93E07"/>
    <w:multiLevelType w:val="hybridMultilevel"/>
    <w:tmpl w:val="8160A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907218"/>
    <w:multiLevelType w:val="hybridMultilevel"/>
    <w:tmpl w:val="AE966196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2EA05EBB"/>
    <w:multiLevelType w:val="multilevel"/>
    <w:tmpl w:val="B3322E9C"/>
    <w:name w:val="WW8Num59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0" w15:restartNumberingAfterBreak="0">
    <w:nsid w:val="2FE50E7E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03477AB"/>
    <w:multiLevelType w:val="hybridMultilevel"/>
    <w:tmpl w:val="79985756"/>
    <w:name w:val="WW8Num59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34461BC6"/>
    <w:multiLevelType w:val="hybridMultilevel"/>
    <w:tmpl w:val="603E8F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E01F36"/>
    <w:multiLevelType w:val="hybridMultilevel"/>
    <w:tmpl w:val="166ECC54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439B5209"/>
    <w:multiLevelType w:val="hybridMultilevel"/>
    <w:tmpl w:val="EE7E06D8"/>
    <w:name w:val="WW8Num592222222222"/>
    <w:lvl w:ilvl="0" w:tplc="36326C44">
      <w:start w:val="1"/>
      <w:numFmt w:val="bullet"/>
      <w:lvlText w:val=""/>
      <w:lvlJc w:val="left"/>
      <w:pPr>
        <w:ind w:left="1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35" w15:restartNumberingAfterBreak="0">
    <w:nsid w:val="45AC127F"/>
    <w:multiLevelType w:val="hybridMultilevel"/>
    <w:tmpl w:val="26026A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996332"/>
    <w:multiLevelType w:val="hybridMultilevel"/>
    <w:tmpl w:val="BC081CB2"/>
    <w:lvl w:ilvl="0" w:tplc="AE5A221A">
      <w:start w:val="1"/>
      <w:numFmt w:val="lowerLetter"/>
      <w:lvlText w:val="%1)"/>
      <w:lvlJc w:val="left"/>
      <w:pPr>
        <w:ind w:left="1494" w:hanging="360"/>
      </w:pPr>
      <w:rPr>
        <w:rFonts w:eastAsia="Verdana,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4C6B609D"/>
    <w:multiLevelType w:val="hybridMultilevel"/>
    <w:tmpl w:val="A8009224"/>
    <w:lvl w:ilvl="0" w:tplc="27761D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4A79E6"/>
    <w:multiLevelType w:val="hybridMultilevel"/>
    <w:tmpl w:val="7CD4456A"/>
    <w:name w:val="WW8Num59222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54562D1B"/>
    <w:multiLevelType w:val="hybridMultilevel"/>
    <w:tmpl w:val="C29A487A"/>
    <w:lvl w:ilvl="0" w:tplc="B5E0CB7A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DCAA028A">
      <w:start w:val="9"/>
      <w:numFmt w:val="decimal"/>
      <w:lvlText w:val="%2."/>
      <w:lvlJc w:val="left"/>
      <w:pPr>
        <w:tabs>
          <w:tab w:val="num" w:pos="1418"/>
        </w:tabs>
        <w:ind w:left="1418" w:hanging="360"/>
      </w:pPr>
      <w:rPr>
        <w:rFonts w:cs="Times New Roman" w:hint="default"/>
      </w:rPr>
    </w:lvl>
    <w:lvl w:ilvl="2" w:tplc="FF420B28">
      <w:start w:val="1"/>
      <w:numFmt w:val="decimal"/>
      <w:lvlText w:val="%3)"/>
      <w:lvlJc w:val="left"/>
      <w:pPr>
        <w:tabs>
          <w:tab w:val="num" w:pos="338"/>
        </w:tabs>
        <w:ind w:left="338" w:hanging="360"/>
      </w:pPr>
      <w:rPr>
        <w:rFonts w:cs="Times New Roman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78"/>
        </w:tabs>
        <w:ind w:left="357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98"/>
        </w:tabs>
        <w:ind w:left="429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38"/>
        </w:tabs>
        <w:ind w:left="573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58"/>
        </w:tabs>
        <w:ind w:left="6458" w:hanging="180"/>
      </w:pPr>
      <w:rPr>
        <w:rFonts w:cs="Times New Roman"/>
      </w:rPr>
    </w:lvl>
  </w:abstractNum>
  <w:abstractNum w:abstractNumId="41" w15:restartNumberingAfterBreak="0">
    <w:nsid w:val="5B9F329B"/>
    <w:multiLevelType w:val="hybridMultilevel"/>
    <w:tmpl w:val="83B67C9E"/>
    <w:lvl w:ilvl="0" w:tplc="E67495FC">
      <w:start w:val="19"/>
      <w:numFmt w:val="upperRoman"/>
      <w:lvlText w:val="%1."/>
      <w:lvlJc w:val="left"/>
      <w:pPr>
        <w:tabs>
          <w:tab w:val="num" w:pos="567"/>
        </w:tabs>
        <w:ind w:left="567" w:hanging="510"/>
      </w:pPr>
      <w:rPr>
        <w:rFonts w:ascii="Times New Roman" w:hAnsi="Times New Roman" w:cs="Times New Roman" w:hint="default"/>
        <w:b/>
        <w:i w:val="0"/>
        <w:sz w:val="20"/>
        <w:szCs w:val="20"/>
        <w:u w:val="none"/>
      </w:rPr>
    </w:lvl>
    <w:lvl w:ilvl="1" w:tplc="0ACEE8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iCs/>
        <w:color w:val="auto"/>
        <w:sz w:val="22"/>
        <w:szCs w:val="22"/>
      </w:rPr>
    </w:lvl>
    <w:lvl w:ilvl="2" w:tplc="C6ECDD2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956DD8A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4" w:tplc="2B26BFE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E31407C"/>
    <w:multiLevelType w:val="hybridMultilevel"/>
    <w:tmpl w:val="48900AB4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3" w15:restartNumberingAfterBreak="0">
    <w:nsid w:val="5FEB750E"/>
    <w:multiLevelType w:val="hybridMultilevel"/>
    <w:tmpl w:val="C18EFD96"/>
    <w:lvl w:ilvl="0" w:tplc="0000002C">
      <w:start w:val="1"/>
      <w:numFmt w:val="bullet"/>
      <w:lvlText w:val="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605F77BC"/>
    <w:multiLevelType w:val="hybridMultilevel"/>
    <w:tmpl w:val="9A149DBC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5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62E5410B"/>
    <w:multiLevelType w:val="hybridMultilevel"/>
    <w:tmpl w:val="CD70BD2E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7" w15:restartNumberingAfterBreak="0">
    <w:nsid w:val="69C74A0F"/>
    <w:multiLevelType w:val="hybridMultilevel"/>
    <w:tmpl w:val="D9985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F425FF"/>
    <w:multiLevelType w:val="hybridMultilevel"/>
    <w:tmpl w:val="A0903054"/>
    <w:name w:val="WW8Num59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71173EAE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1" w15:restartNumberingAfterBreak="0">
    <w:nsid w:val="71C30E88"/>
    <w:multiLevelType w:val="hybridMultilevel"/>
    <w:tmpl w:val="401CD618"/>
    <w:name w:val="WW8Num59222222222"/>
    <w:lvl w:ilvl="0" w:tplc="36326C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618548E"/>
    <w:multiLevelType w:val="hybridMultilevel"/>
    <w:tmpl w:val="0F267AB6"/>
    <w:lvl w:ilvl="0" w:tplc="7DC43F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3" w15:restartNumberingAfterBreak="0">
    <w:nsid w:val="7727744D"/>
    <w:multiLevelType w:val="hybridMultilevel"/>
    <w:tmpl w:val="DEC4C07E"/>
    <w:lvl w:ilvl="0" w:tplc="36326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4" w15:restartNumberingAfterBreak="0">
    <w:nsid w:val="79C1276B"/>
    <w:multiLevelType w:val="hybridMultilevel"/>
    <w:tmpl w:val="00341A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7D6B554C"/>
    <w:multiLevelType w:val="hybridMultilevel"/>
    <w:tmpl w:val="0EB6C2A0"/>
    <w:name w:val="WW8Num592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082338557">
    <w:abstractNumId w:val="50"/>
  </w:num>
  <w:num w:numId="2" w16cid:durableId="448015918">
    <w:abstractNumId w:val="40"/>
  </w:num>
  <w:num w:numId="3" w16cid:durableId="15010527">
    <w:abstractNumId w:val="41"/>
  </w:num>
  <w:num w:numId="4" w16cid:durableId="634141577">
    <w:abstractNumId w:val="22"/>
  </w:num>
  <w:num w:numId="5" w16cid:durableId="1648511722">
    <w:abstractNumId w:val="49"/>
  </w:num>
  <w:num w:numId="6" w16cid:durableId="528300499">
    <w:abstractNumId w:val="18"/>
  </w:num>
  <w:num w:numId="7" w16cid:durableId="2036299348">
    <w:abstractNumId w:val="24"/>
  </w:num>
  <w:num w:numId="8" w16cid:durableId="1791507826">
    <w:abstractNumId w:val="37"/>
  </w:num>
  <w:num w:numId="9" w16cid:durableId="1818567749">
    <w:abstractNumId w:val="35"/>
  </w:num>
  <w:num w:numId="10" w16cid:durableId="2009210332">
    <w:abstractNumId w:val="36"/>
  </w:num>
  <w:num w:numId="11" w16cid:durableId="366099292">
    <w:abstractNumId w:val="46"/>
  </w:num>
  <w:num w:numId="12" w16cid:durableId="979771978">
    <w:abstractNumId w:val="33"/>
  </w:num>
  <w:num w:numId="13" w16cid:durableId="1941986803">
    <w:abstractNumId w:val="42"/>
  </w:num>
  <w:num w:numId="14" w16cid:durableId="1516917987">
    <w:abstractNumId w:val="44"/>
  </w:num>
  <w:num w:numId="15" w16cid:durableId="835001498">
    <w:abstractNumId w:val="43"/>
  </w:num>
  <w:num w:numId="16" w16cid:durableId="1473062684">
    <w:abstractNumId w:val="27"/>
  </w:num>
  <w:num w:numId="17" w16cid:durableId="789393708">
    <w:abstractNumId w:val="38"/>
  </w:num>
  <w:num w:numId="18" w16cid:durableId="1027488974">
    <w:abstractNumId w:val="45"/>
  </w:num>
  <w:num w:numId="19" w16cid:durableId="1396666715">
    <w:abstractNumId w:val="52"/>
  </w:num>
  <w:num w:numId="20" w16cid:durableId="1375472124">
    <w:abstractNumId w:val="30"/>
  </w:num>
  <w:num w:numId="21" w16cid:durableId="603148326">
    <w:abstractNumId w:val="53"/>
  </w:num>
  <w:num w:numId="22" w16cid:durableId="1060246224">
    <w:abstractNumId w:val="17"/>
  </w:num>
  <w:num w:numId="23" w16cid:durableId="1845198578">
    <w:abstractNumId w:val="48"/>
  </w:num>
  <w:num w:numId="24" w16cid:durableId="287708652">
    <w:abstractNumId w:val="39"/>
  </w:num>
  <w:num w:numId="25" w16cid:durableId="1604994188">
    <w:abstractNumId w:val="28"/>
  </w:num>
  <w:num w:numId="26" w16cid:durableId="1912502867">
    <w:abstractNumId w:val="31"/>
  </w:num>
  <w:num w:numId="27" w16cid:durableId="1492674768">
    <w:abstractNumId w:val="55"/>
  </w:num>
  <w:num w:numId="28" w16cid:durableId="105514022">
    <w:abstractNumId w:val="25"/>
  </w:num>
  <w:num w:numId="29" w16cid:durableId="1058555376">
    <w:abstractNumId w:val="51"/>
  </w:num>
  <w:num w:numId="30" w16cid:durableId="1580824856">
    <w:abstractNumId w:val="34"/>
  </w:num>
  <w:num w:numId="31" w16cid:durableId="1292709971">
    <w:abstractNumId w:val="54"/>
  </w:num>
  <w:num w:numId="32" w16cid:durableId="167790848">
    <w:abstractNumId w:val="47"/>
  </w:num>
  <w:num w:numId="33" w16cid:durableId="295720448">
    <w:abstractNumId w:val="32"/>
  </w:num>
  <w:num w:numId="34" w16cid:durableId="1515996306">
    <w:abstractNumId w:val="21"/>
  </w:num>
  <w:num w:numId="35" w16cid:durableId="1685159178">
    <w:abstractNumId w:val="19"/>
  </w:num>
  <w:num w:numId="36" w16cid:durableId="1624113607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4D25"/>
    <w:rsid w:val="00003D7B"/>
    <w:rsid w:val="00004C63"/>
    <w:rsid w:val="00007345"/>
    <w:rsid w:val="00015008"/>
    <w:rsid w:val="000210DD"/>
    <w:rsid w:val="0002205F"/>
    <w:rsid w:val="00033C13"/>
    <w:rsid w:val="0003731D"/>
    <w:rsid w:val="00042D20"/>
    <w:rsid w:val="0004511B"/>
    <w:rsid w:val="000518F2"/>
    <w:rsid w:val="000543C5"/>
    <w:rsid w:val="00061448"/>
    <w:rsid w:val="00067F06"/>
    <w:rsid w:val="00075805"/>
    <w:rsid w:val="0007624C"/>
    <w:rsid w:val="000847F5"/>
    <w:rsid w:val="000850C2"/>
    <w:rsid w:val="00086B92"/>
    <w:rsid w:val="000879B8"/>
    <w:rsid w:val="00096CD5"/>
    <w:rsid w:val="00097572"/>
    <w:rsid w:val="000A08A9"/>
    <w:rsid w:val="000A3371"/>
    <w:rsid w:val="000A4CB6"/>
    <w:rsid w:val="000A687F"/>
    <w:rsid w:val="000B02C2"/>
    <w:rsid w:val="000B3000"/>
    <w:rsid w:val="000B425E"/>
    <w:rsid w:val="000B4F16"/>
    <w:rsid w:val="000B7C8F"/>
    <w:rsid w:val="000C0C8A"/>
    <w:rsid w:val="000C320C"/>
    <w:rsid w:val="000C6661"/>
    <w:rsid w:val="000D0922"/>
    <w:rsid w:val="000D0BEC"/>
    <w:rsid w:val="000D0CCE"/>
    <w:rsid w:val="000D3EB4"/>
    <w:rsid w:val="000D4556"/>
    <w:rsid w:val="000E528D"/>
    <w:rsid w:val="000E5EBD"/>
    <w:rsid w:val="000F3226"/>
    <w:rsid w:val="000F3E0A"/>
    <w:rsid w:val="000F449D"/>
    <w:rsid w:val="000F495C"/>
    <w:rsid w:val="000F5672"/>
    <w:rsid w:val="00100FC6"/>
    <w:rsid w:val="001030B9"/>
    <w:rsid w:val="001035D2"/>
    <w:rsid w:val="00103B7F"/>
    <w:rsid w:val="00111F96"/>
    <w:rsid w:val="00114A18"/>
    <w:rsid w:val="001205ED"/>
    <w:rsid w:val="0012574F"/>
    <w:rsid w:val="00130A93"/>
    <w:rsid w:val="00132699"/>
    <w:rsid w:val="0013318B"/>
    <w:rsid w:val="00137B9B"/>
    <w:rsid w:val="001424B4"/>
    <w:rsid w:val="001425BE"/>
    <w:rsid w:val="00143A31"/>
    <w:rsid w:val="00143A38"/>
    <w:rsid w:val="00144359"/>
    <w:rsid w:val="00154D25"/>
    <w:rsid w:val="00156601"/>
    <w:rsid w:val="001575B6"/>
    <w:rsid w:val="00170D50"/>
    <w:rsid w:val="00174322"/>
    <w:rsid w:val="00176234"/>
    <w:rsid w:val="00176523"/>
    <w:rsid w:val="00176D5D"/>
    <w:rsid w:val="00176E05"/>
    <w:rsid w:val="001774AD"/>
    <w:rsid w:val="001777C8"/>
    <w:rsid w:val="00180B5E"/>
    <w:rsid w:val="00183252"/>
    <w:rsid w:val="00183AF7"/>
    <w:rsid w:val="00186230"/>
    <w:rsid w:val="0018702F"/>
    <w:rsid w:val="001906DD"/>
    <w:rsid w:val="001913B8"/>
    <w:rsid w:val="0019431F"/>
    <w:rsid w:val="001946E0"/>
    <w:rsid w:val="001A0879"/>
    <w:rsid w:val="001A0C9E"/>
    <w:rsid w:val="001A184F"/>
    <w:rsid w:val="001A26B4"/>
    <w:rsid w:val="001A485C"/>
    <w:rsid w:val="001A4888"/>
    <w:rsid w:val="001A5518"/>
    <w:rsid w:val="001A55F2"/>
    <w:rsid w:val="001A6A42"/>
    <w:rsid w:val="001B0030"/>
    <w:rsid w:val="001B01EE"/>
    <w:rsid w:val="001B04B8"/>
    <w:rsid w:val="001B07F0"/>
    <w:rsid w:val="001B0C4D"/>
    <w:rsid w:val="001C08AA"/>
    <w:rsid w:val="001C0B7A"/>
    <w:rsid w:val="001C3D2B"/>
    <w:rsid w:val="001C4935"/>
    <w:rsid w:val="001C6416"/>
    <w:rsid w:val="001C6847"/>
    <w:rsid w:val="001D0C5A"/>
    <w:rsid w:val="001E12D2"/>
    <w:rsid w:val="001E1620"/>
    <w:rsid w:val="001E1A60"/>
    <w:rsid w:val="001E44B3"/>
    <w:rsid w:val="001F0CBC"/>
    <w:rsid w:val="001F7D06"/>
    <w:rsid w:val="002001B2"/>
    <w:rsid w:val="00206B43"/>
    <w:rsid w:val="0021568A"/>
    <w:rsid w:val="00220DF7"/>
    <w:rsid w:val="0022369A"/>
    <w:rsid w:val="00232668"/>
    <w:rsid w:val="0023508A"/>
    <w:rsid w:val="002358F6"/>
    <w:rsid w:val="002406D2"/>
    <w:rsid w:val="002426B5"/>
    <w:rsid w:val="00243E53"/>
    <w:rsid w:val="002440E9"/>
    <w:rsid w:val="0024530D"/>
    <w:rsid w:val="0024631C"/>
    <w:rsid w:val="00250286"/>
    <w:rsid w:val="00250F21"/>
    <w:rsid w:val="0025181B"/>
    <w:rsid w:val="00251F59"/>
    <w:rsid w:val="00253CC9"/>
    <w:rsid w:val="00254FD0"/>
    <w:rsid w:val="00262DD9"/>
    <w:rsid w:val="0026671C"/>
    <w:rsid w:val="002676F2"/>
    <w:rsid w:val="00270212"/>
    <w:rsid w:val="00275936"/>
    <w:rsid w:val="002761F8"/>
    <w:rsid w:val="0027794D"/>
    <w:rsid w:val="002803A4"/>
    <w:rsid w:val="00290F52"/>
    <w:rsid w:val="002913C2"/>
    <w:rsid w:val="00297BAD"/>
    <w:rsid w:val="002A20F6"/>
    <w:rsid w:val="002A2E2C"/>
    <w:rsid w:val="002A301D"/>
    <w:rsid w:val="002A380C"/>
    <w:rsid w:val="002A65B0"/>
    <w:rsid w:val="002A7262"/>
    <w:rsid w:val="002B5FE5"/>
    <w:rsid w:val="002B6174"/>
    <w:rsid w:val="002B63AA"/>
    <w:rsid w:val="002C2013"/>
    <w:rsid w:val="002C21DF"/>
    <w:rsid w:val="002D2663"/>
    <w:rsid w:val="002D72E3"/>
    <w:rsid w:val="002E2B97"/>
    <w:rsid w:val="002E5487"/>
    <w:rsid w:val="002E7D03"/>
    <w:rsid w:val="002F6C32"/>
    <w:rsid w:val="003021A4"/>
    <w:rsid w:val="0030424F"/>
    <w:rsid w:val="003144A6"/>
    <w:rsid w:val="00316B77"/>
    <w:rsid w:val="00322CFD"/>
    <w:rsid w:val="003243A8"/>
    <w:rsid w:val="003254AF"/>
    <w:rsid w:val="00333721"/>
    <w:rsid w:val="003337D6"/>
    <w:rsid w:val="00343394"/>
    <w:rsid w:val="00345A78"/>
    <w:rsid w:val="00345BC0"/>
    <w:rsid w:val="003522F0"/>
    <w:rsid w:val="00353DEA"/>
    <w:rsid w:val="00357912"/>
    <w:rsid w:val="00361F2E"/>
    <w:rsid w:val="0036314E"/>
    <w:rsid w:val="003712B3"/>
    <w:rsid w:val="00374748"/>
    <w:rsid w:val="00376C10"/>
    <w:rsid w:val="00380A42"/>
    <w:rsid w:val="00383084"/>
    <w:rsid w:val="00383953"/>
    <w:rsid w:val="00383EB5"/>
    <w:rsid w:val="00386B8A"/>
    <w:rsid w:val="00392CBD"/>
    <w:rsid w:val="0039479E"/>
    <w:rsid w:val="00396BCB"/>
    <w:rsid w:val="00397716"/>
    <w:rsid w:val="003A43AC"/>
    <w:rsid w:val="003A6ADF"/>
    <w:rsid w:val="003B1639"/>
    <w:rsid w:val="003B64F9"/>
    <w:rsid w:val="003C57D2"/>
    <w:rsid w:val="003C651B"/>
    <w:rsid w:val="003D256C"/>
    <w:rsid w:val="003D3A8E"/>
    <w:rsid w:val="003E21F8"/>
    <w:rsid w:val="003E2F5A"/>
    <w:rsid w:val="003E3188"/>
    <w:rsid w:val="003E42F6"/>
    <w:rsid w:val="003E6664"/>
    <w:rsid w:val="003E787B"/>
    <w:rsid w:val="003F3993"/>
    <w:rsid w:val="00402826"/>
    <w:rsid w:val="00403A20"/>
    <w:rsid w:val="00413FEC"/>
    <w:rsid w:val="00415464"/>
    <w:rsid w:val="004257D4"/>
    <w:rsid w:val="00427E50"/>
    <w:rsid w:val="0043150E"/>
    <w:rsid w:val="00432E52"/>
    <w:rsid w:val="00433A9F"/>
    <w:rsid w:val="00435437"/>
    <w:rsid w:val="00435CB3"/>
    <w:rsid w:val="0044568C"/>
    <w:rsid w:val="0045421E"/>
    <w:rsid w:val="004572A4"/>
    <w:rsid w:val="00457BE6"/>
    <w:rsid w:val="00460775"/>
    <w:rsid w:val="0046273F"/>
    <w:rsid w:val="00470AE3"/>
    <w:rsid w:val="00472680"/>
    <w:rsid w:val="00474A25"/>
    <w:rsid w:val="004814D7"/>
    <w:rsid w:val="004818B6"/>
    <w:rsid w:val="004862BF"/>
    <w:rsid w:val="0049194D"/>
    <w:rsid w:val="0049252C"/>
    <w:rsid w:val="00495902"/>
    <w:rsid w:val="004A0359"/>
    <w:rsid w:val="004A05BD"/>
    <w:rsid w:val="004A239F"/>
    <w:rsid w:val="004A2A3F"/>
    <w:rsid w:val="004B0116"/>
    <w:rsid w:val="004B1B51"/>
    <w:rsid w:val="004B412D"/>
    <w:rsid w:val="004B4E2D"/>
    <w:rsid w:val="004B7BA6"/>
    <w:rsid w:val="004B7C75"/>
    <w:rsid w:val="004C7174"/>
    <w:rsid w:val="004D11FB"/>
    <w:rsid w:val="004D1412"/>
    <w:rsid w:val="004D1D4D"/>
    <w:rsid w:val="004E075D"/>
    <w:rsid w:val="004E197F"/>
    <w:rsid w:val="004E7295"/>
    <w:rsid w:val="004E75AF"/>
    <w:rsid w:val="004F1D90"/>
    <w:rsid w:val="004F3628"/>
    <w:rsid w:val="004F6A8F"/>
    <w:rsid w:val="004F6ADF"/>
    <w:rsid w:val="0050090C"/>
    <w:rsid w:val="00502EF4"/>
    <w:rsid w:val="00503C33"/>
    <w:rsid w:val="00504742"/>
    <w:rsid w:val="00506C92"/>
    <w:rsid w:val="00507FBE"/>
    <w:rsid w:val="005101FE"/>
    <w:rsid w:val="005103BD"/>
    <w:rsid w:val="005104D2"/>
    <w:rsid w:val="00515A1A"/>
    <w:rsid w:val="00515AA6"/>
    <w:rsid w:val="00516F5E"/>
    <w:rsid w:val="00517F10"/>
    <w:rsid w:val="005229E8"/>
    <w:rsid w:val="00522D59"/>
    <w:rsid w:val="00526C5B"/>
    <w:rsid w:val="00527758"/>
    <w:rsid w:val="00530870"/>
    <w:rsid w:val="005327EF"/>
    <w:rsid w:val="00535B4A"/>
    <w:rsid w:val="005366E6"/>
    <w:rsid w:val="00537B52"/>
    <w:rsid w:val="0054433C"/>
    <w:rsid w:val="00544C5D"/>
    <w:rsid w:val="0054558D"/>
    <w:rsid w:val="00546BFD"/>
    <w:rsid w:val="00546C44"/>
    <w:rsid w:val="00551D71"/>
    <w:rsid w:val="005537D8"/>
    <w:rsid w:val="00553A6F"/>
    <w:rsid w:val="00554830"/>
    <w:rsid w:val="00561C61"/>
    <w:rsid w:val="00566846"/>
    <w:rsid w:val="00567EBC"/>
    <w:rsid w:val="00572720"/>
    <w:rsid w:val="0057336B"/>
    <w:rsid w:val="00574AFD"/>
    <w:rsid w:val="0057516D"/>
    <w:rsid w:val="005776CA"/>
    <w:rsid w:val="00580263"/>
    <w:rsid w:val="005831DC"/>
    <w:rsid w:val="0058613A"/>
    <w:rsid w:val="005941DD"/>
    <w:rsid w:val="00594E58"/>
    <w:rsid w:val="005974CD"/>
    <w:rsid w:val="005A05C7"/>
    <w:rsid w:val="005A4C3B"/>
    <w:rsid w:val="005B3F32"/>
    <w:rsid w:val="005C083C"/>
    <w:rsid w:val="005C0E9C"/>
    <w:rsid w:val="005C26C5"/>
    <w:rsid w:val="005C338F"/>
    <w:rsid w:val="005C52D0"/>
    <w:rsid w:val="005C5883"/>
    <w:rsid w:val="005C78A1"/>
    <w:rsid w:val="005D56E6"/>
    <w:rsid w:val="005D6FC1"/>
    <w:rsid w:val="005E1E53"/>
    <w:rsid w:val="005E397D"/>
    <w:rsid w:val="005E5282"/>
    <w:rsid w:val="005E72F5"/>
    <w:rsid w:val="005F2A5E"/>
    <w:rsid w:val="005F3D87"/>
    <w:rsid w:val="005F6186"/>
    <w:rsid w:val="00600ACB"/>
    <w:rsid w:val="0060367D"/>
    <w:rsid w:val="006042BF"/>
    <w:rsid w:val="0060516A"/>
    <w:rsid w:val="00614BBA"/>
    <w:rsid w:val="00621A02"/>
    <w:rsid w:val="006306FB"/>
    <w:rsid w:val="00633A6E"/>
    <w:rsid w:val="00635CC6"/>
    <w:rsid w:val="00637D1C"/>
    <w:rsid w:val="00640248"/>
    <w:rsid w:val="0064251B"/>
    <w:rsid w:val="006430B9"/>
    <w:rsid w:val="00650876"/>
    <w:rsid w:val="006559E2"/>
    <w:rsid w:val="006559FE"/>
    <w:rsid w:val="00657B01"/>
    <w:rsid w:val="00662FFB"/>
    <w:rsid w:val="00667025"/>
    <w:rsid w:val="006802C0"/>
    <w:rsid w:val="00680650"/>
    <w:rsid w:val="006877F8"/>
    <w:rsid w:val="006915D2"/>
    <w:rsid w:val="00697750"/>
    <w:rsid w:val="006A0A40"/>
    <w:rsid w:val="006A18FC"/>
    <w:rsid w:val="006A21E6"/>
    <w:rsid w:val="006A411C"/>
    <w:rsid w:val="006B1B34"/>
    <w:rsid w:val="006B1CC3"/>
    <w:rsid w:val="006B2620"/>
    <w:rsid w:val="006B7025"/>
    <w:rsid w:val="006B7300"/>
    <w:rsid w:val="006C53DA"/>
    <w:rsid w:val="006D2A92"/>
    <w:rsid w:val="006D443F"/>
    <w:rsid w:val="006D5303"/>
    <w:rsid w:val="006D5E61"/>
    <w:rsid w:val="006D7279"/>
    <w:rsid w:val="006E17BC"/>
    <w:rsid w:val="006E240C"/>
    <w:rsid w:val="006E27DC"/>
    <w:rsid w:val="006E5880"/>
    <w:rsid w:val="006F014F"/>
    <w:rsid w:val="006F479A"/>
    <w:rsid w:val="00705822"/>
    <w:rsid w:val="00706834"/>
    <w:rsid w:val="00715DF1"/>
    <w:rsid w:val="00720F95"/>
    <w:rsid w:val="0072428C"/>
    <w:rsid w:val="007320C7"/>
    <w:rsid w:val="0073636F"/>
    <w:rsid w:val="007408D8"/>
    <w:rsid w:val="00745ABA"/>
    <w:rsid w:val="00752EAD"/>
    <w:rsid w:val="00753137"/>
    <w:rsid w:val="00754825"/>
    <w:rsid w:val="00757104"/>
    <w:rsid w:val="00757DAA"/>
    <w:rsid w:val="00757F3E"/>
    <w:rsid w:val="00761C04"/>
    <w:rsid w:val="00765E28"/>
    <w:rsid w:val="007725FD"/>
    <w:rsid w:val="00772BAA"/>
    <w:rsid w:val="007819F1"/>
    <w:rsid w:val="0079333B"/>
    <w:rsid w:val="007949BB"/>
    <w:rsid w:val="007A2D3A"/>
    <w:rsid w:val="007A33A6"/>
    <w:rsid w:val="007A6B1D"/>
    <w:rsid w:val="007B2F9B"/>
    <w:rsid w:val="007B6E9E"/>
    <w:rsid w:val="007C365B"/>
    <w:rsid w:val="007C4909"/>
    <w:rsid w:val="007C4C52"/>
    <w:rsid w:val="007C753C"/>
    <w:rsid w:val="007D18B0"/>
    <w:rsid w:val="007D2AD0"/>
    <w:rsid w:val="007D6665"/>
    <w:rsid w:val="007E0F30"/>
    <w:rsid w:val="007E6EA9"/>
    <w:rsid w:val="007E706F"/>
    <w:rsid w:val="007E7130"/>
    <w:rsid w:val="007F271D"/>
    <w:rsid w:val="007F3A9E"/>
    <w:rsid w:val="007F4954"/>
    <w:rsid w:val="007F5A5B"/>
    <w:rsid w:val="007F732D"/>
    <w:rsid w:val="007F7AC1"/>
    <w:rsid w:val="0080214E"/>
    <w:rsid w:val="008048BE"/>
    <w:rsid w:val="00810052"/>
    <w:rsid w:val="00810851"/>
    <w:rsid w:val="008134FB"/>
    <w:rsid w:val="008142D8"/>
    <w:rsid w:val="00816FDD"/>
    <w:rsid w:val="00822EFD"/>
    <w:rsid w:val="00835948"/>
    <w:rsid w:val="0083640D"/>
    <w:rsid w:val="008365BB"/>
    <w:rsid w:val="008415CB"/>
    <w:rsid w:val="008453B4"/>
    <w:rsid w:val="0085309B"/>
    <w:rsid w:val="008543F8"/>
    <w:rsid w:val="00862680"/>
    <w:rsid w:val="00870385"/>
    <w:rsid w:val="008706E2"/>
    <w:rsid w:val="00875D96"/>
    <w:rsid w:val="00877524"/>
    <w:rsid w:val="00887D68"/>
    <w:rsid w:val="00892FDD"/>
    <w:rsid w:val="008942EC"/>
    <w:rsid w:val="00897AD9"/>
    <w:rsid w:val="008A0B7E"/>
    <w:rsid w:val="008A111D"/>
    <w:rsid w:val="008A48BB"/>
    <w:rsid w:val="008A52D1"/>
    <w:rsid w:val="008B4F46"/>
    <w:rsid w:val="008C1170"/>
    <w:rsid w:val="008C2FF4"/>
    <w:rsid w:val="008C7CF1"/>
    <w:rsid w:val="008D15A0"/>
    <w:rsid w:val="008D57D9"/>
    <w:rsid w:val="008D7328"/>
    <w:rsid w:val="008E04C1"/>
    <w:rsid w:val="008E1E01"/>
    <w:rsid w:val="008E2F2B"/>
    <w:rsid w:val="008E790C"/>
    <w:rsid w:val="008F070E"/>
    <w:rsid w:val="008F0DE5"/>
    <w:rsid w:val="008F16EA"/>
    <w:rsid w:val="008F4735"/>
    <w:rsid w:val="008F4C40"/>
    <w:rsid w:val="008F7BC7"/>
    <w:rsid w:val="00900557"/>
    <w:rsid w:val="00902424"/>
    <w:rsid w:val="00905E07"/>
    <w:rsid w:val="0090701D"/>
    <w:rsid w:val="009125D5"/>
    <w:rsid w:val="00914C9C"/>
    <w:rsid w:val="00915C3C"/>
    <w:rsid w:val="00916A5E"/>
    <w:rsid w:val="00920E11"/>
    <w:rsid w:val="0092215B"/>
    <w:rsid w:val="009235B0"/>
    <w:rsid w:val="00932C24"/>
    <w:rsid w:val="00936245"/>
    <w:rsid w:val="00937AD1"/>
    <w:rsid w:val="00940763"/>
    <w:rsid w:val="009438E7"/>
    <w:rsid w:val="00944DFD"/>
    <w:rsid w:val="00945E3A"/>
    <w:rsid w:val="00946250"/>
    <w:rsid w:val="00946CEF"/>
    <w:rsid w:val="00951781"/>
    <w:rsid w:val="00960B99"/>
    <w:rsid w:val="00965CA1"/>
    <w:rsid w:val="009670C6"/>
    <w:rsid w:val="00973640"/>
    <w:rsid w:val="00974E28"/>
    <w:rsid w:val="009805D8"/>
    <w:rsid w:val="00985D96"/>
    <w:rsid w:val="00992E88"/>
    <w:rsid w:val="009A0997"/>
    <w:rsid w:val="009A2F7B"/>
    <w:rsid w:val="009A39A8"/>
    <w:rsid w:val="009A44A6"/>
    <w:rsid w:val="009A464F"/>
    <w:rsid w:val="009A5C1A"/>
    <w:rsid w:val="009A7500"/>
    <w:rsid w:val="009A7AFD"/>
    <w:rsid w:val="009B238D"/>
    <w:rsid w:val="009B57D3"/>
    <w:rsid w:val="009C03E9"/>
    <w:rsid w:val="009C2FFB"/>
    <w:rsid w:val="009C3725"/>
    <w:rsid w:val="009C3DB5"/>
    <w:rsid w:val="009C5E62"/>
    <w:rsid w:val="009D56EB"/>
    <w:rsid w:val="009E3A97"/>
    <w:rsid w:val="009E4C57"/>
    <w:rsid w:val="009E78E6"/>
    <w:rsid w:val="009E7BD8"/>
    <w:rsid w:val="009F64D4"/>
    <w:rsid w:val="009F759B"/>
    <w:rsid w:val="00A017CD"/>
    <w:rsid w:val="00A01D5E"/>
    <w:rsid w:val="00A029A4"/>
    <w:rsid w:val="00A03F64"/>
    <w:rsid w:val="00A03F73"/>
    <w:rsid w:val="00A10748"/>
    <w:rsid w:val="00A1134D"/>
    <w:rsid w:val="00A11359"/>
    <w:rsid w:val="00A143CE"/>
    <w:rsid w:val="00A214DB"/>
    <w:rsid w:val="00A214F2"/>
    <w:rsid w:val="00A3414E"/>
    <w:rsid w:val="00A3672D"/>
    <w:rsid w:val="00A36972"/>
    <w:rsid w:val="00A4210D"/>
    <w:rsid w:val="00A43A4F"/>
    <w:rsid w:val="00A43CBF"/>
    <w:rsid w:val="00A447AD"/>
    <w:rsid w:val="00A45003"/>
    <w:rsid w:val="00A46220"/>
    <w:rsid w:val="00A5110F"/>
    <w:rsid w:val="00A57B18"/>
    <w:rsid w:val="00A654C3"/>
    <w:rsid w:val="00A72283"/>
    <w:rsid w:val="00A73CB1"/>
    <w:rsid w:val="00A760E8"/>
    <w:rsid w:val="00A76CA8"/>
    <w:rsid w:val="00A80AB8"/>
    <w:rsid w:val="00A80B78"/>
    <w:rsid w:val="00A86A97"/>
    <w:rsid w:val="00A87E96"/>
    <w:rsid w:val="00A87F4E"/>
    <w:rsid w:val="00A91090"/>
    <w:rsid w:val="00A938D7"/>
    <w:rsid w:val="00A942F8"/>
    <w:rsid w:val="00A96953"/>
    <w:rsid w:val="00AA0318"/>
    <w:rsid w:val="00AA25AC"/>
    <w:rsid w:val="00AA3052"/>
    <w:rsid w:val="00AA4C31"/>
    <w:rsid w:val="00AA6E61"/>
    <w:rsid w:val="00AB1E4B"/>
    <w:rsid w:val="00AB3CA3"/>
    <w:rsid w:val="00AB4A0A"/>
    <w:rsid w:val="00AC14D6"/>
    <w:rsid w:val="00AC1A4B"/>
    <w:rsid w:val="00AC50FD"/>
    <w:rsid w:val="00AD2BA6"/>
    <w:rsid w:val="00AD36D3"/>
    <w:rsid w:val="00AD48E1"/>
    <w:rsid w:val="00AE0A4C"/>
    <w:rsid w:val="00AE42C0"/>
    <w:rsid w:val="00AE6B17"/>
    <w:rsid w:val="00AF1AE7"/>
    <w:rsid w:val="00AF4BB6"/>
    <w:rsid w:val="00AF501A"/>
    <w:rsid w:val="00B017FA"/>
    <w:rsid w:val="00B04819"/>
    <w:rsid w:val="00B049B0"/>
    <w:rsid w:val="00B05ACA"/>
    <w:rsid w:val="00B060A8"/>
    <w:rsid w:val="00B11DD6"/>
    <w:rsid w:val="00B16B7C"/>
    <w:rsid w:val="00B21F14"/>
    <w:rsid w:val="00B224AA"/>
    <w:rsid w:val="00B25263"/>
    <w:rsid w:val="00B33F6A"/>
    <w:rsid w:val="00B346FA"/>
    <w:rsid w:val="00B4070E"/>
    <w:rsid w:val="00B407E4"/>
    <w:rsid w:val="00B42E1F"/>
    <w:rsid w:val="00B432B6"/>
    <w:rsid w:val="00B51CEA"/>
    <w:rsid w:val="00B56E4B"/>
    <w:rsid w:val="00B614C2"/>
    <w:rsid w:val="00B6652B"/>
    <w:rsid w:val="00B66763"/>
    <w:rsid w:val="00B7142D"/>
    <w:rsid w:val="00B824CB"/>
    <w:rsid w:val="00B86934"/>
    <w:rsid w:val="00B949DB"/>
    <w:rsid w:val="00B94DE2"/>
    <w:rsid w:val="00BA0CA8"/>
    <w:rsid w:val="00BA5221"/>
    <w:rsid w:val="00BA6D6F"/>
    <w:rsid w:val="00BA6EA5"/>
    <w:rsid w:val="00BB6FF9"/>
    <w:rsid w:val="00BB7EA3"/>
    <w:rsid w:val="00BC023C"/>
    <w:rsid w:val="00BC3520"/>
    <w:rsid w:val="00BC3774"/>
    <w:rsid w:val="00BD0693"/>
    <w:rsid w:val="00BD11C1"/>
    <w:rsid w:val="00BD6EE5"/>
    <w:rsid w:val="00BE2F0C"/>
    <w:rsid w:val="00BE5AA3"/>
    <w:rsid w:val="00BE7A5B"/>
    <w:rsid w:val="00BF2CD7"/>
    <w:rsid w:val="00BF4048"/>
    <w:rsid w:val="00BF7925"/>
    <w:rsid w:val="00C0232F"/>
    <w:rsid w:val="00C049F6"/>
    <w:rsid w:val="00C057C2"/>
    <w:rsid w:val="00C063BD"/>
    <w:rsid w:val="00C073CC"/>
    <w:rsid w:val="00C1393F"/>
    <w:rsid w:val="00C21EFC"/>
    <w:rsid w:val="00C24ED3"/>
    <w:rsid w:val="00C3247D"/>
    <w:rsid w:val="00C33CB9"/>
    <w:rsid w:val="00C3566B"/>
    <w:rsid w:val="00C43E16"/>
    <w:rsid w:val="00C4642D"/>
    <w:rsid w:val="00C51360"/>
    <w:rsid w:val="00C52262"/>
    <w:rsid w:val="00C528CC"/>
    <w:rsid w:val="00C536E0"/>
    <w:rsid w:val="00C5485D"/>
    <w:rsid w:val="00C5665B"/>
    <w:rsid w:val="00C60B6E"/>
    <w:rsid w:val="00C62A70"/>
    <w:rsid w:val="00C63041"/>
    <w:rsid w:val="00C63D12"/>
    <w:rsid w:val="00C65D0F"/>
    <w:rsid w:val="00C71829"/>
    <w:rsid w:val="00C722FC"/>
    <w:rsid w:val="00C74B42"/>
    <w:rsid w:val="00C74E34"/>
    <w:rsid w:val="00C81F35"/>
    <w:rsid w:val="00C82D28"/>
    <w:rsid w:val="00C861FF"/>
    <w:rsid w:val="00C86B48"/>
    <w:rsid w:val="00C92D43"/>
    <w:rsid w:val="00C93B51"/>
    <w:rsid w:val="00C962E3"/>
    <w:rsid w:val="00CA2E65"/>
    <w:rsid w:val="00CB0645"/>
    <w:rsid w:val="00CB20B6"/>
    <w:rsid w:val="00CB233F"/>
    <w:rsid w:val="00CB607A"/>
    <w:rsid w:val="00CC06CB"/>
    <w:rsid w:val="00CC1A49"/>
    <w:rsid w:val="00CC28EC"/>
    <w:rsid w:val="00CD2125"/>
    <w:rsid w:val="00CD3467"/>
    <w:rsid w:val="00CD3A0D"/>
    <w:rsid w:val="00CF3224"/>
    <w:rsid w:val="00CF5982"/>
    <w:rsid w:val="00CF6106"/>
    <w:rsid w:val="00CF6E4A"/>
    <w:rsid w:val="00D02ABA"/>
    <w:rsid w:val="00D03963"/>
    <w:rsid w:val="00D15343"/>
    <w:rsid w:val="00D160C3"/>
    <w:rsid w:val="00D17425"/>
    <w:rsid w:val="00D17B1E"/>
    <w:rsid w:val="00D2088B"/>
    <w:rsid w:val="00D23926"/>
    <w:rsid w:val="00D23E5D"/>
    <w:rsid w:val="00D2488A"/>
    <w:rsid w:val="00D25A6C"/>
    <w:rsid w:val="00D25FA1"/>
    <w:rsid w:val="00D26B80"/>
    <w:rsid w:val="00D322B0"/>
    <w:rsid w:val="00D32C00"/>
    <w:rsid w:val="00D33B93"/>
    <w:rsid w:val="00D3758B"/>
    <w:rsid w:val="00D51146"/>
    <w:rsid w:val="00D61F41"/>
    <w:rsid w:val="00D64458"/>
    <w:rsid w:val="00D6530B"/>
    <w:rsid w:val="00D65A2A"/>
    <w:rsid w:val="00D67E84"/>
    <w:rsid w:val="00D70136"/>
    <w:rsid w:val="00D70D7A"/>
    <w:rsid w:val="00D71401"/>
    <w:rsid w:val="00D7797B"/>
    <w:rsid w:val="00D8658E"/>
    <w:rsid w:val="00D872E7"/>
    <w:rsid w:val="00D91E20"/>
    <w:rsid w:val="00D927C7"/>
    <w:rsid w:val="00D92BDE"/>
    <w:rsid w:val="00D92C71"/>
    <w:rsid w:val="00D965A0"/>
    <w:rsid w:val="00DA1A10"/>
    <w:rsid w:val="00DA232C"/>
    <w:rsid w:val="00DB2896"/>
    <w:rsid w:val="00DB58C2"/>
    <w:rsid w:val="00DB6122"/>
    <w:rsid w:val="00DC13B8"/>
    <w:rsid w:val="00DC1CC9"/>
    <w:rsid w:val="00DC286C"/>
    <w:rsid w:val="00DC3AD5"/>
    <w:rsid w:val="00DD3CFF"/>
    <w:rsid w:val="00DD48BB"/>
    <w:rsid w:val="00DD7798"/>
    <w:rsid w:val="00DD7D43"/>
    <w:rsid w:val="00DE17E8"/>
    <w:rsid w:val="00DE22B0"/>
    <w:rsid w:val="00DE36E8"/>
    <w:rsid w:val="00DE3975"/>
    <w:rsid w:val="00DE5C81"/>
    <w:rsid w:val="00DE5DDB"/>
    <w:rsid w:val="00DE6AE5"/>
    <w:rsid w:val="00DF0641"/>
    <w:rsid w:val="00DF0FD7"/>
    <w:rsid w:val="00DF23CC"/>
    <w:rsid w:val="00DF5CFD"/>
    <w:rsid w:val="00E0013B"/>
    <w:rsid w:val="00E0043D"/>
    <w:rsid w:val="00E0151B"/>
    <w:rsid w:val="00E02093"/>
    <w:rsid w:val="00E02DE4"/>
    <w:rsid w:val="00E0377C"/>
    <w:rsid w:val="00E07C71"/>
    <w:rsid w:val="00E10DFD"/>
    <w:rsid w:val="00E2323C"/>
    <w:rsid w:val="00E23A00"/>
    <w:rsid w:val="00E3036A"/>
    <w:rsid w:val="00E334B8"/>
    <w:rsid w:val="00E34751"/>
    <w:rsid w:val="00E42204"/>
    <w:rsid w:val="00E435E0"/>
    <w:rsid w:val="00E456DD"/>
    <w:rsid w:val="00E53960"/>
    <w:rsid w:val="00E55185"/>
    <w:rsid w:val="00E551B3"/>
    <w:rsid w:val="00E553D3"/>
    <w:rsid w:val="00E571C7"/>
    <w:rsid w:val="00E60BE2"/>
    <w:rsid w:val="00E61D6E"/>
    <w:rsid w:val="00E66602"/>
    <w:rsid w:val="00E677EF"/>
    <w:rsid w:val="00E72383"/>
    <w:rsid w:val="00E81501"/>
    <w:rsid w:val="00E819A0"/>
    <w:rsid w:val="00E84950"/>
    <w:rsid w:val="00E856DF"/>
    <w:rsid w:val="00E8713F"/>
    <w:rsid w:val="00E8714D"/>
    <w:rsid w:val="00E93065"/>
    <w:rsid w:val="00E93DC1"/>
    <w:rsid w:val="00E9481A"/>
    <w:rsid w:val="00E96193"/>
    <w:rsid w:val="00EA0872"/>
    <w:rsid w:val="00EA7159"/>
    <w:rsid w:val="00EB1CC9"/>
    <w:rsid w:val="00EB26E6"/>
    <w:rsid w:val="00EB2DC2"/>
    <w:rsid w:val="00EB368B"/>
    <w:rsid w:val="00EB65C2"/>
    <w:rsid w:val="00EC3073"/>
    <w:rsid w:val="00EC4E1B"/>
    <w:rsid w:val="00EC6E93"/>
    <w:rsid w:val="00EC7D87"/>
    <w:rsid w:val="00EC7FBD"/>
    <w:rsid w:val="00ED19A1"/>
    <w:rsid w:val="00ED41E3"/>
    <w:rsid w:val="00ED6F8A"/>
    <w:rsid w:val="00ED7E81"/>
    <w:rsid w:val="00EE7BAE"/>
    <w:rsid w:val="00EF32F0"/>
    <w:rsid w:val="00F0174B"/>
    <w:rsid w:val="00F07FD5"/>
    <w:rsid w:val="00F11EC5"/>
    <w:rsid w:val="00F17D3B"/>
    <w:rsid w:val="00F21140"/>
    <w:rsid w:val="00F317E5"/>
    <w:rsid w:val="00F33725"/>
    <w:rsid w:val="00F33898"/>
    <w:rsid w:val="00F34F99"/>
    <w:rsid w:val="00F3723F"/>
    <w:rsid w:val="00F401D1"/>
    <w:rsid w:val="00F42E9A"/>
    <w:rsid w:val="00F463F1"/>
    <w:rsid w:val="00F52E57"/>
    <w:rsid w:val="00F55BCE"/>
    <w:rsid w:val="00F64313"/>
    <w:rsid w:val="00F64665"/>
    <w:rsid w:val="00F6554B"/>
    <w:rsid w:val="00F70BCD"/>
    <w:rsid w:val="00F769D0"/>
    <w:rsid w:val="00F776C0"/>
    <w:rsid w:val="00F84E28"/>
    <w:rsid w:val="00F87359"/>
    <w:rsid w:val="00F87512"/>
    <w:rsid w:val="00F8758E"/>
    <w:rsid w:val="00F90F36"/>
    <w:rsid w:val="00F9137D"/>
    <w:rsid w:val="00F9364A"/>
    <w:rsid w:val="00F94645"/>
    <w:rsid w:val="00F96317"/>
    <w:rsid w:val="00FA043F"/>
    <w:rsid w:val="00FA2CC7"/>
    <w:rsid w:val="00FB12C5"/>
    <w:rsid w:val="00FB4B39"/>
    <w:rsid w:val="00FB6AAD"/>
    <w:rsid w:val="00FB7ED9"/>
    <w:rsid w:val="00FC11F6"/>
    <w:rsid w:val="00FC20E6"/>
    <w:rsid w:val="00FC2256"/>
    <w:rsid w:val="00FC6C12"/>
    <w:rsid w:val="00FC7DFC"/>
    <w:rsid w:val="00FD02C2"/>
    <w:rsid w:val="00FD5EE9"/>
    <w:rsid w:val="00FD69E4"/>
    <w:rsid w:val="00FD7937"/>
    <w:rsid w:val="00FE1D24"/>
    <w:rsid w:val="00FE42F9"/>
    <w:rsid w:val="00FE43BF"/>
    <w:rsid w:val="00FE79B0"/>
    <w:rsid w:val="00FF0C62"/>
    <w:rsid w:val="00FF46FF"/>
    <w:rsid w:val="00FF5088"/>
    <w:rsid w:val="00FF56A9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AC19D"/>
  <w15:docId w15:val="{804614FB-B382-4440-8044-BF4BF41B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54D25"/>
    <w:pPr>
      <w:keepNext/>
      <w:numPr>
        <w:numId w:val="4"/>
      </w:numPr>
      <w:jc w:val="both"/>
      <w:outlineLvl w:val="0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4D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54D25"/>
    <w:pPr>
      <w:keepNext/>
      <w:jc w:val="right"/>
      <w:outlineLvl w:val="5"/>
    </w:pPr>
    <w:rPr>
      <w:rFonts w:ascii="Calibri" w:hAnsi="Calibri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54D25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54D25"/>
    <w:rPr>
      <w:rFonts w:ascii="Verdana" w:eastAsia="Times New Roman" w:hAnsi="Verdana" w:cs="Times New Roman"/>
      <w:b/>
      <w:bCs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154D2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154D25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154D25"/>
    <w:rPr>
      <w:rFonts w:ascii="Arial" w:eastAsia="Times New Roman" w:hAnsi="Arial" w:cs="Times New Roman"/>
      <w:lang w:val="en-US"/>
    </w:rPr>
  </w:style>
  <w:style w:type="paragraph" w:styleId="Stopka">
    <w:name w:val="footer"/>
    <w:basedOn w:val="Normalny"/>
    <w:link w:val="StopkaZnak"/>
    <w:uiPriority w:val="99"/>
    <w:rsid w:val="00154D2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uiPriority w:val="99"/>
    <w:rsid w:val="00154D25"/>
    <w:rPr>
      <w:rFonts w:cs="Times New Roman"/>
    </w:rPr>
  </w:style>
  <w:style w:type="character" w:styleId="Hipercze">
    <w:name w:val="Hyperlink"/>
    <w:uiPriority w:val="99"/>
    <w:rsid w:val="00154D25"/>
    <w:rPr>
      <w:rFonts w:cs="Times New Roman"/>
      <w:color w:val="0000FF"/>
      <w:u w:val="single"/>
    </w:rPr>
  </w:style>
  <w:style w:type="table" w:styleId="Tabela-Siatka">
    <w:name w:val="Table Grid"/>
    <w:basedOn w:val="Standardowy"/>
    <w:rsid w:val="00154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54D25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154D25"/>
    <w:rPr>
      <w:rFonts w:ascii="Arial" w:eastAsia="Times New Roman" w:hAnsi="Arial"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154D2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154D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a">
    <w:name w:val="List"/>
    <w:basedOn w:val="Tekstpodstawowy"/>
    <w:uiPriority w:val="99"/>
    <w:rsid w:val="00154D25"/>
    <w:pPr>
      <w:suppressAutoHyphens/>
      <w:jc w:val="both"/>
    </w:pPr>
    <w:rPr>
      <w:rFonts w:ascii="Times New Roman" w:hAnsi="Times New Roman" w:cs="Lucida Sans Unicode"/>
      <w:lang w:eastAsia="ar-SA"/>
    </w:rPr>
  </w:style>
  <w:style w:type="character" w:customStyle="1" w:styleId="ND">
    <w:name w:val="ND"/>
    <w:uiPriority w:val="99"/>
    <w:rsid w:val="00154D25"/>
  </w:style>
  <w:style w:type="paragraph" w:styleId="Nagwek">
    <w:name w:val="header"/>
    <w:basedOn w:val="Normalny"/>
    <w:link w:val="NagwekZnak"/>
    <w:uiPriority w:val="99"/>
    <w:rsid w:val="00154D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54D2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54D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4D25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154D25"/>
    <w:rPr>
      <w:rFonts w:cs="Times New Roman"/>
      <w:vertAlign w:val="superscript"/>
    </w:rPr>
  </w:style>
  <w:style w:type="paragraph" w:styleId="Akapitzlist">
    <w:name w:val="List Paragraph"/>
    <w:basedOn w:val="Normalny"/>
    <w:qFormat/>
    <w:rsid w:val="00154D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D25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D25"/>
    <w:rPr>
      <w:rFonts w:ascii="Segoe UI" w:eastAsia="Times New Roman" w:hAnsi="Segoe UI" w:cs="Times New Roman"/>
      <w:sz w:val="18"/>
      <w:szCs w:val="18"/>
      <w:lang w:val="en-US"/>
    </w:rPr>
  </w:style>
  <w:style w:type="character" w:styleId="Wyrnienieintensywne">
    <w:name w:val="Intense Emphasis"/>
    <w:uiPriority w:val="21"/>
    <w:qFormat/>
    <w:rsid w:val="00154D25"/>
    <w:rPr>
      <w:i/>
      <w:iCs/>
      <w:color w:val="5B9BD5"/>
    </w:rPr>
  </w:style>
  <w:style w:type="character" w:customStyle="1" w:styleId="Teksttreci2TimesNewRoman10pt">
    <w:name w:val="Tekst treści (2) + Times New Roman;10 pt"/>
    <w:rsid w:val="002761F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pl-PL" w:eastAsia="pl-PL" w:bidi="pl-PL"/>
    </w:rPr>
  </w:style>
  <w:style w:type="table" w:customStyle="1" w:styleId="TableGrid">
    <w:name w:val="TableGrid"/>
    <w:rsid w:val="007408D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1B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omylnie">
    <w:name w:val="Domyślnie"/>
    <w:rsid w:val="00D92BD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Standard">
    <w:name w:val="Standard"/>
    <w:rsid w:val="00EB1C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ListLabel1">
    <w:name w:val="ListLabel 1"/>
    <w:qFormat/>
    <w:rsid w:val="004B4E2D"/>
    <w:rPr>
      <w:rFonts w:cs="Times New Roman"/>
      <w:b/>
      <w:sz w:val="22"/>
    </w:rPr>
  </w:style>
  <w:style w:type="paragraph" w:customStyle="1" w:styleId="Indeks">
    <w:name w:val="Indeks"/>
    <w:basedOn w:val="Normalny"/>
    <w:qFormat/>
    <w:rsid w:val="004B4E2D"/>
    <w:pPr>
      <w:suppressLineNumbers/>
    </w:pPr>
    <w:rPr>
      <w:rFonts w:cs="Arial"/>
      <w:color w:val="00000A"/>
    </w:rPr>
  </w:style>
  <w:style w:type="paragraph" w:customStyle="1" w:styleId="Style1">
    <w:name w:val="Style 1"/>
    <w:basedOn w:val="Normalny"/>
    <w:uiPriority w:val="99"/>
    <w:qFormat/>
    <w:rsid w:val="004B4E2D"/>
    <w:pPr>
      <w:widowControl w:val="0"/>
    </w:pPr>
    <w:rPr>
      <w:rFonts w:eastAsiaTheme="minorEastAsia"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1A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1A4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1A4B"/>
    <w:rPr>
      <w:vertAlign w:val="superscript"/>
    </w:rPr>
  </w:style>
  <w:style w:type="numbering" w:customStyle="1" w:styleId="Styl1">
    <w:name w:val="Styl1"/>
    <w:uiPriority w:val="99"/>
    <w:rsid w:val="008365BB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BCA31-28CC-4FED-8837-F83CE7EEC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763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elorenc</dc:creator>
  <cp:lastModifiedBy>Barbara.Turon</cp:lastModifiedBy>
  <cp:revision>72</cp:revision>
  <cp:lastPrinted>2021-04-19T06:16:00Z</cp:lastPrinted>
  <dcterms:created xsi:type="dcterms:W3CDTF">2021-01-22T11:04:00Z</dcterms:created>
  <dcterms:modified xsi:type="dcterms:W3CDTF">2026-07-30T12:26:00Z</dcterms:modified>
</cp:coreProperties>
</file>