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6F47A" w14:textId="5A8D0AE4" w:rsidR="004F6ADF" w:rsidRPr="00CF140F" w:rsidRDefault="001A6D06" w:rsidP="00DF0ED0">
      <w:pPr>
        <w:shd w:val="clear" w:color="auto" w:fill="D9D9D9" w:themeFill="background1" w:themeFillShade="D9"/>
        <w:spacing w:line="271" w:lineRule="auto"/>
        <w:jc w:val="right"/>
        <w:rPr>
          <w:rFonts w:ascii="Arial" w:hAnsi="Arial" w:cs="Arial"/>
          <w:b/>
          <w:sz w:val="22"/>
          <w:szCs w:val="22"/>
          <w:lang w:val="pl-PL"/>
        </w:rPr>
      </w:pPr>
      <w:r w:rsidRPr="00CF140F">
        <w:rPr>
          <w:rFonts w:ascii="Arial" w:hAnsi="Arial" w:cs="Arial"/>
          <w:b/>
          <w:sz w:val="22"/>
          <w:szCs w:val="22"/>
          <w:lang w:val="pl-PL"/>
        </w:rPr>
        <w:t>Załą</w:t>
      </w:r>
      <w:r w:rsidR="00AD3CF8" w:rsidRPr="00CF140F">
        <w:rPr>
          <w:rFonts w:ascii="Arial" w:hAnsi="Arial" w:cs="Arial"/>
          <w:b/>
          <w:sz w:val="22"/>
          <w:szCs w:val="22"/>
          <w:lang w:val="pl-PL"/>
        </w:rPr>
        <w:t xml:space="preserve">cznik nr </w:t>
      </w:r>
      <w:r w:rsidR="0095050E">
        <w:rPr>
          <w:rFonts w:ascii="Arial" w:hAnsi="Arial" w:cs="Arial"/>
          <w:b/>
          <w:sz w:val="22"/>
          <w:szCs w:val="22"/>
          <w:lang w:val="pl-PL"/>
        </w:rPr>
        <w:t>4</w:t>
      </w:r>
      <w:r w:rsidR="00AD3CF8" w:rsidRPr="00CF140F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D3547E" w:rsidRPr="00CF140F">
        <w:rPr>
          <w:rFonts w:ascii="Arial" w:eastAsia="Verdana,Bold" w:hAnsi="Arial" w:cs="Arial"/>
          <w:b/>
          <w:bCs/>
          <w:sz w:val="22"/>
          <w:szCs w:val="22"/>
          <w:lang w:val="pl-PL" w:eastAsia="pl-PL"/>
        </w:rPr>
        <w:t>do SWZ</w:t>
      </w:r>
    </w:p>
    <w:p w14:paraId="32BDBA06" w14:textId="77777777" w:rsidR="00AD3CF8" w:rsidRPr="00D3547E" w:rsidRDefault="00AD3CF8" w:rsidP="00D3547E">
      <w:pPr>
        <w:spacing w:line="271" w:lineRule="auto"/>
        <w:jc w:val="right"/>
        <w:rPr>
          <w:rFonts w:ascii="Arial" w:hAnsi="Arial" w:cs="Arial"/>
          <w:b/>
          <w:sz w:val="22"/>
          <w:szCs w:val="22"/>
          <w:lang w:val="pl-PL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3"/>
        <w:gridCol w:w="5827"/>
      </w:tblGrid>
      <w:tr w:rsidR="004F6ADF" w:rsidRPr="00D3547E" w14:paraId="0D88193B" w14:textId="77777777" w:rsidTr="008F7B57">
        <w:trPr>
          <w:trHeight w:val="567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33963985" w14:textId="77777777" w:rsidR="004F6ADF" w:rsidRPr="00D3547E" w:rsidRDefault="004F6ADF" w:rsidP="00D3547E">
            <w:pPr>
              <w:spacing w:line="271" w:lineRule="auto"/>
              <w:jc w:val="center"/>
              <w:rPr>
                <w:rFonts w:ascii="Arial" w:hAnsi="Arial" w:cs="Arial"/>
                <w:i/>
                <w:lang w:val="pl-PL"/>
              </w:rPr>
            </w:pPr>
          </w:p>
          <w:p w14:paraId="4032618E" w14:textId="77777777" w:rsidR="004F6ADF" w:rsidRPr="00D3547E" w:rsidRDefault="004F6ADF" w:rsidP="00D3547E">
            <w:pPr>
              <w:spacing w:line="271" w:lineRule="auto"/>
              <w:jc w:val="center"/>
              <w:rPr>
                <w:rFonts w:ascii="Arial" w:hAnsi="Arial" w:cs="Arial"/>
                <w:i/>
                <w:lang w:val="pl-PL"/>
              </w:rPr>
            </w:pPr>
          </w:p>
          <w:p w14:paraId="67D54B64" w14:textId="77777777" w:rsidR="004F6ADF" w:rsidRPr="00D3547E" w:rsidRDefault="004F6ADF" w:rsidP="00D3547E">
            <w:pPr>
              <w:spacing w:line="271" w:lineRule="auto"/>
              <w:jc w:val="center"/>
              <w:rPr>
                <w:rFonts w:ascii="Arial" w:hAnsi="Arial" w:cs="Arial"/>
                <w:i/>
                <w:lang w:val="pl-PL"/>
              </w:rPr>
            </w:pPr>
            <w:r w:rsidRPr="00D3547E">
              <w:rPr>
                <w:rFonts w:ascii="Arial" w:hAnsi="Arial" w:cs="Arial"/>
                <w:i/>
                <w:sz w:val="22"/>
                <w:szCs w:val="22"/>
                <w:lang w:val="pl-PL"/>
              </w:rPr>
              <w:t>(Nazwa Wykonawcy/Wykonawców)</w:t>
            </w:r>
          </w:p>
        </w:tc>
        <w:tc>
          <w:tcPr>
            <w:tcW w:w="5827" w:type="dxa"/>
            <w:shd w:val="clear" w:color="auto" w:fill="F2F2F2" w:themeFill="background1" w:themeFillShade="F2"/>
            <w:vAlign w:val="center"/>
          </w:tcPr>
          <w:p w14:paraId="7CBA2E1D" w14:textId="77777777" w:rsidR="004F6ADF" w:rsidRPr="00D3547E" w:rsidRDefault="00DF0ED0" w:rsidP="00D3547E">
            <w:pPr>
              <w:spacing w:line="271" w:lineRule="auto"/>
              <w:jc w:val="center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eastAsia="Verdana,Bold" w:hAnsi="Arial" w:cs="Arial"/>
                <w:b/>
                <w:bCs/>
                <w:sz w:val="22"/>
                <w:szCs w:val="22"/>
                <w:lang w:val="pl-PL" w:eastAsia="pl-PL"/>
              </w:rPr>
              <w:t>WYKAZ OSÓB</w:t>
            </w:r>
          </w:p>
        </w:tc>
      </w:tr>
    </w:tbl>
    <w:p w14:paraId="16DE661F" w14:textId="77777777" w:rsidR="008B1F29" w:rsidRDefault="008B1F29" w:rsidP="008B1F2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14:paraId="671170D4" w14:textId="1E44976D" w:rsidR="004F6ADF" w:rsidRPr="009C325B" w:rsidRDefault="004F6ADF" w:rsidP="00AF0AEE">
      <w:pPr>
        <w:pStyle w:val="Tekstpodstawowy"/>
        <w:spacing w:line="360" w:lineRule="auto"/>
        <w:jc w:val="both"/>
        <w:rPr>
          <w:b/>
          <w:bCs/>
          <w:i/>
          <w:iCs/>
          <w:sz w:val="22"/>
          <w:szCs w:val="22"/>
        </w:rPr>
      </w:pPr>
      <w:r w:rsidRPr="009C325B">
        <w:rPr>
          <w:rFonts w:cs="Arial"/>
          <w:sz w:val="22"/>
          <w:szCs w:val="22"/>
          <w:lang w:val="pl-PL"/>
        </w:rPr>
        <w:t xml:space="preserve">Składając ofertę w postępowaniu o udzielenie zamówienia publicznego </w:t>
      </w:r>
      <w:r w:rsidR="00DE2C18" w:rsidRPr="009C325B">
        <w:rPr>
          <w:rFonts w:cs="Arial"/>
          <w:sz w:val="22"/>
          <w:szCs w:val="22"/>
          <w:lang w:val="pl-PL"/>
        </w:rPr>
        <w:t xml:space="preserve">na zadanie </w:t>
      </w:r>
      <w:r w:rsidRPr="009C325B">
        <w:rPr>
          <w:rFonts w:eastAsia="Verdana,Bold" w:cs="Arial"/>
          <w:sz w:val="22"/>
          <w:szCs w:val="22"/>
          <w:lang w:val="pl-PL" w:eastAsia="pl-PL"/>
        </w:rPr>
        <w:t>pn.</w:t>
      </w:r>
      <w:r w:rsidR="004A08C2" w:rsidRPr="009C325B">
        <w:rPr>
          <w:rFonts w:ascii="Times New Roman" w:hAnsi="Times New Roman"/>
          <w:b/>
          <w:bCs/>
          <w:i/>
          <w:iCs/>
          <w:sz w:val="22"/>
          <w:szCs w:val="22"/>
        </w:rPr>
        <w:t xml:space="preserve"> </w:t>
      </w:r>
      <w:r w:rsidR="00AF0AEE" w:rsidRPr="00AF0AEE">
        <w:rPr>
          <w:b/>
          <w:bCs/>
          <w:i/>
          <w:iCs/>
          <w:sz w:val="22"/>
          <w:szCs w:val="22"/>
        </w:rPr>
        <w:t xml:space="preserve">„Remont </w:t>
      </w:r>
      <w:proofErr w:type="spellStart"/>
      <w:r w:rsidR="00AF0AEE" w:rsidRPr="00AF0AEE">
        <w:rPr>
          <w:b/>
          <w:bCs/>
          <w:i/>
          <w:iCs/>
          <w:sz w:val="22"/>
          <w:szCs w:val="22"/>
        </w:rPr>
        <w:t>drogi</w:t>
      </w:r>
      <w:proofErr w:type="spellEnd"/>
      <w:r w:rsidR="00AF0AEE" w:rsidRPr="00AF0AEE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="00AF0AEE" w:rsidRPr="00AF0AEE">
        <w:rPr>
          <w:b/>
          <w:bCs/>
          <w:i/>
          <w:iCs/>
          <w:sz w:val="22"/>
          <w:szCs w:val="22"/>
        </w:rPr>
        <w:t>gminnej</w:t>
      </w:r>
      <w:proofErr w:type="spellEnd"/>
      <w:r w:rsidR="00AF0AEE" w:rsidRPr="00AF0AEE">
        <w:rPr>
          <w:b/>
          <w:bCs/>
          <w:i/>
          <w:iCs/>
          <w:sz w:val="22"/>
          <w:szCs w:val="22"/>
        </w:rPr>
        <w:t xml:space="preserve"> w </w:t>
      </w:r>
      <w:proofErr w:type="spellStart"/>
      <w:r w:rsidR="00AF0AEE" w:rsidRPr="00AF0AEE">
        <w:rPr>
          <w:b/>
          <w:bCs/>
          <w:i/>
          <w:iCs/>
          <w:sz w:val="22"/>
          <w:szCs w:val="22"/>
        </w:rPr>
        <w:t>Tyczynie</w:t>
      </w:r>
      <w:proofErr w:type="spellEnd"/>
      <w:r w:rsidR="00AF0AEE" w:rsidRPr="00AF0AEE">
        <w:rPr>
          <w:b/>
          <w:bCs/>
          <w:i/>
          <w:iCs/>
          <w:sz w:val="22"/>
          <w:szCs w:val="22"/>
        </w:rPr>
        <w:t xml:space="preserve"> ul. </w:t>
      </w:r>
      <w:proofErr w:type="spellStart"/>
      <w:r w:rsidR="00AF0AEE" w:rsidRPr="00AF0AEE">
        <w:rPr>
          <w:b/>
          <w:bCs/>
          <w:i/>
          <w:iCs/>
          <w:sz w:val="22"/>
          <w:szCs w:val="22"/>
        </w:rPr>
        <w:t>Kilińskiego</w:t>
      </w:r>
      <w:proofErr w:type="spellEnd"/>
      <w:r w:rsidR="00AF0AEE" w:rsidRPr="00AF0AEE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="00AF0AEE" w:rsidRPr="00AF0AEE">
        <w:rPr>
          <w:b/>
          <w:bCs/>
          <w:i/>
          <w:iCs/>
          <w:sz w:val="22"/>
          <w:szCs w:val="22"/>
        </w:rPr>
        <w:t>oraz</w:t>
      </w:r>
      <w:proofErr w:type="spellEnd"/>
      <w:r w:rsidR="00AF0AEE" w:rsidRPr="00AF0AEE">
        <w:rPr>
          <w:b/>
          <w:bCs/>
          <w:i/>
          <w:iCs/>
          <w:sz w:val="22"/>
          <w:szCs w:val="22"/>
        </w:rPr>
        <w:t xml:space="preserve"> ul. </w:t>
      </w:r>
      <w:proofErr w:type="spellStart"/>
      <w:r w:rsidR="00AF0AEE" w:rsidRPr="00AF0AEE">
        <w:rPr>
          <w:b/>
          <w:bCs/>
          <w:i/>
          <w:iCs/>
          <w:sz w:val="22"/>
          <w:szCs w:val="22"/>
        </w:rPr>
        <w:t>Św</w:t>
      </w:r>
      <w:proofErr w:type="spellEnd"/>
      <w:r w:rsidR="00AF0AEE" w:rsidRPr="00AF0AEE">
        <w:rPr>
          <w:b/>
          <w:bCs/>
          <w:i/>
          <w:iCs/>
          <w:sz w:val="22"/>
          <w:szCs w:val="22"/>
        </w:rPr>
        <w:t xml:space="preserve">. </w:t>
      </w:r>
      <w:proofErr w:type="spellStart"/>
      <w:r w:rsidR="00AF0AEE" w:rsidRPr="00AF0AEE">
        <w:rPr>
          <w:b/>
          <w:bCs/>
          <w:i/>
          <w:iCs/>
          <w:sz w:val="22"/>
          <w:szCs w:val="22"/>
        </w:rPr>
        <w:t>Krzyża</w:t>
      </w:r>
      <w:proofErr w:type="spellEnd"/>
      <w:r w:rsidR="00AF0AEE" w:rsidRPr="00AF0AEE">
        <w:rPr>
          <w:b/>
          <w:bCs/>
          <w:i/>
          <w:iCs/>
          <w:sz w:val="22"/>
          <w:szCs w:val="22"/>
        </w:rPr>
        <w:t>”</w:t>
      </w:r>
      <w:r w:rsidR="003B540E" w:rsidRPr="009C325B">
        <w:rPr>
          <w:rFonts w:cs="Arial"/>
          <w:i/>
          <w:iCs/>
          <w:sz w:val="22"/>
          <w:szCs w:val="22"/>
        </w:rPr>
        <w:t>,</w:t>
      </w:r>
      <w:r w:rsidR="003B540E" w:rsidRPr="009C325B">
        <w:rPr>
          <w:rFonts w:cs="Arial"/>
          <w:b/>
          <w:bCs/>
          <w:i/>
          <w:iCs/>
          <w:sz w:val="22"/>
          <w:szCs w:val="22"/>
        </w:rPr>
        <w:t xml:space="preserve"> </w:t>
      </w:r>
      <w:r w:rsidR="00D3547E" w:rsidRPr="009C325B">
        <w:rPr>
          <w:rFonts w:cs="Arial"/>
          <w:sz w:val="22"/>
          <w:szCs w:val="22"/>
          <w:lang w:val="pl-PL"/>
        </w:rPr>
        <w:t>oświadczam,</w:t>
      </w:r>
      <w:r w:rsidR="00D847A1" w:rsidRPr="009C325B">
        <w:rPr>
          <w:rFonts w:cs="Arial"/>
          <w:sz w:val="22"/>
          <w:szCs w:val="22"/>
          <w:lang w:val="pl-PL"/>
        </w:rPr>
        <w:t xml:space="preserve"> </w:t>
      </w:r>
      <w:r w:rsidR="00D3547E" w:rsidRPr="009C325B">
        <w:rPr>
          <w:rFonts w:cs="Arial"/>
          <w:sz w:val="22"/>
          <w:szCs w:val="22"/>
          <w:lang w:val="pl-PL"/>
        </w:rPr>
        <w:t>że </w:t>
      </w:r>
      <w:r w:rsidR="005104D2" w:rsidRPr="009C325B">
        <w:rPr>
          <w:rFonts w:cs="Arial"/>
          <w:sz w:val="22"/>
          <w:szCs w:val="22"/>
          <w:lang w:val="pl-PL"/>
        </w:rPr>
        <w:t>w </w:t>
      </w:r>
      <w:r w:rsidRPr="009C325B">
        <w:rPr>
          <w:rFonts w:cs="Arial"/>
          <w:sz w:val="22"/>
          <w:szCs w:val="22"/>
          <w:lang w:val="pl-PL"/>
        </w:rPr>
        <w:t>wykonywaniu zamówienia będą uczestniczyć następujące osoby: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126"/>
        <w:gridCol w:w="3827"/>
        <w:gridCol w:w="1843"/>
      </w:tblGrid>
      <w:tr w:rsidR="000D44AE" w:rsidRPr="00D3547E" w14:paraId="744AD731" w14:textId="77777777" w:rsidTr="008176C0">
        <w:trPr>
          <w:trHeight w:val="567"/>
        </w:trPr>
        <w:tc>
          <w:tcPr>
            <w:tcW w:w="1844" w:type="dxa"/>
            <w:shd w:val="clear" w:color="auto" w:fill="F2F2F2" w:themeFill="background1" w:themeFillShade="F2"/>
            <w:vAlign w:val="center"/>
          </w:tcPr>
          <w:p w14:paraId="78F294F7" w14:textId="77777777" w:rsidR="000D44AE" w:rsidRPr="00D3547E" w:rsidRDefault="000D44AE" w:rsidP="000D44AE">
            <w:pPr>
              <w:spacing w:line="271" w:lineRule="auto"/>
              <w:jc w:val="center"/>
              <w:rPr>
                <w:rFonts w:ascii="Arial" w:hAnsi="Arial" w:cs="Arial"/>
                <w:b/>
                <w:lang w:val="pl-PL"/>
              </w:rPr>
            </w:pPr>
            <w:r w:rsidRPr="00D3547E">
              <w:rPr>
                <w:rFonts w:ascii="Arial" w:hAnsi="Arial" w:cs="Arial"/>
                <w:b/>
                <w:sz w:val="22"/>
                <w:szCs w:val="22"/>
                <w:lang w:val="pl-PL"/>
              </w:rPr>
              <w:t>Zakres wykonywanych czynności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D49C085" w14:textId="77777777" w:rsidR="000D44AE" w:rsidRPr="00D3547E" w:rsidRDefault="000D44AE" w:rsidP="000D44AE">
            <w:pPr>
              <w:spacing w:line="271" w:lineRule="auto"/>
              <w:jc w:val="center"/>
              <w:rPr>
                <w:rFonts w:ascii="Arial" w:hAnsi="Arial" w:cs="Arial"/>
                <w:b/>
                <w:lang w:val="pl-PL"/>
              </w:rPr>
            </w:pPr>
            <w:r w:rsidRPr="00D3547E">
              <w:rPr>
                <w:rFonts w:ascii="Arial" w:hAnsi="Arial" w:cs="Arial"/>
                <w:b/>
                <w:sz w:val="22"/>
                <w:szCs w:val="22"/>
                <w:lang w:val="pl-PL"/>
              </w:rPr>
              <w:t>Nazwisko i imię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616B5A4C" w14:textId="77777777" w:rsidR="000D44AE" w:rsidRPr="00D3547E" w:rsidRDefault="000D44AE" w:rsidP="000D44AE">
            <w:pPr>
              <w:spacing w:line="271" w:lineRule="auto"/>
              <w:jc w:val="center"/>
              <w:rPr>
                <w:rFonts w:ascii="Arial" w:hAnsi="Arial" w:cs="Arial"/>
                <w:b/>
                <w:lang w:val="pl-PL"/>
              </w:rPr>
            </w:pPr>
            <w:r w:rsidRPr="00D3547E">
              <w:rPr>
                <w:rFonts w:ascii="Arial" w:hAnsi="Arial" w:cs="Arial"/>
                <w:b/>
                <w:sz w:val="22"/>
                <w:szCs w:val="22"/>
                <w:lang w:val="pl-PL"/>
              </w:rPr>
              <w:t>Kwalifikacje zawodowe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8617164" w14:textId="03E2A9F4" w:rsidR="000D44AE" w:rsidRPr="008E0559" w:rsidRDefault="000D44AE" w:rsidP="000D44AE">
            <w:pPr>
              <w:pStyle w:val="Tekstpodstawowy"/>
              <w:spacing w:line="276" w:lineRule="auto"/>
              <w:jc w:val="center"/>
              <w:rPr>
                <w:rFonts w:cs="Arial"/>
                <w:color w:val="000000"/>
                <w:sz w:val="14"/>
                <w:szCs w:val="16"/>
              </w:rPr>
            </w:pPr>
            <w:proofErr w:type="spellStart"/>
            <w:r w:rsidRPr="00827882">
              <w:rPr>
                <w:rFonts w:cs="Arial"/>
                <w:b/>
                <w:color w:val="000000"/>
                <w:sz w:val="20"/>
                <w:szCs w:val="20"/>
              </w:rPr>
              <w:t>Informacja</w:t>
            </w:r>
            <w:proofErr w:type="spellEnd"/>
            <w:r w:rsidRPr="00827882">
              <w:rPr>
                <w:rFonts w:cs="Arial"/>
                <w:b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827882">
              <w:rPr>
                <w:rFonts w:cs="Arial"/>
                <w:b/>
                <w:color w:val="000000"/>
                <w:sz w:val="20"/>
                <w:szCs w:val="20"/>
              </w:rPr>
              <w:t>podstawie</w:t>
            </w:r>
            <w:proofErr w:type="spellEnd"/>
            <w:r w:rsidRPr="00827882">
              <w:rPr>
                <w:rFonts w:cs="Arial"/>
                <w:b/>
                <w:color w:val="000000"/>
                <w:sz w:val="20"/>
                <w:szCs w:val="20"/>
              </w:rPr>
              <w:t xml:space="preserve"> do </w:t>
            </w:r>
            <w:proofErr w:type="spellStart"/>
            <w:r w:rsidRPr="00827882">
              <w:rPr>
                <w:rFonts w:cs="Arial"/>
                <w:b/>
                <w:color w:val="000000"/>
                <w:sz w:val="20"/>
                <w:szCs w:val="20"/>
              </w:rPr>
              <w:t>dysponowania</w:t>
            </w:r>
            <w:proofErr w:type="spellEnd"/>
            <w:r w:rsidRPr="00827882">
              <w:rPr>
                <w:rFonts w:cs="Arial"/>
                <w:b/>
                <w:color w:val="000000"/>
                <w:sz w:val="20"/>
                <w:szCs w:val="20"/>
              </w:rPr>
              <w:br/>
            </w:r>
            <w:r w:rsidRPr="00C52FFA">
              <w:rPr>
                <w:rFonts w:cs="Arial"/>
                <w:color w:val="000000"/>
                <w:sz w:val="14"/>
                <w:szCs w:val="16"/>
              </w:rPr>
              <w:t>(</w:t>
            </w:r>
            <w:proofErr w:type="spellStart"/>
            <w:r w:rsidRPr="008E0559">
              <w:rPr>
                <w:rFonts w:cs="Arial"/>
                <w:b/>
                <w:bCs/>
                <w:color w:val="000000"/>
                <w:sz w:val="14"/>
                <w:szCs w:val="16"/>
              </w:rPr>
              <w:t>dysponowanie</w:t>
            </w:r>
            <w:proofErr w:type="spellEnd"/>
            <w:r w:rsidRPr="008E0559">
              <w:rPr>
                <w:rFonts w:cs="Arial"/>
                <w:b/>
                <w:bCs/>
                <w:color w:val="000000"/>
                <w:sz w:val="14"/>
                <w:szCs w:val="16"/>
              </w:rPr>
              <w:t xml:space="preserve"> </w:t>
            </w:r>
            <w:proofErr w:type="spellStart"/>
            <w:r w:rsidRPr="008E0559">
              <w:rPr>
                <w:rFonts w:cs="Arial"/>
                <w:b/>
                <w:bCs/>
                <w:color w:val="000000"/>
                <w:sz w:val="14"/>
                <w:szCs w:val="16"/>
              </w:rPr>
              <w:t>bezpośrednie</w:t>
            </w:r>
            <w:proofErr w:type="spellEnd"/>
            <w:r w:rsidRPr="00C52FFA">
              <w:rPr>
                <w:rFonts w:cs="Arial"/>
                <w:color w:val="000000"/>
                <w:sz w:val="14"/>
                <w:szCs w:val="16"/>
              </w:rPr>
              <w:t xml:space="preserve"> </w:t>
            </w:r>
            <w:r w:rsidRPr="008E0559">
              <w:rPr>
                <w:rFonts w:cs="Arial"/>
                <w:color w:val="000000"/>
                <w:sz w:val="14"/>
                <w:szCs w:val="16"/>
              </w:rPr>
              <w:t>–</w:t>
            </w:r>
            <w:r>
              <w:rPr>
                <w:rFonts w:cs="Arial"/>
                <w:color w:val="000000"/>
                <w:sz w:val="14"/>
                <w:szCs w:val="16"/>
              </w:rPr>
              <w:br/>
            </w:r>
            <w:proofErr w:type="spellStart"/>
            <w:r w:rsidRPr="008E0559">
              <w:rPr>
                <w:rFonts w:cs="Arial"/>
                <w:i/>
                <w:color w:val="000000"/>
                <w:sz w:val="14"/>
                <w:szCs w:val="16"/>
              </w:rPr>
              <w:t>umowa</w:t>
            </w:r>
            <w:proofErr w:type="spellEnd"/>
            <w:r w:rsidRPr="008E0559">
              <w:rPr>
                <w:rFonts w:cs="Arial"/>
                <w:i/>
                <w:color w:val="000000"/>
                <w:sz w:val="14"/>
                <w:szCs w:val="16"/>
              </w:rPr>
              <w:t xml:space="preserve"> </w:t>
            </w:r>
            <w:proofErr w:type="spellStart"/>
            <w:r w:rsidRPr="008E0559">
              <w:rPr>
                <w:rFonts w:cs="Arial"/>
                <w:i/>
                <w:color w:val="000000"/>
                <w:sz w:val="14"/>
                <w:szCs w:val="16"/>
              </w:rPr>
              <w:t>cywilno-prawna</w:t>
            </w:r>
            <w:proofErr w:type="spellEnd"/>
            <w:r w:rsidRPr="008E0559">
              <w:rPr>
                <w:rFonts w:cs="Arial"/>
                <w:i/>
                <w:color w:val="000000"/>
                <w:sz w:val="14"/>
                <w:szCs w:val="16"/>
              </w:rPr>
              <w:t xml:space="preserve">, np. </w:t>
            </w:r>
            <w:proofErr w:type="spellStart"/>
            <w:r w:rsidRPr="008E0559">
              <w:rPr>
                <w:rFonts w:cs="Arial"/>
                <w:i/>
                <w:color w:val="000000"/>
                <w:sz w:val="14"/>
                <w:szCs w:val="16"/>
              </w:rPr>
              <w:t>umowa</w:t>
            </w:r>
            <w:proofErr w:type="spellEnd"/>
            <w:r w:rsidRPr="008E0559">
              <w:rPr>
                <w:rFonts w:cs="Arial"/>
                <w:i/>
                <w:color w:val="000000"/>
                <w:sz w:val="14"/>
                <w:szCs w:val="16"/>
              </w:rPr>
              <w:t xml:space="preserve"> o </w:t>
            </w:r>
            <w:proofErr w:type="spellStart"/>
            <w:r w:rsidRPr="008E0559">
              <w:rPr>
                <w:rFonts w:cs="Arial"/>
                <w:i/>
                <w:color w:val="000000"/>
                <w:sz w:val="14"/>
                <w:szCs w:val="16"/>
              </w:rPr>
              <w:t>pracę</w:t>
            </w:r>
            <w:proofErr w:type="spellEnd"/>
            <w:r w:rsidRPr="008E0559">
              <w:rPr>
                <w:rFonts w:cs="Arial"/>
                <w:i/>
                <w:color w:val="000000"/>
                <w:sz w:val="14"/>
                <w:szCs w:val="16"/>
              </w:rPr>
              <w:t xml:space="preserve">, </w:t>
            </w:r>
            <w:proofErr w:type="spellStart"/>
            <w:r w:rsidRPr="008E0559">
              <w:rPr>
                <w:rFonts w:cs="Arial"/>
                <w:i/>
                <w:color w:val="000000"/>
                <w:sz w:val="14"/>
                <w:szCs w:val="16"/>
              </w:rPr>
              <w:t>zlecenie</w:t>
            </w:r>
            <w:proofErr w:type="spellEnd"/>
            <w:r w:rsidRPr="008E0559">
              <w:rPr>
                <w:rFonts w:cs="Arial"/>
                <w:i/>
                <w:color w:val="000000"/>
                <w:sz w:val="14"/>
                <w:szCs w:val="16"/>
              </w:rPr>
              <w:t xml:space="preserve">, </w:t>
            </w:r>
            <w:proofErr w:type="spellStart"/>
            <w:r w:rsidRPr="008E0559">
              <w:rPr>
                <w:rFonts w:cs="Arial"/>
                <w:i/>
                <w:color w:val="000000"/>
                <w:sz w:val="14"/>
                <w:szCs w:val="16"/>
              </w:rPr>
              <w:t>itp</w:t>
            </w:r>
            <w:proofErr w:type="spellEnd"/>
            <w:r w:rsidRPr="008E0559">
              <w:rPr>
                <w:rFonts w:cs="Arial"/>
                <w:i/>
                <w:color w:val="000000"/>
                <w:sz w:val="14"/>
                <w:szCs w:val="16"/>
              </w:rPr>
              <w:t>.</w:t>
            </w:r>
          </w:p>
          <w:p w14:paraId="3D47D202" w14:textId="77777777" w:rsidR="000D44AE" w:rsidRPr="008E0559" w:rsidRDefault="000D44AE" w:rsidP="000D44AE">
            <w:pPr>
              <w:pStyle w:val="Tekstpodstawowy"/>
              <w:spacing w:line="276" w:lineRule="auto"/>
              <w:jc w:val="center"/>
              <w:rPr>
                <w:rFonts w:cs="Arial"/>
                <w:i/>
                <w:color w:val="000000"/>
                <w:sz w:val="14"/>
                <w:szCs w:val="16"/>
              </w:rPr>
            </w:pPr>
            <w:proofErr w:type="spellStart"/>
            <w:r w:rsidRPr="008E0559">
              <w:rPr>
                <w:rFonts w:cs="Arial"/>
                <w:i/>
                <w:color w:val="000000"/>
                <w:sz w:val="14"/>
                <w:szCs w:val="16"/>
              </w:rPr>
              <w:t>lub</w:t>
            </w:r>
            <w:proofErr w:type="spellEnd"/>
          </w:p>
          <w:p w14:paraId="6E740759" w14:textId="075077EA" w:rsidR="000D44AE" w:rsidRPr="00D3547E" w:rsidRDefault="000D44AE" w:rsidP="000D44AE">
            <w:pPr>
              <w:spacing w:line="271" w:lineRule="auto"/>
              <w:jc w:val="center"/>
              <w:rPr>
                <w:rFonts w:ascii="Arial" w:hAnsi="Arial" w:cs="Arial"/>
                <w:b/>
                <w:lang w:val="pl-PL"/>
              </w:rPr>
            </w:pPr>
            <w:proofErr w:type="spellStart"/>
            <w:r w:rsidRPr="008E0559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6"/>
              </w:rPr>
              <w:t>dysponowanie</w:t>
            </w:r>
            <w:proofErr w:type="spellEnd"/>
            <w:r w:rsidRPr="008E0559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6"/>
              </w:rPr>
              <w:t xml:space="preserve"> </w:t>
            </w:r>
            <w:proofErr w:type="spellStart"/>
            <w:r w:rsidRPr="008E0559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6"/>
              </w:rPr>
              <w:t>pośrednie</w:t>
            </w:r>
            <w:proofErr w:type="spellEnd"/>
            <w:r w:rsidRPr="00C52FFA">
              <w:rPr>
                <w:rFonts w:ascii="Arial" w:hAnsi="Arial" w:cs="Arial"/>
                <w:color w:val="000000"/>
                <w:sz w:val="14"/>
                <w:szCs w:val="16"/>
              </w:rPr>
              <w:t xml:space="preserve"> – </w:t>
            </w:r>
            <w:proofErr w:type="spellStart"/>
            <w:r w:rsidRPr="008E0559">
              <w:rPr>
                <w:rFonts w:ascii="Arial" w:hAnsi="Arial" w:cs="Arial"/>
                <w:bCs/>
                <w:i/>
                <w:color w:val="000000"/>
                <w:sz w:val="14"/>
                <w:szCs w:val="16"/>
              </w:rPr>
              <w:t>zobowiązanie</w:t>
            </w:r>
            <w:proofErr w:type="spellEnd"/>
            <w:r w:rsidRPr="008E0559">
              <w:rPr>
                <w:rFonts w:ascii="Arial" w:hAnsi="Arial" w:cs="Arial"/>
                <w:bCs/>
                <w:i/>
                <w:color w:val="000000"/>
                <w:sz w:val="14"/>
                <w:szCs w:val="16"/>
              </w:rPr>
              <w:t xml:space="preserve"> </w:t>
            </w:r>
            <w:proofErr w:type="spellStart"/>
            <w:r w:rsidRPr="008E0559">
              <w:rPr>
                <w:rFonts w:ascii="Arial" w:hAnsi="Arial" w:cs="Arial"/>
                <w:bCs/>
                <w:i/>
                <w:color w:val="000000"/>
                <w:sz w:val="14"/>
                <w:szCs w:val="16"/>
              </w:rPr>
              <w:t>innych</w:t>
            </w:r>
            <w:proofErr w:type="spellEnd"/>
            <w:r w:rsidRPr="008E0559">
              <w:rPr>
                <w:rFonts w:ascii="Arial" w:hAnsi="Arial" w:cs="Arial"/>
                <w:bCs/>
                <w:i/>
                <w:color w:val="000000"/>
                <w:sz w:val="14"/>
                <w:szCs w:val="16"/>
              </w:rPr>
              <w:t xml:space="preserve"> </w:t>
            </w:r>
            <w:proofErr w:type="spellStart"/>
            <w:r w:rsidRPr="008E0559">
              <w:rPr>
                <w:rFonts w:ascii="Arial" w:hAnsi="Arial" w:cs="Arial"/>
                <w:bCs/>
                <w:i/>
                <w:color w:val="000000"/>
                <w:sz w:val="14"/>
                <w:szCs w:val="16"/>
              </w:rPr>
              <w:t>podmiotów</w:t>
            </w:r>
            <w:proofErr w:type="spellEnd"/>
            <w:r w:rsidRPr="008E0559">
              <w:rPr>
                <w:rFonts w:ascii="Arial" w:hAnsi="Arial" w:cs="Arial"/>
                <w:bCs/>
                <w:i/>
                <w:color w:val="000000"/>
                <w:sz w:val="14"/>
                <w:szCs w:val="16"/>
              </w:rPr>
              <w:t>)</w:t>
            </w:r>
          </w:p>
        </w:tc>
      </w:tr>
      <w:tr w:rsidR="000D44AE" w:rsidRPr="00D3547E" w14:paraId="0983BD16" w14:textId="77777777" w:rsidTr="008176C0">
        <w:tc>
          <w:tcPr>
            <w:tcW w:w="1844" w:type="dxa"/>
            <w:shd w:val="clear" w:color="auto" w:fill="F2F2F2" w:themeFill="background1" w:themeFillShade="F2"/>
            <w:vAlign w:val="center"/>
          </w:tcPr>
          <w:p w14:paraId="762E685C" w14:textId="77777777" w:rsidR="000D44AE" w:rsidRPr="00932113" w:rsidRDefault="000D44AE" w:rsidP="000D44AE">
            <w:pPr>
              <w:spacing w:line="271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32113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669179" w14:textId="77777777" w:rsidR="000D44AE" w:rsidRPr="00932113" w:rsidRDefault="000D44AE" w:rsidP="000D44AE">
            <w:pPr>
              <w:spacing w:line="271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32113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12E7B922" w14:textId="77777777" w:rsidR="000D44AE" w:rsidRPr="00932113" w:rsidRDefault="000D44AE" w:rsidP="000D44AE">
            <w:pPr>
              <w:spacing w:line="271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32113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B60FA9" w14:textId="77777777" w:rsidR="000D44AE" w:rsidRPr="00932113" w:rsidRDefault="000D44AE" w:rsidP="000D44AE">
            <w:pPr>
              <w:spacing w:line="271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32113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</w:p>
        </w:tc>
      </w:tr>
      <w:tr w:rsidR="000D44AE" w:rsidRPr="009D10D8" w14:paraId="115FF484" w14:textId="77777777" w:rsidTr="008176C0">
        <w:trPr>
          <w:trHeight w:val="1619"/>
        </w:trPr>
        <w:tc>
          <w:tcPr>
            <w:tcW w:w="1844" w:type="dxa"/>
            <w:vAlign w:val="center"/>
          </w:tcPr>
          <w:p w14:paraId="1DF99DAE" w14:textId="7D8F281E" w:rsidR="000D44AE" w:rsidRPr="00471614" w:rsidRDefault="000D44AE" w:rsidP="000D44AE">
            <w:pPr>
              <w:spacing w:line="271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471614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Kierownik </w:t>
            </w:r>
            <w:r w:rsidR="009C325B">
              <w:rPr>
                <w:rFonts w:ascii="Arial" w:hAnsi="Arial" w:cs="Arial"/>
                <w:b/>
                <w:sz w:val="20"/>
                <w:szCs w:val="20"/>
                <w:lang w:val="pl-PL"/>
              </w:rPr>
              <w:t>Budowy</w:t>
            </w:r>
          </w:p>
        </w:tc>
        <w:tc>
          <w:tcPr>
            <w:tcW w:w="2126" w:type="dxa"/>
            <w:vAlign w:val="center"/>
          </w:tcPr>
          <w:p w14:paraId="0C22E7E4" w14:textId="77777777" w:rsidR="000D44AE" w:rsidRPr="00471614" w:rsidRDefault="000D44AE" w:rsidP="000D44AE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3827" w:type="dxa"/>
            <w:vAlign w:val="center"/>
          </w:tcPr>
          <w:p w14:paraId="3226DAD7" w14:textId="79B8D6AB" w:rsidR="000D44AE" w:rsidRPr="0059632B" w:rsidRDefault="000D44AE" w:rsidP="000D44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7178CE">
              <w:rPr>
                <w:rFonts w:ascii="Arial" w:eastAsia="Verdana,Bold" w:hAnsi="Arial" w:cs="Arial"/>
                <w:bCs/>
                <w:sz w:val="16"/>
                <w:szCs w:val="16"/>
                <w:lang w:val="pl-PL"/>
              </w:rPr>
              <w:t xml:space="preserve">posiada uprawnienia do kierowania robotami budowlanymi </w:t>
            </w:r>
            <w:r w:rsidRPr="007178CE">
              <w:rPr>
                <w:rFonts w:ascii="Arial" w:eastAsia="Verdana,Bold" w:hAnsi="Arial" w:cs="Arial"/>
                <w:bCs/>
                <w:sz w:val="16"/>
                <w:szCs w:val="16"/>
                <w:lang w:val="pl-PL"/>
              </w:rPr>
              <w:br/>
            </w:r>
            <w:r w:rsidRPr="0059632B">
              <w:rPr>
                <w:rFonts w:ascii="Arial" w:eastAsia="Verdana,Bold" w:hAnsi="Arial" w:cs="Arial"/>
                <w:bCs/>
                <w:sz w:val="16"/>
                <w:szCs w:val="16"/>
                <w:lang w:val="pl-PL"/>
              </w:rPr>
              <w:t xml:space="preserve">w specjalności </w:t>
            </w:r>
            <w:r w:rsidRPr="0059632B">
              <w:rPr>
                <w:rFonts w:ascii="Arial" w:hAnsi="Arial" w:cs="Arial"/>
                <w:sz w:val="16"/>
                <w:szCs w:val="16"/>
                <w:lang w:val="pl-PL"/>
              </w:rPr>
              <w:t xml:space="preserve">konstrukcyjno-budowlanej </w:t>
            </w:r>
          </w:p>
          <w:p w14:paraId="17A628C0" w14:textId="20AC45FC" w:rsidR="000D44AE" w:rsidRPr="0059632B" w:rsidRDefault="0059632B" w:rsidP="000D44AE">
            <w:pPr>
              <w:autoSpaceDE w:val="0"/>
              <w:autoSpaceDN w:val="0"/>
              <w:adjustRightInd w:val="0"/>
              <w:jc w:val="center"/>
              <w:rPr>
                <w:rFonts w:ascii="Arial" w:eastAsia="Verdana,Bold" w:hAnsi="Arial" w:cs="Arial"/>
                <w:bCs/>
                <w:sz w:val="16"/>
                <w:szCs w:val="16"/>
                <w:lang w:val="pl-PL"/>
              </w:rPr>
            </w:pPr>
            <w:r w:rsidRPr="0059632B">
              <w:rPr>
                <w:rFonts w:ascii="Arial" w:hAnsi="Arial" w:cs="Arial"/>
                <w:sz w:val="16"/>
                <w:szCs w:val="16"/>
                <w:lang w:val="pl-PL"/>
              </w:rPr>
              <w:t>bez ograniczeń lub budowlanej w zakresie dróg</w:t>
            </w:r>
          </w:p>
          <w:p w14:paraId="504ED664" w14:textId="77777777" w:rsidR="0059632B" w:rsidRDefault="0059632B" w:rsidP="000D44AE">
            <w:pPr>
              <w:autoSpaceDE w:val="0"/>
              <w:autoSpaceDN w:val="0"/>
              <w:adjustRightInd w:val="0"/>
              <w:jc w:val="center"/>
              <w:rPr>
                <w:rFonts w:ascii="Arial" w:eastAsia="Verdana,Bold" w:hAnsi="Arial" w:cs="Arial"/>
                <w:bCs/>
                <w:sz w:val="18"/>
                <w:szCs w:val="18"/>
                <w:lang w:val="pl-PL"/>
              </w:rPr>
            </w:pPr>
          </w:p>
          <w:p w14:paraId="0B1F4575" w14:textId="77777777" w:rsidR="0059632B" w:rsidRPr="0007376D" w:rsidRDefault="0059632B" w:rsidP="000D44AE">
            <w:pPr>
              <w:autoSpaceDE w:val="0"/>
              <w:autoSpaceDN w:val="0"/>
              <w:adjustRightInd w:val="0"/>
              <w:jc w:val="center"/>
              <w:rPr>
                <w:rFonts w:ascii="Arial" w:eastAsia="Verdana,Bold" w:hAnsi="Arial" w:cs="Arial"/>
                <w:bCs/>
                <w:sz w:val="18"/>
                <w:szCs w:val="18"/>
                <w:lang w:val="pl-PL"/>
              </w:rPr>
            </w:pPr>
          </w:p>
          <w:p w14:paraId="5C75FB88" w14:textId="77777777" w:rsidR="000D44AE" w:rsidRPr="0007376D" w:rsidRDefault="000D44AE" w:rsidP="000D44A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Verdana,Bold" w:hAnsi="Arial" w:cs="Arial"/>
                <w:bCs/>
                <w:sz w:val="18"/>
                <w:szCs w:val="18"/>
                <w:lang w:val="pl-PL"/>
              </w:rPr>
            </w:pPr>
            <w:r w:rsidRPr="0007376D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TAK/NIE*</w:t>
            </w:r>
          </w:p>
          <w:p w14:paraId="353F6992" w14:textId="77777777" w:rsidR="000D44AE" w:rsidRPr="0007376D" w:rsidRDefault="000D44AE" w:rsidP="000D44A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Verdana,Bold" w:hAnsi="Arial" w:cs="Arial"/>
                <w:bCs/>
                <w:sz w:val="18"/>
                <w:szCs w:val="18"/>
                <w:lang w:val="pl-PL"/>
              </w:rPr>
            </w:pPr>
          </w:p>
          <w:p w14:paraId="5CC1E5B9" w14:textId="77777777" w:rsidR="000D44AE" w:rsidRDefault="000D44AE" w:rsidP="000D44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07376D">
              <w:rPr>
                <w:rFonts w:ascii="Arial" w:hAnsi="Arial" w:cs="Arial"/>
                <w:bCs/>
                <w:i/>
                <w:sz w:val="18"/>
                <w:szCs w:val="18"/>
                <w:lang w:val="pl-PL"/>
              </w:rPr>
              <w:t>o numerze ewidencyjnym:</w:t>
            </w:r>
            <w:r w:rsidRPr="0007376D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 </w:t>
            </w:r>
          </w:p>
          <w:p w14:paraId="1596C253" w14:textId="77777777" w:rsidR="000D44AE" w:rsidRDefault="000D44AE" w:rsidP="000D44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  <w:p w14:paraId="3091D2D0" w14:textId="77777777" w:rsidR="000D44AE" w:rsidRPr="0007376D" w:rsidRDefault="000D44AE" w:rsidP="000D44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07376D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…………………….</w:t>
            </w:r>
          </w:p>
          <w:p w14:paraId="65513B2B" w14:textId="77777777" w:rsidR="000D44AE" w:rsidRDefault="000D44AE" w:rsidP="000D44A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Cs/>
                <w:i/>
                <w:sz w:val="16"/>
                <w:szCs w:val="16"/>
                <w:lang w:val="pl-PL"/>
              </w:rPr>
            </w:pPr>
            <w:r w:rsidRPr="0007376D">
              <w:rPr>
                <w:rFonts w:ascii="Arial" w:hAnsi="Arial" w:cs="Arial"/>
                <w:bCs/>
                <w:i/>
                <w:sz w:val="18"/>
                <w:szCs w:val="18"/>
                <w:lang w:val="pl-PL"/>
              </w:rPr>
              <w:t>(</w:t>
            </w:r>
            <w:r w:rsidRPr="0007376D">
              <w:rPr>
                <w:rFonts w:ascii="Arial" w:hAnsi="Arial" w:cs="Arial"/>
                <w:bCs/>
                <w:i/>
                <w:sz w:val="16"/>
                <w:szCs w:val="16"/>
                <w:lang w:val="pl-PL"/>
              </w:rPr>
              <w:t>proszę wpisać nr ewidencyjny uprawnień)</w:t>
            </w:r>
          </w:p>
          <w:p w14:paraId="3860230C" w14:textId="77777777" w:rsidR="000D44AE" w:rsidRPr="0007376D" w:rsidRDefault="000D44AE" w:rsidP="000D44A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Cs/>
                <w:i/>
                <w:sz w:val="18"/>
                <w:szCs w:val="18"/>
                <w:lang w:val="pl-PL"/>
              </w:rPr>
            </w:pPr>
          </w:p>
          <w:p w14:paraId="0782E62A" w14:textId="6F98854D" w:rsidR="000D44AE" w:rsidRPr="0007376D" w:rsidRDefault="000D44AE" w:rsidP="000D44A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pl-PL"/>
              </w:rPr>
            </w:pPr>
            <w:r w:rsidRPr="0007376D">
              <w:rPr>
                <w:rFonts w:ascii="Arial" w:hAnsi="Arial" w:cs="Arial"/>
                <w:bCs/>
                <w:iCs/>
                <w:sz w:val="18"/>
                <w:szCs w:val="18"/>
                <w:lang w:val="pl-PL"/>
              </w:rPr>
              <w:t>Doświadczenie w pełnieniu funkcji Kiero</w:t>
            </w:r>
            <w:r>
              <w:rPr>
                <w:rFonts w:ascii="Arial" w:hAnsi="Arial" w:cs="Arial"/>
                <w:bCs/>
                <w:iCs/>
                <w:sz w:val="18"/>
                <w:szCs w:val="18"/>
                <w:lang w:val="pl-PL"/>
              </w:rPr>
              <w:t>w</w:t>
            </w:r>
            <w:r w:rsidRPr="0007376D">
              <w:rPr>
                <w:rFonts w:ascii="Arial" w:hAnsi="Arial" w:cs="Arial"/>
                <w:bCs/>
                <w:iCs/>
                <w:sz w:val="18"/>
                <w:szCs w:val="18"/>
                <w:lang w:val="pl-PL"/>
              </w:rPr>
              <w:t xml:space="preserve">nika </w:t>
            </w:r>
            <w:r w:rsidR="006E217C">
              <w:rPr>
                <w:rFonts w:ascii="Arial" w:hAnsi="Arial" w:cs="Arial"/>
                <w:bCs/>
                <w:iCs/>
                <w:sz w:val="18"/>
                <w:szCs w:val="18"/>
                <w:lang w:val="pl-PL"/>
              </w:rPr>
              <w:t>Budowy</w:t>
            </w:r>
          </w:p>
          <w:p w14:paraId="191B6883" w14:textId="77777777" w:rsidR="000D44AE" w:rsidRPr="00A06C2F" w:rsidRDefault="000D44AE" w:rsidP="000D44A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Cs/>
                <w:i/>
                <w:sz w:val="18"/>
                <w:szCs w:val="18"/>
                <w:lang w:val="pl-PL"/>
              </w:rPr>
            </w:pPr>
          </w:p>
          <w:p w14:paraId="712450F8" w14:textId="77777777" w:rsidR="000D44AE" w:rsidRPr="007178CE" w:rsidRDefault="000D44AE" w:rsidP="000D44A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Cs/>
                <w:i/>
                <w:sz w:val="18"/>
                <w:szCs w:val="18"/>
                <w:lang w:val="pl-PL"/>
              </w:rPr>
            </w:pPr>
            <w:r w:rsidRPr="007178CE">
              <w:rPr>
                <w:rFonts w:ascii="Arial" w:hAnsi="Arial" w:cs="Arial"/>
                <w:bCs/>
                <w:i/>
                <w:sz w:val="18"/>
                <w:szCs w:val="18"/>
                <w:lang w:val="pl-PL"/>
              </w:rPr>
              <w:t>…………………………..</w:t>
            </w:r>
          </w:p>
          <w:p w14:paraId="2234A9F1" w14:textId="009EF560" w:rsidR="000D44AE" w:rsidRPr="00471614" w:rsidRDefault="000D44AE" w:rsidP="000D44A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Cs/>
                <w:i/>
                <w:sz w:val="18"/>
                <w:szCs w:val="18"/>
                <w:lang w:val="pl-PL"/>
              </w:rPr>
            </w:pPr>
            <w:r w:rsidRPr="007178CE">
              <w:rPr>
                <w:rFonts w:ascii="Arial" w:hAnsi="Arial" w:cs="Arial"/>
                <w:bCs/>
                <w:i/>
                <w:sz w:val="16"/>
                <w:szCs w:val="16"/>
                <w:lang w:val="pl-PL"/>
              </w:rPr>
              <w:t>(podać lata)</w:t>
            </w:r>
          </w:p>
        </w:tc>
        <w:tc>
          <w:tcPr>
            <w:tcW w:w="1843" w:type="dxa"/>
            <w:vAlign w:val="center"/>
          </w:tcPr>
          <w:p w14:paraId="7DFCB10E" w14:textId="77777777" w:rsidR="000D44AE" w:rsidRPr="000E32EA" w:rsidRDefault="000D44AE" w:rsidP="000D44AE">
            <w:pPr>
              <w:pStyle w:val="Tekstpodstawowy"/>
              <w:spacing w:line="276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E32EA">
              <w:rPr>
                <w:rFonts w:cs="Arial"/>
                <w:i/>
                <w:iCs/>
                <w:color w:val="000000"/>
                <w:sz w:val="18"/>
                <w:szCs w:val="18"/>
              </w:rPr>
              <w:t>dysponowanie</w:t>
            </w:r>
            <w:proofErr w:type="spellEnd"/>
            <w:r w:rsidRPr="000E32EA">
              <w:rPr>
                <w:rFonts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E32EA">
              <w:rPr>
                <w:rFonts w:cs="Arial"/>
                <w:i/>
                <w:iCs/>
                <w:color w:val="000000"/>
                <w:sz w:val="18"/>
                <w:szCs w:val="18"/>
              </w:rPr>
              <w:t>bezpośrednie</w:t>
            </w:r>
            <w:proofErr w:type="spellEnd"/>
            <w:r w:rsidRPr="000E32EA">
              <w:rPr>
                <w:rFonts w:cs="Arial"/>
                <w:i/>
                <w:iCs/>
                <w:color w:val="000000"/>
                <w:sz w:val="18"/>
                <w:szCs w:val="18"/>
              </w:rPr>
              <w:t>*</w:t>
            </w:r>
          </w:p>
          <w:p w14:paraId="622150B5" w14:textId="77777777" w:rsidR="000D44AE" w:rsidRPr="000E32EA" w:rsidRDefault="000D44AE" w:rsidP="000D44AE">
            <w:pPr>
              <w:pStyle w:val="Tekstpodstawowy"/>
              <w:spacing w:line="276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</w:rPr>
            </w:pPr>
            <w:r w:rsidRPr="000E32EA">
              <w:rPr>
                <w:rFonts w:cs="Arial"/>
                <w:i/>
                <w:iCs/>
                <w:color w:val="000000"/>
                <w:sz w:val="18"/>
                <w:szCs w:val="18"/>
              </w:rPr>
              <w:t>/</w:t>
            </w:r>
          </w:p>
          <w:p w14:paraId="59684D07" w14:textId="33221BE0" w:rsidR="000D44AE" w:rsidRPr="00D3547E" w:rsidRDefault="000D44AE" w:rsidP="000D44AE">
            <w:pPr>
              <w:spacing w:line="271" w:lineRule="auto"/>
              <w:jc w:val="center"/>
              <w:rPr>
                <w:rFonts w:ascii="Arial" w:hAnsi="Arial" w:cs="Arial"/>
                <w:lang w:val="pl-PL"/>
              </w:rPr>
            </w:pPr>
            <w:proofErr w:type="spellStart"/>
            <w:r w:rsidRPr="000E32E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dysponowanie</w:t>
            </w:r>
            <w:proofErr w:type="spellEnd"/>
            <w:r w:rsidRPr="000E32E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E32E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pośrednie</w:t>
            </w:r>
            <w:proofErr w:type="spellEnd"/>
            <w:r w:rsidRPr="000E32E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*</w:t>
            </w:r>
          </w:p>
        </w:tc>
      </w:tr>
    </w:tbl>
    <w:p w14:paraId="45BA32C2" w14:textId="77777777" w:rsidR="000D44AE" w:rsidRDefault="000D44AE" w:rsidP="000D44AE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7DE98416" w14:textId="1B87D9C6" w:rsidR="000D44AE" w:rsidRPr="00BC545A" w:rsidRDefault="000D44AE" w:rsidP="000D44AE">
      <w:pPr>
        <w:jc w:val="both"/>
        <w:rPr>
          <w:rFonts w:ascii="Arial" w:eastAsia="Calibri" w:hAnsi="Arial" w:cs="Arial"/>
          <w:b/>
          <w:sz w:val="18"/>
          <w:szCs w:val="18"/>
        </w:rPr>
      </w:pPr>
      <w:r w:rsidRPr="00BC545A">
        <w:rPr>
          <w:rFonts w:ascii="Arial" w:hAnsi="Arial" w:cs="Arial"/>
          <w:b/>
          <w:sz w:val="18"/>
          <w:szCs w:val="18"/>
          <w:u w:val="single"/>
        </w:rPr>
        <w:t xml:space="preserve">UWAGA ! </w:t>
      </w:r>
      <w:r w:rsidRPr="00BC545A">
        <w:rPr>
          <w:rFonts w:ascii="Arial" w:hAnsi="Arial" w:cs="Arial"/>
          <w:sz w:val="18"/>
          <w:szCs w:val="18"/>
        </w:rPr>
        <w:t xml:space="preserve">W </w:t>
      </w:r>
      <w:proofErr w:type="spellStart"/>
      <w:r w:rsidRPr="00BC545A">
        <w:rPr>
          <w:rFonts w:ascii="Arial" w:hAnsi="Arial" w:cs="Arial"/>
          <w:sz w:val="18"/>
          <w:szCs w:val="18"/>
        </w:rPr>
        <w:t>przypadku</w:t>
      </w:r>
      <w:proofErr w:type="spellEnd"/>
      <w:r w:rsidRPr="00BC545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C545A">
        <w:rPr>
          <w:rFonts w:ascii="Arial" w:hAnsi="Arial" w:cs="Arial"/>
          <w:sz w:val="18"/>
          <w:szCs w:val="18"/>
        </w:rPr>
        <w:t>udostępnienia</w:t>
      </w:r>
      <w:proofErr w:type="spellEnd"/>
      <w:r w:rsidRPr="00BC545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C545A">
        <w:rPr>
          <w:rFonts w:ascii="Arial" w:hAnsi="Arial" w:cs="Arial"/>
          <w:sz w:val="18"/>
          <w:szCs w:val="18"/>
        </w:rPr>
        <w:t>zasobów</w:t>
      </w:r>
      <w:proofErr w:type="spellEnd"/>
      <w:r w:rsidRPr="00BC545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C545A">
        <w:rPr>
          <w:rFonts w:ascii="Arial" w:hAnsi="Arial" w:cs="Arial"/>
          <w:sz w:val="18"/>
          <w:szCs w:val="18"/>
        </w:rPr>
        <w:t>podmiotu</w:t>
      </w:r>
      <w:proofErr w:type="spellEnd"/>
      <w:r w:rsidRPr="00BC545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C545A">
        <w:rPr>
          <w:rFonts w:ascii="Arial" w:hAnsi="Arial" w:cs="Arial"/>
          <w:sz w:val="18"/>
          <w:szCs w:val="18"/>
        </w:rPr>
        <w:t>trzeciego</w:t>
      </w:r>
      <w:proofErr w:type="spellEnd"/>
      <w:r w:rsidRPr="00BC545A">
        <w:rPr>
          <w:rFonts w:ascii="Arial" w:hAnsi="Arial" w:cs="Arial"/>
          <w:sz w:val="18"/>
          <w:szCs w:val="18"/>
        </w:rPr>
        <w:t xml:space="preserve"> – </w:t>
      </w:r>
      <w:proofErr w:type="spellStart"/>
      <w:r w:rsidRPr="00BC545A">
        <w:rPr>
          <w:rFonts w:ascii="Arial" w:hAnsi="Arial" w:cs="Arial"/>
          <w:sz w:val="18"/>
          <w:szCs w:val="18"/>
        </w:rPr>
        <w:t>Wykonawca</w:t>
      </w:r>
      <w:proofErr w:type="spellEnd"/>
      <w:r w:rsidRPr="00BC545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C545A">
        <w:rPr>
          <w:rFonts w:ascii="Arial" w:hAnsi="Arial" w:cs="Arial"/>
          <w:sz w:val="18"/>
          <w:szCs w:val="18"/>
        </w:rPr>
        <w:t>winien</w:t>
      </w:r>
      <w:proofErr w:type="spellEnd"/>
      <w:r w:rsidRPr="00BC545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C545A">
        <w:rPr>
          <w:rFonts w:ascii="Arial" w:hAnsi="Arial" w:cs="Arial"/>
          <w:sz w:val="18"/>
          <w:szCs w:val="18"/>
        </w:rPr>
        <w:t>przedstawić</w:t>
      </w:r>
      <w:proofErr w:type="spellEnd"/>
      <w:r w:rsidRPr="00BC545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C545A">
        <w:rPr>
          <w:rFonts w:ascii="Arial" w:hAnsi="Arial" w:cs="Arial"/>
          <w:sz w:val="18"/>
          <w:szCs w:val="18"/>
        </w:rPr>
        <w:t>pisemne</w:t>
      </w:r>
      <w:proofErr w:type="spellEnd"/>
      <w:r w:rsidRPr="00BC545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C545A">
        <w:rPr>
          <w:rFonts w:ascii="Arial" w:hAnsi="Arial" w:cs="Arial"/>
          <w:sz w:val="18"/>
          <w:szCs w:val="18"/>
        </w:rPr>
        <w:t>zobowiązanie</w:t>
      </w:r>
      <w:proofErr w:type="spellEnd"/>
      <w:r w:rsidRPr="00BC545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C545A">
        <w:rPr>
          <w:rFonts w:ascii="Arial" w:hAnsi="Arial" w:cs="Arial"/>
          <w:sz w:val="18"/>
          <w:szCs w:val="18"/>
        </w:rPr>
        <w:t>tego</w:t>
      </w:r>
      <w:proofErr w:type="spellEnd"/>
      <w:r w:rsidRPr="00BC545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C545A">
        <w:rPr>
          <w:rFonts w:ascii="Arial" w:hAnsi="Arial" w:cs="Arial"/>
          <w:sz w:val="18"/>
          <w:szCs w:val="18"/>
        </w:rPr>
        <w:t>podmiotu</w:t>
      </w:r>
      <w:proofErr w:type="spellEnd"/>
      <w:r w:rsidRPr="00BC545A">
        <w:rPr>
          <w:rFonts w:ascii="Arial" w:hAnsi="Arial" w:cs="Arial"/>
          <w:sz w:val="18"/>
          <w:szCs w:val="18"/>
        </w:rPr>
        <w:t xml:space="preserve"> do </w:t>
      </w:r>
      <w:proofErr w:type="spellStart"/>
      <w:r w:rsidRPr="00BC545A">
        <w:rPr>
          <w:rFonts w:ascii="Arial" w:hAnsi="Arial" w:cs="Arial"/>
          <w:sz w:val="18"/>
          <w:szCs w:val="18"/>
        </w:rPr>
        <w:t>oddania</w:t>
      </w:r>
      <w:proofErr w:type="spellEnd"/>
      <w:r w:rsidRPr="00BC545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C545A">
        <w:rPr>
          <w:rFonts w:ascii="Arial" w:hAnsi="Arial" w:cs="Arial"/>
          <w:sz w:val="18"/>
          <w:szCs w:val="18"/>
        </w:rPr>
        <w:t>osób</w:t>
      </w:r>
      <w:proofErr w:type="spellEnd"/>
      <w:r w:rsidRPr="00BC545A">
        <w:rPr>
          <w:rFonts w:ascii="Arial" w:hAnsi="Arial" w:cs="Arial"/>
          <w:sz w:val="18"/>
          <w:szCs w:val="18"/>
        </w:rPr>
        <w:t xml:space="preserve"> do </w:t>
      </w:r>
      <w:proofErr w:type="spellStart"/>
      <w:r w:rsidRPr="00BC545A">
        <w:rPr>
          <w:rFonts w:ascii="Arial" w:hAnsi="Arial" w:cs="Arial"/>
          <w:sz w:val="18"/>
          <w:szCs w:val="18"/>
        </w:rPr>
        <w:t>dyspozycji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14:paraId="027D32B6" w14:textId="77777777" w:rsidR="000D44AE" w:rsidRPr="00BC545A" w:rsidRDefault="000D44AE" w:rsidP="000D44AE">
      <w:pPr>
        <w:spacing w:line="271" w:lineRule="auto"/>
        <w:rPr>
          <w:rFonts w:ascii="Arial" w:hAnsi="Arial" w:cs="Arial"/>
          <w:sz w:val="18"/>
          <w:szCs w:val="18"/>
          <w:lang w:val="pl-PL"/>
        </w:rPr>
      </w:pPr>
    </w:p>
    <w:p w14:paraId="180F2731" w14:textId="77777777" w:rsidR="000D44AE" w:rsidRDefault="000D44AE" w:rsidP="000D44AE">
      <w:pPr>
        <w:spacing w:line="271" w:lineRule="auto"/>
        <w:rPr>
          <w:rFonts w:ascii="Arial" w:hAnsi="Arial" w:cs="Arial"/>
          <w:sz w:val="22"/>
          <w:szCs w:val="22"/>
          <w:lang w:val="pl-PL"/>
        </w:rPr>
      </w:pPr>
    </w:p>
    <w:p w14:paraId="185F49B0" w14:textId="77777777" w:rsidR="000D44AE" w:rsidRDefault="000D44AE" w:rsidP="000D44AE">
      <w:pPr>
        <w:spacing w:line="271" w:lineRule="auto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_______________________</w:t>
      </w:r>
    </w:p>
    <w:p w14:paraId="1A9AA8FA" w14:textId="77777777" w:rsidR="000D44AE" w:rsidRDefault="000D44AE" w:rsidP="000D44AE">
      <w:pPr>
        <w:spacing w:line="271" w:lineRule="auto"/>
        <w:rPr>
          <w:rFonts w:ascii="Arial" w:hAnsi="Arial" w:cs="Arial"/>
          <w:i/>
          <w:sz w:val="18"/>
          <w:szCs w:val="22"/>
          <w:lang w:val="pl-PL"/>
        </w:rPr>
      </w:pPr>
      <w:r w:rsidRPr="00471614">
        <w:rPr>
          <w:rFonts w:ascii="Arial" w:hAnsi="Arial" w:cs="Arial"/>
          <w:sz w:val="18"/>
          <w:szCs w:val="22"/>
          <w:lang w:val="pl-PL"/>
        </w:rPr>
        <w:t xml:space="preserve">* </w:t>
      </w:r>
      <w:r w:rsidRPr="00471614">
        <w:rPr>
          <w:rFonts w:ascii="Arial" w:hAnsi="Arial" w:cs="Arial"/>
          <w:i/>
          <w:sz w:val="18"/>
          <w:szCs w:val="22"/>
          <w:lang w:val="pl-PL"/>
        </w:rPr>
        <w:t>- niepotrzebne skreśli</w:t>
      </w:r>
      <w:r>
        <w:rPr>
          <w:rFonts w:ascii="Arial" w:hAnsi="Arial" w:cs="Arial"/>
          <w:i/>
          <w:sz w:val="18"/>
          <w:szCs w:val="22"/>
          <w:lang w:val="pl-PL"/>
        </w:rPr>
        <w:t>ć</w:t>
      </w:r>
    </w:p>
    <w:p w14:paraId="3A512F99" w14:textId="77777777" w:rsidR="000D44AE" w:rsidRDefault="000D44AE" w:rsidP="000D44AE">
      <w:pPr>
        <w:spacing w:line="271" w:lineRule="auto"/>
        <w:rPr>
          <w:rFonts w:ascii="Arial" w:hAnsi="Arial" w:cs="Arial"/>
          <w:i/>
          <w:sz w:val="18"/>
          <w:szCs w:val="22"/>
          <w:lang w:val="pl-PL"/>
        </w:rPr>
      </w:pPr>
    </w:p>
    <w:p w14:paraId="579BE3F0" w14:textId="77777777" w:rsidR="000D44AE" w:rsidRPr="00471614" w:rsidRDefault="000D44AE" w:rsidP="000D44AE">
      <w:pPr>
        <w:spacing w:line="271" w:lineRule="auto"/>
        <w:rPr>
          <w:rFonts w:ascii="Arial" w:hAnsi="Arial" w:cs="Arial"/>
          <w:sz w:val="18"/>
          <w:szCs w:val="22"/>
          <w:vertAlign w:val="superscript"/>
          <w:lang w:val="pl-PL"/>
        </w:rPr>
      </w:pPr>
    </w:p>
    <w:p w14:paraId="1284427C" w14:textId="77777777" w:rsidR="000D44AE" w:rsidRPr="00471614" w:rsidRDefault="000D44AE" w:rsidP="000D44AE">
      <w:pPr>
        <w:spacing w:line="271" w:lineRule="auto"/>
        <w:jc w:val="both"/>
        <w:rPr>
          <w:rFonts w:ascii="Arial" w:hAnsi="Arial" w:cs="Arial"/>
          <w:b/>
          <w:i/>
          <w:sz w:val="20"/>
          <w:szCs w:val="22"/>
          <w:lang w:val="pl-PL"/>
        </w:rPr>
      </w:pPr>
      <w:r w:rsidRPr="00471614">
        <w:rPr>
          <w:rFonts w:ascii="Arial" w:hAnsi="Arial" w:cs="Arial"/>
          <w:b/>
          <w:i/>
          <w:sz w:val="20"/>
          <w:szCs w:val="22"/>
          <w:u w:val="single"/>
          <w:lang w:val="pl-PL" w:eastAsia="pl-PL"/>
        </w:rPr>
        <w:t xml:space="preserve">Niniejszy „Wykaz” </w:t>
      </w:r>
      <w:r w:rsidRPr="00471614">
        <w:rPr>
          <w:rFonts w:ascii="Arial" w:hAnsi="Arial" w:cs="Arial"/>
          <w:b/>
          <w:i/>
          <w:iCs/>
          <w:sz w:val="20"/>
          <w:szCs w:val="22"/>
          <w:u w:val="single"/>
          <w:lang w:val="pl-PL" w:eastAsia="pl-PL"/>
        </w:rPr>
        <w:t>składa tylko Wykonawca wezwany przez Zamawiającego</w:t>
      </w:r>
    </w:p>
    <w:p w14:paraId="458B0496" w14:textId="4366601E" w:rsidR="000F449D" w:rsidRPr="000D44AE" w:rsidRDefault="000F449D" w:rsidP="00D3547E">
      <w:pPr>
        <w:spacing w:line="271" w:lineRule="auto"/>
        <w:rPr>
          <w:rFonts w:ascii="Arial" w:eastAsia="Verdana,Bold" w:hAnsi="Arial" w:cs="Arial"/>
          <w:b/>
          <w:color w:val="000000"/>
          <w:sz w:val="22"/>
          <w:szCs w:val="22"/>
          <w:lang w:val="pl-PL"/>
        </w:rPr>
      </w:pPr>
    </w:p>
    <w:sectPr w:rsidR="000F449D" w:rsidRPr="000D44AE" w:rsidSect="00C02289">
      <w:pgSz w:w="11906" w:h="16838"/>
      <w:pgMar w:top="567" w:right="1417" w:bottom="142" w:left="1417" w:header="280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C69D5" w14:textId="77777777" w:rsidR="009977FC" w:rsidRDefault="009977FC" w:rsidP="00AC1A4B">
      <w:r>
        <w:separator/>
      </w:r>
    </w:p>
  </w:endnote>
  <w:endnote w:type="continuationSeparator" w:id="0">
    <w:p w14:paraId="30DA3204" w14:textId="77777777" w:rsidR="009977FC" w:rsidRDefault="009977FC" w:rsidP="00AC1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DEEBD" w14:textId="77777777" w:rsidR="009977FC" w:rsidRDefault="009977FC" w:rsidP="00AC1A4B">
      <w:r>
        <w:separator/>
      </w:r>
    </w:p>
  </w:footnote>
  <w:footnote w:type="continuationSeparator" w:id="0">
    <w:p w14:paraId="788004B3" w14:textId="77777777" w:rsidR="009977FC" w:rsidRDefault="009977FC" w:rsidP="00AC1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815" w:hanging="375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multilevel"/>
    <w:tmpl w:val="7040B028"/>
    <w:name w:val="WW8Num8"/>
    <w:lvl w:ilvl="0">
      <w:start w:val="4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A"/>
    <w:multiLevelType w:val="multilevel"/>
    <w:tmpl w:val="26724E4C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866" w:hanging="360"/>
      </w:pPr>
      <w:rPr>
        <w:strike w:val="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0C"/>
    <w:multiLevelType w:val="singleLevel"/>
    <w:tmpl w:val="F27C3F60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</w:lvl>
  </w:abstractNum>
  <w:abstractNum w:abstractNumId="14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15" w15:restartNumberingAfterBreak="0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1064"/>
        </w:tabs>
        <w:ind w:left="1064" w:hanging="360"/>
      </w:pPr>
      <w:rPr>
        <w:color w:val="auto"/>
      </w:rPr>
    </w:lvl>
  </w:abstractNum>
  <w:abstractNum w:abstractNumId="16" w15:restartNumberingAfterBreak="0">
    <w:nsid w:val="00000014"/>
    <w:multiLevelType w:val="multilevel"/>
    <w:tmpl w:val="0D00FE12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405246"/>
    <w:multiLevelType w:val="hybridMultilevel"/>
    <w:tmpl w:val="0B88E380"/>
    <w:lvl w:ilvl="0" w:tplc="04150017">
      <w:start w:val="1"/>
      <w:numFmt w:val="lowerLetter"/>
      <w:lvlText w:val="%1)"/>
      <w:lvlJc w:val="left"/>
      <w:pPr>
        <w:ind w:left="2115" w:hanging="360"/>
      </w:pPr>
    </w:lvl>
    <w:lvl w:ilvl="1" w:tplc="04150019" w:tentative="1">
      <w:start w:val="1"/>
      <w:numFmt w:val="lowerLetter"/>
      <w:lvlText w:val="%2."/>
      <w:lvlJc w:val="left"/>
      <w:pPr>
        <w:ind w:left="2835" w:hanging="360"/>
      </w:pPr>
    </w:lvl>
    <w:lvl w:ilvl="2" w:tplc="0415001B" w:tentative="1">
      <w:start w:val="1"/>
      <w:numFmt w:val="lowerRoman"/>
      <w:lvlText w:val="%3."/>
      <w:lvlJc w:val="right"/>
      <w:pPr>
        <w:ind w:left="3555" w:hanging="180"/>
      </w:pPr>
    </w:lvl>
    <w:lvl w:ilvl="3" w:tplc="0415000F" w:tentative="1">
      <w:start w:val="1"/>
      <w:numFmt w:val="decimal"/>
      <w:lvlText w:val="%4."/>
      <w:lvlJc w:val="left"/>
      <w:pPr>
        <w:ind w:left="4275" w:hanging="360"/>
      </w:pPr>
    </w:lvl>
    <w:lvl w:ilvl="4" w:tplc="04150019" w:tentative="1">
      <w:start w:val="1"/>
      <w:numFmt w:val="lowerLetter"/>
      <w:lvlText w:val="%5."/>
      <w:lvlJc w:val="left"/>
      <w:pPr>
        <w:ind w:left="4995" w:hanging="360"/>
      </w:pPr>
    </w:lvl>
    <w:lvl w:ilvl="5" w:tplc="0415001B" w:tentative="1">
      <w:start w:val="1"/>
      <w:numFmt w:val="lowerRoman"/>
      <w:lvlText w:val="%6."/>
      <w:lvlJc w:val="right"/>
      <w:pPr>
        <w:ind w:left="5715" w:hanging="180"/>
      </w:pPr>
    </w:lvl>
    <w:lvl w:ilvl="6" w:tplc="0415000F" w:tentative="1">
      <w:start w:val="1"/>
      <w:numFmt w:val="decimal"/>
      <w:lvlText w:val="%7."/>
      <w:lvlJc w:val="left"/>
      <w:pPr>
        <w:ind w:left="6435" w:hanging="360"/>
      </w:pPr>
    </w:lvl>
    <w:lvl w:ilvl="7" w:tplc="04150019" w:tentative="1">
      <w:start w:val="1"/>
      <w:numFmt w:val="lowerLetter"/>
      <w:lvlText w:val="%8."/>
      <w:lvlJc w:val="left"/>
      <w:pPr>
        <w:ind w:left="7155" w:hanging="360"/>
      </w:pPr>
    </w:lvl>
    <w:lvl w:ilvl="8" w:tplc="0415001B" w:tentative="1">
      <w:start w:val="1"/>
      <w:numFmt w:val="lowerRoman"/>
      <w:lvlText w:val="%9."/>
      <w:lvlJc w:val="right"/>
      <w:pPr>
        <w:ind w:left="7875" w:hanging="180"/>
      </w:pPr>
    </w:lvl>
  </w:abstractNum>
  <w:abstractNum w:abstractNumId="18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EA56E6"/>
    <w:multiLevelType w:val="multilevel"/>
    <w:tmpl w:val="189C91DC"/>
    <w:name w:val="WW8Num59222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0EE16F8E"/>
    <w:multiLevelType w:val="hybridMultilevel"/>
    <w:tmpl w:val="1452DBF0"/>
    <w:lvl w:ilvl="0" w:tplc="248465DC">
      <w:start w:val="1"/>
      <w:numFmt w:val="upperRoman"/>
      <w:pStyle w:val="Nagwek1"/>
      <w:lvlText w:val="%1."/>
      <w:lvlJc w:val="left"/>
      <w:pPr>
        <w:tabs>
          <w:tab w:val="num" w:pos="720"/>
        </w:tabs>
        <w:ind w:left="567" w:hanging="567"/>
      </w:pPr>
      <w:rPr>
        <w:rFonts w:cs="Times New Roman" w:hint="default"/>
      </w:rPr>
    </w:lvl>
    <w:lvl w:ilvl="1" w:tplc="9A727FDE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sz w:val="24"/>
        <w:szCs w:val="24"/>
      </w:rPr>
    </w:lvl>
    <w:lvl w:ilvl="2" w:tplc="091AAEE4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3" w:tplc="5F2A21A0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E934167A">
      <w:start w:val="1"/>
      <w:numFmt w:val="bullet"/>
      <w:lvlText w:val=""/>
      <w:lvlJc w:val="left"/>
      <w:pPr>
        <w:tabs>
          <w:tab w:val="num" w:pos="3807"/>
        </w:tabs>
        <w:ind w:left="3807" w:hanging="567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13C22DE8"/>
    <w:multiLevelType w:val="multilevel"/>
    <w:tmpl w:val="B3322E9C"/>
    <w:name w:val="WW8Num5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2" w15:restartNumberingAfterBreak="0">
    <w:nsid w:val="1490042C"/>
    <w:multiLevelType w:val="hybridMultilevel"/>
    <w:tmpl w:val="25E426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374604"/>
    <w:multiLevelType w:val="hybridMultilevel"/>
    <w:tmpl w:val="91C2601A"/>
    <w:name w:val="WW8Num592222222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23A93E07"/>
    <w:multiLevelType w:val="hybridMultilevel"/>
    <w:tmpl w:val="8160A1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907218"/>
    <w:multiLevelType w:val="hybridMultilevel"/>
    <w:tmpl w:val="AE966196"/>
    <w:lvl w:ilvl="0" w:tplc="7DC43F5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6326C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2EA05EBB"/>
    <w:multiLevelType w:val="multilevel"/>
    <w:tmpl w:val="B3322E9C"/>
    <w:name w:val="WW8Num59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7" w15:restartNumberingAfterBreak="0">
    <w:nsid w:val="2FE50E7E"/>
    <w:multiLevelType w:val="multilevel"/>
    <w:tmpl w:val="0415001F"/>
    <w:styleLink w:val="Styl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03477AB"/>
    <w:multiLevelType w:val="hybridMultilevel"/>
    <w:tmpl w:val="79985756"/>
    <w:name w:val="WW8Num59222222"/>
    <w:lvl w:ilvl="0" w:tplc="36326C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38E01F36"/>
    <w:multiLevelType w:val="hybridMultilevel"/>
    <w:tmpl w:val="166ECC54"/>
    <w:lvl w:ilvl="0" w:tplc="7DC43F5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 w15:restartNumberingAfterBreak="0">
    <w:nsid w:val="439B5209"/>
    <w:multiLevelType w:val="hybridMultilevel"/>
    <w:tmpl w:val="EE7E06D8"/>
    <w:name w:val="WW8Num592222222222"/>
    <w:lvl w:ilvl="0" w:tplc="36326C44">
      <w:start w:val="1"/>
      <w:numFmt w:val="bullet"/>
      <w:lvlText w:val=""/>
      <w:lvlJc w:val="left"/>
      <w:pPr>
        <w:ind w:left="11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31" w15:restartNumberingAfterBreak="0">
    <w:nsid w:val="43F37F81"/>
    <w:multiLevelType w:val="hybridMultilevel"/>
    <w:tmpl w:val="BCFECBDE"/>
    <w:lvl w:ilvl="0" w:tplc="7F02D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9551B8"/>
    <w:multiLevelType w:val="multilevel"/>
    <w:tmpl w:val="49E2CCF6"/>
    <w:lvl w:ilvl="0">
      <w:start w:val="1"/>
      <w:numFmt w:val="decimal"/>
      <w:lvlText w:val="%1."/>
      <w:lvlJc w:val="left"/>
      <w:pPr>
        <w:ind w:left="454" w:hanging="454"/>
      </w:pPr>
      <w:rPr>
        <w:b w:val="0"/>
        <w:vertAlign w:val="baseline"/>
      </w:rPr>
    </w:lvl>
    <w:lvl w:ilvl="1">
      <w:start w:val="1"/>
      <w:numFmt w:val="lowerLetter"/>
      <w:lvlText w:val="%2)"/>
      <w:lvlJc w:val="left"/>
      <w:pPr>
        <w:ind w:left="884" w:hanging="360"/>
      </w:pPr>
      <w:rPr>
        <w:vertAlign w:val="baseline"/>
      </w:rPr>
    </w:lvl>
    <w:lvl w:ilvl="2">
      <w:start w:val="1"/>
      <w:numFmt w:val="decimal"/>
      <w:lvlText w:val="%3)"/>
      <w:lvlJc w:val="left"/>
      <w:pPr>
        <w:ind w:left="2345" w:hanging="360"/>
      </w:pPr>
      <w:rPr>
        <w:b w:val="0"/>
        <w:bCs/>
        <w:color w:val="auto"/>
        <w:vertAlign w:val="baseline"/>
      </w:rPr>
    </w:lvl>
    <w:lvl w:ilvl="3">
      <w:start w:val="1"/>
      <w:numFmt w:val="decimal"/>
      <w:lvlText w:val="%4."/>
      <w:lvlJc w:val="left"/>
      <w:pPr>
        <w:ind w:left="2324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8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vertAlign w:val="baseline"/>
      </w:rPr>
    </w:lvl>
  </w:abstractNum>
  <w:abstractNum w:abstractNumId="33" w15:restartNumberingAfterBreak="0">
    <w:nsid w:val="45AC127F"/>
    <w:multiLevelType w:val="hybridMultilevel"/>
    <w:tmpl w:val="26026A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996332"/>
    <w:multiLevelType w:val="hybridMultilevel"/>
    <w:tmpl w:val="BC081CB2"/>
    <w:lvl w:ilvl="0" w:tplc="AE5A221A">
      <w:start w:val="1"/>
      <w:numFmt w:val="lowerLetter"/>
      <w:lvlText w:val="%1)"/>
      <w:lvlJc w:val="left"/>
      <w:pPr>
        <w:ind w:left="1494" w:hanging="360"/>
      </w:pPr>
      <w:rPr>
        <w:rFonts w:eastAsia="Verdana,Bol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4C6B609D"/>
    <w:multiLevelType w:val="hybridMultilevel"/>
    <w:tmpl w:val="A8009224"/>
    <w:lvl w:ilvl="0" w:tplc="27761D5C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7D4B38"/>
    <w:multiLevelType w:val="hybridMultilevel"/>
    <w:tmpl w:val="BDE0F0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4A79E6"/>
    <w:multiLevelType w:val="hybridMultilevel"/>
    <w:tmpl w:val="7CD4456A"/>
    <w:name w:val="WW8Num5922222"/>
    <w:lvl w:ilvl="0" w:tplc="712630BE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54562D1B"/>
    <w:multiLevelType w:val="hybridMultilevel"/>
    <w:tmpl w:val="C29A487A"/>
    <w:lvl w:ilvl="0" w:tplc="B5E0CB7A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</w:rPr>
    </w:lvl>
    <w:lvl w:ilvl="1" w:tplc="DCAA028A">
      <w:start w:val="9"/>
      <w:numFmt w:val="decimal"/>
      <w:lvlText w:val="%2."/>
      <w:lvlJc w:val="left"/>
      <w:pPr>
        <w:tabs>
          <w:tab w:val="num" w:pos="1418"/>
        </w:tabs>
        <w:ind w:left="1418" w:hanging="360"/>
      </w:pPr>
      <w:rPr>
        <w:rFonts w:cs="Times New Roman" w:hint="default"/>
      </w:rPr>
    </w:lvl>
    <w:lvl w:ilvl="2" w:tplc="FF420B28">
      <w:start w:val="1"/>
      <w:numFmt w:val="decimal"/>
      <w:lvlText w:val="%3)"/>
      <w:lvlJc w:val="left"/>
      <w:pPr>
        <w:tabs>
          <w:tab w:val="num" w:pos="338"/>
        </w:tabs>
        <w:ind w:left="338" w:hanging="360"/>
      </w:pPr>
      <w:rPr>
        <w:rFonts w:cs="Times New Roman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78"/>
        </w:tabs>
        <w:ind w:left="357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98"/>
        </w:tabs>
        <w:ind w:left="429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38"/>
        </w:tabs>
        <w:ind w:left="573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58"/>
        </w:tabs>
        <w:ind w:left="6458" w:hanging="180"/>
      </w:pPr>
      <w:rPr>
        <w:rFonts w:cs="Times New Roman"/>
      </w:rPr>
    </w:lvl>
  </w:abstractNum>
  <w:abstractNum w:abstractNumId="39" w15:restartNumberingAfterBreak="0">
    <w:nsid w:val="5B9F329B"/>
    <w:multiLevelType w:val="hybridMultilevel"/>
    <w:tmpl w:val="83B67C9E"/>
    <w:lvl w:ilvl="0" w:tplc="E67495FC">
      <w:start w:val="19"/>
      <w:numFmt w:val="upperRoman"/>
      <w:lvlText w:val="%1."/>
      <w:lvlJc w:val="left"/>
      <w:pPr>
        <w:tabs>
          <w:tab w:val="num" w:pos="567"/>
        </w:tabs>
        <w:ind w:left="567" w:hanging="510"/>
      </w:pPr>
      <w:rPr>
        <w:rFonts w:ascii="Times New Roman" w:hAnsi="Times New Roman" w:cs="Times New Roman" w:hint="default"/>
        <w:b/>
        <w:i w:val="0"/>
        <w:sz w:val="20"/>
        <w:szCs w:val="20"/>
        <w:u w:val="none"/>
      </w:rPr>
    </w:lvl>
    <w:lvl w:ilvl="1" w:tplc="0ACEE8F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iCs/>
        <w:color w:val="auto"/>
        <w:sz w:val="22"/>
        <w:szCs w:val="22"/>
      </w:rPr>
    </w:lvl>
    <w:lvl w:ilvl="2" w:tplc="C6ECDD2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956DD8A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i w:val="0"/>
        <w:sz w:val="20"/>
        <w:szCs w:val="20"/>
        <w:u w:val="none"/>
      </w:rPr>
    </w:lvl>
    <w:lvl w:ilvl="4" w:tplc="2B26BFEA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5E31407C"/>
    <w:multiLevelType w:val="hybridMultilevel"/>
    <w:tmpl w:val="48900AB4"/>
    <w:lvl w:ilvl="0" w:tplc="FFFFFFFF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1" w15:restartNumberingAfterBreak="0">
    <w:nsid w:val="5FEB750E"/>
    <w:multiLevelType w:val="hybridMultilevel"/>
    <w:tmpl w:val="C18EFD96"/>
    <w:lvl w:ilvl="0" w:tplc="0000002C">
      <w:start w:val="1"/>
      <w:numFmt w:val="bullet"/>
      <w:lvlText w:val="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2" w15:restartNumberingAfterBreak="0">
    <w:nsid w:val="605F77BC"/>
    <w:multiLevelType w:val="hybridMultilevel"/>
    <w:tmpl w:val="9A149DBC"/>
    <w:lvl w:ilvl="0" w:tplc="FFFFFFFF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3" w15:restartNumberingAfterBreak="0">
    <w:nsid w:val="61012CEF"/>
    <w:multiLevelType w:val="hybridMultilevel"/>
    <w:tmpl w:val="2042DA90"/>
    <w:lvl w:ilvl="0" w:tplc="7DC43F5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4" w15:restartNumberingAfterBreak="0">
    <w:nsid w:val="62E5410B"/>
    <w:multiLevelType w:val="hybridMultilevel"/>
    <w:tmpl w:val="CD70BD2E"/>
    <w:lvl w:ilvl="0" w:tplc="7DC43F5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5" w15:restartNumberingAfterBreak="0">
    <w:nsid w:val="6FF425FF"/>
    <w:multiLevelType w:val="hybridMultilevel"/>
    <w:tmpl w:val="A0903054"/>
    <w:name w:val="WW8Num5922"/>
    <w:lvl w:ilvl="0" w:tplc="712630BE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0972ACB"/>
    <w:multiLevelType w:val="hybridMultilevel"/>
    <w:tmpl w:val="A60C8D56"/>
    <w:lvl w:ilvl="0" w:tplc="3DB0EB6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 w:tplc="17F096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71173EAE"/>
    <w:multiLevelType w:val="multilevel"/>
    <w:tmpl w:val="B3322E9C"/>
    <w:name w:val="WW8Num5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8" w15:restartNumberingAfterBreak="0">
    <w:nsid w:val="71C30E88"/>
    <w:multiLevelType w:val="hybridMultilevel"/>
    <w:tmpl w:val="401CD618"/>
    <w:name w:val="WW8Num59222222222"/>
    <w:lvl w:ilvl="0" w:tplc="36326C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618548E"/>
    <w:multiLevelType w:val="hybridMultilevel"/>
    <w:tmpl w:val="0F267AB6"/>
    <w:lvl w:ilvl="0" w:tplc="7DC43F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0" w15:restartNumberingAfterBreak="0">
    <w:nsid w:val="7727744D"/>
    <w:multiLevelType w:val="hybridMultilevel"/>
    <w:tmpl w:val="DEC4C07E"/>
    <w:lvl w:ilvl="0" w:tplc="36326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1" w15:restartNumberingAfterBreak="0">
    <w:nsid w:val="7D6B554C"/>
    <w:multiLevelType w:val="hybridMultilevel"/>
    <w:tmpl w:val="0EB6C2A0"/>
    <w:name w:val="WW8Num592222222"/>
    <w:lvl w:ilvl="0" w:tplc="36326C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146899266">
    <w:abstractNumId w:val="47"/>
  </w:num>
  <w:num w:numId="2" w16cid:durableId="460460450">
    <w:abstractNumId w:val="38"/>
  </w:num>
  <w:num w:numId="3" w16cid:durableId="281040389">
    <w:abstractNumId w:val="39"/>
  </w:num>
  <w:num w:numId="4" w16cid:durableId="1633369407">
    <w:abstractNumId w:val="20"/>
  </w:num>
  <w:num w:numId="5" w16cid:durableId="439766817">
    <w:abstractNumId w:val="46"/>
  </w:num>
  <w:num w:numId="6" w16cid:durableId="1744066408">
    <w:abstractNumId w:val="18"/>
  </w:num>
  <w:num w:numId="7" w16cid:durableId="763691571">
    <w:abstractNumId w:val="22"/>
  </w:num>
  <w:num w:numId="8" w16cid:durableId="361977645">
    <w:abstractNumId w:val="35"/>
  </w:num>
  <w:num w:numId="9" w16cid:durableId="1002778991">
    <w:abstractNumId w:val="33"/>
  </w:num>
  <w:num w:numId="10" w16cid:durableId="1156385346">
    <w:abstractNumId w:val="34"/>
  </w:num>
  <w:num w:numId="11" w16cid:durableId="95634604">
    <w:abstractNumId w:val="44"/>
  </w:num>
  <w:num w:numId="12" w16cid:durableId="315652961">
    <w:abstractNumId w:val="29"/>
  </w:num>
  <w:num w:numId="13" w16cid:durableId="851534986">
    <w:abstractNumId w:val="40"/>
  </w:num>
  <w:num w:numId="14" w16cid:durableId="2027948614">
    <w:abstractNumId w:val="42"/>
  </w:num>
  <w:num w:numId="15" w16cid:durableId="1908107823">
    <w:abstractNumId w:val="41"/>
  </w:num>
  <w:num w:numId="16" w16cid:durableId="615596759">
    <w:abstractNumId w:val="24"/>
  </w:num>
  <w:num w:numId="17" w16cid:durableId="1299337627">
    <w:abstractNumId w:val="36"/>
  </w:num>
  <w:num w:numId="18" w16cid:durableId="741217232">
    <w:abstractNumId w:val="43"/>
  </w:num>
  <w:num w:numId="19" w16cid:durableId="1554459806">
    <w:abstractNumId w:val="49"/>
  </w:num>
  <w:num w:numId="20" w16cid:durableId="1428383128">
    <w:abstractNumId w:val="27"/>
  </w:num>
  <w:num w:numId="21" w16cid:durableId="699283779">
    <w:abstractNumId w:val="50"/>
  </w:num>
  <w:num w:numId="22" w16cid:durableId="321005110">
    <w:abstractNumId w:val="17"/>
  </w:num>
  <w:num w:numId="23" w16cid:durableId="450517471">
    <w:abstractNumId w:val="45"/>
  </w:num>
  <w:num w:numId="24" w16cid:durableId="884831153">
    <w:abstractNumId w:val="37"/>
  </w:num>
  <w:num w:numId="25" w16cid:durableId="855311861">
    <w:abstractNumId w:val="25"/>
  </w:num>
  <w:num w:numId="26" w16cid:durableId="717978491">
    <w:abstractNumId w:val="28"/>
  </w:num>
  <w:num w:numId="27" w16cid:durableId="2095859482">
    <w:abstractNumId w:val="51"/>
  </w:num>
  <w:num w:numId="28" w16cid:durableId="1017806060">
    <w:abstractNumId w:val="23"/>
  </w:num>
  <w:num w:numId="29" w16cid:durableId="754667769">
    <w:abstractNumId w:val="48"/>
  </w:num>
  <w:num w:numId="30" w16cid:durableId="2088334079">
    <w:abstractNumId w:val="30"/>
  </w:num>
  <w:num w:numId="31" w16cid:durableId="1102459107">
    <w:abstractNumId w:val="32"/>
  </w:num>
  <w:num w:numId="32" w16cid:durableId="976106401">
    <w:abstractNumId w:val="3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4D25"/>
    <w:rsid w:val="00003D7B"/>
    <w:rsid w:val="00004C63"/>
    <w:rsid w:val="00007345"/>
    <w:rsid w:val="000210DD"/>
    <w:rsid w:val="0002205F"/>
    <w:rsid w:val="00022557"/>
    <w:rsid w:val="000274B6"/>
    <w:rsid w:val="00033C13"/>
    <w:rsid w:val="0003731D"/>
    <w:rsid w:val="00042D20"/>
    <w:rsid w:val="000518F2"/>
    <w:rsid w:val="000543C5"/>
    <w:rsid w:val="00056503"/>
    <w:rsid w:val="00056688"/>
    <w:rsid w:val="00061448"/>
    <w:rsid w:val="00062E86"/>
    <w:rsid w:val="00064265"/>
    <w:rsid w:val="0007376D"/>
    <w:rsid w:val="0007624C"/>
    <w:rsid w:val="00081F67"/>
    <w:rsid w:val="00084192"/>
    <w:rsid w:val="000850C2"/>
    <w:rsid w:val="000879B8"/>
    <w:rsid w:val="00095299"/>
    <w:rsid w:val="00096CD5"/>
    <w:rsid w:val="00097572"/>
    <w:rsid w:val="000A0D69"/>
    <w:rsid w:val="000A1309"/>
    <w:rsid w:val="000A3371"/>
    <w:rsid w:val="000A687F"/>
    <w:rsid w:val="000B02C2"/>
    <w:rsid w:val="000B3000"/>
    <w:rsid w:val="000B425E"/>
    <w:rsid w:val="000B4F16"/>
    <w:rsid w:val="000B7C8F"/>
    <w:rsid w:val="000C0C8A"/>
    <w:rsid w:val="000C6661"/>
    <w:rsid w:val="000D0922"/>
    <w:rsid w:val="000D0BEC"/>
    <w:rsid w:val="000D0CCE"/>
    <w:rsid w:val="000D3EB4"/>
    <w:rsid w:val="000D43C2"/>
    <w:rsid w:val="000D44AE"/>
    <w:rsid w:val="000D4556"/>
    <w:rsid w:val="000D581C"/>
    <w:rsid w:val="000E40D4"/>
    <w:rsid w:val="000E528D"/>
    <w:rsid w:val="000E5EBD"/>
    <w:rsid w:val="000E62D5"/>
    <w:rsid w:val="000F3226"/>
    <w:rsid w:val="000F3E0A"/>
    <w:rsid w:val="000F449D"/>
    <w:rsid w:val="000F495C"/>
    <w:rsid w:val="000F5672"/>
    <w:rsid w:val="00100FC6"/>
    <w:rsid w:val="001030B9"/>
    <w:rsid w:val="001035D2"/>
    <w:rsid w:val="00103B7F"/>
    <w:rsid w:val="00111F96"/>
    <w:rsid w:val="00114A18"/>
    <w:rsid w:val="00114F57"/>
    <w:rsid w:val="00115D7A"/>
    <w:rsid w:val="001205ED"/>
    <w:rsid w:val="0012574F"/>
    <w:rsid w:val="001264F3"/>
    <w:rsid w:val="00130A93"/>
    <w:rsid w:val="0013135B"/>
    <w:rsid w:val="00132699"/>
    <w:rsid w:val="0013318B"/>
    <w:rsid w:val="00137B9B"/>
    <w:rsid w:val="001424B4"/>
    <w:rsid w:val="001425BE"/>
    <w:rsid w:val="00143A38"/>
    <w:rsid w:val="00144359"/>
    <w:rsid w:val="0015265B"/>
    <w:rsid w:val="00154D25"/>
    <w:rsid w:val="00156601"/>
    <w:rsid w:val="001575B6"/>
    <w:rsid w:val="00162EEC"/>
    <w:rsid w:val="00170D50"/>
    <w:rsid w:val="00172E6D"/>
    <w:rsid w:val="00174322"/>
    <w:rsid w:val="00176234"/>
    <w:rsid w:val="00176523"/>
    <w:rsid w:val="00176D5D"/>
    <w:rsid w:val="00176E05"/>
    <w:rsid w:val="001774AD"/>
    <w:rsid w:val="001777C8"/>
    <w:rsid w:val="00183252"/>
    <w:rsid w:val="00186230"/>
    <w:rsid w:val="0018702F"/>
    <w:rsid w:val="001906DD"/>
    <w:rsid w:val="001913B8"/>
    <w:rsid w:val="0019431F"/>
    <w:rsid w:val="001946E0"/>
    <w:rsid w:val="001A0879"/>
    <w:rsid w:val="001A0C9E"/>
    <w:rsid w:val="001A184F"/>
    <w:rsid w:val="001A26B4"/>
    <w:rsid w:val="001A485C"/>
    <w:rsid w:val="001A4888"/>
    <w:rsid w:val="001A5518"/>
    <w:rsid w:val="001A55F2"/>
    <w:rsid w:val="001A6A42"/>
    <w:rsid w:val="001A6D06"/>
    <w:rsid w:val="001B0030"/>
    <w:rsid w:val="001B01EE"/>
    <w:rsid w:val="001B07F0"/>
    <w:rsid w:val="001B0C4D"/>
    <w:rsid w:val="001B2174"/>
    <w:rsid w:val="001C0B7A"/>
    <w:rsid w:val="001C3D2B"/>
    <w:rsid w:val="001C4935"/>
    <w:rsid w:val="001C6416"/>
    <w:rsid w:val="001C6847"/>
    <w:rsid w:val="001D0C5A"/>
    <w:rsid w:val="001E12D2"/>
    <w:rsid w:val="001E1620"/>
    <w:rsid w:val="001E1A60"/>
    <w:rsid w:val="001E44B3"/>
    <w:rsid w:val="001F0CBC"/>
    <w:rsid w:val="001F7D06"/>
    <w:rsid w:val="002001B2"/>
    <w:rsid w:val="00200AED"/>
    <w:rsid w:val="00206B43"/>
    <w:rsid w:val="0021568A"/>
    <w:rsid w:val="002233F1"/>
    <w:rsid w:val="0022369A"/>
    <w:rsid w:val="00232668"/>
    <w:rsid w:val="0023508A"/>
    <w:rsid w:val="002358F6"/>
    <w:rsid w:val="002426B5"/>
    <w:rsid w:val="00243E53"/>
    <w:rsid w:val="002440E9"/>
    <w:rsid w:val="0024530D"/>
    <w:rsid w:val="0024631C"/>
    <w:rsid w:val="00250F21"/>
    <w:rsid w:val="0025181B"/>
    <w:rsid w:val="00251F59"/>
    <w:rsid w:val="00253CC9"/>
    <w:rsid w:val="00254FD0"/>
    <w:rsid w:val="00262DD9"/>
    <w:rsid w:val="002631E2"/>
    <w:rsid w:val="00264590"/>
    <w:rsid w:val="0026671C"/>
    <w:rsid w:val="002676F2"/>
    <w:rsid w:val="00275936"/>
    <w:rsid w:val="002761F8"/>
    <w:rsid w:val="002803A4"/>
    <w:rsid w:val="002861EE"/>
    <w:rsid w:val="00290F52"/>
    <w:rsid w:val="002913C2"/>
    <w:rsid w:val="00297BAD"/>
    <w:rsid w:val="002A20F6"/>
    <w:rsid w:val="002A2E2C"/>
    <w:rsid w:val="002A301D"/>
    <w:rsid w:val="002A380C"/>
    <w:rsid w:val="002A3F73"/>
    <w:rsid w:val="002A4652"/>
    <w:rsid w:val="002A65B0"/>
    <w:rsid w:val="002A7262"/>
    <w:rsid w:val="002B5FE5"/>
    <w:rsid w:val="002B6174"/>
    <w:rsid w:val="002B63AA"/>
    <w:rsid w:val="002C2013"/>
    <w:rsid w:val="002C21DF"/>
    <w:rsid w:val="002D2663"/>
    <w:rsid w:val="002D72E3"/>
    <w:rsid w:val="002E1BC6"/>
    <w:rsid w:val="002E2B97"/>
    <w:rsid w:val="002E5487"/>
    <w:rsid w:val="002E7D03"/>
    <w:rsid w:val="002F6C32"/>
    <w:rsid w:val="003021A4"/>
    <w:rsid w:val="0030424F"/>
    <w:rsid w:val="0030766E"/>
    <w:rsid w:val="003144A6"/>
    <w:rsid w:val="00316B77"/>
    <w:rsid w:val="00322BE0"/>
    <w:rsid w:val="00322CFD"/>
    <w:rsid w:val="003243A8"/>
    <w:rsid w:val="003254AF"/>
    <w:rsid w:val="00325C13"/>
    <w:rsid w:val="0033210D"/>
    <w:rsid w:val="00333721"/>
    <w:rsid w:val="003337D6"/>
    <w:rsid w:val="00343394"/>
    <w:rsid w:val="00345A78"/>
    <w:rsid w:val="00345BC0"/>
    <w:rsid w:val="00353DEA"/>
    <w:rsid w:val="003566C9"/>
    <w:rsid w:val="00361F2E"/>
    <w:rsid w:val="0036314E"/>
    <w:rsid w:val="0036428D"/>
    <w:rsid w:val="00367916"/>
    <w:rsid w:val="00367DD3"/>
    <w:rsid w:val="003712B3"/>
    <w:rsid w:val="00374748"/>
    <w:rsid w:val="00376336"/>
    <w:rsid w:val="00376C10"/>
    <w:rsid w:val="00380A42"/>
    <w:rsid w:val="00383084"/>
    <w:rsid w:val="00383C73"/>
    <w:rsid w:val="00386B8A"/>
    <w:rsid w:val="003870C9"/>
    <w:rsid w:val="00392CBD"/>
    <w:rsid w:val="003932B2"/>
    <w:rsid w:val="0039479E"/>
    <w:rsid w:val="00396BCB"/>
    <w:rsid w:val="00397716"/>
    <w:rsid w:val="00397F7C"/>
    <w:rsid w:val="003A43AC"/>
    <w:rsid w:val="003B1639"/>
    <w:rsid w:val="003B273A"/>
    <w:rsid w:val="003B540E"/>
    <w:rsid w:val="003B64F9"/>
    <w:rsid w:val="003C31F9"/>
    <w:rsid w:val="003C3389"/>
    <w:rsid w:val="003C57D2"/>
    <w:rsid w:val="003C651B"/>
    <w:rsid w:val="003C79A3"/>
    <w:rsid w:val="003D256C"/>
    <w:rsid w:val="003D3A8E"/>
    <w:rsid w:val="003D3D10"/>
    <w:rsid w:val="003D4CD6"/>
    <w:rsid w:val="003E052D"/>
    <w:rsid w:val="003E21F8"/>
    <w:rsid w:val="003E2F5A"/>
    <w:rsid w:val="003E42F6"/>
    <w:rsid w:val="003E6664"/>
    <w:rsid w:val="003F3993"/>
    <w:rsid w:val="00403A20"/>
    <w:rsid w:val="00413FEC"/>
    <w:rsid w:val="00415464"/>
    <w:rsid w:val="004257D4"/>
    <w:rsid w:val="00427E50"/>
    <w:rsid w:val="0043150E"/>
    <w:rsid w:val="00432E52"/>
    <w:rsid w:val="00433A9F"/>
    <w:rsid w:val="00435437"/>
    <w:rsid w:val="00435CB3"/>
    <w:rsid w:val="00441467"/>
    <w:rsid w:val="0045421E"/>
    <w:rsid w:val="004572A4"/>
    <w:rsid w:val="00457BE6"/>
    <w:rsid w:val="00460775"/>
    <w:rsid w:val="00462370"/>
    <w:rsid w:val="0046273F"/>
    <w:rsid w:val="00470AE3"/>
    <w:rsid w:val="00471614"/>
    <w:rsid w:val="00472680"/>
    <w:rsid w:val="00472CE0"/>
    <w:rsid w:val="00474A25"/>
    <w:rsid w:val="004814D7"/>
    <w:rsid w:val="004818B6"/>
    <w:rsid w:val="0048605E"/>
    <w:rsid w:val="004862BF"/>
    <w:rsid w:val="0049194D"/>
    <w:rsid w:val="0049252C"/>
    <w:rsid w:val="00495902"/>
    <w:rsid w:val="0049718D"/>
    <w:rsid w:val="004A0359"/>
    <w:rsid w:val="004A05BD"/>
    <w:rsid w:val="004A08C2"/>
    <w:rsid w:val="004A239F"/>
    <w:rsid w:val="004A2A3F"/>
    <w:rsid w:val="004A528F"/>
    <w:rsid w:val="004B1B51"/>
    <w:rsid w:val="004B235A"/>
    <w:rsid w:val="004B412D"/>
    <w:rsid w:val="004B4E2D"/>
    <w:rsid w:val="004B6CAA"/>
    <w:rsid w:val="004B7BA6"/>
    <w:rsid w:val="004B7C75"/>
    <w:rsid w:val="004C7174"/>
    <w:rsid w:val="004D11FB"/>
    <w:rsid w:val="004D1412"/>
    <w:rsid w:val="004D1D4D"/>
    <w:rsid w:val="004D1F05"/>
    <w:rsid w:val="004D2D06"/>
    <w:rsid w:val="004D7267"/>
    <w:rsid w:val="004E075D"/>
    <w:rsid w:val="004E197F"/>
    <w:rsid w:val="004E3F9C"/>
    <w:rsid w:val="004E75AF"/>
    <w:rsid w:val="004F273E"/>
    <w:rsid w:val="004F3628"/>
    <w:rsid w:val="004F6A8F"/>
    <w:rsid w:val="004F6ADF"/>
    <w:rsid w:val="0050090C"/>
    <w:rsid w:val="005023D7"/>
    <w:rsid w:val="00502EF4"/>
    <w:rsid w:val="00503C33"/>
    <w:rsid w:val="00507FBE"/>
    <w:rsid w:val="005101FE"/>
    <w:rsid w:val="005103BD"/>
    <w:rsid w:val="005104D2"/>
    <w:rsid w:val="00515A1A"/>
    <w:rsid w:val="00515AA6"/>
    <w:rsid w:val="00516F5E"/>
    <w:rsid w:val="00517F10"/>
    <w:rsid w:val="005229E8"/>
    <w:rsid w:val="00522D59"/>
    <w:rsid w:val="00527508"/>
    <w:rsid w:val="00527758"/>
    <w:rsid w:val="00530870"/>
    <w:rsid w:val="00530BF9"/>
    <w:rsid w:val="005327EF"/>
    <w:rsid w:val="00535B4A"/>
    <w:rsid w:val="005366E6"/>
    <w:rsid w:val="00537B52"/>
    <w:rsid w:val="0054433C"/>
    <w:rsid w:val="00544C5D"/>
    <w:rsid w:val="0054558D"/>
    <w:rsid w:val="00546BFD"/>
    <w:rsid w:val="00551D71"/>
    <w:rsid w:val="005537D8"/>
    <w:rsid w:val="00553A6F"/>
    <w:rsid w:val="00554830"/>
    <w:rsid w:val="00561C61"/>
    <w:rsid w:val="00566846"/>
    <w:rsid w:val="00567EBC"/>
    <w:rsid w:val="00572720"/>
    <w:rsid w:val="0057336B"/>
    <w:rsid w:val="005776CA"/>
    <w:rsid w:val="00580263"/>
    <w:rsid w:val="005826E1"/>
    <w:rsid w:val="005831DC"/>
    <w:rsid w:val="0058613A"/>
    <w:rsid w:val="005872EA"/>
    <w:rsid w:val="00587BEE"/>
    <w:rsid w:val="005941DD"/>
    <w:rsid w:val="0059632B"/>
    <w:rsid w:val="005A05C7"/>
    <w:rsid w:val="005B3F32"/>
    <w:rsid w:val="005B4E6B"/>
    <w:rsid w:val="005B71E3"/>
    <w:rsid w:val="005C083C"/>
    <w:rsid w:val="005C0E9C"/>
    <w:rsid w:val="005C26C5"/>
    <w:rsid w:val="005C3382"/>
    <w:rsid w:val="005C338F"/>
    <w:rsid w:val="005C4AED"/>
    <w:rsid w:val="005C52D0"/>
    <w:rsid w:val="005C5883"/>
    <w:rsid w:val="005C78A1"/>
    <w:rsid w:val="005D4B01"/>
    <w:rsid w:val="005D6FC1"/>
    <w:rsid w:val="005E397D"/>
    <w:rsid w:val="005E5282"/>
    <w:rsid w:val="005E63F6"/>
    <w:rsid w:val="005E72F5"/>
    <w:rsid w:val="005F2A5E"/>
    <w:rsid w:val="005F3D87"/>
    <w:rsid w:val="005F6186"/>
    <w:rsid w:val="00600ACB"/>
    <w:rsid w:val="00600CE1"/>
    <w:rsid w:val="0060367D"/>
    <w:rsid w:val="006042BF"/>
    <w:rsid w:val="0060516A"/>
    <w:rsid w:val="00614BBA"/>
    <w:rsid w:val="0062082E"/>
    <w:rsid w:val="00621A02"/>
    <w:rsid w:val="0062366F"/>
    <w:rsid w:val="006262CD"/>
    <w:rsid w:val="00627862"/>
    <w:rsid w:val="006306FB"/>
    <w:rsid w:val="00633A6E"/>
    <w:rsid w:val="00635CC6"/>
    <w:rsid w:val="00637D1C"/>
    <w:rsid w:val="00640248"/>
    <w:rsid w:val="0064251B"/>
    <w:rsid w:val="00650876"/>
    <w:rsid w:val="006559E2"/>
    <w:rsid w:val="006559FE"/>
    <w:rsid w:val="00657B01"/>
    <w:rsid w:val="00662FFB"/>
    <w:rsid w:val="00667025"/>
    <w:rsid w:val="006802C0"/>
    <w:rsid w:val="00680650"/>
    <w:rsid w:val="006877F8"/>
    <w:rsid w:val="006915D2"/>
    <w:rsid w:val="00696136"/>
    <w:rsid w:val="00697750"/>
    <w:rsid w:val="006A0A40"/>
    <w:rsid w:val="006A18FC"/>
    <w:rsid w:val="006A21E6"/>
    <w:rsid w:val="006A31B9"/>
    <w:rsid w:val="006A3759"/>
    <w:rsid w:val="006A411C"/>
    <w:rsid w:val="006B0D36"/>
    <w:rsid w:val="006B1B34"/>
    <w:rsid w:val="006B2620"/>
    <w:rsid w:val="006B7025"/>
    <w:rsid w:val="006C53DA"/>
    <w:rsid w:val="006D443F"/>
    <w:rsid w:val="006D5303"/>
    <w:rsid w:val="006D5E61"/>
    <w:rsid w:val="006D7279"/>
    <w:rsid w:val="006E0DB4"/>
    <w:rsid w:val="006E17BC"/>
    <w:rsid w:val="006E217C"/>
    <w:rsid w:val="006E240C"/>
    <w:rsid w:val="006E27DC"/>
    <w:rsid w:val="006E5880"/>
    <w:rsid w:val="006F014F"/>
    <w:rsid w:val="006F2CF3"/>
    <w:rsid w:val="006F479A"/>
    <w:rsid w:val="00705822"/>
    <w:rsid w:val="00706834"/>
    <w:rsid w:val="00713482"/>
    <w:rsid w:val="00714BF6"/>
    <w:rsid w:val="007178CE"/>
    <w:rsid w:val="00720F95"/>
    <w:rsid w:val="0072428C"/>
    <w:rsid w:val="007320C7"/>
    <w:rsid w:val="007351C7"/>
    <w:rsid w:val="0073636F"/>
    <w:rsid w:val="007408D8"/>
    <w:rsid w:val="00745ABA"/>
    <w:rsid w:val="00745D34"/>
    <w:rsid w:val="00747F70"/>
    <w:rsid w:val="00752EAD"/>
    <w:rsid w:val="00753137"/>
    <w:rsid w:val="007532B5"/>
    <w:rsid w:val="00757104"/>
    <w:rsid w:val="00761C04"/>
    <w:rsid w:val="007635C6"/>
    <w:rsid w:val="00764D08"/>
    <w:rsid w:val="00765E28"/>
    <w:rsid w:val="007725FD"/>
    <w:rsid w:val="00772BAA"/>
    <w:rsid w:val="00780682"/>
    <w:rsid w:val="007819F1"/>
    <w:rsid w:val="007837BF"/>
    <w:rsid w:val="007850DE"/>
    <w:rsid w:val="0079333B"/>
    <w:rsid w:val="007949BB"/>
    <w:rsid w:val="007A2B50"/>
    <w:rsid w:val="007A2D3A"/>
    <w:rsid w:val="007B2F9B"/>
    <w:rsid w:val="007C1B83"/>
    <w:rsid w:val="007C2BF5"/>
    <w:rsid w:val="007C365B"/>
    <w:rsid w:val="007C4909"/>
    <w:rsid w:val="007C4C52"/>
    <w:rsid w:val="007C753C"/>
    <w:rsid w:val="007D18B0"/>
    <w:rsid w:val="007D2AD0"/>
    <w:rsid w:val="007E6EA9"/>
    <w:rsid w:val="007E706F"/>
    <w:rsid w:val="007E7130"/>
    <w:rsid w:val="007F271D"/>
    <w:rsid w:val="007F3E8E"/>
    <w:rsid w:val="007F4954"/>
    <w:rsid w:val="007F5A5B"/>
    <w:rsid w:val="007F732D"/>
    <w:rsid w:val="007F7AC1"/>
    <w:rsid w:val="0080214E"/>
    <w:rsid w:val="008048BE"/>
    <w:rsid w:val="00810052"/>
    <w:rsid w:val="00810851"/>
    <w:rsid w:val="008142D8"/>
    <w:rsid w:val="00816FDD"/>
    <w:rsid w:val="00822EFD"/>
    <w:rsid w:val="00835948"/>
    <w:rsid w:val="008365BB"/>
    <w:rsid w:val="008415CB"/>
    <w:rsid w:val="008453B4"/>
    <w:rsid w:val="00847261"/>
    <w:rsid w:val="0085309B"/>
    <w:rsid w:val="008543F8"/>
    <w:rsid w:val="00862641"/>
    <w:rsid w:val="00863A8C"/>
    <w:rsid w:val="00870385"/>
    <w:rsid w:val="008706E2"/>
    <w:rsid w:val="00875D96"/>
    <w:rsid w:val="00877524"/>
    <w:rsid w:val="00887D68"/>
    <w:rsid w:val="00887DD5"/>
    <w:rsid w:val="008942EC"/>
    <w:rsid w:val="00897AD9"/>
    <w:rsid w:val="008A0B7E"/>
    <w:rsid w:val="008A111D"/>
    <w:rsid w:val="008A48BB"/>
    <w:rsid w:val="008A52D1"/>
    <w:rsid w:val="008B089A"/>
    <w:rsid w:val="008B111E"/>
    <w:rsid w:val="008B1F29"/>
    <w:rsid w:val="008B4F46"/>
    <w:rsid w:val="008C1170"/>
    <w:rsid w:val="008C2FF4"/>
    <w:rsid w:val="008C3525"/>
    <w:rsid w:val="008D15A0"/>
    <w:rsid w:val="008D57D9"/>
    <w:rsid w:val="008D6632"/>
    <w:rsid w:val="008D7328"/>
    <w:rsid w:val="008D773F"/>
    <w:rsid w:val="008E1D2D"/>
    <w:rsid w:val="008E1E01"/>
    <w:rsid w:val="008E2F2B"/>
    <w:rsid w:val="008E790C"/>
    <w:rsid w:val="008F070E"/>
    <w:rsid w:val="008F0DE5"/>
    <w:rsid w:val="008F2290"/>
    <w:rsid w:val="008F4735"/>
    <w:rsid w:val="008F4C40"/>
    <w:rsid w:val="008F7B57"/>
    <w:rsid w:val="008F7BC7"/>
    <w:rsid w:val="00900557"/>
    <w:rsid w:val="00902424"/>
    <w:rsid w:val="0090701D"/>
    <w:rsid w:val="00915C3C"/>
    <w:rsid w:val="00916A5E"/>
    <w:rsid w:val="00920E11"/>
    <w:rsid w:val="00921FC6"/>
    <w:rsid w:val="0092215B"/>
    <w:rsid w:val="009235B0"/>
    <w:rsid w:val="009310C4"/>
    <w:rsid w:val="00932113"/>
    <w:rsid w:val="00932C24"/>
    <w:rsid w:val="00932EFE"/>
    <w:rsid w:val="00936245"/>
    <w:rsid w:val="00937AD1"/>
    <w:rsid w:val="00944DFD"/>
    <w:rsid w:val="00945E3A"/>
    <w:rsid w:val="00946250"/>
    <w:rsid w:val="0095050E"/>
    <w:rsid w:val="00951781"/>
    <w:rsid w:val="00960B99"/>
    <w:rsid w:val="0096609B"/>
    <w:rsid w:val="009670C6"/>
    <w:rsid w:val="00973640"/>
    <w:rsid w:val="00974E28"/>
    <w:rsid w:val="009805D8"/>
    <w:rsid w:val="00985D96"/>
    <w:rsid w:val="00992E88"/>
    <w:rsid w:val="009977FC"/>
    <w:rsid w:val="009A0997"/>
    <w:rsid w:val="009A24F3"/>
    <w:rsid w:val="009A2F7B"/>
    <w:rsid w:val="009A39A8"/>
    <w:rsid w:val="009A44A6"/>
    <w:rsid w:val="009A464F"/>
    <w:rsid w:val="009A7500"/>
    <w:rsid w:val="009A7AFD"/>
    <w:rsid w:val="009B238D"/>
    <w:rsid w:val="009B57D3"/>
    <w:rsid w:val="009C03E9"/>
    <w:rsid w:val="009C0B1D"/>
    <w:rsid w:val="009C2BDF"/>
    <w:rsid w:val="009C2FFB"/>
    <w:rsid w:val="009C325B"/>
    <w:rsid w:val="009C3725"/>
    <w:rsid w:val="009C3DB5"/>
    <w:rsid w:val="009C651B"/>
    <w:rsid w:val="009D10D8"/>
    <w:rsid w:val="009D56EB"/>
    <w:rsid w:val="009E3A97"/>
    <w:rsid w:val="009E78E6"/>
    <w:rsid w:val="009F759B"/>
    <w:rsid w:val="00A017CD"/>
    <w:rsid w:val="00A01D5E"/>
    <w:rsid w:val="00A029A4"/>
    <w:rsid w:val="00A03F64"/>
    <w:rsid w:val="00A06C2F"/>
    <w:rsid w:val="00A10748"/>
    <w:rsid w:val="00A11359"/>
    <w:rsid w:val="00A113D5"/>
    <w:rsid w:val="00A214DB"/>
    <w:rsid w:val="00A3672D"/>
    <w:rsid w:val="00A3676F"/>
    <w:rsid w:val="00A4210D"/>
    <w:rsid w:val="00A447AD"/>
    <w:rsid w:val="00A45003"/>
    <w:rsid w:val="00A46220"/>
    <w:rsid w:val="00A57B18"/>
    <w:rsid w:val="00A57C44"/>
    <w:rsid w:val="00A654C3"/>
    <w:rsid w:val="00A72283"/>
    <w:rsid w:val="00A73CB1"/>
    <w:rsid w:val="00A760E8"/>
    <w:rsid w:val="00A76CA8"/>
    <w:rsid w:val="00A80B78"/>
    <w:rsid w:val="00A86A97"/>
    <w:rsid w:val="00A87E96"/>
    <w:rsid w:val="00A91090"/>
    <w:rsid w:val="00A938D7"/>
    <w:rsid w:val="00A942F8"/>
    <w:rsid w:val="00A96953"/>
    <w:rsid w:val="00AA0318"/>
    <w:rsid w:val="00AA08E9"/>
    <w:rsid w:val="00AA25AC"/>
    <w:rsid w:val="00AA3052"/>
    <w:rsid w:val="00AA4C31"/>
    <w:rsid w:val="00AA6E61"/>
    <w:rsid w:val="00AB3CA3"/>
    <w:rsid w:val="00AB4A0A"/>
    <w:rsid w:val="00AC14D6"/>
    <w:rsid w:val="00AC1A4B"/>
    <w:rsid w:val="00AC50FD"/>
    <w:rsid w:val="00AD2BA6"/>
    <w:rsid w:val="00AD36D3"/>
    <w:rsid w:val="00AD3CF8"/>
    <w:rsid w:val="00AD48E1"/>
    <w:rsid w:val="00AE0A4C"/>
    <w:rsid w:val="00AE6B17"/>
    <w:rsid w:val="00AF0AEE"/>
    <w:rsid w:val="00AF1AE7"/>
    <w:rsid w:val="00AF4BB6"/>
    <w:rsid w:val="00AF501A"/>
    <w:rsid w:val="00B017FA"/>
    <w:rsid w:val="00B0480A"/>
    <w:rsid w:val="00B049B0"/>
    <w:rsid w:val="00B04DF9"/>
    <w:rsid w:val="00B05ACA"/>
    <w:rsid w:val="00B060A8"/>
    <w:rsid w:val="00B1065B"/>
    <w:rsid w:val="00B11DD6"/>
    <w:rsid w:val="00B16B7C"/>
    <w:rsid w:val="00B21F14"/>
    <w:rsid w:val="00B21F43"/>
    <w:rsid w:val="00B224AA"/>
    <w:rsid w:val="00B23121"/>
    <w:rsid w:val="00B25263"/>
    <w:rsid w:val="00B31F07"/>
    <w:rsid w:val="00B33F6A"/>
    <w:rsid w:val="00B346FA"/>
    <w:rsid w:val="00B4070E"/>
    <w:rsid w:val="00B407E4"/>
    <w:rsid w:val="00B42E1F"/>
    <w:rsid w:val="00B432B6"/>
    <w:rsid w:val="00B51CEA"/>
    <w:rsid w:val="00B56E4B"/>
    <w:rsid w:val="00B614C2"/>
    <w:rsid w:val="00B6390E"/>
    <w:rsid w:val="00B6652B"/>
    <w:rsid w:val="00B66763"/>
    <w:rsid w:val="00B66D57"/>
    <w:rsid w:val="00B7142D"/>
    <w:rsid w:val="00B86934"/>
    <w:rsid w:val="00B94513"/>
    <w:rsid w:val="00B94DE2"/>
    <w:rsid w:val="00BA0CA8"/>
    <w:rsid w:val="00BA5221"/>
    <w:rsid w:val="00BA6D6F"/>
    <w:rsid w:val="00BA6EA5"/>
    <w:rsid w:val="00BB5FA0"/>
    <w:rsid w:val="00BB6FF9"/>
    <w:rsid w:val="00BC3520"/>
    <w:rsid w:val="00BC3774"/>
    <w:rsid w:val="00BD0693"/>
    <w:rsid w:val="00BD11C1"/>
    <w:rsid w:val="00BE0541"/>
    <w:rsid w:val="00BE2F0C"/>
    <w:rsid w:val="00BE3847"/>
    <w:rsid w:val="00BE5AA3"/>
    <w:rsid w:val="00BF2CD7"/>
    <w:rsid w:val="00BF4048"/>
    <w:rsid w:val="00BF7925"/>
    <w:rsid w:val="00C02289"/>
    <w:rsid w:val="00C0232F"/>
    <w:rsid w:val="00C057C2"/>
    <w:rsid w:val="00C05ADE"/>
    <w:rsid w:val="00C063BD"/>
    <w:rsid w:val="00C1393F"/>
    <w:rsid w:val="00C21EFC"/>
    <w:rsid w:val="00C24ED3"/>
    <w:rsid w:val="00C3247D"/>
    <w:rsid w:val="00C33439"/>
    <w:rsid w:val="00C33CB9"/>
    <w:rsid w:val="00C43E16"/>
    <w:rsid w:val="00C4642D"/>
    <w:rsid w:val="00C51360"/>
    <w:rsid w:val="00C52262"/>
    <w:rsid w:val="00C528CC"/>
    <w:rsid w:val="00C536E0"/>
    <w:rsid w:val="00C5485D"/>
    <w:rsid w:val="00C5665B"/>
    <w:rsid w:val="00C5799B"/>
    <w:rsid w:val="00C60B6E"/>
    <w:rsid w:val="00C62A70"/>
    <w:rsid w:val="00C63D12"/>
    <w:rsid w:val="00C65D0F"/>
    <w:rsid w:val="00C66EBF"/>
    <w:rsid w:val="00C71829"/>
    <w:rsid w:val="00C722FC"/>
    <w:rsid w:val="00C73233"/>
    <w:rsid w:val="00C74B42"/>
    <w:rsid w:val="00C74E34"/>
    <w:rsid w:val="00C81F35"/>
    <w:rsid w:val="00C82D28"/>
    <w:rsid w:val="00C861FF"/>
    <w:rsid w:val="00C86B48"/>
    <w:rsid w:val="00C86C68"/>
    <w:rsid w:val="00C90B9F"/>
    <w:rsid w:val="00C92D43"/>
    <w:rsid w:val="00C93B51"/>
    <w:rsid w:val="00C962E3"/>
    <w:rsid w:val="00CB0645"/>
    <w:rsid w:val="00CB20B6"/>
    <w:rsid w:val="00CB233F"/>
    <w:rsid w:val="00CB45E6"/>
    <w:rsid w:val="00CB607A"/>
    <w:rsid w:val="00CB689C"/>
    <w:rsid w:val="00CC06CB"/>
    <w:rsid w:val="00CC1A49"/>
    <w:rsid w:val="00CC3F99"/>
    <w:rsid w:val="00CC7BBA"/>
    <w:rsid w:val="00CD3467"/>
    <w:rsid w:val="00CD3A0D"/>
    <w:rsid w:val="00CD4337"/>
    <w:rsid w:val="00CF140F"/>
    <w:rsid w:val="00CF3224"/>
    <w:rsid w:val="00CF3AD0"/>
    <w:rsid w:val="00CF5982"/>
    <w:rsid w:val="00CF6106"/>
    <w:rsid w:val="00CF6E4A"/>
    <w:rsid w:val="00CF71E7"/>
    <w:rsid w:val="00D02ABA"/>
    <w:rsid w:val="00D03963"/>
    <w:rsid w:val="00D15343"/>
    <w:rsid w:val="00D162E2"/>
    <w:rsid w:val="00D17425"/>
    <w:rsid w:val="00D17B1E"/>
    <w:rsid w:val="00D2088B"/>
    <w:rsid w:val="00D23926"/>
    <w:rsid w:val="00D23E5D"/>
    <w:rsid w:val="00D25A6C"/>
    <w:rsid w:val="00D25FA1"/>
    <w:rsid w:val="00D322B0"/>
    <w:rsid w:val="00D32C00"/>
    <w:rsid w:val="00D33B93"/>
    <w:rsid w:val="00D3547E"/>
    <w:rsid w:val="00D36919"/>
    <w:rsid w:val="00D3758B"/>
    <w:rsid w:val="00D51006"/>
    <w:rsid w:val="00D51146"/>
    <w:rsid w:val="00D51B44"/>
    <w:rsid w:val="00D61F41"/>
    <w:rsid w:val="00D64458"/>
    <w:rsid w:val="00D65A2A"/>
    <w:rsid w:val="00D67E84"/>
    <w:rsid w:val="00D70136"/>
    <w:rsid w:val="00D70D7A"/>
    <w:rsid w:val="00D71401"/>
    <w:rsid w:val="00D7797B"/>
    <w:rsid w:val="00D847A1"/>
    <w:rsid w:val="00D8658E"/>
    <w:rsid w:val="00D872E7"/>
    <w:rsid w:val="00D91E20"/>
    <w:rsid w:val="00D92BDE"/>
    <w:rsid w:val="00D92C71"/>
    <w:rsid w:val="00DA1A10"/>
    <w:rsid w:val="00DA232C"/>
    <w:rsid w:val="00DB2896"/>
    <w:rsid w:val="00DB58C2"/>
    <w:rsid w:val="00DC13B8"/>
    <w:rsid w:val="00DC3AD5"/>
    <w:rsid w:val="00DC4E5D"/>
    <w:rsid w:val="00DC680F"/>
    <w:rsid w:val="00DD48BB"/>
    <w:rsid w:val="00DD7798"/>
    <w:rsid w:val="00DD7D43"/>
    <w:rsid w:val="00DE17E8"/>
    <w:rsid w:val="00DE2288"/>
    <w:rsid w:val="00DE2C18"/>
    <w:rsid w:val="00DE36E8"/>
    <w:rsid w:val="00DE3975"/>
    <w:rsid w:val="00DE540C"/>
    <w:rsid w:val="00DE5C81"/>
    <w:rsid w:val="00DE5DDB"/>
    <w:rsid w:val="00DE6AE5"/>
    <w:rsid w:val="00DF0641"/>
    <w:rsid w:val="00DF0ED0"/>
    <w:rsid w:val="00DF0FD7"/>
    <w:rsid w:val="00DF23CC"/>
    <w:rsid w:val="00DF5CFD"/>
    <w:rsid w:val="00E0013B"/>
    <w:rsid w:val="00E0043D"/>
    <w:rsid w:val="00E0151B"/>
    <w:rsid w:val="00E02093"/>
    <w:rsid w:val="00E0377C"/>
    <w:rsid w:val="00E10DFD"/>
    <w:rsid w:val="00E17A42"/>
    <w:rsid w:val="00E2323C"/>
    <w:rsid w:val="00E23A00"/>
    <w:rsid w:val="00E25AE3"/>
    <w:rsid w:val="00E3036A"/>
    <w:rsid w:val="00E326FE"/>
    <w:rsid w:val="00E334B8"/>
    <w:rsid w:val="00E34751"/>
    <w:rsid w:val="00E3536F"/>
    <w:rsid w:val="00E36C4A"/>
    <w:rsid w:val="00E42204"/>
    <w:rsid w:val="00E435E0"/>
    <w:rsid w:val="00E4537B"/>
    <w:rsid w:val="00E456DD"/>
    <w:rsid w:val="00E53960"/>
    <w:rsid w:val="00E551B3"/>
    <w:rsid w:val="00E553D3"/>
    <w:rsid w:val="00E571C7"/>
    <w:rsid w:val="00E60BE2"/>
    <w:rsid w:val="00E61D6E"/>
    <w:rsid w:val="00E66602"/>
    <w:rsid w:val="00E677EF"/>
    <w:rsid w:val="00E75A6F"/>
    <w:rsid w:val="00E81728"/>
    <w:rsid w:val="00E82315"/>
    <w:rsid w:val="00E84950"/>
    <w:rsid w:val="00E8713F"/>
    <w:rsid w:val="00E93065"/>
    <w:rsid w:val="00E93DC1"/>
    <w:rsid w:val="00E93FF6"/>
    <w:rsid w:val="00E9531A"/>
    <w:rsid w:val="00E96193"/>
    <w:rsid w:val="00E96DD5"/>
    <w:rsid w:val="00EA0872"/>
    <w:rsid w:val="00EA7159"/>
    <w:rsid w:val="00EB1CC9"/>
    <w:rsid w:val="00EB2557"/>
    <w:rsid w:val="00EB26E6"/>
    <w:rsid w:val="00EB65C2"/>
    <w:rsid w:val="00EC3073"/>
    <w:rsid w:val="00EC4E1B"/>
    <w:rsid w:val="00EC6E93"/>
    <w:rsid w:val="00EC7D87"/>
    <w:rsid w:val="00EC7FBD"/>
    <w:rsid w:val="00ED1535"/>
    <w:rsid w:val="00ED19A1"/>
    <w:rsid w:val="00ED2136"/>
    <w:rsid w:val="00ED6F8A"/>
    <w:rsid w:val="00ED7E81"/>
    <w:rsid w:val="00EE2B32"/>
    <w:rsid w:val="00EF32F0"/>
    <w:rsid w:val="00F0174B"/>
    <w:rsid w:val="00F07FD5"/>
    <w:rsid w:val="00F11EC5"/>
    <w:rsid w:val="00F14DDD"/>
    <w:rsid w:val="00F167F2"/>
    <w:rsid w:val="00F17D3B"/>
    <w:rsid w:val="00F21140"/>
    <w:rsid w:val="00F317E5"/>
    <w:rsid w:val="00F329AD"/>
    <w:rsid w:val="00F33725"/>
    <w:rsid w:val="00F33898"/>
    <w:rsid w:val="00F34F99"/>
    <w:rsid w:val="00F3723F"/>
    <w:rsid w:val="00F401D1"/>
    <w:rsid w:val="00F407C0"/>
    <w:rsid w:val="00F42E9A"/>
    <w:rsid w:val="00F463F1"/>
    <w:rsid w:val="00F55BCE"/>
    <w:rsid w:val="00F56AAF"/>
    <w:rsid w:val="00F64313"/>
    <w:rsid w:val="00F64665"/>
    <w:rsid w:val="00F6554B"/>
    <w:rsid w:val="00F72DED"/>
    <w:rsid w:val="00F776C0"/>
    <w:rsid w:val="00F80426"/>
    <w:rsid w:val="00F84E28"/>
    <w:rsid w:val="00F87359"/>
    <w:rsid w:val="00F87512"/>
    <w:rsid w:val="00F8758E"/>
    <w:rsid w:val="00F90F36"/>
    <w:rsid w:val="00F9137D"/>
    <w:rsid w:val="00F9364A"/>
    <w:rsid w:val="00F94645"/>
    <w:rsid w:val="00F96317"/>
    <w:rsid w:val="00FA043F"/>
    <w:rsid w:val="00FA2CC7"/>
    <w:rsid w:val="00FA64CA"/>
    <w:rsid w:val="00FB12C5"/>
    <w:rsid w:val="00FB4B39"/>
    <w:rsid w:val="00FB6AAD"/>
    <w:rsid w:val="00FC11F6"/>
    <w:rsid w:val="00FC20E6"/>
    <w:rsid w:val="00FC2256"/>
    <w:rsid w:val="00FC6C12"/>
    <w:rsid w:val="00FD5EE9"/>
    <w:rsid w:val="00FD69E4"/>
    <w:rsid w:val="00FD7937"/>
    <w:rsid w:val="00FE1D24"/>
    <w:rsid w:val="00FE3BAD"/>
    <w:rsid w:val="00FE43BF"/>
    <w:rsid w:val="00FE79B0"/>
    <w:rsid w:val="00FF0C62"/>
    <w:rsid w:val="00FF5088"/>
    <w:rsid w:val="00FF56A9"/>
    <w:rsid w:val="00FF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347D4"/>
  <w15:docId w15:val="{6FE33915-F336-4010-818A-8B029AC5F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54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54D25"/>
    <w:pPr>
      <w:keepNext/>
      <w:numPr>
        <w:numId w:val="4"/>
      </w:numPr>
      <w:jc w:val="both"/>
      <w:outlineLvl w:val="0"/>
    </w:pPr>
    <w:rPr>
      <w:rFonts w:ascii="Verdana" w:hAnsi="Verdana"/>
      <w:b/>
      <w:bCs/>
      <w:sz w:val="2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54D2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54D25"/>
    <w:pPr>
      <w:keepNext/>
      <w:jc w:val="right"/>
      <w:outlineLvl w:val="5"/>
    </w:pPr>
    <w:rPr>
      <w:rFonts w:ascii="Calibri" w:hAnsi="Calibri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154D25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54D25"/>
    <w:rPr>
      <w:rFonts w:ascii="Verdana" w:eastAsia="Times New Roman" w:hAnsi="Verdana" w:cs="Times New Roman"/>
      <w:b/>
      <w:bCs/>
      <w:szCs w:val="24"/>
      <w:lang w:val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154D2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154D25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9"/>
    <w:rsid w:val="00154D25"/>
    <w:rPr>
      <w:rFonts w:ascii="Arial" w:eastAsia="Times New Roman" w:hAnsi="Arial" w:cs="Times New Roman"/>
      <w:lang w:val="en-US"/>
    </w:rPr>
  </w:style>
  <w:style w:type="paragraph" w:styleId="Stopka">
    <w:name w:val="footer"/>
    <w:basedOn w:val="Normalny"/>
    <w:link w:val="StopkaZnak"/>
    <w:uiPriority w:val="99"/>
    <w:rsid w:val="00154D25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25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uiPriority w:val="99"/>
    <w:rsid w:val="00154D25"/>
    <w:rPr>
      <w:rFonts w:cs="Times New Roman"/>
    </w:rPr>
  </w:style>
  <w:style w:type="character" w:styleId="Hipercze">
    <w:name w:val="Hyperlink"/>
    <w:uiPriority w:val="99"/>
    <w:rsid w:val="00154D25"/>
    <w:rPr>
      <w:rFonts w:cs="Times New Roman"/>
      <w:color w:val="0000FF"/>
      <w:u w:val="single"/>
    </w:rPr>
  </w:style>
  <w:style w:type="table" w:styleId="Tabela-Siatka">
    <w:name w:val="Table Grid"/>
    <w:basedOn w:val="Standardowy"/>
    <w:rsid w:val="00154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aliases w:val="a2,Znak Znak,Znak,Znak Znak Znak Znak Znak"/>
    <w:basedOn w:val="Normalny"/>
    <w:link w:val="TekstpodstawowyZnak"/>
    <w:rsid w:val="00154D25"/>
    <w:rPr>
      <w:rFonts w:ascii="Arial" w:hAnsi="Arial"/>
    </w:rPr>
  </w:style>
  <w:style w:type="character" w:customStyle="1" w:styleId="TekstpodstawowyZnak">
    <w:name w:val="Tekst podstawowy Znak"/>
    <w:aliases w:val="a2 Znak,Znak Znak Znak,Znak Znak1,Znak Znak Znak Znak Znak Znak"/>
    <w:basedOn w:val="Domylnaczcionkaakapitu"/>
    <w:link w:val="Tekstpodstawowy"/>
    <w:rsid w:val="00154D25"/>
    <w:rPr>
      <w:rFonts w:ascii="Arial" w:eastAsia="Times New Roman" w:hAnsi="Arial" w:cs="Times New Roman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154D2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rsid w:val="00154D2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a">
    <w:name w:val="List"/>
    <w:basedOn w:val="Tekstpodstawowy"/>
    <w:uiPriority w:val="99"/>
    <w:rsid w:val="00154D25"/>
    <w:pPr>
      <w:suppressAutoHyphens/>
      <w:jc w:val="both"/>
    </w:pPr>
    <w:rPr>
      <w:rFonts w:ascii="Times New Roman" w:hAnsi="Times New Roman" w:cs="Lucida Sans Unicode"/>
      <w:lang w:eastAsia="ar-SA"/>
    </w:rPr>
  </w:style>
  <w:style w:type="character" w:customStyle="1" w:styleId="ND">
    <w:name w:val="ND"/>
    <w:uiPriority w:val="99"/>
    <w:rsid w:val="00154D25"/>
  </w:style>
  <w:style w:type="paragraph" w:styleId="Nagwek">
    <w:name w:val="header"/>
    <w:basedOn w:val="Normalny"/>
    <w:link w:val="NagwekZnak"/>
    <w:uiPriority w:val="99"/>
    <w:rsid w:val="00154D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54D2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154D2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54D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4D25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154D25"/>
    <w:rPr>
      <w:rFonts w:cs="Times New Roman"/>
      <w:vertAlign w:val="superscript"/>
    </w:rPr>
  </w:style>
  <w:style w:type="paragraph" w:styleId="Akapitzlist">
    <w:name w:val="List Paragraph"/>
    <w:aliases w:val="Asia 2  Akapit z listą,tekst normalny,CW_Lista,normalny tekst,Akapit z listą1,Numerowanie,Akapit z listą BS,Kolorowa lista — akcent 11,Podsis rysunku,Wypunktowanie,BulletC,Wyliczanie,Obiekt,Akapit z listą31,Bullets,List Paragraph,L1"/>
    <w:basedOn w:val="Normalny"/>
    <w:link w:val="AkapitzlistZnak"/>
    <w:uiPriority w:val="34"/>
    <w:qFormat/>
    <w:rsid w:val="00154D2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4D25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D25"/>
    <w:rPr>
      <w:rFonts w:ascii="Segoe UI" w:eastAsia="Times New Roman" w:hAnsi="Segoe UI" w:cs="Times New Roman"/>
      <w:sz w:val="18"/>
      <w:szCs w:val="18"/>
      <w:lang w:val="en-US"/>
    </w:rPr>
  </w:style>
  <w:style w:type="character" w:styleId="Wyrnienieintensywne">
    <w:name w:val="Intense Emphasis"/>
    <w:uiPriority w:val="21"/>
    <w:qFormat/>
    <w:rsid w:val="00154D25"/>
    <w:rPr>
      <w:i/>
      <w:iCs/>
      <w:color w:val="5B9BD5"/>
    </w:rPr>
  </w:style>
  <w:style w:type="character" w:customStyle="1" w:styleId="Teksttreci2TimesNewRoman10pt">
    <w:name w:val="Tekst treści (2) + Times New Roman;10 pt"/>
    <w:rsid w:val="002761F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pl-PL" w:eastAsia="pl-PL" w:bidi="pl-PL"/>
    </w:rPr>
  </w:style>
  <w:style w:type="table" w:customStyle="1" w:styleId="TableGrid">
    <w:name w:val="TableGrid"/>
    <w:rsid w:val="007408D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1B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omylnie">
    <w:name w:val="Domyślnie"/>
    <w:rsid w:val="00D92BDE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Standard">
    <w:name w:val="Standard"/>
    <w:rsid w:val="00EB1CC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ListLabel1">
    <w:name w:val="ListLabel 1"/>
    <w:qFormat/>
    <w:rsid w:val="004B4E2D"/>
    <w:rPr>
      <w:rFonts w:cs="Times New Roman"/>
      <w:b/>
      <w:sz w:val="22"/>
    </w:rPr>
  </w:style>
  <w:style w:type="paragraph" w:customStyle="1" w:styleId="Indeks">
    <w:name w:val="Indeks"/>
    <w:basedOn w:val="Normalny"/>
    <w:qFormat/>
    <w:rsid w:val="004B4E2D"/>
    <w:pPr>
      <w:suppressLineNumbers/>
    </w:pPr>
    <w:rPr>
      <w:rFonts w:cs="Arial"/>
      <w:color w:val="00000A"/>
    </w:rPr>
  </w:style>
  <w:style w:type="paragraph" w:customStyle="1" w:styleId="Style1">
    <w:name w:val="Style 1"/>
    <w:basedOn w:val="Normalny"/>
    <w:uiPriority w:val="99"/>
    <w:qFormat/>
    <w:rsid w:val="004B4E2D"/>
    <w:pPr>
      <w:widowControl w:val="0"/>
    </w:pPr>
    <w:rPr>
      <w:rFonts w:eastAsiaTheme="minorEastAsia"/>
      <w:color w:val="00000A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C1A4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C1A4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1A4B"/>
    <w:rPr>
      <w:vertAlign w:val="superscript"/>
    </w:rPr>
  </w:style>
  <w:style w:type="numbering" w:customStyle="1" w:styleId="Styl1">
    <w:name w:val="Styl1"/>
    <w:uiPriority w:val="99"/>
    <w:rsid w:val="008365BB"/>
    <w:pPr>
      <w:numPr>
        <w:numId w:val="20"/>
      </w:numPr>
    </w:pPr>
  </w:style>
  <w:style w:type="character" w:customStyle="1" w:styleId="AkapitzlistZnak">
    <w:name w:val="Akapit z listą Znak"/>
    <w:aliases w:val="Asia 2  Akapit z listą Znak,tekst normalny Znak,CW_Lista Znak,normalny tekst Znak,Akapit z listą1 Znak,Numerowanie Znak,Akapit z listą BS Znak,Kolorowa lista — akcent 11 Znak,Podsis rysunku Znak,Wypunktowanie Znak,BulletC Znak"/>
    <w:link w:val="Akapitzlist"/>
    <w:uiPriority w:val="34"/>
    <w:qFormat/>
    <w:locked/>
    <w:rsid w:val="00471614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ekstpodstawowy1">
    <w:name w:val="Tekst podstawowy1"/>
    <w:basedOn w:val="Normalny"/>
    <w:rsid w:val="00CD4337"/>
    <w:pPr>
      <w:keepLines/>
      <w:spacing w:after="120"/>
      <w:jc w:val="both"/>
    </w:pPr>
    <w:rPr>
      <w:rFonts w:ascii="Arial" w:hAnsi="Arial"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AB8C1-330C-47FE-BB35-BB9A0010F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elorenc</dc:creator>
  <cp:lastModifiedBy>Barbara.Turon</cp:lastModifiedBy>
  <cp:revision>108</cp:revision>
  <cp:lastPrinted>2024-10-03T06:58:00Z</cp:lastPrinted>
  <dcterms:created xsi:type="dcterms:W3CDTF">2021-01-22T11:27:00Z</dcterms:created>
  <dcterms:modified xsi:type="dcterms:W3CDTF">2026-07-27T10:18:00Z</dcterms:modified>
</cp:coreProperties>
</file>