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98C7E" w14:textId="42E3A4EF" w:rsidR="00F4413A" w:rsidRPr="00BF66E3" w:rsidRDefault="00F4413A" w:rsidP="0013438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7469E8">
        <w:rPr>
          <w:rFonts w:ascii="Arial" w:hAnsi="Arial" w:cs="Arial"/>
          <w:b/>
          <w:sz w:val="24"/>
          <w:szCs w:val="24"/>
        </w:rPr>
        <w:t>Nr referencyjny</w:t>
      </w:r>
      <w:r w:rsidRPr="003A3513">
        <w:rPr>
          <w:rFonts w:ascii="Arial" w:hAnsi="Arial" w:cs="Arial"/>
          <w:b/>
          <w:sz w:val="24"/>
          <w:szCs w:val="24"/>
        </w:rPr>
        <w:t xml:space="preserve">: </w:t>
      </w:r>
      <w:r w:rsidR="008B7B8E" w:rsidRPr="003A3513">
        <w:rPr>
          <w:rFonts w:ascii="Arial" w:hAnsi="Arial" w:cs="Arial"/>
          <w:b/>
          <w:sz w:val="24"/>
        </w:rPr>
        <w:t>I</w:t>
      </w:r>
      <w:r w:rsidR="002376F2" w:rsidRPr="003A3513">
        <w:rPr>
          <w:rFonts w:ascii="Arial" w:hAnsi="Arial" w:cs="Arial"/>
          <w:b/>
          <w:sz w:val="24"/>
        </w:rPr>
        <w:t>ZP.271.</w:t>
      </w:r>
      <w:r w:rsidR="003A3513" w:rsidRPr="003A3513">
        <w:rPr>
          <w:rFonts w:ascii="Arial" w:hAnsi="Arial" w:cs="Arial"/>
          <w:b/>
          <w:sz w:val="24"/>
        </w:rPr>
        <w:t>23</w:t>
      </w:r>
      <w:r w:rsidR="00591734" w:rsidRPr="003A3513">
        <w:rPr>
          <w:rFonts w:ascii="Arial" w:hAnsi="Arial" w:cs="Arial"/>
          <w:b/>
          <w:sz w:val="24"/>
        </w:rPr>
        <w:t>.202</w:t>
      </w:r>
      <w:r w:rsidR="003A3513" w:rsidRPr="003A3513">
        <w:rPr>
          <w:rFonts w:ascii="Arial" w:hAnsi="Arial" w:cs="Arial"/>
          <w:b/>
          <w:sz w:val="24"/>
        </w:rPr>
        <w:t>6</w:t>
      </w:r>
      <w:r w:rsidRPr="00BF66E3">
        <w:rPr>
          <w:rFonts w:ascii="Arial" w:hAnsi="Arial" w:cs="Arial"/>
          <w:b/>
          <w:sz w:val="24"/>
          <w:szCs w:val="24"/>
        </w:rPr>
        <w:tab/>
      </w:r>
      <w:r w:rsidRPr="00BF66E3">
        <w:rPr>
          <w:rFonts w:ascii="Arial" w:hAnsi="Arial" w:cs="Arial"/>
          <w:b/>
          <w:sz w:val="24"/>
          <w:szCs w:val="24"/>
        </w:rPr>
        <w:tab/>
      </w:r>
      <w:r w:rsidRPr="00BF66E3">
        <w:rPr>
          <w:rFonts w:ascii="Arial" w:hAnsi="Arial" w:cs="Arial"/>
          <w:b/>
          <w:sz w:val="24"/>
          <w:szCs w:val="24"/>
        </w:rPr>
        <w:tab/>
      </w:r>
      <w:r w:rsidRPr="00BF66E3">
        <w:rPr>
          <w:rFonts w:ascii="Arial" w:hAnsi="Arial" w:cs="Arial"/>
          <w:b/>
          <w:sz w:val="24"/>
          <w:szCs w:val="24"/>
        </w:rPr>
        <w:tab/>
      </w:r>
      <w:r w:rsidR="00CF1CA8" w:rsidRPr="00BF66E3">
        <w:rPr>
          <w:rFonts w:ascii="Arial" w:hAnsi="Arial" w:cs="Arial"/>
          <w:b/>
          <w:sz w:val="24"/>
          <w:szCs w:val="24"/>
        </w:rPr>
        <w:tab/>
      </w:r>
      <w:r w:rsidR="00CF1CA8" w:rsidRPr="00BF66E3">
        <w:rPr>
          <w:rFonts w:ascii="Arial" w:hAnsi="Arial" w:cs="Arial"/>
          <w:b/>
          <w:sz w:val="24"/>
          <w:szCs w:val="24"/>
        </w:rPr>
        <w:tab/>
      </w:r>
      <w:r w:rsidR="00CF1CA8" w:rsidRPr="00BF66E3">
        <w:rPr>
          <w:rFonts w:ascii="Arial" w:hAnsi="Arial" w:cs="Arial"/>
          <w:b/>
          <w:sz w:val="24"/>
          <w:szCs w:val="24"/>
        </w:rPr>
        <w:tab/>
      </w:r>
      <w:r w:rsidR="00CF1CA8" w:rsidRPr="00BF66E3">
        <w:rPr>
          <w:rFonts w:ascii="Arial" w:hAnsi="Arial" w:cs="Arial"/>
          <w:b/>
          <w:sz w:val="24"/>
          <w:szCs w:val="24"/>
        </w:rPr>
        <w:tab/>
      </w:r>
      <w:r w:rsidR="00CF1CA8" w:rsidRPr="00BF66E3">
        <w:rPr>
          <w:rFonts w:ascii="Arial" w:hAnsi="Arial" w:cs="Arial"/>
          <w:b/>
          <w:sz w:val="24"/>
          <w:szCs w:val="24"/>
        </w:rPr>
        <w:tab/>
      </w:r>
      <w:r w:rsidR="00CF1CA8" w:rsidRPr="00BF66E3">
        <w:rPr>
          <w:rFonts w:ascii="Arial" w:hAnsi="Arial" w:cs="Arial"/>
          <w:b/>
          <w:sz w:val="24"/>
          <w:szCs w:val="24"/>
        </w:rPr>
        <w:tab/>
      </w:r>
      <w:r w:rsidR="00CF1CA8" w:rsidRPr="00BF66E3">
        <w:rPr>
          <w:rFonts w:ascii="Arial" w:hAnsi="Arial" w:cs="Arial"/>
          <w:b/>
          <w:sz w:val="24"/>
          <w:szCs w:val="24"/>
        </w:rPr>
        <w:tab/>
      </w:r>
      <w:r w:rsidR="00BF66E3">
        <w:rPr>
          <w:rFonts w:ascii="Arial" w:hAnsi="Arial" w:cs="Arial"/>
          <w:b/>
          <w:sz w:val="24"/>
          <w:szCs w:val="24"/>
        </w:rPr>
        <w:t xml:space="preserve">                    </w:t>
      </w:r>
      <w:r w:rsidRPr="00BF66E3">
        <w:rPr>
          <w:rFonts w:ascii="Arial" w:hAnsi="Arial" w:cs="Arial"/>
          <w:b/>
          <w:sz w:val="24"/>
          <w:szCs w:val="24"/>
        </w:rPr>
        <w:t xml:space="preserve">Załącznik nr </w:t>
      </w:r>
      <w:r w:rsidR="003D0F44" w:rsidRPr="00BF66E3">
        <w:rPr>
          <w:rFonts w:ascii="Arial" w:hAnsi="Arial" w:cs="Arial"/>
          <w:b/>
          <w:sz w:val="24"/>
          <w:szCs w:val="24"/>
        </w:rPr>
        <w:t>5</w:t>
      </w:r>
      <w:r w:rsidR="00B1408E" w:rsidRPr="00BF66E3">
        <w:rPr>
          <w:rFonts w:ascii="Arial" w:hAnsi="Arial" w:cs="Arial"/>
          <w:b/>
          <w:sz w:val="24"/>
          <w:szCs w:val="24"/>
        </w:rPr>
        <w:t xml:space="preserve"> do S</w:t>
      </w:r>
      <w:r w:rsidRPr="00BF66E3">
        <w:rPr>
          <w:rFonts w:ascii="Arial" w:hAnsi="Arial" w:cs="Arial"/>
          <w:b/>
          <w:sz w:val="24"/>
          <w:szCs w:val="24"/>
        </w:rPr>
        <w:t>WZ</w:t>
      </w:r>
    </w:p>
    <w:p w14:paraId="5B4F7824" w14:textId="77777777" w:rsidR="00F4413A" w:rsidRPr="00BF66E3" w:rsidRDefault="00F4413A" w:rsidP="00F4413A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BF66E3">
        <w:rPr>
          <w:rFonts w:ascii="Arial" w:hAnsi="Arial" w:cs="Arial"/>
          <w:b/>
          <w:sz w:val="28"/>
          <w:szCs w:val="28"/>
          <w:u w:val="single"/>
        </w:rPr>
        <w:t>WYKONAWCA:</w:t>
      </w:r>
    </w:p>
    <w:p w14:paraId="12C0EA07" w14:textId="77777777" w:rsidR="00F4413A" w:rsidRPr="00BF66E3" w:rsidRDefault="00F4413A" w:rsidP="00F4413A">
      <w:pPr>
        <w:spacing w:after="0"/>
        <w:rPr>
          <w:rFonts w:ascii="Arial" w:hAnsi="Arial" w:cs="Arial"/>
          <w:sz w:val="24"/>
          <w:szCs w:val="24"/>
        </w:rPr>
      </w:pPr>
    </w:p>
    <w:p w14:paraId="0DDEC611" w14:textId="77777777" w:rsidR="00F4413A" w:rsidRPr="00BF66E3" w:rsidRDefault="00F4413A" w:rsidP="00F4413A">
      <w:pPr>
        <w:spacing w:after="0"/>
        <w:rPr>
          <w:rFonts w:ascii="Arial" w:hAnsi="Arial" w:cs="Arial"/>
          <w:sz w:val="24"/>
          <w:szCs w:val="24"/>
        </w:rPr>
      </w:pPr>
    </w:p>
    <w:p w14:paraId="36614481" w14:textId="77777777" w:rsidR="00F4413A" w:rsidRPr="00BF66E3" w:rsidRDefault="00F4413A" w:rsidP="00F4413A">
      <w:pPr>
        <w:spacing w:after="0"/>
        <w:rPr>
          <w:rFonts w:ascii="Arial" w:hAnsi="Arial" w:cs="Arial"/>
          <w:sz w:val="24"/>
          <w:szCs w:val="24"/>
        </w:rPr>
      </w:pPr>
    </w:p>
    <w:p w14:paraId="4C8DE9E5" w14:textId="77777777" w:rsidR="00134389" w:rsidRPr="00BF66E3" w:rsidRDefault="00F4413A" w:rsidP="00134389">
      <w:pPr>
        <w:spacing w:after="0"/>
        <w:ind w:right="10318"/>
        <w:jc w:val="center"/>
        <w:rPr>
          <w:rFonts w:ascii="Arial" w:hAnsi="Arial" w:cs="Arial"/>
          <w:sz w:val="24"/>
          <w:szCs w:val="24"/>
        </w:rPr>
      </w:pPr>
      <w:r w:rsidRPr="00BF66E3">
        <w:rPr>
          <w:rFonts w:ascii="Arial" w:hAnsi="Arial" w:cs="Arial"/>
          <w:sz w:val="24"/>
          <w:szCs w:val="24"/>
        </w:rPr>
        <w:t>……………………………………….</w:t>
      </w:r>
    </w:p>
    <w:p w14:paraId="7B52D8A5" w14:textId="77777777" w:rsidR="00F4413A" w:rsidRPr="00BF66E3" w:rsidRDefault="00F4413A" w:rsidP="00134389">
      <w:pPr>
        <w:spacing w:after="0"/>
        <w:ind w:right="10318"/>
        <w:jc w:val="center"/>
        <w:rPr>
          <w:rFonts w:ascii="Arial" w:hAnsi="Arial" w:cs="Arial"/>
          <w:i/>
          <w:sz w:val="20"/>
          <w:szCs w:val="20"/>
        </w:rPr>
      </w:pPr>
      <w:r w:rsidRPr="00BF66E3">
        <w:rPr>
          <w:rFonts w:ascii="Arial" w:hAnsi="Arial" w:cs="Arial"/>
          <w:i/>
          <w:sz w:val="20"/>
          <w:szCs w:val="20"/>
        </w:rPr>
        <w:t>(</w:t>
      </w:r>
      <w:r w:rsidR="000244DC" w:rsidRPr="00BF66E3">
        <w:rPr>
          <w:rFonts w:ascii="Arial" w:hAnsi="Arial" w:cs="Arial"/>
          <w:i/>
          <w:sz w:val="20"/>
          <w:szCs w:val="20"/>
        </w:rPr>
        <w:t>oznaczenie</w:t>
      </w:r>
      <w:r w:rsidRPr="00BF66E3">
        <w:rPr>
          <w:rFonts w:ascii="Arial" w:hAnsi="Arial" w:cs="Arial"/>
          <w:i/>
          <w:sz w:val="20"/>
          <w:szCs w:val="20"/>
        </w:rPr>
        <w:t xml:space="preserve"> Wykonawcy lub </w:t>
      </w:r>
      <w:r w:rsidR="00134389" w:rsidRPr="00BF66E3">
        <w:rPr>
          <w:rFonts w:ascii="Arial" w:hAnsi="Arial" w:cs="Arial"/>
          <w:i/>
          <w:sz w:val="20"/>
          <w:szCs w:val="20"/>
        </w:rPr>
        <w:t xml:space="preserve">Wykonawców wspólnie </w:t>
      </w:r>
      <w:r w:rsidRPr="00BF66E3">
        <w:rPr>
          <w:rFonts w:ascii="Arial" w:hAnsi="Arial" w:cs="Arial"/>
          <w:i/>
          <w:sz w:val="20"/>
          <w:szCs w:val="20"/>
        </w:rPr>
        <w:t>ubiegających się o udzielenie zamówienia)</w:t>
      </w:r>
    </w:p>
    <w:p w14:paraId="344E25B5" w14:textId="77777777" w:rsidR="00F90C6E" w:rsidRPr="00BF66E3" w:rsidRDefault="00F90C6E" w:rsidP="00F4413A">
      <w:pPr>
        <w:pStyle w:val="Standard"/>
        <w:spacing w:after="120" w:line="276" w:lineRule="auto"/>
        <w:jc w:val="both"/>
        <w:rPr>
          <w:rFonts w:ascii="Arial" w:hAnsi="Arial" w:cs="Arial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8"/>
      </w:tblGrid>
      <w:tr w:rsidR="007722A8" w14:paraId="4E2A868E" w14:textId="77777777">
        <w:tc>
          <w:tcPr>
            <w:tcW w:w="155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5095CA8" w14:textId="77777777" w:rsidR="00BF66E3" w:rsidRDefault="00BF66E3">
            <w:pPr>
              <w:spacing w:after="0"/>
              <w:jc w:val="center"/>
              <w:rPr>
                <w:rFonts w:ascii="Arial" w:eastAsia="ArialMT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WYKAZ USŁUG</w:t>
            </w:r>
            <w:r>
              <w:rPr>
                <w:rFonts w:ascii="Arial" w:hAnsi="Arial" w:cs="Arial"/>
                <w:b/>
                <w:sz w:val="24"/>
                <w:szCs w:val="24"/>
              </w:rPr>
              <w:t>,</w:t>
            </w:r>
            <w:r>
              <w:rPr>
                <w:rFonts w:ascii="Arial" w:eastAsia="ArialMT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  <w:p w14:paraId="433472F2" w14:textId="5E715EFA" w:rsidR="00BF66E3" w:rsidRDefault="00BF66E3">
            <w:pPr>
              <w:spacing w:after="0"/>
              <w:jc w:val="center"/>
              <w:rPr>
                <w:rFonts w:ascii="Arial" w:eastAsia="ArialMT" w:hAnsi="Arial" w:cs="Arial"/>
                <w:b/>
                <w:color w:val="000000"/>
                <w:sz w:val="24"/>
                <w:szCs w:val="24"/>
              </w:rPr>
            </w:pPr>
            <w:r w:rsidRPr="007469E8">
              <w:rPr>
                <w:rFonts w:ascii="Arial" w:eastAsia="ArialMT" w:hAnsi="Arial" w:cs="Arial"/>
                <w:b/>
                <w:sz w:val="24"/>
                <w:szCs w:val="24"/>
              </w:rPr>
              <w:t>zrea</w:t>
            </w:r>
            <w:r w:rsidR="00D277EC" w:rsidRPr="007469E8">
              <w:rPr>
                <w:rFonts w:ascii="Arial" w:eastAsia="ArialMT" w:hAnsi="Arial" w:cs="Arial"/>
                <w:b/>
                <w:sz w:val="24"/>
                <w:szCs w:val="24"/>
              </w:rPr>
              <w:t>lizowanych w okresie ostatnich 5</w:t>
            </w:r>
            <w:r w:rsidRPr="007469E8">
              <w:rPr>
                <w:rFonts w:ascii="Arial" w:eastAsia="ArialMT" w:hAnsi="Arial" w:cs="Arial"/>
                <w:b/>
                <w:sz w:val="24"/>
                <w:szCs w:val="24"/>
              </w:rPr>
              <w:t xml:space="preserve"> lat przed upływem terminu składania ofert, </w:t>
            </w:r>
            <w:r w:rsidRPr="007469E8">
              <w:rPr>
                <w:rFonts w:ascii="Arial" w:eastAsia="ArialMT" w:hAnsi="Arial" w:cs="Arial"/>
                <w:b/>
                <w:sz w:val="24"/>
                <w:szCs w:val="24"/>
              </w:rPr>
              <w:br/>
              <w:t>a jeżeli okres prowadzenia działalności jest krótszy – w tym okresie.</w:t>
            </w:r>
          </w:p>
        </w:tc>
      </w:tr>
    </w:tbl>
    <w:p w14:paraId="5078CADB" w14:textId="77777777" w:rsidR="00134389" w:rsidRPr="00BF66E3" w:rsidRDefault="00134389" w:rsidP="00134389">
      <w:pPr>
        <w:spacing w:after="0"/>
        <w:jc w:val="center"/>
        <w:rPr>
          <w:rFonts w:ascii="Arial" w:eastAsia="ArialMT" w:hAnsi="Arial" w:cs="Arial"/>
          <w:b/>
          <w:color w:val="000000"/>
          <w:sz w:val="24"/>
          <w:szCs w:val="24"/>
        </w:rPr>
      </w:pPr>
    </w:p>
    <w:p w14:paraId="450B0229" w14:textId="16A6EF01" w:rsidR="00220D2E" w:rsidRPr="00BF66E3" w:rsidRDefault="00B94EE6" w:rsidP="00BF66E3">
      <w:pPr>
        <w:tabs>
          <w:tab w:val="left" w:pos="567"/>
        </w:tabs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BF66E3">
        <w:rPr>
          <w:rFonts w:ascii="Arial" w:eastAsia="ArialMT" w:hAnsi="Arial" w:cs="Arial"/>
          <w:color w:val="000000"/>
          <w:sz w:val="24"/>
          <w:szCs w:val="24"/>
        </w:rPr>
        <w:t xml:space="preserve">Dotyczy postępowania o udzielenie zamówienia publicznego, którego przedmiotem jest zadanie pn.: </w:t>
      </w:r>
      <w:r w:rsidR="00BF66E3">
        <w:rPr>
          <w:rFonts w:ascii="Arial" w:eastAsia="ArialMT" w:hAnsi="Arial" w:cs="Arial"/>
          <w:color w:val="000000"/>
          <w:sz w:val="24"/>
          <w:szCs w:val="24"/>
        </w:rPr>
        <w:br/>
      </w:r>
      <w:r w:rsidR="00220D2E" w:rsidRPr="00BF66E3">
        <w:rPr>
          <w:rFonts w:ascii="Arial" w:hAnsi="Arial" w:cs="Arial"/>
          <w:b/>
          <w:sz w:val="24"/>
          <w:szCs w:val="24"/>
        </w:rPr>
        <w:t>„</w:t>
      </w:r>
      <w:r w:rsidR="00D1096B" w:rsidRPr="000B3739">
        <w:rPr>
          <w:rFonts w:ascii="Arial" w:hAnsi="Arial" w:cs="Arial"/>
          <w:b/>
          <w:bCs/>
          <w:sz w:val="24"/>
          <w:szCs w:val="24"/>
        </w:rPr>
        <w:t>Opracowanie dokumentacji projektowo kosztorysowej budowy strzelnicy w Zahuty</w:t>
      </w:r>
      <w:r w:rsidR="00626D55">
        <w:rPr>
          <w:rFonts w:ascii="Arial" w:hAnsi="Arial" w:cs="Arial"/>
          <w:b/>
          <w:bCs/>
          <w:sz w:val="24"/>
          <w:szCs w:val="24"/>
        </w:rPr>
        <w:t>niu</w:t>
      </w:r>
      <w:r w:rsidR="00D1096B">
        <w:rPr>
          <w:rFonts w:ascii="Arial" w:hAnsi="Arial" w:cs="Arial"/>
          <w:b/>
          <w:bCs/>
          <w:sz w:val="24"/>
          <w:szCs w:val="24"/>
        </w:rPr>
        <w:t>”</w:t>
      </w:r>
    </w:p>
    <w:p w14:paraId="525EA720" w14:textId="77777777" w:rsidR="00357AE1" w:rsidRPr="00BF66E3" w:rsidRDefault="00357AE1" w:rsidP="00220D2E">
      <w:pPr>
        <w:autoSpaceDE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43E545D" w14:textId="77777777" w:rsidR="00E9474D" w:rsidRPr="00BF66E3" w:rsidRDefault="00E9474D" w:rsidP="00134389">
      <w:pPr>
        <w:spacing w:after="0"/>
        <w:jc w:val="both"/>
        <w:rPr>
          <w:rFonts w:ascii="Arial" w:hAnsi="Arial" w:cs="Arial"/>
          <w:sz w:val="24"/>
          <w:szCs w:val="24"/>
        </w:rPr>
      </w:pPr>
      <w:r w:rsidRPr="00BF66E3">
        <w:rPr>
          <w:rFonts w:ascii="Arial" w:hAnsi="Arial" w:cs="Arial"/>
          <w:sz w:val="24"/>
          <w:szCs w:val="24"/>
        </w:rPr>
        <w:t xml:space="preserve">Oświadczam(y), że wykonałem/wykonaliśmy następujące </w:t>
      </w:r>
      <w:r w:rsidR="002376F2" w:rsidRPr="00BF66E3">
        <w:rPr>
          <w:rFonts w:ascii="Arial" w:hAnsi="Arial" w:cs="Arial"/>
          <w:sz w:val="24"/>
          <w:szCs w:val="24"/>
        </w:rPr>
        <w:t>usługi</w:t>
      </w:r>
      <w:r w:rsidRPr="00BF66E3">
        <w:rPr>
          <w:rFonts w:ascii="Arial" w:hAnsi="Arial" w:cs="Arial"/>
          <w:sz w:val="24"/>
          <w:szCs w:val="24"/>
        </w:rPr>
        <w:t>:</w:t>
      </w:r>
    </w:p>
    <w:p w14:paraId="3637302E" w14:textId="77777777" w:rsidR="00357AE1" w:rsidRPr="00BF66E3" w:rsidRDefault="00357AE1" w:rsidP="00134389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1"/>
        <w:gridCol w:w="2268"/>
        <w:gridCol w:w="4252"/>
      </w:tblGrid>
      <w:tr w:rsidR="00D1096B" w:rsidRPr="00BF66E3" w14:paraId="69567BC4" w14:textId="77777777" w:rsidTr="00BF66E3">
        <w:trPr>
          <w:jc w:val="center"/>
        </w:trPr>
        <w:tc>
          <w:tcPr>
            <w:tcW w:w="4271" w:type="dxa"/>
            <w:vAlign w:val="center"/>
          </w:tcPr>
          <w:p w14:paraId="7E40179E" w14:textId="77777777" w:rsidR="00D1096B" w:rsidRPr="00BF66E3" w:rsidRDefault="00D1096B" w:rsidP="002C3A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66E3">
              <w:rPr>
                <w:rFonts w:ascii="Arial" w:hAnsi="Arial" w:cs="Arial"/>
                <w:sz w:val="24"/>
                <w:szCs w:val="24"/>
              </w:rPr>
              <w:t>Nazwa zadania – rodzaj usług potwierdzających spełnianie warunku (należy wskazać szczegółowo wykonaną pracę)</w:t>
            </w:r>
          </w:p>
        </w:tc>
        <w:tc>
          <w:tcPr>
            <w:tcW w:w="2268" w:type="dxa"/>
            <w:vAlign w:val="center"/>
          </w:tcPr>
          <w:p w14:paraId="7BD71077" w14:textId="77777777" w:rsidR="00D1096B" w:rsidRPr="00BF66E3" w:rsidRDefault="00D1096B" w:rsidP="00CA39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66E3">
              <w:rPr>
                <w:rFonts w:ascii="Arial" w:hAnsi="Arial" w:cs="Arial"/>
                <w:sz w:val="24"/>
                <w:szCs w:val="24"/>
              </w:rPr>
              <w:t>Data wykonania (data rozpoczęcia – data zakończenia)</w:t>
            </w:r>
          </w:p>
        </w:tc>
        <w:tc>
          <w:tcPr>
            <w:tcW w:w="4252" w:type="dxa"/>
            <w:vAlign w:val="center"/>
          </w:tcPr>
          <w:p w14:paraId="7ACB6E61" w14:textId="77777777" w:rsidR="00D1096B" w:rsidRPr="00BF66E3" w:rsidRDefault="00D1096B" w:rsidP="002C3A5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66E3">
              <w:rPr>
                <w:rFonts w:ascii="Arial" w:hAnsi="Arial" w:cs="Arial"/>
                <w:sz w:val="24"/>
                <w:szCs w:val="24"/>
              </w:rPr>
              <w:t>Podmiot, na rzecz którego usługi zostały wykonane (nazwa i adres podmiotu)</w:t>
            </w:r>
          </w:p>
        </w:tc>
      </w:tr>
      <w:tr w:rsidR="00D1096B" w:rsidRPr="00BF66E3" w14:paraId="6983CCF0" w14:textId="77777777" w:rsidTr="00BF66E3">
        <w:trPr>
          <w:jc w:val="center"/>
        </w:trPr>
        <w:tc>
          <w:tcPr>
            <w:tcW w:w="4271" w:type="dxa"/>
            <w:vAlign w:val="center"/>
          </w:tcPr>
          <w:p w14:paraId="35D70A36" w14:textId="77777777" w:rsidR="00D1096B" w:rsidRPr="00BF66E3" w:rsidRDefault="00D1096B" w:rsidP="0013438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5AF84B3" w14:textId="77777777" w:rsidR="00D1096B" w:rsidRPr="00BF66E3" w:rsidRDefault="00D1096B" w:rsidP="00CA39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6DA83846" w14:textId="77777777" w:rsidR="00D1096B" w:rsidRPr="00BF66E3" w:rsidRDefault="00D1096B" w:rsidP="00CA39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96B" w:rsidRPr="00BF66E3" w14:paraId="6DD96967" w14:textId="77777777" w:rsidTr="00BF66E3">
        <w:trPr>
          <w:jc w:val="center"/>
        </w:trPr>
        <w:tc>
          <w:tcPr>
            <w:tcW w:w="4271" w:type="dxa"/>
            <w:vAlign w:val="center"/>
          </w:tcPr>
          <w:p w14:paraId="005A089B" w14:textId="77777777" w:rsidR="00D1096B" w:rsidRPr="00BF66E3" w:rsidRDefault="00D1096B" w:rsidP="0013438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908C7A0" w14:textId="77777777" w:rsidR="00D1096B" w:rsidRPr="00BF66E3" w:rsidRDefault="00D1096B" w:rsidP="00CA39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794ADBA" w14:textId="77777777" w:rsidR="00D1096B" w:rsidRPr="00BF66E3" w:rsidRDefault="00D1096B" w:rsidP="00CA39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96B" w:rsidRPr="00BF66E3" w14:paraId="5E47C528" w14:textId="77777777" w:rsidTr="00BF66E3">
        <w:trPr>
          <w:jc w:val="center"/>
        </w:trPr>
        <w:tc>
          <w:tcPr>
            <w:tcW w:w="4271" w:type="dxa"/>
            <w:vAlign w:val="center"/>
          </w:tcPr>
          <w:p w14:paraId="48AD9217" w14:textId="77777777" w:rsidR="00D1096B" w:rsidRPr="00BF66E3" w:rsidRDefault="00D1096B" w:rsidP="0013438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5CA65EE" w14:textId="77777777" w:rsidR="00D1096B" w:rsidRPr="00BF66E3" w:rsidRDefault="00D1096B" w:rsidP="00CA39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4266012C" w14:textId="77777777" w:rsidR="00D1096B" w:rsidRPr="00BF66E3" w:rsidRDefault="00D1096B" w:rsidP="00CA3969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63827A" w14:textId="77777777" w:rsidR="00423D5E" w:rsidRPr="00BF66E3" w:rsidRDefault="00423D5E" w:rsidP="00134389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E9127DC" w14:textId="77777777" w:rsidR="00357AE1" w:rsidRPr="00BF66E3" w:rsidRDefault="00357AE1" w:rsidP="0013438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1B2FCD6" w14:textId="77777777" w:rsidR="00357AE1" w:rsidRPr="00BF66E3" w:rsidRDefault="00357AE1" w:rsidP="0013438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2A9A8D63" w14:textId="77777777" w:rsidR="00083962" w:rsidRPr="00BF66E3" w:rsidRDefault="006A2212" w:rsidP="00E039E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F66E3">
        <w:rPr>
          <w:rFonts w:ascii="Arial" w:hAnsi="Arial" w:cs="Arial"/>
          <w:b/>
          <w:sz w:val="24"/>
          <w:szCs w:val="24"/>
        </w:rPr>
        <w:t>UWAGA</w:t>
      </w:r>
      <w:r w:rsidRPr="00BF66E3">
        <w:rPr>
          <w:rFonts w:ascii="Arial" w:hAnsi="Arial" w:cs="Arial"/>
          <w:sz w:val="24"/>
          <w:szCs w:val="24"/>
        </w:rPr>
        <w:t xml:space="preserve">: </w:t>
      </w:r>
      <w:r w:rsidR="00E9474D" w:rsidRPr="00BF66E3">
        <w:rPr>
          <w:rFonts w:ascii="Arial" w:hAnsi="Arial" w:cs="Arial"/>
          <w:sz w:val="24"/>
          <w:szCs w:val="24"/>
        </w:rPr>
        <w:t xml:space="preserve">Wykonawca jest zobowiązany do każdej pozycji wykazu </w:t>
      </w:r>
      <w:r w:rsidR="00E9474D" w:rsidRPr="00BF66E3">
        <w:rPr>
          <w:rFonts w:ascii="Arial" w:hAnsi="Arial" w:cs="Arial"/>
          <w:b/>
          <w:sz w:val="24"/>
          <w:szCs w:val="24"/>
        </w:rPr>
        <w:t>załączyć dowody</w:t>
      </w:r>
      <w:r w:rsidR="00E9474D" w:rsidRPr="00BF66E3">
        <w:rPr>
          <w:rFonts w:ascii="Arial" w:hAnsi="Arial" w:cs="Arial"/>
          <w:sz w:val="24"/>
          <w:szCs w:val="24"/>
        </w:rPr>
        <w:t xml:space="preserve"> określające, że wskazane w wykazie </w:t>
      </w:r>
      <w:r w:rsidR="002376F2" w:rsidRPr="00BF66E3">
        <w:rPr>
          <w:rFonts w:ascii="Arial" w:hAnsi="Arial" w:cs="Arial"/>
          <w:sz w:val="24"/>
          <w:szCs w:val="24"/>
        </w:rPr>
        <w:t>usługi</w:t>
      </w:r>
      <w:r w:rsidR="00E9474D" w:rsidRPr="00BF66E3">
        <w:rPr>
          <w:rFonts w:ascii="Arial" w:hAnsi="Arial" w:cs="Arial"/>
          <w:sz w:val="24"/>
          <w:szCs w:val="24"/>
        </w:rPr>
        <w:t xml:space="preserve"> zostały wykonane należycie (</w:t>
      </w:r>
      <w:r w:rsidR="00E9474D" w:rsidRPr="00BF66E3">
        <w:rPr>
          <w:rFonts w:ascii="Arial" w:hAnsi="Arial" w:cs="Arial"/>
          <w:b/>
          <w:sz w:val="24"/>
          <w:szCs w:val="24"/>
        </w:rPr>
        <w:t>referencje</w:t>
      </w:r>
      <w:r w:rsidR="00134389" w:rsidRPr="00BF66E3">
        <w:rPr>
          <w:rFonts w:ascii="Arial" w:hAnsi="Arial" w:cs="Arial"/>
          <w:sz w:val="24"/>
          <w:szCs w:val="24"/>
        </w:rPr>
        <w:t>)</w:t>
      </w:r>
      <w:r w:rsidR="00E039E0" w:rsidRPr="00BF66E3">
        <w:rPr>
          <w:rFonts w:ascii="Arial" w:hAnsi="Arial" w:cs="Arial"/>
          <w:sz w:val="24"/>
          <w:szCs w:val="24"/>
        </w:rPr>
        <w:t>.</w:t>
      </w:r>
    </w:p>
    <w:p w14:paraId="062EDB2C" w14:textId="77777777" w:rsidR="00083962" w:rsidRPr="00BF66E3" w:rsidRDefault="00083962" w:rsidP="00F4413A">
      <w:pPr>
        <w:jc w:val="both"/>
        <w:rPr>
          <w:rFonts w:ascii="Arial" w:hAnsi="Arial" w:cs="Arial"/>
          <w:b/>
          <w:i/>
          <w:sz w:val="20"/>
          <w:szCs w:val="20"/>
        </w:rPr>
      </w:pPr>
    </w:p>
    <w:p w14:paraId="4E9AD00B" w14:textId="77777777" w:rsidR="00F76242" w:rsidRPr="00BF66E3" w:rsidRDefault="00F76242">
      <w:pPr>
        <w:shd w:val="clear" w:color="auto" w:fill="D9D9D9"/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BF66E3">
        <w:rPr>
          <w:rFonts w:ascii="Arial" w:hAnsi="Arial" w:cs="Arial"/>
          <w:b/>
          <w:sz w:val="28"/>
          <w:szCs w:val="24"/>
        </w:rPr>
        <w:lastRenderedPageBreak/>
        <w:t>WYKAZ OSÓB SKIEROWANYCH DO REALIZACJI ZAMÓWIENIA</w:t>
      </w:r>
    </w:p>
    <w:p w14:paraId="242C2484" w14:textId="77777777" w:rsidR="00F76242" w:rsidRPr="00BF66E3" w:rsidRDefault="00F76242">
      <w:pPr>
        <w:shd w:val="clear" w:color="auto" w:fill="D9D9D9"/>
        <w:jc w:val="center"/>
        <w:rPr>
          <w:rFonts w:ascii="Arial" w:hAnsi="Arial" w:cs="Arial"/>
          <w:b/>
          <w:bCs/>
          <w:sz w:val="24"/>
        </w:rPr>
      </w:pPr>
      <w:r w:rsidRPr="00BF66E3">
        <w:rPr>
          <w:rFonts w:ascii="Arial" w:hAnsi="Arial" w:cs="Arial"/>
          <w:b/>
          <w:bCs/>
          <w:sz w:val="24"/>
        </w:rPr>
        <w:t>którymi dysponuje lub będzie dysponował Wykonawca, potwierdzający spełnianie warunku udziału w postępowaniu</w:t>
      </w:r>
    </w:p>
    <w:p w14:paraId="4C81B2B8" w14:textId="77777777" w:rsidR="00F76242" w:rsidRDefault="00F76242" w:rsidP="00F76242">
      <w:pPr>
        <w:jc w:val="both"/>
        <w:rPr>
          <w:rFonts w:ascii="Arial" w:hAnsi="Arial" w:cs="Arial"/>
          <w:sz w:val="24"/>
        </w:rPr>
      </w:pPr>
      <w:r w:rsidRPr="00BF66E3">
        <w:rPr>
          <w:rFonts w:ascii="Arial" w:hAnsi="Arial" w:cs="Arial"/>
          <w:sz w:val="24"/>
        </w:rPr>
        <w:t>Wykaz osób, skierowanych przez wykonawcę do realizacji zamówienia, wraz z informacjami na temat ich kwalifikacji zawodowych niezbędnych do wykonania zamówienia, doświadczenia, a także zakresu wykonywanych przez nie czynności oraz informacją o podstawie do dysponowania tymi osobami.</w:t>
      </w:r>
    </w:p>
    <w:p w14:paraId="41BA0D68" w14:textId="77777777" w:rsidR="00D1096B" w:rsidRDefault="00D1096B" w:rsidP="00F76242">
      <w:pPr>
        <w:jc w:val="both"/>
        <w:rPr>
          <w:rFonts w:ascii="Arial" w:hAnsi="Arial" w:cs="Arial"/>
          <w:sz w:val="24"/>
        </w:rPr>
      </w:pPr>
    </w:p>
    <w:p w14:paraId="545B878E" w14:textId="77777777" w:rsidR="00D1096B" w:rsidRPr="00BF66E3" w:rsidRDefault="00D1096B" w:rsidP="00F76242">
      <w:pPr>
        <w:jc w:val="both"/>
        <w:rPr>
          <w:rFonts w:ascii="Arial" w:hAnsi="Arial" w:cs="Arial"/>
          <w:b/>
          <w:sz w:val="24"/>
        </w:rPr>
      </w:pPr>
    </w:p>
    <w:p w14:paraId="26B223B9" w14:textId="77777777" w:rsidR="00F76242" w:rsidRPr="00BF66E3" w:rsidRDefault="00F76242" w:rsidP="00F76242">
      <w:pPr>
        <w:shd w:val="clear" w:color="auto" w:fill="E7E6E6"/>
        <w:rPr>
          <w:rFonts w:ascii="Arial" w:hAnsi="Arial" w:cs="Arial"/>
          <w:sz w:val="24"/>
        </w:rPr>
      </w:pPr>
      <w:r w:rsidRPr="00BF66E3">
        <w:rPr>
          <w:rFonts w:ascii="Arial" w:hAnsi="Arial" w:cs="Arial"/>
          <w:b/>
          <w:sz w:val="24"/>
        </w:rPr>
        <w:t>OŚWIADCZAM(Y), ŻE:</w:t>
      </w:r>
    </w:p>
    <w:p w14:paraId="1B1132BF" w14:textId="3363D9CF" w:rsidR="00F76242" w:rsidRPr="00BF66E3" w:rsidRDefault="00F76242" w:rsidP="00F76242">
      <w:pPr>
        <w:rPr>
          <w:rFonts w:ascii="Arial" w:hAnsi="Arial" w:cs="Arial"/>
          <w:sz w:val="24"/>
        </w:rPr>
      </w:pPr>
      <w:r w:rsidRPr="00BF66E3">
        <w:rPr>
          <w:rFonts w:ascii="Arial" w:hAnsi="Arial" w:cs="Arial"/>
          <w:sz w:val="24"/>
        </w:rPr>
        <w:t xml:space="preserve">do realizacji niniejszego zamówienia zostaną </w:t>
      </w:r>
      <w:r w:rsidR="00626D55" w:rsidRPr="00BF66E3">
        <w:rPr>
          <w:rFonts w:ascii="Arial" w:hAnsi="Arial" w:cs="Arial"/>
          <w:sz w:val="24"/>
        </w:rPr>
        <w:t>skierowane następujące</w:t>
      </w:r>
      <w:r w:rsidRPr="00BF66E3">
        <w:rPr>
          <w:rFonts w:ascii="Arial" w:hAnsi="Arial" w:cs="Arial"/>
          <w:sz w:val="24"/>
        </w:rPr>
        <w:t xml:space="preserve"> osoby:</w:t>
      </w:r>
    </w:p>
    <w:tbl>
      <w:tblPr>
        <w:tblW w:w="4991" w:type="pct"/>
        <w:tblInd w:w="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258"/>
        <w:gridCol w:w="2823"/>
        <w:gridCol w:w="2243"/>
        <w:gridCol w:w="3524"/>
        <w:gridCol w:w="2114"/>
        <w:gridCol w:w="1831"/>
      </w:tblGrid>
      <w:tr w:rsidR="00BF66E3" w:rsidRPr="00BF66E3" w14:paraId="3B1A7111" w14:textId="77777777" w:rsidTr="00BF66E3">
        <w:trPr>
          <w:trHeight w:val="767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D48840" w14:textId="77777777" w:rsidR="00BF66E3" w:rsidRPr="00BF66E3" w:rsidRDefault="00BF66E3" w:rsidP="00BF66E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F66E3">
              <w:rPr>
                <w:rFonts w:ascii="Arial" w:hAnsi="Arial" w:cs="Arial"/>
                <w:b/>
                <w:sz w:val="24"/>
              </w:rPr>
              <w:t>l.p.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7BE84C" w14:textId="77777777" w:rsidR="00BF66E3" w:rsidRPr="00BF66E3" w:rsidRDefault="00BF66E3" w:rsidP="00BF66E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F66E3">
              <w:rPr>
                <w:rFonts w:ascii="Arial" w:hAnsi="Arial" w:cs="Arial"/>
                <w:b/>
                <w:sz w:val="24"/>
              </w:rPr>
              <w:t>Imię i nazwisko</w:t>
            </w:r>
          </w:p>
        </w:tc>
        <w:tc>
          <w:tcPr>
            <w:tcW w:w="9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8B9EEC" w14:textId="77777777" w:rsidR="00BF66E3" w:rsidRPr="00BF66E3" w:rsidRDefault="00BF66E3" w:rsidP="00BF66E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F66E3">
              <w:rPr>
                <w:rFonts w:ascii="Arial" w:hAnsi="Arial" w:cs="Arial"/>
                <w:b/>
                <w:sz w:val="24"/>
              </w:rPr>
              <w:t>Zakres wykonywanych czynności</w:t>
            </w:r>
            <w:r w:rsidRPr="00BF66E3">
              <w:rPr>
                <w:rFonts w:ascii="Arial" w:hAnsi="Arial" w:cs="Arial"/>
                <w:sz w:val="24"/>
              </w:rPr>
              <w:t xml:space="preserve"> </w:t>
            </w:r>
            <w:r w:rsidRPr="00BF66E3">
              <w:rPr>
                <w:rFonts w:ascii="Arial" w:hAnsi="Arial" w:cs="Arial"/>
                <w:b/>
                <w:sz w:val="24"/>
              </w:rPr>
              <w:t>przy realizacji niniejszego zamówienia</w:t>
            </w:r>
          </w:p>
          <w:p w14:paraId="085CB27B" w14:textId="77777777" w:rsidR="00BF66E3" w:rsidRPr="00BF66E3" w:rsidRDefault="00BF66E3" w:rsidP="00BF66E3">
            <w:pPr>
              <w:jc w:val="center"/>
              <w:rPr>
                <w:rFonts w:ascii="Arial" w:hAnsi="Arial" w:cs="Arial"/>
                <w:sz w:val="24"/>
              </w:rPr>
            </w:pPr>
            <w:r w:rsidRPr="00BF66E3">
              <w:rPr>
                <w:rFonts w:ascii="Arial" w:hAnsi="Arial" w:cs="Arial"/>
                <w:b/>
                <w:sz w:val="24"/>
              </w:rPr>
              <w:t>(przewidywana funkcja)</w:t>
            </w:r>
          </w:p>
        </w:tc>
        <w:tc>
          <w:tcPr>
            <w:tcW w:w="18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7DE24" w14:textId="77777777" w:rsidR="00BF66E3" w:rsidRPr="00BF66E3" w:rsidRDefault="00BF66E3" w:rsidP="00BF66E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F66E3">
              <w:rPr>
                <w:rFonts w:ascii="Arial" w:hAnsi="Arial" w:cs="Arial"/>
                <w:b/>
                <w:sz w:val="24"/>
              </w:rPr>
              <w:t>Informacje potwierdzające spełnianie wymagań</w:t>
            </w:r>
          </w:p>
        </w:tc>
        <w:tc>
          <w:tcPr>
            <w:tcW w:w="6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51F387" w14:textId="77777777" w:rsidR="00BF66E3" w:rsidRPr="00BF66E3" w:rsidRDefault="00BF66E3" w:rsidP="00BF66E3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BF66E3">
              <w:rPr>
                <w:rFonts w:ascii="Arial" w:hAnsi="Arial" w:cs="Arial"/>
                <w:b/>
                <w:sz w:val="24"/>
              </w:rPr>
              <w:t>Doświadczenie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63D4" w14:textId="77777777" w:rsidR="00BF66E3" w:rsidRPr="00BF66E3" w:rsidRDefault="00BF66E3" w:rsidP="00BF66E3">
            <w:pPr>
              <w:jc w:val="center"/>
              <w:rPr>
                <w:rFonts w:ascii="Arial" w:hAnsi="Arial" w:cs="Arial"/>
                <w:b/>
                <w:sz w:val="24"/>
                <w:vertAlign w:val="superscript"/>
              </w:rPr>
            </w:pPr>
            <w:r w:rsidRPr="00BF66E3">
              <w:rPr>
                <w:rFonts w:ascii="Arial" w:hAnsi="Arial" w:cs="Arial"/>
                <w:b/>
                <w:sz w:val="24"/>
              </w:rPr>
              <w:t>Podstawa do dysponowania osobą</w:t>
            </w:r>
            <w:r w:rsidRPr="00BF66E3">
              <w:rPr>
                <w:rFonts w:ascii="Arial" w:hAnsi="Arial" w:cs="Arial"/>
                <w:b/>
                <w:sz w:val="24"/>
                <w:vertAlign w:val="superscript"/>
              </w:rPr>
              <w:t>1</w:t>
            </w:r>
          </w:p>
        </w:tc>
      </w:tr>
      <w:tr w:rsidR="00BF66E3" w:rsidRPr="00BF66E3" w14:paraId="7A15DDC1" w14:textId="77777777" w:rsidTr="00BF66E3">
        <w:trPr>
          <w:trHeight w:val="1841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7063BC" w14:textId="77777777" w:rsidR="00BF66E3" w:rsidRPr="00BF66E3" w:rsidRDefault="00BF66E3" w:rsidP="009E7277">
            <w:pPr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AECC81" w14:textId="77777777" w:rsidR="00BF66E3" w:rsidRPr="00BF66E3" w:rsidRDefault="00BF66E3" w:rsidP="009E727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E86D52" w14:textId="77777777" w:rsidR="00BF66E3" w:rsidRPr="00BF66E3" w:rsidRDefault="00BF66E3" w:rsidP="009E727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BCEE" w14:textId="77777777" w:rsidR="00BF66E3" w:rsidRPr="00BF66E3" w:rsidRDefault="00BF66E3" w:rsidP="00BF66E3">
            <w:pPr>
              <w:jc w:val="center"/>
              <w:rPr>
                <w:rFonts w:ascii="Arial" w:hAnsi="Arial" w:cs="Arial"/>
                <w:sz w:val="24"/>
              </w:rPr>
            </w:pPr>
            <w:r w:rsidRPr="00BF66E3">
              <w:rPr>
                <w:rFonts w:ascii="Arial" w:hAnsi="Arial" w:cs="Arial"/>
                <w:sz w:val="24"/>
              </w:rPr>
              <w:t>Kwalifikacje i rodzaj uprawnień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ABDA5" w14:textId="77777777" w:rsidR="00BF66E3" w:rsidRPr="00BF66E3" w:rsidRDefault="00BF66E3" w:rsidP="00BF66E3">
            <w:pPr>
              <w:jc w:val="center"/>
              <w:rPr>
                <w:rFonts w:ascii="Arial" w:hAnsi="Arial" w:cs="Arial"/>
                <w:sz w:val="24"/>
              </w:rPr>
            </w:pPr>
            <w:r w:rsidRPr="00BF66E3">
              <w:rPr>
                <w:rFonts w:ascii="Arial" w:hAnsi="Arial" w:cs="Arial"/>
                <w:sz w:val="24"/>
              </w:rPr>
              <w:t>Posiadanie aktualnego zaświadczenia</w:t>
            </w:r>
          </w:p>
          <w:p w14:paraId="1DCA2BD9" w14:textId="77777777" w:rsidR="00BF66E3" w:rsidRPr="00BF66E3" w:rsidRDefault="00BF66E3" w:rsidP="00BF66E3">
            <w:pPr>
              <w:jc w:val="center"/>
              <w:rPr>
                <w:rFonts w:ascii="Arial" w:hAnsi="Arial" w:cs="Arial"/>
                <w:sz w:val="24"/>
              </w:rPr>
            </w:pPr>
            <w:r w:rsidRPr="00BF66E3">
              <w:rPr>
                <w:rFonts w:ascii="Arial" w:hAnsi="Arial" w:cs="Arial"/>
                <w:sz w:val="24"/>
              </w:rPr>
              <w:t>o przynależności do właściwej izby sam. Zawodowego</w:t>
            </w:r>
          </w:p>
        </w:tc>
        <w:tc>
          <w:tcPr>
            <w:tcW w:w="6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F38E" w14:textId="77777777" w:rsidR="00BF66E3" w:rsidRPr="00BF66E3" w:rsidRDefault="00BF66E3" w:rsidP="009E727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729D" w14:textId="77777777" w:rsidR="00BF66E3" w:rsidRPr="00BF66E3" w:rsidRDefault="00BF66E3" w:rsidP="009E7277">
            <w:pPr>
              <w:rPr>
                <w:rFonts w:ascii="Arial" w:hAnsi="Arial" w:cs="Arial"/>
                <w:sz w:val="24"/>
              </w:rPr>
            </w:pPr>
          </w:p>
        </w:tc>
      </w:tr>
      <w:tr w:rsidR="00BF66E3" w:rsidRPr="00BF66E3" w14:paraId="18E7A878" w14:textId="77777777" w:rsidTr="004375CA">
        <w:trPr>
          <w:trHeight w:val="1826"/>
        </w:trPr>
        <w:tc>
          <w:tcPr>
            <w:tcW w:w="1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E92488" w14:textId="77777777" w:rsidR="00F76242" w:rsidRPr="004375CA" w:rsidRDefault="00F76242" w:rsidP="009E7277">
            <w:pPr>
              <w:rPr>
                <w:rFonts w:ascii="Arial" w:hAnsi="Arial" w:cs="Arial"/>
                <w:bCs/>
                <w:sz w:val="24"/>
              </w:rPr>
            </w:pPr>
            <w:r w:rsidRPr="004375CA">
              <w:rPr>
                <w:rFonts w:ascii="Arial" w:hAnsi="Arial" w:cs="Arial"/>
                <w:bCs/>
                <w:sz w:val="24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2B5325" w14:textId="77777777" w:rsidR="00F76242" w:rsidRPr="00BF66E3" w:rsidRDefault="00F76242" w:rsidP="009E727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216ED6" w14:textId="77777777" w:rsidR="00F76242" w:rsidRPr="00BF66E3" w:rsidRDefault="00F76242" w:rsidP="009E727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A5CAA7" w14:textId="77777777" w:rsidR="00F76242" w:rsidRPr="00BF66E3" w:rsidRDefault="00F76242" w:rsidP="009E7277">
            <w:pPr>
              <w:rPr>
                <w:rFonts w:ascii="Arial" w:hAnsi="Arial" w:cs="Arial"/>
                <w:sz w:val="24"/>
              </w:rPr>
            </w:pPr>
          </w:p>
          <w:p w14:paraId="775C4A5F" w14:textId="77777777" w:rsidR="00F76242" w:rsidRPr="00BF66E3" w:rsidRDefault="00F76242" w:rsidP="009E727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1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1952" w14:textId="77777777" w:rsidR="00F76242" w:rsidRPr="00BF66E3" w:rsidRDefault="00F76242" w:rsidP="009E727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E2D8B" w14:textId="77777777" w:rsidR="00F76242" w:rsidRPr="00BF66E3" w:rsidRDefault="00F76242" w:rsidP="009E7277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DD4E" w14:textId="77777777" w:rsidR="00F76242" w:rsidRPr="00BF66E3" w:rsidRDefault="00F76242" w:rsidP="009E7277">
            <w:pPr>
              <w:rPr>
                <w:rFonts w:ascii="Arial" w:hAnsi="Arial" w:cs="Arial"/>
                <w:sz w:val="24"/>
              </w:rPr>
            </w:pPr>
          </w:p>
        </w:tc>
      </w:tr>
    </w:tbl>
    <w:p w14:paraId="0079B61A" w14:textId="77777777" w:rsidR="00F76242" w:rsidRPr="00BF66E3" w:rsidRDefault="00F76242" w:rsidP="00F76242">
      <w:pPr>
        <w:rPr>
          <w:rFonts w:ascii="Arial" w:hAnsi="Arial" w:cs="Arial"/>
          <w:sz w:val="24"/>
        </w:rPr>
      </w:pPr>
    </w:p>
    <w:p w14:paraId="584BB605" w14:textId="77777777" w:rsidR="00F76242" w:rsidRPr="00BF66E3" w:rsidRDefault="00E039E0" w:rsidP="00F76242">
      <w:pPr>
        <w:rPr>
          <w:rFonts w:ascii="Arial" w:hAnsi="Arial" w:cs="Arial"/>
          <w:i/>
          <w:iCs/>
          <w:sz w:val="24"/>
        </w:rPr>
      </w:pPr>
      <w:proofErr w:type="gramStart"/>
      <w:r w:rsidRPr="00BF66E3">
        <w:rPr>
          <w:rFonts w:ascii="Arial" w:hAnsi="Arial" w:cs="Arial"/>
          <w:i/>
          <w:iCs/>
          <w:sz w:val="24"/>
        </w:rPr>
        <w:t xml:space="preserve">1 </w:t>
      </w:r>
      <w:r w:rsidR="00F76242" w:rsidRPr="00BF66E3">
        <w:rPr>
          <w:rFonts w:ascii="Arial" w:hAnsi="Arial" w:cs="Arial"/>
          <w:i/>
          <w:iCs/>
          <w:sz w:val="24"/>
        </w:rPr>
        <w:t xml:space="preserve"> dysponowanie</w:t>
      </w:r>
      <w:proofErr w:type="gramEnd"/>
      <w:r w:rsidR="00F76242" w:rsidRPr="00BF66E3">
        <w:rPr>
          <w:rFonts w:ascii="Arial" w:hAnsi="Arial" w:cs="Arial"/>
          <w:i/>
          <w:iCs/>
          <w:sz w:val="24"/>
        </w:rPr>
        <w:t xml:space="preserve"> osobą na podstawie np. umowy o pracę, umowy zlecenia, umowy o dzieło, oddanie do dyspozycji przez inny podmiot.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27"/>
        <w:gridCol w:w="9181"/>
      </w:tblGrid>
      <w:tr w:rsidR="00E039E0" w:rsidRPr="00BF66E3" w14:paraId="38CE8A08" w14:textId="77777777" w:rsidTr="00CF3D04">
        <w:trPr>
          <w:trHeight w:val="74"/>
        </w:trPr>
        <w:tc>
          <w:tcPr>
            <w:tcW w:w="4427" w:type="dxa"/>
          </w:tcPr>
          <w:p w14:paraId="6B92CEF5" w14:textId="77777777" w:rsidR="00E039E0" w:rsidRPr="00BF66E3" w:rsidRDefault="00E039E0" w:rsidP="00E039E0">
            <w:pPr>
              <w:tabs>
                <w:tab w:val="left" w:pos="567"/>
              </w:tabs>
              <w:autoSpaceDE w:val="0"/>
              <w:autoSpaceDN w:val="0"/>
              <w:spacing w:after="12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181" w:type="dxa"/>
          </w:tcPr>
          <w:p w14:paraId="7A1A7CF2" w14:textId="77777777" w:rsidR="00E039E0" w:rsidRPr="00BF66E3" w:rsidRDefault="00E039E0" w:rsidP="00E039E0">
            <w:pPr>
              <w:widowControl w:val="0"/>
              <w:suppressAutoHyphens/>
              <w:autoSpaceDN w:val="0"/>
              <w:spacing w:after="120"/>
              <w:ind w:left="4112"/>
              <w:jc w:val="center"/>
              <w:textAlignment w:val="baseline"/>
              <w:rPr>
                <w:rFonts w:ascii="Arial" w:eastAsia="Andale Sans UI" w:hAnsi="Arial" w:cs="Arial"/>
                <w:b/>
                <w:i/>
                <w:kern w:val="3"/>
                <w:sz w:val="24"/>
                <w:szCs w:val="24"/>
                <w:lang w:eastAsia="ja-JP" w:bidi="fa-IR"/>
              </w:rPr>
            </w:pPr>
          </w:p>
          <w:p w14:paraId="65383823" w14:textId="77777777" w:rsidR="00E039E0" w:rsidRPr="00BF66E3" w:rsidRDefault="00E039E0" w:rsidP="00E039E0">
            <w:pPr>
              <w:widowControl w:val="0"/>
              <w:suppressAutoHyphens/>
              <w:autoSpaceDN w:val="0"/>
              <w:spacing w:after="120"/>
              <w:ind w:left="4112"/>
              <w:jc w:val="center"/>
              <w:textAlignment w:val="baseline"/>
              <w:rPr>
                <w:rFonts w:ascii="Arial" w:eastAsia="Andale Sans UI" w:hAnsi="Arial" w:cs="Arial"/>
                <w:kern w:val="3"/>
                <w:sz w:val="20"/>
                <w:szCs w:val="20"/>
                <w:lang w:eastAsia="ja-JP" w:bidi="fa-IR"/>
              </w:rPr>
            </w:pPr>
            <w:r w:rsidRPr="00BF66E3">
              <w:rPr>
                <w:rFonts w:ascii="Arial" w:eastAsia="Andale Sans UI" w:hAnsi="Arial" w:cs="Arial"/>
                <w:b/>
                <w:i/>
                <w:kern w:val="3"/>
                <w:sz w:val="24"/>
                <w:szCs w:val="24"/>
                <w:lang w:eastAsia="ja-JP" w:bidi="fa-IR"/>
              </w:rPr>
              <w:lastRenderedPageBreak/>
              <w:t>dokument należy podpisać kwalifikowanym podpisem elektronicznym lub elektronicznym podpisem zaufanym lub podpisem osobistym przez osobę lub osoby</w:t>
            </w:r>
          </w:p>
        </w:tc>
      </w:tr>
    </w:tbl>
    <w:p w14:paraId="66921D49" w14:textId="77777777" w:rsidR="00E039E0" w:rsidRPr="00BF66E3" w:rsidRDefault="00E039E0" w:rsidP="00E039E0">
      <w:pPr>
        <w:jc w:val="both"/>
        <w:rPr>
          <w:rFonts w:ascii="Arial" w:hAnsi="Arial" w:cs="Arial"/>
          <w:sz w:val="24"/>
          <w:szCs w:val="24"/>
        </w:rPr>
      </w:pPr>
    </w:p>
    <w:p w14:paraId="0E7A6532" w14:textId="77777777" w:rsidR="00E039E0" w:rsidRPr="00BF66E3" w:rsidRDefault="00E039E0" w:rsidP="00E039E0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BF66E3">
        <w:rPr>
          <w:rFonts w:ascii="Arial" w:hAnsi="Arial" w:cs="Arial"/>
          <w:b/>
          <w:i/>
          <w:sz w:val="20"/>
          <w:szCs w:val="20"/>
        </w:rPr>
        <w:t xml:space="preserve">* Dokument ten Wykonawca składa </w:t>
      </w:r>
      <w:r w:rsidRPr="00BF66E3">
        <w:rPr>
          <w:rFonts w:ascii="Arial" w:hAnsi="Arial" w:cs="Arial"/>
          <w:b/>
          <w:i/>
          <w:sz w:val="20"/>
          <w:szCs w:val="20"/>
          <w:u w:val="single"/>
        </w:rPr>
        <w:t>na wezwanie Zamawiającego</w:t>
      </w:r>
    </w:p>
    <w:p w14:paraId="0888E351" w14:textId="77777777" w:rsidR="00E039E0" w:rsidRPr="00BF66E3" w:rsidRDefault="00E039E0" w:rsidP="00E039E0">
      <w:pPr>
        <w:spacing w:after="0"/>
        <w:jc w:val="both"/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</w:pPr>
      <w:r w:rsidRPr="00BF66E3"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>Wykaz może zostać przekazany:</w:t>
      </w:r>
    </w:p>
    <w:p w14:paraId="06855E17" w14:textId="77777777" w:rsidR="00E039E0" w:rsidRPr="00BF66E3" w:rsidRDefault="00E039E0" w:rsidP="00E039E0">
      <w:pPr>
        <w:spacing w:after="0"/>
        <w:jc w:val="both"/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</w:pPr>
      <w:r w:rsidRPr="00BF66E3"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>1) w postaci elektronicznej opatrzonej kwalifikowanym podpisem elektronicznym przez Wykonawcę</w:t>
      </w:r>
    </w:p>
    <w:p w14:paraId="45774CA8" w14:textId="77777777" w:rsidR="00E039E0" w:rsidRPr="00BF66E3" w:rsidRDefault="00E039E0" w:rsidP="00E039E0">
      <w:pPr>
        <w:spacing w:after="0"/>
        <w:jc w:val="both"/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</w:pPr>
      <w:r w:rsidRPr="00BF66E3"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 xml:space="preserve">lub </w:t>
      </w:r>
    </w:p>
    <w:p w14:paraId="0CC49AA2" w14:textId="77777777" w:rsidR="00F76242" w:rsidRPr="00BF66E3" w:rsidRDefault="00E039E0" w:rsidP="00E039E0">
      <w:pPr>
        <w:spacing w:after="0"/>
        <w:jc w:val="both"/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</w:pPr>
      <w:r w:rsidRPr="00BF66E3">
        <w:rPr>
          <w:rFonts w:ascii="Arial" w:hAnsi="Arial" w:cs="Arial"/>
          <w:b/>
          <w:bCs/>
          <w:i/>
          <w:color w:val="000000"/>
          <w:sz w:val="20"/>
          <w:szCs w:val="20"/>
          <w:lang w:eastAsia="pl-PL"/>
        </w:rPr>
        <w:t xml:space="preserve">2) jako cyfrowe odwzorowanie dokumentu, który został sporządzony w postaci papierowej i opatrzony własnoręcznym podpisem potwierdzające zgodność odwzorowania cyfrowego z 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6D6CE4E8" w14:textId="77777777" w:rsidR="00F76242" w:rsidRPr="00BF66E3" w:rsidRDefault="00F76242" w:rsidP="00F4413A">
      <w:pPr>
        <w:jc w:val="both"/>
        <w:rPr>
          <w:rFonts w:ascii="Arial" w:hAnsi="Arial" w:cs="Arial"/>
          <w:sz w:val="20"/>
          <w:szCs w:val="20"/>
        </w:rPr>
      </w:pPr>
    </w:p>
    <w:sectPr w:rsidR="00F76242" w:rsidRPr="00BF66E3" w:rsidSect="00BF66E3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3F5FB" w14:textId="77777777" w:rsidR="00352783" w:rsidRDefault="00352783">
      <w:pPr>
        <w:spacing w:after="0" w:line="240" w:lineRule="auto"/>
      </w:pPr>
      <w:r>
        <w:separator/>
      </w:r>
    </w:p>
  </w:endnote>
  <w:endnote w:type="continuationSeparator" w:id="0">
    <w:p w14:paraId="3BB87C74" w14:textId="77777777" w:rsidR="00352783" w:rsidRDefault="00352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E7868" w14:textId="77777777" w:rsidR="00352783" w:rsidRDefault="00352783">
      <w:pPr>
        <w:spacing w:after="0" w:line="240" w:lineRule="auto"/>
      </w:pPr>
      <w:r>
        <w:separator/>
      </w:r>
    </w:p>
  </w:footnote>
  <w:footnote w:type="continuationSeparator" w:id="0">
    <w:p w14:paraId="03A71BA2" w14:textId="77777777" w:rsidR="00352783" w:rsidRDefault="003527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7B95C" w14:textId="77777777" w:rsidR="002067AF" w:rsidRDefault="002067AF" w:rsidP="00CF1CA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0" w:firstLine="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0" w:firstLine="0"/>
      </w:pPr>
      <w:rPr>
        <w:rFonts w:cs="Times New Roman"/>
      </w:r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17"/>
    <w:multiLevelType w:val="multilevel"/>
    <w:tmpl w:val="0000001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FD73A4"/>
    <w:multiLevelType w:val="hybridMultilevel"/>
    <w:tmpl w:val="3C168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8E66A2"/>
    <w:multiLevelType w:val="hybridMultilevel"/>
    <w:tmpl w:val="4D761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C0A8D"/>
    <w:multiLevelType w:val="multilevel"/>
    <w:tmpl w:val="CC02E3D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A5152BB"/>
    <w:multiLevelType w:val="multilevel"/>
    <w:tmpl w:val="0B4E0E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0" w15:restartNumberingAfterBreak="0">
    <w:nsid w:val="1E9913C8"/>
    <w:multiLevelType w:val="multilevel"/>
    <w:tmpl w:val="679EB748"/>
    <w:lvl w:ilvl="0">
      <w:start w:val="1"/>
      <w:numFmt w:val="lowerLetter"/>
      <w:lvlText w:val="%1)"/>
      <w:lvlJc w:val="left"/>
      <w:rPr>
        <w:rFonts w:ascii="Times New Roman" w:eastAsia="Andale Sans UI" w:hAnsi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27A64095"/>
    <w:multiLevelType w:val="multilevel"/>
    <w:tmpl w:val="C35C370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23019B7"/>
    <w:multiLevelType w:val="multilevel"/>
    <w:tmpl w:val="7850FE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6F1C1E"/>
    <w:multiLevelType w:val="multilevel"/>
    <w:tmpl w:val="B470E4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36E76987"/>
    <w:multiLevelType w:val="hybridMultilevel"/>
    <w:tmpl w:val="DF3A40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FE6BC3"/>
    <w:multiLevelType w:val="hybridMultilevel"/>
    <w:tmpl w:val="4B16F3DC"/>
    <w:lvl w:ilvl="0" w:tplc="A72E2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2A5A8A"/>
    <w:multiLevelType w:val="multilevel"/>
    <w:tmpl w:val="5FB8A95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41906A81"/>
    <w:multiLevelType w:val="multilevel"/>
    <w:tmpl w:val="3DE27B1E"/>
    <w:styleLink w:val="WW8Num1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8" w15:restartNumberingAfterBreak="0">
    <w:nsid w:val="482271FC"/>
    <w:multiLevelType w:val="multilevel"/>
    <w:tmpl w:val="1C7E832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5CD52312"/>
    <w:multiLevelType w:val="multilevel"/>
    <w:tmpl w:val="365027C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D2403CB"/>
    <w:multiLevelType w:val="hybridMultilevel"/>
    <w:tmpl w:val="EF5AD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34812"/>
    <w:multiLevelType w:val="hybridMultilevel"/>
    <w:tmpl w:val="077A57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D52025"/>
    <w:multiLevelType w:val="hybridMultilevel"/>
    <w:tmpl w:val="B83A429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CC1701"/>
    <w:multiLevelType w:val="multilevel"/>
    <w:tmpl w:val="57E6A9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4" w15:restartNumberingAfterBreak="0">
    <w:nsid w:val="6DCF7D76"/>
    <w:multiLevelType w:val="multilevel"/>
    <w:tmpl w:val="CB46D280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714416AA"/>
    <w:multiLevelType w:val="hybridMultilevel"/>
    <w:tmpl w:val="121E89C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185769"/>
    <w:multiLevelType w:val="multilevel"/>
    <w:tmpl w:val="2210367C"/>
    <w:styleLink w:val="WW8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27" w15:restartNumberingAfterBreak="0">
    <w:nsid w:val="79B608C3"/>
    <w:multiLevelType w:val="multilevel"/>
    <w:tmpl w:val="83A24446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8" w15:restartNumberingAfterBreak="0">
    <w:nsid w:val="7E8B6D47"/>
    <w:multiLevelType w:val="multilevel"/>
    <w:tmpl w:val="02B2CA7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EB96216"/>
    <w:multiLevelType w:val="multilevel"/>
    <w:tmpl w:val="71CADEB0"/>
    <w:lvl w:ilvl="0">
      <w:start w:val="1"/>
      <w:numFmt w:val="decimal"/>
      <w:lvlText w:val="%1."/>
      <w:lvlJc w:val="left"/>
      <w:pPr>
        <w:ind w:left="285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777212604">
    <w:abstractNumId w:val="6"/>
  </w:num>
  <w:num w:numId="2" w16cid:durableId="1685008619">
    <w:abstractNumId w:val="24"/>
  </w:num>
  <w:num w:numId="3" w16cid:durableId="1827168628">
    <w:abstractNumId w:val="26"/>
  </w:num>
  <w:num w:numId="4" w16cid:durableId="881750185">
    <w:abstractNumId w:val="23"/>
    <w:lvlOverride w:ilvl="0">
      <w:startOverride w:val="1"/>
    </w:lvlOverride>
  </w:num>
  <w:num w:numId="5" w16cid:durableId="923417699">
    <w:abstractNumId w:val="24"/>
    <w:lvlOverride w:ilvl="0">
      <w:startOverride w:val="1"/>
    </w:lvlOverride>
  </w:num>
  <w:num w:numId="6" w16cid:durableId="819344903">
    <w:abstractNumId w:val="25"/>
  </w:num>
  <w:num w:numId="7" w16cid:durableId="1137141581">
    <w:abstractNumId w:val="20"/>
  </w:num>
  <w:num w:numId="8" w16cid:durableId="1890410722">
    <w:abstractNumId w:val="13"/>
  </w:num>
  <w:num w:numId="9" w16cid:durableId="1512531434">
    <w:abstractNumId w:val="13"/>
    <w:lvlOverride w:ilvl="0">
      <w:startOverride w:val="1"/>
    </w:lvlOverride>
  </w:num>
  <w:num w:numId="10" w16cid:durableId="455568730">
    <w:abstractNumId w:val="9"/>
  </w:num>
  <w:num w:numId="11" w16cid:durableId="1058939294">
    <w:abstractNumId w:val="12"/>
  </w:num>
  <w:num w:numId="12" w16cid:durableId="568225977">
    <w:abstractNumId w:val="29"/>
  </w:num>
  <w:num w:numId="13" w16cid:durableId="2101565827">
    <w:abstractNumId w:val="29"/>
    <w:lvlOverride w:ilvl="0">
      <w:startOverride w:val="1"/>
    </w:lvlOverride>
  </w:num>
  <w:num w:numId="14" w16cid:durableId="1384476581">
    <w:abstractNumId w:val="27"/>
  </w:num>
  <w:num w:numId="15" w16cid:durableId="124587039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8229223">
    <w:abstractNumId w:val="3"/>
    <w:lvlOverride w:ilvl="0">
      <w:startOverride w:val="1"/>
    </w:lvlOverride>
  </w:num>
  <w:num w:numId="17" w16cid:durableId="11267767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5136782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7570300">
    <w:abstractNumId w:val="1"/>
    <w:lvlOverride w:ilvl="0">
      <w:startOverride w:val="1"/>
    </w:lvlOverride>
  </w:num>
  <w:num w:numId="20" w16cid:durableId="2139910304">
    <w:abstractNumId w:val="22"/>
  </w:num>
  <w:num w:numId="21" w16cid:durableId="1419794356">
    <w:abstractNumId w:val="14"/>
  </w:num>
  <w:num w:numId="22" w16cid:durableId="1321421209">
    <w:abstractNumId w:val="15"/>
  </w:num>
  <w:num w:numId="23" w16cid:durableId="1825662053">
    <w:abstractNumId w:val="19"/>
  </w:num>
  <w:num w:numId="24" w16cid:durableId="1488201933">
    <w:abstractNumId w:val="17"/>
  </w:num>
  <w:num w:numId="25" w16cid:durableId="1787769043">
    <w:abstractNumId w:val="18"/>
  </w:num>
  <w:num w:numId="26" w16cid:durableId="52433228">
    <w:abstractNumId w:val="11"/>
  </w:num>
  <w:num w:numId="27" w16cid:durableId="993067378">
    <w:abstractNumId w:val="8"/>
  </w:num>
  <w:num w:numId="28" w16cid:durableId="1799296453">
    <w:abstractNumId w:val="16"/>
  </w:num>
  <w:num w:numId="29" w16cid:durableId="403530552">
    <w:abstractNumId w:val="28"/>
  </w:num>
  <w:num w:numId="30" w16cid:durableId="329790950">
    <w:abstractNumId w:val="17"/>
    <w:lvlOverride w:ilvl="0">
      <w:startOverride w:val="1"/>
    </w:lvlOverride>
  </w:num>
  <w:num w:numId="31" w16cid:durableId="208960067">
    <w:abstractNumId w:val="5"/>
  </w:num>
  <w:num w:numId="32" w16cid:durableId="1474367537">
    <w:abstractNumId w:val="7"/>
  </w:num>
  <w:num w:numId="33" w16cid:durableId="1288970943">
    <w:abstractNumId w:val="21"/>
  </w:num>
  <w:num w:numId="34" w16cid:durableId="20215408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524"/>
    <w:rsid w:val="000244DC"/>
    <w:rsid w:val="00045E19"/>
    <w:rsid w:val="0004682F"/>
    <w:rsid w:val="000642B5"/>
    <w:rsid w:val="00074F2C"/>
    <w:rsid w:val="00083962"/>
    <w:rsid w:val="000E057B"/>
    <w:rsid w:val="000F626D"/>
    <w:rsid w:val="0010044E"/>
    <w:rsid w:val="001056D7"/>
    <w:rsid w:val="00105F91"/>
    <w:rsid w:val="0012691E"/>
    <w:rsid w:val="00131463"/>
    <w:rsid w:val="00134389"/>
    <w:rsid w:val="00155782"/>
    <w:rsid w:val="00173CFC"/>
    <w:rsid w:val="0018131E"/>
    <w:rsid w:val="00183F49"/>
    <w:rsid w:val="0019284A"/>
    <w:rsid w:val="001C5386"/>
    <w:rsid w:val="001D2073"/>
    <w:rsid w:val="001D6DD3"/>
    <w:rsid w:val="001E4EEB"/>
    <w:rsid w:val="001E5383"/>
    <w:rsid w:val="001E5D82"/>
    <w:rsid w:val="002067AF"/>
    <w:rsid w:val="0021097F"/>
    <w:rsid w:val="00220D2E"/>
    <w:rsid w:val="00237696"/>
    <w:rsid w:val="002376F2"/>
    <w:rsid w:val="00242272"/>
    <w:rsid w:val="0025137F"/>
    <w:rsid w:val="00251FC1"/>
    <w:rsid w:val="002523DD"/>
    <w:rsid w:val="0025686F"/>
    <w:rsid w:val="00261563"/>
    <w:rsid w:val="00273165"/>
    <w:rsid w:val="002776CD"/>
    <w:rsid w:val="00281924"/>
    <w:rsid w:val="0028252A"/>
    <w:rsid w:val="00293261"/>
    <w:rsid w:val="002A6288"/>
    <w:rsid w:val="002A7A78"/>
    <w:rsid w:val="002C3A53"/>
    <w:rsid w:val="002D3705"/>
    <w:rsid w:val="002D6B2E"/>
    <w:rsid w:val="002D7898"/>
    <w:rsid w:val="00301B4A"/>
    <w:rsid w:val="00320591"/>
    <w:rsid w:val="00325AE9"/>
    <w:rsid w:val="003373BB"/>
    <w:rsid w:val="00352783"/>
    <w:rsid w:val="00353BE3"/>
    <w:rsid w:val="00357AE1"/>
    <w:rsid w:val="00357E91"/>
    <w:rsid w:val="00364B8B"/>
    <w:rsid w:val="0036784B"/>
    <w:rsid w:val="003679FA"/>
    <w:rsid w:val="003942F9"/>
    <w:rsid w:val="003A3513"/>
    <w:rsid w:val="003B119F"/>
    <w:rsid w:val="003B5F80"/>
    <w:rsid w:val="003D0F44"/>
    <w:rsid w:val="00411D25"/>
    <w:rsid w:val="00423D5E"/>
    <w:rsid w:val="0043322C"/>
    <w:rsid w:val="004353D5"/>
    <w:rsid w:val="004375CA"/>
    <w:rsid w:val="004729FD"/>
    <w:rsid w:val="0047682F"/>
    <w:rsid w:val="00484C64"/>
    <w:rsid w:val="004855D5"/>
    <w:rsid w:val="004D5B71"/>
    <w:rsid w:val="004E1CC6"/>
    <w:rsid w:val="004F1F67"/>
    <w:rsid w:val="004F52D3"/>
    <w:rsid w:val="00514524"/>
    <w:rsid w:val="005161B2"/>
    <w:rsid w:val="0052745D"/>
    <w:rsid w:val="00531FB4"/>
    <w:rsid w:val="00545220"/>
    <w:rsid w:val="00561F79"/>
    <w:rsid w:val="00567365"/>
    <w:rsid w:val="005675AA"/>
    <w:rsid w:val="00571856"/>
    <w:rsid w:val="00571A4E"/>
    <w:rsid w:val="00582EFC"/>
    <w:rsid w:val="00591734"/>
    <w:rsid w:val="005917B5"/>
    <w:rsid w:val="005A3023"/>
    <w:rsid w:val="005E107C"/>
    <w:rsid w:val="005F53B5"/>
    <w:rsid w:val="005F6B58"/>
    <w:rsid w:val="00617E4F"/>
    <w:rsid w:val="0062546C"/>
    <w:rsid w:val="0062571D"/>
    <w:rsid w:val="00626D55"/>
    <w:rsid w:val="0063781E"/>
    <w:rsid w:val="00642991"/>
    <w:rsid w:val="00642E12"/>
    <w:rsid w:val="00650D95"/>
    <w:rsid w:val="006573AB"/>
    <w:rsid w:val="00664807"/>
    <w:rsid w:val="00671967"/>
    <w:rsid w:val="006820A0"/>
    <w:rsid w:val="006A2212"/>
    <w:rsid w:val="006D239F"/>
    <w:rsid w:val="006D5C30"/>
    <w:rsid w:val="006F1B42"/>
    <w:rsid w:val="006F33F9"/>
    <w:rsid w:val="007039E4"/>
    <w:rsid w:val="007233BF"/>
    <w:rsid w:val="00735559"/>
    <w:rsid w:val="0074592F"/>
    <w:rsid w:val="007469E8"/>
    <w:rsid w:val="00765EC3"/>
    <w:rsid w:val="007662EA"/>
    <w:rsid w:val="007722A8"/>
    <w:rsid w:val="0077592E"/>
    <w:rsid w:val="00786E19"/>
    <w:rsid w:val="007C7C9F"/>
    <w:rsid w:val="007E0011"/>
    <w:rsid w:val="007F02E3"/>
    <w:rsid w:val="007F7864"/>
    <w:rsid w:val="0080578E"/>
    <w:rsid w:val="008359F9"/>
    <w:rsid w:val="00842CCF"/>
    <w:rsid w:val="00846C71"/>
    <w:rsid w:val="00852EAD"/>
    <w:rsid w:val="00852F92"/>
    <w:rsid w:val="00890390"/>
    <w:rsid w:val="00890B55"/>
    <w:rsid w:val="008B48F3"/>
    <w:rsid w:val="008B7B8E"/>
    <w:rsid w:val="008D300B"/>
    <w:rsid w:val="008D5F62"/>
    <w:rsid w:val="008F48B9"/>
    <w:rsid w:val="00900195"/>
    <w:rsid w:val="00905F57"/>
    <w:rsid w:val="0091192D"/>
    <w:rsid w:val="00930B23"/>
    <w:rsid w:val="0093539E"/>
    <w:rsid w:val="00965CE2"/>
    <w:rsid w:val="00993CEA"/>
    <w:rsid w:val="009A3466"/>
    <w:rsid w:val="009C0935"/>
    <w:rsid w:val="009E7277"/>
    <w:rsid w:val="00A013D0"/>
    <w:rsid w:val="00A23FD5"/>
    <w:rsid w:val="00A23FE5"/>
    <w:rsid w:val="00A24499"/>
    <w:rsid w:val="00A31679"/>
    <w:rsid w:val="00A34695"/>
    <w:rsid w:val="00A47215"/>
    <w:rsid w:val="00A47E07"/>
    <w:rsid w:val="00A63704"/>
    <w:rsid w:val="00A75D28"/>
    <w:rsid w:val="00AC0453"/>
    <w:rsid w:val="00AC6628"/>
    <w:rsid w:val="00AD1D2F"/>
    <w:rsid w:val="00AE2F69"/>
    <w:rsid w:val="00AE4172"/>
    <w:rsid w:val="00B1347A"/>
    <w:rsid w:val="00B13E7A"/>
    <w:rsid w:val="00B1408E"/>
    <w:rsid w:val="00B15EEA"/>
    <w:rsid w:val="00B25697"/>
    <w:rsid w:val="00B354AD"/>
    <w:rsid w:val="00B35778"/>
    <w:rsid w:val="00B55DF2"/>
    <w:rsid w:val="00B63C54"/>
    <w:rsid w:val="00B64094"/>
    <w:rsid w:val="00B7580F"/>
    <w:rsid w:val="00B75957"/>
    <w:rsid w:val="00B85BDB"/>
    <w:rsid w:val="00B94EE6"/>
    <w:rsid w:val="00BA5B5F"/>
    <w:rsid w:val="00BB233E"/>
    <w:rsid w:val="00BC3EE4"/>
    <w:rsid w:val="00BC5A65"/>
    <w:rsid w:val="00BE736C"/>
    <w:rsid w:val="00BF66E3"/>
    <w:rsid w:val="00C02450"/>
    <w:rsid w:val="00C1403C"/>
    <w:rsid w:val="00C16A85"/>
    <w:rsid w:val="00C2465E"/>
    <w:rsid w:val="00C663E1"/>
    <w:rsid w:val="00C70D06"/>
    <w:rsid w:val="00CA3969"/>
    <w:rsid w:val="00CA6206"/>
    <w:rsid w:val="00CD64C7"/>
    <w:rsid w:val="00CE3BAB"/>
    <w:rsid w:val="00CE4CA2"/>
    <w:rsid w:val="00CE7D99"/>
    <w:rsid w:val="00CF1CA8"/>
    <w:rsid w:val="00CF3D04"/>
    <w:rsid w:val="00D01531"/>
    <w:rsid w:val="00D10617"/>
    <w:rsid w:val="00D1096B"/>
    <w:rsid w:val="00D277EC"/>
    <w:rsid w:val="00D52A7E"/>
    <w:rsid w:val="00D570B6"/>
    <w:rsid w:val="00D608F5"/>
    <w:rsid w:val="00D6319E"/>
    <w:rsid w:val="00D73585"/>
    <w:rsid w:val="00D91446"/>
    <w:rsid w:val="00DA3725"/>
    <w:rsid w:val="00DA7CA5"/>
    <w:rsid w:val="00DB7D7D"/>
    <w:rsid w:val="00DD3F37"/>
    <w:rsid w:val="00E033BC"/>
    <w:rsid w:val="00E03854"/>
    <w:rsid w:val="00E039E0"/>
    <w:rsid w:val="00E35733"/>
    <w:rsid w:val="00E37790"/>
    <w:rsid w:val="00E60934"/>
    <w:rsid w:val="00E84AB4"/>
    <w:rsid w:val="00E9474D"/>
    <w:rsid w:val="00E9682E"/>
    <w:rsid w:val="00EB6543"/>
    <w:rsid w:val="00ED6591"/>
    <w:rsid w:val="00EF4F3F"/>
    <w:rsid w:val="00F0364C"/>
    <w:rsid w:val="00F05A6C"/>
    <w:rsid w:val="00F05A9F"/>
    <w:rsid w:val="00F1618E"/>
    <w:rsid w:val="00F17638"/>
    <w:rsid w:val="00F20723"/>
    <w:rsid w:val="00F3677C"/>
    <w:rsid w:val="00F368B4"/>
    <w:rsid w:val="00F4413A"/>
    <w:rsid w:val="00F4730E"/>
    <w:rsid w:val="00F616DD"/>
    <w:rsid w:val="00F76242"/>
    <w:rsid w:val="00F90C6E"/>
    <w:rsid w:val="00FA1887"/>
    <w:rsid w:val="00FB1777"/>
    <w:rsid w:val="00FB6120"/>
    <w:rsid w:val="00FB791A"/>
    <w:rsid w:val="00FC016B"/>
    <w:rsid w:val="00FD11C6"/>
    <w:rsid w:val="00FD3856"/>
    <w:rsid w:val="00FD60E9"/>
    <w:rsid w:val="00FF2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F2C93"/>
  <w15:chartTrackingRefBased/>
  <w15:docId w15:val="{149F8FFA-4930-427C-A0CA-A92227F20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452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14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4524"/>
  </w:style>
  <w:style w:type="paragraph" w:styleId="Akapitzlist">
    <w:name w:val="List Paragraph"/>
    <w:basedOn w:val="Normalny"/>
    <w:qFormat/>
    <w:rsid w:val="00514524"/>
    <w:pPr>
      <w:spacing w:after="160" w:line="259" w:lineRule="auto"/>
      <w:ind w:left="720"/>
      <w:contextualSpacing/>
    </w:pPr>
  </w:style>
  <w:style w:type="paragraph" w:customStyle="1" w:styleId="Standard">
    <w:name w:val="Standard"/>
    <w:rsid w:val="00514524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Bezlisty"/>
    <w:rsid w:val="00D570B6"/>
    <w:pPr>
      <w:numPr>
        <w:numId w:val="2"/>
      </w:numPr>
    </w:pPr>
  </w:style>
  <w:style w:type="numbering" w:customStyle="1" w:styleId="WW8Num1">
    <w:name w:val="WW8Num1"/>
    <w:basedOn w:val="Bezlisty"/>
    <w:rsid w:val="00D570B6"/>
    <w:pPr>
      <w:numPr>
        <w:numId w:val="3"/>
      </w:numPr>
    </w:pPr>
  </w:style>
  <w:style w:type="character" w:styleId="Hipercze">
    <w:name w:val="Hyperlink"/>
    <w:uiPriority w:val="99"/>
    <w:unhideWhenUsed/>
    <w:rsid w:val="00B63C5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52A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A7E"/>
  </w:style>
  <w:style w:type="table" w:styleId="Tabela-Siatka">
    <w:name w:val="Table Grid"/>
    <w:basedOn w:val="Standardowy"/>
    <w:uiPriority w:val="59"/>
    <w:rsid w:val="00423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1A4E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71A4E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571A4E"/>
    <w:rPr>
      <w:vertAlign w:val="superscript"/>
    </w:rPr>
  </w:style>
  <w:style w:type="numbering" w:customStyle="1" w:styleId="WW8Num18">
    <w:name w:val="WW8Num18"/>
    <w:basedOn w:val="Bezlisty"/>
    <w:rsid w:val="005A3023"/>
    <w:pPr>
      <w:numPr>
        <w:numId w:val="2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91446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91446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C024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2450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C0245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245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0245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B1E26-5C09-401E-8213-AC735786C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401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wlasciciel</dc:creator>
  <cp:keywords/>
  <cp:lastModifiedBy>Urszula Witwicka</cp:lastModifiedBy>
  <cp:revision>14</cp:revision>
  <cp:lastPrinted>2020-08-11T10:38:00Z</cp:lastPrinted>
  <dcterms:created xsi:type="dcterms:W3CDTF">2023-11-08T14:02:00Z</dcterms:created>
  <dcterms:modified xsi:type="dcterms:W3CDTF">2026-07-31T06:41:00Z</dcterms:modified>
</cp:coreProperties>
</file>