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2427E" w14:textId="5EA0F44C" w:rsidR="007A7CE4" w:rsidRPr="00EE36A7" w:rsidRDefault="007A7CE4" w:rsidP="007A7CE4">
      <w:pPr>
        <w:pStyle w:val="NormalnyWeb"/>
        <w:spacing w:before="0" w:after="0"/>
        <w:jc w:val="right"/>
        <w:rPr>
          <w:rFonts w:ascii="Cambria" w:hAnsi="Cambria"/>
          <w:b/>
          <w:iCs/>
          <w:spacing w:val="4"/>
          <w:sz w:val="22"/>
          <w:szCs w:val="22"/>
        </w:rPr>
      </w:pPr>
      <w:r w:rsidRPr="00EE36A7">
        <w:rPr>
          <w:rFonts w:ascii="Cambria" w:hAnsi="Cambria"/>
          <w:b/>
          <w:iCs/>
          <w:spacing w:val="4"/>
          <w:sz w:val="22"/>
          <w:szCs w:val="22"/>
        </w:rPr>
        <w:t xml:space="preserve">Załącznik nr </w:t>
      </w:r>
      <w:r w:rsidR="00DC0931">
        <w:rPr>
          <w:rFonts w:ascii="Cambria" w:hAnsi="Cambria"/>
          <w:b/>
          <w:iCs/>
          <w:spacing w:val="4"/>
          <w:sz w:val="22"/>
          <w:szCs w:val="22"/>
        </w:rPr>
        <w:t>9</w:t>
      </w:r>
      <w:r w:rsidRPr="00EE36A7">
        <w:rPr>
          <w:rFonts w:ascii="Cambria" w:hAnsi="Cambria"/>
          <w:b/>
          <w:iCs/>
          <w:spacing w:val="4"/>
          <w:sz w:val="22"/>
          <w:szCs w:val="22"/>
        </w:rPr>
        <w:t xml:space="preserve"> do SWZ</w:t>
      </w:r>
    </w:p>
    <w:p w14:paraId="788462B5" w14:textId="77777777" w:rsidR="00985D13" w:rsidRPr="00EE36A7" w:rsidRDefault="007A7CE4" w:rsidP="00985D13">
      <w:pPr>
        <w:pStyle w:val="NormalnyWeb"/>
        <w:spacing w:after="0" w:afterAutospacing="0"/>
        <w:jc w:val="center"/>
        <w:rPr>
          <w:rFonts w:ascii="Cambria" w:hAnsi="Cambria"/>
          <w:b/>
          <w:bCs/>
          <w:sz w:val="22"/>
          <w:szCs w:val="22"/>
        </w:rPr>
      </w:pPr>
      <w:r w:rsidRPr="00EE36A7">
        <w:rPr>
          <w:rFonts w:ascii="Cambria" w:hAnsi="Cambria"/>
          <w:b/>
          <w:bCs/>
          <w:sz w:val="22"/>
          <w:szCs w:val="22"/>
        </w:rPr>
        <w:t xml:space="preserve">Wykaz zdolności technicznej lub zawodowej </w:t>
      </w:r>
    </w:p>
    <w:p w14:paraId="4326B276" w14:textId="317E33EA" w:rsidR="007A7CE4" w:rsidRPr="00EE36A7" w:rsidRDefault="007A7CE4" w:rsidP="008F3BCA">
      <w:pPr>
        <w:pStyle w:val="NormalnyWeb"/>
        <w:spacing w:before="0" w:beforeAutospacing="0"/>
        <w:jc w:val="center"/>
        <w:rPr>
          <w:rFonts w:ascii="Cambria" w:hAnsi="Cambria"/>
          <w:b/>
          <w:bCs/>
          <w:sz w:val="22"/>
          <w:szCs w:val="22"/>
        </w:rPr>
      </w:pPr>
      <w:r w:rsidRPr="00EE36A7">
        <w:rPr>
          <w:rFonts w:ascii="Cambria" w:hAnsi="Cambria"/>
          <w:b/>
          <w:bCs/>
          <w:sz w:val="22"/>
          <w:szCs w:val="22"/>
        </w:rPr>
        <w:t xml:space="preserve">- osób </w:t>
      </w:r>
    </w:p>
    <w:p w14:paraId="75CE5AE7" w14:textId="77777777" w:rsidR="00301230" w:rsidRPr="00EE36A7" w:rsidRDefault="007A7CE4" w:rsidP="007A7CE4">
      <w:pPr>
        <w:pStyle w:val="Nagwek"/>
        <w:spacing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EE36A7">
        <w:rPr>
          <w:rFonts w:ascii="Cambria" w:hAnsi="Cambria" w:cstheme="minorHAnsi"/>
          <w:bCs/>
          <w:sz w:val="22"/>
          <w:szCs w:val="22"/>
        </w:rPr>
        <w:t xml:space="preserve">Składając ofertę w postępowaniu o udzielenie zamówienia publicznego pn.: </w:t>
      </w:r>
    </w:p>
    <w:p w14:paraId="399C5C64" w14:textId="118E6120" w:rsidR="00301230" w:rsidRPr="00EE36A7" w:rsidRDefault="00670AE9" w:rsidP="00301230">
      <w:pPr>
        <w:pStyle w:val="Nagwek"/>
        <w:spacing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E36A7">
        <w:rPr>
          <w:rFonts w:ascii="Cambria" w:hAnsi="Cambria" w:cstheme="minorHAnsi"/>
          <w:b/>
          <w:bCs/>
          <w:sz w:val="22"/>
          <w:szCs w:val="22"/>
        </w:rPr>
        <w:t>„Dowóz i odwóz dzieci</w:t>
      </w:r>
      <w:r w:rsidR="008F3BCA" w:rsidRPr="00EE36A7">
        <w:rPr>
          <w:rFonts w:ascii="Cambria" w:hAnsi="Cambria" w:cstheme="minorHAnsi"/>
          <w:b/>
          <w:bCs/>
          <w:sz w:val="22"/>
          <w:szCs w:val="22"/>
        </w:rPr>
        <w:t xml:space="preserve"> do placówek oświatowych n</w:t>
      </w:r>
      <w:r w:rsidR="00B6477C" w:rsidRPr="00EE36A7">
        <w:rPr>
          <w:rFonts w:ascii="Cambria" w:hAnsi="Cambria" w:cstheme="minorHAnsi"/>
          <w:b/>
          <w:bCs/>
          <w:sz w:val="22"/>
          <w:szCs w:val="22"/>
        </w:rPr>
        <w:t>a terenie Gminy Skała</w:t>
      </w:r>
      <w:r w:rsidR="008F3BCA" w:rsidRPr="00EE36A7">
        <w:rPr>
          <w:rFonts w:ascii="Cambria" w:hAnsi="Cambria" w:cstheme="minorHAnsi"/>
          <w:b/>
          <w:bCs/>
          <w:sz w:val="22"/>
          <w:szCs w:val="22"/>
        </w:rPr>
        <w:t xml:space="preserve"> wraz z zapewnieniem opieki w</w:t>
      </w:r>
      <w:r w:rsidR="00301230" w:rsidRPr="00EE36A7">
        <w:rPr>
          <w:rFonts w:ascii="Cambria" w:hAnsi="Cambria" w:cstheme="minorHAnsi"/>
          <w:b/>
          <w:bCs/>
          <w:sz w:val="22"/>
          <w:szCs w:val="22"/>
        </w:rPr>
        <w:t> </w:t>
      </w:r>
      <w:r w:rsidR="008F3BCA" w:rsidRPr="00EE36A7">
        <w:rPr>
          <w:rFonts w:ascii="Cambria" w:hAnsi="Cambria" w:cstheme="minorHAnsi"/>
          <w:b/>
          <w:bCs/>
          <w:sz w:val="22"/>
          <w:szCs w:val="22"/>
        </w:rPr>
        <w:t>czasie</w:t>
      </w:r>
      <w:r w:rsidR="00B07933" w:rsidRPr="00EE36A7">
        <w:rPr>
          <w:rFonts w:ascii="Cambria" w:hAnsi="Cambria" w:cstheme="minorHAnsi"/>
          <w:b/>
          <w:bCs/>
          <w:sz w:val="22"/>
          <w:szCs w:val="22"/>
        </w:rPr>
        <w:t xml:space="preserve"> przejazdów w roku szkolnym 202</w:t>
      </w:r>
      <w:r w:rsidR="00C11F50" w:rsidRPr="00EE36A7">
        <w:rPr>
          <w:rFonts w:ascii="Cambria" w:hAnsi="Cambria" w:cstheme="minorHAnsi"/>
          <w:b/>
          <w:bCs/>
          <w:sz w:val="22"/>
          <w:szCs w:val="22"/>
        </w:rPr>
        <w:t>6</w:t>
      </w:r>
      <w:r w:rsidR="00B07933" w:rsidRPr="00EE36A7">
        <w:rPr>
          <w:rFonts w:ascii="Cambria" w:hAnsi="Cambria" w:cstheme="minorHAnsi"/>
          <w:b/>
          <w:bCs/>
          <w:sz w:val="22"/>
          <w:szCs w:val="22"/>
        </w:rPr>
        <w:t>/202</w:t>
      </w:r>
      <w:r w:rsidR="00C11F50" w:rsidRPr="00EE36A7">
        <w:rPr>
          <w:rFonts w:ascii="Cambria" w:hAnsi="Cambria" w:cstheme="minorHAnsi"/>
          <w:b/>
          <w:bCs/>
          <w:sz w:val="22"/>
          <w:szCs w:val="22"/>
        </w:rPr>
        <w:t>7</w:t>
      </w:r>
      <w:r w:rsidRPr="00EE36A7">
        <w:rPr>
          <w:rFonts w:ascii="Cambria" w:hAnsi="Cambria" w:cstheme="minorHAnsi"/>
          <w:b/>
          <w:bCs/>
          <w:sz w:val="22"/>
          <w:szCs w:val="22"/>
        </w:rPr>
        <w:t>”</w:t>
      </w:r>
    </w:p>
    <w:p w14:paraId="61C19ED0" w14:textId="23DF2283" w:rsidR="008F3BCA" w:rsidRPr="00EE36A7" w:rsidRDefault="007A7CE4" w:rsidP="00301230">
      <w:pPr>
        <w:pStyle w:val="Nagwek"/>
        <w:spacing w:line="276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EE36A7">
        <w:rPr>
          <w:rFonts w:ascii="Cambria" w:hAnsi="Cambria"/>
          <w:sz w:val="22"/>
          <w:szCs w:val="22"/>
        </w:rPr>
        <w:t xml:space="preserve">przedkładamy wykaz osób, które będą uczestniczyć w wykonywaniu zamówienia w celu oceny spełniania przez Wykonawcę warunków, których opis został zamieszczony </w:t>
      </w:r>
      <w:r w:rsidR="00DC5FF5" w:rsidRPr="00EE36A7">
        <w:rPr>
          <w:rFonts w:ascii="Cambria" w:hAnsi="Cambria" w:cs="Calibri"/>
          <w:sz w:val="22"/>
          <w:szCs w:val="22"/>
        </w:rPr>
        <w:t xml:space="preserve">w rozdz. </w:t>
      </w:r>
      <w:r w:rsidR="00EE36A7">
        <w:rPr>
          <w:rFonts w:ascii="Cambria" w:hAnsi="Cambria" w:cs="Calibri"/>
          <w:sz w:val="22"/>
          <w:szCs w:val="22"/>
        </w:rPr>
        <w:t>IV</w:t>
      </w:r>
      <w:r w:rsidR="00DC5FF5" w:rsidRPr="00EE36A7">
        <w:rPr>
          <w:rFonts w:ascii="Cambria" w:hAnsi="Cambria" w:cs="Calibri"/>
          <w:sz w:val="22"/>
          <w:szCs w:val="22"/>
        </w:rPr>
        <w:t xml:space="preserve"> ust. </w:t>
      </w:r>
      <w:r w:rsidR="00EE36A7">
        <w:rPr>
          <w:rFonts w:ascii="Cambria" w:hAnsi="Cambria" w:cs="Calibri"/>
          <w:sz w:val="22"/>
          <w:szCs w:val="22"/>
        </w:rPr>
        <w:t>7</w:t>
      </w:r>
      <w:r w:rsidR="00DC5FF5" w:rsidRPr="00EE36A7">
        <w:rPr>
          <w:rFonts w:ascii="Cambria" w:hAnsi="Cambria" w:cs="Calibri"/>
          <w:sz w:val="22"/>
          <w:szCs w:val="22"/>
        </w:rPr>
        <w:t xml:space="preserve"> pkt. </w:t>
      </w:r>
      <w:r w:rsidR="00EE36A7">
        <w:rPr>
          <w:rFonts w:ascii="Cambria" w:hAnsi="Cambria" w:cs="Calibri"/>
          <w:sz w:val="22"/>
          <w:szCs w:val="22"/>
        </w:rPr>
        <w:t>7.3</w:t>
      </w:r>
      <w:r w:rsidRPr="00EE36A7">
        <w:rPr>
          <w:rFonts w:ascii="Cambria" w:hAnsi="Cambria"/>
          <w:sz w:val="22"/>
          <w:szCs w:val="22"/>
        </w:rPr>
        <w:t xml:space="preserve"> SWZ:</w:t>
      </w:r>
    </w:p>
    <w:p w14:paraId="5BF670CC" w14:textId="77777777" w:rsidR="008F3BCA" w:rsidRPr="00EE36A7" w:rsidRDefault="008F3BCA" w:rsidP="008F3BCA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EE36A7">
        <w:rPr>
          <w:rFonts w:ascii="Cambria" w:hAnsi="Cambria" w:cstheme="minorHAnsi"/>
          <w:bCs/>
          <w:sz w:val="22"/>
          <w:szCs w:val="22"/>
        </w:rPr>
        <w:t xml:space="preserve">dla </w:t>
      </w:r>
      <w:r w:rsidRPr="00EE36A7">
        <w:rPr>
          <w:rFonts w:ascii="Cambria" w:hAnsi="Cambria" w:cstheme="minorHAnsi"/>
          <w:b/>
          <w:sz w:val="22"/>
          <w:szCs w:val="22"/>
        </w:rPr>
        <w:t xml:space="preserve">części 1 przedmiotu zamówienia - </w:t>
      </w:r>
      <w:r w:rsidRPr="00EE36A7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EE36A7">
        <w:rPr>
          <w:rFonts w:ascii="Cambria" w:hAnsi="Cambria" w:cstheme="minorHAnsi"/>
          <w:sz w:val="22"/>
          <w:szCs w:val="22"/>
        </w:rPr>
        <w:t xml:space="preserve">trasie </w:t>
      </w:r>
      <w:r w:rsidRPr="00EE36A7">
        <w:rPr>
          <w:rFonts w:ascii="Cambria" w:hAnsi="Cambria" w:cstheme="minorHAnsi"/>
          <w:bCs/>
          <w:sz w:val="22"/>
          <w:szCs w:val="22"/>
        </w:rPr>
        <w:t>Rzeplin – Skała - Rzeplin</w:t>
      </w:r>
    </w:p>
    <w:tbl>
      <w:tblPr>
        <w:tblW w:w="909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89"/>
        <w:gridCol w:w="2409"/>
        <w:gridCol w:w="3119"/>
        <w:gridCol w:w="2977"/>
      </w:tblGrid>
      <w:tr w:rsidR="00A15029" w:rsidRPr="00EE36A7" w14:paraId="0368E510" w14:textId="77777777" w:rsidTr="008571E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01079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1A4F6E2" w14:textId="77777777" w:rsidR="008F3BCA" w:rsidRPr="00EE36A7" w:rsidRDefault="008F3BCA" w:rsidP="008571E3">
            <w:pPr>
              <w:tabs>
                <w:tab w:val="left" w:pos="0"/>
              </w:tabs>
              <w:spacing w:line="276" w:lineRule="auto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L.p.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FF892" w14:textId="77777777" w:rsidR="008F3BCA" w:rsidRPr="00EE36A7" w:rsidRDefault="008F3BCA" w:rsidP="008571E3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Imię i nazwisko osoby, która będzie uczestniczyć w wykonywaniu zamówienia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FC2EC" w14:textId="77777777" w:rsidR="008F3BCA" w:rsidRPr="00EE36A7" w:rsidRDefault="008F3BCA" w:rsidP="008571E3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9A75" w14:textId="77777777" w:rsidR="008F3BCA" w:rsidRPr="00EE36A7" w:rsidRDefault="008F3BCA" w:rsidP="008571E3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Informacja o podstawie dysponowania wymienioną osobą przez Wykonawcę</w:t>
            </w:r>
          </w:p>
          <w:p w14:paraId="30F35DF9" w14:textId="05AF7C7F" w:rsidR="008F3BCA" w:rsidRPr="00EE36A7" w:rsidRDefault="00DF7A22" w:rsidP="008571E3">
            <w:pPr>
              <w:spacing w:line="276" w:lineRule="auto"/>
              <w:ind w:right="227"/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EE36A7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(pracownik własny – umowa o pracę)</w:t>
            </w:r>
          </w:p>
        </w:tc>
      </w:tr>
      <w:tr w:rsidR="00A15029" w:rsidRPr="00EE36A7" w14:paraId="05F35A25" w14:textId="77777777" w:rsidTr="008571E3">
        <w:trPr>
          <w:cantSplit/>
          <w:trHeight w:val="6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854DA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hAnsi="Cambria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C1852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DD590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hAnsi="Cambria"/>
                <w:bCs/>
                <w:sz w:val="22"/>
                <w:szCs w:val="22"/>
              </w:rPr>
              <w:t>Kierowanie pojazdem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ABA2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A15029" w:rsidRPr="00EE36A7" w14:paraId="12A429D8" w14:textId="77777777" w:rsidTr="008571E3">
        <w:trPr>
          <w:cantSplit/>
          <w:trHeight w:val="54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5ED52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E3F41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D59A2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Opieka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7E75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D654783" w14:textId="1E30C1CC" w:rsidR="008F3BCA" w:rsidRPr="00EE36A7" w:rsidRDefault="008F3BCA" w:rsidP="008F3BCA">
      <w:pPr>
        <w:spacing w:before="120" w:after="120" w:line="276" w:lineRule="auto"/>
        <w:ind w:left="357"/>
        <w:jc w:val="both"/>
        <w:rPr>
          <w:rFonts w:ascii="Cambria" w:hAnsi="Cambria" w:cstheme="minorHAnsi"/>
          <w:iCs/>
          <w:sz w:val="22"/>
          <w:szCs w:val="22"/>
        </w:rPr>
      </w:pPr>
      <w:r w:rsidRPr="00EE36A7">
        <w:rPr>
          <w:rFonts w:ascii="Cambria" w:hAnsi="Cambria" w:cstheme="minorHAnsi"/>
          <w:bCs/>
          <w:sz w:val="22"/>
          <w:szCs w:val="22"/>
        </w:rPr>
        <w:t xml:space="preserve">dla </w:t>
      </w:r>
      <w:r w:rsidRPr="00EE36A7">
        <w:rPr>
          <w:rFonts w:ascii="Cambria" w:hAnsi="Cambria" w:cstheme="minorHAnsi"/>
          <w:b/>
          <w:sz w:val="22"/>
          <w:szCs w:val="22"/>
        </w:rPr>
        <w:t xml:space="preserve">części 2 przedmiotu zamówienia - </w:t>
      </w:r>
      <w:r w:rsidRPr="00EE36A7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EE36A7">
        <w:rPr>
          <w:rFonts w:ascii="Cambria" w:hAnsi="Cambria" w:cstheme="minorHAnsi"/>
          <w:sz w:val="22"/>
          <w:szCs w:val="22"/>
        </w:rPr>
        <w:t xml:space="preserve">trasie </w:t>
      </w:r>
      <w:r w:rsidRPr="00EE36A7">
        <w:rPr>
          <w:rFonts w:ascii="Cambria" w:hAnsi="Cambria" w:cstheme="minorHAnsi"/>
          <w:iCs/>
          <w:sz w:val="22"/>
          <w:szCs w:val="22"/>
        </w:rPr>
        <w:t>Stoki - Skała – Stoki</w:t>
      </w:r>
    </w:p>
    <w:tbl>
      <w:tblPr>
        <w:tblW w:w="909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89"/>
        <w:gridCol w:w="2409"/>
        <w:gridCol w:w="3119"/>
        <w:gridCol w:w="2977"/>
      </w:tblGrid>
      <w:tr w:rsidR="00DF7A22" w:rsidRPr="00EE36A7" w14:paraId="2910D86A" w14:textId="77777777" w:rsidTr="008571E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9E3DF" w14:textId="77777777" w:rsidR="00DF7A22" w:rsidRPr="00EE36A7" w:rsidRDefault="00DF7A22" w:rsidP="00DF7A22">
            <w:pPr>
              <w:snapToGrid w:val="0"/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E77C4FE" w14:textId="77777777" w:rsidR="00DF7A22" w:rsidRPr="00EE36A7" w:rsidRDefault="00DF7A22" w:rsidP="00DF7A22">
            <w:pPr>
              <w:tabs>
                <w:tab w:val="left" w:pos="0"/>
              </w:tabs>
              <w:spacing w:line="276" w:lineRule="auto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L.p.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D1C18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Imię i nazwisko osoby, która będzie uczestniczyć w wykonywaniu zamówienia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B73B3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43F2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Informacja o podstawie dysponowania wymienioną osobą przez Wykonawcę</w:t>
            </w:r>
          </w:p>
          <w:p w14:paraId="4D9004B1" w14:textId="0BAE76C8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EE36A7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(pracownik własny – umowa o pracę)</w:t>
            </w:r>
          </w:p>
        </w:tc>
      </w:tr>
      <w:tr w:rsidR="00A15029" w:rsidRPr="00EE36A7" w14:paraId="30F7B000" w14:textId="77777777" w:rsidTr="008571E3">
        <w:trPr>
          <w:cantSplit/>
          <w:trHeight w:val="6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B1362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hAnsi="Cambria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344E9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75BDD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hAnsi="Cambria"/>
                <w:bCs/>
                <w:sz w:val="22"/>
                <w:szCs w:val="22"/>
              </w:rPr>
              <w:t>Kierowanie pojazdem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F01F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A15029" w:rsidRPr="00EE36A7" w14:paraId="19B74B08" w14:textId="77777777" w:rsidTr="008571E3">
        <w:trPr>
          <w:cantSplit/>
          <w:trHeight w:val="54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7C891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630F9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1B98A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Opieka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D15A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5B64279" w14:textId="1D9FEEF4" w:rsidR="008F3BCA" w:rsidRPr="00EE36A7" w:rsidRDefault="008F3BCA" w:rsidP="008F3BCA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EE36A7">
        <w:rPr>
          <w:rFonts w:ascii="Cambria" w:hAnsi="Cambria" w:cstheme="minorHAnsi"/>
          <w:bCs/>
          <w:sz w:val="22"/>
          <w:szCs w:val="22"/>
        </w:rPr>
        <w:t xml:space="preserve">dla </w:t>
      </w:r>
      <w:r w:rsidRPr="00EE36A7">
        <w:rPr>
          <w:rFonts w:ascii="Cambria" w:hAnsi="Cambria" w:cstheme="minorHAnsi"/>
          <w:b/>
          <w:sz w:val="22"/>
          <w:szCs w:val="22"/>
        </w:rPr>
        <w:t xml:space="preserve">części 3 przedmiotu zamówienia - </w:t>
      </w:r>
      <w:r w:rsidRPr="00EE36A7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EE36A7">
        <w:rPr>
          <w:rFonts w:ascii="Cambria" w:hAnsi="Cambria" w:cstheme="minorHAnsi"/>
          <w:sz w:val="22"/>
          <w:szCs w:val="22"/>
        </w:rPr>
        <w:t xml:space="preserve">trasie </w:t>
      </w:r>
      <w:r w:rsidRPr="00EE36A7">
        <w:rPr>
          <w:rFonts w:ascii="Cambria" w:hAnsi="Cambria" w:cstheme="minorHAnsi"/>
          <w:iCs/>
          <w:sz w:val="22"/>
          <w:szCs w:val="22"/>
        </w:rPr>
        <w:t xml:space="preserve">Gołyszyn – </w:t>
      </w:r>
      <w:r w:rsidR="005F6769" w:rsidRPr="00EE36A7">
        <w:rPr>
          <w:rFonts w:ascii="Cambria" w:hAnsi="Cambria" w:cstheme="minorHAnsi"/>
          <w:iCs/>
          <w:sz w:val="22"/>
          <w:szCs w:val="22"/>
        </w:rPr>
        <w:t xml:space="preserve">- </w:t>
      </w:r>
      <w:r w:rsidRPr="00EE36A7">
        <w:rPr>
          <w:rFonts w:ascii="Cambria" w:hAnsi="Cambria" w:cstheme="minorHAnsi"/>
          <w:iCs/>
          <w:sz w:val="22"/>
          <w:szCs w:val="22"/>
        </w:rPr>
        <w:t>Minoga</w:t>
      </w:r>
      <w:r w:rsidR="005D5178" w:rsidRPr="00EE36A7">
        <w:rPr>
          <w:rFonts w:ascii="Cambria" w:hAnsi="Cambria" w:cstheme="minorHAnsi"/>
          <w:iCs/>
          <w:sz w:val="22"/>
          <w:szCs w:val="22"/>
        </w:rPr>
        <w:t xml:space="preserve"> -</w:t>
      </w:r>
      <w:r w:rsidR="005F6769" w:rsidRPr="00EE36A7">
        <w:rPr>
          <w:rFonts w:ascii="Cambria" w:hAnsi="Cambria" w:cstheme="minorHAnsi"/>
          <w:iCs/>
          <w:sz w:val="22"/>
          <w:szCs w:val="22"/>
        </w:rPr>
        <w:t xml:space="preserve"> </w:t>
      </w:r>
      <w:r w:rsidR="005D5178" w:rsidRPr="00EE36A7">
        <w:rPr>
          <w:rFonts w:ascii="Cambria" w:hAnsi="Cambria" w:cstheme="minorHAnsi"/>
          <w:iCs/>
          <w:sz w:val="22"/>
          <w:szCs w:val="22"/>
        </w:rPr>
        <w:t>Gołyszyn</w:t>
      </w:r>
    </w:p>
    <w:tbl>
      <w:tblPr>
        <w:tblW w:w="909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89"/>
        <w:gridCol w:w="2409"/>
        <w:gridCol w:w="3119"/>
        <w:gridCol w:w="2977"/>
      </w:tblGrid>
      <w:tr w:rsidR="00DF7A22" w:rsidRPr="00EE36A7" w14:paraId="2F71DDF4" w14:textId="77777777" w:rsidTr="008571E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5DB9A" w14:textId="77777777" w:rsidR="00DF7A22" w:rsidRPr="00EE36A7" w:rsidRDefault="00DF7A22" w:rsidP="00DF7A22">
            <w:pPr>
              <w:snapToGrid w:val="0"/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1068F72" w14:textId="77777777" w:rsidR="00DF7A22" w:rsidRPr="00EE36A7" w:rsidRDefault="00DF7A22" w:rsidP="00DF7A22">
            <w:pPr>
              <w:tabs>
                <w:tab w:val="left" w:pos="0"/>
              </w:tabs>
              <w:spacing w:line="276" w:lineRule="auto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L.p.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9BC7D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Imię i nazwisko osoby, która będzie uczestniczyć w wykonywaniu zamówienia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0EA78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4300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Informacja o podstawie dysponowania wymienioną osobą przez Wykonawcę</w:t>
            </w:r>
          </w:p>
          <w:p w14:paraId="5CA134C2" w14:textId="35FB60F2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EE36A7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(pracownik własny – umowa o pracę)</w:t>
            </w:r>
          </w:p>
        </w:tc>
      </w:tr>
      <w:tr w:rsidR="00A15029" w:rsidRPr="00EE36A7" w14:paraId="7F76DCF6" w14:textId="77777777" w:rsidTr="008571E3">
        <w:trPr>
          <w:cantSplit/>
          <w:trHeight w:val="6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CAD90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hAnsi="Cambria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lastRenderedPageBreak/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B3193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99A17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hAnsi="Cambria"/>
                <w:bCs/>
                <w:sz w:val="22"/>
                <w:szCs w:val="22"/>
              </w:rPr>
              <w:t>Kierowanie pojazdem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14FC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F6769" w:rsidRPr="00EE36A7" w14:paraId="009E92F5" w14:textId="77777777" w:rsidTr="008571E3">
        <w:trPr>
          <w:cantSplit/>
          <w:trHeight w:val="6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EB7CB" w14:textId="34F4A42F" w:rsidR="005F6769" w:rsidRPr="00EE36A7" w:rsidRDefault="005F6769" w:rsidP="005F6769">
            <w:pPr>
              <w:spacing w:line="276" w:lineRule="auto"/>
              <w:ind w:right="28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DB665" w14:textId="77777777" w:rsidR="005F6769" w:rsidRPr="00EE36A7" w:rsidRDefault="005F6769" w:rsidP="005F6769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B1DC1" w14:textId="16F47EEE" w:rsidR="005F6769" w:rsidRPr="00EE36A7" w:rsidRDefault="005F6769" w:rsidP="005F6769">
            <w:pPr>
              <w:snapToGrid w:val="0"/>
              <w:spacing w:line="276" w:lineRule="auto"/>
              <w:ind w:right="227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EE36A7">
              <w:rPr>
                <w:rFonts w:ascii="Cambria" w:hAnsi="Cambria"/>
                <w:bCs/>
                <w:sz w:val="22"/>
                <w:szCs w:val="22"/>
              </w:rPr>
              <w:t>Kierowanie pojazdem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3F84" w14:textId="77777777" w:rsidR="005F6769" w:rsidRPr="00EE36A7" w:rsidRDefault="005F6769" w:rsidP="005F6769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F6769" w:rsidRPr="00EE36A7" w14:paraId="53F43661" w14:textId="77777777" w:rsidTr="008571E3">
        <w:trPr>
          <w:cantSplit/>
          <w:trHeight w:val="54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7CC45" w14:textId="726A7AAD" w:rsidR="005F6769" w:rsidRPr="00EE36A7" w:rsidRDefault="005F6769" w:rsidP="005F6769">
            <w:pPr>
              <w:spacing w:line="276" w:lineRule="auto"/>
              <w:ind w:right="28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43321" w14:textId="77777777" w:rsidR="005F6769" w:rsidRPr="00EE36A7" w:rsidRDefault="005F6769" w:rsidP="005F6769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A5E71" w14:textId="77777777" w:rsidR="005F6769" w:rsidRPr="00EE36A7" w:rsidRDefault="005F6769" w:rsidP="005F6769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Opieka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ECA5" w14:textId="77777777" w:rsidR="005F6769" w:rsidRPr="00EE36A7" w:rsidRDefault="005F6769" w:rsidP="005F6769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F6769" w:rsidRPr="00EE36A7" w14:paraId="5E754DC3" w14:textId="77777777" w:rsidTr="008571E3">
        <w:trPr>
          <w:cantSplit/>
          <w:trHeight w:val="54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4B131" w14:textId="553507C8" w:rsidR="005F6769" w:rsidRPr="00EE36A7" w:rsidRDefault="005F6769" w:rsidP="005F6769">
            <w:pPr>
              <w:spacing w:line="276" w:lineRule="auto"/>
              <w:ind w:right="28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E762C" w14:textId="77777777" w:rsidR="005F6769" w:rsidRPr="00EE36A7" w:rsidRDefault="005F6769" w:rsidP="005F6769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859DE" w14:textId="3D478246" w:rsidR="005F6769" w:rsidRPr="00EE36A7" w:rsidRDefault="005F6769" w:rsidP="005F6769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Opieka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5211" w14:textId="77777777" w:rsidR="005F6769" w:rsidRPr="00EE36A7" w:rsidRDefault="005F6769" w:rsidP="005F6769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DA0C2FC" w14:textId="6028CD9B" w:rsidR="008F3BCA" w:rsidRPr="00EE36A7" w:rsidRDefault="008F3BCA" w:rsidP="008F3BCA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EE36A7">
        <w:rPr>
          <w:rFonts w:ascii="Cambria" w:hAnsi="Cambria" w:cstheme="minorHAnsi"/>
          <w:bCs/>
          <w:sz w:val="22"/>
          <w:szCs w:val="22"/>
        </w:rPr>
        <w:t xml:space="preserve">dla </w:t>
      </w:r>
      <w:r w:rsidRPr="00EE36A7">
        <w:rPr>
          <w:rFonts w:ascii="Cambria" w:hAnsi="Cambria" w:cstheme="minorHAnsi"/>
          <w:b/>
          <w:sz w:val="22"/>
          <w:szCs w:val="22"/>
        </w:rPr>
        <w:t xml:space="preserve">części 4 przedmiotu zamówienia - </w:t>
      </w:r>
      <w:r w:rsidRPr="00EE36A7">
        <w:rPr>
          <w:rFonts w:ascii="Cambria" w:hAnsi="Cambria" w:cstheme="minorHAnsi"/>
          <w:iCs/>
          <w:sz w:val="22"/>
          <w:szCs w:val="22"/>
        </w:rPr>
        <w:t xml:space="preserve">Dowóz i odwóz uczniów wraz z opieką na </w:t>
      </w:r>
      <w:r w:rsidRPr="00EE36A7">
        <w:rPr>
          <w:rFonts w:ascii="Cambria" w:hAnsi="Cambria" w:cstheme="minorHAnsi"/>
          <w:sz w:val="22"/>
          <w:szCs w:val="22"/>
        </w:rPr>
        <w:t xml:space="preserve">trasie </w:t>
      </w:r>
      <w:r w:rsidR="005F6769" w:rsidRPr="00EE36A7">
        <w:rPr>
          <w:rFonts w:ascii="Cambria" w:hAnsi="Cambria" w:cstheme="minorHAnsi"/>
          <w:iCs/>
          <w:sz w:val="22"/>
          <w:szCs w:val="22"/>
        </w:rPr>
        <w:t>Tarnawa</w:t>
      </w:r>
      <w:r w:rsidRPr="00EE36A7">
        <w:rPr>
          <w:rFonts w:ascii="Cambria" w:hAnsi="Cambria" w:cstheme="minorHAnsi"/>
          <w:iCs/>
          <w:sz w:val="22"/>
          <w:szCs w:val="22"/>
        </w:rPr>
        <w:t xml:space="preserve"> – Minoga</w:t>
      </w:r>
      <w:r w:rsidR="005F6769" w:rsidRPr="00EE36A7">
        <w:rPr>
          <w:rFonts w:ascii="Cambria" w:hAnsi="Cambria" w:cstheme="minorHAnsi"/>
          <w:iCs/>
          <w:sz w:val="22"/>
          <w:szCs w:val="22"/>
        </w:rPr>
        <w:t xml:space="preserve"> – Tarnawa</w:t>
      </w:r>
    </w:p>
    <w:tbl>
      <w:tblPr>
        <w:tblW w:w="909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89"/>
        <w:gridCol w:w="2409"/>
        <w:gridCol w:w="3119"/>
        <w:gridCol w:w="2977"/>
      </w:tblGrid>
      <w:tr w:rsidR="00DF7A22" w:rsidRPr="00EE36A7" w14:paraId="3A4BB1DC" w14:textId="77777777" w:rsidTr="008571E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4ABA7" w14:textId="77777777" w:rsidR="00DF7A22" w:rsidRPr="00EE36A7" w:rsidRDefault="00DF7A22" w:rsidP="00DF7A22">
            <w:pPr>
              <w:snapToGrid w:val="0"/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009F7A5" w14:textId="77777777" w:rsidR="00DF7A22" w:rsidRPr="00EE36A7" w:rsidRDefault="00DF7A22" w:rsidP="00DF7A22">
            <w:pPr>
              <w:tabs>
                <w:tab w:val="left" w:pos="0"/>
              </w:tabs>
              <w:spacing w:line="276" w:lineRule="auto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L.p.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E1D7B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Imię i nazwisko osoby, która będzie uczestniczyć w wykonywaniu zamówienia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DB56D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A350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Informacja o podstawie dysponowania wymienioną osobą przez Wykonawcę</w:t>
            </w:r>
          </w:p>
          <w:p w14:paraId="599EC07F" w14:textId="5E81F0D4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EE36A7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(pracownik własny – umowa o pracę)</w:t>
            </w:r>
          </w:p>
        </w:tc>
      </w:tr>
      <w:tr w:rsidR="00A15029" w:rsidRPr="00EE36A7" w14:paraId="66EFE99D" w14:textId="77777777" w:rsidTr="008571E3">
        <w:trPr>
          <w:cantSplit/>
          <w:trHeight w:val="6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32A14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hAnsi="Cambria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1FCFB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32079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hAnsi="Cambria"/>
                <w:bCs/>
                <w:sz w:val="22"/>
                <w:szCs w:val="22"/>
              </w:rPr>
              <w:t>Kierowanie pojazdem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7C07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70AE9" w:rsidRPr="00EE36A7" w14:paraId="1C0B3F3A" w14:textId="77777777" w:rsidTr="008571E3">
        <w:trPr>
          <w:cantSplit/>
          <w:trHeight w:val="54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17F14" w14:textId="3342000E" w:rsidR="00670AE9" w:rsidRPr="00EE36A7" w:rsidRDefault="00670AE9" w:rsidP="00670AE9">
            <w:pPr>
              <w:spacing w:line="276" w:lineRule="auto"/>
              <w:ind w:right="28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4DE35" w14:textId="77777777" w:rsidR="00670AE9" w:rsidRPr="00EE36A7" w:rsidRDefault="00670AE9" w:rsidP="00670AE9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D7D15" w14:textId="0608F5DA" w:rsidR="00670AE9" w:rsidRPr="00EE36A7" w:rsidRDefault="00670AE9" w:rsidP="00670AE9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Opieka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62B3" w14:textId="77777777" w:rsidR="00670AE9" w:rsidRPr="00EE36A7" w:rsidRDefault="00670AE9" w:rsidP="00670AE9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5EE6199" w14:textId="698BB6E2" w:rsidR="008F3BCA" w:rsidRPr="00EE36A7" w:rsidRDefault="008F3BCA" w:rsidP="008F3BCA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  <w:r w:rsidRPr="00EE36A7">
        <w:rPr>
          <w:rFonts w:ascii="Cambria" w:hAnsi="Cambria" w:cstheme="minorHAnsi"/>
          <w:bCs/>
          <w:sz w:val="22"/>
          <w:szCs w:val="22"/>
        </w:rPr>
        <w:t xml:space="preserve">dla </w:t>
      </w:r>
      <w:r w:rsidRPr="00EE36A7">
        <w:rPr>
          <w:rFonts w:ascii="Cambria" w:hAnsi="Cambria" w:cstheme="minorHAnsi"/>
          <w:b/>
          <w:sz w:val="22"/>
          <w:szCs w:val="22"/>
        </w:rPr>
        <w:t xml:space="preserve">części 5 przedmiotu zamówienia - </w:t>
      </w:r>
      <w:r w:rsidRPr="00EE36A7">
        <w:rPr>
          <w:rFonts w:ascii="Cambria" w:hAnsi="Cambria" w:cstheme="minorHAnsi"/>
          <w:iCs/>
          <w:sz w:val="22"/>
          <w:szCs w:val="22"/>
        </w:rPr>
        <w:t>Dowóz i odwóz uczniów wraz z opieką na trasie Przybysławice – Minoga</w:t>
      </w:r>
      <w:r w:rsidR="005D5178" w:rsidRPr="00EE36A7">
        <w:rPr>
          <w:rFonts w:ascii="Cambria" w:hAnsi="Cambria" w:cstheme="minorHAnsi"/>
          <w:iCs/>
          <w:sz w:val="22"/>
          <w:szCs w:val="22"/>
        </w:rPr>
        <w:t xml:space="preserve"> - Przybysławice</w:t>
      </w:r>
    </w:p>
    <w:tbl>
      <w:tblPr>
        <w:tblW w:w="909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89"/>
        <w:gridCol w:w="2409"/>
        <w:gridCol w:w="3119"/>
        <w:gridCol w:w="2977"/>
      </w:tblGrid>
      <w:tr w:rsidR="00DF7A22" w:rsidRPr="00EE36A7" w14:paraId="2CD3C7B3" w14:textId="77777777" w:rsidTr="008571E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5A6CD" w14:textId="77777777" w:rsidR="00DF7A22" w:rsidRPr="00EE36A7" w:rsidRDefault="00DF7A22" w:rsidP="00DF7A22">
            <w:pPr>
              <w:snapToGrid w:val="0"/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05CE303" w14:textId="77777777" w:rsidR="00DF7A22" w:rsidRPr="00EE36A7" w:rsidRDefault="00DF7A22" w:rsidP="00DF7A22">
            <w:pPr>
              <w:tabs>
                <w:tab w:val="left" w:pos="0"/>
              </w:tabs>
              <w:spacing w:line="276" w:lineRule="auto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L.p.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DAA14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Imię i nazwisko osoby, która będzie uczestniczyć w wykonywaniu zamówienia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29FC0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Zakres wykonywanych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D7E0" w14:textId="77777777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Informacja o podstawie dysponowania wymienioną osobą przez Wykonawcę</w:t>
            </w:r>
          </w:p>
          <w:p w14:paraId="7B05E94A" w14:textId="6BA38430" w:rsidR="00DF7A22" w:rsidRPr="00EE36A7" w:rsidRDefault="00DF7A22" w:rsidP="00DF7A22">
            <w:pPr>
              <w:spacing w:line="276" w:lineRule="auto"/>
              <w:ind w:right="227"/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EE36A7">
              <w:rPr>
                <w:rFonts w:ascii="Cambria" w:eastAsia="Calibri" w:hAnsi="Cambria"/>
                <w:i/>
                <w:iCs/>
                <w:sz w:val="22"/>
                <w:szCs w:val="22"/>
                <w:lang w:eastAsia="zh-CN"/>
              </w:rPr>
              <w:t>(pracownik własny – umowa o pracę)</w:t>
            </w:r>
          </w:p>
        </w:tc>
      </w:tr>
      <w:tr w:rsidR="00A15029" w:rsidRPr="00EE36A7" w14:paraId="2BA16E9C" w14:textId="77777777" w:rsidTr="008571E3">
        <w:trPr>
          <w:cantSplit/>
          <w:trHeight w:val="6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F5C4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hAnsi="Cambria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154F1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47B3E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hAnsi="Cambria"/>
                <w:bCs/>
                <w:sz w:val="22"/>
                <w:szCs w:val="22"/>
              </w:rPr>
              <w:t>Kierowanie pojazdem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BD43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A15029" w:rsidRPr="00EE36A7" w14:paraId="142938A8" w14:textId="77777777" w:rsidTr="008571E3">
        <w:trPr>
          <w:cantSplit/>
          <w:trHeight w:val="54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D2425" w14:textId="77777777" w:rsidR="008F3BCA" w:rsidRPr="00EE36A7" w:rsidRDefault="008F3BCA" w:rsidP="008571E3">
            <w:pPr>
              <w:spacing w:line="276" w:lineRule="auto"/>
              <w:ind w:right="28"/>
              <w:jc w:val="both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09899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B1AD9" w14:textId="77777777" w:rsidR="008F3BCA" w:rsidRPr="00EE36A7" w:rsidRDefault="008F3BCA" w:rsidP="008571E3">
            <w:pPr>
              <w:snapToGrid w:val="0"/>
              <w:spacing w:line="276" w:lineRule="auto"/>
              <w:ind w:right="227"/>
              <w:jc w:val="center"/>
              <w:rPr>
                <w:rFonts w:ascii="Cambria" w:eastAsia="Calibri" w:hAnsi="Cambria" w:cs="Calibri"/>
                <w:sz w:val="22"/>
                <w:szCs w:val="22"/>
              </w:rPr>
            </w:pPr>
            <w:r w:rsidRPr="00EE36A7">
              <w:rPr>
                <w:rFonts w:ascii="Cambria" w:eastAsia="Calibri" w:hAnsi="Cambria" w:cs="Calibri"/>
                <w:sz w:val="22"/>
                <w:szCs w:val="22"/>
              </w:rPr>
              <w:t>Opieka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B493" w14:textId="77777777" w:rsidR="008F3BCA" w:rsidRPr="00EE36A7" w:rsidRDefault="008F3BCA" w:rsidP="008571E3">
            <w:pPr>
              <w:spacing w:line="276" w:lineRule="auto"/>
              <w:ind w:right="227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358F3E5" w14:textId="7E064F87" w:rsidR="008F3BCA" w:rsidRPr="00EE36A7" w:rsidRDefault="008F3BCA" w:rsidP="008F3BCA">
      <w:pPr>
        <w:spacing w:before="120" w:after="120" w:line="276" w:lineRule="auto"/>
        <w:ind w:left="357"/>
        <w:jc w:val="both"/>
        <w:rPr>
          <w:rFonts w:ascii="Cambria" w:hAnsi="Cambria" w:cstheme="minorHAnsi"/>
          <w:sz w:val="22"/>
          <w:szCs w:val="22"/>
        </w:rPr>
      </w:pPr>
    </w:p>
    <w:p w14:paraId="15EA7A60" w14:textId="77777777" w:rsidR="008F3BCA" w:rsidRPr="00EE36A7" w:rsidRDefault="008F3BCA" w:rsidP="008F3BCA">
      <w:pPr>
        <w:autoSpaceDE w:val="0"/>
        <w:autoSpaceDN w:val="0"/>
        <w:adjustRightInd w:val="0"/>
        <w:spacing w:before="12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E36A7">
        <w:rPr>
          <w:rFonts w:ascii="Cambria" w:hAnsi="Cambria" w:cstheme="minorHAnsi"/>
          <w:b/>
          <w:bCs/>
          <w:sz w:val="22"/>
          <w:szCs w:val="22"/>
        </w:rPr>
        <w:t xml:space="preserve">Uwaga! </w:t>
      </w:r>
    </w:p>
    <w:p w14:paraId="5F657B3B" w14:textId="32188EB6" w:rsidR="008F3BCA" w:rsidRPr="00EE36A7" w:rsidRDefault="008F3BCA" w:rsidP="008F3BCA">
      <w:pPr>
        <w:spacing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EE36A7">
        <w:rPr>
          <w:rFonts w:ascii="Cambria" w:hAnsi="Cambria" w:cstheme="minorHAnsi"/>
          <w:b/>
          <w:bCs/>
          <w:sz w:val="22"/>
          <w:szCs w:val="22"/>
        </w:rPr>
        <w:t xml:space="preserve">Wykazane w jednej części zamówienia </w:t>
      </w:r>
      <w:r w:rsidR="00027E3B" w:rsidRPr="00EE36A7">
        <w:rPr>
          <w:rFonts w:ascii="Cambria" w:hAnsi="Cambria" w:cstheme="minorHAnsi"/>
          <w:b/>
          <w:bCs/>
          <w:sz w:val="22"/>
          <w:szCs w:val="22"/>
        </w:rPr>
        <w:t>osoby</w:t>
      </w:r>
      <w:r w:rsidRPr="00EE36A7">
        <w:rPr>
          <w:rFonts w:ascii="Cambria" w:hAnsi="Cambria" w:cstheme="minorHAnsi"/>
          <w:b/>
          <w:bCs/>
          <w:sz w:val="22"/>
          <w:szCs w:val="22"/>
        </w:rPr>
        <w:t xml:space="preserve"> nie mogą być wyk</w:t>
      </w:r>
      <w:r w:rsidR="00670AE9" w:rsidRPr="00EE36A7">
        <w:rPr>
          <w:rFonts w:ascii="Cambria" w:hAnsi="Cambria" w:cstheme="minorHAnsi"/>
          <w:b/>
          <w:bCs/>
          <w:sz w:val="22"/>
          <w:szCs w:val="22"/>
        </w:rPr>
        <w:t>azane w innej części zamówienia,</w:t>
      </w:r>
      <w:r w:rsidRPr="00EE36A7">
        <w:rPr>
          <w:rFonts w:ascii="Cambria" w:hAnsi="Cambria" w:cstheme="minorHAnsi"/>
          <w:b/>
          <w:bCs/>
          <w:sz w:val="22"/>
          <w:szCs w:val="22"/>
        </w:rPr>
        <w:t xml:space="preserve"> </w:t>
      </w:r>
      <w:r w:rsidR="00670AE9" w:rsidRPr="00EE36A7">
        <w:rPr>
          <w:rFonts w:ascii="Cambria" w:hAnsi="Cambria" w:cstheme="minorHAnsi"/>
          <w:b/>
          <w:bCs/>
          <w:sz w:val="22"/>
          <w:szCs w:val="22"/>
        </w:rPr>
        <w:br/>
      </w:r>
      <w:r w:rsidRPr="00EE36A7">
        <w:rPr>
          <w:rFonts w:ascii="Cambria" w:hAnsi="Cambria" w:cstheme="minorHAnsi"/>
          <w:b/>
          <w:bCs/>
          <w:sz w:val="22"/>
          <w:szCs w:val="22"/>
        </w:rPr>
        <w:t xml:space="preserve">na którą Wykonawca składa Ofertę. </w:t>
      </w:r>
    </w:p>
    <w:p w14:paraId="7FFAFFCB" w14:textId="5CD97EFA" w:rsidR="00985D13" w:rsidRPr="00EE36A7" w:rsidRDefault="00985D13">
      <w:pPr>
        <w:rPr>
          <w:rFonts w:ascii="Cambria" w:hAnsi="Cambria"/>
          <w:b/>
          <w:iCs/>
          <w:spacing w:val="4"/>
          <w:sz w:val="22"/>
          <w:szCs w:val="22"/>
        </w:rPr>
      </w:pPr>
    </w:p>
    <w:p w14:paraId="1EE9268C" w14:textId="1395698E" w:rsidR="002919E5" w:rsidRPr="00EE36A7" w:rsidRDefault="002919E5">
      <w:pPr>
        <w:rPr>
          <w:rFonts w:ascii="Cambria" w:hAnsi="Cambria"/>
          <w:b/>
          <w:iCs/>
          <w:spacing w:val="4"/>
          <w:sz w:val="22"/>
          <w:szCs w:val="22"/>
        </w:rPr>
      </w:pPr>
      <w:r w:rsidRPr="00EE36A7">
        <w:rPr>
          <w:rFonts w:ascii="Cambria" w:hAnsi="Cambria"/>
          <w:b/>
          <w:iCs/>
          <w:spacing w:val="4"/>
          <w:sz w:val="22"/>
          <w:szCs w:val="22"/>
        </w:rPr>
        <w:t>Oświadczamy, że ww. osoby:</w:t>
      </w:r>
    </w:p>
    <w:p w14:paraId="1EFEFD76" w14:textId="385361B8" w:rsidR="008F3BCA" w:rsidRPr="00EE36A7" w:rsidRDefault="002919E5" w:rsidP="00DC5FF5">
      <w:pPr>
        <w:rPr>
          <w:rFonts w:ascii="Cambria" w:hAnsi="Cambria"/>
          <w:sz w:val="22"/>
          <w:szCs w:val="22"/>
        </w:rPr>
      </w:pPr>
      <w:r w:rsidRPr="00EE36A7">
        <w:rPr>
          <w:rFonts w:ascii="Cambria" w:hAnsi="Cambria"/>
          <w:b/>
          <w:iCs/>
          <w:spacing w:val="4"/>
          <w:sz w:val="22"/>
          <w:szCs w:val="22"/>
        </w:rPr>
        <w:t xml:space="preserve">- </w:t>
      </w:r>
      <w:r w:rsidRPr="00EE36A7">
        <w:rPr>
          <w:rFonts w:ascii="Cambria" w:hAnsi="Cambria"/>
          <w:sz w:val="22"/>
          <w:szCs w:val="22"/>
        </w:rPr>
        <w:t>posiadają przeszkolenie w zakresie udzielania pierwszej pomocy</w:t>
      </w:r>
    </w:p>
    <w:p w14:paraId="1DD54048" w14:textId="33AD3C2C" w:rsidR="00C11F50" w:rsidRPr="00EE36A7" w:rsidRDefault="00C11F50" w:rsidP="00C11F50">
      <w:pPr>
        <w:spacing w:after="160" w:line="259" w:lineRule="auto"/>
        <w:jc w:val="both"/>
        <w:rPr>
          <w:rFonts w:ascii="Cambria" w:hAnsi="Cambria" w:cstheme="minorHAnsi"/>
          <w:sz w:val="22"/>
          <w:szCs w:val="22"/>
        </w:rPr>
      </w:pPr>
      <w:r w:rsidRPr="00EE36A7">
        <w:rPr>
          <w:rFonts w:ascii="Cambria" w:hAnsi="Cambria"/>
          <w:sz w:val="22"/>
          <w:szCs w:val="22"/>
        </w:rPr>
        <w:t xml:space="preserve">- </w:t>
      </w:r>
      <w:r w:rsidRPr="00EE36A7">
        <w:rPr>
          <w:rFonts w:ascii="Cambria" w:hAnsi="Cambria" w:cstheme="minorHAnsi"/>
          <w:sz w:val="22"/>
          <w:szCs w:val="22"/>
        </w:rPr>
        <w:t>nie podlegają wyłączeniu zgodnie z art. 21 ustawy z dnia 13 maja 2016 roku o przeciwdziałaniu</w:t>
      </w:r>
      <w:r w:rsidRPr="00EE36A7">
        <w:rPr>
          <w:rFonts w:ascii="Cambria" w:hAnsi="Cambria" w:cstheme="minorHAnsi"/>
          <w:sz w:val="22"/>
          <w:szCs w:val="22"/>
        </w:rPr>
        <w:br/>
        <w:t xml:space="preserve">   zagrożeniom przestępczością na tle seksualnym (tekst jednolity: Dz. U. z 2026 roku poz. 110). </w:t>
      </w:r>
    </w:p>
    <w:p w14:paraId="30F0B825" w14:textId="77777777" w:rsidR="00C11F50" w:rsidRPr="00A15029" w:rsidRDefault="00C11F50" w:rsidP="00DC5FF5">
      <w:pPr>
        <w:rPr>
          <w:rFonts w:asciiTheme="minorHAnsi" w:hAnsiTheme="minorHAnsi"/>
          <w:b/>
          <w:iCs/>
          <w:spacing w:val="4"/>
          <w:sz w:val="22"/>
          <w:szCs w:val="22"/>
        </w:rPr>
      </w:pPr>
    </w:p>
    <w:sectPr w:rsidR="00C11F50" w:rsidRPr="00A15029" w:rsidSect="00837DD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4398" w14:textId="77777777" w:rsidR="00FC61F5" w:rsidRDefault="00FC61F5" w:rsidP="00C05791">
      <w:r>
        <w:separator/>
      </w:r>
    </w:p>
  </w:endnote>
  <w:endnote w:type="continuationSeparator" w:id="0">
    <w:p w14:paraId="720D8CDF" w14:textId="77777777" w:rsidR="00FC61F5" w:rsidRDefault="00FC61F5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77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8E39" w14:textId="77777777" w:rsidR="00FC61F5" w:rsidRDefault="00FC61F5" w:rsidP="00C05791">
      <w:r>
        <w:separator/>
      </w:r>
    </w:p>
  </w:footnote>
  <w:footnote w:type="continuationSeparator" w:id="0">
    <w:p w14:paraId="5959B23E" w14:textId="77777777" w:rsidR="00FC61F5" w:rsidRDefault="00FC61F5" w:rsidP="00C0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E4E7051"/>
    <w:multiLevelType w:val="hybridMultilevel"/>
    <w:tmpl w:val="2BA49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2268CB"/>
    <w:multiLevelType w:val="hybridMultilevel"/>
    <w:tmpl w:val="775E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0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1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6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4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6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9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80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7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8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9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2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5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8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0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1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2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5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9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0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1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2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4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2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5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6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7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130976991">
    <w:abstractNumId w:val="101"/>
  </w:num>
  <w:num w:numId="2" w16cid:durableId="692222579">
    <w:abstractNumId w:val="122"/>
  </w:num>
  <w:num w:numId="3" w16cid:durableId="513151549">
    <w:abstractNumId w:val="114"/>
  </w:num>
  <w:num w:numId="4" w16cid:durableId="984893059">
    <w:abstractNumId w:val="118"/>
  </w:num>
  <w:num w:numId="5" w16cid:durableId="1359818845">
    <w:abstractNumId w:val="112"/>
  </w:num>
  <w:num w:numId="6" w16cid:durableId="9725937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919908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1995759">
    <w:abstractNumId w:val="20"/>
  </w:num>
  <w:num w:numId="9" w16cid:durableId="389691958">
    <w:abstractNumId w:val="16"/>
  </w:num>
  <w:num w:numId="10" w16cid:durableId="151677283">
    <w:abstractNumId w:val="115"/>
  </w:num>
  <w:num w:numId="11" w16cid:durableId="580872116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9004510">
    <w:abstractNumId w:val="8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627274809">
    <w:abstractNumId w:val="96"/>
  </w:num>
  <w:num w:numId="14" w16cid:durableId="32821635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745811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200391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0382317">
    <w:abstractNumId w:val="33"/>
  </w:num>
  <w:num w:numId="18" w16cid:durableId="525946378">
    <w:abstractNumId w:val="43"/>
  </w:num>
  <w:num w:numId="19" w16cid:durableId="1190097297">
    <w:abstractNumId w:val="47"/>
  </w:num>
  <w:num w:numId="20" w16cid:durableId="888567642">
    <w:abstractNumId w:val="123"/>
  </w:num>
  <w:num w:numId="21" w16cid:durableId="936983062">
    <w:abstractNumId w:val="95"/>
  </w:num>
  <w:num w:numId="22" w16cid:durableId="10293790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1481944">
    <w:abstractNumId w:val="69"/>
  </w:num>
  <w:num w:numId="24" w16cid:durableId="921527595">
    <w:abstractNumId w:val="117"/>
  </w:num>
  <w:num w:numId="25" w16cid:durableId="986981684">
    <w:abstractNumId w:val="58"/>
  </w:num>
  <w:num w:numId="26" w16cid:durableId="1802918737">
    <w:abstractNumId w:val="116"/>
  </w:num>
  <w:num w:numId="27" w16cid:durableId="1388458149">
    <w:abstractNumId w:val="71"/>
  </w:num>
  <w:num w:numId="28" w16cid:durableId="14530931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356446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204691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80744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61040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2876925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28028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139426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22459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389340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01789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121942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85560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684255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4492906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6752528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834369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88604093">
    <w:abstractNumId w:val="91"/>
  </w:num>
  <w:num w:numId="46" w16cid:durableId="2704806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4284281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78196716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0224010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26169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906796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4825420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7188980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6166475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20129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14000768">
    <w:abstractNumId w:val="113"/>
  </w:num>
  <w:num w:numId="57" w16cid:durableId="118601878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66934158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9500245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940098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32219594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518613934">
    <w:abstractNumId w:val="98"/>
  </w:num>
  <w:num w:numId="63" w16cid:durableId="686296986">
    <w:abstractNumId w:val="1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212580935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1808351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229088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75432640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17511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979154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56865608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95093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6902270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9780652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1098565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12318706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0147959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837714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116196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95389681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821969951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746024255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1411807142">
    <w:abstractNumId w:val="100"/>
  </w:num>
  <w:num w:numId="83" w16cid:durableId="1292514922">
    <w:abstractNumId w:val="76"/>
  </w:num>
  <w:num w:numId="84" w16cid:durableId="37357376">
    <w:abstractNumId w:val="121"/>
  </w:num>
  <w:num w:numId="85" w16cid:durableId="185803791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64684897">
    <w:abstractNumId w:val="32"/>
  </w:num>
  <w:num w:numId="87" w16cid:durableId="4092760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80185509">
    <w:abstractNumId w:val="17"/>
    <w:lvlOverride w:ilvl="0">
      <w:startOverride w:val="1"/>
    </w:lvlOverride>
  </w:num>
  <w:num w:numId="89" w16cid:durableId="67476562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3725417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99368478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78037026">
    <w:abstractNumId w:val="66"/>
  </w:num>
  <w:num w:numId="93" w16cid:durableId="53655267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854223243">
    <w:abstractNumId w:val="41"/>
  </w:num>
  <w:num w:numId="95" w16cid:durableId="616372050">
    <w:abstractNumId w:val="73"/>
  </w:num>
  <w:num w:numId="96" w16cid:durableId="622423447">
    <w:abstractNumId w:val="105"/>
  </w:num>
  <w:num w:numId="97" w16cid:durableId="1077746338">
    <w:abstractNumId w:val="102"/>
  </w:num>
  <w:num w:numId="98" w16cid:durableId="1895193610">
    <w:abstractNumId w:val="103"/>
  </w:num>
  <w:num w:numId="99" w16cid:durableId="1703747998">
    <w:abstractNumId w:val="77"/>
  </w:num>
  <w:num w:numId="100" w16cid:durableId="1139372857">
    <w:abstractNumId w:val="18"/>
  </w:num>
  <w:num w:numId="101" w16cid:durableId="1553887942">
    <w:abstractNumId w:val="26"/>
  </w:num>
  <w:num w:numId="102" w16cid:durableId="780801392">
    <w:abstractNumId w:val="67"/>
  </w:num>
  <w:num w:numId="103" w16cid:durableId="1981423872">
    <w:abstractNumId w:val="110"/>
  </w:num>
  <w:num w:numId="104" w16cid:durableId="35311866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719284141">
    <w:abstractNumId w:val="120"/>
  </w:num>
  <w:num w:numId="106" w16cid:durableId="336219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55516289">
    <w:abstractNumId w:val="26"/>
  </w:num>
  <w:num w:numId="108" w16cid:durableId="1071998536">
    <w:abstractNumId w:val="83"/>
  </w:num>
  <w:num w:numId="109" w16cid:durableId="1947224934">
    <w:abstractNumId w:val="111"/>
  </w:num>
  <w:num w:numId="110" w16cid:durableId="606035838">
    <w:abstractNumId w:val="79"/>
  </w:num>
  <w:num w:numId="111" w16cid:durableId="875580069">
    <w:abstractNumId w:val="2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4F75"/>
    <w:rsid w:val="00015EE5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42291"/>
    <w:rsid w:val="00044546"/>
    <w:rsid w:val="00045A25"/>
    <w:rsid w:val="0005278D"/>
    <w:rsid w:val="0005499F"/>
    <w:rsid w:val="00056515"/>
    <w:rsid w:val="0006279D"/>
    <w:rsid w:val="00063B8E"/>
    <w:rsid w:val="00063DF7"/>
    <w:rsid w:val="00064A76"/>
    <w:rsid w:val="00064EFF"/>
    <w:rsid w:val="00067E5E"/>
    <w:rsid w:val="0007012E"/>
    <w:rsid w:val="000849AD"/>
    <w:rsid w:val="00091073"/>
    <w:rsid w:val="00091425"/>
    <w:rsid w:val="00096349"/>
    <w:rsid w:val="000976A3"/>
    <w:rsid w:val="000979DF"/>
    <w:rsid w:val="000A4714"/>
    <w:rsid w:val="000B5F01"/>
    <w:rsid w:val="000B7351"/>
    <w:rsid w:val="000C1B03"/>
    <w:rsid w:val="000C21F1"/>
    <w:rsid w:val="000C465D"/>
    <w:rsid w:val="000C47D5"/>
    <w:rsid w:val="000C48E8"/>
    <w:rsid w:val="000C6382"/>
    <w:rsid w:val="000D0326"/>
    <w:rsid w:val="000D2285"/>
    <w:rsid w:val="000D4E09"/>
    <w:rsid w:val="000D6AC3"/>
    <w:rsid w:val="000E185A"/>
    <w:rsid w:val="000E2E13"/>
    <w:rsid w:val="000E36ED"/>
    <w:rsid w:val="000E4FBF"/>
    <w:rsid w:val="000F0CE3"/>
    <w:rsid w:val="000F31ED"/>
    <w:rsid w:val="000F33A3"/>
    <w:rsid w:val="000F60EE"/>
    <w:rsid w:val="000F6F13"/>
    <w:rsid w:val="00112AF9"/>
    <w:rsid w:val="00113C3C"/>
    <w:rsid w:val="001169ED"/>
    <w:rsid w:val="00127414"/>
    <w:rsid w:val="0013196E"/>
    <w:rsid w:val="00133C10"/>
    <w:rsid w:val="00137167"/>
    <w:rsid w:val="00140373"/>
    <w:rsid w:val="00141D2C"/>
    <w:rsid w:val="00141F83"/>
    <w:rsid w:val="001439BE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F9"/>
    <w:rsid w:val="001871D9"/>
    <w:rsid w:val="001900C9"/>
    <w:rsid w:val="00192ED6"/>
    <w:rsid w:val="00193DC1"/>
    <w:rsid w:val="001B4EB7"/>
    <w:rsid w:val="001B6733"/>
    <w:rsid w:val="001C16BE"/>
    <w:rsid w:val="001C5980"/>
    <w:rsid w:val="001C70F2"/>
    <w:rsid w:val="001D6859"/>
    <w:rsid w:val="001E3B48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435E"/>
    <w:rsid w:val="00215777"/>
    <w:rsid w:val="00225645"/>
    <w:rsid w:val="002268AE"/>
    <w:rsid w:val="00227EF6"/>
    <w:rsid w:val="00230BBB"/>
    <w:rsid w:val="00232313"/>
    <w:rsid w:val="0023387F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6941"/>
    <w:rsid w:val="00277D40"/>
    <w:rsid w:val="002803D0"/>
    <w:rsid w:val="0028488D"/>
    <w:rsid w:val="002919E5"/>
    <w:rsid w:val="0029773A"/>
    <w:rsid w:val="002A3CAF"/>
    <w:rsid w:val="002B5BCC"/>
    <w:rsid w:val="002B7B7C"/>
    <w:rsid w:val="002C0CF2"/>
    <w:rsid w:val="002C1617"/>
    <w:rsid w:val="002C4B64"/>
    <w:rsid w:val="002C5081"/>
    <w:rsid w:val="002C66B7"/>
    <w:rsid w:val="002D3900"/>
    <w:rsid w:val="002D621D"/>
    <w:rsid w:val="002E41D0"/>
    <w:rsid w:val="002E5042"/>
    <w:rsid w:val="002F144B"/>
    <w:rsid w:val="002F4E24"/>
    <w:rsid w:val="003000DD"/>
    <w:rsid w:val="00301230"/>
    <w:rsid w:val="003054D3"/>
    <w:rsid w:val="00306A91"/>
    <w:rsid w:val="003155BA"/>
    <w:rsid w:val="003207E7"/>
    <w:rsid w:val="00321258"/>
    <w:rsid w:val="003240FC"/>
    <w:rsid w:val="003241B6"/>
    <w:rsid w:val="00324E71"/>
    <w:rsid w:val="0033124F"/>
    <w:rsid w:val="00331DA6"/>
    <w:rsid w:val="00334DEB"/>
    <w:rsid w:val="00335EB9"/>
    <w:rsid w:val="00336738"/>
    <w:rsid w:val="003476AF"/>
    <w:rsid w:val="00352B2E"/>
    <w:rsid w:val="00354686"/>
    <w:rsid w:val="00355CE4"/>
    <w:rsid w:val="00355D36"/>
    <w:rsid w:val="00356E5E"/>
    <w:rsid w:val="003576DA"/>
    <w:rsid w:val="00361CBF"/>
    <w:rsid w:val="00371206"/>
    <w:rsid w:val="00372139"/>
    <w:rsid w:val="0037345C"/>
    <w:rsid w:val="0037661E"/>
    <w:rsid w:val="00381477"/>
    <w:rsid w:val="00387886"/>
    <w:rsid w:val="0039389F"/>
    <w:rsid w:val="003940CE"/>
    <w:rsid w:val="00395C73"/>
    <w:rsid w:val="00395DEA"/>
    <w:rsid w:val="00395DFB"/>
    <w:rsid w:val="003A265E"/>
    <w:rsid w:val="003B1C38"/>
    <w:rsid w:val="003B6AFB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550"/>
    <w:rsid w:val="003D5C65"/>
    <w:rsid w:val="003E0284"/>
    <w:rsid w:val="003E2F64"/>
    <w:rsid w:val="003E7604"/>
    <w:rsid w:val="003F1E2E"/>
    <w:rsid w:val="003F2D71"/>
    <w:rsid w:val="003F3155"/>
    <w:rsid w:val="003F6A0D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60FA0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560"/>
    <w:rsid w:val="004C0613"/>
    <w:rsid w:val="004C122B"/>
    <w:rsid w:val="004C2E14"/>
    <w:rsid w:val="004D5EA0"/>
    <w:rsid w:val="004D6FAA"/>
    <w:rsid w:val="004D72A2"/>
    <w:rsid w:val="004E108A"/>
    <w:rsid w:val="004E3CAD"/>
    <w:rsid w:val="004E47CB"/>
    <w:rsid w:val="004E4C00"/>
    <w:rsid w:val="004E4C48"/>
    <w:rsid w:val="004E60E2"/>
    <w:rsid w:val="004F37F7"/>
    <w:rsid w:val="00503D91"/>
    <w:rsid w:val="0050651B"/>
    <w:rsid w:val="00507567"/>
    <w:rsid w:val="005148CB"/>
    <w:rsid w:val="005201D9"/>
    <w:rsid w:val="00520882"/>
    <w:rsid w:val="00520DE2"/>
    <w:rsid w:val="0052335A"/>
    <w:rsid w:val="00525BA2"/>
    <w:rsid w:val="005264DC"/>
    <w:rsid w:val="00530F4D"/>
    <w:rsid w:val="0054140E"/>
    <w:rsid w:val="00545C08"/>
    <w:rsid w:val="005500FA"/>
    <w:rsid w:val="00551386"/>
    <w:rsid w:val="00552389"/>
    <w:rsid w:val="00554B6C"/>
    <w:rsid w:val="005560E3"/>
    <w:rsid w:val="0055759F"/>
    <w:rsid w:val="00562B1B"/>
    <w:rsid w:val="00562C4D"/>
    <w:rsid w:val="00564384"/>
    <w:rsid w:val="0056504B"/>
    <w:rsid w:val="00567020"/>
    <w:rsid w:val="00571038"/>
    <w:rsid w:val="00576F05"/>
    <w:rsid w:val="0058224D"/>
    <w:rsid w:val="0058566D"/>
    <w:rsid w:val="005B1414"/>
    <w:rsid w:val="005B5A9F"/>
    <w:rsid w:val="005C1D9A"/>
    <w:rsid w:val="005C75FA"/>
    <w:rsid w:val="005D5178"/>
    <w:rsid w:val="005E502D"/>
    <w:rsid w:val="005E6B91"/>
    <w:rsid w:val="005F01BE"/>
    <w:rsid w:val="005F4271"/>
    <w:rsid w:val="005F6769"/>
    <w:rsid w:val="00600076"/>
    <w:rsid w:val="00606325"/>
    <w:rsid w:val="0060717E"/>
    <w:rsid w:val="006072B0"/>
    <w:rsid w:val="00607FBA"/>
    <w:rsid w:val="00611C2C"/>
    <w:rsid w:val="006166D9"/>
    <w:rsid w:val="00617DC0"/>
    <w:rsid w:val="0062546F"/>
    <w:rsid w:val="00626149"/>
    <w:rsid w:val="00646F6E"/>
    <w:rsid w:val="006473C7"/>
    <w:rsid w:val="00647F0F"/>
    <w:rsid w:val="00650A28"/>
    <w:rsid w:val="00650FF6"/>
    <w:rsid w:val="0065365E"/>
    <w:rsid w:val="00670AE9"/>
    <w:rsid w:val="00675BB6"/>
    <w:rsid w:val="00677D22"/>
    <w:rsid w:val="0068781B"/>
    <w:rsid w:val="006956B5"/>
    <w:rsid w:val="006A7891"/>
    <w:rsid w:val="006B2453"/>
    <w:rsid w:val="006B6AB8"/>
    <w:rsid w:val="006B6C8F"/>
    <w:rsid w:val="006C3534"/>
    <w:rsid w:val="006C600D"/>
    <w:rsid w:val="006C7E34"/>
    <w:rsid w:val="006D72E9"/>
    <w:rsid w:val="006E30B8"/>
    <w:rsid w:val="006E7CDC"/>
    <w:rsid w:val="006F0ED1"/>
    <w:rsid w:val="006F1833"/>
    <w:rsid w:val="006F4621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4F5A"/>
    <w:rsid w:val="007453C8"/>
    <w:rsid w:val="007579C3"/>
    <w:rsid w:val="00762485"/>
    <w:rsid w:val="007654F6"/>
    <w:rsid w:val="00771211"/>
    <w:rsid w:val="00771D26"/>
    <w:rsid w:val="00773915"/>
    <w:rsid w:val="0077480F"/>
    <w:rsid w:val="00774B15"/>
    <w:rsid w:val="00776EB6"/>
    <w:rsid w:val="007855B5"/>
    <w:rsid w:val="007A7770"/>
    <w:rsid w:val="007A7CE4"/>
    <w:rsid w:val="007B21D4"/>
    <w:rsid w:val="007B3EF9"/>
    <w:rsid w:val="007B4890"/>
    <w:rsid w:val="007B71AB"/>
    <w:rsid w:val="007C4DE8"/>
    <w:rsid w:val="007D09CB"/>
    <w:rsid w:val="007D0A63"/>
    <w:rsid w:val="007D0D4D"/>
    <w:rsid w:val="007E1D17"/>
    <w:rsid w:val="007E58F5"/>
    <w:rsid w:val="007F5724"/>
    <w:rsid w:val="00802E1D"/>
    <w:rsid w:val="00803BDD"/>
    <w:rsid w:val="00804532"/>
    <w:rsid w:val="00810309"/>
    <w:rsid w:val="008149B4"/>
    <w:rsid w:val="008170E2"/>
    <w:rsid w:val="00817FDF"/>
    <w:rsid w:val="00822479"/>
    <w:rsid w:val="00831ED1"/>
    <w:rsid w:val="00835644"/>
    <w:rsid w:val="008368D8"/>
    <w:rsid w:val="00837DDB"/>
    <w:rsid w:val="00851779"/>
    <w:rsid w:val="00856E2B"/>
    <w:rsid w:val="008610F3"/>
    <w:rsid w:val="0086508D"/>
    <w:rsid w:val="00865668"/>
    <w:rsid w:val="00867720"/>
    <w:rsid w:val="008717FF"/>
    <w:rsid w:val="008760A7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64DA"/>
    <w:rsid w:val="00897C55"/>
    <w:rsid w:val="008A31B8"/>
    <w:rsid w:val="008B3D02"/>
    <w:rsid w:val="008F3BCA"/>
    <w:rsid w:val="008F6931"/>
    <w:rsid w:val="00900533"/>
    <w:rsid w:val="00901553"/>
    <w:rsid w:val="00901963"/>
    <w:rsid w:val="009076C3"/>
    <w:rsid w:val="00910BE9"/>
    <w:rsid w:val="00920646"/>
    <w:rsid w:val="00923854"/>
    <w:rsid w:val="00924CFF"/>
    <w:rsid w:val="00933805"/>
    <w:rsid w:val="009340CE"/>
    <w:rsid w:val="00934D2E"/>
    <w:rsid w:val="00941CBA"/>
    <w:rsid w:val="00944BBA"/>
    <w:rsid w:val="00944D8C"/>
    <w:rsid w:val="009520F8"/>
    <w:rsid w:val="0095241E"/>
    <w:rsid w:val="00953554"/>
    <w:rsid w:val="00956375"/>
    <w:rsid w:val="00962583"/>
    <w:rsid w:val="009627F8"/>
    <w:rsid w:val="00973641"/>
    <w:rsid w:val="00977644"/>
    <w:rsid w:val="009803D0"/>
    <w:rsid w:val="00985D13"/>
    <w:rsid w:val="00994A4B"/>
    <w:rsid w:val="009A0A6F"/>
    <w:rsid w:val="009A5577"/>
    <w:rsid w:val="009B5BB9"/>
    <w:rsid w:val="009C5707"/>
    <w:rsid w:val="009C70B0"/>
    <w:rsid w:val="009D45B6"/>
    <w:rsid w:val="009E467E"/>
    <w:rsid w:val="009E47A3"/>
    <w:rsid w:val="009F02DC"/>
    <w:rsid w:val="009F4734"/>
    <w:rsid w:val="00A00E13"/>
    <w:rsid w:val="00A01200"/>
    <w:rsid w:val="00A03BA5"/>
    <w:rsid w:val="00A0535C"/>
    <w:rsid w:val="00A15029"/>
    <w:rsid w:val="00A16ACC"/>
    <w:rsid w:val="00A32ABC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7046F"/>
    <w:rsid w:val="00A7094D"/>
    <w:rsid w:val="00A7278C"/>
    <w:rsid w:val="00A821C5"/>
    <w:rsid w:val="00A825B3"/>
    <w:rsid w:val="00A90271"/>
    <w:rsid w:val="00AA2D4B"/>
    <w:rsid w:val="00AA4273"/>
    <w:rsid w:val="00AA4EDD"/>
    <w:rsid w:val="00AA782F"/>
    <w:rsid w:val="00AC3B10"/>
    <w:rsid w:val="00AC690C"/>
    <w:rsid w:val="00AD0851"/>
    <w:rsid w:val="00AD19F5"/>
    <w:rsid w:val="00AD2462"/>
    <w:rsid w:val="00AD2918"/>
    <w:rsid w:val="00AD4234"/>
    <w:rsid w:val="00AD74E1"/>
    <w:rsid w:val="00AF029A"/>
    <w:rsid w:val="00AF1EFC"/>
    <w:rsid w:val="00AF28D8"/>
    <w:rsid w:val="00AF3B7A"/>
    <w:rsid w:val="00AF7762"/>
    <w:rsid w:val="00B0040A"/>
    <w:rsid w:val="00B0249C"/>
    <w:rsid w:val="00B04BAD"/>
    <w:rsid w:val="00B0678B"/>
    <w:rsid w:val="00B07933"/>
    <w:rsid w:val="00B11019"/>
    <w:rsid w:val="00B11146"/>
    <w:rsid w:val="00B1380F"/>
    <w:rsid w:val="00B14D7E"/>
    <w:rsid w:val="00B3152F"/>
    <w:rsid w:val="00B32AC9"/>
    <w:rsid w:val="00B4268B"/>
    <w:rsid w:val="00B43B3D"/>
    <w:rsid w:val="00B45D71"/>
    <w:rsid w:val="00B51D7B"/>
    <w:rsid w:val="00B56DD6"/>
    <w:rsid w:val="00B628CC"/>
    <w:rsid w:val="00B63CE1"/>
    <w:rsid w:val="00B6477C"/>
    <w:rsid w:val="00B64867"/>
    <w:rsid w:val="00B66BDF"/>
    <w:rsid w:val="00B72774"/>
    <w:rsid w:val="00B72AB7"/>
    <w:rsid w:val="00B74634"/>
    <w:rsid w:val="00B768A6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30F4"/>
    <w:rsid w:val="00BD4CBB"/>
    <w:rsid w:val="00BE19A7"/>
    <w:rsid w:val="00BE2332"/>
    <w:rsid w:val="00BE77EA"/>
    <w:rsid w:val="00BF05C8"/>
    <w:rsid w:val="00BF2439"/>
    <w:rsid w:val="00BF6F41"/>
    <w:rsid w:val="00C02467"/>
    <w:rsid w:val="00C05791"/>
    <w:rsid w:val="00C06F30"/>
    <w:rsid w:val="00C11F50"/>
    <w:rsid w:val="00C12911"/>
    <w:rsid w:val="00C13285"/>
    <w:rsid w:val="00C149B7"/>
    <w:rsid w:val="00C14F17"/>
    <w:rsid w:val="00C15FC1"/>
    <w:rsid w:val="00C220A4"/>
    <w:rsid w:val="00C269CC"/>
    <w:rsid w:val="00C33D58"/>
    <w:rsid w:val="00C40A9C"/>
    <w:rsid w:val="00C418D6"/>
    <w:rsid w:val="00C429A3"/>
    <w:rsid w:val="00C46D55"/>
    <w:rsid w:val="00C50DB6"/>
    <w:rsid w:val="00C574BD"/>
    <w:rsid w:val="00C6525F"/>
    <w:rsid w:val="00C70F54"/>
    <w:rsid w:val="00C7111A"/>
    <w:rsid w:val="00C83F69"/>
    <w:rsid w:val="00C86ABC"/>
    <w:rsid w:val="00C87540"/>
    <w:rsid w:val="00C87856"/>
    <w:rsid w:val="00C914CA"/>
    <w:rsid w:val="00C9737F"/>
    <w:rsid w:val="00CA1CE5"/>
    <w:rsid w:val="00CA2DC7"/>
    <w:rsid w:val="00CA6727"/>
    <w:rsid w:val="00CB07A5"/>
    <w:rsid w:val="00CB3F81"/>
    <w:rsid w:val="00CB4B17"/>
    <w:rsid w:val="00CB7398"/>
    <w:rsid w:val="00CB7B4C"/>
    <w:rsid w:val="00CC1E92"/>
    <w:rsid w:val="00CD13A1"/>
    <w:rsid w:val="00CD5365"/>
    <w:rsid w:val="00CE7029"/>
    <w:rsid w:val="00CF1C0A"/>
    <w:rsid w:val="00CF23B9"/>
    <w:rsid w:val="00CF4984"/>
    <w:rsid w:val="00CF4DF2"/>
    <w:rsid w:val="00D050CE"/>
    <w:rsid w:val="00D107CA"/>
    <w:rsid w:val="00D16B53"/>
    <w:rsid w:val="00D20F2E"/>
    <w:rsid w:val="00D31352"/>
    <w:rsid w:val="00D37D6B"/>
    <w:rsid w:val="00D42E8A"/>
    <w:rsid w:val="00D4502B"/>
    <w:rsid w:val="00D51674"/>
    <w:rsid w:val="00D52FF0"/>
    <w:rsid w:val="00D567B5"/>
    <w:rsid w:val="00D60BEC"/>
    <w:rsid w:val="00D71C40"/>
    <w:rsid w:val="00D76938"/>
    <w:rsid w:val="00D833B5"/>
    <w:rsid w:val="00D84A57"/>
    <w:rsid w:val="00D86D51"/>
    <w:rsid w:val="00D92B41"/>
    <w:rsid w:val="00D92D03"/>
    <w:rsid w:val="00D943C3"/>
    <w:rsid w:val="00D9666E"/>
    <w:rsid w:val="00DA0F0F"/>
    <w:rsid w:val="00DA29EA"/>
    <w:rsid w:val="00DB15E4"/>
    <w:rsid w:val="00DB22C9"/>
    <w:rsid w:val="00DB32A2"/>
    <w:rsid w:val="00DB3ED4"/>
    <w:rsid w:val="00DB5C8C"/>
    <w:rsid w:val="00DC0931"/>
    <w:rsid w:val="00DC2882"/>
    <w:rsid w:val="00DC5FF5"/>
    <w:rsid w:val="00DC6F06"/>
    <w:rsid w:val="00DD0812"/>
    <w:rsid w:val="00DD1C13"/>
    <w:rsid w:val="00DF294C"/>
    <w:rsid w:val="00DF35B4"/>
    <w:rsid w:val="00DF7A22"/>
    <w:rsid w:val="00E14476"/>
    <w:rsid w:val="00E16056"/>
    <w:rsid w:val="00E20A06"/>
    <w:rsid w:val="00E20B6E"/>
    <w:rsid w:val="00E22BEE"/>
    <w:rsid w:val="00E2547C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1F7"/>
    <w:rsid w:val="00E60A65"/>
    <w:rsid w:val="00E60ABD"/>
    <w:rsid w:val="00E656FF"/>
    <w:rsid w:val="00E67055"/>
    <w:rsid w:val="00E728B2"/>
    <w:rsid w:val="00E7514E"/>
    <w:rsid w:val="00E774F0"/>
    <w:rsid w:val="00E802B1"/>
    <w:rsid w:val="00E8081D"/>
    <w:rsid w:val="00E81807"/>
    <w:rsid w:val="00E82527"/>
    <w:rsid w:val="00E86F4E"/>
    <w:rsid w:val="00E86FA7"/>
    <w:rsid w:val="00E9521F"/>
    <w:rsid w:val="00EA0017"/>
    <w:rsid w:val="00EA00E5"/>
    <w:rsid w:val="00EA425F"/>
    <w:rsid w:val="00EA67EE"/>
    <w:rsid w:val="00EC0305"/>
    <w:rsid w:val="00EC0847"/>
    <w:rsid w:val="00EC44DA"/>
    <w:rsid w:val="00EC7313"/>
    <w:rsid w:val="00ED456C"/>
    <w:rsid w:val="00ED72A4"/>
    <w:rsid w:val="00EE36A7"/>
    <w:rsid w:val="00EF2027"/>
    <w:rsid w:val="00F1411A"/>
    <w:rsid w:val="00F15BC2"/>
    <w:rsid w:val="00F177EB"/>
    <w:rsid w:val="00F17982"/>
    <w:rsid w:val="00F20FD7"/>
    <w:rsid w:val="00F22F22"/>
    <w:rsid w:val="00F26C9D"/>
    <w:rsid w:val="00F35422"/>
    <w:rsid w:val="00F35711"/>
    <w:rsid w:val="00F3728C"/>
    <w:rsid w:val="00F40E0E"/>
    <w:rsid w:val="00F44CD2"/>
    <w:rsid w:val="00F51F5B"/>
    <w:rsid w:val="00F53F5E"/>
    <w:rsid w:val="00F63AEC"/>
    <w:rsid w:val="00F64063"/>
    <w:rsid w:val="00F70013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8EB"/>
    <w:rsid w:val="00FB34E4"/>
    <w:rsid w:val="00FB49ED"/>
    <w:rsid w:val="00FC159B"/>
    <w:rsid w:val="00FC35D5"/>
    <w:rsid w:val="00FC3A7C"/>
    <w:rsid w:val="00FC61F5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nhideWhenUsed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7F73B-AD57-4718-95D5-237C3854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28</cp:revision>
  <cp:lastPrinted>2021-02-15T11:09:00Z</cp:lastPrinted>
  <dcterms:created xsi:type="dcterms:W3CDTF">2021-07-05T07:12:00Z</dcterms:created>
  <dcterms:modified xsi:type="dcterms:W3CDTF">2026-07-30T11:52:00Z</dcterms:modified>
</cp:coreProperties>
</file>