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1E988" w14:textId="3E08198F" w:rsidR="00E77BE9" w:rsidRPr="005F3D50" w:rsidRDefault="00E77BE9" w:rsidP="00E77BE9">
      <w:pPr>
        <w:spacing w:line="276" w:lineRule="auto"/>
        <w:jc w:val="right"/>
        <w:rPr>
          <w:rFonts w:ascii="Cambria" w:hAnsi="Cambria"/>
          <w:b/>
          <w:bCs/>
          <w:i/>
          <w:iCs/>
          <w:sz w:val="22"/>
          <w:szCs w:val="22"/>
        </w:rPr>
      </w:pPr>
      <w:r w:rsidRPr="005F3D50">
        <w:rPr>
          <w:rFonts w:ascii="Cambria" w:hAnsi="Cambria"/>
          <w:b/>
          <w:bCs/>
          <w:i/>
          <w:iCs/>
          <w:sz w:val="22"/>
          <w:szCs w:val="22"/>
          <w:lang w:eastAsia="ar-SA"/>
        </w:rPr>
        <w:t xml:space="preserve">Załącznik Nr </w:t>
      </w:r>
      <w:r w:rsidR="00EC64EA">
        <w:rPr>
          <w:rFonts w:ascii="Cambria" w:hAnsi="Cambria"/>
          <w:b/>
          <w:bCs/>
          <w:i/>
          <w:iCs/>
          <w:sz w:val="22"/>
          <w:szCs w:val="22"/>
          <w:lang w:eastAsia="ar-SA"/>
        </w:rPr>
        <w:t>3</w:t>
      </w:r>
      <w:r w:rsidRPr="005F3D50">
        <w:rPr>
          <w:rFonts w:ascii="Cambria" w:hAnsi="Cambria"/>
          <w:b/>
          <w:bCs/>
          <w:i/>
          <w:iCs/>
          <w:sz w:val="22"/>
          <w:szCs w:val="22"/>
          <w:lang w:eastAsia="ar-SA"/>
        </w:rPr>
        <w:t xml:space="preserve"> do SWZ </w:t>
      </w:r>
    </w:p>
    <w:p w14:paraId="5DA8EC9B" w14:textId="77777777" w:rsidR="00E77BE9" w:rsidRPr="005F3D50" w:rsidRDefault="00E77BE9" w:rsidP="00E77BE9">
      <w:pPr>
        <w:shd w:val="clear" w:color="auto" w:fill="FFFFFF"/>
        <w:spacing w:line="276" w:lineRule="auto"/>
        <w:jc w:val="right"/>
        <w:rPr>
          <w:rFonts w:ascii="Cambria" w:hAnsi="Cambria"/>
          <w:b/>
          <w:bCs/>
          <w:sz w:val="22"/>
          <w:szCs w:val="22"/>
          <w:lang w:eastAsia="ar-SA"/>
        </w:rPr>
      </w:pPr>
    </w:p>
    <w:p w14:paraId="3489ED39" w14:textId="77777777" w:rsidR="00E77BE9" w:rsidRPr="005F3D50" w:rsidRDefault="00E77BE9" w:rsidP="00E77BE9">
      <w:pPr>
        <w:spacing w:before="120" w:after="120" w:line="276" w:lineRule="auto"/>
        <w:rPr>
          <w:rFonts w:ascii="Cambria" w:hAnsi="Cambria" w:cs="Arial"/>
          <w:b/>
          <w:i/>
          <w:sz w:val="22"/>
          <w:szCs w:val="22"/>
        </w:rPr>
      </w:pPr>
    </w:p>
    <w:p w14:paraId="2A5E614D" w14:textId="77777777" w:rsidR="00E77BE9" w:rsidRPr="005F3D50" w:rsidRDefault="00E77BE9" w:rsidP="00E77BE9">
      <w:pPr>
        <w:pStyle w:val="Nagwek31"/>
        <w:tabs>
          <w:tab w:val="left" w:pos="720"/>
        </w:tabs>
        <w:spacing w:before="120" w:after="120" w:line="276" w:lineRule="auto"/>
        <w:ind w:left="720" w:hanging="720"/>
        <w:jc w:val="center"/>
        <w:rPr>
          <w:rFonts w:ascii="Cambria" w:hAnsi="Cambria"/>
          <w:smallCaps/>
          <w:sz w:val="22"/>
          <w:szCs w:val="22"/>
        </w:rPr>
      </w:pPr>
      <w:r w:rsidRPr="005F3D50">
        <w:rPr>
          <w:rFonts w:ascii="Cambria" w:hAnsi="Cambria"/>
          <w:smallCaps/>
          <w:sz w:val="22"/>
          <w:szCs w:val="22"/>
        </w:rPr>
        <w:t xml:space="preserve">Oświadczenie   Wykonawcy </w:t>
      </w:r>
    </w:p>
    <w:p w14:paraId="01C7864B" w14:textId="77777777" w:rsidR="00E77BE9" w:rsidRPr="005F3D50" w:rsidRDefault="00E77BE9" w:rsidP="00E77BE9">
      <w:pPr>
        <w:pStyle w:val="Nagwek31"/>
        <w:tabs>
          <w:tab w:val="left" w:pos="720"/>
        </w:tabs>
        <w:spacing w:before="120" w:after="120" w:line="276" w:lineRule="auto"/>
        <w:ind w:left="720" w:hanging="720"/>
        <w:jc w:val="center"/>
        <w:rPr>
          <w:rFonts w:ascii="Cambria" w:hAnsi="Cambria"/>
          <w:smallCaps/>
          <w:sz w:val="22"/>
          <w:szCs w:val="22"/>
        </w:rPr>
      </w:pPr>
      <w:r w:rsidRPr="005F3D50">
        <w:rPr>
          <w:rFonts w:ascii="Cambria" w:hAnsi="Cambria"/>
          <w:smallCaps/>
          <w:sz w:val="22"/>
          <w:szCs w:val="22"/>
        </w:rPr>
        <w:t>o spełnieniu warunków udziału w postępowaniu</w:t>
      </w:r>
    </w:p>
    <w:p w14:paraId="5E778B04" w14:textId="77777777" w:rsidR="00E77BE9" w:rsidRPr="005F3D50" w:rsidRDefault="00E77BE9" w:rsidP="00E77BE9">
      <w:pPr>
        <w:tabs>
          <w:tab w:val="left" w:pos="567"/>
          <w:tab w:val="left" w:pos="993"/>
          <w:tab w:val="left" w:pos="1276"/>
        </w:tabs>
        <w:spacing w:before="120" w:after="120" w:line="276" w:lineRule="auto"/>
        <w:jc w:val="center"/>
        <w:rPr>
          <w:rFonts w:ascii="Cambria" w:hAnsi="Cambria" w:cs="Arial"/>
          <w:sz w:val="22"/>
          <w:szCs w:val="22"/>
        </w:rPr>
      </w:pPr>
    </w:p>
    <w:p w14:paraId="2B1CF2E5" w14:textId="77777777" w:rsidR="00E77BE9" w:rsidRPr="005F3D50" w:rsidRDefault="00E77BE9" w:rsidP="00E77BE9">
      <w:pPr>
        <w:spacing w:line="276" w:lineRule="auto"/>
        <w:contextualSpacing/>
        <w:jc w:val="both"/>
        <w:rPr>
          <w:rFonts w:ascii="Cambria" w:hAnsi="Cambria"/>
          <w:sz w:val="22"/>
          <w:szCs w:val="22"/>
        </w:rPr>
      </w:pPr>
      <w:r w:rsidRPr="005F3D50">
        <w:rPr>
          <w:rFonts w:ascii="Cambria" w:hAnsi="Cambria"/>
          <w:b/>
          <w:bCs/>
          <w:sz w:val="22"/>
          <w:szCs w:val="22"/>
          <w:lang w:eastAsia="ar-SA"/>
        </w:rPr>
        <w:t xml:space="preserve">Tytuł zamówienia: </w:t>
      </w:r>
    </w:p>
    <w:p w14:paraId="109F0EE4" w14:textId="77777777" w:rsidR="00E77BE9" w:rsidRPr="005F3D50" w:rsidRDefault="00E77BE9" w:rsidP="00E77BE9">
      <w:pPr>
        <w:spacing w:line="276" w:lineRule="auto"/>
        <w:jc w:val="center"/>
        <w:rPr>
          <w:rFonts w:ascii="Cambria" w:hAnsi="Cambria"/>
          <w:i/>
          <w:iCs/>
          <w:sz w:val="22"/>
          <w:szCs w:val="22"/>
        </w:rPr>
      </w:pPr>
      <w:r w:rsidRPr="005F3D50">
        <w:rPr>
          <w:rFonts w:ascii="Cambria" w:hAnsi="Cambria" w:cstheme="minorHAnsi"/>
          <w:b/>
          <w:bCs/>
          <w:sz w:val="22"/>
          <w:szCs w:val="22"/>
        </w:rPr>
        <w:t>„Dowóz i odwóz dzieci do placówek oświatowych na terenie Gminy Skała wraz z zapewnieniem opieki w czasie przejazdów w roku szkolnym 2026/2027”.</w:t>
      </w:r>
      <w:r w:rsidRPr="005F3D50">
        <w:rPr>
          <w:rStyle w:val="FontStyle28"/>
          <w:rFonts w:ascii="Cambria" w:hAnsi="Cambria" w:cs="Calibri"/>
          <w:b/>
          <w:bCs/>
          <w:i/>
          <w:iCs/>
          <w:sz w:val="22"/>
          <w:szCs w:val="22"/>
        </w:rPr>
        <w:t xml:space="preserve"> </w:t>
      </w:r>
    </w:p>
    <w:p w14:paraId="410AF02F" w14:textId="77777777" w:rsidR="00E77BE9" w:rsidRPr="005F3D50" w:rsidRDefault="00E77BE9" w:rsidP="00E77BE9">
      <w:pPr>
        <w:spacing w:line="276" w:lineRule="auto"/>
        <w:contextualSpacing/>
        <w:jc w:val="center"/>
        <w:rPr>
          <w:rFonts w:ascii="Cambria" w:hAnsi="Cambria" w:cs="Arial"/>
          <w:b/>
          <w:sz w:val="22"/>
          <w:szCs w:val="22"/>
        </w:rPr>
      </w:pPr>
    </w:p>
    <w:p w14:paraId="5BAD0D1F" w14:textId="77777777" w:rsidR="00E77BE9" w:rsidRPr="005F3D50" w:rsidRDefault="00E77BE9" w:rsidP="00E77BE9">
      <w:pPr>
        <w:shd w:val="clear" w:color="auto" w:fill="BFBFBF"/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  <w:r w:rsidRPr="005F3D50">
        <w:rPr>
          <w:rFonts w:ascii="Cambria" w:hAnsi="Cambria" w:cs="Arial"/>
          <w:b/>
          <w:sz w:val="22"/>
          <w:szCs w:val="22"/>
        </w:rPr>
        <w:t>INFORMACJA DOTYCZĄCA WYKONAWCY:</w:t>
      </w:r>
    </w:p>
    <w:p w14:paraId="18DD3422" w14:textId="77777777" w:rsidR="00E77BE9" w:rsidRPr="005F3D50" w:rsidRDefault="00E77BE9" w:rsidP="00E77BE9">
      <w:pPr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  <w:r w:rsidRPr="005F3D50">
        <w:rPr>
          <w:rFonts w:ascii="Cambria" w:hAnsi="Cambria" w:cs="Arial"/>
          <w:sz w:val="22"/>
          <w:szCs w:val="22"/>
        </w:rPr>
        <w:t xml:space="preserve">Oświadczam, że spełniam warunki udziału w postępowaniu określone przez zamawiającego </w:t>
      </w:r>
      <w:r w:rsidRPr="005F3D50">
        <w:rPr>
          <w:rFonts w:ascii="Cambria" w:hAnsi="Cambria" w:cs="Arial"/>
          <w:sz w:val="22"/>
          <w:szCs w:val="22"/>
        </w:rPr>
        <w:br/>
        <w:t>w sekcji III ust. 1.2.</w:t>
      </w:r>
    </w:p>
    <w:p w14:paraId="7925B5F8" w14:textId="77777777" w:rsidR="00E77BE9" w:rsidRPr="00646C3D" w:rsidRDefault="00E77BE9" w:rsidP="00E77BE9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*Oświadczam, że zamierzam posługiwać się certyfikatem celem potwierdzenia niepodlegania wykluczeniu z postępowania:</w:t>
      </w:r>
    </w:p>
    <w:p w14:paraId="36C2DF15" w14:textId="77777777" w:rsidR="00E77BE9" w:rsidRPr="00646C3D" w:rsidRDefault="00E77BE9" w:rsidP="00E77BE9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numer albo inne oznaczenie certyfikatu:</w:t>
      </w:r>
    </w:p>
    <w:p w14:paraId="6CF5095C" w14:textId="77777777" w:rsidR="00E77BE9" w:rsidRPr="00646C3D" w:rsidRDefault="00E77BE9" w:rsidP="00E77BE9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nazwę podmiotu certyfikującego:</w:t>
      </w:r>
    </w:p>
    <w:p w14:paraId="0F74FB5F" w14:textId="77777777" w:rsidR="00E77BE9" w:rsidRPr="00646C3D" w:rsidRDefault="00E77BE9" w:rsidP="00E77BE9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okres ważności certyfikacji:</w:t>
      </w:r>
    </w:p>
    <w:p w14:paraId="15DC2330" w14:textId="77777777" w:rsidR="00E77BE9" w:rsidRPr="00646C3D" w:rsidRDefault="00E77BE9" w:rsidP="00E77BE9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zakres niepodlegania wykluczeniu, w odniesieniu, do którego zamierzam posługiwać się certyfikatem:</w:t>
      </w:r>
    </w:p>
    <w:p w14:paraId="393E9A57" w14:textId="77777777" w:rsidR="00E77BE9" w:rsidRPr="00646C3D" w:rsidRDefault="00E77BE9" w:rsidP="00E77BE9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i/>
          <w:iCs/>
          <w:color w:val="000000" w:themeColor="text1"/>
          <w:sz w:val="22"/>
          <w:szCs w:val="22"/>
        </w:rPr>
        <w:t>*uzupełnić, jeśli dotyczy</w:t>
      </w:r>
    </w:p>
    <w:p w14:paraId="31B3D466" w14:textId="77777777" w:rsidR="00E77BE9" w:rsidRPr="005F3D50" w:rsidRDefault="00E77BE9" w:rsidP="00E77BE9">
      <w:pPr>
        <w:spacing w:before="120" w:after="120" w:line="276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4"/>
        <w:gridCol w:w="4536"/>
      </w:tblGrid>
      <w:tr w:rsidR="00E77BE9" w:rsidRPr="005F3D50" w14:paraId="4CB368D6" w14:textId="77777777" w:rsidTr="009C3B90">
        <w:trPr>
          <w:trHeight w:val="852"/>
        </w:trPr>
        <w:tc>
          <w:tcPr>
            <w:tcW w:w="4535" w:type="dxa"/>
          </w:tcPr>
          <w:p w14:paraId="5AE809E5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</w:p>
          <w:p w14:paraId="12D082EA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/>
                <w:sz w:val="22"/>
                <w:szCs w:val="22"/>
              </w:rPr>
              <w:t>………</w:t>
            </w:r>
            <w:proofErr w:type="gramStart"/>
            <w:r w:rsidRPr="005F3D50">
              <w:rPr>
                <w:rFonts w:ascii="Cambria" w:hAnsi="Cambria"/>
                <w:sz w:val="22"/>
                <w:szCs w:val="22"/>
              </w:rPr>
              <w:t>……..….…….</w:t>
            </w:r>
            <w:proofErr w:type="gramEnd"/>
            <w:r w:rsidRPr="005F3D50">
              <w:rPr>
                <w:rFonts w:ascii="Cambria" w:hAnsi="Cambria"/>
                <w:i/>
                <w:sz w:val="22"/>
                <w:szCs w:val="22"/>
              </w:rPr>
              <w:t xml:space="preserve">, </w:t>
            </w:r>
            <w:r w:rsidRPr="005F3D50">
              <w:rPr>
                <w:rFonts w:ascii="Cambria" w:hAnsi="Cambria"/>
                <w:sz w:val="22"/>
                <w:szCs w:val="22"/>
              </w:rPr>
              <w:t xml:space="preserve">dnia </w:t>
            </w:r>
            <w:proofErr w:type="gramStart"/>
            <w:r w:rsidRPr="005F3D50">
              <w:rPr>
                <w:rFonts w:ascii="Cambria" w:hAnsi="Cambria"/>
                <w:sz w:val="22"/>
                <w:szCs w:val="22"/>
              </w:rPr>
              <w:t>…….</w:t>
            </w:r>
            <w:proofErr w:type="gramEnd"/>
            <w:r w:rsidRPr="005F3D50">
              <w:rPr>
                <w:rFonts w:ascii="Cambria" w:hAnsi="Cambria"/>
                <w:sz w:val="22"/>
                <w:szCs w:val="22"/>
              </w:rPr>
              <w:t>……. r</w:t>
            </w:r>
          </w:p>
          <w:p w14:paraId="643B13FC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 w:cs="Arial"/>
                <w:sz w:val="22"/>
                <w:szCs w:val="22"/>
              </w:rPr>
              <w:t>(miejscowość)</w:t>
            </w:r>
          </w:p>
        </w:tc>
        <w:tc>
          <w:tcPr>
            <w:tcW w:w="4537" w:type="dxa"/>
          </w:tcPr>
          <w:p w14:paraId="497AA79A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</w:p>
          <w:p w14:paraId="017C9EDC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/>
                <w:sz w:val="22"/>
                <w:szCs w:val="22"/>
              </w:rPr>
              <w:t>……………………………………</w:t>
            </w:r>
          </w:p>
          <w:p w14:paraId="24E6FE38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 w:cs="Arial"/>
                <w:sz w:val="22"/>
                <w:szCs w:val="22"/>
              </w:rPr>
              <w:t>(podpis)</w:t>
            </w:r>
          </w:p>
        </w:tc>
      </w:tr>
    </w:tbl>
    <w:p w14:paraId="19C9AB74" w14:textId="77777777" w:rsidR="00E77BE9" w:rsidRPr="005F3D50" w:rsidRDefault="00E77BE9" w:rsidP="00E77BE9">
      <w:pPr>
        <w:spacing w:before="120" w:after="120" w:line="276" w:lineRule="auto"/>
        <w:jc w:val="both"/>
        <w:rPr>
          <w:rFonts w:ascii="Cambria" w:hAnsi="Cambria" w:cs="Arial"/>
          <w:sz w:val="22"/>
          <w:szCs w:val="22"/>
        </w:rPr>
      </w:pPr>
    </w:p>
    <w:p w14:paraId="68C34ADE" w14:textId="77777777" w:rsidR="00E77BE9" w:rsidRPr="005F3D50" w:rsidRDefault="00E77BE9" w:rsidP="00E77BE9">
      <w:pPr>
        <w:shd w:val="clear" w:color="auto" w:fill="BFBFBF"/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  <w:r w:rsidRPr="005F3D50">
        <w:rPr>
          <w:rFonts w:ascii="Cambria" w:hAnsi="Cambria" w:cs="Arial"/>
          <w:b/>
          <w:sz w:val="22"/>
          <w:szCs w:val="22"/>
        </w:rPr>
        <w:t>OŚWIADCZENIE DOTYCZĄCE PODANYCH INFORMACJI:</w:t>
      </w:r>
    </w:p>
    <w:p w14:paraId="271C1CAA" w14:textId="77777777" w:rsidR="00E77BE9" w:rsidRPr="005F3D50" w:rsidRDefault="00E77BE9" w:rsidP="00E77BE9">
      <w:pPr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  <w:r w:rsidRPr="005F3D50">
        <w:rPr>
          <w:rFonts w:ascii="Cambria" w:hAnsi="Cambria" w:cs="Arial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C845C74" w14:textId="77777777" w:rsidR="00E77BE9" w:rsidRPr="005F3D50" w:rsidRDefault="00E77BE9" w:rsidP="00E77BE9">
      <w:pPr>
        <w:spacing w:before="120" w:after="120" w:line="276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4"/>
        <w:gridCol w:w="4536"/>
      </w:tblGrid>
      <w:tr w:rsidR="00E77BE9" w:rsidRPr="005F3D50" w14:paraId="7DA99CB1" w14:textId="77777777" w:rsidTr="009C3B90">
        <w:trPr>
          <w:trHeight w:val="852"/>
        </w:trPr>
        <w:tc>
          <w:tcPr>
            <w:tcW w:w="4535" w:type="dxa"/>
          </w:tcPr>
          <w:p w14:paraId="7CDBBEE8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</w:p>
          <w:p w14:paraId="1537B25C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</w:p>
          <w:p w14:paraId="14C23271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/>
                <w:sz w:val="22"/>
                <w:szCs w:val="22"/>
              </w:rPr>
              <w:t>………</w:t>
            </w:r>
            <w:proofErr w:type="gramStart"/>
            <w:r w:rsidRPr="005F3D50">
              <w:rPr>
                <w:rFonts w:ascii="Cambria" w:hAnsi="Cambria"/>
                <w:sz w:val="22"/>
                <w:szCs w:val="22"/>
              </w:rPr>
              <w:t>……..….…….</w:t>
            </w:r>
            <w:proofErr w:type="gramEnd"/>
            <w:r w:rsidRPr="005F3D50">
              <w:rPr>
                <w:rFonts w:ascii="Cambria" w:hAnsi="Cambria"/>
                <w:i/>
                <w:sz w:val="22"/>
                <w:szCs w:val="22"/>
              </w:rPr>
              <w:t xml:space="preserve">, </w:t>
            </w:r>
            <w:r w:rsidRPr="005F3D50">
              <w:rPr>
                <w:rFonts w:ascii="Cambria" w:hAnsi="Cambria"/>
                <w:sz w:val="22"/>
                <w:szCs w:val="22"/>
              </w:rPr>
              <w:t xml:space="preserve">dnia </w:t>
            </w:r>
            <w:proofErr w:type="gramStart"/>
            <w:r w:rsidRPr="005F3D50">
              <w:rPr>
                <w:rFonts w:ascii="Cambria" w:hAnsi="Cambria"/>
                <w:sz w:val="22"/>
                <w:szCs w:val="22"/>
              </w:rPr>
              <w:t>…….</w:t>
            </w:r>
            <w:proofErr w:type="gramEnd"/>
            <w:r w:rsidRPr="005F3D50">
              <w:rPr>
                <w:rFonts w:ascii="Cambria" w:hAnsi="Cambria"/>
                <w:sz w:val="22"/>
                <w:szCs w:val="22"/>
              </w:rPr>
              <w:t>……. r</w:t>
            </w:r>
          </w:p>
          <w:p w14:paraId="7915C34F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 w:cs="Arial"/>
                <w:sz w:val="22"/>
                <w:szCs w:val="22"/>
              </w:rPr>
              <w:t>(miejscowość)</w:t>
            </w:r>
          </w:p>
        </w:tc>
        <w:tc>
          <w:tcPr>
            <w:tcW w:w="4537" w:type="dxa"/>
          </w:tcPr>
          <w:p w14:paraId="52F2989F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</w:p>
          <w:p w14:paraId="3FD5ED65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</w:p>
          <w:p w14:paraId="0D01092C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/>
                <w:sz w:val="22"/>
                <w:szCs w:val="22"/>
              </w:rPr>
              <w:t>……………………………………</w:t>
            </w:r>
          </w:p>
          <w:p w14:paraId="7BC9896A" w14:textId="77777777" w:rsidR="00E77BE9" w:rsidRPr="005F3D50" w:rsidRDefault="00E77BE9" w:rsidP="009C3B90">
            <w:pPr>
              <w:pStyle w:val="Akapitzlist1"/>
              <w:tabs>
                <w:tab w:val="left" w:pos="732"/>
                <w:tab w:val="left" w:pos="6372"/>
              </w:tabs>
              <w:spacing w:before="120" w:after="120" w:line="276" w:lineRule="auto"/>
              <w:ind w:left="737" w:hanging="737"/>
              <w:contextualSpacing/>
              <w:jc w:val="center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 w:cs="Arial"/>
                <w:sz w:val="22"/>
                <w:szCs w:val="22"/>
              </w:rPr>
              <w:t>(podpis)</w:t>
            </w:r>
          </w:p>
        </w:tc>
      </w:tr>
    </w:tbl>
    <w:p w14:paraId="7CC7D9BF" w14:textId="77777777" w:rsidR="00E77BE9" w:rsidRDefault="00E77BE9" w:rsidP="00C54C67">
      <w:pPr>
        <w:tabs>
          <w:tab w:val="center" w:pos="4534"/>
          <w:tab w:val="left" w:pos="5896"/>
        </w:tabs>
        <w:spacing w:line="276" w:lineRule="auto"/>
        <w:jc w:val="right"/>
        <w:rPr>
          <w:rFonts w:ascii="Calibri" w:hAnsi="Calibri" w:cs="Calibri"/>
          <w:color w:val="000000"/>
          <w:sz w:val="22"/>
          <w:szCs w:val="22"/>
        </w:rPr>
      </w:pPr>
    </w:p>
    <w:p w14:paraId="0E7C9EC0" w14:textId="77777777" w:rsidR="00E77BE9" w:rsidRDefault="00E77BE9" w:rsidP="00C54C67">
      <w:pPr>
        <w:tabs>
          <w:tab w:val="center" w:pos="4534"/>
          <w:tab w:val="left" w:pos="5896"/>
        </w:tabs>
        <w:spacing w:line="276" w:lineRule="auto"/>
        <w:jc w:val="right"/>
        <w:rPr>
          <w:rFonts w:ascii="Calibri" w:hAnsi="Calibri" w:cs="Calibri"/>
          <w:color w:val="000000"/>
          <w:sz w:val="22"/>
          <w:szCs w:val="22"/>
        </w:rPr>
      </w:pPr>
    </w:p>
    <w:sectPr w:rsidR="00E77BE9" w:rsidSect="00837DDB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A9C32" w14:textId="77777777" w:rsidR="00FF4CD9" w:rsidRDefault="00FF4CD9" w:rsidP="00C05791">
      <w:r>
        <w:separator/>
      </w:r>
    </w:p>
  </w:endnote>
  <w:endnote w:type="continuationSeparator" w:id="0">
    <w:p w14:paraId="6FB2182C" w14:textId="77777777" w:rsidR="00FF4CD9" w:rsidRDefault="00FF4CD9" w:rsidP="00C0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203869"/>
      <w:docPartObj>
        <w:docPartGallery w:val="Page Numbers (Bottom of Page)"/>
        <w:docPartUnique/>
      </w:docPartObj>
    </w:sdtPr>
    <w:sdtContent>
      <w:p w14:paraId="23E1F5D0" w14:textId="77777777" w:rsidR="003C4AAF" w:rsidRDefault="003C4AAF" w:rsidP="006878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51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BEE5D" w14:textId="77777777" w:rsidR="00FF4CD9" w:rsidRDefault="00FF4CD9" w:rsidP="00C05791">
      <w:r>
        <w:separator/>
      </w:r>
    </w:p>
  </w:footnote>
  <w:footnote w:type="continuationSeparator" w:id="0">
    <w:p w14:paraId="0A68128E" w14:textId="77777777" w:rsidR="00FF4CD9" w:rsidRDefault="00FF4CD9" w:rsidP="00C05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cs="Times New Roman"/>
        <w:bCs/>
        <w:iCs/>
        <w:sz w:val="22"/>
        <w:szCs w:val="22"/>
      </w:rPr>
    </w:lvl>
  </w:abstractNum>
  <w:abstractNum w:abstractNumId="3" w15:restartNumberingAfterBreak="0">
    <w:nsid w:val="00000004"/>
    <w:multiLevelType w:val="multilevel"/>
    <w:tmpl w:val="683671D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  <w:rPr>
        <w:rFonts w:ascii="Calibri" w:eastAsia="Times New Roman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90EC587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27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717"/>
        </w:tabs>
        <w:ind w:left="71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00000008"/>
    <w:multiLevelType w:val="multilevel"/>
    <w:tmpl w:val="40B82D2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Calibri" w:eastAsia="Times New Roman" w:hAnsi="Calibri" w:cs="Calibri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/>
        <w:sz w:val="22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0"/>
    <w:multiLevelType w:val="multilevel"/>
    <w:tmpl w:val="3AFC3D9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1"/>
    <w:multiLevelType w:val="multilevel"/>
    <w:tmpl w:val="97BC9958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0000012"/>
    <w:multiLevelType w:val="multilevel"/>
    <w:tmpl w:val="E188AB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</w:abstractNum>
  <w:abstractNum w:abstractNumId="12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41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018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47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9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1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3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07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</w:abstractNum>
  <w:abstractNum w:abstractNumId="13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 w:hint="default"/>
        <w:color w:val="auto"/>
        <w:sz w:val="22"/>
        <w:lang w:eastAsia="ar-SA"/>
      </w:rPr>
    </w:lvl>
  </w:abstractNum>
  <w:abstractNum w:abstractNumId="14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sz w:val="22"/>
        <w:lang w:eastAsia="ar-SA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6" w15:restartNumberingAfterBreak="0">
    <w:nsid w:val="00000028"/>
    <w:multiLevelType w:val="multilevel"/>
    <w:tmpl w:val="5FF474C4"/>
    <w:styleLink w:val="Styl13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iCs/>
        <w:color w:val="000000"/>
        <w:sz w:val="22"/>
        <w:szCs w:val="22"/>
      </w:rPr>
    </w:lvl>
  </w:abstractNum>
  <w:abstractNum w:abstractNumId="18" w15:restartNumberingAfterBreak="0">
    <w:nsid w:val="019C7B87"/>
    <w:multiLevelType w:val="hybridMultilevel"/>
    <w:tmpl w:val="6A2C8F3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DACC4FA0">
      <w:start w:val="1"/>
      <w:numFmt w:val="lowerLetter"/>
      <w:lvlText w:val="%2)"/>
      <w:lvlJc w:val="left"/>
      <w:pPr>
        <w:ind w:left="1797" w:hanging="360"/>
      </w:pPr>
      <w:rPr>
        <w:rFonts w:hint="default"/>
        <w:b/>
        <w:bCs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03C539D3"/>
    <w:multiLevelType w:val="hybridMultilevel"/>
    <w:tmpl w:val="18A4AEF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04956A26"/>
    <w:multiLevelType w:val="hybridMultilevel"/>
    <w:tmpl w:val="00A2B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C63F07"/>
    <w:multiLevelType w:val="hybridMultilevel"/>
    <w:tmpl w:val="797AD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581999"/>
    <w:multiLevelType w:val="multilevel"/>
    <w:tmpl w:val="94889D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8AA14FB"/>
    <w:multiLevelType w:val="multilevel"/>
    <w:tmpl w:val="3EBE710A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24" w15:restartNumberingAfterBreak="0">
    <w:nsid w:val="099A1A6C"/>
    <w:multiLevelType w:val="hybridMultilevel"/>
    <w:tmpl w:val="A15262F0"/>
    <w:name w:val="WW8Num17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A7E3A7E"/>
    <w:multiLevelType w:val="hybridMultilevel"/>
    <w:tmpl w:val="64E89952"/>
    <w:lvl w:ilvl="0" w:tplc="5BCE7238">
      <w:start w:val="4"/>
      <w:numFmt w:val="decimal"/>
      <w:lvlText w:val="%1)"/>
      <w:lvlJc w:val="left"/>
      <w:pPr>
        <w:ind w:left="323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A32F0D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0E2E2C51"/>
    <w:multiLevelType w:val="hybridMultilevel"/>
    <w:tmpl w:val="35906518"/>
    <w:lvl w:ilvl="0" w:tplc="CEC6097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0F4A30BD"/>
    <w:multiLevelType w:val="multilevel"/>
    <w:tmpl w:val="60DEB974"/>
    <w:lvl w:ilvl="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F735027"/>
    <w:multiLevelType w:val="hybridMultilevel"/>
    <w:tmpl w:val="C96A6318"/>
    <w:lvl w:ilvl="0" w:tplc="7626EC1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10F3611B"/>
    <w:multiLevelType w:val="hybridMultilevel"/>
    <w:tmpl w:val="2E6C58D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11396BB0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115B7902"/>
    <w:multiLevelType w:val="hybridMultilevel"/>
    <w:tmpl w:val="0BD8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7C427F"/>
    <w:multiLevelType w:val="multilevel"/>
    <w:tmpl w:val="A80C4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12D93AC7"/>
    <w:multiLevelType w:val="multilevel"/>
    <w:tmpl w:val="62F4B1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A0723E"/>
    <w:multiLevelType w:val="multilevel"/>
    <w:tmpl w:val="FD5AF4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15440571"/>
    <w:multiLevelType w:val="multilevel"/>
    <w:tmpl w:val="D0A287E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62C50FC"/>
    <w:multiLevelType w:val="hybridMultilevel"/>
    <w:tmpl w:val="8B48CD5C"/>
    <w:lvl w:ilvl="0" w:tplc="CB62E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snapToGrid w:val="0"/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44E408">
      <w:start w:val="1"/>
      <w:numFmt w:val="decimal"/>
      <w:lvlText w:val="%2.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6961FB5"/>
    <w:multiLevelType w:val="multilevel"/>
    <w:tmpl w:val="DAA45038"/>
    <w:lvl w:ilvl="0">
      <w:start w:val="1"/>
      <w:numFmt w:val="decimal"/>
      <w:lvlText w:val="%1."/>
      <w:lvlJc w:val="left"/>
      <w:pPr>
        <w:ind w:left="802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8E1F34"/>
    <w:multiLevelType w:val="hybridMultilevel"/>
    <w:tmpl w:val="A7E0EB0E"/>
    <w:lvl w:ilvl="0" w:tplc="8112E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A542CEE"/>
    <w:multiLevelType w:val="hybridMultilevel"/>
    <w:tmpl w:val="BF025CF0"/>
    <w:lvl w:ilvl="0" w:tplc="399A1A1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399A1A1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C2268CB"/>
    <w:multiLevelType w:val="hybridMultilevel"/>
    <w:tmpl w:val="775E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8E02EB2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6517AC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1DA325D5"/>
    <w:multiLevelType w:val="hybridMultilevel"/>
    <w:tmpl w:val="5FE4324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1DAA331C"/>
    <w:multiLevelType w:val="multilevel"/>
    <w:tmpl w:val="EC4CD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1DCB2C35"/>
    <w:multiLevelType w:val="hybridMultilevel"/>
    <w:tmpl w:val="93B280AE"/>
    <w:lvl w:ilvl="0" w:tplc="6F78D65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1FEC660E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0EF25F7"/>
    <w:multiLevelType w:val="hybridMultilevel"/>
    <w:tmpl w:val="4DFE703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27D8D054">
      <w:start w:val="1"/>
      <w:numFmt w:val="decimal"/>
      <w:lvlText w:val="%7."/>
      <w:lvlJc w:val="left"/>
      <w:pPr>
        <w:ind w:left="5397" w:hanging="360"/>
      </w:pPr>
      <w:rPr>
        <w:b w:val="0"/>
        <w:bCs/>
      </w:r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21225FF5"/>
    <w:multiLevelType w:val="hybridMultilevel"/>
    <w:tmpl w:val="285CB1C4"/>
    <w:name w:val="WW8Num172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 w15:restartNumberingAfterBreak="0">
    <w:nsid w:val="2175356D"/>
    <w:multiLevelType w:val="hybridMultilevel"/>
    <w:tmpl w:val="B6A41FEA"/>
    <w:lvl w:ilvl="0" w:tplc="695C8674">
      <w:start w:val="1"/>
      <w:numFmt w:val="decimal"/>
      <w:lvlText w:val="%1)"/>
      <w:lvlJc w:val="left"/>
      <w:pPr>
        <w:ind w:left="1099" w:hanging="39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22F00A46"/>
    <w:multiLevelType w:val="multilevel"/>
    <w:tmpl w:val="7EFCF6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9A3CED"/>
    <w:multiLevelType w:val="hybridMultilevel"/>
    <w:tmpl w:val="CF3812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6B653A2"/>
    <w:multiLevelType w:val="multilevel"/>
    <w:tmpl w:val="1388A3B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70D50B0"/>
    <w:multiLevelType w:val="multilevel"/>
    <w:tmpl w:val="76A411EE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55" w15:restartNumberingAfterBreak="0">
    <w:nsid w:val="28975D77"/>
    <w:multiLevelType w:val="hybridMultilevel"/>
    <w:tmpl w:val="C066BF9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0F">
      <w:start w:val="1"/>
      <w:numFmt w:val="decimal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2B371EE9"/>
    <w:multiLevelType w:val="multilevel"/>
    <w:tmpl w:val="C5225F86"/>
    <w:lvl w:ilvl="0">
      <w:start w:val="1"/>
      <w:numFmt w:val="decimal"/>
      <w:lvlText w:val="%1)"/>
      <w:lvlJc w:val="left"/>
      <w:pPr>
        <w:ind w:left="1068" w:hanging="360"/>
      </w:pPr>
      <w:rPr>
        <w:rFonts w:asciiTheme="minorHAnsi" w:eastAsia="Times New Roman" w:hAnsiTheme="minorHAnsi" w:cstheme="minorHAnsi"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B970C32"/>
    <w:multiLevelType w:val="hybridMultilevel"/>
    <w:tmpl w:val="14A2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DE73206"/>
    <w:multiLevelType w:val="hybridMultilevel"/>
    <w:tmpl w:val="FA3EBA6E"/>
    <w:name w:val="WW8Num1722"/>
    <w:lvl w:ilvl="0" w:tplc="C39AA30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1744B3"/>
    <w:multiLevelType w:val="hybridMultilevel"/>
    <w:tmpl w:val="B3B6D06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1">
      <w:start w:val="1"/>
      <w:numFmt w:val="decimal"/>
      <w:lvlText w:val="%3)"/>
      <w:lvlJc w:val="lef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12A5270"/>
    <w:multiLevelType w:val="multilevel"/>
    <w:tmpl w:val="B43E211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  <w:rPr>
        <w:rFonts w:cs="Calibri"/>
        <w:b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529318E"/>
    <w:multiLevelType w:val="multilevel"/>
    <w:tmpl w:val="C97C2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abstractNum w:abstractNumId="63" w15:restartNumberingAfterBreak="0">
    <w:nsid w:val="353F7F18"/>
    <w:multiLevelType w:val="hybridMultilevel"/>
    <w:tmpl w:val="0234E0D2"/>
    <w:lvl w:ilvl="0" w:tplc="87207FF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Theme="minorHAnsi" w:eastAsia="Times New Roman" w:hAnsiTheme="minorHAnsi" w:cstheme="minorHAnsi" w:hint="default"/>
        <w:b w:val="0"/>
        <w:bCs/>
        <w:sz w:val="22"/>
        <w:szCs w:val="22"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36551D3D"/>
    <w:multiLevelType w:val="hybridMultilevel"/>
    <w:tmpl w:val="AEE03F98"/>
    <w:name w:val="WW8Num442222222"/>
    <w:lvl w:ilvl="0" w:tplc="00000005">
      <w:start w:val="1"/>
      <w:numFmt w:val="decimal"/>
      <w:lvlText w:val="%1."/>
      <w:lvlJc w:val="left"/>
      <w:pPr>
        <w:ind w:left="916" w:hanging="360"/>
      </w:pPr>
      <w:rPr>
        <w:rFonts w:ascii="Arial" w:hAnsi="Arial" w:cs="Arial" w:hint="default"/>
        <w:b/>
        <w:bCs/>
        <w:sz w:val="20"/>
        <w:lang w:val="pl-PL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65" w15:restartNumberingAfterBreak="0">
    <w:nsid w:val="3C013D10"/>
    <w:multiLevelType w:val="multilevel"/>
    <w:tmpl w:val="9D9853D2"/>
    <w:lvl w:ilvl="0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5B2B44"/>
    <w:multiLevelType w:val="hybridMultilevel"/>
    <w:tmpl w:val="F8CA1500"/>
    <w:name w:val="WW8Num17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8" w15:restartNumberingAfterBreak="0">
    <w:nsid w:val="41064E31"/>
    <w:multiLevelType w:val="hybridMultilevel"/>
    <w:tmpl w:val="5A5C0BCA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15C33B0"/>
    <w:multiLevelType w:val="multilevel"/>
    <w:tmpl w:val="16261B7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420A2E37"/>
    <w:multiLevelType w:val="hybridMultilevel"/>
    <w:tmpl w:val="48569262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2190B76"/>
    <w:multiLevelType w:val="multilevel"/>
    <w:tmpl w:val="AF40D97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2212836"/>
    <w:multiLevelType w:val="hybridMultilevel"/>
    <w:tmpl w:val="B494177E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24C2396"/>
    <w:multiLevelType w:val="multilevel"/>
    <w:tmpl w:val="778A5A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31E16E5"/>
    <w:multiLevelType w:val="multilevel"/>
    <w:tmpl w:val="F90268CE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4B93A2F"/>
    <w:multiLevelType w:val="hybridMultilevel"/>
    <w:tmpl w:val="2696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1F24888">
      <w:start w:val="1"/>
      <w:numFmt w:val="lowerLetter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5215181"/>
    <w:multiLevelType w:val="hybridMultilevel"/>
    <w:tmpl w:val="09FA0A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5661EB3"/>
    <w:multiLevelType w:val="hybridMultilevel"/>
    <w:tmpl w:val="EC3E8434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11">
      <w:start w:val="1"/>
      <w:numFmt w:val="decimal"/>
      <w:lvlText w:val="%4)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78" w15:restartNumberingAfterBreak="0">
    <w:nsid w:val="45CF5704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79" w15:restartNumberingAfterBreak="0">
    <w:nsid w:val="47AD723A"/>
    <w:multiLevelType w:val="multilevel"/>
    <w:tmpl w:val="DAB85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 w15:restartNumberingAfterBreak="0">
    <w:nsid w:val="47EA2D1C"/>
    <w:multiLevelType w:val="multilevel"/>
    <w:tmpl w:val="7804D3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48F94AF6"/>
    <w:multiLevelType w:val="hybridMultilevel"/>
    <w:tmpl w:val="9D2ADD9A"/>
    <w:lvl w:ilvl="0" w:tplc="980C9626">
      <w:start w:val="1"/>
      <w:numFmt w:val="lowerLetter"/>
      <w:lvlText w:val="%1)"/>
      <w:lvlJc w:val="left"/>
      <w:pPr>
        <w:ind w:left="262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B0E262A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CE2A85"/>
    <w:multiLevelType w:val="hybridMultilevel"/>
    <w:tmpl w:val="EA3A77CE"/>
    <w:name w:val="WW8Num17222"/>
    <w:lvl w:ilvl="0" w:tplc="399A1A1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EC051F7"/>
    <w:multiLevelType w:val="hybridMultilevel"/>
    <w:tmpl w:val="26F29BF0"/>
    <w:lvl w:ilvl="0" w:tplc="1C1E2B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0CE2644"/>
    <w:multiLevelType w:val="hybridMultilevel"/>
    <w:tmpl w:val="5FE8BDD4"/>
    <w:lvl w:ilvl="0" w:tplc="47CEF7C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pl-PL" w:eastAsia="en-US" w:bidi="ar-SA"/>
      </w:rPr>
    </w:lvl>
    <w:lvl w:ilvl="1" w:tplc="0772249C">
      <w:start w:val="1"/>
      <w:numFmt w:val="decimal"/>
      <w:lvlText w:val="%2)"/>
      <w:lvlJc w:val="left"/>
      <w:pPr>
        <w:ind w:left="2498" w:hanging="295"/>
      </w:pPr>
      <w:rPr>
        <w:rFonts w:asciiTheme="minorHAnsi" w:eastAsia="Times New Roman" w:hAnsiTheme="minorHAnsi" w:cs="Times New Roman" w:hint="default"/>
        <w:w w:val="99"/>
        <w:sz w:val="22"/>
        <w:szCs w:val="22"/>
        <w:lang w:val="pl-PL" w:eastAsia="en-US" w:bidi="ar-SA"/>
      </w:rPr>
    </w:lvl>
    <w:lvl w:ilvl="2" w:tplc="1EBC93DA">
      <w:numFmt w:val="bullet"/>
      <w:lvlText w:val="•"/>
      <w:lvlJc w:val="left"/>
      <w:pPr>
        <w:ind w:left="3407" w:hanging="295"/>
      </w:pPr>
      <w:rPr>
        <w:lang w:val="pl-PL" w:eastAsia="en-US" w:bidi="ar-SA"/>
      </w:rPr>
    </w:lvl>
    <w:lvl w:ilvl="3" w:tplc="876812C0">
      <w:numFmt w:val="bullet"/>
      <w:lvlText w:val="•"/>
      <w:lvlJc w:val="left"/>
      <w:pPr>
        <w:ind w:left="4314" w:hanging="295"/>
      </w:pPr>
      <w:rPr>
        <w:lang w:val="pl-PL" w:eastAsia="en-US" w:bidi="ar-SA"/>
      </w:rPr>
    </w:lvl>
    <w:lvl w:ilvl="4" w:tplc="B01CC09C">
      <w:numFmt w:val="bullet"/>
      <w:lvlText w:val="•"/>
      <w:lvlJc w:val="left"/>
      <w:pPr>
        <w:ind w:left="5222" w:hanging="295"/>
      </w:pPr>
      <w:rPr>
        <w:lang w:val="pl-PL" w:eastAsia="en-US" w:bidi="ar-SA"/>
      </w:rPr>
    </w:lvl>
    <w:lvl w:ilvl="5" w:tplc="A21C8F08">
      <w:numFmt w:val="bullet"/>
      <w:lvlText w:val="•"/>
      <w:lvlJc w:val="left"/>
      <w:pPr>
        <w:ind w:left="6129" w:hanging="295"/>
      </w:pPr>
      <w:rPr>
        <w:lang w:val="pl-PL" w:eastAsia="en-US" w:bidi="ar-SA"/>
      </w:rPr>
    </w:lvl>
    <w:lvl w:ilvl="6" w:tplc="CE2C21F2">
      <w:numFmt w:val="bullet"/>
      <w:lvlText w:val="•"/>
      <w:lvlJc w:val="left"/>
      <w:pPr>
        <w:ind w:left="7036" w:hanging="295"/>
      </w:pPr>
      <w:rPr>
        <w:lang w:val="pl-PL" w:eastAsia="en-US" w:bidi="ar-SA"/>
      </w:rPr>
    </w:lvl>
    <w:lvl w:ilvl="7" w:tplc="BEE4D708">
      <w:numFmt w:val="bullet"/>
      <w:lvlText w:val="•"/>
      <w:lvlJc w:val="left"/>
      <w:pPr>
        <w:ind w:left="7944" w:hanging="295"/>
      </w:pPr>
      <w:rPr>
        <w:lang w:val="pl-PL" w:eastAsia="en-US" w:bidi="ar-SA"/>
      </w:rPr>
    </w:lvl>
    <w:lvl w:ilvl="8" w:tplc="0ECCEC50">
      <w:numFmt w:val="bullet"/>
      <w:lvlText w:val="•"/>
      <w:lvlJc w:val="left"/>
      <w:pPr>
        <w:ind w:left="8851" w:hanging="295"/>
      </w:pPr>
      <w:rPr>
        <w:lang w:val="pl-PL" w:eastAsia="en-US" w:bidi="ar-SA"/>
      </w:rPr>
    </w:lvl>
  </w:abstractNum>
  <w:abstractNum w:abstractNumId="86" w15:restartNumberingAfterBreak="0">
    <w:nsid w:val="51207F4B"/>
    <w:multiLevelType w:val="hybridMultilevel"/>
    <w:tmpl w:val="52B09F82"/>
    <w:name w:val="WW8Num172222"/>
    <w:lvl w:ilvl="0" w:tplc="399A1A1A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7" w15:restartNumberingAfterBreak="0">
    <w:nsid w:val="54CF5C42"/>
    <w:multiLevelType w:val="hybridMultilevel"/>
    <w:tmpl w:val="56347B52"/>
    <w:lvl w:ilvl="0" w:tplc="78CE082C">
      <w:start w:val="1"/>
      <w:numFmt w:val="decimal"/>
      <w:lvlText w:val="%1)"/>
      <w:lvlJc w:val="left"/>
      <w:pPr>
        <w:ind w:left="1522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88" w15:restartNumberingAfterBreak="0">
    <w:nsid w:val="55195907"/>
    <w:multiLevelType w:val="hybridMultilevel"/>
    <w:tmpl w:val="027CB326"/>
    <w:lvl w:ilvl="0" w:tplc="CF324B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55A15501"/>
    <w:multiLevelType w:val="hybridMultilevel"/>
    <w:tmpl w:val="1F2EB33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577438AC"/>
    <w:multiLevelType w:val="multilevel"/>
    <w:tmpl w:val="631A336C"/>
    <w:styleLink w:val="Numbering123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/>
        <w:sz w:val="22"/>
      </w:rPr>
    </w:lvl>
    <w:lvl w:ilvl="1">
      <w:start w:val="1"/>
      <w:numFmt w:val="decimal"/>
      <w:lvlText w:val="%2."/>
      <w:lvlJc w:val="left"/>
      <w:pPr>
        <w:ind w:left="1293" w:hanging="397"/>
      </w:pPr>
    </w:lvl>
    <w:lvl w:ilvl="2">
      <w:start w:val="1"/>
      <w:numFmt w:val="decimal"/>
      <w:lvlText w:val="%3."/>
      <w:lvlJc w:val="left"/>
      <w:pPr>
        <w:ind w:left="1690" w:hanging="397"/>
      </w:pPr>
    </w:lvl>
    <w:lvl w:ilvl="3">
      <w:start w:val="1"/>
      <w:numFmt w:val="decimal"/>
      <w:lvlText w:val="%4."/>
      <w:lvlJc w:val="left"/>
      <w:pPr>
        <w:ind w:left="2087" w:hanging="397"/>
      </w:pPr>
    </w:lvl>
    <w:lvl w:ilvl="4">
      <w:start w:val="1"/>
      <w:numFmt w:val="decimal"/>
      <w:lvlText w:val="%5."/>
      <w:lvlJc w:val="left"/>
      <w:pPr>
        <w:ind w:left="2484" w:hanging="397"/>
      </w:pPr>
    </w:lvl>
    <w:lvl w:ilvl="5">
      <w:start w:val="1"/>
      <w:numFmt w:val="decimal"/>
      <w:lvlText w:val="%6."/>
      <w:lvlJc w:val="left"/>
      <w:pPr>
        <w:ind w:left="2880" w:hanging="397"/>
      </w:pPr>
    </w:lvl>
    <w:lvl w:ilvl="6">
      <w:start w:val="1"/>
      <w:numFmt w:val="decimal"/>
      <w:lvlText w:val="%7."/>
      <w:lvlJc w:val="left"/>
      <w:pPr>
        <w:ind w:left="3277" w:hanging="397"/>
      </w:pPr>
    </w:lvl>
    <w:lvl w:ilvl="7">
      <w:start w:val="1"/>
      <w:numFmt w:val="decimal"/>
      <w:lvlText w:val="%8."/>
      <w:lvlJc w:val="left"/>
      <w:pPr>
        <w:ind w:left="3674" w:hanging="397"/>
      </w:pPr>
    </w:lvl>
    <w:lvl w:ilvl="8">
      <w:start w:val="1"/>
      <w:numFmt w:val="decimal"/>
      <w:lvlText w:val="%9."/>
      <w:lvlJc w:val="left"/>
      <w:pPr>
        <w:ind w:left="4071" w:hanging="397"/>
      </w:pPr>
    </w:lvl>
  </w:abstractNum>
  <w:abstractNum w:abstractNumId="91" w15:restartNumberingAfterBreak="0">
    <w:nsid w:val="57CD218E"/>
    <w:multiLevelType w:val="hybridMultilevel"/>
    <w:tmpl w:val="77B00CA4"/>
    <w:lvl w:ilvl="0" w:tplc="2B026E84">
      <w:start w:val="1"/>
      <w:numFmt w:val="decimal"/>
      <w:lvlText w:val="%1)"/>
      <w:lvlJc w:val="left"/>
      <w:pPr>
        <w:ind w:left="720" w:hanging="360"/>
      </w:pPr>
      <w:rPr>
        <w:rFonts w:ascii="Calibri" w:eastAsia="Arial" w:hAnsi="Calibri" w:cs="Arial"/>
        <w:b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E562D4"/>
    <w:multiLevelType w:val="hybridMultilevel"/>
    <w:tmpl w:val="F4D2DDBA"/>
    <w:lvl w:ilvl="0" w:tplc="C05E5E18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B3122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A827D5"/>
    <w:multiLevelType w:val="hybridMultilevel"/>
    <w:tmpl w:val="BA02779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94" w15:restartNumberingAfterBreak="0">
    <w:nsid w:val="5EC14A1C"/>
    <w:multiLevelType w:val="hybridMultilevel"/>
    <w:tmpl w:val="718C6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0176A3"/>
    <w:multiLevelType w:val="hybridMultilevel"/>
    <w:tmpl w:val="4D844AA2"/>
    <w:lvl w:ilvl="0" w:tplc="BAFCF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F7D0D0E"/>
    <w:multiLevelType w:val="multilevel"/>
    <w:tmpl w:val="7C34339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 w15:restartNumberingAfterBreak="0">
    <w:nsid w:val="6084037C"/>
    <w:multiLevelType w:val="hybridMultilevel"/>
    <w:tmpl w:val="DC94A3DC"/>
    <w:lvl w:ilvl="0" w:tplc="4BC07822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8" w15:restartNumberingAfterBreak="0">
    <w:nsid w:val="61D90473"/>
    <w:multiLevelType w:val="hybridMultilevel"/>
    <w:tmpl w:val="BBCC05B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9" w15:restartNumberingAfterBreak="0">
    <w:nsid w:val="630D320C"/>
    <w:multiLevelType w:val="multilevel"/>
    <w:tmpl w:val="BFB895EE"/>
    <w:lvl w:ilvl="0">
      <w:start w:val="1"/>
      <w:numFmt w:val="decimal"/>
      <w:lvlText w:val="%1."/>
      <w:lvlJc w:val="left"/>
      <w:pPr>
        <w:ind w:left="341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1008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numFmt w:val="decimal"/>
      <w:lvlText w:val="•"/>
      <w:lvlJc w:val="left"/>
      <w:pPr>
        <w:ind w:left="127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3">
      <w:numFmt w:val="decimal"/>
      <w:lvlText w:val="•"/>
      <w:lvlJc w:val="left"/>
      <w:pPr>
        <w:ind w:left="201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4">
      <w:numFmt w:val="decimal"/>
      <w:lvlText w:val="o"/>
      <w:lvlJc w:val="left"/>
      <w:pPr>
        <w:ind w:left="273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5">
      <w:numFmt w:val="decimal"/>
      <w:lvlText w:val="▪"/>
      <w:lvlJc w:val="left"/>
      <w:pPr>
        <w:ind w:left="345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6">
      <w:numFmt w:val="decimal"/>
      <w:lvlText w:val="•"/>
      <w:lvlJc w:val="left"/>
      <w:pPr>
        <w:ind w:left="417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7">
      <w:numFmt w:val="decimal"/>
      <w:lvlText w:val="o"/>
      <w:lvlJc w:val="left"/>
      <w:pPr>
        <w:ind w:left="489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8">
      <w:numFmt w:val="decimal"/>
      <w:lvlText w:val="▪"/>
      <w:lvlJc w:val="left"/>
      <w:pPr>
        <w:ind w:left="561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</w:abstractNum>
  <w:abstractNum w:abstractNumId="100" w15:restartNumberingAfterBreak="0">
    <w:nsid w:val="64CC3547"/>
    <w:multiLevelType w:val="multilevel"/>
    <w:tmpl w:val="24AC618C"/>
    <w:styleLink w:val="111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1" w15:restartNumberingAfterBreak="0">
    <w:nsid w:val="653E3EC1"/>
    <w:multiLevelType w:val="hybridMultilevel"/>
    <w:tmpl w:val="8C52C25A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89B4C3E"/>
    <w:multiLevelType w:val="hybridMultilevel"/>
    <w:tmpl w:val="5BB8192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07112D"/>
    <w:multiLevelType w:val="hybridMultilevel"/>
    <w:tmpl w:val="39F6FC04"/>
    <w:lvl w:ilvl="0" w:tplc="04150017">
      <w:start w:val="1"/>
      <w:numFmt w:val="lowerLetter"/>
      <w:lvlText w:val="%1)"/>
      <w:lvlJc w:val="left"/>
      <w:pPr>
        <w:ind w:left="1522" w:hanging="360"/>
      </w:pPr>
    </w:lvl>
    <w:lvl w:ilvl="1" w:tplc="04150019" w:tentative="1">
      <w:start w:val="1"/>
      <w:numFmt w:val="lowerLetter"/>
      <w:lvlText w:val="%2."/>
      <w:lvlJc w:val="left"/>
      <w:pPr>
        <w:ind w:left="2242" w:hanging="360"/>
      </w:pPr>
    </w:lvl>
    <w:lvl w:ilvl="2" w:tplc="399A1A1A">
      <w:start w:val="1"/>
      <w:numFmt w:val="lowerLetter"/>
      <w:lvlText w:val="%3)"/>
      <w:lvlJc w:val="left"/>
      <w:pPr>
        <w:ind w:left="2962" w:hanging="180"/>
      </w:pPr>
      <w:rPr>
        <w:rFonts w:hint="default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682" w:hanging="360"/>
      </w:pPr>
    </w:lvl>
    <w:lvl w:ilvl="4" w:tplc="04150019" w:tentative="1">
      <w:start w:val="1"/>
      <w:numFmt w:val="lowerLetter"/>
      <w:lvlText w:val="%5."/>
      <w:lvlJc w:val="left"/>
      <w:pPr>
        <w:ind w:left="4402" w:hanging="360"/>
      </w:pPr>
    </w:lvl>
    <w:lvl w:ilvl="5" w:tplc="0415001B" w:tentative="1">
      <w:start w:val="1"/>
      <w:numFmt w:val="lowerRoman"/>
      <w:lvlText w:val="%6."/>
      <w:lvlJc w:val="right"/>
      <w:pPr>
        <w:ind w:left="5122" w:hanging="180"/>
      </w:pPr>
    </w:lvl>
    <w:lvl w:ilvl="6" w:tplc="0415000F" w:tentative="1">
      <w:start w:val="1"/>
      <w:numFmt w:val="decimal"/>
      <w:lvlText w:val="%7."/>
      <w:lvlJc w:val="left"/>
      <w:pPr>
        <w:ind w:left="5842" w:hanging="360"/>
      </w:pPr>
    </w:lvl>
    <w:lvl w:ilvl="7" w:tplc="04150019" w:tentative="1">
      <w:start w:val="1"/>
      <w:numFmt w:val="lowerLetter"/>
      <w:lvlText w:val="%8."/>
      <w:lvlJc w:val="left"/>
      <w:pPr>
        <w:ind w:left="6562" w:hanging="360"/>
      </w:pPr>
    </w:lvl>
    <w:lvl w:ilvl="8" w:tplc="0415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04" w15:restartNumberingAfterBreak="0">
    <w:nsid w:val="693322B1"/>
    <w:multiLevelType w:val="hybridMultilevel"/>
    <w:tmpl w:val="214A7844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962255A"/>
    <w:multiLevelType w:val="multilevel"/>
    <w:tmpl w:val="5A944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6" w15:restartNumberingAfterBreak="0">
    <w:nsid w:val="69855712"/>
    <w:multiLevelType w:val="hybridMultilevel"/>
    <w:tmpl w:val="79F6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B40674">
      <w:start w:val="1"/>
      <w:numFmt w:val="decimal"/>
      <w:lvlText w:val="%2)"/>
      <w:lvlJc w:val="left"/>
      <w:pPr>
        <w:ind w:left="1524" w:hanging="44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98C7079"/>
    <w:multiLevelType w:val="multilevel"/>
    <w:tmpl w:val="4904B470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isLgl/>
      <w:lvlText w:val="%1.%2"/>
      <w:lvlJc w:val="left"/>
      <w:pPr>
        <w:ind w:left="1050" w:hanging="69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8" w15:restartNumberingAfterBreak="0">
    <w:nsid w:val="6A47647D"/>
    <w:multiLevelType w:val="hybridMultilevel"/>
    <w:tmpl w:val="B418A70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09" w15:restartNumberingAfterBreak="0">
    <w:nsid w:val="6C066624"/>
    <w:multiLevelType w:val="multilevel"/>
    <w:tmpl w:val="7A14E97A"/>
    <w:lvl w:ilvl="0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10" w15:restartNumberingAfterBreak="0">
    <w:nsid w:val="6C141366"/>
    <w:multiLevelType w:val="hybridMultilevel"/>
    <w:tmpl w:val="DEFAC962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11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CFE2868"/>
    <w:multiLevelType w:val="hybridMultilevel"/>
    <w:tmpl w:val="378A355A"/>
    <w:lvl w:ilvl="0" w:tplc="36665DD8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3" w15:restartNumberingAfterBreak="0">
    <w:nsid w:val="6D965D08"/>
    <w:multiLevelType w:val="hybridMultilevel"/>
    <w:tmpl w:val="002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E563107"/>
    <w:multiLevelType w:val="hybridMultilevel"/>
    <w:tmpl w:val="A46AE510"/>
    <w:styleLink w:val="1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5" w15:restartNumberingAfterBreak="0">
    <w:nsid w:val="6ED241FF"/>
    <w:multiLevelType w:val="hybridMultilevel"/>
    <w:tmpl w:val="1DC8EDAC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2E513C5"/>
    <w:multiLevelType w:val="hybridMultilevel"/>
    <w:tmpl w:val="61407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41A5949"/>
    <w:multiLevelType w:val="hybridMultilevel"/>
    <w:tmpl w:val="9670B086"/>
    <w:lvl w:ilvl="0" w:tplc="89EA6F5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8" w15:restartNumberingAfterBreak="0">
    <w:nsid w:val="74B4770F"/>
    <w:multiLevelType w:val="hybridMultilevel"/>
    <w:tmpl w:val="FD5EB3B2"/>
    <w:lvl w:ilvl="0" w:tplc="805260F4">
      <w:start w:val="1"/>
      <w:numFmt w:val="decimal"/>
      <w:lvlText w:val="%1)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7638104D"/>
    <w:multiLevelType w:val="hybridMultilevel"/>
    <w:tmpl w:val="09EE5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AD5745"/>
    <w:multiLevelType w:val="hybridMultilevel"/>
    <w:tmpl w:val="68CCE586"/>
    <w:lvl w:ilvl="0" w:tplc="4BC07822">
      <w:start w:val="1"/>
      <w:numFmt w:val="bullet"/>
      <w:lvlText w:val="-"/>
      <w:lvlJc w:val="left"/>
      <w:pPr>
        <w:ind w:left="179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1" w15:restartNumberingAfterBreak="0">
    <w:nsid w:val="78FE7461"/>
    <w:multiLevelType w:val="hybridMultilevel"/>
    <w:tmpl w:val="C4D48E38"/>
    <w:lvl w:ilvl="0" w:tplc="7FDCA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ACC278F"/>
    <w:multiLevelType w:val="hybridMultilevel"/>
    <w:tmpl w:val="2B0CB280"/>
    <w:lvl w:ilvl="0" w:tplc="8D76603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BA25300"/>
    <w:multiLevelType w:val="hybridMultilevel"/>
    <w:tmpl w:val="C0368612"/>
    <w:name w:val="WW8Num17222222"/>
    <w:lvl w:ilvl="0" w:tplc="399A1A1A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4" w15:restartNumberingAfterBreak="0">
    <w:nsid w:val="7C5217EB"/>
    <w:multiLevelType w:val="hybridMultilevel"/>
    <w:tmpl w:val="2492820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125" w15:restartNumberingAfterBreak="0">
    <w:nsid w:val="7CCA1F4A"/>
    <w:multiLevelType w:val="hybridMultilevel"/>
    <w:tmpl w:val="04B26F70"/>
    <w:name w:val="WW8Num1722222222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6" w15:restartNumberingAfterBreak="0">
    <w:nsid w:val="7D481486"/>
    <w:multiLevelType w:val="hybridMultilevel"/>
    <w:tmpl w:val="44247064"/>
    <w:lvl w:ilvl="0" w:tplc="41DCE88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D6261E5"/>
    <w:multiLevelType w:val="hybridMultilevel"/>
    <w:tmpl w:val="A6B4F16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242762125">
    <w:abstractNumId w:val="100"/>
  </w:num>
  <w:num w:numId="2" w16cid:durableId="535241998">
    <w:abstractNumId w:val="121"/>
  </w:num>
  <w:num w:numId="3" w16cid:durableId="1261183110">
    <w:abstractNumId w:val="113"/>
  </w:num>
  <w:num w:numId="4" w16cid:durableId="1857184187">
    <w:abstractNumId w:val="117"/>
  </w:num>
  <w:num w:numId="5" w16cid:durableId="145828003">
    <w:abstractNumId w:val="111"/>
  </w:num>
  <w:num w:numId="6" w16cid:durableId="65799770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229996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220403">
    <w:abstractNumId w:val="20"/>
  </w:num>
  <w:num w:numId="9" w16cid:durableId="255872893">
    <w:abstractNumId w:val="16"/>
  </w:num>
  <w:num w:numId="10" w16cid:durableId="1684823642">
    <w:abstractNumId w:val="114"/>
  </w:num>
  <w:num w:numId="11" w16cid:durableId="1168059574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2600614">
    <w:abstractNumId w:val="8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851748924">
    <w:abstractNumId w:val="95"/>
  </w:num>
  <w:num w:numId="14" w16cid:durableId="37848324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617123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692337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28561">
    <w:abstractNumId w:val="32"/>
  </w:num>
  <w:num w:numId="18" w16cid:durableId="124011145">
    <w:abstractNumId w:val="42"/>
  </w:num>
  <w:num w:numId="19" w16cid:durableId="754863454">
    <w:abstractNumId w:val="46"/>
  </w:num>
  <w:num w:numId="20" w16cid:durableId="794131958">
    <w:abstractNumId w:val="122"/>
  </w:num>
  <w:num w:numId="21" w16cid:durableId="399253021">
    <w:abstractNumId w:val="94"/>
  </w:num>
  <w:num w:numId="22" w16cid:durableId="98081178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4648280">
    <w:abstractNumId w:val="68"/>
  </w:num>
  <w:num w:numId="24" w16cid:durableId="1291401613">
    <w:abstractNumId w:val="116"/>
  </w:num>
  <w:num w:numId="25" w16cid:durableId="1837332347">
    <w:abstractNumId w:val="57"/>
  </w:num>
  <w:num w:numId="26" w16cid:durableId="600646409">
    <w:abstractNumId w:val="115"/>
  </w:num>
  <w:num w:numId="27" w16cid:durableId="642929220">
    <w:abstractNumId w:val="70"/>
  </w:num>
  <w:num w:numId="28" w16cid:durableId="157485105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774141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386117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473344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202042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5025033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76956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610776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0959170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886248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43457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245516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6487659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625413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4501575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347888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0871493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00013343">
    <w:abstractNumId w:val="90"/>
  </w:num>
  <w:num w:numId="46" w16cid:durableId="20046964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5547875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3360266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1780298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95293849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4817711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524814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4929146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14107669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2036281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781989810">
    <w:abstractNumId w:val="112"/>
  </w:num>
  <w:num w:numId="57" w16cid:durableId="1147212023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03679545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1296589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695960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49990434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 w16cid:durableId="1586383315">
    <w:abstractNumId w:val="97"/>
  </w:num>
  <w:num w:numId="63" w16cid:durableId="526067052">
    <w:abstractNumId w:val="1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 w16cid:durableId="760950983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25764538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8232768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89137844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137707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3179568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8854800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7911952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9184896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62836168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0450880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18170548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39797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9401841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5560131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94557973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09250423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77300413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 w16cid:durableId="282807641">
    <w:abstractNumId w:val="99"/>
  </w:num>
  <w:num w:numId="83" w16cid:durableId="1597396078">
    <w:abstractNumId w:val="75"/>
  </w:num>
  <w:num w:numId="84" w16cid:durableId="933052402">
    <w:abstractNumId w:val="120"/>
  </w:num>
  <w:num w:numId="85" w16cid:durableId="2089381517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740715792">
    <w:abstractNumId w:val="31"/>
  </w:num>
  <w:num w:numId="87" w16cid:durableId="50437046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400833556">
    <w:abstractNumId w:val="17"/>
    <w:lvlOverride w:ilvl="0">
      <w:startOverride w:val="1"/>
    </w:lvlOverride>
  </w:num>
  <w:num w:numId="89" w16cid:durableId="208302185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044360032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6981778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23618820">
    <w:abstractNumId w:val="65"/>
  </w:num>
  <w:num w:numId="93" w16cid:durableId="5944430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23761870">
    <w:abstractNumId w:val="40"/>
  </w:num>
  <w:num w:numId="95" w16cid:durableId="1010834317">
    <w:abstractNumId w:val="72"/>
  </w:num>
  <w:num w:numId="96" w16cid:durableId="1723554471">
    <w:abstractNumId w:val="104"/>
  </w:num>
  <w:num w:numId="97" w16cid:durableId="1743598634">
    <w:abstractNumId w:val="101"/>
  </w:num>
  <w:num w:numId="98" w16cid:durableId="599263634">
    <w:abstractNumId w:val="102"/>
  </w:num>
  <w:num w:numId="99" w16cid:durableId="488323404">
    <w:abstractNumId w:val="76"/>
  </w:num>
  <w:num w:numId="100" w16cid:durableId="1624312560">
    <w:abstractNumId w:val="18"/>
  </w:num>
  <w:num w:numId="101" w16cid:durableId="747963591">
    <w:abstractNumId w:val="26"/>
  </w:num>
  <w:num w:numId="102" w16cid:durableId="338388547">
    <w:abstractNumId w:val="66"/>
  </w:num>
  <w:num w:numId="103" w16cid:durableId="1256749601">
    <w:abstractNumId w:val="109"/>
  </w:num>
  <w:num w:numId="104" w16cid:durableId="2749914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52378012">
    <w:abstractNumId w:val="119"/>
  </w:num>
  <w:num w:numId="106" w16cid:durableId="11244259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859804859">
    <w:abstractNumId w:val="26"/>
  </w:num>
  <w:num w:numId="108" w16cid:durableId="788818003">
    <w:abstractNumId w:val="82"/>
  </w:num>
  <w:num w:numId="109" w16cid:durableId="126094542">
    <w:abstractNumId w:val="110"/>
  </w:num>
  <w:num w:numId="110" w16cid:durableId="816994104">
    <w:abstractNumId w:val="78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4DA"/>
    <w:rsid w:val="00001AF4"/>
    <w:rsid w:val="00004F75"/>
    <w:rsid w:val="00015EE5"/>
    <w:rsid w:val="0001630F"/>
    <w:rsid w:val="0001786F"/>
    <w:rsid w:val="0002040D"/>
    <w:rsid w:val="000219BD"/>
    <w:rsid w:val="00024EF9"/>
    <w:rsid w:val="00027E3B"/>
    <w:rsid w:val="00030981"/>
    <w:rsid w:val="00032133"/>
    <w:rsid w:val="00034EA8"/>
    <w:rsid w:val="00035DC6"/>
    <w:rsid w:val="000378EF"/>
    <w:rsid w:val="00042291"/>
    <w:rsid w:val="00044546"/>
    <w:rsid w:val="00045A25"/>
    <w:rsid w:val="0005278D"/>
    <w:rsid w:val="0005499F"/>
    <w:rsid w:val="00056515"/>
    <w:rsid w:val="0005798B"/>
    <w:rsid w:val="0006279D"/>
    <w:rsid w:val="00063B8E"/>
    <w:rsid w:val="00063DF7"/>
    <w:rsid w:val="00064A76"/>
    <w:rsid w:val="00064EFF"/>
    <w:rsid w:val="00067E5E"/>
    <w:rsid w:val="0007012E"/>
    <w:rsid w:val="000723E0"/>
    <w:rsid w:val="000849AD"/>
    <w:rsid w:val="00091073"/>
    <w:rsid w:val="00091425"/>
    <w:rsid w:val="00096349"/>
    <w:rsid w:val="000976A3"/>
    <w:rsid w:val="000979DF"/>
    <w:rsid w:val="000A4714"/>
    <w:rsid w:val="000B5F01"/>
    <w:rsid w:val="000B7351"/>
    <w:rsid w:val="000C1A99"/>
    <w:rsid w:val="000C1B03"/>
    <w:rsid w:val="000C21F1"/>
    <w:rsid w:val="000C465D"/>
    <w:rsid w:val="000C48E8"/>
    <w:rsid w:val="000C6382"/>
    <w:rsid w:val="000D0326"/>
    <w:rsid w:val="000D2285"/>
    <w:rsid w:val="000D4E09"/>
    <w:rsid w:val="000D6AC3"/>
    <w:rsid w:val="000E070A"/>
    <w:rsid w:val="000E185A"/>
    <w:rsid w:val="000E2E13"/>
    <w:rsid w:val="000E36ED"/>
    <w:rsid w:val="000E4FBF"/>
    <w:rsid w:val="000F31ED"/>
    <w:rsid w:val="000F33A3"/>
    <w:rsid w:val="000F60EE"/>
    <w:rsid w:val="000F6F13"/>
    <w:rsid w:val="00112AF9"/>
    <w:rsid w:val="00113C3C"/>
    <w:rsid w:val="001169ED"/>
    <w:rsid w:val="00127414"/>
    <w:rsid w:val="0013196E"/>
    <w:rsid w:val="00133C10"/>
    <w:rsid w:val="00137167"/>
    <w:rsid w:val="00140373"/>
    <w:rsid w:val="00141F83"/>
    <w:rsid w:val="001439BE"/>
    <w:rsid w:val="00157C27"/>
    <w:rsid w:val="00162877"/>
    <w:rsid w:val="00164295"/>
    <w:rsid w:val="00164459"/>
    <w:rsid w:val="001676A4"/>
    <w:rsid w:val="00172DF6"/>
    <w:rsid w:val="001800E8"/>
    <w:rsid w:val="00184E79"/>
    <w:rsid w:val="0018524C"/>
    <w:rsid w:val="00186627"/>
    <w:rsid w:val="001866F9"/>
    <w:rsid w:val="001871D9"/>
    <w:rsid w:val="001900C9"/>
    <w:rsid w:val="00192ED6"/>
    <w:rsid w:val="00193DC1"/>
    <w:rsid w:val="001B4EB7"/>
    <w:rsid w:val="001B6733"/>
    <w:rsid w:val="001C16BE"/>
    <w:rsid w:val="001C5980"/>
    <w:rsid w:val="001C70F2"/>
    <w:rsid w:val="001D6859"/>
    <w:rsid w:val="001E3B48"/>
    <w:rsid w:val="001E5848"/>
    <w:rsid w:val="001E5C21"/>
    <w:rsid w:val="001F0AE2"/>
    <w:rsid w:val="001F1705"/>
    <w:rsid w:val="001F1B17"/>
    <w:rsid w:val="001F460E"/>
    <w:rsid w:val="001F65DA"/>
    <w:rsid w:val="001F79CC"/>
    <w:rsid w:val="00202408"/>
    <w:rsid w:val="0020530D"/>
    <w:rsid w:val="0021435E"/>
    <w:rsid w:val="00215777"/>
    <w:rsid w:val="00225645"/>
    <w:rsid w:val="002268AE"/>
    <w:rsid w:val="00227EF6"/>
    <w:rsid w:val="00230BBB"/>
    <w:rsid w:val="00232313"/>
    <w:rsid w:val="0023387F"/>
    <w:rsid w:val="00246E8F"/>
    <w:rsid w:val="00247E89"/>
    <w:rsid w:val="00252FCA"/>
    <w:rsid w:val="00254C9F"/>
    <w:rsid w:val="00260A0E"/>
    <w:rsid w:val="00261EA6"/>
    <w:rsid w:val="00263D5D"/>
    <w:rsid w:val="00273510"/>
    <w:rsid w:val="00275B7D"/>
    <w:rsid w:val="00276941"/>
    <w:rsid w:val="00277D40"/>
    <w:rsid w:val="002803D0"/>
    <w:rsid w:val="0028488D"/>
    <w:rsid w:val="0029773A"/>
    <w:rsid w:val="002A3CAF"/>
    <w:rsid w:val="002B5BCC"/>
    <w:rsid w:val="002B7B7C"/>
    <w:rsid w:val="002C0CF2"/>
    <w:rsid w:val="002C1617"/>
    <w:rsid w:val="002C4B64"/>
    <w:rsid w:val="002C5081"/>
    <w:rsid w:val="002C66B7"/>
    <w:rsid w:val="002D621D"/>
    <w:rsid w:val="002D6C90"/>
    <w:rsid w:val="002E41D0"/>
    <w:rsid w:val="002E5042"/>
    <w:rsid w:val="002F144B"/>
    <w:rsid w:val="003000DD"/>
    <w:rsid w:val="003054D3"/>
    <w:rsid w:val="00306A91"/>
    <w:rsid w:val="003155BA"/>
    <w:rsid w:val="003207E7"/>
    <w:rsid w:val="00321258"/>
    <w:rsid w:val="003240FC"/>
    <w:rsid w:val="003241B6"/>
    <w:rsid w:val="00324E71"/>
    <w:rsid w:val="0033124F"/>
    <w:rsid w:val="00331DA6"/>
    <w:rsid w:val="00334DEB"/>
    <w:rsid w:val="00335EB9"/>
    <w:rsid w:val="00336738"/>
    <w:rsid w:val="003476AF"/>
    <w:rsid w:val="00352B2E"/>
    <w:rsid w:val="00354686"/>
    <w:rsid w:val="00355CE4"/>
    <w:rsid w:val="00355D36"/>
    <w:rsid w:val="003576DA"/>
    <w:rsid w:val="00361CBF"/>
    <w:rsid w:val="00371206"/>
    <w:rsid w:val="00372139"/>
    <w:rsid w:val="0037345C"/>
    <w:rsid w:val="0037661E"/>
    <w:rsid w:val="00381477"/>
    <w:rsid w:val="0038456D"/>
    <w:rsid w:val="00387886"/>
    <w:rsid w:val="0039389F"/>
    <w:rsid w:val="003940CE"/>
    <w:rsid w:val="00395C73"/>
    <w:rsid w:val="00395DEA"/>
    <w:rsid w:val="00395DFB"/>
    <w:rsid w:val="003A265E"/>
    <w:rsid w:val="003B1C38"/>
    <w:rsid w:val="003B7EC0"/>
    <w:rsid w:val="003C4AAF"/>
    <w:rsid w:val="003C60CB"/>
    <w:rsid w:val="003C626E"/>
    <w:rsid w:val="003C704D"/>
    <w:rsid w:val="003D29CD"/>
    <w:rsid w:val="003D43DD"/>
    <w:rsid w:val="003D457D"/>
    <w:rsid w:val="003D4B7F"/>
    <w:rsid w:val="003D531C"/>
    <w:rsid w:val="003D5C65"/>
    <w:rsid w:val="003E0284"/>
    <w:rsid w:val="003E2F64"/>
    <w:rsid w:val="003E7604"/>
    <w:rsid w:val="003F1E2E"/>
    <w:rsid w:val="003F2D71"/>
    <w:rsid w:val="003F3155"/>
    <w:rsid w:val="003F6A0D"/>
    <w:rsid w:val="0040203C"/>
    <w:rsid w:val="0042009C"/>
    <w:rsid w:val="0042107B"/>
    <w:rsid w:val="004249CD"/>
    <w:rsid w:val="0042593A"/>
    <w:rsid w:val="00430630"/>
    <w:rsid w:val="004309A0"/>
    <w:rsid w:val="0043621F"/>
    <w:rsid w:val="00443BF1"/>
    <w:rsid w:val="004543BD"/>
    <w:rsid w:val="00460FA0"/>
    <w:rsid w:val="00465B4E"/>
    <w:rsid w:val="00466615"/>
    <w:rsid w:val="0047632E"/>
    <w:rsid w:val="0048230B"/>
    <w:rsid w:val="004849EB"/>
    <w:rsid w:val="0049063B"/>
    <w:rsid w:val="004A253C"/>
    <w:rsid w:val="004A2D84"/>
    <w:rsid w:val="004A476F"/>
    <w:rsid w:val="004B6F8F"/>
    <w:rsid w:val="004B7560"/>
    <w:rsid w:val="004C0613"/>
    <w:rsid w:val="004C122B"/>
    <w:rsid w:val="004C2E14"/>
    <w:rsid w:val="004D3623"/>
    <w:rsid w:val="004D5D23"/>
    <w:rsid w:val="004D5EA0"/>
    <w:rsid w:val="004D6FAA"/>
    <w:rsid w:val="004D72A2"/>
    <w:rsid w:val="004E108A"/>
    <w:rsid w:val="004E3CAD"/>
    <w:rsid w:val="004E47CB"/>
    <w:rsid w:val="004E4C00"/>
    <w:rsid w:val="004E4C48"/>
    <w:rsid w:val="004E60E2"/>
    <w:rsid w:val="004F37F7"/>
    <w:rsid w:val="00503D91"/>
    <w:rsid w:val="0050651B"/>
    <w:rsid w:val="00507567"/>
    <w:rsid w:val="005148CB"/>
    <w:rsid w:val="005201D9"/>
    <w:rsid w:val="00520882"/>
    <w:rsid w:val="00520DE2"/>
    <w:rsid w:val="0052335A"/>
    <w:rsid w:val="00525BA2"/>
    <w:rsid w:val="005264DC"/>
    <w:rsid w:val="00530F4D"/>
    <w:rsid w:val="00537199"/>
    <w:rsid w:val="0054140E"/>
    <w:rsid w:val="00545C08"/>
    <w:rsid w:val="005500FA"/>
    <w:rsid w:val="00551386"/>
    <w:rsid w:val="00552389"/>
    <w:rsid w:val="0055759F"/>
    <w:rsid w:val="00562B1B"/>
    <w:rsid w:val="00562C4D"/>
    <w:rsid w:val="00564384"/>
    <w:rsid w:val="0056504B"/>
    <w:rsid w:val="00567020"/>
    <w:rsid w:val="00571038"/>
    <w:rsid w:val="00576F05"/>
    <w:rsid w:val="0058224D"/>
    <w:rsid w:val="0058566D"/>
    <w:rsid w:val="005B1414"/>
    <w:rsid w:val="005B5A9F"/>
    <w:rsid w:val="005C1D9A"/>
    <w:rsid w:val="005C75FA"/>
    <w:rsid w:val="005E502D"/>
    <w:rsid w:val="005E6B91"/>
    <w:rsid w:val="005F01BE"/>
    <w:rsid w:val="005F4271"/>
    <w:rsid w:val="00600076"/>
    <w:rsid w:val="00606325"/>
    <w:rsid w:val="0060717E"/>
    <w:rsid w:val="006072B0"/>
    <w:rsid w:val="00607FBA"/>
    <w:rsid w:val="00611C2C"/>
    <w:rsid w:val="006166D9"/>
    <w:rsid w:val="00617DC0"/>
    <w:rsid w:val="0062546F"/>
    <w:rsid w:val="00626149"/>
    <w:rsid w:val="00630254"/>
    <w:rsid w:val="006473C7"/>
    <w:rsid w:val="00650A28"/>
    <w:rsid w:val="00650FF6"/>
    <w:rsid w:val="00675BB6"/>
    <w:rsid w:val="00677D22"/>
    <w:rsid w:val="0068781B"/>
    <w:rsid w:val="006956B5"/>
    <w:rsid w:val="006A7891"/>
    <w:rsid w:val="006B2453"/>
    <w:rsid w:val="006B6AB8"/>
    <w:rsid w:val="006B6C8F"/>
    <w:rsid w:val="006C3534"/>
    <w:rsid w:val="006C600D"/>
    <w:rsid w:val="006C7E34"/>
    <w:rsid w:val="006D72E9"/>
    <w:rsid w:val="006E30B8"/>
    <w:rsid w:val="006E7CDC"/>
    <w:rsid w:val="006F0ED1"/>
    <w:rsid w:val="006F1833"/>
    <w:rsid w:val="006F6770"/>
    <w:rsid w:val="006F73AF"/>
    <w:rsid w:val="006F7D8F"/>
    <w:rsid w:val="00700C41"/>
    <w:rsid w:val="00704BF1"/>
    <w:rsid w:val="00710072"/>
    <w:rsid w:val="00711950"/>
    <w:rsid w:val="00714642"/>
    <w:rsid w:val="00717212"/>
    <w:rsid w:val="0072209C"/>
    <w:rsid w:val="00723A6F"/>
    <w:rsid w:val="0073411E"/>
    <w:rsid w:val="0073431A"/>
    <w:rsid w:val="00744F5A"/>
    <w:rsid w:val="007453C8"/>
    <w:rsid w:val="007579C3"/>
    <w:rsid w:val="00762485"/>
    <w:rsid w:val="00771211"/>
    <w:rsid w:val="00771D26"/>
    <w:rsid w:val="00773915"/>
    <w:rsid w:val="0077480F"/>
    <w:rsid w:val="00774B15"/>
    <w:rsid w:val="007855B5"/>
    <w:rsid w:val="007A7770"/>
    <w:rsid w:val="007A7CE4"/>
    <w:rsid w:val="007B21D4"/>
    <w:rsid w:val="007B3EF9"/>
    <w:rsid w:val="007B4890"/>
    <w:rsid w:val="007B71AB"/>
    <w:rsid w:val="007C4DE8"/>
    <w:rsid w:val="007D09CB"/>
    <w:rsid w:val="007D0A63"/>
    <w:rsid w:val="007D0D4D"/>
    <w:rsid w:val="007E1D17"/>
    <w:rsid w:val="007E58F5"/>
    <w:rsid w:val="007F5724"/>
    <w:rsid w:val="00802E1D"/>
    <w:rsid w:val="00803BDD"/>
    <w:rsid w:val="00804532"/>
    <w:rsid w:val="00810309"/>
    <w:rsid w:val="008149B4"/>
    <w:rsid w:val="008170E2"/>
    <w:rsid w:val="00817FDF"/>
    <w:rsid w:val="00822479"/>
    <w:rsid w:val="00831ED1"/>
    <w:rsid w:val="00835644"/>
    <w:rsid w:val="008368D8"/>
    <w:rsid w:val="00837DDB"/>
    <w:rsid w:val="00851779"/>
    <w:rsid w:val="00856E2B"/>
    <w:rsid w:val="008610F3"/>
    <w:rsid w:val="0086508D"/>
    <w:rsid w:val="00865668"/>
    <w:rsid w:val="00867720"/>
    <w:rsid w:val="008717FF"/>
    <w:rsid w:val="008760A7"/>
    <w:rsid w:val="008804E6"/>
    <w:rsid w:val="008816D9"/>
    <w:rsid w:val="0088508E"/>
    <w:rsid w:val="008850CF"/>
    <w:rsid w:val="0088659E"/>
    <w:rsid w:val="00887111"/>
    <w:rsid w:val="00890374"/>
    <w:rsid w:val="00892281"/>
    <w:rsid w:val="00895501"/>
    <w:rsid w:val="00895917"/>
    <w:rsid w:val="008964DA"/>
    <w:rsid w:val="00897C55"/>
    <w:rsid w:val="008A2D6E"/>
    <w:rsid w:val="008A31B8"/>
    <w:rsid w:val="008F3BCA"/>
    <w:rsid w:val="008F6931"/>
    <w:rsid w:val="00900533"/>
    <w:rsid w:val="00901553"/>
    <w:rsid w:val="00901963"/>
    <w:rsid w:val="00904789"/>
    <w:rsid w:val="009076C3"/>
    <w:rsid w:val="00910BE9"/>
    <w:rsid w:val="00920646"/>
    <w:rsid w:val="00923854"/>
    <w:rsid w:val="00924CFF"/>
    <w:rsid w:val="0093044C"/>
    <w:rsid w:val="00933805"/>
    <w:rsid w:val="009340CE"/>
    <w:rsid w:val="00934D2E"/>
    <w:rsid w:val="00941CBA"/>
    <w:rsid w:val="00944BBA"/>
    <w:rsid w:val="00944D8C"/>
    <w:rsid w:val="009520F8"/>
    <w:rsid w:val="0095241E"/>
    <w:rsid w:val="00953554"/>
    <w:rsid w:val="0095631E"/>
    <w:rsid w:val="00962583"/>
    <w:rsid w:val="009627F8"/>
    <w:rsid w:val="00973641"/>
    <w:rsid w:val="00977644"/>
    <w:rsid w:val="009803D0"/>
    <w:rsid w:val="00985D13"/>
    <w:rsid w:val="00994A4B"/>
    <w:rsid w:val="009A0A6F"/>
    <w:rsid w:val="009A5577"/>
    <w:rsid w:val="009B5BB9"/>
    <w:rsid w:val="009C5707"/>
    <w:rsid w:val="009D45B6"/>
    <w:rsid w:val="009E467E"/>
    <w:rsid w:val="009E47A3"/>
    <w:rsid w:val="009F4734"/>
    <w:rsid w:val="00A00E13"/>
    <w:rsid w:val="00A01200"/>
    <w:rsid w:val="00A03BA5"/>
    <w:rsid w:val="00A0535C"/>
    <w:rsid w:val="00A057D9"/>
    <w:rsid w:val="00A16ACC"/>
    <w:rsid w:val="00A32ABC"/>
    <w:rsid w:val="00A35DC7"/>
    <w:rsid w:val="00A416BB"/>
    <w:rsid w:val="00A434EE"/>
    <w:rsid w:val="00A5076F"/>
    <w:rsid w:val="00A524C1"/>
    <w:rsid w:val="00A53AB6"/>
    <w:rsid w:val="00A61B5C"/>
    <w:rsid w:val="00A6430D"/>
    <w:rsid w:val="00A65D04"/>
    <w:rsid w:val="00A67B3E"/>
    <w:rsid w:val="00A7046F"/>
    <w:rsid w:val="00A7094D"/>
    <w:rsid w:val="00A7278C"/>
    <w:rsid w:val="00A825B3"/>
    <w:rsid w:val="00A90271"/>
    <w:rsid w:val="00AA2D4B"/>
    <w:rsid w:val="00AA4273"/>
    <w:rsid w:val="00AA782F"/>
    <w:rsid w:val="00AC3B10"/>
    <w:rsid w:val="00AC690C"/>
    <w:rsid w:val="00AD0851"/>
    <w:rsid w:val="00AD19F5"/>
    <w:rsid w:val="00AD2462"/>
    <w:rsid w:val="00AD2918"/>
    <w:rsid w:val="00AD4234"/>
    <w:rsid w:val="00AD74E1"/>
    <w:rsid w:val="00AF029A"/>
    <w:rsid w:val="00AF1EFC"/>
    <w:rsid w:val="00AF28D8"/>
    <w:rsid w:val="00AF3B7A"/>
    <w:rsid w:val="00AF7762"/>
    <w:rsid w:val="00B0040A"/>
    <w:rsid w:val="00B0249C"/>
    <w:rsid w:val="00B04BAD"/>
    <w:rsid w:val="00B0678B"/>
    <w:rsid w:val="00B11019"/>
    <w:rsid w:val="00B1380F"/>
    <w:rsid w:val="00B14D7E"/>
    <w:rsid w:val="00B3152F"/>
    <w:rsid w:val="00B32AC9"/>
    <w:rsid w:val="00B4268B"/>
    <w:rsid w:val="00B43B3D"/>
    <w:rsid w:val="00B45D71"/>
    <w:rsid w:val="00B51D7B"/>
    <w:rsid w:val="00B56DD6"/>
    <w:rsid w:val="00B628CC"/>
    <w:rsid w:val="00B64867"/>
    <w:rsid w:val="00B66BDF"/>
    <w:rsid w:val="00B72774"/>
    <w:rsid w:val="00B72AB7"/>
    <w:rsid w:val="00B768A6"/>
    <w:rsid w:val="00B90FEC"/>
    <w:rsid w:val="00B91DCE"/>
    <w:rsid w:val="00B96395"/>
    <w:rsid w:val="00BA21DA"/>
    <w:rsid w:val="00BA27A8"/>
    <w:rsid w:val="00BA2809"/>
    <w:rsid w:val="00BA6FDF"/>
    <w:rsid w:val="00BB045A"/>
    <w:rsid w:val="00BB532D"/>
    <w:rsid w:val="00BC2297"/>
    <w:rsid w:val="00BC6ACD"/>
    <w:rsid w:val="00BD06F8"/>
    <w:rsid w:val="00BD30F4"/>
    <w:rsid w:val="00BD4CBB"/>
    <w:rsid w:val="00BE19A7"/>
    <w:rsid w:val="00BE2332"/>
    <w:rsid w:val="00BE77EA"/>
    <w:rsid w:val="00BF05C8"/>
    <w:rsid w:val="00BF6F41"/>
    <w:rsid w:val="00C02467"/>
    <w:rsid w:val="00C02A4E"/>
    <w:rsid w:val="00C05791"/>
    <w:rsid w:val="00C06F30"/>
    <w:rsid w:val="00C12911"/>
    <w:rsid w:val="00C13285"/>
    <w:rsid w:val="00C149B7"/>
    <w:rsid w:val="00C14F17"/>
    <w:rsid w:val="00C15FC1"/>
    <w:rsid w:val="00C220A4"/>
    <w:rsid w:val="00C269CC"/>
    <w:rsid w:val="00C40A9C"/>
    <w:rsid w:val="00C429A3"/>
    <w:rsid w:val="00C46D55"/>
    <w:rsid w:val="00C50DB6"/>
    <w:rsid w:val="00C54C67"/>
    <w:rsid w:val="00C574BD"/>
    <w:rsid w:val="00C6525F"/>
    <w:rsid w:val="00C70F54"/>
    <w:rsid w:val="00C7111A"/>
    <w:rsid w:val="00C83F69"/>
    <w:rsid w:val="00C86ABC"/>
    <w:rsid w:val="00C87540"/>
    <w:rsid w:val="00C87856"/>
    <w:rsid w:val="00C914CA"/>
    <w:rsid w:val="00C9737F"/>
    <w:rsid w:val="00CA1CE5"/>
    <w:rsid w:val="00CA62BA"/>
    <w:rsid w:val="00CA6727"/>
    <w:rsid w:val="00CB07A5"/>
    <w:rsid w:val="00CB3F81"/>
    <w:rsid w:val="00CB4B17"/>
    <w:rsid w:val="00CB7398"/>
    <w:rsid w:val="00CB7B4C"/>
    <w:rsid w:val="00CC1E92"/>
    <w:rsid w:val="00CD13A1"/>
    <w:rsid w:val="00CD5365"/>
    <w:rsid w:val="00CE7029"/>
    <w:rsid w:val="00CF1C0A"/>
    <w:rsid w:val="00CF23B9"/>
    <w:rsid w:val="00CF4984"/>
    <w:rsid w:val="00CF4DF2"/>
    <w:rsid w:val="00D050CE"/>
    <w:rsid w:val="00D107CA"/>
    <w:rsid w:val="00D16B53"/>
    <w:rsid w:val="00D20F2E"/>
    <w:rsid w:val="00D31352"/>
    <w:rsid w:val="00D37D6B"/>
    <w:rsid w:val="00D42779"/>
    <w:rsid w:val="00D42E8A"/>
    <w:rsid w:val="00D4502B"/>
    <w:rsid w:val="00D513BF"/>
    <w:rsid w:val="00D51674"/>
    <w:rsid w:val="00D567B5"/>
    <w:rsid w:val="00D60BEC"/>
    <w:rsid w:val="00D71C40"/>
    <w:rsid w:val="00D76938"/>
    <w:rsid w:val="00D833B5"/>
    <w:rsid w:val="00D84A57"/>
    <w:rsid w:val="00D86D51"/>
    <w:rsid w:val="00D92D03"/>
    <w:rsid w:val="00D943C3"/>
    <w:rsid w:val="00D9666E"/>
    <w:rsid w:val="00DA0F0F"/>
    <w:rsid w:val="00DA29EA"/>
    <w:rsid w:val="00DB15E4"/>
    <w:rsid w:val="00DB22C9"/>
    <w:rsid w:val="00DB32A2"/>
    <w:rsid w:val="00DB3ED4"/>
    <w:rsid w:val="00DB5C8C"/>
    <w:rsid w:val="00DC2882"/>
    <w:rsid w:val="00DC3FAF"/>
    <w:rsid w:val="00DC6F06"/>
    <w:rsid w:val="00DD0812"/>
    <w:rsid w:val="00DD1C13"/>
    <w:rsid w:val="00DE4514"/>
    <w:rsid w:val="00DF294C"/>
    <w:rsid w:val="00DF35B4"/>
    <w:rsid w:val="00E14476"/>
    <w:rsid w:val="00E16056"/>
    <w:rsid w:val="00E20A06"/>
    <w:rsid w:val="00E20B6E"/>
    <w:rsid w:val="00E22BEE"/>
    <w:rsid w:val="00E23C74"/>
    <w:rsid w:val="00E2547C"/>
    <w:rsid w:val="00E33844"/>
    <w:rsid w:val="00E3609F"/>
    <w:rsid w:val="00E422A7"/>
    <w:rsid w:val="00E466AD"/>
    <w:rsid w:val="00E50BAE"/>
    <w:rsid w:val="00E551B7"/>
    <w:rsid w:val="00E55E68"/>
    <w:rsid w:val="00E55F22"/>
    <w:rsid w:val="00E5729D"/>
    <w:rsid w:val="00E60A65"/>
    <w:rsid w:val="00E60ABD"/>
    <w:rsid w:val="00E656FF"/>
    <w:rsid w:val="00E67055"/>
    <w:rsid w:val="00E728B2"/>
    <w:rsid w:val="00E774F0"/>
    <w:rsid w:val="00E77BE9"/>
    <w:rsid w:val="00E802B1"/>
    <w:rsid w:val="00E8081D"/>
    <w:rsid w:val="00E81807"/>
    <w:rsid w:val="00E82527"/>
    <w:rsid w:val="00E86F4E"/>
    <w:rsid w:val="00E86FA7"/>
    <w:rsid w:val="00E9521F"/>
    <w:rsid w:val="00EA0017"/>
    <w:rsid w:val="00EA00E5"/>
    <w:rsid w:val="00EA425F"/>
    <w:rsid w:val="00EA67EE"/>
    <w:rsid w:val="00EC0305"/>
    <w:rsid w:val="00EC0847"/>
    <w:rsid w:val="00EC44DA"/>
    <w:rsid w:val="00EC64EA"/>
    <w:rsid w:val="00EC7313"/>
    <w:rsid w:val="00ED456C"/>
    <w:rsid w:val="00ED72A4"/>
    <w:rsid w:val="00EF2027"/>
    <w:rsid w:val="00F1411A"/>
    <w:rsid w:val="00F15BC2"/>
    <w:rsid w:val="00F177EB"/>
    <w:rsid w:val="00F17982"/>
    <w:rsid w:val="00F22F22"/>
    <w:rsid w:val="00F26C9D"/>
    <w:rsid w:val="00F35422"/>
    <w:rsid w:val="00F35711"/>
    <w:rsid w:val="00F3728C"/>
    <w:rsid w:val="00F40E0E"/>
    <w:rsid w:val="00F44CD2"/>
    <w:rsid w:val="00F51F5B"/>
    <w:rsid w:val="00F53F5E"/>
    <w:rsid w:val="00F63AEC"/>
    <w:rsid w:val="00F64063"/>
    <w:rsid w:val="00F70013"/>
    <w:rsid w:val="00F815EF"/>
    <w:rsid w:val="00F8487E"/>
    <w:rsid w:val="00F849DA"/>
    <w:rsid w:val="00F870C7"/>
    <w:rsid w:val="00F87A5A"/>
    <w:rsid w:val="00F93265"/>
    <w:rsid w:val="00F93BB8"/>
    <w:rsid w:val="00F96281"/>
    <w:rsid w:val="00FA4419"/>
    <w:rsid w:val="00FA547D"/>
    <w:rsid w:val="00FA58EB"/>
    <w:rsid w:val="00FB34E4"/>
    <w:rsid w:val="00FB49ED"/>
    <w:rsid w:val="00FC159B"/>
    <w:rsid w:val="00FC35D5"/>
    <w:rsid w:val="00FC3A7C"/>
    <w:rsid w:val="00FC6F17"/>
    <w:rsid w:val="00FC79EE"/>
    <w:rsid w:val="00FD0B44"/>
    <w:rsid w:val="00FD3DBB"/>
    <w:rsid w:val="00FD61D8"/>
    <w:rsid w:val="00FD63D1"/>
    <w:rsid w:val="00FD66E4"/>
    <w:rsid w:val="00FE3935"/>
    <w:rsid w:val="00FF1061"/>
    <w:rsid w:val="00FF4B5D"/>
    <w:rsid w:val="00FF4CD9"/>
    <w:rsid w:val="00FF572E"/>
    <w:rsid w:val="00FF6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DB9B8"/>
  <w15:docId w15:val="{C3C427E7-1CF5-42A9-9B10-EF4C968D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8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4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964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semiHidden/>
    <w:unhideWhenUsed/>
    <w:qFormat/>
    <w:rsid w:val="00320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F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D37D6B"/>
    <w:pPr>
      <w:widowControl w:val="0"/>
      <w:suppressAutoHyphens/>
      <w:spacing w:before="240" w:after="40"/>
      <w:ind w:left="1800" w:hanging="1440"/>
      <w:jc w:val="both"/>
      <w:outlineLvl w:val="7"/>
    </w:pPr>
    <w:rPr>
      <w:rFonts w:ascii="Arial" w:eastAsia="Lucida Sans Unicode" w:hAnsi="Arial" w:cs="Arial"/>
      <w:i/>
      <w:i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C05791"/>
  </w:style>
  <w:style w:type="paragraph" w:styleId="Stopka">
    <w:name w:val="footer"/>
    <w:basedOn w:val="Normalny"/>
    <w:link w:val="Stopka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5791"/>
  </w:style>
  <w:style w:type="paragraph" w:styleId="Akapitzlist">
    <w:name w:val="List Paragraph"/>
    <w:aliases w:val="CW_Lista,L1,Numerowanie,2 heading,A_wyliczenie,K-P_odwolanie,Akapit z listą5,maz_wyliczenie,opis dzialania,Podsis rysunku,normalny tekst,Wypunktowanie,BulletC,Wyliczanie,Obiekt,Akapit z listą31,Bullets,Kolorowa lista — akcent 11,Bullet1"/>
    <w:basedOn w:val="Normalny"/>
    <w:link w:val="AkapitzlistZnak"/>
    <w:uiPriority w:val="34"/>
    <w:qFormat/>
    <w:rsid w:val="00C0579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F7D8F"/>
    <w:pPr>
      <w:ind w:left="540" w:hanging="360"/>
    </w:pPr>
    <w:rPr>
      <w:rFonts w:ascii="Tahoma" w:hAnsi="Tahoma" w:cs="Tahoma"/>
      <w:bCs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D8F"/>
    <w:rPr>
      <w:rFonts w:ascii="Tahoma" w:eastAsia="Times New Roman" w:hAnsi="Tahoma" w:cs="Tahoma"/>
      <w:bCs/>
      <w:szCs w:val="24"/>
      <w:lang w:eastAsia="pl-PL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odsis rysunku Znak,normalny tekst Znak,Wypunktowanie Znak,BulletC Znak"/>
    <w:link w:val="Akapitzlist"/>
    <w:uiPriority w:val="34"/>
    <w:qFormat/>
    <w:locked/>
    <w:rsid w:val="003C60CB"/>
  </w:style>
  <w:style w:type="character" w:customStyle="1" w:styleId="pktZnak">
    <w:name w:val="pkt Znak"/>
    <w:link w:val="pkt"/>
    <w:locked/>
    <w:rsid w:val="009A0A6F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9A0A6F"/>
    <w:pPr>
      <w:spacing w:before="60" w:after="60"/>
      <w:ind w:left="851" w:hanging="295"/>
      <w:jc w:val="both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79C3"/>
    <w:rPr>
      <w:rFonts w:ascii="Times New Roman" w:hAnsi="Times New Roman" w:cs="Times New Roman" w:hint="default"/>
      <w:sz w:val="20"/>
      <w:vertAlign w:val="superscript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locked/>
    <w:rsid w:val="00460FA0"/>
    <w:rPr>
      <w:rFonts w:ascii="Tahoma" w:hAnsi="Tahoma" w:cs="Times New Roman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460FA0"/>
    <w:rPr>
      <w:rFonts w:ascii="Tahoma" w:hAnsi="Tahom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60FA0"/>
    <w:rPr>
      <w:sz w:val="20"/>
      <w:szCs w:val="20"/>
    </w:rPr>
  </w:style>
  <w:style w:type="character" w:customStyle="1" w:styleId="Teksttreci4">
    <w:name w:val="Tekst treści (4)_"/>
    <w:link w:val="Teksttreci40"/>
    <w:locked/>
    <w:rsid w:val="00460FA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60FA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styleId="Hipercze">
    <w:name w:val="Hyperlink"/>
    <w:uiPriority w:val="99"/>
    <w:unhideWhenUsed/>
    <w:rsid w:val="00B91DC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209C"/>
    <w:pPr>
      <w:numPr>
        <w:numId w:val="5"/>
      </w:numPr>
      <w:ind w:left="0" w:firstLin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20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49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7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739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B7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B7398"/>
    <w:rPr>
      <w:b/>
      <w:bCs/>
      <w:sz w:val="20"/>
      <w:szCs w:val="20"/>
    </w:rPr>
  </w:style>
  <w:style w:type="numbering" w:customStyle="1" w:styleId="Styl13">
    <w:name w:val="Styl13"/>
    <w:rsid w:val="004E60E2"/>
    <w:pPr>
      <w:numPr>
        <w:numId w:val="9"/>
      </w:numPr>
    </w:pPr>
  </w:style>
  <w:style w:type="numbering" w:customStyle="1" w:styleId="1111111">
    <w:name w:val="1 / 1.1 / 1.1.11"/>
    <w:rsid w:val="007B21D4"/>
    <w:pPr>
      <w:numPr>
        <w:numId w:val="10"/>
      </w:numPr>
    </w:pPr>
  </w:style>
  <w:style w:type="paragraph" w:customStyle="1" w:styleId="Akapitzlist1">
    <w:name w:val="Akapit z listą1"/>
    <w:basedOn w:val="Normalny"/>
    <w:uiPriority w:val="99"/>
    <w:qFormat/>
    <w:rsid w:val="00C13285"/>
    <w:pPr>
      <w:suppressAutoHyphens/>
      <w:spacing w:after="5"/>
      <w:ind w:left="720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611C2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1C2C"/>
  </w:style>
  <w:style w:type="paragraph" w:styleId="Nagwekspisutreci">
    <w:name w:val="TOC Heading"/>
    <w:basedOn w:val="Nagwek1"/>
    <w:next w:val="Normalny"/>
    <w:uiPriority w:val="39"/>
    <w:unhideWhenUsed/>
    <w:qFormat/>
    <w:rsid w:val="00606325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063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06325"/>
    <w:pPr>
      <w:spacing w:after="100"/>
      <w:ind w:left="220"/>
    </w:p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"/>
    <w:semiHidden/>
    <w:rsid w:val="003207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207E7"/>
    <w:rPr>
      <w:b/>
      <w:bCs/>
    </w:rPr>
  </w:style>
  <w:style w:type="paragraph" w:customStyle="1" w:styleId="Standard">
    <w:name w:val="Standard"/>
    <w:qFormat/>
    <w:rsid w:val="00C50D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2803D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extbody">
    <w:name w:val="Text body"/>
    <w:basedOn w:val="Standard"/>
    <w:rsid w:val="001F0AE2"/>
    <w:pPr>
      <w:widowControl/>
      <w:autoSpaceDN/>
      <w:spacing w:line="360" w:lineRule="auto"/>
      <w:jc w:val="both"/>
      <w:textAlignment w:val="auto"/>
    </w:pPr>
    <w:rPr>
      <w:rFonts w:eastAsia="Times New Roman" w:cs="Times New Roman"/>
      <w:kern w:val="2"/>
      <w:szCs w:val="20"/>
      <w:lang w:bidi="ar-SA"/>
    </w:rPr>
  </w:style>
  <w:style w:type="paragraph" w:styleId="Tekstpodstawowy">
    <w:name w:val="Body Text"/>
    <w:basedOn w:val="Normalny"/>
    <w:link w:val="TekstpodstawowyZnak"/>
    <w:unhideWhenUsed/>
    <w:rsid w:val="00994A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4A4B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94A4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94A4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934D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34D2E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rsid w:val="00FF65CB"/>
    <w:pPr>
      <w:keepNext/>
      <w:suppressAutoHyphens/>
      <w:spacing w:before="240" w:after="120"/>
      <w:ind w:left="427" w:right="1580" w:hanging="341"/>
      <w:jc w:val="both"/>
    </w:pPr>
    <w:rPr>
      <w:rFonts w:ascii="Arial" w:eastAsia="Lucida Sans Unicode" w:hAnsi="Arial" w:cs="Tahoma"/>
      <w:color w:val="000000"/>
      <w:sz w:val="28"/>
      <w:szCs w:val="28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0076"/>
    <w:rPr>
      <w:color w:val="605E5C"/>
      <w:shd w:val="clear" w:color="auto" w:fill="E1DFDD"/>
    </w:rPr>
  </w:style>
  <w:style w:type="character" w:customStyle="1" w:styleId="WW8Num1z0">
    <w:name w:val="WW8Num1z0"/>
    <w:rsid w:val="0056504B"/>
    <w:rPr>
      <w:rFonts w:ascii="Arial" w:hAnsi="Arial" w:cs="Arial"/>
      <w:sz w:val="22"/>
    </w:rPr>
  </w:style>
  <w:style w:type="character" w:customStyle="1" w:styleId="WW8Num1z1">
    <w:name w:val="WW8Num1z1"/>
    <w:rsid w:val="0056504B"/>
  </w:style>
  <w:style w:type="character" w:customStyle="1" w:styleId="WW8Num1z2">
    <w:name w:val="WW8Num1z2"/>
    <w:rsid w:val="0056504B"/>
  </w:style>
  <w:style w:type="character" w:customStyle="1" w:styleId="WW8Num1z3">
    <w:name w:val="WW8Num1z3"/>
    <w:rsid w:val="0056504B"/>
  </w:style>
  <w:style w:type="character" w:customStyle="1" w:styleId="WW8Num1z4">
    <w:name w:val="WW8Num1z4"/>
    <w:rsid w:val="0056504B"/>
  </w:style>
  <w:style w:type="character" w:customStyle="1" w:styleId="WW8Num1z5">
    <w:name w:val="WW8Num1z5"/>
    <w:rsid w:val="0056504B"/>
  </w:style>
  <w:style w:type="character" w:customStyle="1" w:styleId="WW8Num1z6">
    <w:name w:val="WW8Num1z6"/>
    <w:rsid w:val="0056504B"/>
  </w:style>
  <w:style w:type="character" w:customStyle="1" w:styleId="WW8Num1z7">
    <w:name w:val="WW8Num1z7"/>
    <w:rsid w:val="0056504B"/>
  </w:style>
  <w:style w:type="character" w:customStyle="1" w:styleId="WW8Num1z8">
    <w:name w:val="WW8Num1z8"/>
    <w:rsid w:val="0056504B"/>
  </w:style>
  <w:style w:type="character" w:customStyle="1" w:styleId="WW8Num2z0">
    <w:name w:val="WW8Num2z0"/>
    <w:rsid w:val="0056504B"/>
    <w:rPr>
      <w:rFonts w:ascii="Arial" w:hAnsi="Arial" w:cs="Arial"/>
      <w:sz w:val="22"/>
    </w:rPr>
  </w:style>
  <w:style w:type="character" w:customStyle="1" w:styleId="WW8Num2z1">
    <w:name w:val="WW8Num2z1"/>
    <w:rsid w:val="0056504B"/>
  </w:style>
  <w:style w:type="character" w:customStyle="1" w:styleId="WW8Num2z2">
    <w:name w:val="WW8Num2z2"/>
    <w:rsid w:val="0056504B"/>
  </w:style>
  <w:style w:type="character" w:customStyle="1" w:styleId="WW8Num2z3">
    <w:name w:val="WW8Num2z3"/>
    <w:rsid w:val="0056504B"/>
  </w:style>
  <w:style w:type="character" w:customStyle="1" w:styleId="WW8Num2z4">
    <w:name w:val="WW8Num2z4"/>
    <w:rsid w:val="0056504B"/>
  </w:style>
  <w:style w:type="character" w:customStyle="1" w:styleId="WW8Num2z5">
    <w:name w:val="WW8Num2z5"/>
    <w:rsid w:val="0056504B"/>
  </w:style>
  <w:style w:type="character" w:customStyle="1" w:styleId="WW8Num2z6">
    <w:name w:val="WW8Num2z6"/>
    <w:rsid w:val="0056504B"/>
  </w:style>
  <w:style w:type="character" w:customStyle="1" w:styleId="WW8Num2z7">
    <w:name w:val="WW8Num2z7"/>
    <w:rsid w:val="0056504B"/>
  </w:style>
  <w:style w:type="character" w:customStyle="1" w:styleId="WW8Num2z8">
    <w:name w:val="WW8Num2z8"/>
    <w:rsid w:val="0056504B"/>
  </w:style>
  <w:style w:type="character" w:customStyle="1" w:styleId="WW8Num3z0">
    <w:name w:val="WW8Num3z0"/>
    <w:rsid w:val="0056504B"/>
  </w:style>
  <w:style w:type="character" w:customStyle="1" w:styleId="WW8Num3z1">
    <w:name w:val="WW8Num3z1"/>
    <w:rsid w:val="0056504B"/>
  </w:style>
  <w:style w:type="character" w:customStyle="1" w:styleId="WW8Num3z2">
    <w:name w:val="WW8Num3z2"/>
    <w:rsid w:val="0056504B"/>
  </w:style>
  <w:style w:type="character" w:customStyle="1" w:styleId="WW8Num3z3">
    <w:name w:val="WW8Num3z3"/>
    <w:rsid w:val="0056504B"/>
  </w:style>
  <w:style w:type="character" w:customStyle="1" w:styleId="WW8Num3z4">
    <w:name w:val="WW8Num3z4"/>
    <w:rsid w:val="0056504B"/>
  </w:style>
  <w:style w:type="character" w:customStyle="1" w:styleId="WW8Num3z5">
    <w:name w:val="WW8Num3z5"/>
    <w:rsid w:val="0056504B"/>
  </w:style>
  <w:style w:type="character" w:customStyle="1" w:styleId="WW8Num3z6">
    <w:name w:val="WW8Num3z6"/>
    <w:rsid w:val="0056504B"/>
  </w:style>
  <w:style w:type="character" w:customStyle="1" w:styleId="WW8Num3z7">
    <w:name w:val="WW8Num3z7"/>
    <w:rsid w:val="0056504B"/>
  </w:style>
  <w:style w:type="character" w:customStyle="1" w:styleId="WW8Num3z8">
    <w:name w:val="WW8Num3z8"/>
    <w:rsid w:val="0056504B"/>
  </w:style>
  <w:style w:type="character" w:customStyle="1" w:styleId="WW8Num4z0">
    <w:name w:val="WW8Num4z0"/>
    <w:rsid w:val="0056504B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56504B"/>
  </w:style>
  <w:style w:type="character" w:customStyle="1" w:styleId="WW8Num4z2">
    <w:name w:val="WW8Num4z2"/>
    <w:rsid w:val="0056504B"/>
  </w:style>
  <w:style w:type="character" w:customStyle="1" w:styleId="WW8Num4z3">
    <w:name w:val="WW8Num4z3"/>
    <w:rsid w:val="0056504B"/>
  </w:style>
  <w:style w:type="character" w:customStyle="1" w:styleId="WW8Num4z4">
    <w:name w:val="WW8Num4z4"/>
    <w:rsid w:val="0056504B"/>
  </w:style>
  <w:style w:type="character" w:customStyle="1" w:styleId="WW8Num4z5">
    <w:name w:val="WW8Num4z5"/>
    <w:rsid w:val="0056504B"/>
  </w:style>
  <w:style w:type="character" w:customStyle="1" w:styleId="WW8Num4z6">
    <w:name w:val="WW8Num4z6"/>
    <w:rsid w:val="0056504B"/>
  </w:style>
  <w:style w:type="character" w:customStyle="1" w:styleId="WW8Num4z7">
    <w:name w:val="WW8Num4z7"/>
    <w:rsid w:val="0056504B"/>
  </w:style>
  <w:style w:type="character" w:customStyle="1" w:styleId="WW8Num4z8">
    <w:name w:val="WW8Num4z8"/>
    <w:rsid w:val="0056504B"/>
  </w:style>
  <w:style w:type="character" w:customStyle="1" w:styleId="WW8Num5z0">
    <w:name w:val="WW8Num5z0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WW8Num5z1">
    <w:name w:val="WW8Num5z1"/>
    <w:rsid w:val="0056504B"/>
  </w:style>
  <w:style w:type="character" w:customStyle="1" w:styleId="WW8Num5z2">
    <w:name w:val="WW8Num5z2"/>
    <w:rsid w:val="0056504B"/>
  </w:style>
  <w:style w:type="character" w:customStyle="1" w:styleId="WW8Num5z3">
    <w:name w:val="WW8Num5z3"/>
    <w:rsid w:val="0056504B"/>
  </w:style>
  <w:style w:type="character" w:customStyle="1" w:styleId="WW8Num5z4">
    <w:name w:val="WW8Num5z4"/>
    <w:rsid w:val="0056504B"/>
  </w:style>
  <w:style w:type="character" w:customStyle="1" w:styleId="WW8Num5z5">
    <w:name w:val="WW8Num5z5"/>
    <w:rsid w:val="0056504B"/>
  </w:style>
  <w:style w:type="character" w:customStyle="1" w:styleId="WW8Num5z6">
    <w:name w:val="WW8Num5z6"/>
    <w:rsid w:val="0056504B"/>
  </w:style>
  <w:style w:type="character" w:customStyle="1" w:styleId="WW8Num5z7">
    <w:name w:val="WW8Num5z7"/>
    <w:rsid w:val="0056504B"/>
  </w:style>
  <w:style w:type="character" w:customStyle="1" w:styleId="WW8Num5z8">
    <w:name w:val="WW8Num5z8"/>
    <w:rsid w:val="0056504B"/>
  </w:style>
  <w:style w:type="character" w:customStyle="1" w:styleId="WW8Num6z0">
    <w:name w:val="WW8Num6z0"/>
    <w:rsid w:val="0056504B"/>
    <w:rPr>
      <w:rFonts w:ascii="Arial" w:hAnsi="Arial" w:cs="Arial"/>
      <w:sz w:val="22"/>
    </w:rPr>
  </w:style>
  <w:style w:type="character" w:customStyle="1" w:styleId="WW8Num6z1">
    <w:name w:val="WW8Num6z1"/>
    <w:rsid w:val="0056504B"/>
  </w:style>
  <w:style w:type="character" w:customStyle="1" w:styleId="WW8Num6z2">
    <w:name w:val="WW8Num6z2"/>
    <w:rsid w:val="0056504B"/>
  </w:style>
  <w:style w:type="character" w:customStyle="1" w:styleId="WW8Num6z3">
    <w:name w:val="WW8Num6z3"/>
    <w:rsid w:val="0056504B"/>
  </w:style>
  <w:style w:type="character" w:customStyle="1" w:styleId="WW8Num6z4">
    <w:name w:val="WW8Num6z4"/>
    <w:rsid w:val="0056504B"/>
  </w:style>
  <w:style w:type="character" w:customStyle="1" w:styleId="WW8Num6z5">
    <w:name w:val="WW8Num6z5"/>
    <w:rsid w:val="0056504B"/>
  </w:style>
  <w:style w:type="character" w:customStyle="1" w:styleId="WW8Num6z6">
    <w:name w:val="WW8Num6z6"/>
    <w:rsid w:val="0056504B"/>
  </w:style>
  <w:style w:type="character" w:customStyle="1" w:styleId="WW8Num6z7">
    <w:name w:val="WW8Num6z7"/>
    <w:rsid w:val="0056504B"/>
  </w:style>
  <w:style w:type="character" w:customStyle="1" w:styleId="WW8Num6z8">
    <w:name w:val="WW8Num6z8"/>
    <w:rsid w:val="0056504B"/>
  </w:style>
  <w:style w:type="character" w:customStyle="1" w:styleId="WW8Num7z0">
    <w:name w:val="WW8Num7z0"/>
    <w:rsid w:val="0056504B"/>
    <w:rPr>
      <w:rFonts w:ascii="Arial" w:hAnsi="Arial" w:cs="Arial"/>
      <w:sz w:val="22"/>
    </w:rPr>
  </w:style>
  <w:style w:type="character" w:customStyle="1" w:styleId="WW8Num7z1">
    <w:name w:val="WW8Num7z1"/>
    <w:rsid w:val="0056504B"/>
  </w:style>
  <w:style w:type="character" w:customStyle="1" w:styleId="WW8Num7z2">
    <w:name w:val="WW8Num7z2"/>
    <w:rsid w:val="0056504B"/>
  </w:style>
  <w:style w:type="character" w:customStyle="1" w:styleId="WW8Num7z3">
    <w:name w:val="WW8Num7z3"/>
    <w:rsid w:val="0056504B"/>
  </w:style>
  <w:style w:type="character" w:customStyle="1" w:styleId="WW8Num7z4">
    <w:name w:val="WW8Num7z4"/>
    <w:rsid w:val="0056504B"/>
  </w:style>
  <w:style w:type="character" w:customStyle="1" w:styleId="WW8Num7z5">
    <w:name w:val="WW8Num7z5"/>
    <w:rsid w:val="0056504B"/>
  </w:style>
  <w:style w:type="character" w:customStyle="1" w:styleId="WW8Num7z6">
    <w:name w:val="WW8Num7z6"/>
    <w:rsid w:val="0056504B"/>
  </w:style>
  <w:style w:type="character" w:customStyle="1" w:styleId="WW8Num7z7">
    <w:name w:val="WW8Num7z7"/>
    <w:rsid w:val="0056504B"/>
  </w:style>
  <w:style w:type="character" w:customStyle="1" w:styleId="WW8Num7z8">
    <w:name w:val="WW8Num7z8"/>
    <w:rsid w:val="0056504B"/>
  </w:style>
  <w:style w:type="character" w:customStyle="1" w:styleId="WW8Num8z0">
    <w:name w:val="WW8Num8z0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kern w:val="2"/>
      <w:position w:val="0"/>
      <w:sz w:val="22"/>
      <w:szCs w:val="22"/>
      <w:u w:val="none"/>
      <w:vertAlign w:val="baseline"/>
    </w:rPr>
  </w:style>
  <w:style w:type="character" w:customStyle="1" w:styleId="WW8Num8z1">
    <w:name w:val="WW8Num8z1"/>
    <w:rsid w:val="0056504B"/>
  </w:style>
  <w:style w:type="character" w:customStyle="1" w:styleId="WW8Num8z2">
    <w:name w:val="WW8Num8z2"/>
    <w:rsid w:val="0056504B"/>
  </w:style>
  <w:style w:type="character" w:customStyle="1" w:styleId="WW8Num8z3">
    <w:name w:val="WW8Num8z3"/>
    <w:rsid w:val="0056504B"/>
  </w:style>
  <w:style w:type="character" w:customStyle="1" w:styleId="WW8Num8z4">
    <w:name w:val="WW8Num8z4"/>
    <w:rsid w:val="0056504B"/>
  </w:style>
  <w:style w:type="character" w:customStyle="1" w:styleId="WW8Num8z5">
    <w:name w:val="WW8Num8z5"/>
    <w:rsid w:val="0056504B"/>
  </w:style>
  <w:style w:type="character" w:customStyle="1" w:styleId="WW8Num8z6">
    <w:name w:val="WW8Num8z6"/>
    <w:rsid w:val="0056504B"/>
  </w:style>
  <w:style w:type="character" w:customStyle="1" w:styleId="WW8Num8z7">
    <w:name w:val="WW8Num8z7"/>
    <w:rsid w:val="0056504B"/>
  </w:style>
  <w:style w:type="character" w:customStyle="1" w:styleId="WW8Num8z8">
    <w:name w:val="WW8Num8z8"/>
    <w:rsid w:val="0056504B"/>
  </w:style>
  <w:style w:type="character" w:customStyle="1" w:styleId="WW8Num9z0">
    <w:name w:val="WW8Num9z0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WW8Num9z1">
    <w:name w:val="WW8Num9z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WW8Num9z2">
    <w:name w:val="WW8Num9z2"/>
    <w:rsid w:val="0056504B"/>
    <w:rPr>
      <w:rFonts w:ascii="Tahoma" w:hAnsi="Tahoma"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WW8Num10z0">
    <w:name w:val="WW8Num10z0"/>
    <w:rsid w:val="0056504B"/>
    <w:rPr>
      <w:rFonts w:ascii="Symbol" w:hAnsi="Symbol" w:cs="Symbol"/>
      <w:color w:val="auto"/>
      <w:sz w:val="22"/>
      <w:lang w:eastAsia="ar-SA"/>
    </w:rPr>
  </w:style>
  <w:style w:type="character" w:customStyle="1" w:styleId="WW8Num10z1">
    <w:name w:val="WW8Num10z1"/>
    <w:rsid w:val="0056504B"/>
  </w:style>
  <w:style w:type="character" w:customStyle="1" w:styleId="WW8Num10z2">
    <w:name w:val="WW8Num10z2"/>
    <w:rsid w:val="0056504B"/>
  </w:style>
  <w:style w:type="character" w:customStyle="1" w:styleId="WW8Num10z3">
    <w:name w:val="WW8Num10z3"/>
    <w:rsid w:val="0056504B"/>
  </w:style>
  <w:style w:type="character" w:customStyle="1" w:styleId="WW8Num10z4">
    <w:name w:val="WW8Num10z4"/>
    <w:rsid w:val="0056504B"/>
  </w:style>
  <w:style w:type="character" w:customStyle="1" w:styleId="WW8Num10z5">
    <w:name w:val="WW8Num10z5"/>
    <w:rsid w:val="0056504B"/>
  </w:style>
  <w:style w:type="character" w:customStyle="1" w:styleId="WW8Num10z6">
    <w:name w:val="WW8Num10z6"/>
    <w:rsid w:val="0056504B"/>
  </w:style>
  <w:style w:type="character" w:customStyle="1" w:styleId="WW8Num10z7">
    <w:name w:val="WW8Num10z7"/>
    <w:rsid w:val="0056504B"/>
  </w:style>
  <w:style w:type="character" w:customStyle="1" w:styleId="WW8Num10z8">
    <w:name w:val="WW8Num10z8"/>
    <w:rsid w:val="0056504B"/>
  </w:style>
  <w:style w:type="character" w:customStyle="1" w:styleId="WW8Num11z0">
    <w:name w:val="WW8Num11z0"/>
    <w:rsid w:val="0056504B"/>
    <w:rPr>
      <w:rFonts w:ascii="Symbol" w:hAnsi="Symbol" w:cs="Symbol"/>
      <w:sz w:val="22"/>
      <w:lang w:eastAsia="ar-SA"/>
    </w:rPr>
  </w:style>
  <w:style w:type="character" w:customStyle="1" w:styleId="WW8Num11z1">
    <w:name w:val="WW8Num11z1"/>
    <w:rsid w:val="0056504B"/>
  </w:style>
  <w:style w:type="character" w:customStyle="1" w:styleId="WW8Num11z2">
    <w:name w:val="WW8Num11z2"/>
    <w:rsid w:val="0056504B"/>
  </w:style>
  <w:style w:type="character" w:customStyle="1" w:styleId="WW8Num11z3">
    <w:name w:val="WW8Num11z3"/>
    <w:rsid w:val="0056504B"/>
  </w:style>
  <w:style w:type="character" w:customStyle="1" w:styleId="WW8Num11z4">
    <w:name w:val="WW8Num11z4"/>
    <w:rsid w:val="0056504B"/>
  </w:style>
  <w:style w:type="character" w:customStyle="1" w:styleId="WW8Num11z5">
    <w:name w:val="WW8Num11z5"/>
    <w:rsid w:val="0056504B"/>
  </w:style>
  <w:style w:type="character" w:customStyle="1" w:styleId="WW8Num11z6">
    <w:name w:val="WW8Num11z6"/>
    <w:rsid w:val="0056504B"/>
  </w:style>
  <w:style w:type="character" w:customStyle="1" w:styleId="WW8Num11z7">
    <w:name w:val="WW8Num11z7"/>
    <w:rsid w:val="0056504B"/>
  </w:style>
  <w:style w:type="character" w:customStyle="1" w:styleId="WW8Num11z8">
    <w:name w:val="WW8Num11z8"/>
    <w:rsid w:val="0056504B"/>
  </w:style>
  <w:style w:type="character" w:customStyle="1" w:styleId="WW8Num12z0">
    <w:name w:val="WW8Num12z0"/>
    <w:rsid w:val="0056504B"/>
    <w:rPr>
      <w:rFonts w:cs="Arial"/>
      <w:sz w:val="22"/>
      <w:szCs w:val="22"/>
    </w:rPr>
  </w:style>
  <w:style w:type="character" w:customStyle="1" w:styleId="WW8Num12z1">
    <w:name w:val="WW8Num12z1"/>
    <w:rsid w:val="0056504B"/>
    <w:rPr>
      <w:rFonts w:ascii="Arial" w:eastAsia="Times New Roman" w:hAnsi="Arial" w:cs="Arial"/>
      <w:bCs/>
      <w:sz w:val="22"/>
      <w:szCs w:val="22"/>
    </w:rPr>
  </w:style>
  <w:style w:type="character" w:customStyle="1" w:styleId="WW8Num12z2">
    <w:name w:val="WW8Num12z2"/>
    <w:rsid w:val="0056504B"/>
  </w:style>
  <w:style w:type="character" w:customStyle="1" w:styleId="WW8Num12z3">
    <w:name w:val="WW8Num12z3"/>
    <w:rsid w:val="0056504B"/>
  </w:style>
  <w:style w:type="character" w:customStyle="1" w:styleId="WW8Num12z4">
    <w:name w:val="WW8Num12z4"/>
    <w:rsid w:val="0056504B"/>
  </w:style>
  <w:style w:type="character" w:customStyle="1" w:styleId="WW8Num12z5">
    <w:name w:val="WW8Num12z5"/>
    <w:rsid w:val="0056504B"/>
  </w:style>
  <w:style w:type="character" w:customStyle="1" w:styleId="WW8Num12z6">
    <w:name w:val="WW8Num12z6"/>
    <w:rsid w:val="0056504B"/>
  </w:style>
  <w:style w:type="character" w:customStyle="1" w:styleId="WW8Num12z7">
    <w:name w:val="WW8Num12z7"/>
    <w:rsid w:val="0056504B"/>
  </w:style>
  <w:style w:type="character" w:customStyle="1" w:styleId="WW8Num12z8">
    <w:name w:val="WW8Num12z8"/>
    <w:rsid w:val="0056504B"/>
  </w:style>
  <w:style w:type="character" w:customStyle="1" w:styleId="WW8Num13z0">
    <w:name w:val="WW8Num13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3z1">
    <w:name w:val="WW8Num13z1"/>
    <w:rsid w:val="0056504B"/>
  </w:style>
  <w:style w:type="character" w:customStyle="1" w:styleId="WW8Num13z2">
    <w:name w:val="WW8Num13z2"/>
    <w:rsid w:val="0056504B"/>
  </w:style>
  <w:style w:type="character" w:customStyle="1" w:styleId="WW8Num13z3">
    <w:name w:val="WW8Num13z3"/>
    <w:rsid w:val="0056504B"/>
  </w:style>
  <w:style w:type="character" w:customStyle="1" w:styleId="WW8Num13z4">
    <w:name w:val="WW8Num13z4"/>
    <w:rsid w:val="0056504B"/>
  </w:style>
  <w:style w:type="character" w:customStyle="1" w:styleId="WW8Num13z5">
    <w:name w:val="WW8Num13z5"/>
    <w:rsid w:val="0056504B"/>
  </w:style>
  <w:style w:type="character" w:customStyle="1" w:styleId="WW8Num13z6">
    <w:name w:val="WW8Num13z6"/>
    <w:rsid w:val="0056504B"/>
  </w:style>
  <w:style w:type="character" w:customStyle="1" w:styleId="WW8Num13z7">
    <w:name w:val="WW8Num13z7"/>
    <w:rsid w:val="0056504B"/>
  </w:style>
  <w:style w:type="character" w:customStyle="1" w:styleId="WW8Num13z8">
    <w:name w:val="WW8Num13z8"/>
    <w:rsid w:val="0056504B"/>
  </w:style>
  <w:style w:type="character" w:customStyle="1" w:styleId="WW8Num14z0">
    <w:name w:val="WW8Num14z0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WW8Num14z1">
    <w:name w:val="WW8Num14z1"/>
    <w:rsid w:val="0056504B"/>
  </w:style>
  <w:style w:type="character" w:customStyle="1" w:styleId="WW8Num14z2">
    <w:name w:val="WW8Num14z2"/>
    <w:rsid w:val="0056504B"/>
  </w:style>
  <w:style w:type="character" w:customStyle="1" w:styleId="WW8Num14z3">
    <w:name w:val="WW8Num14z3"/>
    <w:rsid w:val="0056504B"/>
  </w:style>
  <w:style w:type="character" w:customStyle="1" w:styleId="WW8Num14z4">
    <w:name w:val="WW8Num14z4"/>
    <w:rsid w:val="0056504B"/>
  </w:style>
  <w:style w:type="character" w:customStyle="1" w:styleId="WW8Num14z5">
    <w:name w:val="WW8Num14z5"/>
    <w:rsid w:val="0056504B"/>
  </w:style>
  <w:style w:type="character" w:customStyle="1" w:styleId="WW8Num14z6">
    <w:name w:val="WW8Num14z6"/>
    <w:rsid w:val="0056504B"/>
  </w:style>
  <w:style w:type="character" w:customStyle="1" w:styleId="WW8Num14z7">
    <w:name w:val="WW8Num14z7"/>
    <w:rsid w:val="0056504B"/>
  </w:style>
  <w:style w:type="character" w:customStyle="1" w:styleId="WW8Num14z8">
    <w:name w:val="WW8Num14z8"/>
    <w:rsid w:val="0056504B"/>
  </w:style>
  <w:style w:type="character" w:customStyle="1" w:styleId="WW8Num15z0">
    <w:name w:val="WW8Num15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5z1">
    <w:name w:val="WW8Num15z1"/>
    <w:rsid w:val="0056504B"/>
  </w:style>
  <w:style w:type="character" w:customStyle="1" w:styleId="WW8Num15z2">
    <w:name w:val="WW8Num15z2"/>
    <w:rsid w:val="0056504B"/>
  </w:style>
  <w:style w:type="character" w:customStyle="1" w:styleId="WW8Num15z3">
    <w:name w:val="WW8Num15z3"/>
    <w:rsid w:val="0056504B"/>
  </w:style>
  <w:style w:type="character" w:customStyle="1" w:styleId="WW8Num15z4">
    <w:name w:val="WW8Num15z4"/>
    <w:rsid w:val="0056504B"/>
  </w:style>
  <w:style w:type="character" w:customStyle="1" w:styleId="WW8Num15z5">
    <w:name w:val="WW8Num15z5"/>
    <w:rsid w:val="0056504B"/>
  </w:style>
  <w:style w:type="character" w:customStyle="1" w:styleId="WW8Num15z6">
    <w:name w:val="WW8Num15z6"/>
    <w:rsid w:val="0056504B"/>
  </w:style>
  <w:style w:type="character" w:customStyle="1" w:styleId="WW8Num15z7">
    <w:name w:val="WW8Num15z7"/>
    <w:rsid w:val="0056504B"/>
  </w:style>
  <w:style w:type="character" w:customStyle="1" w:styleId="WW8Num15z8">
    <w:name w:val="WW8Num15z8"/>
    <w:rsid w:val="0056504B"/>
  </w:style>
  <w:style w:type="character" w:customStyle="1" w:styleId="WW8Num16z0">
    <w:name w:val="WW8Num16z0"/>
    <w:rsid w:val="0056504B"/>
  </w:style>
  <w:style w:type="character" w:customStyle="1" w:styleId="WW8Num16z1">
    <w:name w:val="WW8Num16z1"/>
    <w:rsid w:val="0056504B"/>
  </w:style>
  <w:style w:type="character" w:customStyle="1" w:styleId="WW8Num16z2">
    <w:name w:val="WW8Num16z2"/>
    <w:rsid w:val="0056504B"/>
  </w:style>
  <w:style w:type="character" w:customStyle="1" w:styleId="WW8Num16z3">
    <w:name w:val="WW8Num16z3"/>
    <w:rsid w:val="0056504B"/>
  </w:style>
  <w:style w:type="character" w:customStyle="1" w:styleId="WW8Num16z4">
    <w:name w:val="WW8Num16z4"/>
    <w:rsid w:val="0056504B"/>
  </w:style>
  <w:style w:type="character" w:customStyle="1" w:styleId="WW8Num16z5">
    <w:name w:val="WW8Num16z5"/>
    <w:rsid w:val="0056504B"/>
  </w:style>
  <w:style w:type="character" w:customStyle="1" w:styleId="WW8Num16z6">
    <w:name w:val="WW8Num16z6"/>
    <w:rsid w:val="0056504B"/>
  </w:style>
  <w:style w:type="character" w:customStyle="1" w:styleId="WW8Num16z7">
    <w:name w:val="WW8Num16z7"/>
    <w:rsid w:val="0056504B"/>
  </w:style>
  <w:style w:type="character" w:customStyle="1" w:styleId="WW8Num16z8">
    <w:name w:val="WW8Num16z8"/>
    <w:rsid w:val="0056504B"/>
  </w:style>
  <w:style w:type="character" w:customStyle="1" w:styleId="Domylnaczcionkaakapitu2">
    <w:name w:val="Domyślna czcionka akapitu2"/>
    <w:rsid w:val="0056504B"/>
  </w:style>
  <w:style w:type="character" w:customStyle="1" w:styleId="Domylnaczcionkaakapitu1">
    <w:name w:val="Domyślna czcionka akapitu1"/>
    <w:rsid w:val="0056504B"/>
  </w:style>
  <w:style w:type="character" w:customStyle="1" w:styleId="Domylnaczcionkaakapitu3">
    <w:name w:val="Domyślna czcionka akapitu3"/>
    <w:rsid w:val="0056504B"/>
  </w:style>
  <w:style w:type="character" w:customStyle="1" w:styleId="Odwoaniedokomentarza1">
    <w:name w:val="Odwołanie do komentarza1"/>
    <w:rsid w:val="0056504B"/>
    <w:rPr>
      <w:sz w:val="16"/>
      <w:szCs w:val="16"/>
    </w:rPr>
  </w:style>
  <w:style w:type="character" w:customStyle="1" w:styleId="ListLabel1">
    <w:name w:val="ListLabel 1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3">
    <w:name w:val="ListLabel 3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">
    <w:name w:val="ListLabel 4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5">
    <w:name w:val="ListLabel 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6">
    <w:name w:val="ListLabel 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7">
    <w:name w:val="ListLabel 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">
    <w:name w:val="ListLabel 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">
    <w:name w:val="ListLabel 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">
    <w:name w:val="ListLabel 1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1">
    <w:name w:val="ListLabel 1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2">
    <w:name w:val="ListLabel 1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">
    <w:name w:val="ListLabel 13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14">
    <w:name w:val="ListLabel 14"/>
    <w:rsid w:val="0056504B"/>
    <w:rPr>
      <w:rFonts w:ascii="Times New Roman" w:hAnsi="Times New Roman" w:cs="Times New Roman"/>
      <w:sz w:val="24"/>
    </w:rPr>
  </w:style>
  <w:style w:type="character" w:customStyle="1" w:styleId="ListLabel15">
    <w:name w:val="ListLabel 15"/>
    <w:rsid w:val="0056504B"/>
    <w:rPr>
      <w:rFonts w:eastAsia="Times New Roman" w:cs="Times New Roman"/>
    </w:rPr>
  </w:style>
  <w:style w:type="character" w:customStyle="1" w:styleId="ListLabel16">
    <w:name w:val="ListLabel 16"/>
    <w:rsid w:val="0056504B"/>
    <w:rPr>
      <w:rFonts w:cs="Times New Roman"/>
    </w:rPr>
  </w:style>
  <w:style w:type="character" w:customStyle="1" w:styleId="ListLabel17">
    <w:name w:val="ListLabel 17"/>
    <w:rsid w:val="0056504B"/>
    <w:rPr>
      <w:rFonts w:cs="Times New Roman"/>
    </w:rPr>
  </w:style>
  <w:style w:type="character" w:customStyle="1" w:styleId="ListLabel18">
    <w:name w:val="ListLabel 18"/>
    <w:rsid w:val="0056504B"/>
    <w:rPr>
      <w:rFonts w:cs="Times New Roman"/>
    </w:rPr>
  </w:style>
  <w:style w:type="character" w:customStyle="1" w:styleId="ListLabel19">
    <w:name w:val="ListLabel 19"/>
    <w:rsid w:val="0056504B"/>
    <w:rPr>
      <w:rFonts w:cs="Times New Roman"/>
    </w:rPr>
  </w:style>
  <w:style w:type="character" w:customStyle="1" w:styleId="ListLabel20">
    <w:name w:val="ListLabel 20"/>
    <w:rsid w:val="0056504B"/>
    <w:rPr>
      <w:rFonts w:cs="Times New Roman"/>
    </w:rPr>
  </w:style>
  <w:style w:type="character" w:customStyle="1" w:styleId="ListLabel21">
    <w:name w:val="ListLabel 21"/>
    <w:rsid w:val="0056504B"/>
    <w:rPr>
      <w:rFonts w:cs="Times New Roman"/>
    </w:rPr>
  </w:style>
  <w:style w:type="character" w:customStyle="1" w:styleId="ListLabel22">
    <w:name w:val="ListLabel 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23">
    <w:name w:val="ListLabel 2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4">
    <w:name w:val="ListLabel 2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">
    <w:name w:val="ListLabel 2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">
    <w:name w:val="ListLabel 2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">
    <w:name w:val="ListLabel 2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8">
    <w:name w:val="ListLabel 2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">
    <w:name w:val="ListLabel 2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">
    <w:name w:val="ListLabel 3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">
    <w:name w:val="ListLabel 3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32">
    <w:name w:val="ListLabel 3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33">
    <w:name w:val="ListLabel 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">
    <w:name w:val="ListLabel 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5">
    <w:name w:val="ListLabel 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6">
    <w:name w:val="ListLabel 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7">
    <w:name w:val="ListLabel 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8">
    <w:name w:val="ListLabel 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9">
    <w:name w:val="ListLabel 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0">
    <w:name w:val="ListLabel 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1">
    <w:name w:val="ListLabel 4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42">
    <w:name w:val="ListLabel 42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43">
    <w:name w:val="ListLabel 43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44">
    <w:name w:val="ListLabel 44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5">
    <w:name w:val="ListLabel 45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46">
    <w:name w:val="ListLabel 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7">
    <w:name w:val="ListLabel 4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8">
    <w:name w:val="ListLabel 4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9">
    <w:name w:val="ListLabel 4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0">
    <w:name w:val="ListLabel 5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1">
    <w:name w:val="ListLabel 5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2">
    <w:name w:val="ListLabel 5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3">
    <w:name w:val="ListLabel 5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4">
    <w:name w:val="ListLabel 54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55">
    <w:name w:val="ListLabel 55"/>
    <w:rsid w:val="0056504B"/>
    <w:rPr>
      <w:rFonts w:ascii="Times New Roman" w:hAnsi="Times New Roman" w:cs="Times New Roman"/>
      <w:sz w:val="24"/>
    </w:rPr>
  </w:style>
  <w:style w:type="character" w:customStyle="1" w:styleId="ListLabel56">
    <w:name w:val="ListLabel 56"/>
    <w:rsid w:val="0056504B"/>
    <w:rPr>
      <w:rFonts w:eastAsia="Times New Roman" w:cs="Times New Roman"/>
    </w:rPr>
  </w:style>
  <w:style w:type="character" w:customStyle="1" w:styleId="ListLabel57">
    <w:name w:val="ListLabel 57"/>
    <w:rsid w:val="0056504B"/>
    <w:rPr>
      <w:rFonts w:cs="Times New Roman"/>
    </w:rPr>
  </w:style>
  <w:style w:type="character" w:customStyle="1" w:styleId="ListLabel58">
    <w:name w:val="ListLabel 58"/>
    <w:rsid w:val="0056504B"/>
    <w:rPr>
      <w:rFonts w:cs="Times New Roman"/>
    </w:rPr>
  </w:style>
  <w:style w:type="character" w:customStyle="1" w:styleId="ListLabel59">
    <w:name w:val="ListLabel 59"/>
    <w:rsid w:val="0056504B"/>
    <w:rPr>
      <w:rFonts w:cs="Times New Roman"/>
    </w:rPr>
  </w:style>
  <w:style w:type="character" w:customStyle="1" w:styleId="ListLabel60">
    <w:name w:val="ListLabel 60"/>
    <w:rsid w:val="0056504B"/>
    <w:rPr>
      <w:rFonts w:cs="Times New Roman"/>
    </w:rPr>
  </w:style>
  <w:style w:type="character" w:customStyle="1" w:styleId="ListLabel61">
    <w:name w:val="ListLabel 61"/>
    <w:rsid w:val="0056504B"/>
    <w:rPr>
      <w:rFonts w:cs="Times New Roman"/>
    </w:rPr>
  </w:style>
  <w:style w:type="character" w:customStyle="1" w:styleId="ListLabel62">
    <w:name w:val="ListLabel 62"/>
    <w:rsid w:val="0056504B"/>
    <w:rPr>
      <w:rFonts w:cs="Times New Roman"/>
    </w:rPr>
  </w:style>
  <w:style w:type="character" w:customStyle="1" w:styleId="ListLabel63">
    <w:name w:val="ListLabel 63"/>
    <w:rsid w:val="0056504B"/>
    <w:rPr>
      <w:rFonts w:ascii="Times New Roman" w:hAnsi="Times New Roman" w:cs="Symbol"/>
      <w:sz w:val="24"/>
    </w:rPr>
  </w:style>
  <w:style w:type="character" w:customStyle="1" w:styleId="ListLabel64">
    <w:name w:val="ListLabel 64"/>
    <w:rsid w:val="0056504B"/>
    <w:rPr>
      <w:rFonts w:cs="Courier New"/>
    </w:rPr>
  </w:style>
  <w:style w:type="character" w:customStyle="1" w:styleId="ListLabel65">
    <w:name w:val="ListLabel 65"/>
    <w:rsid w:val="0056504B"/>
    <w:rPr>
      <w:rFonts w:cs="Wingdings"/>
    </w:rPr>
  </w:style>
  <w:style w:type="character" w:customStyle="1" w:styleId="ListLabel66">
    <w:name w:val="ListLabel 66"/>
    <w:rsid w:val="0056504B"/>
    <w:rPr>
      <w:rFonts w:cs="Symbol"/>
    </w:rPr>
  </w:style>
  <w:style w:type="character" w:customStyle="1" w:styleId="ListLabel67">
    <w:name w:val="ListLabel 67"/>
    <w:rsid w:val="0056504B"/>
    <w:rPr>
      <w:rFonts w:cs="Courier New"/>
    </w:rPr>
  </w:style>
  <w:style w:type="character" w:customStyle="1" w:styleId="ListLabel68">
    <w:name w:val="ListLabel 68"/>
    <w:rsid w:val="0056504B"/>
    <w:rPr>
      <w:rFonts w:cs="Wingdings"/>
    </w:rPr>
  </w:style>
  <w:style w:type="character" w:customStyle="1" w:styleId="ListLabel69">
    <w:name w:val="ListLabel 69"/>
    <w:rsid w:val="0056504B"/>
    <w:rPr>
      <w:rFonts w:cs="Symbol"/>
    </w:rPr>
  </w:style>
  <w:style w:type="character" w:customStyle="1" w:styleId="ListLabel70">
    <w:name w:val="ListLabel 70"/>
    <w:rsid w:val="0056504B"/>
    <w:rPr>
      <w:rFonts w:cs="Courier New"/>
    </w:rPr>
  </w:style>
  <w:style w:type="character" w:customStyle="1" w:styleId="ListLabel71">
    <w:name w:val="ListLabel 71"/>
    <w:rsid w:val="0056504B"/>
    <w:rPr>
      <w:rFonts w:cs="Wingdings"/>
    </w:rPr>
  </w:style>
  <w:style w:type="character" w:customStyle="1" w:styleId="ListLabel72">
    <w:name w:val="ListLabel 7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73">
    <w:name w:val="ListLabel 7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4">
    <w:name w:val="ListLabel 7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5">
    <w:name w:val="ListLabel 7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6">
    <w:name w:val="ListLabel 7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7">
    <w:name w:val="ListLabel 7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8">
    <w:name w:val="ListLabel 7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9">
    <w:name w:val="ListLabel 7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0">
    <w:name w:val="ListLabel 8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1">
    <w:name w:val="ListLabel 8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2">
    <w:name w:val="ListLabel 8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83">
    <w:name w:val="ListLabel 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4">
    <w:name w:val="ListLabel 8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5">
    <w:name w:val="ListLabel 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6">
    <w:name w:val="ListLabel 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7">
    <w:name w:val="ListLabel 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8">
    <w:name w:val="ListLabel 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9">
    <w:name w:val="ListLabel 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0">
    <w:name w:val="ListLabel 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1">
    <w:name w:val="ListLabel 9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93">
    <w:name w:val="ListLabel 9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94">
    <w:name w:val="ListLabel 9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95">
    <w:name w:val="ListLabel 9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96">
    <w:name w:val="ListLabel 9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7">
    <w:name w:val="ListLabel 9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8">
    <w:name w:val="ListLabel 9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9">
    <w:name w:val="ListLabel 9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0">
    <w:name w:val="ListLabel 10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1">
    <w:name w:val="ListLabel 10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2">
    <w:name w:val="ListLabel 10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3">
    <w:name w:val="ListLabel 10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4">
    <w:name w:val="ListLabel 104"/>
    <w:rsid w:val="0056504B"/>
    <w:rPr>
      <w:rFonts w:eastAsia="Times New Roman" w:cs="Times New Roman"/>
      <w:sz w:val="24"/>
    </w:rPr>
  </w:style>
  <w:style w:type="character" w:customStyle="1" w:styleId="ListLabel105">
    <w:name w:val="ListLabel 105"/>
    <w:rsid w:val="0056504B"/>
    <w:rPr>
      <w:rFonts w:cs="Times New Roman"/>
      <w:sz w:val="24"/>
    </w:rPr>
  </w:style>
  <w:style w:type="character" w:customStyle="1" w:styleId="ListLabel106">
    <w:name w:val="ListLabel 106"/>
    <w:rsid w:val="0056504B"/>
    <w:rPr>
      <w:rFonts w:eastAsia="Times New Roman" w:cs="Times New Roman"/>
    </w:rPr>
  </w:style>
  <w:style w:type="character" w:customStyle="1" w:styleId="ListLabel107">
    <w:name w:val="ListLabel 107"/>
    <w:rsid w:val="0056504B"/>
    <w:rPr>
      <w:rFonts w:cs="Times New Roman"/>
    </w:rPr>
  </w:style>
  <w:style w:type="character" w:customStyle="1" w:styleId="ListLabel108">
    <w:name w:val="ListLabel 108"/>
    <w:rsid w:val="0056504B"/>
    <w:rPr>
      <w:rFonts w:cs="Times New Roman"/>
    </w:rPr>
  </w:style>
  <w:style w:type="character" w:customStyle="1" w:styleId="ListLabel109">
    <w:name w:val="ListLabel 109"/>
    <w:rsid w:val="0056504B"/>
    <w:rPr>
      <w:rFonts w:cs="Times New Roman"/>
    </w:rPr>
  </w:style>
  <w:style w:type="character" w:customStyle="1" w:styleId="ListLabel110">
    <w:name w:val="ListLabel 110"/>
    <w:rsid w:val="0056504B"/>
    <w:rPr>
      <w:rFonts w:cs="Times New Roman"/>
    </w:rPr>
  </w:style>
  <w:style w:type="character" w:customStyle="1" w:styleId="ListLabel111">
    <w:name w:val="ListLabel 111"/>
    <w:rsid w:val="0056504B"/>
    <w:rPr>
      <w:rFonts w:cs="Times New Roman"/>
    </w:rPr>
  </w:style>
  <w:style w:type="character" w:customStyle="1" w:styleId="ListLabel112">
    <w:name w:val="ListLabel 112"/>
    <w:rsid w:val="0056504B"/>
    <w:rPr>
      <w:rFonts w:cs="Times New Roman"/>
    </w:rPr>
  </w:style>
  <w:style w:type="character" w:customStyle="1" w:styleId="ListLabel113">
    <w:name w:val="ListLabel 113"/>
    <w:rsid w:val="0056504B"/>
    <w:rPr>
      <w:rFonts w:cs="Symbol"/>
      <w:sz w:val="24"/>
    </w:rPr>
  </w:style>
  <w:style w:type="character" w:customStyle="1" w:styleId="ListLabel114">
    <w:name w:val="ListLabel 114"/>
    <w:rsid w:val="0056504B"/>
    <w:rPr>
      <w:rFonts w:cs="Courier New"/>
    </w:rPr>
  </w:style>
  <w:style w:type="character" w:customStyle="1" w:styleId="ListLabel115">
    <w:name w:val="ListLabel 115"/>
    <w:rsid w:val="0056504B"/>
    <w:rPr>
      <w:rFonts w:cs="Wingdings"/>
    </w:rPr>
  </w:style>
  <w:style w:type="character" w:customStyle="1" w:styleId="ListLabel116">
    <w:name w:val="ListLabel 116"/>
    <w:rsid w:val="0056504B"/>
    <w:rPr>
      <w:rFonts w:cs="Symbol"/>
    </w:rPr>
  </w:style>
  <w:style w:type="character" w:customStyle="1" w:styleId="ListLabel117">
    <w:name w:val="ListLabel 117"/>
    <w:rsid w:val="0056504B"/>
    <w:rPr>
      <w:rFonts w:cs="Courier New"/>
    </w:rPr>
  </w:style>
  <w:style w:type="character" w:customStyle="1" w:styleId="ListLabel118">
    <w:name w:val="ListLabel 118"/>
    <w:rsid w:val="0056504B"/>
    <w:rPr>
      <w:rFonts w:cs="Wingdings"/>
    </w:rPr>
  </w:style>
  <w:style w:type="character" w:customStyle="1" w:styleId="ListLabel119">
    <w:name w:val="ListLabel 119"/>
    <w:rsid w:val="0056504B"/>
    <w:rPr>
      <w:rFonts w:cs="Symbol"/>
    </w:rPr>
  </w:style>
  <w:style w:type="character" w:customStyle="1" w:styleId="ListLabel120">
    <w:name w:val="ListLabel 120"/>
    <w:rsid w:val="0056504B"/>
    <w:rPr>
      <w:rFonts w:cs="Courier New"/>
    </w:rPr>
  </w:style>
  <w:style w:type="character" w:customStyle="1" w:styleId="ListLabel121">
    <w:name w:val="ListLabel 121"/>
    <w:rsid w:val="0056504B"/>
    <w:rPr>
      <w:rFonts w:cs="Wingdings"/>
    </w:rPr>
  </w:style>
  <w:style w:type="character" w:customStyle="1" w:styleId="ListLabel122">
    <w:name w:val="ListLabel 1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123">
    <w:name w:val="ListLabel 123"/>
    <w:rsid w:val="0056504B"/>
    <w:rPr>
      <w:rFonts w:eastAsia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24">
    <w:name w:val="ListLabel 12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5">
    <w:name w:val="ListLabel 12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6">
    <w:name w:val="ListLabel 12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7">
    <w:name w:val="ListLabel 12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8">
    <w:name w:val="ListLabel 12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9">
    <w:name w:val="ListLabel 12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0">
    <w:name w:val="ListLabel 13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1">
    <w:name w:val="ListLabel 131"/>
    <w:rsid w:val="0056504B"/>
    <w:rPr>
      <w:rFonts w:ascii="Arial" w:hAnsi="Arial" w:cs="Arial"/>
      <w:b/>
      <w:sz w:val="22"/>
    </w:rPr>
  </w:style>
  <w:style w:type="character" w:customStyle="1" w:styleId="ListLabel132">
    <w:name w:val="ListLabel 13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3">
    <w:name w:val="ListLabel 133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4">
    <w:name w:val="ListLabel 1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5">
    <w:name w:val="ListLabel 1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6">
    <w:name w:val="ListLabel 1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7">
    <w:name w:val="ListLabel 1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8">
    <w:name w:val="ListLabel 1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9">
    <w:name w:val="ListLabel 1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0">
    <w:name w:val="ListLabel 1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1">
    <w:name w:val="ListLabel 1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2">
    <w:name w:val="ListLabel 1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3">
    <w:name w:val="ListLabel 14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4">
    <w:name w:val="ListLabel 14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5">
    <w:name w:val="ListLabel 14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6">
    <w:name w:val="ListLabel 14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7">
    <w:name w:val="ListLabel 14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8">
    <w:name w:val="ListLabel 14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9">
    <w:name w:val="ListLabel 14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0">
    <w:name w:val="ListLabel 15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1">
    <w:name w:val="ListLabel 151"/>
    <w:rsid w:val="0056504B"/>
    <w:rPr>
      <w:rFonts w:ascii="Arial" w:eastAsia="Times New Roman" w:hAnsi="Arial" w:cs="Arial"/>
      <w:sz w:val="22"/>
    </w:rPr>
  </w:style>
  <w:style w:type="character" w:customStyle="1" w:styleId="ListLabel152">
    <w:name w:val="ListLabel 152"/>
    <w:rsid w:val="0056504B"/>
    <w:rPr>
      <w:rFonts w:cs="Times New Roman"/>
    </w:rPr>
  </w:style>
  <w:style w:type="character" w:customStyle="1" w:styleId="ListLabel153">
    <w:name w:val="ListLabel 153"/>
    <w:rsid w:val="0056504B"/>
    <w:rPr>
      <w:rFonts w:ascii="Arial" w:eastAsia="Times New Roman" w:hAnsi="Arial" w:cs="Arial"/>
      <w:sz w:val="22"/>
    </w:rPr>
  </w:style>
  <w:style w:type="character" w:customStyle="1" w:styleId="ListLabel154">
    <w:name w:val="ListLabel 154"/>
    <w:rsid w:val="0056504B"/>
    <w:rPr>
      <w:rFonts w:cs="Times New Roman"/>
    </w:rPr>
  </w:style>
  <w:style w:type="character" w:customStyle="1" w:styleId="ListLabel155">
    <w:name w:val="ListLabel 155"/>
    <w:rsid w:val="0056504B"/>
    <w:rPr>
      <w:rFonts w:cs="Times New Roman"/>
    </w:rPr>
  </w:style>
  <w:style w:type="character" w:customStyle="1" w:styleId="ListLabel156">
    <w:name w:val="ListLabel 156"/>
    <w:rsid w:val="0056504B"/>
    <w:rPr>
      <w:rFonts w:cs="Times New Roman"/>
    </w:rPr>
  </w:style>
  <w:style w:type="character" w:customStyle="1" w:styleId="ListLabel157">
    <w:name w:val="ListLabel 157"/>
    <w:rsid w:val="0056504B"/>
    <w:rPr>
      <w:rFonts w:cs="Times New Roman"/>
    </w:rPr>
  </w:style>
  <w:style w:type="character" w:customStyle="1" w:styleId="ListLabel158">
    <w:name w:val="ListLabel 158"/>
    <w:rsid w:val="0056504B"/>
    <w:rPr>
      <w:rFonts w:cs="Times New Roman"/>
    </w:rPr>
  </w:style>
  <w:style w:type="character" w:customStyle="1" w:styleId="ListLabel159">
    <w:name w:val="ListLabel 159"/>
    <w:rsid w:val="0056504B"/>
    <w:rPr>
      <w:rFonts w:cs="Times New Roman"/>
    </w:rPr>
  </w:style>
  <w:style w:type="character" w:customStyle="1" w:styleId="ListLabel160">
    <w:name w:val="ListLabel 160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161">
    <w:name w:val="ListLabel 16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62">
    <w:name w:val="ListLabel 162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3">
    <w:name w:val="ListLabel 163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4">
    <w:name w:val="ListLabel 16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5">
    <w:name w:val="ListLabel 16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6">
    <w:name w:val="ListLabel 16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7">
    <w:name w:val="ListLabel 16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8">
    <w:name w:val="ListLabel 16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9">
    <w:name w:val="ListLabel 169"/>
    <w:rsid w:val="0056504B"/>
    <w:rPr>
      <w:rFonts w:ascii="Arial" w:hAnsi="Arial" w:cs="Arial"/>
      <w:sz w:val="22"/>
    </w:rPr>
  </w:style>
  <w:style w:type="character" w:customStyle="1" w:styleId="ListLabel170">
    <w:name w:val="ListLabel 170"/>
    <w:rsid w:val="0056504B"/>
    <w:rPr>
      <w:rFonts w:ascii="Arial" w:hAnsi="Arial" w:cs="Arial"/>
      <w:b w:val="0"/>
      <w:sz w:val="22"/>
      <w:szCs w:val="22"/>
    </w:rPr>
  </w:style>
  <w:style w:type="character" w:customStyle="1" w:styleId="ListLabel171">
    <w:name w:val="ListLabel 171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172">
    <w:name w:val="ListLabel 172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173">
    <w:name w:val="ListLabel 17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74">
    <w:name w:val="ListLabel 17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5">
    <w:name w:val="ListLabel 17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6">
    <w:name w:val="ListLabel 1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7">
    <w:name w:val="ListLabel 1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8">
    <w:name w:val="ListLabel 1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9">
    <w:name w:val="ListLabel 1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0">
    <w:name w:val="ListLabel 1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1">
    <w:name w:val="ListLabel 1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2">
    <w:name w:val="ListLabel 182"/>
    <w:rsid w:val="0056504B"/>
    <w:rPr>
      <w:rFonts w:ascii="Arial" w:hAnsi="Arial" w:cs="Arial"/>
      <w:b/>
      <w:sz w:val="22"/>
    </w:rPr>
  </w:style>
  <w:style w:type="character" w:customStyle="1" w:styleId="ListLabel183">
    <w:name w:val="ListLabel 18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4">
    <w:name w:val="ListLabel 184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5">
    <w:name w:val="ListLabel 1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6">
    <w:name w:val="ListLabel 1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7">
    <w:name w:val="ListLabel 1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8">
    <w:name w:val="ListLabel 1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9">
    <w:name w:val="ListLabel 1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0">
    <w:name w:val="ListLabel 1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1">
    <w:name w:val="ListLabel 1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2">
    <w:name w:val="ListLabel 1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3">
    <w:name w:val="ListLabel 1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4">
    <w:name w:val="ListLabel 19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95">
    <w:name w:val="ListLabel 195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6">
    <w:name w:val="ListLabel 19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7">
    <w:name w:val="ListLabel 197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8">
    <w:name w:val="ListLabel 19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9">
    <w:name w:val="ListLabel 19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0">
    <w:name w:val="ListLabel 2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1">
    <w:name w:val="ListLabel 20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2">
    <w:name w:val="ListLabel 202"/>
    <w:rsid w:val="0056504B"/>
    <w:rPr>
      <w:rFonts w:ascii="Arial" w:eastAsia="Times New Roman" w:hAnsi="Arial" w:cs="Arial"/>
      <w:sz w:val="22"/>
    </w:rPr>
  </w:style>
  <w:style w:type="character" w:customStyle="1" w:styleId="ListLabel203">
    <w:name w:val="ListLabel 203"/>
    <w:rsid w:val="0056504B"/>
    <w:rPr>
      <w:rFonts w:cs="Times New Roman"/>
    </w:rPr>
  </w:style>
  <w:style w:type="character" w:customStyle="1" w:styleId="ListLabel204">
    <w:name w:val="ListLabel 204"/>
    <w:rsid w:val="0056504B"/>
    <w:rPr>
      <w:rFonts w:ascii="Arial" w:eastAsia="Times New Roman" w:hAnsi="Arial" w:cs="Arial"/>
      <w:sz w:val="22"/>
    </w:rPr>
  </w:style>
  <w:style w:type="character" w:customStyle="1" w:styleId="ListLabel205">
    <w:name w:val="ListLabel 205"/>
    <w:rsid w:val="0056504B"/>
    <w:rPr>
      <w:rFonts w:cs="Times New Roman"/>
    </w:rPr>
  </w:style>
  <w:style w:type="character" w:customStyle="1" w:styleId="ListLabel206">
    <w:name w:val="ListLabel 206"/>
    <w:rsid w:val="0056504B"/>
    <w:rPr>
      <w:rFonts w:cs="Times New Roman"/>
    </w:rPr>
  </w:style>
  <w:style w:type="character" w:customStyle="1" w:styleId="ListLabel207">
    <w:name w:val="ListLabel 207"/>
    <w:rsid w:val="0056504B"/>
    <w:rPr>
      <w:rFonts w:cs="Times New Roman"/>
    </w:rPr>
  </w:style>
  <w:style w:type="character" w:customStyle="1" w:styleId="ListLabel208">
    <w:name w:val="ListLabel 208"/>
    <w:rsid w:val="0056504B"/>
    <w:rPr>
      <w:rFonts w:cs="Times New Roman"/>
    </w:rPr>
  </w:style>
  <w:style w:type="character" w:customStyle="1" w:styleId="ListLabel209">
    <w:name w:val="ListLabel 209"/>
    <w:rsid w:val="0056504B"/>
    <w:rPr>
      <w:rFonts w:cs="Times New Roman"/>
    </w:rPr>
  </w:style>
  <w:style w:type="character" w:customStyle="1" w:styleId="ListLabel210">
    <w:name w:val="ListLabel 210"/>
    <w:rsid w:val="0056504B"/>
    <w:rPr>
      <w:rFonts w:cs="Times New Roman"/>
    </w:rPr>
  </w:style>
  <w:style w:type="character" w:customStyle="1" w:styleId="ListLabel211">
    <w:name w:val="ListLabel 211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12">
    <w:name w:val="ListLabel 21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13">
    <w:name w:val="ListLabel 213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4">
    <w:name w:val="ListLabel 21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5">
    <w:name w:val="ListLabel 2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6">
    <w:name w:val="ListLabel 2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7">
    <w:name w:val="ListLabel 2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8">
    <w:name w:val="ListLabel 2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9">
    <w:name w:val="ListLabel 2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20">
    <w:name w:val="ListLabel 220"/>
    <w:rsid w:val="0056504B"/>
    <w:rPr>
      <w:rFonts w:ascii="Arial" w:hAnsi="Arial" w:cs="Arial"/>
      <w:sz w:val="22"/>
    </w:rPr>
  </w:style>
  <w:style w:type="character" w:customStyle="1" w:styleId="ListLabel221">
    <w:name w:val="ListLabel 221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22">
    <w:name w:val="ListLabel 222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23">
    <w:name w:val="ListLabel 223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24">
    <w:name w:val="ListLabel 22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25">
    <w:name w:val="ListLabel 22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6">
    <w:name w:val="ListLabel 22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7">
    <w:name w:val="ListLabel 2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8">
    <w:name w:val="ListLabel 2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9">
    <w:name w:val="ListLabel 2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0">
    <w:name w:val="ListLabel 2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1">
    <w:name w:val="ListLabel 2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2">
    <w:name w:val="ListLabel 2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3">
    <w:name w:val="ListLabel 233"/>
    <w:rsid w:val="0056504B"/>
    <w:rPr>
      <w:rFonts w:ascii="Arial" w:hAnsi="Arial" w:cs="Arial"/>
      <w:b/>
      <w:sz w:val="22"/>
    </w:rPr>
  </w:style>
  <w:style w:type="character" w:customStyle="1" w:styleId="ListLabel234">
    <w:name w:val="ListLabel 23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5">
    <w:name w:val="ListLabel 235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6">
    <w:name w:val="ListLabel 2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7">
    <w:name w:val="ListLabel 2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8">
    <w:name w:val="ListLabel 2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9">
    <w:name w:val="ListLabel 2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0">
    <w:name w:val="ListLabel 2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1">
    <w:name w:val="ListLabel 2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2">
    <w:name w:val="ListLabel 2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3">
    <w:name w:val="ListLabel 2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4">
    <w:name w:val="ListLabel 2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5">
    <w:name w:val="ListLabel 24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46">
    <w:name w:val="ListLabel 24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7">
    <w:name w:val="ListLabel 24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8">
    <w:name w:val="ListLabel 24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9">
    <w:name w:val="ListLabel 24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0">
    <w:name w:val="ListLabel 250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1">
    <w:name w:val="ListLabel 2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2">
    <w:name w:val="ListLabel 25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3">
    <w:name w:val="ListLabel 253"/>
    <w:rsid w:val="0056504B"/>
    <w:rPr>
      <w:rFonts w:ascii="Arial" w:eastAsia="Times New Roman" w:hAnsi="Arial" w:cs="Arial"/>
      <w:sz w:val="22"/>
    </w:rPr>
  </w:style>
  <w:style w:type="character" w:customStyle="1" w:styleId="ListLabel254">
    <w:name w:val="ListLabel 254"/>
    <w:rsid w:val="0056504B"/>
    <w:rPr>
      <w:rFonts w:cs="Times New Roman"/>
    </w:rPr>
  </w:style>
  <w:style w:type="character" w:customStyle="1" w:styleId="ListLabel255">
    <w:name w:val="ListLabel 255"/>
    <w:rsid w:val="0056504B"/>
    <w:rPr>
      <w:rFonts w:ascii="Arial" w:eastAsia="Times New Roman" w:hAnsi="Arial" w:cs="Arial"/>
      <w:sz w:val="22"/>
    </w:rPr>
  </w:style>
  <w:style w:type="character" w:customStyle="1" w:styleId="ListLabel256">
    <w:name w:val="ListLabel 256"/>
    <w:rsid w:val="0056504B"/>
    <w:rPr>
      <w:rFonts w:cs="Times New Roman"/>
    </w:rPr>
  </w:style>
  <w:style w:type="character" w:customStyle="1" w:styleId="ListLabel257">
    <w:name w:val="ListLabel 257"/>
    <w:rsid w:val="0056504B"/>
    <w:rPr>
      <w:rFonts w:cs="Times New Roman"/>
    </w:rPr>
  </w:style>
  <w:style w:type="character" w:customStyle="1" w:styleId="ListLabel258">
    <w:name w:val="ListLabel 258"/>
    <w:rsid w:val="0056504B"/>
    <w:rPr>
      <w:rFonts w:cs="Times New Roman"/>
    </w:rPr>
  </w:style>
  <w:style w:type="character" w:customStyle="1" w:styleId="ListLabel259">
    <w:name w:val="ListLabel 259"/>
    <w:rsid w:val="0056504B"/>
    <w:rPr>
      <w:rFonts w:cs="Times New Roman"/>
    </w:rPr>
  </w:style>
  <w:style w:type="character" w:customStyle="1" w:styleId="ListLabel260">
    <w:name w:val="ListLabel 260"/>
    <w:rsid w:val="0056504B"/>
    <w:rPr>
      <w:rFonts w:cs="Times New Roman"/>
    </w:rPr>
  </w:style>
  <w:style w:type="character" w:customStyle="1" w:styleId="ListLabel261">
    <w:name w:val="ListLabel 261"/>
    <w:rsid w:val="0056504B"/>
    <w:rPr>
      <w:rFonts w:cs="Times New Roman"/>
    </w:rPr>
  </w:style>
  <w:style w:type="character" w:customStyle="1" w:styleId="ListLabel262">
    <w:name w:val="ListLabel 262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63">
    <w:name w:val="ListLabel 26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64">
    <w:name w:val="ListLabel 26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5">
    <w:name w:val="ListLabel 26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6">
    <w:name w:val="ListLabel 2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7">
    <w:name w:val="ListLabel 2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8">
    <w:name w:val="ListLabel 2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9">
    <w:name w:val="ListLabel 2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0">
    <w:name w:val="ListLabel 2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1">
    <w:name w:val="ListLabel 271"/>
    <w:rsid w:val="0056504B"/>
    <w:rPr>
      <w:rFonts w:ascii="Arial" w:hAnsi="Arial" w:cs="Arial"/>
      <w:sz w:val="22"/>
    </w:rPr>
  </w:style>
  <w:style w:type="character" w:customStyle="1" w:styleId="ListLabel272">
    <w:name w:val="ListLabel 27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73">
    <w:name w:val="ListLabel 27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74">
    <w:name w:val="ListLabel 27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75">
    <w:name w:val="ListLabel 27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76">
    <w:name w:val="ListLabel 2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7">
    <w:name w:val="ListLabel 2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8">
    <w:name w:val="ListLabel 2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9">
    <w:name w:val="ListLabel 2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0">
    <w:name w:val="ListLabel 2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1">
    <w:name w:val="ListLabel 2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2">
    <w:name w:val="ListLabel 28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3">
    <w:name w:val="ListLabel 2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4">
    <w:name w:val="ListLabel 284"/>
    <w:rsid w:val="0056504B"/>
    <w:rPr>
      <w:rFonts w:ascii="Arial" w:hAnsi="Arial" w:cs="Arial"/>
      <w:b/>
      <w:sz w:val="22"/>
    </w:rPr>
  </w:style>
  <w:style w:type="character" w:customStyle="1" w:styleId="ListLabel285">
    <w:name w:val="ListLabel 28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6">
    <w:name w:val="ListLabel 286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7">
    <w:name w:val="ListLabel 2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8">
    <w:name w:val="ListLabel 2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9">
    <w:name w:val="ListLabel 2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0">
    <w:name w:val="ListLabel 2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1">
    <w:name w:val="ListLabel 2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2">
    <w:name w:val="ListLabel 2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3">
    <w:name w:val="ListLabel 2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4">
    <w:name w:val="ListLabel 29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5">
    <w:name w:val="ListLabel 29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6">
    <w:name w:val="ListLabel 296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97">
    <w:name w:val="ListLabel 29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8">
    <w:name w:val="ListLabel 29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9">
    <w:name w:val="ListLabel 29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0">
    <w:name w:val="ListLabel 3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1">
    <w:name w:val="ListLabel 301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2">
    <w:name w:val="ListLabel 30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3">
    <w:name w:val="ListLabel 30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4">
    <w:name w:val="ListLabel 304"/>
    <w:rsid w:val="0056504B"/>
    <w:rPr>
      <w:rFonts w:ascii="Arial" w:eastAsia="Times New Roman" w:hAnsi="Arial" w:cs="Arial"/>
      <w:sz w:val="22"/>
    </w:rPr>
  </w:style>
  <w:style w:type="character" w:customStyle="1" w:styleId="ListLabel305">
    <w:name w:val="ListLabel 305"/>
    <w:rsid w:val="0056504B"/>
    <w:rPr>
      <w:rFonts w:cs="Times New Roman"/>
    </w:rPr>
  </w:style>
  <w:style w:type="character" w:customStyle="1" w:styleId="ListLabel306">
    <w:name w:val="ListLabel 306"/>
    <w:rsid w:val="0056504B"/>
    <w:rPr>
      <w:rFonts w:ascii="Arial" w:eastAsia="Times New Roman" w:hAnsi="Arial" w:cs="Arial"/>
      <w:sz w:val="22"/>
    </w:rPr>
  </w:style>
  <w:style w:type="character" w:customStyle="1" w:styleId="ListLabel307">
    <w:name w:val="ListLabel 307"/>
    <w:rsid w:val="0056504B"/>
    <w:rPr>
      <w:rFonts w:cs="Times New Roman"/>
    </w:rPr>
  </w:style>
  <w:style w:type="character" w:customStyle="1" w:styleId="ListLabel308">
    <w:name w:val="ListLabel 308"/>
    <w:rsid w:val="0056504B"/>
    <w:rPr>
      <w:rFonts w:cs="Times New Roman"/>
    </w:rPr>
  </w:style>
  <w:style w:type="character" w:customStyle="1" w:styleId="ListLabel309">
    <w:name w:val="ListLabel 309"/>
    <w:rsid w:val="0056504B"/>
    <w:rPr>
      <w:rFonts w:cs="Times New Roman"/>
    </w:rPr>
  </w:style>
  <w:style w:type="character" w:customStyle="1" w:styleId="ListLabel310">
    <w:name w:val="ListLabel 310"/>
    <w:rsid w:val="0056504B"/>
    <w:rPr>
      <w:rFonts w:cs="Times New Roman"/>
    </w:rPr>
  </w:style>
  <w:style w:type="character" w:customStyle="1" w:styleId="ListLabel311">
    <w:name w:val="ListLabel 311"/>
    <w:rsid w:val="0056504B"/>
    <w:rPr>
      <w:rFonts w:cs="Times New Roman"/>
    </w:rPr>
  </w:style>
  <w:style w:type="character" w:customStyle="1" w:styleId="ListLabel312">
    <w:name w:val="ListLabel 312"/>
    <w:rsid w:val="0056504B"/>
    <w:rPr>
      <w:rFonts w:cs="Times New Roman"/>
    </w:rPr>
  </w:style>
  <w:style w:type="character" w:customStyle="1" w:styleId="ListLabel313">
    <w:name w:val="ListLabel 313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14">
    <w:name w:val="ListLabel 31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15">
    <w:name w:val="ListLabel 3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6">
    <w:name w:val="ListLabel 3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7">
    <w:name w:val="ListLabel 3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8">
    <w:name w:val="ListLabel 3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9">
    <w:name w:val="ListLabel 3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0">
    <w:name w:val="ListLabel 32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1">
    <w:name w:val="ListLabel 32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2">
    <w:name w:val="ListLabel 322"/>
    <w:rsid w:val="0056504B"/>
    <w:rPr>
      <w:rFonts w:ascii="Arial" w:hAnsi="Arial" w:cs="Arial"/>
      <w:sz w:val="22"/>
    </w:rPr>
  </w:style>
  <w:style w:type="character" w:customStyle="1" w:styleId="ListLabel323">
    <w:name w:val="ListLabel 323"/>
    <w:rsid w:val="0056504B"/>
    <w:rPr>
      <w:rFonts w:cs="Arial"/>
      <w:b w:val="0"/>
      <w:sz w:val="22"/>
      <w:szCs w:val="22"/>
    </w:rPr>
  </w:style>
  <w:style w:type="character" w:customStyle="1" w:styleId="ListLabel324">
    <w:name w:val="ListLabel 324"/>
    <w:rsid w:val="0056504B"/>
    <w:rPr>
      <w:rFonts w:cs="Arial"/>
      <w:b w:val="0"/>
      <w:color w:val="auto"/>
      <w:sz w:val="22"/>
      <w:szCs w:val="22"/>
    </w:rPr>
  </w:style>
  <w:style w:type="character" w:customStyle="1" w:styleId="ListLabel325">
    <w:name w:val="ListLabel 325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26">
    <w:name w:val="ListLabel 326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27">
    <w:name w:val="ListLabel 3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8">
    <w:name w:val="ListLabel 3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9">
    <w:name w:val="ListLabel 3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0">
    <w:name w:val="ListLabel 3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1">
    <w:name w:val="ListLabel 3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2">
    <w:name w:val="ListLabel 3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3">
    <w:name w:val="ListLabel 3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4">
    <w:name w:val="ListLabel 3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5">
    <w:name w:val="ListLabel 335"/>
    <w:rsid w:val="0056504B"/>
    <w:rPr>
      <w:b/>
      <w:sz w:val="22"/>
    </w:rPr>
  </w:style>
  <w:style w:type="character" w:customStyle="1" w:styleId="ListLabel336">
    <w:name w:val="ListLabel 336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7">
    <w:name w:val="ListLabel 337"/>
    <w:rsid w:val="0056504B"/>
    <w:rPr>
      <w:rFonts w:eastAsia="Times New Roman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8">
    <w:name w:val="ListLabel 3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9">
    <w:name w:val="ListLabel 3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0">
    <w:name w:val="ListLabel 3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1">
    <w:name w:val="ListLabel 3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2">
    <w:name w:val="ListLabel 3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3">
    <w:name w:val="ListLabel 3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4">
    <w:name w:val="ListLabel 3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5">
    <w:name w:val="ListLabel 34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6">
    <w:name w:val="ListLabel 3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7">
    <w:name w:val="ListLabel 347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48">
    <w:name w:val="ListLabel 34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49">
    <w:name w:val="ListLabel 34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0">
    <w:name w:val="ListLabel 35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1">
    <w:name w:val="ListLabel 3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2">
    <w:name w:val="ListLabel 352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3">
    <w:name w:val="ListLabel 35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4">
    <w:name w:val="ListLabel 354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5">
    <w:name w:val="ListLabel 355"/>
    <w:rsid w:val="0056504B"/>
    <w:rPr>
      <w:rFonts w:eastAsia="Times New Roman" w:cs="Arial"/>
      <w:sz w:val="22"/>
    </w:rPr>
  </w:style>
  <w:style w:type="character" w:customStyle="1" w:styleId="ListLabel356">
    <w:name w:val="ListLabel 356"/>
    <w:rsid w:val="0056504B"/>
    <w:rPr>
      <w:rFonts w:cs="Times New Roman"/>
    </w:rPr>
  </w:style>
  <w:style w:type="character" w:customStyle="1" w:styleId="ListLabel357">
    <w:name w:val="ListLabel 357"/>
    <w:rsid w:val="0056504B"/>
    <w:rPr>
      <w:rFonts w:eastAsia="Times New Roman" w:cs="Arial"/>
      <w:sz w:val="22"/>
    </w:rPr>
  </w:style>
  <w:style w:type="character" w:customStyle="1" w:styleId="ListLabel358">
    <w:name w:val="ListLabel 358"/>
    <w:rsid w:val="0056504B"/>
    <w:rPr>
      <w:rFonts w:cs="Times New Roman"/>
    </w:rPr>
  </w:style>
  <w:style w:type="character" w:customStyle="1" w:styleId="ListLabel359">
    <w:name w:val="ListLabel 359"/>
    <w:rsid w:val="0056504B"/>
    <w:rPr>
      <w:rFonts w:cs="Times New Roman"/>
    </w:rPr>
  </w:style>
  <w:style w:type="character" w:customStyle="1" w:styleId="ListLabel360">
    <w:name w:val="ListLabel 360"/>
    <w:rsid w:val="0056504B"/>
    <w:rPr>
      <w:rFonts w:cs="Times New Roman"/>
    </w:rPr>
  </w:style>
  <w:style w:type="character" w:customStyle="1" w:styleId="ListLabel361">
    <w:name w:val="ListLabel 361"/>
    <w:rsid w:val="0056504B"/>
    <w:rPr>
      <w:rFonts w:cs="Times New Roman"/>
    </w:rPr>
  </w:style>
  <w:style w:type="character" w:customStyle="1" w:styleId="ListLabel362">
    <w:name w:val="ListLabel 362"/>
    <w:rsid w:val="0056504B"/>
    <w:rPr>
      <w:rFonts w:cs="Times New Roman"/>
    </w:rPr>
  </w:style>
  <w:style w:type="character" w:customStyle="1" w:styleId="ListLabel363">
    <w:name w:val="ListLabel 363"/>
    <w:rsid w:val="0056504B"/>
    <w:rPr>
      <w:rFonts w:cs="Times New Roman"/>
    </w:rPr>
  </w:style>
  <w:style w:type="character" w:customStyle="1" w:styleId="ListLabel364">
    <w:name w:val="ListLabel 364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65">
    <w:name w:val="ListLabel 36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66">
    <w:name w:val="ListLabel 3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7">
    <w:name w:val="ListLabel 3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8">
    <w:name w:val="ListLabel 3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9">
    <w:name w:val="ListLabel 3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0">
    <w:name w:val="ListLabel 3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1">
    <w:name w:val="ListLabel 37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2">
    <w:name w:val="ListLabel 372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3">
    <w:name w:val="ListLabel 373"/>
    <w:rsid w:val="0056504B"/>
    <w:rPr>
      <w:rFonts w:ascii="Arial" w:hAnsi="Arial" w:cs="Symbol"/>
      <w:color w:val="auto"/>
      <w:sz w:val="22"/>
    </w:rPr>
  </w:style>
  <w:style w:type="character" w:customStyle="1" w:styleId="ListLabel374">
    <w:name w:val="ListLabel 374"/>
    <w:rsid w:val="0056504B"/>
    <w:rPr>
      <w:rFonts w:ascii="Arial" w:hAnsi="Arial" w:cs="Symbol"/>
      <w:sz w:val="22"/>
    </w:rPr>
  </w:style>
  <w:style w:type="character" w:customStyle="1" w:styleId="ListLabel375">
    <w:name w:val="ListLabel 375"/>
    <w:rsid w:val="0056504B"/>
    <w:rPr>
      <w:rFonts w:cs="Arial"/>
      <w:sz w:val="22"/>
      <w:szCs w:val="22"/>
    </w:rPr>
  </w:style>
  <w:style w:type="character" w:customStyle="1" w:styleId="ListLabel376">
    <w:name w:val="ListLabel 376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77">
    <w:name w:val="ListLabel 377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78">
    <w:name w:val="ListLabel 378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79">
    <w:name w:val="ListLabel 379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80">
    <w:name w:val="ListLabel 380"/>
    <w:rsid w:val="0056504B"/>
    <w:rPr>
      <w:rFonts w:cs="Arial"/>
      <w:sz w:val="22"/>
      <w:szCs w:val="22"/>
    </w:rPr>
  </w:style>
  <w:style w:type="character" w:customStyle="1" w:styleId="ListLabel381">
    <w:name w:val="ListLabel 381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82">
    <w:name w:val="ListLabel 38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3">
    <w:name w:val="ListLabel 383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84">
    <w:name w:val="ListLabel 38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5">
    <w:name w:val="ListLabel 38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6">
    <w:name w:val="ListLabel 38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7">
    <w:name w:val="ListLabel 38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8">
    <w:name w:val="ListLabel 38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9">
    <w:name w:val="ListLabel 38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0">
    <w:name w:val="ListLabel 39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1">
    <w:name w:val="ListLabel 39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2">
    <w:name w:val="ListLabel 392"/>
    <w:rsid w:val="0056504B"/>
    <w:rPr>
      <w:rFonts w:ascii="Arial" w:hAnsi="Arial" w:cs="Symbol"/>
      <w:color w:val="auto"/>
      <w:sz w:val="22"/>
    </w:rPr>
  </w:style>
  <w:style w:type="character" w:customStyle="1" w:styleId="ListLabel393">
    <w:name w:val="ListLabel 393"/>
    <w:rsid w:val="0056504B"/>
    <w:rPr>
      <w:rFonts w:ascii="Arial" w:hAnsi="Arial" w:cs="Symbol"/>
      <w:sz w:val="22"/>
    </w:rPr>
  </w:style>
  <w:style w:type="character" w:customStyle="1" w:styleId="ListLabel394">
    <w:name w:val="ListLabel 394"/>
    <w:rsid w:val="0056504B"/>
    <w:rPr>
      <w:rFonts w:cs="Arial"/>
      <w:sz w:val="22"/>
      <w:szCs w:val="22"/>
    </w:rPr>
  </w:style>
  <w:style w:type="character" w:customStyle="1" w:styleId="ListLabel395">
    <w:name w:val="ListLabel 395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96">
    <w:name w:val="ListLabel 396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97">
    <w:name w:val="ListLabel 397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98">
    <w:name w:val="ListLabel 398"/>
    <w:rsid w:val="0056504B"/>
    <w:rPr>
      <w:rFonts w:ascii="Arial" w:hAnsi="Arial" w:cs="Arial"/>
      <w:sz w:val="22"/>
      <w:szCs w:val="22"/>
      <w:lang w:val="pl-PL"/>
    </w:rPr>
  </w:style>
  <w:style w:type="character" w:customStyle="1" w:styleId="TekstdymkaZnak1">
    <w:name w:val="Tekst dymka Znak1"/>
    <w:rsid w:val="0056504B"/>
    <w:rPr>
      <w:rFonts w:ascii="Tahoma" w:hAnsi="Tahoma" w:cs="Tahoma"/>
      <w:color w:val="000000"/>
      <w:sz w:val="16"/>
      <w:szCs w:val="16"/>
    </w:rPr>
  </w:style>
  <w:style w:type="paragraph" w:customStyle="1" w:styleId="Nagwek30">
    <w:name w:val="Nagłówek3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styleId="Lista">
    <w:name w:val="List"/>
    <w:basedOn w:val="Tekstpodstawowy"/>
    <w:rsid w:val="0056504B"/>
    <w:pPr>
      <w:suppressAutoHyphens/>
      <w:spacing w:after="140" w:line="276" w:lineRule="auto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styleId="Legenda">
    <w:name w:val="caption"/>
    <w:basedOn w:val="Normalny"/>
    <w:qFormat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Indeks">
    <w:name w:val="Indeks"/>
    <w:basedOn w:val="Normalny"/>
    <w:rsid w:val="0056504B"/>
    <w:pPr>
      <w:suppressLineNumbers/>
      <w:suppressAutoHyphens/>
      <w:spacing w:after="5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customStyle="1" w:styleId="Nagwek20">
    <w:name w:val="Nagłówek2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customStyle="1" w:styleId="Legenda1">
    <w:name w:val="Legenda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Podpis1">
    <w:name w:val="Podpis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Legenda2">
    <w:name w:val="Legenda2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Akapitzlist2">
    <w:name w:val="Akapit z listą2"/>
    <w:basedOn w:val="Normalny"/>
    <w:rsid w:val="0056504B"/>
    <w:pPr>
      <w:suppressAutoHyphens/>
      <w:spacing w:after="5"/>
      <w:ind w:left="708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customStyle="1" w:styleId="Tekstkomentarza1">
    <w:name w:val="Tekst komentarza1"/>
    <w:basedOn w:val="Normalny"/>
    <w:rsid w:val="0056504B"/>
    <w:pPr>
      <w:suppressAutoHyphens/>
      <w:spacing w:after="5"/>
      <w:ind w:left="427" w:right="1580" w:hanging="341"/>
      <w:jc w:val="both"/>
    </w:pPr>
    <w:rPr>
      <w:rFonts w:ascii="Tahoma" w:hAnsi="Tahoma" w:cs="Tahoma"/>
      <w:color w:val="000000"/>
      <w:sz w:val="20"/>
      <w:lang w:eastAsia="zh-CN"/>
    </w:rPr>
  </w:style>
  <w:style w:type="paragraph" w:customStyle="1" w:styleId="NormalnyWeb1">
    <w:name w:val="Normalny (Web)1"/>
    <w:basedOn w:val="Normalny"/>
    <w:rsid w:val="0056504B"/>
    <w:pPr>
      <w:suppressAutoHyphens/>
      <w:spacing w:before="280" w:after="119" w:line="100" w:lineRule="atLeast"/>
    </w:pPr>
    <w:rPr>
      <w:szCs w:val="24"/>
      <w:lang w:eastAsia="zh-CN"/>
    </w:rPr>
  </w:style>
  <w:style w:type="paragraph" w:customStyle="1" w:styleId="Tekstdymka1">
    <w:name w:val="Tekst dymka1"/>
    <w:basedOn w:val="Normalny"/>
    <w:rsid w:val="0056504B"/>
    <w:pPr>
      <w:suppressAutoHyphens/>
      <w:spacing w:line="100" w:lineRule="atLeast"/>
      <w:ind w:left="427" w:right="1580" w:hanging="341"/>
      <w:jc w:val="both"/>
    </w:pPr>
    <w:rPr>
      <w:rFonts w:ascii="Tahoma" w:hAnsi="Tahoma" w:cs="Tahoma"/>
      <w:color w:val="000000"/>
      <w:sz w:val="16"/>
      <w:szCs w:val="16"/>
      <w:lang w:eastAsia="zh-CN"/>
    </w:rPr>
  </w:style>
  <w:style w:type="paragraph" w:customStyle="1" w:styleId="Tematkomentarza1">
    <w:name w:val="Temat komentarza1"/>
    <w:basedOn w:val="Tekstkomentarza1"/>
    <w:next w:val="Tekstkomentarza1"/>
    <w:rsid w:val="0056504B"/>
    <w:pPr>
      <w:spacing w:line="100" w:lineRule="atLeast"/>
    </w:pPr>
    <w:rPr>
      <w:b/>
      <w:bCs/>
    </w:rPr>
  </w:style>
  <w:style w:type="paragraph" w:customStyle="1" w:styleId="Tekstpodstawowy21">
    <w:name w:val="Tekst podstawowy 21"/>
    <w:basedOn w:val="Normalny"/>
    <w:rsid w:val="0056504B"/>
    <w:pPr>
      <w:suppressAutoHyphens/>
      <w:spacing w:line="100" w:lineRule="atLeast"/>
      <w:jc w:val="both"/>
    </w:pPr>
    <w:rPr>
      <w:lang w:eastAsia="zh-CN"/>
    </w:rPr>
  </w:style>
  <w:style w:type="paragraph" w:customStyle="1" w:styleId="WW-Zwykytekst">
    <w:name w:val="WW-Zwykły tekst"/>
    <w:basedOn w:val="Normalny"/>
    <w:rsid w:val="0056504B"/>
    <w:pPr>
      <w:widowControl w:val="0"/>
      <w:suppressAutoHyphens/>
      <w:spacing w:line="100" w:lineRule="atLeast"/>
    </w:pPr>
    <w:rPr>
      <w:rFonts w:ascii="Courier New" w:hAnsi="Courier New" w:cs="Courier New"/>
      <w:szCs w:val="24"/>
      <w:lang w:val="en-US" w:eastAsia="zh-CN"/>
    </w:rPr>
  </w:style>
  <w:style w:type="character" w:customStyle="1" w:styleId="TekstkomentarzaZnak1">
    <w:name w:val="Tekst komentarza Znak1"/>
    <w:basedOn w:val="Domylnaczcionkaakapitu"/>
    <w:uiPriority w:val="99"/>
    <w:semiHidden/>
    <w:rsid w:val="0056504B"/>
    <w:rPr>
      <w:rFonts w:ascii="Tahoma" w:hAnsi="Tahoma" w:cs="Tahoma"/>
      <w:color w:val="000000"/>
      <w:lang w:eastAsia="zh-CN"/>
    </w:rPr>
  </w:style>
  <w:style w:type="character" w:customStyle="1" w:styleId="TematkomentarzaZnak1">
    <w:name w:val="Temat komentarza Znak1"/>
    <w:basedOn w:val="TekstkomentarzaZnak1"/>
    <w:uiPriority w:val="99"/>
    <w:semiHidden/>
    <w:rsid w:val="0056504B"/>
    <w:rPr>
      <w:rFonts w:ascii="Tahoma" w:hAnsi="Tahoma" w:cs="Tahoma"/>
      <w:b/>
      <w:bCs/>
      <w:color w:val="00000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8650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508D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rsid w:val="00D37D6B"/>
    <w:rPr>
      <w:rFonts w:ascii="Arial" w:eastAsia="Lucida Sans Unicode" w:hAnsi="Arial" w:cs="Arial"/>
      <w:i/>
      <w:iCs/>
      <w:kern w:val="1"/>
      <w:lang w:eastAsia="ar-SA"/>
    </w:rPr>
  </w:style>
  <w:style w:type="character" w:customStyle="1" w:styleId="cpvdrzewo5">
    <w:name w:val="cpv_drzewo_5"/>
    <w:rsid w:val="00B96395"/>
  </w:style>
  <w:style w:type="character" w:customStyle="1" w:styleId="Styl2SWZZnak">
    <w:name w:val="Styl2SWZ Znak"/>
    <w:basedOn w:val="Domylnaczcionkaakapitu"/>
    <w:link w:val="Styl2SWZ"/>
    <w:locked/>
    <w:rsid w:val="00FC79EE"/>
  </w:style>
  <w:style w:type="paragraph" w:customStyle="1" w:styleId="Styl2SWZ">
    <w:name w:val="Styl2SWZ"/>
    <w:basedOn w:val="Normalny"/>
    <w:link w:val="Styl2SWZZnak"/>
    <w:qFormat/>
    <w:rsid w:val="00FC79EE"/>
    <w:pPr>
      <w:numPr>
        <w:numId w:val="14"/>
      </w:numPr>
      <w:jc w:val="both"/>
    </w:pPr>
  </w:style>
  <w:style w:type="character" w:styleId="Uwydatnienie">
    <w:name w:val="Emphasis"/>
    <w:basedOn w:val="Domylnaczcionkaakapitu"/>
    <w:uiPriority w:val="20"/>
    <w:qFormat/>
    <w:rsid w:val="00395DEA"/>
    <w:rPr>
      <w:i/>
      <w:iCs/>
    </w:rPr>
  </w:style>
  <w:style w:type="paragraph" w:styleId="Bezodstpw">
    <w:name w:val="No Spacing"/>
    <w:qFormat/>
    <w:rsid w:val="00F15BC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ust">
    <w:name w:val="ust"/>
    <w:rsid w:val="00F15BC2"/>
    <w:pPr>
      <w:suppressAutoHyphens/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numbering" w:customStyle="1" w:styleId="Numbering123">
    <w:name w:val="Numbering 123"/>
    <w:basedOn w:val="Bezlisty"/>
    <w:rsid w:val="00F15BC2"/>
    <w:pPr>
      <w:numPr>
        <w:numId w:val="45"/>
      </w:numPr>
    </w:pPr>
  </w:style>
  <w:style w:type="character" w:customStyle="1" w:styleId="Styl1SWZZnak">
    <w:name w:val="Styl1SWZ Znak"/>
    <w:basedOn w:val="Domylnaczcionkaakapitu"/>
    <w:link w:val="Styl1SWZ"/>
    <w:locked/>
    <w:rsid w:val="00B72774"/>
    <w:rPr>
      <w:rFonts w:asciiTheme="majorHAnsi" w:eastAsiaTheme="majorEastAsia" w:hAnsiTheme="majorHAnsi" w:cstheme="majorBidi"/>
      <w:b/>
      <w:color w:val="2F5496" w:themeColor="accent1" w:themeShade="BF"/>
      <w:szCs w:val="32"/>
    </w:rPr>
  </w:style>
  <w:style w:type="paragraph" w:customStyle="1" w:styleId="Styl1SWZ">
    <w:name w:val="Styl1SWZ"/>
    <w:basedOn w:val="Nagwek1"/>
    <w:link w:val="Styl1SWZZnak"/>
    <w:qFormat/>
    <w:rsid w:val="00B72774"/>
    <w:pPr>
      <w:numPr>
        <w:numId w:val="22"/>
      </w:numPr>
      <w:spacing w:before="120" w:after="120"/>
      <w:jc w:val="both"/>
    </w:pPr>
    <w:rPr>
      <w:b/>
      <w:sz w:val="22"/>
    </w:rPr>
  </w:style>
  <w:style w:type="character" w:customStyle="1" w:styleId="czeinternetowe">
    <w:name w:val="Łącze internetowe"/>
    <w:basedOn w:val="Domylnaczcionkaakapitu"/>
    <w:rsid w:val="007B4890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0979DF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8224D"/>
    <w:rPr>
      <w:color w:val="954F72" w:themeColor="followedHyperlink"/>
      <w:u w:val="single"/>
    </w:rPr>
  </w:style>
  <w:style w:type="character" w:customStyle="1" w:styleId="articletitle">
    <w:name w:val="articletitle"/>
    <w:basedOn w:val="Domylnaczcionkaakapitu"/>
    <w:rsid w:val="007A7770"/>
  </w:style>
  <w:style w:type="numbering" w:styleId="111111">
    <w:name w:val="Outline List 2"/>
    <w:basedOn w:val="Bezlisty"/>
    <w:uiPriority w:val="99"/>
    <w:semiHidden/>
    <w:unhideWhenUsed/>
    <w:rsid w:val="00254C9F"/>
    <w:pPr>
      <w:numPr>
        <w:numId w:val="1"/>
      </w:numPr>
    </w:pPr>
  </w:style>
  <w:style w:type="paragraph" w:customStyle="1" w:styleId="Zwykytekst1">
    <w:name w:val="Zwykły tekst1"/>
    <w:basedOn w:val="Normalny"/>
    <w:rsid w:val="0029773A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ormalnyWeb">
    <w:name w:val="Normal (Web)"/>
    <w:basedOn w:val="Normalny"/>
    <w:unhideWhenUsed/>
    <w:rsid w:val="005264DC"/>
    <w:pPr>
      <w:spacing w:before="100" w:beforeAutospacing="1" w:after="100" w:afterAutospacing="1"/>
    </w:pPr>
    <w:rPr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500FA"/>
    <w:rPr>
      <w:color w:val="605E5C"/>
      <w:shd w:val="clear" w:color="auto" w:fill="E1DFDD"/>
    </w:rPr>
  </w:style>
  <w:style w:type="character" w:customStyle="1" w:styleId="Normalny1">
    <w:name w:val="Normalny1"/>
    <w:basedOn w:val="Domylnaczcionkaakapitu"/>
    <w:rsid w:val="003D4B7F"/>
  </w:style>
  <w:style w:type="character" w:styleId="Wyrnieniedelikatne">
    <w:name w:val="Subtle Emphasis"/>
    <w:uiPriority w:val="19"/>
    <w:qFormat/>
    <w:rsid w:val="0048230B"/>
    <w:rPr>
      <w:i/>
      <w:iCs/>
      <w:color w:val="808080"/>
    </w:rPr>
  </w:style>
  <w:style w:type="paragraph" w:customStyle="1" w:styleId="paragraph">
    <w:name w:val="paragraph"/>
    <w:basedOn w:val="Normalny"/>
    <w:rsid w:val="005201D9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201D9"/>
  </w:style>
  <w:style w:type="character" w:customStyle="1" w:styleId="spellingerror">
    <w:name w:val="spellingerror"/>
    <w:basedOn w:val="Domylnaczcionkaakapitu"/>
    <w:rsid w:val="005201D9"/>
  </w:style>
  <w:style w:type="character" w:customStyle="1" w:styleId="Nagwek7Znak">
    <w:name w:val="Nagłówek 7 Znak"/>
    <w:basedOn w:val="Domylnaczcionkaakapitu"/>
    <w:link w:val="Nagwek7"/>
    <w:rsid w:val="00CB3F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Zawartotabeli">
    <w:name w:val="Zawartość tabeli"/>
    <w:basedOn w:val="Tekstpodstawowy"/>
    <w:qFormat/>
    <w:rsid w:val="00AF1EFC"/>
    <w:pPr>
      <w:widowControl w:val="0"/>
      <w:suppressLineNumbers/>
      <w:shd w:val="clear" w:color="auto" w:fill="FFFFFF"/>
      <w:suppressAutoHyphens/>
    </w:pPr>
    <w:rPr>
      <w:rFonts w:ascii="Liberation Serif" w:eastAsia="Lucida Sans Unicode" w:hAnsi="Liberation Serif" w:cs="Arial"/>
      <w:color w:val="000000"/>
      <w:kern w:val="2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6E7C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ne1">
    <w:name w:val="dane1"/>
    <w:rsid w:val="00985D13"/>
    <w:rPr>
      <w:color w:val="0000CD"/>
    </w:rPr>
  </w:style>
  <w:style w:type="character" w:customStyle="1" w:styleId="FontStyle28">
    <w:name w:val="Font Style28"/>
    <w:uiPriority w:val="99"/>
    <w:qFormat/>
    <w:rsid w:val="00E77BE9"/>
    <w:rPr>
      <w:rFonts w:ascii="Arial" w:hAnsi="Arial" w:cs="Arial"/>
      <w:sz w:val="20"/>
      <w:szCs w:val="20"/>
    </w:rPr>
  </w:style>
  <w:style w:type="paragraph" w:customStyle="1" w:styleId="Nagwek31">
    <w:name w:val="Nagłówek 31"/>
    <w:basedOn w:val="Normalny"/>
    <w:next w:val="Normalny"/>
    <w:qFormat/>
    <w:rsid w:val="00E77BE9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5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4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3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6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7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71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1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8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8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6B858-2E3A-4EC1-8903-F28C2931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Seweryn</dc:creator>
  <cp:keywords/>
  <dc:description/>
  <cp:lastModifiedBy>AS</cp:lastModifiedBy>
  <cp:revision>16</cp:revision>
  <cp:lastPrinted>2021-02-15T11:09:00Z</cp:lastPrinted>
  <dcterms:created xsi:type="dcterms:W3CDTF">2022-06-27T10:06:00Z</dcterms:created>
  <dcterms:modified xsi:type="dcterms:W3CDTF">2026-07-30T11:12:00Z</dcterms:modified>
</cp:coreProperties>
</file>