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970" w:type="dxa"/>
        <w:tblInd w:w="9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2"/>
        <w:gridCol w:w="3188"/>
      </w:tblGrid>
      <w:tr w:rsidR="00282B5E" w:rsidRPr="005F3D50" w14:paraId="13CC5027" w14:textId="77777777" w:rsidTr="009C3B90">
        <w:tc>
          <w:tcPr>
            <w:tcW w:w="5782" w:type="dxa"/>
          </w:tcPr>
          <w:p w14:paraId="5E3C2ACD" w14:textId="77777777" w:rsidR="00282B5E" w:rsidRPr="005F3D50" w:rsidRDefault="00282B5E" w:rsidP="009C3B90">
            <w:pPr>
              <w:pageBreakBefore/>
              <w:spacing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b/>
                <w:bCs/>
                <w:sz w:val="22"/>
                <w:szCs w:val="22"/>
              </w:rPr>
              <w:t>Wykonawca:</w:t>
            </w:r>
          </w:p>
          <w:p w14:paraId="4542D3F0" w14:textId="77777777" w:rsidR="00282B5E" w:rsidRPr="005F3D50" w:rsidRDefault="00282B5E" w:rsidP="009C3B90">
            <w:pPr>
              <w:spacing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t>……………………………………………………</w:t>
            </w:r>
          </w:p>
          <w:p w14:paraId="2FC97362" w14:textId="77777777" w:rsidR="00282B5E" w:rsidRPr="005F3D50" w:rsidRDefault="00282B5E" w:rsidP="009C3B90">
            <w:pPr>
              <w:spacing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br/>
              <w:t>……………………………………………………</w:t>
            </w:r>
            <w:r w:rsidRPr="005F3D50">
              <w:rPr>
                <w:rFonts w:ascii="Cambria" w:hAnsi="Cambria" w:cs="Arial"/>
                <w:sz w:val="22"/>
                <w:szCs w:val="22"/>
              </w:rPr>
              <w:br/>
            </w:r>
            <w:r w:rsidRPr="005F3D50">
              <w:rPr>
                <w:rFonts w:ascii="Cambria" w:hAnsi="Cambria" w:cs="Arial"/>
                <w:i/>
                <w:sz w:val="22"/>
                <w:szCs w:val="22"/>
              </w:rPr>
              <w:t xml:space="preserve">(pełna nazwa/firma, adres, </w:t>
            </w:r>
            <w:r w:rsidRPr="005F3D50">
              <w:rPr>
                <w:rFonts w:ascii="Cambria" w:hAnsi="Cambria" w:cs="Arial"/>
                <w:i/>
                <w:sz w:val="22"/>
                <w:szCs w:val="22"/>
              </w:rPr>
              <w:br/>
              <w:t>w zależności od podmiotu: NIP/PESEL, KRS/</w:t>
            </w:r>
            <w:proofErr w:type="spellStart"/>
            <w:r w:rsidRPr="005F3D50">
              <w:rPr>
                <w:rFonts w:ascii="Cambria" w:hAnsi="Cambria" w:cs="Arial"/>
                <w:i/>
                <w:sz w:val="22"/>
                <w:szCs w:val="22"/>
              </w:rPr>
              <w:t>CEiDG</w:t>
            </w:r>
            <w:proofErr w:type="spellEnd"/>
            <w:r w:rsidRPr="005F3D50">
              <w:rPr>
                <w:rFonts w:ascii="Cambria" w:hAnsi="Cambria" w:cs="Arial"/>
                <w:i/>
                <w:sz w:val="22"/>
                <w:szCs w:val="22"/>
              </w:rPr>
              <w:t>)</w:t>
            </w:r>
          </w:p>
        </w:tc>
        <w:tc>
          <w:tcPr>
            <w:tcW w:w="3188" w:type="dxa"/>
          </w:tcPr>
          <w:p w14:paraId="5E5C3E3B" w14:textId="77777777" w:rsidR="00282B5E" w:rsidRPr="005F3D50" w:rsidRDefault="00282B5E" w:rsidP="009C3B90">
            <w:pPr>
              <w:spacing w:before="120" w:after="120" w:line="276" w:lineRule="auto"/>
              <w:jc w:val="right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Załącznik nr </w:t>
            </w:r>
            <w:r>
              <w:rPr>
                <w:rFonts w:ascii="Cambria" w:hAnsi="Cambria" w:cs="Arial"/>
                <w:b/>
                <w:i/>
                <w:sz w:val="22"/>
                <w:szCs w:val="22"/>
              </w:rPr>
              <w:t>4</w:t>
            </w:r>
            <w:r w:rsidRPr="005F3D50">
              <w:rPr>
                <w:rFonts w:ascii="Cambria" w:hAnsi="Cambria" w:cs="Arial"/>
                <w:b/>
                <w:i/>
                <w:sz w:val="22"/>
                <w:szCs w:val="22"/>
              </w:rPr>
              <w:t xml:space="preserve"> do SWZ</w:t>
            </w:r>
            <w:r w:rsidRPr="005F3D50">
              <w:rPr>
                <w:rFonts w:ascii="Cambria" w:hAnsi="Cambria" w:cs="Arial"/>
                <w:b/>
                <w:i/>
                <w:sz w:val="22"/>
                <w:szCs w:val="22"/>
              </w:rPr>
              <w:br/>
            </w:r>
            <w:r w:rsidRPr="005F3D50">
              <w:rPr>
                <w:rFonts w:ascii="Cambria" w:hAnsi="Cambria" w:cs="Arial"/>
                <w:b/>
                <w:sz w:val="22"/>
                <w:szCs w:val="22"/>
              </w:rPr>
              <w:t>Zamawiający: Gmina Skała</w:t>
            </w:r>
          </w:p>
        </w:tc>
      </w:tr>
      <w:tr w:rsidR="00282B5E" w:rsidRPr="005F3D50" w14:paraId="66354DBF" w14:textId="77777777" w:rsidTr="009C3B90">
        <w:tc>
          <w:tcPr>
            <w:tcW w:w="5782" w:type="dxa"/>
          </w:tcPr>
          <w:p w14:paraId="202B9F2B" w14:textId="77777777" w:rsidR="00282B5E" w:rsidRPr="005F3D50" w:rsidRDefault="00282B5E" w:rsidP="009C3B90">
            <w:pPr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  <w:u w:val="single"/>
              </w:rPr>
              <w:t>reprezentowany przez:</w:t>
            </w:r>
          </w:p>
          <w:p w14:paraId="4485F489" w14:textId="77777777" w:rsidR="00282B5E" w:rsidRPr="005F3D50" w:rsidRDefault="00282B5E" w:rsidP="009C3B90">
            <w:pPr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t>……………………………………………</w:t>
            </w:r>
          </w:p>
          <w:p w14:paraId="62030349" w14:textId="77777777" w:rsidR="00282B5E" w:rsidRPr="005F3D50" w:rsidRDefault="00282B5E" w:rsidP="009C3B90">
            <w:pPr>
              <w:spacing w:before="120" w:after="120" w:line="276" w:lineRule="auto"/>
              <w:rPr>
                <w:rFonts w:ascii="Cambria" w:hAnsi="Cambria"/>
                <w:sz w:val="22"/>
                <w:szCs w:val="22"/>
              </w:rPr>
            </w:pPr>
            <w:r w:rsidRPr="005F3D50">
              <w:rPr>
                <w:rFonts w:ascii="Cambria" w:hAnsi="Cambria" w:cs="Arial"/>
                <w:sz w:val="22"/>
                <w:szCs w:val="22"/>
              </w:rPr>
              <w:br/>
              <w:t>………………</w:t>
            </w:r>
            <w:proofErr w:type="gramStart"/>
            <w:r w:rsidRPr="005F3D50">
              <w:rPr>
                <w:rFonts w:ascii="Cambria" w:hAnsi="Cambria" w:cs="Arial"/>
                <w:sz w:val="22"/>
                <w:szCs w:val="22"/>
              </w:rPr>
              <w:t>…….</w:t>
            </w:r>
            <w:proofErr w:type="gramEnd"/>
            <w:r w:rsidRPr="005F3D50">
              <w:rPr>
                <w:rFonts w:ascii="Cambria" w:hAnsi="Cambria" w:cs="Arial"/>
                <w:sz w:val="22"/>
                <w:szCs w:val="22"/>
              </w:rPr>
              <w:t>.………………………</w:t>
            </w:r>
            <w:r w:rsidRPr="005F3D50">
              <w:rPr>
                <w:rFonts w:ascii="Cambria" w:hAnsi="Cambria" w:cs="Arial"/>
                <w:sz w:val="22"/>
                <w:szCs w:val="22"/>
              </w:rPr>
              <w:br/>
            </w:r>
            <w:r w:rsidRPr="005F3D50">
              <w:rPr>
                <w:rFonts w:ascii="Cambria" w:hAnsi="Cambria" w:cs="Arial"/>
                <w:i/>
                <w:sz w:val="22"/>
                <w:szCs w:val="22"/>
              </w:rPr>
              <w:t>(imię, nazwisko, stanowisko/podstawa do reprezentacji)</w:t>
            </w:r>
          </w:p>
        </w:tc>
        <w:tc>
          <w:tcPr>
            <w:tcW w:w="3188" w:type="dxa"/>
          </w:tcPr>
          <w:p w14:paraId="28A1E75B" w14:textId="77777777" w:rsidR="00282B5E" w:rsidRPr="005F3D50" w:rsidRDefault="00282B5E" w:rsidP="009C3B90">
            <w:pPr>
              <w:pStyle w:val="Zawartotabeliuser"/>
              <w:spacing w:line="276" w:lineRule="auto"/>
              <w:rPr>
                <w:rFonts w:ascii="Cambria" w:hAnsi="Cambria"/>
                <w:sz w:val="22"/>
                <w:szCs w:val="22"/>
              </w:rPr>
            </w:pPr>
          </w:p>
        </w:tc>
      </w:tr>
    </w:tbl>
    <w:p w14:paraId="4A41E988" w14:textId="7C1DBA69" w:rsidR="00E77BE9" w:rsidRPr="005F3D50" w:rsidRDefault="00E77BE9" w:rsidP="00282B5E">
      <w:pPr>
        <w:spacing w:line="276" w:lineRule="auto"/>
        <w:rPr>
          <w:rFonts w:ascii="Cambria" w:hAnsi="Cambria"/>
          <w:b/>
          <w:bCs/>
          <w:i/>
          <w:iCs/>
          <w:sz w:val="22"/>
          <w:szCs w:val="22"/>
        </w:rPr>
      </w:pPr>
    </w:p>
    <w:p w14:paraId="3489ED39" w14:textId="77777777" w:rsidR="00E77BE9" w:rsidRPr="005F3D50" w:rsidRDefault="00E77BE9" w:rsidP="00E77BE9">
      <w:pPr>
        <w:spacing w:before="120" w:after="120" w:line="276" w:lineRule="auto"/>
        <w:rPr>
          <w:rFonts w:ascii="Cambria" w:hAnsi="Cambria" w:cs="Arial"/>
          <w:b/>
          <w:i/>
          <w:sz w:val="22"/>
          <w:szCs w:val="22"/>
        </w:rPr>
      </w:pPr>
    </w:p>
    <w:p w14:paraId="1066F9B2" w14:textId="77777777" w:rsidR="00282B5E" w:rsidRPr="005F3D50" w:rsidRDefault="00282B5E" w:rsidP="00282B5E">
      <w:pPr>
        <w:spacing w:before="120" w:after="120" w:line="276" w:lineRule="auto"/>
        <w:jc w:val="center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b/>
          <w:sz w:val="22"/>
          <w:szCs w:val="22"/>
          <w:u w:val="single"/>
        </w:rPr>
        <w:t xml:space="preserve">Oświadczenie Wykonawcy </w:t>
      </w:r>
      <w:r w:rsidRPr="005F3D50">
        <w:rPr>
          <w:rFonts w:ascii="Cambria" w:hAnsi="Cambria" w:cs="Arial"/>
          <w:b/>
          <w:sz w:val="22"/>
          <w:szCs w:val="22"/>
          <w:u w:val="single"/>
        </w:rPr>
        <w:br/>
        <w:t>DOTYCZĄCE PRZESŁANEK WYKLUCZENIA Z POSTĘPOWANIA</w:t>
      </w:r>
    </w:p>
    <w:p w14:paraId="5985E313" w14:textId="77777777" w:rsidR="00282B5E" w:rsidRPr="00646C3D" w:rsidRDefault="00282B5E" w:rsidP="00282B5E">
      <w:pPr>
        <w:spacing w:line="276" w:lineRule="auto"/>
        <w:jc w:val="both"/>
        <w:rPr>
          <w:rFonts w:ascii="Cambria" w:hAnsi="Cambria" w:cs="Calibri"/>
          <w:color w:val="000000" w:themeColor="text1"/>
          <w:sz w:val="22"/>
          <w:szCs w:val="22"/>
        </w:rPr>
      </w:pPr>
      <w:r w:rsidRPr="00646C3D">
        <w:rPr>
          <w:rFonts w:ascii="Cambria" w:hAnsi="Cambria" w:cs="Arial"/>
          <w:color w:val="000000" w:themeColor="text1"/>
          <w:sz w:val="22"/>
          <w:szCs w:val="22"/>
        </w:rPr>
        <w:t xml:space="preserve">Dotyczy: postępowania o udzielenie zamówienia publicznego na </w:t>
      </w:r>
      <w:r w:rsidRPr="00646C3D">
        <w:rPr>
          <w:rFonts w:ascii="Cambria" w:hAnsi="Cambria" w:cs="Calibri"/>
          <w:b/>
          <w:color w:val="000000" w:themeColor="text1"/>
          <w:sz w:val="22"/>
          <w:szCs w:val="22"/>
        </w:rPr>
        <w:t>„</w:t>
      </w:r>
      <w:r w:rsidRPr="00646C3D">
        <w:rPr>
          <w:rFonts w:ascii="Cambria" w:hAnsi="Cambria" w:cs="Calibri"/>
          <w:b/>
          <w:bCs/>
          <w:color w:val="000000" w:themeColor="text1"/>
          <w:sz w:val="22"/>
          <w:szCs w:val="22"/>
        </w:rPr>
        <w:t>Dowóz i odwóz dzieci do placówek oświatowych na terenie Gminy Skała wraz z zapewnieniem opieki w czasie przejazdów w roku szkolnym 2026/2027</w:t>
      </w:r>
      <w:r w:rsidRPr="00646C3D">
        <w:rPr>
          <w:rFonts w:ascii="Cambria" w:hAnsi="Cambria" w:cs="Calibri"/>
          <w:color w:val="000000" w:themeColor="text1"/>
          <w:sz w:val="22"/>
          <w:szCs w:val="22"/>
        </w:rPr>
        <w:t xml:space="preserve">” </w:t>
      </w:r>
    </w:p>
    <w:p w14:paraId="00653FB3" w14:textId="77777777" w:rsidR="00282B5E" w:rsidRPr="005F3D50" w:rsidRDefault="00282B5E" w:rsidP="00282B5E">
      <w:pPr>
        <w:spacing w:line="276" w:lineRule="auto"/>
        <w:rPr>
          <w:rFonts w:ascii="Cambria" w:hAnsi="Cambria"/>
          <w:sz w:val="22"/>
          <w:szCs w:val="22"/>
        </w:rPr>
      </w:pPr>
    </w:p>
    <w:p w14:paraId="474969CD" w14:textId="77777777" w:rsidR="00282B5E" w:rsidRPr="005F3D50" w:rsidRDefault="00282B5E" w:rsidP="00282B5E">
      <w:pPr>
        <w:pStyle w:val="Akapitzlist"/>
        <w:tabs>
          <w:tab w:val="left" w:pos="851"/>
        </w:tabs>
        <w:spacing w:before="120" w:after="120" w:line="276" w:lineRule="auto"/>
        <w:jc w:val="both"/>
        <w:rPr>
          <w:rFonts w:ascii="Cambria" w:hAnsi="Cambria"/>
          <w:color w:val="000000" w:themeColor="text1"/>
          <w:sz w:val="22"/>
          <w:szCs w:val="22"/>
          <w:lang w:eastAsia="zh-CN"/>
        </w:rPr>
      </w:pPr>
      <w:r w:rsidRPr="005F3D50">
        <w:rPr>
          <w:rFonts w:ascii="Cambria" w:eastAsia="Tahoma" w:hAnsi="Cambria"/>
          <w:color w:val="000000" w:themeColor="text1"/>
          <w:sz w:val="22"/>
          <w:szCs w:val="22"/>
        </w:rPr>
        <w:t xml:space="preserve">w związku, z którym, oświadczam, co </w:t>
      </w:r>
      <w:r w:rsidRPr="005F3D50">
        <w:rPr>
          <w:rFonts w:ascii="Cambria" w:hAnsi="Cambria"/>
          <w:color w:val="000000" w:themeColor="text1"/>
          <w:sz w:val="22"/>
          <w:szCs w:val="22"/>
        </w:rPr>
        <w:t>następuje:</w:t>
      </w:r>
    </w:p>
    <w:p w14:paraId="666CCB04" w14:textId="77777777" w:rsidR="00282B5E" w:rsidRPr="005F3D50" w:rsidRDefault="00282B5E" w:rsidP="00282B5E">
      <w:pPr>
        <w:shd w:val="clear" w:color="auto" w:fill="BFBFBF"/>
        <w:spacing w:before="120" w:after="120" w:line="276" w:lineRule="auto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b/>
          <w:color w:val="000000" w:themeColor="text1"/>
          <w:sz w:val="22"/>
          <w:szCs w:val="22"/>
        </w:rPr>
        <w:t>OŚWIADCZENIA DOTYCZĄCE WYKONAWCY:</w:t>
      </w:r>
    </w:p>
    <w:p w14:paraId="76B5561B" w14:textId="77777777" w:rsidR="00282B5E" w:rsidRPr="005F3D50" w:rsidRDefault="00282B5E" w:rsidP="00282B5E">
      <w:pPr>
        <w:pStyle w:val="Akapitzlist"/>
        <w:numPr>
          <w:ilvl w:val="0"/>
          <w:numId w:val="111"/>
        </w:numPr>
        <w:tabs>
          <w:tab w:val="left" w:pos="708"/>
        </w:tabs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 xml:space="preserve">Oświadczam, że nie podlegam wykluczeniu z postępowania na podstawie </w:t>
      </w:r>
      <w:r w:rsidRPr="005F3D50">
        <w:rPr>
          <w:rFonts w:ascii="Cambria" w:hAnsi="Cambria"/>
          <w:color w:val="000000" w:themeColor="text1"/>
          <w:sz w:val="22"/>
          <w:szCs w:val="22"/>
        </w:rPr>
        <w:br/>
        <w:t xml:space="preserve">art. 108 ust. 1 ustawy 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>.</w:t>
      </w:r>
    </w:p>
    <w:p w14:paraId="25B53B1A" w14:textId="77777777" w:rsidR="00282B5E" w:rsidRPr="005F3D50" w:rsidRDefault="00282B5E" w:rsidP="00282B5E">
      <w:pPr>
        <w:pStyle w:val="Akapitzlist"/>
        <w:numPr>
          <w:ilvl w:val="0"/>
          <w:numId w:val="111"/>
        </w:numPr>
        <w:tabs>
          <w:tab w:val="left" w:pos="708"/>
        </w:tabs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bookmarkStart w:id="0" w:name="_Hlk99016800"/>
      <w:r w:rsidRPr="005F3D50">
        <w:rPr>
          <w:rFonts w:ascii="Cambria" w:hAnsi="Cambria"/>
          <w:color w:val="000000" w:themeColor="text1"/>
          <w:sz w:val="22"/>
          <w:szCs w:val="22"/>
        </w:rPr>
        <w:t xml:space="preserve">[UWAGA: </w:t>
      </w:r>
      <w:r w:rsidRPr="005F3D50">
        <w:rPr>
          <w:rFonts w:ascii="Cambria" w:hAnsi="Cambria"/>
          <w:i/>
          <w:color w:val="000000" w:themeColor="text1"/>
          <w:sz w:val="22"/>
          <w:szCs w:val="22"/>
        </w:rPr>
        <w:t xml:space="preserve">zastosować tylko wtedy, gdy zamawiający przewidział wykluczenie wykonawcy z postępowania na podstawie którejkolwiek z przesłanek z art. 109 ust. 1 ustawy </w:t>
      </w:r>
      <w:proofErr w:type="spellStart"/>
      <w:r w:rsidRPr="005F3D50">
        <w:rPr>
          <w:rFonts w:ascii="Cambria" w:hAnsi="Cambria"/>
          <w:i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>]</w:t>
      </w:r>
      <w:bookmarkEnd w:id="0"/>
    </w:p>
    <w:p w14:paraId="34A92080" w14:textId="77777777" w:rsidR="00282B5E" w:rsidRPr="005F3D50" w:rsidRDefault="00282B5E" w:rsidP="00282B5E">
      <w:pPr>
        <w:pStyle w:val="Akapitzlist"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 xml:space="preserve">Oświadczam, że nie podlegam wykluczeniu z postępowania na podstawie </w:t>
      </w:r>
      <w:r w:rsidRPr="005F3D50">
        <w:rPr>
          <w:rFonts w:ascii="Cambria" w:hAnsi="Cambria"/>
          <w:color w:val="000000" w:themeColor="text1"/>
          <w:sz w:val="22"/>
          <w:szCs w:val="22"/>
        </w:rPr>
        <w:br/>
        <w:t xml:space="preserve">art. 109 ust. 1 art. 109 ust. 1 pkt. </w:t>
      </w:r>
      <w:r w:rsidRPr="005F3D50">
        <w:rPr>
          <w:rFonts w:ascii="Cambria" w:hAnsi="Cambria"/>
          <w:strike/>
          <w:color w:val="000000" w:themeColor="text1"/>
          <w:sz w:val="22"/>
          <w:szCs w:val="22"/>
        </w:rPr>
        <w:t>1, 2, 3</w:t>
      </w:r>
      <w:r w:rsidRPr="005F3D50">
        <w:rPr>
          <w:rFonts w:ascii="Cambria" w:hAnsi="Cambria"/>
          <w:color w:val="000000" w:themeColor="text1"/>
          <w:sz w:val="22"/>
          <w:szCs w:val="22"/>
        </w:rPr>
        <w:t>, 4, 5,</w:t>
      </w:r>
      <w:r w:rsidRPr="005F3D50">
        <w:rPr>
          <w:rFonts w:ascii="Cambria" w:hAnsi="Cambria"/>
          <w:strike/>
          <w:color w:val="000000" w:themeColor="text1"/>
          <w:sz w:val="22"/>
          <w:szCs w:val="22"/>
        </w:rPr>
        <w:t xml:space="preserve"> 6,</w:t>
      </w:r>
      <w:r w:rsidRPr="005F3D50">
        <w:rPr>
          <w:rFonts w:ascii="Cambria" w:hAnsi="Cambria"/>
          <w:color w:val="000000" w:themeColor="text1"/>
          <w:sz w:val="22"/>
          <w:szCs w:val="22"/>
        </w:rPr>
        <w:t xml:space="preserve"> 7, 8,</w:t>
      </w:r>
      <w:r w:rsidRPr="005F3D50">
        <w:rPr>
          <w:rFonts w:ascii="Cambria" w:hAnsi="Cambria"/>
          <w:strike/>
          <w:color w:val="000000" w:themeColor="text1"/>
          <w:sz w:val="22"/>
          <w:szCs w:val="22"/>
        </w:rPr>
        <w:t xml:space="preserve"> 9, </w:t>
      </w:r>
      <w:r w:rsidRPr="005F3D50">
        <w:rPr>
          <w:rFonts w:ascii="Cambria" w:hAnsi="Cambria"/>
          <w:color w:val="000000" w:themeColor="text1"/>
          <w:sz w:val="22"/>
          <w:szCs w:val="22"/>
        </w:rPr>
        <w:t xml:space="preserve">10 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 </w:t>
      </w:r>
    </w:p>
    <w:p w14:paraId="57508FFC" w14:textId="77777777" w:rsidR="00282B5E" w:rsidRPr="005F3D50" w:rsidRDefault="00282B5E" w:rsidP="00282B5E">
      <w:pPr>
        <w:pStyle w:val="Akapitzlist"/>
        <w:numPr>
          <w:ilvl w:val="0"/>
          <w:numId w:val="111"/>
        </w:numPr>
        <w:tabs>
          <w:tab w:val="left" w:pos="708"/>
        </w:tabs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 xml:space="preserve">[UWAGA: zastosować, gdy zachodzą przesłanki wykluczenia z art. 108 ust. 1 pkt 1, 2 i 5 lub art.109 ust.1 pkt 2-5 i 7-10 ustawy 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, a wykonawca korzysta z procedury samooczyszczenia, o której mowa w art. 110 ust. 2 ustawy 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] Oświadczam, że zachodzą w stosunku do mnie podstawy wykluczenia z postępowania na podstawie art. ………… ustawy 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5F3D50">
        <w:rPr>
          <w:rFonts w:ascii="Cambria" w:hAnsi="Cambria"/>
          <w:i/>
          <w:color w:val="000000" w:themeColor="text1"/>
          <w:sz w:val="22"/>
          <w:szCs w:val="22"/>
        </w:rPr>
        <w:t xml:space="preserve">(podać mającą zastosowanie podstawę wykluczenia spośród wymienionych w art. 108 ust. 1 pkt 1, 2 i 5 lub art. 109 ust. 1 pkt 2-5 i 7-10 ustawy </w:t>
      </w:r>
      <w:proofErr w:type="spellStart"/>
      <w:r w:rsidRPr="005F3D50">
        <w:rPr>
          <w:rFonts w:ascii="Cambria" w:hAnsi="Cambria"/>
          <w:i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i/>
          <w:color w:val="000000" w:themeColor="text1"/>
          <w:sz w:val="22"/>
          <w:szCs w:val="22"/>
        </w:rPr>
        <w:t>).</w:t>
      </w:r>
      <w:r w:rsidRPr="005F3D50">
        <w:rPr>
          <w:rFonts w:ascii="Cambria" w:hAnsi="Cambria"/>
          <w:color w:val="000000" w:themeColor="text1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Pzp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 podjąłem następujące środki naprawcze i zapobiegawcze: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8B0AD4F" w14:textId="77777777" w:rsidR="00282B5E" w:rsidRPr="005F3D50" w:rsidRDefault="00282B5E" w:rsidP="00282B5E">
      <w:pPr>
        <w:pStyle w:val="NormalnyWeb"/>
        <w:numPr>
          <w:ilvl w:val="0"/>
          <w:numId w:val="111"/>
        </w:numPr>
        <w:tabs>
          <w:tab w:val="left" w:pos="708"/>
        </w:tabs>
        <w:spacing w:before="0" w:beforeAutospacing="0" w:after="0" w:afterAutospacing="0" w:line="276" w:lineRule="auto"/>
        <w:ind w:left="714" w:hanging="357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 w:cs="Arial"/>
          <w:color w:val="000000" w:themeColor="text1"/>
          <w:sz w:val="22"/>
          <w:szCs w:val="22"/>
        </w:rPr>
        <w:t>Oświadczam, że nie zachodzą w stosunku do mnie przesłanki wykluczenia z postępowania na podstawie art.  7 ust. 1 ustawy z dnia 13 kwietnia 2022 r.</w:t>
      </w:r>
      <w:r w:rsidRPr="005F3D50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o szczególnych rozwiązaniach </w:t>
      </w:r>
      <w:r w:rsidRPr="005F3D50">
        <w:rPr>
          <w:rFonts w:ascii="Cambria" w:hAnsi="Cambria" w:cs="Arial"/>
          <w:i/>
          <w:iCs/>
          <w:color w:val="000000" w:themeColor="text1"/>
          <w:sz w:val="22"/>
          <w:szCs w:val="22"/>
        </w:rPr>
        <w:lastRenderedPageBreak/>
        <w:t>w zakresie</w:t>
      </w:r>
      <w:r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 </w:t>
      </w:r>
      <w:r w:rsidRPr="005F3D50">
        <w:rPr>
          <w:rFonts w:ascii="Cambria" w:hAnsi="Cambria" w:cs="Arial"/>
          <w:i/>
          <w:iCs/>
          <w:color w:val="000000" w:themeColor="text1"/>
          <w:sz w:val="22"/>
          <w:szCs w:val="22"/>
        </w:rPr>
        <w:t xml:space="preserve">przeciwdziałania wspieraniu agresji na Ukrainę oraz służących ochronie bezpieczeństwa narodowego </w:t>
      </w:r>
      <w:r w:rsidRPr="005F3D50">
        <w:rPr>
          <w:rFonts w:ascii="Cambria" w:hAnsi="Cambria" w:cs="Arial"/>
          <w:iCs/>
          <w:color w:val="000000" w:themeColor="text1"/>
          <w:sz w:val="22"/>
          <w:szCs w:val="22"/>
        </w:rPr>
        <w:t>(Dz. U. poz. 835)</w:t>
      </w:r>
      <w:r w:rsidRPr="005F3D50">
        <w:rPr>
          <w:rStyle w:val="Odwoanieprzypisudolnego"/>
          <w:rFonts w:ascii="Cambria" w:hAnsi="Cambria" w:cs="Arial"/>
          <w:i/>
          <w:iCs/>
          <w:color w:val="000000" w:themeColor="text1"/>
          <w:sz w:val="22"/>
          <w:szCs w:val="22"/>
        </w:rPr>
        <w:footnoteReference w:id="1"/>
      </w:r>
      <w:r w:rsidRPr="005F3D50">
        <w:rPr>
          <w:rFonts w:ascii="Cambria" w:hAnsi="Cambria" w:cs="Arial"/>
          <w:i/>
          <w:iCs/>
          <w:color w:val="000000" w:themeColor="text1"/>
          <w:sz w:val="22"/>
          <w:szCs w:val="22"/>
        </w:rPr>
        <w:t>.</w:t>
      </w:r>
      <w:r w:rsidRPr="005F3D50">
        <w:rPr>
          <w:rFonts w:ascii="Cambria" w:hAnsi="Cambria" w:cs="Arial"/>
          <w:color w:val="000000" w:themeColor="text1"/>
          <w:sz w:val="22"/>
          <w:szCs w:val="22"/>
        </w:rPr>
        <w:t xml:space="preserve"> </w:t>
      </w:r>
    </w:p>
    <w:p w14:paraId="3CF585B8" w14:textId="77777777" w:rsidR="00282B5E" w:rsidRPr="00646C3D" w:rsidRDefault="00282B5E" w:rsidP="00282B5E">
      <w:pPr>
        <w:pStyle w:val="Akapitzlist"/>
        <w:numPr>
          <w:ilvl w:val="0"/>
          <w:numId w:val="111"/>
        </w:num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*Oświadczam, że zamierzam posługiwać się certyfikatem celem potwierdzenia niepodlegania wykluczeniu z postępowania:</w:t>
      </w:r>
    </w:p>
    <w:p w14:paraId="3217AB67" w14:textId="77777777" w:rsidR="00282B5E" w:rsidRPr="00646C3D" w:rsidRDefault="00282B5E" w:rsidP="00282B5E">
      <w:pPr>
        <w:pStyle w:val="Akapitzlist"/>
        <w:numPr>
          <w:ilvl w:val="0"/>
          <w:numId w:val="111"/>
        </w:num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numer albo inne oznaczenie certyfikatu:</w:t>
      </w:r>
    </w:p>
    <w:p w14:paraId="511753CD" w14:textId="77777777" w:rsidR="00282B5E" w:rsidRPr="00646C3D" w:rsidRDefault="00282B5E" w:rsidP="00282B5E">
      <w:pPr>
        <w:pStyle w:val="Akapitzlist"/>
        <w:numPr>
          <w:ilvl w:val="0"/>
          <w:numId w:val="111"/>
        </w:num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nazwę podmiotu certyfikującego:</w:t>
      </w:r>
    </w:p>
    <w:p w14:paraId="06F6C0F5" w14:textId="77777777" w:rsidR="00282B5E" w:rsidRPr="00646C3D" w:rsidRDefault="00282B5E" w:rsidP="00282B5E">
      <w:pPr>
        <w:pStyle w:val="Akapitzlist"/>
        <w:numPr>
          <w:ilvl w:val="0"/>
          <w:numId w:val="111"/>
        </w:num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okres ważności certyfikacji:</w:t>
      </w:r>
    </w:p>
    <w:p w14:paraId="4355368B" w14:textId="77777777" w:rsidR="00282B5E" w:rsidRPr="00646C3D" w:rsidRDefault="00282B5E" w:rsidP="00282B5E">
      <w:pPr>
        <w:pStyle w:val="Akapitzlist"/>
        <w:numPr>
          <w:ilvl w:val="0"/>
          <w:numId w:val="111"/>
        </w:num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zakres niepodlegania wykluczeniu, w odniesieniu</w:t>
      </w:r>
      <w:r>
        <w:rPr>
          <w:rFonts w:ascii="Cambria" w:hAnsi="Cambria"/>
          <w:color w:val="000000" w:themeColor="text1"/>
          <w:sz w:val="22"/>
          <w:szCs w:val="22"/>
        </w:rPr>
        <w:t>,</w:t>
      </w:r>
      <w:r w:rsidRPr="00646C3D">
        <w:rPr>
          <w:rFonts w:ascii="Cambria" w:hAnsi="Cambria"/>
          <w:color w:val="000000" w:themeColor="text1"/>
          <w:sz w:val="22"/>
          <w:szCs w:val="22"/>
        </w:rPr>
        <w:t xml:space="preserve"> do którego zamierzam posługiwać się certyfikatem:</w:t>
      </w:r>
    </w:p>
    <w:p w14:paraId="071D4ED9" w14:textId="7051792A" w:rsidR="00282B5E" w:rsidRPr="00282B5E" w:rsidRDefault="00282B5E" w:rsidP="00282B5E">
      <w:pPr>
        <w:pStyle w:val="Akapitzlist"/>
        <w:numPr>
          <w:ilvl w:val="0"/>
          <w:numId w:val="111"/>
        </w:numPr>
        <w:spacing w:before="120" w:after="120"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i/>
          <w:iCs/>
          <w:color w:val="000000" w:themeColor="text1"/>
          <w:sz w:val="22"/>
          <w:szCs w:val="22"/>
        </w:rPr>
        <w:t>*uzupełnić</w:t>
      </w:r>
      <w:r>
        <w:rPr>
          <w:rFonts w:ascii="Cambria" w:hAnsi="Cambria"/>
          <w:i/>
          <w:iCs/>
          <w:color w:val="000000" w:themeColor="text1"/>
          <w:sz w:val="22"/>
          <w:szCs w:val="22"/>
        </w:rPr>
        <w:t>,</w:t>
      </w:r>
      <w:r w:rsidRPr="00646C3D">
        <w:rPr>
          <w:rFonts w:ascii="Cambria" w:hAnsi="Cambria"/>
          <w:i/>
          <w:iCs/>
          <w:color w:val="000000" w:themeColor="text1"/>
          <w:sz w:val="22"/>
          <w:szCs w:val="22"/>
        </w:rPr>
        <w:t xml:space="preserve"> jeśli dotyczy</w:t>
      </w:r>
    </w:p>
    <w:p w14:paraId="6825E7ED" w14:textId="77777777" w:rsidR="00282B5E" w:rsidRPr="00282B5E" w:rsidRDefault="00282B5E" w:rsidP="00282B5E">
      <w:pPr>
        <w:pStyle w:val="Akapitzlist"/>
        <w:spacing w:before="120" w:after="120"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0A6698A7" w14:textId="77777777" w:rsidR="00282B5E" w:rsidRPr="005F3D50" w:rsidRDefault="00282B5E" w:rsidP="00282B5E">
      <w:pPr>
        <w:shd w:val="clear" w:color="auto" w:fill="BFBFBF" w:themeFill="background1" w:themeFillShade="BF"/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b/>
          <w:color w:val="000000" w:themeColor="text1"/>
          <w:sz w:val="22"/>
          <w:szCs w:val="22"/>
        </w:rPr>
        <w:t>OŚWIADCZENIE DOTYCZĄCE WARUNKÓW UDZIAŁU W POSTĘPOWANIU:</w:t>
      </w:r>
    </w:p>
    <w:p w14:paraId="1CFAEC87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6150B0D0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bookmarkStart w:id="1" w:name="_Hlk99016333"/>
      <w:r w:rsidRPr="005F3D50">
        <w:rPr>
          <w:rFonts w:ascii="Cambria" w:hAnsi="Cambria"/>
          <w:color w:val="000000" w:themeColor="text1"/>
          <w:sz w:val="22"/>
          <w:szCs w:val="22"/>
        </w:rPr>
        <w:t xml:space="preserve">[UWAGA: </w:t>
      </w:r>
      <w:r w:rsidRPr="005F3D50">
        <w:rPr>
          <w:rFonts w:ascii="Cambria" w:hAnsi="Cambria"/>
          <w:i/>
          <w:color w:val="000000" w:themeColor="text1"/>
          <w:sz w:val="22"/>
          <w:szCs w:val="22"/>
        </w:rPr>
        <w:t>stosuje tylko wykonawca/ wykonawca wspólnie ubiegający się o zamówienie</w:t>
      </w:r>
      <w:r w:rsidRPr="005F3D50">
        <w:rPr>
          <w:rFonts w:ascii="Cambria" w:hAnsi="Cambria"/>
          <w:color w:val="000000" w:themeColor="text1"/>
          <w:sz w:val="22"/>
          <w:szCs w:val="22"/>
        </w:rPr>
        <w:t>]</w:t>
      </w:r>
    </w:p>
    <w:p w14:paraId="6F9BF71F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>Oświadczam, że spełniam warunki udziału w postępowaniu określone przez zamawiającego w      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>.……………………………………………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>.……………………………………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. </w:t>
      </w:r>
      <w:r w:rsidRPr="005F3D50">
        <w:rPr>
          <w:rFonts w:ascii="Cambria" w:hAnsi="Cambria"/>
          <w:i/>
          <w:color w:val="000000" w:themeColor="text1"/>
          <w:sz w:val="22"/>
          <w:szCs w:val="22"/>
        </w:rPr>
        <w:t>(wskazać dokument i właściwą jednostkę redakcyjną dokumentu, w której określono warunki udziału w postępowaniu)</w:t>
      </w:r>
      <w:r w:rsidRPr="005F3D50">
        <w:rPr>
          <w:rFonts w:ascii="Cambria" w:hAnsi="Cambria"/>
          <w:color w:val="000000" w:themeColor="text1"/>
          <w:sz w:val="22"/>
          <w:szCs w:val="22"/>
        </w:rPr>
        <w:t>.</w:t>
      </w:r>
      <w:bookmarkEnd w:id="1"/>
    </w:p>
    <w:p w14:paraId="4D645F1D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</w:p>
    <w:p w14:paraId="1EA1C94F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 xml:space="preserve">[UWAGA: </w:t>
      </w:r>
      <w:r w:rsidRPr="005F3D50">
        <w:rPr>
          <w:rFonts w:ascii="Cambria" w:hAnsi="Cambria"/>
          <w:i/>
          <w:color w:val="000000" w:themeColor="text1"/>
          <w:sz w:val="22"/>
          <w:szCs w:val="22"/>
        </w:rPr>
        <w:t>stosuje tylko wykonawca/ wykonawca wspólnie ubiegający się o zamówienie, który polega na zdolnościach lub sytuacji podmiotów udostepniających zasoby, a jednocześnie samodzielnie w pewnym zakresie wykazuje spełnianie warunków</w:t>
      </w:r>
      <w:r w:rsidRPr="005F3D50">
        <w:rPr>
          <w:rFonts w:ascii="Cambria" w:hAnsi="Cambria"/>
          <w:color w:val="000000" w:themeColor="text1"/>
          <w:sz w:val="22"/>
          <w:szCs w:val="22"/>
        </w:rPr>
        <w:t>]</w:t>
      </w:r>
    </w:p>
    <w:p w14:paraId="3FB49326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>Oświadczam, że spełniam warunki udziału w postępowaniu określone przez zamawiającego w    </w:t>
      </w:r>
      <w:bookmarkStart w:id="2" w:name="_Hlk99016450"/>
      <w:r w:rsidRPr="005F3D50">
        <w:rPr>
          <w:rFonts w:ascii="Cambria" w:hAnsi="Cambria"/>
          <w:color w:val="000000" w:themeColor="text1"/>
          <w:sz w:val="22"/>
          <w:szCs w:val="22"/>
        </w:rPr>
        <w:t>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>.……………………………………………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>.……………………………………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>.</w:t>
      </w:r>
      <w:bookmarkEnd w:id="2"/>
      <w:r w:rsidRPr="005F3D50">
        <w:rPr>
          <w:rFonts w:ascii="Cambria" w:hAnsi="Cambria"/>
          <w:color w:val="000000" w:themeColor="text1"/>
          <w:sz w:val="22"/>
          <w:szCs w:val="22"/>
        </w:rPr>
        <w:t xml:space="preserve"> </w:t>
      </w:r>
      <w:r w:rsidRPr="005F3D50">
        <w:rPr>
          <w:rFonts w:ascii="Cambria" w:hAnsi="Cambria"/>
          <w:i/>
          <w:color w:val="000000" w:themeColor="text1"/>
          <w:sz w:val="22"/>
          <w:szCs w:val="22"/>
        </w:rPr>
        <w:t>(wskazać dokument i właściwą jednostkę redakcyjną dokumentu, w której określono warunki udziału w postępowaniu)</w:t>
      </w:r>
      <w:r w:rsidRPr="005F3D50">
        <w:rPr>
          <w:rFonts w:ascii="Cambria" w:hAnsi="Cambria"/>
          <w:color w:val="000000" w:themeColor="text1"/>
          <w:sz w:val="22"/>
          <w:szCs w:val="22"/>
        </w:rPr>
        <w:t xml:space="preserve"> w następującym zakresie: </w:t>
      </w:r>
    </w:p>
    <w:p w14:paraId="0D7DDC2B" w14:textId="77777777" w:rsidR="00282B5E" w:rsidRPr="00646C3D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 xml:space="preserve"> …………..…………………………………………………..…………………………………………...</w:t>
      </w:r>
    </w:p>
    <w:p w14:paraId="30741C6A" w14:textId="77777777" w:rsidR="00282B5E" w:rsidRPr="005F3D50" w:rsidRDefault="00282B5E" w:rsidP="00282B5E">
      <w:pPr>
        <w:shd w:val="clear" w:color="auto" w:fill="BFBFBF" w:themeFill="background1" w:themeFillShade="BF"/>
        <w:spacing w:after="120"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b/>
          <w:color w:val="000000" w:themeColor="text1"/>
          <w:sz w:val="22"/>
          <w:szCs w:val="22"/>
        </w:rPr>
        <w:t>INFORMACJA W ZWIĄZKU Z POLEGANIEM NA ZDOLNOŚCIACH LUB SYTUACJI PODMIOTÓW UDOSTEPNIAJĄCYCH ZASOBY</w:t>
      </w:r>
      <w:r w:rsidRPr="005F3D50">
        <w:rPr>
          <w:rFonts w:ascii="Cambria" w:hAnsi="Cambria"/>
          <w:color w:val="000000" w:themeColor="text1"/>
          <w:sz w:val="22"/>
          <w:szCs w:val="22"/>
        </w:rPr>
        <w:t xml:space="preserve">: </w:t>
      </w:r>
    </w:p>
    <w:p w14:paraId="7172CA39" w14:textId="77777777" w:rsidR="00282B5E" w:rsidRPr="005F3D50" w:rsidRDefault="00282B5E" w:rsidP="00282B5E">
      <w:pPr>
        <w:spacing w:after="120"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color w:val="000000" w:themeColor="text1"/>
          <w:sz w:val="22"/>
          <w:szCs w:val="22"/>
        </w:rPr>
        <w:t>Oświadczam, że w celu wykazania spełniania warunków udziału w postępowaniu, określonych przez zamawiającego w………………………………………………………...…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. </w:t>
      </w:r>
      <w:bookmarkStart w:id="3" w:name="_Hlk99005462"/>
      <w:r w:rsidRPr="005F3D50">
        <w:rPr>
          <w:rFonts w:ascii="Cambria" w:hAnsi="Cambria"/>
          <w:i/>
          <w:color w:val="000000" w:themeColor="text1"/>
          <w:sz w:val="22"/>
          <w:szCs w:val="22"/>
        </w:rPr>
        <w:t xml:space="preserve">(wskazać </w:t>
      </w:r>
      <w:bookmarkEnd w:id="3"/>
      <w:r w:rsidRPr="005F3D50">
        <w:rPr>
          <w:rFonts w:ascii="Cambria" w:hAnsi="Cambria"/>
          <w:i/>
          <w:color w:val="000000" w:themeColor="text1"/>
          <w:sz w:val="22"/>
          <w:szCs w:val="22"/>
        </w:rPr>
        <w:t>dokument i właściwą jednostkę redakcyjną dokumentu, w której określono warunki udziału w postępowaniu),</w:t>
      </w:r>
      <w:r w:rsidRPr="005F3D50">
        <w:rPr>
          <w:rFonts w:ascii="Cambria" w:hAnsi="Cambria"/>
          <w:color w:val="000000" w:themeColor="text1"/>
          <w:sz w:val="22"/>
          <w:szCs w:val="22"/>
        </w:rPr>
        <w:t xml:space="preserve"> polegam na zdolnościach lub sytuacji następującego/</w:t>
      </w:r>
      <w:proofErr w:type="spellStart"/>
      <w:r w:rsidRPr="005F3D50">
        <w:rPr>
          <w:rFonts w:ascii="Cambria" w:hAnsi="Cambria"/>
          <w:color w:val="000000" w:themeColor="text1"/>
          <w:sz w:val="22"/>
          <w:szCs w:val="22"/>
        </w:rPr>
        <w:t>ych</w:t>
      </w:r>
      <w:proofErr w:type="spellEnd"/>
      <w:r w:rsidRPr="005F3D50">
        <w:rPr>
          <w:rFonts w:ascii="Cambria" w:hAnsi="Cambria"/>
          <w:color w:val="000000" w:themeColor="text1"/>
          <w:sz w:val="22"/>
          <w:szCs w:val="22"/>
        </w:rPr>
        <w:t xml:space="preserve"> podmiotu/ów udostępniających zasoby: </w:t>
      </w:r>
      <w:bookmarkStart w:id="4" w:name="_Hlk99014455"/>
      <w:r w:rsidRPr="005F3D50">
        <w:rPr>
          <w:rFonts w:ascii="Cambria" w:hAnsi="Cambria"/>
          <w:i/>
          <w:color w:val="000000" w:themeColor="text1"/>
          <w:sz w:val="22"/>
          <w:szCs w:val="22"/>
        </w:rPr>
        <w:t>(wskazać nazwę/y podmiotu/ów)</w:t>
      </w:r>
      <w:bookmarkEnd w:id="4"/>
      <w:r>
        <w:rPr>
          <w:rFonts w:ascii="Cambria" w:hAnsi="Cambria"/>
          <w:i/>
          <w:color w:val="000000" w:themeColor="text1"/>
          <w:sz w:val="22"/>
          <w:szCs w:val="22"/>
        </w:rPr>
        <w:t xml:space="preserve"> </w:t>
      </w:r>
      <w:r w:rsidRPr="005F3D50">
        <w:rPr>
          <w:rFonts w:ascii="Cambria" w:hAnsi="Cambria"/>
          <w:color w:val="000000" w:themeColor="text1"/>
          <w:sz w:val="22"/>
          <w:szCs w:val="22"/>
        </w:rPr>
        <w:t>………………… …………………</w:t>
      </w:r>
      <w:proofErr w:type="gramStart"/>
      <w:r w:rsidRPr="005F3D50">
        <w:rPr>
          <w:rFonts w:ascii="Cambria" w:hAnsi="Cambria"/>
          <w:color w:val="000000" w:themeColor="text1"/>
          <w:sz w:val="22"/>
          <w:szCs w:val="22"/>
        </w:rPr>
        <w:t>…….</w:t>
      </w:r>
      <w:proofErr w:type="gramEnd"/>
      <w:r w:rsidRPr="005F3D50">
        <w:rPr>
          <w:rFonts w:ascii="Cambria" w:hAnsi="Cambria"/>
          <w:color w:val="000000" w:themeColor="text1"/>
          <w:sz w:val="22"/>
          <w:szCs w:val="22"/>
        </w:rPr>
        <w:t>.……………………………………………… w następującym zakresie: …………………………………………………………………….</w:t>
      </w:r>
    </w:p>
    <w:p w14:paraId="5BC4E3FE" w14:textId="77777777" w:rsidR="00282B5E" w:rsidRPr="005F3D50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/>
          <w:i/>
          <w:color w:val="000000" w:themeColor="text1"/>
          <w:sz w:val="22"/>
          <w:szCs w:val="22"/>
        </w:rPr>
        <w:lastRenderedPageBreak/>
        <w:t xml:space="preserve">(określić odpowiedni zakres udostępnianych zasobów dla wskazanego podmiotu). </w:t>
      </w:r>
    </w:p>
    <w:p w14:paraId="2B6B67B5" w14:textId="77777777" w:rsidR="00282B5E" w:rsidRPr="00646C3D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 w:cs="Arial"/>
          <w:i/>
          <w:color w:val="FF0000"/>
          <w:sz w:val="22"/>
          <w:szCs w:val="22"/>
        </w:rPr>
        <w:br/>
      </w:r>
      <w:r w:rsidRPr="00646C3D">
        <w:rPr>
          <w:rFonts w:ascii="Cambria" w:hAnsi="Cambria"/>
          <w:color w:val="000000" w:themeColor="text1"/>
          <w:sz w:val="22"/>
          <w:szCs w:val="22"/>
        </w:rPr>
        <w:t>*Oświadczam, że zamierzam posługiwać się certyfikatem celem potwierdzenia niepodlegania wykluczeniu z postępowania:</w:t>
      </w:r>
    </w:p>
    <w:p w14:paraId="52765BD3" w14:textId="77777777" w:rsidR="00282B5E" w:rsidRPr="00646C3D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numer albo inne oznaczenie certyfikatu:</w:t>
      </w:r>
    </w:p>
    <w:p w14:paraId="21AD9C06" w14:textId="77777777" w:rsidR="00282B5E" w:rsidRPr="00646C3D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nazwę podmiotu certyfikującego:</w:t>
      </w:r>
    </w:p>
    <w:p w14:paraId="1C475B03" w14:textId="77777777" w:rsidR="00282B5E" w:rsidRPr="00646C3D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okres ważności certyfikacji:</w:t>
      </w:r>
    </w:p>
    <w:p w14:paraId="787B4AD8" w14:textId="77777777" w:rsidR="00282B5E" w:rsidRPr="00646C3D" w:rsidRDefault="00282B5E" w:rsidP="00282B5E">
      <w:pPr>
        <w:spacing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color w:val="000000" w:themeColor="text1"/>
          <w:sz w:val="22"/>
          <w:szCs w:val="22"/>
        </w:rPr>
        <w:t>zakres niepodlegania wykluczeniu, w odniesieniu</w:t>
      </w:r>
      <w:r>
        <w:rPr>
          <w:rFonts w:ascii="Cambria" w:hAnsi="Cambria"/>
          <w:color w:val="000000" w:themeColor="text1"/>
          <w:sz w:val="22"/>
          <w:szCs w:val="22"/>
        </w:rPr>
        <w:t>,</w:t>
      </w:r>
      <w:r w:rsidRPr="00646C3D">
        <w:rPr>
          <w:rFonts w:ascii="Cambria" w:hAnsi="Cambria"/>
          <w:color w:val="000000" w:themeColor="text1"/>
          <w:sz w:val="22"/>
          <w:szCs w:val="22"/>
        </w:rPr>
        <w:t xml:space="preserve"> do którego zamierzam posługiwać się certyfikatem:</w:t>
      </w:r>
    </w:p>
    <w:p w14:paraId="2CF3289F" w14:textId="77777777" w:rsidR="00282B5E" w:rsidRPr="00646C3D" w:rsidRDefault="00282B5E" w:rsidP="00282B5E">
      <w:pPr>
        <w:spacing w:before="120" w:after="120" w:line="276" w:lineRule="auto"/>
        <w:jc w:val="both"/>
        <w:rPr>
          <w:rFonts w:ascii="Cambria" w:hAnsi="Cambria"/>
          <w:color w:val="000000" w:themeColor="text1"/>
          <w:sz w:val="22"/>
          <w:szCs w:val="22"/>
        </w:rPr>
      </w:pPr>
      <w:r w:rsidRPr="00646C3D">
        <w:rPr>
          <w:rFonts w:ascii="Cambria" w:hAnsi="Cambria"/>
          <w:i/>
          <w:iCs/>
          <w:color w:val="000000" w:themeColor="text1"/>
          <w:sz w:val="22"/>
          <w:szCs w:val="22"/>
        </w:rPr>
        <w:t>*uzupełnić</w:t>
      </w:r>
      <w:r>
        <w:rPr>
          <w:rFonts w:ascii="Cambria" w:hAnsi="Cambria"/>
          <w:i/>
          <w:iCs/>
          <w:color w:val="000000" w:themeColor="text1"/>
          <w:sz w:val="22"/>
          <w:szCs w:val="22"/>
        </w:rPr>
        <w:t>,</w:t>
      </w:r>
      <w:r w:rsidRPr="00646C3D">
        <w:rPr>
          <w:rFonts w:ascii="Cambria" w:hAnsi="Cambria"/>
          <w:i/>
          <w:iCs/>
          <w:color w:val="000000" w:themeColor="text1"/>
          <w:sz w:val="22"/>
          <w:szCs w:val="22"/>
        </w:rPr>
        <w:t xml:space="preserve"> jeśli dotyczy</w:t>
      </w:r>
    </w:p>
    <w:p w14:paraId="076A21D3" w14:textId="77777777" w:rsidR="00282B5E" w:rsidRPr="005F3D50" w:rsidRDefault="00282B5E" w:rsidP="00282B5E">
      <w:pPr>
        <w:pStyle w:val="Standard"/>
        <w:suppressAutoHyphens w:val="0"/>
        <w:spacing w:after="120" w:line="276" w:lineRule="auto"/>
        <w:jc w:val="both"/>
        <w:rPr>
          <w:rFonts w:ascii="Cambria" w:hAnsi="Cambria"/>
          <w:color w:val="FF0000"/>
          <w:sz w:val="22"/>
          <w:szCs w:val="22"/>
        </w:rPr>
      </w:pPr>
    </w:p>
    <w:p w14:paraId="0DA048C3" w14:textId="77777777" w:rsidR="00282B5E" w:rsidRPr="005F3D50" w:rsidRDefault="00282B5E" w:rsidP="00282B5E">
      <w:pPr>
        <w:pStyle w:val="Standard"/>
        <w:suppressAutoHyphens w:val="0"/>
        <w:spacing w:after="120" w:line="276" w:lineRule="auto"/>
        <w:jc w:val="both"/>
        <w:rPr>
          <w:rFonts w:ascii="Cambria" w:hAnsi="Cambria" w:cs="Arial"/>
          <w:color w:val="000000" w:themeColor="text1"/>
          <w:sz w:val="22"/>
          <w:szCs w:val="22"/>
        </w:rPr>
      </w:pPr>
    </w:p>
    <w:p w14:paraId="591421A7" w14:textId="77777777" w:rsidR="00282B5E" w:rsidRPr="005F3D50" w:rsidRDefault="00282B5E" w:rsidP="00282B5E">
      <w:pPr>
        <w:pStyle w:val="Standard"/>
        <w:suppressAutoHyphens w:val="0"/>
        <w:spacing w:after="120" w:line="276" w:lineRule="auto"/>
        <w:jc w:val="right"/>
        <w:rPr>
          <w:rFonts w:ascii="Cambria" w:hAnsi="Cambria"/>
          <w:color w:val="000000" w:themeColor="text1"/>
          <w:sz w:val="22"/>
          <w:szCs w:val="22"/>
        </w:rPr>
      </w:pPr>
      <w:r w:rsidRPr="005F3D50">
        <w:rPr>
          <w:rFonts w:ascii="Cambria" w:hAnsi="Cambria" w:cs="Arial"/>
          <w:color w:val="000000" w:themeColor="text1"/>
          <w:sz w:val="22"/>
          <w:szCs w:val="22"/>
        </w:rPr>
        <w:t xml:space="preserve">…………….……. </w:t>
      </w:r>
      <w:r w:rsidRPr="005F3D50">
        <w:rPr>
          <w:rFonts w:ascii="Cambria" w:hAnsi="Cambria" w:cs="Arial"/>
          <w:i/>
          <w:color w:val="000000" w:themeColor="text1"/>
          <w:sz w:val="22"/>
          <w:szCs w:val="22"/>
        </w:rPr>
        <w:t xml:space="preserve">(miejscowość), </w:t>
      </w:r>
      <w:r w:rsidRPr="005F3D50">
        <w:rPr>
          <w:rFonts w:ascii="Cambria" w:hAnsi="Cambria" w:cs="Arial"/>
          <w:color w:val="000000" w:themeColor="text1"/>
          <w:sz w:val="22"/>
          <w:szCs w:val="22"/>
        </w:rPr>
        <w:t>dnia …………………. r.</w:t>
      </w:r>
    </w:p>
    <w:p w14:paraId="745BE213" w14:textId="77777777" w:rsidR="00282B5E" w:rsidRPr="005F3D50" w:rsidRDefault="00282B5E" w:rsidP="00282B5E">
      <w:pPr>
        <w:pStyle w:val="Standard"/>
        <w:suppressAutoHyphens w:val="0"/>
        <w:spacing w:after="120" w:line="276" w:lineRule="auto"/>
        <w:jc w:val="right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color w:val="FF0000"/>
          <w:sz w:val="22"/>
          <w:szCs w:val="22"/>
        </w:rPr>
        <w:tab/>
      </w:r>
      <w:r w:rsidRPr="005F3D50">
        <w:rPr>
          <w:rFonts w:ascii="Cambria" w:hAnsi="Cambria" w:cs="Arial"/>
          <w:color w:val="FF0000"/>
          <w:sz w:val="22"/>
          <w:szCs w:val="22"/>
        </w:rPr>
        <w:tab/>
      </w:r>
      <w:r w:rsidRPr="005F3D50">
        <w:rPr>
          <w:rFonts w:ascii="Cambria" w:hAnsi="Cambria" w:cs="Arial"/>
          <w:color w:val="FF0000"/>
          <w:sz w:val="22"/>
          <w:szCs w:val="22"/>
        </w:rPr>
        <w:tab/>
      </w:r>
      <w:r w:rsidRPr="005F3D50">
        <w:rPr>
          <w:rFonts w:ascii="Cambria" w:hAnsi="Cambria" w:cs="Arial"/>
          <w:color w:val="FF0000"/>
          <w:sz w:val="22"/>
          <w:szCs w:val="22"/>
        </w:rPr>
        <w:tab/>
      </w:r>
      <w:r w:rsidRPr="005F3D50">
        <w:rPr>
          <w:rFonts w:ascii="Cambria" w:hAnsi="Cambria" w:cs="Arial"/>
          <w:color w:val="FF0000"/>
          <w:sz w:val="22"/>
          <w:szCs w:val="22"/>
        </w:rPr>
        <w:tab/>
      </w:r>
      <w:r w:rsidRPr="005F3D50">
        <w:rPr>
          <w:rFonts w:ascii="Cambria" w:hAnsi="Cambria" w:cs="Arial"/>
          <w:sz w:val="22"/>
          <w:szCs w:val="22"/>
        </w:rPr>
        <w:tab/>
      </w:r>
      <w:r w:rsidRPr="005F3D50">
        <w:rPr>
          <w:rFonts w:ascii="Cambria" w:hAnsi="Cambria" w:cs="Arial"/>
          <w:sz w:val="22"/>
          <w:szCs w:val="22"/>
        </w:rPr>
        <w:tab/>
      </w:r>
    </w:p>
    <w:p w14:paraId="03FCEE03" w14:textId="77777777" w:rsidR="00282B5E" w:rsidRPr="005F3D50" w:rsidRDefault="00282B5E" w:rsidP="00282B5E">
      <w:pPr>
        <w:pStyle w:val="Standard"/>
        <w:suppressAutoHyphens w:val="0"/>
        <w:spacing w:after="120" w:line="276" w:lineRule="auto"/>
        <w:jc w:val="right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sz w:val="22"/>
          <w:szCs w:val="22"/>
        </w:rPr>
        <w:t>…………………………………………</w:t>
      </w:r>
    </w:p>
    <w:p w14:paraId="1943AD5A" w14:textId="77777777" w:rsidR="00282B5E" w:rsidRPr="005F3D50" w:rsidRDefault="00282B5E" w:rsidP="00282B5E">
      <w:pPr>
        <w:pStyle w:val="Standard"/>
        <w:suppressAutoHyphens w:val="0"/>
        <w:spacing w:after="120" w:line="276" w:lineRule="auto"/>
        <w:ind w:left="5664" w:firstLine="708"/>
        <w:jc w:val="both"/>
        <w:rPr>
          <w:rFonts w:ascii="Cambria" w:hAnsi="Cambria"/>
          <w:sz w:val="22"/>
          <w:szCs w:val="22"/>
        </w:rPr>
      </w:pPr>
      <w:r w:rsidRPr="005F3D50">
        <w:rPr>
          <w:rFonts w:ascii="Cambria" w:hAnsi="Cambria" w:cs="Arial"/>
          <w:i/>
          <w:sz w:val="22"/>
          <w:szCs w:val="22"/>
        </w:rPr>
        <w:tab/>
      </w:r>
      <w:r w:rsidRPr="005F3D50">
        <w:rPr>
          <w:rFonts w:ascii="Cambria" w:hAnsi="Cambria" w:cs="Arial"/>
          <w:i/>
          <w:sz w:val="22"/>
          <w:szCs w:val="22"/>
        </w:rPr>
        <w:tab/>
        <w:t>(podpis)</w:t>
      </w:r>
    </w:p>
    <w:p w14:paraId="0E7C9EC0" w14:textId="77777777" w:rsidR="00E77BE9" w:rsidRDefault="00E77BE9" w:rsidP="00C54C67">
      <w:pPr>
        <w:tabs>
          <w:tab w:val="center" w:pos="4534"/>
          <w:tab w:val="left" w:pos="5896"/>
        </w:tabs>
        <w:spacing w:line="276" w:lineRule="auto"/>
        <w:jc w:val="right"/>
        <w:rPr>
          <w:rFonts w:ascii="Calibri" w:hAnsi="Calibri" w:cs="Calibri"/>
          <w:color w:val="000000"/>
          <w:sz w:val="22"/>
          <w:szCs w:val="22"/>
        </w:rPr>
      </w:pPr>
    </w:p>
    <w:sectPr w:rsidR="00E77BE9" w:rsidSect="00837DDB">
      <w:footerReference w:type="defaul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D4AF8" w14:textId="77777777" w:rsidR="0045628A" w:rsidRDefault="0045628A" w:rsidP="00C05791">
      <w:r>
        <w:separator/>
      </w:r>
    </w:p>
  </w:endnote>
  <w:endnote w:type="continuationSeparator" w:id="0">
    <w:p w14:paraId="1892D363" w14:textId="77777777" w:rsidR="0045628A" w:rsidRDefault="0045628A" w:rsidP="00C05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65203869"/>
      <w:docPartObj>
        <w:docPartGallery w:val="Page Numbers (Bottom of Page)"/>
        <w:docPartUnique/>
      </w:docPartObj>
    </w:sdtPr>
    <w:sdtContent>
      <w:p w14:paraId="23E1F5D0" w14:textId="77777777" w:rsidR="003C4AAF" w:rsidRDefault="003C4AAF" w:rsidP="0068781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4514">
          <w:rPr>
            <w:noProof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2C9DB5" w14:textId="77777777" w:rsidR="0045628A" w:rsidRDefault="0045628A" w:rsidP="00C05791">
      <w:r>
        <w:separator/>
      </w:r>
    </w:p>
  </w:footnote>
  <w:footnote w:type="continuationSeparator" w:id="0">
    <w:p w14:paraId="4FEBA5C6" w14:textId="77777777" w:rsidR="0045628A" w:rsidRDefault="0045628A" w:rsidP="00C05791">
      <w:r>
        <w:continuationSeparator/>
      </w:r>
    </w:p>
  </w:footnote>
  <w:footnote w:id="1">
    <w:p w14:paraId="545E1B61" w14:textId="77777777" w:rsidR="00282B5E" w:rsidRDefault="00282B5E" w:rsidP="00282B5E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Style w:val="Znakiprzypiswdolnych"/>
        </w:rPr>
        <w:footnoteRef/>
      </w:r>
      <w:r>
        <w:rPr>
          <w:rFonts w:ascii="Arial" w:hAnsi="Arial"/>
          <w:sz w:val="16"/>
          <w:szCs w:val="16"/>
        </w:rPr>
        <w:t xml:space="preserve"> </w:t>
      </w:r>
      <w:r>
        <w:rPr>
          <w:rFonts w:ascii="Arial" w:hAnsi="Arial"/>
          <w:color w:val="222222"/>
          <w:sz w:val="16"/>
          <w:szCs w:val="16"/>
        </w:rPr>
        <w:t xml:space="preserve">Zgodnie z treścią art. 7 ust. 1 ustawy z dnia 13 kwietnia 2022 r. </w:t>
      </w:r>
      <w:r>
        <w:rPr>
          <w:rFonts w:ascii="Arial" w:hAnsi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zwanej dalej „ustawą”, </w:t>
      </w:r>
      <w:r>
        <w:rPr>
          <w:rFonts w:ascii="Arial" w:hAnsi="Arial"/>
          <w:color w:val="222222"/>
          <w:sz w:val="16"/>
          <w:szCs w:val="16"/>
        </w:rPr>
        <w:t xml:space="preserve">z postępowania o udzielenie zamówienia publicznego lub konkursu prowadzonego na podstawie ustawy </w:t>
      </w:r>
      <w:proofErr w:type="spellStart"/>
      <w:r>
        <w:rPr>
          <w:rFonts w:ascii="Arial" w:hAnsi="Arial"/>
          <w:color w:val="222222"/>
          <w:sz w:val="16"/>
          <w:szCs w:val="16"/>
        </w:rPr>
        <w:t>Pzp</w:t>
      </w:r>
      <w:proofErr w:type="spellEnd"/>
      <w:r>
        <w:rPr>
          <w:rFonts w:ascii="Arial" w:hAnsi="Arial"/>
          <w:color w:val="222222"/>
          <w:sz w:val="16"/>
          <w:szCs w:val="16"/>
        </w:rPr>
        <w:t xml:space="preserve"> wyklucza się:</w:t>
      </w:r>
    </w:p>
    <w:p w14:paraId="394D2F3B" w14:textId="77777777" w:rsidR="00282B5E" w:rsidRDefault="00282B5E" w:rsidP="00282B5E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6119BFDA" w14:textId="77777777" w:rsidR="00282B5E" w:rsidRDefault="00282B5E" w:rsidP="00282B5E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2) 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33E1EABC" w14:textId="77777777" w:rsidR="00282B5E" w:rsidRDefault="00282B5E" w:rsidP="00282B5E">
      <w:pPr>
        <w:jc w:val="both"/>
        <w:rPr>
          <w:rFonts w:ascii="Arial" w:hAnsi="Arial"/>
          <w:color w:val="222222"/>
          <w:sz w:val="16"/>
          <w:szCs w:val="16"/>
        </w:rPr>
      </w:pPr>
      <w:r>
        <w:rPr>
          <w:rFonts w:ascii="Arial" w:hAnsi="Arial"/>
          <w:color w:val="222222"/>
          <w:sz w:val="16"/>
          <w:szCs w:val="16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09"/>
        </w:tabs>
        <w:ind w:left="720" w:hanging="360"/>
      </w:pPr>
      <w:rPr>
        <w:rFonts w:cs="Times New Roman"/>
        <w:bCs/>
        <w:iCs/>
        <w:sz w:val="22"/>
        <w:szCs w:val="22"/>
      </w:rPr>
    </w:lvl>
  </w:abstractNum>
  <w:abstractNum w:abstractNumId="3" w15:restartNumberingAfterBreak="0">
    <w:nsid w:val="00000004"/>
    <w:multiLevelType w:val="multilevel"/>
    <w:tmpl w:val="683671DA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2340" w:hanging="360"/>
      </w:pPr>
      <w:rPr>
        <w:rFonts w:ascii="Calibri" w:eastAsia="Times New Roman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0000005"/>
    <w:multiLevelType w:val="multilevel"/>
    <w:tmpl w:val="90EC5876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427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>
      <w:start w:val="1"/>
      <w:numFmt w:val="decimal"/>
      <w:lvlText w:val="%4."/>
      <w:lvlJc w:val="left"/>
      <w:pPr>
        <w:tabs>
          <w:tab w:val="num" w:pos="717"/>
        </w:tabs>
        <w:ind w:left="717" w:hanging="360"/>
      </w:p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6" w15:restartNumberingAfterBreak="0">
    <w:nsid w:val="00000008"/>
    <w:multiLevelType w:val="multilevel"/>
    <w:tmpl w:val="40B82D28"/>
    <w:name w:val="WW8Num8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rFonts w:ascii="Calibri" w:eastAsia="Times New Roman" w:hAnsi="Calibri" w:cs="Calibri"/>
        <w:color w:val="auto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/>
        <w:sz w:val="22"/>
        <w:lang w:eastAsia="ar-S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C"/>
    <w:multiLevelType w:val="multilevel"/>
    <w:tmpl w:val="0000000C"/>
    <w:name w:val="WW8Num15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b/>
        <w:i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00000010"/>
    <w:multiLevelType w:val="multilevel"/>
    <w:tmpl w:val="3AFC3D9E"/>
    <w:name w:val="WW8Num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Times New Roman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 w15:restartNumberingAfterBreak="0">
    <w:nsid w:val="00000011"/>
    <w:multiLevelType w:val="multilevel"/>
    <w:tmpl w:val="97BC9958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  <w:bCs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00000012"/>
    <w:multiLevelType w:val="multilevel"/>
    <w:tmpl w:val="E188AB08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Arial" w:eastAsia="Calibri" w:hAnsi="Arial" w:cs="Arial"/>
        <w:b w:val="0"/>
        <w:bCs w:val="0"/>
        <w:color w:val="000000"/>
        <w:sz w:val="18"/>
        <w:szCs w:val="18"/>
      </w:rPr>
    </w:lvl>
  </w:abstractNum>
  <w:abstractNum w:abstractNumId="12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341" w:firstLine="0"/>
      </w:pPr>
      <w:rPr>
        <w:rFonts w:ascii="Tahoma" w:eastAsia="Times New Roman" w:hAnsi="Tahoma" w:cs="Tahoma"/>
        <w:b w:val="0"/>
        <w:i w:val="0"/>
        <w:strike w:val="0"/>
        <w:dstrike w:val="0"/>
        <w:color w:val="000000"/>
        <w:position w:val="0"/>
        <w:sz w:val="19"/>
        <w:szCs w:val="19"/>
        <w:u w:val="none"/>
        <w:effect w:val="none"/>
        <w:vertAlign w:val="baseline"/>
      </w:rPr>
    </w:lvl>
    <w:lvl w:ilvl="1">
      <w:start w:val="1"/>
      <w:numFmt w:val="bullet"/>
      <w:lvlText w:val="•"/>
      <w:lvlJc w:val="left"/>
      <w:pPr>
        <w:tabs>
          <w:tab w:val="num" w:pos="0"/>
        </w:tabs>
        <w:ind w:left="1018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17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47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19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391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637" w:firstLine="0"/>
      </w:pPr>
      <w:rPr>
        <w:rFonts w:ascii="Arial" w:hAnsi="Arial" w:cs="Aria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35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077" w:firstLine="0"/>
      </w:pPr>
      <w:rPr>
        <w:rFonts w:ascii="Segoe UI Symbol" w:hAnsi="Segoe UI Symbol" w:cs="Segoe UI Symbol"/>
        <w:b w:val="0"/>
        <w:i w:val="0"/>
        <w:strike w:val="0"/>
        <w:dstrike w:val="0"/>
        <w:color w:val="000000"/>
        <w:position w:val="0"/>
        <w:sz w:val="19"/>
        <w:u w:val="none"/>
        <w:effect w:val="none"/>
        <w:vertAlign w:val="baseline"/>
      </w:rPr>
    </w:lvl>
  </w:abstractNum>
  <w:abstractNum w:abstractNumId="13" w15:restartNumberingAfterBreak="0">
    <w:nsid w:val="00000017"/>
    <w:multiLevelType w:val="singleLevel"/>
    <w:tmpl w:val="00000017"/>
    <w:name w:val="WW8Num23"/>
    <w:lvl w:ilvl="0">
      <w:start w:val="1"/>
      <w:numFmt w:val="bullet"/>
      <w:lvlText w:val=""/>
      <w:lvlJc w:val="left"/>
      <w:pPr>
        <w:tabs>
          <w:tab w:val="num" w:pos="0"/>
        </w:tabs>
        <w:ind w:left="1128" w:hanging="360"/>
      </w:pPr>
      <w:rPr>
        <w:rFonts w:ascii="Symbol" w:hAnsi="Symbol" w:cs="Symbol" w:hint="default"/>
        <w:color w:val="auto"/>
        <w:sz w:val="22"/>
        <w:lang w:eastAsia="ar-SA"/>
      </w:rPr>
    </w:lvl>
  </w:abstractNum>
  <w:abstractNum w:abstractNumId="14" w15:restartNumberingAfterBreak="0">
    <w:nsid w:val="00000018"/>
    <w:multiLevelType w:val="singleLevel"/>
    <w:tmpl w:val="00000018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146" w:hanging="360"/>
      </w:pPr>
      <w:rPr>
        <w:rFonts w:ascii="Symbol" w:hAnsi="Symbol" w:cs="Symbol" w:hint="default"/>
        <w:sz w:val="22"/>
        <w:lang w:eastAsia="ar-SA"/>
      </w:rPr>
    </w:lvl>
  </w:abstractNum>
  <w:abstractNum w:abstractNumId="15" w15:restartNumberingAfterBreak="0">
    <w:nsid w:val="00000019"/>
    <w:multiLevelType w:val="singleLevel"/>
    <w:tmpl w:val="00000019"/>
    <w:name w:val="WW8Num25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16" w15:restartNumberingAfterBreak="0">
    <w:nsid w:val="00000028"/>
    <w:multiLevelType w:val="multilevel"/>
    <w:tmpl w:val="5FF474C4"/>
    <w:styleLink w:val="Styl13"/>
    <w:lvl w:ilvl="0">
      <w:start w:val="1"/>
      <w:numFmt w:val="decimal"/>
      <w:lvlText w:val="%1."/>
      <w:lvlJc w:val="left"/>
      <w:pPr>
        <w:tabs>
          <w:tab w:val="num" w:pos="1495"/>
        </w:tabs>
        <w:ind w:left="1495" w:hanging="360"/>
      </w:pPr>
      <w:rPr>
        <w:rFonts w:cs="Times New Roman"/>
        <w:strike w:val="0"/>
        <w:dstrike w:val="0"/>
        <w:color w:val="auto"/>
        <w:u w:val="none"/>
        <w:effect w:val="none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00000030"/>
    <w:multiLevelType w:val="single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bCs/>
        <w:iCs/>
        <w:color w:val="000000"/>
        <w:sz w:val="22"/>
        <w:szCs w:val="22"/>
      </w:rPr>
    </w:lvl>
  </w:abstractNum>
  <w:abstractNum w:abstractNumId="18" w15:restartNumberingAfterBreak="0">
    <w:nsid w:val="019C7B87"/>
    <w:multiLevelType w:val="hybridMultilevel"/>
    <w:tmpl w:val="6A2C8F32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DACC4FA0">
      <w:start w:val="1"/>
      <w:numFmt w:val="lowerLetter"/>
      <w:lvlText w:val="%2)"/>
      <w:lvlJc w:val="left"/>
      <w:pPr>
        <w:ind w:left="1797" w:hanging="360"/>
      </w:pPr>
      <w:rPr>
        <w:rFonts w:hint="default"/>
        <w:b/>
        <w:bCs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9" w15:restartNumberingAfterBreak="0">
    <w:nsid w:val="03C539D3"/>
    <w:multiLevelType w:val="hybridMultilevel"/>
    <w:tmpl w:val="18A4AEF8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0" w15:restartNumberingAfterBreak="0">
    <w:nsid w:val="04956A26"/>
    <w:multiLevelType w:val="hybridMultilevel"/>
    <w:tmpl w:val="00A2B2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4C63F07"/>
    <w:multiLevelType w:val="hybridMultilevel"/>
    <w:tmpl w:val="797ADC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6581999"/>
    <w:multiLevelType w:val="multilevel"/>
    <w:tmpl w:val="94889DF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08AA14FB"/>
    <w:multiLevelType w:val="multilevel"/>
    <w:tmpl w:val="3EBE710A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24" w15:restartNumberingAfterBreak="0">
    <w:nsid w:val="099A1A6C"/>
    <w:multiLevelType w:val="hybridMultilevel"/>
    <w:tmpl w:val="A15262F0"/>
    <w:name w:val="WW8Num172222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0A7E3A7E"/>
    <w:multiLevelType w:val="hybridMultilevel"/>
    <w:tmpl w:val="64E89952"/>
    <w:lvl w:ilvl="0" w:tplc="5BCE7238">
      <w:start w:val="4"/>
      <w:numFmt w:val="decimal"/>
      <w:lvlText w:val="%1)"/>
      <w:lvlJc w:val="left"/>
      <w:pPr>
        <w:ind w:left="3237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0AA32F0D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27" w15:restartNumberingAfterBreak="0">
    <w:nsid w:val="0E2E2C51"/>
    <w:multiLevelType w:val="hybridMultilevel"/>
    <w:tmpl w:val="35906518"/>
    <w:lvl w:ilvl="0" w:tplc="CEC6097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8" w15:restartNumberingAfterBreak="0">
    <w:nsid w:val="0F4A30BD"/>
    <w:multiLevelType w:val="multilevel"/>
    <w:tmpl w:val="60DEB974"/>
    <w:lvl w:ilvl="0">
      <w:start w:val="1"/>
      <w:numFmt w:val="lowerLetter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bCs/>
        <w:sz w:val="22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0F735027"/>
    <w:multiLevelType w:val="hybridMultilevel"/>
    <w:tmpl w:val="C96A6318"/>
    <w:lvl w:ilvl="0" w:tplc="7626EC1E">
      <w:start w:val="1"/>
      <w:numFmt w:val="decimal"/>
      <w:lvlText w:val="%1)"/>
      <w:lvlJc w:val="left"/>
      <w:pPr>
        <w:ind w:left="10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10F3611B"/>
    <w:multiLevelType w:val="hybridMultilevel"/>
    <w:tmpl w:val="2E6C58D4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0415001B">
      <w:start w:val="1"/>
      <w:numFmt w:val="lowerRoman"/>
      <w:lvlText w:val="%3."/>
      <w:lvlJc w:val="right"/>
      <w:pPr>
        <w:ind w:left="2651" w:hanging="180"/>
      </w:pPr>
    </w:lvl>
    <w:lvl w:ilvl="3" w:tplc="0415000F">
      <w:start w:val="1"/>
      <w:numFmt w:val="decimal"/>
      <w:lvlText w:val="%4."/>
      <w:lvlJc w:val="left"/>
      <w:pPr>
        <w:ind w:left="3371" w:hanging="360"/>
      </w:pPr>
    </w:lvl>
    <w:lvl w:ilvl="4" w:tplc="04150019">
      <w:start w:val="1"/>
      <w:numFmt w:val="lowerLetter"/>
      <w:lvlText w:val="%5."/>
      <w:lvlJc w:val="left"/>
      <w:pPr>
        <w:ind w:left="4091" w:hanging="360"/>
      </w:pPr>
    </w:lvl>
    <w:lvl w:ilvl="5" w:tplc="0415001B">
      <w:start w:val="1"/>
      <w:numFmt w:val="lowerRoman"/>
      <w:lvlText w:val="%6."/>
      <w:lvlJc w:val="right"/>
      <w:pPr>
        <w:ind w:left="4811" w:hanging="180"/>
      </w:pPr>
    </w:lvl>
    <w:lvl w:ilvl="6" w:tplc="0415000F">
      <w:start w:val="1"/>
      <w:numFmt w:val="decimal"/>
      <w:lvlText w:val="%7."/>
      <w:lvlJc w:val="left"/>
      <w:pPr>
        <w:ind w:left="5531" w:hanging="360"/>
      </w:pPr>
    </w:lvl>
    <w:lvl w:ilvl="7" w:tplc="04150019">
      <w:start w:val="1"/>
      <w:numFmt w:val="lowerLetter"/>
      <w:lvlText w:val="%8."/>
      <w:lvlJc w:val="left"/>
      <w:pPr>
        <w:ind w:left="6251" w:hanging="360"/>
      </w:pPr>
    </w:lvl>
    <w:lvl w:ilvl="8" w:tplc="0415001B">
      <w:start w:val="1"/>
      <w:numFmt w:val="lowerRoman"/>
      <w:lvlText w:val="%9."/>
      <w:lvlJc w:val="right"/>
      <w:pPr>
        <w:ind w:left="6971" w:hanging="180"/>
      </w:pPr>
    </w:lvl>
  </w:abstractNum>
  <w:abstractNum w:abstractNumId="31" w15:restartNumberingAfterBreak="0">
    <w:nsid w:val="11396BB0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 w15:restartNumberingAfterBreak="0">
    <w:nsid w:val="115B7902"/>
    <w:multiLevelType w:val="hybridMultilevel"/>
    <w:tmpl w:val="0BD8DA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127C427F"/>
    <w:multiLevelType w:val="multilevel"/>
    <w:tmpl w:val="A80C44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12D93AC7"/>
    <w:multiLevelType w:val="multilevel"/>
    <w:tmpl w:val="62F4B17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14A0723E"/>
    <w:multiLevelType w:val="multilevel"/>
    <w:tmpl w:val="FD5AF488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6" w15:restartNumberingAfterBreak="0">
    <w:nsid w:val="15440571"/>
    <w:multiLevelType w:val="multilevel"/>
    <w:tmpl w:val="D0A287EA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162C50FC"/>
    <w:multiLevelType w:val="hybridMultilevel"/>
    <w:tmpl w:val="8B48CD5C"/>
    <w:lvl w:ilvl="0" w:tplc="CB62E5C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00000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16381BC7"/>
    <w:multiLevelType w:val="hybridMultilevel"/>
    <w:tmpl w:val="780E211A"/>
    <w:lvl w:ilvl="0" w:tplc="9C7A64E8">
      <w:start w:val="1"/>
      <w:numFmt w:val="decimal"/>
      <w:pStyle w:val="Styl1SWZ"/>
      <w:lvlText w:val="%1)"/>
      <w:lvlJc w:val="left"/>
      <w:pPr>
        <w:snapToGrid w:val="0"/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color w:val="000000"/>
        <w:spacing w:val="0"/>
        <w:w w:val="1"/>
        <w:kern w:val="0"/>
        <w:position w:val="0"/>
        <w:sz w:val="2"/>
        <w:szCs w:val="2"/>
        <w:u w:val="none" w:color="000000"/>
        <w:effect w:val="none"/>
        <w:bdr w:val="none" w:sz="0" w:space="0" w:color="auto" w:frame="1"/>
        <w:shd w:val="clear" w:color="auto" w:fill="000000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844E408">
      <w:start w:val="1"/>
      <w:numFmt w:val="decimal"/>
      <w:lvlText w:val="%2."/>
      <w:lvlJc w:val="left"/>
      <w:pPr>
        <w:ind w:left="1425" w:hanging="705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16961FB5"/>
    <w:multiLevelType w:val="multilevel"/>
    <w:tmpl w:val="DAA45038"/>
    <w:lvl w:ilvl="0">
      <w:start w:val="1"/>
      <w:numFmt w:val="decimal"/>
      <w:lvlText w:val="%1."/>
      <w:lvlJc w:val="left"/>
      <w:pPr>
        <w:ind w:left="802" w:firstLine="0"/>
      </w:pPr>
      <w:rPr>
        <w:rFonts w:asciiTheme="minorHAnsi" w:eastAsia="Times New Roman" w:hAnsiTheme="minorHAnsi" w:cstheme="minorHAnsi" w:hint="default"/>
        <w:b w:val="0"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198E1F34"/>
    <w:multiLevelType w:val="hybridMultilevel"/>
    <w:tmpl w:val="A7E0EB0E"/>
    <w:lvl w:ilvl="0" w:tplc="8112EE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1A542CEE"/>
    <w:multiLevelType w:val="hybridMultilevel"/>
    <w:tmpl w:val="BF025CF0"/>
    <w:lvl w:ilvl="0" w:tplc="399A1A1A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 w:val="0"/>
      </w:rPr>
    </w:lvl>
    <w:lvl w:ilvl="1" w:tplc="399A1A1A">
      <w:start w:val="1"/>
      <w:numFmt w:val="lowerLetter"/>
      <w:lvlText w:val="%2)"/>
      <w:lvlJc w:val="left"/>
      <w:pPr>
        <w:ind w:left="1440" w:hanging="360"/>
      </w:pPr>
      <w:rPr>
        <w:rFonts w:hint="default"/>
        <w:i w:val="0"/>
        <w:i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1C2268CB"/>
    <w:multiLevelType w:val="hybridMultilevel"/>
    <w:tmpl w:val="775EB1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8E02EB2">
      <w:start w:val="1"/>
      <w:numFmt w:val="decimal"/>
      <w:lvlText w:val="%2)"/>
      <w:lvlJc w:val="left"/>
      <w:pPr>
        <w:ind w:left="1440" w:hanging="360"/>
      </w:pPr>
      <w:rPr>
        <w:rFonts w:ascii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1C6517AC"/>
    <w:multiLevelType w:val="hybridMultilevel"/>
    <w:tmpl w:val="69A2FADE"/>
    <w:lvl w:ilvl="0" w:tplc="50808DA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hAnsiTheme="minorHAnsi" w:cstheme="minorHAnsi" w:hint="default"/>
      </w:rPr>
    </w:lvl>
    <w:lvl w:ilvl="1" w:tplc="2ABA87C6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9FBEE0D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Theme="minorHAnsi" w:eastAsia="Times New Roman" w:hAnsiTheme="minorHAnsi" w:cstheme="minorHAnsi" w:hint="default"/>
        <w:b w:val="0"/>
        <w:bCs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 w15:restartNumberingAfterBreak="0">
    <w:nsid w:val="1DA325D5"/>
    <w:multiLevelType w:val="hybridMultilevel"/>
    <w:tmpl w:val="5FE4324C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45" w15:restartNumberingAfterBreak="0">
    <w:nsid w:val="1DAA331C"/>
    <w:multiLevelType w:val="multilevel"/>
    <w:tmpl w:val="EC4CD1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6" w15:restartNumberingAfterBreak="0">
    <w:nsid w:val="1DCB2C35"/>
    <w:multiLevelType w:val="hybridMultilevel"/>
    <w:tmpl w:val="93B280AE"/>
    <w:lvl w:ilvl="0" w:tplc="6F78D65E">
      <w:start w:val="1"/>
      <w:numFmt w:val="lowerLetter"/>
      <w:lvlText w:val="%1)"/>
      <w:lvlJc w:val="left"/>
      <w:pPr>
        <w:ind w:left="717" w:hanging="360"/>
      </w:p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47" w15:restartNumberingAfterBreak="0">
    <w:nsid w:val="1FEC660E"/>
    <w:multiLevelType w:val="hybridMultilevel"/>
    <w:tmpl w:val="07AEFA8C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20EF25F7"/>
    <w:multiLevelType w:val="hybridMultilevel"/>
    <w:tmpl w:val="4DFE7036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11">
      <w:start w:val="1"/>
      <w:numFmt w:val="decimal"/>
      <w:lvlText w:val="%4)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27D8D054">
      <w:start w:val="1"/>
      <w:numFmt w:val="decimal"/>
      <w:lvlText w:val="%7."/>
      <w:lvlJc w:val="left"/>
      <w:pPr>
        <w:ind w:left="5397" w:hanging="360"/>
      </w:pPr>
      <w:rPr>
        <w:b w:val="0"/>
        <w:bCs/>
      </w:r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49" w15:restartNumberingAfterBreak="0">
    <w:nsid w:val="21225FF5"/>
    <w:multiLevelType w:val="hybridMultilevel"/>
    <w:tmpl w:val="285CB1C4"/>
    <w:name w:val="WW8Num172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0" w15:restartNumberingAfterBreak="0">
    <w:nsid w:val="2175356D"/>
    <w:multiLevelType w:val="hybridMultilevel"/>
    <w:tmpl w:val="B6A41FEA"/>
    <w:lvl w:ilvl="0" w:tplc="695C8674">
      <w:start w:val="1"/>
      <w:numFmt w:val="decimal"/>
      <w:lvlText w:val="%1)"/>
      <w:lvlJc w:val="left"/>
      <w:pPr>
        <w:ind w:left="1099" w:hanging="39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>
      <w:start w:val="1"/>
      <w:numFmt w:val="lowerRoman"/>
      <w:lvlText w:val="%3."/>
      <w:lvlJc w:val="right"/>
      <w:pPr>
        <w:ind w:left="2509" w:hanging="180"/>
      </w:pPr>
    </w:lvl>
    <w:lvl w:ilvl="3" w:tplc="0415000F">
      <w:start w:val="1"/>
      <w:numFmt w:val="decimal"/>
      <w:lvlText w:val="%4."/>
      <w:lvlJc w:val="left"/>
      <w:pPr>
        <w:ind w:left="3229" w:hanging="360"/>
      </w:pPr>
    </w:lvl>
    <w:lvl w:ilvl="4" w:tplc="04150019">
      <w:start w:val="1"/>
      <w:numFmt w:val="lowerLetter"/>
      <w:lvlText w:val="%5."/>
      <w:lvlJc w:val="left"/>
      <w:pPr>
        <w:ind w:left="3949" w:hanging="360"/>
      </w:pPr>
    </w:lvl>
    <w:lvl w:ilvl="5" w:tplc="0415001B">
      <w:start w:val="1"/>
      <w:numFmt w:val="lowerRoman"/>
      <w:lvlText w:val="%6."/>
      <w:lvlJc w:val="right"/>
      <w:pPr>
        <w:ind w:left="4669" w:hanging="180"/>
      </w:pPr>
    </w:lvl>
    <w:lvl w:ilvl="6" w:tplc="0415000F">
      <w:start w:val="1"/>
      <w:numFmt w:val="decimal"/>
      <w:lvlText w:val="%7."/>
      <w:lvlJc w:val="left"/>
      <w:pPr>
        <w:ind w:left="5389" w:hanging="360"/>
      </w:pPr>
    </w:lvl>
    <w:lvl w:ilvl="7" w:tplc="04150019">
      <w:start w:val="1"/>
      <w:numFmt w:val="lowerLetter"/>
      <w:lvlText w:val="%8."/>
      <w:lvlJc w:val="left"/>
      <w:pPr>
        <w:ind w:left="6109" w:hanging="360"/>
      </w:pPr>
    </w:lvl>
    <w:lvl w:ilvl="8" w:tplc="0415001B">
      <w:start w:val="1"/>
      <w:numFmt w:val="lowerRoman"/>
      <w:lvlText w:val="%9."/>
      <w:lvlJc w:val="right"/>
      <w:pPr>
        <w:ind w:left="6829" w:hanging="180"/>
      </w:pPr>
    </w:lvl>
  </w:abstractNum>
  <w:abstractNum w:abstractNumId="51" w15:restartNumberingAfterBreak="0">
    <w:nsid w:val="22F00A46"/>
    <w:multiLevelType w:val="multilevel"/>
    <w:tmpl w:val="7EFCF61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2" w15:restartNumberingAfterBreak="0">
    <w:nsid w:val="259A3CED"/>
    <w:multiLevelType w:val="hybridMultilevel"/>
    <w:tmpl w:val="CF38125A"/>
    <w:lvl w:ilvl="0" w:tplc="DA768174">
      <w:start w:val="1"/>
      <w:numFmt w:val="decimal"/>
      <w:pStyle w:val="Styl2SWZ"/>
      <w:lvlText w:val="%1."/>
      <w:lvlJc w:val="left"/>
      <w:pPr>
        <w:ind w:left="357" w:hanging="357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6B653A2"/>
    <w:multiLevelType w:val="multilevel"/>
    <w:tmpl w:val="1388A3B6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270D50B0"/>
    <w:multiLevelType w:val="multilevel"/>
    <w:tmpl w:val="76A411EE"/>
    <w:lvl w:ilvl="0">
      <w:start w:val="1"/>
      <w:numFmt w:val="decimal"/>
      <w:lvlText w:val="%1."/>
      <w:lvlJc w:val="left"/>
      <w:pPr>
        <w:ind w:left="341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1">
      <w:start w:val="1"/>
      <w:numFmt w:val="lowerLetter"/>
      <w:lvlText w:val="%2"/>
      <w:lvlJc w:val="left"/>
      <w:pPr>
        <w:ind w:left="10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2">
      <w:start w:val="1"/>
      <w:numFmt w:val="lowerRoman"/>
      <w:lvlText w:val="%3"/>
      <w:lvlJc w:val="left"/>
      <w:pPr>
        <w:ind w:left="18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3">
      <w:start w:val="1"/>
      <w:numFmt w:val="decimal"/>
      <w:lvlText w:val="%4"/>
      <w:lvlJc w:val="left"/>
      <w:pPr>
        <w:ind w:left="25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4">
      <w:start w:val="1"/>
      <w:numFmt w:val="lowerLetter"/>
      <w:lvlText w:val="%5"/>
      <w:lvlJc w:val="left"/>
      <w:pPr>
        <w:ind w:left="324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5">
      <w:start w:val="1"/>
      <w:numFmt w:val="lowerRoman"/>
      <w:lvlText w:val="%6"/>
      <w:lvlJc w:val="left"/>
      <w:pPr>
        <w:ind w:left="396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6">
      <w:start w:val="1"/>
      <w:numFmt w:val="decimal"/>
      <w:lvlText w:val="%7"/>
      <w:lvlJc w:val="left"/>
      <w:pPr>
        <w:ind w:left="468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7">
      <w:start w:val="1"/>
      <w:numFmt w:val="lowerLetter"/>
      <w:lvlText w:val="%8"/>
      <w:lvlJc w:val="left"/>
      <w:pPr>
        <w:ind w:left="540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8">
      <w:start w:val="1"/>
      <w:numFmt w:val="lowerRoman"/>
      <w:lvlText w:val="%9"/>
      <w:lvlJc w:val="left"/>
      <w:pPr>
        <w:ind w:left="6120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</w:abstractNum>
  <w:abstractNum w:abstractNumId="55" w15:restartNumberingAfterBreak="0">
    <w:nsid w:val="28975D77"/>
    <w:multiLevelType w:val="hybridMultilevel"/>
    <w:tmpl w:val="C066BF9C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0F">
      <w:start w:val="1"/>
      <w:numFmt w:val="decimal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56" w15:restartNumberingAfterBreak="0">
    <w:nsid w:val="2B371EE9"/>
    <w:multiLevelType w:val="multilevel"/>
    <w:tmpl w:val="C5225F86"/>
    <w:lvl w:ilvl="0">
      <w:start w:val="1"/>
      <w:numFmt w:val="decimal"/>
      <w:lvlText w:val="%1)"/>
      <w:lvlJc w:val="left"/>
      <w:pPr>
        <w:ind w:left="1068" w:hanging="360"/>
      </w:pPr>
      <w:rPr>
        <w:rFonts w:asciiTheme="minorHAnsi" w:eastAsia="Times New Roman" w:hAnsiTheme="minorHAnsi" w:cstheme="minorHAnsi" w:hint="default"/>
        <w:color w:val="auto"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Letter"/>
      <w:lvlText w:val="%3)"/>
      <w:lvlJc w:val="left"/>
      <w:pPr>
        <w:ind w:left="2160" w:hanging="180"/>
      </w:pPr>
      <w:rPr>
        <w:rFonts w:hint="default"/>
        <w:sz w:val="22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2B970C32"/>
    <w:multiLevelType w:val="hybridMultilevel"/>
    <w:tmpl w:val="14A2EB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2DE73206"/>
    <w:multiLevelType w:val="hybridMultilevel"/>
    <w:tmpl w:val="FA3EBA6E"/>
    <w:name w:val="WW8Num1722"/>
    <w:lvl w:ilvl="0" w:tplc="C39AA304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2F1744B3"/>
    <w:multiLevelType w:val="hybridMultilevel"/>
    <w:tmpl w:val="B3B6D060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1">
      <w:start w:val="1"/>
      <w:numFmt w:val="decimal"/>
      <w:lvlText w:val="%3)"/>
      <w:lvlJc w:val="lef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60" w15:restartNumberingAfterBreak="0">
    <w:nsid w:val="2FBE3D3A"/>
    <w:multiLevelType w:val="hybridMultilevel"/>
    <w:tmpl w:val="4F107BEC"/>
    <w:lvl w:ilvl="0" w:tplc="C2CC7FD4">
      <w:start w:val="1"/>
      <w:numFmt w:val="upperRoman"/>
      <w:lvlText w:val="%1."/>
      <w:lvlJc w:val="left"/>
      <w:pPr>
        <w:ind w:left="1276" w:hanging="72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1" w15:restartNumberingAfterBreak="0">
    <w:nsid w:val="312A5270"/>
    <w:multiLevelType w:val="multilevel"/>
    <w:tmpl w:val="B43E211E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2"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700" w:hanging="720"/>
      </w:pPr>
      <w:rPr>
        <w:rFonts w:cs="Calibri"/>
        <w:b/>
        <w:sz w:val="22"/>
      </w:rPr>
    </w:lvl>
    <w:lvl w:ilvl="3">
      <w:start w:val="1"/>
      <w:numFmt w:val="decimal"/>
      <w:lvlText w:val="%4)"/>
      <w:lvlJc w:val="left"/>
      <w:pPr>
        <w:ind w:left="2880" w:hanging="360"/>
      </w:pPr>
      <w:rPr>
        <w:b w:val="0"/>
        <w:bCs/>
      </w:r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529318E"/>
    <w:multiLevelType w:val="multilevel"/>
    <w:tmpl w:val="C97C2B4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166" w:hanging="360"/>
      </w:pPr>
    </w:lvl>
    <w:lvl w:ilvl="2">
      <w:start w:val="1"/>
      <w:numFmt w:val="lowerRoman"/>
      <w:lvlText w:val="%3."/>
      <w:lvlJc w:val="right"/>
      <w:pPr>
        <w:ind w:left="1886" w:hanging="180"/>
      </w:pPr>
    </w:lvl>
    <w:lvl w:ilvl="3">
      <w:start w:val="1"/>
      <w:numFmt w:val="decimal"/>
      <w:lvlText w:val="%4."/>
      <w:lvlJc w:val="left"/>
      <w:pPr>
        <w:ind w:left="2606" w:hanging="360"/>
      </w:pPr>
    </w:lvl>
    <w:lvl w:ilvl="4">
      <w:start w:val="1"/>
      <w:numFmt w:val="lowerLetter"/>
      <w:lvlText w:val="%5."/>
      <w:lvlJc w:val="left"/>
      <w:pPr>
        <w:ind w:left="3326" w:hanging="360"/>
      </w:pPr>
    </w:lvl>
    <w:lvl w:ilvl="5">
      <w:start w:val="1"/>
      <w:numFmt w:val="lowerRoman"/>
      <w:lvlText w:val="%6."/>
      <w:lvlJc w:val="right"/>
      <w:pPr>
        <w:ind w:left="4046" w:hanging="180"/>
      </w:pPr>
    </w:lvl>
    <w:lvl w:ilvl="6">
      <w:start w:val="1"/>
      <w:numFmt w:val="decimal"/>
      <w:lvlText w:val="%7."/>
      <w:lvlJc w:val="left"/>
      <w:pPr>
        <w:ind w:left="4766" w:hanging="360"/>
      </w:pPr>
    </w:lvl>
    <w:lvl w:ilvl="7">
      <w:start w:val="1"/>
      <w:numFmt w:val="lowerLetter"/>
      <w:lvlText w:val="%8."/>
      <w:lvlJc w:val="left"/>
      <w:pPr>
        <w:ind w:left="5486" w:hanging="360"/>
      </w:pPr>
    </w:lvl>
    <w:lvl w:ilvl="8">
      <w:start w:val="1"/>
      <w:numFmt w:val="lowerRoman"/>
      <w:lvlText w:val="%9."/>
      <w:lvlJc w:val="right"/>
      <w:pPr>
        <w:ind w:left="6206" w:hanging="180"/>
      </w:pPr>
    </w:lvl>
  </w:abstractNum>
  <w:abstractNum w:abstractNumId="63" w15:restartNumberingAfterBreak="0">
    <w:nsid w:val="353F7F18"/>
    <w:multiLevelType w:val="hybridMultilevel"/>
    <w:tmpl w:val="0234E0D2"/>
    <w:lvl w:ilvl="0" w:tplc="87207FFE">
      <w:start w:val="1"/>
      <w:numFmt w:val="decimal"/>
      <w:lvlText w:val="%1."/>
      <w:lvlJc w:val="left"/>
      <w:pPr>
        <w:tabs>
          <w:tab w:val="num" w:pos="1800"/>
        </w:tabs>
        <w:ind w:left="1800" w:hanging="363"/>
      </w:pPr>
      <w:rPr>
        <w:rFonts w:asciiTheme="minorHAnsi" w:eastAsia="Times New Roman" w:hAnsiTheme="minorHAnsi" w:cstheme="minorHAnsi" w:hint="default"/>
        <w:b w:val="0"/>
        <w:bCs/>
        <w:sz w:val="22"/>
        <w:szCs w:val="22"/>
      </w:rPr>
    </w:lvl>
    <w:lvl w:ilvl="1" w:tplc="77FA523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36551D3D"/>
    <w:multiLevelType w:val="hybridMultilevel"/>
    <w:tmpl w:val="AEE03F98"/>
    <w:name w:val="WW8Num442222222"/>
    <w:lvl w:ilvl="0" w:tplc="00000005">
      <w:start w:val="1"/>
      <w:numFmt w:val="decimal"/>
      <w:lvlText w:val="%1."/>
      <w:lvlJc w:val="left"/>
      <w:pPr>
        <w:ind w:left="916" w:hanging="360"/>
      </w:pPr>
      <w:rPr>
        <w:rFonts w:ascii="Arial" w:hAnsi="Arial" w:cs="Arial" w:hint="default"/>
        <w:b/>
        <w:bCs/>
        <w:sz w:val="20"/>
        <w:lang w:val="pl-PL"/>
      </w:rPr>
    </w:lvl>
    <w:lvl w:ilvl="1" w:tplc="04150019">
      <w:start w:val="1"/>
      <w:numFmt w:val="lowerLetter"/>
      <w:lvlText w:val="%2."/>
      <w:lvlJc w:val="left"/>
      <w:pPr>
        <w:ind w:left="1636" w:hanging="360"/>
      </w:pPr>
    </w:lvl>
    <w:lvl w:ilvl="2" w:tplc="0415001B">
      <w:start w:val="1"/>
      <w:numFmt w:val="lowerRoman"/>
      <w:lvlText w:val="%3."/>
      <w:lvlJc w:val="right"/>
      <w:pPr>
        <w:ind w:left="2356" w:hanging="180"/>
      </w:pPr>
    </w:lvl>
    <w:lvl w:ilvl="3" w:tplc="0415000F">
      <w:start w:val="1"/>
      <w:numFmt w:val="decimal"/>
      <w:lvlText w:val="%4."/>
      <w:lvlJc w:val="left"/>
      <w:pPr>
        <w:ind w:left="3076" w:hanging="360"/>
      </w:pPr>
    </w:lvl>
    <w:lvl w:ilvl="4" w:tplc="04150019">
      <w:start w:val="1"/>
      <w:numFmt w:val="lowerLetter"/>
      <w:lvlText w:val="%5."/>
      <w:lvlJc w:val="left"/>
      <w:pPr>
        <w:ind w:left="3796" w:hanging="360"/>
      </w:pPr>
    </w:lvl>
    <w:lvl w:ilvl="5" w:tplc="0415001B">
      <w:start w:val="1"/>
      <w:numFmt w:val="lowerRoman"/>
      <w:lvlText w:val="%6."/>
      <w:lvlJc w:val="right"/>
      <w:pPr>
        <w:ind w:left="4516" w:hanging="180"/>
      </w:pPr>
    </w:lvl>
    <w:lvl w:ilvl="6" w:tplc="0415000F">
      <w:start w:val="1"/>
      <w:numFmt w:val="decimal"/>
      <w:lvlText w:val="%7."/>
      <w:lvlJc w:val="left"/>
      <w:pPr>
        <w:ind w:left="5236" w:hanging="360"/>
      </w:pPr>
    </w:lvl>
    <w:lvl w:ilvl="7" w:tplc="04150019">
      <w:start w:val="1"/>
      <w:numFmt w:val="lowerLetter"/>
      <w:lvlText w:val="%8."/>
      <w:lvlJc w:val="left"/>
      <w:pPr>
        <w:ind w:left="5956" w:hanging="360"/>
      </w:pPr>
    </w:lvl>
    <w:lvl w:ilvl="8" w:tplc="0415001B">
      <w:start w:val="1"/>
      <w:numFmt w:val="lowerRoman"/>
      <w:lvlText w:val="%9."/>
      <w:lvlJc w:val="right"/>
      <w:pPr>
        <w:ind w:left="6676" w:hanging="180"/>
      </w:pPr>
    </w:lvl>
  </w:abstractNum>
  <w:abstractNum w:abstractNumId="65" w15:restartNumberingAfterBreak="0">
    <w:nsid w:val="3C013D10"/>
    <w:multiLevelType w:val="multilevel"/>
    <w:tmpl w:val="9D9853D2"/>
    <w:lvl w:ilvl="0">
      <w:start w:val="1"/>
      <w:numFmt w:val="bullet"/>
      <w:lvlText w:val=""/>
      <w:lvlJc w:val="left"/>
      <w:pPr>
        <w:ind w:left="1080" w:hanging="360"/>
      </w:pPr>
      <w:rPr>
        <w:rFonts w:ascii="Symbol" w:hAnsi="Symbol" w:cs="Symbol" w:hint="default"/>
        <w:color w:val="000000"/>
        <w:sz w:val="22"/>
        <w:szCs w:val="22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66" w15:restartNumberingAfterBreak="0">
    <w:nsid w:val="3D5E101F"/>
    <w:multiLevelType w:val="multilevel"/>
    <w:tmpl w:val="438229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3F94605B"/>
    <w:multiLevelType w:val="hybridMultilevel"/>
    <w:tmpl w:val="9C3074DC"/>
    <w:lvl w:ilvl="0" w:tplc="81C87A3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405B2B44"/>
    <w:multiLevelType w:val="hybridMultilevel"/>
    <w:tmpl w:val="F8CA1500"/>
    <w:name w:val="WW8Num172222222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69" w15:restartNumberingAfterBreak="0">
    <w:nsid w:val="41064E31"/>
    <w:multiLevelType w:val="hybridMultilevel"/>
    <w:tmpl w:val="5A5C0BCA"/>
    <w:lvl w:ilvl="0" w:tplc="67942382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i w:val="0"/>
        <w:color w:val="000000"/>
        <w:sz w:val="20"/>
      </w:rPr>
    </w:lvl>
    <w:lvl w:ilvl="1" w:tplc="0415000F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415C33B0"/>
    <w:multiLevelType w:val="multilevel"/>
    <w:tmpl w:val="16261B7E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1" w15:restartNumberingAfterBreak="0">
    <w:nsid w:val="420A2E37"/>
    <w:multiLevelType w:val="hybridMultilevel"/>
    <w:tmpl w:val="48569262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42190B76"/>
    <w:multiLevelType w:val="multilevel"/>
    <w:tmpl w:val="AF40D970"/>
    <w:lvl w:ilvl="0">
      <w:start w:val="1"/>
      <w:numFmt w:val="decimal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3" w15:restartNumberingAfterBreak="0">
    <w:nsid w:val="42212836"/>
    <w:multiLevelType w:val="hybridMultilevel"/>
    <w:tmpl w:val="B494177E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424C2396"/>
    <w:multiLevelType w:val="multilevel"/>
    <w:tmpl w:val="778A5A42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 w15:restartNumberingAfterBreak="0">
    <w:nsid w:val="431E16E5"/>
    <w:multiLevelType w:val="multilevel"/>
    <w:tmpl w:val="F90268CE"/>
    <w:lvl w:ilvl="0">
      <w:start w:val="1"/>
      <w:numFmt w:val="decimal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hint="default"/>
        <w:i w:val="0"/>
        <w:iCs w:val="0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6" w15:restartNumberingAfterBreak="0">
    <w:nsid w:val="44B93A2F"/>
    <w:multiLevelType w:val="hybridMultilevel"/>
    <w:tmpl w:val="269699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51F24888">
      <w:start w:val="1"/>
      <w:numFmt w:val="lowerLetter"/>
      <w:lvlText w:val="%2)"/>
      <w:lvlJc w:val="left"/>
      <w:pPr>
        <w:ind w:left="1500" w:hanging="42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5215181"/>
    <w:multiLevelType w:val="hybridMultilevel"/>
    <w:tmpl w:val="09FA0A9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8" w15:restartNumberingAfterBreak="0">
    <w:nsid w:val="45661EB3"/>
    <w:multiLevelType w:val="hybridMultilevel"/>
    <w:tmpl w:val="EC3E8434"/>
    <w:lvl w:ilvl="0" w:tplc="04150011">
      <w:start w:val="1"/>
      <w:numFmt w:val="decimal"/>
      <w:lvlText w:val="%1)"/>
      <w:lvlJc w:val="left"/>
      <w:pPr>
        <w:ind w:left="1083" w:hanging="360"/>
      </w:pPr>
    </w:lvl>
    <w:lvl w:ilvl="1" w:tplc="04150019">
      <w:start w:val="1"/>
      <w:numFmt w:val="lowerLetter"/>
      <w:lvlText w:val="%2."/>
      <w:lvlJc w:val="left"/>
      <w:pPr>
        <w:ind w:left="1803" w:hanging="360"/>
      </w:pPr>
    </w:lvl>
    <w:lvl w:ilvl="2" w:tplc="0415001B">
      <w:start w:val="1"/>
      <w:numFmt w:val="lowerRoman"/>
      <w:lvlText w:val="%3."/>
      <w:lvlJc w:val="right"/>
      <w:pPr>
        <w:ind w:left="2523" w:hanging="180"/>
      </w:pPr>
    </w:lvl>
    <w:lvl w:ilvl="3" w:tplc="04150011">
      <w:start w:val="1"/>
      <w:numFmt w:val="decimal"/>
      <w:lvlText w:val="%4)"/>
      <w:lvlJc w:val="left"/>
      <w:pPr>
        <w:ind w:left="3243" w:hanging="360"/>
      </w:pPr>
    </w:lvl>
    <w:lvl w:ilvl="4" w:tplc="04150019">
      <w:start w:val="1"/>
      <w:numFmt w:val="lowerLetter"/>
      <w:lvlText w:val="%5."/>
      <w:lvlJc w:val="left"/>
      <w:pPr>
        <w:ind w:left="3963" w:hanging="360"/>
      </w:pPr>
    </w:lvl>
    <w:lvl w:ilvl="5" w:tplc="0415001B">
      <w:start w:val="1"/>
      <w:numFmt w:val="lowerRoman"/>
      <w:lvlText w:val="%6."/>
      <w:lvlJc w:val="right"/>
      <w:pPr>
        <w:ind w:left="4683" w:hanging="180"/>
      </w:pPr>
    </w:lvl>
    <w:lvl w:ilvl="6" w:tplc="0415000F">
      <w:start w:val="1"/>
      <w:numFmt w:val="decimal"/>
      <w:lvlText w:val="%7."/>
      <w:lvlJc w:val="left"/>
      <w:pPr>
        <w:ind w:left="5403" w:hanging="360"/>
      </w:pPr>
    </w:lvl>
    <w:lvl w:ilvl="7" w:tplc="04150019">
      <w:start w:val="1"/>
      <w:numFmt w:val="lowerLetter"/>
      <w:lvlText w:val="%8."/>
      <w:lvlJc w:val="left"/>
      <w:pPr>
        <w:ind w:left="6123" w:hanging="360"/>
      </w:pPr>
    </w:lvl>
    <w:lvl w:ilvl="8" w:tplc="0415001B">
      <w:start w:val="1"/>
      <w:numFmt w:val="lowerRoman"/>
      <w:lvlText w:val="%9."/>
      <w:lvlJc w:val="right"/>
      <w:pPr>
        <w:ind w:left="6843" w:hanging="180"/>
      </w:pPr>
    </w:lvl>
  </w:abstractNum>
  <w:abstractNum w:abstractNumId="79" w15:restartNumberingAfterBreak="0">
    <w:nsid w:val="45CF5704"/>
    <w:multiLevelType w:val="hybridMultilevel"/>
    <w:tmpl w:val="6C88F690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80" w15:restartNumberingAfterBreak="0">
    <w:nsid w:val="47AD723A"/>
    <w:multiLevelType w:val="multilevel"/>
    <w:tmpl w:val="DAB852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1" w15:restartNumberingAfterBreak="0">
    <w:nsid w:val="47EA2D1C"/>
    <w:multiLevelType w:val="multilevel"/>
    <w:tmpl w:val="7804D3C0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82" w15:restartNumberingAfterBreak="0">
    <w:nsid w:val="48F94AF6"/>
    <w:multiLevelType w:val="hybridMultilevel"/>
    <w:tmpl w:val="9D2ADD9A"/>
    <w:lvl w:ilvl="0" w:tplc="980C9626">
      <w:start w:val="1"/>
      <w:numFmt w:val="lowerLetter"/>
      <w:lvlText w:val="%1)"/>
      <w:lvlJc w:val="left"/>
      <w:pPr>
        <w:ind w:left="2624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3" w15:restartNumberingAfterBreak="0">
    <w:nsid w:val="4B0E262A"/>
    <w:multiLevelType w:val="hybridMultilevel"/>
    <w:tmpl w:val="33349A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4DCE2A85"/>
    <w:multiLevelType w:val="hybridMultilevel"/>
    <w:tmpl w:val="EA3A77CE"/>
    <w:name w:val="WW8Num17222"/>
    <w:lvl w:ilvl="0" w:tplc="399A1A1A">
      <w:start w:val="1"/>
      <w:numFmt w:val="lowerLetter"/>
      <w:lvlText w:val="%1)"/>
      <w:lvlJc w:val="left"/>
      <w:pPr>
        <w:ind w:left="1080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5" w15:restartNumberingAfterBreak="0">
    <w:nsid w:val="4EC051F7"/>
    <w:multiLevelType w:val="hybridMultilevel"/>
    <w:tmpl w:val="26F29BF0"/>
    <w:lvl w:ilvl="0" w:tplc="1C1E2BE4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6" w15:restartNumberingAfterBreak="0">
    <w:nsid w:val="50CE2644"/>
    <w:multiLevelType w:val="hybridMultilevel"/>
    <w:tmpl w:val="5FE8BDD4"/>
    <w:lvl w:ilvl="0" w:tplc="47CEF7CC">
      <w:start w:val="1"/>
      <w:numFmt w:val="decimal"/>
      <w:lvlText w:val="%1."/>
      <w:lvlJc w:val="left"/>
      <w:pPr>
        <w:ind w:left="592" w:hanging="360"/>
      </w:pPr>
      <w:rPr>
        <w:rFonts w:ascii="Times New Roman" w:eastAsia="Times New Roman" w:hAnsi="Times New Roman" w:cs="Times New Roman" w:hint="default"/>
        <w:w w:val="99"/>
        <w:sz w:val="22"/>
        <w:szCs w:val="22"/>
        <w:lang w:val="pl-PL" w:eastAsia="en-US" w:bidi="ar-SA"/>
      </w:rPr>
    </w:lvl>
    <w:lvl w:ilvl="1" w:tplc="0772249C">
      <w:start w:val="1"/>
      <w:numFmt w:val="decimal"/>
      <w:lvlText w:val="%2)"/>
      <w:lvlJc w:val="left"/>
      <w:pPr>
        <w:ind w:left="2498" w:hanging="295"/>
      </w:pPr>
      <w:rPr>
        <w:rFonts w:asciiTheme="minorHAnsi" w:eastAsia="Times New Roman" w:hAnsiTheme="minorHAnsi" w:cs="Times New Roman" w:hint="default"/>
        <w:w w:val="99"/>
        <w:sz w:val="22"/>
        <w:szCs w:val="22"/>
        <w:lang w:val="pl-PL" w:eastAsia="en-US" w:bidi="ar-SA"/>
      </w:rPr>
    </w:lvl>
    <w:lvl w:ilvl="2" w:tplc="1EBC93DA">
      <w:numFmt w:val="bullet"/>
      <w:lvlText w:val="•"/>
      <w:lvlJc w:val="left"/>
      <w:pPr>
        <w:ind w:left="3407" w:hanging="295"/>
      </w:pPr>
      <w:rPr>
        <w:lang w:val="pl-PL" w:eastAsia="en-US" w:bidi="ar-SA"/>
      </w:rPr>
    </w:lvl>
    <w:lvl w:ilvl="3" w:tplc="876812C0">
      <w:numFmt w:val="bullet"/>
      <w:lvlText w:val="•"/>
      <w:lvlJc w:val="left"/>
      <w:pPr>
        <w:ind w:left="4314" w:hanging="295"/>
      </w:pPr>
      <w:rPr>
        <w:lang w:val="pl-PL" w:eastAsia="en-US" w:bidi="ar-SA"/>
      </w:rPr>
    </w:lvl>
    <w:lvl w:ilvl="4" w:tplc="B01CC09C">
      <w:numFmt w:val="bullet"/>
      <w:lvlText w:val="•"/>
      <w:lvlJc w:val="left"/>
      <w:pPr>
        <w:ind w:left="5222" w:hanging="295"/>
      </w:pPr>
      <w:rPr>
        <w:lang w:val="pl-PL" w:eastAsia="en-US" w:bidi="ar-SA"/>
      </w:rPr>
    </w:lvl>
    <w:lvl w:ilvl="5" w:tplc="A21C8F08">
      <w:numFmt w:val="bullet"/>
      <w:lvlText w:val="•"/>
      <w:lvlJc w:val="left"/>
      <w:pPr>
        <w:ind w:left="6129" w:hanging="295"/>
      </w:pPr>
      <w:rPr>
        <w:lang w:val="pl-PL" w:eastAsia="en-US" w:bidi="ar-SA"/>
      </w:rPr>
    </w:lvl>
    <w:lvl w:ilvl="6" w:tplc="CE2C21F2">
      <w:numFmt w:val="bullet"/>
      <w:lvlText w:val="•"/>
      <w:lvlJc w:val="left"/>
      <w:pPr>
        <w:ind w:left="7036" w:hanging="295"/>
      </w:pPr>
      <w:rPr>
        <w:lang w:val="pl-PL" w:eastAsia="en-US" w:bidi="ar-SA"/>
      </w:rPr>
    </w:lvl>
    <w:lvl w:ilvl="7" w:tplc="BEE4D708">
      <w:numFmt w:val="bullet"/>
      <w:lvlText w:val="•"/>
      <w:lvlJc w:val="left"/>
      <w:pPr>
        <w:ind w:left="7944" w:hanging="295"/>
      </w:pPr>
      <w:rPr>
        <w:lang w:val="pl-PL" w:eastAsia="en-US" w:bidi="ar-SA"/>
      </w:rPr>
    </w:lvl>
    <w:lvl w:ilvl="8" w:tplc="0ECCEC50">
      <w:numFmt w:val="bullet"/>
      <w:lvlText w:val="•"/>
      <w:lvlJc w:val="left"/>
      <w:pPr>
        <w:ind w:left="8851" w:hanging="295"/>
      </w:pPr>
      <w:rPr>
        <w:lang w:val="pl-PL" w:eastAsia="en-US" w:bidi="ar-SA"/>
      </w:rPr>
    </w:lvl>
  </w:abstractNum>
  <w:abstractNum w:abstractNumId="87" w15:restartNumberingAfterBreak="0">
    <w:nsid w:val="51207F4B"/>
    <w:multiLevelType w:val="hybridMultilevel"/>
    <w:tmpl w:val="52B09F82"/>
    <w:name w:val="WW8Num172222"/>
    <w:lvl w:ilvl="0" w:tplc="399A1A1A">
      <w:start w:val="1"/>
      <w:numFmt w:val="lowerLetter"/>
      <w:lvlText w:val="%1)"/>
      <w:lvlJc w:val="left"/>
      <w:pPr>
        <w:ind w:left="717" w:hanging="360"/>
      </w:pPr>
      <w:rPr>
        <w:rFonts w:hint="default"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88" w15:restartNumberingAfterBreak="0">
    <w:nsid w:val="54CF5C42"/>
    <w:multiLevelType w:val="hybridMultilevel"/>
    <w:tmpl w:val="56347B52"/>
    <w:lvl w:ilvl="0" w:tplc="78CE082C">
      <w:start w:val="1"/>
      <w:numFmt w:val="decimal"/>
      <w:lvlText w:val="%1)"/>
      <w:lvlJc w:val="left"/>
      <w:pPr>
        <w:ind w:left="1522" w:hanging="360"/>
      </w:pPr>
      <w:rPr>
        <w:rFonts w:asciiTheme="minorHAnsi" w:eastAsiaTheme="minorHAnsi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24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6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8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0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2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4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6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82" w:hanging="360"/>
      </w:pPr>
      <w:rPr>
        <w:rFonts w:ascii="Wingdings" w:hAnsi="Wingdings" w:hint="default"/>
      </w:rPr>
    </w:lvl>
  </w:abstractNum>
  <w:abstractNum w:abstractNumId="89" w15:restartNumberingAfterBreak="0">
    <w:nsid w:val="55195907"/>
    <w:multiLevelType w:val="hybridMultilevel"/>
    <w:tmpl w:val="027CB326"/>
    <w:lvl w:ilvl="0" w:tplc="CF324B1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0" w15:restartNumberingAfterBreak="0">
    <w:nsid w:val="55A15501"/>
    <w:multiLevelType w:val="hybridMultilevel"/>
    <w:tmpl w:val="1F2EB332"/>
    <w:lvl w:ilvl="0" w:tplc="0415000F">
      <w:start w:val="1"/>
      <w:numFmt w:val="decimal"/>
      <w:lvlText w:val="%1."/>
      <w:lvlJc w:val="left"/>
      <w:pPr>
        <w:ind w:left="1800" w:hanging="360"/>
      </w:p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577438AC"/>
    <w:multiLevelType w:val="multilevel"/>
    <w:tmpl w:val="631A336C"/>
    <w:styleLink w:val="Numbering123"/>
    <w:lvl w:ilvl="0">
      <w:start w:val="1"/>
      <w:numFmt w:val="decimal"/>
      <w:lvlText w:val="%1."/>
      <w:lvlJc w:val="left"/>
      <w:pPr>
        <w:ind w:left="499" w:hanging="357"/>
      </w:pPr>
      <w:rPr>
        <w:rFonts w:ascii="Arial" w:hAnsi="Arial"/>
        <w:sz w:val="22"/>
      </w:rPr>
    </w:lvl>
    <w:lvl w:ilvl="1">
      <w:start w:val="1"/>
      <w:numFmt w:val="decimal"/>
      <w:lvlText w:val="%2."/>
      <w:lvlJc w:val="left"/>
      <w:pPr>
        <w:ind w:left="1293" w:hanging="397"/>
      </w:pPr>
    </w:lvl>
    <w:lvl w:ilvl="2">
      <w:start w:val="1"/>
      <w:numFmt w:val="decimal"/>
      <w:lvlText w:val="%3."/>
      <w:lvlJc w:val="left"/>
      <w:pPr>
        <w:ind w:left="1690" w:hanging="397"/>
      </w:pPr>
    </w:lvl>
    <w:lvl w:ilvl="3">
      <w:start w:val="1"/>
      <w:numFmt w:val="decimal"/>
      <w:lvlText w:val="%4."/>
      <w:lvlJc w:val="left"/>
      <w:pPr>
        <w:ind w:left="2087" w:hanging="397"/>
      </w:pPr>
    </w:lvl>
    <w:lvl w:ilvl="4">
      <w:start w:val="1"/>
      <w:numFmt w:val="decimal"/>
      <w:lvlText w:val="%5."/>
      <w:lvlJc w:val="left"/>
      <w:pPr>
        <w:ind w:left="2484" w:hanging="397"/>
      </w:pPr>
    </w:lvl>
    <w:lvl w:ilvl="5">
      <w:start w:val="1"/>
      <w:numFmt w:val="decimal"/>
      <w:lvlText w:val="%6."/>
      <w:lvlJc w:val="left"/>
      <w:pPr>
        <w:ind w:left="2880" w:hanging="397"/>
      </w:pPr>
    </w:lvl>
    <w:lvl w:ilvl="6">
      <w:start w:val="1"/>
      <w:numFmt w:val="decimal"/>
      <w:lvlText w:val="%7."/>
      <w:lvlJc w:val="left"/>
      <w:pPr>
        <w:ind w:left="3277" w:hanging="397"/>
      </w:pPr>
    </w:lvl>
    <w:lvl w:ilvl="7">
      <w:start w:val="1"/>
      <w:numFmt w:val="decimal"/>
      <w:lvlText w:val="%8."/>
      <w:lvlJc w:val="left"/>
      <w:pPr>
        <w:ind w:left="3674" w:hanging="397"/>
      </w:pPr>
    </w:lvl>
    <w:lvl w:ilvl="8">
      <w:start w:val="1"/>
      <w:numFmt w:val="decimal"/>
      <w:lvlText w:val="%9."/>
      <w:lvlJc w:val="left"/>
      <w:pPr>
        <w:ind w:left="4071" w:hanging="397"/>
      </w:pPr>
    </w:lvl>
  </w:abstractNum>
  <w:abstractNum w:abstractNumId="92" w15:restartNumberingAfterBreak="0">
    <w:nsid w:val="57CD218E"/>
    <w:multiLevelType w:val="hybridMultilevel"/>
    <w:tmpl w:val="77B00CA4"/>
    <w:lvl w:ilvl="0" w:tplc="2B026E84">
      <w:start w:val="1"/>
      <w:numFmt w:val="decimal"/>
      <w:lvlText w:val="%1)"/>
      <w:lvlJc w:val="left"/>
      <w:pPr>
        <w:ind w:left="720" w:hanging="360"/>
      </w:pPr>
      <w:rPr>
        <w:rFonts w:ascii="Calibri" w:eastAsia="Arial" w:hAnsi="Calibri" w:cs="Arial"/>
        <w:b w:val="0"/>
        <w:color w:val="000000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5DE562D4"/>
    <w:multiLevelType w:val="hybridMultilevel"/>
    <w:tmpl w:val="F4D2DDBA"/>
    <w:lvl w:ilvl="0" w:tplc="C05E5E18">
      <w:start w:val="1"/>
      <w:numFmt w:val="decimal"/>
      <w:lvlText w:val="%1)"/>
      <w:lvlJc w:val="left"/>
      <w:pPr>
        <w:ind w:left="756" w:hanging="396"/>
      </w:pPr>
      <w:rPr>
        <w:rFonts w:hint="default"/>
      </w:rPr>
    </w:lvl>
    <w:lvl w:ilvl="1" w:tplc="B312265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EA827D5"/>
    <w:multiLevelType w:val="hybridMultilevel"/>
    <w:tmpl w:val="BA02779A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95" w15:restartNumberingAfterBreak="0">
    <w:nsid w:val="5EC14A1C"/>
    <w:multiLevelType w:val="hybridMultilevel"/>
    <w:tmpl w:val="718C6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F0176A3"/>
    <w:multiLevelType w:val="hybridMultilevel"/>
    <w:tmpl w:val="4D844AA2"/>
    <w:lvl w:ilvl="0" w:tplc="BAFCFF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7D0D0E"/>
    <w:multiLevelType w:val="multilevel"/>
    <w:tmpl w:val="7C343396"/>
    <w:lvl w:ilvl="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8" w15:restartNumberingAfterBreak="0">
    <w:nsid w:val="6084037C"/>
    <w:multiLevelType w:val="hybridMultilevel"/>
    <w:tmpl w:val="DC94A3DC"/>
    <w:lvl w:ilvl="0" w:tplc="4BC07822">
      <w:start w:val="1"/>
      <w:numFmt w:val="bullet"/>
      <w:lvlText w:val="-"/>
      <w:lvlJc w:val="left"/>
      <w:pPr>
        <w:ind w:left="1077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9" w15:restartNumberingAfterBreak="0">
    <w:nsid w:val="61D90473"/>
    <w:multiLevelType w:val="hybridMultilevel"/>
    <w:tmpl w:val="BBCC05B6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0" w15:restartNumberingAfterBreak="0">
    <w:nsid w:val="630D320C"/>
    <w:multiLevelType w:val="multilevel"/>
    <w:tmpl w:val="BFB895EE"/>
    <w:lvl w:ilvl="0">
      <w:start w:val="1"/>
      <w:numFmt w:val="decimal"/>
      <w:lvlText w:val="%1."/>
      <w:lvlJc w:val="left"/>
      <w:pPr>
        <w:ind w:left="341" w:firstLine="0"/>
      </w:pPr>
      <w:rPr>
        <w:rFonts w:eastAsia="Times New Roman" w:cs="Tahoma"/>
        <w:b w:val="0"/>
        <w:i w:val="0"/>
        <w:strike w:val="0"/>
        <w:dstrike w:val="0"/>
        <w:color w:val="000000"/>
        <w:position w:val="0"/>
        <w:sz w:val="19"/>
        <w:szCs w:val="19"/>
        <w:u w:val="none" w:color="000000"/>
        <w:effect w:val="none"/>
        <w:vertAlign w:val="baseline"/>
      </w:rPr>
    </w:lvl>
    <w:lvl w:ilvl="1">
      <w:start w:val="1"/>
      <w:numFmt w:val="decimal"/>
      <w:lvlText w:val="%2)"/>
      <w:lvlJc w:val="left"/>
      <w:pPr>
        <w:ind w:left="1008" w:firstLine="0"/>
      </w:pPr>
      <w:rPr>
        <w:rFonts w:asciiTheme="minorHAnsi" w:eastAsia="Times New Roman" w:hAnsiTheme="minorHAnsi" w:cstheme="minorHAnsi" w:hint="default"/>
        <w:b w:val="0"/>
        <w:i w:val="0"/>
        <w:strike w:val="0"/>
        <w:dstrike w:val="0"/>
        <w:color w:val="000000"/>
        <w:position w:val="0"/>
        <w:sz w:val="22"/>
        <w:szCs w:val="22"/>
        <w:u w:val="none" w:color="000000"/>
        <w:effect w:val="none"/>
        <w:vertAlign w:val="baseline"/>
      </w:rPr>
    </w:lvl>
    <w:lvl w:ilvl="2">
      <w:numFmt w:val="decimal"/>
      <w:lvlText w:val="•"/>
      <w:lvlJc w:val="left"/>
      <w:pPr>
        <w:ind w:left="1272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3">
      <w:numFmt w:val="decimal"/>
      <w:lvlText w:val="•"/>
      <w:lvlJc w:val="left"/>
      <w:pPr>
        <w:ind w:left="201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4">
      <w:numFmt w:val="decimal"/>
      <w:lvlText w:val="o"/>
      <w:lvlJc w:val="left"/>
      <w:pPr>
        <w:ind w:left="273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5">
      <w:numFmt w:val="decimal"/>
      <w:lvlText w:val="▪"/>
      <w:lvlJc w:val="left"/>
      <w:pPr>
        <w:ind w:left="345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6">
      <w:numFmt w:val="decimal"/>
      <w:lvlText w:val="•"/>
      <w:lvlJc w:val="left"/>
      <w:pPr>
        <w:ind w:left="4176" w:firstLine="0"/>
      </w:pPr>
      <w:rPr>
        <w:rFonts w:ascii="Arial" w:hAnsi="Arial" w:cs="Aria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7">
      <w:numFmt w:val="decimal"/>
      <w:lvlText w:val="o"/>
      <w:lvlJc w:val="left"/>
      <w:pPr>
        <w:ind w:left="489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  <w:lvl w:ilvl="8">
      <w:numFmt w:val="decimal"/>
      <w:lvlText w:val="▪"/>
      <w:lvlJc w:val="left"/>
      <w:pPr>
        <w:ind w:left="5616" w:firstLine="0"/>
      </w:pPr>
      <w:rPr>
        <w:rFonts w:ascii="Segoe UI Symbol" w:hAnsi="Segoe UI Symbol" w:cs="Segoe UI Symbol" w:hint="default"/>
        <w:b w:val="0"/>
        <w:i w:val="0"/>
        <w:strike w:val="0"/>
        <w:dstrike w:val="0"/>
        <w:color w:val="000000"/>
        <w:position w:val="0"/>
        <w:sz w:val="19"/>
        <w:u w:val="none" w:color="000000"/>
        <w:effect w:val="none"/>
        <w:vertAlign w:val="baseline"/>
      </w:rPr>
    </w:lvl>
  </w:abstractNum>
  <w:abstractNum w:abstractNumId="101" w15:restartNumberingAfterBreak="0">
    <w:nsid w:val="64CC3547"/>
    <w:multiLevelType w:val="multilevel"/>
    <w:tmpl w:val="24AC618C"/>
    <w:styleLink w:val="11111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2" w15:restartNumberingAfterBreak="0">
    <w:nsid w:val="653E3EC1"/>
    <w:multiLevelType w:val="hybridMultilevel"/>
    <w:tmpl w:val="8C52C25A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3" w15:restartNumberingAfterBreak="0">
    <w:nsid w:val="689B4C3E"/>
    <w:multiLevelType w:val="hybridMultilevel"/>
    <w:tmpl w:val="5BB81920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907112D"/>
    <w:multiLevelType w:val="hybridMultilevel"/>
    <w:tmpl w:val="39F6FC04"/>
    <w:lvl w:ilvl="0" w:tplc="04150017">
      <w:start w:val="1"/>
      <w:numFmt w:val="lowerLetter"/>
      <w:lvlText w:val="%1)"/>
      <w:lvlJc w:val="left"/>
      <w:pPr>
        <w:ind w:left="1522" w:hanging="360"/>
      </w:pPr>
    </w:lvl>
    <w:lvl w:ilvl="1" w:tplc="04150019" w:tentative="1">
      <w:start w:val="1"/>
      <w:numFmt w:val="lowerLetter"/>
      <w:lvlText w:val="%2."/>
      <w:lvlJc w:val="left"/>
      <w:pPr>
        <w:ind w:left="2242" w:hanging="360"/>
      </w:pPr>
    </w:lvl>
    <w:lvl w:ilvl="2" w:tplc="399A1A1A">
      <w:start w:val="1"/>
      <w:numFmt w:val="lowerLetter"/>
      <w:lvlText w:val="%3)"/>
      <w:lvlJc w:val="left"/>
      <w:pPr>
        <w:ind w:left="2962" w:hanging="180"/>
      </w:pPr>
      <w:rPr>
        <w:rFonts w:hint="default"/>
        <w:i w:val="0"/>
        <w:iCs w:val="0"/>
      </w:rPr>
    </w:lvl>
    <w:lvl w:ilvl="3" w:tplc="0415000F" w:tentative="1">
      <w:start w:val="1"/>
      <w:numFmt w:val="decimal"/>
      <w:lvlText w:val="%4."/>
      <w:lvlJc w:val="left"/>
      <w:pPr>
        <w:ind w:left="3682" w:hanging="360"/>
      </w:pPr>
    </w:lvl>
    <w:lvl w:ilvl="4" w:tplc="04150019" w:tentative="1">
      <w:start w:val="1"/>
      <w:numFmt w:val="lowerLetter"/>
      <w:lvlText w:val="%5."/>
      <w:lvlJc w:val="left"/>
      <w:pPr>
        <w:ind w:left="4402" w:hanging="360"/>
      </w:pPr>
    </w:lvl>
    <w:lvl w:ilvl="5" w:tplc="0415001B" w:tentative="1">
      <w:start w:val="1"/>
      <w:numFmt w:val="lowerRoman"/>
      <w:lvlText w:val="%6."/>
      <w:lvlJc w:val="right"/>
      <w:pPr>
        <w:ind w:left="5122" w:hanging="180"/>
      </w:pPr>
    </w:lvl>
    <w:lvl w:ilvl="6" w:tplc="0415000F" w:tentative="1">
      <w:start w:val="1"/>
      <w:numFmt w:val="decimal"/>
      <w:lvlText w:val="%7."/>
      <w:lvlJc w:val="left"/>
      <w:pPr>
        <w:ind w:left="5842" w:hanging="360"/>
      </w:pPr>
    </w:lvl>
    <w:lvl w:ilvl="7" w:tplc="04150019" w:tentative="1">
      <w:start w:val="1"/>
      <w:numFmt w:val="lowerLetter"/>
      <w:lvlText w:val="%8."/>
      <w:lvlJc w:val="left"/>
      <w:pPr>
        <w:ind w:left="6562" w:hanging="360"/>
      </w:pPr>
    </w:lvl>
    <w:lvl w:ilvl="8" w:tplc="0415001B" w:tentative="1">
      <w:start w:val="1"/>
      <w:numFmt w:val="lowerRoman"/>
      <w:lvlText w:val="%9."/>
      <w:lvlJc w:val="right"/>
      <w:pPr>
        <w:ind w:left="7282" w:hanging="180"/>
      </w:pPr>
    </w:lvl>
  </w:abstractNum>
  <w:abstractNum w:abstractNumId="105" w15:restartNumberingAfterBreak="0">
    <w:nsid w:val="693322B1"/>
    <w:multiLevelType w:val="hybridMultilevel"/>
    <w:tmpl w:val="214A7844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6" w15:restartNumberingAfterBreak="0">
    <w:nsid w:val="6962255A"/>
    <w:multiLevelType w:val="multilevel"/>
    <w:tmpl w:val="5A9442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7" w15:restartNumberingAfterBreak="0">
    <w:nsid w:val="69855712"/>
    <w:multiLevelType w:val="hybridMultilevel"/>
    <w:tmpl w:val="79F63F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B40674">
      <w:start w:val="1"/>
      <w:numFmt w:val="decimal"/>
      <w:lvlText w:val="%2)"/>
      <w:lvlJc w:val="left"/>
      <w:pPr>
        <w:ind w:left="1524" w:hanging="444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98C7079"/>
    <w:multiLevelType w:val="multilevel"/>
    <w:tmpl w:val="4904B470"/>
    <w:lvl w:ilvl="0">
      <w:start w:val="1"/>
      <w:numFmt w:val="decimal"/>
      <w:lvlText w:val="%1."/>
      <w:lvlJc w:val="left"/>
      <w:pPr>
        <w:ind w:left="360" w:hanging="360"/>
      </w:pPr>
      <w:rPr>
        <w:i w:val="0"/>
        <w:iCs/>
      </w:rPr>
    </w:lvl>
    <w:lvl w:ilvl="1">
      <w:start w:val="1"/>
      <w:numFmt w:val="decimal"/>
      <w:isLgl/>
      <w:lvlText w:val="%1.%2"/>
      <w:lvlJc w:val="left"/>
      <w:pPr>
        <w:ind w:left="1050" w:hanging="690"/>
      </w:pPr>
    </w:lvl>
    <w:lvl w:ilvl="2">
      <w:start w:val="1"/>
      <w:numFmt w:val="decimal"/>
      <w:isLgl/>
      <w:lvlText w:val="%1.%2.%3"/>
      <w:lvlJc w:val="left"/>
      <w:pPr>
        <w:ind w:left="1440" w:hanging="720"/>
      </w:p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09" w15:restartNumberingAfterBreak="0">
    <w:nsid w:val="6A47647D"/>
    <w:multiLevelType w:val="hybridMultilevel"/>
    <w:tmpl w:val="B418A70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7">
      <w:start w:val="1"/>
      <w:numFmt w:val="lowerLetter"/>
      <w:lvlText w:val="%2)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0" w15:restartNumberingAfterBreak="0">
    <w:nsid w:val="6C066624"/>
    <w:multiLevelType w:val="multilevel"/>
    <w:tmpl w:val="7A14E97A"/>
    <w:lvl w:ilvl="0">
      <w:start w:val="1"/>
      <w:numFmt w:val="bullet"/>
      <w:lvlText w:val="-"/>
      <w:lvlJc w:val="left"/>
      <w:pPr>
        <w:ind w:left="2520" w:hanging="360"/>
      </w:pPr>
      <w:rPr>
        <w:rFonts w:ascii="Calibri" w:hAnsi="Calibri" w:hint="default"/>
        <w:b/>
        <w:sz w:val="22"/>
        <w:szCs w:val="22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  <w:sz w:val="22"/>
        <w:szCs w:val="22"/>
      </w:rPr>
    </w:lvl>
    <w:lvl w:ilvl="3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  <w:sz w:val="22"/>
        <w:szCs w:val="22"/>
      </w:rPr>
    </w:lvl>
    <w:lvl w:ilvl="6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  <w:sz w:val="22"/>
        <w:szCs w:val="22"/>
      </w:rPr>
    </w:lvl>
  </w:abstractNum>
  <w:abstractNum w:abstractNumId="111" w15:restartNumberingAfterBreak="0">
    <w:nsid w:val="6C141366"/>
    <w:multiLevelType w:val="hybridMultilevel"/>
    <w:tmpl w:val="DEFAC962"/>
    <w:lvl w:ilvl="0" w:tplc="54E8DAFA">
      <w:start w:val="1"/>
      <w:numFmt w:val="lowerLetter"/>
      <w:lvlText w:val="%1)"/>
      <w:lvlJc w:val="left"/>
      <w:pPr>
        <w:ind w:left="1077" w:hanging="360"/>
      </w:pPr>
      <w:rPr>
        <w:b w:val="0"/>
        <w:bCs w:val="0"/>
        <w:i w:val="0"/>
        <w:iCs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12" w15:restartNumberingAfterBreak="0">
    <w:nsid w:val="6CA12F29"/>
    <w:multiLevelType w:val="hybridMultilevel"/>
    <w:tmpl w:val="0CF220A6"/>
    <w:lvl w:ilvl="0" w:tplc="0415000F">
      <w:numFmt w:val="bullet"/>
      <w:pStyle w:val="Tekstprzypisukocowego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2"/>
      </w:rPr>
    </w:lvl>
    <w:lvl w:ilvl="1" w:tplc="04150019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5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5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5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3" w15:restartNumberingAfterBreak="0">
    <w:nsid w:val="6CFE2868"/>
    <w:multiLevelType w:val="hybridMultilevel"/>
    <w:tmpl w:val="378A355A"/>
    <w:lvl w:ilvl="0" w:tplc="36665DD8">
      <w:start w:val="1"/>
      <w:numFmt w:val="lowerLetter"/>
      <w:lvlText w:val="%1)"/>
      <w:lvlJc w:val="left"/>
      <w:pPr>
        <w:ind w:left="1077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14" w15:restartNumberingAfterBreak="0">
    <w:nsid w:val="6D965D08"/>
    <w:multiLevelType w:val="hybridMultilevel"/>
    <w:tmpl w:val="002005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E563107"/>
    <w:multiLevelType w:val="hybridMultilevel"/>
    <w:tmpl w:val="A46AE510"/>
    <w:styleLink w:val="1111111"/>
    <w:lvl w:ilvl="0" w:tplc="EEEEAE5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25045CD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</w:rPr>
    </w:lvl>
    <w:lvl w:ilvl="2" w:tplc="4AB440C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6" w15:restartNumberingAfterBreak="0">
    <w:nsid w:val="6ED241FF"/>
    <w:multiLevelType w:val="hybridMultilevel"/>
    <w:tmpl w:val="1DC8EDAC"/>
    <w:lvl w:ilvl="0" w:tplc="4BC0782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7" w15:restartNumberingAfterBreak="0">
    <w:nsid w:val="72E513C5"/>
    <w:multiLevelType w:val="hybridMultilevel"/>
    <w:tmpl w:val="61407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8" w15:restartNumberingAfterBreak="0">
    <w:nsid w:val="741A5949"/>
    <w:multiLevelType w:val="hybridMultilevel"/>
    <w:tmpl w:val="9670B086"/>
    <w:lvl w:ilvl="0" w:tplc="89EA6F56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9" w15:restartNumberingAfterBreak="0">
    <w:nsid w:val="74B4770F"/>
    <w:multiLevelType w:val="hybridMultilevel"/>
    <w:tmpl w:val="FD5EB3B2"/>
    <w:lvl w:ilvl="0" w:tplc="805260F4">
      <w:start w:val="1"/>
      <w:numFmt w:val="decimal"/>
      <w:lvlText w:val="%1)"/>
      <w:lvlJc w:val="left"/>
      <w:pPr>
        <w:ind w:left="1080" w:hanging="360"/>
      </w:pPr>
      <w:rPr>
        <w:sz w:val="2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7638104D"/>
    <w:multiLevelType w:val="hybridMultilevel"/>
    <w:tmpl w:val="09EE5A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8AD5745"/>
    <w:multiLevelType w:val="hybridMultilevel"/>
    <w:tmpl w:val="68CCE586"/>
    <w:lvl w:ilvl="0" w:tplc="4BC07822">
      <w:start w:val="1"/>
      <w:numFmt w:val="bullet"/>
      <w:lvlText w:val="-"/>
      <w:lvlJc w:val="left"/>
      <w:pPr>
        <w:ind w:left="1791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251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3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5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7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9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1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3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51" w:hanging="360"/>
      </w:pPr>
      <w:rPr>
        <w:rFonts w:ascii="Wingdings" w:hAnsi="Wingdings" w:hint="default"/>
      </w:rPr>
    </w:lvl>
  </w:abstractNum>
  <w:abstractNum w:abstractNumId="122" w15:restartNumberingAfterBreak="0">
    <w:nsid w:val="78FE7461"/>
    <w:multiLevelType w:val="hybridMultilevel"/>
    <w:tmpl w:val="C4D48E38"/>
    <w:lvl w:ilvl="0" w:tplc="7FDCA07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  <w:color w:val="000000" w:themeColor="text1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7ACC278F"/>
    <w:multiLevelType w:val="hybridMultilevel"/>
    <w:tmpl w:val="2B0CB280"/>
    <w:lvl w:ilvl="0" w:tplc="8D766032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7BA25300"/>
    <w:multiLevelType w:val="hybridMultilevel"/>
    <w:tmpl w:val="C0368612"/>
    <w:name w:val="WW8Num17222222"/>
    <w:lvl w:ilvl="0" w:tplc="399A1A1A">
      <w:start w:val="1"/>
      <w:numFmt w:val="lowerLetter"/>
      <w:lvlText w:val="%1)"/>
      <w:lvlJc w:val="left"/>
      <w:pPr>
        <w:ind w:left="1074" w:hanging="360"/>
      </w:pPr>
      <w:rPr>
        <w:rFonts w:hint="default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794" w:hanging="360"/>
      </w:pPr>
    </w:lvl>
    <w:lvl w:ilvl="2" w:tplc="0415001B" w:tentative="1">
      <w:start w:val="1"/>
      <w:numFmt w:val="lowerRoman"/>
      <w:lvlText w:val="%3."/>
      <w:lvlJc w:val="right"/>
      <w:pPr>
        <w:ind w:left="2514" w:hanging="180"/>
      </w:pPr>
    </w:lvl>
    <w:lvl w:ilvl="3" w:tplc="0415000F" w:tentative="1">
      <w:start w:val="1"/>
      <w:numFmt w:val="decimal"/>
      <w:lvlText w:val="%4."/>
      <w:lvlJc w:val="left"/>
      <w:pPr>
        <w:ind w:left="3234" w:hanging="360"/>
      </w:pPr>
    </w:lvl>
    <w:lvl w:ilvl="4" w:tplc="04150019" w:tentative="1">
      <w:start w:val="1"/>
      <w:numFmt w:val="lowerLetter"/>
      <w:lvlText w:val="%5."/>
      <w:lvlJc w:val="left"/>
      <w:pPr>
        <w:ind w:left="3954" w:hanging="360"/>
      </w:pPr>
    </w:lvl>
    <w:lvl w:ilvl="5" w:tplc="0415001B" w:tentative="1">
      <w:start w:val="1"/>
      <w:numFmt w:val="lowerRoman"/>
      <w:lvlText w:val="%6."/>
      <w:lvlJc w:val="right"/>
      <w:pPr>
        <w:ind w:left="4674" w:hanging="180"/>
      </w:pPr>
    </w:lvl>
    <w:lvl w:ilvl="6" w:tplc="0415000F" w:tentative="1">
      <w:start w:val="1"/>
      <w:numFmt w:val="decimal"/>
      <w:lvlText w:val="%7."/>
      <w:lvlJc w:val="left"/>
      <w:pPr>
        <w:ind w:left="5394" w:hanging="360"/>
      </w:pPr>
    </w:lvl>
    <w:lvl w:ilvl="7" w:tplc="04150019" w:tentative="1">
      <w:start w:val="1"/>
      <w:numFmt w:val="lowerLetter"/>
      <w:lvlText w:val="%8."/>
      <w:lvlJc w:val="left"/>
      <w:pPr>
        <w:ind w:left="6114" w:hanging="360"/>
      </w:pPr>
    </w:lvl>
    <w:lvl w:ilvl="8" w:tplc="0415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125" w15:restartNumberingAfterBreak="0">
    <w:nsid w:val="7C5217EB"/>
    <w:multiLevelType w:val="hybridMultilevel"/>
    <w:tmpl w:val="24928200"/>
    <w:lvl w:ilvl="0" w:tplc="04150017">
      <w:start w:val="1"/>
      <w:numFmt w:val="lowerLetter"/>
      <w:lvlText w:val="%1)"/>
      <w:lvlJc w:val="left"/>
      <w:pPr>
        <w:ind w:left="1434" w:hanging="360"/>
      </w:pPr>
    </w:lvl>
    <w:lvl w:ilvl="1" w:tplc="04150011">
      <w:start w:val="1"/>
      <w:numFmt w:val="decimal"/>
      <w:lvlText w:val="%2)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0415000F">
      <w:start w:val="1"/>
      <w:numFmt w:val="decimal"/>
      <w:lvlText w:val="%4."/>
      <w:lvlJc w:val="left"/>
      <w:pPr>
        <w:ind w:left="3594" w:hanging="360"/>
      </w:pPr>
    </w:lvl>
    <w:lvl w:ilvl="4" w:tplc="04150019">
      <w:start w:val="1"/>
      <w:numFmt w:val="lowerLetter"/>
      <w:lvlText w:val="%5."/>
      <w:lvlJc w:val="left"/>
      <w:pPr>
        <w:ind w:left="4314" w:hanging="360"/>
      </w:pPr>
    </w:lvl>
    <w:lvl w:ilvl="5" w:tplc="0415001B">
      <w:start w:val="1"/>
      <w:numFmt w:val="lowerRoman"/>
      <w:lvlText w:val="%6."/>
      <w:lvlJc w:val="right"/>
      <w:pPr>
        <w:ind w:left="5034" w:hanging="180"/>
      </w:pPr>
    </w:lvl>
    <w:lvl w:ilvl="6" w:tplc="0415000F">
      <w:start w:val="1"/>
      <w:numFmt w:val="decimal"/>
      <w:lvlText w:val="%7."/>
      <w:lvlJc w:val="left"/>
      <w:pPr>
        <w:ind w:left="5754" w:hanging="360"/>
      </w:pPr>
    </w:lvl>
    <w:lvl w:ilvl="7" w:tplc="04150019">
      <w:start w:val="1"/>
      <w:numFmt w:val="lowerLetter"/>
      <w:lvlText w:val="%8."/>
      <w:lvlJc w:val="left"/>
      <w:pPr>
        <w:ind w:left="6474" w:hanging="360"/>
      </w:pPr>
    </w:lvl>
    <w:lvl w:ilvl="8" w:tplc="0415001B">
      <w:start w:val="1"/>
      <w:numFmt w:val="lowerRoman"/>
      <w:lvlText w:val="%9."/>
      <w:lvlJc w:val="right"/>
      <w:pPr>
        <w:ind w:left="7194" w:hanging="180"/>
      </w:pPr>
    </w:lvl>
  </w:abstractNum>
  <w:abstractNum w:abstractNumId="126" w15:restartNumberingAfterBreak="0">
    <w:nsid w:val="7CCA1F4A"/>
    <w:multiLevelType w:val="hybridMultilevel"/>
    <w:tmpl w:val="04B26F70"/>
    <w:name w:val="WW8Num17222222222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27" w15:restartNumberingAfterBreak="0">
    <w:nsid w:val="7D481486"/>
    <w:multiLevelType w:val="hybridMultilevel"/>
    <w:tmpl w:val="44247064"/>
    <w:lvl w:ilvl="0" w:tplc="41DCE88E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7D6261E5"/>
    <w:multiLevelType w:val="hybridMultilevel"/>
    <w:tmpl w:val="A6B4F16C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num w:numId="1" w16cid:durableId="1242762125">
    <w:abstractNumId w:val="101"/>
  </w:num>
  <w:num w:numId="2" w16cid:durableId="535241998">
    <w:abstractNumId w:val="122"/>
  </w:num>
  <w:num w:numId="3" w16cid:durableId="1261183110">
    <w:abstractNumId w:val="114"/>
  </w:num>
  <w:num w:numId="4" w16cid:durableId="1857184187">
    <w:abstractNumId w:val="118"/>
  </w:num>
  <w:num w:numId="5" w16cid:durableId="145828003">
    <w:abstractNumId w:val="112"/>
  </w:num>
  <w:num w:numId="6" w16cid:durableId="657997706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62299965">
    <w:abstractNumId w:val="6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8220403">
    <w:abstractNumId w:val="20"/>
  </w:num>
  <w:num w:numId="9" w16cid:durableId="255872893">
    <w:abstractNumId w:val="16"/>
  </w:num>
  <w:num w:numId="10" w16cid:durableId="1684823642">
    <w:abstractNumId w:val="115"/>
  </w:num>
  <w:num w:numId="11" w16cid:durableId="1168059574">
    <w:abstractNumId w:val="4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52600614">
    <w:abstractNumId w:val="86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3" w16cid:durableId="1851748924">
    <w:abstractNumId w:val="96"/>
  </w:num>
  <w:num w:numId="14" w16cid:durableId="378483247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2617123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86923379">
    <w:abstractNumId w:val="8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6828561">
    <w:abstractNumId w:val="32"/>
  </w:num>
  <w:num w:numId="18" w16cid:durableId="124011145">
    <w:abstractNumId w:val="42"/>
  </w:num>
  <w:num w:numId="19" w16cid:durableId="754863454">
    <w:abstractNumId w:val="46"/>
  </w:num>
  <w:num w:numId="20" w16cid:durableId="794131958">
    <w:abstractNumId w:val="123"/>
  </w:num>
  <w:num w:numId="21" w16cid:durableId="399253021">
    <w:abstractNumId w:val="95"/>
  </w:num>
  <w:num w:numId="22" w16cid:durableId="98081178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84648280">
    <w:abstractNumId w:val="69"/>
  </w:num>
  <w:num w:numId="24" w16cid:durableId="1291401613">
    <w:abstractNumId w:val="117"/>
  </w:num>
  <w:num w:numId="25" w16cid:durableId="1837332347">
    <w:abstractNumId w:val="57"/>
  </w:num>
  <w:num w:numId="26" w16cid:durableId="600646409">
    <w:abstractNumId w:val="116"/>
  </w:num>
  <w:num w:numId="27" w16cid:durableId="642929220">
    <w:abstractNumId w:val="71"/>
  </w:num>
  <w:num w:numId="28" w16cid:durableId="1574851059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977414147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3861177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5473344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2020426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65025033">
    <w:abstractNumId w:val="10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477695625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6107762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809591704">
    <w:abstractNumId w:val="9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8862484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44345714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202455161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64876591">
    <w:abstractNumId w:val="7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66254135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345015757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347888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808714937">
    <w:abstractNumId w:val="8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700013343">
    <w:abstractNumId w:val="91"/>
  </w:num>
  <w:num w:numId="46" w16cid:durableId="200469649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95547875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633602664">
    <w:abstractNumId w:val="10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2017802981">
    <w:abstractNumId w:val="10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 w16cid:durableId="795293849">
    <w:abstractNumId w:val="9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 w16cid:durableId="481771139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 w16cid:durableId="115248141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 w16cid:durableId="492914633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 w16cid:durableId="814107669">
    <w:abstractNumId w:val="9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 w16cid:durableId="1220362817">
    <w:abstractNumId w:val="1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1781989810">
    <w:abstractNumId w:val="113"/>
  </w:num>
  <w:num w:numId="57" w16cid:durableId="1147212023">
    <w:abstractNumId w:val="10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 w16cid:durableId="1403679545">
    <w:abstractNumId w:val="1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 w16cid:durableId="1412965891">
    <w:abstractNumId w:val="6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 w16cid:durableId="166959608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 w16cid:durableId="1349990434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2" w16cid:durableId="1586383315">
    <w:abstractNumId w:val="98"/>
  </w:num>
  <w:num w:numId="63" w16cid:durableId="526067052">
    <w:abstractNumId w:val="12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4" w16cid:durableId="760950983">
    <w:abstractNumId w:val="2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 w16cid:durableId="257645384">
    <w:abstractNumId w:val="7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 w16cid:durableId="82327683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1891378440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1413770722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31795686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0" w16cid:durableId="1488548004">
    <w:abstractNumId w:val="8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79119526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91848966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 w16cid:durableId="628361683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130450880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 w16cid:durableId="118170548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23979735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7" w16cid:durableId="9401841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8" w16cid:durableId="5560131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 w16cid:durableId="94557973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 w16cid:durableId="2092504233">
    <w:abstractNumId w:val="10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 w16cid:durableId="277300413">
    <w:abstractNumId w:val="8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2" w16cid:durableId="282807641">
    <w:abstractNumId w:val="100"/>
  </w:num>
  <w:num w:numId="83" w16cid:durableId="1597396078">
    <w:abstractNumId w:val="76"/>
  </w:num>
  <w:num w:numId="84" w16cid:durableId="933052402">
    <w:abstractNumId w:val="121"/>
  </w:num>
  <w:num w:numId="85" w16cid:durableId="2089381517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 w16cid:durableId="740715792">
    <w:abstractNumId w:val="31"/>
  </w:num>
  <w:num w:numId="87" w16cid:durableId="504370460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8" w16cid:durableId="1400833556">
    <w:abstractNumId w:val="17"/>
    <w:lvlOverride w:ilvl="0">
      <w:startOverride w:val="1"/>
    </w:lvlOverride>
  </w:num>
  <w:num w:numId="89" w16cid:durableId="2083021856">
    <w:abstractNumId w:val="1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2044360032">
    <w:abstractNumId w:val="8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1" w16cid:durableId="69817781">
    <w:abstractNumId w:val="8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2" w16cid:durableId="123618820">
    <w:abstractNumId w:val="65"/>
  </w:num>
  <w:num w:numId="93" w16cid:durableId="594443049">
    <w:abstractNumId w:val="9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23761870">
    <w:abstractNumId w:val="40"/>
  </w:num>
  <w:num w:numId="95" w16cid:durableId="1010834317">
    <w:abstractNumId w:val="73"/>
  </w:num>
  <w:num w:numId="96" w16cid:durableId="1723554471">
    <w:abstractNumId w:val="105"/>
  </w:num>
  <w:num w:numId="97" w16cid:durableId="1743598634">
    <w:abstractNumId w:val="102"/>
  </w:num>
  <w:num w:numId="98" w16cid:durableId="599263634">
    <w:abstractNumId w:val="103"/>
  </w:num>
  <w:num w:numId="99" w16cid:durableId="488323404">
    <w:abstractNumId w:val="77"/>
  </w:num>
  <w:num w:numId="100" w16cid:durableId="1624312560">
    <w:abstractNumId w:val="18"/>
  </w:num>
  <w:num w:numId="101" w16cid:durableId="747963591">
    <w:abstractNumId w:val="26"/>
  </w:num>
  <w:num w:numId="102" w16cid:durableId="338388547">
    <w:abstractNumId w:val="67"/>
  </w:num>
  <w:num w:numId="103" w16cid:durableId="1256749601">
    <w:abstractNumId w:val="110"/>
  </w:num>
  <w:num w:numId="104" w16cid:durableId="274991459">
    <w:abstractNumId w:val="8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5" w16cid:durableId="152378012">
    <w:abstractNumId w:val="120"/>
  </w:num>
  <w:num w:numId="106" w16cid:durableId="11244259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7" w16cid:durableId="1859804859">
    <w:abstractNumId w:val="26"/>
  </w:num>
  <w:num w:numId="108" w16cid:durableId="788818003">
    <w:abstractNumId w:val="83"/>
  </w:num>
  <w:num w:numId="109" w16cid:durableId="126094542">
    <w:abstractNumId w:val="111"/>
  </w:num>
  <w:num w:numId="110" w16cid:durableId="816994104">
    <w:abstractNumId w:val="79"/>
  </w:num>
  <w:num w:numId="111" w16cid:durableId="1479228813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4DA"/>
    <w:rsid w:val="00001AF4"/>
    <w:rsid w:val="00004F75"/>
    <w:rsid w:val="00015EE5"/>
    <w:rsid w:val="0001630F"/>
    <w:rsid w:val="0001786F"/>
    <w:rsid w:val="0002040D"/>
    <w:rsid w:val="000219BD"/>
    <w:rsid w:val="00024EF9"/>
    <w:rsid w:val="00027E3B"/>
    <w:rsid w:val="00030981"/>
    <w:rsid w:val="00032133"/>
    <w:rsid w:val="00034EA8"/>
    <w:rsid w:val="00035DC6"/>
    <w:rsid w:val="000378EF"/>
    <w:rsid w:val="00042291"/>
    <w:rsid w:val="00044546"/>
    <w:rsid w:val="00045A25"/>
    <w:rsid w:val="0005278D"/>
    <w:rsid w:val="0005499F"/>
    <w:rsid w:val="00056515"/>
    <w:rsid w:val="0005798B"/>
    <w:rsid w:val="0006279D"/>
    <w:rsid w:val="00063B8E"/>
    <w:rsid w:val="00063DF7"/>
    <w:rsid w:val="00064A76"/>
    <w:rsid w:val="00064EFF"/>
    <w:rsid w:val="00067E5E"/>
    <w:rsid w:val="0007012E"/>
    <w:rsid w:val="000723E0"/>
    <w:rsid w:val="000849AD"/>
    <w:rsid w:val="00091073"/>
    <w:rsid w:val="00091425"/>
    <w:rsid w:val="00096349"/>
    <w:rsid w:val="000976A3"/>
    <w:rsid w:val="000979DF"/>
    <w:rsid w:val="000A4714"/>
    <w:rsid w:val="000B5F01"/>
    <w:rsid w:val="000B7351"/>
    <w:rsid w:val="000C1A99"/>
    <w:rsid w:val="000C1B03"/>
    <w:rsid w:val="000C21F1"/>
    <w:rsid w:val="000C465D"/>
    <w:rsid w:val="000C48E8"/>
    <w:rsid w:val="000C6382"/>
    <w:rsid w:val="000D0326"/>
    <w:rsid w:val="000D2285"/>
    <w:rsid w:val="000D4E09"/>
    <w:rsid w:val="000D6AC3"/>
    <w:rsid w:val="000E070A"/>
    <w:rsid w:val="000E185A"/>
    <w:rsid w:val="000E2E13"/>
    <w:rsid w:val="000E36ED"/>
    <w:rsid w:val="000E4FBF"/>
    <w:rsid w:val="000F31ED"/>
    <w:rsid w:val="000F33A3"/>
    <w:rsid w:val="000F60EE"/>
    <w:rsid w:val="000F6F13"/>
    <w:rsid w:val="00112AF9"/>
    <w:rsid w:val="00113C3C"/>
    <w:rsid w:val="001169ED"/>
    <w:rsid w:val="00127414"/>
    <w:rsid w:val="0013196E"/>
    <w:rsid w:val="00133C10"/>
    <w:rsid w:val="00137167"/>
    <w:rsid w:val="00140373"/>
    <w:rsid w:val="00141F83"/>
    <w:rsid w:val="001439BE"/>
    <w:rsid w:val="00157C27"/>
    <w:rsid w:val="00162877"/>
    <w:rsid w:val="00164295"/>
    <w:rsid w:val="00164459"/>
    <w:rsid w:val="001676A4"/>
    <w:rsid w:val="00172DF6"/>
    <w:rsid w:val="001800E8"/>
    <w:rsid w:val="00184E79"/>
    <w:rsid w:val="0018524C"/>
    <w:rsid w:val="00186627"/>
    <w:rsid w:val="001866F9"/>
    <w:rsid w:val="001871D9"/>
    <w:rsid w:val="001900C9"/>
    <w:rsid w:val="00192ED6"/>
    <w:rsid w:val="00193DC1"/>
    <w:rsid w:val="001B4EB7"/>
    <w:rsid w:val="001B6733"/>
    <w:rsid w:val="001C16BE"/>
    <w:rsid w:val="001C5980"/>
    <w:rsid w:val="001C70F2"/>
    <w:rsid w:val="001D6859"/>
    <w:rsid w:val="001E3B48"/>
    <w:rsid w:val="001E5848"/>
    <w:rsid w:val="001E5C21"/>
    <w:rsid w:val="001F0AE2"/>
    <w:rsid w:val="001F1705"/>
    <w:rsid w:val="001F1B17"/>
    <w:rsid w:val="001F460E"/>
    <w:rsid w:val="001F65DA"/>
    <w:rsid w:val="001F79CC"/>
    <w:rsid w:val="00202408"/>
    <w:rsid w:val="0020530D"/>
    <w:rsid w:val="0021435E"/>
    <w:rsid w:val="00215777"/>
    <w:rsid w:val="00225645"/>
    <w:rsid w:val="002268AE"/>
    <w:rsid w:val="00227EF6"/>
    <w:rsid w:val="00230BBB"/>
    <w:rsid w:val="00232313"/>
    <w:rsid w:val="0023387F"/>
    <w:rsid w:val="00246E8F"/>
    <w:rsid w:val="00247E89"/>
    <w:rsid w:val="00252FCA"/>
    <w:rsid w:val="00254C9F"/>
    <w:rsid w:val="00260A0E"/>
    <w:rsid w:val="00261EA6"/>
    <w:rsid w:val="00263D5D"/>
    <w:rsid w:val="00273510"/>
    <w:rsid w:val="00275B7D"/>
    <w:rsid w:val="00276941"/>
    <w:rsid w:val="00277D40"/>
    <w:rsid w:val="002803D0"/>
    <w:rsid w:val="00282B5E"/>
    <w:rsid w:val="0028488D"/>
    <w:rsid w:val="0029773A"/>
    <w:rsid w:val="002A3CAF"/>
    <w:rsid w:val="002B5BCC"/>
    <w:rsid w:val="002B7B7C"/>
    <w:rsid w:val="002C0CF2"/>
    <w:rsid w:val="002C1617"/>
    <w:rsid w:val="002C4B64"/>
    <w:rsid w:val="002C5081"/>
    <w:rsid w:val="002C66B7"/>
    <w:rsid w:val="002D621D"/>
    <w:rsid w:val="002D6C90"/>
    <w:rsid w:val="002E41D0"/>
    <w:rsid w:val="002E5042"/>
    <w:rsid w:val="002F144B"/>
    <w:rsid w:val="003000DD"/>
    <w:rsid w:val="003054D3"/>
    <w:rsid w:val="00306A91"/>
    <w:rsid w:val="003155BA"/>
    <w:rsid w:val="003207E7"/>
    <w:rsid w:val="00321258"/>
    <w:rsid w:val="003240FC"/>
    <w:rsid w:val="003241B6"/>
    <w:rsid w:val="00324E71"/>
    <w:rsid w:val="0033124F"/>
    <w:rsid w:val="00331DA6"/>
    <w:rsid w:val="00334DEB"/>
    <w:rsid w:val="00335EB9"/>
    <w:rsid w:val="00336738"/>
    <w:rsid w:val="003476AF"/>
    <w:rsid w:val="00352B2E"/>
    <w:rsid w:val="00354686"/>
    <w:rsid w:val="00355CE4"/>
    <w:rsid w:val="00355D36"/>
    <w:rsid w:val="003576DA"/>
    <w:rsid w:val="00361CBF"/>
    <w:rsid w:val="00371206"/>
    <w:rsid w:val="00372139"/>
    <w:rsid w:val="0037345C"/>
    <w:rsid w:val="0037661E"/>
    <w:rsid w:val="00381477"/>
    <w:rsid w:val="0038456D"/>
    <w:rsid w:val="00387886"/>
    <w:rsid w:val="0039389F"/>
    <w:rsid w:val="003940CE"/>
    <w:rsid w:val="00395C73"/>
    <w:rsid w:val="00395DEA"/>
    <w:rsid w:val="00395DFB"/>
    <w:rsid w:val="003A265E"/>
    <w:rsid w:val="003B1C38"/>
    <w:rsid w:val="003B7EC0"/>
    <w:rsid w:val="003C4AAF"/>
    <w:rsid w:val="003C60CB"/>
    <w:rsid w:val="003C626E"/>
    <w:rsid w:val="003C704D"/>
    <w:rsid w:val="003D29CD"/>
    <w:rsid w:val="003D43DD"/>
    <w:rsid w:val="003D457D"/>
    <w:rsid w:val="003D4B7F"/>
    <w:rsid w:val="003D531C"/>
    <w:rsid w:val="003D5C65"/>
    <w:rsid w:val="003E0284"/>
    <w:rsid w:val="003E2F64"/>
    <w:rsid w:val="003E7604"/>
    <w:rsid w:val="003F1E2E"/>
    <w:rsid w:val="003F2D71"/>
    <w:rsid w:val="003F3155"/>
    <w:rsid w:val="003F6A0D"/>
    <w:rsid w:val="0040203C"/>
    <w:rsid w:val="0042009C"/>
    <w:rsid w:val="0042107B"/>
    <w:rsid w:val="004249CD"/>
    <w:rsid w:val="0042593A"/>
    <w:rsid w:val="00430630"/>
    <w:rsid w:val="004309A0"/>
    <w:rsid w:val="0043621F"/>
    <w:rsid w:val="00443BF1"/>
    <w:rsid w:val="004543BD"/>
    <w:rsid w:val="0045628A"/>
    <w:rsid w:val="00460FA0"/>
    <w:rsid w:val="00465B4E"/>
    <w:rsid w:val="00466615"/>
    <w:rsid w:val="0047632E"/>
    <w:rsid w:val="0048230B"/>
    <w:rsid w:val="004849EB"/>
    <w:rsid w:val="0049063B"/>
    <w:rsid w:val="004A253C"/>
    <w:rsid w:val="004A2D84"/>
    <w:rsid w:val="004A476F"/>
    <w:rsid w:val="004B6F8F"/>
    <w:rsid w:val="004B7560"/>
    <w:rsid w:val="004C0613"/>
    <w:rsid w:val="004C122B"/>
    <w:rsid w:val="004C2E14"/>
    <w:rsid w:val="004D3623"/>
    <w:rsid w:val="004D5D23"/>
    <w:rsid w:val="004D5EA0"/>
    <w:rsid w:val="004D6FAA"/>
    <w:rsid w:val="004D72A2"/>
    <w:rsid w:val="004E108A"/>
    <w:rsid w:val="004E3CAD"/>
    <w:rsid w:val="004E47CB"/>
    <w:rsid w:val="004E4C00"/>
    <w:rsid w:val="004E4C48"/>
    <w:rsid w:val="004E60E2"/>
    <w:rsid w:val="004F37F7"/>
    <w:rsid w:val="00502C93"/>
    <w:rsid w:val="00503D91"/>
    <w:rsid w:val="0050651B"/>
    <w:rsid w:val="00507567"/>
    <w:rsid w:val="005148CB"/>
    <w:rsid w:val="005201D9"/>
    <w:rsid w:val="00520882"/>
    <w:rsid w:val="00520DE2"/>
    <w:rsid w:val="0052335A"/>
    <w:rsid w:val="00525BA2"/>
    <w:rsid w:val="005264DC"/>
    <w:rsid w:val="00530F4D"/>
    <w:rsid w:val="00537199"/>
    <w:rsid w:val="0054140E"/>
    <w:rsid w:val="00545C08"/>
    <w:rsid w:val="005500FA"/>
    <w:rsid w:val="00551386"/>
    <w:rsid w:val="00552389"/>
    <w:rsid w:val="0055759F"/>
    <w:rsid w:val="00562B1B"/>
    <w:rsid w:val="00562C4D"/>
    <w:rsid w:val="00564384"/>
    <w:rsid w:val="0056504B"/>
    <w:rsid w:val="00567020"/>
    <w:rsid w:val="00571038"/>
    <w:rsid w:val="00576F05"/>
    <w:rsid w:val="0058224D"/>
    <w:rsid w:val="0058566D"/>
    <w:rsid w:val="005B1414"/>
    <w:rsid w:val="005B5A9F"/>
    <w:rsid w:val="005C1D9A"/>
    <w:rsid w:val="005C75FA"/>
    <w:rsid w:val="005E502D"/>
    <w:rsid w:val="005E6B91"/>
    <w:rsid w:val="005F01BE"/>
    <w:rsid w:val="005F4271"/>
    <w:rsid w:val="00600076"/>
    <w:rsid w:val="00606325"/>
    <w:rsid w:val="0060717E"/>
    <w:rsid w:val="006072B0"/>
    <w:rsid w:val="00607FBA"/>
    <w:rsid w:val="00611C2C"/>
    <w:rsid w:val="006166D9"/>
    <w:rsid w:val="00617DC0"/>
    <w:rsid w:val="0062546F"/>
    <w:rsid w:val="00626149"/>
    <w:rsid w:val="00630254"/>
    <w:rsid w:val="006473C7"/>
    <w:rsid w:val="00650A28"/>
    <w:rsid w:val="00650FF6"/>
    <w:rsid w:val="00675BB6"/>
    <w:rsid w:val="00677D22"/>
    <w:rsid w:val="0068781B"/>
    <w:rsid w:val="006956B5"/>
    <w:rsid w:val="006A7891"/>
    <w:rsid w:val="006B2453"/>
    <w:rsid w:val="006B6AB8"/>
    <w:rsid w:val="006B6C8F"/>
    <w:rsid w:val="006C3534"/>
    <w:rsid w:val="006C600D"/>
    <w:rsid w:val="006C7E34"/>
    <w:rsid w:val="006D72E9"/>
    <w:rsid w:val="006E30B8"/>
    <w:rsid w:val="006E7CDC"/>
    <w:rsid w:val="006F0ED1"/>
    <w:rsid w:val="006F1833"/>
    <w:rsid w:val="006F6770"/>
    <w:rsid w:val="006F73AF"/>
    <w:rsid w:val="006F7D8F"/>
    <w:rsid w:val="00700C41"/>
    <w:rsid w:val="00704BF1"/>
    <w:rsid w:val="00710072"/>
    <w:rsid w:val="00711950"/>
    <w:rsid w:val="00714642"/>
    <w:rsid w:val="00717212"/>
    <w:rsid w:val="0072209C"/>
    <w:rsid w:val="00723A6F"/>
    <w:rsid w:val="0073411E"/>
    <w:rsid w:val="0073431A"/>
    <w:rsid w:val="00744F5A"/>
    <w:rsid w:val="007453C8"/>
    <w:rsid w:val="007579C3"/>
    <w:rsid w:val="00762485"/>
    <w:rsid w:val="00771211"/>
    <w:rsid w:val="00771D26"/>
    <w:rsid w:val="00773915"/>
    <w:rsid w:val="0077480F"/>
    <w:rsid w:val="00774B15"/>
    <w:rsid w:val="007855B5"/>
    <w:rsid w:val="007A7770"/>
    <w:rsid w:val="007A7CE4"/>
    <w:rsid w:val="007B21D4"/>
    <w:rsid w:val="007B3EF9"/>
    <w:rsid w:val="007B4890"/>
    <w:rsid w:val="007B71AB"/>
    <w:rsid w:val="007C4DE8"/>
    <w:rsid w:val="007D09CB"/>
    <w:rsid w:val="007D0A63"/>
    <w:rsid w:val="007D0D4D"/>
    <w:rsid w:val="007E1D17"/>
    <w:rsid w:val="007E58F5"/>
    <w:rsid w:val="007F5724"/>
    <w:rsid w:val="00802E1D"/>
    <w:rsid w:val="00803BDD"/>
    <w:rsid w:val="00804532"/>
    <w:rsid w:val="00810309"/>
    <w:rsid w:val="008149B4"/>
    <w:rsid w:val="008170E2"/>
    <w:rsid w:val="00817FDF"/>
    <w:rsid w:val="00822479"/>
    <w:rsid w:val="00831ED1"/>
    <w:rsid w:val="00835644"/>
    <w:rsid w:val="008368D8"/>
    <w:rsid w:val="00837DDB"/>
    <w:rsid w:val="00851779"/>
    <w:rsid w:val="00856E2B"/>
    <w:rsid w:val="008610F3"/>
    <w:rsid w:val="0086508D"/>
    <w:rsid w:val="00865668"/>
    <w:rsid w:val="00867720"/>
    <w:rsid w:val="008717FF"/>
    <w:rsid w:val="008760A7"/>
    <w:rsid w:val="008804E6"/>
    <w:rsid w:val="008816D9"/>
    <w:rsid w:val="0088508E"/>
    <w:rsid w:val="008850CF"/>
    <w:rsid w:val="0088659E"/>
    <w:rsid w:val="00887111"/>
    <w:rsid w:val="00890374"/>
    <w:rsid w:val="00892281"/>
    <w:rsid w:val="00895501"/>
    <w:rsid w:val="00895917"/>
    <w:rsid w:val="008964DA"/>
    <w:rsid w:val="00897C55"/>
    <w:rsid w:val="008A2D6E"/>
    <w:rsid w:val="008A31B8"/>
    <w:rsid w:val="008F3BCA"/>
    <w:rsid w:val="008F6931"/>
    <w:rsid w:val="00900533"/>
    <w:rsid w:val="00901553"/>
    <w:rsid w:val="00901963"/>
    <w:rsid w:val="00904789"/>
    <w:rsid w:val="009076C3"/>
    <w:rsid w:val="00910BE9"/>
    <w:rsid w:val="00920646"/>
    <w:rsid w:val="00923854"/>
    <w:rsid w:val="00924CFF"/>
    <w:rsid w:val="0093044C"/>
    <w:rsid w:val="00933805"/>
    <w:rsid w:val="009340CE"/>
    <w:rsid w:val="00934D2E"/>
    <w:rsid w:val="00941CBA"/>
    <w:rsid w:val="00944BBA"/>
    <w:rsid w:val="00944D8C"/>
    <w:rsid w:val="009520F8"/>
    <w:rsid w:val="0095241E"/>
    <w:rsid w:val="00953554"/>
    <w:rsid w:val="0095631E"/>
    <w:rsid w:val="00962583"/>
    <w:rsid w:val="009627F8"/>
    <w:rsid w:val="00973641"/>
    <w:rsid w:val="00977644"/>
    <w:rsid w:val="009803D0"/>
    <w:rsid w:val="00985D13"/>
    <w:rsid w:val="00994A4B"/>
    <w:rsid w:val="009A0A6F"/>
    <w:rsid w:val="009A5577"/>
    <w:rsid w:val="009B5BB9"/>
    <w:rsid w:val="009C5707"/>
    <w:rsid w:val="009D45B6"/>
    <w:rsid w:val="009E467E"/>
    <w:rsid w:val="009E47A3"/>
    <w:rsid w:val="009F4734"/>
    <w:rsid w:val="00A00E13"/>
    <w:rsid w:val="00A01200"/>
    <w:rsid w:val="00A03BA5"/>
    <w:rsid w:val="00A0535C"/>
    <w:rsid w:val="00A057D9"/>
    <w:rsid w:val="00A16ACC"/>
    <w:rsid w:val="00A32ABC"/>
    <w:rsid w:val="00A35DC7"/>
    <w:rsid w:val="00A416BB"/>
    <w:rsid w:val="00A434EE"/>
    <w:rsid w:val="00A5076F"/>
    <w:rsid w:val="00A524C1"/>
    <w:rsid w:val="00A53AB6"/>
    <w:rsid w:val="00A61B5C"/>
    <w:rsid w:val="00A6430D"/>
    <w:rsid w:val="00A65D04"/>
    <w:rsid w:val="00A67B3E"/>
    <w:rsid w:val="00A7046F"/>
    <w:rsid w:val="00A7094D"/>
    <w:rsid w:val="00A7278C"/>
    <w:rsid w:val="00A825B3"/>
    <w:rsid w:val="00A90271"/>
    <w:rsid w:val="00AA2D4B"/>
    <w:rsid w:val="00AA4273"/>
    <w:rsid w:val="00AA782F"/>
    <w:rsid w:val="00AC3B10"/>
    <w:rsid w:val="00AC690C"/>
    <w:rsid w:val="00AD0851"/>
    <w:rsid w:val="00AD19F5"/>
    <w:rsid w:val="00AD2462"/>
    <w:rsid w:val="00AD2918"/>
    <w:rsid w:val="00AD4234"/>
    <w:rsid w:val="00AD74E1"/>
    <w:rsid w:val="00AF029A"/>
    <w:rsid w:val="00AF1EFC"/>
    <w:rsid w:val="00AF28D8"/>
    <w:rsid w:val="00AF3B7A"/>
    <w:rsid w:val="00AF7762"/>
    <w:rsid w:val="00B0040A"/>
    <w:rsid w:val="00B0249C"/>
    <w:rsid w:val="00B04BAD"/>
    <w:rsid w:val="00B0678B"/>
    <w:rsid w:val="00B11019"/>
    <w:rsid w:val="00B1380F"/>
    <w:rsid w:val="00B14D7E"/>
    <w:rsid w:val="00B3152F"/>
    <w:rsid w:val="00B32AC9"/>
    <w:rsid w:val="00B4268B"/>
    <w:rsid w:val="00B43B3D"/>
    <w:rsid w:val="00B45D71"/>
    <w:rsid w:val="00B51D7B"/>
    <w:rsid w:val="00B56DD6"/>
    <w:rsid w:val="00B628CC"/>
    <w:rsid w:val="00B64867"/>
    <w:rsid w:val="00B66BDF"/>
    <w:rsid w:val="00B72774"/>
    <w:rsid w:val="00B72AB7"/>
    <w:rsid w:val="00B768A6"/>
    <w:rsid w:val="00B90FEC"/>
    <w:rsid w:val="00B91DCE"/>
    <w:rsid w:val="00B96395"/>
    <w:rsid w:val="00BA21DA"/>
    <w:rsid w:val="00BA27A8"/>
    <w:rsid w:val="00BA2809"/>
    <w:rsid w:val="00BA6FDF"/>
    <w:rsid w:val="00BB045A"/>
    <w:rsid w:val="00BB532D"/>
    <w:rsid w:val="00BC2297"/>
    <w:rsid w:val="00BC6ACD"/>
    <w:rsid w:val="00BD06F8"/>
    <w:rsid w:val="00BD0D36"/>
    <w:rsid w:val="00BD30F4"/>
    <w:rsid w:val="00BD4CBB"/>
    <w:rsid w:val="00BE19A7"/>
    <w:rsid w:val="00BE2332"/>
    <w:rsid w:val="00BE77EA"/>
    <w:rsid w:val="00BF05C8"/>
    <w:rsid w:val="00BF6F41"/>
    <w:rsid w:val="00C02467"/>
    <w:rsid w:val="00C02A4E"/>
    <w:rsid w:val="00C05791"/>
    <w:rsid w:val="00C06F30"/>
    <w:rsid w:val="00C12911"/>
    <w:rsid w:val="00C13285"/>
    <w:rsid w:val="00C149B7"/>
    <w:rsid w:val="00C14F17"/>
    <w:rsid w:val="00C15FC1"/>
    <w:rsid w:val="00C220A4"/>
    <w:rsid w:val="00C269CC"/>
    <w:rsid w:val="00C40A9C"/>
    <w:rsid w:val="00C429A3"/>
    <w:rsid w:val="00C46D55"/>
    <w:rsid w:val="00C50DB6"/>
    <w:rsid w:val="00C54C67"/>
    <w:rsid w:val="00C574BD"/>
    <w:rsid w:val="00C6525F"/>
    <w:rsid w:val="00C70F54"/>
    <w:rsid w:val="00C7111A"/>
    <w:rsid w:val="00C83F69"/>
    <w:rsid w:val="00C86ABC"/>
    <w:rsid w:val="00C87540"/>
    <w:rsid w:val="00C87856"/>
    <w:rsid w:val="00C914CA"/>
    <w:rsid w:val="00C9737F"/>
    <w:rsid w:val="00CA1CE5"/>
    <w:rsid w:val="00CA62BA"/>
    <w:rsid w:val="00CA6727"/>
    <w:rsid w:val="00CB07A5"/>
    <w:rsid w:val="00CB3F81"/>
    <w:rsid w:val="00CB4B17"/>
    <w:rsid w:val="00CB7398"/>
    <w:rsid w:val="00CB7B4C"/>
    <w:rsid w:val="00CC1E92"/>
    <w:rsid w:val="00CD13A1"/>
    <w:rsid w:val="00CD5365"/>
    <w:rsid w:val="00CE7029"/>
    <w:rsid w:val="00CF1C0A"/>
    <w:rsid w:val="00CF23B9"/>
    <w:rsid w:val="00CF4984"/>
    <w:rsid w:val="00CF4DF2"/>
    <w:rsid w:val="00D050CE"/>
    <w:rsid w:val="00D107CA"/>
    <w:rsid w:val="00D16B53"/>
    <w:rsid w:val="00D20F2E"/>
    <w:rsid w:val="00D31352"/>
    <w:rsid w:val="00D37D6B"/>
    <w:rsid w:val="00D42779"/>
    <w:rsid w:val="00D42E8A"/>
    <w:rsid w:val="00D4502B"/>
    <w:rsid w:val="00D513BF"/>
    <w:rsid w:val="00D51674"/>
    <w:rsid w:val="00D567B5"/>
    <w:rsid w:val="00D60BEC"/>
    <w:rsid w:val="00D71C40"/>
    <w:rsid w:val="00D76938"/>
    <w:rsid w:val="00D833B5"/>
    <w:rsid w:val="00D84A57"/>
    <w:rsid w:val="00D86D51"/>
    <w:rsid w:val="00D92D03"/>
    <w:rsid w:val="00D943C3"/>
    <w:rsid w:val="00D9666E"/>
    <w:rsid w:val="00DA0F0F"/>
    <w:rsid w:val="00DA29EA"/>
    <w:rsid w:val="00DB15E4"/>
    <w:rsid w:val="00DB22C9"/>
    <w:rsid w:val="00DB32A2"/>
    <w:rsid w:val="00DB3ED4"/>
    <w:rsid w:val="00DB5C8C"/>
    <w:rsid w:val="00DC2882"/>
    <w:rsid w:val="00DC3FAF"/>
    <w:rsid w:val="00DC6F06"/>
    <w:rsid w:val="00DD0812"/>
    <w:rsid w:val="00DD1C13"/>
    <w:rsid w:val="00DE4514"/>
    <w:rsid w:val="00DF294C"/>
    <w:rsid w:val="00DF35B4"/>
    <w:rsid w:val="00E14476"/>
    <w:rsid w:val="00E16056"/>
    <w:rsid w:val="00E20A06"/>
    <w:rsid w:val="00E20B6E"/>
    <w:rsid w:val="00E22BEE"/>
    <w:rsid w:val="00E23C74"/>
    <w:rsid w:val="00E2547C"/>
    <w:rsid w:val="00E33844"/>
    <w:rsid w:val="00E3609F"/>
    <w:rsid w:val="00E422A7"/>
    <w:rsid w:val="00E466AD"/>
    <w:rsid w:val="00E50BAE"/>
    <w:rsid w:val="00E551B7"/>
    <w:rsid w:val="00E55E68"/>
    <w:rsid w:val="00E55F22"/>
    <w:rsid w:val="00E5729D"/>
    <w:rsid w:val="00E60A65"/>
    <w:rsid w:val="00E60ABD"/>
    <w:rsid w:val="00E656FF"/>
    <w:rsid w:val="00E67055"/>
    <w:rsid w:val="00E728B2"/>
    <w:rsid w:val="00E774F0"/>
    <w:rsid w:val="00E77BE9"/>
    <w:rsid w:val="00E802B1"/>
    <w:rsid w:val="00E8081D"/>
    <w:rsid w:val="00E81807"/>
    <w:rsid w:val="00E82527"/>
    <w:rsid w:val="00E86F4E"/>
    <w:rsid w:val="00E86FA7"/>
    <w:rsid w:val="00E9521F"/>
    <w:rsid w:val="00EA0017"/>
    <w:rsid w:val="00EA00E5"/>
    <w:rsid w:val="00EA425F"/>
    <w:rsid w:val="00EA67EE"/>
    <w:rsid w:val="00EC0305"/>
    <w:rsid w:val="00EC0847"/>
    <w:rsid w:val="00EC44DA"/>
    <w:rsid w:val="00EC7313"/>
    <w:rsid w:val="00ED456C"/>
    <w:rsid w:val="00ED72A4"/>
    <w:rsid w:val="00EF2027"/>
    <w:rsid w:val="00F1411A"/>
    <w:rsid w:val="00F15BC2"/>
    <w:rsid w:val="00F177EB"/>
    <w:rsid w:val="00F17982"/>
    <w:rsid w:val="00F22F22"/>
    <w:rsid w:val="00F26C9D"/>
    <w:rsid w:val="00F35422"/>
    <w:rsid w:val="00F35711"/>
    <w:rsid w:val="00F3728C"/>
    <w:rsid w:val="00F40E0E"/>
    <w:rsid w:val="00F44CD2"/>
    <w:rsid w:val="00F51F5B"/>
    <w:rsid w:val="00F53F5E"/>
    <w:rsid w:val="00F63AEC"/>
    <w:rsid w:val="00F64063"/>
    <w:rsid w:val="00F70013"/>
    <w:rsid w:val="00F815EF"/>
    <w:rsid w:val="00F8487E"/>
    <w:rsid w:val="00F849DA"/>
    <w:rsid w:val="00F870C7"/>
    <w:rsid w:val="00F87A5A"/>
    <w:rsid w:val="00F93265"/>
    <w:rsid w:val="00F93BB8"/>
    <w:rsid w:val="00F96281"/>
    <w:rsid w:val="00FA4419"/>
    <w:rsid w:val="00FA547D"/>
    <w:rsid w:val="00FA58EB"/>
    <w:rsid w:val="00FB34E4"/>
    <w:rsid w:val="00FB49ED"/>
    <w:rsid w:val="00FC159B"/>
    <w:rsid w:val="00FC35D5"/>
    <w:rsid w:val="00FC3A7C"/>
    <w:rsid w:val="00FC6F17"/>
    <w:rsid w:val="00FC79EE"/>
    <w:rsid w:val="00FD0B44"/>
    <w:rsid w:val="00FD3DBB"/>
    <w:rsid w:val="00FD61D8"/>
    <w:rsid w:val="00FD63D1"/>
    <w:rsid w:val="00FD66E4"/>
    <w:rsid w:val="00FE3935"/>
    <w:rsid w:val="00FF1061"/>
    <w:rsid w:val="00FF4B5D"/>
    <w:rsid w:val="00FF572E"/>
    <w:rsid w:val="00FF65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1DB9B8"/>
  <w15:docId w15:val="{C3C427E7-1CF5-42A9-9B10-EF4C968D00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8488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964D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8964D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aliases w:val="ASAPHeading 3,h3"/>
    <w:basedOn w:val="Normalny"/>
    <w:next w:val="Normalny"/>
    <w:link w:val="Nagwek3Znak"/>
    <w:uiPriority w:val="99"/>
    <w:semiHidden/>
    <w:unhideWhenUsed/>
    <w:qFormat/>
    <w:rsid w:val="003207E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B3F81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gwek8">
    <w:name w:val="heading 8"/>
    <w:basedOn w:val="Normalny"/>
    <w:next w:val="Normalny"/>
    <w:link w:val="Nagwek8Znak"/>
    <w:qFormat/>
    <w:rsid w:val="00D37D6B"/>
    <w:pPr>
      <w:widowControl w:val="0"/>
      <w:suppressAutoHyphens/>
      <w:spacing w:before="240" w:after="40"/>
      <w:ind w:left="1800" w:hanging="1440"/>
      <w:jc w:val="both"/>
      <w:outlineLvl w:val="7"/>
    </w:pPr>
    <w:rPr>
      <w:rFonts w:ascii="Arial" w:eastAsia="Lucida Sans Unicode" w:hAnsi="Arial" w:cs="Arial"/>
      <w:i/>
      <w:iCs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964D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">
    <w:name w:val="header"/>
    <w:aliases w:val="Nagłówek strony,Nagłówek strony1,Nagłówek strony11,Nagłówek strony11 Znak Znak,Nagłówek tabeli"/>
    <w:basedOn w:val="Normalny"/>
    <w:link w:val="Nagwek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,Nagłówek strony1 Znak,Nagłówek strony11 Znak,Nagłówek strony11 Znak Znak Znak,Nagłówek tabeli Znak"/>
    <w:basedOn w:val="Domylnaczcionkaakapitu"/>
    <w:link w:val="Nagwek"/>
    <w:rsid w:val="00C05791"/>
  </w:style>
  <w:style w:type="paragraph" w:styleId="Stopka">
    <w:name w:val="footer"/>
    <w:basedOn w:val="Normalny"/>
    <w:link w:val="StopkaZnak"/>
    <w:unhideWhenUsed/>
    <w:rsid w:val="00C0579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5791"/>
  </w:style>
  <w:style w:type="paragraph" w:styleId="Akapitzlist">
    <w:name w:val="List Paragraph"/>
    <w:aliases w:val="CW_Lista,L1,Numerowanie,2 heading,A_wyliczenie,K-P_odwolanie,Akapit z listą5,maz_wyliczenie,opis dzialania,Podsis rysunku,normalny tekst,Wypunktowanie,BulletC,Wyliczanie,Obiekt,Akapit z listą31,Bullets,Kolorowa lista — akcent 11,Bullet1"/>
    <w:basedOn w:val="Normalny"/>
    <w:link w:val="AkapitzlistZnak"/>
    <w:uiPriority w:val="34"/>
    <w:qFormat/>
    <w:rsid w:val="00C05791"/>
    <w:pPr>
      <w:ind w:left="720"/>
      <w:contextualSpacing/>
    </w:pPr>
  </w:style>
  <w:style w:type="paragraph" w:styleId="Tekstpodstawowywcity">
    <w:name w:val="Body Text Indent"/>
    <w:basedOn w:val="Normalny"/>
    <w:link w:val="TekstpodstawowywcityZnak"/>
    <w:rsid w:val="006F7D8F"/>
    <w:pPr>
      <w:ind w:left="540" w:hanging="360"/>
    </w:pPr>
    <w:rPr>
      <w:rFonts w:ascii="Tahoma" w:hAnsi="Tahoma" w:cs="Tahoma"/>
      <w:bCs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6F7D8F"/>
    <w:rPr>
      <w:rFonts w:ascii="Tahoma" w:eastAsia="Times New Roman" w:hAnsi="Tahoma" w:cs="Tahoma"/>
      <w:bCs/>
      <w:szCs w:val="24"/>
      <w:lang w:eastAsia="pl-PL"/>
    </w:rPr>
  </w:style>
  <w:style w:type="character" w:customStyle="1" w:styleId="AkapitzlistZnak">
    <w:name w:val="Akapit z listą Znak"/>
    <w:aliases w:val="CW_Lista Znak,L1 Znak,Numerowanie Znak,2 heading Znak,A_wyliczenie Znak,K-P_odwolanie Znak,Akapit z listą5 Znak,maz_wyliczenie Znak,opis dzialania Znak,Podsis rysunku Znak,normalny tekst Znak,Wypunktowanie Znak,BulletC Znak"/>
    <w:link w:val="Akapitzlist"/>
    <w:uiPriority w:val="34"/>
    <w:qFormat/>
    <w:locked/>
    <w:rsid w:val="003C60CB"/>
  </w:style>
  <w:style w:type="character" w:customStyle="1" w:styleId="pktZnak">
    <w:name w:val="pkt Znak"/>
    <w:link w:val="pkt"/>
    <w:locked/>
    <w:rsid w:val="009A0A6F"/>
    <w:rPr>
      <w:rFonts w:ascii="Times New Roman" w:hAnsi="Times New Roman" w:cs="Times New Roman"/>
      <w:sz w:val="24"/>
    </w:rPr>
  </w:style>
  <w:style w:type="paragraph" w:customStyle="1" w:styleId="pkt">
    <w:name w:val="pkt"/>
    <w:basedOn w:val="Normalny"/>
    <w:link w:val="pktZnak"/>
    <w:rsid w:val="009A0A6F"/>
    <w:pPr>
      <w:spacing w:before="60" w:after="60"/>
      <w:ind w:left="851" w:hanging="295"/>
      <w:jc w:val="both"/>
    </w:pPr>
  </w:style>
  <w:style w:type="character" w:styleId="Odwoanieprzypisudolnego">
    <w:name w:val="footnote reference"/>
    <w:basedOn w:val="Domylnaczcionkaakapitu"/>
    <w:uiPriority w:val="99"/>
    <w:unhideWhenUsed/>
    <w:rsid w:val="007579C3"/>
    <w:rPr>
      <w:rFonts w:ascii="Times New Roman" w:hAnsi="Times New Roman" w:cs="Times New Roman" w:hint="default"/>
      <w:sz w:val="20"/>
      <w:vertAlign w:val="superscript"/>
    </w:rPr>
  </w:style>
  <w:style w:type="character" w:customStyle="1" w:styleId="TekstprzypisudolnegoZnak">
    <w:name w:val="Tekst przypisu dolnego Znak"/>
    <w:aliases w:val="Podrozdział Znak"/>
    <w:basedOn w:val="Domylnaczcionkaakapitu"/>
    <w:link w:val="Tekstprzypisudolnego"/>
    <w:locked/>
    <w:rsid w:val="00460FA0"/>
    <w:rPr>
      <w:rFonts w:ascii="Tahoma" w:hAnsi="Tahoma" w:cs="Times New Roman"/>
    </w:rPr>
  </w:style>
  <w:style w:type="paragraph" w:styleId="Tekstprzypisudolnego">
    <w:name w:val="footnote text"/>
    <w:aliases w:val="Podrozdział"/>
    <w:basedOn w:val="Normalny"/>
    <w:link w:val="TekstprzypisudolnegoZnak"/>
    <w:unhideWhenUsed/>
    <w:rsid w:val="00460FA0"/>
    <w:rPr>
      <w:rFonts w:ascii="Tahoma" w:hAnsi="Tahoma"/>
    </w:rPr>
  </w:style>
  <w:style w:type="character" w:customStyle="1" w:styleId="TekstprzypisudolnegoZnak1">
    <w:name w:val="Tekst przypisu dolnego Znak1"/>
    <w:basedOn w:val="Domylnaczcionkaakapitu"/>
    <w:uiPriority w:val="99"/>
    <w:semiHidden/>
    <w:rsid w:val="00460FA0"/>
    <w:rPr>
      <w:sz w:val="20"/>
      <w:szCs w:val="20"/>
    </w:rPr>
  </w:style>
  <w:style w:type="character" w:customStyle="1" w:styleId="Teksttreci4">
    <w:name w:val="Tekst treści (4)_"/>
    <w:link w:val="Teksttreci40"/>
    <w:locked/>
    <w:rsid w:val="00460FA0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460FA0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</w:rPr>
  </w:style>
  <w:style w:type="character" w:styleId="Hipercze">
    <w:name w:val="Hyperlink"/>
    <w:uiPriority w:val="99"/>
    <w:unhideWhenUsed/>
    <w:rsid w:val="00B91DCE"/>
    <w:rPr>
      <w:color w:val="0000FF"/>
      <w:u w:val="single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2209C"/>
    <w:pPr>
      <w:numPr>
        <w:numId w:val="5"/>
      </w:numPr>
      <w:ind w:left="0" w:firstLine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2209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149B7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739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B7398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rsid w:val="00CB739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739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CB7398"/>
    <w:rPr>
      <w:b/>
      <w:bCs/>
      <w:sz w:val="20"/>
      <w:szCs w:val="20"/>
    </w:rPr>
  </w:style>
  <w:style w:type="numbering" w:customStyle="1" w:styleId="Styl13">
    <w:name w:val="Styl13"/>
    <w:rsid w:val="004E60E2"/>
    <w:pPr>
      <w:numPr>
        <w:numId w:val="9"/>
      </w:numPr>
    </w:pPr>
  </w:style>
  <w:style w:type="numbering" w:customStyle="1" w:styleId="1111111">
    <w:name w:val="1 / 1.1 / 1.1.11"/>
    <w:rsid w:val="007B21D4"/>
    <w:pPr>
      <w:numPr>
        <w:numId w:val="10"/>
      </w:numPr>
    </w:pPr>
  </w:style>
  <w:style w:type="paragraph" w:customStyle="1" w:styleId="Akapitzlist1">
    <w:name w:val="Akapit z listą1"/>
    <w:basedOn w:val="Normalny"/>
    <w:uiPriority w:val="99"/>
    <w:qFormat/>
    <w:rsid w:val="00C13285"/>
    <w:pPr>
      <w:suppressAutoHyphens/>
      <w:spacing w:after="5"/>
      <w:ind w:left="720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styleId="Tekstpodstawowy2">
    <w:name w:val="Body Text 2"/>
    <w:basedOn w:val="Normalny"/>
    <w:link w:val="Tekstpodstawowy2Znak"/>
    <w:uiPriority w:val="99"/>
    <w:unhideWhenUsed/>
    <w:rsid w:val="00611C2C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611C2C"/>
  </w:style>
  <w:style w:type="paragraph" w:styleId="Nagwekspisutreci">
    <w:name w:val="TOC Heading"/>
    <w:basedOn w:val="Nagwek1"/>
    <w:next w:val="Normalny"/>
    <w:uiPriority w:val="39"/>
    <w:unhideWhenUsed/>
    <w:qFormat/>
    <w:rsid w:val="00606325"/>
    <w:pPr>
      <w:outlineLvl w:val="9"/>
    </w:pPr>
  </w:style>
  <w:style w:type="paragraph" w:styleId="Spistreci1">
    <w:name w:val="toc 1"/>
    <w:basedOn w:val="Normalny"/>
    <w:next w:val="Normalny"/>
    <w:autoRedefine/>
    <w:uiPriority w:val="39"/>
    <w:unhideWhenUsed/>
    <w:rsid w:val="0060632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606325"/>
    <w:pPr>
      <w:spacing w:after="100"/>
      <w:ind w:left="220"/>
    </w:pPr>
  </w:style>
  <w:style w:type="character" w:customStyle="1" w:styleId="Nagwek3Znak">
    <w:name w:val="Nagłówek 3 Znak"/>
    <w:aliases w:val="ASAPHeading 3 Znak,h3 Znak"/>
    <w:basedOn w:val="Domylnaczcionkaakapitu"/>
    <w:link w:val="Nagwek3"/>
    <w:uiPriority w:val="9"/>
    <w:semiHidden/>
    <w:rsid w:val="003207E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3207E7"/>
    <w:rPr>
      <w:b/>
      <w:bCs/>
    </w:rPr>
  </w:style>
  <w:style w:type="paragraph" w:customStyle="1" w:styleId="Standard">
    <w:name w:val="Standard"/>
    <w:uiPriority w:val="99"/>
    <w:qFormat/>
    <w:rsid w:val="00C50D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customStyle="1" w:styleId="Default">
    <w:name w:val="Default"/>
    <w:rsid w:val="002803D0"/>
    <w:pPr>
      <w:suppressAutoHyphens/>
      <w:autoSpaceDE w:val="0"/>
      <w:spacing w:after="0" w:line="240" w:lineRule="auto"/>
    </w:pPr>
    <w:rPr>
      <w:rFonts w:ascii="Arial" w:eastAsia="Arial" w:hAnsi="Arial" w:cs="Arial"/>
      <w:color w:val="000000"/>
      <w:sz w:val="24"/>
      <w:szCs w:val="24"/>
      <w:lang w:eastAsia="zh-CN"/>
    </w:rPr>
  </w:style>
  <w:style w:type="paragraph" w:customStyle="1" w:styleId="Textbody">
    <w:name w:val="Text body"/>
    <w:basedOn w:val="Standard"/>
    <w:rsid w:val="001F0AE2"/>
    <w:pPr>
      <w:widowControl/>
      <w:autoSpaceDN/>
      <w:spacing w:line="360" w:lineRule="auto"/>
      <w:jc w:val="both"/>
      <w:textAlignment w:val="auto"/>
    </w:pPr>
    <w:rPr>
      <w:rFonts w:eastAsia="Times New Roman" w:cs="Times New Roman"/>
      <w:kern w:val="2"/>
      <w:szCs w:val="20"/>
      <w:lang w:bidi="ar-SA"/>
    </w:rPr>
  </w:style>
  <w:style w:type="paragraph" w:styleId="Tekstpodstawowy">
    <w:name w:val="Body Text"/>
    <w:basedOn w:val="Normalny"/>
    <w:link w:val="TekstpodstawowyZnak"/>
    <w:unhideWhenUsed/>
    <w:rsid w:val="00994A4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94A4B"/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994A4B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994A4B"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unhideWhenUsed/>
    <w:rsid w:val="00934D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934D2E"/>
    <w:rPr>
      <w:rFonts w:ascii="Segoe UI" w:hAnsi="Segoe UI" w:cs="Segoe UI"/>
      <w:sz w:val="18"/>
      <w:szCs w:val="18"/>
    </w:rPr>
  </w:style>
  <w:style w:type="paragraph" w:customStyle="1" w:styleId="Nagwek10">
    <w:name w:val="Nagłówek1"/>
    <w:basedOn w:val="Normalny"/>
    <w:next w:val="Tekstpodstawowy"/>
    <w:rsid w:val="00FF65CB"/>
    <w:pPr>
      <w:keepNext/>
      <w:suppressAutoHyphens/>
      <w:spacing w:before="240" w:after="120"/>
      <w:ind w:left="427" w:right="1580" w:hanging="341"/>
      <w:jc w:val="both"/>
    </w:pPr>
    <w:rPr>
      <w:rFonts w:ascii="Arial" w:eastAsia="Lucida Sans Unicode" w:hAnsi="Arial" w:cs="Tahoma"/>
      <w:color w:val="000000"/>
      <w:sz w:val="28"/>
      <w:szCs w:val="28"/>
      <w:lang w:eastAsia="zh-CN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00076"/>
    <w:rPr>
      <w:color w:val="605E5C"/>
      <w:shd w:val="clear" w:color="auto" w:fill="E1DFDD"/>
    </w:rPr>
  </w:style>
  <w:style w:type="character" w:customStyle="1" w:styleId="WW8Num1z0">
    <w:name w:val="WW8Num1z0"/>
    <w:rsid w:val="0056504B"/>
    <w:rPr>
      <w:rFonts w:ascii="Arial" w:hAnsi="Arial" w:cs="Arial"/>
      <w:sz w:val="22"/>
    </w:rPr>
  </w:style>
  <w:style w:type="character" w:customStyle="1" w:styleId="WW8Num1z1">
    <w:name w:val="WW8Num1z1"/>
    <w:rsid w:val="0056504B"/>
  </w:style>
  <w:style w:type="character" w:customStyle="1" w:styleId="WW8Num1z2">
    <w:name w:val="WW8Num1z2"/>
    <w:rsid w:val="0056504B"/>
  </w:style>
  <w:style w:type="character" w:customStyle="1" w:styleId="WW8Num1z3">
    <w:name w:val="WW8Num1z3"/>
    <w:rsid w:val="0056504B"/>
  </w:style>
  <w:style w:type="character" w:customStyle="1" w:styleId="WW8Num1z4">
    <w:name w:val="WW8Num1z4"/>
    <w:rsid w:val="0056504B"/>
  </w:style>
  <w:style w:type="character" w:customStyle="1" w:styleId="WW8Num1z5">
    <w:name w:val="WW8Num1z5"/>
    <w:rsid w:val="0056504B"/>
  </w:style>
  <w:style w:type="character" w:customStyle="1" w:styleId="WW8Num1z6">
    <w:name w:val="WW8Num1z6"/>
    <w:rsid w:val="0056504B"/>
  </w:style>
  <w:style w:type="character" w:customStyle="1" w:styleId="WW8Num1z7">
    <w:name w:val="WW8Num1z7"/>
    <w:rsid w:val="0056504B"/>
  </w:style>
  <w:style w:type="character" w:customStyle="1" w:styleId="WW8Num1z8">
    <w:name w:val="WW8Num1z8"/>
    <w:rsid w:val="0056504B"/>
  </w:style>
  <w:style w:type="character" w:customStyle="1" w:styleId="WW8Num2z0">
    <w:name w:val="WW8Num2z0"/>
    <w:rsid w:val="0056504B"/>
    <w:rPr>
      <w:rFonts w:ascii="Arial" w:hAnsi="Arial" w:cs="Arial"/>
      <w:sz w:val="22"/>
    </w:rPr>
  </w:style>
  <w:style w:type="character" w:customStyle="1" w:styleId="WW8Num2z1">
    <w:name w:val="WW8Num2z1"/>
    <w:rsid w:val="0056504B"/>
  </w:style>
  <w:style w:type="character" w:customStyle="1" w:styleId="WW8Num2z2">
    <w:name w:val="WW8Num2z2"/>
    <w:rsid w:val="0056504B"/>
  </w:style>
  <w:style w:type="character" w:customStyle="1" w:styleId="WW8Num2z3">
    <w:name w:val="WW8Num2z3"/>
    <w:rsid w:val="0056504B"/>
  </w:style>
  <w:style w:type="character" w:customStyle="1" w:styleId="WW8Num2z4">
    <w:name w:val="WW8Num2z4"/>
    <w:rsid w:val="0056504B"/>
  </w:style>
  <w:style w:type="character" w:customStyle="1" w:styleId="WW8Num2z5">
    <w:name w:val="WW8Num2z5"/>
    <w:rsid w:val="0056504B"/>
  </w:style>
  <w:style w:type="character" w:customStyle="1" w:styleId="WW8Num2z6">
    <w:name w:val="WW8Num2z6"/>
    <w:rsid w:val="0056504B"/>
  </w:style>
  <w:style w:type="character" w:customStyle="1" w:styleId="WW8Num2z7">
    <w:name w:val="WW8Num2z7"/>
    <w:rsid w:val="0056504B"/>
  </w:style>
  <w:style w:type="character" w:customStyle="1" w:styleId="WW8Num2z8">
    <w:name w:val="WW8Num2z8"/>
    <w:rsid w:val="0056504B"/>
  </w:style>
  <w:style w:type="character" w:customStyle="1" w:styleId="WW8Num3z0">
    <w:name w:val="WW8Num3z0"/>
    <w:rsid w:val="0056504B"/>
  </w:style>
  <w:style w:type="character" w:customStyle="1" w:styleId="WW8Num3z1">
    <w:name w:val="WW8Num3z1"/>
    <w:rsid w:val="0056504B"/>
  </w:style>
  <w:style w:type="character" w:customStyle="1" w:styleId="WW8Num3z2">
    <w:name w:val="WW8Num3z2"/>
    <w:rsid w:val="0056504B"/>
  </w:style>
  <w:style w:type="character" w:customStyle="1" w:styleId="WW8Num3z3">
    <w:name w:val="WW8Num3z3"/>
    <w:rsid w:val="0056504B"/>
  </w:style>
  <w:style w:type="character" w:customStyle="1" w:styleId="WW8Num3z4">
    <w:name w:val="WW8Num3z4"/>
    <w:rsid w:val="0056504B"/>
  </w:style>
  <w:style w:type="character" w:customStyle="1" w:styleId="WW8Num3z5">
    <w:name w:val="WW8Num3z5"/>
    <w:rsid w:val="0056504B"/>
  </w:style>
  <w:style w:type="character" w:customStyle="1" w:styleId="WW8Num3z6">
    <w:name w:val="WW8Num3z6"/>
    <w:rsid w:val="0056504B"/>
  </w:style>
  <w:style w:type="character" w:customStyle="1" w:styleId="WW8Num3z7">
    <w:name w:val="WW8Num3z7"/>
    <w:rsid w:val="0056504B"/>
  </w:style>
  <w:style w:type="character" w:customStyle="1" w:styleId="WW8Num3z8">
    <w:name w:val="WW8Num3z8"/>
    <w:rsid w:val="0056504B"/>
  </w:style>
  <w:style w:type="character" w:customStyle="1" w:styleId="WW8Num4z0">
    <w:name w:val="WW8Num4z0"/>
    <w:rsid w:val="0056504B"/>
    <w:rPr>
      <w:rFonts w:ascii="Arial" w:hAnsi="Arial" w:cs="Arial"/>
      <w:sz w:val="22"/>
      <w:szCs w:val="22"/>
    </w:rPr>
  </w:style>
  <w:style w:type="character" w:customStyle="1" w:styleId="WW8Num4z1">
    <w:name w:val="WW8Num4z1"/>
    <w:rsid w:val="0056504B"/>
  </w:style>
  <w:style w:type="character" w:customStyle="1" w:styleId="WW8Num4z2">
    <w:name w:val="WW8Num4z2"/>
    <w:rsid w:val="0056504B"/>
  </w:style>
  <w:style w:type="character" w:customStyle="1" w:styleId="WW8Num4z3">
    <w:name w:val="WW8Num4z3"/>
    <w:rsid w:val="0056504B"/>
  </w:style>
  <w:style w:type="character" w:customStyle="1" w:styleId="WW8Num4z4">
    <w:name w:val="WW8Num4z4"/>
    <w:rsid w:val="0056504B"/>
  </w:style>
  <w:style w:type="character" w:customStyle="1" w:styleId="WW8Num4z5">
    <w:name w:val="WW8Num4z5"/>
    <w:rsid w:val="0056504B"/>
  </w:style>
  <w:style w:type="character" w:customStyle="1" w:styleId="WW8Num4z6">
    <w:name w:val="WW8Num4z6"/>
    <w:rsid w:val="0056504B"/>
  </w:style>
  <w:style w:type="character" w:customStyle="1" w:styleId="WW8Num4z7">
    <w:name w:val="WW8Num4z7"/>
    <w:rsid w:val="0056504B"/>
  </w:style>
  <w:style w:type="character" w:customStyle="1" w:styleId="WW8Num4z8">
    <w:name w:val="WW8Num4z8"/>
    <w:rsid w:val="0056504B"/>
  </w:style>
  <w:style w:type="character" w:customStyle="1" w:styleId="WW8Num5z0">
    <w:name w:val="WW8Num5z0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WW8Num5z1">
    <w:name w:val="WW8Num5z1"/>
    <w:rsid w:val="0056504B"/>
  </w:style>
  <w:style w:type="character" w:customStyle="1" w:styleId="WW8Num5z2">
    <w:name w:val="WW8Num5z2"/>
    <w:rsid w:val="0056504B"/>
  </w:style>
  <w:style w:type="character" w:customStyle="1" w:styleId="WW8Num5z3">
    <w:name w:val="WW8Num5z3"/>
    <w:rsid w:val="0056504B"/>
  </w:style>
  <w:style w:type="character" w:customStyle="1" w:styleId="WW8Num5z4">
    <w:name w:val="WW8Num5z4"/>
    <w:rsid w:val="0056504B"/>
  </w:style>
  <w:style w:type="character" w:customStyle="1" w:styleId="WW8Num5z5">
    <w:name w:val="WW8Num5z5"/>
    <w:rsid w:val="0056504B"/>
  </w:style>
  <w:style w:type="character" w:customStyle="1" w:styleId="WW8Num5z6">
    <w:name w:val="WW8Num5z6"/>
    <w:rsid w:val="0056504B"/>
  </w:style>
  <w:style w:type="character" w:customStyle="1" w:styleId="WW8Num5z7">
    <w:name w:val="WW8Num5z7"/>
    <w:rsid w:val="0056504B"/>
  </w:style>
  <w:style w:type="character" w:customStyle="1" w:styleId="WW8Num5z8">
    <w:name w:val="WW8Num5z8"/>
    <w:rsid w:val="0056504B"/>
  </w:style>
  <w:style w:type="character" w:customStyle="1" w:styleId="WW8Num6z0">
    <w:name w:val="WW8Num6z0"/>
    <w:rsid w:val="0056504B"/>
    <w:rPr>
      <w:rFonts w:ascii="Arial" w:hAnsi="Arial" w:cs="Arial"/>
      <w:sz w:val="22"/>
    </w:rPr>
  </w:style>
  <w:style w:type="character" w:customStyle="1" w:styleId="WW8Num6z1">
    <w:name w:val="WW8Num6z1"/>
    <w:rsid w:val="0056504B"/>
  </w:style>
  <w:style w:type="character" w:customStyle="1" w:styleId="WW8Num6z2">
    <w:name w:val="WW8Num6z2"/>
    <w:rsid w:val="0056504B"/>
  </w:style>
  <w:style w:type="character" w:customStyle="1" w:styleId="WW8Num6z3">
    <w:name w:val="WW8Num6z3"/>
    <w:rsid w:val="0056504B"/>
  </w:style>
  <w:style w:type="character" w:customStyle="1" w:styleId="WW8Num6z4">
    <w:name w:val="WW8Num6z4"/>
    <w:rsid w:val="0056504B"/>
  </w:style>
  <w:style w:type="character" w:customStyle="1" w:styleId="WW8Num6z5">
    <w:name w:val="WW8Num6z5"/>
    <w:rsid w:val="0056504B"/>
  </w:style>
  <w:style w:type="character" w:customStyle="1" w:styleId="WW8Num6z6">
    <w:name w:val="WW8Num6z6"/>
    <w:rsid w:val="0056504B"/>
  </w:style>
  <w:style w:type="character" w:customStyle="1" w:styleId="WW8Num6z7">
    <w:name w:val="WW8Num6z7"/>
    <w:rsid w:val="0056504B"/>
  </w:style>
  <w:style w:type="character" w:customStyle="1" w:styleId="WW8Num6z8">
    <w:name w:val="WW8Num6z8"/>
    <w:rsid w:val="0056504B"/>
  </w:style>
  <w:style w:type="character" w:customStyle="1" w:styleId="WW8Num7z0">
    <w:name w:val="WW8Num7z0"/>
    <w:rsid w:val="0056504B"/>
    <w:rPr>
      <w:rFonts w:ascii="Arial" w:hAnsi="Arial" w:cs="Arial"/>
      <w:sz w:val="22"/>
    </w:rPr>
  </w:style>
  <w:style w:type="character" w:customStyle="1" w:styleId="WW8Num7z1">
    <w:name w:val="WW8Num7z1"/>
    <w:rsid w:val="0056504B"/>
  </w:style>
  <w:style w:type="character" w:customStyle="1" w:styleId="WW8Num7z2">
    <w:name w:val="WW8Num7z2"/>
    <w:rsid w:val="0056504B"/>
  </w:style>
  <w:style w:type="character" w:customStyle="1" w:styleId="WW8Num7z3">
    <w:name w:val="WW8Num7z3"/>
    <w:rsid w:val="0056504B"/>
  </w:style>
  <w:style w:type="character" w:customStyle="1" w:styleId="WW8Num7z4">
    <w:name w:val="WW8Num7z4"/>
    <w:rsid w:val="0056504B"/>
  </w:style>
  <w:style w:type="character" w:customStyle="1" w:styleId="WW8Num7z5">
    <w:name w:val="WW8Num7z5"/>
    <w:rsid w:val="0056504B"/>
  </w:style>
  <w:style w:type="character" w:customStyle="1" w:styleId="WW8Num7z6">
    <w:name w:val="WW8Num7z6"/>
    <w:rsid w:val="0056504B"/>
  </w:style>
  <w:style w:type="character" w:customStyle="1" w:styleId="WW8Num7z7">
    <w:name w:val="WW8Num7z7"/>
    <w:rsid w:val="0056504B"/>
  </w:style>
  <w:style w:type="character" w:customStyle="1" w:styleId="WW8Num7z8">
    <w:name w:val="WW8Num7z8"/>
    <w:rsid w:val="0056504B"/>
  </w:style>
  <w:style w:type="character" w:customStyle="1" w:styleId="WW8Num8z0">
    <w:name w:val="WW8Num8z0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kern w:val="2"/>
      <w:position w:val="0"/>
      <w:sz w:val="22"/>
      <w:szCs w:val="22"/>
      <w:u w:val="none"/>
      <w:vertAlign w:val="baseline"/>
    </w:rPr>
  </w:style>
  <w:style w:type="character" w:customStyle="1" w:styleId="WW8Num8z1">
    <w:name w:val="WW8Num8z1"/>
    <w:rsid w:val="0056504B"/>
  </w:style>
  <w:style w:type="character" w:customStyle="1" w:styleId="WW8Num8z2">
    <w:name w:val="WW8Num8z2"/>
    <w:rsid w:val="0056504B"/>
  </w:style>
  <w:style w:type="character" w:customStyle="1" w:styleId="WW8Num8z3">
    <w:name w:val="WW8Num8z3"/>
    <w:rsid w:val="0056504B"/>
  </w:style>
  <w:style w:type="character" w:customStyle="1" w:styleId="WW8Num8z4">
    <w:name w:val="WW8Num8z4"/>
    <w:rsid w:val="0056504B"/>
  </w:style>
  <w:style w:type="character" w:customStyle="1" w:styleId="WW8Num8z5">
    <w:name w:val="WW8Num8z5"/>
    <w:rsid w:val="0056504B"/>
  </w:style>
  <w:style w:type="character" w:customStyle="1" w:styleId="WW8Num8z6">
    <w:name w:val="WW8Num8z6"/>
    <w:rsid w:val="0056504B"/>
  </w:style>
  <w:style w:type="character" w:customStyle="1" w:styleId="WW8Num8z7">
    <w:name w:val="WW8Num8z7"/>
    <w:rsid w:val="0056504B"/>
  </w:style>
  <w:style w:type="character" w:customStyle="1" w:styleId="WW8Num8z8">
    <w:name w:val="WW8Num8z8"/>
    <w:rsid w:val="0056504B"/>
  </w:style>
  <w:style w:type="character" w:customStyle="1" w:styleId="WW8Num9z0">
    <w:name w:val="WW8Num9z0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WW8Num9z1">
    <w:name w:val="WW8Num9z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WW8Num9z2">
    <w:name w:val="WW8Num9z2"/>
    <w:rsid w:val="0056504B"/>
    <w:rPr>
      <w:rFonts w:ascii="Tahoma" w:hAnsi="Tahoma"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WW8Num10z0">
    <w:name w:val="WW8Num10z0"/>
    <w:rsid w:val="0056504B"/>
    <w:rPr>
      <w:rFonts w:ascii="Symbol" w:hAnsi="Symbol" w:cs="Symbol"/>
      <w:color w:val="auto"/>
      <w:sz w:val="22"/>
      <w:lang w:eastAsia="ar-SA"/>
    </w:rPr>
  </w:style>
  <w:style w:type="character" w:customStyle="1" w:styleId="WW8Num10z1">
    <w:name w:val="WW8Num10z1"/>
    <w:rsid w:val="0056504B"/>
  </w:style>
  <w:style w:type="character" w:customStyle="1" w:styleId="WW8Num10z2">
    <w:name w:val="WW8Num10z2"/>
    <w:rsid w:val="0056504B"/>
  </w:style>
  <w:style w:type="character" w:customStyle="1" w:styleId="WW8Num10z3">
    <w:name w:val="WW8Num10z3"/>
    <w:rsid w:val="0056504B"/>
  </w:style>
  <w:style w:type="character" w:customStyle="1" w:styleId="WW8Num10z4">
    <w:name w:val="WW8Num10z4"/>
    <w:rsid w:val="0056504B"/>
  </w:style>
  <w:style w:type="character" w:customStyle="1" w:styleId="WW8Num10z5">
    <w:name w:val="WW8Num10z5"/>
    <w:rsid w:val="0056504B"/>
  </w:style>
  <w:style w:type="character" w:customStyle="1" w:styleId="WW8Num10z6">
    <w:name w:val="WW8Num10z6"/>
    <w:rsid w:val="0056504B"/>
  </w:style>
  <w:style w:type="character" w:customStyle="1" w:styleId="WW8Num10z7">
    <w:name w:val="WW8Num10z7"/>
    <w:rsid w:val="0056504B"/>
  </w:style>
  <w:style w:type="character" w:customStyle="1" w:styleId="WW8Num10z8">
    <w:name w:val="WW8Num10z8"/>
    <w:rsid w:val="0056504B"/>
  </w:style>
  <w:style w:type="character" w:customStyle="1" w:styleId="WW8Num11z0">
    <w:name w:val="WW8Num11z0"/>
    <w:rsid w:val="0056504B"/>
    <w:rPr>
      <w:rFonts w:ascii="Symbol" w:hAnsi="Symbol" w:cs="Symbol"/>
      <w:sz w:val="22"/>
      <w:lang w:eastAsia="ar-SA"/>
    </w:rPr>
  </w:style>
  <w:style w:type="character" w:customStyle="1" w:styleId="WW8Num11z1">
    <w:name w:val="WW8Num11z1"/>
    <w:rsid w:val="0056504B"/>
  </w:style>
  <w:style w:type="character" w:customStyle="1" w:styleId="WW8Num11z2">
    <w:name w:val="WW8Num11z2"/>
    <w:rsid w:val="0056504B"/>
  </w:style>
  <w:style w:type="character" w:customStyle="1" w:styleId="WW8Num11z3">
    <w:name w:val="WW8Num11z3"/>
    <w:rsid w:val="0056504B"/>
  </w:style>
  <w:style w:type="character" w:customStyle="1" w:styleId="WW8Num11z4">
    <w:name w:val="WW8Num11z4"/>
    <w:rsid w:val="0056504B"/>
  </w:style>
  <w:style w:type="character" w:customStyle="1" w:styleId="WW8Num11z5">
    <w:name w:val="WW8Num11z5"/>
    <w:rsid w:val="0056504B"/>
  </w:style>
  <w:style w:type="character" w:customStyle="1" w:styleId="WW8Num11z6">
    <w:name w:val="WW8Num11z6"/>
    <w:rsid w:val="0056504B"/>
  </w:style>
  <w:style w:type="character" w:customStyle="1" w:styleId="WW8Num11z7">
    <w:name w:val="WW8Num11z7"/>
    <w:rsid w:val="0056504B"/>
  </w:style>
  <w:style w:type="character" w:customStyle="1" w:styleId="WW8Num11z8">
    <w:name w:val="WW8Num11z8"/>
    <w:rsid w:val="0056504B"/>
  </w:style>
  <w:style w:type="character" w:customStyle="1" w:styleId="WW8Num12z0">
    <w:name w:val="WW8Num12z0"/>
    <w:rsid w:val="0056504B"/>
    <w:rPr>
      <w:rFonts w:cs="Arial"/>
      <w:sz w:val="22"/>
      <w:szCs w:val="22"/>
    </w:rPr>
  </w:style>
  <w:style w:type="character" w:customStyle="1" w:styleId="WW8Num12z1">
    <w:name w:val="WW8Num12z1"/>
    <w:rsid w:val="0056504B"/>
    <w:rPr>
      <w:rFonts w:ascii="Arial" w:eastAsia="Times New Roman" w:hAnsi="Arial" w:cs="Arial"/>
      <w:bCs/>
      <w:sz w:val="22"/>
      <w:szCs w:val="22"/>
    </w:rPr>
  </w:style>
  <w:style w:type="character" w:customStyle="1" w:styleId="WW8Num12z2">
    <w:name w:val="WW8Num12z2"/>
    <w:rsid w:val="0056504B"/>
  </w:style>
  <w:style w:type="character" w:customStyle="1" w:styleId="WW8Num12z3">
    <w:name w:val="WW8Num12z3"/>
    <w:rsid w:val="0056504B"/>
  </w:style>
  <w:style w:type="character" w:customStyle="1" w:styleId="WW8Num12z4">
    <w:name w:val="WW8Num12z4"/>
    <w:rsid w:val="0056504B"/>
  </w:style>
  <w:style w:type="character" w:customStyle="1" w:styleId="WW8Num12z5">
    <w:name w:val="WW8Num12z5"/>
    <w:rsid w:val="0056504B"/>
  </w:style>
  <w:style w:type="character" w:customStyle="1" w:styleId="WW8Num12z6">
    <w:name w:val="WW8Num12z6"/>
    <w:rsid w:val="0056504B"/>
  </w:style>
  <w:style w:type="character" w:customStyle="1" w:styleId="WW8Num12z7">
    <w:name w:val="WW8Num12z7"/>
    <w:rsid w:val="0056504B"/>
  </w:style>
  <w:style w:type="character" w:customStyle="1" w:styleId="WW8Num12z8">
    <w:name w:val="WW8Num12z8"/>
    <w:rsid w:val="0056504B"/>
  </w:style>
  <w:style w:type="character" w:customStyle="1" w:styleId="WW8Num13z0">
    <w:name w:val="WW8Num13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3z1">
    <w:name w:val="WW8Num13z1"/>
    <w:rsid w:val="0056504B"/>
  </w:style>
  <w:style w:type="character" w:customStyle="1" w:styleId="WW8Num13z2">
    <w:name w:val="WW8Num13z2"/>
    <w:rsid w:val="0056504B"/>
  </w:style>
  <w:style w:type="character" w:customStyle="1" w:styleId="WW8Num13z3">
    <w:name w:val="WW8Num13z3"/>
    <w:rsid w:val="0056504B"/>
  </w:style>
  <w:style w:type="character" w:customStyle="1" w:styleId="WW8Num13z4">
    <w:name w:val="WW8Num13z4"/>
    <w:rsid w:val="0056504B"/>
  </w:style>
  <w:style w:type="character" w:customStyle="1" w:styleId="WW8Num13z5">
    <w:name w:val="WW8Num13z5"/>
    <w:rsid w:val="0056504B"/>
  </w:style>
  <w:style w:type="character" w:customStyle="1" w:styleId="WW8Num13z6">
    <w:name w:val="WW8Num13z6"/>
    <w:rsid w:val="0056504B"/>
  </w:style>
  <w:style w:type="character" w:customStyle="1" w:styleId="WW8Num13z7">
    <w:name w:val="WW8Num13z7"/>
    <w:rsid w:val="0056504B"/>
  </w:style>
  <w:style w:type="character" w:customStyle="1" w:styleId="WW8Num13z8">
    <w:name w:val="WW8Num13z8"/>
    <w:rsid w:val="0056504B"/>
  </w:style>
  <w:style w:type="character" w:customStyle="1" w:styleId="WW8Num14z0">
    <w:name w:val="WW8Num14z0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WW8Num14z1">
    <w:name w:val="WW8Num14z1"/>
    <w:rsid w:val="0056504B"/>
  </w:style>
  <w:style w:type="character" w:customStyle="1" w:styleId="WW8Num14z2">
    <w:name w:val="WW8Num14z2"/>
    <w:rsid w:val="0056504B"/>
  </w:style>
  <w:style w:type="character" w:customStyle="1" w:styleId="WW8Num14z3">
    <w:name w:val="WW8Num14z3"/>
    <w:rsid w:val="0056504B"/>
  </w:style>
  <w:style w:type="character" w:customStyle="1" w:styleId="WW8Num14z4">
    <w:name w:val="WW8Num14z4"/>
    <w:rsid w:val="0056504B"/>
  </w:style>
  <w:style w:type="character" w:customStyle="1" w:styleId="WW8Num14z5">
    <w:name w:val="WW8Num14z5"/>
    <w:rsid w:val="0056504B"/>
  </w:style>
  <w:style w:type="character" w:customStyle="1" w:styleId="WW8Num14z6">
    <w:name w:val="WW8Num14z6"/>
    <w:rsid w:val="0056504B"/>
  </w:style>
  <w:style w:type="character" w:customStyle="1" w:styleId="WW8Num14z7">
    <w:name w:val="WW8Num14z7"/>
    <w:rsid w:val="0056504B"/>
  </w:style>
  <w:style w:type="character" w:customStyle="1" w:styleId="WW8Num14z8">
    <w:name w:val="WW8Num14z8"/>
    <w:rsid w:val="0056504B"/>
  </w:style>
  <w:style w:type="character" w:customStyle="1" w:styleId="WW8Num15z0">
    <w:name w:val="WW8Num15z0"/>
    <w:rsid w:val="0056504B"/>
    <w:rPr>
      <w:rFonts w:ascii="Arial" w:hAnsi="Arial" w:cs="Arial"/>
      <w:sz w:val="22"/>
      <w:szCs w:val="22"/>
      <w:lang w:val="pl-PL"/>
    </w:rPr>
  </w:style>
  <w:style w:type="character" w:customStyle="1" w:styleId="WW8Num15z1">
    <w:name w:val="WW8Num15z1"/>
    <w:rsid w:val="0056504B"/>
  </w:style>
  <w:style w:type="character" w:customStyle="1" w:styleId="WW8Num15z2">
    <w:name w:val="WW8Num15z2"/>
    <w:rsid w:val="0056504B"/>
  </w:style>
  <w:style w:type="character" w:customStyle="1" w:styleId="WW8Num15z3">
    <w:name w:val="WW8Num15z3"/>
    <w:rsid w:val="0056504B"/>
  </w:style>
  <w:style w:type="character" w:customStyle="1" w:styleId="WW8Num15z4">
    <w:name w:val="WW8Num15z4"/>
    <w:rsid w:val="0056504B"/>
  </w:style>
  <w:style w:type="character" w:customStyle="1" w:styleId="WW8Num15z5">
    <w:name w:val="WW8Num15z5"/>
    <w:rsid w:val="0056504B"/>
  </w:style>
  <w:style w:type="character" w:customStyle="1" w:styleId="WW8Num15z6">
    <w:name w:val="WW8Num15z6"/>
    <w:rsid w:val="0056504B"/>
  </w:style>
  <w:style w:type="character" w:customStyle="1" w:styleId="WW8Num15z7">
    <w:name w:val="WW8Num15z7"/>
    <w:rsid w:val="0056504B"/>
  </w:style>
  <w:style w:type="character" w:customStyle="1" w:styleId="WW8Num15z8">
    <w:name w:val="WW8Num15z8"/>
    <w:rsid w:val="0056504B"/>
  </w:style>
  <w:style w:type="character" w:customStyle="1" w:styleId="WW8Num16z0">
    <w:name w:val="WW8Num16z0"/>
    <w:rsid w:val="0056504B"/>
  </w:style>
  <w:style w:type="character" w:customStyle="1" w:styleId="WW8Num16z1">
    <w:name w:val="WW8Num16z1"/>
    <w:rsid w:val="0056504B"/>
  </w:style>
  <w:style w:type="character" w:customStyle="1" w:styleId="WW8Num16z2">
    <w:name w:val="WW8Num16z2"/>
    <w:rsid w:val="0056504B"/>
  </w:style>
  <w:style w:type="character" w:customStyle="1" w:styleId="WW8Num16z3">
    <w:name w:val="WW8Num16z3"/>
    <w:rsid w:val="0056504B"/>
  </w:style>
  <w:style w:type="character" w:customStyle="1" w:styleId="WW8Num16z4">
    <w:name w:val="WW8Num16z4"/>
    <w:rsid w:val="0056504B"/>
  </w:style>
  <w:style w:type="character" w:customStyle="1" w:styleId="WW8Num16z5">
    <w:name w:val="WW8Num16z5"/>
    <w:rsid w:val="0056504B"/>
  </w:style>
  <w:style w:type="character" w:customStyle="1" w:styleId="WW8Num16z6">
    <w:name w:val="WW8Num16z6"/>
    <w:rsid w:val="0056504B"/>
  </w:style>
  <w:style w:type="character" w:customStyle="1" w:styleId="WW8Num16z7">
    <w:name w:val="WW8Num16z7"/>
    <w:rsid w:val="0056504B"/>
  </w:style>
  <w:style w:type="character" w:customStyle="1" w:styleId="WW8Num16z8">
    <w:name w:val="WW8Num16z8"/>
    <w:rsid w:val="0056504B"/>
  </w:style>
  <w:style w:type="character" w:customStyle="1" w:styleId="Domylnaczcionkaakapitu2">
    <w:name w:val="Domyślna czcionka akapitu2"/>
    <w:rsid w:val="0056504B"/>
  </w:style>
  <w:style w:type="character" w:customStyle="1" w:styleId="Domylnaczcionkaakapitu1">
    <w:name w:val="Domyślna czcionka akapitu1"/>
    <w:rsid w:val="0056504B"/>
  </w:style>
  <w:style w:type="character" w:customStyle="1" w:styleId="Domylnaczcionkaakapitu3">
    <w:name w:val="Domyślna czcionka akapitu3"/>
    <w:rsid w:val="0056504B"/>
  </w:style>
  <w:style w:type="character" w:customStyle="1" w:styleId="Odwoaniedokomentarza1">
    <w:name w:val="Odwołanie do komentarza1"/>
    <w:rsid w:val="0056504B"/>
    <w:rPr>
      <w:sz w:val="16"/>
      <w:szCs w:val="16"/>
    </w:rPr>
  </w:style>
  <w:style w:type="character" w:customStyle="1" w:styleId="ListLabel1">
    <w:name w:val="ListLabel 1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2">
    <w:name w:val="ListLabel 2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3">
    <w:name w:val="ListLabel 3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">
    <w:name w:val="ListLabel 4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5">
    <w:name w:val="ListLabel 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6">
    <w:name w:val="ListLabel 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7">
    <w:name w:val="ListLabel 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">
    <w:name w:val="ListLabel 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">
    <w:name w:val="ListLabel 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">
    <w:name w:val="ListLabel 1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1">
    <w:name w:val="ListLabel 1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2">
    <w:name w:val="ListLabel 1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">
    <w:name w:val="ListLabel 13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14">
    <w:name w:val="ListLabel 14"/>
    <w:rsid w:val="0056504B"/>
    <w:rPr>
      <w:rFonts w:ascii="Times New Roman" w:hAnsi="Times New Roman" w:cs="Times New Roman"/>
      <w:sz w:val="24"/>
    </w:rPr>
  </w:style>
  <w:style w:type="character" w:customStyle="1" w:styleId="ListLabel15">
    <w:name w:val="ListLabel 15"/>
    <w:rsid w:val="0056504B"/>
    <w:rPr>
      <w:rFonts w:eastAsia="Times New Roman" w:cs="Times New Roman"/>
    </w:rPr>
  </w:style>
  <w:style w:type="character" w:customStyle="1" w:styleId="ListLabel16">
    <w:name w:val="ListLabel 16"/>
    <w:rsid w:val="0056504B"/>
    <w:rPr>
      <w:rFonts w:cs="Times New Roman"/>
    </w:rPr>
  </w:style>
  <w:style w:type="character" w:customStyle="1" w:styleId="ListLabel17">
    <w:name w:val="ListLabel 17"/>
    <w:rsid w:val="0056504B"/>
    <w:rPr>
      <w:rFonts w:cs="Times New Roman"/>
    </w:rPr>
  </w:style>
  <w:style w:type="character" w:customStyle="1" w:styleId="ListLabel18">
    <w:name w:val="ListLabel 18"/>
    <w:rsid w:val="0056504B"/>
    <w:rPr>
      <w:rFonts w:cs="Times New Roman"/>
    </w:rPr>
  </w:style>
  <w:style w:type="character" w:customStyle="1" w:styleId="ListLabel19">
    <w:name w:val="ListLabel 19"/>
    <w:rsid w:val="0056504B"/>
    <w:rPr>
      <w:rFonts w:cs="Times New Roman"/>
    </w:rPr>
  </w:style>
  <w:style w:type="character" w:customStyle="1" w:styleId="ListLabel20">
    <w:name w:val="ListLabel 20"/>
    <w:rsid w:val="0056504B"/>
    <w:rPr>
      <w:rFonts w:cs="Times New Roman"/>
    </w:rPr>
  </w:style>
  <w:style w:type="character" w:customStyle="1" w:styleId="ListLabel21">
    <w:name w:val="ListLabel 21"/>
    <w:rsid w:val="0056504B"/>
    <w:rPr>
      <w:rFonts w:cs="Times New Roman"/>
    </w:rPr>
  </w:style>
  <w:style w:type="character" w:customStyle="1" w:styleId="ListLabel22">
    <w:name w:val="ListLabel 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23">
    <w:name w:val="ListLabel 2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24">
    <w:name w:val="ListLabel 2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">
    <w:name w:val="ListLabel 2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">
    <w:name w:val="ListLabel 2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">
    <w:name w:val="ListLabel 2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8">
    <w:name w:val="ListLabel 2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">
    <w:name w:val="ListLabel 2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">
    <w:name w:val="ListLabel 3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">
    <w:name w:val="ListLabel 3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32">
    <w:name w:val="ListLabel 3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33">
    <w:name w:val="ListLabel 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">
    <w:name w:val="ListLabel 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5">
    <w:name w:val="ListLabel 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6">
    <w:name w:val="ListLabel 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7">
    <w:name w:val="ListLabel 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8">
    <w:name w:val="ListLabel 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9">
    <w:name w:val="ListLabel 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0">
    <w:name w:val="ListLabel 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1">
    <w:name w:val="ListLabel 4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42">
    <w:name w:val="ListLabel 42"/>
    <w:rsid w:val="0056504B"/>
    <w:rPr>
      <w:rFonts w:ascii="Times New Roman" w:hAnsi="Times New Roman" w:cs="Times New Roman"/>
      <w:b w:val="0"/>
      <w:sz w:val="24"/>
    </w:rPr>
  </w:style>
  <w:style w:type="character" w:customStyle="1" w:styleId="ListLabel43">
    <w:name w:val="ListLabel 43"/>
    <w:rsid w:val="0056504B"/>
    <w:rPr>
      <w:rFonts w:ascii="Times New Roman" w:hAnsi="Times New Roman" w:cs="Times New Roman"/>
      <w:b/>
      <w:color w:val="auto"/>
      <w:sz w:val="24"/>
    </w:rPr>
  </w:style>
  <w:style w:type="character" w:customStyle="1" w:styleId="ListLabel44">
    <w:name w:val="ListLabel 44"/>
    <w:rsid w:val="0056504B"/>
    <w:rPr>
      <w:rFonts w:ascii="Times New Roman" w:eastAsia="SimSun" w:hAnsi="Times New Roman" w:cs="Tahoma"/>
      <w:b w:val="0"/>
      <w:i w:val="0"/>
      <w:sz w:val="24"/>
      <w:szCs w:val="20"/>
    </w:rPr>
  </w:style>
  <w:style w:type="character" w:customStyle="1" w:styleId="ListLabel45">
    <w:name w:val="ListLabel 45"/>
    <w:rsid w:val="0056504B"/>
    <w:rPr>
      <w:rFonts w:ascii="Times New Roman" w:eastAsia="Times New Roman" w:hAnsi="Times New Roman" w:cs="Tahoma"/>
      <w:b w:val="0"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46">
    <w:name w:val="ListLabel 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7">
    <w:name w:val="ListLabel 4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8">
    <w:name w:val="ListLabel 4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49">
    <w:name w:val="ListLabel 4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0">
    <w:name w:val="ListLabel 5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1">
    <w:name w:val="ListLabel 5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2">
    <w:name w:val="ListLabel 5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3">
    <w:name w:val="ListLabel 5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54">
    <w:name w:val="ListLabel 54"/>
    <w:rsid w:val="0056504B"/>
    <w:rPr>
      <w:rFonts w:ascii="Times New Roman" w:eastAsia="Times New Roman" w:hAnsi="Times New Roman" w:cs="Times New Roman"/>
      <w:sz w:val="24"/>
    </w:rPr>
  </w:style>
  <w:style w:type="character" w:customStyle="1" w:styleId="ListLabel55">
    <w:name w:val="ListLabel 55"/>
    <w:rsid w:val="0056504B"/>
    <w:rPr>
      <w:rFonts w:ascii="Times New Roman" w:hAnsi="Times New Roman" w:cs="Times New Roman"/>
      <w:sz w:val="24"/>
    </w:rPr>
  </w:style>
  <w:style w:type="character" w:customStyle="1" w:styleId="ListLabel56">
    <w:name w:val="ListLabel 56"/>
    <w:rsid w:val="0056504B"/>
    <w:rPr>
      <w:rFonts w:eastAsia="Times New Roman" w:cs="Times New Roman"/>
    </w:rPr>
  </w:style>
  <w:style w:type="character" w:customStyle="1" w:styleId="ListLabel57">
    <w:name w:val="ListLabel 57"/>
    <w:rsid w:val="0056504B"/>
    <w:rPr>
      <w:rFonts w:cs="Times New Roman"/>
    </w:rPr>
  </w:style>
  <w:style w:type="character" w:customStyle="1" w:styleId="ListLabel58">
    <w:name w:val="ListLabel 58"/>
    <w:rsid w:val="0056504B"/>
    <w:rPr>
      <w:rFonts w:cs="Times New Roman"/>
    </w:rPr>
  </w:style>
  <w:style w:type="character" w:customStyle="1" w:styleId="ListLabel59">
    <w:name w:val="ListLabel 59"/>
    <w:rsid w:val="0056504B"/>
    <w:rPr>
      <w:rFonts w:cs="Times New Roman"/>
    </w:rPr>
  </w:style>
  <w:style w:type="character" w:customStyle="1" w:styleId="ListLabel60">
    <w:name w:val="ListLabel 60"/>
    <w:rsid w:val="0056504B"/>
    <w:rPr>
      <w:rFonts w:cs="Times New Roman"/>
    </w:rPr>
  </w:style>
  <w:style w:type="character" w:customStyle="1" w:styleId="ListLabel61">
    <w:name w:val="ListLabel 61"/>
    <w:rsid w:val="0056504B"/>
    <w:rPr>
      <w:rFonts w:cs="Times New Roman"/>
    </w:rPr>
  </w:style>
  <w:style w:type="character" w:customStyle="1" w:styleId="ListLabel62">
    <w:name w:val="ListLabel 62"/>
    <w:rsid w:val="0056504B"/>
    <w:rPr>
      <w:rFonts w:cs="Times New Roman"/>
    </w:rPr>
  </w:style>
  <w:style w:type="character" w:customStyle="1" w:styleId="ListLabel63">
    <w:name w:val="ListLabel 63"/>
    <w:rsid w:val="0056504B"/>
    <w:rPr>
      <w:rFonts w:ascii="Times New Roman" w:hAnsi="Times New Roman" w:cs="Symbol"/>
      <w:sz w:val="24"/>
    </w:rPr>
  </w:style>
  <w:style w:type="character" w:customStyle="1" w:styleId="ListLabel64">
    <w:name w:val="ListLabel 64"/>
    <w:rsid w:val="0056504B"/>
    <w:rPr>
      <w:rFonts w:cs="Courier New"/>
    </w:rPr>
  </w:style>
  <w:style w:type="character" w:customStyle="1" w:styleId="ListLabel65">
    <w:name w:val="ListLabel 65"/>
    <w:rsid w:val="0056504B"/>
    <w:rPr>
      <w:rFonts w:cs="Wingdings"/>
    </w:rPr>
  </w:style>
  <w:style w:type="character" w:customStyle="1" w:styleId="ListLabel66">
    <w:name w:val="ListLabel 66"/>
    <w:rsid w:val="0056504B"/>
    <w:rPr>
      <w:rFonts w:cs="Symbol"/>
    </w:rPr>
  </w:style>
  <w:style w:type="character" w:customStyle="1" w:styleId="ListLabel67">
    <w:name w:val="ListLabel 67"/>
    <w:rsid w:val="0056504B"/>
    <w:rPr>
      <w:rFonts w:cs="Courier New"/>
    </w:rPr>
  </w:style>
  <w:style w:type="character" w:customStyle="1" w:styleId="ListLabel68">
    <w:name w:val="ListLabel 68"/>
    <w:rsid w:val="0056504B"/>
    <w:rPr>
      <w:rFonts w:cs="Wingdings"/>
    </w:rPr>
  </w:style>
  <w:style w:type="character" w:customStyle="1" w:styleId="ListLabel69">
    <w:name w:val="ListLabel 69"/>
    <w:rsid w:val="0056504B"/>
    <w:rPr>
      <w:rFonts w:cs="Symbol"/>
    </w:rPr>
  </w:style>
  <w:style w:type="character" w:customStyle="1" w:styleId="ListLabel70">
    <w:name w:val="ListLabel 70"/>
    <w:rsid w:val="0056504B"/>
    <w:rPr>
      <w:rFonts w:cs="Courier New"/>
    </w:rPr>
  </w:style>
  <w:style w:type="character" w:customStyle="1" w:styleId="ListLabel71">
    <w:name w:val="ListLabel 71"/>
    <w:rsid w:val="0056504B"/>
    <w:rPr>
      <w:rFonts w:cs="Wingdings"/>
    </w:rPr>
  </w:style>
  <w:style w:type="character" w:customStyle="1" w:styleId="ListLabel72">
    <w:name w:val="ListLabel 7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73">
    <w:name w:val="ListLabel 73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4">
    <w:name w:val="ListLabel 7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5">
    <w:name w:val="ListLabel 7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6">
    <w:name w:val="ListLabel 7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7">
    <w:name w:val="ListLabel 7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8">
    <w:name w:val="ListLabel 7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79">
    <w:name w:val="ListLabel 7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0">
    <w:name w:val="ListLabel 8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81">
    <w:name w:val="ListLabel 81"/>
    <w:rsid w:val="0056504B"/>
    <w:rPr>
      <w:rFonts w:ascii="Times New Roman" w:eastAsia="Times New Roman" w:hAnsi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2">
    <w:name w:val="ListLabel 82"/>
    <w:rsid w:val="0056504B"/>
    <w:rPr>
      <w:rFonts w:ascii="Times New Roman" w:eastAsia="Times New Roman" w:hAnsi="Times New Roman" w:cs="Tahoma"/>
      <w:b/>
      <w:i w:val="0"/>
      <w:strike w:val="0"/>
      <w:dstrike w:val="0"/>
      <w:color w:val="000000"/>
      <w:position w:val="0"/>
      <w:sz w:val="24"/>
      <w:szCs w:val="19"/>
      <w:u w:val="none"/>
      <w:vertAlign w:val="baseline"/>
    </w:rPr>
  </w:style>
  <w:style w:type="character" w:customStyle="1" w:styleId="ListLabel83">
    <w:name w:val="ListLabel 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4">
    <w:name w:val="ListLabel 8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5">
    <w:name w:val="ListLabel 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6">
    <w:name w:val="ListLabel 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7">
    <w:name w:val="ListLabel 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8">
    <w:name w:val="ListLabel 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89">
    <w:name w:val="ListLabel 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0">
    <w:name w:val="ListLabel 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1">
    <w:name w:val="ListLabel 91"/>
    <w:rsid w:val="0056504B"/>
    <w:rPr>
      <w:rFonts w:ascii="Times New Roman" w:hAnsi="Times New Roman" w:cs="Times New Roman"/>
      <w:sz w:val="24"/>
      <w:szCs w:val="24"/>
    </w:rPr>
  </w:style>
  <w:style w:type="character" w:customStyle="1" w:styleId="ListLabel92">
    <w:name w:val="ListLabel 9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93">
    <w:name w:val="ListLabel 9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94">
    <w:name w:val="ListLabel 9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95">
    <w:name w:val="ListLabel 9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96">
    <w:name w:val="ListLabel 9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7">
    <w:name w:val="ListLabel 9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8">
    <w:name w:val="ListLabel 9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99">
    <w:name w:val="ListLabel 9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0">
    <w:name w:val="ListLabel 10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1">
    <w:name w:val="ListLabel 10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2">
    <w:name w:val="ListLabel 10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3">
    <w:name w:val="ListLabel 10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04">
    <w:name w:val="ListLabel 104"/>
    <w:rsid w:val="0056504B"/>
    <w:rPr>
      <w:rFonts w:eastAsia="Times New Roman" w:cs="Times New Roman"/>
      <w:sz w:val="24"/>
    </w:rPr>
  </w:style>
  <w:style w:type="character" w:customStyle="1" w:styleId="ListLabel105">
    <w:name w:val="ListLabel 105"/>
    <w:rsid w:val="0056504B"/>
    <w:rPr>
      <w:rFonts w:cs="Times New Roman"/>
      <w:sz w:val="24"/>
    </w:rPr>
  </w:style>
  <w:style w:type="character" w:customStyle="1" w:styleId="ListLabel106">
    <w:name w:val="ListLabel 106"/>
    <w:rsid w:val="0056504B"/>
    <w:rPr>
      <w:rFonts w:eastAsia="Times New Roman" w:cs="Times New Roman"/>
    </w:rPr>
  </w:style>
  <w:style w:type="character" w:customStyle="1" w:styleId="ListLabel107">
    <w:name w:val="ListLabel 107"/>
    <w:rsid w:val="0056504B"/>
    <w:rPr>
      <w:rFonts w:cs="Times New Roman"/>
    </w:rPr>
  </w:style>
  <w:style w:type="character" w:customStyle="1" w:styleId="ListLabel108">
    <w:name w:val="ListLabel 108"/>
    <w:rsid w:val="0056504B"/>
    <w:rPr>
      <w:rFonts w:cs="Times New Roman"/>
    </w:rPr>
  </w:style>
  <w:style w:type="character" w:customStyle="1" w:styleId="ListLabel109">
    <w:name w:val="ListLabel 109"/>
    <w:rsid w:val="0056504B"/>
    <w:rPr>
      <w:rFonts w:cs="Times New Roman"/>
    </w:rPr>
  </w:style>
  <w:style w:type="character" w:customStyle="1" w:styleId="ListLabel110">
    <w:name w:val="ListLabel 110"/>
    <w:rsid w:val="0056504B"/>
    <w:rPr>
      <w:rFonts w:cs="Times New Roman"/>
    </w:rPr>
  </w:style>
  <w:style w:type="character" w:customStyle="1" w:styleId="ListLabel111">
    <w:name w:val="ListLabel 111"/>
    <w:rsid w:val="0056504B"/>
    <w:rPr>
      <w:rFonts w:cs="Times New Roman"/>
    </w:rPr>
  </w:style>
  <w:style w:type="character" w:customStyle="1" w:styleId="ListLabel112">
    <w:name w:val="ListLabel 112"/>
    <w:rsid w:val="0056504B"/>
    <w:rPr>
      <w:rFonts w:cs="Times New Roman"/>
    </w:rPr>
  </w:style>
  <w:style w:type="character" w:customStyle="1" w:styleId="ListLabel113">
    <w:name w:val="ListLabel 113"/>
    <w:rsid w:val="0056504B"/>
    <w:rPr>
      <w:rFonts w:cs="Symbol"/>
      <w:sz w:val="24"/>
    </w:rPr>
  </w:style>
  <w:style w:type="character" w:customStyle="1" w:styleId="ListLabel114">
    <w:name w:val="ListLabel 114"/>
    <w:rsid w:val="0056504B"/>
    <w:rPr>
      <w:rFonts w:cs="Courier New"/>
    </w:rPr>
  </w:style>
  <w:style w:type="character" w:customStyle="1" w:styleId="ListLabel115">
    <w:name w:val="ListLabel 115"/>
    <w:rsid w:val="0056504B"/>
    <w:rPr>
      <w:rFonts w:cs="Wingdings"/>
    </w:rPr>
  </w:style>
  <w:style w:type="character" w:customStyle="1" w:styleId="ListLabel116">
    <w:name w:val="ListLabel 116"/>
    <w:rsid w:val="0056504B"/>
    <w:rPr>
      <w:rFonts w:cs="Symbol"/>
    </w:rPr>
  </w:style>
  <w:style w:type="character" w:customStyle="1" w:styleId="ListLabel117">
    <w:name w:val="ListLabel 117"/>
    <w:rsid w:val="0056504B"/>
    <w:rPr>
      <w:rFonts w:cs="Courier New"/>
    </w:rPr>
  </w:style>
  <w:style w:type="character" w:customStyle="1" w:styleId="ListLabel118">
    <w:name w:val="ListLabel 118"/>
    <w:rsid w:val="0056504B"/>
    <w:rPr>
      <w:rFonts w:cs="Wingdings"/>
    </w:rPr>
  </w:style>
  <w:style w:type="character" w:customStyle="1" w:styleId="ListLabel119">
    <w:name w:val="ListLabel 119"/>
    <w:rsid w:val="0056504B"/>
    <w:rPr>
      <w:rFonts w:cs="Symbol"/>
    </w:rPr>
  </w:style>
  <w:style w:type="character" w:customStyle="1" w:styleId="ListLabel120">
    <w:name w:val="ListLabel 120"/>
    <w:rsid w:val="0056504B"/>
    <w:rPr>
      <w:rFonts w:cs="Courier New"/>
    </w:rPr>
  </w:style>
  <w:style w:type="character" w:customStyle="1" w:styleId="ListLabel121">
    <w:name w:val="ListLabel 121"/>
    <w:rsid w:val="0056504B"/>
    <w:rPr>
      <w:rFonts w:cs="Wingdings"/>
    </w:rPr>
  </w:style>
  <w:style w:type="character" w:customStyle="1" w:styleId="ListLabel122">
    <w:name w:val="ListLabel 122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19"/>
      <w:szCs w:val="19"/>
      <w:u w:val="none"/>
      <w:vertAlign w:val="baseline"/>
    </w:rPr>
  </w:style>
  <w:style w:type="character" w:customStyle="1" w:styleId="ListLabel123">
    <w:name w:val="ListLabel 123"/>
    <w:rsid w:val="0056504B"/>
    <w:rPr>
      <w:rFonts w:eastAsia="Times New Roman" w:cs="Times New Roman"/>
      <w:b w:val="0"/>
      <w:bCs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124">
    <w:name w:val="ListLabel 12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5">
    <w:name w:val="ListLabel 12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6">
    <w:name w:val="ListLabel 12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7">
    <w:name w:val="ListLabel 12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8">
    <w:name w:val="ListLabel 12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29">
    <w:name w:val="ListLabel 12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0">
    <w:name w:val="ListLabel 13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31">
    <w:name w:val="ListLabel 131"/>
    <w:rsid w:val="0056504B"/>
    <w:rPr>
      <w:rFonts w:ascii="Arial" w:hAnsi="Arial" w:cs="Arial"/>
      <w:b/>
      <w:sz w:val="22"/>
    </w:rPr>
  </w:style>
  <w:style w:type="character" w:customStyle="1" w:styleId="ListLabel132">
    <w:name w:val="ListLabel 13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3">
    <w:name w:val="ListLabel 133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34">
    <w:name w:val="ListLabel 1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5">
    <w:name w:val="ListLabel 13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6">
    <w:name w:val="ListLabel 1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7">
    <w:name w:val="ListLabel 1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8">
    <w:name w:val="ListLabel 1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39">
    <w:name w:val="ListLabel 1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0">
    <w:name w:val="ListLabel 1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1">
    <w:name w:val="ListLabel 1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2">
    <w:name w:val="ListLabel 1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43">
    <w:name w:val="ListLabel 14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44">
    <w:name w:val="ListLabel 14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5">
    <w:name w:val="ListLabel 14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6">
    <w:name w:val="ListLabel 14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7">
    <w:name w:val="ListLabel 14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8">
    <w:name w:val="ListLabel 14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49">
    <w:name w:val="ListLabel 149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0">
    <w:name w:val="ListLabel 150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51">
    <w:name w:val="ListLabel 151"/>
    <w:rsid w:val="0056504B"/>
    <w:rPr>
      <w:rFonts w:ascii="Arial" w:eastAsia="Times New Roman" w:hAnsi="Arial" w:cs="Arial"/>
      <w:sz w:val="22"/>
    </w:rPr>
  </w:style>
  <w:style w:type="character" w:customStyle="1" w:styleId="ListLabel152">
    <w:name w:val="ListLabel 152"/>
    <w:rsid w:val="0056504B"/>
    <w:rPr>
      <w:rFonts w:cs="Times New Roman"/>
    </w:rPr>
  </w:style>
  <w:style w:type="character" w:customStyle="1" w:styleId="ListLabel153">
    <w:name w:val="ListLabel 153"/>
    <w:rsid w:val="0056504B"/>
    <w:rPr>
      <w:rFonts w:ascii="Arial" w:eastAsia="Times New Roman" w:hAnsi="Arial" w:cs="Arial"/>
      <w:sz w:val="22"/>
    </w:rPr>
  </w:style>
  <w:style w:type="character" w:customStyle="1" w:styleId="ListLabel154">
    <w:name w:val="ListLabel 154"/>
    <w:rsid w:val="0056504B"/>
    <w:rPr>
      <w:rFonts w:cs="Times New Roman"/>
    </w:rPr>
  </w:style>
  <w:style w:type="character" w:customStyle="1" w:styleId="ListLabel155">
    <w:name w:val="ListLabel 155"/>
    <w:rsid w:val="0056504B"/>
    <w:rPr>
      <w:rFonts w:cs="Times New Roman"/>
    </w:rPr>
  </w:style>
  <w:style w:type="character" w:customStyle="1" w:styleId="ListLabel156">
    <w:name w:val="ListLabel 156"/>
    <w:rsid w:val="0056504B"/>
    <w:rPr>
      <w:rFonts w:cs="Times New Roman"/>
    </w:rPr>
  </w:style>
  <w:style w:type="character" w:customStyle="1" w:styleId="ListLabel157">
    <w:name w:val="ListLabel 157"/>
    <w:rsid w:val="0056504B"/>
    <w:rPr>
      <w:rFonts w:cs="Times New Roman"/>
    </w:rPr>
  </w:style>
  <w:style w:type="character" w:customStyle="1" w:styleId="ListLabel158">
    <w:name w:val="ListLabel 158"/>
    <w:rsid w:val="0056504B"/>
    <w:rPr>
      <w:rFonts w:cs="Times New Roman"/>
    </w:rPr>
  </w:style>
  <w:style w:type="character" w:customStyle="1" w:styleId="ListLabel159">
    <w:name w:val="ListLabel 159"/>
    <w:rsid w:val="0056504B"/>
    <w:rPr>
      <w:rFonts w:cs="Times New Roman"/>
    </w:rPr>
  </w:style>
  <w:style w:type="character" w:customStyle="1" w:styleId="ListLabel160">
    <w:name w:val="ListLabel 160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161">
    <w:name w:val="ListLabel 161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62">
    <w:name w:val="ListLabel 162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3">
    <w:name w:val="ListLabel 163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4">
    <w:name w:val="ListLabel 164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5">
    <w:name w:val="ListLabel 165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6">
    <w:name w:val="ListLabel 166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7">
    <w:name w:val="ListLabel 167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8">
    <w:name w:val="ListLabel 168"/>
    <w:rsid w:val="0056504B"/>
    <w:rPr>
      <w:rFonts w:eastAsia="Times New Roman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69">
    <w:name w:val="ListLabel 169"/>
    <w:rsid w:val="0056504B"/>
    <w:rPr>
      <w:rFonts w:ascii="Arial" w:hAnsi="Arial" w:cs="Arial"/>
      <w:sz w:val="22"/>
    </w:rPr>
  </w:style>
  <w:style w:type="character" w:customStyle="1" w:styleId="ListLabel170">
    <w:name w:val="ListLabel 170"/>
    <w:rsid w:val="0056504B"/>
    <w:rPr>
      <w:rFonts w:ascii="Arial" w:hAnsi="Arial" w:cs="Arial"/>
      <w:b w:val="0"/>
      <w:sz w:val="22"/>
      <w:szCs w:val="22"/>
    </w:rPr>
  </w:style>
  <w:style w:type="character" w:customStyle="1" w:styleId="ListLabel171">
    <w:name w:val="ListLabel 171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172">
    <w:name w:val="ListLabel 172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173">
    <w:name w:val="ListLabel 173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74">
    <w:name w:val="ListLabel 17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5">
    <w:name w:val="ListLabel 17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6">
    <w:name w:val="ListLabel 1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7">
    <w:name w:val="ListLabel 1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8">
    <w:name w:val="ListLabel 1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79">
    <w:name w:val="ListLabel 1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0">
    <w:name w:val="ListLabel 1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1">
    <w:name w:val="ListLabel 1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2">
    <w:name w:val="ListLabel 182"/>
    <w:rsid w:val="0056504B"/>
    <w:rPr>
      <w:rFonts w:ascii="Arial" w:hAnsi="Arial" w:cs="Arial"/>
      <w:b/>
      <w:sz w:val="22"/>
    </w:rPr>
  </w:style>
  <w:style w:type="character" w:customStyle="1" w:styleId="ListLabel183">
    <w:name w:val="ListLabel 18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4">
    <w:name w:val="ListLabel 184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85">
    <w:name w:val="ListLabel 18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6">
    <w:name w:val="ListLabel 18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7">
    <w:name w:val="ListLabel 1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8">
    <w:name w:val="ListLabel 1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89">
    <w:name w:val="ListLabel 1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0">
    <w:name w:val="ListLabel 1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1">
    <w:name w:val="ListLabel 1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2">
    <w:name w:val="ListLabel 1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3">
    <w:name w:val="ListLabel 1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194">
    <w:name w:val="ListLabel 19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195">
    <w:name w:val="ListLabel 195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6">
    <w:name w:val="ListLabel 19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7">
    <w:name w:val="ListLabel 197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8">
    <w:name w:val="ListLabel 19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199">
    <w:name w:val="ListLabel 19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0">
    <w:name w:val="ListLabel 2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1">
    <w:name w:val="ListLabel 20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02">
    <w:name w:val="ListLabel 202"/>
    <w:rsid w:val="0056504B"/>
    <w:rPr>
      <w:rFonts w:ascii="Arial" w:eastAsia="Times New Roman" w:hAnsi="Arial" w:cs="Arial"/>
      <w:sz w:val="22"/>
    </w:rPr>
  </w:style>
  <w:style w:type="character" w:customStyle="1" w:styleId="ListLabel203">
    <w:name w:val="ListLabel 203"/>
    <w:rsid w:val="0056504B"/>
    <w:rPr>
      <w:rFonts w:cs="Times New Roman"/>
    </w:rPr>
  </w:style>
  <w:style w:type="character" w:customStyle="1" w:styleId="ListLabel204">
    <w:name w:val="ListLabel 204"/>
    <w:rsid w:val="0056504B"/>
    <w:rPr>
      <w:rFonts w:ascii="Arial" w:eastAsia="Times New Roman" w:hAnsi="Arial" w:cs="Arial"/>
      <w:sz w:val="22"/>
    </w:rPr>
  </w:style>
  <w:style w:type="character" w:customStyle="1" w:styleId="ListLabel205">
    <w:name w:val="ListLabel 205"/>
    <w:rsid w:val="0056504B"/>
    <w:rPr>
      <w:rFonts w:cs="Times New Roman"/>
    </w:rPr>
  </w:style>
  <w:style w:type="character" w:customStyle="1" w:styleId="ListLabel206">
    <w:name w:val="ListLabel 206"/>
    <w:rsid w:val="0056504B"/>
    <w:rPr>
      <w:rFonts w:cs="Times New Roman"/>
    </w:rPr>
  </w:style>
  <w:style w:type="character" w:customStyle="1" w:styleId="ListLabel207">
    <w:name w:val="ListLabel 207"/>
    <w:rsid w:val="0056504B"/>
    <w:rPr>
      <w:rFonts w:cs="Times New Roman"/>
    </w:rPr>
  </w:style>
  <w:style w:type="character" w:customStyle="1" w:styleId="ListLabel208">
    <w:name w:val="ListLabel 208"/>
    <w:rsid w:val="0056504B"/>
    <w:rPr>
      <w:rFonts w:cs="Times New Roman"/>
    </w:rPr>
  </w:style>
  <w:style w:type="character" w:customStyle="1" w:styleId="ListLabel209">
    <w:name w:val="ListLabel 209"/>
    <w:rsid w:val="0056504B"/>
    <w:rPr>
      <w:rFonts w:cs="Times New Roman"/>
    </w:rPr>
  </w:style>
  <w:style w:type="character" w:customStyle="1" w:styleId="ListLabel210">
    <w:name w:val="ListLabel 210"/>
    <w:rsid w:val="0056504B"/>
    <w:rPr>
      <w:rFonts w:cs="Times New Roman"/>
    </w:rPr>
  </w:style>
  <w:style w:type="character" w:customStyle="1" w:styleId="ListLabel211">
    <w:name w:val="ListLabel 211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12">
    <w:name w:val="ListLabel 21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13">
    <w:name w:val="ListLabel 213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4">
    <w:name w:val="ListLabel 21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5">
    <w:name w:val="ListLabel 2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6">
    <w:name w:val="ListLabel 2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7">
    <w:name w:val="ListLabel 2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8">
    <w:name w:val="ListLabel 2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19">
    <w:name w:val="ListLabel 2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20">
    <w:name w:val="ListLabel 220"/>
    <w:rsid w:val="0056504B"/>
    <w:rPr>
      <w:rFonts w:ascii="Arial" w:hAnsi="Arial" w:cs="Arial"/>
      <w:sz w:val="22"/>
    </w:rPr>
  </w:style>
  <w:style w:type="character" w:customStyle="1" w:styleId="ListLabel221">
    <w:name w:val="ListLabel 221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22">
    <w:name w:val="ListLabel 222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23">
    <w:name w:val="ListLabel 223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24">
    <w:name w:val="ListLabel 224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25">
    <w:name w:val="ListLabel 22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6">
    <w:name w:val="ListLabel 22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7">
    <w:name w:val="ListLabel 2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8">
    <w:name w:val="ListLabel 2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29">
    <w:name w:val="ListLabel 2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0">
    <w:name w:val="ListLabel 2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1">
    <w:name w:val="ListLabel 2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2">
    <w:name w:val="ListLabel 2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3">
    <w:name w:val="ListLabel 233"/>
    <w:rsid w:val="0056504B"/>
    <w:rPr>
      <w:rFonts w:ascii="Arial" w:hAnsi="Arial" w:cs="Arial"/>
      <w:b/>
      <w:sz w:val="22"/>
    </w:rPr>
  </w:style>
  <w:style w:type="character" w:customStyle="1" w:styleId="ListLabel234">
    <w:name w:val="ListLabel 23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5">
    <w:name w:val="ListLabel 235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36">
    <w:name w:val="ListLabel 23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7">
    <w:name w:val="ListLabel 23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8">
    <w:name w:val="ListLabel 2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39">
    <w:name w:val="ListLabel 2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0">
    <w:name w:val="ListLabel 2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1">
    <w:name w:val="ListLabel 2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2">
    <w:name w:val="ListLabel 2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3">
    <w:name w:val="ListLabel 2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4">
    <w:name w:val="ListLabel 2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45">
    <w:name w:val="ListLabel 24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46">
    <w:name w:val="ListLabel 246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7">
    <w:name w:val="ListLabel 24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8">
    <w:name w:val="ListLabel 248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49">
    <w:name w:val="ListLabel 24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0">
    <w:name w:val="ListLabel 250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1">
    <w:name w:val="ListLabel 2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2">
    <w:name w:val="ListLabel 25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53">
    <w:name w:val="ListLabel 253"/>
    <w:rsid w:val="0056504B"/>
    <w:rPr>
      <w:rFonts w:ascii="Arial" w:eastAsia="Times New Roman" w:hAnsi="Arial" w:cs="Arial"/>
      <w:sz w:val="22"/>
    </w:rPr>
  </w:style>
  <w:style w:type="character" w:customStyle="1" w:styleId="ListLabel254">
    <w:name w:val="ListLabel 254"/>
    <w:rsid w:val="0056504B"/>
    <w:rPr>
      <w:rFonts w:cs="Times New Roman"/>
    </w:rPr>
  </w:style>
  <w:style w:type="character" w:customStyle="1" w:styleId="ListLabel255">
    <w:name w:val="ListLabel 255"/>
    <w:rsid w:val="0056504B"/>
    <w:rPr>
      <w:rFonts w:ascii="Arial" w:eastAsia="Times New Roman" w:hAnsi="Arial" w:cs="Arial"/>
      <w:sz w:val="22"/>
    </w:rPr>
  </w:style>
  <w:style w:type="character" w:customStyle="1" w:styleId="ListLabel256">
    <w:name w:val="ListLabel 256"/>
    <w:rsid w:val="0056504B"/>
    <w:rPr>
      <w:rFonts w:cs="Times New Roman"/>
    </w:rPr>
  </w:style>
  <w:style w:type="character" w:customStyle="1" w:styleId="ListLabel257">
    <w:name w:val="ListLabel 257"/>
    <w:rsid w:val="0056504B"/>
    <w:rPr>
      <w:rFonts w:cs="Times New Roman"/>
    </w:rPr>
  </w:style>
  <w:style w:type="character" w:customStyle="1" w:styleId="ListLabel258">
    <w:name w:val="ListLabel 258"/>
    <w:rsid w:val="0056504B"/>
    <w:rPr>
      <w:rFonts w:cs="Times New Roman"/>
    </w:rPr>
  </w:style>
  <w:style w:type="character" w:customStyle="1" w:styleId="ListLabel259">
    <w:name w:val="ListLabel 259"/>
    <w:rsid w:val="0056504B"/>
    <w:rPr>
      <w:rFonts w:cs="Times New Roman"/>
    </w:rPr>
  </w:style>
  <w:style w:type="character" w:customStyle="1" w:styleId="ListLabel260">
    <w:name w:val="ListLabel 260"/>
    <w:rsid w:val="0056504B"/>
    <w:rPr>
      <w:rFonts w:cs="Times New Roman"/>
    </w:rPr>
  </w:style>
  <w:style w:type="character" w:customStyle="1" w:styleId="ListLabel261">
    <w:name w:val="ListLabel 261"/>
    <w:rsid w:val="0056504B"/>
    <w:rPr>
      <w:rFonts w:cs="Times New Roman"/>
    </w:rPr>
  </w:style>
  <w:style w:type="character" w:customStyle="1" w:styleId="ListLabel262">
    <w:name w:val="ListLabel 262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263">
    <w:name w:val="ListLabel 263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64">
    <w:name w:val="ListLabel 264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5">
    <w:name w:val="ListLabel 26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6">
    <w:name w:val="ListLabel 2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7">
    <w:name w:val="ListLabel 2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8">
    <w:name w:val="ListLabel 2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69">
    <w:name w:val="ListLabel 2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0">
    <w:name w:val="ListLabel 2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71">
    <w:name w:val="ListLabel 271"/>
    <w:rsid w:val="0056504B"/>
    <w:rPr>
      <w:rFonts w:ascii="Arial" w:hAnsi="Arial" w:cs="Arial"/>
      <w:sz w:val="22"/>
    </w:rPr>
  </w:style>
  <w:style w:type="character" w:customStyle="1" w:styleId="ListLabel272">
    <w:name w:val="ListLabel 272"/>
    <w:rsid w:val="0056504B"/>
    <w:rPr>
      <w:rFonts w:ascii="Arial" w:hAnsi="Arial" w:cs="Arial"/>
      <w:b w:val="0"/>
      <w:sz w:val="22"/>
      <w:szCs w:val="22"/>
    </w:rPr>
  </w:style>
  <w:style w:type="character" w:customStyle="1" w:styleId="ListLabel273">
    <w:name w:val="ListLabel 273"/>
    <w:rsid w:val="0056504B"/>
    <w:rPr>
      <w:rFonts w:ascii="Arial" w:hAnsi="Arial" w:cs="Arial"/>
      <w:b w:val="0"/>
      <w:color w:val="auto"/>
      <w:sz w:val="22"/>
      <w:szCs w:val="22"/>
    </w:rPr>
  </w:style>
  <w:style w:type="character" w:customStyle="1" w:styleId="ListLabel274">
    <w:name w:val="ListLabel 274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275">
    <w:name w:val="ListLabel 275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76">
    <w:name w:val="ListLabel 27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7">
    <w:name w:val="ListLabel 27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8">
    <w:name w:val="ListLabel 27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79">
    <w:name w:val="ListLabel 27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0">
    <w:name w:val="ListLabel 28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1">
    <w:name w:val="ListLabel 28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2">
    <w:name w:val="ListLabel 28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3">
    <w:name w:val="ListLabel 28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4">
    <w:name w:val="ListLabel 284"/>
    <w:rsid w:val="0056504B"/>
    <w:rPr>
      <w:rFonts w:ascii="Arial" w:hAnsi="Arial" w:cs="Arial"/>
      <w:b/>
      <w:sz w:val="22"/>
    </w:rPr>
  </w:style>
  <w:style w:type="character" w:customStyle="1" w:styleId="ListLabel285">
    <w:name w:val="ListLabel 28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6">
    <w:name w:val="ListLabel 286"/>
    <w:rsid w:val="0056504B"/>
    <w:rPr>
      <w:rFonts w:ascii="Arial" w:eastAsia="Times New Roman" w:hAnsi="Arial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87">
    <w:name w:val="ListLabel 28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8">
    <w:name w:val="ListLabel 28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89">
    <w:name w:val="ListLabel 28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0">
    <w:name w:val="ListLabel 29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1">
    <w:name w:val="ListLabel 29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2">
    <w:name w:val="ListLabel 29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3">
    <w:name w:val="ListLabel 29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4">
    <w:name w:val="ListLabel 29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5">
    <w:name w:val="ListLabel 29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296">
    <w:name w:val="ListLabel 296"/>
    <w:rsid w:val="0056504B"/>
    <w:rPr>
      <w:rFonts w:ascii="Arial" w:eastAsia="Times New Roman" w:hAnsi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97">
    <w:name w:val="ListLabel 297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8">
    <w:name w:val="ListLabel 29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299">
    <w:name w:val="ListLabel 299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0">
    <w:name w:val="ListLabel 30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1">
    <w:name w:val="ListLabel 301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2">
    <w:name w:val="ListLabel 302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3">
    <w:name w:val="ListLabel 30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04">
    <w:name w:val="ListLabel 304"/>
    <w:rsid w:val="0056504B"/>
    <w:rPr>
      <w:rFonts w:ascii="Arial" w:eastAsia="Times New Roman" w:hAnsi="Arial" w:cs="Arial"/>
      <w:sz w:val="22"/>
    </w:rPr>
  </w:style>
  <w:style w:type="character" w:customStyle="1" w:styleId="ListLabel305">
    <w:name w:val="ListLabel 305"/>
    <w:rsid w:val="0056504B"/>
    <w:rPr>
      <w:rFonts w:cs="Times New Roman"/>
    </w:rPr>
  </w:style>
  <w:style w:type="character" w:customStyle="1" w:styleId="ListLabel306">
    <w:name w:val="ListLabel 306"/>
    <w:rsid w:val="0056504B"/>
    <w:rPr>
      <w:rFonts w:ascii="Arial" w:eastAsia="Times New Roman" w:hAnsi="Arial" w:cs="Arial"/>
      <w:sz w:val="22"/>
    </w:rPr>
  </w:style>
  <w:style w:type="character" w:customStyle="1" w:styleId="ListLabel307">
    <w:name w:val="ListLabel 307"/>
    <w:rsid w:val="0056504B"/>
    <w:rPr>
      <w:rFonts w:cs="Times New Roman"/>
    </w:rPr>
  </w:style>
  <w:style w:type="character" w:customStyle="1" w:styleId="ListLabel308">
    <w:name w:val="ListLabel 308"/>
    <w:rsid w:val="0056504B"/>
    <w:rPr>
      <w:rFonts w:cs="Times New Roman"/>
    </w:rPr>
  </w:style>
  <w:style w:type="character" w:customStyle="1" w:styleId="ListLabel309">
    <w:name w:val="ListLabel 309"/>
    <w:rsid w:val="0056504B"/>
    <w:rPr>
      <w:rFonts w:cs="Times New Roman"/>
    </w:rPr>
  </w:style>
  <w:style w:type="character" w:customStyle="1" w:styleId="ListLabel310">
    <w:name w:val="ListLabel 310"/>
    <w:rsid w:val="0056504B"/>
    <w:rPr>
      <w:rFonts w:cs="Times New Roman"/>
    </w:rPr>
  </w:style>
  <w:style w:type="character" w:customStyle="1" w:styleId="ListLabel311">
    <w:name w:val="ListLabel 311"/>
    <w:rsid w:val="0056504B"/>
    <w:rPr>
      <w:rFonts w:cs="Times New Roman"/>
    </w:rPr>
  </w:style>
  <w:style w:type="character" w:customStyle="1" w:styleId="ListLabel312">
    <w:name w:val="ListLabel 312"/>
    <w:rsid w:val="0056504B"/>
    <w:rPr>
      <w:rFonts w:cs="Times New Roman"/>
    </w:rPr>
  </w:style>
  <w:style w:type="character" w:customStyle="1" w:styleId="ListLabel313">
    <w:name w:val="ListLabel 313"/>
    <w:rsid w:val="0056504B"/>
    <w:rPr>
      <w:rFonts w:ascii="Arial" w:eastAsia="Times New Roman" w:hAnsi="Arial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14">
    <w:name w:val="ListLabel 31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15">
    <w:name w:val="ListLabel 31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6">
    <w:name w:val="ListLabel 31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7">
    <w:name w:val="ListLabel 31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8">
    <w:name w:val="ListLabel 31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19">
    <w:name w:val="ListLabel 31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0">
    <w:name w:val="ListLabel 32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1">
    <w:name w:val="ListLabel 32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22">
    <w:name w:val="ListLabel 322"/>
    <w:rsid w:val="0056504B"/>
    <w:rPr>
      <w:rFonts w:ascii="Arial" w:hAnsi="Arial" w:cs="Arial"/>
      <w:sz w:val="22"/>
    </w:rPr>
  </w:style>
  <w:style w:type="character" w:customStyle="1" w:styleId="ListLabel323">
    <w:name w:val="ListLabel 323"/>
    <w:rsid w:val="0056504B"/>
    <w:rPr>
      <w:rFonts w:cs="Arial"/>
      <w:b w:val="0"/>
      <w:sz w:val="22"/>
      <w:szCs w:val="22"/>
    </w:rPr>
  </w:style>
  <w:style w:type="character" w:customStyle="1" w:styleId="ListLabel324">
    <w:name w:val="ListLabel 324"/>
    <w:rsid w:val="0056504B"/>
    <w:rPr>
      <w:rFonts w:cs="Arial"/>
      <w:b w:val="0"/>
      <w:color w:val="auto"/>
      <w:sz w:val="22"/>
      <w:szCs w:val="22"/>
    </w:rPr>
  </w:style>
  <w:style w:type="character" w:customStyle="1" w:styleId="ListLabel325">
    <w:name w:val="ListLabel 325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26">
    <w:name w:val="ListLabel 326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27">
    <w:name w:val="ListLabel 327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8">
    <w:name w:val="ListLabel 32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29">
    <w:name w:val="ListLabel 32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0">
    <w:name w:val="ListLabel 33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1">
    <w:name w:val="ListLabel 33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2">
    <w:name w:val="ListLabel 33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3">
    <w:name w:val="ListLabel 33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4">
    <w:name w:val="ListLabel 33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5">
    <w:name w:val="ListLabel 335"/>
    <w:rsid w:val="0056504B"/>
    <w:rPr>
      <w:b/>
      <w:sz w:val="22"/>
    </w:rPr>
  </w:style>
  <w:style w:type="character" w:customStyle="1" w:styleId="ListLabel336">
    <w:name w:val="ListLabel 336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7">
    <w:name w:val="ListLabel 337"/>
    <w:rsid w:val="0056504B"/>
    <w:rPr>
      <w:rFonts w:eastAsia="Times New Roman" w:cs="Arial"/>
      <w:b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38">
    <w:name w:val="ListLabel 338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39">
    <w:name w:val="ListLabel 339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0">
    <w:name w:val="ListLabel 340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1">
    <w:name w:val="ListLabel 341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2">
    <w:name w:val="ListLabel 342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3">
    <w:name w:val="ListLabel 343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4">
    <w:name w:val="ListLabel 344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5">
    <w:name w:val="ListLabel 345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6">
    <w:name w:val="ListLabel 346"/>
    <w:rsid w:val="0056504B"/>
    <w:rPr>
      <w:rFonts w:eastAsia="Times New Roman" w:cs="Tahoma"/>
      <w:b w:val="0"/>
      <w:i w:val="0"/>
      <w:strike w:val="0"/>
      <w:dstrike w:val="0"/>
      <w:color w:val="000000"/>
      <w:position w:val="0"/>
      <w:sz w:val="19"/>
      <w:szCs w:val="19"/>
      <w:u w:val="none"/>
      <w:vertAlign w:val="baseline"/>
    </w:rPr>
  </w:style>
  <w:style w:type="character" w:customStyle="1" w:styleId="ListLabel347">
    <w:name w:val="ListLabel 347"/>
    <w:rsid w:val="0056504B"/>
    <w:rPr>
      <w:rFonts w:eastAsia="Times New Roman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48">
    <w:name w:val="ListLabel 348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49">
    <w:name w:val="ListLabel 349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0">
    <w:name w:val="ListLabel 350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1">
    <w:name w:val="ListLabel 351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2">
    <w:name w:val="ListLabel 352"/>
    <w:rsid w:val="0056504B"/>
    <w:rPr>
      <w:rFonts w:cs="Aria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3">
    <w:name w:val="ListLabel 353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4">
    <w:name w:val="ListLabel 354"/>
    <w:rsid w:val="0056504B"/>
    <w:rPr>
      <w:rFonts w:cs="Segoe UI Symbol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55">
    <w:name w:val="ListLabel 355"/>
    <w:rsid w:val="0056504B"/>
    <w:rPr>
      <w:rFonts w:eastAsia="Times New Roman" w:cs="Arial"/>
      <w:sz w:val="22"/>
    </w:rPr>
  </w:style>
  <w:style w:type="character" w:customStyle="1" w:styleId="ListLabel356">
    <w:name w:val="ListLabel 356"/>
    <w:rsid w:val="0056504B"/>
    <w:rPr>
      <w:rFonts w:cs="Times New Roman"/>
    </w:rPr>
  </w:style>
  <w:style w:type="character" w:customStyle="1" w:styleId="ListLabel357">
    <w:name w:val="ListLabel 357"/>
    <w:rsid w:val="0056504B"/>
    <w:rPr>
      <w:rFonts w:eastAsia="Times New Roman" w:cs="Arial"/>
      <w:sz w:val="22"/>
    </w:rPr>
  </w:style>
  <w:style w:type="character" w:customStyle="1" w:styleId="ListLabel358">
    <w:name w:val="ListLabel 358"/>
    <w:rsid w:val="0056504B"/>
    <w:rPr>
      <w:rFonts w:cs="Times New Roman"/>
    </w:rPr>
  </w:style>
  <w:style w:type="character" w:customStyle="1" w:styleId="ListLabel359">
    <w:name w:val="ListLabel 359"/>
    <w:rsid w:val="0056504B"/>
    <w:rPr>
      <w:rFonts w:cs="Times New Roman"/>
    </w:rPr>
  </w:style>
  <w:style w:type="character" w:customStyle="1" w:styleId="ListLabel360">
    <w:name w:val="ListLabel 360"/>
    <w:rsid w:val="0056504B"/>
    <w:rPr>
      <w:rFonts w:cs="Times New Roman"/>
    </w:rPr>
  </w:style>
  <w:style w:type="character" w:customStyle="1" w:styleId="ListLabel361">
    <w:name w:val="ListLabel 361"/>
    <w:rsid w:val="0056504B"/>
    <w:rPr>
      <w:rFonts w:cs="Times New Roman"/>
    </w:rPr>
  </w:style>
  <w:style w:type="character" w:customStyle="1" w:styleId="ListLabel362">
    <w:name w:val="ListLabel 362"/>
    <w:rsid w:val="0056504B"/>
    <w:rPr>
      <w:rFonts w:cs="Times New Roman"/>
    </w:rPr>
  </w:style>
  <w:style w:type="character" w:customStyle="1" w:styleId="ListLabel363">
    <w:name w:val="ListLabel 363"/>
    <w:rsid w:val="0056504B"/>
    <w:rPr>
      <w:rFonts w:cs="Times New Roman"/>
    </w:rPr>
  </w:style>
  <w:style w:type="character" w:customStyle="1" w:styleId="ListLabel364">
    <w:name w:val="ListLabel 364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65">
    <w:name w:val="ListLabel 365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66">
    <w:name w:val="ListLabel 36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7">
    <w:name w:val="ListLabel 36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8">
    <w:name w:val="ListLabel 36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69">
    <w:name w:val="ListLabel 36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0">
    <w:name w:val="ListLabel 37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1">
    <w:name w:val="ListLabel 37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2">
    <w:name w:val="ListLabel 372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73">
    <w:name w:val="ListLabel 373"/>
    <w:rsid w:val="0056504B"/>
    <w:rPr>
      <w:rFonts w:ascii="Arial" w:hAnsi="Arial" w:cs="Symbol"/>
      <w:color w:val="auto"/>
      <w:sz w:val="22"/>
    </w:rPr>
  </w:style>
  <w:style w:type="character" w:customStyle="1" w:styleId="ListLabel374">
    <w:name w:val="ListLabel 374"/>
    <w:rsid w:val="0056504B"/>
    <w:rPr>
      <w:rFonts w:ascii="Arial" w:hAnsi="Arial" w:cs="Symbol"/>
      <w:sz w:val="22"/>
    </w:rPr>
  </w:style>
  <w:style w:type="character" w:customStyle="1" w:styleId="ListLabel375">
    <w:name w:val="ListLabel 375"/>
    <w:rsid w:val="0056504B"/>
    <w:rPr>
      <w:rFonts w:cs="Arial"/>
      <w:sz w:val="22"/>
      <w:szCs w:val="22"/>
    </w:rPr>
  </w:style>
  <w:style w:type="character" w:customStyle="1" w:styleId="ListLabel376">
    <w:name w:val="ListLabel 376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77">
    <w:name w:val="ListLabel 377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78">
    <w:name w:val="ListLabel 378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79">
    <w:name w:val="ListLabel 379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80">
    <w:name w:val="ListLabel 380"/>
    <w:rsid w:val="0056504B"/>
    <w:rPr>
      <w:rFonts w:cs="Arial"/>
      <w:sz w:val="22"/>
      <w:szCs w:val="22"/>
    </w:rPr>
  </w:style>
  <w:style w:type="character" w:customStyle="1" w:styleId="ListLabel381">
    <w:name w:val="ListLabel 381"/>
    <w:rsid w:val="0056504B"/>
    <w:rPr>
      <w:rFonts w:ascii="Arial" w:eastAsia="SimSun" w:hAnsi="Arial" w:cs="Arial"/>
      <w:b w:val="0"/>
      <w:i w:val="0"/>
      <w:sz w:val="22"/>
      <w:szCs w:val="20"/>
    </w:rPr>
  </w:style>
  <w:style w:type="character" w:customStyle="1" w:styleId="ListLabel382">
    <w:name w:val="ListLabel 382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3">
    <w:name w:val="ListLabel 383"/>
    <w:rsid w:val="0056504B"/>
    <w:rPr>
      <w:rFonts w:eastAsia="Times New Roman" w:cs="Tahoma"/>
      <w:b/>
      <w:bCs/>
      <w:i w:val="0"/>
      <w:strike w:val="0"/>
      <w:dstrike w:val="0"/>
      <w:color w:val="FFFFFF"/>
      <w:position w:val="0"/>
      <w:sz w:val="22"/>
      <w:szCs w:val="19"/>
      <w:u w:val="none"/>
      <w:vertAlign w:val="baseline"/>
    </w:rPr>
  </w:style>
  <w:style w:type="character" w:customStyle="1" w:styleId="ListLabel384">
    <w:name w:val="ListLabel 384"/>
    <w:rsid w:val="0056504B"/>
    <w:rPr>
      <w:rFonts w:ascii="Arial" w:eastAsia="Times New Roman" w:hAnsi="Arial" w:cs="Arial"/>
      <w:b w:val="0"/>
      <w:bCs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85">
    <w:name w:val="ListLabel 385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6">
    <w:name w:val="ListLabel 386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7">
    <w:name w:val="ListLabel 387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8">
    <w:name w:val="ListLabel 388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89">
    <w:name w:val="ListLabel 389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0">
    <w:name w:val="ListLabel 390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1">
    <w:name w:val="ListLabel 391"/>
    <w:rsid w:val="0056504B"/>
    <w:rPr>
      <w:rFonts w:cs="Tahoma"/>
      <w:b w:val="0"/>
      <w:i w:val="0"/>
      <w:strike w:val="0"/>
      <w:dstrike w:val="0"/>
      <w:color w:val="000000"/>
      <w:position w:val="0"/>
      <w:sz w:val="19"/>
      <w:u w:val="none"/>
      <w:vertAlign w:val="baseline"/>
    </w:rPr>
  </w:style>
  <w:style w:type="character" w:customStyle="1" w:styleId="ListLabel392">
    <w:name w:val="ListLabel 392"/>
    <w:rsid w:val="0056504B"/>
    <w:rPr>
      <w:rFonts w:ascii="Arial" w:hAnsi="Arial" w:cs="Symbol"/>
      <w:color w:val="auto"/>
      <w:sz w:val="22"/>
    </w:rPr>
  </w:style>
  <w:style w:type="character" w:customStyle="1" w:styleId="ListLabel393">
    <w:name w:val="ListLabel 393"/>
    <w:rsid w:val="0056504B"/>
    <w:rPr>
      <w:rFonts w:ascii="Arial" w:hAnsi="Arial" w:cs="Symbol"/>
      <w:sz w:val="22"/>
    </w:rPr>
  </w:style>
  <w:style w:type="character" w:customStyle="1" w:styleId="ListLabel394">
    <w:name w:val="ListLabel 394"/>
    <w:rsid w:val="0056504B"/>
    <w:rPr>
      <w:rFonts w:cs="Arial"/>
      <w:sz w:val="22"/>
      <w:szCs w:val="22"/>
    </w:rPr>
  </w:style>
  <w:style w:type="character" w:customStyle="1" w:styleId="ListLabel395">
    <w:name w:val="ListLabel 395"/>
    <w:rsid w:val="0056504B"/>
    <w:rPr>
      <w:rFonts w:ascii="Arial" w:eastAsia="Times New Roman" w:hAnsi="Arial" w:cs="Arial"/>
      <w:sz w:val="22"/>
      <w:szCs w:val="22"/>
    </w:rPr>
  </w:style>
  <w:style w:type="character" w:customStyle="1" w:styleId="ListLabel396">
    <w:name w:val="ListLabel 396"/>
    <w:rsid w:val="0056504B"/>
    <w:rPr>
      <w:rFonts w:ascii="Arial" w:hAnsi="Arial" w:cs="Arial"/>
      <w:sz w:val="22"/>
      <w:szCs w:val="22"/>
      <w:lang w:val="pl-PL"/>
    </w:rPr>
  </w:style>
  <w:style w:type="character" w:customStyle="1" w:styleId="ListLabel397">
    <w:name w:val="ListLabel 397"/>
    <w:rsid w:val="0056504B"/>
    <w:rPr>
      <w:rFonts w:ascii="Arial" w:eastAsia="TimesNewRomanPSMT" w:hAnsi="Arial" w:cs="Tahoma"/>
      <w:sz w:val="22"/>
      <w:szCs w:val="22"/>
      <w:lang w:val="pl-PL"/>
    </w:rPr>
  </w:style>
  <w:style w:type="character" w:customStyle="1" w:styleId="ListLabel398">
    <w:name w:val="ListLabel 398"/>
    <w:rsid w:val="0056504B"/>
    <w:rPr>
      <w:rFonts w:ascii="Arial" w:hAnsi="Arial" w:cs="Arial"/>
      <w:sz w:val="22"/>
      <w:szCs w:val="22"/>
      <w:lang w:val="pl-PL"/>
    </w:rPr>
  </w:style>
  <w:style w:type="character" w:customStyle="1" w:styleId="TekstdymkaZnak1">
    <w:name w:val="Tekst dymka Znak1"/>
    <w:rsid w:val="0056504B"/>
    <w:rPr>
      <w:rFonts w:ascii="Tahoma" w:hAnsi="Tahoma" w:cs="Tahoma"/>
      <w:color w:val="000000"/>
      <w:sz w:val="16"/>
      <w:szCs w:val="16"/>
    </w:rPr>
  </w:style>
  <w:style w:type="paragraph" w:customStyle="1" w:styleId="Nagwek30">
    <w:name w:val="Nagłówek3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styleId="Lista">
    <w:name w:val="List"/>
    <w:basedOn w:val="Tekstpodstawowy"/>
    <w:rsid w:val="0056504B"/>
    <w:pPr>
      <w:suppressAutoHyphens/>
      <w:spacing w:after="140" w:line="276" w:lineRule="auto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styleId="Legenda">
    <w:name w:val="caption"/>
    <w:basedOn w:val="Normalny"/>
    <w:qFormat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Indeks">
    <w:name w:val="Indeks"/>
    <w:basedOn w:val="Normalny"/>
    <w:rsid w:val="0056504B"/>
    <w:pPr>
      <w:suppressLineNumbers/>
      <w:suppressAutoHyphens/>
      <w:spacing w:after="5"/>
      <w:ind w:left="427" w:right="1580" w:hanging="341"/>
      <w:jc w:val="both"/>
    </w:pPr>
    <w:rPr>
      <w:rFonts w:ascii="Tahoma" w:hAnsi="Tahoma" w:cs="Arial"/>
      <w:color w:val="000000"/>
      <w:sz w:val="19"/>
      <w:lang w:eastAsia="zh-CN"/>
    </w:rPr>
  </w:style>
  <w:style w:type="paragraph" w:customStyle="1" w:styleId="Nagwek20">
    <w:name w:val="Nagłówek2"/>
    <w:basedOn w:val="Normalny"/>
    <w:next w:val="Tekstpodstawowy"/>
    <w:rsid w:val="0056504B"/>
    <w:pPr>
      <w:keepNext/>
      <w:suppressAutoHyphens/>
      <w:spacing w:before="240" w:after="120"/>
      <w:ind w:left="427" w:right="1580" w:hanging="341"/>
      <w:jc w:val="both"/>
    </w:pPr>
    <w:rPr>
      <w:rFonts w:ascii="Liberation Sans" w:eastAsia="Microsoft YaHei" w:hAnsi="Liberation Sans" w:cs="Arial"/>
      <w:color w:val="000000"/>
      <w:sz w:val="28"/>
      <w:szCs w:val="28"/>
      <w:lang w:eastAsia="zh-CN"/>
    </w:rPr>
  </w:style>
  <w:style w:type="paragraph" w:customStyle="1" w:styleId="Legenda1">
    <w:name w:val="Legenda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Podpis1">
    <w:name w:val="Podpis1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Legenda2">
    <w:name w:val="Legenda2"/>
    <w:basedOn w:val="Normalny"/>
    <w:rsid w:val="0056504B"/>
    <w:pPr>
      <w:suppressLineNumbers/>
      <w:suppressAutoHyphens/>
      <w:spacing w:before="120" w:after="120"/>
      <w:ind w:left="427" w:right="1580" w:hanging="341"/>
      <w:jc w:val="both"/>
    </w:pPr>
    <w:rPr>
      <w:rFonts w:ascii="Tahoma" w:hAnsi="Tahoma" w:cs="Arial"/>
      <w:i/>
      <w:iCs/>
      <w:color w:val="000000"/>
      <w:szCs w:val="24"/>
      <w:lang w:eastAsia="zh-CN"/>
    </w:rPr>
  </w:style>
  <w:style w:type="paragraph" w:customStyle="1" w:styleId="Akapitzlist2">
    <w:name w:val="Akapit z listą2"/>
    <w:basedOn w:val="Normalny"/>
    <w:rsid w:val="0056504B"/>
    <w:pPr>
      <w:suppressAutoHyphens/>
      <w:spacing w:after="5"/>
      <w:ind w:left="708" w:right="1580" w:hanging="341"/>
      <w:jc w:val="both"/>
    </w:pPr>
    <w:rPr>
      <w:rFonts w:ascii="Tahoma" w:hAnsi="Tahoma" w:cs="Tahoma"/>
      <w:color w:val="000000"/>
      <w:sz w:val="19"/>
      <w:lang w:eastAsia="zh-CN"/>
    </w:rPr>
  </w:style>
  <w:style w:type="paragraph" w:customStyle="1" w:styleId="Tekstkomentarza1">
    <w:name w:val="Tekst komentarza1"/>
    <w:basedOn w:val="Normalny"/>
    <w:rsid w:val="0056504B"/>
    <w:pPr>
      <w:suppressAutoHyphens/>
      <w:spacing w:after="5"/>
      <w:ind w:left="427" w:right="1580" w:hanging="341"/>
      <w:jc w:val="both"/>
    </w:pPr>
    <w:rPr>
      <w:rFonts w:ascii="Tahoma" w:hAnsi="Tahoma" w:cs="Tahoma"/>
      <w:color w:val="000000"/>
      <w:sz w:val="20"/>
      <w:lang w:eastAsia="zh-CN"/>
    </w:rPr>
  </w:style>
  <w:style w:type="paragraph" w:customStyle="1" w:styleId="NormalnyWeb1">
    <w:name w:val="Normalny (Web)1"/>
    <w:basedOn w:val="Normalny"/>
    <w:rsid w:val="0056504B"/>
    <w:pPr>
      <w:suppressAutoHyphens/>
      <w:spacing w:before="280" w:after="119" w:line="100" w:lineRule="atLeast"/>
    </w:pPr>
    <w:rPr>
      <w:szCs w:val="24"/>
      <w:lang w:eastAsia="zh-CN"/>
    </w:rPr>
  </w:style>
  <w:style w:type="paragraph" w:customStyle="1" w:styleId="Tekstdymka1">
    <w:name w:val="Tekst dymka1"/>
    <w:basedOn w:val="Normalny"/>
    <w:rsid w:val="0056504B"/>
    <w:pPr>
      <w:suppressAutoHyphens/>
      <w:spacing w:line="100" w:lineRule="atLeast"/>
      <w:ind w:left="427" w:right="1580" w:hanging="341"/>
      <w:jc w:val="both"/>
    </w:pPr>
    <w:rPr>
      <w:rFonts w:ascii="Tahoma" w:hAnsi="Tahoma" w:cs="Tahoma"/>
      <w:color w:val="000000"/>
      <w:sz w:val="16"/>
      <w:szCs w:val="16"/>
      <w:lang w:eastAsia="zh-CN"/>
    </w:rPr>
  </w:style>
  <w:style w:type="paragraph" w:customStyle="1" w:styleId="Tematkomentarza1">
    <w:name w:val="Temat komentarza1"/>
    <w:basedOn w:val="Tekstkomentarza1"/>
    <w:next w:val="Tekstkomentarza1"/>
    <w:rsid w:val="0056504B"/>
    <w:pPr>
      <w:spacing w:line="100" w:lineRule="atLeast"/>
    </w:pPr>
    <w:rPr>
      <w:b/>
      <w:bCs/>
    </w:rPr>
  </w:style>
  <w:style w:type="paragraph" w:customStyle="1" w:styleId="Tekstpodstawowy21">
    <w:name w:val="Tekst podstawowy 21"/>
    <w:basedOn w:val="Normalny"/>
    <w:rsid w:val="0056504B"/>
    <w:pPr>
      <w:suppressAutoHyphens/>
      <w:spacing w:line="100" w:lineRule="atLeast"/>
      <w:jc w:val="both"/>
    </w:pPr>
    <w:rPr>
      <w:lang w:eastAsia="zh-CN"/>
    </w:rPr>
  </w:style>
  <w:style w:type="paragraph" w:customStyle="1" w:styleId="WW-Zwykytekst">
    <w:name w:val="WW-Zwykły tekst"/>
    <w:basedOn w:val="Normalny"/>
    <w:rsid w:val="0056504B"/>
    <w:pPr>
      <w:widowControl w:val="0"/>
      <w:suppressAutoHyphens/>
      <w:spacing w:line="100" w:lineRule="atLeast"/>
    </w:pPr>
    <w:rPr>
      <w:rFonts w:ascii="Courier New" w:hAnsi="Courier New" w:cs="Courier New"/>
      <w:szCs w:val="24"/>
      <w:lang w:val="en-US" w:eastAsia="zh-CN"/>
    </w:rPr>
  </w:style>
  <w:style w:type="character" w:customStyle="1" w:styleId="TekstkomentarzaZnak1">
    <w:name w:val="Tekst komentarza Znak1"/>
    <w:basedOn w:val="Domylnaczcionkaakapitu"/>
    <w:uiPriority w:val="99"/>
    <w:semiHidden/>
    <w:rsid w:val="0056504B"/>
    <w:rPr>
      <w:rFonts w:ascii="Tahoma" w:hAnsi="Tahoma" w:cs="Tahoma"/>
      <w:color w:val="000000"/>
      <w:lang w:eastAsia="zh-CN"/>
    </w:rPr>
  </w:style>
  <w:style w:type="character" w:customStyle="1" w:styleId="TematkomentarzaZnak1">
    <w:name w:val="Temat komentarza Znak1"/>
    <w:basedOn w:val="TekstkomentarzaZnak1"/>
    <w:uiPriority w:val="99"/>
    <w:semiHidden/>
    <w:rsid w:val="0056504B"/>
    <w:rPr>
      <w:rFonts w:ascii="Tahoma" w:hAnsi="Tahoma" w:cs="Tahoma"/>
      <w:b/>
      <w:bCs/>
      <w:color w:val="000000"/>
      <w:lang w:eastAsia="zh-CN"/>
    </w:rPr>
  </w:style>
  <w:style w:type="paragraph" w:styleId="Tekstpodstawowy3">
    <w:name w:val="Body Text 3"/>
    <w:basedOn w:val="Normalny"/>
    <w:link w:val="Tekstpodstawowy3Znak"/>
    <w:uiPriority w:val="99"/>
    <w:unhideWhenUsed/>
    <w:rsid w:val="008650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86508D"/>
    <w:rPr>
      <w:sz w:val="16"/>
      <w:szCs w:val="16"/>
    </w:rPr>
  </w:style>
  <w:style w:type="character" w:customStyle="1" w:styleId="Nagwek8Znak">
    <w:name w:val="Nagłówek 8 Znak"/>
    <w:basedOn w:val="Domylnaczcionkaakapitu"/>
    <w:link w:val="Nagwek8"/>
    <w:rsid w:val="00D37D6B"/>
    <w:rPr>
      <w:rFonts w:ascii="Arial" w:eastAsia="Lucida Sans Unicode" w:hAnsi="Arial" w:cs="Arial"/>
      <w:i/>
      <w:iCs/>
      <w:kern w:val="1"/>
      <w:lang w:eastAsia="ar-SA"/>
    </w:rPr>
  </w:style>
  <w:style w:type="character" w:customStyle="1" w:styleId="cpvdrzewo5">
    <w:name w:val="cpv_drzewo_5"/>
    <w:rsid w:val="00B96395"/>
  </w:style>
  <w:style w:type="character" w:customStyle="1" w:styleId="Styl2SWZZnak">
    <w:name w:val="Styl2SWZ Znak"/>
    <w:basedOn w:val="Domylnaczcionkaakapitu"/>
    <w:link w:val="Styl2SWZ"/>
    <w:locked/>
    <w:rsid w:val="00FC79EE"/>
  </w:style>
  <w:style w:type="paragraph" w:customStyle="1" w:styleId="Styl2SWZ">
    <w:name w:val="Styl2SWZ"/>
    <w:basedOn w:val="Normalny"/>
    <w:link w:val="Styl2SWZZnak"/>
    <w:qFormat/>
    <w:rsid w:val="00FC79EE"/>
    <w:pPr>
      <w:numPr>
        <w:numId w:val="14"/>
      </w:numPr>
      <w:jc w:val="both"/>
    </w:pPr>
  </w:style>
  <w:style w:type="character" w:styleId="Uwydatnienie">
    <w:name w:val="Emphasis"/>
    <w:basedOn w:val="Domylnaczcionkaakapitu"/>
    <w:uiPriority w:val="20"/>
    <w:qFormat/>
    <w:rsid w:val="00395DEA"/>
    <w:rPr>
      <w:i/>
      <w:iCs/>
    </w:rPr>
  </w:style>
  <w:style w:type="paragraph" w:styleId="Bezodstpw">
    <w:name w:val="No Spacing"/>
    <w:qFormat/>
    <w:rsid w:val="00F15BC2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  <w:style w:type="paragraph" w:customStyle="1" w:styleId="ust">
    <w:name w:val="ust"/>
    <w:rsid w:val="00F15BC2"/>
    <w:pPr>
      <w:suppressAutoHyphens/>
      <w:spacing w:before="60" w:after="60" w:line="240" w:lineRule="auto"/>
      <w:ind w:left="426" w:hanging="284"/>
      <w:jc w:val="both"/>
    </w:pPr>
    <w:rPr>
      <w:rFonts w:ascii="Times New Roman" w:eastAsia="Calibri" w:hAnsi="Times New Roman" w:cs="Times New Roman"/>
      <w:kern w:val="1"/>
      <w:sz w:val="24"/>
      <w:szCs w:val="24"/>
      <w:lang w:eastAsia="ar-SA"/>
    </w:rPr>
  </w:style>
  <w:style w:type="numbering" w:customStyle="1" w:styleId="Numbering123">
    <w:name w:val="Numbering 123"/>
    <w:basedOn w:val="Bezlisty"/>
    <w:rsid w:val="00F15BC2"/>
    <w:pPr>
      <w:numPr>
        <w:numId w:val="45"/>
      </w:numPr>
    </w:pPr>
  </w:style>
  <w:style w:type="character" w:customStyle="1" w:styleId="Styl1SWZZnak">
    <w:name w:val="Styl1SWZ Znak"/>
    <w:basedOn w:val="Domylnaczcionkaakapitu"/>
    <w:link w:val="Styl1SWZ"/>
    <w:locked/>
    <w:rsid w:val="00B72774"/>
    <w:rPr>
      <w:rFonts w:asciiTheme="majorHAnsi" w:eastAsiaTheme="majorEastAsia" w:hAnsiTheme="majorHAnsi" w:cstheme="majorBidi"/>
      <w:b/>
      <w:color w:val="2F5496" w:themeColor="accent1" w:themeShade="BF"/>
      <w:szCs w:val="32"/>
    </w:rPr>
  </w:style>
  <w:style w:type="paragraph" w:customStyle="1" w:styleId="Styl1SWZ">
    <w:name w:val="Styl1SWZ"/>
    <w:basedOn w:val="Nagwek1"/>
    <w:link w:val="Styl1SWZZnak"/>
    <w:qFormat/>
    <w:rsid w:val="00B72774"/>
    <w:pPr>
      <w:numPr>
        <w:numId w:val="22"/>
      </w:numPr>
      <w:spacing w:before="120" w:after="120"/>
      <w:jc w:val="both"/>
    </w:pPr>
    <w:rPr>
      <w:b/>
      <w:sz w:val="22"/>
    </w:rPr>
  </w:style>
  <w:style w:type="character" w:customStyle="1" w:styleId="czeinternetowe">
    <w:name w:val="Łącze internetowe"/>
    <w:basedOn w:val="Domylnaczcionkaakapitu"/>
    <w:rsid w:val="007B4890"/>
    <w:rPr>
      <w:color w:val="0563C1" w:themeColor="hyperlink"/>
      <w:u w:val="single"/>
    </w:rPr>
  </w:style>
  <w:style w:type="character" w:customStyle="1" w:styleId="fontstyle01">
    <w:name w:val="fontstyle01"/>
    <w:basedOn w:val="Domylnaczcionkaakapitu"/>
    <w:rsid w:val="000979DF"/>
    <w:rPr>
      <w:rFonts w:ascii="Arial" w:hAnsi="Arial" w:cs="Arial" w:hint="default"/>
      <w:b/>
      <w:bCs/>
      <w:i w:val="0"/>
      <w:iCs w:val="0"/>
      <w:color w:val="000000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58224D"/>
    <w:rPr>
      <w:color w:val="954F72" w:themeColor="followedHyperlink"/>
      <w:u w:val="single"/>
    </w:rPr>
  </w:style>
  <w:style w:type="character" w:customStyle="1" w:styleId="articletitle">
    <w:name w:val="articletitle"/>
    <w:basedOn w:val="Domylnaczcionkaakapitu"/>
    <w:rsid w:val="007A7770"/>
  </w:style>
  <w:style w:type="numbering" w:styleId="111111">
    <w:name w:val="Outline List 2"/>
    <w:basedOn w:val="Bezlisty"/>
    <w:uiPriority w:val="99"/>
    <w:semiHidden/>
    <w:unhideWhenUsed/>
    <w:rsid w:val="00254C9F"/>
    <w:pPr>
      <w:numPr>
        <w:numId w:val="1"/>
      </w:numPr>
    </w:pPr>
  </w:style>
  <w:style w:type="paragraph" w:customStyle="1" w:styleId="Zwykytekst1">
    <w:name w:val="Zwykły tekst1"/>
    <w:basedOn w:val="Normalny"/>
    <w:rsid w:val="0029773A"/>
    <w:pPr>
      <w:suppressAutoHyphens/>
    </w:pPr>
    <w:rPr>
      <w:rFonts w:ascii="Courier New" w:hAnsi="Courier New" w:cs="Courier New"/>
      <w:sz w:val="20"/>
      <w:lang w:eastAsia="ar-SA"/>
    </w:rPr>
  </w:style>
  <w:style w:type="paragraph" w:styleId="NormalnyWeb">
    <w:name w:val="Normal (Web)"/>
    <w:basedOn w:val="Normalny"/>
    <w:uiPriority w:val="99"/>
    <w:unhideWhenUsed/>
    <w:qFormat/>
    <w:rsid w:val="005264DC"/>
    <w:pPr>
      <w:spacing w:before="100" w:beforeAutospacing="1" w:after="100" w:afterAutospacing="1"/>
    </w:pPr>
    <w:rPr>
      <w:szCs w:val="24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5500FA"/>
    <w:rPr>
      <w:color w:val="605E5C"/>
      <w:shd w:val="clear" w:color="auto" w:fill="E1DFDD"/>
    </w:rPr>
  </w:style>
  <w:style w:type="character" w:customStyle="1" w:styleId="Normalny1">
    <w:name w:val="Normalny1"/>
    <w:basedOn w:val="Domylnaczcionkaakapitu"/>
    <w:rsid w:val="003D4B7F"/>
  </w:style>
  <w:style w:type="character" w:styleId="Wyrnieniedelikatne">
    <w:name w:val="Subtle Emphasis"/>
    <w:uiPriority w:val="19"/>
    <w:qFormat/>
    <w:rsid w:val="0048230B"/>
    <w:rPr>
      <w:i/>
      <w:iCs/>
      <w:color w:val="808080"/>
    </w:rPr>
  </w:style>
  <w:style w:type="paragraph" w:customStyle="1" w:styleId="paragraph">
    <w:name w:val="paragraph"/>
    <w:basedOn w:val="Normalny"/>
    <w:rsid w:val="005201D9"/>
    <w:pPr>
      <w:spacing w:before="100" w:beforeAutospacing="1" w:after="100" w:afterAutospacing="1"/>
    </w:pPr>
    <w:rPr>
      <w:szCs w:val="24"/>
    </w:rPr>
  </w:style>
  <w:style w:type="character" w:customStyle="1" w:styleId="normaltextrun">
    <w:name w:val="normaltextrun"/>
    <w:basedOn w:val="Domylnaczcionkaakapitu"/>
    <w:rsid w:val="005201D9"/>
  </w:style>
  <w:style w:type="character" w:customStyle="1" w:styleId="spellingerror">
    <w:name w:val="spellingerror"/>
    <w:basedOn w:val="Domylnaczcionkaakapitu"/>
    <w:rsid w:val="005201D9"/>
  </w:style>
  <w:style w:type="character" w:customStyle="1" w:styleId="Nagwek7Znak">
    <w:name w:val="Nagłówek 7 Znak"/>
    <w:basedOn w:val="Domylnaczcionkaakapitu"/>
    <w:link w:val="Nagwek7"/>
    <w:rsid w:val="00CB3F81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customStyle="1" w:styleId="Zawartotabeli">
    <w:name w:val="Zawartość tabeli"/>
    <w:basedOn w:val="Tekstpodstawowy"/>
    <w:qFormat/>
    <w:rsid w:val="00AF1EFC"/>
    <w:pPr>
      <w:widowControl w:val="0"/>
      <w:suppressLineNumbers/>
      <w:shd w:val="clear" w:color="auto" w:fill="FFFFFF"/>
      <w:suppressAutoHyphens/>
    </w:pPr>
    <w:rPr>
      <w:rFonts w:ascii="Liberation Serif" w:eastAsia="Lucida Sans Unicode" w:hAnsi="Liberation Serif" w:cs="Arial"/>
      <w:color w:val="000000"/>
      <w:kern w:val="2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6E7CD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ne1">
    <w:name w:val="dane1"/>
    <w:rsid w:val="00985D13"/>
    <w:rPr>
      <w:color w:val="0000CD"/>
    </w:rPr>
  </w:style>
  <w:style w:type="character" w:customStyle="1" w:styleId="FontStyle28">
    <w:name w:val="Font Style28"/>
    <w:uiPriority w:val="99"/>
    <w:qFormat/>
    <w:rsid w:val="00E77BE9"/>
    <w:rPr>
      <w:rFonts w:ascii="Arial" w:hAnsi="Arial" w:cs="Arial"/>
      <w:sz w:val="20"/>
      <w:szCs w:val="20"/>
    </w:rPr>
  </w:style>
  <w:style w:type="paragraph" w:customStyle="1" w:styleId="Nagwek31">
    <w:name w:val="Nagłówek 31"/>
    <w:basedOn w:val="Normalny"/>
    <w:next w:val="Normalny"/>
    <w:qFormat/>
    <w:rsid w:val="00E77BE9"/>
    <w:pPr>
      <w:keepNext/>
      <w:suppressAutoHyphens/>
      <w:spacing w:before="240" w:after="60"/>
      <w:outlineLvl w:val="2"/>
    </w:pPr>
    <w:rPr>
      <w:rFonts w:ascii="Arial" w:hAnsi="Arial" w:cs="Arial"/>
      <w:b/>
      <w:bCs/>
      <w:sz w:val="26"/>
      <w:szCs w:val="26"/>
      <w:lang w:eastAsia="zh-CN"/>
    </w:rPr>
  </w:style>
  <w:style w:type="paragraph" w:customStyle="1" w:styleId="Zawartotabeliuser">
    <w:name w:val="Zawartość tabeli (user)"/>
    <w:basedOn w:val="Normalny"/>
    <w:qFormat/>
    <w:rsid w:val="00282B5E"/>
    <w:pPr>
      <w:widowControl w:val="0"/>
      <w:suppressLineNumbers/>
      <w:suppressAutoHyphens/>
    </w:pPr>
    <w:rPr>
      <w:sz w:val="20"/>
      <w:lang w:eastAsia="zh-CN"/>
    </w:rPr>
  </w:style>
  <w:style w:type="character" w:customStyle="1" w:styleId="Znakiprzypiswdolnych">
    <w:name w:val="Znaki przypisów dolnych"/>
    <w:uiPriority w:val="99"/>
    <w:qFormat/>
    <w:rsid w:val="00282B5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4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4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1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3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4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1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5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6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85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4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8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4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3287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7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95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6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48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9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9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324559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85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5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7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7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8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3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75949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9136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0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83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9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0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4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6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52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5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08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38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68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4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33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1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1473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87713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37111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6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6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9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98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4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0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588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16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8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36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284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864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5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3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2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F6B858-2E3A-4EC1-8903-F28C2931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634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Sylwia Seweryn</dc:creator>
  <cp:keywords/>
  <dc:description/>
  <cp:lastModifiedBy>AS</cp:lastModifiedBy>
  <cp:revision>17</cp:revision>
  <cp:lastPrinted>2021-02-15T11:09:00Z</cp:lastPrinted>
  <dcterms:created xsi:type="dcterms:W3CDTF">2022-06-27T10:06:00Z</dcterms:created>
  <dcterms:modified xsi:type="dcterms:W3CDTF">2026-07-30T11:15:00Z</dcterms:modified>
</cp:coreProperties>
</file>