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42E8" w14:textId="7F51F16D" w:rsidR="00021B4F" w:rsidRPr="007F7634" w:rsidRDefault="00021B4F" w:rsidP="00021B4F">
      <w:pPr>
        <w:widowControl w:val="0"/>
        <w:autoSpaceDE w:val="0"/>
        <w:jc w:val="right"/>
        <w:rPr>
          <w:sz w:val="22"/>
          <w:szCs w:val="22"/>
          <w:shd w:val="clear" w:color="auto" w:fill="FFFFFF"/>
        </w:rPr>
      </w:pPr>
      <w:r w:rsidRPr="007F7634">
        <w:rPr>
          <w:b/>
          <w:i/>
        </w:rPr>
        <w:t xml:space="preserve">Załącznik nr </w:t>
      </w:r>
      <w:r w:rsidR="00A72FE7">
        <w:rPr>
          <w:b/>
          <w:i/>
          <w:shd w:val="clear" w:color="auto" w:fill="FFFFFF"/>
        </w:rPr>
        <w:t>2</w:t>
      </w:r>
      <w:r w:rsidR="00D36ACD" w:rsidRPr="007F7634">
        <w:rPr>
          <w:b/>
          <w:i/>
          <w:shd w:val="clear" w:color="auto" w:fill="FFFFFF"/>
        </w:rPr>
        <w:t xml:space="preserve"> do SWZ</w:t>
      </w:r>
    </w:p>
    <w:p w14:paraId="3122B75E" w14:textId="77777777" w:rsidR="00021B4F" w:rsidRPr="007F7634" w:rsidRDefault="00021B4F" w:rsidP="00021B4F">
      <w:pPr>
        <w:widowControl w:val="0"/>
        <w:autoSpaceDE w:val="0"/>
        <w:rPr>
          <w:sz w:val="18"/>
          <w:szCs w:val="22"/>
        </w:rPr>
      </w:pPr>
      <w:r w:rsidRPr="007F7634">
        <w:rPr>
          <w:sz w:val="22"/>
          <w:szCs w:val="22"/>
          <w:shd w:val="clear" w:color="auto" w:fill="FFFFFF"/>
        </w:rPr>
        <w:t>.............................</w:t>
      </w:r>
      <w:r w:rsidRPr="007F7634">
        <w:rPr>
          <w:sz w:val="22"/>
          <w:szCs w:val="22"/>
        </w:rPr>
        <w:t>..........................</w:t>
      </w:r>
    </w:p>
    <w:p w14:paraId="1BE15902" w14:textId="77777777" w:rsidR="00021B4F" w:rsidRPr="007F7634" w:rsidRDefault="00021B4F" w:rsidP="00021B4F">
      <w:pPr>
        <w:widowControl w:val="0"/>
        <w:autoSpaceDE w:val="0"/>
        <w:rPr>
          <w:sz w:val="18"/>
          <w:szCs w:val="22"/>
        </w:rPr>
      </w:pPr>
      <w:r w:rsidRPr="007F7634">
        <w:rPr>
          <w:sz w:val="18"/>
          <w:szCs w:val="22"/>
        </w:rPr>
        <w:t>pieczęć wykonawcy lub wykonawców</w:t>
      </w:r>
    </w:p>
    <w:p w14:paraId="2F205C9F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sz w:val="18"/>
          <w:szCs w:val="22"/>
        </w:rPr>
        <w:t>ubiegających się wspólnie o udzielenie zamówienia</w:t>
      </w:r>
    </w:p>
    <w:p w14:paraId="078E10C3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</w:p>
    <w:p w14:paraId="7025C9E0" w14:textId="77777777" w:rsidR="00021B4F" w:rsidRPr="007F7634" w:rsidRDefault="00021B4F" w:rsidP="00021B4F">
      <w:pPr>
        <w:widowControl w:val="0"/>
        <w:autoSpaceDE w:val="0"/>
        <w:jc w:val="center"/>
        <w:rPr>
          <w:sz w:val="22"/>
          <w:szCs w:val="22"/>
        </w:rPr>
      </w:pPr>
      <w:r w:rsidRPr="007F7634">
        <w:rPr>
          <w:b/>
          <w:bCs/>
          <w:sz w:val="22"/>
          <w:szCs w:val="22"/>
        </w:rPr>
        <w:t xml:space="preserve">OFERTA </w:t>
      </w:r>
    </w:p>
    <w:p w14:paraId="74BE89B0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</w:rPr>
      </w:pPr>
    </w:p>
    <w:p w14:paraId="4CB513C2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</w:rPr>
      </w:pPr>
      <w:r w:rsidRPr="007F7634">
        <w:rPr>
          <w:b/>
          <w:bCs/>
          <w:sz w:val="22"/>
          <w:szCs w:val="22"/>
        </w:rPr>
        <w:t>Dane dotyczące wykonawcy składającego ofertę</w:t>
      </w:r>
    </w:p>
    <w:p w14:paraId="59C3C5D4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</w:rPr>
      </w:pPr>
    </w:p>
    <w:p w14:paraId="46893360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</w:rPr>
      </w:pPr>
      <w:r w:rsidRPr="007F7634">
        <w:rPr>
          <w:sz w:val="22"/>
          <w:szCs w:val="22"/>
        </w:rPr>
        <w:t>Nazwa...........................................................................................................................................</w:t>
      </w:r>
    </w:p>
    <w:p w14:paraId="1884D028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</w:rPr>
      </w:pPr>
      <w:r w:rsidRPr="007F7634">
        <w:rPr>
          <w:sz w:val="22"/>
          <w:szCs w:val="22"/>
        </w:rPr>
        <w:t>Siedziba/adres...............................................................................................................................</w:t>
      </w:r>
    </w:p>
    <w:p w14:paraId="3A323FAF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</w:rPr>
      </w:pPr>
      <w:r w:rsidRPr="007F7634">
        <w:rPr>
          <w:sz w:val="22"/>
          <w:szCs w:val="22"/>
        </w:rPr>
        <w:t>Nr telefonu:……………………………………………………………………………………..</w:t>
      </w:r>
    </w:p>
    <w:p w14:paraId="34C1FC69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  <w:lang w:val="en-US"/>
        </w:rPr>
      </w:pPr>
      <w:r w:rsidRPr="007F7634">
        <w:rPr>
          <w:sz w:val="22"/>
          <w:szCs w:val="22"/>
          <w:lang w:val="en-US"/>
        </w:rPr>
        <w:t>Adres e-mail: …………………………………………………………………………………….</w:t>
      </w:r>
    </w:p>
    <w:p w14:paraId="10FD07D6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  <w:lang w:val="en-US"/>
        </w:rPr>
      </w:pPr>
      <w:r w:rsidRPr="007F7634">
        <w:rPr>
          <w:sz w:val="22"/>
          <w:szCs w:val="22"/>
          <w:lang w:val="en-US"/>
        </w:rPr>
        <w:t>nr NIP.............................................................................................................................................</w:t>
      </w:r>
    </w:p>
    <w:p w14:paraId="56225F5A" w14:textId="77777777" w:rsidR="00021B4F" w:rsidRPr="007F7634" w:rsidRDefault="00021B4F" w:rsidP="00021B4F">
      <w:pPr>
        <w:widowControl w:val="0"/>
        <w:autoSpaceDE w:val="0"/>
        <w:spacing w:line="276" w:lineRule="auto"/>
        <w:rPr>
          <w:sz w:val="22"/>
          <w:szCs w:val="22"/>
        </w:rPr>
      </w:pPr>
      <w:r w:rsidRPr="007F7634">
        <w:rPr>
          <w:sz w:val="22"/>
          <w:szCs w:val="22"/>
        </w:rPr>
        <w:t>nr REGON.....................................................................................................................................</w:t>
      </w:r>
    </w:p>
    <w:p w14:paraId="7FB0EBE3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</w:p>
    <w:p w14:paraId="41566EC2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b/>
          <w:bCs/>
          <w:sz w:val="22"/>
          <w:szCs w:val="22"/>
        </w:rPr>
        <w:t>Dane dotyczące zamawiającego</w:t>
      </w:r>
    </w:p>
    <w:p w14:paraId="7BC47589" w14:textId="77777777" w:rsidR="00A72FE7" w:rsidRDefault="00A72FE7" w:rsidP="00A72FE7">
      <w:pPr>
        <w:ind w:firstLine="709"/>
      </w:pPr>
      <w:r>
        <w:t>Gmina Świercze</w:t>
      </w:r>
    </w:p>
    <w:p w14:paraId="3ADE102A" w14:textId="6D1E4EAD" w:rsidR="00A72FE7" w:rsidRDefault="00A72FE7" w:rsidP="00A72FE7">
      <w:pPr>
        <w:ind w:firstLine="709"/>
      </w:pPr>
      <w:r>
        <w:t xml:space="preserve">ul. </w:t>
      </w:r>
      <w:r w:rsidR="00EC6E31">
        <w:t>Kolejowa 2</w:t>
      </w:r>
    </w:p>
    <w:p w14:paraId="741EFDC9" w14:textId="77777777" w:rsidR="00A72FE7" w:rsidRPr="003572BE" w:rsidRDefault="00A72FE7" w:rsidP="00A72FE7">
      <w:pPr>
        <w:widowControl w:val="0"/>
        <w:autoSpaceDE w:val="0"/>
        <w:ind w:firstLine="708"/>
        <w:rPr>
          <w:sz w:val="22"/>
          <w:szCs w:val="22"/>
        </w:rPr>
      </w:pPr>
      <w:r>
        <w:t>06-150 Świercze</w:t>
      </w:r>
    </w:p>
    <w:p w14:paraId="651E4D1E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</w:p>
    <w:p w14:paraId="568153D6" w14:textId="77777777" w:rsidR="00021B4F" w:rsidRPr="007F7634" w:rsidRDefault="00021B4F" w:rsidP="00021B4F">
      <w:pPr>
        <w:pStyle w:val="Nagwek1"/>
        <w:jc w:val="center"/>
        <w:rPr>
          <w:sz w:val="22"/>
          <w:szCs w:val="22"/>
        </w:rPr>
      </w:pPr>
      <w:r w:rsidRPr="007F7634">
        <w:rPr>
          <w:rFonts w:ascii="Times New Roman" w:hAnsi="Times New Roman" w:cs="Times New Roman"/>
          <w:sz w:val="24"/>
          <w:szCs w:val="24"/>
        </w:rPr>
        <w:t>ZOBOWIĄZANIE WYKONAWCY</w:t>
      </w:r>
    </w:p>
    <w:p w14:paraId="3A7A0DB6" w14:textId="77777777" w:rsidR="00021B4F" w:rsidRPr="007F7634" w:rsidRDefault="00021B4F" w:rsidP="00021B4F">
      <w:pPr>
        <w:widowControl w:val="0"/>
        <w:autoSpaceDE w:val="0"/>
        <w:jc w:val="both"/>
        <w:rPr>
          <w:sz w:val="22"/>
          <w:szCs w:val="22"/>
        </w:rPr>
      </w:pPr>
    </w:p>
    <w:p w14:paraId="7FC9EA73" w14:textId="78F6E766" w:rsidR="00C6242E" w:rsidRPr="007F7634" w:rsidRDefault="00021B4F" w:rsidP="00A72FE7">
      <w:pPr>
        <w:widowControl w:val="0"/>
        <w:autoSpaceDE w:val="0"/>
        <w:spacing w:after="120"/>
        <w:jc w:val="both"/>
      </w:pPr>
      <w:r w:rsidRPr="007F7634">
        <w:rPr>
          <w:sz w:val="22"/>
          <w:szCs w:val="22"/>
        </w:rPr>
        <w:t xml:space="preserve">Przystępując do udziału w postępowaniu </w:t>
      </w:r>
      <w:r w:rsidRPr="007F7634">
        <w:rPr>
          <w:bCs/>
          <w:sz w:val="22"/>
          <w:szCs w:val="22"/>
        </w:rPr>
        <w:t>o udzielenie zamówienia publicznego pn.</w:t>
      </w:r>
      <w:r w:rsidRPr="007F7634">
        <w:rPr>
          <w:sz w:val="22"/>
          <w:szCs w:val="22"/>
        </w:rPr>
        <w:t>: „</w:t>
      </w:r>
      <w:r w:rsidR="00155EDE" w:rsidRPr="007F7634">
        <w:rPr>
          <w:lang w:eastAsia="pl-PL"/>
        </w:rPr>
        <w:t>Dow</w:t>
      </w:r>
      <w:r w:rsidR="00A72FE7">
        <w:rPr>
          <w:lang w:eastAsia="pl-PL"/>
        </w:rPr>
        <w:t>ożenie uczniów do szkół w roku szkolnym 202</w:t>
      </w:r>
      <w:r w:rsidR="00A962C9">
        <w:rPr>
          <w:lang w:eastAsia="pl-PL"/>
        </w:rPr>
        <w:t>6</w:t>
      </w:r>
      <w:r w:rsidR="00EC6E31">
        <w:rPr>
          <w:lang w:eastAsia="pl-PL"/>
        </w:rPr>
        <w:t>/202</w:t>
      </w:r>
      <w:r w:rsidR="00A962C9">
        <w:rPr>
          <w:lang w:eastAsia="pl-PL"/>
        </w:rPr>
        <w:t>7</w:t>
      </w:r>
      <w:r w:rsidRPr="007F7634">
        <w:rPr>
          <w:sz w:val="22"/>
          <w:szCs w:val="22"/>
        </w:rPr>
        <w:t>”,</w:t>
      </w:r>
      <w:r w:rsidR="00B55FC1" w:rsidRPr="007F7634">
        <w:t>oświadczamy że  wykonamy zamówienie na warunkach określonych przez Zamawiającego za cenę:</w:t>
      </w:r>
    </w:p>
    <w:p w14:paraId="6D718C6A" w14:textId="1B0C4C20" w:rsidR="00C6242E" w:rsidRPr="007F7634" w:rsidRDefault="00C6242E" w:rsidP="00CC62FE">
      <w:pPr>
        <w:pStyle w:val="Tekstpodstawowy"/>
        <w:tabs>
          <w:tab w:val="left" w:pos="5387"/>
          <w:tab w:val="left" w:pos="7797"/>
        </w:tabs>
        <w:spacing w:after="240"/>
        <w:rPr>
          <w:b/>
          <w:sz w:val="22"/>
          <w:szCs w:val="22"/>
        </w:rPr>
      </w:pPr>
      <w:r w:rsidRPr="007F7634">
        <w:rPr>
          <w:b/>
          <w:sz w:val="22"/>
          <w:szCs w:val="22"/>
        </w:rPr>
        <w:t xml:space="preserve">Cena </w:t>
      </w:r>
      <w:r w:rsidR="00CC62FE" w:rsidRPr="007F7634">
        <w:rPr>
          <w:b/>
          <w:sz w:val="22"/>
          <w:szCs w:val="22"/>
        </w:rPr>
        <w:t xml:space="preserve">zakupu </w:t>
      </w:r>
      <w:r w:rsidR="00184233" w:rsidRPr="007F7634">
        <w:rPr>
          <w:b/>
          <w:sz w:val="22"/>
          <w:szCs w:val="22"/>
        </w:rPr>
        <w:t xml:space="preserve">ulgowego </w:t>
      </w:r>
      <w:r w:rsidRPr="007F7634">
        <w:rPr>
          <w:b/>
          <w:sz w:val="22"/>
          <w:szCs w:val="22"/>
        </w:rPr>
        <w:t>biletu miesięcznego (</w:t>
      </w:r>
      <w:r w:rsidR="00184233" w:rsidRPr="007F7634">
        <w:rPr>
          <w:b/>
          <w:sz w:val="22"/>
          <w:szCs w:val="22"/>
        </w:rPr>
        <w:t>szkolnego</w:t>
      </w:r>
      <w:r w:rsidRPr="007F7634">
        <w:rPr>
          <w:b/>
          <w:sz w:val="22"/>
          <w:szCs w:val="22"/>
        </w:rPr>
        <w:t>) wynosi:</w:t>
      </w:r>
    </w:p>
    <w:p w14:paraId="3824C156" w14:textId="77777777" w:rsidR="00C6242E" w:rsidRPr="007F7634" w:rsidRDefault="00C6242E" w:rsidP="00C6242E">
      <w:pPr>
        <w:pStyle w:val="Tekstpodstawowy"/>
        <w:tabs>
          <w:tab w:val="left" w:pos="1276"/>
          <w:tab w:val="left" w:pos="4678"/>
          <w:tab w:val="left" w:pos="7655"/>
        </w:tabs>
        <w:spacing w:after="0"/>
        <w:rPr>
          <w:b/>
          <w:sz w:val="22"/>
          <w:szCs w:val="22"/>
        </w:rPr>
      </w:pPr>
      <w:r w:rsidRPr="007F7634">
        <w:rPr>
          <w:b/>
          <w:sz w:val="22"/>
          <w:szCs w:val="22"/>
        </w:rPr>
        <w:t>netto: ................................. zł, słownie:</w:t>
      </w:r>
      <w:r w:rsidRPr="007F7634">
        <w:rPr>
          <w:b/>
          <w:bCs/>
          <w:sz w:val="22"/>
          <w:szCs w:val="22"/>
        </w:rPr>
        <w:t>................................................................. złotych</w:t>
      </w:r>
    </w:p>
    <w:p w14:paraId="7519C7A5" w14:textId="77777777" w:rsidR="00C6242E" w:rsidRPr="007F7634" w:rsidRDefault="00C6242E" w:rsidP="00C6242E">
      <w:pPr>
        <w:widowControl w:val="0"/>
        <w:tabs>
          <w:tab w:val="left" w:pos="4962"/>
          <w:tab w:val="left" w:pos="7655"/>
        </w:tabs>
        <w:autoSpaceDE w:val="0"/>
        <w:autoSpaceDN w:val="0"/>
        <w:adjustRightInd w:val="0"/>
        <w:rPr>
          <w:b/>
          <w:bCs/>
        </w:rPr>
      </w:pPr>
    </w:p>
    <w:p w14:paraId="790D091D" w14:textId="77777777" w:rsidR="00C6242E" w:rsidRPr="007F7634" w:rsidRDefault="00C6242E" w:rsidP="00C6242E">
      <w:pPr>
        <w:pStyle w:val="Tekstpodstawowy"/>
        <w:tabs>
          <w:tab w:val="left" w:pos="1276"/>
          <w:tab w:val="left" w:pos="4678"/>
          <w:tab w:val="left" w:pos="7655"/>
        </w:tabs>
        <w:spacing w:after="0"/>
        <w:rPr>
          <w:b/>
          <w:sz w:val="22"/>
          <w:szCs w:val="22"/>
        </w:rPr>
      </w:pPr>
      <w:r w:rsidRPr="007F7634">
        <w:rPr>
          <w:b/>
          <w:sz w:val="22"/>
          <w:szCs w:val="22"/>
        </w:rPr>
        <w:t xml:space="preserve">VAT: </w:t>
      </w:r>
      <w:r w:rsidRPr="007F7634">
        <w:rPr>
          <w:b/>
          <w:sz w:val="22"/>
          <w:szCs w:val="22"/>
        </w:rPr>
        <w:tab/>
        <w:t>................................. zł, słownie:</w:t>
      </w:r>
      <w:r w:rsidRPr="007F7634">
        <w:rPr>
          <w:b/>
          <w:sz w:val="22"/>
          <w:szCs w:val="22"/>
        </w:rPr>
        <w:tab/>
      </w:r>
      <w:r w:rsidRPr="007F7634">
        <w:rPr>
          <w:b/>
          <w:bCs/>
          <w:sz w:val="22"/>
          <w:szCs w:val="22"/>
        </w:rPr>
        <w:t>................................................................. złotych</w:t>
      </w:r>
    </w:p>
    <w:p w14:paraId="04238743" w14:textId="77777777" w:rsidR="00C6242E" w:rsidRPr="007F7634" w:rsidRDefault="00C6242E" w:rsidP="00C6242E">
      <w:pPr>
        <w:widowControl w:val="0"/>
        <w:tabs>
          <w:tab w:val="left" w:pos="4678"/>
          <w:tab w:val="left" w:pos="7655"/>
        </w:tabs>
        <w:autoSpaceDE w:val="0"/>
        <w:autoSpaceDN w:val="0"/>
        <w:adjustRightInd w:val="0"/>
        <w:rPr>
          <w:b/>
          <w:bCs/>
        </w:rPr>
      </w:pPr>
    </w:p>
    <w:p w14:paraId="6208D434" w14:textId="77777777" w:rsidR="00C6242E" w:rsidRPr="007F7634" w:rsidRDefault="00C6242E" w:rsidP="00C6242E">
      <w:pPr>
        <w:pStyle w:val="Tekstpodstawowy"/>
        <w:tabs>
          <w:tab w:val="left" w:pos="4678"/>
          <w:tab w:val="left" w:pos="7655"/>
        </w:tabs>
        <w:spacing w:after="0"/>
        <w:rPr>
          <w:b/>
          <w:sz w:val="22"/>
          <w:szCs w:val="22"/>
        </w:rPr>
      </w:pPr>
      <w:r w:rsidRPr="007F7634">
        <w:rPr>
          <w:b/>
          <w:sz w:val="22"/>
          <w:szCs w:val="22"/>
        </w:rPr>
        <w:t>brutto: ................................. zł, słownie:</w:t>
      </w:r>
      <w:r w:rsidRPr="007F7634">
        <w:rPr>
          <w:b/>
          <w:sz w:val="22"/>
          <w:szCs w:val="22"/>
        </w:rPr>
        <w:tab/>
      </w:r>
      <w:r w:rsidRPr="007F7634">
        <w:rPr>
          <w:b/>
          <w:bCs/>
          <w:sz w:val="22"/>
          <w:szCs w:val="22"/>
        </w:rPr>
        <w:t>................................................................. złotych</w:t>
      </w:r>
    </w:p>
    <w:p w14:paraId="07C1B7F2" w14:textId="77777777" w:rsidR="00C6242E" w:rsidRPr="007F7634" w:rsidRDefault="00C6242E" w:rsidP="00C6242E">
      <w:pPr>
        <w:pStyle w:val="Tekstpodstawowy"/>
        <w:tabs>
          <w:tab w:val="left" w:pos="5387"/>
          <w:tab w:val="left" w:pos="7797"/>
        </w:tabs>
        <w:spacing w:after="0"/>
        <w:rPr>
          <w:b/>
          <w:sz w:val="22"/>
          <w:szCs w:val="22"/>
        </w:rPr>
      </w:pPr>
    </w:p>
    <w:p w14:paraId="041EEF00" w14:textId="2663EDDE" w:rsidR="00CC62FE" w:rsidRPr="007F7634" w:rsidRDefault="00C6242E" w:rsidP="00CC62FE">
      <w:pPr>
        <w:widowControl w:val="0"/>
        <w:tabs>
          <w:tab w:val="left" w:pos="4678"/>
          <w:tab w:val="left" w:pos="7655"/>
        </w:tabs>
        <w:autoSpaceDE w:val="0"/>
        <w:autoSpaceDN w:val="0"/>
        <w:adjustRightInd w:val="0"/>
        <w:spacing w:after="240"/>
        <w:rPr>
          <w:b/>
          <w:bCs/>
        </w:rPr>
      </w:pPr>
      <w:r w:rsidRPr="007F7634">
        <w:rPr>
          <w:b/>
          <w:bCs/>
        </w:rPr>
        <w:t>Wartość usługi w całym okresie wykonywania przedmiotu umowy</w:t>
      </w:r>
      <w:r w:rsidR="00A72FE7">
        <w:rPr>
          <w:b/>
          <w:bCs/>
        </w:rPr>
        <w:t>:</w:t>
      </w:r>
    </w:p>
    <w:p w14:paraId="7D7807A2" w14:textId="77777777" w:rsidR="00CC62FE" w:rsidRPr="007F7634" w:rsidRDefault="00CC62FE" w:rsidP="00CC62FE">
      <w:pPr>
        <w:pStyle w:val="Tekstpodstawowy"/>
        <w:tabs>
          <w:tab w:val="left" w:pos="1276"/>
          <w:tab w:val="left" w:pos="4678"/>
          <w:tab w:val="left" w:pos="7655"/>
        </w:tabs>
        <w:spacing w:after="0"/>
        <w:rPr>
          <w:b/>
          <w:sz w:val="22"/>
          <w:szCs w:val="22"/>
        </w:rPr>
      </w:pPr>
      <w:r w:rsidRPr="007F7634">
        <w:rPr>
          <w:b/>
          <w:sz w:val="22"/>
          <w:szCs w:val="22"/>
        </w:rPr>
        <w:t>netto: ................................. zł, słownie:</w:t>
      </w:r>
      <w:r w:rsidRPr="007F7634">
        <w:rPr>
          <w:b/>
          <w:bCs/>
          <w:sz w:val="22"/>
          <w:szCs w:val="22"/>
        </w:rPr>
        <w:t>................................................................. złotych</w:t>
      </w:r>
    </w:p>
    <w:p w14:paraId="00C9C971" w14:textId="77777777" w:rsidR="00CC62FE" w:rsidRPr="007F7634" w:rsidRDefault="00CC62FE" w:rsidP="00CC62FE">
      <w:pPr>
        <w:widowControl w:val="0"/>
        <w:tabs>
          <w:tab w:val="left" w:pos="4962"/>
          <w:tab w:val="left" w:pos="7655"/>
        </w:tabs>
        <w:autoSpaceDE w:val="0"/>
        <w:autoSpaceDN w:val="0"/>
        <w:adjustRightInd w:val="0"/>
        <w:rPr>
          <w:b/>
          <w:bCs/>
        </w:rPr>
      </w:pPr>
    </w:p>
    <w:p w14:paraId="5841A3A1" w14:textId="77777777" w:rsidR="00CC62FE" w:rsidRPr="007F7634" w:rsidRDefault="00CC62FE" w:rsidP="00CC62FE">
      <w:pPr>
        <w:pStyle w:val="Tekstpodstawowy"/>
        <w:tabs>
          <w:tab w:val="left" w:pos="1276"/>
          <w:tab w:val="left" w:pos="4678"/>
          <w:tab w:val="left" w:pos="7655"/>
        </w:tabs>
        <w:spacing w:after="0"/>
        <w:rPr>
          <w:b/>
          <w:sz w:val="22"/>
          <w:szCs w:val="22"/>
        </w:rPr>
      </w:pPr>
      <w:r w:rsidRPr="007F7634">
        <w:rPr>
          <w:b/>
          <w:sz w:val="22"/>
          <w:szCs w:val="22"/>
        </w:rPr>
        <w:t xml:space="preserve">VAT: </w:t>
      </w:r>
      <w:r w:rsidRPr="007F7634">
        <w:rPr>
          <w:b/>
          <w:sz w:val="22"/>
          <w:szCs w:val="22"/>
        </w:rPr>
        <w:tab/>
        <w:t>................................. zł, słownie:</w:t>
      </w:r>
      <w:r w:rsidRPr="007F7634">
        <w:rPr>
          <w:b/>
          <w:sz w:val="22"/>
          <w:szCs w:val="22"/>
        </w:rPr>
        <w:tab/>
      </w:r>
      <w:r w:rsidRPr="007F7634">
        <w:rPr>
          <w:b/>
          <w:bCs/>
          <w:sz w:val="22"/>
          <w:szCs w:val="22"/>
        </w:rPr>
        <w:t>................................................................. złotych</w:t>
      </w:r>
    </w:p>
    <w:p w14:paraId="692F3E70" w14:textId="77777777" w:rsidR="00CC62FE" w:rsidRPr="007F7634" w:rsidRDefault="00CC62FE" w:rsidP="00CC62FE">
      <w:pPr>
        <w:widowControl w:val="0"/>
        <w:tabs>
          <w:tab w:val="left" w:pos="4678"/>
          <w:tab w:val="left" w:pos="7655"/>
        </w:tabs>
        <w:autoSpaceDE w:val="0"/>
        <w:autoSpaceDN w:val="0"/>
        <w:adjustRightInd w:val="0"/>
        <w:rPr>
          <w:b/>
          <w:bCs/>
        </w:rPr>
      </w:pPr>
    </w:p>
    <w:p w14:paraId="547B4A05" w14:textId="77777777" w:rsidR="00CC62FE" w:rsidRPr="007F7634" w:rsidRDefault="00CC62FE" w:rsidP="00CC62FE">
      <w:pPr>
        <w:pStyle w:val="Tekstpodstawowy"/>
        <w:tabs>
          <w:tab w:val="left" w:pos="4678"/>
          <w:tab w:val="left" w:pos="7655"/>
        </w:tabs>
        <w:spacing w:after="0"/>
        <w:rPr>
          <w:b/>
          <w:sz w:val="22"/>
          <w:szCs w:val="22"/>
        </w:rPr>
      </w:pPr>
      <w:r w:rsidRPr="007F7634">
        <w:rPr>
          <w:b/>
          <w:sz w:val="22"/>
          <w:szCs w:val="22"/>
        </w:rPr>
        <w:t>brutto: ................................. zł, słownie:</w:t>
      </w:r>
      <w:r w:rsidRPr="007F7634">
        <w:rPr>
          <w:b/>
          <w:sz w:val="22"/>
          <w:szCs w:val="22"/>
        </w:rPr>
        <w:tab/>
      </w:r>
      <w:r w:rsidRPr="007F7634">
        <w:rPr>
          <w:b/>
          <w:bCs/>
          <w:sz w:val="22"/>
          <w:szCs w:val="22"/>
        </w:rPr>
        <w:t>................................................................. złotych</w:t>
      </w:r>
    </w:p>
    <w:p w14:paraId="58EFC415" w14:textId="77777777" w:rsidR="002013EA" w:rsidRPr="007F7634" w:rsidRDefault="002013EA" w:rsidP="00C6242E">
      <w:pPr>
        <w:widowControl w:val="0"/>
        <w:tabs>
          <w:tab w:val="left" w:pos="4678"/>
          <w:tab w:val="left" w:pos="7655"/>
        </w:tabs>
        <w:autoSpaceDE w:val="0"/>
        <w:autoSpaceDN w:val="0"/>
        <w:adjustRightInd w:val="0"/>
        <w:rPr>
          <w:b/>
          <w:bCs/>
        </w:rPr>
      </w:pPr>
    </w:p>
    <w:p w14:paraId="13B0E842" w14:textId="34EA174B" w:rsidR="00C6242E" w:rsidRPr="007F7634" w:rsidRDefault="00C6242E" w:rsidP="00C6242E">
      <w:pPr>
        <w:widowControl w:val="0"/>
        <w:autoSpaceDE w:val="0"/>
        <w:autoSpaceDN w:val="0"/>
        <w:adjustRightInd w:val="0"/>
      </w:pPr>
      <w:r w:rsidRPr="007F7634">
        <w:t>Termin wykonania</w:t>
      </w:r>
      <w:r w:rsidR="00B242EC">
        <w:t xml:space="preserve"> zamówienia – od </w:t>
      </w:r>
      <w:r w:rsidR="006E3F1D">
        <w:t>1</w:t>
      </w:r>
      <w:r w:rsidR="00731AB4">
        <w:t xml:space="preserve"> września 202</w:t>
      </w:r>
      <w:r w:rsidR="00A962C9">
        <w:t>6</w:t>
      </w:r>
      <w:r w:rsidR="00731AB4">
        <w:t>r. do 2</w:t>
      </w:r>
      <w:r w:rsidR="00A962C9">
        <w:t>5</w:t>
      </w:r>
      <w:r w:rsidR="00731AB4">
        <w:t xml:space="preserve"> czerwca 202</w:t>
      </w:r>
      <w:r w:rsidR="00A962C9">
        <w:t>7</w:t>
      </w:r>
      <w:r w:rsidRPr="007F7634">
        <w:t>r.</w:t>
      </w:r>
    </w:p>
    <w:p w14:paraId="04CAD916" w14:textId="77777777" w:rsidR="00C6242E" w:rsidRPr="007F7634" w:rsidRDefault="00C6242E" w:rsidP="00C6242E">
      <w:pPr>
        <w:widowControl w:val="0"/>
        <w:autoSpaceDE w:val="0"/>
        <w:autoSpaceDN w:val="0"/>
        <w:adjustRightInd w:val="0"/>
      </w:pPr>
      <w:r w:rsidRPr="007F7634">
        <w:t>Warunki płatności – zgodnie z warunkami określonymi we wzorze umowy.</w:t>
      </w:r>
    </w:p>
    <w:p w14:paraId="74F6E1CD" w14:textId="77777777" w:rsidR="00C6242E" w:rsidRPr="007F7634" w:rsidRDefault="00C6242E" w:rsidP="00C6242E">
      <w:pPr>
        <w:keepNext/>
        <w:tabs>
          <w:tab w:val="num" w:pos="646"/>
        </w:tabs>
        <w:autoSpaceDE w:val="0"/>
        <w:jc w:val="both"/>
        <w:rPr>
          <w:b/>
        </w:rPr>
      </w:pPr>
    </w:p>
    <w:p w14:paraId="3E417A3F" w14:textId="727CA2B2" w:rsidR="00C6242E" w:rsidRPr="00A72FE7" w:rsidRDefault="00A72FE7" w:rsidP="00C6242E">
      <w:pPr>
        <w:keepNext/>
        <w:tabs>
          <w:tab w:val="num" w:pos="646"/>
        </w:tabs>
        <w:autoSpaceDE w:val="0"/>
        <w:jc w:val="both"/>
        <w:rPr>
          <w:b/>
          <w:bCs/>
        </w:rPr>
      </w:pPr>
      <w:r w:rsidRPr="00A72FE7">
        <w:rPr>
          <w:b/>
          <w:bCs/>
        </w:rPr>
        <w:t>Czas podstawienia taboru zastępczego</w:t>
      </w:r>
      <w:r w:rsidR="00C6242E" w:rsidRPr="00A72FE7">
        <w:rPr>
          <w:b/>
          <w:bCs/>
        </w:rPr>
        <w:t>:</w:t>
      </w:r>
      <w:r w:rsidRPr="00A72FE7">
        <w:rPr>
          <w:b/>
          <w:bCs/>
        </w:rPr>
        <w:t xml:space="preserve"> ………………………………….</w:t>
      </w:r>
    </w:p>
    <w:p w14:paraId="70FB97A1" w14:textId="77777777" w:rsidR="00C6242E" w:rsidRPr="007F7634" w:rsidRDefault="00C6242E" w:rsidP="00C6242E">
      <w:pPr>
        <w:keepNext/>
        <w:tabs>
          <w:tab w:val="num" w:pos="646"/>
        </w:tabs>
        <w:autoSpaceDE w:val="0"/>
        <w:jc w:val="both"/>
        <w:rPr>
          <w:b/>
        </w:rPr>
      </w:pPr>
      <w:r w:rsidRPr="007F7634">
        <w:rPr>
          <w:b/>
        </w:rPr>
        <w:t xml:space="preserve"> </w:t>
      </w:r>
    </w:p>
    <w:p w14:paraId="4A9C28F3" w14:textId="77777777" w:rsidR="003E5580" w:rsidRPr="007F7634" w:rsidRDefault="003E5580" w:rsidP="00B55FC1">
      <w:pPr>
        <w:widowControl w:val="0"/>
        <w:autoSpaceDE w:val="0"/>
        <w:jc w:val="both"/>
      </w:pPr>
    </w:p>
    <w:p w14:paraId="63DBC4FF" w14:textId="77777777" w:rsidR="00253992" w:rsidRPr="007F7634" w:rsidRDefault="00021B4F" w:rsidP="00021B4F">
      <w:pPr>
        <w:widowControl w:val="0"/>
        <w:shd w:val="clear" w:color="auto" w:fill="FFFFFF"/>
        <w:tabs>
          <w:tab w:val="left" w:pos="0"/>
        </w:tabs>
        <w:suppressAutoHyphens w:val="0"/>
        <w:autoSpaceDE w:val="0"/>
        <w:jc w:val="both"/>
        <w:rPr>
          <w:sz w:val="22"/>
          <w:szCs w:val="22"/>
        </w:rPr>
      </w:pPr>
      <w:r w:rsidRPr="007F7634">
        <w:rPr>
          <w:b/>
          <w:sz w:val="22"/>
          <w:szCs w:val="22"/>
        </w:rPr>
        <w:t>Oświadczam, że</w:t>
      </w:r>
      <w:r w:rsidR="00981F59" w:rsidRPr="007F7634">
        <w:rPr>
          <w:b/>
          <w:sz w:val="22"/>
          <w:szCs w:val="22"/>
        </w:rPr>
        <w:t xml:space="preserve"> </w:t>
      </w:r>
      <w:r w:rsidR="00253992" w:rsidRPr="007F7634">
        <w:rPr>
          <w:b/>
          <w:sz w:val="22"/>
          <w:szCs w:val="22"/>
        </w:rPr>
        <w:t>prowadzę:</w:t>
      </w:r>
    </w:p>
    <w:p w14:paraId="012158DC" w14:textId="77777777" w:rsidR="00253992" w:rsidRPr="007F7634" w:rsidRDefault="00253992" w:rsidP="00253992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uppressAutoHyphens w:val="0"/>
        <w:autoSpaceDE w:val="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Mikroprzedsiębiorstwo*</w:t>
      </w:r>
    </w:p>
    <w:p w14:paraId="775AAAD0" w14:textId="77777777" w:rsidR="00253992" w:rsidRPr="007F7634" w:rsidRDefault="00253992" w:rsidP="00253992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uppressAutoHyphens w:val="0"/>
        <w:autoSpaceDE w:val="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Małe przedsiębiorstwo*</w:t>
      </w:r>
    </w:p>
    <w:p w14:paraId="6C57E4EC" w14:textId="77777777" w:rsidR="00253992" w:rsidRPr="007F7634" w:rsidRDefault="00253992" w:rsidP="00253992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uppressAutoHyphens w:val="0"/>
        <w:autoSpaceDE w:val="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Średnie przedsiębiorstwo*</w:t>
      </w:r>
    </w:p>
    <w:p w14:paraId="02F624C1" w14:textId="77777777" w:rsidR="00253992" w:rsidRPr="007F7634" w:rsidRDefault="00253992" w:rsidP="00253992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uppressAutoHyphens w:val="0"/>
        <w:autoSpaceDE w:val="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Jednoosobową działalność gospodarczą*</w:t>
      </w:r>
    </w:p>
    <w:p w14:paraId="37ECACB2" w14:textId="77777777" w:rsidR="00253992" w:rsidRPr="007F7634" w:rsidRDefault="00253992" w:rsidP="00253992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uppressAutoHyphens w:val="0"/>
        <w:autoSpaceDE w:val="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Jestem osobą fizyczną nieprowadzącą działalności gospodarczej*</w:t>
      </w:r>
    </w:p>
    <w:p w14:paraId="0DAA056E" w14:textId="77777777" w:rsidR="00021B4F" w:rsidRPr="007F7634" w:rsidRDefault="00253992" w:rsidP="00021B4F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suppressAutoHyphens w:val="0"/>
        <w:autoSpaceDE w:val="0"/>
        <w:jc w:val="both"/>
        <w:rPr>
          <w:b/>
          <w:bCs/>
          <w:sz w:val="22"/>
          <w:szCs w:val="22"/>
          <w:u w:val="single"/>
        </w:rPr>
      </w:pPr>
      <w:r w:rsidRPr="007F7634">
        <w:rPr>
          <w:sz w:val="22"/>
          <w:szCs w:val="22"/>
        </w:rPr>
        <w:lastRenderedPageBreak/>
        <w:t xml:space="preserve">Inny rodzaj* (podać jaki) ……………….. </w:t>
      </w:r>
    </w:p>
    <w:p w14:paraId="4E9F127E" w14:textId="77777777" w:rsidR="00253992" w:rsidRPr="007F7634" w:rsidRDefault="00253992" w:rsidP="00253992">
      <w:pPr>
        <w:pStyle w:val="Akapitzlist"/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suppressAutoHyphens w:val="0"/>
        <w:autoSpaceDE w:val="0"/>
        <w:ind w:left="774"/>
        <w:jc w:val="both"/>
        <w:rPr>
          <w:b/>
          <w:bCs/>
          <w:sz w:val="22"/>
          <w:szCs w:val="22"/>
          <w:u w:val="single"/>
        </w:rPr>
      </w:pPr>
    </w:p>
    <w:p w14:paraId="47955B31" w14:textId="77777777" w:rsidR="00253992" w:rsidRPr="007F7634" w:rsidRDefault="00253992" w:rsidP="00253992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suppressAutoHyphens w:val="0"/>
        <w:autoSpaceDE w:val="0"/>
        <w:ind w:left="360"/>
        <w:jc w:val="both"/>
        <w:rPr>
          <w:bCs/>
          <w:i/>
          <w:iCs/>
          <w:sz w:val="18"/>
          <w:szCs w:val="18"/>
        </w:rPr>
      </w:pPr>
      <w:r w:rsidRPr="007F7634">
        <w:rPr>
          <w:bCs/>
          <w:i/>
          <w:iCs/>
          <w:sz w:val="18"/>
          <w:szCs w:val="18"/>
        </w:rPr>
        <w:t>*</w:t>
      </w:r>
      <w:r w:rsidR="00B76EA4" w:rsidRPr="007F7634">
        <w:rPr>
          <w:bCs/>
          <w:i/>
          <w:iCs/>
          <w:sz w:val="18"/>
          <w:szCs w:val="18"/>
        </w:rPr>
        <w:t>należy zaznaczyć wpisując „X” w odpowiedni kwadrat</w:t>
      </w:r>
    </w:p>
    <w:p w14:paraId="47D84476" w14:textId="77777777" w:rsidR="00253992" w:rsidRPr="007F7634" w:rsidRDefault="00253992" w:rsidP="00253992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suppressAutoHyphens w:val="0"/>
        <w:autoSpaceDE w:val="0"/>
        <w:jc w:val="both"/>
        <w:rPr>
          <w:bCs/>
          <w:sz w:val="22"/>
          <w:szCs w:val="22"/>
        </w:rPr>
      </w:pPr>
    </w:p>
    <w:p w14:paraId="48D84DEE" w14:textId="77777777" w:rsidR="00134D5E" w:rsidRPr="007F7634" w:rsidRDefault="00134D5E" w:rsidP="00134D5E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b/>
          <w:bCs/>
          <w:sz w:val="22"/>
          <w:szCs w:val="22"/>
          <w:u w:val="single"/>
        </w:rPr>
      </w:pPr>
      <w:r w:rsidRPr="007F7634">
        <w:rPr>
          <w:b/>
          <w:bCs/>
          <w:sz w:val="22"/>
          <w:szCs w:val="22"/>
          <w:u w:val="single"/>
        </w:rPr>
        <w:t>Oświadczam, że</w:t>
      </w:r>
      <w:r w:rsidRPr="007F7634">
        <w:rPr>
          <w:b/>
          <w:bCs/>
          <w:sz w:val="22"/>
          <w:szCs w:val="22"/>
        </w:rPr>
        <w:t xml:space="preserve">: </w:t>
      </w:r>
      <w:r w:rsidRPr="007F7634">
        <w:rPr>
          <w:sz w:val="22"/>
          <w:szCs w:val="22"/>
        </w:rPr>
        <w:t>jestem*/nie jestem* czynnym podatnikiem VAT.</w:t>
      </w:r>
    </w:p>
    <w:p w14:paraId="2D327F53" w14:textId="77777777" w:rsidR="00134D5E" w:rsidRPr="007F7634" w:rsidRDefault="00134D5E" w:rsidP="00134D5E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b/>
          <w:bCs/>
          <w:sz w:val="22"/>
          <w:szCs w:val="22"/>
          <w:u w:val="single"/>
        </w:rPr>
      </w:pPr>
    </w:p>
    <w:p w14:paraId="054B6128" w14:textId="77777777" w:rsidR="00134D5E" w:rsidRPr="007F7634" w:rsidRDefault="00134D5E" w:rsidP="00134D5E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b/>
          <w:bCs/>
          <w:sz w:val="22"/>
          <w:szCs w:val="22"/>
        </w:rPr>
      </w:pPr>
      <w:r w:rsidRPr="007F7634">
        <w:rPr>
          <w:b/>
          <w:bCs/>
          <w:sz w:val="22"/>
          <w:szCs w:val="22"/>
        </w:rPr>
        <w:t>W przypadku wyboru mojej*/naszej* oferty jako najkorzystniejszej, przysługujące mi*/nam* wynagrodzenie po zrealizowaniu umowy należy przesłać na poniższy rachunek: ……………………………………………………………………………………………………………</w:t>
      </w:r>
    </w:p>
    <w:p w14:paraId="37DAF261" w14:textId="77777777" w:rsidR="00134D5E" w:rsidRPr="007F7634" w:rsidRDefault="00134D5E" w:rsidP="00134D5E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b/>
          <w:bCs/>
          <w:sz w:val="22"/>
          <w:szCs w:val="22"/>
        </w:rPr>
      </w:pPr>
    </w:p>
    <w:p w14:paraId="65914B94" w14:textId="77777777" w:rsidR="00134D5E" w:rsidRPr="007F7634" w:rsidRDefault="00134D5E" w:rsidP="00134D5E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b/>
          <w:bCs/>
          <w:sz w:val="22"/>
          <w:szCs w:val="22"/>
        </w:rPr>
      </w:pPr>
    </w:p>
    <w:p w14:paraId="120D4C87" w14:textId="77777777" w:rsidR="00134D5E" w:rsidRPr="007F7634" w:rsidRDefault="00134D5E" w:rsidP="00134D5E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i/>
          <w:iCs/>
          <w:sz w:val="20"/>
          <w:szCs w:val="20"/>
        </w:rPr>
      </w:pPr>
      <w:r w:rsidRPr="007F7634">
        <w:rPr>
          <w:b/>
          <w:bCs/>
          <w:sz w:val="22"/>
          <w:szCs w:val="22"/>
          <w:u w:val="single"/>
        </w:rPr>
        <w:t>Oświadczam, że:</w:t>
      </w:r>
      <w:r w:rsidRPr="007F7634">
        <w:rPr>
          <w:sz w:val="22"/>
          <w:szCs w:val="22"/>
        </w:rPr>
        <w:t xml:space="preserve"> powyższy rachunek jest*/nie jest* zgodny z „Białą Listą” podatników – (</w:t>
      </w:r>
      <w:r w:rsidRPr="007F7634">
        <w:rPr>
          <w:i/>
          <w:iCs/>
          <w:sz w:val="20"/>
          <w:szCs w:val="20"/>
        </w:rPr>
        <w:t>wypełniają tylko Wykonawcy będącymi czynnymi podatnikami VAT).</w:t>
      </w:r>
    </w:p>
    <w:p w14:paraId="4EC73EA7" w14:textId="77777777" w:rsidR="00253992" w:rsidRPr="007F7634" w:rsidRDefault="00253992" w:rsidP="00253992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suppressAutoHyphens w:val="0"/>
        <w:autoSpaceDE w:val="0"/>
        <w:jc w:val="both"/>
        <w:rPr>
          <w:b/>
          <w:bCs/>
          <w:sz w:val="22"/>
          <w:szCs w:val="22"/>
          <w:u w:val="single"/>
        </w:rPr>
      </w:pPr>
    </w:p>
    <w:p w14:paraId="4CBB7A10" w14:textId="77777777" w:rsidR="003E5580" w:rsidRPr="007F7634" w:rsidRDefault="003E5580" w:rsidP="00253992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suppressAutoHyphens w:val="0"/>
        <w:autoSpaceDE w:val="0"/>
        <w:jc w:val="both"/>
        <w:rPr>
          <w:b/>
          <w:bCs/>
          <w:sz w:val="22"/>
          <w:szCs w:val="22"/>
          <w:u w:val="single"/>
        </w:rPr>
      </w:pPr>
    </w:p>
    <w:p w14:paraId="4F469925" w14:textId="77777777" w:rsidR="00021B4F" w:rsidRPr="007F7634" w:rsidRDefault="00021B4F" w:rsidP="00021B4F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b/>
          <w:bCs/>
          <w:sz w:val="22"/>
          <w:szCs w:val="22"/>
          <w:u w:val="single"/>
        </w:rPr>
      </w:pPr>
      <w:r w:rsidRPr="007F7634">
        <w:rPr>
          <w:b/>
          <w:bCs/>
          <w:sz w:val="22"/>
          <w:szCs w:val="22"/>
          <w:u w:val="single"/>
        </w:rPr>
        <w:t>Oświadczam, że :</w:t>
      </w:r>
    </w:p>
    <w:p w14:paraId="626DF868" w14:textId="77777777" w:rsidR="00021B4F" w:rsidRPr="007F7634" w:rsidRDefault="00021B4F" w:rsidP="00021B4F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b/>
          <w:bCs/>
          <w:sz w:val="22"/>
          <w:szCs w:val="22"/>
          <w:u w:val="single"/>
        </w:rPr>
      </w:pPr>
    </w:p>
    <w:p w14:paraId="2FDF9110" w14:textId="77777777" w:rsidR="00021B4F" w:rsidRPr="007F7634" w:rsidRDefault="00021B4F" w:rsidP="00021B4F">
      <w:pPr>
        <w:widowControl w:val="0"/>
        <w:numPr>
          <w:ilvl w:val="0"/>
          <w:numId w:val="2"/>
        </w:numPr>
        <w:tabs>
          <w:tab w:val="right" w:pos="1587"/>
          <w:tab w:val="left" w:leader="dot" w:pos="4827"/>
          <w:tab w:val="left" w:leader="dot" w:pos="5367"/>
        </w:tabs>
        <w:suppressAutoHyphens w:val="0"/>
        <w:autoSpaceDE w:val="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zamówienie wykonamy samodzielnie</w:t>
      </w:r>
      <w:r w:rsidRPr="007F7634">
        <w:rPr>
          <w:sz w:val="22"/>
          <w:szCs w:val="22"/>
          <w:vertAlign w:val="superscript"/>
        </w:rPr>
        <w:t>*</w:t>
      </w:r>
      <w:r w:rsidRPr="007F7634">
        <w:rPr>
          <w:sz w:val="22"/>
          <w:szCs w:val="22"/>
        </w:rPr>
        <w:t>,</w:t>
      </w:r>
    </w:p>
    <w:p w14:paraId="2ECCE024" w14:textId="77777777" w:rsidR="00021B4F" w:rsidRPr="007F7634" w:rsidRDefault="00021B4F" w:rsidP="00021B4F">
      <w:pPr>
        <w:widowControl w:val="0"/>
        <w:numPr>
          <w:ilvl w:val="0"/>
          <w:numId w:val="2"/>
        </w:numPr>
        <w:tabs>
          <w:tab w:val="right" w:pos="1587"/>
          <w:tab w:val="left" w:leader="dot" w:pos="4827"/>
          <w:tab w:val="left" w:leader="dot" w:pos="5367"/>
        </w:tabs>
        <w:suppressAutoHyphens w:val="0"/>
        <w:autoSpaceDE w:val="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część zamówienia (określić zakres): …………………………………………………………..</w:t>
      </w:r>
    </w:p>
    <w:p w14:paraId="04BF89F1" w14:textId="77777777" w:rsidR="00021B4F" w:rsidRPr="007F7634" w:rsidRDefault="00021B4F" w:rsidP="00021B4F">
      <w:pPr>
        <w:widowControl w:val="0"/>
        <w:tabs>
          <w:tab w:val="right" w:pos="360"/>
          <w:tab w:val="left" w:leader="dot" w:pos="4827"/>
          <w:tab w:val="left" w:leader="dot" w:pos="5367"/>
        </w:tabs>
        <w:autoSpaceDE w:val="0"/>
        <w:ind w:left="36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zamierzamy powierzyć podwykonawcom.</w:t>
      </w:r>
    </w:p>
    <w:p w14:paraId="431B9341" w14:textId="77777777" w:rsidR="00BD2820" w:rsidRPr="007F7634" w:rsidRDefault="00BD2820" w:rsidP="00BD2820">
      <w:pPr>
        <w:widowControl w:val="0"/>
        <w:autoSpaceDE w:val="0"/>
        <w:spacing w:before="60" w:after="60"/>
        <w:jc w:val="both"/>
        <w:rPr>
          <w:sz w:val="22"/>
          <w:szCs w:val="22"/>
        </w:rPr>
      </w:pPr>
    </w:p>
    <w:p w14:paraId="13ED0101" w14:textId="77777777" w:rsidR="00021B4F" w:rsidRPr="007F7634" w:rsidRDefault="00021B4F" w:rsidP="00021B4F">
      <w:pPr>
        <w:widowControl w:val="0"/>
        <w:tabs>
          <w:tab w:val="left" w:pos="3780"/>
          <w:tab w:val="left" w:leader="dot" w:pos="8460"/>
        </w:tabs>
        <w:autoSpaceDE w:val="0"/>
        <w:ind w:left="29"/>
        <w:jc w:val="both"/>
        <w:rPr>
          <w:b/>
          <w:bCs/>
          <w:sz w:val="22"/>
          <w:szCs w:val="22"/>
          <w:u w:val="single"/>
        </w:rPr>
      </w:pPr>
      <w:r w:rsidRPr="007F7634">
        <w:rPr>
          <w:b/>
          <w:bCs/>
          <w:sz w:val="22"/>
          <w:szCs w:val="22"/>
          <w:u w:val="single"/>
        </w:rPr>
        <w:t>Osoby do kontaktów z Zamawiającym</w:t>
      </w:r>
    </w:p>
    <w:p w14:paraId="064C356B" w14:textId="77777777" w:rsidR="00021B4F" w:rsidRPr="007F7634" w:rsidRDefault="00021B4F" w:rsidP="00021B4F">
      <w:pPr>
        <w:widowControl w:val="0"/>
        <w:tabs>
          <w:tab w:val="left" w:pos="3780"/>
          <w:tab w:val="left" w:leader="dot" w:pos="8460"/>
        </w:tabs>
        <w:autoSpaceDE w:val="0"/>
        <w:ind w:left="29"/>
        <w:jc w:val="both"/>
        <w:rPr>
          <w:b/>
          <w:bCs/>
          <w:sz w:val="22"/>
          <w:szCs w:val="22"/>
          <w:u w:val="single"/>
        </w:rPr>
      </w:pPr>
    </w:p>
    <w:p w14:paraId="34AA0A3C" w14:textId="77777777" w:rsidR="00021B4F" w:rsidRPr="007F7634" w:rsidRDefault="00021B4F" w:rsidP="00021B4F">
      <w:pPr>
        <w:widowControl w:val="0"/>
        <w:tabs>
          <w:tab w:val="left" w:pos="3780"/>
          <w:tab w:val="left" w:leader="dot" w:pos="8460"/>
        </w:tabs>
        <w:autoSpaceDE w:val="0"/>
        <w:ind w:left="29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Osoba / osoby do kontaktów z Zamawiającym odpowiedzialne za wykonanie zobowiązań umowy:</w:t>
      </w:r>
    </w:p>
    <w:p w14:paraId="7A577AC2" w14:textId="77777777" w:rsidR="00021B4F" w:rsidRPr="007F7634" w:rsidRDefault="00021B4F" w:rsidP="00021B4F">
      <w:pPr>
        <w:widowControl w:val="0"/>
        <w:numPr>
          <w:ilvl w:val="0"/>
          <w:numId w:val="3"/>
        </w:numPr>
        <w:tabs>
          <w:tab w:val="left" w:leader="dot" w:pos="7740"/>
          <w:tab w:val="left" w:leader="dot" w:pos="8460"/>
        </w:tabs>
        <w:suppressAutoHyphens w:val="0"/>
        <w:autoSpaceDE w:val="0"/>
        <w:ind w:left="720" w:hanging="72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.......... .......... .......... .......... .......... .......... ... tel. kontaktowy ........................, faks: .......... .......... zakres odpowiedzialności</w:t>
      </w:r>
      <w:r w:rsidRPr="007F7634">
        <w:rPr>
          <w:sz w:val="22"/>
          <w:szCs w:val="22"/>
        </w:rPr>
        <w:tab/>
      </w:r>
    </w:p>
    <w:p w14:paraId="090D51F3" w14:textId="77777777" w:rsidR="00021B4F" w:rsidRPr="007F7634" w:rsidRDefault="00021B4F" w:rsidP="00021B4F">
      <w:pPr>
        <w:widowControl w:val="0"/>
        <w:numPr>
          <w:ilvl w:val="0"/>
          <w:numId w:val="3"/>
        </w:numPr>
        <w:tabs>
          <w:tab w:val="left" w:leader="dot" w:pos="7740"/>
          <w:tab w:val="left" w:leader="dot" w:pos="8460"/>
        </w:tabs>
        <w:suppressAutoHyphens w:val="0"/>
        <w:autoSpaceDE w:val="0"/>
        <w:ind w:left="720" w:hanging="720"/>
        <w:jc w:val="both"/>
        <w:rPr>
          <w:b/>
          <w:bCs/>
          <w:sz w:val="22"/>
          <w:szCs w:val="22"/>
          <w:u w:val="single"/>
        </w:rPr>
      </w:pPr>
      <w:r w:rsidRPr="007F7634">
        <w:rPr>
          <w:sz w:val="22"/>
          <w:szCs w:val="22"/>
        </w:rPr>
        <w:t>.......... .......... .......... .......... .......... .......... ... tel. kontaktowy ........................, faks: .......... .......... zakres odpowiedzialności</w:t>
      </w:r>
      <w:r w:rsidRPr="007F7634">
        <w:rPr>
          <w:sz w:val="22"/>
          <w:szCs w:val="22"/>
        </w:rPr>
        <w:tab/>
      </w:r>
    </w:p>
    <w:p w14:paraId="5F0D994A" w14:textId="77777777" w:rsidR="00021B4F" w:rsidRPr="007F7634" w:rsidRDefault="00021B4F" w:rsidP="00021B4F">
      <w:pPr>
        <w:widowControl w:val="0"/>
        <w:autoSpaceDE w:val="0"/>
        <w:rPr>
          <w:b/>
          <w:bCs/>
          <w:sz w:val="22"/>
          <w:szCs w:val="22"/>
          <w:u w:val="single"/>
        </w:rPr>
      </w:pPr>
    </w:p>
    <w:p w14:paraId="27BE86B3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b/>
          <w:bCs/>
          <w:sz w:val="22"/>
          <w:szCs w:val="22"/>
          <w:u w:val="single"/>
        </w:rPr>
        <w:t>Pełnomocnik w przypadku składania oferty wspólnej</w:t>
      </w:r>
    </w:p>
    <w:p w14:paraId="53423A32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</w:p>
    <w:p w14:paraId="2EBF80B5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Nazwisko, imię ....................................................................................................</w:t>
      </w:r>
    </w:p>
    <w:p w14:paraId="03B972DA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Stanowisko ...........................................................................................................</w:t>
      </w:r>
    </w:p>
    <w:p w14:paraId="7C77D987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Telefon...................................................</w:t>
      </w:r>
    </w:p>
    <w:p w14:paraId="1CE1030F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Adres e-mail: ………………………….</w:t>
      </w:r>
    </w:p>
    <w:p w14:paraId="7F3F2964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Zakres*:</w:t>
      </w:r>
    </w:p>
    <w:p w14:paraId="3523E474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- do reprezentowania w postępowaniu</w:t>
      </w:r>
    </w:p>
    <w:p w14:paraId="3D000B2F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- do reprezentowania w postępowaniu i zawarcia umowy</w:t>
      </w:r>
    </w:p>
    <w:p w14:paraId="45B9EA22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</w:p>
    <w:p w14:paraId="0857EEF3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  <w:r w:rsidRPr="007F7634">
        <w:rPr>
          <w:b/>
          <w:bCs/>
          <w:sz w:val="22"/>
          <w:szCs w:val="22"/>
          <w:u w:val="single"/>
        </w:rPr>
        <w:t>Oświadczenie dotyczące postanowień specyfikacji warunków zamówienia.</w:t>
      </w:r>
    </w:p>
    <w:p w14:paraId="30769687" w14:textId="77777777" w:rsidR="00021B4F" w:rsidRPr="007F7634" w:rsidRDefault="00021B4F" w:rsidP="00021B4F">
      <w:pPr>
        <w:widowControl w:val="0"/>
        <w:tabs>
          <w:tab w:val="left" w:pos="360"/>
        </w:tabs>
        <w:autoSpaceDE w:val="0"/>
        <w:ind w:left="360" w:hanging="360"/>
        <w:rPr>
          <w:sz w:val="22"/>
          <w:szCs w:val="22"/>
        </w:rPr>
      </w:pPr>
    </w:p>
    <w:p w14:paraId="50798000" w14:textId="77777777" w:rsidR="00021B4F" w:rsidRPr="007F7634" w:rsidRDefault="00021B4F" w:rsidP="00021B4F">
      <w:pPr>
        <w:widowControl w:val="0"/>
        <w:numPr>
          <w:ilvl w:val="0"/>
          <w:numId w:val="4"/>
        </w:numPr>
        <w:tabs>
          <w:tab w:val="left" w:pos="360"/>
        </w:tabs>
        <w:suppressAutoHyphens w:val="0"/>
        <w:autoSpaceDE w:val="0"/>
        <w:ind w:left="36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Oświadczamy, że zapoznaliśmy się ze specyfikacją warunków zamówienia, nie wnosimy żadnych zastrzeżeń oraz uzyskaliśmy niezbędne informacje do przygotowania oferty.</w:t>
      </w:r>
    </w:p>
    <w:p w14:paraId="60305A5D" w14:textId="77777777" w:rsidR="00021B4F" w:rsidRPr="007F7634" w:rsidRDefault="00021B4F" w:rsidP="00021B4F">
      <w:pPr>
        <w:widowControl w:val="0"/>
        <w:numPr>
          <w:ilvl w:val="0"/>
          <w:numId w:val="4"/>
        </w:numPr>
        <w:tabs>
          <w:tab w:val="left" w:pos="360"/>
        </w:tabs>
        <w:suppressAutoHyphens w:val="0"/>
        <w:autoSpaceDE w:val="0"/>
        <w:ind w:left="36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Oświadczamy, że uważamy się za związanych z ofertą przez czas wskazany w specyfikacji warunków zamówienia.</w:t>
      </w:r>
    </w:p>
    <w:p w14:paraId="3A077DDF" w14:textId="77777777" w:rsidR="00E07129" w:rsidRPr="007F7634" w:rsidRDefault="00E07129" w:rsidP="00E07129">
      <w:pPr>
        <w:widowControl w:val="0"/>
        <w:numPr>
          <w:ilvl w:val="0"/>
          <w:numId w:val="4"/>
        </w:numPr>
        <w:tabs>
          <w:tab w:val="left" w:pos="360"/>
        </w:tabs>
        <w:suppressAutoHyphens w:val="0"/>
        <w:autoSpaceDE w:val="0"/>
        <w:ind w:left="36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Wadium w kwocie ……..............…… zostało wniesione w dniu …...…....……w formie / formach:</w:t>
      </w:r>
      <w:r w:rsidRPr="007F7634">
        <w:rPr>
          <w:sz w:val="22"/>
          <w:szCs w:val="22"/>
        </w:rPr>
        <w:tab/>
        <w:t>….………….….………….….………….….……………………………………………</w:t>
      </w:r>
    </w:p>
    <w:p w14:paraId="4C74B6EB" w14:textId="77777777" w:rsidR="00E07129" w:rsidRPr="007F7634" w:rsidRDefault="00E07129" w:rsidP="00E07129">
      <w:pPr>
        <w:widowControl w:val="0"/>
        <w:numPr>
          <w:ilvl w:val="0"/>
          <w:numId w:val="4"/>
        </w:numPr>
        <w:tabs>
          <w:tab w:val="left" w:pos="360"/>
        </w:tabs>
        <w:suppressAutoHyphens w:val="0"/>
        <w:autoSpaceDE w:val="0"/>
        <w:ind w:left="36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Bank i numer konta, na kt</w:t>
      </w:r>
      <w:r w:rsidRPr="007F7634">
        <w:rPr>
          <w:sz w:val="22"/>
          <w:szCs w:val="22"/>
          <w:shd w:val="clear" w:color="auto" w:fill="FFFFFF"/>
        </w:rPr>
        <w:t>óre ma zostać zwrócone wadium:………………………..…</w:t>
      </w:r>
      <w:r w:rsidRPr="007F7634">
        <w:rPr>
          <w:sz w:val="22"/>
          <w:szCs w:val="22"/>
        </w:rPr>
        <w:t xml:space="preserve"> …………  </w:t>
      </w:r>
    </w:p>
    <w:p w14:paraId="349A2638" w14:textId="77777777" w:rsidR="00E07129" w:rsidRPr="007F7634" w:rsidRDefault="00E07129" w:rsidP="00E07129">
      <w:pPr>
        <w:widowControl w:val="0"/>
        <w:tabs>
          <w:tab w:val="left" w:pos="360"/>
        </w:tabs>
        <w:suppressAutoHyphens w:val="0"/>
        <w:autoSpaceDE w:val="0"/>
        <w:ind w:left="36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18B90BD0" w14:textId="77777777" w:rsidR="00021B4F" w:rsidRPr="007F7634" w:rsidRDefault="00021B4F" w:rsidP="00021B4F">
      <w:pPr>
        <w:widowControl w:val="0"/>
        <w:numPr>
          <w:ilvl w:val="0"/>
          <w:numId w:val="4"/>
        </w:numPr>
        <w:tabs>
          <w:tab w:val="left" w:pos="360"/>
        </w:tabs>
        <w:suppressAutoHyphens w:val="0"/>
        <w:autoSpaceDE w:val="0"/>
        <w:ind w:left="360"/>
        <w:jc w:val="both"/>
        <w:rPr>
          <w:sz w:val="22"/>
          <w:szCs w:val="22"/>
        </w:rPr>
      </w:pPr>
      <w:r w:rsidRPr="007F7634">
        <w:rPr>
          <w:sz w:val="22"/>
          <w:szCs w:val="22"/>
        </w:rPr>
        <w:t xml:space="preserve">Oświadczamy, że załączone do specyfikacji warunków zamówienia wymagania stawiane wykonawcy oraz postanowienia umowy zostały przez nas zaakceptowane bez zastrzeżeń i zobowiązujemy się w przypadku wyboru naszej oferty do zawarcia umowy w miejscu i terminie wyznaczonym przez Zamawiającego. </w:t>
      </w:r>
    </w:p>
    <w:p w14:paraId="37CEBF53" w14:textId="77777777" w:rsidR="00E07129" w:rsidRPr="007F7634" w:rsidRDefault="00E07129" w:rsidP="00E07129">
      <w:pPr>
        <w:widowControl w:val="0"/>
        <w:autoSpaceDE w:val="0"/>
        <w:rPr>
          <w:b/>
          <w:bCs/>
          <w:sz w:val="22"/>
          <w:szCs w:val="22"/>
          <w:u w:val="single"/>
        </w:rPr>
      </w:pPr>
    </w:p>
    <w:p w14:paraId="118E9F82" w14:textId="77777777" w:rsidR="00E07129" w:rsidRPr="007F7634" w:rsidRDefault="00E07129" w:rsidP="00E07129">
      <w:pPr>
        <w:widowControl w:val="0"/>
        <w:autoSpaceDE w:val="0"/>
        <w:rPr>
          <w:sz w:val="22"/>
          <w:szCs w:val="22"/>
        </w:rPr>
      </w:pPr>
      <w:r w:rsidRPr="007F7634">
        <w:rPr>
          <w:b/>
          <w:bCs/>
          <w:sz w:val="22"/>
          <w:szCs w:val="22"/>
          <w:u w:val="single"/>
        </w:rPr>
        <w:t>Zastrzeżenie wykonawcy</w:t>
      </w:r>
    </w:p>
    <w:p w14:paraId="2789F53A" w14:textId="77777777" w:rsidR="00E07129" w:rsidRPr="007F7634" w:rsidRDefault="00E07129" w:rsidP="00E07129">
      <w:pPr>
        <w:widowControl w:val="0"/>
        <w:autoSpaceDE w:val="0"/>
        <w:rPr>
          <w:sz w:val="22"/>
          <w:szCs w:val="22"/>
        </w:rPr>
      </w:pPr>
    </w:p>
    <w:p w14:paraId="729171FB" w14:textId="77777777" w:rsidR="00E07129" w:rsidRPr="007F7634" w:rsidRDefault="00E07129" w:rsidP="00E07129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Niżej wymienione dokumenty składające się na ofertę stanowiące tajemnicę przedsiębiorstwa nie mogą być ogólnie udostępnione:</w:t>
      </w:r>
    </w:p>
    <w:p w14:paraId="50CEA810" w14:textId="77777777" w:rsidR="00E07129" w:rsidRPr="007F7634" w:rsidRDefault="00E07129" w:rsidP="00E07129">
      <w:pPr>
        <w:widowControl w:val="0"/>
        <w:autoSpaceDE w:val="0"/>
        <w:rPr>
          <w:sz w:val="22"/>
          <w:szCs w:val="22"/>
        </w:rPr>
      </w:pPr>
      <w:r w:rsidRPr="007F763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AF3140" w14:textId="77777777" w:rsidR="00E07129" w:rsidRPr="007F7634" w:rsidRDefault="00E07129" w:rsidP="00021B4F">
      <w:pPr>
        <w:widowControl w:val="0"/>
        <w:autoSpaceDE w:val="0"/>
        <w:rPr>
          <w:b/>
          <w:bCs/>
          <w:sz w:val="22"/>
          <w:szCs w:val="22"/>
          <w:u w:val="single"/>
        </w:rPr>
      </w:pPr>
    </w:p>
    <w:p w14:paraId="38012A15" w14:textId="77777777" w:rsidR="00E07129" w:rsidRPr="007F7634" w:rsidRDefault="00E07129" w:rsidP="00021B4F">
      <w:pPr>
        <w:widowControl w:val="0"/>
        <w:autoSpaceDE w:val="0"/>
        <w:rPr>
          <w:b/>
          <w:bCs/>
          <w:sz w:val="22"/>
          <w:szCs w:val="22"/>
          <w:u w:val="single"/>
        </w:rPr>
      </w:pPr>
    </w:p>
    <w:p w14:paraId="1FB84C8F" w14:textId="77777777" w:rsidR="00021B4F" w:rsidRPr="007F7634" w:rsidRDefault="00021B4F" w:rsidP="00021B4F">
      <w:pPr>
        <w:pStyle w:val="Tekstprzypisudolnego"/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7F7634">
        <w:rPr>
          <w:rFonts w:ascii="Arial" w:hAnsi="Arial" w:cs="Arial"/>
          <w:b/>
          <w:i/>
          <w:sz w:val="22"/>
          <w:szCs w:val="22"/>
          <w:u w:val="single"/>
        </w:rPr>
        <w:t xml:space="preserve">Oświadczenie Wykonawcy w zakresie wypełnienia obowiązków informacyjnych przewidzianych w art. 13 lub art. 14 RODO </w:t>
      </w:r>
    </w:p>
    <w:p w14:paraId="7C5DD71F" w14:textId="77777777" w:rsidR="00021B4F" w:rsidRPr="007F7634" w:rsidRDefault="00021B4F" w:rsidP="00021B4F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4"/>
          <w:szCs w:val="14"/>
        </w:rPr>
      </w:pPr>
      <w:r w:rsidRPr="007F7634">
        <w:rPr>
          <w:rFonts w:ascii="Arial" w:hAnsi="Arial" w:cs="Arial"/>
          <w:sz w:val="22"/>
          <w:szCs w:val="22"/>
        </w:rPr>
        <w:t>Oświadczam, że wypełniłem obowiązki informacyjne przewidziane w art. 13 lub art. 14 RODO</w:t>
      </w:r>
      <w:r w:rsidRPr="007F7634">
        <w:rPr>
          <w:rFonts w:ascii="Arial" w:hAnsi="Arial" w:cs="Arial"/>
          <w:sz w:val="22"/>
          <w:szCs w:val="22"/>
          <w:vertAlign w:val="superscript"/>
        </w:rPr>
        <w:t>1)</w:t>
      </w:r>
      <w:r w:rsidRPr="007F7634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712C3E9" w14:textId="77777777" w:rsidR="00021B4F" w:rsidRPr="007F7634" w:rsidRDefault="00021B4F" w:rsidP="002C1A96">
      <w:pPr>
        <w:pStyle w:val="NormalnyWeb"/>
        <w:spacing w:before="120" w:after="0" w:line="276" w:lineRule="auto"/>
        <w:ind w:left="142" w:hanging="142"/>
        <w:jc w:val="both"/>
        <w:rPr>
          <w:rFonts w:ascii="Arial" w:hAnsi="Arial" w:cs="Arial"/>
          <w:sz w:val="14"/>
          <w:szCs w:val="14"/>
        </w:rPr>
      </w:pPr>
      <w:r w:rsidRPr="007F7634">
        <w:rPr>
          <w:rFonts w:ascii="Arial" w:hAnsi="Arial" w:cs="Arial"/>
          <w:sz w:val="14"/>
          <w:szCs w:val="1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5F2A107" w14:textId="77777777" w:rsidR="00021B4F" w:rsidRPr="007F7634" w:rsidRDefault="00021B4F" w:rsidP="00021B4F">
      <w:pPr>
        <w:suppressAutoHyphens w:val="0"/>
        <w:autoSpaceDE w:val="0"/>
        <w:jc w:val="both"/>
        <w:rPr>
          <w:b/>
          <w:sz w:val="28"/>
          <w:szCs w:val="28"/>
        </w:rPr>
      </w:pPr>
    </w:p>
    <w:p w14:paraId="28186C26" w14:textId="77777777" w:rsidR="00021B4F" w:rsidRPr="007F7634" w:rsidRDefault="00021B4F" w:rsidP="00021B4F">
      <w:pPr>
        <w:suppressAutoHyphens w:val="0"/>
        <w:autoSpaceDE w:val="0"/>
        <w:jc w:val="both"/>
        <w:rPr>
          <w:b/>
        </w:rPr>
      </w:pPr>
      <w:r w:rsidRPr="007F7634">
        <w:rPr>
          <w:b/>
          <w:sz w:val="28"/>
          <w:szCs w:val="28"/>
        </w:rPr>
        <w:t>Zgoda na przetwarzanie danych osób fizycznych startujących w przetargach w związku z przetwarzaniem danych osobowych:</w:t>
      </w:r>
    </w:p>
    <w:p w14:paraId="4BF9C924" w14:textId="77777777" w:rsidR="00021B4F" w:rsidRPr="007F7634" w:rsidRDefault="00021B4F" w:rsidP="00021B4F">
      <w:pPr>
        <w:shd w:val="clear" w:color="auto" w:fill="FFFFFF"/>
        <w:jc w:val="both"/>
        <w:rPr>
          <w:b/>
        </w:rPr>
      </w:pPr>
    </w:p>
    <w:p w14:paraId="48A65407" w14:textId="77777777" w:rsidR="00021B4F" w:rsidRPr="007F7634" w:rsidRDefault="00021B4F" w:rsidP="00021B4F">
      <w:pPr>
        <w:shd w:val="clear" w:color="auto" w:fill="FFFFFF"/>
        <w:jc w:val="both"/>
      </w:pPr>
      <w:r w:rsidRPr="007F7634">
        <w:t>Ja, …………………………… wyrażam zgodę na przetwarzanie moich danych osobowych.</w:t>
      </w:r>
    </w:p>
    <w:p w14:paraId="2FF2643D" w14:textId="77777777" w:rsidR="00021B4F" w:rsidRPr="007F7634" w:rsidRDefault="00021B4F" w:rsidP="00BD2820">
      <w:pPr>
        <w:widowControl w:val="0"/>
        <w:tabs>
          <w:tab w:val="left" w:pos="360"/>
        </w:tabs>
        <w:autoSpaceDE w:val="0"/>
        <w:jc w:val="both"/>
        <w:rPr>
          <w:b/>
          <w:bCs/>
          <w:sz w:val="22"/>
          <w:szCs w:val="22"/>
          <w:u w:val="single"/>
        </w:rPr>
      </w:pPr>
    </w:p>
    <w:p w14:paraId="00FC4DE2" w14:textId="77777777" w:rsidR="00021B4F" w:rsidRPr="007F7634" w:rsidRDefault="00021B4F" w:rsidP="00021B4F">
      <w:pPr>
        <w:widowControl w:val="0"/>
        <w:tabs>
          <w:tab w:val="left" w:pos="360"/>
        </w:tabs>
        <w:autoSpaceDE w:val="0"/>
        <w:ind w:left="360" w:hanging="360"/>
        <w:jc w:val="both"/>
        <w:rPr>
          <w:sz w:val="22"/>
          <w:szCs w:val="22"/>
          <w:u w:val="single"/>
        </w:rPr>
      </w:pPr>
      <w:r w:rsidRPr="007F7634">
        <w:rPr>
          <w:b/>
          <w:bCs/>
          <w:sz w:val="22"/>
          <w:szCs w:val="22"/>
          <w:u w:val="single"/>
        </w:rPr>
        <w:t>Załączniki do oferty</w:t>
      </w:r>
    </w:p>
    <w:p w14:paraId="6A4482C8" w14:textId="77777777" w:rsidR="00021B4F" w:rsidRPr="007F7634" w:rsidRDefault="00021B4F" w:rsidP="00BD2820">
      <w:pPr>
        <w:widowControl w:val="0"/>
        <w:tabs>
          <w:tab w:val="left" w:pos="360"/>
        </w:tabs>
        <w:autoSpaceDE w:val="0"/>
        <w:jc w:val="both"/>
        <w:rPr>
          <w:sz w:val="22"/>
          <w:szCs w:val="22"/>
        </w:rPr>
      </w:pPr>
    </w:p>
    <w:p w14:paraId="615A2EE3" w14:textId="77777777" w:rsidR="00021B4F" w:rsidRPr="007F7634" w:rsidRDefault="00021B4F" w:rsidP="00021B4F">
      <w:pPr>
        <w:widowControl w:val="0"/>
        <w:numPr>
          <w:ilvl w:val="0"/>
          <w:numId w:val="5"/>
        </w:numPr>
        <w:tabs>
          <w:tab w:val="left" w:leader="dot" w:pos="7740"/>
        </w:tabs>
        <w:suppressAutoHyphens w:val="0"/>
        <w:autoSpaceDE w:val="0"/>
        <w:spacing w:line="360" w:lineRule="auto"/>
        <w:jc w:val="both"/>
        <w:rPr>
          <w:sz w:val="22"/>
          <w:szCs w:val="22"/>
        </w:rPr>
      </w:pPr>
      <w:r w:rsidRPr="007F7634">
        <w:rPr>
          <w:sz w:val="22"/>
          <w:szCs w:val="22"/>
        </w:rPr>
        <w:t>.......... .......... .......... .......... .......... .......... .......... .......... ..........</w:t>
      </w:r>
    </w:p>
    <w:p w14:paraId="5BC5A5E9" w14:textId="77777777" w:rsidR="00021B4F" w:rsidRPr="007F7634" w:rsidRDefault="00021B4F" w:rsidP="00021B4F">
      <w:pPr>
        <w:widowControl w:val="0"/>
        <w:numPr>
          <w:ilvl w:val="0"/>
          <w:numId w:val="5"/>
        </w:numPr>
        <w:tabs>
          <w:tab w:val="left" w:leader="dot" w:pos="7740"/>
        </w:tabs>
        <w:suppressAutoHyphens w:val="0"/>
        <w:autoSpaceDE w:val="0"/>
        <w:spacing w:line="360" w:lineRule="auto"/>
        <w:jc w:val="both"/>
        <w:rPr>
          <w:sz w:val="22"/>
          <w:szCs w:val="22"/>
        </w:rPr>
      </w:pPr>
      <w:r w:rsidRPr="007F7634">
        <w:rPr>
          <w:sz w:val="22"/>
          <w:szCs w:val="22"/>
        </w:rPr>
        <w:t xml:space="preserve">.......... .......... .......... .......... .......... .......... .......... .......... .......... </w:t>
      </w:r>
    </w:p>
    <w:p w14:paraId="487AC79E" w14:textId="77777777" w:rsidR="00021B4F" w:rsidRPr="007F7634" w:rsidRDefault="00021B4F" w:rsidP="00021B4F">
      <w:pPr>
        <w:widowControl w:val="0"/>
        <w:numPr>
          <w:ilvl w:val="0"/>
          <w:numId w:val="5"/>
        </w:numPr>
        <w:tabs>
          <w:tab w:val="left" w:leader="dot" w:pos="7740"/>
        </w:tabs>
        <w:suppressAutoHyphens w:val="0"/>
        <w:autoSpaceDE w:val="0"/>
        <w:spacing w:line="360" w:lineRule="auto"/>
        <w:jc w:val="both"/>
        <w:rPr>
          <w:sz w:val="22"/>
          <w:szCs w:val="22"/>
        </w:rPr>
      </w:pPr>
      <w:r w:rsidRPr="007F7634">
        <w:rPr>
          <w:sz w:val="22"/>
          <w:szCs w:val="22"/>
        </w:rPr>
        <w:t xml:space="preserve">.......... .......... .......... .......... .......... .......... .......... .......... .......... </w:t>
      </w:r>
    </w:p>
    <w:p w14:paraId="2948C86C" w14:textId="77777777" w:rsidR="00021B4F" w:rsidRPr="007F7634" w:rsidRDefault="00021B4F" w:rsidP="00021B4F">
      <w:pPr>
        <w:widowControl w:val="0"/>
        <w:numPr>
          <w:ilvl w:val="0"/>
          <w:numId w:val="5"/>
        </w:numPr>
        <w:tabs>
          <w:tab w:val="left" w:leader="dot" w:pos="7740"/>
        </w:tabs>
        <w:suppressAutoHyphens w:val="0"/>
        <w:autoSpaceDE w:val="0"/>
        <w:spacing w:line="360" w:lineRule="auto"/>
        <w:jc w:val="both"/>
        <w:rPr>
          <w:sz w:val="22"/>
          <w:szCs w:val="22"/>
        </w:rPr>
      </w:pPr>
      <w:r w:rsidRPr="007F7634">
        <w:rPr>
          <w:sz w:val="22"/>
          <w:szCs w:val="22"/>
        </w:rPr>
        <w:t xml:space="preserve">.......... .......... .......... .......... .......... .......... .......... .......... .......... </w:t>
      </w:r>
    </w:p>
    <w:p w14:paraId="21B37818" w14:textId="33CD103B" w:rsidR="00021B4F" w:rsidRPr="007F7634" w:rsidRDefault="00021B4F" w:rsidP="00021B4F">
      <w:pPr>
        <w:widowControl w:val="0"/>
        <w:numPr>
          <w:ilvl w:val="0"/>
          <w:numId w:val="5"/>
        </w:numPr>
        <w:tabs>
          <w:tab w:val="left" w:leader="dot" w:pos="7740"/>
        </w:tabs>
        <w:suppressAutoHyphens w:val="0"/>
        <w:autoSpaceDE w:val="0"/>
        <w:spacing w:line="360" w:lineRule="auto"/>
        <w:jc w:val="both"/>
        <w:rPr>
          <w:sz w:val="22"/>
          <w:szCs w:val="22"/>
        </w:rPr>
      </w:pPr>
      <w:r w:rsidRPr="007F7634">
        <w:rPr>
          <w:sz w:val="22"/>
          <w:szCs w:val="22"/>
        </w:rPr>
        <w:t xml:space="preserve">.......... .......... .......... .......... .......... .......... .......... .......... .......... </w:t>
      </w:r>
    </w:p>
    <w:p w14:paraId="7D12F43A" w14:textId="77777777" w:rsidR="00021B4F" w:rsidRPr="007F7634" w:rsidRDefault="00021B4F" w:rsidP="00021B4F">
      <w:pPr>
        <w:widowControl w:val="0"/>
        <w:autoSpaceDE w:val="0"/>
        <w:rPr>
          <w:sz w:val="22"/>
          <w:szCs w:val="22"/>
        </w:rPr>
      </w:pPr>
    </w:p>
    <w:p w14:paraId="5B304829" w14:textId="77777777" w:rsidR="00021B4F" w:rsidRPr="007F7634" w:rsidRDefault="00021B4F" w:rsidP="00021B4F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7F7634">
        <w:rPr>
          <w:sz w:val="20"/>
          <w:szCs w:val="20"/>
          <w:vertAlign w:val="superscript"/>
        </w:rPr>
        <w:t>*</w:t>
      </w:r>
      <w:r w:rsidRPr="007F7634">
        <w:rPr>
          <w:sz w:val="20"/>
          <w:szCs w:val="20"/>
        </w:rPr>
        <w:t xml:space="preserve"> niepotrzebne skreślić</w:t>
      </w:r>
    </w:p>
    <w:p w14:paraId="38D3CBF8" w14:textId="77777777" w:rsidR="00021B4F" w:rsidRPr="007F7634" w:rsidRDefault="00021B4F" w:rsidP="00021B4F">
      <w:pPr>
        <w:widowControl w:val="0"/>
        <w:tabs>
          <w:tab w:val="left" w:pos="3960"/>
        </w:tabs>
        <w:autoSpaceDE w:val="0"/>
        <w:rPr>
          <w:sz w:val="18"/>
          <w:szCs w:val="22"/>
        </w:rPr>
      </w:pPr>
      <w:r w:rsidRPr="007F7634">
        <w:rPr>
          <w:sz w:val="22"/>
          <w:szCs w:val="22"/>
        </w:rPr>
        <w:t>....................... dnia .......................</w:t>
      </w:r>
      <w:r w:rsidRPr="007F7634">
        <w:rPr>
          <w:sz w:val="22"/>
          <w:szCs w:val="22"/>
        </w:rPr>
        <w:tab/>
        <w:t xml:space="preserve">  …………………………………………………………..</w:t>
      </w:r>
    </w:p>
    <w:p w14:paraId="58E5DD45" w14:textId="5CF46686" w:rsidR="00F83CD7" w:rsidRPr="007F7634" w:rsidRDefault="00021B4F" w:rsidP="00134D5E">
      <w:pPr>
        <w:tabs>
          <w:tab w:val="left" w:pos="360"/>
          <w:tab w:val="left" w:pos="3780"/>
        </w:tabs>
        <w:rPr>
          <w:b/>
          <w:i/>
        </w:rPr>
      </w:pPr>
      <w:r w:rsidRPr="007F7634">
        <w:rPr>
          <w:sz w:val="18"/>
          <w:szCs w:val="22"/>
        </w:rPr>
        <w:tab/>
      </w:r>
      <w:r w:rsidRPr="007F7634">
        <w:rPr>
          <w:sz w:val="18"/>
          <w:szCs w:val="22"/>
        </w:rPr>
        <w:tab/>
      </w:r>
      <w:r w:rsidRPr="007F7634">
        <w:rPr>
          <w:sz w:val="18"/>
          <w:szCs w:val="22"/>
        </w:rPr>
        <w:tab/>
      </w:r>
      <w:r w:rsidRPr="007F7634">
        <w:rPr>
          <w:sz w:val="18"/>
          <w:szCs w:val="22"/>
        </w:rPr>
        <w:tab/>
      </w:r>
      <w:r w:rsidRPr="007F7634">
        <w:rPr>
          <w:sz w:val="18"/>
          <w:szCs w:val="22"/>
        </w:rPr>
        <w:tab/>
        <w:t>Pieczęć i podpis wykonawcy</w:t>
      </w:r>
    </w:p>
    <w:sectPr w:rsidR="00F83CD7" w:rsidRPr="007F7634" w:rsidSect="00BD2820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A120" w14:textId="77777777" w:rsidR="00D62ACB" w:rsidRDefault="00D62ACB" w:rsidP="00986F3E">
      <w:r>
        <w:separator/>
      </w:r>
    </w:p>
  </w:endnote>
  <w:endnote w:type="continuationSeparator" w:id="0">
    <w:p w14:paraId="2C565F1C" w14:textId="77777777" w:rsidR="00D62ACB" w:rsidRDefault="00D62ACB" w:rsidP="0098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367FD" w14:textId="77777777" w:rsidR="00D62ACB" w:rsidRDefault="00D62ACB" w:rsidP="00986F3E">
      <w:r>
        <w:separator/>
      </w:r>
    </w:p>
  </w:footnote>
  <w:footnote w:type="continuationSeparator" w:id="0">
    <w:p w14:paraId="4AD66DAF" w14:textId="77777777" w:rsidR="00D62ACB" w:rsidRDefault="00D62ACB" w:rsidP="00986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405D4" w14:textId="77777777" w:rsidR="00986F3E" w:rsidRDefault="00986F3E" w:rsidP="00EF464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firstLine="72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firstLine="108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firstLine="144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firstLine="180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firstLine="216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firstLine="252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firstLine="288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firstLine="324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firstLine="3600"/>
      </w:pPr>
      <w:rPr>
        <w:rFonts w:ascii="Arial" w:eastAsia="Times New Roman" w:hAnsi="Arial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2" w15:restartNumberingAfterBreak="0">
    <w:nsid w:val="0000000B"/>
    <w:multiLevelType w:val="multilevel"/>
    <w:tmpl w:val="0000000B"/>
    <w:name w:val="WW8Num15"/>
    <w:lvl w:ilvl="0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36"/>
    <w:multiLevelType w:val="singleLevel"/>
    <w:tmpl w:val="00000036"/>
    <w:name w:val="WW8Num6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</w:abstractNum>
  <w:abstractNum w:abstractNumId="4" w15:restartNumberingAfterBreak="0">
    <w:nsid w:val="0000004F"/>
    <w:multiLevelType w:val="singleLevel"/>
    <w:tmpl w:val="0000004F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5" w15:restartNumberingAfterBreak="0">
    <w:nsid w:val="00000056"/>
    <w:multiLevelType w:val="multilevel"/>
    <w:tmpl w:val="00000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57"/>
    <w:multiLevelType w:val="multilevel"/>
    <w:tmpl w:val="000000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63251B"/>
    <w:multiLevelType w:val="hybridMultilevel"/>
    <w:tmpl w:val="D9307EAE"/>
    <w:lvl w:ilvl="0" w:tplc="9C2233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D3B3E"/>
    <w:multiLevelType w:val="hybridMultilevel"/>
    <w:tmpl w:val="EA02F3AA"/>
    <w:lvl w:ilvl="0" w:tplc="551C842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2268E"/>
    <w:multiLevelType w:val="hybridMultilevel"/>
    <w:tmpl w:val="7CEE3696"/>
    <w:lvl w:ilvl="0" w:tplc="3940AD8A">
      <w:start w:val="1"/>
      <w:numFmt w:val="bullet"/>
      <w:lvlText w:val="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B317C"/>
    <w:multiLevelType w:val="hybridMultilevel"/>
    <w:tmpl w:val="E7A42530"/>
    <w:lvl w:ilvl="0" w:tplc="4F561744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AF470A"/>
    <w:multiLevelType w:val="hybridMultilevel"/>
    <w:tmpl w:val="A5C65052"/>
    <w:lvl w:ilvl="0" w:tplc="8558F7A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854410">
    <w:abstractNumId w:val="0"/>
  </w:num>
  <w:num w:numId="2" w16cid:durableId="1892884446">
    <w:abstractNumId w:val="3"/>
  </w:num>
  <w:num w:numId="3" w16cid:durableId="2055038533">
    <w:abstractNumId w:val="4"/>
  </w:num>
  <w:num w:numId="4" w16cid:durableId="219682233">
    <w:abstractNumId w:val="5"/>
  </w:num>
  <w:num w:numId="5" w16cid:durableId="65537461">
    <w:abstractNumId w:val="6"/>
  </w:num>
  <w:num w:numId="6" w16cid:durableId="345446288">
    <w:abstractNumId w:val="7"/>
  </w:num>
  <w:num w:numId="7" w16cid:durableId="241990840">
    <w:abstractNumId w:val="9"/>
  </w:num>
  <w:num w:numId="8" w16cid:durableId="1943149221">
    <w:abstractNumId w:val="8"/>
  </w:num>
  <w:num w:numId="9" w16cid:durableId="1369641275">
    <w:abstractNumId w:val="10"/>
  </w:num>
  <w:num w:numId="10" w16cid:durableId="164713444">
    <w:abstractNumId w:val="11"/>
  </w:num>
  <w:num w:numId="11" w16cid:durableId="1372152830">
    <w:abstractNumId w:val="2"/>
  </w:num>
  <w:num w:numId="12" w16cid:durableId="151133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B4F"/>
    <w:rsid w:val="00021B4F"/>
    <w:rsid w:val="000553AE"/>
    <w:rsid w:val="00092B76"/>
    <w:rsid w:val="000C456F"/>
    <w:rsid w:val="001074DF"/>
    <w:rsid w:val="00123EE6"/>
    <w:rsid w:val="00134D5E"/>
    <w:rsid w:val="00155EDE"/>
    <w:rsid w:val="00184233"/>
    <w:rsid w:val="002013EA"/>
    <w:rsid w:val="00253992"/>
    <w:rsid w:val="002C1A96"/>
    <w:rsid w:val="00334A61"/>
    <w:rsid w:val="003E5580"/>
    <w:rsid w:val="004941FD"/>
    <w:rsid w:val="004D695C"/>
    <w:rsid w:val="004E1AD5"/>
    <w:rsid w:val="005074F9"/>
    <w:rsid w:val="005A4073"/>
    <w:rsid w:val="006E080F"/>
    <w:rsid w:val="006E3F1D"/>
    <w:rsid w:val="00731AB4"/>
    <w:rsid w:val="00756E46"/>
    <w:rsid w:val="007B224C"/>
    <w:rsid w:val="007F7634"/>
    <w:rsid w:val="008430F9"/>
    <w:rsid w:val="00863DF0"/>
    <w:rsid w:val="008774B2"/>
    <w:rsid w:val="008963F8"/>
    <w:rsid w:val="008F09DD"/>
    <w:rsid w:val="008F2447"/>
    <w:rsid w:val="00936674"/>
    <w:rsid w:val="00947DEB"/>
    <w:rsid w:val="00981F59"/>
    <w:rsid w:val="00983623"/>
    <w:rsid w:val="00986F3E"/>
    <w:rsid w:val="009A69BE"/>
    <w:rsid w:val="00A22F99"/>
    <w:rsid w:val="00A606F1"/>
    <w:rsid w:val="00A72FE7"/>
    <w:rsid w:val="00A856D3"/>
    <w:rsid w:val="00A87315"/>
    <w:rsid w:val="00A962C9"/>
    <w:rsid w:val="00AA7EEA"/>
    <w:rsid w:val="00AE0B19"/>
    <w:rsid w:val="00B150DB"/>
    <w:rsid w:val="00B242EC"/>
    <w:rsid w:val="00B55FC1"/>
    <w:rsid w:val="00B6326E"/>
    <w:rsid w:val="00B76EA4"/>
    <w:rsid w:val="00B9662A"/>
    <w:rsid w:val="00BB2736"/>
    <w:rsid w:val="00BD2820"/>
    <w:rsid w:val="00C6242E"/>
    <w:rsid w:val="00CA6CB4"/>
    <w:rsid w:val="00CC62FE"/>
    <w:rsid w:val="00D36AAF"/>
    <w:rsid w:val="00D36ACD"/>
    <w:rsid w:val="00D51FE4"/>
    <w:rsid w:val="00D62ACB"/>
    <w:rsid w:val="00DF0EF8"/>
    <w:rsid w:val="00E07129"/>
    <w:rsid w:val="00E57760"/>
    <w:rsid w:val="00EA4589"/>
    <w:rsid w:val="00EC6E31"/>
    <w:rsid w:val="00EF4641"/>
    <w:rsid w:val="00F26062"/>
    <w:rsid w:val="00F83CD7"/>
    <w:rsid w:val="00FE0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A157B"/>
  <w15:docId w15:val="{34AA0434-622A-4867-A454-35F5CCF5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1B4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1B4F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Tekstpodstawowy">
    <w:name w:val="Body Text"/>
    <w:basedOn w:val="Normalny"/>
    <w:link w:val="TekstpodstawowyZnak"/>
    <w:rsid w:val="00021B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21B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B4F"/>
    <w:pPr>
      <w:widowControl w:val="0"/>
      <w:suppressAutoHyphens/>
      <w:spacing w:after="0" w:line="240" w:lineRule="auto"/>
      <w:jc w:val="both"/>
    </w:pPr>
    <w:rPr>
      <w:rFonts w:ascii="Arial" w:eastAsia="Times New Roman" w:hAnsi="Arial" w:cs="Arial"/>
      <w:sz w:val="28"/>
      <w:szCs w:val="20"/>
      <w:lang w:eastAsia="ar-SA"/>
    </w:rPr>
  </w:style>
  <w:style w:type="paragraph" w:styleId="Bezodstpw">
    <w:name w:val="No Spacing"/>
    <w:uiPriority w:val="1"/>
    <w:qFormat/>
    <w:rsid w:val="00021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rsid w:val="00021B4F"/>
    <w:pPr>
      <w:suppressAutoHyphens w:val="0"/>
      <w:spacing w:before="280" w:after="119"/>
    </w:pPr>
  </w:style>
  <w:style w:type="paragraph" w:styleId="Tekstprzypisudolnego">
    <w:name w:val="footnote text"/>
    <w:basedOn w:val="Normalny"/>
    <w:link w:val="TekstprzypisudolnegoZnak"/>
    <w:uiPriority w:val="99"/>
    <w:rsid w:val="00021B4F"/>
    <w:pPr>
      <w:suppressAutoHyphens w:val="0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1B4F"/>
    <w:rPr>
      <w:rFonts w:ascii="Calibri" w:eastAsia="Calibri" w:hAnsi="Calibri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86F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6F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986F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86F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F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F3E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aliases w:val="CW_Lista,zwykły tekst,List Paragraph1,BulletC,normalny tekst,Obiekt"/>
    <w:basedOn w:val="Normalny"/>
    <w:link w:val="AkapitzlistZnak"/>
    <w:uiPriority w:val="34"/>
    <w:qFormat/>
    <w:rsid w:val="00253992"/>
    <w:pPr>
      <w:ind w:left="720"/>
      <w:contextualSpacing/>
    </w:pPr>
  </w:style>
  <w:style w:type="character" w:customStyle="1" w:styleId="AkapitzlistZnak">
    <w:name w:val="Akapit z listą Znak"/>
    <w:aliases w:val="CW_Lista Znak,zwykły tekst Znak,List Paragraph1 Znak,BulletC Znak,normalny tekst Znak,Obiekt Znak"/>
    <w:link w:val="Akapitzlist"/>
    <w:uiPriority w:val="34"/>
    <w:qFormat/>
    <w:locked/>
    <w:rsid w:val="004941F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rsid w:val="004941F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984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owner</cp:lastModifiedBy>
  <cp:revision>36</cp:revision>
  <cp:lastPrinted>2022-08-11T10:48:00Z</cp:lastPrinted>
  <dcterms:created xsi:type="dcterms:W3CDTF">2021-03-18T16:06:00Z</dcterms:created>
  <dcterms:modified xsi:type="dcterms:W3CDTF">2026-07-30T21:46:00Z</dcterms:modified>
</cp:coreProperties>
</file>