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4237" w14:textId="30A4B252" w:rsidR="00AD1AA7" w:rsidRPr="001D3DAC" w:rsidRDefault="0009206E" w:rsidP="00CE335B">
      <w:pPr>
        <w:jc w:val="right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z</w:t>
      </w:r>
      <w:r w:rsidR="00DC4054" w:rsidRPr="001D3DAC">
        <w:rPr>
          <w:rFonts w:ascii="Century Gothic" w:hAnsi="Century Gothic" w:cs="Arial"/>
        </w:rPr>
        <w:t xml:space="preserve">ałącznik nr </w:t>
      </w:r>
      <w:r w:rsidR="00F62509" w:rsidRPr="001D3DAC">
        <w:rPr>
          <w:rFonts w:ascii="Century Gothic" w:hAnsi="Century Gothic" w:cs="Arial"/>
        </w:rPr>
        <w:t>1</w:t>
      </w:r>
      <w:r w:rsidR="00277144">
        <w:rPr>
          <w:rFonts w:ascii="Century Gothic" w:hAnsi="Century Gothic" w:cs="Arial"/>
        </w:rPr>
        <w:t xml:space="preserve"> do S</w:t>
      </w:r>
      <w:r w:rsidR="00AD1AA7" w:rsidRPr="001D3DAC">
        <w:rPr>
          <w:rFonts w:ascii="Century Gothic" w:hAnsi="Century Gothic" w:cs="Arial"/>
        </w:rPr>
        <w:t>WZ</w:t>
      </w:r>
    </w:p>
    <w:p w14:paraId="47C7EDC7" w14:textId="77777777" w:rsidR="00B615DB" w:rsidRPr="00CC5058" w:rsidRDefault="00B615DB" w:rsidP="00CE335B">
      <w:pPr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Nazwa i adres Wykonawcy</w:t>
      </w:r>
    </w:p>
    <w:p w14:paraId="606AC3EC" w14:textId="77777777" w:rsidR="00B13824" w:rsidRDefault="00B13824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</w:p>
    <w:p w14:paraId="2A77C296" w14:textId="3A7BB9F1" w:rsidR="00B13824" w:rsidRDefault="00B13824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</w:p>
    <w:p w14:paraId="37993648" w14:textId="77777777" w:rsidR="00A01EAC" w:rsidRDefault="00A01EAC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</w:p>
    <w:p w14:paraId="5770BF4A" w14:textId="77777777" w:rsidR="00B13824" w:rsidRDefault="00B13824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</w:p>
    <w:p w14:paraId="35E1E1F7" w14:textId="77777777" w:rsidR="00B13824" w:rsidRDefault="00B13824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</w:p>
    <w:p w14:paraId="5BF9D52B" w14:textId="4F70CFD4" w:rsidR="00B615DB" w:rsidRPr="001D3DAC" w:rsidRDefault="00B615DB" w:rsidP="00CE335B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  <w:r w:rsidRPr="001D3DAC">
        <w:rPr>
          <w:rFonts w:ascii="Century Gothic" w:eastAsia="BookAntiqua" w:hAnsi="Century Gothic" w:cs="BookAntiqua"/>
          <w:sz w:val="16"/>
          <w:szCs w:val="16"/>
        </w:rPr>
        <w:t>……………</w:t>
      </w:r>
      <w:r w:rsidR="00D17482" w:rsidRPr="001D3DAC">
        <w:rPr>
          <w:rFonts w:ascii="Century Gothic" w:eastAsia="BookAntiqua" w:hAnsi="Century Gothic" w:cs="BookAntiqua"/>
          <w:sz w:val="16"/>
          <w:szCs w:val="16"/>
        </w:rPr>
        <w:t>................</w:t>
      </w:r>
      <w:r w:rsidRPr="001D3DAC">
        <w:rPr>
          <w:rFonts w:ascii="Century Gothic" w:eastAsia="BookAntiqua" w:hAnsi="Century Gothic" w:cs="BookAntiqua"/>
          <w:sz w:val="16"/>
          <w:szCs w:val="16"/>
        </w:rPr>
        <w:t>………………….</w:t>
      </w:r>
    </w:p>
    <w:p w14:paraId="1A73B65A" w14:textId="77777777" w:rsidR="00B615DB" w:rsidRPr="001D3DAC" w:rsidRDefault="00B615DB" w:rsidP="00B13824">
      <w:pPr>
        <w:autoSpaceDE w:val="0"/>
        <w:autoSpaceDN w:val="0"/>
        <w:adjustRightInd w:val="0"/>
        <w:ind w:right="6803"/>
        <w:jc w:val="center"/>
        <w:rPr>
          <w:rFonts w:ascii="Century Gothic" w:eastAsia="BookAntiqua" w:hAnsi="Century Gothic" w:cs="BookAntiqua"/>
          <w:sz w:val="16"/>
          <w:szCs w:val="16"/>
        </w:rPr>
      </w:pPr>
      <w:r w:rsidRPr="001D3DAC">
        <w:rPr>
          <w:rFonts w:ascii="Century Gothic" w:eastAsia="BookAntiqua" w:hAnsi="Century Gothic" w:cs="BookAntiqua"/>
          <w:sz w:val="16"/>
          <w:szCs w:val="16"/>
        </w:rPr>
        <w:t>Piecz</w:t>
      </w:r>
      <w:r w:rsidRPr="001D3DAC">
        <w:rPr>
          <w:rFonts w:ascii="Century Gothic" w:eastAsia="BookAntiqua" w:hAnsi="Century Gothic"/>
          <w:sz w:val="16"/>
          <w:szCs w:val="16"/>
        </w:rPr>
        <w:t>ęć</w:t>
      </w:r>
      <w:r w:rsidRPr="001D3DAC">
        <w:rPr>
          <w:rFonts w:ascii="Century Gothic" w:eastAsia="BookAntiqua" w:hAnsi="Century Gothic" w:cs="BookAntiqua"/>
          <w:sz w:val="16"/>
          <w:szCs w:val="16"/>
        </w:rPr>
        <w:t xml:space="preserve"> Wykonawcy</w:t>
      </w:r>
    </w:p>
    <w:p w14:paraId="2CEA8F2F" w14:textId="403CB737" w:rsidR="006227E4" w:rsidRDefault="006227E4">
      <w:pPr>
        <w:rPr>
          <w:rFonts w:ascii="Century Gothic" w:hAnsi="Century Gothic" w:cs="Arial"/>
          <w:b/>
          <w:bCs/>
          <w:u w:val="single"/>
        </w:rPr>
      </w:pPr>
    </w:p>
    <w:p w14:paraId="793A47F2" w14:textId="60C2D176" w:rsidR="00AD1AA7" w:rsidRPr="001D3DAC" w:rsidRDefault="00AD1AA7" w:rsidP="00CE335B">
      <w:pPr>
        <w:pStyle w:val="Nagwek3"/>
        <w:rPr>
          <w:rFonts w:ascii="Century Gothic" w:hAnsi="Century Gothic" w:cs="Arial"/>
          <w:b w:val="0"/>
          <w:bCs w:val="0"/>
          <w:i/>
          <w:iCs/>
          <w:sz w:val="20"/>
          <w:szCs w:val="20"/>
          <w:u w:val="none"/>
        </w:rPr>
      </w:pPr>
      <w:r w:rsidRPr="001D3DAC">
        <w:rPr>
          <w:rFonts w:ascii="Century Gothic" w:hAnsi="Century Gothic" w:cs="Arial"/>
          <w:sz w:val="20"/>
          <w:szCs w:val="20"/>
        </w:rPr>
        <w:t xml:space="preserve">O F E R T A </w:t>
      </w:r>
      <w:r w:rsidRPr="001D3DAC">
        <w:rPr>
          <w:rFonts w:ascii="Century Gothic" w:hAnsi="Century Gothic" w:cs="Arial"/>
          <w:b w:val="0"/>
          <w:bCs w:val="0"/>
          <w:i/>
          <w:iCs/>
          <w:sz w:val="20"/>
          <w:szCs w:val="20"/>
          <w:u w:val="none"/>
        </w:rPr>
        <w:t>– wzór</w:t>
      </w:r>
    </w:p>
    <w:p w14:paraId="2E5EFCE3" w14:textId="77777777" w:rsidR="00B13824" w:rsidRPr="001D3DAC" w:rsidRDefault="00B13824" w:rsidP="00CE335B">
      <w:pPr>
        <w:rPr>
          <w:rFonts w:ascii="Century Gothic" w:hAnsi="Century Gothic" w:cs="Arial"/>
        </w:rPr>
      </w:pPr>
    </w:p>
    <w:p w14:paraId="7952EE31" w14:textId="77777777" w:rsidR="00AD1AA7" w:rsidRPr="001D3DAC" w:rsidRDefault="00AD1AA7" w:rsidP="00D17482">
      <w:pPr>
        <w:ind w:left="4963"/>
        <w:rPr>
          <w:rFonts w:ascii="Century Gothic" w:hAnsi="Century Gothic" w:cs="Arial"/>
          <w:b/>
          <w:bCs/>
        </w:rPr>
      </w:pPr>
      <w:r w:rsidRPr="001D3DAC">
        <w:rPr>
          <w:rFonts w:ascii="Century Gothic" w:hAnsi="Century Gothic" w:cs="Arial"/>
          <w:b/>
          <w:bCs/>
        </w:rPr>
        <w:t>Wojewódzki Sąd Administracyjny</w:t>
      </w:r>
    </w:p>
    <w:p w14:paraId="7D88D006" w14:textId="77777777" w:rsidR="00AD1AA7" w:rsidRPr="001D3DAC" w:rsidRDefault="00AD1AA7" w:rsidP="00D17482">
      <w:pPr>
        <w:ind w:left="4963"/>
        <w:rPr>
          <w:rFonts w:ascii="Century Gothic" w:hAnsi="Century Gothic" w:cs="Arial"/>
          <w:b/>
          <w:bCs/>
        </w:rPr>
      </w:pPr>
      <w:r w:rsidRPr="001D3DAC">
        <w:rPr>
          <w:rFonts w:ascii="Century Gothic" w:hAnsi="Century Gothic" w:cs="Arial"/>
          <w:b/>
          <w:bCs/>
        </w:rPr>
        <w:t xml:space="preserve">w </w:t>
      </w:r>
      <w:r w:rsidR="00D50438" w:rsidRPr="001D3DAC">
        <w:rPr>
          <w:rFonts w:ascii="Century Gothic" w:hAnsi="Century Gothic" w:cs="Arial"/>
          <w:b/>
          <w:bCs/>
        </w:rPr>
        <w:t>Gdańsku</w:t>
      </w:r>
    </w:p>
    <w:p w14:paraId="04A16AB2" w14:textId="77777777" w:rsidR="00AD1AA7" w:rsidRPr="001D3DAC" w:rsidRDefault="00D50438" w:rsidP="00D17482">
      <w:pPr>
        <w:ind w:left="4963"/>
        <w:rPr>
          <w:rFonts w:ascii="Century Gothic" w:hAnsi="Century Gothic" w:cs="Arial"/>
          <w:b/>
          <w:bCs/>
        </w:rPr>
      </w:pPr>
      <w:r w:rsidRPr="001D3DAC">
        <w:rPr>
          <w:rFonts w:ascii="Century Gothic" w:hAnsi="Century Gothic" w:cs="Arial"/>
          <w:b/>
          <w:bCs/>
        </w:rPr>
        <w:t>A</w:t>
      </w:r>
      <w:r w:rsidR="00AD1AA7" w:rsidRPr="001D3DAC">
        <w:rPr>
          <w:rFonts w:ascii="Century Gothic" w:hAnsi="Century Gothic" w:cs="Arial"/>
          <w:b/>
          <w:bCs/>
        </w:rPr>
        <w:t xml:space="preserve">l. </w:t>
      </w:r>
      <w:r w:rsidRPr="001D3DAC">
        <w:rPr>
          <w:rFonts w:ascii="Century Gothic" w:hAnsi="Century Gothic" w:cs="Arial"/>
          <w:b/>
          <w:bCs/>
        </w:rPr>
        <w:t>Zwycięstwa 16/17</w:t>
      </w:r>
    </w:p>
    <w:p w14:paraId="3F86F386" w14:textId="77777777" w:rsidR="00AD1AA7" w:rsidRPr="001D3DAC" w:rsidRDefault="00D50438" w:rsidP="00D17482">
      <w:pPr>
        <w:ind w:left="4963"/>
        <w:rPr>
          <w:rFonts w:ascii="Century Gothic" w:hAnsi="Century Gothic" w:cs="Arial"/>
        </w:rPr>
      </w:pPr>
      <w:r w:rsidRPr="001D3DAC">
        <w:rPr>
          <w:rFonts w:ascii="Century Gothic" w:hAnsi="Century Gothic" w:cs="Arial"/>
          <w:b/>
          <w:bCs/>
          <w:u w:val="single"/>
        </w:rPr>
        <w:t>80-219 Gdańsk</w:t>
      </w:r>
    </w:p>
    <w:p w14:paraId="657F77D3" w14:textId="77777777" w:rsidR="00B13824" w:rsidRPr="001D3DAC" w:rsidRDefault="00B13824" w:rsidP="00CE335B">
      <w:pPr>
        <w:rPr>
          <w:rFonts w:ascii="Century Gothic" w:hAnsi="Century Gothic" w:cs="Arial"/>
        </w:rPr>
      </w:pPr>
    </w:p>
    <w:p w14:paraId="285CA5C6" w14:textId="54B10598" w:rsidR="00900C30" w:rsidRPr="001D3DAC" w:rsidRDefault="00AD1AA7" w:rsidP="00CE335B">
      <w:pPr>
        <w:pStyle w:val="Standard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 xml:space="preserve">Nawiązując do </w:t>
      </w:r>
      <w:r w:rsidR="002243D1" w:rsidRPr="001D3DAC">
        <w:rPr>
          <w:rFonts w:ascii="Century Gothic" w:hAnsi="Century Gothic" w:cs="Arial"/>
          <w:sz w:val="20"/>
          <w:szCs w:val="20"/>
        </w:rPr>
        <w:t xml:space="preserve">ogłoszenia o przetargu </w:t>
      </w:r>
      <w:r w:rsidR="00277144">
        <w:rPr>
          <w:rFonts w:ascii="Century Gothic" w:hAnsi="Century Gothic" w:cs="Arial"/>
          <w:sz w:val="20"/>
          <w:szCs w:val="20"/>
        </w:rPr>
        <w:t xml:space="preserve">w trybie art. </w:t>
      </w:r>
      <w:r w:rsidR="00B54FAC" w:rsidRPr="009A2157">
        <w:rPr>
          <w:rFonts w:ascii="Century Gothic" w:hAnsi="Century Gothic" w:cs="Arial"/>
          <w:sz w:val="20"/>
          <w:szCs w:val="20"/>
        </w:rPr>
        <w:t xml:space="preserve">275 pkt. 2 </w:t>
      </w:r>
      <w:r w:rsidR="006227E4">
        <w:rPr>
          <w:rFonts w:ascii="Century Gothic" w:hAnsi="Century Gothic" w:cs="Arial"/>
          <w:sz w:val="20"/>
          <w:szCs w:val="20"/>
        </w:rPr>
        <w:t xml:space="preserve">ustawy </w:t>
      </w:r>
      <w:r w:rsidR="00277144">
        <w:rPr>
          <w:rFonts w:ascii="Century Gothic" w:hAnsi="Century Gothic" w:cs="Arial"/>
          <w:sz w:val="20"/>
          <w:szCs w:val="20"/>
        </w:rPr>
        <w:t>P</w:t>
      </w:r>
      <w:r w:rsidR="006227E4">
        <w:rPr>
          <w:rFonts w:ascii="Century Gothic" w:hAnsi="Century Gothic" w:cs="Arial"/>
          <w:sz w:val="20"/>
          <w:szCs w:val="20"/>
        </w:rPr>
        <w:t>ZP</w:t>
      </w:r>
      <w:r w:rsidR="002243D1" w:rsidRPr="001D3DAC">
        <w:rPr>
          <w:rFonts w:ascii="Century Gothic" w:hAnsi="Century Gothic" w:cs="Arial"/>
          <w:sz w:val="20"/>
          <w:szCs w:val="20"/>
        </w:rPr>
        <w:t xml:space="preserve"> </w:t>
      </w:r>
      <w:r w:rsidRPr="001D3DAC">
        <w:rPr>
          <w:rFonts w:ascii="Century Gothic" w:hAnsi="Century Gothic" w:cs="Arial"/>
          <w:sz w:val="20"/>
          <w:szCs w:val="20"/>
        </w:rPr>
        <w:t xml:space="preserve">- znak: </w:t>
      </w:r>
      <w:r w:rsidRPr="001D3DAC">
        <w:rPr>
          <w:rFonts w:ascii="Century Gothic" w:hAnsi="Century Gothic" w:cs="Arial"/>
          <w:sz w:val="16"/>
          <w:szCs w:val="16"/>
        </w:rPr>
        <w:t>..............</w:t>
      </w:r>
      <w:r w:rsidR="00D17482" w:rsidRPr="001D3DAC">
        <w:rPr>
          <w:rFonts w:ascii="Century Gothic" w:hAnsi="Century Gothic" w:cs="Arial"/>
          <w:sz w:val="16"/>
          <w:szCs w:val="16"/>
        </w:rPr>
        <w:t>..</w:t>
      </w:r>
      <w:r w:rsidRPr="001D3DAC">
        <w:rPr>
          <w:rFonts w:ascii="Century Gothic" w:hAnsi="Century Gothic" w:cs="Arial"/>
          <w:sz w:val="16"/>
          <w:szCs w:val="16"/>
        </w:rPr>
        <w:t>..............</w:t>
      </w:r>
      <w:r w:rsidRPr="001D3DAC">
        <w:rPr>
          <w:rFonts w:ascii="Century Gothic" w:hAnsi="Century Gothic" w:cs="Arial"/>
          <w:sz w:val="20"/>
          <w:szCs w:val="20"/>
        </w:rPr>
        <w:t xml:space="preserve">, z dnia </w:t>
      </w:r>
      <w:r w:rsidRPr="001D3DAC">
        <w:rPr>
          <w:rFonts w:ascii="Century Gothic" w:hAnsi="Century Gothic" w:cs="Arial"/>
          <w:sz w:val="16"/>
          <w:szCs w:val="16"/>
        </w:rPr>
        <w:t>.........</w:t>
      </w:r>
      <w:r w:rsidR="00D17482" w:rsidRPr="001D3DAC">
        <w:rPr>
          <w:rFonts w:ascii="Century Gothic" w:hAnsi="Century Gothic" w:cs="Arial"/>
          <w:sz w:val="16"/>
          <w:szCs w:val="16"/>
        </w:rPr>
        <w:t>.....</w:t>
      </w:r>
      <w:r w:rsidRPr="001D3DAC">
        <w:rPr>
          <w:rFonts w:ascii="Century Gothic" w:hAnsi="Century Gothic" w:cs="Arial"/>
          <w:sz w:val="16"/>
          <w:szCs w:val="16"/>
        </w:rPr>
        <w:t>................</w:t>
      </w:r>
      <w:r w:rsidRPr="001D3DAC">
        <w:rPr>
          <w:rFonts w:ascii="Century Gothic" w:hAnsi="Century Gothic" w:cs="Arial"/>
          <w:sz w:val="20"/>
          <w:szCs w:val="20"/>
        </w:rPr>
        <w:t xml:space="preserve"> na</w:t>
      </w:r>
      <w:r w:rsidR="00DC4054" w:rsidRPr="001D3DAC">
        <w:rPr>
          <w:rFonts w:ascii="Century Gothic" w:hAnsi="Century Gothic" w:cs="Arial"/>
          <w:sz w:val="20"/>
          <w:szCs w:val="20"/>
        </w:rPr>
        <w:t xml:space="preserve"> </w:t>
      </w:r>
      <w:r w:rsidR="00A667B4" w:rsidRPr="001D3DAC">
        <w:rPr>
          <w:rFonts w:ascii="Century Gothic" w:hAnsi="Century Gothic" w:cs="Arial"/>
          <w:sz w:val="20"/>
          <w:szCs w:val="20"/>
        </w:rPr>
        <w:t>świadczenie usług pocztowych</w:t>
      </w:r>
      <w:r w:rsidR="00900C30" w:rsidRPr="001D3DAC">
        <w:rPr>
          <w:rFonts w:ascii="Century Gothic" w:hAnsi="Century Gothic" w:cs="Arial"/>
          <w:sz w:val="20"/>
          <w:szCs w:val="20"/>
        </w:rPr>
        <w:t xml:space="preserve">: </w:t>
      </w:r>
    </w:p>
    <w:p w14:paraId="05507559" w14:textId="6D1CDEDB" w:rsidR="00AD1AA7" w:rsidRPr="001D3DAC" w:rsidRDefault="00AD1AA7" w:rsidP="00D17482">
      <w:pPr>
        <w:ind w:left="360" w:hanging="36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I.</w:t>
      </w:r>
      <w:r w:rsidR="00D17482" w:rsidRPr="001D3DAC">
        <w:rPr>
          <w:rFonts w:ascii="Century Gothic" w:hAnsi="Century Gothic" w:cs="Arial"/>
        </w:rPr>
        <w:tab/>
      </w:r>
      <w:r w:rsidRPr="001D3DAC">
        <w:rPr>
          <w:rFonts w:ascii="Century Gothic" w:hAnsi="Century Gothic" w:cs="Arial"/>
        </w:rPr>
        <w:t xml:space="preserve">Oferuję wykonanie przedmiotu zamówienia </w:t>
      </w:r>
      <w:r w:rsidR="00C83739" w:rsidRPr="001D3DAC">
        <w:rPr>
          <w:rFonts w:ascii="Century Gothic" w:hAnsi="Century Gothic" w:cs="Arial"/>
        </w:rPr>
        <w:t>za kwotę</w:t>
      </w:r>
      <w:r w:rsidRPr="001D3DAC">
        <w:rPr>
          <w:rFonts w:ascii="Century Gothic" w:hAnsi="Century Gothic" w:cs="Arial"/>
        </w:rPr>
        <w:t>:</w:t>
      </w:r>
    </w:p>
    <w:p w14:paraId="7AB297B1" w14:textId="3D07376E" w:rsidR="00AD1AA7" w:rsidRDefault="00614259" w:rsidP="00614259">
      <w:pPr>
        <w:ind w:left="709" w:hanging="28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</w:t>
      </w:r>
      <w:r w:rsidR="00AD1AA7" w:rsidRPr="001D3DAC">
        <w:rPr>
          <w:rFonts w:ascii="Century Gothic" w:hAnsi="Century Gothic" w:cs="Arial"/>
        </w:rPr>
        <w:t>)</w:t>
      </w:r>
      <w:r>
        <w:rPr>
          <w:rFonts w:ascii="Century Gothic" w:hAnsi="Century Gothic" w:cs="Arial"/>
        </w:rPr>
        <w:tab/>
      </w:r>
      <w:r w:rsidR="00AD1AA7" w:rsidRPr="001D3DAC">
        <w:rPr>
          <w:rFonts w:ascii="Century Gothic" w:hAnsi="Century Gothic" w:cs="Arial"/>
        </w:rPr>
        <w:t>bez VAT -</w:t>
      </w:r>
      <w:r>
        <w:rPr>
          <w:rFonts w:ascii="Century Gothic" w:hAnsi="Century Gothic" w:cs="Arial"/>
        </w:rPr>
        <w:t xml:space="preserve"> </w:t>
      </w:r>
      <w:r w:rsidR="00AD1AA7" w:rsidRPr="001D3DAC">
        <w:rPr>
          <w:rFonts w:ascii="Century Gothic" w:hAnsi="Century Gothic" w:cs="Arial"/>
        </w:rPr>
        <w:t>....................</w:t>
      </w:r>
      <w:r w:rsidR="00D17482" w:rsidRPr="001D3DAC">
        <w:rPr>
          <w:rFonts w:ascii="Century Gothic" w:hAnsi="Century Gothic" w:cs="Arial"/>
        </w:rPr>
        <w:t>..</w:t>
      </w:r>
      <w:r w:rsidR="00AD1AA7" w:rsidRPr="001D3DAC">
        <w:rPr>
          <w:rFonts w:ascii="Century Gothic" w:hAnsi="Century Gothic" w:cs="Arial"/>
        </w:rPr>
        <w:t>..... zł/słownie: .....................................................................</w:t>
      </w:r>
      <w:r w:rsidR="00D17482" w:rsidRPr="001D3DAC">
        <w:rPr>
          <w:rFonts w:ascii="Century Gothic" w:hAnsi="Century Gothic" w:cs="Arial"/>
        </w:rPr>
        <w:t>...........</w:t>
      </w:r>
      <w:r w:rsidR="00AD1AA7" w:rsidRPr="001D3DAC">
        <w:rPr>
          <w:rFonts w:ascii="Century Gothic" w:hAnsi="Century Gothic" w:cs="Arial"/>
        </w:rPr>
        <w:t>............ zł/</w:t>
      </w:r>
    </w:p>
    <w:p w14:paraId="307262A1" w14:textId="3FF23A76" w:rsidR="00AD1AA7" w:rsidRPr="001D3DAC" w:rsidRDefault="00AD1AA7" w:rsidP="00614259">
      <w:pPr>
        <w:pStyle w:val="Tekstpodstawowywcity"/>
        <w:spacing w:after="0" w:line="360" w:lineRule="auto"/>
        <w:ind w:left="357" w:firstLine="0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>b)</w:t>
      </w:r>
      <w:r w:rsidR="00614259">
        <w:rPr>
          <w:rFonts w:ascii="Century Gothic" w:hAnsi="Century Gothic" w:cs="Arial"/>
          <w:sz w:val="20"/>
          <w:szCs w:val="20"/>
        </w:rPr>
        <w:tab/>
      </w:r>
      <w:r w:rsidRPr="001D3DAC">
        <w:rPr>
          <w:rFonts w:ascii="Century Gothic" w:hAnsi="Century Gothic" w:cs="Arial"/>
          <w:sz w:val="20"/>
          <w:szCs w:val="20"/>
        </w:rPr>
        <w:t xml:space="preserve">z VAT - </w:t>
      </w:r>
      <w:r w:rsidR="00D50438" w:rsidRPr="001D3DAC">
        <w:rPr>
          <w:rFonts w:ascii="Century Gothic" w:hAnsi="Century Gothic" w:cs="Arial"/>
          <w:sz w:val="20"/>
          <w:szCs w:val="20"/>
        </w:rPr>
        <w:t>...........................</w:t>
      </w:r>
      <w:r w:rsidRPr="001D3DAC">
        <w:rPr>
          <w:rFonts w:ascii="Century Gothic" w:hAnsi="Century Gothic" w:cs="Arial"/>
          <w:sz w:val="20"/>
          <w:szCs w:val="20"/>
        </w:rPr>
        <w:t xml:space="preserve"> zł</w:t>
      </w:r>
      <w:r w:rsidR="00D17482" w:rsidRPr="001D3DAC">
        <w:rPr>
          <w:rFonts w:ascii="Century Gothic" w:hAnsi="Century Gothic" w:cs="Arial"/>
          <w:sz w:val="20"/>
          <w:szCs w:val="20"/>
        </w:rPr>
        <w:t>/</w:t>
      </w:r>
      <w:r w:rsidRPr="001D3DAC">
        <w:rPr>
          <w:rFonts w:ascii="Century Gothic" w:hAnsi="Century Gothic" w:cs="Arial"/>
          <w:sz w:val="20"/>
          <w:szCs w:val="20"/>
        </w:rPr>
        <w:t>słownie: .......</w:t>
      </w:r>
      <w:r w:rsidR="00614259">
        <w:rPr>
          <w:rFonts w:ascii="Century Gothic" w:hAnsi="Century Gothic" w:cs="Arial"/>
          <w:sz w:val="20"/>
          <w:szCs w:val="20"/>
        </w:rPr>
        <w:t>..</w:t>
      </w:r>
      <w:r w:rsidRPr="001D3DAC">
        <w:rPr>
          <w:rFonts w:ascii="Century Gothic" w:hAnsi="Century Gothic" w:cs="Arial"/>
          <w:sz w:val="20"/>
          <w:szCs w:val="20"/>
        </w:rPr>
        <w:t>..................................................................</w:t>
      </w:r>
      <w:r w:rsidR="00D17482" w:rsidRPr="001D3DAC">
        <w:rPr>
          <w:rFonts w:ascii="Century Gothic" w:hAnsi="Century Gothic" w:cs="Arial"/>
          <w:sz w:val="20"/>
          <w:szCs w:val="20"/>
        </w:rPr>
        <w:t>.....................</w:t>
      </w:r>
      <w:r w:rsidRPr="001D3DAC">
        <w:rPr>
          <w:rFonts w:ascii="Century Gothic" w:hAnsi="Century Gothic" w:cs="Arial"/>
          <w:sz w:val="20"/>
          <w:szCs w:val="20"/>
        </w:rPr>
        <w:t>. zł/</w:t>
      </w:r>
    </w:p>
    <w:p w14:paraId="2F3E81BF" w14:textId="4D03A857" w:rsidR="00AD1AA7" w:rsidRPr="001D3DAC" w:rsidRDefault="00D17482" w:rsidP="00614259">
      <w:pPr>
        <w:pStyle w:val="Standard"/>
        <w:ind w:left="426" w:hanging="426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>II.</w:t>
      </w:r>
      <w:r w:rsidRPr="001D3DAC">
        <w:rPr>
          <w:rFonts w:ascii="Century Gothic" w:hAnsi="Century Gothic" w:cs="Arial"/>
          <w:sz w:val="20"/>
          <w:szCs w:val="20"/>
        </w:rPr>
        <w:tab/>
        <w:t>D</w:t>
      </w:r>
      <w:r w:rsidR="00AD1AA7" w:rsidRPr="001D3DAC">
        <w:rPr>
          <w:rFonts w:ascii="Century Gothic" w:hAnsi="Century Gothic" w:cs="Arial"/>
          <w:sz w:val="20"/>
          <w:szCs w:val="20"/>
        </w:rPr>
        <w:t xml:space="preserve">eklaruję </w:t>
      </w:r>
      <w:r w:rsidR="002B0FD2" w:rsidRPr="001D3DAC">
        <w:rPr>
          <w:rFonts w:ascii="Century Gothic" w:hAnsi="Century Gothic" w:cs="Arial"/>
          <w:sz w:val="20"/>
          <w:szCs w:val="20"/>
        </w:rPr>
        <w:t xml:space="preserve">realizację </w:t>
      </w:r>
      <w:r w:rsidR="00AD1AA7" w:rsidRPr="001D3DAC">
        <w:rPr>
          <w:rFonts w:ascii="Century Gothic" w:hAnsi="Century Gothic" w:cs="Arial"/>
          <w:sz w:val="20"/>
          <w:szCs w:val="20"/>
        </w:rPr>
        <w:t xml:space="preserve">przedmiotu zamówienia w </w:t>
      </w:r>
      <w:r w:rsidR="00FD426F" w:rsidRPr="001D3DAC">
        <w:rPr>
          <w:rFonts w:ascii="Century Gothic" w:hAnsi="Century Gothic" w:cs="Arial"/>
          <w:sz w:val="20"/>
          <w:szCs w:val="20"/>
        </w:rPr>
        <w:t>terminie od dnia</w:t>
      </w:r>
      <w:r w:rsidR="00B26134" w:rsidRPr="001D3DAC">
        <w:rPr>
          <w:rFonts w:ascii="Century Gothic" w:hAnsi="Century Gothic" w:cs="Arial"/>
          <w:sz w:val="20"/>
          <w:szCs w:val="20"/>
        </w:rPr>
        <w:t xml:space="preserve"> </w:t>
      </w:r>
      <w:r w:rsidR="00D0445D">
        <w:rPr>
          <w:rFonts w:ascii="Century Gothic" w:hAnsi="Century Gothic" w:cs="Arial"/>
          <w:sz w:val="20"/>
          <w:szCs w:val="20"/>
        </w:rPr>
        <w:t>1</w:t>
      </w:r>
      <w:r w:rsidR="007C6527" w:rsidRPr="00D56173">
        <w:rPr>
          <w:rFonts w:ascii="Century Gothic" w:hAnsi="Century Gothic" w:cs="Arial"/>
          <w:sz w:val="20"/>
          <w:szCs w:val="20"/>
        </w:rPr>
        <w:t>.</w:t>
      </w:r>
      <w:r w:rsidR="00884949">
        <w:rPr>
          <w:rFonts w:ascii="Century Gothic" w:hAnsi="Century Gothic" w:cs="Arial"/>
          <w:sz w:val="20"/>
          <w:szCs w:val="20"/>
        </w:rPr>
        <w:t>0</w:t>
      </w:r>
      <w:r w:rsidR="00D0445D">
        <w:rPr>
          <w:rFonts w:ascii="Century Gothic" w:hAnsi="Century Gothic" w:cs="Arial"/>
          <w:sz w:val="20"/>
          <w:szCs w:val="20"/>
        </w:rPr>
        <w:t>9</w:t>
      </w:r>
      <w:r w:rsidR="00B26134" w:rsidRPr="00D56173">
        <w:rPr>
          <w:rFonts w:ascii="Century Gothic" w:hAnsi="Century Gothic" w:cs="Arial"/>
          <w:sz w:val="20"/>
          <w:szCs w:val="20"/>
        </w:rPr>
        <w:t>.20</w:t>
      </w:r>
      <w:r w:rsidR="00D8499F">
        <w:rPr>
          <w:rFonts w:ascii="Century Gothic" w:hAnsi="Century Gothic" w:cs="Arial"/>
          <w:sz w:val="20"/>
          <w:szCs w:val="20"/>
        </w:rPr>
        <w:t>2</w:t>
      </w:r>
      <w:r w:rsidR="00D0445D">
        <w:rPr>
          <w:rFonts w:ascii="Century Gothic" w:hAnsi="Century Gothic" w:cs="Arial"/>
          <w:sz w:val="20"/>
          <w:szCs w:val="20"/>
        </w:rPr>
        <w:t>6</w:t>
      </w:r>
      <w:r w:rsidR="00B26134" w:rsidRPr="001D3DAC">
        <w:rPr>
          <w:rFonts w:ascii="Century Gothic" w:hAnsi="Century Gothic" w:cs="Arial"/>
          <w:sz w:val="20"/>
          <w:szCs w:val="20"/>
        </w:rPr>
        <w:t xml:space="preserve"> </w:t>
      </w:r>
      <w:r w:rsidR="007C6527" w:rsidRPr="001D3DAC">
        <w:rPr>
          <w:rFonts w:ascii="Century Gothic" w:hAnsi="Century Gothic" w:cs="Arial"/>
          <w:sz w:val="20"/>
          <w:szCs w:val="20"/>
        </w:rPr>
        <w:t xml:space="preserve">r. do dnia </w:t>
      </w:r>
      <w:r w:rsidR="007C6527" w:rsidRPr="00D56173">
        <w:rPr>
          <w:rFonts w:ascii="Century Gothic" w:hAnsi="Century Gothic" w:cs="Arial"/>
          <w:sz w:val="20"/>
          <w:szCs w:val="20"/>
        </w:rPr>
        <w:t>31.</w:t>
      </w:r>
      <w:r w:rsidR="00D0445D">
        <w:rPr>
          <w:rFonts w:ascii="Century Gothic" w:hAnsi="Century Gothic" w:cs="Arial"/>
          <w:sz w:val="20"/>
          <w:szCs w:val="20"/>
        </w:rPr>
        <w:t>08</w:t>
      </w:r>
      <w:r w:rsidR="00B26134" w:rsidRPr="00D56173">
        <w:rPr>
          <w:rFonts w:ascii="Century Gothic" w:hAnsi="Century Gothic" w:cs="Arial"/>
          <w:sz w:val="20"/>
          <w:szCs w:val="20"/>
        </w:rPr>
        <w:t>.20</w:t>
      </w:r>
      <w:r w:rsidR="00D56173" w:rsidRPr="00D56173">
        <w:rPr>
          <w:rFonts w:ascii="Century Gothic" w:hAnsi="Century Gothic" w:cs="Arial"/>
          <w:sz w:val="20"/>
          <w:szCs w:val="20"/>
        </w:rPr>
        <w:t>2</w:t>
      </w:r>
      <w:r w:rsidR="00D0445D">
        <w:rPr>
          <w:rFonts w:ascii="Century Gothic" w:hAnsi="Century Gothic" w:cs="Arial"/>
          <w:sz w:val="20"/>
          <w:szCs w:val="20"/>
        </w:rPr>
        <w:t>7</w:t>
      </w:r>
      <w:r w:rsidR="00614259">
        <w:rPr>
          <w:rFonts w:ascii="Century Gothic" w:hAnsi="Century Gothic" w:cs="Arial"/>
          <w:sz w:val="20"/>
          <w:szCs w:val="20"/>
        </w:rPr>
        <w:t> </w:t>
      </w:r>
      <w:r w:rsidR="00FD426F" w:rsidRPr="001D3DAC">
        <w:rPr>
          <w:rFonts w:ascii="Century Gothic" w:hAnsi="Century Gothic" w:cs="Arial"/>
          <w:sz w:val="20"/>
          <w:szCs w:val="20"/>
        </w:rPr>
        <w:t>r.</w:t>
      </w:r>
    </w:p>
    <w:p w14:paraId="0C044C44" w14:textId="77777777" w:rsidR="00AD1AA7" w:rsidRPr="001D3DAC" w:rsidRDefault="002B0FD2" w:rsidP="00614259">
      <w:pPr>
        <w:pStyle w:val="Standard"/>
        <w:ind w:left="426" w:hanging="426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>III.</w:t>
      </w:r>
      <w:r w:rsidR="00D17482" w:rsidRPr="001D3DAC">
        <w:rPr>
          <w:rFonts w:ascii="Century Gothic" w:hAnsi="Century Gothic" w:cs="Arial"/>
          <w:sz w:val="20"/>
          <w:szCs w:val="20"/>
        </w:rPr>
        <w:tab/>
      </w:r>
      <w:r w:rsidR="00AD1AA7" w:rsidRPr="001D3DAC">
        <w:rPr>
          <w:rFonts w:ascii="Century Gothic" w:hAnsi="Century Gothic" w:cs="Arial"/>
          <w:sz w:val="20"/>
          <w:szCs w:val="20"/>
        </w:rPr>
        <w:t>Oświadczam, że uważamy się za związanych niniejszą ofertą na czas wskazany w S</w:t>
      </w:r>
      <w:r w:rsidR="00B26134" w:rsidRPr="001D3DAC">
        <w:rPr>
          <w:rFonts w:ascii="Century Gothic" w:hAnsi="Century Gothic" w:cs="Arial"/>
          <w:sz w:val="20"/>
          <w:szCs w:val="20"/>
        </w:rPr>
        <w:t>WZ.</w:t>
      </w:r>
    </w:p>
    <w:p w14:paraId="1BEE71F2" w14:textId="77777777" w:rsidR="000A5455" w:rsidRDefault="000A5455" w:rsidP="00614259">
      <w:pPr>
        <w:pStyle w:val="Standard"/>
        <w:ind w:left="426" w:hanging="426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>IV.</w:t>
      </w:r>
      <w:r w:rsidR="00D17482" w:rsidRPr="001D3DAC">
        <w:rPr>
          <w:rFonts w:ascii="Century Gothic" w:hAnsi="Century Gothic" w:cs="Arial"/>
          <w:sz w:val="20"/>
          <w:szCs w:val="20"/>
        </w:rPr>
        <w:tab/>
      </w:r>
      <w:r w:rsidR="00762473" w:rsidRPr="001D3DAC">
        <w:rPr>
          <w:rFonts w:ascii="Century Gothic" w:hAnsi="Century Gothic" w:cs="Arial"/>
          <w:sz w:val="20"/>
          <w:szCs w:val="20"/>
        </w:rPr>
        <w:t>Oświadczam</w:t>
      </w:r>
      <w:r w:rsidR="00FD426F" w:rsidRPr="001D3DAC">
        <w:rPr>
          <w:rFonts w:ascii="Century Gothic" w:hAnsi="Century Gothic" w:cs="Arial"/>
          <w:sz w:val="20"/>
          <w:szCs w:val="20"/>
        </w:rPr>
        <w:t>/</w:t>
      </w:r>
      <w:r w:rsidR="00B26134" w:rsidRPr="001D3DAC">
        <w:rPr>
          <w:rFonts w:ascii="Century Gothic" w:hAnsi="Century Gothic" w:cs="Arial"/>
          <w:sz w:val="20"/>
          <w:szCs w:val="20"/>
        </w:rPr>
        <w:t>y, iż przewiduję/-my/ nie przewiduję/-</w:t>
      </w:r>
      <w:r w:rsidR="00BA5B74" w:rsidRPr="001D3DAC">
        <w:rPr>
          <w:rFonts w:ascii="Century Gothic" w:hAnsi="Century Gothic" w:cs="Arial"/>
          <w:sz w:val="20"/>
          <w:szCs w:val="20"/>
        </w:rPr>
        <w:t>my*</w:t>
      </w:r>
      <w:r w:rsidR="00762473" w:rsidRPr="001D3DAC">
        <w:rPr>
          <w:rFonts w:ascii="Century Gothic" w:hAnsi="Century Gothic" w:cs="Arial"/>
          <w:sz w:val="20"/>
          <w:szCs w:val="20"/>
        </w:rPr>
        <w:t xml:space="preserve"> powierzenie podwykonawcom</w:t>
      </w:r>
      <w:r w:rsidR="00D17482" w:rsidRPr="001D3DAC">
        <w:rPr>
          <w:rFonts w:ascii="Century Gothic" w:hAnsi="Century Gothic" w:cs="Arial"/>
          <w:sz w:val="20"/>
          <w:szCs w:val="20"/>
        </w:rPr>
        <w:t xml:space="preserve"> realizacji zamówienia w części </w:t>
      </w:r>
      <w:r w:rsidR="00D17482" w:rsidRPr="001D3DAC">
        <w:rPr>
          <w:rFonts w:ascii="Century Gothic" w:hAnsi="Century Gothic" w:cs="Arial"/>
          <w:sz w:val="16"/>
          <w:szCs w:val="16"/>
        </w:rPr>
        <w:t xml:space="preserve">................. </w:t>
      </w:r>
      <w:r w:rsidR="00D17482" w:rsidRPr="001D3DAC">
        <w:rPr>
          <w:rFonts w:ascii="Century Gothic" w:hAnsi="Century Gothic" w:cs="Arial"/>
          <w:sz w:val="20"/>
          <w:szCs w:val="20"/>
        </w:rPr>
        <w:t>.</w:t>
      </w:r>
    </w:p>
    <w:p w14:paraId="25960EF5" w14:textId="7F63F7D7" w:rsidR="001E6BBB" w:rsidRPr="001E6BBB" w:rsidRDefault="001E6BBB" w:rsidP="00614259">
      <w:pPr>
        <w:suppressAutoHyphens/>
        <w:ind w:left="426" w:hanging="426"/>
        <w:rPr>
          <w:rFonts w:ascii="Century Gothic" w:hAnsi="Century Gothic" w:cs="Tahoma"/>
          <w:szCs w:val="24"/>
          <w:lang w:eastAsia="ar-SA"/>
        </w:rPr>
      </w:pPr>
      <w:r w:rsidRPr="001E6BBB">
        <w:rPr>
          <w:rFonts w:ascii="Century Gothic" w:hAnsi="Century Gothic" w:cs="Tahoma"/>
          <w:szCs w:val="24"/>
          <w:lang w:eastAsia="ar-SA"/>
        </w:rPr>
        <w:t>V.</w:t>
      </w:r>
      <w:r w:rsidR="00614259">
        <w:rPr>
          <w:rFonts w:ascii="Century Gothic" w:hAnsi="Century Gothic" w:cs="Tahoma"/>
          <w:szCs w:val="24"/>
          <w:lang w:eastAsia="ar-SA"/>
        </w:rPr>
        <w:tab/>
      </w:r>
      <w:r w:rsidRPr="001E6BBB">
        <w:rPr>
          <w:rFonts w:ascii="Century Gothic" w:hAnsi="Century Gothic" w:cs="Tahoma"/>
          <w:szCs w:val="24"/>
          <w:lang w:eastAsia="ar-SA"/>
        </w:rPr>
        <w:t xml:space="preserve">Informacja o </w:t>
      </w:r>
      <w:r w:rsidR="00637EED">
        <w:rPr>
          <w:rFonts w:ascii="Century Gothic" w:hAnsi="Century Gothic" w:cs="Tahoma"/>
          <w:szCs w:val="24"/>
          <w:lang w:eastAsia="ar-SA"/>
        </w:rPr>
        <w:t>liczbie</w:t>
      </w:r>
      <w:r w:rsidRPr="001E6BBB">
        <w:rPr>
          <w:rFonts w:ascii="Century Gothic" w:hAnsi="Century Gothic" w:cs="Tahoma"/>
          <w:szCs w:val="24"/>
          <w:lang w:eastAsia="ar-SA"/>
        </w:rPr>
        <w:t xml:space="preserve"> placówek</w:t>
      </w:r>
      <w:r w:rsidR="00637EED">
        <w:rPr>
          <w:rFonts w:ascii="Century Gothic" w:hAnsi="Century Gothic" w:cs="Tahoma"/>
          <w:szCs w:val="24"/>
          <w:lang w:eastAsia="ar-SA"/>
        </w:rPr>
        <w:t>:</w:t>
      </w:r>
    </w:p>
    <w:p w14:paraId="114025FA" w14:textId="3DA2523B" w:rsidR="00E346FA" w:rsidRDefault="00E346FA" w:rsidP="00614259">
      <w:pPr>
        <w:suppressAutoHyphens/>
        <w:ind w:left="426" w:firstLine="0"/>
        <w:rPr>
          <w:rFonts w:ascii="Century Gothic" w:hAnsi="Century Gothic" w:cs="Tahoma"/>
          <w:szCs w:val="24"/>
          <w:lang w:eastAsia="ar-SA"/>
        </w:rPr>
      </w:pPr>
      <w:r w:rsidRPr="001D3DAC">
        <w:rPr>
          <w:rFonts w:ascii="Century Gothic" w:hAnsi="Century Gothic" w:cs="Arial"/>
        </w:rPr>
        <w:t>Oświadczam/y,</w:t>
      </w:r>
      <w:r>
        <w:rPr>
          <w:rFonts w:ascii="Century Gothic" w:hAnsi="Century Gothic" w:cs="Arial"/>
        </w:rPr>
        <w:t xml:space="preserve"> że </w:t>
      </w:r>
      <w:r>
        <w:rPr>
          <w:rFonts w:ascii="Century Gothic" w:hAnsi="Century Gothic" w:cs="Tahoma"/>
          <w:szCs w:val="24"/>
          <w:lang w:eastAsia="ar-SA"/>
        </w:rPr>
        <w:t>n</w:t>
      </w:r>
      <w:r w:rsidR="001E6BBB" w:rsidRPr="001E6BBB">
        <w:rPr>
          <w:rFonts w:ascii="Century Gothic" w:hAnsi="Century Gothic" w:cs="Tahoma"/>
          <w:szCs w:val="24"/>
          <w:lang w:eastAsia="ar-SA"/>
        </w:rPr>
        <w:t xml:space="preserve">a terenie </w:t>
      </w:r>
      <w:r w:rsidR="00A270B4">
        <w:rPr>
          <w:rFonts w:ascii="Century Gothic" w:hAnsi="Century Gothic" w:cs="Tahoma"/>
          <w:szCs w:val="24"/>
          <w:lang w:eastAsia="ar-SA"/>
        </w:rPr>
        <w:t>województwa pomorskiego</w:t>
      </w:r>
      <w:r w:rsidR="00637EED">
        <w:rPr>
          <w:rFonts w:ascii="Century Gothic" w:hAnsi="Century Gothic" w:cs="Tahoma"/>
          <w:szCs w:val="24"/>
          <w:lang w:eastAsia="ar-SA"/>
        </w:rPr>
        <w:t xml:space="preserve"> </w:t>
      </w:r>
      <w:r w:rsidR="001E6BBB" w:rsidRPr="001E6BBB">
        <w:rPr>
          <w:rFonts w:ascii="Century Gothic" w:hAnsi="Century Gothic" w:cs="Tahoma"/>
          <w:szCs w:val="24"/>
          <w:lang w:eastAsia="ar-SA"/>
        </w:rPr>
        <w:t xml:space="preserve">dysponujemy ……………. placówkami </w:t>
      </w:r>
      <w:r w:rsidR="00D0445D">
        <w:rPr>
          <w:rFonts w:ascii="Century Gothic" w:hAnsi="Century Gothic" w:cs="Tahoma"/>
          <w:szCs w:val="24"/>
          <w:lang w:eastAsia="ar-SA"/>
        </w:rPr>
        <w:t>p</w:t>
      </w:r>
      <w:r w:rsidRPr="001E6BBB">
        <w:rPr>
          <w:rFonts w:ascii="Century Gothic" w:hAnsi="Century Gothic" w:cs="Tahoma"/>
          <w:szCs w:val="24"/>
          <w:lang w:eastAsia="ar-SA"/>
        </w:rPr>
        <w:t xml:space="preserve">ocztowymi, które </w:t>
      </w:r>
      <w:r>
        <w:rPr>
          <w:rFonts w:ascii="Century Gothic" w:hAnsi="Century Gothic" w:cs="Tahoma"/>
          <w:szCs w:val="24"/>
          <w:lang w:eastAsia="ar-SA"/>
        </w:rPr>
        <w:t xml:space="preserve"> </w:t>
      </w:r>
      <w:r w:rsidRPr="001E6BBB">
        <w:rPr>
          <w:rFonts w:ascii="Century Gothic" w:hAnsi="Century Gothic" w:cs="Tahoma"/>
          <w:szCs w:val="24"/>
          <w:lang w:eastAsia="ar-SA"/>
        </w:rPr>
        <w:t xml:space="preserve">stanowią </w:t>
      </w:r>
      <w:r>
        <w:rPr>
          <w:rFonts w:ascii="Century Gothic" w:hAnsi="Century Gothic" w:cs="Arial"/>
        </w:rPr>
        <w:t xml:space="preserve"> </w:t>
      </w:r>
      <w:r w:rsidRPr="001E6BBB">
        <w:rPr>
          <w:rFonts w:ascii="Century Gothic" w:hAnsi="Century Gothic" w:cs="Tahoma"/>
          <w:lang w:eastAsia="ar-SA"/>
        </w:rPr>
        <w:t>nasze własne jednostki organizacyjne.</w:t>
      </w:r>
    </w:p>
    <w:p w14:paraId="64FD9E24" w14:textId="2879A7D7" w:rsidR="00637EED" w:rsidRDefault="00637EED" w:rsidP="00614259">
      <w:pPr>
        <w:suppressAutoHyphens/>
        <w:ind w:left="426" w:hanging="426"/>
        <w:rPr>
          <w:rFonts w:ascii="Century Gothic" w:hAnsi="Century Gothic" w:cs="Tahoma"/>
          <w:szCs w:val="24"/>
          <w:lang w:eastAsia="ar-SA"/>
        </w:rPr>
      </w:pPr>
      <w:r>
        <w:rPr>
          <w:rFonts w:ascii="Century Gothic" w:hAnsi="Century Gothic" w:cs="Tahoma"/>
          <w:szCs w:val="24"/>
          <w:lang w:eastAsia="ar-SA"/>
        </w:rPr>
        <w:t>VI.</w:t>
      </w:r>
      <w:r w:rsidR="00614259">
        <w:rPr>
          <w:rFonts w:ascii="Century Gothic" w:hAnsi="Century Gothic" w:cs="Tahoma"/>
          <w:szCs w:val="24"/>
          <w:lang w:eastAsia="ar-SA"/>
        </w:rPr>
        <w:tab/>
      </w:r>
      <w:r>
        <w:rPr>
          <w:rFonts w:ascii="Century Gothic" w:hAnsi="Century Gothic" w:cs="Tahoma"/>
          <w:szCs w:val="24"/>
          <w:lang w:eastAsia="ar-SA"/>
        </w:rPr>
        <w:t>Informacja o zatrudnionych pracownikach:</w:t>
      </w:r>
    </w:p>
    <w:p w14:paraId="7D6C8BDC" w14:textId="0BE81CE1" w:rsidR="00012001" w:rsidRPr="00012001" w:rsidRDefault="00E346FA" w:rsidP="00614259">
      <w:pPr>
        <w:autoSpaceDE w:val="0"/>
        <w:autoSpaceDN w:val="0"/>
        <w:adjustRightInd w:val="0"/>
        <w:ind w:left="426" w:firstLine="0"/>
        <w:rPr>
          <w:rFonts w:ascii="Century Gothic" w:eastAsia="Calibri" w:hAnsi="Century Gothic"/>
          <w:b/>
          <w:bCs/>
          <w:lang w:eastAsia="en-US"/>
        </w:rPr>
      </w:pPr>
      <w:r w:rsidRPr="001D3DAC">
        <w:rPr>
          <w:rFonts w:ascii="Century Gothic" w:hAnsi="Century Gothic" w:cs="Arial"/>
        </w:rPr>
        <w:t>Oświadczam/y</w:t>
      </w:r>
      <w:r w:rsidR="00012001">
        <w:rPr>
          <w:rFonts w:ascii="Century Gothic" w:hAnsi="Century Gothic" w:cs="Arial"/>
        </w:rPr>
        <w:t xml:space="preserve">, </w:t>
      </w:r>
      <w:r w:rsidR="00012001" w:rsidRPr="00012001">
        <w:rPr>
          <w:rFonts w:ascii="Century Gothic" w:eastAsia="Calibri" w:hAnsi="Century Gothic"/>
          <w:lang w:eastAsia="en-US"/>
        </w:rPr>
        <w:t>że do realizacji przedmiotu zamówienia, na podstawie umowy o pracę w</w:t>
      </w:r>
      <w:r w:rsidR="00614259">
        <w:rPr>
          <w:rFonts w:ascii="Century Gothic" w:eastAsia="Calibri" w:hAnsi="Century Gothic"/>
          <w:lang w:eastAsia="en-US"/>
        </w:rPr>
        <w:t> w</w:t>
      </w:r>
      <w:r w:rsidR="00012001" w:rsidRPr="00012001">
        <w:rPr>
          <w:rFonts w:ascii="Century Gothic" w:eastAsia="Calibri" w:hAnsi="Century Gothic"/>
          <w:lang w:eastAsia="en-US"/>
        </w:rPr>
        <w:t>ymiarze minimum ¾ (słownie: trzy czwarte) etatu na osobę będzie zatrudnionych</w:t>
      </w:r>
      <w:r w:rsidR="00614259">
        <w:rPr>
          <w:rFonts w:ascii="Century Gothic" w:eastAsia="Calibri" w:hAnsi="Century Gothic"/>
          <w:lang w:eastAsia="en-US"/>
        </w:rPr>
        <w:t xml:space="preserve"> </w:t>
      </w:r>
      <w:r w:rsidR="00012001" w:rsidRPr="00012001">
        <w:rPr>
          <w:rFonts w:ascii="Century Gothic" w:eastAsia="Calibri" w:hAnsi="Century Gothic"/>
          <w:lang w:eastAsia="en-US"/>
        </w:rPr>
        <w:t>.................</w:t>
      </w:r>
      <w:r w:rsidR="00614259">
        <w:rPr>
          <w:rFonts w:ascii="Century Gothic" w:eastAsia="Calibri" w:hAnsi="Century Gothic"/>
          <w:lang w:eastAsia="en-US"/>
        </w:rPr>
        <w:t xml:space="preserve"> </w:t>
      </w:r>
      <w:r w:rsidR="00012001" w:rsidRPr="00012001">
        <w:rPr>
          <w:rFonts w:ascii="Century Gothic" w:eastAsia="Calibri" w:hAnsi="Century Gothic"/>
          <w:lang w:eastAsia="en-US"/>
        </w:rPr>
        <w:t>osób.</w:t>
      </w:r>
    </w:p>
    <w:p w14:paraId="1DA7887C" w14:textId="43B7896E" w:rsidR="00012001" w:rsidRPr="00FD5DA2" w:rsidRDefault="00012001" w:rsidP="00614259">
      <w:pPr>
        <w:autoSpaceDE w:val="0"/>
        <w:autoSpaceDN w:val="0"/>
        <w:adjustRightInd w:val="0"/>
        <w:ind w:left="426" w:firstLine="0"/>
        <w:rPr>
          <w:rFonts w:ascii="Century Gothic" w:eastAsia="Calibri" w:hAnsi="Century Gothic"/>
          <w:lang w:eastAsia="en-US"/>
        </w:rPr>
      </w:pPr>
      <w:r w:rsidRPr="00FD5DA2">
        <w:rPr>
          <w:rFonts w:ascii="Century Gothic" w:eastAsia="Calibri" w:hAnsi="Century Gothic"/>
          <w:lang w:eastAsia="en-US"/>
        </w:rPr>
        <w:t xml:space="preserve">Wpisywane w pkt V i VI wartości muszą być różne od zera, podane w liczbach  </w:t>
      </w:r>
      <w:r w:rsidR="006227E4">
        <w:rPr>
          <w:rFonts w:ascii="Century Gothic" w:eastAsia="Calibri" w:hAnsi="Century Gothic"/>
          <w:lang w:eastAsia="en-US"/>
        </w:rPr>
        <w:t>naturalnych</w:t>
      </w:r>
      <w:r w:rsidRPr="00FD5DA2">
        <w:rPr>
          <w:rFonts w:ascii="Century Gothic" w:eastAsia="Calibri" w:hAnsi="Century Gothic"/>
          <w:lang w:eastAsia="en-US"/>
        </w:rPr>
        <w:t>.</w:t>
      </w:r>
    </w:p>
    <w:p w14:paraId="0AC68EDB" w14:textId="77777777" w:rsidR="00AD1AA7" w:rsidRDefault="00FD426F" w:rsidP="00614259">
      <w:pPr>
        <w:ind w:left="426" w:hanging="426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V</w:t>
      </w:r>
      <w:r w:rsidR="001E6BBB">
        <w:rPr>
          <w:rFonts w:ascii="Century Gothic" w:hAnsi="Century Gothic" w:cs="Arial"/>
        </w:rPr>
        <w:t>I</w:t>
      </w:r>
      <w:r w:rsidR="00012001">
        <w:rPr>
          <w:rFonts w:ascii="Century Gothic" w:hAnsi="Century Gothic" w:cs="Arial"/>
        </w:rPr>
        <w:t>I</w:t>
      </w:r>
      <w:r w:rsidRPr="001D3DAC">
        <w:rPr>
          <w:rFonts w:ascii="Century Gothic" w:hAnsi="Century Gothic" w:cs="Arial"/>
        </w:rPr>
        <w:t>.</w:t>
      </w:r>
      <w:r w:rsidR="00D17482" w:rsidRPr="001D3DAC">
        <w:rPr>
          <w:rFonts w:ascii="Century Gothic" w:hAnsi="Century Gothic" w:cs="Arial"/>
        </w:rPr>
        <w:tab/>
      </w:r>
      <w:r w:rsidRPr="001D3DAC">
        <w:rPr>
          <w:rFonts w:ascii="Century Gothic" w:hAnsi="Century Gothic" w:cs="Arial"/>
        </w:rPr>
        <w:t>Oświadczam</w:t>
      </w:r>
      <w:r w:rsidR="00330D89">
        <w:rPr>
          <w:rFonts w:ascii="Century Gothic" w:hAnsi="Century Gothic" w:cs="Arial"/>
        </w:rPr>
        <w:t>/my</w:t>
      </w:r>
      <w:r w:rsidRPr="001D3DAC">
        <w:rPr>
          <w:rFonts w:ascii="Century Gothic" w:hAnsi="Century Gothic" w:cs="Arial"/>
        </w:rPr>
        <w:t xml:space="preserve">, że </w:t>
      </w:r>
      <w:r w:rsidR="003072AD">
        <w:rPr>
          <w:rFonts w:ascii="Century Gothic" w:hAnsi="Century Gothic" w:cs="Arial"/>
        </w:rPr>
        <w:t>zapoznałem</w:t>
      </w:r>
      <w:r w:rsidR="001A07BD">
        <w:rPr>
          <w:rFonts w:ascii="Century Gothic" w:hAnsi="Century Gothic" w:cs="Arial"/>
        </w:rPr>
        <w:t>/liśmy</w:t>
      </w:r>
      <w:r w:rsidR="003072AD">
        <w:rPr>
          <w:rFonts w:ascii="Century Gothic" w:hAnsi="Century Gothic" w:cs="Arial"/>
        </w:rPr>
        <w:t xml:space="preserve"> się ze </w:t>
      </w:r>
      <w:r w:rsidR="00277144">
        <w:rPr>
          <w:rFonts w:ascii="Century Gothic" w:hAnsi="Century Gothic" w:cs="Arial"/>
        </w:rPr>
        <w:t>S</w:t>
      </w:r>
      <w:r w:rsidRPr="001D3DAC">
        <w:rPr>
          <w:rFonts w:ascii="Century Gothic" w:hAnsi="Century Gothic" w:cs="Arial"/>
        </w:rPr>
        <w:t>WZ</w:t>
      </w:r>
      <w:r w:rsidR="003072AD">
        <w:rPr>
          <w:rFonts w:ascii="Century Gothic" w:hAnsi="Century Gothic" w:cs="Arial"/>
        </w:rPr>
        <w:t xml:space="preserve"> i nie wnoszę</w:t>
      </w:r>
      <w:r w:rsidR="001A07BD">
        <w:rPr>
          <w:rFonts w:ascii="Century Gothic" w:hAnsi="Century Gothic" w:cs="Arial"/>
        </w:rPr>
        <w:t>/simy</w:t>
      </w:r>
      <w:r w:rsidR="003072AD">
        <w:rPr>
          <w:rFonts w:ascii="Century Gothic" w:hAnsi="Century Gothic" w:cs="Arial"/>
        </w:rPr>
        <w:t xml:space="preserve"> do niej zastrzeżeń,</w:t>
      </w:r>
      <w:r w:rsidR="00AD1AA7" w:rsidRPr="001D3DAC">
        <w:rPr>
          <w:rFonts w:ascii="Century Gothic" w:hAnsi="Century Gothic" w:cs="Arial"/>
        </w:rPr>
        <w:t xml:space="preserve"> </w:t>
      </w:r>
      <w:r w:rsidRPr="001D3DAC">
        <w:rPr>
          <w:rFonts w:ascii="Century Gothic" w:hAnsi="Century Gothic" w:cs="Arial"/>
        </w:rPr>
        <w:t>istotne dla stron postanowienia</w:t>
      </w:r>
      <w:r w:rsidR="00AD1AA7" w:rsidRPr="001D3DAC">
        <w:rPr>
          <w:rFonts w:ascii="Century Gothic" w:hAnsi="Century Gothic" w:cs="Arial"/>
        </w:rPr>
        <w:t xml:space="preserve"> został</w:t>
      </w:r>
      <w:r w:rsidRPr="001D3DAC">
        <w:rPr>
          <w:rFonts w:ascii="Century Gothic" w:hAnsi="Century Gothic" w:cs="Arial"/>
        </w:rPr>
        <w:t>y przeze mnie</w:t>
      </w:r>
      <w:r w:rsidR="001A07BD">
        <w:rPr>
          <w:rFonts w:ascii="Century Gothic" w:hAnsi="Century Gothic" w:cs="Arial"/>
        </w:rPr>
        <w:t>/nas</w:t>
      </w:r>
      <w:r w:rsidRPr="001D3DAC">
        <w:rPr>
          <w:rFonts w:ascii="Century Gothic" w:hAnsi="Century Gothic" w:cs="Arial"/>
        </w:rPr>
        <w:t xml:space="preserve"> zaakceptowane</w:t>
      </w:r>
      <w:r w:rsidR="00AD1AA7" w:rsidRPr="001D3DAC">
        <w:rPr>
          <w:rFonts w:ascii="Century Gothic" w:hAnsi="Century Gothic" w:cs="Arial"/>
        </w:rPr>
        <w:t xml:space="preserve"> i zobowiązuję</w:t>
      </w:r>
      <w:r w:rsidR="001A07BD">
        <w:rPr>
          <w:rFonts w:ascii="Century Gothic" w:hAnsi="Century Gothic" w:cs="Arial"/>
        </w:rPr>
        <w:t>/my</w:t>
      </w:r>
      <w:r w:rsidR="00AD1AA7" w:rsidRPr="001D3DAC">
        <w:rPr>
          <w:rFonts w:ascii="Century Gothic" w:hAnsi="Century Gothic" w:cs="Arial"/>
        </w:rPr>
        <w:t xml:space="preserve"> się, w przypadku wyboru mojej</w:t>
      </w:r>
      <w:r w:rsidR="001A07BD">
        <w:rPr>
          <w:rFonts w:ascii="Century Gothic" w:hAnsi="Century Gothic" w:cs="Arial"/>
        </w:rPr>
        <w:t>/naszej</w:t>
      </w:r>
      <w:r w:rsidR="00AD1AA7" w:rsidRPr="001D3DAC">
        <w:rPr>
          <w:rFonts w:ascii="Century Gothic" w:hAnsi="Century Gothic" w:cs="Arial"/>
        </w:rPr>
        <w:t xml:space="preserve"> oferty, do </w:t>
      </w:r>
      <w:r w:rsidR="00F969DA" w:rsidRPr="001D3DAC">
        <w:rPr>
          <w:rFonts w:ascii="Century Gothic" w:hAnsi="Century Gothic" w:cs="Arial"/>
        </w:rPr>
        <w:t>wprowadzenia ich treści</w:t>
      </w:r>
      <w:r w:rsidR="00AD1AA7" w:rsidRPr="001D3DAC">
        <w:rPr>
          <w:rFonts w:ascii="Century Gothic" w:hAnsi="Century Gothic" w:cs="Arial"/>
        </w:rPr>
        <w:t xml:space="preserve"> </w:t>
      </w:r>
      <w:r w:rsidR="00026AD9" w:rsidRPr="001D3DAC">
        <w:rPr>
          <w:rFonts w:ascii="Century Gothic" w:hAnsi="Century Gothic" w:cs="Arial"/>
        </w:rPr>
        <w:t xml:space="preserve">do </w:t>
      </w:r>
      <w:r w:rsidR="00AD1AA7" w:rsidRPr="001D3DAC">
        <w:rPr>
          <w:rFonts w:ascii="Century Gothic" w:hAnsi="Century Gothic" w:cs="Arial"/>
        </w:rPr>
        <w:t xml:space="preserve">umowy na wyżej wymienionych warunkach w miejscu i terminie wyznaczonym przez </w:t>
      </w:r>
      <w:r w:rsidR="003072AD">
        <w:rPr>
          <w:rFonts w:ascii="Century Gothic" w:hAnsi="Century Gothic" w:cs="Arial"/>
        </w:rPr>
        <w:t>Z</w:t>
      </w:r>
      <w:r w:rsidR="00AD1AA7" w:rsidRPr="001D3DAC">
        <w:rPr>
          <w:rFonts w:ascii="Century Gothic" w:hAnsi="Century Gothic" w:cs="Arial"/>
        </w:rPr>
        <w:t xml:space="preserve">amawiającego. </w:t>
      </w:r>
    </w:p>
    <w:p w14:paraId="7E6311BD" w14:textId="51C824C7" w:rsidR="003072AD" w:rsidRPr="001D3DAC" w:rsidRDefault="003072AD" w:rsidP="00614259">
      <w:pPr>
        <w:ind w:left="426" w:hanging="42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VI</w:t>
      </w:r>
      <w:r w:rsidR="001E6BBB">
        <w:rPr>
          <w:rFonts w:ascii="Century Gothic" w:hAnsi="Century Gothic" w:cs="Arial"/>
        </w:rPr>
        <w:t>I</w:t>
      </w:r>
      <w:r w:rsidR="00012001">
        <w:rPr>
          <w:rFonts w:ascii="Century Gothic" w:hAnsi="Century Gothic" w:cs="Arial"/>
        </w:rPr>
        <w:t>I</w:t>
      </w:r>
      <w:r>
        <w:rPr>
          <w:rFonts w:ascii="Century Gothic" w:hAnsi="Century Gothic" w:cs="Arial"/>
        </w:rPr>
        <w:t>.</w:t>
      </w:r>
      <w:r w:rsidR="00614259"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>Oświadczam</w:t>
      </w:r>
      <w:r w:rsidR="001A07BD">
        <w:rPr>
          <w:rFonts w:ascii="Century Gothic" w:hAnsi="Century Gothic" w:cs="Arial"/>
        </w:rPr>
        <w:t>/my</w:t>
      </w:r>
      <w:r>
        <w:rPr>
          <w:rFonts w:ascii="Century Gothic" w:hAnsi="Century Gothic" w:cs="Arial"/>
        </w:rPr>
        <w:t>, że wypełniłem</w:t>
      </w:r>
      <w:r w:rsidR="001A07BD">
        <w:rPr>
          <w:rFonts w:ascii="Century Gothic" w:hAnsi="Century Gothic" w:cs="Arial"/>
        </w:rPr>
        <w:t>/liśmy</w:t>
      </w:r>
      <w:r>
        <w:rPr>
          <w:rFonts w:ascii="Century Gothic" w:hAnsi="Century Gothic" w:cs="Arial"/>
        </w:rPr>
        <w:t xml:space="preserve"> i załączyłem</w:t>
      </w:r>
      <w:r w:rsidR="001A07BD">
        <w:rPr>
          <w:rFonts w:ascii="Century Gothic" w:hAnsi="Century Gothic" w:cs="Arial"/>
        </w:rPr>
        <w:t>/liśmy</w:t>
      </w:r>
      <w:r>
        <w:rPr>
          <w:rFonts w:ascii="Century Gothic" w:hAnsi="Century Gothic" w:cs="Arial"/>
        </w:rPr>
        <w:t xml:space="preserve"> wszystkie żądane przez Zamawiającego załączniki i dokumenty.</w:t>
      </w:r>
    </w:p>
    <w:p w14:paraId="39AC89FA" w14:textId="77777777" w:rsidR="00AD1AA7" w:rsidRPr="001D3DAC" w:rsidRDefault="00012001" w:rsidP="00614259">
      <w:pPr>
        <w:ind w:left="426" w:hanging="426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>IX</w:t>
      </w:r>
      <w:r w:rsidR="00AD1AA7" w:rsidRPr="001D3DAC">
        <w:rPr>
          <w:rFonts w:ascii="Century Gothic" w:hAnsi="Century Gothic" w:cs="Arial"/>
        </w:rPr>
        <w:t>.</w:t>
      </w:r>
      <w:r w:rsidR="00D17482" w:rsidRPr="001D3DAC">
        <w:rPr>
          <w:rFonts w:ascii="Century Gothic" w:hAnsi="Century Gothic" w:cs="Arial"/>
        </w:rPr>
        <w:tab/>
      </w:r>
      <w:r w:rsidR="00AD1AA7" w:rsidRPr="001D3DAC">
        <w:rPr>
          <w:rFonts w:ascii="Century Gothic" w:hAnsi="Century Gothic" w:cs="Arial"/>
        </w:rPr>
        <w:t>Załącznikami do niniejszej oferty są:</w:t>
      </w:r>
    </w:p>
    <w:p w14:paraId="2B3621A6" w14:textId="77777777" w:rsidR="00AD1AA7" w:rsidRPr="001D3DAC" w:rsidRDefault="00AD1AA7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.......................................................</w:t>
      </w:r>
    </w:p>
    <w:p w14:paraId="56B5B160" w14:textId="77777777" w:rsidR="00AD1AA7" w:rsidRPr="001D3DAC" w:rsidRDefault="00AD1AA7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.......................................................</w:t>
      </w:r>
    </w:p>
    <w:p w14:paraId="13628213" w14:textId="77777777" w:rsidR="00AD1AA7" w:rsidRPr="001D3DAC" w:rsidRDefault="00AD1AA7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.......................................................</w:t>
      </w:r>
    </w:p>
    <w:p w14:paraId="4524D058" w14:textId="77777777" w:rsidR="00AD1AA7" w:rsidRPr="001D3DAC" w:rsidRDefault="00AD1AA7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……………………………………</w:t>
      </w:r>
      <w:r w:rsidR="002B0FD2" w:rsidRPr="001D3DAC">
        <w:rPr>
          <w:rFonts w:ascii="Century Gothic" w:hAnsi="Century Gothic" w:cs="Arial"/>
        </w:rPr>
        <w:t>….</w:t>
      </w:r>
    </w:p>
    <w:p w14:paraId="305997B6" w14:textId="77777777" w:rsidR="00AD1AA7" w:rsidRPr="001D3DAC" w:rsidRDefault="00AD1AA7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……………………………………</w:t>
      </w:r>
      <w:r w:rsidR="002B0FD2" w:rsidRPr="001D3DAC">
        <w:rPr>
          <w:rFonts w:ascii="Century Gothic" w:hAnsi="Century Gothic" w:cs="Arial"/>
        </w:rPr>
        <w:t>….</w:t>
      </w:r>
    </w:p>
    <w:p w14:paraId="781DEF7D" w14:textId="77777777" w:rsidR="00B26134" w:rsidRPr="0050470B" w:rsidRDefault="002B0FD2" w:rsidP="00614259">
      <w:pPr>
        <w:numPr>
          <w:ilvl w:val="0"/>
          <w:numId w:val="1"/>
        </w:numPr>
        <w:tabs>
          <w:tab w:val="clear" w:pos="720"/>
          <w:tab w:val="num" w:pos="993"/>
        </w:tabs>
        <w:ind w:left="426" w:firstLine="0"/>
        <w:rPr>
          <w:rFonts w:ascii="Century Gothic" w:hAnsi="Century Gothic" w:cs="Arial"/>
        </w:rPr>
      </w:pPr>
      <w:r w:rsidRPr="001D3DAC">
        <w:rPr>
          <w:rFonts w:ascii="Century Gothic" w:hAnsi="Century Gothic" w:cs="Arial"/>
        </w:rPr>
        <w:t>……………………………………….</w:t>
      </w:r>
    </w:p>
    <w:p w14:paraId="59566636" w14:textId="0BDDB638" w:rsidR="00614259" w:rsidRDefault="00614259" w:rsidP="00B26134">
      <w:pPr>
        <w:rPr>
          <w:rFonts w:ascii="Century Gothic" w:hAnsi="Century Gothic"/>
          <w:sz w:val="16"/>
          <w:szCs w:val="16"/>
        </w:rPr>
      </w:pPr>
    </w:p>
    <w:p w14:paraId="53A42AA8" w14:textId="5C053E3B" w:rsidR="00614259" w:rsidRDefault="00614259" w:rsidP="00B26134">
      <w:pPr>
        <w:rPr>
          <w:rFonts w:ascii="Century Gothic" w:hAnsi="Century Gothic"/>
          <w:sz w:val="16"/>
          <w:szCs w:val="16"/>
        </w:rPr>
      </w:pPr>
    </w:p>
    <w:p w14:paraId="5031370C" w14:textId="77777777" w:rsidR="00614259" w:rsidRDefault="00614259" w:rsidP="00B26134">
      <w:pPr>
        <w:rPr>
          <w:rFonts w:ascii="Century Gothic" w:hAnsi="Century Gothic"/>
          <w:sz w:val="16"/>
          <w:szCs w:val="16"/>
        </w:rPr>
      </w:pPr>
    </w:p>
    <w:p w14:paraId="17F4228A" w14:textId="77777777" w:rsidR="00614259" w:rsidRDefault="00614259" w:rsidP="00B26134">
      <w:pPr>
        <w:rPr>
          <w:rFonts w:ascii="Century Gothic" w:hAnsi="Century Gothic"/>
          <w:sz w:val="16"/>
          <w:szCs w:val="16"/>
        </w:rPr>
      </w:pPr>
    </w:p>
    <w:p w14:paraId="2F798E77" w14:textId="629C0EE4" w:rsidR="005B2B18" w:rsidRPr="001D3DAC" w:rsidRDefault="005B2B18" w:rsidP="00B26134">
      <w:pPr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/>
          <w:sz w:val="16"/>
          <w:szCs w:val="16"/>
        </w:rPr>
        <w:t>........................................dnia ...............................</w:t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  <w:t xml:space="preserve">     </w:t>
      </w:r>
      <w:r w:rsidRPr="001D3DAC">
        <w:rPr>
          <w:rFonts w:ascii="Century Gothic" w:hAnsi="Century Gothic" w:cs="Arial"/>
          <w:sz w:val="16"/>
          <w:szCs w:val="16"/>
        </w:rPr>
        <w:t>...................................................................................</w:t>
      </w:r>
    </w:p>
    <w:p w14:paraId="655B2F0A" w14:textId="77777777" w:rsidR="005B2B18" w:rsidRPr="001D3DAC" w:rsidRDefault="005B2B18" w:rsidP="00614259">
      <w:pPr>
        <w:ind w:left="5812" w:firstLine="0"/>
        <w:jc w:val="center"/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(uprawniony przedstawiciel wykonawcy)</w:t>
      </w:r>
    </w:p>
    <w:p w14:paraId="76287B3B" w14:textId="77777777" w:rsidR="00BA5B74" w:rsidRPr="001D3DAC" w:rsidRDefault="005B2B18" w:rsidP="00614259">
      <w:pPr>
        <w:ind w:left="5672" w:hanging="2"/>
        <w:jc w:val="center"/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(pieczęć imienna i podpis)</w:t>
      </w:r>
    </w:p>
    <w:p w14:paraId="0A0C7628" w14:textId="77777777" w:rsidR="00087810" w:rsidRDefault="00BA5B74" w:rsidP="00BA5B74">
      <w:pPr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* Niepotrzebne skreślić.</w:t>
      </w:r>
    </w:p>
    <w:p w14:paraId="00FEA91F" w14:textId="77777777" w:rsidR="001A07BD" w:rsidRDefault="001A07BD" w:rsidP="00BA5B74">
      <w:pPr>
        <w:rPr>
          <w:rFonts w:ascii="Century Gothic" w:hAnsi="Century Gothic" w:cs="Arial"/>
          <w:sz w:val="16"/>
          <w:szCs w:val="16"/>
        </w:rPr>
      </w:pPr>
    </w:p>
    <w:p w14:paraId="44AAB5B8" w14:textId="77777777" w:rsidR="00C02ACA" w:rsidRDefault="00C02ACA">
      <w:pPr>
        <w:rPr>
          <w:rFonts w:ascii="Century Gothic" w:hAnsi="Century Gothic"/>
        </w:rPr>
      </w:pPr>
      <w:bookmarkStart w:id="0" w:name="_Hlk528744970"/>
      <w:r>
        <w:rPr>
          <w:rFonts w:ascii="Century Gothic" w:hAnsi="Century Gothic"/>
        </w:rPr>
        <w:br w:type="page"/>
      </w:r>
    </w:p>
    <w:bookmarkEnd w:id="0"/>
    <w:p w14:paraId="136E91BD" w14:textId="77777777" w:rsidR="0047758C" w:rsidRPr="001A07BD" w:rsidRDefault="0047758C" w:rsidP="0047758C">
      <w:pPr>
        <w:jc w:val="right"/>
        <w:rPr>
          <w:rFonts w:ascii="Century Gothic" w:hAnsi="Century Gothic" w:cs="Arial"/>
        </w:rPr>
      </w:pPr>
      <w:r w:rsidRPr="001D3DAC">
        <w:rPr>
          <w:rFonts w:ascii="Century Gothic" w:hAnsi="Century Gothic"/>
        </w:rPr>
        <w:lastRenderedPageBreak/>
        <w:t>załącznik nr 2 do</w:t>
      </w:r>
      <w:r>
        <w:rPr>
          <w:rFonts w:ascii="Century Gothic" w:hAnsi="Century Gothic"/>
        </w:rPr>
        <w:t xml:space="preserve"> SWZ</w:t>
      </w:r>
    </w:p>
    <w:tbl>
      <w:tblPr>
        <w:tblW w:w="5485" w:type="pct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139"/>
        <w:gridCol w:w="2123"/>
        <w:gridCol w:w="2193"/>
        <w:gridCol w:w="937"/>
        <w:gridCol w:w="87"/>
        <w:gridCol w:w="1620"/>
        <w:gridCol w:w="40"/>
        <w:gridCol w:w="93"/>
        <w:gridCol w:w="1575"/>
        <w:gridCol w:w="1353"/>
      </w:tblGrid>
      <w:tr w:rsidR="00215719" w14:paraId="449C07BC" w14:textId="77777777" w:rsidTr="00024869">
        <w:trPr>
          <w:trHeight w:val="315"/>
        </w:trPr>
        <w:tc>
          <w:tcPr>
            <w:tcW w:w="3552" w:type="pct"/>
            <w:gridSpan w:val="7"/>
            <w:noWrap/>
            <w:vAlign w:val="center"/>
            <w:hideMark/>
          </w:tcPr>
          <w:p w14:paraId="27E79B3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FORMULARZ CENOWY</w:t>
            </w:r>
          </w:p>
        </w:tc>
        <w:tc>
          <w:tcPr>
            <w:tcW w:w="808" w:type="pct"/>
            <w:gridSpan w:val="3"/>
            <w:vAlign w:val="center"/>
          </w:tcPr>
          <w:p w14:paraId="7B3A0B1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vAlign w:val="center"/>
          </w:tcPr>
          <w:p w14:paraId="7CC8F64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11E08230" w14:textId="77777777" w:rsidTr="00024869">
        <w:trPr>
          <w:trHeight w:val="818"/>
        </w:trPr>
        <w:tc>
          <w:tcPr>
            <w:tcW w:w="19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0E19555" w14:textId="77777777" w:rsidR="00215719" w:rsidRDefault="00215719" w:rsidP="00024869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L.p.</w:t>
            </w:r>
          </w:p>
        </w:tc>
        <w:tc>
          <w:tcPr>
            <w:tcW w:w="107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92AB625" w14:textId="77777777" w:rsidR="00215719" w:rsidRDefault="00215719" w:rsidP="00024869">
            <w:pPr>
              <w:spacing w:line="256" w:lineRule="auto"/>
              <w:ind w:left="16" w:hanging="16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Rodzaj przesyłki</w:t>
            </w:r>
          </w:p>
        </w:tc>
        <w:tc>
          <w:tcPr>
            <w:tcW w:w="103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69A823B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waga przesyłki</w:t>
            </w:r>
          </w:p>
        </w:tc>
        <w:tc>
          <w:tcPr>
            <w:tcW w:w="44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082F4A5" w14:textId="77777777" w:rsidR="00215719" w:rsidRDefault="00215719" w:rsidP="006D2610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ilość szt.</w:t>
            </w:r>
          </w:p>
        </w:tc>
        <w:tc>
          <w:tcPr>
            <w:tcW w:w="807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AEFFDF0" w14:textId="77777777" w:rsidR="00215719" w:rsidRDefault="00215719" w:rsidP="006D2610">
            <w:pPr>
              <w:spacing w:line="256" w:lineRule="auto"/>
              <w:ind w:left="13" w:hanging="13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cena jednostkowa netto</w:t>
            </w:r>
          </w:p>
        </w:tc>
        <w:tc>
          <w:tcPr>
            <w:tcW w:w="808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3EDA92C" w14:textId="77777777" w:rsidR="00215719" w:rsidRDefault="00215719" w:rsidP="006D2610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cena jednostkowa brutto</w:t>
            </w:r>
          </w:p>
        </w:tc>
        <w:tc>
          <w:tcPr>
            <w:tcW w:w="64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F7FB8C6" w14:textId="77777777" w:rsidR="00215719" w:rsidRDefault="00215719" w:rsidP="006D2610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Wartość brutto (ilość z kolumny 4 x cena z kolumny 6 )</w:t>
            </w:r>
          </w:p>
        </w:tc>
      </w:tr>
      <w:tr w:rsidR="00215719" w14:paraId="7B2CE3FC" w14:textId="77777777" w:rsidTr="00024869">
        <w:trPr>
          <w:trHeight w:val="229"/>
        </w:trPr>
        <w:tc>
          <w:tcPr>
            <w:tcW w:w="19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CEF217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1</w:t>
            </w:r>
          </w:p>
        </w:tc>
        <w:tc>
          <w:tcPr>
            <w:tcW w:w="107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CE38449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F56A4E2" w14:textId="77777777" w:rsidR="00215719" w:rsidRDefault="00215719" w:rsidP="00024869">
            <w:pPr>
              <w:spacing w:line="256" w:lineRule="auto"/>
              <w:ind w:left="18" w:hanging="18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A004D11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8994C4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18" w:space="0" w:color="auto"/>
              <w:right w:val="double" w:sz="6" w:space="0" w:color="auto"/>
            </w:tcBorders>
            <w:noWrap/>
            <w:vAlign w:val="center"/>
            <w:hideMark/>
          </w:tcPr>
          <w:p w14:paraId="5C104E7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18" w:space="0" w:color="auto"/>
              <w:right w:val="double" w:sz="6" w:space="0" w:color="auto"/>
            </w:tcBorders>
            <w:vAlign w:val="center"/>
          </w:tcPr>
          <w:p w14:paraId="789EB25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37609CAD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4332ADE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listowe nierejestrowane - zwykły ekonomiczny - w obrocie krajowym</w:t>
            </w:r>
          </w:p>
        </w:tc>
        <w:tc>
          <w:tcPr>
            <w:tcW w:w="640" w:type="pct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0044E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629B956F" w14:textId="77777777" w:rsidTr="00024869">
        <w:trPr>
          <w:trHeight w:val="454"/>
        </w:trPr>
        <w:tc>
          <w:tcPr>
            <w:tcW w:w="19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604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</w:t>
            </w:r>
          </w:p>
        </w:tc>
        <w:tc>
          <w:tcPr>
            <w:tcW w:w="2107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7B6C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500 g format S</w:t>
            </w:r>
          </w:p>
        </w:tc>
        <w:tc>
          <w:tcPr>
            <w:tcW w:w="44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C7F6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200</w:t>
            </w:r>
          </w:p>
        </w:tc>
        <w:tc>
          <w:tcPr>
            <w:tcW w:w="807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E72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ECB9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616F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36CD87A" w14:textId="77777777" w:rsidTr="00024869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2D8" w14:textId="7A2AF4F3" w:rsidR="00215719" w:rsidRDefault="00215719" w:rsidP="00024869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7A9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500 g. do 1000 g. format M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DD84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D2B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88E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FE5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4CA3AE20" w14:textId="77777777" w:rsidTr="00024869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61B99DF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3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EE81F9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1000 g. do 2000 g. format L</w:t>
            </w:r>
          </w:p>
        </w:tc>
        <w:tc>
          <w:tcPr>
            <w:tcW w:w="443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60FCF47D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33C40B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90F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1D3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1D93AEF2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5BECD9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listowe nierejestrowane - zwykły priorytetowy - w obrocie krajowym</w:t>
            </w:r>
          </w:p>
        </w:tc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9A17E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30D57414" w14:textId="77777777" w:rsidTr="001109D2">
        <w:trPr>
          <w:trHeight w:val="454"/>
        </w:trPr>
        <w:tc>
          <w:tcPr>
            <w:tcW w:w="19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2BF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2107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8975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500 g format S</w:t>
            </w:r>
          </w:p>
        </w:tc>
        <w:tc>
          <w:tcPr>
            <w:tcW w:w="484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2878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785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4AB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79D5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B735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72EE6F01" w14:textId="77777777" w:rsidTr="001109D2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ED3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61E6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500 g. do 1000 g. format M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8541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DA2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748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B2E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482D9FBC" w14:textId="77777777" w:rsidTr="001109D2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0257BF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117D48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1000 g. do 2000 g. format L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F002918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43553F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CE2E0D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6D8046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7CE00DFF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55D19B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polecone ekonomiczne w obrocie krajowym</w:t>
            </w:r>
          </w:p>
        </w:tc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56E6C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62A09722" w14:textId="77777777" w:rsidTr="001109D2">
        <w:trPr>
          <w:trHeight w:val="454"/>
        </w:trPr>
        <w:tc>
          <w:tcPr>
            <w:tcW w:w="19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E83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7</w:t>
            </w:r>
          </w:p>
        </w:tc>
        <w:tc>
          <w:tcPr>
            <w:tcW w:w="2107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AA0B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500 g format S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46B4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53 600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580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1EC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121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1D28A7F" w14:textId="77777777" w:rsidTr="001109D2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E0D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8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C097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500 g. do 1000 g. format M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34B4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100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9AA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8F56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A60D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5D7DFBB2" w14:textId="77777777" w:rsidTr="001109D2">
        <w:trPr>
          <w:trHeight w:val="454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65181B4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9</w:t>
            </w:r>
          </w:p>
        </w:tc>
        <w:tc>
          <w:tcPr>
            <w:tcW w:w="2107" w:type="pct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DB5745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1000 g. do 2000 g. format L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1AFE22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5000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3840E8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4C2EC78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9AA835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2E781D9A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2DBA00" w14:textId="672DD6BC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 polecone priorytetowe w obrocie krajowym</w:t>
            </w:r>
          </w:p>
        </w:tc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55FC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270384B1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5B4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2041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DE28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500 g format S</w:t>
            </w:r>
          </w:p>
        </w:tc>
        <w:tc>
          <w:tcPr>
            <w:tcW w:w="484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67D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50</w:t>
            </w:r>
          </w:p>
        </w:tc>
        <w:tc>
          <w:tcPr>
            <w:tcW w:w="829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9B1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F676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9E6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45B3E75B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484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11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8F30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500 g. do 1000 g. format M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D66A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B804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8FC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CFF1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7A530BD9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1BF769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12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351AE1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1000 g. do 2000 g. format L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15550108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829" w:type="pct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9155AD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434A8FC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1E7B46A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38510C2D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EFA7C17" w14:textId="2937C348" w:rsidR="00215719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polecone priorytetowe w obrocie zagranicznym</w:t>
            </w:r>
            <w:r w:rsid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A776CB9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STREFA A : Europa (łącznie z Cyprem, całą Rosją i Izraelem)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92E46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59A8EF5A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DC2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45</w:t>
            </w:r>
          </w:p>
        </w:tc>
        <w:tc>
          <w:tcPr>
            <w:tcW w:w="2041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09F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 g.</w:t>
            </w:r>
          </w:p>
        </w:tc>
        <w:tc>
          <w:tcPr>
            <w:tcW w:w="44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EFA9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200</w:t>
            </w:r>
          </w:p>
        </w:tc>
        <w:tc>
          <w:tcPr>
            <w:tcW w:w="870" w:type="pct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EF7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EC7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607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9997611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310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46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B182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 g. do 100g.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AB82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50</w:t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678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777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A277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15DA9944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3F5368F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47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EE3F5D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 g. do 350 g.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3801D41D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93323C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9F0F29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B98895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385F7597" w14:textId="77777777" w:rsidTr="00024869">
        <w:trPr>
          <w:trHeight w:val="454"/>
        </w:trPr>
        <w:tc>
          <w:tcPr>
            <w:tcW w:w="436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E368F6E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polecone priorytetowe w obrocie zagranicznym</w:t>
            </w:r>
          </w:p>
          <w:p w14:paraId="0E2964FA" w14:textId="77777777" w:rsidR="00215719" w:rsidRDefault="00215719" w:rsidP="001B4077">
            <w:pPr>
              <w:spacing w:line="256" w:lineRule="auto"/>
              <w:ind w:left="1" w:hanging="1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STREFA B : Ameryka Północna, Afryka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13819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3E40D153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05B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48</w:t>
            </w:r>
          </w:p>
        </w:tc>
        <w:tc>
          <w:tcPr>
            <w:tcW w:w="2041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DC02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 g.</w:t>
            </w:r>
          </w:p>
        </w:tc>
        <w:tc>
          <w:tcPr>
            <w:tcW w:w="44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02FB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870" w:type="pct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313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247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B64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4E052351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4B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49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8847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 g. do 100 g.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F24B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13A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5A9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E3A0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47F747E0" w14:textId="77777777" w:rsidTr="00024869">
        <w:trPr>
          <w:trHeight w:val="454"/>
        </w:trPr>
        <w:tc>
          <w:tcPr>
            <w:tcW w:w="2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C62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50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6777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 g. do 350 g.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2622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C16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E76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D3E9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3E370189" w14:textId="77777777" w:rsidR="001109D2" w:rsidRDefault="001109D2"/>
    <w:tbl>
      <w:tblPr>
        <w:tblW w:w="5349" w:type="pct"/>
        <w:tblInd w:w="-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757"/>
        <w:gridCol w:w="3269"/>
        <w:gridCol w:w="1135"/>
        <w:gridCol w:w="993"/>
        <w:gridCol w:w="1135"/>
        <w:gridCol w:w="1556"/>
      </w:tblGrid>
      <w:tr w:rsidR="00215719" w14:paraId="264904CE" w14:textId="77777777" w:rsidTr="001109D2">
        <w:trPr>
          <w:trHeight w:val="454"/>
        </w:trPr>
        <w:tc>
          <w:tcPr>
            <w:tcW w:w="4242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A6276C2" w14:textId="040881D9" w:rsidR="00215719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lastRenderedPageBreak/>
              <w:t>Przesyłki polecone priorytetowe w obrocie zagranicznym</w:t>
            </w:r>
            <w:r w:rsid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5E72EFC7" w14:textId="77777777" w:rsidR="00215719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STREFA C : Ameryka Południowa, Środkowa i Azja</w:t>
            </w:r>
          </w:p>
        </w:tc>
        <w:tc>
          <w:tcPr>
            <w:tcW w:w="7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65966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6FE65415" w14:textId="77777777" w:rsidTr="001109D2">
        <w:trPr>
          <w:trHeight w:val="454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A1CA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51</w:t>
            </w:r>
          </w:p>
        </w:tc>
        <w:tc>
          <w:tcPr>
            <w:tcW w:w="2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99631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 g.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43D51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53379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8859F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06F3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588751DE" w14:textId="77777777" w:rsidTr="001109D2">
        <w:trPr>
          <w:trHeight w:val="454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34AD0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52</w:t>
            </w:r>
          </w:p>
        </w:tc>
        <w:tc>
          <w:tcPr>
            <w:tcW w:w="2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FBCA3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 g. do 100 g.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54AF3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D3212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AADFC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6D71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583BC9D0" w14:textId="77777777" w:rsidTr="001109D2">
        <w:trPr>
          <w:trHeight w:val="454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5CA5C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53</w:t>
            </w:r>
          </w:p>
        </w:tc>
        <w:tc>
          <w:tcPr>
            <w:tcW w:w="2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115B1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 g. do 350g.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BA02F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0F90A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2CF38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6E63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7A9BAA1E" w14:textId="77777777" w:rsidTr="001109D2">
        <w:trPr>
          <w:trHeight w:val="454"/>
        </w:trPr>
        <w:tc>
          <w:tcPr>
            <w:tcW w:w="4242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8BA22FB" w14:textId="77777777" w:rsidR="00215719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Przesyłki polecone priorytetowe w obrocie zagranicznym</w:t>
            </w:r>
          </w:p>
          <w:p w14:paraId="67DCB8AB" w14:textId="77777777" w:rsidR="00215719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STREFA D : Australia i Oceania</w:t>
            </w:r>
          </w:p>
        </w:tc>
        <w:tc>
          <w:tcPr>
            <w:tcW w:w="7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A56EE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215719" w14:paraId="5929A101" w14:textId="77777777" w:rsidTr="001109D2">
        <w:trPr>
          <w:trHeight w:val="454"/>
        </w:trPr>
        <w:tc>
          <w:tcPr>
            <w:tcW w:w="20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2ED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54</w:t>
            </w:r>
          </w:p>
        </w:tc>
        <w:tc>
          <w:tcPr>
            <w:tcW w:w="24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F3C0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50 g.</w:t>
            </w:r>
          </w:p>
        </w:tc>
        <w:tc>
          <w:tcPr>
            <w:tcW w:w="5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CED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C98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3F51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644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0A51FA9B" w14:textId="77777777" w:rsidTr="001109D2">
        <w:trPr>
          <w:trHeight w:val="454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797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55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4C08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50 g. do 100 g.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902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A37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61B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FCD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3AF843E5" w14:textId="77777777" w:rsidTr="001109D2">
        <w:trPr>
          <w:trHeight w:val="454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B88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56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803C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100 g. do 350 g.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674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9ED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0260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C42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6FA0A37" w14:textId="77777777" w:rsidTr="001109D2">
        <w:trPr>
          <w:trHeight w:val="454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6A5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57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69E773" w14:textId="4EB4316A" w:rsidR="00215719" w:rsidRDefault="00E212C2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„</w:t>
            </w:r>
            <w:r w:rsidR="00215719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POTWIERDZENIE ODBIORU</w:t>
            </w: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”</w:t>
            </w:r>
            <w:r w:rsidR="00215719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w obrocie krajowym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D7B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61 490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05A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D6A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9FF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2ABED18B" w14:textId="77777777" w:rsidTr="001109D2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DC5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58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20A359" w14:textId="24CD0A28" w:rsidR="00215719" w:rsidRDefault="00E212C2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„</w:t>
            </w:r>
            <w:r w:rsidR="00215719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POTWIERDZENIE ODBIORU" w obrocie zagranicznym obszar Europa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2C5A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5A2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6D4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1289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5A58861E" w14:textId="77777777" w:rsidTr="001109D2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8D2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59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29BC5B" w14:textId="70D1E336" w:rsidR="00215719" w:rsidRDefault="00E212C2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„</w:t>
            </w:r>
            <w:r w:rsidR="00215719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POTWIERDZENIE ODBIORU</w:t>
            </w: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”</w:t>
            </w:r>
            <w:r w:rsidR="00215719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w obrocie zagranicznym (Ameryka, Azja, Australia i Oceania)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D424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1DD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231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ED8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D50481D" w14:textId="77777777" w:rsidTr="001109D2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111E0A5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60</w:t>
            </w:r>
          </w:p>
        </w:tc>
        <w:tc>
          <w:tcPr>
            <w:tcW w:w="2449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87F4C20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Usługa zwrot przesyłki poleconej do nadawcy w obrocie krajowym do 500g format S i obrocie zagranicznym do 500 g w formacie 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56983B05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91D0F0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AD63BB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67BD897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03DD2DC9" w14:textId="77777777" w:rsidTr="001109D2">
        <w:trPr>
          <w:trHeight w:val="454"/>
        </w:trPr>
        <w:tc>
          <w:tcPr>
            <w:tcW w:w="4242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BEB7A38" w14:textId="77777777" w:rsidR="00215719" w:rsidRPr="00E212C2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E212C2">
              <w:rPr>
                <w:rFonts w:ascii="Century Gothic" w:hAnsi="Century Gothic"/>
                <w:b/>
                <w:bCs/>
              </w:rPr>
              <w:t>PACZKI POCZTOWE</w:t>
            </w:r>
          </w:p>
        </w:tc>
        <w:tc>
          <w:tcPr>
            <w:tcW w:w="7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BC8F9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1109D2" w14:paraId="34333FD3" w14:textId="77777777" w:rsidTr="001109D2">
        <w:trPr>
          <w:trHeight w:val="454"/>
        </w:trPr>
        <w:tc>
          <w:tcPr>
            <w:tcW w:w="203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25A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61</w:t>
            </w:r>
          </w:p>
        </w:tc>
        <w:tc>
          <w:tcPr>
            <w:tcW w:w="856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42E6" w14:textId="6D964728" w:rsidR="00215719" w:rsidRDefault="00215719" w:rsidP="00E212C2">
            <w:pPr>
              <w:spacing w:line="256" w:lineRule="auto"/>
              <w:ind w:left="0" w:hanging="7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Paczki ekonomiczne w obrocie krajowym</w:t>
            </w:r>
          </w:p>
        </w:tc>
        <w:tc>
          <w:tcPr>
            <w:tcW w:w="159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331E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1 kg gabaryt A</w:t>
            </w:r>
          </w:p>
        </w:tc>
        <w:tc>
          <w:tcPr>
            <w:tcW w:w="55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DD45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484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4B9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1AE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EB9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1D315BD0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431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AC9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9072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 do 2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52F6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704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FD2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FA53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46862D8D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FC9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6E3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1383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2 do 5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7923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E07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601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11C4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5AC3D05A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53B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5C2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4BFB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 do 10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CEE7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300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41E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B19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797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7A831026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EBC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1E6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A7CA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1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B277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876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495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1464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20BC9057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7EA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E5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3D1B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 do 2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104C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F052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B4C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194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449521B7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2CA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E55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B398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2 do 5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9865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542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209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DA16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28A294D3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3FB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78A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1781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 do 10 kg gabaryt 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9279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E0E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8F46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533D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1B1835B6" w14:textId="77777777" w:rsidTr="001109D2">
        <w:trPr>
          <w:trHeight w:val="454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34B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62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0D2D" w14:textId="3629A5B4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Paczki priorytetowe</w:t>
            </w:r>
            <w:r w:rsidR="00E212C2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w obrocie krajowym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5370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1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AC3B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244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B79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823F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60DD4598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5A8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33C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FBA3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 do 2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96F2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B02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E99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D6A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50E57C6E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D29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42F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F232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2 do 5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65E4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D43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FE1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4127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50707566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64F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81B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0F3C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 do 10 kg gabaryt 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7520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3F7B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C59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37F8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21439194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A09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DF8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197C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do 1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8E26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3B6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5C2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12C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5F224E3A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05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2E9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967E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1 do 2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387C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EEFA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7DD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5307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3B9060C3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FBF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CDA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7B59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2 do 5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C159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602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A1F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46C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1109D2" w14:paraId="14661BFB" w14:textId="77777777" w:rsidTr="001109D2">
        <w:trPr>
          <w:trHeight w:val="454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DBF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D61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389F" w14:textId="77777777" w:rsidR="00215719" w:rsidRDefault="00215719" w:rsidP="00024869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Ponad 5 kg do 10 kg gabaryt 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FB90" w14:textId="77777777" w:rsidR="00215719" w:rsidRDefault="00215719" w:rsidP="00024869">
            <w:pPr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B87F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3771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AC7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7747438D" w14:textId="77777777" w:rsidR="001109D2" w:rsidRDefault="001109D2"/>
    <w:tbl>
      <w:tblPr>
        <w:tblW w:w="5349" w:type="pct"/>
        <w:tblInd w:w="-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630"/>
        <w:gridCol w:w="3089"/>
        <w:gridCol w:w="1578"/>
        <w:gridCol w:w="1088"/>
        <w:gridCol w:w="1008"/>
        <w:gridCol w:w="1289"/>
      </w:tblGrid>
      <w:tr w:rsidR="00215719" w:rsidRPr="00B27FA3" w14:paraId="1127A559" w14:textId="77777777" w:rsidTr="001109D2">
        <w:trPr>
          <w:trHeight w:val="45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EB1F97" w14:textId="10728D42" w:rsidR="00215719" w:rsidRPr="00B27FA3" w:rsidRDefault="00215719" w:rsidP="001B4077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lastRenderedPageBreak/>
              <w:t xml:space="preserve">Nadanie usługi </w:t>
            </w:r>
            <w:proofErr w:type="spellStart"/>
            <w:r w:rsidRP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Pocztex</w:t>
            </w:r>
            <w:proofErr w:type="spellEnd"/>
            <w:r w:rsid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r w:rsidRP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/doręczenie pod adres/</w:t>
            </w:r>
          </w:p>
        </w:tc>
      </w:tr>
      <w:tr w:rsidR="00215719" w14:paraId="330F6D7A" w14:textId="77777777" w:rsidTr="001109D2">
        <w:trPr>
          <w:trHeight w:val="454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F15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63</w:t>
            </w:r>
          </w:p>
        </w:tc>
        <w:tc>
          <w:tcPr>
            <w:tcW w:w="794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E902C" w14:textId="77777777" w:rsidR="00215719" w:rsidRDefault="00215719" w:rsidP="00E212C2">
            <w:pPr>
              <w:spacing w:line="256" w:lineRule="auto"/>
              <w:ind w:left="0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przesyłki kurierskie krajowe</w:t>
            </w:r>
          </w:p>
        </w:tc>
        <w:tc>
          <w:tcPr>
            <w:tcW w:w="150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5C87" w14:textId="7AAF6996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Fonts w:eastAsiaTheme="majorEastAsia"/>
              </w:rPr>
            </w:pPr>
            <w:r w:rsidRPr="00B27FA3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Koperta POCZTEX</w:t>
            </w:r>
          </w:p>
        </w:tc>
        <w:tc>
          <w:tcPr>
            <w:tcW w:w="769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8874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40</w:t>
            </w:r>
          </w:p>
        </w:tc>
        <w:tc>
          <w:tcPr>
            <w:tcW w:w="53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82B6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5F4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BF47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3E48098" w14:textId="77777777" w:rsidTr="001109D2">
        <w:trPr>
          <w:trHeight w:val="567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A3C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30DE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754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FORMAT S</w:t>
            </w:r>
          </w:p>
          <w:p w14:paraId="43BAEBE1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9x40x65 (cm) do 20 kg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F2D2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650F5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6B8E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1DC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F49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031B946D" w14:textId="77777777" w:rsidTr="001109D2">
        <w:trPr>
          <w:trHeight w:val="567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354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72B3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4322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FORMAT M</w:t>
            </w:r>
          </w:p>
          <w:p w14:paraId="1E992FA4" w14:textId="77777777" w:rsidR="00215719" w:rsidRDefault="00215719" w:rsidP="00E212C2">
            <w:pPr>
              <w:pStyle w:val="Style8"/>
              <w:widowControl/>
              <w:spacing w:line="194" w:lineRule="exact"/>
              <w:ind w:left="0" w:firstLine="0"/>
              <w:rPr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20x40x65 (cm) do 20 kg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7A92" w14:textId="77777777" w:rsidR="00215719" w:rsidRPr="003650F5" w:rsidRDefault="00215719" w:rsidP="006D2610">
            <w:pPr>
              <w:jc w:val="center"/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24A2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1C6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E5E0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A228FB6" w14:textId="77777777" w:rsidTr="001109D2">
        <w:trPr>
          <w:trHeight w:val="567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C91A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4CA6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C296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FORMAT L</w:t>
            </w:r>
          </w:p>
          <w:p w14:paraId="6233F298" w14:textId="77777777" w:rsidR="00215719" w:rsidRDefault="00215719" w:rsidP="00E212C2">
            <w:pPr>
              <w:pStyle w:val="Style8"/>
              <w:widowControl/>
              <w:spacing w:line="194" w:lineRule="exact"/>
              <w:ind w:left="0" w:firstLine="0"/>
              <w:rPr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42x40x65 (cm) do 20 kg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A607" w14:textId="77777777" w:rsidR="00215719" w:rsidRPr="003650F5" w:rsidRDefault="00215719" w:rsidP="006D2610">
            <w:pPr>
              <w:jc w:val="center"/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6190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B77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D33A2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127D36DE" w14:textId="77777777" w:rsidTr="001109D2">
        <w:trPr>
          <w:trHeight w:val="567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2C5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86D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892C" w14:textId="77777777" w:rsidR="00215719" w:rsidRPr="00BD549A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 w:rsidRPr="00BD549A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FORMAT XL</w:t>
            </w:r>
          </w:p>
          <w:p w14:paraId="55AA371F" w14:textId="77777777" w:rsidR="00215719" w:rsidRDefault="00215719" w:rsidP="00E212C2">
            <w:pPr>
              <w:pStyle w:val="Style8"/>
              <w:widowControl/>
              <w:spacing w:line="194" w:lineRule="exact"/>
              <w:ind w:left="0" w:firstLine="0"/>
              <w:rPr>
                <w:rFonts w:eastAsiaTheme="majorEastAsia"/>
              </w:rPr>
            </w:pPr>
            <w:r w:rsidRPr="00BD549A">
              <w:rPr>
                <w:sz w:val="16"/>
                <w:szCs w:val="16"/>
              </w:rPr>
              <w:t>suma wymiarów (długość + szerokość + wysokość)</w:t>
            </w:r>
            <w:r>
              <w:rPr>
                <w:sz w:val="16"/>
                <w:szCs w:val="16"/>
              </w:rPr>
              <w:t>&lt;=</w:t>
            </w:r>
            <w:r w:rsidRPr="00BD549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  <w:r w:rsidRPr="00BD549A">
              <w:rPr>
                <w:sz w:val="16"/>
                <w:szCs w:val="16"/>
              </w:rPr>
              <w:t>0 cm, przy czym naj</w:t>
            </w:r>
            <w:r>
              <w:rPr>
                <w:sz w:val="16"/>
                <w:szCs w:val="16"/>
              </w:rPr>
              <w:t>większy wymiar (długość) nie może przekraczać 90 cm, masa</w:t>
            </w:r>
            <w:r w:rsidRPr="00BD549A">
              <w:rPr>
                <w:sz w:val="16"/>
                <w:szCs w:val="16"/>
              </w:rPr>
              <w:t xml:space="preserve"> maks.  20 kg.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8DCE" w14:textId="77777777" w:rsidR="00215719" w:rsidRPr="003650F5" w:rsidRDefault="00215719" w:rsidP="006D2610">
            <w:pPr>
              <w:jc w:val="center"/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071C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669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334F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0FF032C8" w14:textId="77777777" w:rsidTr="001109D2">
        <w:trPr>
          <w:trHeight w:val="567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BF7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2513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124F79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FORMAT 2X L</w:t>
            </w:r>
          </w:p>
          <w:p w14:paraId="047F9A0B" w14:textId="77777777" w:rsidR="00215719" w:rsidRDefault="00215719" w:rsidP="00E212C2">
            <w:pPr>
              <w:pStyle w:val="Style8"/>
              <w:widowControl/>
              <w:spacing w:line="194" w:lineRule="exact"/>
              <w:ind w:left="0" w:firstLine="0"/>
              <w:rPr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(w</w:t>
            </w:r>
            <w:r>
              <w:rPr>
                <w:rStyle w:val="FontStyle17"/>
                <w:rFonts w:eastAsiaTheme="majorEastAsia"/>
              </w:rPr>
              <w:t>ysokość + szerokość +długość)&lt;=250 cm, przy czym największy wymiar (długość) nie może przekraczać 120 cm, masa max. 30 kg.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E455D9B" w14:textId="77777777" w:rsidR="00215719" w:rsidRPr="003650F5" w:rsidRDefault="00215719" w:rsidP="006D2610">
            <w:pPr>
              <w:jc w:val="center"/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eastAsiaTheme="majorEastAsia" w:hAnsi="Century Gothic" w:cs="Century Gothic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624D35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DCC3D6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5F5D0E08" w14:textId="77777777" w:rsidR="00215719" w:rsidRDefault="00215719" w:rsidP="006D2610">
            <w:pPr>
              <w:spacing w:line="256" w:lineRule="auto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:rsidRPr="000F51BB" w14:paraId="6B2F8EBE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EF6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9645C7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3923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B2CBA" w14:textId="77777777" w:rsidR="00215719" w:rsidRPr="001B4077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 w:rsidRPr="001B4077"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  <w:t>Usługi dodatkowe</w:t>
            </w:r>
          </w:p>
        </w:tc>
      </w:tr>
      <w:tr w:rsidR="00215719" w14:paraId="3ED4144B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118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211E2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E5C3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Doręczenie do 12:00</w:t>
            </w:r>
          </w:p>
        </w:tc>
        <w:tc>
          <w:tcPr>
            <w:tcW w:w="769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F61CE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650F5"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53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C7F8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4E68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FD967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33EE82B6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4CD9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0053C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7ED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Potwierdzenie doręczenia albo zwrotu przesyłki : SMS-em lub e-mailem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AC80" w14:textId="77777777" w:rsidR="00215719" w:rsidRPr="003650F5" w:rsidRDefault="00215719" w:rsidP="006D2610">
            <w:pPr>
              <w:jc w:val="center"/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</w:pPr>
            <w:r w:rsidRPr="003650F5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5</w:t>
            </w:r>
            <w:r w:rsidRPr="003650F5">
              <w:rPr>
                <w:rStyle w:val="FontStyle17"/>
                <w:rFonts w:eastAsiaTheme="majorEastAsia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AD8E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C83A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B0FEB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636A15D7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5FE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FF37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ABBC99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Potwierdzenie odbioru:</w:t>
            </w:r>
          </w:p>
          <w:p w14:paraId="04FAC8F2" w14:textId="32CF40D6" w:rsidR="00215719" w:rsidRDefault="00215719" w:rsidP="00E212C2">
            <w:pPr>
              <w:pStyle w:val="Style8"/>
              <w:spacing w:line="187" w:lineRule="exact"/>
              <w:ind w:left="0" w:firstLine="0"/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-jako formularz druku „Potwierdzenie odbioru”</w:t>
            </w:r>
            <w:r w:rsidR="00E212C2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-</w:t>
            </w:r>
            <w:r w:rsidR="00E212C2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 xml:space="preserve">jako przesyłka </w:t>
            </w:r>
            <w:proofErr w:type="spellStart"/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Pocztex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3FBAE4D" w14:textId="77777777" w:rsidR="00215719" w:rsidRPr="003650F5" w:rsidRDefault="00215719" w:rsidP="006D2610">
            <w:pPr>
              <w:jc w:val="center"/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</w:pPr>
            <w:r w:rsidRPr="003650F5"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50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95A9745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369D6A1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E5BD0E7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:rsidRPr="000A7671" w14:paraId="5A64BB52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D6D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B42A1A4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3923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3FD897" w14:textId="77777777" w:rsidR="00215719" w:rsidRPr="001B4077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lang w:eastAsia="en-US"/>
                <w14:ligatures w14:val="standardContextual"/>
              </w:rPr>
            </w:pPr>
            <w:r w:rsidRPr="001B4077">
              <w:rPr>
                <w:rStyle w:val="FontStyle17"/>
                <w:rFonts w:eastAsiaTheme="majorEastAsia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Opłaty dodatkowe</w:t>
            </w:r>
          </w:p>
        </w:tc>
      </w:tr>
      <w:tr w:rsidR="00215719" w14:paraId="0E0439C7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27E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ED76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833B" w14:textId="77777777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O</w:t>
            </w:r>
            <w:r>
              <w:rPr>
                <w:rStyle w:val="FontStyle17"/>
                <w:rFonts w:eastAsiaTheme="majorEastAsia"/>
              </w:rPr>
              <w:t xml:space="preserve">płata dodatkowa za nadanie przesyłki </w:t>
            </w: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z wykorzystaniem etykiety adresowej nakładu Poczty Polskiej S.A., tzw. nadanie tradycyjne</w:t>
            </w:r>
          </w:p>
        </w:tc>
        <w:tc>
          <w:tcPr>
            <w:tcW w:w="769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5A55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650F5">
              <w:rPr>
                <w:rFonts w:ascii="Century Gothic" w:hAnsi="Century Gothic"/>
                <w:sz w:val="16"/>
                <w:szCs w:val="16"/>
              </w:rPr>
              <w:t>120</w:t>
            </w:r>
          </w:p>
        </w:tc>
        <w:tc>
          <w:tcPr>
            <w:tcW w:w="53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437EF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A97D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CD5D6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1ABBF903" w14:textId="77777777" w:rsidTr="001109D2">
        <w:trPr>
          <w:trHeight w:val="454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4243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DC4E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9DCD" w14:textId="4252E091" w:rsidR="00215719" w:rsidRDefault="00215719" w:rsidP="00E212C2">
            <w:pPr>
              <w:pStyle w:val="Style8"/>
              <w:widowControl/>
              <w:spacing w:line="187" w:lineRule="exact"/>
              <w:ind w:left="0" w:firstLine="0"/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</w:pPr>
            <w:r>
              <w:rPr>
                <w:rStyle w:val="FontStyle17"/>
                <w:rFonts w:eastAsiaTheme="majorEastAsia"/>
                <w:kern w:val="2"/>
                <w:lang w:eastAsia="en-US"/>
                <w14:ligatures w14:val="standardContextual"/>
              </w:rPr>
              <w:t>Opłata dodatkowa za nadanie u kuriera, doliczana do opłaty wskazanej „serwis kurier”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8D4C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650F5"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E95EB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A3521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52E3F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06935FCA" w14:textId="77777777" w:rsidTr="001109D2">
        <w:trPr>
          <w:trHeight w:val="45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9E9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64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D62C" w14:textId="77777777" w:rsidR="00215719" w:rsidRDefault="00215719" w:rsidP="00E212C2">
            <w:pPr>
              <w:spacing w:line="256" w:lineRule="auto"/>
              <w:ind w:left="-29" w:firstLine="0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Przekazy pieniężne w obrocie krajowym - średnia wartość przekazu 350 Zł 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4A59" w14:textId="77777777" w:rsidR="00215719" w:rsidRPr="003650F5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3650F5"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  <w:t>200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159E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2DB5" w14:textId="77777777" w:rsidR="00215719" w:rsidRPr="003650F5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5465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215719" w14:paraId="52F1812A" w14:textId="77777777" w:rsidTr="001109D2">
        <w:trPr>
          <w:trHeight w:val="454"/>
        </w:trPr>
        <w:tc>
          <w:tcPr>
            <w:tcW w:w="283" w:type="pct"/>
            <w:tcBorders>
              <w:top w:val="single" w:sz="4" w:space="0" w:color="auto"/>
            </w:tcBorders>
            <w:noWrap/>
            <w:vAlign w:val="center"/>
          </w:tcPr>
          <w:p w14:paraId="5ECE8B98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2299" w:type="pct"/>
            <w:gridSpan w:val="2"/>
            <w:tcBorders>
              <w:top w:val="single" w:sz="4" w:space="0" w:color="auto"/>
            </w:tcBorders>
            <w:vAlign w:val="center"/>
          </w:tcPr>
          <w:p w14:paraId="34CE1D70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noWrap/>
            <w:vAlign w:val="center"/>
          </w:tcPr>
          <w:p w14:paraId="624C15A5" w14:textId="77777777" w:rsidR="00215719" w:rsidRDefault="00215719" w:rsidP="006D2610">
            <w:pPr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1BE7517B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91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42D9CCD" w14:textId="77777777" w:rsidR="00215719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E51208" w14:textId="77777777" w:rsidR="00215719" w:rsidRPr="0029485F" w:rsidRDefault="00215719" w:rsidP="006D2610">
            <w:pPr>
              <w:spacing w:line="256" w:lineRule="auto"/>
              <w:jc w:val="center"/>
              <w:rPr>
                <w:rFonts w:ascii="Century Gothic" w:hAnsi="Century Gothic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31B3BA27" w14:textId="77777777" w:rsidR="00215719" w:rsidRDefault="00215719"/>
    <w:p w14:paraId="4F922FA1" w14:textId="77777777" w:rsidR="00E75787" w:rsidRPr="001D3DAC" w:rsidRDefault="00E75787" w:rsidP="006D2610">
      <w:pPr>
        <w:rPr>
          <w:rFonts w:ascii="Century Gothic" w:hAnsi="Century Gothic"/>
        </w:rPr>
      </w:pPr>
    </w:p>
    <w:p w14:paraId="363A20E2" w14:textId="3982D54D" w:rsidR="00E75787" w:rsidRPr="001D3DAC" w:rsidRDefault="00E75787" w:rsidP="00E75787">
      <w:pPr>
        <w:ind w:left="5103" w:firstLine="0"/>
        <w:jc w:val="center"/>
        <w:rPr>
          <w:rFonts w:ascii="Century Gothic" w:hAnsi="Century Gothic"/>
          <w:bCs/>
        </w:rPr>
      </w:pPr>
      <w:r w:rsidRPr="001D3DAC">
        <w:rPr>
          <w:rFonts w:ascii="Century Gothic" w:hAnsi="Century Gothic"/>
          <w:bCs/>
        </w:rPr>
        <w:t>Operator</w:t>
      </w:r>
    </w:p>
    <w:p w14:paraId="33BC4F3E" w14:textId="77777777" w:rsidR="00E75787" w:rsidRDefault="00E75787" w:rsidP="00E75787">
      <w:pPr>
        <w:ind w:left="5103" w:firstLine="0"/>
        <w:jc w:val="center"/>
        <w:rPr>
          <w:rFonts w:ascii="Century Gothic" w:hAnsi="Century Gothic"/>
          <w:bCs/>
          <w:sz w:val="16"/>
          <w:szCs w:val="16"/>
        </w:rPr>
      </w:pPr>
    </w:p>
    <w:p w14:paraId="4FB992D4" w14:textId="77777777" w:rsidR="00E75787" w:rsidRDefault="00E75787" w:rsidP="00E75787">
      <w:pPr>
        <w:ind w:left="5103" w:firstLine="0"/>
        <w:jc w:val="center"/>
        <w:rPr>
          <w:rFonts w:ascii="Century Gothic" w:hAnsi="Century Gothic"/>
          <w:bCs/>
          <w:sz w:val="16"/>
          <w:szCs w:val="16"/>
        </w:rPr>
      </w:pPr>
    </w:p>
    <w:p w14:paraId="249EE557" w14:textId="77777777" w:rsidR="00E75787" w:rsidRDefault="00E75787" w:rsidP="00E75787">
      <w:pPr>
        <w:ind w:left="5103" w:firstLine="0"/>
        <w:jc w:val="center"/>
        <w:rPr>
          <w:rFonts w:ascii="Century Gothic" w:hAnsi="Century Gothic"/>
          <w:bCs/>
          <w:sz w:val="16"/>
          <w:szCs w:val="16"/>
        </w:rPr>
      </w:pPr>
    </w:p>
    <w:p w14:paraId="322E4112" w14:textId="1D42BED0" w:rsidR="00E75787" w:rsidRDefault="00E75787" w:rsidP="00E75787">
      <w:pPr>
        <w:ind w:left="5103" w:firstLine="0"/>
        <w:jc w:val="center"/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Cs/>
          <w:sz w:val="16"/>
          <w:szCs w:val="16"/>
        </w:rPr>
        <w:t>………………………………………………………………</w:t>
      </w:r>
    </w:p>
    <w:p w14:paraId="6F0C5F6E" w14:textId="07D5DA8E" w:rsidR="00E75787" w:rsidRDefault="00E75787" w:rsidP="00E75787">
      <w:pPr>
        <w:ind w:left="5103" w:firstLine="0"/>
        <w:jc w:val="center"/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Cs/>
          <w:sz w:val="16"/>
          <w:szCs w:val="16"/>
        </w:rPr>
        <w:t>(</w:t>
      </w:r>
      <w:r w:rsidRPr="001D3DAC">
        <w:rPr>
          <w:rFonts w:ascii="Century Gothic" w:hAnsi="Century Gothic"/>
          <w:bCs/>
          <w:sz w:val="16"/>
          <w:szCs w:val="16"/>
        </w:rPr>
        <w:t>podpis)</w:t>
      </w:r>
    </w:p>
    <w:p w14:paraId="7B6ED7FA" w14:textId="77777777" w:rsidR="0032646C" w:rsidRDefault="0032646C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br w:type="page"/>
      </w:r>
    </w:p>
    <w:p w14:paraId="6660904C" w14:textId="77777777" w:rsidR="0004521D" w:rsidRDefault="00277144" w:rsidP="0004521D">
      <w:pPr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>załącznik nr 3 do S</w:t>
      </w:r>
      <w:r w:rsidR="0004521D" w:rsidRPr="001D3DAC">
        <w:rPr>
          <w:rFonts w:ascii="Century Gothic" w:hAnsi="Century Gothic" w:cs="Arial"/>
        </w:rPr>
        <w:t>WZ</w:t>
      </w:r>
    </w:p>
    <w:p w14:paraId="218CA4D4" w14:textId="77777777" w:rsidR="0004521D" w:rsidRPr="001D3DAC" w:rsidRDefault="0004521D" w:rsidP="005713C4">
      <w:pPr>
        <w:jc w:val="right"/>
        <w:rPr>
          <w:rFonts w:ascii="Century Gothic" w:hAnsi="Century Gothic" w:cs="Arial"/>
        </w:rPr>
      </w:pPr>
    </w:p>
    <w:p w14:paraId="2B9C1E1A" w14:textId="77777777" w:rsidR="005B2B18" w:rsidRPr="00614259" w:rsidRDefault="005B2B18" w:rsidP="005B2B18">
      <w:pPr>
        <w:rPr>
          <w:rFonts w:ascii="Century Gothic" w:hAnsi="Century Gothic" w:cs="Arial"/>
        </w:rPr>
      </w:pPr>
      <w:r w:rsidRPr="00614259">
        <w:rPr>
          <w:rFonts w:ascii="Century Gothic" w:hAnsi="Century Gothic" w:cs="Arial"/>
        </w:rPr>
        <w:t>Nazwa i adres Wykonawcy</w:t>
      </w:r>
    </w:p>
    <w:p w14:paraId="1F3B910E" w14:textId="77777777" w:rsidR="005B2B18" w:rsidRPr="00614259" w:rsidRDefault="005B2B18" w:rsidP="005B2B18">
      <w:pPr>
        <w:rPr>
          <w:rFonts w:ascii="Century Gothic" w:hAnsi="Century Gothic" w:cs="Arial"/>
        </w:rPr>
      </w:pPr>
    </w:p>
    <w:p w14:paraId="4B38961C" w14:textId="2FA520B2" w:rsidR="005B2B18" w:rsidRDefault="005B2B18" w:rsidP="005B2B18">
      <w:pPr>
        <w:rPr>
          <w:rFonts w:ascii="Century Gothic" w:hAnsi="Century Gothic" w:cs="Arial"/>
        </w:rPr>
      </w:pPr>
    </w:p>
    <w:p w14:paraId="6CE4278D" w14:textId="77777777" w:rsidR="00E75787" w:rsidRPr="00614259" w:rsidRDefault="00E75787" w:rsidP="005B2B18">
      <w:pPr>
        <w:rPr>
          <w:rFonts w:ascii="Century Gothic" w:hAnsi="Century Gothic" w:cs="Arial"/>
        </w:rPr>
      </w:pPr>
    </w:p>
    <w:p w14:paraId="54E389B6" w14:textId="77777777" w:rsidR="005B2B18" w:rsidRPr="00614259" w:rsidRDefault="005B2B18" w:rsidP="005B2B18">
      <w:pPr>
        <w:autoSpaceDE w:val="0"/>
        <w:autoSpaceDN w:val="0"/>
        <w:adjustRightInd w:val="0"/>
        <w:rPr>
          <w:rFonts w:ascii="Century Gothic" w:eastAsia="BookAntiqua" w:hAnsi="Century Gothic" w:cs="BookAntiqua"/>
        </w:rPr>
      </w:pPr>
      <w:r w:rsidRPr="00614259">
        <w:rPr>
          <w:rFonts w:ascii="Century Gothic" w:eastAsia="BookAntiqua" w:hAnsi="Century Gothic" w:cs="BookAntiqua"/>
        </w:rPr>
        <w:t>……………................………………….</w:t>
      </w:r>
    </w:p>
    <w:p w14:paraId="3826E748" w14:textId="77777777" w:rsidR="005B2B18" w:rsidRPr="00614259" w:rsidRDefault="005B2B18" w:rsidP="00E75787">
      <w:pPr>
        <w:autoSpaceDE w:val="0"/>
        <w:autoSpaceDN w:val="0"/>
        <w:adjustRightInd w:val="0"/>
        <w:ind w:right="6377"/>
        <w:jc w:val="center"/>
        <w:rPr>
          <w:rFonts w:ascii="Century Gothic" w:eastAsia="BookAntiqua" w:hAnsi="Century Gothic" w:cs="BookAntiqua"/>
        </w:rPr>
      </w:pPr>
      <w:r w:rsidRPr="00614259">
        <w:rPr>
          <w:rFonts w:ascii="Century Gothic" w:eastAsia="BookAntiqua" w:hAnsi="Century Gothic" w:cs="BookAntiqua"/>
        </w:rPr>
        <w:t>Piecz</w:t>
      </w:r>
      <w:r w:rsidRPr="00614259">
        <w:rPr>
          <w:rFonts w:ascii="Century Gothic" w:eastAsia="BookAntiqua" w:hAnsi="Century Gothic"/>
        </w:rPr>
        <w:t>ęć</w:t>
      </w:r>
      <w:r w:rsidRPr="00614259">
        <w:rPr>
          <w:rFonts w:ascii="Century Gothic" w:eastAsia="BookAntiqua" w:hAnsi="Century Gothic" w:cs="BookAntiqua"/>
        </w:rPr>
        <w:t xml:space="preserve"> Wykonawcy</w:t>
      </w:r>
    </w:p>
    <w:p w14:paraId="478378AB" w14:textId="77777777" w:rsidR="00C9085E" w:rsidRPr="00614259" w:rsidRDefault="00C9085E" w:rsidP="00CE335B">
      <w:pPr>
        <w:rPr>
          <w:rFonts w:ascii="Century Gothic" w:hAnsi="Century Gothic" w:cs="Arial"/>
        </w:rPr>
      </w:pPr>
    </w:p>
    <w:p w14:paraId="19B904DA" w14:textId="77777777" w:rsidR="005B2B18" w:rsidRPr="00614259" w:rsidRDefault="005B2B18" w:rsidP="00CE335B">
      <w:pPr>
        <w:rPr>
          <w:rFonts w:ascii="Century Gothic" w:hAnsi="Century Gothic" w:cs="Arial"/>
          <w:b/>
          <w:bCs/>
          <w:u w:val="single"/>
        </w:rPr>
      </w:pPr>
    </w:p>
    <w:p w14:paraId="69FBD2AB" w14:textId="77777777" w:rsidR="00F9373B" w:rsidRPr="00614259" w:rsidRDefault="00F9373B" w:rsidP="00F9373B">
      <w:pPr>
        <w:widowControl w:val="0"/>
        <w:ind w:left="425" w:right="376" w:hanging="425"/>
        <w:jc w:val="center"/>
        <w:rPr>
          <w:rFonts w:ascii="Century Gothic" w:eastAsia="Calibri" w:hAnsi="Century Gothic"/>
          <w:b/>
          <w:lang w:eastAsia="en-US"/>
        </w:rPr>
      </w:pPr>
      <w:r w:rsidRPr="00614259">
        <w:rPr>
          <w:rFonts w:ascii="Century Gothic" w:eastAsia="Calibri" w:hAnsi="Century Gothic"/>
          <w:b/>
          <w:lang w:eastAsia="en-US"/>
        </w:rPr>
        <w:t>OŚWIADCZENIE</w:t>
      </w:r>
    </w:p>
    <w:p w14:paraId="7CCDE227" w14:textId="67C7F2BF" w:rsidR="00F9373B" w:rsidRPr="00614259" w:rsidRDefault="00F9373B" w:rsidP="00614259">
      <w:pPr>
        <w:widowControl w:val="0"/>
        <w:ind w:left="425" w:hanging="425"/>
        <w:jc w:val="center"/>
        <w:rPr>
          <w:rFonts w:ascii="Century Gothic" w:eastAsia="Calibri" w:hAnsi="Century Gothic"/>
          <w:lang w:eastAsia="en-US"/>
        </w:rPr>
      </w:pPr>
      <w:r w:rsidRPr="00614259">
        <w:rPr>
          <w:rFonts w:ascii="Century Gothic" w:eastAsia="Calibri" w:hAnsi="Century Gothic"/>
          <w:lang w:eastAsia="en-US"/>
        </w:rPr>
        <w:t>składane na podstawie art. 125 ust.1 ustawy</w:t>
      </w:r>
      <w:r w:rsidR="006227E4">
        <w:rPr>
          <w:rFonts w:ascii="Century Gothic" w:eastAsia="Calibri" w:hAnsi="Century Gothic"/>
          <w:lang w:eastAsia="en-US"/>
        </w:rPr>
        <w:t xml:space="preserve"> PZP</w:t>
      </w:r>
    </w:p>
    <w:p w14:paraId="0169F1ED" w14:textId="2DAA6AC6" w:rsidR="00F9373B" w:rsidRPr="00614259" w:rsidRDefault="00F9373B" w:rsidP="00614259">
      <w:pPr>
        <w:widowControl w:val="0"/>
        <w:ind w:left="425" w:hanging="425"/>
        <w:jc w:val="center"/>
        <w:rPr>
          <w:rFonts w:ascii="Century Gothic" w:eastAsia="Calibri" w:hAnsi="Century Gothic"/>
          <w:u w:val="single"/>
          <w:lang w:eastAsia="en-US"/>
        </w:rPr>
      </w:pPr>
      <w:r w:rsidRPr="00614259">
        <w:rPr>
          <w:rFonts w:ascii="Century Gothic" w:eastAsia="Calibri" w:hAnsi="Century Gothic"/>
          <w:u w:val="single"/>
          <w:lang w:eastAsia="en-US"/>
        </w:rPr>
        <w:t>dotyczące przesłanek wykluczenia z postępowania</w:t>
      </w:r>
    </w:p>
    <w:p w14:paraId="5872B909" w14:textId="77777777" w:rsidR="00F9373B" w:rsidRPr="00614259" w:rsidRDefault="00F9373B" w:rsidP="00F9373B">
      <w:pPr>
        <w:widowControl w:val="0"/>
        <w:ind w:left="425" w:hanging="425"/>
        <w:rPr>
          <w:rFonts w:ascii="Century Gothic" w:eastAsia="Calibri" w:hAnsi="Century Gothic"/>
          <w:lang w:eastAsia="en-US"/>
        </w:rPr>
      </w:pPr>
    </w:p>
    <w:p w14:paraId="443160FE" w14:textId="77777777" w:rsidR="00F9373B" w:rsidRPr="00614259" w:rsidRDefault="00F9373B" w:rsidP="00F9373B">
      <w:pPr>
        <w:widowControl w:val="0"/>
        <w:ind w:left="425" w:hanging="425"/>
        <w:rPr>
          <w:rFonts w:ascii="Century Gothic" w:eastAsia="Calibri" w:hAnsi="Century Gothic"/>
          <w:lang w:eastAsia="en-US"/>
        </w:rPr>
      </w:pPr>
    </w:p>
    <w:p w14:paraId="3562C398" w14:textId="77777777" w:rsidR="00F9373B" w:rsidRPr="00614259" w:rsidRDefault="00F9373B" w:rsidP="00F9373B">
      <w:pPr>
        <w:widowControl w:val="0"/>
        <w:ind w:left="425" w:hanging="425"/>
        <w:rPr>
          <w:rFonts w:ascii="Century Gothic" w:eastAsia="Calibri" w:hAnsi="Century Gothic"/>
          <w:lang w:eastAsia="en-US"/>
        </w:rPr>
      </w:pPr>
    </w:p>
    <w:p w14:paraId="28F67776" w14:textId="7911FA1E" w:rsidR="00F9373B" w:rsidRPr="00614259" w:rsidRDefault="00F9373B" w:rsidP="00614259">
      <w:pPr>
        <w:widowControl w:val="0"/>
        <w:ind w:left="0" w:firstLine="0"/>
        <w:rPr>
          <w:rFonts w:ascii="Century Gothic" w:eastAsia="Calibri" w:hAnsi="Century Gothic"/>
          <w:lang w:eastAsia="en-US"/>
        </w:rPr>
      </w:pPr>
      <w:r w:rsidRPr="00614259">
        <w:rPr>
          <w:rFonts w:ascii="Century Gothic" w:eastAsia="Calibri" w:hAnsi="Century Gothic"/>
          <w:bCs/>
          <w:iCs/>
          <w:lang w:eastAsia="en-US"/>
        </w:rPr>
        <w:t>Oświadczam, że nie podlegam wykluczeniu z udziału w postępowaniu na podstawie przesłanek wymienionych w art. 108 ust.1</w:t>
      </w:r>
      <w:r w:rsidRPr="00614259">
        <w:rPr>
          <w:rFonts w:ascii="Century Gothic" w:eastAsia="Calibri" w:hAnsi="Century Gothic"/>
          <w:lang w:eastAsia="en-US"/>
        </w:rPr>
        <w:t>.</w:t>
      </w:r>
      <w:r w:rsidR="006227E4">
        <w:rPr>
          <w:rFonts w:ascii="Century Gothic" w:eastAsia="Calibri" w:hAnsi="Century Gothic"/>
          <w:lang w:eastAsia="en-US"/>
        </w:rPr>
        <w:t xml:space="preserve"> ustawy PZP</w:t>
      </w:r>
    </w:p>
    <w:p w14:paraId="1251AA29" w14:textId="77777777" w:rsidR="00F9373B" w:rsidRPr="00614259" w:rsidRDefault="00F9373B" w:rsidP="00F9373B">
      <w:pPr>
        <w:ind w:left="425" w:hanging="425"/>
        <w:rPr>
          <w:rFonts w:ascii="Century Gothic" w:eastAsia="Calibri" w:hAnsi="Century Gothic"/>
          <w:lang w:eastAsia="en-US"/>
        </w:rPr>
      </w:pPr>
    </w:p>
    <w:p w14:paraId="61F99486" w14:textId="77777777" w:rsidR="00F9373B" w:rsidRPr="00614259" w:rsidRDefault="00F9373B" w:rsidP="00F9373B">
      <w:pPr>
        <w:widowControl w:val="0"/>
        <w:ind w:left="425" w:hanging="425"/>
        <w:rPr>
          <w:rFonts w:ascii="Century Gothic" w:eastAsia="Calibri" w:hAnsi="Century Gothic"/>
          <w:b/>
          <w:bCs/>
          <w:lang w:eastAsia="en-US"/>
        </w:rPr>
      </w:pPr>
    </w:p>
    <w:p w14:paraId="3EC3CA45" w14:textId="5390ACF4" w:rsidR="00F9373B" w:rsidRPr="00614259" w:rsidRDefault="00F9373B" w:rsidP="00614259">
      <w:pPr>
        <w:tabs>
          <w:tab w:val="center" w:pos="4536"/>
          <w:tab w:val="right" w:pos="9072"/>
        </w:tabs>
        <w:suppressAutoHyphens/>
        <w:ind w:left="0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 xml:space="preserve"> Oświadczam, że zachodzą w stosunku do mnie podstawy wykluczenia z postępowania na podstawie art. </w:t>
      </w:r>
      <w:r w:rsidR="00614259">
        <w:rPr>
          <w:rFonts w:ascii="Century Gothic" w:eastAsia="Calibri" w:hAnsi="Century Gothic"/>
          <w:snapToGrid w:val="0"/>
          <w:lang w:eastAsia="en-US"/>
        </w:rPr>
        <w:t xml:space="preserve">…………………. </w:t>
      </w:r>
      <w:r w:rsidRPr="00614259">
        <w:rPr>
          <w:rFonts w:ascii="Century Gothic" w:eastAsia="Calibri" w:hAnsi="Century Gothic"/>
          <w:snapToGrid w:val="0"/>
          <w:lang w:eastAsia="en-US"/>
        </w:rPr>
        <w:t>ustawy (podać mającą zastosowanie podstawę wykluczenia spośród wymienionych w art. 108 ust.1 ustawy</w:t>
      </w:r>
      <w:r w:rsidR="006227E4">
        <w:rPr>
          <w:rFonts w:ascii="Century Gothic" w:eastAsia="Calibri" w:hAnsi="Century Gothic"/>
          <w:snapToGrid w:val="0"/>
          <w:lang w:eastAsia="en-US"/>
        </w:rPr>
        <w:t xml:space="preserve"> PZP</w:t>
      </w:r>
      <w:r w:rsidRPr="00614259">
        <w:rPr>
          <w:rFonts w:ascii="Century Gothic" w:eastAsia="Calibri" w:hAnsi="Century Gothic"/>
          <w:snapToGrid w:val="0"/>
          <w:lang w:eastAsia="en-US"/>
        </w:rPr>
        <w:t>.</w:t>
      </w:r>
    </w:p>
    <w:p w14:paraId="7833A0FD" w14:textId="2E80F82B" w:rsidR="00F9373B" w:rsidRPr="00614259" w:rsidRDefault="00F9373B" w:rsidP="00614259">
      <w:pPr>
        <w:tabs>
          <w:tab w:val="center" w:pos="4536"/>
          <w:tab w:val="right" w:pos="9072"/>
        </w:tabs>
        <w:suppressAutoHyphens/>
        <w:ind w:left="0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 xml:space="preserve">Jednocześnie oświadczam, że w związku z ww. okolicznością, na podstawie art.110 ust.2 ustawy </w:t>
      </w:r>
      <w:r w:rsidR="006227E4">
        <w:rPr>
          <w:rFonts w:ascii="Century Gothic" w:eastAsia="Calibri" w:hAnsi="Century Gothic"/>
          <w:snapToGrid w:val="0"/>
          <w:lang w:eastAsia="en-US"/>
        </w:rPr>
        <w:t xml:space="preserve">PZP </w:t>
      </w:r>
      <w:r w:rsidRPr="00614259">
        <w:rPr>
          <w:rFonts w:ascii="Century Gothic" w:eastAsia="Calibri" w:hAnsi="Century Gothic"/>
          <w:snapToGrid w:val="0"/>
          <w:lang w:eastAsia="en-US"/>
        </w:rPr>
        <w:t xml:space="preserve">podjąłem następujące środki naprawcze: </w:t>
      </w:r>
    </w:p>
    <w:p w14:paraId="5AA0226B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</w:p>
    <w:p w14:paraId="6FB407A3" w14:textId="274D46C1" w:rsidR="00F9373B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>…………………………………………………………………………………………………</w:t>
      </w:r>
      <w:r w:rsidR="00F9373B" w:rsidRPr="00614259">
        <w:rPr>
          <w:rFonts w:ascii="Century Gothic" w:eastAsia="Calibri" w:hAnsi="Century Gothic"/>
          <w:snapToGrid w:val="0"/>
          <w:lang w:eastAsia="en-US"/>
        </w:rPr>
        <w:t xml:space="preserve"> </w:t>
      </w:r>
    </w:p>
    <w:p w14:paraId="023F8FEC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</w:p>
    <w:p w14:paraId="5B8108B4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 xml:space="preserve">………………………………………………………………………………………………… </w:t>
      </w:r>
    </w:p>
    <w:p w14:paraId="0037D589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</w:p>
    <w:p w14:paraId="7907A1B6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 xml:space="preserve">………………………………………………………………………………………………… </w:t>
      </w:r>
    </w:p>
    <w:p w14:paraId="51725541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</w:p>
    <w:p w14:paraId="2A3D7D2D" w14:textId="77777777" w:rsidR="0047758C" w:rsidRPr="00614259" w:rsidRDefault="0047758C" w:rsidP="0047758C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6" w:firstLine="0"/>
        <w:rPr>
          <w:rFonts w:ascii="Century Gothic" w:eastAsia="Calibri" w:hAnsi="Century Gothic"/>
          <w:snapToGrid w:val="0"/>
          <w:lang w:eastAsia="en-US"/>
        </w:rPr>
      </w:pPr>
      <w:r w:rsidRPr="00614259">
        <w:rPr>
          <w:rFonts w:ascii="Century Gothic" w:eastAsia="Calibri" w:hAnsi="Century Gothic"/>
          <w:snapToGrid w:val="0"/>
          <w:lang w:eastAsia="en-US"/>
        </w:rPr>
        <w:t xml:space="preserve">………………………………………………………………………………………………… </w:t>
      </w:r>
    </w:p>
    <w:p w14:paraId="66A5827E" w14:textId="13F7E3AB" w:rsidR="00F9373B" w:rsidRPr="00614259" w:rsidRDefault="00F9373B" w:rsidP="00F9373B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5" w:hanging="425"/>
        <w:rPr>
          <w:rFonts w:ascii="Century Gothic" w:eastAsia="Calibri" w:hAnsi="Century Gothic"/>
          <w:snapToGrid w:val="0"/>
          <w:lang w:eastAsia="en-US"/>
        </w:rPr>
      </w:pPr>
    </w:p>
    <w:p w14:paraId="27E5D311" w14:textId="77777777" w:rsidR="0047758C" w:rsidRPr="00614259" w:rsidRDefault="0047758C" w:rsidP="00F9373B">
      <w:pPr>
        <w:tabs>
          <w:tab w:val="left" w:pos="0"/>
          <w:tab w:val="center" w:pos="4536"/>
          <w:tab w:val="right" w:pos="9072"/>
        </w:tabs>
        <w:suppressAutoHyphens/>
        <w:spacing w:line="240" w:lineRule="atLeast"/>
        <w:ind w:left="425" w:hanging="425"/>
        <w:rPr>
          <w:rFonts w:ascii="Century Gothic" w:eastAsia="Calibri" w:hAnsi="Century Gothic"/>
          <w:snapToGrid w:val="0"/>
          <w:lang w:eastAsia="en-US"/>
        </w:rPr>
      </w:pPr>
    </w:p>
    <w:p w14:paraId="768BFCE1" w14:textId="4B2CC35C" w:rsidR="00F9373B" w:rsidRPr="00614259" w:rsidRDefault="00F9373B" w:rsidP="00F9373B">
      <w:pPr>
        <w:autoSpaceDE w:val="0"/>
        <w:autoSpaceDN w:val="0"/>
        <w:adjustRightInd w:val="0"/>
        <w:ind w:left="425" w:hanging="425"/>
        <w:rPr>
          <w:rFonts w:ascii="Century Gothic" w:eastAsia="Calibri" w:hAnsi="Century Gothic"/>
          <w:lang w:eastAsia="en-US"/>
        </w:rPr>
      </w:pPr>
      <w:r w:rsidRPr="00614259">
        <w:rPr>
          <w:rFonts w:ascii="Century Gothic" w:eastAsia="Calibri" w:hAnsi="Century Gothic"/>
          <w:lang w:eastAsia="en-US"/>
        </w:rPr>
        <w:t>(miejscowo</w:t>
      </w:r>
      <w:r w:rsidRPr="00614259">
        <w:rPr>
          <w:rFonts w:ascii="Century Gothic" w:eastAsia="TimesNewRoman" w:hAnsi="Century Gothic"/>
          <w:lang w:eastAsia="en-US"/>
        </w:rPr>
        <w:t>ść)</w:t>
      </w:r>
      <w:r w:rsidRPr="00614259">
        <w:rPr>
          <w:rFonts w:ascii="Century Gothic" w:eastAsia="Calibri" w:hAnsi="Century Gothic"/>
          <w:lang w:eastAsia="en-US"/>
        </w:rPr>
        <w:t>, data:……………………………..</w:t>
      </w:r>
    </w:p>
    <w:p w14:paraId="73712D29" w14:textId="77777777" w:rsidR="00F9373B" w:rsidRPr="00614259" w:rsidRDefault="00F9373B" w:rsidP="00F9373B">
      <w:pPr>
        <w:ind w:left="425" w:hanging="425"/>
        <w:rPr>
          <w:rFonts w:ascii="Century Gothic" w:eastAsia="Calibri" w:hAnsi="Century Gothic"/>
          <w:lang w:eastAsia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F9373B" w:rsidRPr="00614259" w14:paraId="0B1FF349" w14:textId="77777777">
        <w:trPr>
          <w:jc w:val="right"/>
        </w:trPr>
        <w:tc>
          <w:tcPr>
            <w:tcW w:w="52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DE6D9D" w14:textId="77777777" w:rsidR="00F9373B" w:rsidRPr="00614259" w:rsidRDefault="00F9373B" w:rsidP="00F9373B">
            <w:pPr>
              <w:ind w:left="425" w:hanging="425"/>
              <w:jc w:val="center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F9373B" w:rsidRPr="00614259" w14:paraId="1355B760" w14:textId="77777777">
        <w:trPr>
          <w:jc w:val="right"/>
        </w:trPr>
        <w:tc>
          <w:tcPr>
            <w:tcW w:w="5210" w:type="dxa"/>
            <w:tcBorders>
              <w:top w:val="dotted" w:sz="4" w:space="0" w:color="auto"/>
            </w:tcBorders>
            <w:shd w:val="clear" w:color="auto" w:fill="auto"/>
          </w:tcPr>
          <w:p w14:paraId="63C4E36D" w14:textId="77777777" w:rsidR="00F9373B" w:rsidRPr="00614259" w:rsidRDefault="00F9373B" w:rsidP="00F9373B">
            <w:pPr>
              <w:ind w:left="425" w:hanging="425"/>
              <w:jc w:val="center"/>
              <w:rPr>
                <w:rFonts w:ascii="Century Gothic" w:eastAsia="Calibri" w:hAnsi="Century Gothic"/>
                <w:b/>
                <w:bCs/>
                <w:lang w:eastAsia="en-US"/>
              </w:rPr>
            </w:pPr>
            <w:r w:rsidRPr="00614259">
              <w:rPr>
                <w:rFonts w:ascii="Century Gothic" w:eastAsia="Calibri" w:hAnsi="Century Gothic"/>
                <w:b/>
                <w:bCs/>
                <w:lang w:eastAsia="en-US"/>
              </w:rPr>
              <w:t>Podpis wykonawcy</w:t>
            </w:r>
          </w:p>
        </w:tc>
      </w:tr>
    </w:tbl>
    <w:p w14:paraId="637C9FBE" w14:textId="36DEF2A4" w:rsidR="00F969DA" w:rsidRDefault="00F969DA" w:rsidP="00CE335B">
      <w:pPr>
        <w:rPr>
          <w:rFonts w:ascii="Century Gothic" w:hAnsi="Century Gothic" w:cs="Arial"/>
        </w:rPr>
      </w:pPr>
    </w:p>
    <w:p w14:paraId="3F091783" w14:textId="77777777" w:rsidR="00F969DA" w:rsidRPr="001D3DAC" w:rsidRDefault="00F969DA" w:rsidP="00CE335B">
      <w:pPr>
        <w:rPr>
          <w:rFonts w:ascii="Century Gothic" w:hAnsi="Century Gothic" w:cs="Arial"/>
        </w:rPr>
      </w:pPr>
    </w:p>
    <w:p w14:paraId="11B2A5B7" w14:textId="77777777" w:rsidR="00614259" w:rsidRDefault="00614259">
      <w:pPr>
        <w:rPr>
          <w:sz w:val="24"/>
          <w:szCs w:val="19"/>
        </w:rPr>
      </w:pPr>
      <w:r>
        <w:rPr>
          <w:sz w:val="24"/>
          <w:szCs w:val="19"/>
        </w:rPr>
        <w:br w:type="page"/>
      </w:r>
    </w:p>
    <w:p w14:paraId="5AD7CE1C" w14:textId="3E470F09" w:rsidR="00F9373B" w:rsidRPr="00E75787" w:rsidRDefault="00F9373B" w:rsidP="00F9373B">
      <w:pPr>
        <w:widowControl w:val="0"/>
        <w:ind w:left="425" w:hanging="425"/>
        <w:jc w:val="right"/>
        <w:rPr>
          <w:rFonts w:ascii="Century Gothic" w:eastAsia="Calibri" w:hAnsi="Century Gothic"/>
          <w:lang w:eastAsia="en-US"/>
        </w:rPr>
      </w:pPr>
      <w:r w:rsidRPr="00E75787">
        <w:rPr>
          <w:rFonts w:ascii="Century Gothic" w:eastAsia="Calibri" w:hAnsi="Century Gothic"/>
          <w:lang w:eastAsia="en-US"/>
        </w:rPr>
        <w:lastRenderedPageBreak/>
        <w:t xml:space="preserve"> zał</w:t>
      </w:r>
      <w:r w:rsidR="00773D81">
        <w:rPr>
          <w:rFonts w:ascii="Century Gothic" w:eastAsia="Calibri" w:hAnsi="Century Gothic"/>
          <w:lang w:eastAsia="en-US"/>
        </w:rPr>
        <w:t>ącznik</w:t>
      </w:r>
      <w:r w:rsidRPr="00E75787">
        <w:rPr>
          <w:rFonts w:ascii="Century Gothic" w:eastAsia="Calibri" w:hAnsi="Century Gothic"/>
          <w:lang w:eastAsia="en-US"/>
        </w:rPr>
        <w:t xml:space="preserve"> nr 4 do </w:t>
      </w:r>
      <w:r w:rsidR="00773D81">
        <w:rPr>
          <w:rFonts w:ascii="Century Gothic" w:eastAsia="Calibri" w:hAnsi="Century Gothic"/>
          <w:lang w:eastAsia="en-US"/>
        </w:rPr>
        <w:t>SWZ</w:t>
      </w:r>
    </w:p>
    <w:p w14:paraId="240AF9FD" w14:textId="77777777" w:rsidR="00F9373B" w:rsidRPr="00E75787" w:rsidRDefault="00F9373B" w:rsidP="00F9373B">
      <w:pPr>
        <w:spacing w:after="160" w:line="259" w:lineRule="auto"/>
        <w:rPr>
          <w:rFonts w:ascii="Century Gothic" w:eastAsia="Calibri" w:hAnsi="Century Gothic" w:cs="Arial"/>
          <w:lang w:eastAsia="en-US"/>
        </w:rPr>
      </w:pPr>
    </w:p>
    <w:p w14:paraId="54253560" w14:textId="77777777" w:rsidR="00F9373B" w:rsidRPr="00E75787" w:rsidRDefault="00F9373B" w:rsidP="00E75787">
      <w:pPr>
        <w:rPr>
          <w:rFonts w:ascii="Century Gothic" w:eastAsia="Calibri" w:hAnsi="Century Gothic" w:cs="Arial"/>
          <w:b/>
          <w:lang w:eastAsia="en-US"/>
        </w:rPr>
      </w:pPr>
      <w:r w:rsidRPr="00E75787">
        <w:rPr>
          <w:rFonts w:ascii="Century Gothic" w:eastAsia="Calibri" w:hAnsi="Century Gothic" w:cs="Arial"/>
          <w:b/>
          <w:lang w:eastAsia="en-US"/>
        </w:rPr>
        <w:t>Wykonawca:</w:t>
      </w:r>
    </w:p>
    <w:p w14:paraId="327D953E" w14:textId="7A8A35B4" w:rsidR="00F9373B" w:rsidRPr="00E75787" w:rsidRDefault="00F9373B" w:rsidP="00E75787">
      <w:pPr>
        <w:ind w:right="5954"/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>……………………………………</w:t>
      </w:r>
      <w:r w:rsidR="00E75787">
        <w:rPr>
          <w:rFonts w:ascii="Century Gothic" w:eastAsia="Calibri" w:hAnsi="Century Gothic" w:cs="Arial"/>
          <w:lang w:eastAsia="en-US"/>
        </w:rPr>
        <w:t>……</w:t>
      </w:r>
    </w:p>
    <w:p w14:paraId="16D33E8C" w14:textId="6E09911B" w:rsidR="00F9373B" w:rsidRPr="00E75787" w:rsidRDefault="00F9373B" w:rsidP="00E75787">
      <w:pPr>
        <w:ind w:right="5954"/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>……………………………………</w:t>
      </w:r>
      <w:r w:rsidR="00E75787">
        <w:rPr>
          <w:rFonts w:ascii="Century Gothic" w:eastAsia="Calibri" w:hAnsi="Century Gothic" w:cs="Arial"/>
          <w:lang w:eastAsia="en-US"/>
        </w:rPr>
        <w:t>……</w:t>
      </w:r>
    </w:p>
    <w:p w14:paraId="41133E3A" w14:textId="2C7CE143" w:rsidR="00F9373B" w:rsidRPr="00E75787" w:rsidRDefault="00F9373B" w:rsidP="00E75787">
      <w:pPr>
        <w:ind w:right="5954"/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>……………………………………</w:t>
      </w:r>
      <w:r w:rsidR="00E75787">
        <w:rPr>
          <w:rFonts w:ascii="Century Gothic" w:eastAsia="Calibri" w:hAnsi="Century Gothic" w:cs="Arial"/>
          <w:lang w:eastAsia="en-US"/>
        </w:rPr>
        <w:t>……</w:t>
      </w:r>
    </w:p>
    <w:p w14:paraId="1A4707D8" w14:textId="77777777" w:rsidR="00F9373B" w:rsidRPr="00E75787" w:rsidRDefault="00F9373B" w:rsidP="00E75787">
      <w:pPr>
        <w:spacing w:after="160" w:line="259" w:lineRule="auto"/>
        <w:ind w:left="0" w:right="6377" w:firstLine="0"/>
        <w:jc w:val="center"/>
        <w:rPr>
          <w:rFonts w:ascii="Century Gothic" w:eastAsia="Calibri" w:hAnsi="Century Gothic" w:cs="Arial"/>
          <w:i/>
          <w:sz w:val="16"/>
          <w:szCs w:val="16"/>
          <w:lang w:eastAsia="en-US"/>
        </w:rPr>
      </w:pPr>
      <w:r w:rsidRPr="00E75787">
        <w:rPr>
          <w:rFonts w:ascii="Century Gothic" w:eastAsia="Calibri" w:hAnsi="Century Gothic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E75787">
        <w:rPr>
          <w:rFonts w:ascii="Century Gothic" w:eastAsia="Calibri" w:hAnsi="Century Gothic" w:cs="Arial"/>
          <w:i/>
          <w:sz w:val="16"/>
          <w:szCs w:val="16"/>
          <w:lang w:eastAsia="en-US"/>
        </w:rPr>
        <w:t>CEiDG</w:t>
      </w:r>
      <w:proofErr w:type="spellEnd"/>
      <w:r w:rsidRPr="00E75787">
        <w:rPr>
          <w:rFonts w:ascii="Century Gothic" w:eastAsia="Calibri" w:hAnsi="Century Gothic" w:cs="Arial"/>
          <w:i/>
          <w:sz w:val="16"/>
          <w:szCs w:val="16"/>
          <w:lang w:eastAsia="en-US"/>
        </w:rPr>
        <w:t>)</w:t>
      </w:r>
    </w:p>
    <w:p w14:paraId="3204BBF7" w14:textId="77777777" w:rsidR="00F9373B" w:rsidRPr="00E75787" w:rsidRDefault="00F9373B" w:rsidP="00F9373B">
      <w:pPr>
        <w:spacing w:after="120"/>
        <w:rPr>
          <w:rFonts w:ascii="Century Gothic" w:eastAsia="Calibri" w:hAnsi="Century Gothic" w:cs="Arial"/>
          <w:b/>
          <w:u w:val="single"/>
          <w:lang w:eastAsia="en-US"/>
        </w:rPr>
      </w:pPr>
    </w:p>
    <w:p w14:paraId="7AABCC0B" w14:textId="77777777" w:rsidR="00F9373B" w:rsidRPr="00E75787" w:rsidRDefault="00F9373B" w:rsidP="00F9373B">
      <w:pPr>
        <w:spacing w:after="120"/>
        <w:jc w:val="center"/>
        <w:rPr>
          <w:rFonts w:ascii="Century Gothic" w:eastAsia="Calibri" w:hAnsi="Century Gothic" w:cs="Arial"/>
          <w:b/>
          <w:u w:val="single"/>
          <w:lang w:eastAsia="en-US"/>
        </w:rPr>
      </w:pPr>
      <w:r w:rsidRPr="00E75787">
        <w:rPr>
          <w:rFonts w:ascii="Century Gothic" w:eastAsia="Calibri" w:hAnsi="Century Gothic" w:cs="Arial"/>
          <w:b/>
          <w:u w:val="single"/>
          <w:lang w:eastAsia="en-US"/>
        </w:rPr>
        <w:t xml:space="preserve">Oświadczenie wykonawcy/wykonawcy wspólnie ubiegającego się </w:t>
      </w:r>
    </w:p>
    <w:p w14:paraId="2BBFAF9E" w14:textId="77777777" w:rsidR="00F9373B" w:rsidRPr="00E75787" w:rsidRDefault="00F9373B" w:rsidP="00F9373B">
      <w:pPr>
        <w:spacing w:after="120"/>
        <w:jc w:val="center"/>
        <w:rPr>
          <w:rFonts w:ascii="Century Gothic" w:eastAsia="Calibri" w:hAnsi="Century Gothic" w:cs="Arial"/>
          <w:b/>
          <w:u w:val="single"/>
          <w:lang w:eastAsia="en-US"/>
        </w:rPr>
      </w:pPr>
      <w:r w:rsidRPr="00E75787">
        <w:rPr>
          <w:rFonts w:ascii="Century Gothic" w:eastAsia="Calibri" w:hAnsi="Century Gothic" w:cs="Arial"/>
          <w:b/>
          <w:u w:val="single"/>
          <w:lang w:eastAsia="en-US"/>
        </w:rPr>
        <w:t>o udzielenie zamówienia</w:t>
      </w:r>
    </w:p>
    <w:p w14:paraId="73C11058" w14:textId="77777777" w:rsidR="00F9373B" w:rsidRPr="00E75787" w:rsidRDefault="00F9373B" w:rsidP="00F9373B">
      <w:pPr>
        <w:spacing w:after="120"/>
        <w:jc w:val="center"/>
        <w:rPr>
          <w:rFonts w:ascii="Century Gothic" w:eastAsia="Calibri" w:hAnsi="Century Gothic" w:cs="Arial"/>
          <w:b/>
          <w:caps/>
          <w:u w:val="single"/>
          <w:lang w:eastAsia="en-US"/>
        </w:rPr>
      </w:pPr>
      <w:r w:rsidRPr="00E75787">
        <w:rPr>
          <w:rFonts w:ascii="Century Gothic" w:eastAsia="Calibri" w:hAnsi="Century Gothic" w:cs="Arial"/>
          <w:b/>
          <w:u w:val="single"/>
          <w:lang w:eastAsia="en-US"/>
        </w:rPr>
        <w:t xml:space="preserve">UWZGLĘDNIAJĄCE PRZESŁANKI WYKLUCZENIA Z ART. 7 UST. 1 USTAWY </w:t>
      </w:r>
      <w:r w:rsidRPr="00E75787">
        <w:rPr>
          <w:rFonts w:ascii="Century Gothic" w:eastAsia="Calibri" w:hAnsi="Century Gothic" w:cs="Arial"/>
          <w:b/>
          <w:u w:val="single"/>
          <w:lang w:eastAsia="en-US"/>
        </w:rPr>
        <w:br/>
      </w:r>
      <w:r w:rsidRPr="00E75787">
        <w:rPr>
          <w:rFonts w:ascii="Century Gothic" w:eastAsia="Calibri" w:hAnsi="Century Gothic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509CF8E7" w14:textId="77777777" w:rsidR="00F9373B" w:rsidRPr="00E75787" w:rsidRDefault="00F9373B" w:rsidP="00F9373B">
      <w:pPr>
        <w:spacing w:line="259" w:lineRule="auto"/>
        <w:rPr>
          <w:rFonts w:ascii="Century Gothic" w:eastAsia="Calibri" w:hAnsi="Century Gothic" w:cs="Arial"/>
          <w:lang w:eastAsia="en-US"/>
        </w:rPr>
      </w:pPr>
    </w:p>
    <w:p w14:paraId="3105965A" w14:textId="77777777" w:rsidR="00F9373B" w:rsidRPr="00E75787" w:rsidRDefault="00F9373B" w:rsidP="00F9373B">
      <w:pPr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 xml:space="preserve">Na potrzeby postępowania o udzielenie zamówienia publicznego </w:t>
      </w:r>
    </w:p>
    <w:p w14:paraId="3E65CBC5" w14:textId="77777777" w:rsidR="00F9373B" w:rsidRPr="00E75787" w:rsidRDefault="00F9373B" w:rsidP="00F9373B">
      <w:pPr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 xml:space="preserve">pn. …………………………………..…………………………………….. </w:t>
      </w:r>
    </w:p>
    <w:p w14:paraId="62470C92" w14:textId="66CA1CAA" w:rsidR="00F9373B" w:rsidRPr="00E75787" w:rsidRDefault="00F9373B" w:rsidP="00E75787">
      <w:pPr>
        <w:ind w:left="0" w:firstLine="0"/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lang w:eastAsia="en-US"/>
        </w:rPr>
        <w:t>prowadzonego przez Wojewódzki Sąd Administracyjny w Gdańsku, oświadczam, że nie zachodzą w</w:t>
      </w:r>
      <w:r w:rsidR="00E75787">
        <w:rPr>
          <w:rFonts w:ascii="Century Gothic" w:eastAsia="Calibri" w:hAnsi="Century Gothic" w:cs="Arial"/>
          <w:lang w:eastAsia="en-US"/>
        </w:rPr>
        <w:t> </w:t>
      </w:r>
      <w:r w:rsidRPr="00E75787">
        <w:rPr>
          <w:rFonts w:ascii="Century Gothic" w:eastAsia="Calibri" w:hAnsi="Century Gothic" w:cs="Arial"/>
          <w:lang w:eastAsia="en-US"/>
        </w:rPr>
        <w:t xml:space="preserve">stosunku do mnie przesłanki wykluczenia z postępowania na podstawie art. </w:t>
      </w:r>
      <w:r w:rsidRPr="00E75787">
        <w:rPr>
          <w:rFonts w:ascii="Century Gothic" w:hAnsi="Century Gothic" w:cs="Arial"/>
        </w:rPr>
        <w:t xml:space="preserve">7 ust. 1 ustawy </w:t>
      </w:r>
      <w:r w:rsidRPr="00E75787">
        <w:rPr>
          <w:rFonts w:ascii="Century Gothic" w:eastAsia="Calibri" w:hAnsi="Century Gothic" w:cs="Arial"/>
          <w:lang w:eastAsia="en-US"/>
        </w:rPr>
        <w:t>z dnia 13 kwietnia 2022 r.</w:t>
      </w:r>
      <w:r w:rsidRPr="00E75787">
        <w:rPr>
          <w:rFonts w:ascii="Century Gothic" w:eastAsia="Calibri" w:hAnsi="Century Gothic" w:cs="Arial"/>
          <w:iCs/>
          <w:lang w:eastAsia="en-US"/>
        </w:rPr>
        <w:t xml:space="preserve"> </w:t>
      </w:r>
      <w:r w:rsidRPr="00E75787">
        <w:rPr>
          <w:rFonts w:ascii="Century Gothic" w:eastAsia="Calibri" w:hAnsi="Century Gothic" w:cs="Arial"/>
          <w:iCs/>
          <w:color w:val="222222"/>
          <w:lang w:eastAsia="en-US"/>
        </w:rPr>
        <w:t>o szczególnych rozwiązaniach w zakresie przeciwdziałania wspieraniu agresji na Ukrainę oraz służących ochronie bezpieczeństwa narodowego (</w:t>
      </w:r>
      <w:proofErr w:type="spellStart"/>
      <w:r w:rsidR="00875194">
        <w:rPr>
          <w:rFonts w:ascii="Century Gothic" w:eastAsia="Calibri" w:hAnsi="Century Gothic" w:cs="Arial"/>
          <w:iCs/>
          <w:color w:val="222222"/>
          <w:lang w:eastAsia="en-US"/>
        </w:rPr>
        <w:t>t.j</w:t>
      </w:r>
      <w:proofErr w:type="spellEnd"/>
      <w:r w:rsidR="00875194">
        <w:rPr>
          <w:rFonts w:ascii="Century Gothic" w:eastAsia="Calibri" w:hAnsi="Century Gothic" w:cs="Arial"/>
          <w:iCs/>
          <w:color w:val="222222"/>
          <w:lang w:eastAsia="en-US"/>
        </w:rPr>
        <w:t xml:space="preserve"> </w:t>
      </w:r>
      <w:r w:rsidRPr="00E75787">
        <w:rPr>
          <w:rFonts w:ascii="Century Gothic" w:eastAsia="Calibri" w:hAnsi="Century Gothic" w:cs="Arial"/>
          <w:iCs/>
          <w:color w:val="222222"/>
          <w:lang w:eastAsia="en-US"/>
        </w:rPr>
        <w:t>Dz. U. z 202</w:t>
      </w:r>
      <w:r w:rsidR="006227E4">
        <w:rPr>
          <w:rFonts w:ascii="Century Gothic" w:eastAsia="Calibri" w:hAnsi="Century Gothic" w:cs="Arial"/>
          <w:iCs/>
          <w:color w:val="222222"/>
          <w:lang w:eastAsia="en-US"/>
        </w:rPr>
        <w:t>5</w:t>
      </w:r>
      <w:r w:rsidRPr="00E75787">
        <w:rPr>
          <w:rFonts w:ascii="Century Gothic" w:eastAsia="Calibri" w:hAnsi="Century Gothic" w:cs="Arial"/>
          <w:iCs/>
          <w:color w:val="222222"/>
          <w:lang w:eastAsia="en-US"/>
        </w:rPr>
        <w:t xml:space="preserve"> r., poz. </w:t>
      </w:r>
      <w:r w:rsidR="006227E4">
        <w:rPr>
          <w:rFonts w:ascii="Century Gothic" w:eastAsia="Calibri" w:hAnsi="Century Gothic" w:cs="Arial"/>
          <w:iCs/>
          <w:color w:val="222222"/>
          <w:lang w:eastAsia="en-US"/>
        </w:rPr>
        <w:t>514</w:t>
      </w:r>
      <w:r w:rsidRPr="00E75787">
        <w:rPr>
          <w:rFonts w:ascii="Century Gothic" w:eastAsia="Calibri" w:hAnsi="Century Gothic" w:cs="Arial"/>
          <w:iCs/>
          <w:color w:val="222222"/>
          <w:lang w:eastAsia="en-US"/>
        </w:rPr>
        <w:t>)</w:t>
      </w:r>
      <w:r w:rsidRPr="00E75787">
        <w:rPr>
          <w:rFonts w:ascii="Century Gothic" w:eastAsia="Calibri" w:hAnsi="Century Gothic" w:cs="Arial"/>
          <w:iCs/>
          <w:color w:val="222222"/>
          <w:vertAlign w:val="superscript"/>
          <w:lang w:eastAsia="en-US"/>
        </w:rPr>
        <w:footnoteRef/>
      </w:r>
      <w:r w:rsidRPr="00E75787">
        <w:rPr>
          <w:rFonts w:ascii="Century Gothic" w:eastAsia="Calibri" w:hAnsi="Century Gothic" w:cs="Arial"/>
          <w:iCs/>
          <w:color w:val="222222"/>
          <w:lang w:eastAsia="en-US"/>
        </w:rPr>
        <w:t>.</w:t>
      </w:r>
      <w:r w:rsidRPr="00E75787">
        <w:rPr>
          <w:rFonts w:ascii="Century Gothic" w:eastAsia="Calibri" w:hAnsi="Century Gothic" w:cs="Arial"/>
          <w:color w:val="222222"/>
          <w:lang w:eastAsia="en-US"/>
        </w:rPr>
        <w:t xml:space="preserve"> </w:t>
      </w:r>
    </w:p>
    <w:p w14:paraId="5ABA2C3B" w14:textId="77777777" w:rsidR="00F9373B" w:rsidRPr="00E75787" w:rsidRDefault="00F9373B" w:rsidP="00F9373B">
      <w:pPr>
        <w:rPr>
          <w:rFonts w:ascii="Century Gothic" w:eastAsia="Calibri" w:hAnsi="Century Gothic" w:cs="Arial"/>
          <w:color w:val="222222"/>
          <w:lang w:eastAsia="en-US"/>
        </w:rPr>
      </w:pPr>
    </w:p>
    <w:p w14:paraId="333FC28E" w14:textId="77777777" w:rsidR="00F9373B" w:rsidRPr="00E75787" w:rsidRDefault="00F9373B" w:rsidP="00F9373B">
      <w:pPr>
        <w:rPr>
          <w:rFonts w:ascii="Century Gothic" w:eastAsia="Calibri" w:hAnsi="Century Gothic" w:cs="Arial"/>
          <w:color w:val="222222"/>
          <w:lang w:eastAsia="en-US"/>
        </w:rPr>
      </w:pPr>
    </w:p>
    <w:p w14:paraId="30178360" w14:textId="262486A1" w:rsidR="00F9373B" w:rsidRPr="00E75787" w:rsidRDefault="00F9373B" w:rsidP="00E75787">
      <w:pPr>
        <w:spacing w:line="240" w:lineRule="auto"/>
        <w:ind w:left="5529" w:firstLine="0"/>
        <w:jc w:val="center"/>
        <w:rPr>
          <w:rFonts w:ascii="Century Gothic" w:eastAsia="Calibri" w:hAnsi="Century Gothic" w:cs="Arial"/>
          <w:color w:val="222222"/>
          <w:lang w:eastAsia="en-US"/>
        </w:rPr>
      </w:pPr>
      <w:r w:rsidRPr="00E75787">
        <w:rPr>
          <w:rFonts w:ascii="Century Gothic" w:eastAsia="Calibri" w:hAnsi="Century Gothic" w:cs="Arial"/>
          <w:color w:val="222222"/>
          <w:lang w:eastAsia="en-US"/>
        </w:rPr>
        <w:t>………………………………………………..</w:t>
      </w:r>
    </w:p>
    <w:p w14:paraId="1117BFC9" w14:textId="474CEAC2" w:rsidR="00F9373B" w:rsidRPr="00E75787" w:rsidRDefault="00F9373B" w:rsidP="00E75787">
      <w:pPr>
        <w:spacing w:line="240" w:lineRule="auto"/>
        <w:ind w:left="5529" w:firstLine="0"/>
        <w:jc w:val="center"/>
        <w:rPr>
          <w:rFonts w:ascii="Century Gothic" w:eastAsia="Calibri" w:hAnsi="Century Gothic" w:cs="Arial"/>
          <w:lang w:eastAsia="en-US"/>
        </w:rPr>
      </w:pPr>
      <w:r w:rsidRPr="00E75787">
        <w:rPr>
          <w:rFonts w:ascii="Century Gothic" w:eastAsia="Calibri" w:hAnsi="Century Gothic" w:cs="Arial"/>
          <w:color w:val="222222"/>
          <w:lang w:eastAsia="en-US"/>
        </w:rPr>
        <w:t>data; podpis wykonawcy</w:t>
      </w:r>
    </w:p>
    <w:p w14:paraId="5725478D" w14:textId="77777777" w:rsidR="00F9373B" w:rsidRPr="00E75787" w:rsidRDefault="00F9373B" w:rsidP="00F9373B">
      <w:pPr>
        <w:tabs>
          <w:tab w:val="center" w:pos="4536"/>
          <w:tab w:val="right" w:pos="9072"/>
        </w:tabs>
        <w:rPr>
          <w:rFonts w:ascii="Century Gothic" w:eastAsia="Calibri" w:hAnsi="Century Gothic"/>
          <w:kern w:val="2"/>
          <w:lang w:eastAsia="en-US"/>
        </w:rPr>
      </w:pPr>
    </w:p>
    <w:p w14:paraId="04F5EBE3" w14:textId="77777777" w:rsidR="00875194" w:rsidRPr="00875194" w:rsidRDefault="00F9373B" w:rsidP="00875194">
      <w:pPr>
        <w:spacing w:line="276" w:lineRule="auto"/>
        <w:ind w:left="284" w:hanging="284"/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</w:pPr>
      <w:r w:rsidRPr="00E75787">
        <w:rPr>
          <w:rFonts w:ascii="Century Gothic" w:eastAsia="Calibri" w:hAnsi="Century Gothic" w:cs="Arial"/>
          <w:vertAlign w:val="superscript"/>
          <w:lang w:eastAsia="en-US"/>
        </w:rPr>
        <w:footnoteRef/>
      </w:r>
      <w:r w:rsidRPr="00E75787">
        <w:rPr>
          <w:rFonts w:ascii="Century Gothic" w:eastAsia="Calibri" w:hAnsi="Century Gothic" w:cs="Arial"/>
          <w:lang w:eastAsia="en-US"/>
        </w:rPr>
        <w:t xml:space="preserve"> </w:t>
      </w:r>
      <w:r w:rsidR="00875194"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Z postępowania o udzielenie zamówienia publicznego lub konkursu prowadzonego na podstawie ustawy z dnia 11 września 2019 r. - Prawo zamówień publicznych wyklucza się:</w:t>
      </w:r>
    </w:p>
    <w:p w14:paraId="32441498" w14:textId="254C7110" w:rsidR="00875194" w:rsidRPr="00875194" w:rsidRDefault="00875194" w:rsidP="00875194">
      <w:pPr>
        <w:spacing w:line="276" w:lineRule="auto"/>
        <w:ind w:hanging="283"/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</w:pP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1.</w:t>
      </w: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ab/>
      </w:r>
      <w:r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7C21ABF" w14:textId="649157E3" w:rsidR="00875194" w:rsidRPr="00875194" w:rsidRDefault="00875194" w:rsidP="00875194">
      <w:pPr>
        <w:spacing w:line="276" w:lineRule="auto"/>
        <w:ind w:hanging="283"/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</w:pP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2.</w:t>
      </w: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ab/>
      </w:r>
      <w:r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 xml:space="preserve">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późn</w:t>
      </w:r>
      <w:proofErr w:type="spellEnd"/>
      <w:r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AA41697" w14:textId="77777777" w:rsidR="0022085C" w:rsidRDefault="00875194" w:rsidP="00875194">
      <w:pPr>
        <w:spacing w:line="276" w:lineRule="auto"/>
        <w:ind w:hanging="283"/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</w:pP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>3.</w:t>
      </w:r>
      <w:r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ab/>
      </w:r>
      <w:r w:rsidRPr="00875194">
        <w:rPr>
          <w:rFonts w:ascii="Century Gothic" w:eastAsia="Calibri" w:hAnsi="Century Gothic" w:cs="Arial"/>
          <w:color w:val="222222"/>
          <w:sz w:val="16"/>
          <w:szCs w:val="16"/>
          <w:lang w:eastAsia="en-US"/>
        </w:rPr>
        <w:t xml:space="preserve"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3F0DDC7F" w14:textId="5E4F134B" w:rsidR="0032646C" w:rsidRDefault="0032646C" w:rsidP="00875194">
      <w:pPr>
        <w:spacing w:line="276" w:lineRule="auto"/>
        <w:ind w:hanging="283"/>
        <w:rPr>
          <w:rFonts w:ascii="Century Gothic" w:hAnsi="Century Gothic" w:cs="Arial"/>
        </w:rPr>
      </w:pPr>
      <w:r>
        <w:rPr>
          <w:rFonts w:ascii="Century Gothic" w:hAnsi="Century Gothic" w:cs="Arial"/>
        </w:rPr>
        <w:br w:type="page"/>
      </w:r>
    </w:p>
    <w:p w14:paraId="11D0BDF2" w14:textId="77777777" w:rsidR="005B2B18" w:rsidRPr="00E75787" w:rsidRDefault="00277144" w:rsidP="005B2B18">
      <w:pPr>
        <w:jc w:val="right"/>
        <w:rPr>
          <w:rFonts w:ascii="Century Gothic" w:hAnsi="Century Gothic" w:cs="Arial"/>
        </w:rPr>
      </w:pPr>
      <w:r w:rsidRPr="00E75787">
        <w:rPr>
          <w:rFonts w:ascii="Century Gothic" w:hAnsi="Century Gothic" w:cs="Arial"/>
        </w:rPr>
        <w:lastRenderedPageBreak/>
        <w:t xml:space="preserve">załącznik nr </w:t>
      </w:r>
      <w:r w:rsidR="004F7DA7" w:rsidRPr="00E75787">
        <w:rPr>
          <w:rFonts w:ascii="Century Gothic" w:hAnsi="Century Gothic" w:cs="Arial"/>
        </w:rPr>
        <w:t>5</w:t>
      </w:r>
      <w:r w:rsidRPr="00E75787">
        <w:rPr>
          <w:rFonts w:ascii="Century Gothic" w:hAnsi="Century Gothic" w:cs="Arial"/>
        </w:rPr>
        <w:t xml:space="preserve"> do S</w:t>
      </w:r>
      <w:r w:rsidR="005B2B18" w:rsidRPr="00E75787">
        <w:rPr>
          <w:rFonts w:ascii="Century Gothic" w:hAnsi="Century Gothic" w:cs="Arial"/>
        </w:rPr>
        <w:t>WZ</w:t>
      </w:r>
    </w:p>
    <w:p w14:paraId="10139D2C" w14:textId="77777777" w:rsidR="004F7DA7" w:rsidRPr="00E75787" w:rsidRDefault="004F7DA7" w:rsidP="004F7DA7">
      <w:pPr>
        <w:widowControl w:val="0"/>
        <w:rPr>
          <w:rFonts w:ascii="Century Gothic" w:hAnsi="Century Gothic"/>
        </w:rPr>
      </w:pPr>
    </w:p>
    <w:p w14:paraId="5B81538F" w14:textId="77777777" w:rsidR="004F7DA7" w:rsidRPr="00E75787" w:rsidRDefault="004F7DA7" w:rsidP="00E75787">
      <w:pPr>
        <w:widowControl w:val="0"/>
        <w:ind w:right="376"/>
        <w:jc w:val="center"/>
        <w:rPr>
          <w:rFonts w:ascii="Century Gothic" w:hAnsi="Century Gothic"/>
          <w:b/>
        </w:rPr>
      </w:pPr>
      <w:r w:rsidRPr="00E75787">
        <w:rPr>
          <w:rFonts w:ascii="Century Gothic" w:hAnsi="Century Gothic"/>
          <w:b/>
        </w:rPr>
        <w:t>O Ś W I A D C Z E N I E</w:t>
      </w:r>
    </w:p>
    <w:p w14:paraId="0B6F8618" w14:textId="46168B56" w:rsidR="004F7DA7" w:rsidRPr="00E75787" w:rsidRDefault="004F7DA7" w:rsidP="00E75787">
      <w:pPr>
        <w:widowControl w:val="0"/>
        <w:jc w:val="center"/>
        <w:rPr>
          <w:rFonts w:ascii="Century Gothic" w:hAnsi="Century Gothic"/>
        </w:rPr>
      </w:pPr>
      <w:r w:rsidRPr="00E75787">
        <w:rPr>
          <w:rFonts w:ascii="Century Gothic" w:hAnsi="Century Gothic"/>
        </w:rPr>
        <w:t>składane na podstawie art. 125 ust.1 ustawy</w:t>
      </w:r>
      <w:r w:rsidR="006227E4">
        <w:rPr>
          <w:rFonts w:ascii="Century Gothic" w:hAnsi="Century Gothic"/>
        </w:rPr>
        <w:t xml:space="preserve"> PZP</w:t>
      </w:r>
    </w:p>
    <w:p w14:paraId="507804D5" w14:textId="5EF37D52" w:rsidR="004F7DA7" w:rsidRPr="00E75787" w:rsidRDefault="004F7DA7" w:rsidP="00E75787">
      <w:pPr>
        <w:widowControl w:val="0"/>
        <w:jc w:val="center"/>
        <w:rPr>
          <w:rFonts w:ascii="Century Gothic" w:hAnsi="Century Gothic"/>
          <w:u w:val="single"/>
        </w:rPr>
      </w:pPr>
      <w:r w:rsidRPr="00E75787">
        <w:rPr>
          <w:rFonts w:ascii="Century Gothic" w:hAnsi="Century Gothic"/>
          <w:u w:val="single"/>
        </w:rPr>
        <w:t>dotyczące spełnienia warunków udziału w postępowaniu</w:t>
      </w:r>
    </w:p>
    <w:p w14:paraId="275E4F79" w14:textId="77777777" w:rsidR="004F7DA7" w:rsidRPr="00E75787" w:rsidRDefault="004F7DA7" w:rsidP="004F7DA7">
      <w:pPr>
        <w:widowControl w:val="0"/>
        <w:rPr>
          <w:rFonts w:ascii="Century Gothic" w:hAnsi="Century Gothic"/>
          <w:u w:val="single"/>
        </w:rPr>
      </w:pPr>
    </w:p>
    <w:p w14:paraId="681BA49B" w14:textId="77777777" w:rsidR="004F7DA7" w:rsidRPr="00E75787" w:rsidRDefault="004F7DA7" w:rsidP="004F7DA7">
      <w:pPr>
        <w:widowControl w:val="0"/>
        <w:rPr>
          <w:rFonts w:ascii="Century Gothic" w:hAnsi="Century Gothic"/>
        </w:rPr>
      </w:pPr>
    </w:p>
    <w:p w14:paraId="0786AB60" w14:textId="67BDEEF8" w:rsidR="004F7DA7" w:rsidRPr="00E75787" w:rsidRDefault="004F7DA7" w:rsidP="006227E4">
      <w:pPr>
        <w:widowControl w:val="0"/>
        <w:ind w:left="0" w:firstLine="0"/>
        <w:rPr>
          <w:rFonts w:ascii="Century Gothic" w:hAnsi="Century Gothic"/>
        </w:rPr>
      </w:pPr>
      <w:r w:rsidRPr="00E75787">
        <w:rPr>
          <w:rFonts w:ascii="Century Gothic" w:hAnsi="Century Gothic"/>
        </w:rPr>
        <w:t xml:space="preserve">Oświadczam, że spełniam warunki udziału w postępowaniu wymienione w art. 112 ust. 2 ustawy </w:t>
      </w:r>
      <w:r w:rsidR="006227E4">
        <w:rPr>
          <w:rFonts w:ascii="Century Gothic" w:hAnsi="Century Gothic"/>
        </w:rPr>
        <w:t xml:space="preserve">PZP </w:t>
      </w:r>
      <w:r w:rsidRPr="00E75787">
        <w:rPr>
          <w:rFonts w:ascii="Century Gothic" w:hAnsi="Century Gothic"/>
        </w:rPr>
        <w:t xml:space="preserve">określone przez </w:t>
      </w:r>
      <w:r w:rsidR="006227E4">
        <w:rPr>
          <w:rFonts w:ascii="Century Gothic" w:hAnsi="Century Gothic"/>
        </w:rPr>
        <w:t>Z</w:t>
      </w:r>
      <w:r w:rsidRPr="00E75787">
        <w:rPr>
          <w:rFonts w:ascii="Century Gothic" w:hAnsi="Century Gothic"/>
        </w:rPr>
        <w:t>amawiającego.</w:t>
      </w:r>
    </w:p>
    <w:p w14:paraId="60E06A02" w14:textId="77777777" w:rsidR="004F7DA7" w:rsidRPr="00E75787" w:rsidRDefault="004F7DA7" w:rsidP="004F7DA7">
      <w:pPr>
        <w:jc w:val="right"/>
        <w:rPr>
          <w:rFonts w:ascii="Century Gothic" w:hAnsi="Century Gothic"/>
        </w:rPr>
      </w:pPr>
    </w:p>
    <w:p w14:paraId="1C4FAD10" w14:textId="77777777" w:rsidR="004F7DA7" w:rsidRPr="00E75787" w:rsidRDefault="004F7DA7" w:rsidP="004F7DA7">
      <w:pPr>
        <w:jc w:val="right"/>
        <w:rPr>
          <w:rFonts w:ascii="Century Gothic" w:hAnsi="Century Gothic"/>
        </w:rPr>
      </w:pPr>
    </w:p>
    <w:p w14:paraId="37AF0C97" w14:textId="77777777" w:rsidR="004F7DA7" w:rsidRPr="00E75787" w:rsidRDefault="004F7DA7" w:rsidP="004F7DA7">
      <w:pPr>
        <w:jc w:val="right"/>
        <w:rPr>
          <w:rFonts w:ascii="Century Gothic" w:hAnsi="Century Gothic"/>
        </w:rPr>
      </w:pPr>
    </w:p>
    <w:p w14:paraId="5182C529" w14:textId="5D377624" w:rsidR="004F7DA7" w:rsidRPr="00E75787" w:rsidRDefault="004F7DA7" w:rsidP="004F7DA7">
      <w:pPr>
        <w:autoSpaceDE w:val="0"/>
        <w:autoSpaceDN w:val="0"/>
        <w:adjustRightInd w:val="0"/>
        <w:rPr>
          <w:rFonts w:ascii="Century Gothic" w:hAnsi="Century Gothic"/>
        </w:rPr>
      </w:pPr>
      <w:r w:rsidRPr="00E75787">
        <w:rPr>
          <w:rFonts w:ascii="Century Gothic" w:hAnsi="Century Gothic"/>
        </w:rPr>
        <w:t>(miejscowo</w:t>
      </w:r>
      <w:r w:rsidRPr="00E75787">
        <w:rPr>
          <w:rFonts w:ascii="Century Gothic" w:eastAsia="TimesNewRoman" w:hAnsi="Century Gothic"/>
        </w:rPr>
        <w:t>ść)</w:t>
      </w:r>
      <w:r w:rsidRPr="00E75787">
        <w:rPr>
          <w:rFonts w:ascii="Century Gothic" w:hAnsi="Century Gothic"/>
        </w:rPr>
        <w:t>, data:……………………………</w:t>
      </w:r>
      <w:r w:rsidR="00E75787">
        <w:rPr>
          <w:rFonts w:ascii="Century Gothic" w:hAnsi="Century Gothic"/>
        </w:rPr>
        <w:t>……………………………….</w:t>
      </w:r>
    </w:p>
    <w:p w14:paraId="20D29A9A" w14:textId="77777777" w:rsidR="004F7DA7" w:rsidRPr="00E75787" w:rsidRDefault="004F7DA7" w:rsidP="00E75787">
      <w:pPr>
        <w:ind w:right="8504"/>
        <w:rPr>
          <w:rFonts w:ascii="Century Gothic" w:hAnsi="Century Gothic"/>
        </w:rPr>
      </w:pPr>
    </w:p>
    <w:p w14:paraId="4A81BE37" w14:textId="77777777" w:rsidR="004F7DA7" w:rsidRPr="00E75787" w:rsidRDefault="004F7DA7" w:rsidP="00E75787">
      <w:pPr>
        <w:ind w:right="8504"/>
        <w:rPr>
          <w:rFonts w:ascii="Century Gothic" w:hAnsi="Century Gothic"/>
        </w:rPr>
      </w:pPr>
    </w:p>
    <w:p w14:paraId="6E6B2DA0" w14:textId="77777777" w:rsidR="004F7DA7" w:rsidRPr="00E75787" w:rsidRDefault="004F7DA7" w:rsidP="00E75787">
      <w:pPr>
        <w:ind w:right="8504"/>
        <w:rPr>
          <w:rFonts w:ascii="Century Gothic" w:hAnsi="Century Gothic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4F7DA7" w:rsidRPr="00E75787" w14:paraId="5AAA47C3" w14:textId="77777777">
        <w:trPr>
          <w:jc w:val="right"/>
        </w:trPr>
        <w:tc>
          <w:tcPr>
            <w:tcW w:w="52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0C257AD" w14:textId="77777777" w:rsidR="004F7DA7" w:rsidRPr="00E75787" w:rsidRDefault="004F7DA7" w:rsidP="004F7DA7">
            <w:pPr>
              <w:jc w:val="center"/>
              <w:rPr>
                <w:rFonts w:ascii="Century Gothic" w:hAnsi="Century Gothic"/>
              </w:rPr>
            </w:pPr>
          </w:p>
        </w:tc>
      </w:tr>
      <w:tr w:rsidR="004F7DA7" w:rsidRPr="00E75787" w14:paraId="16DF11E5" w14:textId="77777777">
        <w:trPr>
          <w:jc w:val="right"/>
        </w:trPr>
        <w:tc>
          <w:tcPr>
            <w:tcW w:w="5210" w:type="dxa"/>
            <w:tcBorders>
              <w:top w:val="dotted" w:sz="4" w:space="0" w:color="auto"/>
            </w:tcBorders>
            <w:shd w:val="clear" w:color="auto" w:fill="auto"/>
          </w:tcPr>
          <w:p w14:paraId="518FDB5B" w14:textId="77777777" w:rsidR="004F7DA7" w:rsidRPr="00E75787" w:rsidRDefault="004F7DA7" w:rsidP="004F7DA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75787">
              <w:rPr>
                <w:rFonts w:ascii="Century Gothic" w:hAnsi="Century Gothic"/>
                <w:b/>
                <w:bCs/>
              </w:rPr>
              <w:t>Podpis wykonawcy</w:t>
            </w:r>
          </w:p>
        </w:tc>
      </w:tr>
    </w:tbl>
    <w:p w14:paraId="06BE3DE2" w14:textId="77777777" w:rsidR="004F7DA7" w:rsidRPr="00E75787" w:rsidRDefault="004F7DA7" w:rsidP="004F7DA7">
      <w:pPr>
        <w:jc w:val="right"/>
        <w:rPr>
          <w:rFonts w:ascii="Century Gothic" w:hAnsi="Century Gothic"/>
        </w:rPr>
      </w:pPr>
    </w:p>
    <w:p w14:paraId="4B58C9B6" w14:textId="77777777" w:rsidR="004F7DA7" w:rsidRPr="00E75787" w:rsidRDefault="004F7DA7" w:rsidP="004F7DA7">
      <w:pPr>
        <w:jc w:val="right"/>
        <w:rPr>
          <w:rFonts w:ascii="Century Gothic" w:hAnsi="Century Gothic"/>
        </w:rPr>
      </w:pPr>
    </w:p>
    <w:p w14:paraId="283F3751" w14:textId="77777777" w:rsidR="004F7DA7" w:rsidRPr="00E75787" w:rsidRDefault="004F7DA7" w:rsidP="004F7DA7">
      <w:pPr>
        <w:tabs>
          <w:tab w:val="left" w:pos="708"/>
          <w:tab w:val="center" w:pos="4536"/>
          <w:tab w:val="right" w:pos="9072"/>
        </w:tabs>
        <w:rPr>
          <w:rFonts w:ascii="Century Gothic" w:hAnsi="Century Gothic"/>
        </w:rPr>
      </w:pPr>
    </w:p>
    <w:p w14:paraId="1C39DCFE" w14:textId="291F066D" w:rsidR="004F7DA7" w:rsidRPr="00E75787" w:rsidRDefault="004F7DA7" w:rsidP="00E75787">
      <w:pPr>
        <w:ind w:left="0" w:firstLine="0"/>
        <w:rPr>
          <w:rFonts w:ascii="Century Gothic" w:hAnsi="Century Gothic"/>
        </w:rPr>
      </w:pPr>
      <w:r w:rsidRPr="00E75787">
        <w:rPr>
          <w:rFonts w:ascii="Century Gothic" w:hAnsi="Century Gothic"/>
        </w:rPr>
        <w:t xml:space="preserve">Oświadczam, że podane oświadczeniu informacje są aktualne i zgodne z prawdą oraz zostały przedstawione z pełną świadomością konsekwencji wprowadzenia </w:t>
      </w:r>
      <w:r w:rsidR="006227E4">
        <w:rPr>
          <w:rFonts w:ascii="Century Gothic" w:hAnsi="Century Gothic"/>
        </w:rPr>
        <w:t>Z</w:t>
      </w:r>
      <w:r w:rsidRPr="00E75787">
        <w:rPr>
          <w:rFonts w:ascii="Century Gothic" w:hAnsi="Century Gothic"/>
        </w:rPr>
        <w:t>amawiającego w błąd przy przedstawianiu informacji.</w:t>
      </w:r>
    </w:p>
    <w:p w14:paraId="72DFC972" w14:textId="77777777" w:rsidR="004F7DA7" w:rsidRPr="00E75787" w:rsidRDefault="004F7DA7" w:rsidP="004F7DA7">
      <w:pPr>
        <w:rPr>
          <w:rFonts w:ascii="Century Gothic" w:hAnsi="Century Gothic"/>
        </w:rPr>
      </w:pPr>
    </w:p>
    <w:p w14:paraId="0E401E11" w14:textId="590ECEB8" w:rsidR="004F7DA7" w:rsidRDefault="004F7DA7" w:rsidP="004F7DA7">
      <w:pPr>
        <w:rPr>
          <w:rFonts w:ascii="Century Gothic" w:hAnsi="Century Gothic"/>
        </w:rPr>
      </w:pPr>
    </w:p>
    <w:p w14:paraId="281D3DF7" w14:textId="77777777" w:rsidR="00E75787" w:rsidRPr="00E75787" w:rsidRDefault="00E75787" w:rsidP="004F7DA7">
      <w:pPr>
        <w:rPr>
          <w:rFonts w:ascii="Century Gothic" w:hAnsi="Century Gothic"/>
        </w:rPr>
      </w:pPr>
    </w:p>
    <w:p w14:paraId="27387A85" w14:textId="77777777" w:rsidR="00E75787" w:rsidRPr="00E75787" w:rsidRDefault="00E75787" w:rsidP="00E75787">
      <w:pPr>
        <w:autoSpaceDE w:val="0"/>
        <w:autoSpaceDN w:val="0"/>
        <w:adjustRightInd w:val="0"/>
        <w:rPr>
          <w:rFonts w:ascii="Century Gothic" w:hAnsi="Century Gothic"/>
        </w:rPr>
      </w:pPr>
      <w:r w:rsidRPr="00E75787">
        <w:rPr>
          <w:rFonts w:ascii="Century Gothic" w:hAnsi="Century Gothic"/>
        </w:rPr>
        <w:t>(miejscowo</w:t>
      </w:r>
      <w:r w:rsidRPr="00E75787">
        <w:rPr>
          <w:rFonts w:ascii="Century Gothic" w:eastAsia="TimesNewRoman" w:hAnsi="Century Gothic"/>
        </w:rPr>
        <w:t>ść)</w:t>
      </w:r>
      <w:r w:rsidRPr="00E75787">
        <w:rPr>
          <w:rFonts w:ascii="Century Gothic" w:hAnsi="Century Gothic"/>
        </w:rPr>
        <w:t>, data:……………………………</w:t>
      </w:r>
      <w:r>
        <w:rPr>
          <w:rFonts w:ascii="Century Gothic" w:hAnsi="Century Gothic"/>
        </w:rPr>
        <w:t>……………………………….</w:t>
      </w:r>
    </w:p>
    <w:p w14:paraId="1C5BFFC6" w14:textId="554D843E" w:rsidR="004F7DA7" w:rsidRDefault="004F7DA7" w:rsidP="004F7DA7">
      <w:pPr>
        <w:rPr>
          <w:rFonts w:ascii="Century Gothic" w:hAnsi="Century Gothic"/>
        </w:rPr>
      </w:pPr>
    </w:p>
    <w:p w14:paraId="19D72866" w14:textId="77777777" w:rsidR="00E75787" w:rsidRPr="00E75787" w:rsidRDefault="00E75787" w:rsidP="004F7DA7">
      <w:pPr>
        <w:rPr>
          <w:rFonts w:ascii="Century Gothic" w:hAnsi="Century Gothic"/>
        </w:rPr>
      </w:pPr>
    </w:p>
    <w:p w14:paraId="6734D181" w14:textId="77777777" w:rsidR="00E75787" w:rsidRPr="00E75787" w:rsidRDefault="00E75787" w:rsidP="00E75787">
      <w:pPr>
        <w:ind w:right="8504"/>
        <w:rPr>
          <w:rFonts w:ascii="Century Gothic" w:hAnsi="Century Gothic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E75787" w:rsidRPr="00E75787" w14:paraId="36F24634" w14:textId="77777777" w:rsidTr="00476639">
        <w:trPr>
          <w:jc w:val="right"/>
        </w:trPr>
        <w:tc>
          <w:tcPr>
            <w:tcW w:w="52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5639BF" w14:textId="77777777" w:rsidR="00E75787" w:rsidRPr="00E75787" w:rsidRDefault="00E75787" w:rsidP="00476639">
            <w:pPr>
              <w:jc w:val="center"/>
              <w:rPr>
                <w:rFonts w:ascii="Century Gothic" w:hAnsi="Century Gothic"/>
              </w:rPr>
            </w:pPr>
          </w:p>
        </w:tc>
      </w:tr>
      <w:tr w:rsidR="00E75787" w:rsidRPr="00E75787" w14:paraId="3D68E74C" w14:textId="77777777" w:rsidTr="00476639">
        <w:trPr>
          <w:jc w:val="right"/>
        </w:trPr>
        <w:tc>
          <w:tcPr>
            <w:tcW w:w="5210" w:type="dxa"/>
            <w:tcBorders>
              <w:top w:val="dotted" w:sz="4" w:space="0" w:color="auto"/>
            </w:tcBorders>
            <w:shd w:val="clear" w:color="auto" w:fill="auto"/>
          </w:tcPr>
          <w:p w14:paraId="077C0F70" w14:textId="77777777" w:rsidR="00E75787" w:rsidRPr="00E75787" w:rsidRDefault="00E75787" w:rsidP="00476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75787">
              <w:rPr>
                <w:rFonts w:ascii="Century Gothic" w:hAnsi="Century Gothic"/>
                <w:b/>
                <w:bCs/>
              </w:rPr>
              <w:t>Podpis wykonawcy</w:t>
            </w:r>
          </w:p>
        </w:tc>
      </w:tr>
    </w:tbl>
    <w:p w14:paraId="7C7E1D81" w14:textId="04DEED66" w:rsidR="00E75787" w:rsidRDefault="00E75787" w:rsidP="00E75787">
      <w:pPr>
        <w:jc w:val="right"/>
        <w:rPr>
          <w:rFonts w:ascii="Century Gothic" w:hAnsi="Century Gothic"/>
        </w:rPr>
      </w:pPr>
    </w:p>
    <w:p w14:paraId="77460C29" w14:textId="77777777" w:rsidR="00E75787" w:rsidRPr="00E75787" w:rsidRDefault="00E75787" w:rsidP="00E75787">
      <w:pPr>
        <w:jc w:val="right"/>
        <w:rPr>
          <w:rFonts w:ascii="Century Gothic" w:hAnsi="Century Gothic"/>
        </w:rPr>
      </w:pPr>
    </w:p>
    <w:p w14:paraId="47ECCBB0" w14:textId="77777777" w:rsidR="004F7DA7" w:rsidRPr="004F7DA7" w:rsidRDefault="004F7DA7" w:rsidP="004F7DA7">
      <w:pPr>
        <w:rPr>
          <w:sz w:val="24"/>
          <w:szCs w:val="24"/>
        </w:rPr>
      </w:pPr>
    </w:p>
    <w:p w14:paraId="624EF0FB" w14:textId="77777777" w:rsidR="009C5141" w:rsidRDefault="009C5141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br w:type="page"/>
      </w:r>
    </w:p>
    <w:p w14:paraId="097FC96B" w14:textId="77777777" w:rsidR="009F0234" w:rsidRPr="00E75787" w:rsidRDefault="009F0234" w:rsidP="009F0234">
      <w:pPr>
        <w:jc w:val="right"/>
        <w:rPr>
          <w:rFonts w:ascii="Century Gothic" w:hAnsi="Century Gothic" w:cs="Arial"/>
        </w:rPr>
      </w:pPr>
      <w:r w:rsidRPr="00E75787">
        <w:rPr>
          <w:rFonts w:ascii="Century Gothic" w:hAnsi="Century Gothic" w:cs="Arial"/>
        </w:rPr>
        <w:lastRenderedPageBreak/>
        <w:t>załącznik nr 5a do SWZ</w:t>
      </w:r>
    </w:p>
    <w:p w14:paraId="065EC77F" w14:textId="77777777" w:rsidR="009F0234" w:rsidRPr="00E75787" w:rsidRDefault="009F0234" w:rsidP="009F0234">
      <w:pPr>
        <w:widowControl w:val="0"/>
        <w:rPr>
          <w:rFonts w:ascii="Century Gothic" w:hAnsi="Century Gothic"/>
        </w:rPr>
      </w:pPr>
    </w:p>
    <w:p w14:paraId="7D17FA65" w14:textId="77777777" w:rsidR="009F0234" w:rsidRPr="00E75787" w:rsidRDefault="009F0234" w:rsidP="009F0234">
      <w:pPr>
        <w:widowControl w:val="0"/>
        <w:ind w:right="376"/>
        <w:jc w:val="center"/>
        <w:rPr>
          <w:rFonts w:ascii="Century Gothic" w:hAnsi="Century Gothic"/>
          <w:b/>
        </w:rPr>
      </w:pPr>
      <w:r w:rsidRPr="00E75787">
        <w:rPr>
          <w:rFonts w:ascii="Century Gothic" w:hAnsi="Century Gothic"/>
          <w:b/>
        </w:rPr>
        <w:t>O Ś W I A D C Z E N I E</w:t>
      </w:r>
    </w:p>
    <w:p w14:paraId="1BEDFBCA" w14:textId="153E7B66" w:rsidR="009F0234" w:rsidRPr="00E75787" w:rsidRDefault="009F0234" w:rsidP="00E75787">
      <w:pPr>
        <w:widowControl w:val="0"/>
        <w:jc w:val="center"/>
        <w:rPr>
          <w:rFonts w:ascii="Century Gothic" w:hAnsi="Century Gothic"/>
        </w:rPr>
      </w:pPr>
      <w:r w:rsidRPr="00E75787">
        <w:rPr>
          <w:rFonts w:ascii="Century Gothic" w:hAnsi="Century Gothic"/>
        </w:rPr>
        <w:t>składane na podstawie art. 125 ust.5 ustawy</w:t>
      </w:r>
      <w:r w:rsidR="006227E4">
        <w:rPr>
          <w:rFonts w:ascii="Century Gothic" w:hAnsi="Century Gothic"/>
        </w:rPr>
        <w:t xml:space="preserve"> PZP</w:t>
      </w:r>
    </w:p>
    <w:p w14:paraId="13E13B0B" w14:textId="55AF8C5B" w:rsidR="009F0234" w:rsidRPr="00E75787" w:rsidRDefault="009F0234" w:rsidP="00E75787">
      <w:pPr>
        <w:widowControl w:val="0"/>
        <w:jc w:val="center"/>
        <w:rPr>
          <w:rFonts w:ascii="Century Gothic" w:hAnsi="Century Gothic"/>
          <w:u w:val="single"/>
        </w:rPr>
      </w:pPr>
      <w:r w:rsidRPr="00E75787">
        <w:rPr>
          <w:rFonts w:ascii="Century Gothic" w:hAnsi="Century Gothic"/>
          <w:u w:val="single"/>
        </w:rPr>
        <w:t>dotyczące spełnienia warunków udziału w postępowaniu</w:t>
      </w:r>
    </w:p>
    <w:p w14:paraId="42A2D37D" w14:textId="77777777" w:rsidR="009F0234" w:rsidRPr="00E75787" w:rsidRDefault="009F0234" w:rsidP="009F0234">
      <w:pPr>
        <w:widowControl w:val="0"/>
        <w:rPr>
          <w:rFonts w:ascii="Century Gothic" w:hAnsi="Century Gothic"/>
        </w:rPr>
      </w:pPr>
    </w:p>
    <w:p w14:paraId="7B98289D" w14:textId="3AE818E1" w:rsidR="009F0234" w:rsidRPr="00E75787" w:rsidRDefault="009F0234" w:rsidP="00E75787">
      <w:pPr>
        <w:widowControl w:val="0"/>
        <w:ind w:left="0" w:firstLine="0"/>
        <w:rPr>
          <w:rFonts w:ascii="Century Gothic" w:hAnsi="Century Gothic"/>
        </w:rPr>
      </w:pPr>
      <w:r w:rsidRPr="00E75787">
        <w:rPr>
          <w:rFonts w:ascii="Century Gothic" w:hAnsi="Century Gothic"/>
        </w:rPr>
        <w:t>Oświadczam, że w celu wykazania spełnienia warunków udziału w postępowaniu określonych przez</w:t>
      </w:r>
      <w:r w:rsidR="00E75787">
        <w:rPr>
          <w:rFonts w:ascii="Century Gothic" w:hAnsi="Century Gothic"/>
        </w:rPr>
        <w:t xml:space="preserve"> </w:t>
      </w:r>
      <w:r w:rsidRPr="00E75787">
        <w:rPr>
          <w:rFonts w:ascii="Century Gothic" w:hAnsi="Century Gothic"/>
        </w:rPr>
        <w:t>zamawiającego polegam na zasobach następującego/</w:t>
      </w:r>
      <w:proofErr w:type="spellStart"/>
      <w:r w:rsidRPr="00E75787">
        <w:rPr>
          <w:rFonts w:ascii="Century Gothic" w:hAnsi="Century Gothic"/>
        </w:rPr>
        <w:t>ych</w:t>
      </w:r>
      <w:proofErr w:type="spellEnd"/>
      <w:r w:rsidRPr="00E75787">
        <w:rPr>
          <w:rFonts w:ascii="Century Gothic" w:hAnsi="Century Gothic"/>
        </w:rPr>
        <w:t xml:space="preserve"> podmiotu/ów: </w:t>
      </w:r>
    </w:p>
    <w:p w14:paraId="175B16CF" w14:textId="45847D94" w:rsidR="009F0234" w:rsidRPr="00E75787" w:rsidRDefault="00E75787" w:rsidP="009F0234">
      <w:pPr>
        <w:widowControl w:val="0"/>
        <w:rPr>
          <w:rFonts w:ascii="Century Gothic" w:hAnsi="Century Gothic"/>
        </w:rPr>
      </w:pPr>
      <w:r>
        <w:rPr>
          <w:rFonts w:ascii="Century Gothic" w:hAnsi="Century Gothic"/>
        </w:rPr>
        <w:t>………………….</w:t>
      </w:r>
      <w:r w:rsidR="004B4116" w:rsidRPr="00E75787">
        <w:rPr>
          <w:rFonts w:ascii="Century Gothic" w:hAnsi="Century Gothic"/>
        </w:rPr>
        <w:t>…………………………………………………………………………………………………………</w:t>
      </w:r>
    </w:p>
    <w:p w14:paraId="1C86BBC6" w14:textId="77777777" w:rsidR="009F0234" w:rsidRPr="00E75787" w:rsidRDefault="009F0234" w:rsidP="009F0234">
      <w:pPr>
        <w:widowControl w:val="0"/>
        <w:rPr>
          <w:rFonts w:ascii="Century Gothic" w:hAnsi="Century Gothic"/>
        </w:rPr>
      </w:pPr>
      <w:r w:rsidRPr="00E75787">
        <w:rPr>
          <w:rFonts w:ascii="Century Gothic" w:hAnsi="Century Gothic"/>
        </w:rPr>
        <w:t>w następującym zakresie:</w:t>
      </w:r>
    </w:p>
    <w:p w14:paraId="77DE53B9" w14:textId="197A9926" w:rsidR="009F0234" w:rsidRPr="00E75787" w:rsidRDefault="004B4116" w:rsidP="004B4116">
      <w:pPr>
        <w:widowControl w:val="0"/>
        <w:spacing w:line="240" w:lineRule="auto"/>
        <w:rPr>
          <w:rFonts w:ascii="Century Gothic" w:hAnsi="Century Gothic"/>
        </w:rPr>
      </w:pPr>
      <w:r w:rsidRPr="00E75787">
        <w:rPr>
          <w:rFonts w:ascii="Century Gothic" w:hAnsi="Century Gothic"/>
        </w:rPr>
        <w:t>…………………………………………………………………………………………………………</w:t>
      </w:r>
      <w:r w:rsidR="00E75787">
        <w:rPr>
          <w:rFonts w:ascii="Century Gothic" w:hAnsi="Century Gothic"/>
        </w:rPr>
        <w:t>………………….</w:t>
      </w:r>
    </w:p>
    <w:p w14:paraId="273ED446" w14:textId="77777777" w:rsidR="009F0234" w:rsidRPr="00E75787" w:rsidRDefault="009F0234" w:rsidP="004B4116">
      <w:pPr>
        <w:widowControl w:val="0"/>
        <w:jc w:val="center"/>
        <w:rPr>
          <w:rFonts w:ascii="Century Gothic" w:hAnsi="Century Gothic"/>
        </w:rPr>
      </w:pPr>
      <w:r w:rsidRPr="00E75787">
        <w:rPr>
          <w:rFonts w:ascii="Century Gothic" w:hAnsi="Century Gothic"/>
        </w:rPr>
        <w:t>(wskazać podmiot i określić odpowiedni zakres dla wskazanego podmiotu)</w:t>
      </w:r>
    </w:p>
    <w:p w14:paraId="306242D8" w14:textId="77777777" w:rsidR="009F0234" w:rsidRPr="00E75787" w:rsidRDefault="009F0234" w:rsidP="009F0234">
      <w:pPr>
        <w:jc w:val="right"/>
        <w:rPr>
          <w:rFonts w:ascii="Century Gothic" w:hAnsi="Century Gothic"/>
        </w:rPr>
      </w:pPr>
    </w:p>
    <w:p w14:paraId="44AB21E6" w14:textId="77777777" w:rsidR="009F0234" w:rsidRPr="00E75787" w:rsidRDefault="009F0234" w:rsidP="009F0234">
      <w:pPr>
        <w:jc w:val="right"/>
        <w:rPr>
          <w:rFonts w:ascii="Century Gothic" w:hAnsi="Century Gothic"/>
        </w:rPr>
      </w:pPr>
    </w:p>
    <w:p w14:paraId="74404EB1" w14:textId="77777777" w:rsidR="009F0234" w:rsidRPr="00E75787" w:rsidRDefault="009F0234" w:rsidP="009F0234">
      <w:pPr>
        <w:jc w:val="right"/>
        <w:rPr>
          <w:rFonts w:ascii="Century Gothic" w:hAnsi="Century Gothic"/>
        </w:rPr>
      </w:pPr>
    </w:p>
    <w:p w14:paraId="5876DCC2" w14:textId="77777777" w:rsidR="00E75787" w:rsidRPr="00E75787" w:rsidRDefault="00E75787" w:rsidP="00E75787">
      <w:pPr>
        <w:autoSpaceDE w:val="0"/>
        <w:autoSpaceDN w:val="0"/>
        <w:adjustRightInd w:val="0"/>
        <w:rPr>
          <w:rFonts w:ascii="Century Gothic" w:hAnsi="Century Gothic"/>
        </w:rPr>
      </w:pPr>
      <w:r w:rsidRPr="00E75787">
        <w:rPr>
          <w:rFonts w:ascii="Century Gothic" w:hAnsi="Century Gothic"/>
        </w:rPr>
        <w:t>(miejscowo</w:t>
      </w:r>
      <w:r w:rsidRPr="00E75787">
        <w:rPr>
          <w:rFonts w:ascii="Century Gothic" w:eastAsia="TimesNewRoman" w:hAnsi="Century Gothic"/>
        </w:rPr>
        <w:t>ść)</w:t>
      </w:r>
      <w:r w:rsidRPr="00E75787">
        <w:rPr>
          <w:rFonts w:ascii="Century Gothic" w:hAnsi="Century Gothic"/>
        </w:rPr>
        <w:t>, data:……………………………</w:t>
      </w:r>
      <w:r>
        <w:rPr>
          <w:rFonts w:ascii="Century Gothic" w:hAnsi="Century Gothic"/>
        </w:rPr>
        <w:t>……………………………….</w:t>
      </w:r>
    </w:p>
    <w:p w14:paraId="45A752E3" w14:textId="77777777" w:rsidR="009F0234" w:rsidRPr="00E75787" w:rsidRDefault="009F0234" w:rsidP="009F0234">
      <w:pPr>
        <w:ind w:right="8504"/>
        <w:jc w:val="right"/>
        <w:rPr>
          <w:rFonts w:ascii="Century Gothic" w:hAnsi="Century Gothic"/>
        </w:rPr>
      </w:pPr>
    </w:p>
    <w:p w14:paraId="3F23AC20" w14:textId="77777777" w:rsidR="009F0234" w:rsidRPr="00E75787" w:rsidRDefault="009F0234" w:rsidP="009F0234">
      <w:pPr>
        <w:ind w:right="8504"/>
        <w:jc w:val="right"/>
        <w:rPr>
          <w:rFonts w:ascii="Century Gothic" w:hAnsi="Century Gothic"/>
        </w:rPr>
      </w:pPr>
    </w:p>
    <w:p w14:paraId="568F2369" w14:textId="77777777" w:rsidR="009F0234" w:rsidRPr="00E75787" w:rsidRDefault="009F0234" w:rsidP="009F0234">
      <w:pPr>
        <w:ind w:right="8504"/>
        <w:jc w:val="right"/>
        <w:rPr>
          <w:rFonts w:ascii="Century Gothic" w:hAnsi="Century Gothic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9F0234" w:rsidRPr="00E75787" w14:paraId="75DA6F76" w14:textId="77777777">
        <w:trPr>
          <w:jc w:val="right"/>
        </w:trPr>
        <w:tc>
          <w:tcPr>
            <w:tcW w:w="52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E608A" w14:textId="77777777" w:rsidR="009F0234" w:rsidRPr="00E75787" w:rsidRDefault="009F0234" w:rsidP="009F0234">
            <w:pPr>
              <w:jc w:val="center"/>
              <w:rPr>
                <w:rFonts w:ascii="Century Gothic" w:hAnsi="Century Gothic"/>
              </w:rPr>
            </w:pPr>
          </w:p>
        </w:tc>
      </w:tr>
      <w:tr w:rsidR="009F0234" w:rsidRPr="00E75787" w14:paraId="205B6199" w14:textId="77777777">
        <w:trPr>
          <w:jc w:val="right"/>
        </w:trPr>
        <w:tc>
          <w:tcPr>
            <w:tcW w:w="5210" w:type="dxa"/>
            <w:tcBorders>
              <w:top w:val="dotted" w:sz="4" w:space="0" w:color="auto"/>
            </w:tcBorders>
            <w:shd w:val="clear" w:color="auto" w:fill="auto"/>
          </w:tcPr>
          <w:p w14:paraId="57F30032" w14:textId="77777777" w:rsidR="009F0234" w:rsidRPr="00E75787" w:rsidRDefault="009F0234" w:rsidP="009F023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75787">
              <w:rPr>
                <w:rFonts w:ascii="Century Gothic" w:hAnsi="Century Gothic"/>
                <w:b/>
                <w:bCs/>
              </w:rPr>
              <w:t>Podpis wykonawcy</w:t>
            </w:r>
          </w:p>
        </w:tc>
      </w:tr>
    </w:tbl>
    <w:p w14:paraId="6CBBDF7B" w14:textId="77777777" w:rsidR="009F0234" w:rsidRPr="00E75787" w:rsidRDefault="009F0234" w:rsidP="009F0234">
      <w:pPr>
        <w:jc w:val="right"/>
        <w:rPr>
          <w:rFonts w:ascii="Century Gothic" w:hAnsi="Century Gothic"/>
        </w:rPr>
      </w:pPr>
    </w:p>
    <w:p w14:paraId="7E7954A9" w14:textId="77777777" w:rsidR="009F0234" w:rsidRPr="00E75787" w:rsidRDefault="009F0234" w:rsidP="009F0234">
      <w:pPr>
        <w:jc w:val="right"/>
        <w:rPr>
          <w:rFonts w:ascii="Century Gothic" w:hAnsi="Century Gothic"/>
        </w:rPr>
      </w:pPr>
    </w:p>
    <w:p w14:paraId="0FB1D5A7" w14:textId="77777777" w:rsidR="009F0234" w:rsidRPr="00E75787" w:rsidRDefault="009F0234" w:rsidP="009F0234">
      <w:pPr>
        <w:tabs>
          <w:tab w:val="left" w:pos="708"/>
          <w:tab w:val="center" w:pos="4536"/>
          <w:tab w:val="right" w:pos="9072"/>
        </w:tabs>
        <w:rPr>
          <w:rFonts w:ascii="Century Gothic" w:hAnsi="Century Gothic"/>
        </w:rPr>
      </w:pPr>
    </w:p>
    <w:p w14:paraId="345E1DB1" w14:textId="332C0891" w:rsidR="009F0234" w:rsidRPr="00E75787" w:rsidRDefault="009F0234" w:rsidP="009F0234">
      <w:pPr>
        <w:rPr>
          <w:rFonts w:ascii="Century Gothic" w:hAnsi="Century Gothic"/>
        </w:rPr>
      </w:pPr>
      <w:r w:rsidRPr="00E75787">
        <w:rPr>
          <w:rFonts w:ascii="Century Gothic" w:hAnsi="Century Gothic"/>
        </w:rPr>
        <w:t xml:space="preserve">Oświadczam, że podane oświadczeniu informacje są aktualne i zgodne z prawdą oraz zostały przedstawione z pełną świadomością konsekwencji wprowadzenia </w:t>
      </w:r>
      <w:r w:rsidR="006227E4">
        <w:rPr>
          <w:rFonts w:ascii="Century Gothic" w:hAnsi="Century Gothic"/>
        </w:rPr>
        <w:t>Z</w:t>
      </w:r>
      <w:r w:rsidRPr="00E75787">
        <w:rPr>
          <w:rFonts w:ascii="Century Gothic" w:hAnsi="Century Gothic"/>
        </w:rPr>
        <w:t>amawiającego w błąd przy przedstawianiu informacji.</w:t>
      </w:r>
    </w:p>
    <w:p w14:paraId="19A5E7B8" w14:textId="77777777" w:rsidR="009F0234" w:rsidRPr="00E75787" w:rsidRDefault="009F0234" w:rsidP="009F0234">
      <w:pPr>
        <w:rPr>
          <w:rFonts w:ascii="Century Gothic" w:hAnsi="Century Gothic"/>
        </w:rPr>
      </w:pPr>
    </w:p>
    <w:p w14:paraId="0CB73E36" w14:textId="77777777" w:rsidR="009F0234" w:rsidRPr="00E75787" w:rsidRDefault="009F0234" w:rsidP="009F0234">
      <w:pPr>
        <w:rPr>
          <w:rFonts w:ascii="Century Gothic" w:hAnsi="Century Gothic"/>
        </w:rPr>
      </w:pPr>
    </w:p>
    <w:p w14:paraId="0B00B9C6" w14:textId="77777777" w:rsidR="00E75787" w:rsidRPr="00E75787" w:rsidRDefault="009F0234" w:rsidP="00E75787">
      <w:pPr>
        <w:autoSpaceDE w:val="0"/>
        <w:autoSpaceDN w:val="0"/>
        <w:adjustRightInd w:val="0"/>
        <w:rPr>
          <w:rFonts w:ascii="Century Gothic" w:hAnsi="Century Gothic"/>
        </w:rPr>
      </w:pPr>
      <w:r w:rsidRPr="00E75787">
        <w:rPr>
          <w:rFonts w:ascii="Century Gothic" w:hAnsi="Century Gothic"/>
        </w:rPr>
        <w:t xml:space="preserve"> </w:t>
      </w:r>
      <w:r w:rsidR="00E75787" w:rsidRPr="00E75787">
        <w:rPr>
          <w:rFonts w:ascii="Century Gothic" w:hAnsi="Century Gothic"/>
        </w:rPr>
        <w:t>(miejscowo</w:t>
      </w:r>
      <w:r w:rsidR="00E75787" w:rsidRPr="00E75787">
        <w:rPr>
          <w:rFonts w:ascii="Century Gothic" w:eastAsia="TimesNewRoman" w:hAnsi="Century Gothic"/>
        </w:rPr>
        <w:t>ść)</w:t>
      </w:r>
      <w:r w:rsidR="00E75787" w:rsidRPr="00E75787">
        <w:rPr>
          <w:rFonts w:ascii="Century Gothic" w:hAnsi="Century Gothic"/>
        </w:rPr>
        <w:t>, data:……………………………</w:t>
      </w:r>
      <w:r w:rsidR="00E75787">
        <w:rPr>
          <w:rFonts w:ascii="Century Gothic" w:hAnsi="Century Gothic"/>
        </w:rPr>
        <w:t>……………………………….</w:t>
      </w:r>
    </w:p>
    <w:p w14:paraId="0E90F574" w14:textId="62FFD0F9" w:rsidR="009F0234" w:rsidRPr="00E75787" w:rsidRDefault="009F0234" w:rsidP="00E75787">
      <w:pPr>
        <w:autoSpaceDE w:val="0"/>
        <w:autoSpaceDN w:val="0"/>
        <w:adjustRightInd w:val="0"/>
        <w:rPr>
          <w:rFonts w:ascii="Century Gothic" w:hAnsi="Century Gothic"/>
        </w:rPr>
      </w:pPr>
    </w:p>
    <w:p w14:paraId="6A252526" w14:textId="425B7F62" w:rsidR="009F0234" w:rsidRDefault="009F0234" w:rsidP="009F0234">
      <w:pPr>
        <w:rPr>
          <w:rFonts w:ascii="Century Gothic" w:hAnsi="Century Gothic"/>
        </w:rPr>
      </w:pPr>
    </w:p>
    <w:p w14:paraId="6FBE175C" w14:textId="77777777" w:rsidR="00E75787" w:rsidRPr="00E75787" w:rsidRDefault="00E75787" w:rsidP="00E75787">
      <w:pPr>
        <w:ind w:left="0" w:right="8504" w:firstLine="0"/>
        <w:rPr>
          <w:rFonts w:ascii="Century Gothic" w:hAnsi="Century Gothic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E75787" w:rsidRPr="00E75787" w14:paraId="2A9D581D" w14:textId="77777777" w:rsidTr="00476639">
        <w:trPr>
          <w:jc w:val="right"/>
        </w:trPr>
        <w:tc>
          <w:tcPr>
            <w:tcW w:w="52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A93291E" w14:textId="77777777" w:rsidR="00E75787" w:rsidRPr="00E75787" w:rsidRDefault="00E75787" w:rsidP="00476639">
            <w:pPr>
              <w:jc w:val="center"/>
              <w:rPr>
                <w:rFonts w:ascii="Century Gothic" w:hAnsi="Century Gothic"/>
              </w:rPr>
            </w:pPr>
          </w:p>
        </w:tc>
      </w:tr>
      <w:tr w:rsidR="00E75787" w:rsidRPr="00E75787" w14:paraId="43B328C8" w14:textId="77777777" w:rsidTr="00476639">
        <w:trPr>
          <w:jc w:val="right"/>
        </w:trPr>
        <w:tc>
          <w:tcPr>
            <w:tcW w:w="5210" w:type="dxa"/>
            <w:tcBorders>
              <w:top w:val="dotted" w:sz="4" w:space="0" w:color="auto"/>
            </w:tcBorders>
            <w:shd w:val="clear" w:color="auto" w:fill="auto"/>
          </w:tcPr>
          <w:p w14:paraId="714A1FCE" w14:textId="77777777" w:rsidR="00E75787" w:rsidRPr="00E75787" w:rsidRDefault="00E75787" w:rsidP="00476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75787">
              <w:rPr>
                <w:rFonts w:ascii="Century Gothic" w:hAnsi="Century Gothic"/>
                <w:b/>
                <w:bCs/>
              </w:rPr>
              <w:t>Podpis wykonawcy</w:t>
            </w:r>
          </w:p>
        </w:tc>
      </w:tr>
    </w:tbl>
    <w:p w14:paraId="4B305FBD" w14:textId="77777777" w:rsidR="00E75787" w:rsidRPr="00E75787" w:rsidRDefault="00E75787" w:rsidP="00E75787">
      <w:pPr>
        <w:jc w:val="right"/>
        <w:rPr>
          <w:rFonts w:ascii="Century Gothic" w:hAnsi="Century Gothic"/>
        </w:rPr>
      </w:pPr>
    </w:p>
    <w:p w14:paraId="15E433B8" w14:textId="77777777" w:rsidR="0032646C" w:rsidRDefault="0032646C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br w:type="page"/>
      </w:r>
    </w:p>
    <w:p w14:paraId="6EA0E405" w14:textId="77777777" w:rsidR="005B2B18" w:rsidRPr="001D3DAC" w:rsidRDefault="00FC0587" w:rsidP="005B2B18">
      <w:pPr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 xml:space="preserve">załącznik nr </w:t>
      </w:r>
      <w:r w:rsidR="004F7DA7">
        <w:rPr>
          <w:rFonts w:ascii="Century Gothic" w:hAnsi="Century Gothic" w:cs="Arial"/>
        </w:rPr>
        <w:t>6</w:t>
      </w:r>
      <w:r>
        <w:rPr>
          <w:rFonts w:ascii="Century Gothic" w:hAnsi="Century Gothic" w:cs="Arial"/>
        </w:rPr>
        <w:t xml:space="preserve"> do S</w:t>
      </w:r>
      <w:r w:rsidR="005B2B18" w:rsidRPr="001D3DAC">
        <w:rPr>
          <w:rFonts w:ascii="Century Gothic" w:hAnsi="Century Gothic" w:cs="Arial"/>
        </w:rPr>
        <w:t>WZ</w:t>
      </w:r>
    </w:p>
    <w:p w14:paraId="2D588D47" w14:textId="77777777" w:rsidR="005B2B18" w:rsidRPr="001D3DAC" w:rsidRDefault="005B2B18" w:rsidP="005B2B18">
      <w:pPr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Nazwa i adres Wykonawcy</w:t>
      </w:r>
    </w:p>
    <w:p w14:paraId="3930A134" w14:textId="77777777" w:rsidR="005B2B18" w:rsidRPr="001D3DAC" w:rsidRDefault="005B2B18" w:rsidP="005B2B18">
      <w:pPr>
        <w:rPr>
          <w:rFonts w:ascii="Century Gothic" w:hAnsi="Century Gothic" w:cs="Arial"/>
        </w:rPr>
      </w:pPr>
    </w:p>
    <w:p w14:paraId="19A51B83" w14:textId="77777777" w:rsidR="005B2B18" w:rsidRPr="001D3DAC" w:rsidRDefault="005B2B18" w:rsidP="005B2B18">
      <w:pPr>
        <w:rPr>
          <w:rFonts w:ascii="Century Gothic" w:hAnsi="Century Gothic" w:cs="Arial"/>
        </w:rPr>
      </w:pPr>
    </w:p>
    <w:p w14:paraId="6E1D3F56" w14:textId="77777777" w:rsidR="005B2B18" w:rsidRPr="001D3DAC" w:rsidRDefault="005B2B18" w:rsidP="005B2B18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  <w:r w:rsidRPr="001D3DAC">
        <w:rPr>
          <w:rFonts w:ascii="Century Gothic" w:eastAsia="BookAntiqua" w:hAnsi="Century Gothic" w:cs="BookAntiqua"/>
          <w:sz w:val="16"/>
          <w:szCs w:val="16"/>
        </w:rPr>
        <w:t>……………................………………….</w:t>
      </w:r>
    </w:p>
    <w:p w14:paraId="7313C2C5" w14:textId="77777777" w:rsidR="005B2B18" w:rsidRPr="001D3DAC" w:rsidRDefault="005B2B18" w:rsidP="005B2B18">
      <w:pPr>
        <w:autoSpaceDE w:val="0"/>
        <w:autoSpaceDN w:val="0"/>
        <w:adjustRightInd w:val="0"/>
        <w:rPr>
          <w:rFonts w:ascii="Century Gothic" w:eastAsia="BookAntiqua" w:hAnsi="Century Gothic" w:cs="BookAntiqua"/>
          <w:sz w:val="16"/>
          <w:szCs w:val="16"/>
        </w:rPr>
      </w:pPr>
      <w:r w:rsidRPr="001D3DAC">
        <w:rPr>
          <w:rFonts w:ascii="Century Gothic" w:eastAsia="BookAntiqua" w:hAnsi="Century Gothic" w:cs="BookAntiqua"/>
          <w:sz w:val="16"/>
          <w:szCs w:val="16"/>
        </w:rPr>
        <w:t>Piecz</w:t>
      </w:r>
      <w:r w:rsidRPr="001D3DAC">
        <w:rPr>
          <w:rFonts w:ascii="Century Gothic" w:eastAsia="BookAntiqua" w:hAnsi="Century Gothic"/>
          <w:sz w:val="16"/>
          <w:szCs w:val="16"/>
        </w:rPr>
        <w:t>ęć</w:t>
      </w:r>
      <w:r w:rsidRPr="001D3DAC">
        <w:rPr>
          <w:rFonts w:ascii="Century Gothic" w:eastAsia="BookAntiqua" w:hAnsi="Century Gothic" w:cs="BookAntiqua"/>
          <w:sz w:val="16"/>
          <w:szCs w:val="16"/>
        </w:rPr>
        <w:t xml:space="preserve"> Wykonawcy</w:t>
      </w:r>
    </w:p>
    <w:p w14:paraId="5823FB92" w14:textId="77777777" w:rsidR="00F62509" w:rsidRPr="001D3DAC" w:rsidRDefault="00F62509" w:rsidP="00CE335B">
      <w:pPr>
        <w:rPr>
          <w:rFonts w:ascii="Century Gothic" w:hAnsi="Century Gothic" w:cs="Arial"/>
        </w:rPr>
      </w:pPr>
    </w:p>
    <w:p w14:paraId="7777018D" w14:textId="77777777" w:rsidR="0015527A" w:rsidRPr="001D3DAC" w:rsidRDefault="0015527A" w:rsidP="00CE335B">
      <w:pPr>
        <w:rPr>
          <w:rFonts w:ascii="Century Gothic" w:hAnsi="Century Gothic" w:cs="Arial"/>
        </w:rPr>
      </w:pPr>
    </w:p>
    <w:p w14:paraId="2B83858B" w14:textId="77777777" w:rsidR="00F62509" w:rsidRPr="001D3DAC" w:rsidRDefault="00F62509" w:rsidP="00CE335B">
      <w:pPr>
        <w:jc w:val="center"/>
        <w:rPr>
          <w:rFonts w:ascii="Century Gothic" w:hAnsi="Century Gothic" w:cs="Arial"/>
          <w:b/>
          <w:bCs/>
        </w:rPr>
      </w:pPr>
      <w:r w:rsidRPr="001D3DAC">
        <w:rPr>
          <w:rFonts w:ascii="Century Gothic" w:hAnsi="Century Gothic" w:cs="Arial"/>
          <w:b/>
          <w:bCs/>
        </w:rPr>
        <w:t xml:space="preserve">Wykaz </w:t>
      </w:r>
      <w:r w:rsidR="0015527A" w:rsidRPr="001D3DAC">
        <w:rPr>
          <w:rFonts w:ascii="Century Gothic" w:hAnsi="Century Gothic" w:cs="Arial"/>
          <w:b/>
          <w:bCs/>
        </w:rPr>
        <w:t>wykonanych przez Wykonawcę</w:t>
      </w:r>
      <w:r w:rsidRPr="001D3DAC">
        <w:rPr>
          <w:rFonts w:ascii="Century Gothic" w:hAnsi="Century Gothic" w:cs="Arial"/>
          <w:b/>
          <w:bCs/>
        </w:rPr>
        <w:t xml:space="preserve"> w okresie ostatnich 3</w:t>
      </w:r>
      <w:r w:rsidR="005B2B18" w:rsidRPr="001D3DAC">
        <w:rPr>
          <w:rFonts w:ascii="Century Gothic" w:hAnsi="Century Gothic" w:cs="Arial"/>
          <w:b/>
          <w:bCs/>
        </w:rPr>
        <w:t xml:space="preserve"> lat </w:t>
      </w:r>
      <w:r w:rsidR="005B2B18" w:rsidRPr="001D3DAC">
        <w:rPr>
          <w:rFonts w:ascii="Century Gothic" w:hAnsi="Century Gothic" w:cs="Arial"/>
          <w:bCs/>
          <w:sz w:val="16"/>
          <w:szCs w:val="16"/>
        </w:rPr>
        <w:t>(</w:t>
      </w:r>
      <w:r w:rsidRPr="001D3DAC">
        <w:rPr>
          <w:rFonts w:ascii="Century Gothic" w:hAnsi="Century Gothic" w:cs="Arial"/>
          <w:bCs/>
          <w:sz w:val="16"/>
          <w:szCs w:val="16"/>
        </w:rPr>
        <w:t>licząc od daty wszczęcia postępowania)</w:t>
      </w:r>
      <w:r w:rsidRPr="001D3DAC">
        <w:rPr>
          <w:rFonts w:ascii="Century Gothic" w:hAnsi="Century Gothic" w:cs="Arial"/>
          <w:b/>
        </w:rPr>
        <w:t xml:space="preserve"> </w:t>
      </w:r>
      <w:r w:rsidR="00B6615E" w:rsidRPr="001D3DAC">
        <w:rPr>
          <w:rFonts w:ascii="Century Gothic" w:hAnsi="Century Gothic" w:cs="Arial"/>
          <w:b/>
        </w:rPr>
        <w:t>usług pocztowych.</w:t>
      </w:r>
    </w:p>
    <w:p w14:paraId="6FA70121" w14:textId="5A83C952" w:rsidR="00F62509" w:rsidRPr="001D3DAC" w:rsidRDefault="00F969DA" w:rsidP="00CE335B">
      <w:pPr>
        <w:pStyle w:val="Standard"/>
        <w:jc w:val="center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</w:rPr>
        <w:t>(wymagane co najmniej 3</w:t>
      </w:r>
      <w:r w:rsidR="00F62509" w:rsidRPr="001D3DAC">
        <w:rPr>
          <w:rFonts w:ascii="Century Gothic" w:hAnsi="Century Gothic" w:cs="Arial"/>
          <w:sz w:val="20"/>
          <w:szCs w:val="20"/>
        </w:rPr>
        <w:t xml:space="preserve"> </w:t>
      </w:r>
      <w:r w:rsidR="005713C4" w:rsidRPr="001D3DAC">
        <w:rPr>
          <w:rFonts w:ascii="Century Gothic" w:hAnsi="Century Gothic" w:cs="Arial"/>
          <w:sz w:val="20"/>
          <w:szCs w:val="20"/>
        </w:rPr>
        <w:t>usługi</w:t>
      </w:r>
      <w:r w:rsidR="00F62509" w:rsidRPr="001D3DAC">
        <w:rPr>
          <w:rFonts w:ascii="Century Gothic" w:hAnsi="Century Gothic" w:cs="Arial"/>
          <w:sz w:val="20"/>
          <w:szCs w:val="20"/>
        </w:rPr>
        <w:t xml:space="preserve"> o wartości nie mniejszej niż </w:t>
      </w:r>
      <w:r w:rsidR="00024869">
        <w:rPr>
          <w:rFonts w:ascii="Century Gothic" w:hAnsi="Century Gothic" w:cs="Arial"/>
          <w:sz w:val="20"/>
          <w:szCs w:val="20"/>
        </w:rPr>
        <w:t>4</w:t>
      </w:r>
      <w:r w:rsidR="007D1CDD">
        <w:rPr>
          <w:rFonts w:ascii="Century Gothic" w:hAnsi="Century Gothic" w:cs="Arial"/>
          <w:sz w:val="20"/>
          <w:szCs w:val="20"/>
        </w:rPr>
        <w:t>5</w:t>
      </w:r>
      <w:r w:rsidR="00F62509" w:rsidRPr="001D3DAC">
        <w:rPr>
          <w:rFonts w:ascii="Century Gothic" w:hAnsi="Century Gothic" w:cs="Arial"/>
          <w:sz w:val="20"/>
          <w:szCs w:val="20"/>
        </w:rPr>
        <w:t>0 000 zł brutto</w:t>
      </w:r>
      <w:r w:rsidR="005905F1">
        <w:rPr>
          <w:rFonts w:ascii="Century Gothic" w:hAnsi="Century Gothic" w:cs="Arial"/>
          <w:sz w:val="20"/>
          <w:szCs w:val="20"/>
        </w:rPr>
        <w:t xml:space="preserve"> każda</w:t>
      </w:r>
      <w:r w:rsidR="00F62509" w:rsidRPr="001D3DAC">
        <w:rPr>
          <w:rFonts w:ascii="Century Gothic" w:hAnsi="Century Gothic" w:cs="Arial"/>
          <w:sz w:val="20"/>
          <w:szCs w:val="20"/>
        </w:rPr>
        <w:t>)</w:t>
      </w:r>
    </w:p>
    <w:p w14:paraId="74E354CF" w14:textId="77777777" w:rsidR="00F62509" w:rsidRPr="001D3DAC" w:rsidRDefault="00F62509" w:rsidP="00CE335B">
      <w:pPr>
        <w:jc w:val="right"/>
        <w:rPr>
          <w:rFonts w:ascii="Century Gothic" w:hAnsi="Century Gothic" w:cs="Arial"/>
        </w:rPr>
      </w:pPr>
    </w:p>
    <w:p w14:paraId="503972EC" w14:textId="77777777" w:rsidR="00F62509" w:rsidRPr="001D3DAC" w:rsidRDefault="00F62509" w:rsidP="00CE335B">
      <w:pPr>
        <w:jc w:val="right"/>
        <w:rPr>
          <w:rFonts w:ascii="Century Gothic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2148"/>
        <w:gridCol w:w="1655"/>
        <w:gridCol w:w="1701"/>
        <w:gridCol w:w="1758"/>
        <w:gridCol w:w="1779"/>
      </w:tblGrid>
      <w:tr w:rsidR="00F62509" w:rsidRPr="001D3DAC" w14:paraId="6A2A77C6" w14:textId="77777777" w:rsidTr="00FE4EB5">
        <w:trPr>
          <w:trHeight w:val="1021"/>
        </w:trPr>
        <w:tc>
          <w:tcPr>
            <w:tcW w:w="587" w:type="dxa"/>
            <w:shd w:val="clear" w:color="auto" w:fill="auto"/>
            <w:vAlign w:val="center"/>
          </w:tcPr>
          <w:p w14:paraId="46FAACF6" w14:textId="77777777" w:rsidR="00F62509" w:rsidRPr="001D3DAC" w:rsidRDefault="00F62509" w:rsidP="00CE33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l.p.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9CA426B" w14:textId="77777777" w:rsidR="00F62509" w:rsidRPr="001D3DAC" w:rsidRDefault="00F62509" w:rsidP="00CE335B">
            <w:pPr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Nazwa i adres Zamawiającego</w:t>
            </w:r>
          </w:p>
          <w:p w14:paraId="7F62CFAB" w14:textId="77777777" w:rsidR="00F62509" w:rsidRPr="001D3DAC" w:rsidRDefault="00F62509" w:rsidP="00CE335B">
            <w:pPr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(miejsce prac)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0CC5DA4C" w14:textId="77777777" w:rsidR="00F62509" w:rsidRPr="001D3DAC" w:rsidRDefault="00F62509" w:rsidP="00CE33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Zakres usług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543CCD" w14:textId="66A8926B" w:rsidR="00F62509" w:rsidRPr="001D3DAC" w:rsidRDefault="00F62509" w:rsidP="00CE335B">
            <w:pPr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Termin</w:t>
            </w:r>
            <w:r w:rsidR="00FE4EB5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1D3DAC">
              <w:rPr>
                <w:rFonts w:ascii="Century Gothic" w:hAnsi="Century Gothic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43AD37E0" w14:textId="422F9BB9" w:rsidR="00F62509" w:rsidRPr="001D3DAC" w:rsidRDefault="00F62509" w:rsidP="00FE4EB5">
            <w:pPr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Termin</w:t>
            </w:r>
            <w:r w:rsidR="00FE4EB5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1D3DAC">
              <w:rPr>
                <w:rFonts w:ascii="Century Gothic" w:hAnsi="Century Gothic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7455714" w14:textId="77777777" w:rsidR="00F62509" w:rsidRPr="001D3DAC" w:rsidRDefault="00F62509" w:rsidP="00FE4EB5">
            <w:pPr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1D3DAC">
              <w:rPr>
                <w:rFonts w:ascii="Century Gothic" w:hAnsi="Century Gothic" w:cs="Arial"/>
                <w:sz w:val="16"/>
                <w:szCs w:val="16"/>
              </w:rPr>
              <w:t>Wartość brutto wykonanych usług</w:t>
            </w:r>
          </w:p>
        </w:tc>
      </w:tr>
      <w:tr w:rsidR="00F62509" w:rsidRPr="001D3DAC" w14:paraId="7501D096" w14:textId="77777777" w:rsidTr="00FE4EB5">
        <w:trPr>
          <w:trHeight w:val="1191"/>
        </w:trPr>
        <w:tc>
          <w:tcPr>
            <w:tcW w:w="587" w:type="dxa"/>
            <w:shd w:val="clear" w:color="auto" w:fill="auto"/>
          </w:tcPr>
          <w:p w14:paraId="7A41DB24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2148" w:type="dxa"/>
            <w:shd w:val="clear" w:color="auto" w:fill="auto"/>
          </w:tcPr>
          <w:p w14:paraId="4B80E9B7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655" w:type="dxa"/>
            <w:shd w:val="clear" w:color="auto" w:fill="auto"/>
          </w:tcPr>
          <w:p w14:paraId="2B92F237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F62EE90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58" w:type="dxa"/>
            <w:shd w:val="clear" w:color="auto" w:fill="auto"/>
          </w:tcPr>
          <w:p w14:paraId="5166E832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79" w:type="dxa"/>
            <w:shd w:val="clear" w:color="auto" w:fill="auto"/>
          </w:tcPr>
          <w:p w14:paraId="73E6B6DA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</w:tr>
      <w:tr w:rsidR="00F62509" w:rsidRPr="001D3DAC" w14:paraId="60DE7257" w14:textId="77777777" w:rsidTr="00FE4EB5">
        <w:trPr>
          <w:trHeight w:val="1191"/>
        </w:trPr>
        <w:tc>
          <w:tcPr>
            <w:tcW w:w="587" w:type="dxa"/>
            <w:shd w:val="clear" w:color="auto" w:fill="auto"/>
          </w:tcPr>
          <w:p w14:paraId="61AC1362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2148" w:type="dxa"/>
            <w:shd w:val="clear" w:color="auto" w:fill="auto"/>
          </w:tcPr>
          <w:p w14:paraId="21709169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655" w:type="dxa"/>
            <w:shd w:val="clear" w:color="auto" w:fill="auto"/>
          </w:tcPr>
          <w:p w14:paraId="768737D1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C75427D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58" w:type="dxa"/>
            <w:shd w:val="clear" w:color="auto" w:fill="auto"/>
          </w:tcPr>
          <w:p w14:paraId="79848F19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79" w:type="dxa"/>
            <w:shd w:val="clear" w:color="auto" w:fill="auto"/>
          </w:tcPr>
          <w:p w14:paraId="6D729C2E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</w:tr>
      <w:tr w:rsidR="00F62509" w:rsidRPr="001D3DAC" w14:paraId="44036E21" w14:textId="77777777" w:rsidTr="00FE4EB5">
        <w:trPr>
          <w:trHeight w:val="1191"/>
        </w:trPr>
        <w:tc>
          <w:tcPr>
            <w:tcW w:w="587" w:type="dxa"/>
            <w:shd w:val="clear" w:color="auto" w:fill="auto"/>
          </w:tcPr>
          <w:p w14:paraId="50D56785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2148" w:type="dxa"/>
            <w:shd w:val="clear" w:color="auto" w:fill="auto"/>
          </w:tcPr>
          <w:p w14:paraId="25F13315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655" w:type="dxa"/>
            <w:shd w:val="clear" w:color="auto" w:fill="auto"/>
          </w:tcPr>
          <w:p w14:paraId="31417755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78BD564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58" w:type="dxa"/>
            <w:shd w:val="clear" w:color="auto" w:fill="auto"/>
          </w:tcPr>
          <w:p w14:paraId="0A862B2F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1779" w:type="dxa"/>
            <w:shd w:val="clear" w:color="auto" w:fill="auto"/>
          </w:tcPr>
          <w:p w14:paraId="583352FC" w14:textId="77777777" w:rsidR="00F62509" w:rsidRPr="001D3DAC" w:rsidRDefault="00F62509" w:rsidP="00CE335B">
            <w:pPr>
              <w:jc w:val="right"/>
              <w:rPr>
                <w:rFonts w:ascii="Century Gothic" w:hAnsi="Century Gothic" w:cs="Arial"/>
              </w:rPr>
            </w:pPr>
          </w:p>
        </w:tc>
      </w:tr>
    </w:tbl>
    <w:p w14:paraId="52A4C6FF" w14:textId="77777777" w:rsidR="00F62509" w:rsidRPr="001D3DAC" w:rsidRDefault="00F62509" w:rsidP="00CE335B">
      <w:pPr>
        <w:jc w:val="right"/>
        <w:rPr>
          <w:rFonts w:ascii="Century Gothic" w:hAnsi="Century Gothic" w:cs="Arial"/>
        </w:rPr>
      </w:pPr>
    </w:p>
    <w:p w14:paraId="16730AC4" w14:textId="77777777" w:rsidR="00F62509" w:rsidRPr="001D3DAC" w:rsidRDefault="00F62509" w:rsidP="00CE335B">
      <w:pPr>
        <w:jc w:val="right"/>
        <w:rPr>
          <w:rFonts w:ascii="Century Gothic" w:hAnsi="Century Gothic" w:cs="Arial"/>
        </w:rPr>
      </w:pPr>
    </w:p>
    <w:p w14:paraId="5670CAC8" w14:textId="77777777" w:rsidR="00F62509" w:rsidRPr="001D3DAC" w:rsidRDefault="00F62509" w:rsidP="00FE4EB5">
      <w:pPr>
        <w:pStyle w:val="Standard"/>
        <w:ind w:left="0" w:firstLine="0"/>
        <w:rPr>
          <w:rFonts w:ascii="Century Gothic" w:hAnsi="Century Gothic" w:cs="Arial"/>
          <w:sz w:val="20"/>
          <w:szCs w:val="20"/>
        </w:rPr>
      </w:pPr>
      <w:r w:rsidRPr="001D3DAC">
        <w:rPr>
          <w:rFonts w:ascii="Century Gothic" w:hAnsi="Century Gothic" w:cs="Arial"/>
          <w:sz w:val="20"/>
          <w:szCs w:val="20"/>
          <w:u w:val="single"/>
        </w:rPr>
        <w:t>UWAGA</w:t>
      </w:r>
      <w:r w:rsidRPr="001D3DAC">
        <w:rPr>
          <w:rFonts w:ascii="Century Gothic" w:hAnsi="Century Gothic" w:cs="Arial"/>
          <w:sz w:val="20"/>
          <w:szCs w:val="20"/>
        </w:rPr>
        <w:t>: do wykazu należy załączyć referencje lub inne dokumenty potwierdzające, że usługi zo</w:t>
      </w:r>
      <w:r w:rsidR="003F14E7" w:rsidRPr="001D3DAC">
        <w:rPr>
          <w:rFonts w:ascii="Century Gothic" w:hAnsi="Century Gothic" w:cs="Arial"/>
          <w:sz w:val="20"/>
          <w:szCs w:val="20"/>
        </w:rPr>
        <w:t>stały wykonane należycie (</w:t>
      </w:r>
      <w:r w:rsidRPr="001D3DAC">
        <w:rPr>
          <w:rFonts w:ascii="Century Gothic" w:hAnsi="Century Gothic" w:cs="Arial"/>
          <w:sz w:val="20"/>
          <w:szCs w:val="20"/>
        </w:rPr>
        <w:t xml:space="preserve">brak dokumentu spowoduje nie uznanie robót za zrealizowane). </w:t>
      </w:r>
    </w:p>
    <w:p w14:paraId="402042BB" w14:textId="77777777" w:rsidR="00F62509" w:rsidRPr="001D3DAC" w:rsidRDefault="00F62509" w:rsidP="00CE335B">
      <w:pPr>
        <w:pStyle w:val="Standard"/>
        <w:rPr>
          <w:rFonts w:ascii="Century Gothic" w:hAnsi="Century Gothic" w:cs="Arial"/>
          <w:sz w:val="20"/>
          <w:szCs w:val="20"/>
        </w:rPr>
      </w:pPr>
    </w:p>
    <w:p w14:paraId="30ACE53D" w14:textId="77777777" w:rsidR="00F62509" w:rsidRPr="001D3DAC" w:rsidRDefault="00F62509" w:rsidP="00CE335B">
      <w:pPr>
        <w:pStyle w:val="Standard"/>
        <w:rPr>
          <w:rFonts w:ascii="Century Gothic" w:hAnsi="Century Gothic" w:cs="Arial"/>
          <w:sz w:val="20"/>
          <w:szCs w:val="20"/>
        </w:rPr>
      </w:pPr>
    </w:p>
    <w:p w14:paraId="73E31ED0" w14:textId="77777777" w:rsidR="00F62509" w:rsidRPr="001D3DAC" w:rsidRDefault="00F62509" w:rsidP="00CE335B">
      <w:pPr>
        <w:jc w:val="right"/>
        <w:rPr>
          <w:rFonts w:ascii="Century Gothic" w:hAnsi="Century Gothic" w:cs="Arial"/>
        </w:rPr>
      </w:pPr>
    </w:p>
    <w:p w14:paraId="6B22009B" w14:textId="0D0CC255" w:rsidR="005B2B18" w:rsidRPr="001D3DAC" w:rsidRDefault="005B2B18" w:rsidP="005B2B18">
      <w:pPr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/>
          <w:sz w:val="16"/>
          <w:szCs w:val="16"/>
        </w:rPr>
        <w:t>........................................dnia ...............................</w:t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/>
          <w:sz w:val="16"/>
          <w:szCs w:val="16"/>
        </w:rPr>
        <w:tab/>
      </w:r>
      <w:r w:rsidRPr="001D3DAC">
        <w:rPr>
          <w:rFonts w:ascii="Century Gothic" w:hAnsi="Century Gothic" w:cs="Arial"/>
          <w:sz w:val="16"/>
          <w:szCs w:val="16"/>
        </w:rPr>
        <w:t>......................................................</w:t>
      </w:r>
      <w:r w:rsidR="00FE4EB5">
        <w:rPr>
          <w:rFonts w:ascii="Century Gothic" w:hAnsi="Century Gothic" w:cs="Arial"/>
          <w:sz w:val="16"/>
          <w:szCs w:val="16"/>
        </w:rPr>
        <w:t>......</w:t>
      </w:r>
      <w:r w:rsidRPr="001D3DAC">
        <w:rPr>
          <w:rFonts w:ascii="Century Gothic" w:hAnsi="Century Gothic" w:cs="Arial"/>
          <w:sz w:val="16"/>
          <w:szCs w:val="16"/>
        </w:rPr>
        <w:t>.............................</w:t>
      </w:r>
    </w:p>
    <w:p w14:paraId="127E1BA5" w14:textId="77777777" w:rsidR="005B2B18" w:rsidRPr="001D3DAC" w:rsidRDefault="005B2B18" w:rsidP="00FE4EB5">
      <w:pPr>
        <w:ind w:left="5670" w:hanging="2"/>
        <w:jc w:val="center"/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(uprawniony przedstawiciel wykonawcy)</w:t>
      </w:r>
    </w:p>
    <w:p w14:paraId="0AF73A9F" w14:textId="77777777" w:rsidR="005B2B18" w:rsidRPr="001D3DAC" w:rsidRDefault="005B2B18" w:rsidP="00FE4EB5">
      <w:pPr>
        <w:ind w:left="5670" w:hanging="2"/>
        <w:jc w:val="center"/>
        <w:rPr>
          <w:rFonts w:ascii="Century Gothic" w:hAnsi="Century Gothic" w:cs="Arial"/>
          <w:sz w:val="16"/>
          <w:szCs w:val="16"/>
        </w:rPr>
      </w:pPr>
      <w:r w:rsidRPr="001D3DAC">
        <w:rPr>
          <w:rFonts w:ascii="Century Gothic" w:hAnsi="Century Gothic" w:cs="Arial"/>
          <w:sz w:val="16"/>
          <w:szCs w:val="16"/>
        </w:rPr>
        <w:t>(pieczęć imienna i podpis)</w:t>
      </w:r>
    </w:p>
    <w:p w14:paraId="353E7CD3" w14:textId="78038C8A" w:rsidR="00FE4EB5" w:rsidRDefault="00FE4EB5" w:rsidP="005A7B2A">
      <w:pPr>
        <w:ind w:left="0" w:firstLine="0"/>
        <w:rPr>
          <w:rFonts w:ascii="Century Gothic" w:hAnsi="Century Gothic" w:cs="Arial"/>
        </w:rPr>
      </w:pPr>
      <w:bookmarkStart w:id="1" w:name="_GoBack"/>
      <w:bookmarkEnd w:id="1"/>
    </w:p>
    <w:sectPr w:rsidR="00FE4EB5" w:rsidSect="00B25AC7">
      <w:footerReference w:type="even" r:id="rId8"/>
      <w:footerReference w:type="default" r:id="rId9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2D4F5" w14:textId="77777777" w:rsidR="00265A46" w:rsidRDefault="00265A46">
      <w:r>
        <w:separator/>
      </w:r>
    </w:p>
  </w:endnote>
  <w:endnote w:type="continuationSeparator" w:id="0">
    <w:p w14:paraId="20724E61" w14:textId="77777777" w:rsidR="00265A46" w:rsidRDefault="0026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Antiqu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7190F" w14:textId="77777777" w:rsidR="00C50883" w:rsidRDefault="00C50883" w:rsidP="005D592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9934A8" w14:textId="77777777" w:rsidR="00C50883" w:rsidRDefault="00C50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DAFAF" w14:textId="77777777" w:rsidR="00C50883" w:rsidRPr="00691C6C" w:rsidRDefault="00C50883" w:rsidP="00600FB4">
    <w:pPr>
      <w:pStyle w:val="Stopka"/>
      <w:framePr w:wrap="around" w:vAnchor="text" w:hAnchor="margin" w:xAlign="center" w:y="1"/>
      <w:rPr>
        <w:rStyle w:val="Numerstrony"/>
        <w:rFonts w:ascii="Century Gothic" w:hAnsi="Century Gothic"/>
      </w:rPr>
    </w:pPr>
    <w:r w:rsidRPr="00691C6C">
      <w:rPr>
        <w:rStyle w:val="Numerstrony"/>
        <w:rFonts w:ascii="Century Gothic" w:hAnsi="Century Gothic"/>
      </w:rPr>
      <w:fldChar w:fldCharType="begin"/>
    </w:r>
    <w:r w:rsidRPr="00691C6C">
      <w:rPr>
        <w:rStyle w:val="Numerstrony"/>
        <w:rFonts w:ascii="Century Gothic" w:hAnsi="Century Gothic"/>
      </w:rPr>
      <w:instrText xml:space="preserve">PAGE  </w:instrText>
    </w:r>
    <w:r w:rsidRPr="00691C6C">
      <w:rPr>
        <w:rStyle w:val="Numerstrony"/>
        <w:rFonts w:ascii="Century Gothic" w:hAnsi="Century Gothic"/>
      </w:rPr>
      <w:fldChar w:fldCharType="separate"/>
    </w:r>
    <w:r>
      <w:rPr>
        <w:rStyle w:val="Numerstrony"/>
        <w:rFonts w:ascii="Century Gothic" w:hAnsi="Century Gothic"/>
        <w:noProof/>
      </w:rPr>
      <w:t>27</w:t>
    </w:r>
    <w:r w:rsidRPr="00691C6C">
      <w:rPr>
        <w:rStyle w:val="Numerstrony"/>
        <w:rFonts w:ascii="Century Gothic" w:hAnsi="Century Gothic"/>
      </w:rPr>
      <w:fldChar w:fldCharType="end"/>
    </w:r>
  </w:p>
  <w:p w14:paraId="5BA99447" w14:textId="77777777" w:rsidR="00C50883" w:rsidRDefault="00C50883" w:rsidP="00287C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712A7" w14:textId="77777777" w:rsidR="00265A46" w:rsidRDefault="00265A46">
      <w:r>
        <w:separator/>
      </w:r>
    </w:p>
  </w:footnote>
  <w:footnote w:type="continuationSeparator" w:id="0">
    <w:p w14:paraId="60296F60" w14:textId="77777777" w:rsidR="00265A46" w:rsidRDefault="0026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RTF_Num 30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 w15:restartNumberingAfterBreak="0">
    <w:nsid w:val="00000009"/>
    <w:multiLevelType w:val="singleLevel"/>
    <w:tmpl w:val="00000009"/>
    <w:name w:val="RTF_Num 31"/>
    <w:lvl w:ilvl="0">
      <w:start w:val="1"/>
      <w:numFmt w:val="lowerLetter"/>
      <w:suff w:val="nothing"/>
      <w:lvlText w:val="%1)"/>
      <w:lvlJc w:val="left"/>
      <w:pPr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name w:val="RTF_Num 17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 w15:restartNumberingAfterBreak="0">
    <w:nsid w:val="00254B93"/>
    <w:multiLevelType w:val="multilevel"/>
    <w:tmpl w:val="343C300E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F95C10"/>
    <w:multiLevelType w:val="multilevel"/>
    <w:tmpl w:val="079A218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02A10074"/>
    <w:multiLevelType w:val="hybridMultilevel"/>
    <w:tmpl w:val="2AD244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4CF2EFF"/>
    <w:multiLevelType w:val="multilevel"/>
    <w:tmpl w:val="82E4F2F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8031C01"/>
    <w:multiLevelType w:val="hybridMultilevel"/>
    <w:tmpl w:val="A832EF5C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B2EDD"/>
    <w:multiLevelType w:val="multilevel"/>
    <w:tmpl w:val="C5D290AE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A24445"/>
    <w:multiLevelType w:val="hybridMultilevel"/>
    <w:tmpl w:val="0FEEA2E8"/>
    <w:lvl w:ilvl="0" w:tplc="D30E538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2652A416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0078EE"/>
    <w:multiLevelType w:val="multilevel"/>
    <w:tmpl w:val="4580CE8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9B06DD1"/>
    <w:multiLevelType w:val="hybridMultilevel"/>
    <w:tmpl w:val="6D3E771A"/>
    <w:lvl w:ilvl="0" w:tplc="3E34E59C">
      <w:start w:val="1"/>
      <w:numFmt w:val="lowerLetter"/>
      <w:lvlText w:val="%1)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Arial" w:hint="default"/>
        <w:b w:val="0"/>
        <w:i w:val="0"/>
      </w:rPr>
    </w:lvl>
    <w:lvl w:ilvl="1" w:tplc="540CC6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</w:rPr>
    </w:lvl>
    <w:lvl w:ilvl="2" w:tplc="01741C50">
      <w:start w:val="2"/>
      <w:numFmt w:val="lowerLetter"/>
      <w:lvlText w:val="%3)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06337"/>
    <w:multiLevelType w:val="hybridMultilevel"/>
    <w:tmpl w:val="7FF43670"/>
    <w:lvl w:ilvl="0" w:tplc="A06CCC2C">
      <w:start w:val="1"/>
      <w:numFmt w:val="lowerLetter"/>
      <w:lvlText w:val="%1)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Arial" w:hint="default"/>
        <w:b w:val="0"/>
        <w:i w:val="0"/>
      </w:rPr>
    </w:lvl>
    <w:lvl w:ilvl="1" w:tplc="488EDC6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DA3F63"/>
    <w:multiLevelType w:val="singleLevel"/>
    <w:tmpl w:val="F7867660"/>
    <w:lvl w:ilvl="0">
      <w:start w:val="2"/>
      <w:numFmt w:val="decimal"/>
      <w:lvlText w:val="%1.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EBD3AE9"/>
    <w:multiLevelType w:val="hybridMultilevel"/>
    <w:tmpl w:val="F5BE21D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3492CAC"/>
    <w:multiLevelType w:val="multilevel"/>
    <w:tmpl w:val="16B8D652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730661"/>
    <w:multiLevelType w:val="multilevel"/>
    <w:tmpl w:val="D41A9C6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95280F"/>
    <w:multiLevelType w:val="hybridMultilevel"/>
    <w:tmpl w:val="B780426E"/>
    <w:lvl w:ilvl="0" w:tplc="802A35B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90BBC"/>
    <w:multiLevelType w:val="multilevel"/>
    <w:tmpl w:val="D2F8FD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FE1637"/>
    <w:multiLevelType w:val="hybridMultilevel"/>
    <w:tmpl w:val="759EA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915F6"/>
    <w:multiLevelType w:val="hybridMultilevel"/>
    <w:tmpl w:val="7FFA2A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070D7"/>
    <w:multiLevelType w:val="multilevel"/>
    <w:tmpl w:val="02721B28"/>
    <w:lvl w:ilvl="0">
      <w:start w:val="6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B012992"/>
    <w:multiLevelType w:val="multilevel"/>
    <w:tmpl w:val="01EAEE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124AAA"/>
    <w:multiLevelType w:val="multilevel"/>
    <w:tmpl w:val="465E0F6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E2E0648"/>
    <w:multiLevelType w:val="hybridMultilevel"/>
    <w:tmpl w:val="D632F29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3101390">
      <w:start w:val="6"/>
      <w:numFmt w:val="upperRoman"/>
      <w:lvlText w:val="%3."/>
      <w:lvlJc w:val="left"/>
      <w:pPr>
        <w:ind w:left="2700" w:hanging="720"/>
      </w:pPr>
      <w:rPr>
        <w:rFonts w:hint="default"/>
        <w:u w:val="none"/>
      </w:rPr>
    </w:lvl>
    <w:lvl w:ilvl="3" w:tplc="2FBE1B22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549A1AAC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u w:val="none"/>
      </w:rPr>
    </w:lvl>
    <w:lvl w:ilvl="5" w:tplc="D556052E">
      <w:start w:val="1"/>
      <w:numFmt w:val="decimal"/>
      <w:lvlText w:val="%6-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B0941"/>
    <w:multiLevelType w:val="hybridMultilevel"/>
    <w:tmpl w:val="71DEE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C2972"/>
    <w:multiLevelType w:val="hybridMultilevel"/>
    <w:tmpl w:val="9CB44EDA"/>
    <w:lvl w:ilvl="0" w:tplc="540CC60C">
      <w:start w:val="1"/>
      <w:numFmt w:val="bullet"/>
      <w:lvlText w:val="-"/>
      <w:lvlJc w:val="left"/>
      <w:pPr>
        <w:tabs>
          <w:tab w:val="num" w:pos="2308"/>
        </w:tabs>
        <w:ind w:left="2308" w:hanging="360"/>
      </w:pPr>
      <w:rPr>
        <w:rFonts w:ascii="Arial" w:eastAsia="Times New Roman" w:hAnsi="Arial" w:cs="Arial" w:hint="default"/>
      </w:rPr>
    </w:lvl>
    <w:lvl w:ilvl="1" w:tplc="F052199C">
      <w:start w:val="5"/>
      <w:numFmt w:val="lowerLetter"/>
      <w:lvlText w:val="%2)."/>
      <w:lvlJc w:val="left"/>
      <w:pPr>
        <w:tabs>
          <w:tab w:val="num" w:pos="2040"/>
        </w:tabs>
        <w:ind w:left="2040" w:hanging="720"/>
      </w:pPr>
      <w:rPr>
        <w:rFonts w:ascii="Times New Roman" w:hAnsi="Times New Roman" w:cs="Arial" w:hint="default"/>
        <w:b w:val="0"/>
        <w:i w:val="0"/>
      </w:rPr>
    </w:lvl>
    <w:lvl w:ilvl="2" w:tplc="540CC60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4366769"/>
    <w:multiLevelType w:val="multilevel"/>
    <w:tmpl w:val="8AE60B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8472C8"/>
    <w:multiLevelType w:val="hybridMultilevel"/>
    <w:tmpl w:val="9028E5F4"/>
    <w:lvl w:ilvl="0" w:tplc="D844522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5A095C7E"/>
    <w:multiLevelType w:val="hybridMultilevel"/>
    <w:tmpl w:val="1A628E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05114"/>
    <w:multiLevelType w:val="hybridMultilevel"/>
    <w:tmpl w:val="6792B74C"/>
    <w:lvl w:ilvl="0" w:tplc="8F4CEE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B565A6"/>
    <w:multiLevelType w:val="singleLevel"/>
    <w:tmpl w:val="DDDCC1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026552D"/>
    <w:multiLevelType w:val="multilevel"/>
    <w:tmpl w:val="ED56798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62EC3740"/>
    <w:multiLevelType w:val="hybridMultilevel"/>
    <w:tmpl w:val="5C14EA18"/>
    <w:lvl w:ilvl="0" w:tplc="AD3C708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3E34E59C">
      <w:start w:val="1"/>
      <w:numFmt w:val="lowerLetter"/>
      <w:lvlText w:val="%2)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D21A85"/>
    <w:multiLevelType w:val="singleLevel"/>
    <w:tmpl w:val="47922964"/>
    <w:lvl w:ilvl="0">
      <w:start w:val="3"/>
      <w:numFmt w:val="decimal"/>
      <w:lvlText w:val="%1.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0914071"/>
    <w:multiLevelType w:val="hybridMultilevel"/>
    <w:tmpl w:val="D4DED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A1AAB"/>
    <w:multiLevelType w:val="hybridMultilevel"/>
    <w:tmpl w:val="763A0942"/>
    <w:lvl w:ilvl="0" w:tplc="574A1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11CA6"/>
    <w:multiLevelType w:val="hybridMultilevel"/>
    <w:tmpl w:val="E45C4F4C"/>
    <w:lvl w:ilvl="0" w:tplc="B2862D94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67701A0"/>
    <w:multiLevelType w:val="hybridMultilevel"/>
    <w:tmpl w:val="EA4891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963A4E"/>
    <w:multiLevelType w:val="hybridMultilevel"/>
    <w:tmpl w:val="DF16E882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459256C0">
      <w:start w:val="8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B52D82"/>
    <w:multiLevelType w:val="hybridMultilevel"/>
    <w:tmpl w:val="EAC8926E"/>
    <w:lvl w:ilvl="0" w:tplc="FB28E42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5CCD728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05C87"/>
    <w:multiLevelType w:val="hybridMultilevel"/>
    <w:tmpl w:val="9DE60B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8BA66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ED5B75"/>
    <w:multiLevelType w:val="multilevel"/>
    <w:tmpl w:val="9D80AAF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B12825"/>
    <w:multiLevelType w:val="hybridMultilevel"/>
    <w:tmpl w:val="38DA8914"/>
    <w:lvl w:ilvl="0" w:tplc="1370358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9A42792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421A31A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C964C0F"/>
    <w:multiLevelType w:val="hybridMultilevel"/>
    <w:tmpl w:val="E1FAE0DE"/>
    <w:lvl w:ilvl="0" w:tplc="3E34E59C">
      <w:start w:val="1"/>
      <w:numFmt w:val="lowerLetter"/>
      <w:lvlText w:val="%1)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Arial" w:hint="default"/>
        <w:b w:val="0"/>
        <w:i w:val="0"/>
      </w:rPr>
    </w:lvl>
    <w:lvl w:ilvl="1" w:tplc="F432D3D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D3C708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DD78E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2222DE"/>
    <w:multiLevelType w:val="hybridMultilevel"/>
    <w:tmpl w:val="3F089784"/>
    <w:lvl w:ilvl="0" w:tplc="0A42EC0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1"/>
  </w:num>
  <w:num w:numId="2">
    <w:abstractNumId w:val="16"/>
  </w:num>
  <w:num w:numId="3">
    <w:abstractNumId w:val="22"/>
  </w:num>
  <w:num w:numId="4">
    <w:abstractNumId w:val="41"/>
  </w:num>
  <w:num w:numId="5">
    <w:abstractNumId w:val="21"/>
  </w:num>
  <w:num w:numId="6">
    <w:abstractNumId w:val="14"/>
  </w:num>
  <w:num w:numId="7">
    <w:abstractNumId w:val="43"/>
  </w:num>
  <w:num w:numId="8">
    <w:abstractNumId w:val="6"/>
  </w:num>
  <w:num w:numId="9">
    <w:abstractNumId w:val="45"/>
  </w:num>
  <w:num w:numId="10">
    <w:abstractNumId w:val="8"/>
  </w:num>
  <w:num w:numId="11">
    <w:abstractNumId w:val="40"/>
  </w:num>
  <w:num w:numId="12">
    <w:abstractNumId w:val="15"/>
  </w:num>
  <w:num w:numId="13">
    <w:abstractNumId w:val="5"/>
  </w:num>
  <w:num w:numId="14">
    <w:abstractNumId w:val="39"/>
  </w:num>
  <w:num w:numId="15">
    <w:abstractNumId w:val="24"/>
  </w:num>
  <w:num w:numId="16">
    <w:abstractNumId w:val="25"/>
  </w:num>
  <w:num w:numId="17">
    <w:abstractNumId w:val="35"/>
  </w:num>
  <w:num w:numId="18">
    <w:abstractNumId w:val="42"/>
  </w:num>
  <w:num w:numId="19">
    <w:abstractNumId w:val="27"/>
  </w:num>
  <w:num w:numId="20">
    <w:abstractNumId w:val="7"/>
  </w:num>
  <w:num w:numId="21">
    <w:abstractNumId w:val="9"/>
  </w:num>
  <w:num w:numId="22">
    <w:abstractNumId w:val="17"/>
  </w:num>
  <w:num w:numId="23">
    <w:abstractNumId w:val="19"/>
  </w:num>
  <w:num w:numId="24">
    <w:abstractNumId w:val="34"/>
  </w:num>
  <w:num w:numId="25">
    <w:abstractNumId w:val="28"/>
  </w:num>
  <w:num w:numId="26">
    <w:abstractNumId w:val="33"/>
  </w:num>
  <w:num w:numId="27">
    <w:abstractNumId w:val="11"/>
  </w:num>
  <w:num w:numId="28">
    <w:abstractNumId w:val="26"/>
  </w:num>
  <w:num w:numId="29">
    <w:abstractNumId w:val="44"/>
  </w:num>
  <w:num w:numId="30">
    <w:abstractNumId w:val="37"/>
  </w:num>
  <w:num w:numId="31">
    <w:abstractNumId w:val="4"/>
  </w:num>
  <w:num w:numId="32">
    <w:abstractNumId w:val="30"/>
  </w:num>
  <w:num w:numId="33">
    <w:abstractNumId w:val="10"/>
  </w:num>
  <w:num w:numId="34">
    <w:abstractNumId w:val="3"/>
  </w:num>
  <w:num w:numId="35">
    <w:abstractNumId w:val="12"/>
  </w:num>
  <w:num w:numId="36">
    <w:abstractNumId w:val="13"/>
  </w:num>
  <w:num w:numId="37">
    <w:abstractNumId w:val="18"/>
  </w:num>
  <w:num w:numId="38">
    <w:abstractNumId w:val="23"/>
  </w:num>
  <w:num w:numId="39">
    <w:abstractNumId w:val="32"/>
  </w:num>
  <w:num w:numId="40">
    <w:abstractNumId w:val="29"/>
  </w:num>
  <w:num w:numId="41">
    <w:abstractNumId w:val="36"/>
  </w:num>
  <w:num w:numId="42">
    <w:abstractNumId w:val="38"/>
  </w:num>
  <w:num w:numId="43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A7"/>
    <w:rsid w:val="0000045F"/>
    <w:rsid w:val="00000489"/>
    <w:rsid w:val="00000E2E"/>
    <w:rsid w:val="00001DA1"/>
    <w:rsid w:val="0000356E"/>
    <w:rsid w:val="00003B41"/>
    <w:rsid w:val="00003BF3"/>
    <w:rsid w:val="00004147"/>
    <w:rsid w:val="00004DA5"/>
    <w:rsid w:val="00007FF7"/>
    <w:rsid w:val="00010240"/>
    <w:rsid w:val="00012001"/>
    <w:rsid w:val="00012AD0"/>
    <w:rsid w:val="000175E8"/>
    <w:rsid w:val="00020011"/>
    <w:rsid w:val="00022411"/>
    <w:rsid w:val="000226D4"/>
    <w:rsid w:val="0002341A"/>
    <w:rsid w:val="00023A13"/>
    <w:rsid w:val="0002417B"/>
    <w:rsid w:val="00024869"/>
    <w:rsid w:val="000259D4"/>
    <w:rsid w:val="00025FEC"/>
    <w:rsid w:val="00026A1F"/>
    <w:rsid w:val="00026AD9"/>
    <w:rsid w:val="0003002D"/>
    <w:rsid w:val="000317F1"/>
    <w:rsid w:val="00032ACF"/>
    <w:rsid w:val="000341A0"/>
    <w:rsid w:val="00035FA6"/>
    <w:rsid w:val="00043191"/>
    <w:rsid w:val="000443AB"/>
    <w:rsid w:val="00044772"/>
    <w:rsid w:val="0004521D"/>
    <w:rsid w:val="00050D06"/>
    <w:rsid w:val="000510EB"/>
    <w:rsid w:val="00051506"/>
    <w:rsid w:val="00053857"/>
    <w:rsid w:val="00054402"/>
    <w:rsid w:val="0005682A"/>
    <w:rsid w:val="000568EF"/>
    <w:rsid w:val="00057DE9"/>
    <w:rsid w:val="0006090A"/>
    <w:rsid w:val="00061B93"/>
    <w:rsid w:val="00062F08"/>
    <w:rsid w:val="00066451"/>
    <w:rsid w:val="00066D25"/>
    <w:rsid w:val="0006714D"/>
    <w:rsid w:val="0007043B"/>
    <w:rsid w:val="0007126F"/>
    <w:rsid w:val="00072210"/>
    <w:rsid w:val="000725FA"/>
    <w:rsid w:val="00072C38"/>
    <w:rsid w:val="00073FBB"/>
    <w:rsid w:val="00074328"/>
    <w:rsid w:val="00076A4C"/>
    <w:rsid w:val="0008132F"/>
    <w:rsid w:val="00081B37"/>
    <w:rsid w:val="0008249F"/>
    <w:rsid w:val="00082C2E"/>
    <w:rsid w:val="00086581"/>
    <w:rsid w:val="00086A37"/>
    <w:rsid w:val="00086E37"/>
    <w:rsid w:val="00087810"/>
    <w:rsid w:val="00087AEC"/>
    <w:rsid w:val="0009206E"/>
    <w:rsid w:val="00092C51"/>
    <w:rsid w:val="00096E61"/>
    <w:rsid w:val="000978A2"/>
    <w:rsid w:val="000A0380"/>
    <w:rsid w:val="000A03A6"/>
    <w:rsid w:val="000A13C5"/>
    <w:rsid w:val="000A1E94"/>
    <w:rsid w:val="000A459F"/>
    <w:rsid w:val="000A4E09"/>
    <w:rsid w:val="000A5455"/>
    <w:rsid w:val="000A7F7E"/>
    <w:rsid w:val="000B041C"/>
    <w:rsid w:val="000B04EA"/>
    <w:rsid w:val="000B081D"/>
    <w:rsid w:val="000B3FDD"/>
    <w:rsid w:val="000B4C42"/>
    <w:rsid w:val="000B5081"/>
    <w:rsid w:val="000B562F"/>
    <w:rsid w:val="000B69D4"/>
    <w:rsid w:val="000B7699"/>
    <w:rsid w:val="000C28C2"/>
    <w:rsid w:val="000C2AC5"/>
    <w:rsid w:val="000C4B6D"/>
    <w:rsid w:val="000C5AF5"/>
    <w:rsid w:val="000C5B8A"/>
    <w:rsid w:val="000C6689"/>
    <w:rsid w:val="000D767F"/>
    <w:rsid w:val="000E2BC7"/>
    <w:rsid w:val="000E31A0"/>
    <w:rsid w:val="000E46F3"/>
    <w:rsid w:val="000F1636"/>
    <w:rsid w:val="000F16DF"/>
    <w:rsid w:val="000F17CA"/>
    <w:rsid w:val="000F1EC0"/>
    <w:rsid w:val="000F277A"/>
    <w:rsid w:val="000F6BC7"/>
    <w:rsid w:val="000F6D9B"/>
    <w:rsid w:val="000F72D1"/>
    <w:rsid w:val="000F73C5"/>
    <w:rsid w:val="00101F0B"/>
    <w:rsid w:val="001038FF"/>
    <w:rsid w:val="00105608"/>
    <w:rsid w:val="001101B7"/>
    <w:rsid w:val="001109D2"/>
    <w:rsid w:val="00110A1D"/>
    <w:rsid w:val="00111E5D"/>
    <w:rsid w:val="00117599"/>
    <w:rsid w:val="001230C1"/>
    <w:rsid w:val="001246A4"/>
    <w:rsid w:val="00125944"/>
    <w:rsid w:val="001268E2"/>
    <w:rsid w:val="001277CD"/>
    <w:rsid w:val="00131382"/>
    <w:rsid w:val="00131845"/>
    <w:rsid w:val="00131A66"/>
    <w:rsid w:val="001348D0"/>
    <w:rsid w:val="00140EE9"/>
    <w:rsid w:val="001428F1"/>
    <w:rsid w:val="001430AC"/>
    <w:rsid w:val="00143A7B"/>
    <w:rsid w:val="0014485B"/>
    <w:rsid w:val="00151885"/>
    <w:rsid w:val="001548DC"/>
    <w:rsid w:val="0015527A"/>
    <w:rsid w:val="00155300"/>
    <w:rsid w:val="001562E9"/>
    <w:rsid w:val="001608C7"/>
    <w:rsid w:val="00160C00"/>
    <w:rsid w:val="00162901"/>
    <w:rsid w:val="001668D0"/>
    <w:rsid w:val="00166CA4"/>
    <w:rsid w:val="00174AB7"/>
    <w:rsid w:val="001752F2"/>
    <w:rsid w:val="00175830"/>
    <w:rsid w:val="00176564"/>
    <w:rsid w:val="001802AB"/>
    <w:rsid w:val="00181728"/>
    <w:rsid w:val="00184A58"/>
    <w:rsid w:val="00184E75"/>
    <w:rsid w:val="001869BF"/>
    <w:rsid w:val="00186BFD"/>
    <w:rsid w:val="001935F4"/>
    <w:rsid w:val="00194AC5"/>
    <w:rsid w:val="001A07BD"/>
    <w:rsid w:val="001A0FB4"/>
    <w:rsid w:val="001A1692"/>
    <w:rsid w:val="001A2469"/>
    <w:rsid w:val="001A356A"/>
    <w:rsid w:val="001A687D"/>
    <w:rsid w:val="001A770F"/>
    <w:rsid w:val="001A78AE"/>
    <w:rsid w:val="001A7E16"/>
    <w:rsid w:val="001B041D"/>
    <w:rsid w:val="001B0F9C"/>
    <w:rsid w:val="001B1B0F"/>
    <w:rsid w:val="001B3884"/>
    <w:rsid w:val="001B4077"/>
    <w:rsid w:val="001B40C8"/>
    <w:rsid w:val="001B5E95"/>
    <w:rsid w:val="001B6C4F"/>
    <w:rsid w:val="001B7AC8"/>
    <w:rsid w:val="001C3888"/>
    <w:rsid w:val="001C6621"/>
    <w:rsid w:val="001D1B4B"/>
    <w:rsid w:val="001D1D16"/>
    <w:rsid w:val="001D2D69"/>
    <w:rsid w:val="001D2FF7"/>
    <w:rsid w:val="001D322B"/>
    <w:rsid w:val="001D3DAC"/>
    <w:rsid w:val="001E2CB4"/>
    <w:rsid w:val="001E6BBB"/>
    <w:rsid w:val="001E6FA3"/>
    <w:rsid w:val="001E7187"/>
    <w:rsid w:val="001E770C"/>
    <w:rsid w:val="001F02CB"/>
    <w:rsid w:val="001F207B"/>
    <w:rsid w:val="001F2D4C"/>
    <w:rsid w:val="001F317D"/>
    <w:rsid w:val="001F38AE"/>
    <w:rsid w:val="001F44BF"/>
    <w:rsid w:val="001F480A"/>
    <w:rsid w:val="001F6350"/>
    <w:rsid w:val="001F6756"/>
    <w:rsid w:val="001F751F"/>
    <w:rsid w:val="00201310"/>
    <w:rsid w:val="002019BA"/>
    <w:rsid w:val="00204DDB"/>
    <w:rsid w:val="002061B3"/>
    <w:rsid w:val="002070C8"/>
    <w:rsid w:val="0021184B"/>
    <w:rsid w:val="00214261"/>
    <w:rsid w:val="00215719"/>
    <w:rsid w:val="0021605B"/>
    <w:rsid w:val="002167EB"/>
    <w:rsid w:val="002170CA"/>
    <w:rsid w:val="0021746B"/>
    <w:rsid w:val="00217F10"/>
    <w:rsid w:val="0022085C"/>
    <w:rsid w:val="00220D76"/>
    <w:rsid w:val="00221670"/>
    <w:rsid w:val="00222CD8"/>
    <w:rsid w:val="00223DDB"/>
    <w:rsid w:val="002243D1"/>
    <w:rsid w:val="00227FF5"/>
    <w:rsid w:val="00232C8B"/>
    <w:rsid w:val="00233C31"/>
    <w:rsid w:val="00235989"/>
    <w:rsid w:val="00240BFC"/>
    <w:rsid w:val="00240DC3"/>
    <w:rsid w:val="002413B8"/>
    <w:rsid w:val="00241D3A"/>
    <w:rsid w:val="002421D8"/>
    <w:rsid w:val="002447B9"/>
    <w:rsid w:val="00244AFD"/>
    <w:rsid w:val="002478E4"/>
    <w:rsid w:val="00247A1F"/>
    <w:rsid w:val="0025680A"/>
    <w:rsid w:val="00257498"/>
    <w:rsid w:val="002575DF"/>
    <w:rsid w:val="00260609"/>
    <w:rsid w:val="00262FEE"/>
    <w:rsid w:val="00263EAB"/>
    <w:rsid w:val="00264E79"/>
    <w:rsid w:val="00265A46"/>
    <w:rsid w:val="0027005F"/>
    <w:rsid w:val="0027131E"/>
    <w:rsid w:val="00277127"/>
    <w:rsid w:val="00277144"/>
    <w:rsid w:val="00280CDE"/>
    <w:rsid w:val="00283D0D"/>
    <w:rsid w:val="00285EFC"/>
    <w:rsid w:val="00286CD7"/>
    <w:rsid w:val="00287717"/>
    <w:rsid w:val="00287C0D"/>
    <w:rsid w:val="002911C6"/>
    <w:rsid w:val="00297342"/>
    <w:rsid w:val="002A3588"/>
    <w:rsid w:val="002A7396"/>
    <w:rsid w:val="002A761A"/>
    <w:rsid w:val="002A7B2D"/>
    <w:rsid w:val="002B07AC"/>
    <w:rsid w:val="002B0FD2"/>
    <w:rsid w:val="002B1F1D"/>
    <w:rsid w:val="002B4958"/>
    <w:rsid w:val="002B71BF"/>
    <w:rsid w:val="002B7EFE"/>
    <w:rsid w:val="002C00D1"/>
    <w:rsid w:val="002C0467"/>
    <w:rsid w:val="002C49A1"/>
    <w:rsid w:val="002D3937"/>
    <w:rsid w:val="002D5388"/>
    <w:rsid w:val="002D6CD7"/>
    <w:rsid w:val="002D7F73"/>
    <w:rsid w:val="002E36DC"/>
    <w:rsid w:val="002E445E"/>
    <w:rsid w:val="002F24CF"/>
    <w:rsid w:val="002F5451"/>
    <w:rsid w:val="002F5A83"/>
    <w:rsid w:val="002F69EF"/>
    <w:rsid w:val="00302673"/>
    <w:rsid w:val="00303334"/>
    <w:rsid w:val="00304592"/>
    <w:rsid w:val="003072AD"/>
    <w:rsid w:val="00313CA5"/>
    <w:rsid w:val="00315BA4"/>
    <w:rsid w:val="0031607E"/>
    <w:rsid w:val="003165C2"/>
    <w:rsid w:val="0032322D"/>
    <w:rsid w:val="0032486E"/>
    <w:rsid w:val="0032646C"/>
    <w:rsid w:val="00327263"/>
    <w:rsid w:val="00327851"/>
    <w:rsid w:val="0033030A"/>
    <w:rsid w:val="0033068A"/>
    <w:rsid w:val="00330D89"/>
    <w:rsid w:val="003314EC"/>
    <w:rsid w:val="00331A33"/>
    <w:rsid w:val="00331B89"/>
    <w:rsid w:val="00332DB4"/>
    <w:rsid w:val="003333E5"/>
    <w:rsid w:val="00336429"/>
    <w:rsid w:val="00336C15"/>
    <w:rsid w:val="00347780"/>
    <w:rsid w:val="003500E1"/>
    <w:rsid w:val="0035068E"/>
    <w:rsid w:val="00352832"/>
    <w:rsid w:val="00352EFE"/>
    <w:rsid w:val="00352F1F"/>
    <w:rsid w:val="00353494"/>
    <w:rsid w:val="00355993"/>
    <w:rsid w:val="003612C6"/>
    <w:rsid w:val="00361755"/>
    <w:rsid w:val="00362E28"/>
    <w:rsid w:val="003641FE"/>
    <w:rsid w:val="003642BD"/>
    <w:rsid w:val="00364CD3"/>
    <w:rsid w:val="003650F5"/>
    <w:rsid w:val="0036771D"/>
    <w:rsid w:val="00367D30"/>
    <w:rsid w:val="00371518"/>
    <w:rsid w:val="00371796"/>
    <w:rsid w:val="003768C0"/>
    <w:rsid w:val="003836AC"/>
    <w:rsid w:val="00384A9D"/>
    <w:rsid w:val="0038547D"/>
    <w:rsid w:val="00385C67"/>
    <w:rsid w:val="00386934"/>
    <w:rsid w:val="003914BA"/>
    <w:rsid w:val="0039178E"/>
    <w:rsid w:val="00391D77"/>
    <w:rsid w:val="00392DDE"/>
    <w:rsid w:val="00394DD7"/>
    <w:rsid w:val="0039573A"/>
    <w:rsid w:val="00396883"/>
    <w:rsid w:val="003A293C"/>
    <w:rsid w:val="003A4B8B"/>
    <w:rsid w:val="003A7B63"/>
    <w:rsid w:val="003B08DE"/>
    <w:rsid w:val="003B0AC3"/>
    <w:rsid w:val="003B1B37"/>
    <w:rsid w:val="003B1B38"/>
    <w:rsid w:val="003B2762"/>
    <w:rsid w:val="003B6664"/>
    <w:rsid w:val="003B6B5A"/>
    <w:rsid w:val="003B6BBD"/>
    <w:rsid w:val="003B6FC5"/>
    <w:rsid w:val="003B6FE4"/>
    <w:rsid w:val="003B7C79"/>
    <w:rsid w:val="003C0D1D"/>
    <w:rsid w:val="003C4818"/>
    <w:rsid w:val="003C4A33"/>
    <w:rsid w:val="003C5388"/>
    <w:rsid w:val="003C727F"/>
    <w:rsid w:val="003D01E0"/>
    <w:rsid w:val="003D02A1"/>
    <w:rsid w:val="003D14CC"/>
    <w:rsid w:val="003D3C22"/>
    <w:rsid w:val="003D47F3"/>
    <w:rsid w:val="003D5338"/>
    <w:rsid w:val="003D5359"/>
    <w:rsid w:val="003D723F"/>
    <w:rsid w:val="003E0E93"/>
    <w:rsid w:val="003E30D2"/>
    <w:rsid w:val="003E5487"/>
    <w:rsid w:val="003E74F2"/>
    <w:rsid w:val="003F14E7"/>
    <w:rsid w:val="003F2B34"/>
    <w:rsid w:val="003F4087"/>
    <w:rsid w:val="003F67E5"/>
    <w:rsid w:val="003F77F5"/>
    <w:rsid w:val="00401BDB"/>
    <w:rsid w:val="00412159"/>
    <w:rsid w:val="00413581"/>
    <w:rsid w:val="0041394F"/>
    <w:rsid w:val="00413C1B"/>
    <w:rsid w:val="0041461D"/>
    <w:rsid w:val="004167DE"/>
    <w:rsid w:val="004171E6"/>
    <w:rsid w:val="004204C0"/>
    <w:rsid w:val="004210F4"/>
    <w:rsid w:val="00423A18"/>
    <w:rsid w:val="00426B8D"/>
    <w:rsid w:val="00432478"/>
    <w:rsid w:val="00432D09"/>
    <w:rsid w:val="004341CD"/>
    <w:rsid w:val="00434910"/>
    <w:rsid w:val="004371AE"/>
    <w:rsid w:val="00440CCE"/>
    <w:rsid w:val="00441C7F"/>
    <w:rsid w:val="004428CD"/>
    <w:rsid w:val="004433BC"/>
    <w:rsid w:val="00444595"/>
    <w:rsid w:val="00444694"/>
    <w:rsid w:val="00444940"/>
    <w:rsid w:val="004463F4"/>
    <w:rsid w:val="004467B0"/>
    <w:rsid w:val="004471E1"/>
    <w:rsid w:val="00452801"/>
    <w:rsid w:val="00452E37"/>
    <w:rsid w:val="00454B17"/>
    <w:rsid w:val="004605DD"/>
    <w:rsid w:val="00461267"/>
    <w:rsid w:val="00461A0A"/>
    <w:rsid w:val="0046337A"/>
    <w:rsid w:val="004644A4"/>
    <w:rsid w:val="00464B05"/>
    <w:rsid w:val="004678AB"/>
    <w:rsid w:val="00470BDD"/>
    <w:rsid w:val="00476639"/>
    <w:rsid w:val="0047758C"/>
    <w:rsid w:val="00477962"/>
    <w:rsid w:val="0048045E"/>
    <w:rsid w:val="00480469"/>
    <w:rsid w:val="00480D7B"/>
    <w:rsid w:val="004839EB"/>
    <w:rsid w:val="00483C2F"/>
    <w:rsid w:val="00486084"/>
    <w:rsid w:val="004900DA"/>
    <w:rsid w:val="004910B1"/>
    <w:rsid w:val="00491EE4"/>
    <w:rsid w:val="0049337E"/>
    <w:rsid w:val="00496F59"/>
    <w:rsid w:val="004A305E"/>
    <w:rsid w:val="004A61D2"/>
    <w:rsid w:val="004A7520"/>
    <w:rsid w:val="004B0072"/>
    <w:rsid w:val="004B4116"/>
    <w:rsid w:val="004B531B"/>
    <w:rsid w:val="004B53B2"/>
    <w:rsid w:val="004B5E6D"/>
    <w:rsid w:val="004B78BE"/>
    <w:rsid w:val="004B7B9E"/>
    <w:rsid w:val="004C09B5"/>
    <w:rsid w:val="004C237C"/>
    <w:rsid w:val="004C5772"/>
    <w:rsid w:val="004C7602"/>
    <w:rsid w:val="004C7F2A"/>
    <w:rsid w:val="004D2585"/>
    <w:rsid w:val="004D2EC9"/>
    <w:rsid w:val="004D500E"/>
    <w:rsid w:val="004D6BAA"/>
    <w:rsid w:val="004D782C"/>
    <w:rsid w:val="004E143B"/>
    <w:rsid w:val="004E2040"/>
    <w:rsid w:val="004E2A0E"/>
    <w:rsid w:val="004E56AD"/>
    <w:rsid w:val="004E57B3"/>
    <w:rsid w:val="004E5DCF"/>
    <w:rsid w:val="004F0EA2"/>
    <w:rsid w:val="004F281B"/>
    <w:rsid w:val="004F7DA7"/>
    <w:rsid w:val="00502C34"/>
    <w:rsid w:val="005030A7"/>
    <w:rsid w:val="00503632"/>
    <w:rsid w:val="0050470B"/>
    <w:rsid w:val="005061B9"/>
    <w:rsid w:val="00514B84"/>
    <w:rsid w:val="005161BB"/>
    <w:rsid w:val="00517341"/>
    <w:rsid w:val="0052171E"/>
    <w:rsid w:val="005229C0"/>
    <w:rsid w:val="005250A8"/>
    <w:rsid w:val="005320D2"/>
    <w:rsid w:val="0053652E"/>
    <w:rsid w:val="00536710"/>
    <w:rsid w:val="00541EE3"/>
    <w:rsid w:val="0054339A"/>
    <w:rsid w:val="00543639"/>
    <w:rsid w:val="00543B27"/>
    <w:rsid w:val="005456F3"/>
    <w:rsid w:val="00546843"/>
    <w:rsid w:val="00546C05"/>
    <w:rsid w:val="00550620"/>
    <w:rsid w:val="005509CC"/>
    <w:rsid w:val="005517FE"/>
    <w:rsid w:val="00551EBF"/>
    <w:rsid w:val="00553307"/>
    <w:rsid w:val="00553D3F"/>
    <w:rsid w:val="005557AB"/>
    <w:rsid w:val="0055592E"/>
    <w:rsid w:val="00556FBF"/>
    <w:rsid w:val="0056025B"/>
    <w:rsid w:val="00562126"/>
    <w:rsid w:val="005647B4"/>
    <w:rsid w:val="00566A7A"/>
    <w:rsid w:val="00566B1A"/>
    <w:rsid w:val="00566D48"/>
    <w:rsid w:val="005703E6"/>
    <w:rsid w:val="005713C4"/>
    <w:rsid w:val="005736BD"/>
    <w:rsid w:val="00575918"/>
    <w:rsid w:val="00576158"/>
    <w:rsid w:val="005817A3"/>
    <w:rsid w:val="005905F1"/>
    <w:rsid w:val="005913F6"/>
    <w:rsid w:val="0059561C"/>
    <w:rsid w:val="005964FD"/>
    <w:rsid w:val="005A1F1F"/>
    <w:rsid w:val="005A2547"/>
    <w:rsid w:val="005A4B0D"/>
    <w:rsid w:val="005A73BF"/>
    <w:rsid w:val="005A79DF"/>
    <w:rsid w:val="005A7B2A"/>
    <w:rsid w:val="005B1B8D"/>
    <w:rsid w:val="005B253E"/>
    <w:rsid w:val="005B2B18"/>
    <w:rsid w:val="005B46A8"/>
    <w:rsid w:val="005B4C18"/>
    <w:rsid w:val="005B743F"/>
    <w:rsid w:val="005C013F"/>
    <w:rsid w:val="005C16FE"/>
    <w:rsid w:val="005C24BF"/>
    <w:rsid w:val="005C4394"/>
    <w:rsid w:val="005C5BA3"/>
    <w:rsid w:val="005C683A"/>
    <w:rsid w:val="005C68AC"/>
    <w:rsid w:val="005D2D21"/>
    <w:rsid w:val="005D4C57"/>
    <w:rsid w:val="005D592F"/>
    <w:rsid w:val="005D688B"/>
    <w:rsid w:val="005D7529"/>
    <w:rsid w:val="005E20F3"/>
    <w:rsid w:val="005E3275"/>
    <w:rsid w:val="005E55D6"/>
    <w:rsid w:val="005E606E"/>
    <w:rsid w:val="005F06EA"/>
    <w:rsid w:val="005F6252"/>
    <w:rsid w:val="005F62C6"/>
    <w:rsid w:val="005F7775"/>
    <w:rsid w:val="00600FB4"/>
    <w:rsid w:val="00602E68"/>
    <w:rsid w:val="0060688D"/>
    <w:rsid w:val="006132E6"/>
    <w:rsid w:val="00614259"/>
    <w:rsid w:val="00615285"/>
    <w:rsid w:val="0061628F"/>
    <w:rsid w:val="00620169"/>
    <w:rsid w:val="006227E4"/>
    <w:rsid w:val="00624F8A"/>
    <w:rsid w:val="00625637"/>
    <w:rsid w:val="00626EC2"/>
    <w:rsid w:val="0062713B"/>
    <w:rsid w:val="00630DE5"/>
    <w:rsid w:val="006333D6"/>
    <w:rsid w:val="006346A7"/>
    <w:rsid w:val="00634C02"/>
    <w:rsid w:val="00637EED"/>
    <w:rsid w:val="0064093C"/>
    <w:rsid w:val="006459C8"/>
    <w:rsid w:val="00645A15"/>
    <w:rsid w:val="00646960"/>
    <w:rsid w:val="00646B83"/>
    <w:rsid w:val="00652800"/>
    <w:rsid w:val="00653341"/>
    <w:rsid w:val="00655F0B"/>
    <w:rsid w:val="00656092"/>
    <w:rsid w:val="0065641E"/>
    <w:rsid w:val="00656AFE"/>
    <w:rsid w:val="006570D8"/>
    <w:rsid w:val="0066301D"/>
    <w:rsid w:val="00672260"/>
    <w:rsid w:val="006730C8"/>
    <w:rsid w:val="006753AC"/>
    <w:rsid w:val="00677F52"/>
    <w:rsid w:val="00685502"/>
    <w:rsid w:val="00691C6C"/>
    <w:rsid w:val="00692334"/>
    <w:rsid w:val="00693957"/>
    <w:rsid w:val="006941DA"/>
    <w:rsid w:val="00694875"/>
    <w:rsid w:val="0069757D"/>
    <w:rsid w:val="00697CD0"/>
    <w:rsid w:val="006A2534"/>
    <w:rsid w:val="006A291A"/>
    <w:rsid w:val="006A3022"/>
    <w:rsid w:val="006A6658"/>
    <w:rsid w:val="006A6BD7"/>
    <w:rsid w:val="006B09AB"/>
    <w:rsid w:val="006B09DF"/>
    <w:rsid w:val="006B1DA1"/>
    <w:rsid w:val="006B32A3"/>
    <w:rsid w:val="006B39EB"/>
    <w:rsid w:val="006B708A"/>
    <w:rsid w:val="006B75B5"/>
    <w:rsid w:val="006B7D38"/>
    <w:rsid w:val="006C0344"/>
    <w:rsid w:val="006C0667"/>
    <w:rsid w:val="006C3375"/>
    <w:rsid w:val="006C3AA7"/>
    <w:rsid w:val="006C4490"/>
    <w:rsid w:val="006C47F1"/>
    <w:rsid w:val="006C50FE"/>
    <w:rsid w:val="006C60EA"/>
    <w:rsid w:val="006D10C3"/>
    <w:rsid w:val="006D1675"/>
    <w:rsid w:val="006D2610"/>
    <w:rsid w:val="006D2BAC"/>
    <w:rsid w:val="006D3157"/>
    <w:rsid w:val="006D3AFF"/>
    <w:rsid w:val="006D5091"/>
    <w:rsid w:val="006D5A69"/>
    <w:rsid w:val="006E5D6A"/>
    <w:rsid w:val="006F4218"/>
    <w:rsid w:val="006F4BE0"/>
    <w:rsid w:val="006F4BED"/>
    <w:rsid w:val="006F53A3"/>
    <w:rsid w:val="006F7A6C"/>
    <w:rsid w:val="00701413"/>
    <w:rsid w:val="00702757"/>
    <w:rsid w:val="00704CF9"/>
    <w:rsid w:val="00706BB2"/>
    <w:rsid w:val="00712310"/>
    <w:rsid w:val="00714232"/>
    <w:rsid w:val="00715E9B"/>
    <w:rsid w:val="00717422"/>
    <w:rsid w:val="007204FC"/>
    <w:rsid w:val="00720606"/>
    <w:rsid w:val="00721EFC"/>
    <w:rsid w:val="0072473D"/>
    <w:rsid w:val="00724D9A"/>
    <w:rsid w:val="00725338"/>
    <w:rsid w:val="00725423"/>
    <w:rsid w:val="007300BA"/>
    <w:rsid w:val="00732D02"/>
    <w:rsid w:val="00732FEC"/>
    <w:rsid w:val="007400FB"/>
    <w:rsid w:val="0074527B"/>
    <w:rsid w:val="00746BC7"/>
    <w:rsid w:val="00746C27"/>
    <w:rsid w:val="00751550"/>
    <w:rsid w:val="00751DB9"/>
    <w:rsid w:val="00754DC0"/>
    <w:rsid w:val="00755561"/>
    <w:rsid w:val="0076005A"/>
    <w:rsid w:val="00760EAC"/>
    <w:rsid w:val="007616D9"/>
    <w:rsid w:val="00761FBB"/>
    <w:rsid w:val="00762473"/>
    <w:rsid w:val="00762890"/>
    <w:rsid w:val="007642DA"/>
    <w:rsid w:val="00766306"/>
    <w:rsid w:val="007670A6"/>
    <w:rsid w:val="0076773E"/>
    <w:rsid w:val="00773CFD"/>
    <w:rsid w:val="00773D81"/>
    <w:rsid w:val="00780D1D"/>
    <w:rsid w:val="00782F7E"/>
    <w:rsid w:val="007878FD"/>
    <w:rsid w:val="00791A66"/>
    <w:rsid w:val="0079204D"/>
    <w:rsid w:val="00794112"/>
    <w:rsid w:val="0079480E"/>
    <w:rsid w:val="00795506"/>
    <w:rsid w:val="007962DB"/>
    <w:rsid w:val="00796777"/>
    <w:rsid w:val="00796E7D"/>
    <w:rsid w:val="007A0601"/>
    <w:rsid w:val="007A2BA7"/>
    <w:rsid w:val="007A40DD"/>
    <w:rsid w:val="007A4D32"/>
    <w:rsid w:val="007A5839"/>
    <w:rsid w:val="007A5B04"/>
    <w:rsid w:val="007A6435"/>
    <w:rsid w:val="007A646B"/>
    <w:rsid w:val="007A685C"/>
    <w:rsid w:val="007A74FB"/>
    <w:rsid w:val="007A7C82"/>
    <w:rsid w:val="007B21A9"/>
    <w:rsid w:val="007B2365"/>
    <w:rsid w:val="007B29C1"/>
    <w:rsid w:val="007B4327"/>
    <w:rsid w:val="007B5AC0"/>
    <w:rsid w:val="007B64F2"/>
    <w:rsid w:val="007C56C8"/>
    <w:rsid w:val="007C6527"/>
    <w:rsid w:val="007C73F7"/>
    <w:rsid w:val="007D1BF9"/>
    <w:rsid w:val="007D1CDD"/>
    <w:rsid w:val="007D5F8C"/>
    <w:rsid w:val="007D76BA"/>
    <w:rsid w:val="007E1197"/>
    <w:rsid w:val="007E1AC6"/>
    <w:rsid w:val="007E3140"/>
    <w:rsid w:val="007E6F12"/>
    <w:rsid w:val="007E76DD"/>
    <w:rsid w:val="007F2B02"/>
    <w:rsid w:val="007F4DAA"/>
    <w:rsid w:val="007F4E92"/>
    <w:rsid w:val="007F62E2"/>
    <w:rsid w:val="007F67BE"/>
    <w:rsid w:val="007F7D3B"/>
    <w:rsid w:val="00802600"/>
    <w:rsid w:val="00804150"/>
    <w:rsid w:val="008061EB"/>
    <w:rsid w:val="00806591"/>
    <w:rsid w:val="00806A85"/>
    <w:rsid w:val="00806D51"/>
    <w:rsid w:val="00810676"/>
    <w:rsid w:val="008108B3"/>
    <w:rsid w:val="00813A92"/>
    <w:rsid w:val="0081752D"/>
    <w:rsid w:val="00817AF3"/>
    <w:rsid w:val="00820182"/>
    <w:rsid w:val="0082335B"/>
    <w:rsid w:val="00823FBB"/>
    <w:rsid w:val="008243C8"/>
    <w:rsid w:val="008249C4"/>
    <w:rsid w:val="00825945"/>
    <w:rsid w:val="008336B6"/>
    <w:rsid w:val="00834862"/>
    <w:rsid w:val="0084267C"/>
    <w:rsid w:val="00842A41"/>
    <w:rsid w:val="00845C20"/>
    <w:rsid w:val="00847820"/>
    <w:rsid w:val="0085374B"/>
    <w:rsid w:val="0085395F"/>
    <w:rsid w:val="00855F1F"/>
    <w:rsid w:val="008568A2"/>
    <w:rsid w:val="00861ED6"/>
    <w:rsid w:val="00862A82"/>
    <w:rsid w:val="008645CD"/>
    <w:rsid w:val="0086492B"/>
    <w:rsid w:val="00871CA3"/>
    <w:rsid w:val="0087236A"/>
    <w:rsid w:val="00873768"/>
    <w:rsid w:val="00874B0D"/>
    <w:rsid w:val="00875194"/>
    <w:rsid w:val="00877EE6"/>
    <w:rsid w:val="00884746"/>
    <w:rsid w:val="00884949"/>
    <w:rsid w:val="00885452"/>
    <w:rsid w:val="008907FB"/>
    <w:rsid w:val="00891BF6"/>
    <w:rsid w:val="00893122"/>
    <w:rsid w:val="008A11F9"/>
    <w:rsid w:val="008A3D30"/>
    <w:rsid w:val="008A726C"/>
    <w:rsid w:val="008A7EB2"/>
    <w:rsid w:val="008B25DB"/>
    <w:rsid w:val="008B3721"/>
    <w:rsid w:val="008B59F8"/>
    <w:rsid w:val="008C1BB3"/>
    <w:rsid w:val="008C2C73"/>
    <w:rsid w:val="008C51E6"/>
    <w:rsid w:val="008C75B6"/>
    <w:rsid w:val="008D0786"/>
    <w:rsid w:val="008D7E1B"/>
    <w:rsid w:val="008E4B11"/>
    <w:rsid w:val="008E4F4A"/>
    <w:rsid w:val="008F02E9"/>
    <w:rsid w:val="008F3794"/>
    <w:rsid w:val="008F4222"/>
    <w:rsid w:val="008F7629"/>
    <w:rsid w:val="00900C30"/>
    <w:rsid w:val="009025D5"/>
    <w:rsid w:val="00902A51"/>
    <w:rsid w:val="00902B65"/>
    <w:rsid w:val="00904463"/>
    <w:rsid w:val="00907522"/>
    <w:rsid w:val="009109C0"/>
    <w:rsid w:val="00915623"/>
    <w:rsid w:val="00917955"/>
    <w:rsid w:val="009210CE"/>
    <w:rsid w:val="009218DB"/>
    <w:rsid w:val="009230F7"/>
    <w:rsid w:val="00923914"/>
    <w:rsid w:val="009268DE"/>
    <w:rsid w:val="00926AB4"/>
    <w:rsid w:val="0092793A"/>
    <w:rsid w:val="009279EF"/>
    <w:rsid w:val="00930576"/>
    <w:rsid w:val="00931066"/>
    <w:rsid w:val="00932CE5"/>
    <w:rsid w:val="009331A3"/>
    <w:rsid w:val="0093597A"/>
    <w:rsid w:val="009409DD"/>
    <w:rsid w:val="0094385B"/>
    <w:rsid w:val="00944C24"/>
    <w:rsid w:val="00944C5F"/>
    <w:rsid w:val="00946D0F"/>
    <w:rsid w:val="00950E97"/>
    <w:rsid w:val="00954F58"/>
    <w:rsid w:val="0096240C"/>
    <w:rsid w:val="00965517"/>
    <w:rsid w:val="00966B86"/>
    <w:rsid w:val="0097245F"/>
    <w:rsid w:val="00973345"/>
    <w:rsid w:val="00973F2B"/>
    <w:rsid w:val="00985585"/>
    <w:rsid w:val="00986387"/>
    <w:rsid w:val="00992091"/>
    <w:rsid w:val="00993BCE"/>
    <w:rsid w:val="009940C2"/>
    <w:rsid w:val="00996C04"/>
    <w:rsid w:val="009976B5"/>
    <w:rsid w:val="009979BB"/>
    <w:rsid w:val="009A01EE"/>
    <w:rsid w:val="009A0E64"/>
    <w:rsid w:val="009A1168"/>
    <w:rsid w:val="009A11CD"/>
    <w:rsid w:val="009A2157"/>
    <w:rsid w:val="009A4587"/>
    <w:rsid w:val="009A5129"/>
    <w:rsid w:val="009A77D0"/>
    <w:rsid w:val="009A7BAE"/>
    <w:rsid w:val="009B0122"/>
    <w:rsid w:val="009B5261"/>
    <w:rsid w:val="009B6F2D"/>
    <w:rsid w:val="009C223A"/>
    <w:rsid w:val="009C2C89"/>
    <w:rsid w:val="009C32AC"/>
    <w:rsid w:val="009C5141"/>
    <w:rsid w:val="009C5A20"/>
    <w:rsid w:val="009C5FCF"/>
    <w:rsid w:val="009C67D4"/>
    <w:rsid w:val="009C6E80"/>
    <w:rsid w:val="009D0A67"/>
    <w:rsid w:val="009D1189"/>
    <w:rsid w:val="009D26BD"/>
    <w:rsid w:val="009D3BE6"/>
    <w:rsid w:val="009E14CA"/>
    <w:rsid w:val="009E1DB8"/>
    <w:rsid w:val="009E2AEC"/>
    <w:rsid w:val="009E3796"/>
    <w:rsid w:val="009E586C"/>
    <w:rsid w:val="009F005D"/>
    <w:rsid w:val="009F0213"/>
    <w:rsid w:val="009F0234"/>
    <w:rsid w:val="009F22F3"/>
    <w:rsid w:val="009F2D50"/>
    <w:rsid w:val="009F43F2"/>
    <w:rsid w:val="009F5F2C"/>
    <w:rsid w:val="009F6186"/>
    <w:rsid w:val="009F7FC5"/>
    <w:rsid w:val="00A00196"/>
    <w:rsid w:val="00A0023A"/>
    <w:rsid w:val="00A01EAC"/>
    <w:rsid w:val="00A03FA5"/>
    <w:rsid w:val="00A05C9A"/>
    <w:rsid w:val="00A06488"/>
    <w:rsid w:val="00A07845"/>
    <w:rsid w:val="00A11C65"/>
    <w:rsid w:val="00A13DF5"/>
    <w:rsid w:val="00A15E2D"/>
    <w:rsid w:val="00A1615D"/>
    <w:rsid w:val="00A16611"/>
    <w:rsid w:val="00A24A2F"/>
    <w:rsid w:val="00A2611D"/>
    <w:rsid w:val="00A270B4"/>
    <w:rsid w:val="00A322A5"/>
    <w:rsid w:val="00A33B81"/>
    <w:rsid w:val="00A34E3A"/>
    <w:rsid w:val="00A36785"/>
    <w:rsid w:val="00A36A9E"/>
    <w:rsid w:val="00A404C5"/>
    <w:rsid w:val="00A46032"/>
    <w:rsid w:val="00A47C58"/>
    <w:rsid w:val="00A51335"/>
    <w:rsid w:val="00A5164C"/>
    <w:rsid w:val="00A51A39"/>
    <w:rsid w:val="00A53139"/>
    <w:rsid w:val="00A53752"/>
    <w:rsid w:val="00A54FCE"/>
    <w:rsid w:val="00A602F1"/>
    <w:rsid w:val="00A6081D"/>
    <w:rsid w:val="00A63060"/>
    <w:rsid w:val="00A63292"/>
    <w:rsid w:val="00A63CBA"/>
    <w:rsid w:val="00A65470"/>
    <w:rsid w:val="00A654C5"/>
    <w:rsid w:val="00A667B4"/>
    <w:rsid w:val="00A7254F"/>
    <w:rsid w:val="00A72C5A"/>
    <w:rsid w:val="00A7736A"/>
    <w:rsid w:val="00A80EFB"/>
    <w:rsid w:val="00A8164B"/>
    <w:rsid w:val="00A8499C"/>
    <w:rsid w:val="00A8536B"/>
    <w:rsid w:val="00A85457"/>
    <w:rsid w:val="00A85EFD"/>
    <w:rsid w:val="00A86466"/>
    <w:rsid w:val="00A8778D"/>
    <w:rsid w:val="00A96185"/>
    <w:rsid w:val="00A9755A"/>
    <w:rsid w:val="00A975E6"/>
    <w:rsid w:val="00AA124B"/>
    <w:rsid w:val="00AA35BC"/>
    <w:rsid w:val="00AA3C38"/>
    <w:rsid w:val="00AA5379"/>
    <w:rsid w:val="00AA5B90"/>
    <w:rsid w:val="00AA6CBF"/>
    <w:rsid w:val="00AB0456"/>
    <w:rsid w:val="00AB0500"/>
    <w:rsid w:val="00AB4052"/>
    <w:rsid w:val="00AB6C71"/>
    <w:rsid w:val="00AC41D0"/>
    <w:rsid w:val="00AC4E24"/>
    <w:rsid w:val="00AD04B0"/>
    <w:rsid w:val="00AD0B4E"/>
    <w:rsid w:val="00AD1AA7"/>
    <w:rsid w:val="00AD1E7F"/>
    <w:rsid w:val="00AD481B"/>
    <w:rsid w:val="00AD4EB7"/>
    <w:rsid w:val="00AD5DA2"/>
    <w:rsid w:val="00AD73CE"/>
    <w:rsid w:val="00AE023A"/>
    <w:rsid w:val="00AE2713"/>
    <w:rsid w:val="00AE34B5"/>
    <w:rsid w:val="00AE4C8A"/>
    <w:rsid w:val="00AE5F1C"/>
    <w:rsid w:val="00AE5F56"/>
    <w:rsid w:val="00AE68B2"/>
    <w:rsid w:val="00AF4314"/>
    <w:rsid w:val="00AF4679"/>
    <w:rsid w:val="00AF5B1B"/>
    <w:rsid w:val="00AF6E2C"/>
    <w:rsid w:val="00B006AD"/>
    <w:rsid w:val="00B04554"/>
    <w:rsid w:val="00B04DEB"/>
    <w:rsid w:val="00B050BE"/>
    <w:rsid w:val="00B05692"/>
    <w:rsid w:val="00B10ED9"/>
    <w:rsid w:val="00B117A6"/>
    <w:rsid w:val="00B13824"/>
    <w:rsid w:val="00B22516"/>
    <w:rsid w:val="00B25AC7"/>
    <w:rsid w:val="00B26134"/>
    <w:rsid w:val="00B33E00"/>
    <w:rsid w:val="00B3461F"/>
    <w:rsid w:val="00B3465C"/>
    <w:rsid w:val="00B361CB"/>
    <w:rsid w:val="00B4051C"/>
    <w:rsid w:val="00B417D1"/>
    <w:rsid w:val="00B41AA3"/>
    <w:rsid w:val="00B435ED"/>
    <w:rsid w:val="00B43D06"/>
    <w:rsid w:val="00B4609C"/>
    <w:rsid w:val="00B5124D"/>
    <w:rsid w:val="00B51816"/>
    <w:rsid w:val="00B51CEB"/>
    <w:rsid w:val="00B54FAC"/>
    <w:rsid w:val="00B555CD"/>
    <w:rsid w:val="00B5577C"/>
    <w:rsid w:val="00B611DF"/>
    <w:rsid w:val="00B615DB"/>
    <w:rsid w:val="00B621A0"/>
    <w:rsid w:val="00B62604"/>
    <w:rsid w:val="00B6615E"/>
    <w:rsid w:val="00B66BD8"/>
    <w:rsid w:val="00B70C09"/>
    <w:rsid w:val="00B70DD8"/>
    <w:rsid w:val="00B70EB4"/>
    <w:rsid w:val="00B76B16"/>
    <w:rsid w:val="00B772F2"/>
    <w:rsid w:val="00B866E2"/>
    <w:rsid w:val="00B87A23"/>
    <w:rsid w:val="00B908FD"/>
    <w:rsid w:val="00B90970"/>
    <w:rsid w:val="00B916C3"/>
    <w:rsid w:val="00B91FA5"/>
    <w:rsid w:val="00B92BF4"/>
    <w:rsid w:val="00B95C13"/>
    <w:rsid w:val="00B97EC4"/>
    <w:rsid w:val="00BA0608"/>
    <w:rsid w:val="00BA1F85"/>
    <w:rsid w:val="00BA362E"/>
    <w:rsid w:val="00BA4400"/>
    <w:rsid w:val="00BA5B74"/>
    <w:rsid w:val="00BA5EFB"/>
    <w:rsid w:val="00BB2572"/>
    <w:rsid w:val="00BB297B"/>
    <w:rsid w:val="00BB3A14"/>
    <w:rsid w:val="00BB491A"/>
    <w:rsid w:val="00BB6A17"/>
    <w:rsid w:val="00BB6CBC"/>
    <w:rsid w:val="00BB7D4C"/>
    <w:rsid w:val="00BC09B5"/>
    <w:rsid w:val="00BC0AA6"/>
    <w:rsid w:val="00BC27FE"/>
    <w:rsid w:val="00BC6E00"/>
    <w:rsid w:val="00BD0E62"/>
    <w:rsid w:val="00BD23A2"/>
    <w:rsid w:val="00BD2BE8"/>
    <w:rsid w:val="00BD2CC6"/>
    <w:rsid w:val="00BD3B36"/>
    <w:rsid w:val="00BD4522"/>
    <w:rsid w:val="00BD5002"/>
    <w:rsid w:val="00BD5758"/>
    <w:rsid w:val="00BD7BA0"/>
    <w:rsid w:val="00BE007C"/>
    <w:rsid w:val="00BE37CA"/>
    <w:rsid w:val="00BE4DFF"/>
    <w:rsid w:val="00BE71AD"/>
    <w:rsid w:val="00BF1282"/>
    <w:rsid w:val="00BF3845"/>
    <w:rsid w:val="00C00787"/>
    <w:rsid w:val="00C01351"/>
    <w:rsid w:val="00C02957"/>
    <w:rsid w:val="00C02ACA"/>
    <w:rsid w:val="00C0670E"/>
    <w:rsid w:val="00C12668"/>
    <w:rsid w:val="00C12E6A"/>
    <w:rsid w:val="00C13A64"/>
    <w:rsid w:val="00C15AD0"/>
    <w:rsid w:val="00C16121"/>
    <w:rsid w:val="00C16CA8"/>
    <w:rsid w:val="00C201CC"/>
    <w:rsid w:val="00C20546"/>
    <w:rsid w:val="00C2708C"/>
    <w:rsid w:val="00C32C2F"/>
    <w:rsid w:val="00C346C0"/>
    <w:rsid w:val="00C5046B"/>
    <w:rsid w:val="00C50883"/>
    <w:rsid w:val="00C531F2"/>
    <w:rsid w:val="00C53C8F"/>
    <w:rsid w:val="00C54177"/>
    <w:rsid w:val="00C56F71"/>
    <w:rsid w:val="00C5705F"/>
    <w:rsid w:val="00C57EE5"/>
    <w:rsid w:val="00C6072D"/>
    <w:rsid w:val="00C60964"/>
    <w:rsid w:val="00C63310"/>
    <w:rsid w:val="00C6434E"/>
    <w:rsid w:val="00C64D16"/>
    <w:rsid w:val="00C6574C"/>
    <w:rsid w:val="00C6630F"/>
    <w:rsid w:val="00C6737D"/>
    <w:rsid w:val="00C67D44"/>
    <w:rsid w:val="00C70E43"/>
    <w:rsid w:val="00C73E26"/>
    <w:rsid w:val="00C748F9"/>
    <w:rsid w:val="00C74B1B"/>
    <w:rsid w:val="00C763A0"/>
    <w:rsid w:val="00C8069C"/>
    <w:rsid w:val="00C815B5"/>
    <w:rsid w:val="00C8270D"/>
    <w:rsid w:val="00C834F5"/>
    <w:rsid w:val="00C83739"/>
    <w:rsid w:val="00C839C4"/>
    <w:rsid w:val="00C84A1D"/>
    <w:rsid w:val="00C8531F"/>
    <w:rsid w:val="00C857E3"/>
    <w:rsid w:val="00C9085E"/>
    <w:rsid w:val="00C9290B"/>
    <w:rsid w:val="00C92F62"/>
    <w:rsid w:val="00C932D5"/>
    <w:rsid w:val="00C93312"/>
    <w:rsid w:val="00CA579A"/>
    <w:rsid w:val="00CA5883"/>
    <w:rsid w:val="00CA5B1C"/>
    <w:rsid w:val="00CA7C62"/>
    <w:rsid w:val="00CB7A06"/>
    <w:rsid w:val="00CC29CE"/>
    <w:rsid w:val="00CC4C1D"/>
    <w:rsid w:val="00CC5058"/>
    <w:rsid w:val="00CC5B00"/>
    <w:rsid w:val="00CC6C59"/>
    <w:rsid w:val="00CC74FF"/>
    <w:rsid w:val="00CD254D"/>
    <w:rsid w:val="00CD5436"/>
    <w:rsid w:val="00CD54B2"/>
    <w:rsid w:val="00CE065A"/>
    <w:rsid w:val="00CE0C01"/>
    <w:rsid w:val="00CE283C"/>
    <w:rsid w:val="00CE2E93"/>
    <w:rsid w:val="00CE335B"/>
    <w:rsid w:val="00CE5053"/>
    <w:rsid w:val="00CE5258"/>
    <w:rsid w:val="00CE5526"/>
    <w:rsid w:val="00CE5E6A"/>
    <w:rsid w:val="00CE70E4"/>
    <w:rsid w:val="00CF02BD"/>
    <w:rsid w:val="00CF03B0"/>
    <w:rsid w:val="00CF0DAE"/>
    <w:rsid w:val="00CF275C"/>
    <w:rsid w:val="00CF5037"/>
    <w:rsid w:val="00D0445D"/>
    <w:rsid w:val="00D06288"/>
    <w:rsid w:val="00D06D4A"/>
    <w:rsid w:val="00D108E3"/>
    <w:rsid w:val="00D10C32"/>
    <w:rsid w:val="00D12432"/>
    <w:rsid w:val="00D1356E"/>
    <w:rsid w:val="00D15516"/>
    <w:rsid w:val="00D15AE5"/>
    <w:rsid w:val="00D16EEC"/>
    <w:rsid w:val="00D17482"/>
    <w:rsid w:val="00D2273B"/>
    <w:rsid w:val="00D24583"/>
    <w:rsid w:val="00D2504D"/>
    <w:rsid w:val="00D255DD"/>
    <w:rsid w:val="00D26049"/>
    <w:rsid w:val="00D266CC"/>
    <w:rsid w:val="00D30447"/>
    <w:rsid w:val="00D32D5F"/>
    <w:rsid w:val="00D40D84"/>
    <w:rsid w:val="00D422E4"/>
    <w:rsid w:val="00D44C82"/>
    <w:rsid w:val="00D45254"/>
    <w:rsid w:val="00D45A2E"/>
    <w:rsid w:val="00D47117"/>
    <w:rsid w:val="00D50438"/>
    <w:rsid w:val="00D53297"/>
    <w:rsid w:val="00D5369D"/>
    <w:rsid w:val="00D56173"/>
    <w:rsid w:val="00D565F8"/>
    <w:rsid w:val="00D56AC0"/>
    <w:rsid w:val="00D56E8F"/>
    <w:rsid w:val="00D57180"/>
    <w:rsid w:val="00D57AD2"/>
    <w:rsid w:val="00D6337E"/>
    <w:rsid w:val="00D64647"/>
    <w:rsid w:val="00D70A02"/>
    <w:rsid w:val="00D7241F"/>
    <w:rsid w:val="00D73549"/>
    <w:rsid w:val="00D7664E"/>
    <w:rsid w:val="00D779FB"/>
    <w:rsid w:val="00D8499F"/>
    <w:rsid w:val="00D84FC3"/>
    <w:rsid w:val="00D85498"/>
    <w:rsid w:val="00D86346"/>
    <w:rsid w:val="00D867E3"/>
    <w:rsid w:val="00D90538"/>
    <w:rsid w:val="00D9244E"/>
    <w:rsid w:val="00D92700"/>
    <w:rsid w:val="00D94C47"/>
    <w:rsid w:val="00D954FC"/>
    <w:rsid w:val="00D97308"/>
    <w:rsid w:val="00D97623"/>
    <w:rsid w:val="00DB00DA"/>
    <w:rsid w:val="00DB1AEF"/>
    <w:rsid w:val="00DB1FC8"/>
    <w:rsid w:val="00DB280F"/>
    <w:rsid w:val="00DB3FC6"/>
    <w:rsid w:val="00DB67B4"/>
    <w:rsid w:val="00DB6BE8"/>
    <w:rsid w:val="00DC01DE"/>
    <w:rsid w:val="00DC38B8"/>
    <w:rsid w:val="00DC3E05"/>
    <w:rsid w:val="00DC4054"/>
    <w:rsid w:val="00DC4AFA"/>
    <w:rsid w:val="00DC4C9E"/>
    <w:rsid w:val="00DC54BD"/>
    <w:rsid w:val="00DC7F9D"/>
    <w:rsid w:val="00DD072F"/>
    <w:rsid w:val="00DD1992"/>
    <w:rsid w:val="00DD246A"/>
    <w:rsid w:val="00DD52FC"/>
    <w:rsid w:val="00DD7320"/>
    <w:rsid w:val="00DD7C8B"/>
    <w:rsid w:val="00DE01B8"/>
    <w:rsid w:val="00DE04A8"/>
    <w:rsid w:val="00DE1E24"/>
    <w:rsid w:val="00DE224E"/>
    <w:rsid w:val="00DE3B9E"/>
    <w:rsid w:val="00DE7543"/>
    <w:rsid w:val="00DF01C2"/>
    <w:rsid w:val="00DF03F7"/>
    <w:rsid w:val="00DF06C4"/>
    <w:rsid w:val="00DF2070"/>
    <w:rsid w:val="00DF3602"/>
    <w:rsid w:val="00E015A6"/>
    <w:rsid w:val="00E021E9"/>
    <w:rsid w:val="00E02F75"/>
    <w:rsid w:val="00E0511A"/>
    <w:rsid w:val="00E12B5E"/>
    <w:rsid w:val="00E1451D"/>
    <w:rsid w:val="00E1590E"/>
    <w:rsid w:val="00E212C2"/>
    <w:rsid w:val="00E2323A"/>
    <w:rsid w:val="00E23753"/>
    <w:rsid w:val="00E24415"/>
    <w:rsid w:val="00E256E5"/>
    <w:rsid w:val="00E257F7"/>
    <w:rsid w:val="00E27403"/>
    <w:rsid w:val="00E3072F"/>
    <w:rsid w:val="00E30803"/>
    <w:rsid w:val="00E332F4"/>
    <w:rsid w:val="00E3376D"/>
    <w:rsid w:val="00E346FA"/>
    <w:rsid w:val="00E4037A"/>
    <w:rsid w:val="00E404DB"/>
    <w:rsid w:val="00E43BFB"/>
    <w:rsid w:val="00E44014"/>
    <w:rsid w:val="00E51BE9"/>
    <w:rsid w:val="00E5266E"/>
    <w:rsid w:val="00E532D9"/>
    <w:rsid w:val="00E615EA"/>
    <w:rsid w:val="00E62EB7"/>
    <w:rsid w:val="00E63393"/>
    <w:rsid w:val="00E636BC"/>
    <w:rsid w:val="00E67863"/>
    <w:rsid w:val="00E70C7A"/>
    <w:rsid w:val="00E75787"/>
    <w:rsid w:val="00E81467"/>
    <w:rsid w:val="00E83191"/>
    <w:rsid w:val="00E833BF"/>
    <w:rsid w:val="00E83C8A"/>
    <w:rsid w:val="00E90EAF"/>
    <w:rsid w:val="00E911D1"/>
    <w:rsid w:val="00E91C47"/>
    <w:rsid w:val="00E92592"/>
    <w:rsid w:val="00E9333E"/>
    <w:rsid w:val="00EA0D38"/>
    <w:rsid w:val="00EA3980"/>
    <w:rsid w:val="00EA3E70"/>
    <w:rsid w:val="00EA4C2C"/>
    <w:rsid w:val="00EA50E2"/>
    <w:rsid w:val="00EA6379"/>
    <w:rsid w:val="00EB43B0"/>
    <w:rsid w:val="00EB4683"/>
    <w:rsid w:val="00EB53E7"/>
    <w:rsid w:val="00EB7F63"/>
    <w:rsid w:val="00EC270B"/>
    <w:rsid w:val="00EC5678"/>
    <w:rsid w:val="00EC6836"/>
    <w:rsid w:val="00EC6DAB"/>
    <w:rsid w:val="00EC6F93"/>
    <w:rsid w:val="00ED33B8"/>
    <w:rsid w:val="00ED3D6A"/>
    <w:rsid w:val="00EE372A"/>
    <w:rsid w:val="00EE4538"/>
    <w:rsid w:val="00EF161F"/>
    <w:rsid w:val="00EF1928"/>
    <w:rsid w:val="00EF6DC6"/>
    <w:rsid w:val="00F015A3"/>
    <w:rsid w:val="00F01B49"/>
    <w:rsid w:val="00F04CFF"/>
    <w:rsid w:val="00F15AFA"/>
    <w:rsid w:val="00F15F28"/>
    <w:rsid w:val="00F2250D"/>
    <w:rsid w:val="00F2287E"/>
    <w:rsid w:val="00F265EF"/>
    <w:rsid w:val="00F342DB"/>
    <w:rsid w:val="00F352F5"/>
    <w:rsid w:val="00F3658F"/>
    <w:rsid w:val="00F3680F"/>
    <w:rsid w:val="00F374EB"/>
    <w:rsid w:val="00F44BF3"/>
    <w:rsid w:val="00F51731"/>
    <w:rsid w:val="00F611D0"/>
    <w:rsid w:val="00F61800"/>
    <w:rsid w:val="00F62509"/>
    <w:rsid w:val="00F627A5"/>
    <w:rsid w:val="00F6380F"/>
    <w:rsid w:val="00F64025"/>
    <w:rsid w:val="00F64044"/>
    <w:rsid w:val="00F704BF"/>
    <w:rsid w:val="00F71853"/>
    <w:rsid w:val="00F75A74"/>
    <w:rsid w:val="00F76D7E"/>
    <w:rsid w:val="00F82DFE"/>
    <w:rsid w:val="00F86F10"/>
    <w:rsid w:val="00F90D5A"/>
    <w:rsid w:val="00F911B9"/>
    <w:rsid w:val="00F9134B"/>
    <w:rsid w:val="00F9373B"/>
    <w:rsid w:val="00F94F25"/>
    <w:rsid w:val="00F95AE0"/>
    <w:rsid w:val="00F96275"/>
    <w:rsid w:val="00F969DA"/>
    <w:rsid w:val="00FA05D6"/>
    <w:rsid w:val="00FA0A51"/>
    <w:rsid w:val="00FA1961"/>
    <w:rsid w:val="00FA4117"/>
    <w:rsid w:val="00FA6302"/>
    <w:rsid w:val="00FB140C"/>
    <w:rsid w:val="00FB369F"/>
    <w:rsid w:val="00FB52B1"/>
    <w:rsid w:val="00FB645F"/>
    <w:rsid w:val="00FB695B"/>
    <w:rsid w:val="00FB6A28"/>
    <w:rsid w:val="00FC0533"/>
    <w:rsid w:val="00FC0587"/>
    <w:rsid w:val="00FC0895"/>
    <w:rsid w:val="00FC08C8"/>
    <w:rsid w:val="00FC14D2"/>
    <w:rsid w:val="00FC1660"/>
    <w:rsid w:val="00FC2F48"/>
    <w:rsid w:val="00FC4455"/>
    <w:rsid w:val="00FD2F43"/>
    <w:rsid w:val="00FD426F"/>
    <w:rsid w:val="00FD4635"/>
    <w:rsid w:val="00FD5DA2"/>
    <w:rsid w:val="00FD5FB6"/>
    <w:rsid w:val="00FE2467"/>
    <w:rsid w:val="00FE2487"/>
    <w:rsid w:val="00FE300B"/>
    <w:rsid w:val="00FE45C5"/>
    <w:rsid w:val="00FE4EB5"/>
    <w:rsid w:val="00FE5191"/>
    <w:rsid w:val="00FF1126"/>
    <w:rsid w:val="00FF191D"/>
    <w:rsid w:val="00FF248E"/>
    <w:rsid w:val="00FF2796"/>
    <w:rsid w:val="00FF2FDE"/>
    <w:rsid w:val="00FF3C4D"/>
    <w:rsid w:val="00FF5A35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E39F0"/>
  <w15:chartTrackingRefBased/>
  <w15:docId w15:val="{7B8DF34A-0B97-44A6-BCDB-661C41D0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AA7"/>
  </w:style>
  <w:style w:type="paragraph" w:styleId="Nagwek1">
    <w:name w:val="heading 1"/>
    <w:basedOn w:val="Normalny"/>
    <w:next w:val="Normalny"/>
    <w:link w:val="Nagwek1Znak"/>
    <w:uiPriority w:val="9"/>
    <w:qFormat/>
    <w:rsid w:val="00101F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D1A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D1AA7"/>
    <w:pPr>
      <w:keepNext/>
      <w:jc w:val="center"/>
      <w:outlineLvl w:val="2"/>
    </w:pPr>
    <w:rPr>
      <w:rFonts w:ascii="Bookman Old Style" w:hAnsi="Bookman Old Style" w:cs="Bookman Old Style"/>
      <w:b/>
      <w:bCs/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D1A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wcity">
    <w:name w:val="Body Text Indent"/>
    <w:basedOn w:val="Normalny"/>
    <w:rsid w:val="00AD1AA7"/>
    <w:pPr>
      <w:spacing w:after="120" w:line="480" w:lineRule="auto"/>
    </w:pPr>
    <w:rPr>
      <w:sz w:val="24"/>
      <w:szCs w:val="24"/>
    </w:rPr>
  </w:style>
  <w:style w:type="paragraph" w:styleId="Tekstpodstawowy">
    <w:name w:val="Body Text"/>
    <w:basedOn w:val="Normalny"/>
    <w:rsid w:val="00AD1AA7"/>
    <w:pPr>
      <w:spacing w:after="120"/>
    </w:pPr>
  </w:style>
  <w:style w:type="paragraph" w:customStyle="1" w:styleId="Tekstpodstawowywcity1">
    <w:name w:val="Tekst podstawowy wcięty1"/>
    <w:basedOn w:val="Normalny"/>
    <w:rsid w:val="00AD1AA7"/>
    <w:pPr>
      <w:spacing w:after="120"/>
      <w:ind w:left="283"/>
    </w:pPr>
  </w:style>
  <w:style w:type="paragraph" w:styleId="Tekstdymka">
    <w:name w:val="Balloon Text"/>
    <w:basedOn w:val="Normalny"/>
    <w:semiHidden/>
    <w:rsid w:val="005030A7"/>
    <w:rPr>
      <w:rFonts w:ascii="Tahoma" w:hAnsi="Tahoma" w:cs="Tahoma"/>
      <w:sz w:val="16"/>
      <w:szCs w:val="16"/>
    </w:rPr>
  </w:style>
  <w:style w:type="paragraph" w:customStyle="1" w:styleId="Obszartekstu">
    <w:name w:val="Obszar tekstu"/>
    <w:basedOn w:val="Standard"/>
    <w:rsid w:val="002B0FD2"/>
    <w:rPr>
      <w:rFonts w:ascii="Bookman Old Style" w:hAnsi="Bookman Old Style" w:cs="Bookman Old Style"/>
    </w:rPr>
  </w:style>
  <w:style w:type="paragraph" w:styleId="Stopka">
    <w:name w:val="footer"/>
    <w:basedOn w:val="Normalny"/>
    <w:rsid w:val="00D84FC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4FC3"/>
  </w:style>
  <w:style w:type="paragraph" w:styleId="Nagwek">
    <w:name w:val="header"/>
    <w:basedOn w:val="Normalny"/>
    <w:link w:val="NagwekZnak"/>
    <w:uiPriority w:val="99"/>
    <w:rsid w:val="00287C0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E1D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Arial">
    <w:name w:val="Standard + Arial"/>
    <w:aliases w:val="11 pt,Wyjustowany,Z lewej:  0,1 cm,Wysunięcie:  1,15 cm,..."/>
    <w:basedOn w:val="Default"/>
    <w:rsid w:val="009E1DB8"/>
    <w:rPr>
      <w:rFonts w:ascii="Arial" w:hAnsi="Arial" w:cs="Arial"/>
      <w:sz w:val="22"/>
      <w:szCs w:val="22"/>
    </w:rPr>
  </w:style>
  <w:style w:type="table" w:styleId="Tabela-Siatka">
    <w:name w:val="Table Grid"/>
    <w:basedOn w:val="Standardowy"/>
    <w:rsid w:val="002B7EF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4B531B"/>
    <w:rPr>
      <w:sz w:val="24"/>
      <w:szCs w:val="24"/>
    </w:rPr>
  </w:style>
  <w:style w:type="character" w:customStyle="1" w:styleId="text1">
    <w:name w:val="text1"/>
    <w:rsid w:val="00D30447"/>
    <w:rPr>
      <w:rFonts w:ascii="Verdana" w:hAnsi="Verdana" w:hint="default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5C24BF"/>
    <w:pPr>
      <w:ind w:left="720"/>
      <w:contextualSpacing/>
    </w:pPr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101F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26">
    <w:name w:val="Style26"/>
    <w:basedOn w:val="Normalny"/>
    <w:uiPriority w:val="99"/>
    <w:rsid w:val="003B6BBD"/>
    <w:pPr>
      <w:widowControl w:val="0"/>
      <w:autoSpaceDE w:val="0"/>
      <w:autoSpaceDN w:val="0"/>
      <w:adjustRightInd w:val="0"/>
      <w:spacing w:line="278" w:lineRule="exact"/>
      <w:ind w:hanging="288"/>
    </w:pPr>
    <w:rPr>
      <w:sz w:val="24"/>
      <w:szCs w:val="24"/>
    </w:rPr>
  </w:style>
  <w:style w:type="paragraph" w:customStyle="1" w:styleId="Style29">
    <w:name w:val="Style29"/>
    <w:basedOn w:val="Normalny"/>
    <w:uiPriority w:val="99"/>
    <w:rsid w:val="003B6BBD"/>
    <w:pPr>
      <w:widowControl w:val="0"/>
      <w:autoSpaceDE w:val="0"/>
      <w:autoSpaceDN w:val="0"/>
      <w:adjustRightInd w:val="0"/>
      <w:spacing w:line="274" w:lineRule="exact"/>
      <w:ind w:hanging="379"/>
    </w:pPr>
    <w:rPr>
      <w:sz w:val="24"/>
      <w:szCs w:val="24"/>
    </w:rPr>
  </w:style>
  <w:style w:type="character" w:customStyle="1" w:styleId="FontStyle44">
    <w:name w:val="Font Style44"/>
    <w:uiPriority w:val="99"/>
    <w:rsid w:val="003B6BBD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uiPriority w:val="99"/>
    <w:semiHidden/>
    <w:rsid w:val="000A03A6"/>
    <w:pPr>
      <w:widowControl w:val="0"/>
      <w:tabs>
        <w:tab w:val="left" w:pos="1701"/>
      </w:tabs>
      <w:ind w:left="540" w:right="99"/>
    </w:pPr>
    <w:rPr>
      <w:rFonts w:ascii="Arial" w:hAnsi="Arial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257498"/>
  </w:style>
  <w:style w:type="character" w:customStyle="1" w:styleId="FontStyle31">
    <w:name w:val="Font Style31"/>
    <w:uiPriority w:val="99"/>
    <w:rsid w:val="001F38AE"/>
    <w:rPr>
      <w:rFonts w:ascii="Sylfaen" w:hAnsi="Sylfaen" w:cs="Sylfaen"/>
      <w:sz w:val="20"/>
      <w:szCs w:val="20"/>
    </w:rPr>
  </w:style>
  <w:style w:type="character" w:customStyle="1" w:styleId="FontStyle19">
    <w:name w:val="Font Style19"/>
    <w:uiPriority w:val="99"/>
    <w:rsid w:val="00902A51"/>
    <w:rPr>
      <w:rFonts w:ascii="Sylfaen" w:hAnsi="Sylfaen" w:cs="Sylfaen"/>
      <w:sz w:val="18"/>
      <w:szCs w:val="18"/>
    </w:rPr>
  </w:style>
  <w:style w:type="character" w:styleId="Hipercze">
    <w:name w:val="Hyperlink"/>
    <w:uiPriority w:val="99"/>
    <w:unhideWhenUsed/>
    <w:rsid w:val="00BB491A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4467B0"/>
    <w:pPr>
      <w:widowControl w:val="0"/>
      <w:autoSpaceDE w:val="0"/>
      <w:autoSpaceDN w:val="0"/>
      <w:adjustRightInd w:val="0"/>
      <w:spacing w:line="198" w:lineRule="exact"/>
      <w:jc w:val="center"/>
    </w:pPr>
    <w:rPr>
      <w:rFonts w:ascii="Century Gothic" w:hAnsi="Century Gothic"/>
      <w:sz w:val="24"/>
      <w:szCs w:val="24"/>
    </w:rPr>
  </w:style>
  <w:style w:type="character" w:customStyle="1" w:styleId="FontStyle17">
    <w:name w:val="Font Style17"/>
    <w:uiPriority w:val="99"/>
    <w:rsid w:val="004467B0"/>
    <w:rPr>
      <w:rFonts w:ascii="Century Gothic" w:hAnsi="Century Gothic" w:cs="Century Gothic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46843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919">
          <w:marLeft w:val="0"/>
          <w:marRight w:val="0"/>
          <w:marTop w:val="210"/>
          <w:marBottom w:val="0"/>
          <w:divBdr>
            <w:top w:val="single" w:sz="6" w:space="0" w:color="6262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4149">
              <w:marLeft w:val="0"/>
              <w:marRight w:val="0"/>
              <w:marTop w:val="210"/>
              <w:marBottom w:val="0"/>
              <w:divBdr>
                <w:top w:val="single" w:sz="6" w:space="0" w:color="62626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91">
                  <w:marLeft w:val="0"/>
                  <w:marRight w:val="0"/>
                  <w:marTop w:val="210"/>
                  <w:marBottom w:val="0"/>
                  <w:divBdr>
                    <w:top w:val="single" w:sz="6" w:space="0" w:color="62626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9540">
                      <w:marLeft w:val="0"/>
                      <w:marRight w:val="0"/>
                      <w:marTop w:val="210"/>
                      <w:marBottom w:val="0"/>
                      <w:divBdr>
                        <w:top w:val="single" w:sz="6" w:space="0" w:color="62626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65632">
                          <w:marLeft w:val="0"/>
                          <w:marRight w:val="0"/>
                          <w:marTop w:val="210"/>
                          <w:marBottom w:val="105"/>
                          <w:divBdr>
                            <w:top w:val="single" w:sz="6" w:space="0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059464">
                              <w:marLeft w:val="0"/>
                              <w:marRight w:val="0"/>
                              <w:marTop w:val="135"/>
                              <w:marBottom w:val="105"/>
                              <w:divBdr>
                                <w:top w:val="single" w:sz="6" w:space="0" w:color="E0E0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9915">
                                  <w:marLeft w:val="0"/>
                                  <w:marRight w:val="0"/>
                                  <w:marTop w:val="135"/>
                                  <w:marBottom w:val="105"/>
                                  <w:divBdr>
                                    <w:top w:val="single" w:sz="6" w:space="0" w:color="E0E0E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82DF3-2A5C-411E-BE86-A7543783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1738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WSA</Company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WSA</dc:creator>
  <cp:keywords/>
  <cp:lastModifiedBy>Maciej Dembski</cp:lastModifiedBy>
  <cp:revision>3</cp:revision>
  <cp:lastPrinted>2026-07-31T11:23:00Z</cp:lastPrinted>
  <dcterms:created xsi:type="dcterms:W3CDTF">2026-07-31T11:24:00Z</dcterms:created>
  <dcterms:modified xsi:type="dcterms:W3CDTF">2026-07-31T11:47:00Z</dcterms:modified>
</cp:coreProperties>
</file>