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31B02" w14:textId="6DA6D444" w:rsidR="000F2C22" w:rsidRPr="000F2C22" w:rsidRDefault="000F2C22" w:rsidP="000F2C22">
      <w:pPr>
        <w:jc w:val="right"/>
        <w:rPr>
          <w:rFonts w:ascii="Lato" w:eastAsia="Times New Roman" w:hAnsi="Lato" w:cs="Open Sans Light"/>
          <w:b/>
          <w:i/>
          <w:sz w:val="24"/>
          <w:szCs w:val="24"/>
        </w:rPr>
      </w:pPr>
      <w:bookmarkStart w:id="0" w:name="_Hlk160796230"/>
      <w:bookmarkStart w:id="1" w:name="_Hlk163632173"/>
      <w:r w:rsidRPr="000F2C22">
        <w:rPr>
          <w:rFonts w:ascii="Lato" w:eastAsia="Times New Roman" w:hAnsi="Lato" w:cs="Open Sans Light"/>
          <w:b/>
          <w:i/>
          <w:sz w:val="24"/>
          <w:szCs w:val="24"/>
        </w:rPr>
        <w:t xml:space="preserve"> </w:t>
      </w:r>
      <w:r w:rsidRPr="000F2C22">
        <w:rPr>
          <w:rFonts w:ascii="Lato" w:eastAsia="Times New Roman" w:hAnsi="Lato" w:cs="Open Sans Light"/>
          <w:i/>
          <w:iCs/>
          <w:sz w:val="24"/>
          <w:szCs w:val="24"/>
        </w:rPr>
        <w:t xml:space="preserve">zał. nr </w:t>
      </w:r>
      <w:r>
        <w:rPr>
          <w:rFonts w:ascii="Lato" w:eastAsia="Times New Roman" w:hAnsi="Lato" w:cs="Open Sans Light"/>
          <w:i/>
          <w:iCs/>
          <w:sz w:val="24"/>
          <w:szCs w:val="24"/>
        </w:rPr>
        <w:t>1</w:t>
      </w:r>
      <w:r w:rsidRPr="000F2C22">
        <w:rPr>
          <w:rFonts w:ascii="Lato" w:eastAsia="Times New Roman" w:hAnsi="Lato" w:cs="Open Sans Light"/>
          <w:i/>
          <w:iCs/>
          <w:sz w:val="24"/>
          <w:szCs w:val="24"/>
        </w:rPr>
        <w:t xml:space="preserve"> do SWZ</w:t>
      </w:r>
      <w:r>
        <w:rPr>
          <w:rFonts w:ascii="Lato" w:eastAsia="Times New Roman" w:hAnsi="Lato" w:cs="Open Sans Light"/>
          <w:i/>
          <w:iCs/>
          <w:sz w:val="24"/>
          <w:szCs w:val="24"/>
        </w:rPr>
        <w:t xml:space="preserve"> – Formularz Oferta</w:t>
      </w:r>
    </w:p>
    <w:p w14:paraId="0E74092E" w14:textId="44697443" w:rsidR="000F2C22" w:rsidRDefault="000F2C22" w:rsidP="004E08A3">
      <w:pPr>
        <w:rPr>
          <w:rFonts w:ascii="Lato" w:eastAsia="Times New Roman" w:hAnsi="Lato" w:cs="Open Sans Light"/>
          <w:b/>
          <w:i/>
          <w:sz w:val="24"/>
          <w:szCs w:val="24"/>
        </w:rPr>
      </w:pPr>
      <w:r w:rsidRPr="000F2C22">
        <w:rPr>
          <w:rFonts w:ascii="Lato" w:eastAsia="Times New Roman" w:hAnsi="Lato" w:cs="Open Sans Light"/>
          <w:b/>
          <w:i/>
          <w:sz w:val="24"/>
          <w:szCs w:val="24"/>
        </w:rPr>
        <w:t xml:space="preserve">                                              </w:t>
      </w:r>
    </w:p>
    <w:p w14:paraId="56B97E7B" w14:textId="003F20D5" w:rsidR="000F2C22" w:rsidRPr="000F2C22" w:rsidRDefault="000F2C22" w:rsidP="000F2C22">
      <w:pPr>
        <w:jc w:val="center"/>
        <w:rPr>
          <w:rFonts w:ascii="Lato" w:eastAsia="Times New Roman" w:hAnsi="Lato" w:cs="Open Sans Light"/>
          <w:i/>
          <w:iCs/>
          <w:sz w:val="24"/>
          <w:szCs w:val="24"/>
        </w:rPr>
      </w:pPr>
      <w:r w:rsidRPr="000F2C22">
        <w:rPr>
          <w:rFonts w:ascii="Lato" w:eastAsia="Times New Roman" w:hAnsi="Lato" w:cs="Open Sans Light"/>
          <w:b/>
          <w:i/>
          <w:sz w:val="24"/>
          <w:szCs w:val="24"/>
        </w:rPr>
        <w:t xml:space="preserve">  </w:t>
      </w:r>
    </w:p>
    <w:p w14:paraId="25360FF3" w14:textId="77449C2D" w:rsidR="000F2C22" w:rsidRDefault="000F2C22" w:rsidP="000F2C22">
      <w:pPr>
        <w:keepNext/>
        <w:jc w:val="center"/>
        <w:outlineLvl w:val="0"/>
        <w:rPr>
          <w:rFonts w:ascii="Lato" w:eastAsia="Times New Roman" w:hAnsi="Lato" w:cs="Open Sans Light"/>
          <w:b/>
          <w:bCs/>
          <w:i/>
          <w:iCs/>
          <w:sz w:val="24"/>
          <w:szCs w:val="24"/>
        </w:rPr>
      </w:pPr>
      <w:r>
        <w:rPr>
          <w:rFonts w:ascii="Lato" w:eastAsia="Times New Roman" w:hAnsi="Lato" w:cs="Open Sans Light"/>
          <w:b/>
          <w:bCs/>
          <w:i/>
          <w:iCs/>
          <w:sz w:val="24"/>
          <w:szCs w:val="24"/>
        </w:rPr>
        <w:t>„</w:t>
      </w:r>
      <w:r w:rsidRPr="000F2C22">
        <w:rPr>
          <w:rFonts w:ascii="Lato" w:eastAsia="Times New Roman" w:hAnsi="Lato" w:cs="Open Sans Light"/>
          <w:b/>
          <w:bCs/>
          <w:i/>
          <w:iCs/>
          <w:sz w:val="24"/>
          <w:szCs w:val="24"/>
        </w:rPr>
        <w:t>OFERTA</w:t>
      </w:r>
      <w:r>
        <w:rPr>
          <w:rFonts w:ascii="Lato" w:eastAsia="Times New Roman" w:hAnsi="Lato" w:cs="Open Sans Light"/>
          <w:b/>
          <w:bCs/>
          <w:i/>
          <w:iCs/>
          <w:sz w:val="24"/>
          <w:szCs w:val="24"/>
        </w:rPr>
        <w:t>”</w:t>
      </w:r>
    </w:p>
    <w:p w14:paraId="0CA9B649" w14:textId="77777777" w:rsidR="000F2C22" w:rsidRPr="000F2C22" w:rsidRDefault="000F2C22" w:rsidP="000F2C22">
      <w:pPr>
        <w:keepNext/>
        <w:jc w:val="center"/>
        <w:outlineLvl w:val="0"/>
        <w:rPr>
          <w:rFonts w:ascii="Lato" w:eastAsia="Times New Roman" w:hAnsi="Lato" w:cs="Open Sans Light"/>
          <w:b/>
          <w:bCs/>
          <w:i/>
          <w:iCs/>
          <w:sz w:val="24"/>
          <w:szCs w:val="24"/>
        </w:rPr>
      </w:pPr>
    </w:p>
    <w:p w14:paraId="260E99E5" w14:textId="77777777" w:rsidR="000F2C22" w:rsidRP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>Nawiązując do ogłoszenia o  zamówieniu zamieszczonym w Biuletynie Zamówień Publicznych oraz na stronie internetowej prowadzonego postępowania</w:t>
      </w:r>
      <w:bookmarkStart w:id="2" w:name="_Hlk146783094"/>
      <w:r w:rsidRPr="000F2C22">
        <w:rPr>
          <w:rFonts w:ascii="Lato" w:eastAsia="Times New Roman" w:hAnsi="Lato" w:cs="Open Sans Light"/>
          <w:sz w:val="24"/>
          <w:szCs w:val="24"/>
        </w:rPr>
        <w:t>:</w:t>
      </w:r>
    </w:p>
    <w:bookmarkEnd w:id="2"/>
    <w:p w14:paraId="2AB35760" w14:textId="77777777" w:rsidR="002A67A8" w:rsidRPr="00F66CD6" w:rsidRDefault="002A67A8" w:rsidP="002A67A8">
      <w:pPr>
        <w:tabs>
          <w:tab w:val="left" w:pos="9356"/>
        </w:tabs>
        <w:spacing w:line="276" w:lineRule="auto"/>
        <w:ind w:right="60"/>
        <w:jc w:val="both"/>
        <w:rPr>
          <w:rFonts w:ascii="Lato" w:hAnsi="Lato"/>
          <w:sz w:val="24"/>
          <w:szCs w:val="24"/>
        </w:rPr>
      </w:pPr>
      <w:r w:rsidRPr="00F66CD6">
        <w:rPr>
          <w:rFonts w:ascii="Lato" w:hAnsi="Lato"/>
          <w:sz w:val="24"/>
          <w:szCs w:val="24"/>
        </w:rPr>
        <w:fldChar w:fldCharType="begin"/>
      </w:r>
      <w:r w:rsidRPr="00F66CD6">
        <w:rPr>
          <w:rFonts w:ascii="Lato" w:hAnsi="Lato"/>
          <w:sz w:val="24"/>
          <w:szCs w:val="24"/>
        </w:rPr>
        <w:instrText>HYPERLINK "https://ezamowienia.gov.pl/mp-client/tenders/ocds-148610-074e25d1-8585-44ec-8746-92795ad114ba"</w:instrText>
      </w:r>
      <w:r w:rsidRPr="00F66CD6">
        <w:rPr>
          <w:rFonts w:ascii="Lato" w:hAnsi="Lato"/>
          <w:sz w:val="24"/>
          <w:szCs w:val="24"/>
        </w:rPr>
      </w:r>
      <w:r w:rsidRPr="00F66CD6">
        <w:rPr>
          <w:rFonts w:ascii="Lato" w:hAnsi="Lato"/>
          <w:sz w:val="24"/>
          <w:szCs w:val="24"/>
        </w:rPr>
        <w:fldChar w:fldCharType="separate"/>
      </w:r>
      <w:r w:rsidRPr="00F66CD6">
        <w:rPr>
          <w:rStyle w:val="Hipercze"/>
          <w:rFonts w:ascii="Lato" w:hAnsi="Lato"/>
          <w:sz w:val="24"/>
          <w:szCs w:val="24"/>
        </w:rPr>
        <w:t>https://ezamowienia.gov.pl/mp-client/tenders/ocds-148610-074e25d1-8585-44ec-8746-92795ad114ba</w:t>
      </w:r>
      <w:r w:rsidRPr="00F66CD6">
        <w:rPr>
          <w:rFonts w:ascii="Lato" w:hAnsi="Lato"/>
          <w:sz w:val="24"/>
          <w:szCs w:val="24"/>
        </w:rPr>
        <w:fldChar w:fldCharType="end"/>
      </w:r>
      <w:r w:rsidRPr="00F66CD6">
        <w:rPr>
          <w:rFonts w:ascii="Lato" w:hAnsi="Lato"/>
          <w:sz w:val="24"/>
          <w:szCs w:val="24"/>
        </w:rPr>
        <w:t xml:space="preserve"> </w:t>
      </w:r>
    </w:p>
    <w:p w14:paraId="62FE101B" w14:textId="77777777" w:rsid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  <w:r w:rsidRPr="00E247CE">
        <w:rPr>
          <w:rFonts w:ascii="Lato" w:eastAsia="Times New Roman" w:hAnsi="Lato" w:cs="Open Sans Light"/>
          <w:sz w:val="24"/>
          <w:szCs w:val="24"/>
        </w:rPr>
        <w:t>Wykonawca</w:t>
      </w:r>
      <w:r w:rsidRPr="000F2C22">
        <w:rPr>
          <w:rFonts w:ascii="Lato" w:eastAsia="Times New Roman" w:hAnsi="Lato" w:cs="Open Sans Light"/>
          <w:sz w:val="24"/>
          <w:szCs w:val="24"/>
        </w:rPr>
        <w:t xml:space="preserve">: </w:t>
      </w:r>
    </w:p>
    <w:p w14:paraId="38B33AA2" w14:textId="77777777" w:rsidR="007E0E9A" w:rsidRPr="000F2C22" w:rsidRDefault="007E0E9A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</w:p>
    <w:p w14:paraId="47BCC648" w14:textId="77777777" w:rsidR="000F2C22" w:rsidRP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300F9644" w14:textId="77777777" w:rsidR="000F2C22" w:rsidRPr="000F2C22" w:rsidRDefault="000F2C22" w:rsidP="000F2C22">
      <w:pPr>
        <w:jc w:val="center"/>
        <w:rPr>
          <w:rFonts w:ascii="Lato" w:eastAsia="Times New Roman" w:hAnsi="Lato" w:cs="Open Sans Light"/>
          <w:i/>
          <w:iCs/>
          <w:sz w:val="18"/>
          <w:szCs w:val="18"/>
        </w:rPr>
      </w:pPr>
      <w:r w:rsidRPr="000F2C22">
        <w:rPr>
          <w:rFonts w:ascii="Lato" w:eastAsia="Times New Roman" w:hAnsi="Lato" w:cs="Open Sans Light"/>
          <w:i/>
          <w:iCs/>
          <w:sz w:val="18"/>
          <w:szCs w:val="18"/>
        </w:rPr>
        <w:t xml:space="preserve">(nazwa i adres wykonawcy/ wszystkich </w:t>
      </w:r>
      <w:r w:rsidRPr="000F2C22">
        <w:rPr>
          <w:rFonts w:ascii="Lato" w:eastAsia="Times New Roman" w:hAnsi="Lato" w:cs="Open Sans Light"/>
          <w:i/>
          <w:iCs/>
          <w:color w:val="000000"/>
          <w:sz w:val="18"/>
          <w:szCs w:val="18"/>
        </w:rPr>
        <w:t>wykonawców wspólnie ubiegających się o udzielenie zamówienia</w:t>
      </w:r>
      <w:r w:rsidRPr="000F2C22">
        <w:rPr>
          <w:rFonts w:ascii="Lato" w:eastAsia="Times New Roman" w:hAnsi="Lato" w:cs="Open Sans Light"/>
          <w:i/>
          <w:iCs/>
          <w:sz w:val="18"/>
          <w:szCs w:val="18"/>
        </w:rPr>
        <w:t>)</w:t>
      </w:r>
    </w:p>
    <w:p w14:paraId="61048DEF" w14:textId="77777777" w:rsidR="000F2C22" w:rsidRP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</w:p>
    <w:p w14:paraId="06C604DC" w14:textId="77777777" w:rsidR="000F2C22" w:rsidRP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  <w:lang w:val="de-DE"/>
        </w:rPr>
      </w:pPr>
      <w:r w:rsidRPr="000F2C22">
        <w:rPr>
          <w:rFonts w:ascii="Lato" w:eastAsia="Times New Roman" w:hAnsi="Lato" w:cs="Open Sans Light"/>
          <w:sz w:val="24"/>
          <w:szCs w:val="24"/>
          <w:lang w:val="de-DE"/>
        </w:rPr>
        <w:t>..............................................................................................................................................................</w:t>
      </w:r>
    </w:p>
    <w:p w14:paraId="75B52923" w14:textId="77777777" w:rsidR="000F2C22" w:rsidRPr="000F2C22" w:rsidRDefault="000F2C22" w:rsidP="000F2C22">
      <w:pPr>
        <w:jc w:val="center"/>
        <w:rPr>
          <w:rFonts w:ascii="Lato" w:eastAsia="Times New Roman" w:hAnsi="Lato" w:cs="Open Sans Light"/>
          <w:i/>
          <w:sz w:val="18"/>
          <w:szCs w:val="18"/>
          <w:lang w:val="de-DE"/>
        </w:rPr>
      </w:pPr>
      <w:r w:rsidRPr="000F2C22">
        <w:rPr>
          <w:rFonts w:ascii="Lato" w:eastAsia="Times New Roman" w:hAnsi="Lato" w:cs="Open Sans Light"/>
          <w:i/>
          <w:sz w:val="18"/>
          <w:szCs w:val="18"/>
          <w:lang w:val="de-DE"/>
        </w:rPr>
        <w:t>(NIP, REGON, nr tel., e-mail)</w:t>
      </w:r>
    </w:p>
    <w:p w14:paraId="1B150B11" w14:textId="77777777" w:rsidR="00A52551" w:rsidRPr="000F2C22" w:rsidRDefault="00A52551" w:rsidP="00A52551">
      <w:pPr>
        <w:widowControl/>
        <w:suppressAutoHyphens/>
        <w:autoSpaceDE/>
        <w:autoSpaceDN/>
        <w:spacing w:line="360" w:lineRule="auto"/>
        <w:rPr>
          <w:rFonts w:ascii="Lato" w:eastAsia="Calibri" w:hAnsi="Lato" w:cs="Calibri"/>
          <w:b/>
          <w:bCs/>
          <w:sz w:val="24"/>
          <w:szCs w:val="24"/>
          <w:lang w:eastAsia="ar-SA" w:bidi="ar-SA"/>
        </w:rPr>
      </w:pPr>
    </w:p>
    <w:p w14:paraId="7C64BDD2" w14:textId="77777777" w:rsidR="000F2C22" w:rsidRPr="000F2C22" w:rsidRDefault="000F2C22" w:rsidP="008F3F60">
      <w:pPr>
        <w:spacing w:line="276" w:lineRule="auto"/>
        <w:jc w:val="both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>składa ofertę na:</w:t>
      </w:r>
    </w:p>
    <w:p w14:paraId="03403CF2" w14:textId="77777777" w:rsidR="002A67A8" w:rsidRDefault="000F2C22" w:rsidP="008F3F60">
      <w:pPr>
        <w:widowControl/>
        <w:autoSpaceDE/>
        <w:autoSpaceDN/>
        <w:spacing w:line="276" w:lineRule="auto"/>
        <w:jc w:val="both"/>
        <w:rPr>
          <w:rFonts w:ascii="Lato" w:hAnsi="Lato" w:cs="Calibri"/>
          <w:b/>
          <w:sz w:val="24"/>
          <w:szCs w:val="24"/>
        </w:rPr>
      </w:pPr>
      <w:r w:rsidRPr="000F2C22">
        <w:rPr>
          <w:rFonts w:ascii="Lato" w:eastAsia="Calibri" w:hAnsi="Lato" w:cs="Calibri"/>
          <w:b/>
          <w:bCs/>
          <w:sz w:val="24"/>
          <w:szCs w:val="24"/>
          <w:lang w:eastAsia="ar-SA"/>
        </w:rPr>
        <w:t>„</w:t>
      </w:r>
      <w:r w:rsidRPr="000F2C22">
        <w:rPr>
          <w:rFonts w:ascii="Lato" w:hAnsi="Lato" w:cs="Calibri"/>
          <w:b/>
          <w:bCs/>
          <w:sz w:val="24"/>
          <w:szCs w:val="24"/>
        </w:rPr>
        <w:t xml:space="preserve">Dostawa </w:t>
      </w:r>
      <w:r w:rsidR="004D7781">
        <w:rPr>
          <w:rFonts w:ascii="Lato" w:hAnsi="Lato" w:cs="Calibri"/>
          <w:b/>
          <w:bCs/>
          <w:sz w:val="24"/>
          <w:szCs w:val="24"/>
        </w:rPr>
        <w:t xml:space="preserve">odzieży </w:t>
      </w:r>
      <w:r w:rsidR="002A67A8">
        <w:rPr>
          <w:rFonts w:ascii="Lato" w:hAnsi="Lato" w:cs="Calibri"/>
          <w:b/>
          <w:bCs/>
          <w:sz w:val="24"/>
          <w:szCs w:val="24"/>
        </w:rPr>
        <w:t xml:space="preserve">identyfikacyjnej </w:t>
      </w:r>
      <w:r w:rsidR="004D7781">
        <w:rPr>
          <w:rFonts w:ascii="Lato" w:hAnsi="Lato" w:cs="Calibri"/>
          <w:b/>
          <w:bCs/>
          <w:sz w:val="24"/>
          <w:szCs w:val="24"/>
        </w:rPr>
        <w:t xml:space="preserve">dla pracowników Magurskiego </w:t>
      </w:r>
      <w:r w:rsidRPr="000F2C22">
        <w:rPr>
          <w:rFonts w:ascii="Lato" w:hAnsi="Lato" w:cs="Calibri"/>
          <w:b/>
          <w:bCs/>
          <w:sz w:val="24"/>
          <w:szCs w:val="24"/>
        </w:rPr>
        <w:t>Parku Narodowego” nr</w:t>
      </w:r>
      <w:r w:rsidRPr="000F2C22">
        <w:rPr>
          <w:rFonts w:ascii="Lato" w:hAnsi="Lato" w:cs="Calibri"/>
          <w:b/>
          <w:sz w:val="24"/>
          <w:szCs w:val="24"/>
        </w:rPr>
        <w:t>. ref. ZP-370-1-</w:t>
      </w:r>
      <w:r w:rsidR="002A67A8">
        <w:rPr>
          <w:rFonts w:ascii="Lato" w:hAnsi="Lato" w:cs="Calibri"/>
          <w:b/>
          <w:sz w:val="24"/>
          <w:szCs w:val="24"/>
        </w:rPr>
        <w:t>18</w:t>
      </w:r>
      <w:r w:rsidR="00E247CE">
        <w:rPr>
          <w:rFonts w:ascii="Lato" w:hAnsi="Lato" w:cs="Calibri"/>
          <w:b/>
          <w:sz w:val="24"/>
          <w:szCs w:val="24"/>
        </w:rPr>
        <w:t>/26</w:t>
      </w:r>
    </w:p>
    <w:p w14:paraId="7B5B8F8B" w14:textId="2E4E0C72" w:rsidR="000F2C22" w:rsidRDefault="000F2C22" w:rsidP="008F3F60">
      <w:pPr>
        <w:widowControl/>
        <w:autoSpaceDE/>
        <w:autoSpaceDN/>
        <w:spacing w:line="276" w:lineRule="auto"/>
        <w:jc w:val="both"/>
        <w:rPr>
          <w:rFonts w:ascii="Lato" w:hAnsi="Lato" w:cs="Calibri"/>
          <w:b/>
          <w:sz w:val="24"/>
          <w:szCs w:val="24"/>
        </w:rPr>
      </w:pPr>
      <w:r>
        <w:rPr>
          <w:rFonts w:ascii="Lato" w:hAnsi="Lato" w:cs="Calibri"/>
          <w:b/>
          <w:sz w:val="24"/>
          <w:szCs w:val="24"/>
        </w:rPr>
        <w:t xml:space="preserve"> </w:t>
      </w:r>
    </w:p>
    <w:p w14:paraId="2000E462" w14:textId="0DEFE8A2" w:rsidR="000F2C22" w:rsidRPr="000F2C22" w:rsidRDefault="000F2C22" w:rsidP="008F3F60">
      <w:pPr>
        <w:widowControl/>
        <w:autoSpaceDE/>
        <w:autoSpaceDN/>
        <w:spacing w:line="276" w:lineRule="auto"/>
        <w:jc w:val="both"/>
        <w:rPr>
          <w:rFonts w:ascii="Lato" w:eastAsia="Times New Roman" w:hAnsi="Lato" w:cs="Open Sans Light"/>
          <w:bCs/>
          <w:sz w:val="24"/>
          <w:szCs w:val="24"/>
          <w:lang w:eastAsia="zh-CN"/>
        </w:rPr>
      </w:pPr>
      <w:r w:rsidRPr="000F2C22">
        <w:rPr>
          <w:rFonts w:ascii="Lato" w:hAnsi="Lato" w:cs="Calibri"/>
          <w:bCs/>
          <w:sz w:val="24"/>
          <w:szCs w:val="24"/>
        </w:rPr>
        <w:t>1.</w:t>
      </w:r>
      <w:r>
        <w:rPr>
          <w:rFonts w:ascii="Lato" w:hAnsi="Lato" w:cs="Calibri"/>
          <w:b/>
          <w:sz w:val="24"/>
          <w:szCs w:val="24"/>
        </w:rPr>
        <w:t xml:space="preserve"> </w:t>
      </w:r>
      <w:r w:rsidRPr="000F2C22">
        <w:rPr>
          <w:rFonts w:ascii="Lato" w:eastAsia="Times New Roman" w:hAnsi="Lato" w:cs="Open Sans Light"/>
          <w:bCs/>
          <w:sz w:val="24"/>
          <w:szCs w:val="24"/>
          <w:lang w:eastAsia="zh-CN"/>
        </w:rPr>
        <w:t xml:space="preserve">Oferujemy wykonanie przedmiotu zamówienia </w:t>
      </w:r>
    </w:p>
    <w:p w14:paraId="7B12FD95" w14:textId="2DE110CB" w:rsidR="004D7781" w:rsidRDefault="004D7781" w:rsidP="004D7781">
      <w:pPr>
        <w:suppressAutoHyphens/>
        <w:spacing w:line="276" w:lineRule="auto"/>
        <w:jc w:val="both"/>
        <w:rPr>
          <w:rFonts w:ascii="Lato" w:hAnsi="Lato" w:cs="Calibri"/>
          <w:b/>
          <w:sz w:val="24"/>
          <w:szCs w:val="24"/>
          <w:lang w:eastAsia="zh-CN"/>
        </w:rPr>
      </w:pPr>
    </w:p>
    <w:tbl>
      <w:tblPr>
        <w:tblW w:w="1033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19"/>
        <w:gridCol w:w="1843"/>
        <w:gridCol w:w="1275"/>
        <w:gridCol w:w="1843"/>
      </w:tblGrid>
      <w:tr w:rsidR="004D7781" w:rsidRPr="00C063B0" w14:paraId="73913860" w14:textId="77777777" w:rsidTr="00E535AE">
        <w:trPr>
          <w:trHeight w:val="34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E15DF" w14:textId="77777777" w:rsidR="004D7781" w:rsidRPr="00C063B0" w:rsidRDefault="004D7781" w:rsidP="00D373FF">
            <w:pPr>
              <w:suppressAutoHyphens/>
              <w:jc w:val="center"/>
              <w:rPr>
                <w:rFonts w:ascii="Lato" w:hAnsi="Lato" w:cs="Calibri"/>
                <w:b/>
                <w:sz w:val="24"/>
                <w:szCs w:val="24"/>
                <w:lang w:eastAsia="zh-CN"/>
              </w:rPr>
            </w:pPr>
            <w:r w:rsidRPr="00C063B0">
              <w:rPr>
                <w:rFonts w:ascii="Lato" w:hAnsi="Lato" w:cs="Calibri"/>
                <w:b/>
                <w:sz w:val="24"/>
                <w:szCs w:val="24"/>
                <w:lang w:eastAsia="zh-CN"/>
              </w:rPr>
              <w:t>Lp.</w:t>
            </w:r>
          </w:p>
        </w:tc>
        <w:tc>
          <w:tcPr>
            <w:tcW w:w="4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9D631" w14:textId="77777777" w:rsidR="004D7781" w:rsidRPr="00C063B0" w:rsidRDefault="004D7781" w:rsidP="00D373FF">
            <w:pPr>
              <w:suppressAutoHyphens/>
              <w:jc w:val="center"/>
              <w:rPr>
                <w:rFonts w:ascii="Lato" w:hAnsi="Lato" w:cs="Calibri"/>
                <w:b/>
                <w:sz w:val="24"/>
                <w:szCs w:val="24"/>
                <w:lang w:eastAsia="zh-CN"/>
              </w:rPr>
            </w:pPr>
            <w:r w:rsidRPr="00C063B0">
              <w:rPr>
                <w:rFonts w:ascii="Lato" w:hAnsi="Lato" w:cs="Calibri"/>
                <w:b/>
                <w:sz w:val="24"/>
                <w:szCs w:val="24"/>
                <w:lang w:eastAsia="zh-CN"/>
              </w:rPr>
              <w:t>Nazwa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AE8E5" w14:textId="77777777" w:rsidR="004D7781" w:rsidRPr="00C063B0" w:rsidRDefault="004D7781" w:rsidP="00D373FF">
            <w:pPr>
              <w:suppressAutoHyphens/>
              <w:jc w:val="center"/>
              <w:rPr>
                <w:rFonts w:ascii="Lato" w:hAnsi="Lato" w:cs="Calibri"/>
                <w:b/>
                <w:sz w:val="24"/>
                <w:szCs w:val="24"/>
                <w:lang w:eastAsia="zh-CN"/>
              </w:rPr>
            </w:pPr>
            <w:r w:rsidRPr="00C063B0">
              <w:rPr>
                <w:rFonts w:ascii="Lato" w:hAnsi="Lato"/>
                <w:b/>
                <w:sz w:val="24"/>
                <w:szCs w:val="24"/>
              </w:rPr>
              <w:t>Cena jednostkowa brutto PLN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8E7A" w14:textId="06FCBE3D" w:rsidR="004D7781" w:rsidRPr="00B63EC2" w:rsidRDefault="004D7781" w:rsidP="00B63EC2">
            <w:pPr>
              <w:suppressAutoHyphens/>
              <w:jc w:val="center"/>
              <w:rPr>
                <w:rFonts w:ascii="Lato" w:hAnsi="Lato" w:cstheme="minorBidi"/>
                <w:b/>
                <w:sz w:val="24"/>
                <w:szCs w:val="24"/>
                <w:lang w:eastAsia="en-US"/>
              </w:rPr>
            </w:pPr>
            <w:r w:rsidRPr="00C063B0">
              <w:rPr>
                <w:rFonts w:ascii="Lato" w:hAnsi="Lato"/>
                <w:b/>
                <w:sz w:val="24"/>
                <w:szCs w:val="24"/>
              </w:rPr>
              <w:t>Ilość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D78E" w14:textId="77777777" w:rsidR="004D7781" w:rsidRPr="00C063B0" w:rsidRDefault="004D7781" w:rsidP="00D373FF">
            <w:pPr>
              <w:suppressAutoHyphens/>
              <w:jc w:val="center"/>
              <w:rPr>
                <w:rFonts w:ascii="Lato" w:hAnsi="Lato" w:cs="Calibri"/>
                <w:b/>
                <w:sz w:val="24"/>
                <w:szCs w:val="24"/>
                <w:lang w:eastAsia="zh-CN"/>
              </w:rPr>
            </w:pPr>
            <w:r w:rsidRPr="00C063B0">
              <w:rPr>
                <w:rFonts w:ascii="Lato" w:hAnsi="Lato"/>
                <w:b/>
                <w:sz w:val="24"/>
                <w:szCs w:val="24"/>
              </w:rPr>
              <w:t>Wartość</w:t>
            </w:r>
            <w:r>
              <w:rPr>
                <w:rFonts w:ascii="Lato" w:hAnsi="Lato"/>
                <w:b/>
                <w:sz w:val="24"/>
                <w:szCs w:val="24"/>
              </w:rPr>
              <w:t xml:space="preserve"> oferty</w:t>
            </w:r>
            <w:r w:rsidRPr="00C063B0">
              <w:rPr>
                <w:rFonts w:ascii="Lato" w:hAnsi="Lato"/>
                <w:b/>
                <w:sz w:val="24"/>
                <w:szCs w:val="24"/>
              </w:rPr>
              <w:t xml:space="preserve"> brutto PLN</w:t>
            </w:r>
          </w:p>
        </w:tc>
      </w:tr>
      <w:tr w:rsidR="004D7781" w:rsidRPr="00C063B0" w14:paraId="405AF68D" w14:textId="77777777" w:rsidTr="00E535AE">
        <w:trPr>
          <w:trHeight w:val="34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CBA41" w14:textId="77777777" w:rsidR="004D7781" w:rsidRPr="00C063B0" w:rsidRDefault="004D7781" w:rsidP="004D7781">
            <w:pPr>
              <w:suppressAutoHyphens/>
              <w:spacing w:before="60" w:after="60" w:line="276" w:lineRule="auto"/>
              <w:jc w:val="center"/>
              <w:rPr>
                <w:rFonts w:ascii="Lato" w:hAnsi="Lato" w:cs="Calibri"/>
                <w:b/>
                <w:sz w:val="24"/>
                <w:szCs w:val="24"/>
                <w:lang w:eastAsia="zh-CN"/>
              </w:rPr>
            </w:pPr>
            <w:r w:rsidRPr="00C063B0">
              <w:rPr>
                <w:rFonts w:ascii="Lato" w:hAnsi="Lato" w:cs="Calibri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2215C" w14:textId="506419DE" w:rsidR="004D7781" w:rsidRPr="00E535AE" w:rsidRDefault="002A67A8" w:rsidP="004D7781">
            <w:pPr>
              <w:rPr>
                <w:rFonts w:ascii="Lato" w:hAnsi="Lato" w:cstheme="minorBid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Bluza polarowa damska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6A6C8" w14:textId="77777777" w:rsidR="004D7781" w:rsidRPr="00E535AE" w:rsidRDefault="004D7781" w:rsidP="004D7781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10C2" w14:textId="48A19E14" w:rsidR="004D7781" w:rsidRPr="00E535AE" w:rsidRDefault="002A67A8" w:rsidP="004D7781">
            <w:pPr>
              <w:jc w:val="center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29</w:t>
            </w:r>
            <w:r w:rsidR="004D7781" w:rsidRPr="00E535AE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="00B63EC2">
              <w:rPr>
                <w:rFonts w:ascii="Lato" w:hAnsi="Lato" w:cstheme="minorHAnsi"/>
                <w:sz w:val="24"/>
                <w:szCs w:val="24"/>
              </w:rPr>
              <w:t>szt.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4D4F7" w14:textId="77777777" w:rsidR="004D7781" w:rsidRPr="00C063B0" w:rsidRDefault="004D7781" w:rsidP="004D7781">
            <w:pPr>
              <w:jc w:val="center"/>
              <w:rPr>
                <w:rFonts w:ascii="Lato" w:hAnsi="Lato"/>
                <w:sz w:val="24"/>
                <w:szCs w:val="24"/>
                <w:highlight w:val="lightGray"/>
              </w:rPr>
            </w:pPr>
          </w:p>
        </w:tc>
      </w:tr>
      <w:tr w:rsidR="004D7781" w:rsidRPr="00C063B0" w14:paraId="4284BE10" w14:textId="77777777" w:rsidTr="00E535AE">
        <w:trPr>
          <w:trHeight w:val="34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4B92" w14:textId="77777777" w:rsidR="004D7781" w:rsidRPr="00C063B0" w:rsidRDefault="004D7781" w:rsidP="004D7781">
            <w:pPr>
              <w:suppressAutoHyphens/>
              <w:spacing w:before="60" w:after="60" w:line="276" w:lineRule="auto"/>
              <w:jc w:val="center"/>
              <w:rPr>
                <w:rFonts w:ascii="Lato" w:hAnsi="Lato" w:cs="Calibri"/>
                <w:b/>
                <w:sz w:val="24"/>
                <w:szCs w:val="24"/>
                <w:lang w:eastAsia="zh-CN"/>
              </w:rPr>
            </w:pPr>
            <w:r w:rsidRPr="00C063B0">
              <w:rPr>
                <w:rFonts w:ascii="Lato" w:hAnsi="Lato" w:cs="Calibri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23C4" w14:textId="459AC321" w:rsidR="004D7781" w:rsidRPr="00E535AE" w:rsidRDefault="002A67A8" w:rsidP="004D7781">
            <w:pPr>
              <w:rPr>
                <w:rFonts w:ascii="Lato" w:hAnsi="Lato" w:cstheme="minorBidi"/>
                <w:sz w:val="24"/>
                <w:szCs w:val="24"/>
                <w:lang w:eastAsia="en-US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Bluza polarowa męska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1D644" w14:textId="77777777" w:rsidR="004D7781" w:rsidRPr="00E535AE" w:rsidRDefault="004D7781" w:rsidP="004D7781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D428" w14:textId="426BB9C4" w:rsidR="004D7781" w:rsidRPr="00E535AE" w:rsidRDefault="002A67A8" w:rsidP="004D7781">
            <w:pPr>
              <w:jc w:val="center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4</w:t>
            </w:r>
            <w:r w:rsidR="00B63EC2">
              <w:rPr>
                <w:rFonts w:ascii="Lato" w:hAnsi="Lato" w:cstheme="minorHAnsi"/>
                <w:sz w:val="24"/>
                <w:szCs w:val="24"/>
              </w:rPr>
              <w:t>7</w:t>
            </w:r>
            <w:r w:rsidR="004D7781" w:rsidRPr="00E535AE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="00B63EC2">
              <w:rPr>
                <w:rFonts w:ascii="Lato" w:hAnsi="Lato" w:cstheme="minorHAnsi"/>
                <w:sz w:val="24"/>
                <w:szCs w:val="24"/>
              </w:rPr>
              <w:t>szt.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DA20" w14:textId="77777777" w:rsidR="004D7781" w:rsidRPr="00C063B0" w:rsidRDefault="004D7781" w:rsidP="004D7781">
            <w:pPr>
              <w:jc w:val="center"/>
              <w:rPr>
                <w:rFonts w:ascii="Lato" w:hAnsi="Lato"/>
                <w:sz w:val="24"/>
                <w:szCs w:val="24"/>
                <w:highlight w:val="lightGray"/>
              </w:rPr>
            </w:pPr>
          </w:p>
        </w:tc>
      </w:tr>
      <w:tr w:rsidR="004D7781" w:rsidRPr="00C063B0" w14:paraId="196AD986" w14:textId="77777777" w:rsidTr="00E535AE">
        <w:trPr>
          <w:trHeight w:val="340"/>
        </w:trPr>
        <w:tc>
          <w:tcPr>
            <w:tcW w:w="84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7B23A" w14:textId="77777777" w:rsidR="004D7781" w:rsidRPr="00593012" w:rsidRDefault="004D7781" w:rsidP="00D373FF">
            <w:pPr>
              <w:jc w:val="right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593012">
              <w:rPr>
                <w:rFonts w:ascii="Lato" w:hAnsi="Lato" w:cstheme="minorHAnsi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D5DF7" w14:textId="77777777" w:rsidR="004D7781" w:rsidRPr="00C063B0" w:rsidRDefault="004D7781" w:rsidP="004D7781">
            <w:pPr>
              <w:jc w:val="center"/>
              <w:rPr>
                <w:rFonts w:ascii="Lato" w:hAnsi="Lato" w:cstheme="minorBidi"/>
                <w:sz w:val="24"/>
                <w:szCs w:val="24"/>
                <w:highlight w:val="lightGray"/>
                <w:lang w:eastAsia="en-US"/>
              </w:rPr>
            </w:pPr>
          </w:p>
        </w:tc>
      </w:tr>
    </w:tbl>
    <w:p w14:paraId="3327A8D8" w14:textId="77777777" w:rsidR="004D7781" w:rsidRDefault="004D7781" w:rsidP="004D7781">
      <w:pPr>
        <w:suppressAutoHyphens/>
        <w:spacing w:line="288" w:lineRule="auto"/>
        <w:rPr>
          <w:rFonts w:ascii="Lato" w:hAnsi="Lato" w:cs="Calibri"/>
          <w:b/>
          <w:sz w:val="24"/>
          <w:szCs w:val="24"/>
          <w:lang w:eastAsia="zh-CN"/>
        </w:rPr>
      </w:pPr>
    </w:p>
    <w:p w14:paraId="13854508" w14:textId="77777777" w:rsidR="004D7781" w:rsidRPr="00852A16" w:rsidRDefault="004D7781" w:rsidP="004D7781">
      <w:pPr>
        <w:suppressAutoHyphens/>
        <w:spacing w:line="288" w:lineRule="auto"/>
        <w:rPr>
          <w:rFonts w:ascii="Lato" w:hAnsi="Lato" w:cs="Calibri"/>
          <w:b/>
          <w:sz w:val="24"/>
          <w:szCs w:val="24"/>
          <w:lang w:eastAsia="zh-CN"/>
        </w:rPr>
      </w:pPr>
      <w:r w:rsidRPr="00852A16">
        <w:rPr>
          <w:rFonts w:ascii="Lato" w:hAnsi="Lato" w:cs="Calibri"/>
          <w:b/>
          <w:sz w:val="24"/>
          <w:szCs w:val="24"/>
          <w:lang w:eastAsia="zh-CN"/>
        </w:rPr>
        <w:t xml:space="preserve">Wartość oferty netto: ………………………… zł </w:t>
      </w:r>
    </w:p>
    <w:p w14:paraId="7AB60038" w14:textId="77777777" w:rsidR="004D7781" w:rsidRPr="00852A16" w:rsidRDefault="004D7781" w:rsidP="004D7781">
      <w:pPr>
        <w:suppressAutoHyphens/>
        <w:spacing w:line="288" w:lineRule="auto"/>
        <w:rPr>
          <w:rFonts w:ascii="Lato" w:hAnsi="Lato" w:cs="Calibri"/>
          <w:b/>
          <w:sz w:val="24"/>
          <w:szCs w:val="24"/>
          <w:lang w:eastAsia="zh-CN"/>
        </w:rPr>
      </w:pPr>
      <w:r w:rsidRPr="00852A16">
        <w:rPr>
          <w:rFonts w:ascii="Lato" w:hAnsi="Lato" w:cs="Calibri"/>
          <w:b/>
          <w:sz w:val="24"/>
          <w:szCs w:val="24"/>
          <w:lang w:eastAsia="zh-CN"/>
        </w:rPr>
        <w:t xml:space="preserve">Podatek VAT: ………………………… % </w:t>
      </w:r>
    </w:p>
    <w:p w14:paraId="33336D04" w14:textId="77777777" w:rsidR="004D7781" w:rsidRPr="00852A16" w:rsidRDefault="004D7781" w:rsidP="004D7781">
      <w:pPr>
        <w:suppressAutoHyphens/>
        <w:spacing w:line="288" w:lineRule="auto"/>
        <w:rPr>
          <w:rFonts w:ascii="Lato" w:hAnsi="Lato" w:cs="Calibri"/>
          <w:b/>
          <w:sz w:val="24"/>
          <w:szCs w:val="24"/>
          <w:lang w:eastAsia="zh-CN"/>
        </w:rPr>
      </w:pPr>
      <w:r w:rsidRPr="00852A16">
        <w:rPr>
          <w:rFonts w:ascii="Lato" w:hAnsi="Lato" w:cs="Calibri"/>
          <w:b/>
          <w:sz w:val="24"/>
          <w:szCs w:val="24"/>
          <w:lang w:eastAsia="zh-CN"/>
        </w:rPr>
        <w:t xml:space="preserve">Wartość oferty brutto: ………………………… zł </w:t>
      </w:r>
    </w:p>
    <w:p w14:paraId="56E9F1EB" w14:textId="77777777" w:rsidR="004D7781" w:rsidRPr="00852A16" w:rsidRDefault="004D7781" w:rsidP="004D7781">
      <w:pPr>
        <w:suppressAutoHyphens/>
        <w:spacing w:line="288" w:lineRule="auto"/>
        <w:rPr>
          <w:rFonts w:ascii="Lato" w:hAnsi="Lato" w:cs="Calibri"/>
          <w:b/>
          <w:sz w:val="24"/>
          <w:szCs w:val="24"/>
          <w:lang w:eastAsia="zh-CN"/>
        </w:rPr>
      </w:pPr>
    </w:p>
    <w:p w14:paraId="67F29870" w14:textId="77777777" w:rsidR="004D7781" w:rsidRPr="00852A16" w:rsidRDefault="004D7781" w:rsidP="004D7781">
      <w:pPr>
        <w:suppressAutoHyphens/>
        <w:spacing w:line="288" w:lineRule="auto"/>
        <w:rPr>
          <w:rFonts w:ascii="Lato" w:hAnsi="Lato" w:cs="Calibri"/>
          <w:sz w:val="24"/>
          <w:szCs w:val="24"/>
          <w:lang w:eastAsia="zh-CN"/>
        </w:rPr>
      </w:pPr>
      <w:r w:rsidRPr="00852A16">
        <w:rPr>
          <w:rFonts w:ascii="Lato" w:hAnsi="Lato" w:cs="Calibri"/>
          <w:sz w:val="24"/>
          <w:szCs w:val="24"/>
          <w:lang w:eastAsia="zh-CN"/>
        </w:rPr>
        <w:t>(słownie:…………………………………………….……………………………………………………….…........)</w:t>
      </w:r>
    </w:p>
    <w:p w14:paraId="4F2D230D" w14:textId="77777777" w:rsidR="00545610" w:rsidRPr="00852A16" w:rsidRDefault="00545610" w:rsidP="004D7781">
      <w:pPr>
        <w:suppressAutoHyphens/>
        <w:spacing w:line="288" w:lineRule="auto"/>
        <w:rPr>
          <w:rFonts w:ascii="Lato" w:hAnsi="Lato" w:cs="Calibri"/>
          <w:sz w:val="24"/>
          <w:szCs w:val="24"/>
          <w:lang w:eastAsia="zh-CN"/>
        </w:rPr>
      </w:pPr>
    </w:p>
    <w:p w14:paraId="36EEC2DE" w14:textId="77777777" w:rsidR="000F2C22" w:rsidRPr="00614A0A" w:rsidRDefault="000F2C22" w:rsidP="00545610">
      <w:pPr>
        <w:widowControl/>
        <w:numPr>
          <w:ilvl w:val="0"/>
          <w:numId w:val="55"/>
        </w:numPr>
        <w:tabs>
          <w:tab w:val="clear" w:pos="2580"/>
          <w:tab w:val="num" w:pos="426"/>
        </w:tabs>
        <w:autoSpaceDE/>
        <w:autoSpaceDN/>
        <w:spacing w:line="276" w:lineRule="auto"/>
        <w:ind w:left="0" w:firstLine="0"/>
        <w:jc w:val="both"/>
        <w:rPr>
          <w:rFonts w:ascii="Lato" w:eastAsia="Times New Roman" w:hAnsi="Lato" w:cs="Open Sans Light"/>
          <w:sz w:val="24"/>
          <w:szCs w:val="24"/>
        </w:rPr>
      </w:pPr>
      <w:r w:rsidRPr="00614A0A">
        <w:rPr>
          <w:rFonts w:ascii="Lato" w:eastAsia="Times New Roman" w:hAnsi="Lato" w:cs="Open Sans Light"/>
          <w:sz w:val="24"/>
          <w:szCs w:val="24"/>
        </w:rPr>
        <w:t>Oświadczamy, że zapoznaliśmy się z przedmiotem zamówienia i warunkami zawartymi w Specyfikacji Warunków Zamówienia oraz projektowanymi postanowieniami umowy - wzorem umowy i nie wnosimy do nich  zastrzeżeń.</w:t>
      </w:r>
    </w:p>
    <w:p w14:paraId="00B689A8" w14:textId="77777777" w:rsidR="000F2C22" w:rsidRPr="000F2C22" w:rsidRDefault="000F2C22" w:rsidP="00545610">
      <w:pPr>
        <w:widowControl/>
        <w:numPr>
          <w:ilvl w:val="0"/>
          <w:numId w:val="55"/>
        </w:numPr>
        <w:tabs>
          <w:tab w:val="num" w:pos="426"/>
        </w:tabs>
        <w:autoSpaceDE/>
        <w:autoSpaceDN/>
        <w:spacing w:line="276" w:lineRule="auto"/>
        <w:ind w:left="0" w:firstLine="0"/>
        <w:jc w:val="both"/>
        <w:rPr>
          <w:rFonts w:ascii="Lato" w:eastAsia="Times New Roman" w:hAnsi="Lato" w:cs="Open Sans Light"/>
          <w:sz w:val="24"/>
          <w:szCs w:val="24"/>
        </w:rPr>
      </w:pPr>
      <w:r w:rsidRPr="00614A0A">
        <w:rPr>
          <w:rFonts w:ascii="Lato" w:eastAsia="Times New Roman" w:hAnsi="Lato" w:cs="Open Sans Light"/>
          <w:sz w:val="24"/>
          <w:szCs w:val="24"/>
        </w:rPr>
        <w:t>Oświadczamy, że uważamy się za związanych niniejszą ofertą na czas podany w Specyfikacji Warunków Zamówienia</w:t>
      </w:r>
      <w:r w:rsidRPr="000F2C22">
        <w:rPr>
          <w:rFonts w:ascii="Lato" w:eastAsia="Times New Roman" w:hAnsi="Lato" w:cs="Open Sans Light"/>
          <w:sz w:val="24"/>
          <w:szCs w:val="24"/>
        </w:rPr>
        <w:t>.</w:t>
      </w:r>
    </w:p>
    <w:p w14:paraId="75CB9EB0" w14:textId="77777777" w:rsidR="000F2C22" w:rsidRPr="000F2C22" w:rsidRDefault="000F2C22" w:rsidP="00545610">
      <w:pPr>
        <w:widowControl/>
        <w:numPr>
          <w:ilvl w:val="0"/>
          <w:numId w:val="55"/>
        </w:numPr>
        <w:tabs>
          <w:tab w:val="num" w:pos="426"/>
        </w:tabs>
        <w:autoSpaceDE/>
        <w:autoSpaceDN/>
        <w:spacing w:line="276" w:lineRule="auto"/>
        <w:ind w:left="0" w:firstLine="0"/>
        <w:jc w:val="both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 xml:space="preserve">Oświadczamy, że jeżeli nasza oferta zostanie wybrana, zobowiązujemy się do zawarcia umowy na warunkach określonych w projektowanych postanowieniach umowy - wzorze umowy, w miejscu i terminie określonym przez Zamawiającego. </w:t>
      </w:r>
    </w:p>
    <w:p w14:paraId="1F93A9AC" w14:textId="77777777" w:rsidR="000F2C22" w:rsidRPr="000F2C22" w:rsidRDefault="000F2C22" w:rsidP="00545610">
      <w:pPr>
        <w:widowControl/>
        <w:numPr>
          <w:ilvl w:val="0"/>
          <w:numId w:val="55"/>
        </w:numPr>
        <w:tabs>
          <w:tab w:val="num" w:pos="426"/>
        </w:tabs>
        <w:autoSpaceDE/>
        <w:autoSpaceDN/>
        <w:spacing w:line="276" w:lineRule="auto"/>
        <w:ind w:left="0" w:firstLine="0"/>
        <w:jc w:val="both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lastRenderedPageBreak/>
        <w:t>Oświadczamy, że wypełniliśmy obowiązki informacyjne przewidziane w art. 13 lub art. 14 RODO</w:t>
      </w:r>
      <w:r w:rsidRPr="000F2C22">
        <w:rPr>
          <w:rFonts w:ascii="Lato" w:eastAsia="Times New Roman" w:hAnsi="Lato" w:cs="Open Sans Light"/>
          <w:sz w:val="24"/>
          <w:szCs w:val="24"/>
          <w:vertAlign w:val="superscript"/>
        </w:rPr>
        <w:t xml:space="preserve">1 </w:t>
      </w:r>
      <w:r w:rsidRPr="000F2C22">
        <w:rPr>
          <w:rFonts w:ascii="Lato" w:eastAsia="Times New Roman" w:hAnsi="Lato" w:cs="Open Sans Light"/>
          <w:sz w:val="24"/>
          <w:szCs w:val="24"/>
        </w:rPr>
        <w:t>wobec osób fizycznych, od których dane osobowe bezpośrednio lub pośrednio pozyskaliśmy w celu ubiegania się o udzielenie zamówienia publicznego w niniejszym postępowaniu – jeżeli dotyczy</w:t>
      </w:r>
    </w:p>
    <w:p w14:paraId="7EE0E181" w14:textId="4F3753BC" w:rsidR="000F2C22" w:rsidRPr="000F2C22" w:rsidRDefault="000F2C22" w:rsidP="00545610">
      <w:pPr>
        <w:spacing w:line="276" w:lineRule="auto"/>
        <w:ind w:left="180" w:hanging="180"/>
        <w:jc w:val="both"/>
        <w:rPr>
          <w:rFonts w:ascii="Lato" w:eastAsia="Times New Roman" w:hAnsi="Lato" w:cs="Open Sans Light"/>
          <w:bCs/>
          <w:i/>
          <w:sz w:val="24"/>
          <w:szCs w:val="24"/>
        </w:rPr>
      </w:pPr>
      <w:r w:rsidRPr="000F2C22">
        <w:rPr>
          <w:rFonts w:ascii="Lato" w:eastAsia="Times New Roman" w:hAnsi="Lato" w:cs="Open Sans Light"/>
          <w:i/>
          <w:sz w:val="24"/>
          <w:szCs w:val="24"/>
          <w:vertAlign w:val="superscript"/>
        </w:rPr>
        <w:t>1</w:t>
      </w:r>
      <w:r w:rsidRPr="000F2C22">
        <w:rPr>
          <w:rFonts w:ascii="Lato" w:eastAsia="Times New Roman" w:hAnsi="Lato" w:cs="Open Sans Light"/>
          <w:i/>
          <w:sz w:val="24"/>
          <w:szCs w:val="24"/>
        </w:rPr>
        <w:t xml:space="preserve">  Rozporządzenie Parlamentu Europejskiego i Rady (UE) 2016/679 z dnia 27 kwietnia 2016 r. w sprawie ochrony osób fizycznych w związku z przetwarzaniem danych osobowych i</w:t>
      </w:r>
      <w:r w:rsidR="00BA2792">
        <w:rPr>
          <w:rFonts w:ascii="Lato" w:eastAsia="Times New Roman" w:hAnsi="Lato" w:cs="Open Sans Light"/>
          <w:i/>
          <w:sz w:val="24"/>
          <w:szCs w:val="24"/>
        </w:rPr>
        <w:t> </w:t>
      </w:r>
      <w:r w:rsidRPr="000F2C22">
        <w:rPr>
          <w:rFonts w:ascii="Lato" w:eastAsia="Times New Roman" w:hAnsi="Lato" w:cs="Open Sans Light"/>
          <w:i/>
          <w:sz w:val="24"/>
          <w:szCs w:val="24"/>
        </w:rPr>
        <w:t>w sprawie swobodnego przepływu takich danych oraz uchylenia dyrektywy 95/46/WE (ogólne rozporządzenie o ochronie danych) (Dz. Urz. UE L 119 z 04.05.2016, str. 1),</w:t>
      </w:r>
    </w:p>
    <w:p w14:paraId="143810A5" w14:textId="377022D6" w:rsidR="000F2C22" w:rsidRPr="000F2C22" w:rsidRDefault="000F2C22" w:rsidP="00545610">
      <w:pPr>
        <w:widowControl/>
        <w:numPr>
          <w:ilvl w:val="0"/>
          <w:numId w:val="55"/>
        </w:numPr>
        <w:autoSpaceDE/>
        <w:autoSpaceDN/>
        <w:spacing w:line="276" w:lineRule="auto"/>
        <w:ind w:left="567" w:hanging="567"/>
        <w:jc w:val="both"/>
        <w:rPr>
          <w:rFonts w:ascii="Lato" w:eastAsia="Times New Roman" w:hAnsi="Lato" w:cs="Open Sans Light"/>
          <w:b/>
          <w:bCs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>Wykonawca oświadcza</w:t>
      </w:r>
      <w:r w:rsidRPr="000F2C22">
        <w:rPr>
          <w:rFonts w:ascii="Lato" w:eastAsia="Times New Roman" w:hAnsi="Lato" w:cs="Open Sans Light"/>
          <w:b/>
          <w:bCs/>
          <w:sz w:val="24"/>
          <w:szCs w:val="24"/>
        </w:rPr>
        <w:t>*</w:t>
      </w:r>
      <w:r w:rsidR="00545610">
        <w:rPr>
          <w:rFonts w:ascii="Lato" w:eastAsia="Times New Roman" w:hAnsi="Lato" w:cs="Open Sans Light"/>
          <w:b/>
          <w:bCs/>
          <w:sz w:val="24"/>
          <w:szCs w:val="24"/>
        </w:rPr>
        <w:t>:</w:t>
      </w:r>
    </w:p>
    <w:p w14:paraId="45E34A4E" w14:textId="77777777" w:rsidR="000F2C22" w:rsidRPr="000F2C22" w:rsidRDefault="000F2C22" w:rsidP="00545610">
      <w:pPr>
        <w:spacing w:line="276" w:lineRule="auto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 xml:space="preserve">     </w:t>
      </w:r>
      <w:r w:rsidRPr="000F2C22">
        <w:rPr>
          <w:rFonts w:ascii="Lato" w:hAnsi="Lato" w:cs="Open Sans Light"/>
          <w:b/>
          <w:bCs/>
          <w:sz w:val="24"/>
          <w:szCs w:val="24"/>
        </w:rPr>
        <w:sym w:font="Symbol" w:char="F088"/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jestem</w:t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mikroprzedsiębiorstwem</w:t>
      </w:r>
    </w:p>
    <w:p w14:paraId="3BA66D4D" w14:textId="77777777" w:rsidR="000F2C22" w:rsidRPr="000F2C22" w:rsidRDefault="000F2C22" w:rsidP="00545610">
      <w:pPr>
        <w:spacing w:line="276" w:lineRule="auto"/>
        <w:rPr>
          <w:rFonts w:ascii="Lato" w:hAnsi="Lato" w:cs="Open Sans Light"/>
          <w:sz w:val="24"/>
          <w:szCs w:val="24"/>
        </w:rPr>
      </w:pPr>
      <w:r w:rsidRPr="000F2C22">
        <w:rPr>
          <w:rFonts w:ascii="Lato" w:hAnsi="Lato" w:cs="Open Sans Light"/>
          <w:b/>
          <w:bCs/>
          <w:sz w:val="24"/>
          <w:szCs w:val="24"/>
        </w:rPr>
        <w:t xml:space="preserve">      </w:t>
      </w:r>
      <w:r w:rsidRPr="000F2C22">
        <w:rPr>
          <w:rFonts w:ascii="Lato" w:hAnsi="Lato" w:cs="Open Sans Light"/>
          <w:b/>
          <w:bCs/>
          <w:sz w:val="24"/>
          <w:szCs w:val="24"/>
        </w:rPr>
        <w:sym w:font="Symbol" w:char="F088"/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jestem</w:t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małym przedsiębiorstwem</w:t>
      </w:r>
    </w:p>
    <w:p w14:paraId="7ABBEA14" w14:textId="77777777" w:rsidR="000F2C22" w:rsidRPr="000F2C22" w:rsidRDefault="000F2C22" w:rsidP="00545610">
      <w:pPr>
        <w:spacing w:line="276" w:lineRule="auto"/>
        <w:rPr>
          <w:rFonts w:ascii="Lato" w:hAnsi="Lato" w:cs="Open Sans Light"/>
          <w:sz w:val="24"/>
          <w:szCs w:val="24"/>
        </w:rPr>
      </w:pPr>
      <w:r w:rsidRPr="000F2C22">
        <w:rPr>
          <w:rFonts w:ascii="Lato" w:hAnsi="Lato" w:cs="Open Sans Light"/>
          <w:b/>
          <w:bCs/>
          <w:sz w:val="24"/>
          <w:szCs w:val="24"/>
        </w:rPr>
        <w:t xml:space="preserve">      </w:t>
      </w:r>
      <w:r w:rsidRPr="000F2C22">
        <w:rPr>
          <w:rFonts w:ascii="Lato" w:hAnsi="Lato" w:cs="Open Sans Light"/>
          <w:b/>
          <w:bCs/>
          <w:sz w:val="24"/>
          <w:szCs w:val="24"/>
        </w:rPr>
        <w:sym w:font="Symbol" w:char="F088"/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jestem</w:t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średnim przedsiębiorstwem</w:t>
      </w:r>
    </w:p>
    <w:p w14:paraId="160FE992" w14:textId="77777777" w:rsidR="000F2C22" w:rsidRPr="000F2C22" w:rsidRDefault="000F2C22" w:rsidP="00545610">
      <w:pPr>
        <w:spacing w:line="276" w:lineRule="auto"/>
        <w:rPr>
          <w:rFonts w:ascii="Lato" w:hAnsi="Lato" w:cs="Open Sans Light"/>
          <w:sz w:val="24"/>
          <w:szCs w:val="24"/>
        </w:rPr>
      </w:pPr>
      <w:r w:rsidRPr="000F2C22">
        <w:rPr>
          <w:rFonts w:ascii="Lato" w:hAnsi="Lato" w:cs="Open Sans Light"/>
          <w:b/>
          <w:bCs/>
          <w:sz w:val="24"/>
          <w:szCs w:val="24"/>
        </w:rPr>
        <w:t xml:space="preserve">      </w:t>
      </w:r>
      <w:r w:rsidRPr="000F2C22">
        <w:rPr>
          <w:rFonts w:ascii="Lato" w:hAnsi="Lato" w:cs="Open Sans Light"/>
          <w:b/>
          <w:bCs/>
          <w:sz w:val="24"/>
          <w:szCs w:val="24"/>
        </w:rPr>
        <w:sym w:font="Symbol" w:char="F088"/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jestem</w:t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wykonawcą prowadzącym jednoosobową działalność gospodarczą</w:t>
      </w:r>
    </w:p>
    <w:p w14:paraId="7B803384" w14:textId="77777777" w:rsidR="000F2C22" w:rsidRPr="000F2C22" w:rsidRDefault="000F2C22" w:rsidP="00545610">
      <w:pPr>
        <w:spacing w:line="276" w:lineRule="auto"/>
        <w:rPr>
          <w:rFonts w:ascii="Lato" w:hAnsi="Lato" w:cs="Open Sans Light"/>
          <w:sz w:val="24"/>
          <w:szCs w:val="24"/>
        </w:rPr>
      </w:pPr>
      <w:r w:rsidRPr="000F2C22">
        <w:rPr>
          <w:rFonts w:ascii="Lato" w:hAnsi="Lato" w:cs="Open Sans Light"/>
          <w:b/>
          <w:bCs/>
          <w:sz w:val="24"/>
          <w:szCs w:val="24"/>
        </w:rPr>
        <w:t xml:space="preserve">      </w:t>
      </w:r>
      <w:bookmarkStart w:id="3" w:name="_Hlk70419131"/>
      <w:r w:rsidRPr="000F2C22">
        <w:rPr>
          <w:rFonts w:ascii="Lato" w:hAnsi="Lato" w:cs="Open Sans Light"/>
          <w:b/>
          <w:bCs/>
          <w:sz w:val="24"/>
          <w:szCs w:val="24"/>
        </w:rPr>
        <w:sym w:font="Symbol" w:char="F088"/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jestem</w:t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osobą fizyczną nieprowadzącą działalności gospodarczej</w:t>
      </w:r>
      <w:bookmarkEnd w:id="3"/>
    </w:p>
    <w:p w14:paraId="004558FA" w14:textId="77777777" w:rsidR="000F2C22" w:rsidRPr="000F2C22" w:rsidRDefault="000F2C22" w:rsidP="00545610">
      <w:pPr>
        <w:spacing w:line="276" w:lineRule="auto"/>
        <w:rPr>
          <w:rFonts w:ascii="Lato" w:eastAsia="Times New Roman" w:hAnsi="Lato" w:cs="Open Sans Light"/>
          <w:b/>
          <w:bCs/>
          <w:sz w:val="24"/>
          <w:szCs w:val="24"/>
        </w:rPr>
      </w:pPr>
      <w:r w:rsidRPr="000F2C22">
        <w:rPr>
          <w:rFonts w:ascii="Lato" w:hAnsi="Lato" w:cs="Open Sans Light"/>
          <w:b/>
          <w:bCs/>
          <w:sz w:val="24"/>
          <w:szCs w:val="24"/>
        </w:rPr>
        <w:t xml:space="preserve">      </w:t>
      </w:r>
      <w:r w:rsidRPr="000F2C22">
        <w:rPr>
          <w:rFonts w:ascii="Lato" w:hAnsi="Lato" w:cs="Open Sans Light"/>
          <w:b/>
          <w:bCs/>
          <w:sz w:val="24"/>
          <w:szCs w:val="24"/>
        </w:rPr>
        <w:sym w:font="Symbol" w:char="F088"/>
      </w:r>
      <w:r w:rsidRPr="000F2C22">
        <w:rPr>
          <w:rFonts w:ascii="Lato" w:hAnsi="Lato" w:cs="Open Sans Light"/>
          <w:b/>
          <w:bCs/>
          <w:sz w:val="24"/>
          <w:szCs w:val="24"/>
        </w:rPr>
        <w:t xml:space="preserve"> </w:t>
      </w:r>
      <w:r w:rsidRPr="000F2C22">
        <w:rPr>
          <w:rFonts w:ascii="Lato" w:hAnsi="Lato" w:cs="Open Sans Light"/>
          <w:sz w:val="24"/>
          <w:szCs w:val="24"/>
        </w:rPr>
        <w:t>inny rodzaj ………………………………………………….</w:t>
      </w:r>
    </w:p>
    <w:p w14:paraId="7F731268" w14:textId="77777777" w:rsidR="000F2C22" w:rsidRPr="000F2C22" w:rsidRDefault="000F2C22" w:rsidP="000F2C22">
      <w:pPr>
        <w:rPr>
          <w:rFonts w:ascii="Lato" w:hAnsi="Lato" w:cs="Open Sans Light"/>
          <w:sz w:val="20"/>
          <w:szCs w:val="20"/>
        </w:rPr>
      </w:pPr>
      <w:r w:rsidRPr="000F2C22">
        <w:rPr>
          <w:rFonts w:ascii="Lato" w:eastAsia="Times New Roman" w:hAnsi="Lato" w:cs="Open Sans Light"/>
          <w:b/>
          <w:bCs/>
          <w:sz w:val="20"/>
          <w:szCs w:val="20"/>
        </w:rPr>
        <w:t xml:space="preserve">          * </w:t>
      </w:r>
      <w:r w:rsidRPr="000F2C22">
        <w:rPr>
          <w:rFonts w:ascii="Lato" w:eastAsia="Times New Roman" w:hAnsi="Lato" w:cs="Open Sans Light"/>
          <w:i/>
          <w:sz w:val="20"/>
          <w:szCs w:val="20"/>
        </w:rPr>
        <w:t>zaznaczyć właściwe pole wyboru</w:t>
      </w:r>
    </w:p>
    <w:p w14:paraId="7C962AB2" w14:textId="77777777" w:rsidR="000F2C22" w:rsidRPr="000F2C22" w:rsidRDefault="000F2C22" w:rsidP="000F2C22">
      <w:pPr>
        <w:adjustRightInd w:val="0"/>
        <w:ind w:left="709"/>
        <w:jc w:val="both"/>
        <w:rPr>
          <w:rFonts w:ascii="Lato" w:hAnsi="Lato" w:cs="Open Sans Light"/>
          <w:i/>
          <w:iCs/>
          <w:color w:val="000000"/>
          <w:sz w:val="20"/>
          <w:szCs w:val="20"/>
        </w:rPr>
      </w:pPr>
      <w:r w:rsidRPr="000F2C22">
        <w:rPr>
          <w:rFonts w:ascii="Lato" w:hAnsi="Lato" w:cs="Open Sans Light"/>
          <w:i/>
          <w:iCs/>
          <w:color w:val="000000"/>
          <w:sz w:val="20"/>
          <w:szCs w:val="20"/>
        </w:rPr>
        <w:t xml:space="preserve">definicja mikroprzedsiębiorstw oraz małych i średnich przedsiębiorstw zgodna z zaleceniem Komisji z dnia 6 maja 2003 r. </w:t>
      </w:r>
      <w:r w:rsidRPr="000F2C22">
        <w:rPr>
          <w:rFonts w:ascii="Lato" w:hAnsi="Lato" w:cs="Open Sans Light"/>
          <w:i/>
          <w:iCs/>
          <w:sz w:val="20"/>
          <w:szCs w:val="20"/>
        </w:rPr>
        <w:t xml:space="preserve">dotyczącym definicji mikroprzedsiębiorstw oraz małych i średnich przedsiębiorstw </w:t>
      </w:r>
      <w:r w:rsidRPr="000F2C22">
        <w:rPr>
          <w:rFonts w:ascii="Lato" w:hAnsi="Lato" w:cs="Open Sans Light"/>
          <w:i/>
          <w:iCs/>
          <w:color w:val="000000"/>
          <w:sz w:val="20"/>
          <w:szCs w:val="20"/>
        </w:rPr>
        <w:t xml:space="preserve">(Dz.U. L 124 z 20.5.2003, s. 36): </w:t>
      </w:r>
    </w:p>
    <w:p w14:paraId="27F0F41D" w14:textId="77777777" w:rsidR="000F2C22" w:rsidRPr="00545610" w:rsidRDefault="000F2C22" w:rsidP="000F2C22">
      <w:pPr>
        <w:jc w:val="both"/>
        <w:rPr>
          <w:rFonts w:ascii="Lato" w:eastAsia="Times New Roman" w:hAnsi="Lato" w:cs="Open Sans Light"/>
          <w:bCs/>
          <w:sz w:val="14"/>
          <w:szCs w:val="14"/>
        </w:rPr>
      </w:pPr>
    </w:p>
    <w:p w14:paraId="61D1C357" w14:textId="77777777" w:rsidR="000F2C22" w:rsidRPr="000F2C22" w:rsidRDefault="000F2C22" w:rsidP="000F2C22">
      <w:pPr>
        <w:suppressAutoHyphens/>
        <w:spacing w:after="120"/>
        <w:ind w:left="709"/>
        <w:jc w:val="both"/>
        <w:rPr>
          <w:rFonts w:ascii="Lato" w:eastAsia="Times New Roman" w:hAnsi="Lato" w:cs="Open Sans Light"/>
          <w:i/>
          <w:sz w:val="20"/>
          <w:szCs w:val="20"/>
          <w:lang w:eastAsia="ar-SA"/>
        </w:rPr>
      </w:pPr>
      <w:r w:rsidRPr="000F2C22">
        <w:rPr>
          <w:rFonts w:ascii="Lato" w:eastAsia="Times New Roman" w:hAnsi="Lato" w:cs="Open Sans Light"/>
          <w:b/>
          <w:i/>
          <w:sz w:val="20"/>
          <w:szCs w:val="20"/>
          <w:lang w:eastAsia="ar-SA"/>
        </w:rPr>
        <w:t>Mikroprzedsiębiorstwo:</w:t>
      </w:r>
      <w:r w:rsidRPr="000F2C22">
        <w:rPr>
          <w:rFonts w:ascii="Lato" w:eastAsia="Times New Roman" w:hAnsi="Lato" w:cs="Open Sans Light"/>
          <w:i/>
          <w:sz w:val="20"/>
          <w:szCs w:val="20"/>
          <w:lang w:eastAsia="ar-SA"/>
        </w:rPr>
        <w:t xml:space="preserve"> przedsiębiorstwo, które zatrudnia mniej niż 10 osób i którego roczny obrót lub roczna suma bilansowa nie przekracza 2 milionów EUR.</w:t>
      </w:r>
    </w:p>
    <w:p w14:paraId="473FD365" w14:textId="77777777" w:rsidR="000F2C22" w:rsidRPr="000F2C22" w:rsidRDefault="000F2C22" w:rsidP="000F2C22">
      <w:pPr>
        <w:suppressAutoHyphens/>
        <w:spacing w:after="120"/>
        <w:ind w:left="709"/>
        <w:jc w:val="both"/>
        <w:rPr>
          <w:rFonts w:ascii="Lato" w:eastAsia="Times New Roman" w:hAnsi="Lato" w:cs="Open Sans Light"/>
          <w:i/>
          <w:sz w:val="20"/>
          <w:szCs w:val="20"/>
          <w:lang w:eastAsia="ar-SA"/>
        </w:rPr>
      </w:pPr>
      <w:r w:rsidRPr="000F2C22">
        <w:rPr>
          <w:rFonts w:ascii="Lato" w:eastAsia="Times New Roman" w:hAnsi="Lato" w:cs="Open Sans Light"/>
          <w:b/>
          <w:i/>
          <w:sz w:val="20"/>
          <w:szCs w:val="20"/>
          <w:lang w:eastAsia="ar-SA"/>
        </w:rPr>
        <w:t>Małe przedsiębiorstwo:</w:t>
      </w:r>
      <w:r w:rsidRPr="000F2C22">
        <w:rPr>
          <w:rFonts w:ascii="Lato" w:eastAsia="Times New Roman" w:hAnsi="Lato" w:cs="Open Sans Light"/>
          <w:i/>
          <w:sz w:val="20"/>
          <w:szCs w:val="20"/>
          <w:lang w:eastAsia="ar-SA"/>
        </w:rPr>
        <w:t xml:space="preserve"> przedsiębiorstwo, które nie jest mikroprzedsiębiorstwem i które zatrudnia mniej niż 50 osób i którego roczny obrót lub roczna suma bilansowa nie przekracza 10 milionów EUR.</w:t>
      </w:r>
    </w:p>
    <w:p w14:paraId="769DAE04" w14:textId="77777777" w:rsidR="000F2C22" w:rsidRPr="000F2C22" w:rsidRDefault="000F2C22" w:rsidP="000F2C22">
      <w:pPr>
        <w:suppressAutoHyphens/>
        <w:ind w:left="709"/>
        <w:jc w:val="both"/>
        <w:rPr>
          <w:rFonts w:ascii="Lato" w:eastAsia="Times New Roman" w:hAnsi="Lato" w:cs="Open Sans Light"/>
          <w:i/>
          <w:sz w:val="20"/>
          <w:szCs w:val="20"/>
          <w:lang w:eastAsia="ar-SA"/>
        </w:rPr>
      </w:pPr>
      <w:r w:rsidRPr="000F2C22">
        <w:rPr>
          <w:rFonts w:ascii="Lato" w:eastAsia="Times New Roman" w:hAnsi="Lato" w:cs="Open Sans Light"/>
          <w:b/>
          <w:i/>
          <w:sz w:val="20"/>
          <w:szCs w:val="20"/>
          <w:lang w:eastAsia="ar-SA"/>
        </w:rPr>
        <w:t>Średnie przedsiębiorstwo:</w:t>
      </w:r>
      <w:r w:rsidRPr="000F2C22">
        <w:rPr>
          <w:rFonts w:ascii="Lato" w:eastAsia="Times New Roman" w:hAnsi="Lato" w:cs="Open Sans Light"/>
          <w:i/>
          <w:sz w:val="20"/>
          <w:szCs w:val="20"/>
          <w:lang w:eastAsia="ar-SA"/>
        </w:rPr>
        <w:t xml:space="preserve"> przedsiębiorstwo, które nie jest mikroprzedsiębiorstwem ani małym przedsiębiorstwem i które zatrudnia mniej niż 250 osób i którego roczny obrót nie przekracza 50 milionów EUR, lub roczna suma bilansowa nie przekracza 43 milionów EUR.</w:t>
      </w:r>
    </w:p>
    <w:p w14:paraId="1A29D7FA" w14:textId="77777777" w:rsidR="000F2C22" w:rsidRPr="00545610" w:rsidRDefault="000F2C22" w:rsidP="000F2C22">
      <w:pPr>
        <w:suppressAutoHyphens/>
        <w:jc w:val="both"/>
        <w:rPr>
          <w:rFonts w:ascii="Lato" w:eastAsia="Times New Roman" w:hAnsi="Lato" w:cs="Open Sans Light"/>
          <w:i/>
          <w:sz w:val="20"/>
          <w:szCs w:val="20"/>
          <w:lang w:eastAsia="ar-SA"/>
        </w:rPr>
      </w:pPr>
    </w:p>
    <w:p w14:paraId="524F437F" w14:textId="5C0EE37B" w:rsidR="000F2C22" w:rsidRPr="000F2C22" w:rsidRDefault="000F2C22" w:rsidP="000F2C22">
      <w:pPr>
        <w:pStyle w:val="Akapitzlist"/>
        <w:numPr>
          <w:ilvl w:val="0"/>
          <w:numId w:val="55"/>
        </w:numPr>
        <w:tabs>
          <w:tab w:val="clear" w:pos="2580"/>
          <w:tab w:val="num" w:pos="426"/>
        </w:tabs>
        <w:ind w:left="0" w:firstLine="0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bCs/>
          <w:sz w:val="24"/>
          <w:szCs w:val="24"/>
        </w:rPr>
        <w:t>Integralną część oferty stanowią załączniki</w:t>
      </w:r>
      <w:r w:rsidRPr="000F2C22">
        <w:rPr>
          <w:rFonts w:ascii="Lato" w:eastAsia="Times New Roman" w:hAnsi="Lato" w:cs="Open Sans Light"/>
          <w:sz w:val="24"/>
          <w:szCs w:val="24"/>
        </w:rPr>
        <w:t>:</w:t>
      </w:r>
    </w:p>
    <w:p w14:paraId="45DD4963" w14:textId="77777777" w:rsidR="000F2C22" w:rsidRPr="00545610" w:rsidRDefault="000F2C22" w:rsidP="000F2C22">
      <w:pPr>
        <w:jc w:val="both"/>
        <w:rPr>
          <w:rFonts w:ascii="Lato" w:eastAsia="Times New Roman" w:hAnsi="Lato" w:cs="Open Sans Light"/>
          <w:sz w:val="20"/>
          <w:szCs w:val="20"/>
        </w:rPr>
      </w:pPr>
      <w:r w:rsidRPr="000F2C22">
        <w:rPr>
          <w:rFonts w:ascii="Lato" w:eastAsia="Times New Roman" w:hAnsi="Lato" w:cs="Open Sans Light"/>
          <w:sz w:val="24"/>
          <w:szCs w:val="24"/>
        </w:rPr>
        <w:t xml:space="preserve"> </w:t>
      </w:r>
    </w:p>
    <w:p w14:paraId="5555242B" w14:textId="77777777" w:rsidR="000F2C22" w:rsidRPr="000F2C22" w:rsidRDefault="000F2C22" w:rsidP="000F2C22">
      <w:pPr>
        <w:widowControl/>
        <w:numPr>
          <w:ilvl w:val="0"/>
          <w:numId w:val="54"/>
        </w:numPr>
        <w:autoSpaceDE/>
        <w:autoSpaceDN/>
        <w:jc w:val="both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 xml:space="preserve">........................................................                     </w:t>
      </w:r>
    </w:p>
    <w:p w14:paraId="3E597138" w14:textId="77777777" w:rsidR="000F2C22" w:rsidRPr="00545610" w:rsidRDefault="000F2C22" w:rsidP="000F2C22">
      <w:pPr>
        <w:ind w:left="360"/>
        <w:jc w:val="both"/>
        <w:rPr>
          <w:rFonts w:ascii="Lato" w:eastAsia="Times New Roman" w:hAnsi="Lato" w:cs="Open Sans Light"/>
          <w:sz w:val="20"/>
          <w:szCs w:val="20"/>
        </w:rPr>
      </w:pPr>
    </w:p>
    <w:p w14:paraId="085944E4" w14:textId="77777777" w:rsidR="000F2C22" w:rsidRPr="000F2C22" w:rsidRDefault="000F2C22" w:rsidP="000F2C22">
      <w:pPr>
        <w:widowControl/>
        <w:numPr>
          <w:ilvl w:val="0"/>
          <w:numId w:val="54"/>
        </w:numPr>
        <w:autoSpaceDE/>
        <w:autoSpaceDN/>
        <w:jc w:val="both"/>
        <w:rPr>
          <w:rFonts w:ascii="Lato" w:eastAsia="Times New Roman" w:hAnsi="Lato" w:cs="Open Sans Light"/>
          <w:sz w:val="24"/>
          <w:szCs w:val="24"/>
        </w:rPr>
      </w:pPr>
      <w:r w:rsidRPr="000F2C22">
        <w:rPr>
          <w:rFonts w:ascii="Lato" w:eastAsia="Times New Roman" w:hAnsi="Lato" w:cs="Open Sans Light"/>
          <w:sz w:val="24"/>
          <w:szCs w:val="24"/>
        </w:rPr>
        <w:t xml:space="preserve">........................................................                     </w:t>
      </w:r>
    </w:p>
    <w:p w14:paraId="63B4A69C" w14:textId="77777777" w:rsidR="000F2C22" w:rsidRP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</w:p>
    <w:p w14:paraId="0D02D054" w14:textId="77777777" w:rsid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</w:p>
    <w:p w14:paraId="324AD0ED" w14:textId="77777777" w:rsidR="000F2C22" w:rsidRPr="000F2C22" w:rsidRDefault="000F2C22" w:rsidP="000F2C22">
      <w:pPr>
        <w:jc w:val="both"/>
        <w:rPr>
          <w:rFonts w:ascii="Lato" w:eastAsia="Times New Roman" w:hAnsi="Lato" w:cs="Open Sans Light"/>
          <w:sz w:val="24"/>
          <w:szCs w:val="24"/>
        </w:rPr>
      </w:pPr>
    </w:p>
    <w:p w14:paraId="595B1A7C" w14:textId="748F93AC" w:rsidR="000F2C22" w:rsidRPr="000F2C22" w:rsidRDefault="000F2C22" w:rsidP="000F2C22">
      <w:pPr>
        <w:rPr>
          <w:rFonts w:ascii="Lato" w:eastAsia="Times New Roman" w:hAnsi="Lato" w:cs="Open Sans Light"/>
          <w:i/>
          <w:iCs/>
        </w:rPr>
      </w:pPr>
      <w:r w:rsidRPr="000F2C22">
        <w:rPr>
          <w:rFonts w:ascii="Lato" w:eastAsia="Times New Roman" w:hAnsi="Lato" w:cs="Open Sans Light"/>
          <w:i/>
          <w:iCs/>
          <w:sz w:val="24"/>
          <w:szCs w:val="24"/>
        </w:rPr>
        <w:t>...................................................</w:t>
      </w:r>
      <w:r w:rsidRPr="000F2C22">
        <w:rPr>
          <w:rFonts w:ascii="Lato" w:eastAsia="Times New Roman" w:hAnsi="Lato" w:cs="Open Sans Light"/>
          <w:i/>
          <w:iCs/>
          <w:sz w:val="24"/>
          <w:szCs w:val="24"/>
        </w:rPr>
        <w:tab/>
      </w:r>
      <w:r w:rsidRPr="000F2C22">
        <w:rPr>
          <w:rFonts w:ascii="Lato" w:eastAsia="Times New Roman" w:hAnsi="Lato" w:cs="Open Sans Light"/>
          <w:i/>
          <w:iCs/>
        </w:rPr>
        <w:t xml:space="preserve">                 </w:t>
      </w:r>
      <w:r>
        <w:rPr>
          <w:rFonts w:ascii="Lato" w:eastAsia="Times New Roman" w:hAnsi="Lato" w:cs="Open Sans Light"/>
          <w:i/>
          <w:iCs/>
        </w:rPr>
        <w:tab/>
      </w:r>
      <w:r>
        <w:rPr>
          <w:rFonts w:ascii="Lato" w:eastAsia="Times New Roman" w:hAnsi="Lato" w:cs="Open Sans Light"/>
          <w:i/>
          <w:iCs/>
        </w:rPr>
        <w:tab/>
      </w:r>
      <w:r w:rsidRPr="000F2C22">
        <w:rPr>
          <w:rFonts w:ascii="Lato" w:eastAsia="Times New Roman" w:hAnsi="Lato" w:cs="Open Sans Light"/>
          <w:i/>
          <w:iCs/>
        </w:rPr>
        <w:t xml:space="preserve">     </w:t>
      </w:r>
      <w:r>
        <w:rPr>
          <w:rFonts w:ascii="Lato" w:eastAsia="Times New Roman" w:hAnsi="Lato" w:cs="Open Sans Light"/>
          <w:i/>
          <w:iCs/>
        </w:rPr>
        <w:t>……</w:t>
      </w:r>
      <w:r w:rsidRPr="000F2C22">
        <w:rPr>
          <w:rFonts w:ascii="Lato" w:eastAsia="Times New Roman" w:hAnsi="Lato" w:cs="Open Sans Light"/>
          <w:i/>
          <w:iCs/>
        </w:rPr>
        <w:t>.................................................................</w:t>
      </w:r>
    </w:p>
    <w:p w14:paraId="1713EE13" w14:textId="77777777" w:rsidR="000F2C22" w:rsidRPr="00545610" w:rsidRDefault="000F2C22" w:rsidP="000F2C22">
      <w:pPr>
        <w:ind w:left="2127" w:hanging="1662"/>
        <w:jc w:val="both"/>
        <w:rPr>
          <w:rFonts w:ascii="Lato" w:eastAsia="Times New Roman" w:hAnsi="Lato" w:cs="Open Sans Light"/>
          <w:i/>
          <w:iCs/>
        </w:rPr>
      </w:pPr>
      <w:r w:rsidRPr="000F2C22">
        <w:rPr>
          <w:rFonts w:ascii="Lato" w:eastAsia="Times New Roman" w:hAnsi="Lato" w:cs="Open Sans Light"/>
          <w:i/>
          <w:iCs/>
        </w:rPr>
        <w:t>miejscowość, data</w:t>
      </w:r>
      <w:r w:rsidRPr="000F2C22">
        <w:rPr>
          <w:rFonts w:ascii="Lato" w:eastAsia="Times New Roman" w:hAnsi="Lato" w:cs="Open Sans Light"/>
          <w:i/>
          <w:iCs/>
        </w:rPr>
        <w:tab/>
      </w:r>
      <w:r w:rsidRPr="000F2C22">
        <w:rPr>
          <w:rFonts w:ascii="Lato" w:eastAsia="Times New Roman" w:hAnsi="Lato" w:cs="Open Sans Light"/>
          <w:i/>
          <w:iCs/>
        </w:rPr>
        <w:tab/>
      </w:r>
      <w:r w:rsidRPr="000F2C22">
        <w:rPr>
          <w:rFonts w:ascii="Lato" w:eastAsia="Times New Roman" w:hAnsi="Lato" w:cs="Open Sans Light"/>
          <w:i/>
          <w:iCs/>
        </w:rPr>
        <w:tab/>
      </w:r>
      <w:r w:rsidRPr="000F2C22">
        <w:rPr>
          <w:rFonts w:ascii="Lato" w:eastAsia="Times New Roman" w:hAnsi="Lato" w:cs="Open Sans Light"/>
          <w:i/>
          <w:iCs/>
        </w:rPr>
        <w:tab/>
      </w:r>
      <w:r w:rsidRPr="000F2C22">
        <w:rPr>
          <w:rFonts w:ascii="Lato" w:eastAsia="Times New Roman" w:hAnsi="Lato" w:cs="Open Sans Light"/>
          <w:i/>
          <w:iCs/>
        </w:rPr>
        <w:tab/>
        <w:t xml:space="preserve"> </w:t>
      </w:r>
      <w:r w:rsidRPr="00545610">
        <w:rPr>
          <w:rFonts w:ascii="Lato" w:eastAsia="Times New Roman" w:hAnsi="Lato" w:cs="Open Sans Light"/>
          <w:i/>
          <w:iCs/>
        </w:rPr>
        <w:t xml:space="preserve">podpisy osób uprawnionych do </w:t>
      </w:r>
      <w:r w:rsidRPr="00545610">
        <w:rPr>
          <w:rFonts w:ascii="Lato" w:eastAsia="Times New Roman" w:hAnsi="Lato" w:cs="Open Sans Light"/>
        </w:rPr>
        <w:t xml:space="preserve"> </w:t>
      </w:r>
      <w:r w:rsidRPr="00545610">
        <w:rPr>
          <w:rFonts w:ascii="Lato" w:eastAsia="Times New Roman" w:hAnsi="Lato" w:cs="Open Sans Light"/>
          <w:i/>
          <w:iCs/>
        </w:rPr>
        <w:t>zaciągania</w:t>
      </w:r>
    </w:p>
    <w:p w14:paraId="39BDAF4B" w14:textId="1405A816" w:rsidR="000F2C22" w:rsidRPr="00545610" w:rsidRDefault="000F2C22" w:rsidP="004D7781">
      <w:pPr>
        <w:ind w:left="5040"/>
        <w:jc w:val="both"/>
        <w:rPr>
          <w:rFonts w:ascii="Lato" w:eastAsia="Calibri" w:hAnsi="Lato" w:cs="Calibri"/>
          <w:b/>
          <w:bCs/>
          <w:sz w:val="24"/>
          <w:szCs w:val="24"/>
          <w:lang w:eastAsia="ar-SA" w:bidi="ar-SA"/>
        </w:rPr>
      </w:pPr>
      <w:r w:rsidRPr="00545610">
        <w:rPr>
          <w:rFonts w:ascii="Lato" w:eastAsia="Times New Roman" w:hAnsi="Lato" w:cs="Open Sans Light"/>
          <w:i/>
          <w:iCs/>
        </w:rPr>
        <w:t>zobowiązań w imieniu wykonawcy (wskazanych w dokumencie uprawniającym do występowania w obrocie prawnym lub posiadających pełnomocnictwo</w:t>
      </w:r>
    </w:p>
    <w:bookmarkEnd w:id="0"/>
    <w:bookmarkEnd w:id="1"/>
    <w:sectPr w:rsidR="000F2C22" w:rsidRPr="00545610" w:rsidSect="000F2C22">
      <w:pgSz w:w="11910" w:h="16840" w:code="9"/>
      <w:pgMar w:top="1021" w:right="1304" w:bottom="1021" w:left="1304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ACE1" w14:textId="77777777" w:rsidR="000E647F" w:rsidRDefault="000E647F">
      <w:r>
        <w:separator/>
      </w:r>
    </w:p>
  </w:endnote>
  <w:endnote w:type="continuationSeparator" w:id="0">
    <w:p w14:paraId="63D50B51" w14:textId="77777777" w:rsidR="000E647F" w:rsidRDefault="000E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B2F3" w14:textId="77777777" w:rsidR="000E647F" w:rsidRDefault="000E647F">
      <w:r>
        <w:separator/>
      </w:r>
    </w:p>
  </w:footnote>
  <w:footnote w:type="continuationSeparator" w:id="0">
    <w:p w14:paraId="752A873B" w14:textId="77777777" w:rsidR="000E647F" w:rsidRDefault="000E6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41B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03" w:hanging="283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9ECEABE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52222222"/>
    <w:lvl w:ilvl="0">
      <w:start w:val="3"/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</w:abstractNum>
  <w:abstractNum w:abstractNumId="6" w15:restartNumberingAfterBreak="0">
    <w:nsid w:val="00000007"/>
    <w:multiLevelType w:val="multilevel"/>
    <w:tmpl w:val="1406AD2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DD494F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1C707E"/>
    <w:multiLevelType w:val="multilevel"/>
    <w:tmpl w:val="A1B427A2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2442770"/>
    <w:multiLevelType w:val="multilevel"/>
    <w:tmpl w:val="356E281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abstractNum w:abstractNumId="12" w15:restartNumberingAfterBreak="0">
    <w:nsid w:val="024A0832"/>
    <w:multiLevelType w:val="hybridMultilevel"/>
    <w:tmpl w:val="731EB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A40374"/>
    <w:multiLevelType w:val="hybridMultilevel"/>
    <w:tmpl w:val="6B5AC2D8"/>
    <w:lvl w:ilvl="0" w:tplc="4A68DED2">
      <w:start w:val="1"/>
      <w:numFmt w:val="decimal"/>
      <w:lvlText w:val="%1."/>
      <w:lvlJc w:val="left"/>
      <w:pPr>
        <w:ind w:left="782" w:hanging="567"/>
      </w:pPr>
      <w:rPr>
        <w:rFonts w:ascii="Lato" w:eastAsia="Georgia" w:hAnsi="Lato" w:cs="Georgia" w:hint="default"/>
        <w:w w:val="108"/>
        <w:sz w:val="24"/>
        <w:szCs w:val="24"/>
        <w:lang w:val="pl-PL" w:eastAsia="pl-PL" w:bidi="pl-PL"/>
      </w:rPr>
    </w:lvl>
    <w:lvl w:ilvl="1" w:tplc="DED29F3E">
      <w:numFmt w:val="bullet"/>
      <w:lvlText w:val="•"/>
      <w:lvlJc w:val="left"/>
      <w:pPr>
        <w:ind w:left="1742" w:hanging="567"/>
      </w:pPr>
      <w:rPr>
        <w:rFonts w:hint="default"/>
        <w:lang w:val="pl-PL" w:eastAsia="pl-PL" w:bidi="pl-PL"/>
      </w:rPr>
    </w:lvl>
    <w:lvl w:ilvl="2" w:tplc="9710B818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 w:tplc="1B2A8196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 w:tplc="C5D636E8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 w:tplc="C3144942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 w:tplc="E650328A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 w:tplc="2FC4E8BE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 w:tplc="78E09D96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14" w15:restartNumberingAfterBreak="0">
    <w:nsid w:val="049047E7"/>
    <w:multiLevelType w:val="hybridMultilevel"/>
    <w:tmpl w:val="7180C074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405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DD4C42"/>
    <w:multiLevelType w:val="multilevel"/>
    <w:tmpl w:val="0F8E0580"/>
    <w:lvl w:ilvl="0">
      <w:start w:val="9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bCs w:val="0"/>
        <w:i w:val="0"/>
        <w:strike w:val="0"/>
        <w:color w:val="auto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7" w:hanging="360"/>
      </w:pPr>
      <w:rPr>
        <w:rFonts w:cs="Times New Roman" w:hint="default"/>
        <w:b/>
        <w:bCs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cs="Times New Roman" w:hint="default"/>
      </w:rPr>
    </w:lvl>
  </w:abstractNum>
  <w:abstractNum w:abstractNumId="16" w15:restartNumberingAfterBreak="0">
    <w:nsid w:val="0B377E43"/>
    <w:multiLevelType w:val="multilevel"/>
    <w:tmpl w:val="3D6E007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17" w15:restartNumberingAfterBreak="0">
    <w:nsid w:val="0CB93A7A"/>
    <w:multiLevelType w:val="multilevel"/>
    <w:tmpl w:val="399C835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CC21F9B"/>
    <w:multiLevelType w:val="hybridMultilevel"/>
    <w:tmpl w:val="26A60F3A"/>
    <w:name w:val="WW8Num22"/>
    <w:lvl w:ilvl="0" w:tplc="9AE23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F7F4047"/>
    <w:multiLevelType w:val="hybridMultilevel"/>
    <w:tmpl w:val="37B69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260A3E"/>
    <w:multiLevelType w:val="hybridMultilevel"/>
    <w:tmpl w:val="2E780506"/>
    <w:lvl w:ilvl="0" w:tplc="50A4F43C">
      <w:start w:val="1"/>
      <w:numFmt w:val="decimal"/>
      <w:lvlText w:val="%1."/>
      <w:lvlJc w:val="left"/>
      <w:pPr>
        <w:ind w:left="90" w:hanging="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1DF3B9F"/>
    <w:multiLevelType w:val="hybridMultilevel"/>
    <w:tmpl w:val="A4D033FE"/>
    <w:lvl w:ilvl="0" w:tplc="F93AA7F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2" w15:restartNumberingAfterBreak="0">
    <w:nsid w:val="13432269"/>
    <w:multiLevelType w:val="hybridMultilevel"/>
    <w:tmpl w:val="95EE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905AD7"/>
    <w:multiLevelType w:val="multilevel"/>
    <w:tmpl w:val="21BE01E6"/>
    <w:lvl w:ilvl="0">
      <w:start w:val="7"/>
      <w:numFmt w:val="decimal"/>
      <w:lvlText w:val="%1"/>
      <w:lvlJc w:val="left"/>
      <w:pPr>
        <w:ind w:left="936" w:hanging="324"/>
      </w:pPr>
      <w:rPr>
        <w:rFonts w:hint="default"/>
        <w:lang w:val="pl-PL" w:eastAsia="pl-PL" w:bidi="pl-PL"/>
      </w:rPr>
    </w:lvl>
    <w:lvl w:ilvl="1">
      <w:start w:val="14"/>
      <w:numFmt w:val="decimal"/>
      <w:lvlText w:val="%1.%2"/>
      <w:lvlJc w:val="left"/>
      <w:pPr>
        <w:ind w:left="936" w:hanging="324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924" w:hanging="281"/>
      </w:pPr>
      <w:rPr>
        <w:rFonts w:ascii="Lato" w:eastAsia="Arial" w:hAnsi="Lato" w:cs="Arial" w:hint="default"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043" w:hanging="28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94" w:hanging="28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146" w:hanging="28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97" w:hanging="28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49" w:hanging="28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00" w:hanging="281"/>
      </w:pPr>
      <w:rPr>
        <w:rFonts w:hint="default"/>
        <w:lang w:val="pl-PL" w:eastAsia="pl-PL" w:bidi="pl-PL"/>
      </w:rPr>
    </w:lvl>
  </w:abstractNum>
  <w:abstractNum w:abstractNumId="24" w15:restartNumberingAfterBreak="0">
    <w:nsid w:val="1C7E4396"/>
    <w:multiLevelType w:val="multilevel"/>
    <w:tmpl w:val="DA0C9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3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25" w15:restartNumberingAfterBreak="0">
    <w:nsid w:val="1F6638BD"/>
    <w:multiLevelType w:val="hybridMultilevel"/>
    <w:tmpl w:val="FE049084"/>
    <w:name w:val="WW8Num112"/>
    <w:lvl w:ilvl="0" w:tplc="AC0CCF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C8092C"/>
    <w:multiLevelType w:val="hybridMultilevel"/>
    <w:tmpl w:val="688C4BBC"/>
    <w:lvl w:ilvl="0" w:tplc="C774402C">
      <w:start w:val="1"/>
      <w:numFmt w:val="lowerLetter"/>
      <w:lvlText w:val="%1)"/>
      <w:lvlJc w:val="left"/>
      <w:pPr>
        <w:ind w:left="1440" w:hanging="360"/>
      </w:pPr>
      <w:rPr>
        <w:rFonts w:ascii="Lato" w:hAnsi="Lato" w:cs="Arial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51D0D01"/>
    <w:multiLevelType w:val="multilevel"/>
    <w:tmpl w:val="9B86010A"/>
    <w:lvl w:ilvl="0">
      <w:start w:val="11"/>
      <w:numFmt w:val="decimal"/>
      <w:lvlText w:val="%1"/>
      <w:lvlJc w:val="left"/>
      <w:pPr>
        <w:ind w:left="643" w:hanging="4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28"/>
      </w:pPr>
      <w:rPr>
        <w:rFonts w:ascii="Lato" w:eastAsia="Arial" w:hAnsi="Lato" w:cs="Arial" w:hint="default"/>
        <w:b/>
        <w:w w:val="90"/>
        <w:sz w:val="24"/>
        <w:szCs w:val="24"/>
      </w:rPr>
    </w:lvl>
    <w:lvl w:ilvl="2">
      <w:start w:val="1"/>
      <w:numFmt w:val="lowerLetter"/>
      <w:lvlText w:val="%3)"/>
      <w:lvlJc w:val="left"/>
      <w:pPr>
        <w:ind w:left="924" w:hanging="281"/>
      </w:pPr>
      <w:rPr>
        <w:rFonts w:ascii="Lato" w:eastAsia="Arial" w:hAnsi="Lato" w:cs="Arial" w:hint="default"/>
        <w:w w:val="87"/>
        <w:sz w:val="20"/>
        <w:szCs w:val="20"/>
      </w:rPr>
    </w:lvl>
    <w:lvl w:ilvl="3">
      <w:numFmt w:val="bullet"/>
      <w:lvlText w:val="•"/>
      <w:lvlJc w:val="left"/>
      <w:pPr>
        <w:ind w:left="3027" w:hanging="281"/>
      </w:pPr>
      <w:rPr>
        <w:rFonts w:hint="default"/>
      </w:rPr>
    </w:lvl>
    <w:lvl w:ilvl="4">
      <w:numFmt w:val="bullet"/>
      <w:lvlText w:val="•"/>
      <w:lvlJc w:val="left"/>
      <w:pPr>
        <w:ind w:left="4081" w:hanging="281"/>
      </w:pPr>
      <w:rPr>
        <w:rFonts w:hint="default"/>
      </w:rPr>
    </w:lvl>
    <w:lvl w:ilvl="5">
      <w:numFmt w:val="bullet"/>
      <w:lvlText w:val="•"/>
      <w:lvlJc w:val="left"/>
      <w:pPr>
        <w:ind w:left="5135" w:hanging="281"/>
      </w:pPr>
      <w:rPr>
        <w:rFonts w:hint="default"/>
      </w:rPr>
    </w:lvl>
    <w:lvl w:ilvl="6">
      <w:numFmt w:val="bullet"/>
      <w:lvlText w:val="•"/>
      <w:lvlJc w:val="left"/>
      <w:pPr>
        <w:ind w:left="6188" w:hanging="281"/>
      </w:pPr>
      <w:rPr>
        <w:rFonts w:hint="default"/>
      </w:rPr>
    </w:lvl>
    <w:lvl w:ilvl="7">
      <w:numFmt w:val="bullet"/>
      <w:lvlText w:val="•"/>
      <w:lvlJc w:val="left"/>
      <w:pPr>
        <w:ind w:left="7242" w:hanging="281"/>
      </w:pPr>
      <w:rPr>
        <w:rFonts w:hint="default"/>
      </w:rPr>
    </w:lvl>
    <w:lvl w:ilvl="8">
      <w:numFmt w:val="bullet"/>
      <w:lvlText w:val="•"/>
      <w:lvlJc w:val="left"/>
      <w:pPr>
        <w:ind w:left="8296" w:hanging="281"/>
      </w:pPr>
      <w:rPr>
        <w:rFonts w:hint="default"/>
      </w:rPr>
    </w:lvl>
  </w:abstractNum>
  <w:abstractNum w:abstractNumId="28" w15:restartNumberingAfterBreak="0">
    <w:nsid w:val="26497757"/>
    <w:multiLevelType w:val="hybridMultilevel"/>
    <w:tmpl w:val="3B7C4E08"/>
    <w:lvl w:ilvl="0" w:tplc="B97C7D84">
      <w:start w:val="1"/>
      <w:numFmt w:val="decimal"/>
      <w:lvlText w:val="%1."/>
      <w:lvlJc w:val="left"/>
      <w:pPr>
        <w:ind w:left="13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65A725D"/>
    <w:multiLevelType w:val="hybridMultilevel"/>
    <w:tmpl w:val="9732FE06"/>
    <w:lvl w:ilvl="0" w:tplc="D27C79DE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6A41B58"/>
    <w:multiLevelType w:val="multilevel"/>
    <w:tmpl w:val="4A1C850C"/>
    <w:lvl w:ilvl="0">
      <w:start w:val="7"/>
      <w:numFmt w:val="decimal"/>
      <w:lvlText w:val="%1"/>
      <w:lvlJc w:val="left"/>
      <w:pPr>
        <w:ind w:left="643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851" w:hanging="283"/>
      </w:pPr>
      <w:rPr>
        <w:rFonts w:ascii="Lato" w:eastAsia="Arial" w:hAnsi="Lato" w:cs="Arial" w:hint="default"/>
        <w:b/>
        <w:color w:val="auto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851" w:firstLine="283"/>
      </w:pPr>
      <w:rPr>
        <w:rFonts w:ascii="Lato" w:eastAsia="Arial" w:hAnsi="Lato" w:cs="Arial" w:hint="default"/>
        <w:color w:val="auto"/>
        <w:spacing w:val="-1"/>
        <w:w w:val="90"/>
        <w:sz w:val="24"/>
        <w:szCs w:val="24"/>
        <w:lang w:val="pl-PL" w:eastAsia="pl-PL" w:bidi="pl-PL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Lato" w:eastAsia="Arial" w:hAnsi="Lato" w:cs="Arial" w:hint="default"/>
        <w:w w:val="87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pPr>
        <w:ind w:left="3306" w:hanging="3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489" w:hanging="3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72" w:hanging="3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55" w:hanging="3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38" w:hanging="348"/>
      </w:pPr>
      <w:rPr>
        <w:rFonts w:hint="default"/>
        <w:lang w:val="pl-PL" w:eastAsia="pl-PL" w:bidi="pl-PL"/>
      </w:rPr>
    </w:lvl>
  </w:abstractNum>
  <w:abstractNum w:abstractNumId="31" w15:restartNumberingAfterBreak="0">
    <w:nsid w:val="2D8C09E0"/>
    <w:multiLevelType w:val="multilevel"/>
    <w:tmpl w:val="095093E0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Lato" w:eastAsia="Times New Roman" w:hAnsi="Lato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hint="default"/>
      </w:rPr>
    </w:lvl>
    <w:lvl w:ilvl="3">
      <w:numFmt w:val="decimal"/>
      <w:lvlText w:val=""/>
      <w:lvlJc w:val="left"/>
      <w:pPr>
        <w:ind w:left="697" w:firstLine="0"/>
      </w:pPr>
      <w:rPr>
        <w:rFonts w:hint="default"/>
      </w:rPr>
    </w:lvl>
    <w:lvl w:ilvl="4">
      <w:numFmt w:val="decimal"/>
      <w:lvlText w:val=""/>
      <w:lvlJc w:val="left"/>
      <w:pPr>
        <w:ind w:left="697" w:firstLine="0"/>
      </w:pPr>
      <w:rPr>
        <w:rFonts w:hint="default"/>
      </w:rPr>
    </w:lvl>
    <w:lvl w:ilvl="5">
      <w:numFmt w:val="decimal"/>
      <w:lvlText w:val=""/>
      <w:lvlJc w:val="left"/>
      <w:pPr>
        <w:ind w:left="697" w:firstLine="0"/>
      </w:pPr>
      <w:rPr>
        <w:rFonts w:hint="default"/>
      </w:rPr>
    </w:lvl>
    <w:lvl w:ilvl="6">
      <w:numFmt w:val="decimal"/>
      <w:lvlText w:val=""/>
      <w:lvlJc w:val="left"/>
      <w:pPr>
        <w:ind w:left="697" w:firstLine="0"/>
      </w:pPr>
      <w:rPr>
        <w:rFonts w:hint="default"/>
      </w:rPr>
    </w:lvl>
    <w:lvl w:ilvl="7">
      <w:numFmt w:val="decimal"/>
      <w:lvlText w:val=""/>
      <w:lvlJc w:val="left"/>
      <w:pPr>
        <w:ind w:left="697" w:firstLine="0"/>
      </w:pPr>
      <w:rPr>
        <w:rFonts w:hint="default"/>
      </w:rPr>
    </w:lvl>
    <w:lvl w:ilvl="8">
      <w:numFmt w:val="decimal"/>
      <w:lvlText w:val=""/>
      <w:lvlJc w:val="left"/>
      <w:pPr>
        <w:ind w:left="697" w:firstLine="0"/>
      </w:pPr>
      <w:rPr>
        <w:rFonts w:hint="default"/>
      </w:rPr>
    </w:lvl>
  </w:abstractNum>
  <w:abstractNum w:abstractNumId="32" w15:restartNumberingAfterBreak="0">
    <w:nsid w:val="2E745DFA"/>
    <w:multiLevelType w:val="hybridMultilevel"/>
    <w:tmpl w:val="F8E64DE6"/>
    <w:lvl w:ilvl="0" w:tplc="C5D887B4">
      <w:start w:val="2"/>
      <w:numFmt w:val="decimal"/>
      <w:lvlText w:val="%1."/>
      <w:lvlJc w:val="left"/>
      <w:pPr>
        <w:tabs>
          <w:tab w:val="num" w:pos="2580"/>
        </w:tabs>
        <w:ind w:left="2925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00914AA"/>
    <w:multiLevelType w:val="multilevel"/>
    <w:tmpl w:val="683E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09743BA"/>
    <w:multiLevelType w:val="hybridMultilevel"/>
    <w:tmpl w:val="A8F0A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E10245"/>
    <w:multiLevelType w:val="hybridMultilevel"/>
    <w:tmpl w:val="96F4A1C0"/>
    <w:name w:val="WW8Num1522222222"/>
    <w:lvl w:ilvl="0" w:tplc="00000006">
      <w:start w:val="3"/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D0425C"/>
    <w:multiLevelType w:val="multilevel"/>
    <w:tmpl w:val="F2C2C11C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A936DA"/>
    <w:multiLevelType w:val="multilevel"/>
    <w:tmpl w:val="186C299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 w15:restartNumberingAfterBreak="0">
    <w:nsid w:val="36F22FC8"/>
    <w:multiLevelType w:val="hybridMultilevel"/>
    <w:tmpl w:val="D8BADC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855413B"/>
    <w:multiLevelType w:val="multilevel"/>
    <w:tmpl w:val="6D4EDEC2"/>
    <w:lvl w:ilvl="0">
      <w:start w:val="15"/>
      <w:numFmt w:val="decimal"/>
      <w:lvlText w:val="%1"/>
      <w:lvlJc w:val="left"/>
      <w:pPr>
        <w:ind w:left="624" w:hanging="40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643" w:hanging="408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924" w:hanging="281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2105" w:hanging="28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91" w:hanging="28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476" w:hanging="28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62" w:hanging="28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47" w:hanging="28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33" w:hanging="281"/>
      </w:pPr>
      <w:rPr>
        <w:rFonts w:hint="default"/>
        <w:lang w:val="pl-PL" w:eastAsia="pl-PL" w:bidi="pl-PL"/>
      </w:rPr>
    </w:lvl>
  </w:abstractNum>
  <w:abstractNum w:abstractNumId="40" w15:restartNumberingAfterBreak="0">
    <w:nsid w:val="3A2720B2"/>
    <w:multiLevelType w:val="hybridMultilevel"/>
    <w:tmpl w:val="65443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858FD48">
      <w:start w:val="1"/>
      <w:numFmt w:val="lowerLetter"/>
      <w:lvlText w:val="%2)"/>
      <w:lvlJc w:val="left"/>
      <w:pPr>
        <w:ind w:left="765" w:hanging="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EDB16C5"/>
    <w:multiLevelType w:val="hybridMultilevel"/>
    <w:tmpl w:val="5700FA2E"/>
    <w:lvl w:ilvl="0" w:tplc="3894EF42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54E62"/>
    <w:multiLevelType w:val="hybridMultilevel"/>
    <w:tmpl w:val="D236FD94"/>
    <w:lvl w:ilvl="0" w:tplc="E9AE48BC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3" w15:restartNumberingAfterBreak="0">
    <w:nsid w:val="42BD1758"/>
    <w:multiLevelType w:val="hybridMultilevel"/>
    <w:tmpl w:val="3DF8A5C2"/>
    <w:lvl w:ilvl="0" w:tplc="1972A006">
      <w:start w:val="1"/>
      <w:numFmt w:val="decimal"/>
      <w:lvlText w:val="%1."/>
      <w:lvlJc w:val="left"/>
      <w:pPr>
        <w:ind w:left="105" w:hanging="105"/>
      </w:pPr>
      <w:rPr>
        <w:rFonts w:hint="default"/>
      </w:rPr>
    </w:lvl>
    <w:lvl w:ilvl="1" w:tplc="B7F490D6">
      <w:start w:val="1"/>
      <w:numFmt w:val="decimal"/>
      <w:lvlText w:val="%2)"/>
      <w:lvlJc w:val="left"/>
      <w:pPr>
        <w:ind w:left="870" w:hanging="1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72B12B2"/>
    <w:multiLevelType w:val="hybridMultilevel"/>
    <w:tmpl w:val="54C205D6"/>
    <w:lvl w:ilvl="0" w:tplc="1E02AA2C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5" w15:restartNumberingAfterBreak="0">
    <w:nsid w:val="49505357"/>
    <w:multiLevelType w:val="multilevel"/>
    <w:tmpl w:val="422E51B0"/>
    <w:lvl w:ilvl="0">
      <w:start w:val="17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782" w:hanging="567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46" w15:restartNumberingAfterBreak="0">
    <w:nsid w:val="4CAB755F"/>
    <w:multiLevelType w:val="multilevel"/>
    <w:tmpl w:val="45DC6C3E"/>
    <w:lvl w:ilvl="0">
      <w:start w:val="6"/>
      <w:numFmt w:val="decimal"/>
      <w:lvlText w:val="%1"/>
      <w:lvlJc w:val="left"/>
      <w:pPr>
        <w:ind w:left="499" w:hanging="351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499" w:hanging="351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480" w:hanging="35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71" w:hanging="35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61" w:hanging="35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452" w:hanging="35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42" w:hanging="35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32" w:hanging="35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23" w:hanging="351"/>
      </w:pPr>
      <w:rPr>
        <w:rFonts w:hint="default"/>
        <w:lang w:val="pl-PL" w:eastAsia="pl-PL" w:bidi="pl-PL"/>
      </w:rPr>
    </w:lvl>
  </w:abstractNum>
  <w:abstractNum w:abstractNumId="47" w15:restartNumberingAfterBreak="0">
    <w:nsid w:val="4F2D34CF"/>
    <w:multiLevelType w:val="multilevel"/>
    <w:tmpl w:val="4DF4F3EA"/>
    <w:lvl w:ilvl="0">
      <w:start w:val="16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782" w:hanging="567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782" w:hanging="286"/>
      </w:pPr>
      <w:rPr>
        <w:rFonts w:ascii="Lato" w:eastAsia="Arial" w:hAnsi="Lato" w:cs="Arial" w:hint="default"/>
        <w:b w:val="0"/>
        <w:bCs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136" w:hanging="28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74" w:hanging="28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12" w:hanging="28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51" w:hanging="28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89" w:hanging="28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27" w:hanging="286"/>
      </w:pPr>
      <w:rPr>
        <w:rFonts w:hint="default"/>
        <w:lang w:val="pl-PL" w:eastAsia="pl-PL" w:bidi="pl-PL"/>
      </w:rPr>
    </w:lvl>
  </w:abstractNum>
  <w:abstractNum w:abstractNumId="48" w15:restartNumberingAfterBreak="0">
    <w:nsid w:val="4F913B31"/>
    <w:multiLevelType w:val="hybridMultilevel"/>
    <w:tmpl w:val="7616C5CE"/>
    <w:lvl w:ilvl="0" w:tplc="F93AA7F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2E56CB5"/>
    <w:multiLevelType w:val="multilevel"/>
    <w:tmpl w:val="7CB6D32C"/>
    <w:lvl w:ilvl="0">
      <w:start w:val="8"/>
      <w:numFmt w:val="decimal"/>
      <w:lvlText w:val="%1"/>
      <w:lvlJc w:val="left"/>
      <w:pPr>
        <w:ind w:left="643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643" w:hanging="428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-"/>
      <w:lvlJc w:val="left"/>
      <w:pPr>
        <w:ind w:left="643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3569" w:hanging="10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45" w:hanging="10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22" w:hanging="10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98" w:hanging="10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74" w:hanging="10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51" w:hanging="106"/>
      </w:pPr>
      <w:rPr>
        <w:rFonts w:hint="default"/>
        <w:lang w:val="pl-PL" w:eastAsia="pl-PL" w:bidi="pl-PL"/>
      </w:rPr>
    </w:lvl>
  </w:abstractNum>
  <w:abstractNum w:abstractNumId="50" w15:restartNumberingAfterBreak="0">
    <w:nsid w:val="53A10E6E"/>
    <w:multiLevelType w:val="hybridMultilevel"/>
    <w:tmpl w:val="B5AAE01A"/>
    <w:lvl w:ilvl="0" w:tplc="397CA140">
      <w:start w:val="1"/>
      <w:numFmt w:val="decimal"/>
      <w:lvlText w:val="%1."/>
      <w:lvlJc w:val="left"/>
      <w:pPr>
        <w:ind w:left="135" w:hanging="135"/>
      </w:pPr>
      <w:rPr>
        <w:rFonts w:hint="default"/>
      </w:rPr>
    </w:lvl>
    <w:lvl w:ilvl="1" w:tplc="FB3013E4">
      <w:start w:val="1"/>
      <w:numFmt w:val="lowerLetter"/>
      <w:lvlText w:val="%2)"/>
      <w:lvlJc w:val="left"/>
      <w:pPr>
        <w:ind w:left="825" w:hanging="1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5A2C13"/>
    <w:multiLevelType w:val="multilevel"/>
    <w:tmpl w:val="2BE2DCF8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  <w:b/>
        <w:bCs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952720"/>
    <w:multiLevelType w:val="hybridMultilevel"/>
    <w:tmpl w:val="6D0A98AE"/>
    <w:lvl w:ilvl="0" w:tplc="F93AA7F8">
      <w:start w:val="1"/>
      <w:numFmt w:val="decimal"/>
      <w:lvlText w:val="%1)"/>
      <w:lvlJc w:val="left"/>
      <w:pPr>
        <w:ind w:left="4188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53" w15:restartNumberingAfterBreak="0">
    <w:nsid w:val="58A579F6"/>
    <w:multiLevelType w:val="hybridMultilevel"/>
    <w:tmpl w:val="444C78E6"/>
    <w:lvl w:ilvl="0" w:tplc="51349E74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4" w15:restartNumberingAfterBreak="0">
    <w:nsid w:val="592640C4"/>
    <w:multiLevelType w:val="multilevel"/>
    <w:tmpl w:val="981A8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6" w15:restartNumberingAfterBreak="0">
    <w:nsid w:val="5F9C35A9"/>
    <w:multiLevelType w:val="multilevel"/>
    <w:tmpl w:val="3EF81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1886A97"/>
    <w:multiLevelType w:val="hybridMultilevel"/>
    <w:tmpl w:val="CC7414EA"/>
    <w:lvl w:ilvl="0" w:tplc="B5A875CE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8" w15:restartNumberingAfterBreak="0">
    <w:nsid w:val="62E65097"/>
    <w:multiLevelType w:val="multilevel"/>
    <w:tmpl w:val="A2B4628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68292C09"/>
    <w:multiLevelType w:val="hybridMultilevel"/>
    <w:tmpl w:val="0C12647C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405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573DD2"/>
    <w:multiLevelType w:val="hybridMultilevel"/>
    <w:tmpl w:val="5328A240"/>
    <w:name w:val="WW8Num222"/>
    <w:lvl w:ilvl="0" w:tplc="E7FAEF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BA67E5F"/>
    <w:multiLevelType w:val="multilevel"/>
    <w:tmpl w:val="F506879A"/>
    <w:lvl w:ilvl="0">
      <w:start w:val="10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4" w:hanging="283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62" w15:restartNumberingAfterBreak="0">
    <w:nsid w:val="6BC95158"/>
    <w:multiLevelType w:val="multilevel"/>
    <w:tmpl w:val="34646EBE"/>
    <w:lvl w:ilvl="0">
      <w:start w:val="4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63" w15:restartNumberingAfterBreak="0">
    <w:nsid w:val="6D923763"/>
    <w:multiLevelType w:val="hybridMultilevel"/>
    <w:tmpl w:val="620AB032"/>
    <w:lvl w:ilvl="0" w:tplc="8774F756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4" w15:restartNumberingAfterBreak="0">
    <w:nsid w:val="6D971941"/>
    <w:multiLevelType w:val="multilevel"/>
    <w:tmpl w:val="1DA0D3F0"/>
    <w:lvl w:ilvl="0">
      <w:start w:val="3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985" w:hanging="567"/>
      </w:pPr>
      <w:rPr>
        <w:rFonts w:ascii="Lato" w:eastAsia="Arial" w:hAnsi="Lato" w:cs="Arial" w:hint="default"/>
        <w:b/>
        <w:color w:val="auto"/>
        <w:w w:val="90"/>
        <w:sz w:val="24"/>
        <w:szCs w:val="24"/>
        <w:lang w:val="pl-PL" w:eastAsia="pl-PL" w:bidi="pl-PL"/>
      </w:rPr>
    </w:lvl>
    <w:lvl w:ilvl="2">
      <w:start w:val="1"/>
      <w:numFmt w:val="lowerLetter"/>
      <w:lvlText w:val="%3)"/>
      <w:lvlJc w:val="left"/>
      <w:pPr>
        <w:ind w:left="1632" w:hanging="696"/>
      </w:pPr>
      <w:rPr>
        <w:rFonts w:ascii="Arial" w:eastAsia="Arial" w:hAnsi="Arial" w:cs="Arial" w:hint="default"/>
        <w:w w:val="87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3587" w:hanging="69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61" w:hanging="69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35" w:hanging="69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08" w:hanging="69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82" w:hanging="69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56" w:hanging="696"/>
      </w:pPr>
      <w:rPr>
        <w:rFonts w:hint="default"/>
        <w:lang w:val="pl-PL" w:eastAsia="pl-PL" w:bidi="pl-PL"/>
      </w:rPr>
    </w:lvl>
  </w:abstractNum>
  <w:abstractNum w:abstractNumId="65" w15:restartNumberingAfterBreak="0">
    <w:nsid w:val="7B3A3410"/>
    <w:multiLevelType w:val="multilevel"/>
    <w:tmpl w:val="120A8E8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7C4C3C35"/>
    <w:multiLevelType w:val="multilevel"/>
    <w:tmpl w:val="143EFC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F5A7C2F"/>
    <w:multiLevelType w:val="multilevel"/>
    <w:tmpl w:val="A80678AC"/>
    <w:lvl w:ilvl="0">
      <w:start w:val="2"/>
      <w:numFmt w:val="decimal"/>
      <w:lvlText w:val="%1"/>
      <w:lvlJc w:val="left"/>
      <w:pPr>
        <w:ind w:left="708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493" w:hanging="567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630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593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5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18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80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42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05" w:hanging="567"/>
      </w:pPr>
      <w:rPr>
        <w:rFonts w:hint="default"/>
        <w:lang w:val="pl-PL" w:eastAsia="pl-PL" w:bidi="pl-PL"/>
      </w:rPr>
    </w:lvl>
  </w:abstractNum>
  <w:num w:numId="1" w16cid:durableId="1196231295">
    <w:abstractNumId w:val="13"/>
  </w:num>
  <w:num w:numId="2" w16cid:durableId="1414933380">
    <w:abstractNumId w:val="45"/>
  </w:num>
  <w:num w:numId="3" w16cid:durableId="1559902225">
    <w:abstractNumId w:val="47"/>
  </w:num>
  <w:num w:numId="4" w16cid:durableId="438913013">
    <w:abstractNumId w:val="39"/>
  </w:num>
  <w:num w:numId="5" w16cid:durableId="1384452626">
    <w:abstractNumId w:val="61"/>
  </w:num>
  <w:num w:numId="6" w16cid:durableId="742800239">
    <w:abstractNumId w:val="49"/>
  </w:num>
  <w:num w:numId="7" w16cid:durableId="917901421">
    <w:abstractNumId w:val="23"/>
  </w:num>
  <w:num w:numId="8" w16cid:durableId="1324579491">
    <w:abstractNumId w:val="30"/>
  </w:num>
  <w:num w:numId="9" w16cid:durableId="690691416">
    <w:abstractNumId w:val="62"/>
  </w:num>
  <w:num w:numId="10" w16cid:durableId="1872566894">
    <w:abstractNumId w:val="64"/>
  </w:num>
  <w:num w:numId="11" w16cid:durableId="1889757059">
    <w:abstractNumId w:val="67"/>
  </w:num>
  <w:num w:numId="12" w16cid:durableId="1116028198">
    <w:abstractNumId w:val="27"/>
  </w:num>
  <w:num w:numId="13" w16cid:durableId="1192231806">
    <w:abstractNumId w:val="56"/>
  </w:num>
  <w:num w:numId="14" w16cid:durableId="1097798685">
    <w:abstractNumId w:val="33"/>
  </w:num>
  <w:num w:numId="15" w16cid:durableId="935558814">
    <w:abstractNumId w:val="54"/>
  </w:num>
  <w:num w:numId="16" w16cid:durableId="330304096">
    <w:abstractNumId w:val="55"/>
    <w:lvlOverride w:ilvl="0">
      <w:startOverride w:val="1"/>
    </w:lvlOverride>
  </w:num>
  <w:num w:numId="17" w16cid:durableId="2096780162">
    <w:abstractNumId w:val="0"/>
  </w:num>
  <w:num w:numId="18" w16cid:durableId="1265113743">
    <w:abstractNumId w:val="5"/>
  </w:num>
  <w:num w:numId="19" w16cid:durableId="611593536">
    <w:abstractNumId w:val="35"/>
  </w:num>
  <w:num w:numId="20" w16cid:durableId="80138981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67225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5679674">
    <w:abstractNumId w:val="51"/>
  </w:num>
  <w:num w:numId="23" w16cid:durableId="614749744">
    <w:abstractNumId w:val="17"/>
  </w:num>
  <w:num w:numId="24" w16cid:durableId="1920093796">
    <w:abstractNumId w:val="10"/>
  </w:num>
  <w:num w:numId="25" w16cid:durableId="97213919">
    <w:abstractNumId w:val="36"/>
  </w:num>
  <w:num w:numId="26" w16cid:durableId="975843049">
    <w:abstractNumId w:val="46"/>
  </w:num>
  <w:num w:numId="27" w16cid:durableId="1511918340">
    <w:abstractNumId w:val="31"/>
  </w:num>
  <w:num w:numId="28" w16cid:durableId="672924794">
    <w:abstractNumId w:val="21"/>
  </w:num>
  <w:num w:numId="29" w16cid:durableId="987631717">
    <w:abstractNumId w:val="57"/>
  </w:num>
  <w:num w:numId="30" w16cid:durableId="1467354769">
    <w:abstractNumId w:val="52"/>
  </w:num>
  <w:num w:numId="31" w16cid:durableId="1752506600">
    <w:abstractNumId w:val="48"/>
  </w:num>
  <w:num w:numId="32" w16cid:durableId="814906060">
    <w:abstractNumId w:val="63"/>
  </w:num>
  <w:num w:numId="33" w16cid:durableId="1070081462">
    <w:abstractNumId w:val="44"/>
  </w:num>
  <w:num w:numId="34" w16cid:durableId="78604107">
    <w:abstractNumId w:val="15"/>
  </w:num>
  <w:num w:numId="35" w16cid:durableId="35275273">
    <w:abstractNumId w:val="29"/>
  </w:num>
  <w:num w:numId="36" w16cid:durableId="760757272">
    <w:abstractNumId w:val="41"/>
  </w:num>
  <w:num w:numId="37" w16cid:durableId="469061116">
    <w:abstractNumId w:val="53"/>
  </w:num>
  <w:num w:numId="38" w16cid:durableId="441192524">
    <w:abstractNumId w:val="42"/>
  </w:num>
  <w:num w:numId="39" w16cid:durableId="1375500474">
    <w:abstractNumId w:val="58"/>
  </w:num>
  <w:num w:numId="40" w16cid:durableId="819999146">
    <w:abstractNumId w:val="26"/>
  </w:num>
  <w:num w:numId="41" w16cid:durableId="182596377">
    <w:abstractNumId w:val="65"/>
  </w:num>
  <w:num w:numId="42" w16cid:durableId="1289773488">
    <w:abstractNumId w:val="37"/>
  </w:num>
  <w:num w:numId="43" w16cid:durableId="106849678">
    <w:abstractNumId w:val="19"/>
  </w:num>
  <w:num w:numId="44" w16cid:durableId="349185845">
    <w:abstractNumId w:val="38"/>
  </w:num>
  <w:num w:numId="45" w16cid:durableId="1761173389">
    <w:abstractNumId w:val="40"/>
  </w:num>
  <w:num w:numId="46" w16cid:durableId="184252010">
    <w:abstractNumId w:val="28"/>
  </w:num>
  <w:num w:numId="47" w16cid:durableId="2050182575">
    <w:abstractNumId w:val="20"/>
  </w:num>
  <w:num w:numId="48" w16cid:durableId="2015260193">
    <w:abstractNumId w:val="43"/>
  </w:num>
  <w:num w:numId="49" w16cid:durableId="25300239">
    <w:abstractNumId w:val="50"/>
  </w:num>
  <w:num w:numId="50" w16cid:durableId="894119461">
    <w:abstractNumId w:val="34"/>
  </w:num>
  <w:num w:numId="51" w16cid:durableId="606229862">
    <w:abstractNumId w:val="66"/>
  </w:num>
  <w:num w:numId="52" w16cid:durableId="236014831">
    <w:abstractNumId w:val="22"/>
  </w:num>
  <w:num w:numId="53" w16cid:durableId="795219418">
    <w:abstractNumId w:val="6"/>
  </w:num>
  <w:num w:numId="54" w16cid:durableId="2075542410">
    <w:abstractNumId w:val="12"/>
  </w:num>
  <w:num w:numId="55" w16cid:durableId="406418864">
    <w:abstractNumId w:val="32"/>
  </w:num>
  <w:num w:numId="56" w16cid:durableId="1992368623">
    <w:abstractNumId w:val="24"/>
  </w:num>
  <w:num w:numId="57" w16cid:durableId="1763138041">
    <w:abstractNumId w:val="11"/>
  </w:num>
  <w:num w:numId="58" w16cid:durableId="445540014">
    <w:abstractNumId w:val="1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13"/>
    <w:rsid w:val="00005F20"/>
    <w:rsid w:val="00012672"/>
    <w:rsid w:val="00012913"/>
    <w:rsid w:val="000179A1"/>
    <w:rsid w:val="00021BF9"/>
    <w:rsid w:val="00024452"/>
    <w:rsid w:val="00031BD1"/>
    <w:rsid w:val="00033D26"/>
    <w:rsid w:val="00036A79"/>
    <w:rsid w:val="00040BB5"/>
    <w:rsid w:val="00040CC5"/>
    <w:rsid w:val="000456E0"/>
    <w:rsid w:val="0004693B"/>
    <w:rsid w:val="000471BE"/>
    <w:rsid w:val="00051066"/>
    <w:rsid w:val="00054DEC"/>
    <w:rsid w:val="000613A7"/>
    <w:rsid w:val="00066E7E"/>
    <w:rsid w:val="000670B3"/>
    <w:rsid w:val="00072991"/>
    <w:rsid w:val="00073DF4"/>
    <w:rsid w:val="00074CF3"/>
    <w:rsid w:val="00075F2E"/>
    <w:rsid w:val="00082B8F"/>
    <w:rsid w:val="00083180"/>
    <w:rsid w:val="000833BE"/>
    <w:rsid w:val="0008353E"/>
    <w:rsid w:val="00084F30"/>
    <w:rsid w:val="00086318"/>
    <w:rsid w:val="00090640"/>
    <w:rsid w:val="00090B22"/>
    <w:rsid w:val="00090E88"/>
    <w:rsid w:val="00093518"/>
    <w:rsid w:val="00093EB1"/>
    <w:rsid w:val="00095483"/>
    <w:rsid w:val="000966F7"/>
    <w:rsid w:val="00097E01"/>
    <w:rsid w:val="000A2996"/>
    <w:rsid w:val="000A4AC0"/>
    <w:rsid w:val="000B112B"/>
    <w:rsid w:val="000B1182"/>
    <w:rsid w:val="000B34FE"/>
    <w:rsid w:val="000B5682"/>
    <w:rsid w:val="000B617B"/>
    <w:rsid w:val="000B6EEB"/>
    <w:rsid w:val="000B7E2D"/>
    <w:rsid w:val="000C35CB"/>
    <w:rsid w:val="000C7076"/>
    <w:rsid w:val="000D18A4"/>
    <w:rsid w:val="000D5EE6"/>
    <w:rsid w:val="000D67A7"/>
    <w:rsid w:val="000E4881"/>
    <w:rsid w:val="000E4947"/>
    <w:rsid w:val="000E647F"/>
    <w:rsid w:val="000E66CC"/>
    <w:rsid w:val="000F1B85"/>
    <w:rsid w:val="000F2C22"/>
    <w:rsid w:val="00102A5A"/>
    <w:rsid w:val="00103B37"/>
    <w:rsid w:val="00104E31"/>
    <w:rsid w:val="00107F34"/>
    <w:rsid w:val="00116843"/>
    <w:rsid w:val="00121189"/>
    <w:rsid w:val="001301D5"/>
    <w:rsid w:val="00131BD8"/>
    <w:rsid w:val="00132063"/>
    <w:rsid w:val="00135463"/>
    <w:rsid w:val="0013600C"/>
    <w:rsid w:val="0014012A"/>
    <w:rsid w:val="00140CA7"/>
    <w:rsid w:val="001427D1"/>
    <w:rsid w:val="001464F9"/>
    <w:rsid w:val="00147243"/>
    <w:rsid w:val="001477F8"/>
    <w:rsid w:val="00150071"/>
    <w:rsid w:val="001519DC"/>
    <w:rsid w:val="00151B05"/>
    <w:rsid w:val="0015410A"/>
    <w:rsid w:val="0015416E"/>
    <w:rsid w:val="001565D4"/>
    <w:rsid w:val="001566F3"/>
    <w:rsid w:val="00160889"/>
    <w:rsid w:val="00160B72"/>
    <w:rsid w:val="00161518"/>
    <w:rsid w:val="0016743C"/>
    <w:rsid w:val="00172A7A"/>
    <w:rsid w:val="00173E4D"/>
    <w:rsid w:val="001852A8"/>
    <w:rsid w:val="0018533F"/>
    <w:rsid w:val="00185CB4"/>
    <w:rsid w:val="001919A2"/>
    <w:rsid w:val="0019425B"/>
    <w:rsid w:val="00195334"/>
    <w:rsid w:val="00196A03"/>
    <w:rsid w:val="001973A1"/>
    <w:rsid w:val="001A2272"/>
    <w:rsid w:val="001A37FD"/>
    <w:rsid w:val="001A76E2"/>
    <w:rsid w:val="001B01DC"/>
    <w:rsid w:val="001B0960"/>
    <w:rsid w:val="001B19BA"/>
    <w:rsid w:val="001B1C32"/>
    <w:rsid w:val="001B3C4E"/>
    <w:rsid w:val="001B4238"/>
    <w:rsid w:val="001B4FF6"/>
    <w:rsid w:val="001B5A0A"/>
    <w:rsid w:val="001C0C19"/>
    <w:rsid w:val="001C32D2"/>
    <w:rsid w:val="001C3756"/>
    <w:rsid w:val="001C3850"/>
    <w:rsid w:val="001C4D93"/>
    <w:rsid w:val="001C627F"/>
    <w:rsid w:val="001C6D64"/>
    <w:rsid w:val="001C7BF2"/>
    <w:rsid w:val="001D1786"/>
    <w:rsid w:val="001D5248"/>
    <w:rsid w:val="001D579F"/>
    <w:rsid w:val="001E1627"/>
    <w:rsid w:val="001E287D"/>
    <w:rsid w:val="001E3B7A"/>
    <w:rsid w:val="001F2F57"/>
    <w:rsid w:val="001F33A1"/>
    <w:rsid w:val="001F3DA5"/>
    <w:rsid w:val="001F6D38"/>
    <w:rsid w:val="0020101F"/>
    <w:rsid w:val="00202245"/>
    <w:rsid w:val="002037F6"/>
    <w:rsid w:val="00203A6F"/>
    <w:rsid w:val="00204F8E"/>
    <w:rsid w:val="00205160"/>
    <w:rsid w:val="00205E92"/>
    <w:rsid w:val="00206F14"/>
    <w:rsid w:val="0021050C"/>
    <w:rsid w:val="00210534"/>
    <w:rsid w:val="002124A7"/>
    <w:rsid w:val="00214109"/>
    <w:rsid w:val="002146F1"/>
    <w:rsid w:val="00221B9A"/>
    <w:rsid w:val="00233355"/>
    <w:rsid w:val="00235916"/>
    <w:rsid w:val="00243266"/>
    <w:rsid w:val="0024777B"/>
    <w:rsid w:val="00250A78"/>
    <w:rsid w:val="002552AB"/>
    <w:rsid w:val="002554F8"/>
    <w:rsid w:val="002555ED"/>
    <w:rsid w:val="0025592C"/>
    <w:rsid w:val="002577A9"/>
    <w:rsid w:val="00257A4F"/>
    <w:rsid w:val="00263976"/>
    <w:rsid w:val="00263DA4"/>
    <w:rsid w:val="0026578E"/>
    <w:rsid w:val="00267D09"/>
    <w:rsid w:val="00273E59"/>
    <w:rsid w:val="002772AD"/>
    <w:rsid w:val="00280BD5"/>
    <w:rsid w:val="00280F73"/>
    <w:rsid w:val="00281C5D"/>
    <w:rsid w:val="00282414"/>
    <w:rsid w:val="002827AE"/>
    <w:rsid w:val="002862FB"/>
    <w:rsid w:val="00291008"/>
    <w:rsid w:val="002913FD"/>
    <w:rsid w:val="00291540"/>
    <w:rsid w:val="00295F54"/>
    <w:rsid w:val="002A251C"/>
    <w:rsid w:val="002A3C6D"/>
    <w:rsid w:val="002A67A8"/>
    <w:rsid w:val="002A7727"/>
    <w:rsid w:val="002B2376"/>
    <w:rsid w:val="002B548C"/>
    <w:rsid w:val="002B64F0"/>
    <w:rsid w:val="002B7F3A"/>
    <w:rsid w:val="002C0686"/>
    <w:rsid w:val="002C4FD5"/>
    <w:rsid w:val="002C623F"/>
    <w:rsid w:val="002D0566"/>
    <w:rsid w:val="002D1083"/>
    <w:rsid w:val="002D2929"/>
    <w:rsid w:val="002D2B01"/>
    <w:rsid w:val="002D5A01"/>
    <w:rsid w:val="002D60D5"/>
    <w:rsid w:val="002E1240"/>
    <w:rsid w:val="002E1E7B"/>
    <w:rsid w:val="002E1F88"/>
    <w:rsid w:val="002E41BA"/>
    <w:rsid w:val="002E55A8"/>
    <w:rsid w:val="002E57F9"/>
    <w:rsid w:val="002F16CE"/>
    <w:rsid w:val="002F4FF7"/>
    <w:rsid w:val="00301B47"/>
    <w:rsid w:val="00303658"/>
    <w:rsid w:val="00303A14"/>
    <w:rsid w:val="00305756"/>
    <w:rsid w:val="00306A9B"/>
    <w:rsid w:val="00306E1F"/>
    <w:rsid w:val="00307031"/>
    <w:rsid w:val="00313610"/>
    <w:rsid w:val="0031674C"/>
    <w:rsid w:val="00317722"/>
    <w:rsid w:val="00320C19"/>
    <w:rsid w:val="00321087"/>
    <w:rsid w:val="00323FA5"/>
    <w:rsid w:val="0032603F"/>
    <w:rsid w:val="003268E7"/>
    <w:rsid w:val="00326946"/>
    <w:rsid w:val="00332E6A"/>
    <w:rsid w:val="00334E8E"/>
    <w:rsid w:val="00335B84"/>
    <w:rsid w:val="00335C7F"/>
    <w:rsid w:val="00335E34"/>
    <w:rsid w:val="00336B5D"/>
    <w:rsid w:val="00337879"/>
    <w:rsid w:val="00342C8B"/>
    <w:rsid w:val="0034538A"/>
    <w:rsid w:val="003460F7"/>
    <w:rsid w:val="00346448"/>
    <w:rsid w:val="00347C6A"/>
    <w:rsid w:val="00351058"/>
    <w:rsid w:val="00354547"/>
    <w:rsid w:val="00354641"/>
    <w:rsid w:val="003567D3"/>
    <w:rsid w:val="003574B7"/>
    <w:rsid w:val="00357B22"/>
    <w:rsid w:val="00363EB0"/>
    <w:rsid w:val="0036690D"/>
    <w:rsid w:val="00367BC3"/>
    <w:rsid w:val="00367C2C"/>
    <w:rsid w:val="003742BE"/>
    <w:rsid w:val="0037461A"/>
    <w:rsid w:val="00376408"/>
    <w:rsid w:val="00376434"/>
    <w:rsid w:val="003766DA"/>
    <w:rsid w:val="00376E14"/>
    <w:rsid w:val="00383FFD"/>
    <w:rsid w:val="00384AB3"/>
    <w:rsid w:val="00390975"/>
    <w:rsid w:val="003957D5"/>
    <w:rsid w:val="00395BDA"/>
    <w:rsid w:val="00395D6B"/>
    <w:rsid w:val="003A033A"/>
    <w:rsid w:val="003A3A23"/>
    <w:rsid w:val="003A4CE4"/>
    <w:rsid w:val="003A68BE"/>
    <w:rsid w:val="003A7697"/>
    <w:rsid w:val="003B027A"/>
    <w:rsid w:val="003B0F7B"/>
    <w:rsid w:val="003C18D2"/>
    <w:rsid w:val="003C3249"/>
    <w:rsid w:val="003C376B"/>
    <w:rsid w:val="003C527C"/>
    <w:rsid w:val="003C57A7"/>
    <w:rsid w:val="003C6E81"/>
    <w:rsid w:val="003C74B7"/>
    <w:rsid w:val="003C7DBD"/>
    <w:rsid w:val="003D36E1"/>
    <w:rsid w:val="003E0583"/>
    <w:rsid w:val="003E19C2"/>
    <w:rsid w:val="003E1C69"/>
    <w:rsid w:val="003E2769"/>
    <w:rsid w:val="003E2E27"/>
    <w:rsid w:val="003E4681"/>
    <w:rsid w:val="003E5D7E"/>
    <w:rsid w:val="003E6F1F"/>
    <w:rsid w:val="003F12BC"/>
    <w:rsid w:val="003F1CF1"/>
    <w:rsid w:val="003F32B8"/>
    <w:rsid w:val="003F38A8"/>
    <w:rsid w:val="003F3AFB"/>
    <w:rsid w:val="003F40B4"/>
    <w:rsid w:val="003F5C75"/>
    <w:rsid w:val="003F7960"/>
    <w:rsid w:val="004045E7"/>
    <w:rsid w:val="0040564D"/>
    <w:rsid w:val="0040737F"/>
    <w:rsid w:val="004100BC"/>
    <w:rsid w:val="00416537"/>
    <w:rsid w:val="00421CAD"/>
    <w:rsid w:val="004223DC"/>
    <w:rsid w:val="00424AF8"/>
    <w:rsid w:val="00430BE9"/>
    <w:rsid w:val="00431645"/>
    <w:rsid w:val="0043487C"/>
    <w:rsid w:val="004430F3"/>
    <w:rsid w:val="00443A5E"/>
    <w:rsid w:val="00443E71"/>
    <w:rsid w:val="00444516"/>
    <w:rsid w:val="004451B2"/>
    <w:rsid w:val="0044584E"/>
    <w:rsid w:val="00445A62"/>
    <w:rsid w:val="00445D81"/>
    <w:rsid w:val="0045091A"/>
    <w:rsid w:val="0045127F"/>
    <w:rsid w:val="00451D3B"/>
    <w:rsid w:val="00451DE2"/>
    <w:rsid w:val="004528AE"/>
    <w:rsid w:val="00454F82"/>
    <w:rsid w:val="00455BAC"/>
    <w:rsid w:val="004611E9"/>
    <w:rsid w:val="00461255"/>
    <w:rsid w:val="0046150E"/>
    <w:rsid w:val="00461D5F"/>
    <w:rsid w:val="00463340"/>
    <w:rsid w:val="00465809"/>
    <w:rsid w:val="004672AD"/>
    <w:rsid w:val="004707CB"/>
    <w:rsid w:val="0047197B"/>
    <w:rsid w:val="004726D3"/>
    <w:rsid w:val="00473690"/>
    <w:rsid w:val="004738F0"/>
    <w:rsid w:val="00473E8F"/>
    <w:rsid w:val="0047417F"/>
    <w:rsid w:val="004776FF"/>
    <w:rsid w:val="00483C7E"/>
    <w:rsid w:val="00483DB0"/>
    <w:rsid w:val="00484844"/>
    <w:rsid w:val="00486A01"/>
    <w:rsid w:val="0048706C"/>
    <w:rsid w:val="00493E5F"/>
    <w:rsid w:val="0049439D"/>
    <w:rsid w:val="004A0EC8"/>
    <w:rsid w:val="004A1E02"/>
    <w:rsid w:val="004A28E5"/>
    <w:rsid w:val="004A46BA"/>
    <w:rsid w:val="004A770A"/>
    <w:rsid w:val="004B06EA"/>
    <w:rsid w:val="004B0C95"/>
    <w:rsid w:val="004B6AB0"/>
    <w:rsid w:val="004B720F"/>
    <w:rsid w:val="004B7AC8"/>
    <w:rsid w:val="004C4B9E"/>
    <w:rsid w:val="004D2539"/>
    <w:rsid w:val="004D635D"/>
    <w:rsid w:val="004D7781"/>
    <w:rsid w:val="004E08A3"/>
    <w:rsid w:val="004E25B3"/>
    <w:rsid w:val="004E3827"/>
    <w:rsid w:val="004E510F"/>
    <w:rsid w:val="004E7213"/>
    <w:rsid w:val="004F1017"/>
    <w:rsid w:val="004F5DF7"/>
    <w:rsid w:val="004F7231"/>
    <w:rsid w:val="004F7FD3"/>
    <w:rsid w:val="00503C49"/>
    <w:rsid w:val="00505F0C"/>
    <w:rsid w:val="00507373"/>
    <w:rsid w:val="0051124A"/>
    <w:rsid w:val="00511989"/>
    <w:rsid w:val="005153BC"/>
    <w:rsid w:val="005161D6"/>
    <w:rsid w:val="005200CD"/>
    <w:rsid w:val="005218A4"/>
    <w:rsid w:val="0052539B"/>
    <w:rsid w:val="005310C1"/>
    <w:rsid w:val="005344AC"/>
    <w:rsid w:val="00541D58"/>
    <w:rsid w:val="00544F91"/>
    <w:rsid w:val="00545610"/>
    <w:rsid w:val="00546353"/>
    <w:rsid w:val="00547881"/>
    <w:rsid w:val="0055162C"/>
    <w:rsid w:val="00552A11"/>
    <w:rsid w:val="0055550E"/>
    <w:rsid w:val="005609D5"/>
    <w:rsid w:val="005620B3"/>
    <w:rsid w:val="0056660F"/>
    <w:rsid w:val="00566AD4"/>
    <w:rsid w:val="00567229"/>
    <w:rsid w:val="005712C8"/>
    <w:rsid w:val="00574435"/>
    <w:rsid w:val="00575036"/>
    <w:rsid w:val="00575F8B"/>
    <w:rsid w:val="005842A9"/>
    <w:rsid w:val="00584D32"/>
    <w:rsid w:val="005939AD"/>
    <w:rsid w:val="005A2278"/>
    <w:rsid w:val="005A2FD8"/>
    <w:rsid w:val="005A4253"/>
    <w:rsid w:val="005A584C"/>
    <w:rsid w:val="005A5EBA"/>
    <w:rsid w:val="005B17D1"/>
    <w:rsid w:val="005B7156"/>
    <w:rsid w:val="005C02FF"/>
    <w:rsid w:val="005C0E1B"/>
    <w:rsid w:val="005C313B"/>
    <w:rsid w:val="005C35EA"/>
    <w:rsid w:val="005C5B00"/>
    <w:rsid w:val="005C65AE"/>
    <w:rsid w:val="005C6EA1"/>
    <w:rsid w:val="005C7182"/>
    <w:rsid w:val="005D08E5"/>
    <w:rsid w:val="005D1B94"/>
    <w:rsid w:val="005D6699"/>
    <w:rsid w:val="005D6CF7"/>
    <w:rsid w:val="005E053B"/>
    <w:rsid w:val="005E59D1"/>
    <w:rsid w:val="005E5E84"/>
    <w:rsid w:val="005E7F9C"/>
    <w:rsid w:val="005F6355"/>
    <w:rsid w:val="005F700C"/>
    <w:rsid w:val="00603622"/>
    <w:rsid w:val="00606A9F"/>
    <w:rsid w:val="006075CB"/>
    <w:rsid w:val="0061030E"/>
    <w:rsid w:val="00610DD6"/>
    <w:rsid w:val="0061125A"/>
    <w:rsid w:val="00614A0A"/>
    <w:rsid w:val="00621725"/>
    <w:rsid w:val="00622221"/>
    <w:rsid w:val="00622DAB"/>
    <w:rsid w:val="00625C7D"/>
    <w:rsid w:val="006260DE"/>
    <w:rsid w:val="00626FE7"/>
    <w:rsid w:val="00627DA9"/>
    <w:rsid w:val="00630DD6"/>
    <w:rsid w:val="00631A72"/>
    <w:rsid w:val="00632548"/>
    <w:rsid w:val="006332CC"/>
    <w:rsid w:val="006337C4"/>
    <w:rsid w:val="00636D0C"/>
    <w:rsid w:val="00637844"/>
    <w:rsid w:val="006418FA"/>
    <w:rsid w:val="006453D3"/>
    <w:rsid w:val="00645983"/>
    <w:rsid w:val="00646155"/>
    <w:rsid w:val="00647140"/>
    <w:rsid w:val="006479D1"/>
    <w:rsid w:val="00647EE9"/>
    <w:rsid w:val="0065051A"/>
    <w:rsid w:val="00651DC0"/>
    <w:rsid w:val="0065332F"/>
    <w:rsid w:val="00657A9A"/>
    <w:rsid w:val="00661165"/>
    <w:rsid w:val="0066239B"/>
    <w:rsid w:val="006679F1"/>
    <w:rsid w:val="00672168"/>
    <w:rsid w:val="00672A5D"/>
    <w:rsid w:val="006740EF"/>
    <w:rsid w:val="00674CC3"/>
    <w:rsid w:val="006750A5"/>
    <w:rsid w:val="00675207"/>
    <w:rsid w:val="0067692C"/>
    <w:rsid w:val="0068027C"/>
    <w:rsid w:val="0068207B"/>
    <w:rsid w:val="00682D33"/>
    <w:rsid w:val="00682ECF"/>
    <w:rsid w:val="00692219"/>
    <w:rsid w:val="00695891"/>
    <w:rsid w:val="00695AEC"/>
    <w:rsid w:val="00696FB1"/>
    <w:rsid w:val="00697DC4"/>
    <w:rsid w:val="006A25DA"/>
    <w:rsid w:val="006A25EE"/>
    <w:rsid w:val="006A4430"/>
    <w:rsid w:val="006A6E42"/>
    <w:rsid w:val="006B6C6E"/>
    <w:rsid w:val="006C2A15"/>
    <w:rsid w:val="006C44C5"/>
    <w:rsid w:val="006C485D"/>
    <w:rsid w:val="006C4F49"/>
    <w:rsid w:val="006D1056"/>
    <w:rsid w:val="006D1252"/>
    <w:rsid w:val="006D1789"/>
    <w:rsid w:val="006D254E"/>
    <w:rsid w:val="006D5123"/>
    <w:rsid w:val="006D57DD"/>
    <w:rsid w:val="006D677A"/>
    <w:rsid w:val="006E00FC"/>
    <w:rsid w:val="006E0883"/>
    <w:rsid w:val="006E13EC"/>
    <w:rsid w:val="006E25C1"/>
    <w:rsid w:val="006E33DD"/>
    <w:rsid w:val="006E44AF"/>
    <w:rsid w:val="006E607F"/>
    <w:rsid w:val="006E62A6"/>
    <w:rsid w:val="006E6DD7"/>
    <w:rsid w:val="006E7B9C"/>
    <w:rsid w:val="006F041A"/>
    <w:rsid w:val="006F515A"/>
    <w:rsid w:val="00701B84"/>
    <w:rsid w:val="007037D6"/>
    <w:rsid w:val="0070670E"/>
    <w:rsid w:val="00713712"/>
    <w:rsid w:val="00713C50"/>
    <w:rsid w:val="007155FD"/>
    <w:rsid w:val="0072014B"/>
    <w:rsid w:val="007223B4"/>
    <w:rsid w:val="00727A7A"/>
    <w:rsid w:val="00730CF9"/>
    <w:rsid w:val="0073210D"/>
    <w:rsid w:val="007333FA"/>
    <w:rsid w:val="007355FF"/>
    <w:rsid w:val="00736F7C"/>
    <w:rsid w:val="007377D0"/>
    <w:rsid w:val="00741508"/>
    <w:rsid w:val="00742957"/>
    <w:rsid w:val="00742EE9"/>
    <w:rsid w:val="00743CEC"/>
    <w:rsid w:val="00754725"/>
    <w:rsid w:val="00757844"/>
    <w:rsid w:val="00760815"/>
    <w:rsid w:val="007638D8"/>
    <w:rsid w:val="00764682"/>
    <w:rsid w:val="00764F4E"/>
    <w:rsid w:val="00767E8A"/>
    <w:rsid w:val="0077148A"/>
    <w:rsid w:val="00771ACC"/>
    <w:rsid w:val="00772DBA"/>
    <w:rsid w:val="00777313"/>
    <w:rsid w:val="00783763"/>
    <w:rsid w:val="00786517"/>
    <w:rsid w:val="00787825"/>
    <w:rsid w:val="007916A9"/>
    <w:rsid w:val="0079189A"/>
    <w:rsid w:val="007A059A"/>
    <w:rsid w:val="007A61AA"/>
    <w:rsid w:val="007A6440"/>
    <w:rsid w:val="007B11F6"/>
    <w:rsid w:val="007B218E"/>
    <w:rsid w:val="007B28D5"/>
    <w:rsid w:val="007B303A"/>
    <w:rsid w:val="007B5299"/>
    <w:rsid w:val="007C69D8"/>
    <w:rsid w:val="007D36E2"/>
    <w:rsid w:val="007D52BF"/>
    <w:rsid w:val="007D6355"/>
    <w:rsid w:val="007E01DE"/>
    <w:rsid w:val="007E0E9A"/>
    <w:rsid w:val="007E185B"/>
    <w:rsid w:val="007E25FD"/>
    <w:rsid w:val="007E40EA"/>
    <w:rsid w:val="007E4D4B"/>
    <w:rsid w:val="007E4F50"/>
    <w:rsid w:val="007F0F97"/>
    <w:rsid w:val="007F25BD"/>
    <w:rsid w:val="007F3223"/>
    <w:rsid w:val="007F69E4"/>
    <w:rsid w:val="00800383"/>
    <w:rsid w:val="00801356"/>
    <w:rsid w:val="00801EBD"/>
    <w:rsid w:val="00802D6E"/>
    <w:rsid w:val="00804E7F"/>
    <w:rsid w:val="008114EB"/>
    <w:rsid w:val="00813440"/>
    <w:rsid w:val="00814E7C"/>
    <w:rsid w:val="00815793"/>
    <w:rsid w:val="00816D95"/>
    <w:rsid w:val="00820FC2"/>
    <w:rsid w:val="00821642"/>
    <w:rsid w:val="00823C13"/>
    <w:rsid w:val="00824DCC"/>
    <w:rsid w:val="008333BF"/>
    <w:rsid w:val="008362EE"/>
    <w:rsid w:val="00837825"/>
    <w:rsid w:val="00841567"/>
    <w:rsid w:val="00841908"/>
    <w:rsid w:val="008441B9"/>
    <w:rsid w:val="00844DE7"/>
    <w:rsid w:val="008455A6"/>
    <w:rsid w:val="00847F18"/>
    <w:rsid w:val="0085117E"/>
    <w:rsid w:val="00851384"/>
    <w:rsid w:val="00851F6A"/>
    <w:rsid w:val="0085218C"/>
    <w:rsid w:val="00852ED6"/>
    <w:rsid w:val="008547E3"/>
    <w:rsid w:val="00855BAC"/>
    <w:rsid w:val="00857ED9"/>
    <w:rsid w:val="00857FA6"/>
    <w:rsid w:val="00860072"/>
    <w:rsid w:val="00867E0B"/>
    <w:rsid w:val="00871D6E"/>
    <w:rsid w:val="008748D1"/>
    <w:rsid w:val="00875284"/>
    <w:rsid w:val="0087677D"/>
    <w:rsid w:val="00876887"/>
    <w:rsid w:val="00877AFB"/>
    <w:rsid w:val="008816B6"/>
    <w:rsid w:val="00882725"/>
    <w:rsid w:val="00885753"/>
    <w:rsid w:val="008872CA"/>
    <w:rsid w:val="00891E82"/>
    <w:rsid w:val="00893D10"/>
    <w:rsid w:val="008950C3"/>
    <w:rsid w:val="008975F7"/>
    <w:rsid w:val="008A307B"/>
    <w:rsid w:val="008A3C8B"/>
    <w:rsid w:val="008A5E0E"/>
    <w:rsid w:val="008B2238"/>
    <w:rsid w:val="008B458A"/>
    <w:rsid w:val="008B4814"/>
    <w:rsid w:val="008B4D67"/>
    <w:rsid w:val="008C005E"/>
    <w:rsid w:val="008C0E48"/>
    <w:rsid w:val="008C3AA4"/>
    <w:rsid w:val="008C5EFC"/>
    <w:rsid w:val="008C79EB"/>
    <w:rsid w:val="008D132A"/>
    <w:rsid w:val="008D265C"/>
    <w:rsid w:val="008D5ED2"/>
    <w:rsid w:val="008D7334"/>
    <w:rsid w:val="008E42F2"/>
    <w:rsid w:val="008E6DF3"/>
    <w:rsid w:val="008F1FB0"/>
    <w:rsid w:val="008F2327"/>
    <w:rsid w:val="008F2401"/>
    <w:rsid w:val="008F3274"/>
    <w:rsid w:val="008F3F60"/>
    <w:rsid w:val="008F66B7"/>
    <w:rsid w:val="008F7444"/>
    <w:rsid w:val="009011CE"/>
    <w:rsid w:val="009040B8"/>
    <w:rsid w:val="00904EAB"/>
    <w:rsid w:val="00906665"/>
    <w:rsid w:val="00910463"/>
    <w:rsid w:val="009123BF"/>
    <w:rsid w:val="009131A3"/>
    <w:rsid w:val="00913221"/>
    <w:rsid w:val="00913593"/>
    <w:rsid w:val="00914B42"/>
    <w:rsid w:val="00915403"/>
    <w:rsid w:val="00915C2B"/>
    <w:rsid w:val="00915E9C"/>
    <w:rsid w:val="0092285E"/>
    <w:rsid w:val="00925B0F"/>
    <w:rsid w:val="0093013D"/>
    <w:rsid w:val="00931ADB"/>
    <w:rsid w:val="00934EB2"/>
    <w:rsid w:val="0093509E"/>
    <w:rsid w:val="00935614"/>
    <w:rsid w:val="00935892"/>
    <w:rsid w:val="00935C68"/>
    <w:rsid w:val="00936303"/>
    <w:rsid w:val="00952DB0"/>
    <w:rsid w:val="00953BFC"/>
    <w:rsid w:val="00954FEF"/>
    <w:rsid w:val="00955175"/>
    <w:rsid w:val="00957B1C"/>
    <w:rsid w:val="00972E65"/>
    <w:rsid w:val="00974A56"/>
    <w:rsid w:val="009767F7"/>
    <w:rsid w:val="0097751C"/>
    <w:rsid w:val="0098097B"/>
    <w:rsid w:val="00986CF7"/>
    <w:rsid w:val="00987108"/>
    <w:rsid w:val="00990533"/>
    <w:rsid w:val="00991F97"/>
    <w:rsid w:val="00993216"/>
    <w:rsid w:val="00994528"/>
    <w:rsid w:val="0099683E"/>
    <w:rsid w:val="0099760A"/>
    <w:rsid w:val="009A02D8"/>
    <w:rsid w:val="009A3C30"/>
    <w:rsid w:val="009A4316"/>
    <w:rsid w:val="009B18BC"/>
    <w:rsid w:val="009B26FC"/>
    <w:rsid w:val="009B4C27"/>
    <w:rsid w:val="009B56CB"/>
    <w:rsid w:val="009B778B"/>
    <w:rsid w:val="009C137F"/>
    <w:rsid w:val="009C4C3F"/>
    <w:rsid w:val="009C777C"/>
    <w:rsid w:val="009C7807"/>
    <w:rsid w:val="009D2016"/>
    <w:rsid w:val="009D36D3"/>
    <w:rsid w:val="009D402E"/>
    <w:rsid w:val="009D63C8"/>
    <w:rsid w:val="009D66BB"/>
    <w:rsid w:val="009D6711"/>
    <w:rsid w:val="009E3D2A"/>
    <w:rsid w:val="009F6790"/>
    <w:rsid w:val="009F7947"/>
    <w:rsid w:val="00A00629"/>
    <w:rsid w:val="00A05930"/>
    <w:rsid w:val="00A0633F"/>
    <w:rsid w:val="00A0719F"/>
    <w:rsid w:val="00A07C76"/>
    <w:rsid w:val="00A163FC"/>
    <w:rsid w:val="00A225DA"/>
    <w:rsid w:val="00A23026"/>
    <w:rsid w:val="00A26908"/>
    <w:rsid w:val="00A27B6C"/>
    <w:rsid w:val="00A3115F"/>
    <w:rsid w:val="00A32277"/>
    <w:rsid w:val="00A36B55"/>
    <w:rsid w:val="00A3759B"/>
    <w:rsid w:val="00A40AC5"/>
    <w:rsid w:val="00A41413"/>
    <w:rsid w:val="00A4158B"/>
    <w:rsid w:val="00A43C19"/>
    <w:rsid w:val="00A458AB"/>
    <w:rsid w:val="00A4779E"/>
    <w:rsid w:val="00A47C41"/>
    <w:rsid w:val="00A51800"/>
    <w:rsid w:val="00A52551"/>
    <w:rsid w:val="00A54755"/>
    <w:rsid w:val="00A5525D"/>
    <w:rsid w:val="00A5544E"/>
    <w:rsid w:val="00A5582B"/>
    <w:rsid w:val="00A570D9"/>
    <w:rsid w:val="00A60F03"/>
    <w:rsid w:val="00A64802"/>
    <w:rsid w:val="00A648FD"/>
    <w:rsid w:val="00A70A35"/>
    <w:rsid w:val="00A74939"/>
    <w:rsid w:val="00A756A0"/>
    <w:rsid w:val="00A7592D"/>
    <w:rsid w:val="00A76C68"/>
    <w:rsid w:val="00A81516"/>
    <w:rsid w:val="00A855B0"/>
    <w:rsid w:val="00A9330D"/>
    <w:rsid w:val="00A9365E"/>
    <w:rsid w:val="00A944B2"/>
    <w:rsid w:val="00A96470"/>
    <w:rsid w:val="00A97904"/>
    <w:rsid w:val="00AA0E90"/>
    <w:rsid w:val="00AA5DB7"/>
    <w:rsid w:val="00AA7514"/>
    <w:rsid w:val="00AC45E7"/>
    <w:rsid w:val="00AC60C6"/>
    <w:rsid w:val="00AC624B"/>
    <w:rsid w:val="00AD2E63"/>
    <w:rsid w:val="00AD53C0"/>
    <w:rsid w:val="00AE0F72"/>
    <w:rsid w:val="00AE14F2"/>
    <w:rsid w:val="00AE3C7D"/>
    <w:rsid w:val="00AE4126"/>
    <w:rsid w:val="00AF0193"/>
    <w:rsid w:val="00AF52EE"/>
    <w:rsid w:val="00B0134D"/>
    <w:rsid w:val="00B01D68"/>
    <w:rsid w:val="00B0272F"/>
    <w:rsid w:val="00B035C9"/>
    <w:rsid w:val="00B04409"/>
    <w:rsid w:val="00B16F0D"/>
    <w:rsid w:val="00B2066E"/>
    <w:rsid w:val="00B23C2D"/>
    <w:rsid w:val="00B2514F"/>
    <w:rsid w:val="00B26A93"/>
    <w:rsid w:val="00B30197"/>
    <w:rsid w:val="00B367D5"/>
    <w:rsid w:val="00B37583"/>
    <w:rsid w:val="00B42BF6"/>
    <w:rsid w:val="00B42E26"/>
    <w:rsid w:val="00B447FB"/>
    <w:rsid w:val="00B501B8"/>
    <w:rsid w:val="00B56872"/>
    <w:rsid w:val="00B57DFE"/>
    <w:rsid w:val="00B6157B"/>
    <w:rsid w:val="00B63EC2"/>
    <w:rsid w:val="00B671E6"/>
    <w:rsid w:val="00B67BA4"/>
    <w:rsid w:val="00B70FFF"/>
    <w:rsid w:val="00B71E21"/>
    <w:rsid w:val="00B74A2E"/>
    <w:rsid w:val="00B76C47"/>
    <w:rsid w:val="00B77B44"/>
    <w:rsid w:val="00B805E5"/>
    <w:rsid w:val="00B8070C"/>
    <w:rsid w:val="00B842DF"/>
    <w:rsid w:val="00B92CF4"/>
    <w:rsid w:val="00B93C08"/>
    <w:rsid w:val="00B94BAC"/>
    <w:rsid w:val="00B960A3"/>
    <w:rsid w:val="00B961B3"/>
    <w:rsid w:val="00B96698"/>
    <w:rsid w:val="00B97DE7"/>
    <w:rsid w:val="00BA2792"/>
    <w:rsid w:val="00BA365B"/>
    <w:rsid w:val="00BC0783"/>
    <w:rsid w:val="00BE1A8A"/>
    <w:rsid w:val="00BE36DF"/>
    <w:rsid w:val="00BE5CEA"/>
    <w:rsid w:val="00BE60AA"/>
    <w:rsid w:val="00BF0E1E"/>
    <w:rsid w:val="00BF203A"/>
    <w:rsid w:val="00BF3E05"/>
    <w:rsid w:val="00BF60C7"/>
    <w:rsid w:val="00C00488"/>
    <w:rsid w:val="00C0275C"/>
    <w:rsid w:val="00C05407"/>
    <w:rsid w:val="00C1191A"/>
    <w:rsid w:val="00C147A7"/>
    <w:rsid w:val="00C22637"/>
    <w:rsid w:val="00C22B98"/>
    <w:rsid w:val="00C26E2F"/>
    <w:rsid w:val="00C279E2"/>
    <w:rsid w:val="00C34CC4"/>
    <w:rsid w:val="00C37BA2"/>
    <w:rsid w:val="00C406DE"/>
    <w:rsid w:val="00C413F3"/>
    <w:rsid w:val="00C47CBD"/>
    <w:rsid w:val="00C51BCF"/>
    <w:rsid w:val="00C51CFB"/>
    <w:rsid w:val="00C53A80"/>
    <w:rsid w:val="00C5549A"/>
    <w:rsid w:val="00C5751B"/>
    <w:rsid w:val="00C577BF"/>
    <w:rsid w:val="00C57E82"/>
    <w:rsid w:val="00C64924"/>
    <w:rsid w:val="00C66067"/>
    <w:rsid w:val="00C66D95"/>
    <w:rsid w:val="00C675A4"/>
    <w:rsid w:val="00C7208A"/>
    <w:rsid w:val="00C739A6"/>
    <w:rsid w:val="00C73F5B"/>
    <w:rsid w:val="00C855A0"/>
    <w:rsid w:val="00CA146F"/>
    <w:rsid w:val="00CA221B"/>
    <w:rsid w:val="00CA30D6"/>
    <w:rsid w:val="00CB271F"/>
    <w:rsid w:val="00CB2C0C"/>
    <w:rsid w:val="00CC2342"/>
    <w:rsid w:val="00CC5080"/>
    <w:rsid w:val="00CD1395"/>
    <w:rsid w:val="00CD1DC2"/>
    <w:rsid w:val="00CD3ADB"/>
    <w:rsid w:val="00CD3ED9"/>
    <w:rsid w:val="00CD690D"/>
    <w:rsid w:val="00CD74A4"/>
    <w:rsid w:val="00CD765F"/>
    <w:rsid w:val="00CE0035"/>
    <w:rsid w:val="00CE07AF"/>
    <w:rsid w:val="00CE12DE"/>
    <w:rsid w:val="00CF11FE"/>
    <w:rsid w:val="00CF139C"/>
    <w:rsid w:val="00CF15A1"/>
    <w:rsid w:val="00D0004C"/>
    <w:rsid w:val="00D009E4"/>
    <w:rsid w:val="00D00A1D"/>
    <w:rsid w:val="00D05450"/>
    <w:rsid w:val="00D1068E"/>
    <w:rsid w:val="00D10A42"/>
    <w:rsid w:val="00D16C2A"/>
    <w:rsid w:val="00D2195E"/>
    <w:rsid w:val="00D238EC"/>
    <w:rsid w:val="00D2462A"/>
    <w:rsid w:val="00D31024"/>
    <w:rsid w:val="00D31836"/>
    <w:rsid w:val="00D31BA6"/>
    <w:rsid w:val="00D32AEF"/>
    <w:rsid w:val="00D34347"/>
    <w:rsid w:val="00D36A9D"/>
    <w:rsid w:val="00D463B0"/>
    <w:rsid w:val="00D47390"/>
    <w:rsid w:val="00D477C0"/>
    <w:rsid w:val="00D50B74"/>
    <w:rsid w:val="00D62C62"/>
    <w:rsid w:val="00D64909"/>
    <w:rsid w:val="00D70515"/>
    <w:rsid w:val="00D7088F"/>
    <w:rsid w:val="00D75D86"/>
    <w:rsid w:val="00D77769"/>
    <w:rsid w:val="00D81861"/>
    <w:rsid w:val="00D864AD"/>
    <w:rsid w:val="00D9358D"/>
    <w:rsid w:val="00D947DA"/>
    <w:rsid w:val="00DA0A38"/>
    <w:rsid w:val="00DA268C"/>
    <w:rsid w:val="00DA345E"/>
    <w:rsid w:val="00DA62EE"/>
    <w:rsid w:val="00DA6AA5"/>
    <w:rsid w:val="00DA701A"/>
    <w:rsid w:val="00DA7F76"/>
    <w:rsid w:val="00DB15CF"/>
    <w:rsid w:val="00DB1D6C"/>
    <w:rsid w:val="00DB2F1F"/>
    <w:rsid w:val="00DB63C1"/>
    <w:rsid w:val="00DB679A"/>
    <w:rsid w:val="00DC22D3"/>
    <w:rsid w:val="00DC22F2"/>
    <w:rsid w:val="00DC3B78"/>
    <w:rsid w:val="00DD084B"/>
    <w:rsid w:val="00DD0A51"/>
    <w:rsid w:val="00DD3E85"/>
    <w:rsid w:val="00DE4886"/>
    <w:rsid w:val="00DE7A04"/>
    <w:rsid w:val="00DF0606"/>
    <w:rsid w:val="00DF14F6"/>
    <w:rsid w:val="00DF3953"/>
    <w:rsid w:val="00DF416B"/>
    <w:rsid w:val="00DF5A25"/>
    <w:rsid w:val="00E01F4F"/>
    <w:rsid w:val="00E02302"/>
    <w:rsid w:val="00E02C1B"/>
    <w:rsid w:val="00E07403"/>
    <w:rsid w:val="00E15250"/>
    <w:rsid w:val="00E211D1"/>
    <w:rsid w:val="00E213C6"/>
    <w:rsid w:val="00E216F8"/>
    <w:rsid w:val="00E247CE"/>
    <w:rsid w:val="00E276B1"/>
    <w:rsid w:val="00E30DE6"/>
    <w:rsid w:val="00E31732"/>
    <w:rsid w:val="00E3325E"/>
    <w:rsid w:val="00E337F8"/>
    <w:rsid w:val="00E351B7"/>
    <w:rsid w:val="00E36948"/>
    <w:rsid w:val="00E40171"/>
    <w:rsid w:val="00E44B02"/>
    <w:rsid w:val="00E46A5B"/>
    <w:rsid w:val="00E46FC9"/>
    <w:rsid w:val="00E5178A"/>
    <w:rsid w:val="00E535AE"/>
    <w:rsid w:val="00E559C0"/>
    <w:rsid w:val="00E56D0C"/>
    <w:rsid w:val="00E61865"/>
    <w:rsid w:val="00E62FD0"/>
    <w:rsid w:val="00E63E06"/>
    <w:rsid w:val="00E70241"/>
    <w:rsid w:val="00E74714"/>
    <w:rsid w:val="00E77A38"/>
    <w:rsid w:val="00E8240C"/>
    <w:rsid w:val="00E84E31"/>
    <w:rsid w:val="00E84FD5"/>
    <w:rsid w:val="00E968C1"/>
    <w:rsid w:val="00EA3DB0"/>
    <w:rsid w:val="00EA60E1"/>
    <w:rsid w:val="00EC00A8"/>
    <w:rsid w:val="00EC0DC0"/>
    <w:rsid w:val="00EC3459"/>
    <w:rsid w:val="00EC5F19"/>
    <w:rsid w:val="00EC658D"/>
    <w:rsid w:val="00EC778B"/>
    <w:rsid w:val="00ED28DD"/>
    <w:rsid w:val="00ED3A4C"/>
    <w:rsid w:val="00ED49F2"/>
    <w:rsid w:val="00ED6265"/>
    <w:rsid w:val="00ED686F"/>
    <w:rsid w:val="00EE018E"/>
    <w:rsid w:val="00EE43A8"/>
    <w:rsid w:val="00EE43F3"/>
    <w:rsid w:val="00EE4616"/>
    <w:rsid w:val="00EE5614"/>
    <w:rsid w:val="00EE6277"/>
    <w:rsid w:val="00EE6313"/>
    <w:rsid w:val="00EF1260"/>
    <w:rsid w:val="00EF158A"/>
    <w:rsid w:val="00EF5700"/>
    <w:rsid w:val="00EF5C70"/>
    <w:rsid w:val="00EF67BB"/>
    <w:rsid w:val="00EF7E05"/>
    <w:rsid w:val="00F01951"/>
    <w:rsid w:val="00F02281"/>
    <w:rsid w:val="00F06B3E"/>
    <w:rsid w:val="00F11786"/>
    <w:rsid w:val="00F14E32"/>
    <w:rsid w:val="00F16847"/>
    <w:rsid w:val="00F21CF5"/>
    <w:rsid w:val="00F2311A"/>
    <w:rsid w:val="00F25383"/>
    <w:rsid w:val="00F27F6C"/>
    <w:rsid w:val="00F31DEA"/>
    <w:rsid w:val="00F341B7"/>
    <w:rsid w:val="00F373E8"/>
    <w:rsid w:val="00F4002C"/>
    <w:rsid w:val="00F406FE"/>
    <w:rsid w:val="00F4273E"/>
    <w:rsid w:val="00F45CE7"/>
    <w:rsid w:val="00F47560"/>
    <w:rsid w:val="00F51B22"/>
    <w:rsid w:val="00F52C47"/>
    <w:rsid w:val="00F53381"/>
    <w:rsid w:val="00F53A35"/>
    <w:rsid w:val="00F62534"/>
    <w:rsid w:val="00F66CCD"/>
    <w:rsid w:val="00F67719"/>
    <w:rsid w:val="00F714B9"/>
    <w:rsid w:val="00F71FE2"/>
    <w:rsid w:val="00F741E2"/>
    <w:rsid w:val="00F75290"/>
    <w:rsid w:val="00F75509"/>
    <w:rsid w:val="00F76704"/>
    <w:rsid w:val="00F80FAE"/>
    <w:rsid w:val="00F82C60"/>
    <w:rsid w:val="00F84771"/>
    <w:rsid w:val="00F9035C"/>
    <w:rsid w:val="00F9533B"/>
    <w:rsid w:val="00FA19DD"/>
    <w:rsid w:val="00FA45F9"/>
    <w:rsid w:val="00FB365A"/>
    <w:rsid w:val="00FB39CB"/>
    <w:rsid w:val="00FB51DB"/>
    <w:rsid w:val="00FB6253"/>
    <w:rsid w:val="00FB7D47"/>
    <w:rsid w:val="00FC3F50"/>
    <w:rsid w:val="00FC72C0"/>
    <w:rsid w:val="00FD073D"/>
    <w:rsid w:val="00FD54A4"/>
    <w:rsid w:val="00FD70B8"/>
    <w:rsid w:val="00FD7188"/>
    <w:rsid w:val="00FE1124"/>
    <w:rsid w:val="00FE1A5F"/>
    <w:rsid w:val="00FE1F03"/>
    <w:rsid w:val="00FE4759"/>
    <w:rsid w:val="00FF2286"/>
    <w:rsid w:val="00FF31DA"/>
    <w:rsid w:val="00FF349D"/>
    <w:rsid w:val="00FF3EEB"/>
    <w:rsid w:val="00FF6CD6"/>
    <w:rsid w:val="00FF76CB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AF41"/>
  <w15:docId w15:val="{DF7E692E-EF38-47A3-B2BD-04CA9BC1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D635D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rsid w:val="00697DC4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pct5" w:color="auto" w:fill="auto"/>
      <w:spacing w:before="120" w:line="360" w:lineRule="auto"/>
      <w:ind w:right="85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F0F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F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pPr>
      <w:ind w:left="782"/>
    </w:pPr>
    <w:rPr>
      <w:sz w:val="20"/>
      <w:szCs w:val="20"/>
    </w:rPr>
  </w:style>
  <w:style w:type="paragraph" w:styleId="Akapitzlist">
    <w:name w:val="List Paragraph"/>
    <w:aliases w:val="L1,Numerowanie,List Paragraph,2 heading,A_wyliczenie,K-P_odwolanie,Akapit z listą5,maz_wyliczenie,opis dzialania,normalny tekst,CW_Lista,Akapit z listą BS,Kolorowa lista — akcent 11,T_SZ_List Paragraph,Akapit z list¹,BulletC,Obiekt,nr3"/>
    <w:basedOn w:val="Normalny"/>
    <w:link w:val="AkapitzlistZnak"/>
    <w:uiPriority w:val="34"/>
    <w:qFormat/>
    <w:pPr>
      <w:ind w:left="782" w:hanging="566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2"/>
      <w:ind w:left="681" w:right="675"/>
      <w:jc w:val="center"/>
    </w:pPr>
  </w:style>
  <w:style w:type="character" w:customStyle="1" w:styleId="WW8Num2z0">
    <w:name w:val="WW8Num2z0"/>
    <w:rsid w:val="00C51BCF"/>
    <w:rPr>
      <w:i w:val="0"/>
    </w:rPr>
  </w:style>
  <w:style w:type="character" w:styleId="Hipercze">
    <w:name w:val="Hyperlink"/>
    <w:uiPriority w:val="99"/>
    <w:rsid w:val="00C51BCF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7F0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0F97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F0F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F97"/>
    <w:rPr>
      <w:rFonts w:ascii="Arial" w:eastAsia="Arial" w:hAnsi="Arial" w:cs="Arial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F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F97"/>
    <w:rPr>
      <w:rFonts w:ascii="Tahoma" w:eastAsia="Arial" w:hAnsi="Tahoma" w:cs="Tahoma"/>
      <w:sz w:val="16"/>
      <w:szCs w:val="16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rsid w:val="007F0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F97"/>
    <w:rPr>
      <w:rFonts w:asciiTheme="majorHAnsi" w:eastAsiaTheme="majorEastAsia" w:hAnsiTheme="majorHAnsi" w:cstheme="majorBidi"/>
      <w:b/>
      <w:bCs/>
      <w:color w:val="4F81BD" w:themeColor="accent1"/>
      <w:lang w:val="pl-PL" w:eastAsia="pl-PL" w:bidi="pl-PL"/>
    </w:rPr>
  </w:style>
  <w:style w:type="paragraph" w:styleId="Tytu">
    <w:name w:val="Title"/>
    <w:basedOn w:val="Normalny"/>
    <w:next w:val="Normalny"/>
    <w:link w:val="TytuZnak"/>
    <w:qFormat/>
    <w:rsid w:val="007F0F97"/>
    <w:pPr>
      <w:widowControl/>
      <w:suppressAutoHyphens/>
      <w:autoSpaceDE/>
      <w:autoSpaceDN/>
      <w:spacing w:line="280" w:lineRule="exact"/>
    </w:pPr>
    <w:rPr>
      <w:rFonts w:ascii="Lato" w:eastAsia="Times New Roman" w:hAnsi="Lato" w:cs="Lato"/>
      <w:b/>
      <w:color w:val="323232"/>
      <w:kern w:val="1"/>
      <w:sz w:val="24"/>
      <w:szCs w:val="24"/>
      <w:lang w:val="x-none" w:eastAsia="ar-SA" w:bidi="ar-SA"/>
    </w:rPr>
  </w:style>
  <w:style w:type="character" w:customStyle="1" w:styleId="TytuZnak">
    <w:name w:val="Tytuł Znak"/>
    <w:basedOn w:val="Domylnaczcionkaakapitu"/>
    <w:link w:val="Tytu"/>
    <w:rsid w:val="007F0F97"/>
    <w:rPr>
      <w:rFonts w:ascii="Lato" w:eastAsia="Times New Roman" w:hAnsi="Lato" w:cs="Lato"/>
      <w:b/>
      <w:color w:val="323232"/>
      <w:kern w:val="1"/>
      <w:sz w:val="24"/>
      <w:szCs w:val="24"/>
      <w:lang w:val="x-none"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4633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63340"/>
    <w:rPr>
      <w:rFonts w:ascii="Arial" w:eastAsia="Arial" w:hAnsi="Arial" w:cs="Arial"/>
      <w:sz w:val="16"/>
      <w:szCs w:val="16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33DD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F62534"/>
    <w:pPr>
      <w:widowControl/>
      <w:suppressAutoHyphens/>
      <w:autoSpaceDE/>
      <w:autoSpaceDN/>
      <w:spacing w:after="240" w:line="240" w:lineRule="exact"/>
    </w:pPr>
    <w:rPr>
      <w:rFonts w:ascii="Lato" w:eastAsia="Calibri" w:hAnsi="Lato" w:cs="Lato"/>
      <w:sz w:val="20"/>
      <w:szCs w:val="20"/>
      <w:lang w:val="x-none" w:eastAsia="zh-CN"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F62534"/>
    <w:rPr>
      <w:rFonts w:ascii="Lato" w:eastAsia="Calibri" w:hAnsi="Lato" w:cs="Lato"/>
      <w:sz w:val="20"/>
      <w:szCs w:val="20"/>
      <w:lang w:val="x-none" w:eastAsia="zh-CN"/>
    </w:rPr>
  </w:style>
  <w:style w:type="character" w:styleId="Odwoanieprzypisudolnego">
    <w:name w:val="footnote reference"/>
    <w:aliases w:val="Footnote Reference Number,Footnote symbol"/>
    <w:uiPriority w:val="99"/>
    <w:unhideWhenUsed/>
    <w:rsid w:val="00F62534"/>
    <w:rPr>
      <w:vertAlign w:val="superscript"/>
    </w:rPr>
  </w:style>
  <w:style w:type="character" w:customStyle="1" w:styleId="TekstprzypisudolnegoZnak1">
    <w:name w:val="Tekst przypisu dolnego Znak1"/>
    <w:basedOn w:val="Domylnaczcionkaakapitu"/>
    <w:rsid w:val="003F3AFB"/>
    <w:rPr>
      <w:rFonts w:ascii="Lato" w:eastAsia="Calibri" w:hAnsi="Lato" w:cs="Lato"/>
      <w:sz w:val="20"/>
      <w:szCs w:val="20"/>
      <w:lang w:val="x-none"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0F73"/>
    <w:rPr>
      <w:color w:val="605E5C"/>
      <w:shd w:val="clear" w:color="auto" w:fill="E1DFDD"/>
    </w:rPr>
  </w:style>
  <w:style w:type="paragraph" w:customStyle="1" w:styleId="NrStrony">
    <w:name w:val="NrStrony"/>
    <w:basedOn w:val="Nagwek1"/>
    <w:link w:val="NrStronyZnak"/>
    <w:uiPriority w:val="8"/>
    <w:qFormat/>
    <w:rsid w:val="00F2311A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/>
      <w:autoSpaceDN/>
      <w:spacing w:line="210" w:lineRule="exact"/>
      <w:ind w:right="0"/>
      <w:jc w:val="center"/>
    </w:pPr>
    <w:rPr>
      <w:rFonts w:ascii="Lato" w:eastAsia="Times New Roman" w:hAnsi="Lato" w:cs="Times New Roman"/>
      <w:b w:val="0"/>
      <w:color w:val="323232"/>
      <w:sz w:val="16"/>
      <w:szCs w:val="16"/>
      <w:lang w:val="x-none" w:eastAsia="x-none" w:bidi="ar-SA"/>
    </w:rPr>
  </w:style>
  <w:style w:type="character" w:customStyle="1" w:styleId="NrStronyZnak">
    <w:name w:val="NrStrony Znak"/>
    <w:link w:val="NrStrony"/>
    <w:uiPriority w:val="8"/>
    <w:rsid w:val="00F2311A"/>
    <w:rPr>
      <w:rFonts w:ascii="Lato" w:eastAsia="Times New Roman" w:hAnsi="Lato" w:cs="Times New Roman"/>
      <w:bCs/>
      <w:color w:val="323232"/>
      <w:sz w:val="16"/>
      <w:szCs w:val="1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788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478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47881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478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47881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CW_Lista Znak,Akapit z listą BS Znak,BulletC Znak"/>
    <w:link w:val="Akapitzlist"/>
    <w:uiPriority w:val="34"/>
    <w:qFormat/>
    <w:locked/>
    <w:rsid w:val="003C57A7"/>
    <w:rPr>
      <w:rFonts w:ascii="Arial" w:eastAsia="Arial" w:hAnsi="Arial" w:cs="Arial"/>
      <w:lang w:val="pl-PL" w:eastAsia="pl-PL" w:bidi="pl-PL"/>
    </w:rPr>
  </w:style>
  <w:style w:type="paragraph" w:customStyle="1" w:styleId="Tiret0">
    <w:name w:val="Tiret 0"/>
    <w:basedOn w:val="Normalny"/>
    <w:rsid w:val="00B26A93"/>
    <w:pPr>
      <w:widowControl/>
      <w:numPr>
        <w:numId w:val="16"/>
      </w:numPr>
      <w:autoSpaceDE/>
      <w:autoSpaceDN/>
      <w:spacing w:before="120" w:after="120"/>
      <w:jc w:val="both"/>
    </w:pPr>
    <w:rPr>
      <w:rFonts w:ascii="Times New Roman" w:eastAsia="Calibri" w:hAnsi="Times New Roman" w:cs="Times New Roman"/>
      <w:sz w:val="24"/>
      <w:lang w:eastAsia="en-GB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3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633F"/>
    <w:rPr>
      <w:color w:val="800080" w:themeColor="followedHyperlink"/>
      <w:u w:val="single"/>
    </w:rPr>
  </w:style>
  <w:style w:type="paragraph" w:styleId="Listapunktowana">
    <w:name w:val="List Bullet"/>
    <w:basedOn w:val="Normalny"/>
    <w:uiPriority w:val="99"/>
    <w:unhideWhenUsed/>
    <w:rsid w:val="00A944B2"/>
    <w:pPr>
      <w:numPr>
        <w:numId w:val="17"/>
      </w:numPr>
      <w:contextualSpacing/>
    </w:pPr>
  </w:style>
  <w:style w:type="paragraph" w:customStyle="1" w:styleId="Default">
    <w:name w:val="Default"/>
    <w:rsid w:val="00692219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hgkelc">
    <w:name w:val="hgkelc"/>
    <w:basedOn w:val="Domylnaczcionkaakapitu"/>
    <w:rsid w:val="00305756"/>
  </w:style>
  <w:style w:type="character" w:customStyle="1" w:styleId="TekstpodstawowyZnak">
    <w:name w:val="Tekst podstawowy Znak"/>
    <w:basedOn w:val="Domylnaczcionkaakapitu"/>
    <w:link w:val="Tekstpodstawowy"/>
    <w:rsid w:val="00821642"/>
    <w:rPr>
      <w:rFonts w:ascii="Arial" w:eastAsia="Arial" w:hAnsi="Arial" w:cs="Arial"/>
      <w:sz w:val="20"/>
      <w:szCs w:val="20"/>
      <w:lang w:val="pl-PL" w:eastAsia="pl-PL" w:bidi="pl-PL"/>
    </w:rPr>
  </w:style>
  <w:style w:type="table" w:styleId="Tabela-Siatka">
    <w:name w:val="Table Grid"/>
    <w:basedOn w:val="Standardowy"/>
    <w:uiPriority w:val="59"/>
    <w:unhideWhenUsed/>
    <w:rsid w:val="00A5255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7E82"/>
    <w:rPr>
      <w:rFonts w:ascii="Arial" w:eastAsia="Arial" w:hAnsi="Arial" w:cs="Arial"/>
      <w:b/>
      <w:bCs/>
      <w:sz w:val="20"/>
      <w:szCs w:val="20"/>
      <w:shd w:val="pct5" w:color="auto" w:fill="auto"/>
      <w:lang w:val="pl-PL" w:eastAsia="pl-PL" w:bidi="pl-PL"/>
    </w:rPr>
  </w:style>
  <w:style w:type="numbering" w:customStyle="1" w:styleId="Bezlisty1">
    <w:name w:val="Bez listy1"/>
    <w:next w:val="Bezlisty"/>
    <w:semiHidden/>
    <w:rsid w:val="00C57E82"/>
  </w:style>
  <w:style w:type="character" w:customStyle="1" w:styleId="Domylnaczcionkaakapitu1">
    <w:name w:val="Domyślna czcionka akapitu1"/>
    <w:rsid w:val="00C57E82"/>
  </w:style>
  <w:style w:type="character" w:styleId="Numerstrony">
    <w:name w:val="page number"/>
    <w:basedOn w:val="Domylnaczcionkaakapitu1"/>
    <w:rsid w:val="00C57E82"/>
  </w:style>
  <w:style w:type="paragraph" w:customStyle="1" w:styleId="Nagwek10">
    <w:name w:val="Nagłówek1"/>
    <w:basedOn w:val="Normalny"/>
    <w:next w:val="Tekstpodstawowy"/>
    <w:rsid w:val="00C57E82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zh-CN" w:bidi="ar-SA"/>
    </w:rPr>
  </w:style>
  <w:style w:type="paragraph" w:customStyle="1" w:styleId="Tekstpodstawowy21">
    <w:name w:val="Tekst podstawowy 21"/>
    <w:basedOn w:val="Normalny"/>
    <w:rsid w:val="00C57E82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styleId="Tekstpodstawowywcity">
    <w:name w:val="Body Text Indent"/>
    <w:basedOn w:val="Normalny"/>
    <w:link w:val="TekstpodstawowywcityZnak"/>
    <w:rsid w:val="00C57E82"/>
    <w:pPr>
      <w:widowControl/>
      <w:suppressAutoHyphens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7E82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styleId="Tekstpodstawowy2">
    <w:name w:val="Body Text 2"/>
    <w:basedOn w:val="Normalny"/>
    <w:link w:val="Tekstpodstawowy2Znak"/>
    <w:rsid w:val="00C57E82"/>
    <w:pPr>
      <w:widowControl/>
      <w:suppressAutoHyphens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C57E82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character" w:customStyle="1" w:styleId="dane1">
    <w:name w:val="dane1"/>
    <w:rsid w:val="00C57E82"/>
    <w:rPr>
      <w:color w:val="0000CD"/>
    </w:rPr>
  </w:style>
  <w:style w:type="paragraph" w:customStyle="1" w:styleId="Tekstpodstawowywcity1">
    <w:name w:val="Tekst podstawowy wcięty1"/>
    <w:basedOn w:val="Normalny"/>
    <w:rsid w:val="00C57E82"/>
    <w:pPr>
      <w:widowControl/>
      <w:suppressAutoHyphens/>
      <w:autoSpaceDE/>
      <w:autoSpaceDN/>
      <w:ind w:left="540" w:hanging="540"/>
    </w:pPr>
    <w:rPr>
      <w:rFonts w:eastAsia="Times New Roman"/>
      <w:sz w:val="24"/>
      <w:szCs w:val="24"/>
      <w:lang w:val="x-none" w:eastAsia="zh-CN" w:bidi="ar-SA"/>
    </w:rPr>
  </w:style>
  <w:style w:type="character" w:customStyle="1" w:styleId="markedcontent">
    <w:name w:val="markedcontent"/>
    <w:basedOn w:val="Domylnaczcionkaakapitu"/>
    <w:rsid w:val="00C57E82"/>
  </w:style>
  <w:style w:type="paragraph" w:customStyle="1" w:styleId="Tekstpodstawowywcity21">
    <w:name w:val="Tekst podstawowy wcięty 21"/>
    <w:basedOn w:val="Normalny"/>
    <w:rsid w:val="00295F54"/>
    <w:pPr>
      <w:widowControl/>
      <w:suppressAutoHyphens/>
      <w:autoSpaceDE/>
      <w:autoSpaceDN/>
      <w:spacing w:after="240" w:line="240" w:lineRule="exact"/>
      <w:ind w:left="360"/>
      <w:jc w:val="both"/>
    </w:pPr>
    <w:rPr>
      <w:rFonts w:ascii="Lato" w:eastAsia="Calibri" w:hAnsi="Lato" w:cs="Calibri"/>
      <w:sz w:val="20"/>
      <w:szCs w:val="20"/>
      <w:lang w:eastAsia="ar-SA" w:bidi="ar-SA"/>
    </w:rPr>
  </w:style>
  <w:style w:type="paragraph" w:styleId="Poprawka">
    <w:name w:val="Revision"/>
    <w:hidden/>
    <w:uiPriority w:val="99"/>
    <w:semiHidden/>
    <w:rsid w:val="00FE1124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  <w:style w:type="paragraph" w:customStyle="1" w:styleId="Standard">
    <w:name w:val="Standard"/>
    <w:rsid w:val="00575036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pl-PL" w:eastAsia="zh-CN"/>
    </w:rPr>
  </w:style>
  <w:style w:type="paragraph" w:styleId="NormalnyWeb">
    <w:name w:val="Normal (Web)"/>
    <w:basedOn w:val="Normalny"/>
    <w:uiPriority w:val="99"/>
    <w:semiHidden/>
    <w:unhideWhenUsed/>
    <w:rsid w:val="00F27F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">
    <w:name w:val="TableGrid"/>
    <w:rsid w:val="00FE1A5F"/>
    <w:pPr>
      <w:widowControl/>
      <w:autoSpaceDE/>
      <w:autoSpaceDN/>
    </w:pPr>
    <w:rPr>
      <w:rFonts w:eastAsiaTheme="minorEastAsia"/>
      <w:lang w:val="pl-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wydatnienie">
    <w:name w:val="Emphasis"/>
    <w:basedOn w:val="Domylnaczcionkaakapitu"/>
    <w:uiPriority w:val="20"/>
    <w:qFormat/>
    <w:rsid w:val="00FE1A5F"/>
    <w:rPr>
      <w:i/>
      <w:iCs/>
    </w:rPr>
  </w:style>
  <w:style w:type="character" w:customStyle="1" w:styleId="nazwa">
    <w:name w:val="nazwa"/>
    <w:basedOn w:val="Domylnaczcionkaakapitu"/>
    <w:rsid w:val="00A97904"/>
  </w:style>
  <w:style w:type="character" w:customStyle="1" w:styleId="wlasciwosc">
    <w:name w:val="wlasciwosc"/>
    <w:basedOn w:val="Domylnaczcionkaakapitu"/>
    <w:rsid w:val="00A97904"/>
  </w:style>
  <w:style w:type="character" w:customStyle="1" w:styleId="def">
    <w:name w:val="def"/>
    <w:basedOn w:val="Domylnaczcionkaakapitu"/>
    <w:rsid w:val="00A97904"/>
  </w:style>
  <w:style w:type="character" w:styleId="Pogrubienie">
    <w:name w:val="Strong"/>
    <w:basedOn w:val="Domylnaczcionkaakapitu"/>
    <w:uiPriority w:val="22"/>
    <w:qFormat/>
    <w:rsid w:val="00A97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683DB-5885-4614-94BF-CB4B09BB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Jędrzejczak</dc:creator>
  <cp:keywords/>
  <dc:description/>
  <cp:lastModifiedBy>Martyna Kleczyńska</cp:lastModifiedBy>
  <cp:revision>17</cp:revision>
  <cp:lastPrinted>2024-04-11T12:14:00Z</cp:lastPrinted>
  <dcterms:created xsi:type="dcterms:W3CDTF">2024-07-08T08:29:00Z</dcterms:created>
  <dcterms:modified xsi:type="dcterms:W3CDTF">2026-07-31T10:03:00Z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2018-07-10T00:00:00Z</vt:filetime>
  </property>
</Properties>
</file>