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EC3E0F0" w14:textId="77777777" w:rsidR="00D44FA6" w:rsidRPr="00753E43" w:rsidRDefault="00D44FA6" w:rsidP="003740B9">
      <w:pPr>
        <w:spacing w:line="276" w:lineRule="auto"/>
        <w:jc w:val="both"/>
        <w:rPr>
          <w:rFonts w:ascii="Calibri" w:hAnsi="Calibri" w:cs="Calibri"/>
          <w:sz w:val="20"/>
          <w:szCs w:val="20"/>
        </w:rPr>
      </w:pPr>
    </w:p>
    <w:p w14:paraId="7B9925DC" w14:textId="77777777" w:rsidR="00D44FA6" w:rsidRPr="00753E43" w:rsidRDefault="00D44FA6" w:rsidP="003740B9">
      <w:pPr>
        <w:spacing w:line="276" w:lineRule="auto"/>
        <w:jc w:val="center"/>
        <w:rPr>
          <w:rFonts w:ascii="Calibri" w:hAnsi="Calibri" w:cs="Calibri"/>
          <w:sz w:val="20"/>
          <w:szCs w:val="20"/>
        </w:rPr>
      </w:pPr>
    </w:p>
    <w:p w14:paraId="3D4E5E7C" w14:textId="3BB87F91" w:rsidR="00D44FA6" w:rsidRPr="00753E43" w:rsidRDefault="00D44FA6" w:rsidP="003740B9">
      <w:pPr>
        <w:spacing w:line="276" w:lineRule="auto"/>
        <w:jc w:val="right"/>
        <w:rPr>
          <w:rFonts w:ascii="Calibri" w:hAnsi="Calibri" w:cs="Calibri"/>
          <w:b/>
          <w:sz w:val="20"/>
          <w:szCs w:val="20"/>
        </w:rPr>
      </w:pPr>
      <w:r w:rsidRPr="00753E43">
        <w:rPr>
          <w:rFonts w:ascii="Calibri" w:hAnsi="Calibri" w:cs="Calibri"/>
          <w:b/>
          <w:sz w:val="20"/>
          <w:szCs w:val="20"/>
        </w:rPr>
        <w:t>Projektowane postanowienia umowy</w:t>
      </w:r>
      <w:r w:rsidR="00F51198" w:rsidRPr="00753E43">
        <w:rPr>
          <w:rFonts w:ascii="Calibri" w:hAnsi="Calibri" w:cs="Calibri"/>
          <w:b/>
          <w:sz w:val="20"/>
          <w:szCs w:val="20"/>
        </w:rPr>
        <w:t xml:space="preserve"> – załącznik nr 8</w:t>
      </w:r>
      <w:r w:rsidR="00920339" w:rsidRPr="00753E43">
        <w:rPr>
          <w:rFonts w:ascii="Calibri" w:hAnsi="Calibri" w:cs="Calibri"/>
          <w:b/>
          <w:sz w:val="20"/>
          <w:szCs w:val="20"/>
        </w:rPr>
        <w:t xml:space="preserve"> </w:t>
      </w:r>
    </w:p>
    <w:p w14:paraId="2940FA95" w14:textId="77777777" w:rsidR="00920339" w:rsidRPr="00753E43" w:rsidRDefault="00920339" w:rsidP="003740B9">
      <w:pPr>
        <w:spacing w:line="276" w:lineRule="auto"/>
        <w:jc w:val="right"/>
        <w:rPr>
          <w:rFonts w:ascii="Calibri" w:hAnsi="Calibri" w:cs="Calibri"/>
          <w:b/>
          <w:sz w:val="20"/>
          <w:szCs w:val="20"/>
        </w:rPr>
      </w:pPr>
    </w:p>
    <w:p w14:paraId="3CD9F5C7" w14:textId="77777777" w:rsidR="00D6447F" w:rsidRPr="00753E43" w:rsidRDefault="00D6447F" w:rsidP="003740B9">
      <w:pPr>
        <w:spacing w:line="276" w:lineRule="auto"/>
        <w:jc w:val="right"/>
        <w:rPr>
          <w:rFonts w:ascii="Calibri" w:hAnsi="Calibri" w:cs="Calibri"/>
          <w:b/>
          <w:sz w:val="20"/>
          <w:szCs w:val="20"/>
        </w:rPr>
      </w:pPr>
    </w:p>
    <w:p w14:paraId="10B6B05B" w14:textId="77777777" w:rsidR="00D6447F" w:rsidRPr="00753E43" w:rsidRDefault="00D6447F" w:rsidP="003740B9">
      <w:pPr>
        <w:spacing w:line="276" w:lineRule="auto"/>
        <w:jc w:val="center"/>
        <w:rPr>
          <w:rFonts w:ascii="Calibri" w:hAnsi="Calibri" w:cs="Calibri"/>
          <w:b/>
          <w:sz w:val="20"/>
          <w:szCs w:val="20"/>
        </w:rPr>
      </w:pPr>
      <w:r w:rsidRPr="00753E43">
        <w:rPr>
          <w:rFonts w:ascii="Calibri" w:hAnsi="Calibri" w:cs="Calibri"/>
          <w:b/>
          <w:sz w:val="20"/>
          <w:szCs w:val="20"/>
        </w:rPr>
        <w:t>UMOWA</w:t>
      </w:r>
    </w:p>
    <w:p w14:paraId="4B985D76" w14:textId="77777777" w:rsidR="00D44FA6" w:rsidRPr="00753E43" w:rsidRDefault="00D44FA6" w:rsidP="003740B9">
      <w:pPr>
        <w:spacing w:line="276" w:lineRule="auto"/>
        <w:jc w:val="both"/>
        <w:rPr>
          <w:rFonts w:ascii="Calibri" w:hAnsi="Calibri" w:cs="Calibri"/>
          <w:sz w:val="20"/>
          <w:szCs w:val="20"/>
        </w:rPr>
      </w:pPr>
    </w:p>
    <w:p w14:paraId="2F465FDE" w14:textId="751B9F8B" w:rsidR="00D44FA6" w:rsidRPr="00753E43" w:rsidRDefault="00D44FA6" w:rsidP="003740B9">
      <w:pPr>
        <w:spacing w:line="276" w:lineRule="auto"/>
        <w:rPr>
          <w:rFonts w:ascii="Calibri" w:hAnsi="Calibri" w:cs="Calibri"/>
          <w:b/>
          <w:sz w:val="20"/>
          <w:szCs w:val="20"/>
          <w:lang w:val="cs-CZ"/>
        </w:rPr>
      </w:pPr>
      <w:r w:rsidRPr="00753E43">
        <w:rPr>
          <w:rFonts w:ascii="Calibri" w:hAnsi="Calibri" w:cs="Calibri"/>
          <w:sz w:val="20"/>
          <w:szCs w:val="20"/>
        </w:rPr>
        <w:t>zawarta w dniu ……………</w:t>
      </w:r>
      <w:proofErr w:type="gramStart"/>
      <w:r w:rsidRPr="00753E43">
        <w:rPr>
          <w:rFonts w:ascii="Calibri" w:hAnsi="Calibri" w:cs="Calibri"/>
          <w:sz w:val="20"/>
          <w:szCs w:val="20"/>
        </w:rPr>
        <w:t>…….</w:t>
      </w:r>
      <w:proofErr w:type="gramEnd"/>
      <w:r w:rsidR="001844DF" w:rsidRPr="00753E43">
        <w:rPr>
          <w:rFonts w:ascii="Calibri" w:hAnsi="Calibri" w:cs="Calibri"/>
          <w:sz w:val="20"/>
          <w:szCs w:val="20"/>
        </w:rPr>
        <w:t>202</w:t>
      </w:r>
      <w:r w:rsidR="00BD359B">
        <w:rPr>
          <w:rFonts w:ascii="Calibri" w:hAnsi="Calibri" w:cs="Calibri"/>
          <w:sz w:val="20"/>
          <w:szCs w:val="20"/>
        </w:rPr>
        <w:t>6</w:t>
      </w:r>
      <w:r w:rsidRPr="00753E43">
        <w:rPr>
          <w:rFonts w:ascii="Calibri" w:hAnsi="Calibri" w:cs="Calibri"/>
          <w:sz w:val="20"/>
          <w:szCs w:val="20"/>
        </w:rPr>
        <w:t xml:space="preserve"> r. w Braniewie pomiędzy:</w:t>
      </w:r>
    </w:p>
    <w:p w14:paraId="13B0B9B3" w14:textId="49781710" w:rsidR="00DD7801" w:rsidRPr="00EE605D" w:rsidRDefault="00DD7801" w:rsidP="003740B9">
      <w:pPr>
        <w:pStyle w:val="Standard"/>
        <w:tabs>
          <w:tab w:val="left" w:pos="0"/>
          <w:tab w:val="left" w:pos="1281"/>
          <w:tab w:val="right" w:pos="8953"/>
        </w:tabs>
        <w:spacing w:after="0" w:line="276" w:lineRule="auto"/>
        <w:jc w:val="both"/>
        <w:rPr>
          <w:rFonts w:cs="Calibri"/>
          <w:bCs/>
          <w:sz w:val="20"/>
          <w:szCs w:val="20"/>
        </w:rPr>
      </w:pPr>
      <w:r w:rsidRPr="00EE605D">
        <w:rPr>
          <w:rFonts w:cs="Calibri"/>
          <w:bCs/>
          <w:sz w:val="20"/>
          <w:szCs w:val="20"/>
        </w:rPr>
        <w:t>Gmin</w:t>
      </w:r>
      <w:r w:rsidR="007274F5" w:rsidRPr="00EE605D">
        <w:rPr>
          <w:rFonts w:cs="Calibri"/>
          <w:bCs/>
          <w:sz w:val="20"/>
          <w:szCs w:val="20"/>
        </w:rPr>
        <w:t>ą</w:t>
      </w:r>
      <w:r w:rsidRPr="00EE605D">
        <w:rPr>
          <w:rFonts w:cs="Calibri"/>
          <w:bCs/>
          <w:sz w:val="20"/>
          <w:szCs w:val="20"/>
        </w:rPr>
        <w:t xml:space="preserve"> Miasta Braniewa ul. Kościuszki 111, 14-500 Braniewo, NIP</w:t>
      </w:r>
      <w:r w:rsidR="007274F5" w:rsidRPr="00EE605D">
        <w:rPr>
          <w:rFonts w:cs="Calibri"/>
          <w:bCs/>
          <w:sz w:val="20"/>
          <w:szCs w:val="20"/>
        </w:rPr>
        <w:t>:</w:t>
      </w:r>
      <w:r w:rsidRPr="00EE605D">
        <w:rPr>
          <w:rFonts w:cs="Calibri"/>
          <w:bCs/>
          <w:sz w:val="20"/>
          <w:szCs w:val="20"/>
        </w:rPr>
        <w:t xml:space="preserve"> 5821607800 </w:t>
      </w:r>
    </w:p>
    <w:p w14:paraId="39D8A5FC" w14:textId="33129891" w:rsidR="00C209FF" w:rsidRPr="00EE605D" w:rsidRDefault="00DD7801" w:rsidP="003740B9">
      <w:pPr>
        <w:pStyle w:val="Standard"/>
        <w:tabs>
          <w:tab w:val="left" w:pos="0"/>
          <w:tab w:val="left" w:pos="1281"/>
          <w:tab w:val="right" w:pos="8953"/>
        </w:tabs>
        <w:spacing w:after="0" w:line="276" w:lineRule="auto"/>
        <w:jc w:val="both"/>
        <w:rPr>
          <w:rFonts w:eastAsia="Calibri" w:cs="Calibri"/>
          <w:sz w:val="20"/>
          <w:szCs w:val="20"/>
        </w:rPr>
      </w:pPr>
      <w:r w:rsidRPr="00EE605D">
        <w:rPr>
          <w:rFonts w:cs="Calibri"/>
          <w:bCs/>
          <w:sz w:val="20"/>
          <w:szCs w:val="20"/>
        </w:rPr>
        <w:t xml:space="preserve">w ramach </w:t>
      </w:r>
      <w:r w:rsidR="007274F5" w:rsidRPr="00EE605D">
        <w:rPr>
          <w:rFonts w:cs="Calibri"/>
          <w:bCs/>
          <w:sz w:val="20"/>
          <w:szCs w:val="20"/>
        </w:rPr>
        <w:t>której</w:t>
      </w:r>
      <w:r w:rsidRPr="00EE605D">
        <w:rPr>
          <w:rFonts w:cs="Calibri"/>
          <w:bCs/>
          <w:sz w:val="20"/>
          <w:szCs w:val="20"/>
        </w:rPr>
        <w:t xml:space="preserve"> działa </w:t>
      </w:r>
      <w:r w:rsidR="00C209FF" w:rsidRPr="00EE605D">
        <w:rPr>
          <w:rFonts w:cs="Calibri"/>
          <w:bCs/>
          <w:sz w:val="20"/>
          <w:szCs w:val="20"/>
        </w:rPr>
        <w:t xml:space="preserve">Szkoła Podstawowa nr 5 im. Ziemi Braniewskiej w Braniewie, </w:t>
      </w:r>
      <w:bookmarkStart w:id="0" w:name="_Hlk204362602"/>
      <w:r w:rsidR="00A14837" w:rsidRPr="00EE605D">
        <w:rPr>
          <w:rFonts w:cs="Calibri"/>
          <w:sz w:val="20"/>
          <w:szCs w:val="20"/>
        </w:rPr>
        <w:t>ul. Moniuszki 22</w:t>
      </w:r>
      <w:r w:rsidR="007071D9" w:rsidRPr="00EE605D">
        <w:rPr>
          <w:rFonts w:cs="Calibri"/>
          <w:sz w:val="20"/>
          <w:szCs w:val="20"/>
        </w:rPr>
        <w:t>a</w:t>
      </w:r>
      <w:r w:rsidR="00A14837" w:rsidRPr="00EE605D">
        <w:rPr>
          <w:rFonts w:eastAsia="Calibri" w:cs="Calibri"/>
          <w:sz w:val="20"/>
          <w:szCs w:val="20"/>
        </w:rPr>
        <w:t>,</w:t>
      </w:r>
      <w:r w:rsidR="007274F5" w:rsidRPr="00EE605D">
        <w:rPr>
          <w:rFonts w:eastAsia="Calibri" w:cs="Calibri"/>
          <w:sz w:val="20"/>
          <w:szCs w:val="20"/>
        </w:rPr>
        <w:t xml:space="preserve"> </w:t>
      </w:r>
      <w:r w:rsidR="00A14837" w:rsidRPr="00EE605D">
        <w:rPr>
          <w:rFonts w:cs="Calibri"/>
          <w:sz w:val="20"/>
          <w:szCs w:val="20"/>
        </w:rPr>
        <w:t>14-500 Braniewo</w:t>
      </w:r>
      <w:bookmarkEnd w:id="0"/>
      <w:r w:rsidRPr="00EE605D">
        <w:rPr>
          <w:rFonts w:cs="Calibri"/>
          <w:sz w:val="20"/>
          <w:szCs w:val="20"/>
        </w:rPr>
        <w:t>,</w:t>
      </w:r>
      <w:r w:rsidRPr="00EE605D">
        <w:rPr>
          <w:rFonts w:cs="Calibri"/>
          <w:sz w:val="20"/>
          <w:szCs w:val="20"/>
        </w:rPr>
        <w:br/>
      </w:r>
      <w:r w:rsidR="00C209FF" w:rsidRPr="00EE605D">
        <w:rPr>
          <w:rFonts w:cs="Calibri"/>
          <w:bCs/>
          <w:sz w:val="20"/>
          <w:szCs w:val="20"/>
        </w:rPr>
        <w:t xml:space="preserve">NIP: </w:t>
      </w:r>
      <w:r w:rsidR="00C209FF" w:rsidRPr="00EE605D">
        <w:rPr>
          <w:rFonts w:cs="Calibri"/>
          <w:sz w:val="20"/>
          <w:szCs w:val="20"/>
        </w:rPr>
        <w:t>582 10 20</w:t>
      </w:r>
      <w:r w:rsidR="00920339" w:rsidRPr="00EE605D">
        <w:rPr>
          <w:rFonts w:cs="Calibri"/>
          <w:sz w:val="20"/>
          <w:szCs w:val="20"/>
        </w:rPr>
        <w:t> </w:t>
      </w:r>
      <w:r w:rsidR="00C209FF" w:rsidRPr="00EE605D">
        <w:rPr>
          <w:rFonts w:cs="Calibri"/>
          <w:sz w:val="20"/>
          <w:szCs w:val="20"/>
        </w:rPr>
        <w:t>319</w:t>
      </w:r>
      <w:r w:rsidR="00920339" w:rsidRPr="00EE605D">
        <w:rPr>
          <w:rFonts w:cs="Calibri"/>
          <w:sz w:val="20"/>
          <w:szCs w:val="20"/>
        </w:rPr>
        <w:t xml:space="preserve"> </w:t>
      </w:r>
    </w:p>
    <w:p w14:paraId="47648253" w14:textId="77777777" w:rsidR="00D44FA6" w:rsidRPr="00EE605D" w:rsidRDefault="00E6237C" w:rsidP="003740B9">
      <w:pPr>
        <w:tabs>
          <w:tab w:val="left" w:pos="0"/>
          <w:tab w:val="left" w:pos="1281"/>
          <w:tab w:val="right" w:pos="8953"/>
        </w:tabs>
        <w:spacing w:line="276" w:lineRule="auto"/>
        <w:jc w:val="both"/>
        <w:rPr>
          <w:rFonts w:ascii="Calibri" w:hAnsi="Calibri" w:cs="Calibri"/>
          <w:sz w:val="20"/>
          <w:szCs w:val="20"/>
        </w:rPr>
      </w:pPr>
      <w:r w:rsidRPr="00EE605D">
        <w:rPr>
          <w:rFonts w:ascii="Calibri" w:hAnsi="Calibri" w:cs="Calibri"/>
          <w:sz w:val="20"/>
          <w:szCs w:val="20"/>
        </w:rPr>
        <w:t xml:space="preserve">reprezentowana </w:t>
      </w:r>
      <w:r w:rsidR="00AC4A5B" w:rsidRPr="00EE605D">
        <w:rPr>
          <w:rFonts w:ascii="Calibri" w:hAnsi="Calibri" w:cs="Calibri"/>
          <w:sz w:val="20"/>
          <w:szCs w:val="20"/>
        </w:rPr>
        <w:t xml:space="preserve">przy zawieraniu niniejszej </w:t>
      </w:r>
      <w:r w:rsidRPr="00EE605D">
        <w:rPr>
          <w:rFonts w:ascii="Calibri" w:hAnsi="Calibri" w:cs="Calibri"/>
          <w:sz w:val="20"/>
          <w:szCs w:val="20"/>
        </w:rPr>
        <w:t xml:space="preserve">umowy </w:t>
      </w:r>
      <w:r w:rsidR="00D44FA6" w:rsidRPr="00EE605D">
        <w:rPr>
          <w:rFonts w:ascii="Calibri" w:hAnsi="Calibri" w:cs="Calibri"/>
          <w:sz w:val="20"/>
          <w:szCs w:val="20"/>
        </w:rPr>
        <w:t>przez:</w:t>
      </w:r>
    </w:p>
    <w:p w14:paraId="75E87275" w14:textId="2779641C" w:rsidR="00AC4A5B" w:rsidRPr="00EE605D" w:rsidRDefault="00E6237C" w:rsidP="003740B9">
      <w:pPr>
        <w:spacing w:line="276" w:lineRule="auto"/>
        <w:jc w:val="both"/>
        <w:rPr>
          <w:rFonts w:ascii="Calibri" w:hAnsi="Calibri" w:cs="Calibri"/>
          <w:sz w:val="20"/>
          <w:szCs w:val="20"/>
        </w:rPr>
      </w:pPr>
      <w:r w:rsidRPr="00EE605D">
        <w:rPr>
          <w:rFonts w:ascii="Calibri" w:hAnsi="Calibri" w:cs="Calibri"/>
          <w:sz w:val="20"/>
          <w:szCs w:val="20"/>
        </w:rPr>
        <w:t>Wioletta Nowakowska –</w:t>
      </w:r>
      <w:r w:rsidR="00BD359B" w:rsidRPr="00EE605D">
        <w:rPr>
          <w:rFonts w:ascii="Calibri" w:hAnsi="Calibri" w:cs="Calibri"/>
          <w:sz w:val="20"/>
          <w:szCs w:val="20"/>
        </w:rPr>
        <w:t xml:space="preserve"> </w:t>
      </w:r>
      <w:r w:rsidR="00D44FA6" w:rsidRPr="00EE605D">
        <w:rPr>
          <w:rFonts w:ascii="Calibri" w:hAnsi="Calibri" w:cs="Calibri"/>
          <w:bCs/>
          <w:sz w:val="20"/>
          <w:szCs w:val="20"/>
        </w:rPr>
        <w:t>Dyrektor</w:t>
      </w:r>
      <w:r w:rsidR="00AC4A5B" w:rsidRPr="00EE605D">
        <w:rPr>
          <w:rFonts w:ascii="Calibri" w:hAnsi="Calibri" w:cs="Calibri"/>
          <w:bCs/>
          <w:sz w:val="20"/>
          <w:szCs w:val="20"/>
        </w:rPr>
        <w:t xml:space="preserve"> </w:t>
      </w:r>
      <w:r w:rsidRPr="00EE605D">
        <w:rPr>
          <w:rFonts w:ascii="Calibri" w:hAnsi="Calibri" w:cs="Calibri"/>
          <w:bCs/>
          <w:sz w:val="20"/>
          <w:szCs w:val="20"/>
        </w:rPr>
        <w:t>Szkoły Podstawow</w:t>
      </w:r>
      <w:r w:rsidR="00BD359B" w:rsidRPr="00EE605D">
        <w:rPr>
          <w:rFonts w:ascii="Calibri" w:hAnsi="Calibri" w:cs="Calibri"/>
          <w:bCs/>
          <w:sz w:val="20"/>
          <w:szCs w:val="20"/>
        </w:rPr>
        <w:t>ej</w:t>
      </w:r>
      <w:r w:rsidRPr="00EE605D">
        <w:rPr>
          <w:rFonts w:ascii="Calibri" w:hAnsi="Calibri" w:cs="Calibri"/>
          <w:bCs/>
          <w:sz w:val="20"/>
          <w:szCs w:val="20"/>
        </w:rPr>
        <w:t xml:space="preserve"> nr 5 im. Ziemi Braniewskiej w Braniewie</w:t>
      </w:r>
    </w:p>
    <w:p w14:paraId="717BD734" w14:textId="77777777" w:rsidR="00D44FA6" w:rsidRPr="00753E43" w:rsidRDefault="00B021CF" w:rsidP="003740B9">
      <w:pPr>
        <w:spacing w:line="276" w:lineRule="auto"/>
        <w:jc w:val="both"/>
        <w:rPr>
          <w:rFonts w:ascii="Calibri" w:hAnsi="Calibri" w:cs="Calibri"/>
          <w:b/>
          <w:sz w:val="20"/>
          <w:szCs w:val="20"/>
        </w:rPr>
      </w:pPr>
      <w:r w:rsidRPr="00EE605D">
        <w:rPr>
          <w:rFonts w:ascii="Calibri" w:hAnsi="Calibri" w:cs="Calibri"/>
          <w:iCs/>
          <w:sz w:val="20"/>
          <w:szCs w:val="20"/>
        </w:rPr>
        <w:t xml:space="preserve">przy kontrasygnacie Głównego Księgowego </w:t>
      </w:r>
      <w:r w:rsidR="00980748" w:rsidRPr="00EE605D">
        <w:rPr>
          <w:rFonts w:ascii="Calibri" w:hAnsi="Calibri" w:cs="Calibri"/>
          <w:iCs/>
          <w:sz w:val="20"/>
          <w:szCs w:val="20"/>
        </w:rPr>
        <w:t xml:space="preserve">Centrum Usług Wspólnych w Braniewie </w:t>
      </w:r>
      <w:r w:rsidR="0066668F" w:rsidRPr="00EE605D">
        <w:rPr>
          <w:rFonts w:ascii="Calibri" w:hAnsi="Calibri" w:cs="Calibri"/>
          <w:iCs/>
          <w:sz w:val="20"/>
          <w:szCs w:val="20"/>
        </w:rPr>
        <w:t>………………………………………</w:t>
      </w:r>
      <w:proofErr w:type="gramStart"/>
      <w:r w:rsidR="0066668F" w:rsidRPr="00EE605D">
        <w:rPr>
          <w:rFonts w:ascii="Calibri" w:hAnsi="Calibri" w:cs="Calibri"/>
          <w:iCs/>
          <w:sz w:val="20"/>
          <w:szCs w:val="20"/>
        </w:rPr>
        <w:t>…….</w:t>
      </w:r>
      <w:proofErr w:type="gramEnd"/>
      <w:r w:rsidR="0066668F" w:rsidRPr="00EE605D">
        <w:rPr>
          <w:rFonts w:ascii="Calibri" w:hAnsi="Calibri" w:cs="Calibri"/>
          <w:iCs/>
          <w:sz w:val="20"/>
          <w:szCs w:val="20"/>
        </w:rPr>
        <w:t>.</w:t>
      </w:r>
      <w:r w:rsidR="00E6237C" w:rsidRPr="00EE605D">
        <w:rPr>
          <w:rFonts w:ascii="Calibri" w:hAnsi="Calibri" w:cs="Calibri"/>
          <w:sz w:val="20"/>
          <w:szCs w:val="20"/>
        </w:rPr>
        <w:t>zwan</w:t>
      </w:r>
      <w:r w:rsidR="0046081B" w:rsidRPr="00EE605D">
        <w:rPr>
          <w:rFonts w:ascii="Calibri" w:hAnsi="Calibri" w:cs="Calibri"/>
          <w:sz w:val="20"/>
          <w:szCs w:val="20"/>
        </w:rPr>
        <w:t>ą</w:t>
      </w:r>
      <w:r w:rsidR="00E6237C" w:rsidRPr="00EE605D">
        <w:rPr>
          <w:rFonts w:ascii="Calibri" w:hAnsi="Calibri" w:cs="Calibri"/>
          <w:sz w:val="20"/>
          <w:szCs w:val="20"/>
        </w:rPr>
        <w:t xml:space="preserve"> </w:t>
      </w:r>
      <w:r w:rsidR="00AC4A5B" w:rsidRPr="00EE605D">
        <w:rPr>
          <w:rFonts w:ascii="Calibri" w:hAnsi="Calibri" w:cs="Calibri"/>
          <w:sz w:val="20"/>
          <w:szCs w:val="20"/>
        </w:rPr>
        <w:t xml:space="preserve">dalej </w:t>
      </w:r>
      <w:r w:rsidR="00AC4A5B" w:rsidRPr="00753E43">
        <w:rPr>
          <w:rFonts w:ascii="Calibri" w:hAnsi="Calibri" w:cs="Calibri"/>
          <w:b/>
          <w:sz w:val="20"/>
          <w:szCs w:val="20"/>
        </w:rPr>
        <w:t>„Zamawiającym”,</w:t>
      </w:r>
    </w:p>
    <w:p w14:paraId="36FBEAE4" w14:textId="77777777" w:rsidR="00AC4A5B" w:rsidRPr="00753E43" w:rsidRDefault="00AC4A5B" w:rsidP="003740B9">
      <w:pPr>
        <w:spacing w:line="276" w:lineRule="auto"/>
        <w:jc w:val="both"/>
        <w:rPr>
          <w:rFonts w:ascii="Calibri" w:hAnsi="Calibri" w:cs="Calibri"/>
          <w:b/>
          <w:sz w:val="20"/>
          <w:szCs w:val="20"/>
        </w:rPr>
      </w:pPr>
    </w:p>
    <w:p w14:paraId="796EF02F" w14:textId="77777777" w:rsidR="00D44FA6" w:rsidRPr="00753E43" w:rsidRDefault="00D44FA6" w:rsidP="003740B9">
      <w:pPr>
        <w:tabs>
          <w:tab w:val="right" w:pos="2399"/>
        </w:tabs>
        <w:autoSpaceDE w:val="0"/>
        <w:spacing w:line="276" w:lineRule="auto"/>
        <w:jc w:val="both"/>
        <w:rPr>
          <w:rFonts w:ascii="Calibri" w:eastAsia="Calibri" w:hAnsi="Calibri" w:cs="Calibri"/>
          <w:sz w:val="20"/>
          <w:szCs w:val="20"/>
        </w:rPr>
      </w:pPr>
      <w:r w:rsidRPr="00753E43">
        <w:rPr>
          <w:rFonts w:ascii="Calibri" w:eastAsia="Calibri" w:hAnsi="Calibri" w:cs="Calibri"/>
          <w:sz w:val="20"/>
          <w:szCs w:val="20"/>
        </w:rPr>
        <w:t xml:space="preserve">a </w:t>
      </w:r>
    </w:p>
    <w:p w14:paraId="30014698" w14:textId="77777777" w:rsidR="00AC4A5B" w:rsidRPr="00753E43" w:rsidRDefault="00F51198" w:rsidP="003740B9">
      <w:pPr>
        <w:widowControl w:val="0"/>
        <w:overflowPunct w:val="0"/>
        <w:autoSpaceDE w:val="0"/>
        <w:autoSpaceDN w:val="0"/>
        <w:adjustRightInd w:val="0"/>
        <w:spacing w:line="276" w:lineRule="auto"/>
        <w:jc w:val="both"/>
        <w:textAlignment w:val="baseline"/>
        <w:rPr>
          <w:rFonts w:ascii="Calibri" w:hAnsi="Calibri" w:cs="Calibri"/>
          <w:noProof/>
          <w:sz w:val="20"/>
          <w:szCs w:val="20"/>
        </w:rPr>
      </w:pPr>
      <w:r w:rsidRPr="00753E43">
        <w:rPr>
          <w:rFonts w:ascii="Calibri" w:hAnsi="Calibri" w:cs="Calibri"/>
          <w:noProof/>
          <w:sz w:val="20"/>
          <w:szCs w:val="20"/>
        </w:rPr>
        <w:t>firmą ……………………………….. z siedzibą w ……………………………….. przy ul. ……………………………….., wpisaną do Krajowego Rejestru Sądowego prowadzonego przez Sąd Rejonowy ……………………………….. w ……………………………….., …. Wydział Gospodarczy Krajowego Rejestru Sądowego pod nr KRS: ………………., kapitał zakładowy w wysokości ………………. PLN, NIP: ………………., REGON: ………………., reprezentowan</w:t>
      </w:r>
      <w:r w:rsidR="002334A1" w:rsidRPr="00753E43">
        <w:rPr>
          <w:rFonts w:ascii="Calibri" w:hAnsi="Calibri" w:cs="Calibri"/>
          <w:noProof/>
          <w:sz w:val="20"/>
          <w:szCs w:val="20"/>
        </w:rPr>
        <w:t>ą</w:t>
      </w:r>
      <w:r w:rsidRPr="00753E43">
        <w:rPr>
          <w:rFonts w:ascii="Calibri" w:hAnsi="Calibri" w:cs="Calibri"/>
          <w:noProof/>
          <w:sz w:val="20"/>
          <w:szCs w:val="20"/>
        </w:rPr>
        <w:t xml:space="preserve"> przy zawieraniu niniejszej umowy przez:</w:t>
      </w:r>
    </w:p>
    <w:p w14:paraId="3BFDF116" w14:textId="77777777" w:rsidR="00AC4A5B" w:rsidRPr="00753E43" w:rsidRDefault="00AC4A5B" w:rsidP="003740B9">
      <w:pPr>
        <w:widowControl w:val="0"/>
        <w:overflowPunct w:val="0"/>
        <w:autoSpaceDE w:val="0"/>
        <w:autoSpaceDN w:val="0"/>
        <w:adjustRightInd w:val="0"/>
        <w:spacing w:line="276" w:lineRule="auto"/>
        <w:jc w:val="both"/>
        <w:textAlignment w:val="baseline"/>
        <w:rPr>
          <w:rFonts w:ascii="Calibri" w:hAnsi="Calibri" w:cs="Calibri"/>
          <w:noProof/>
          <w:sz w:val="20"/>
          <w:szCs w:val="20"/>
        </w:rPr>
      </w:pPr>
      <w:r w:rsidRPr="00753E43">
        <w:rPr>
          <w:rFonts w:ascii="Calibri" w:hAnsi="Calibri" w:cs="Calibri"/>
          <w:noProof/>
          <w:sz w:val="20"/>
          <w:szCs w:val="20"/>
        </w:rPr>
        <w:t>……………………………………………………………..</w:t>
      </w:r>
    </w:p>
    <w:p w14:paraId="1816B7DB" w14:textId="77777777" w:rsidR="00AC4A5B" w:rsidRPr="00753E43" w:rsidRDefault="00AC4A5B" w:rsidP="003740B9">
      <w:pPr>
        <w:spacing w:line="276" w:lineRule="auto"/>
        <w:jc w:val="both"/>
        <w:rPr>
          <w:rFonts w:ascii="Calibri" w:hAnsi="Calibri" w:cs="Calibri"/>
          <w:sz w:val="20"/>
          <w:szCs w:val="20"/>
        </w:rPr>
      </w:pPr>
      <w:r w:rsidRPr="00753E43">
        <w:rPr>
          <w:rFonts w:ascii="Calibri" w:hAnsi="Calibri" w:cs="Calibri"/>
          <w:sz w:val="20"/>
          <w:szCs w:val="20"/>
        </w:rPr>
        <w:t>zwan</w:t>
      </w:r>
      <w:r w:rsidR="002334A1" w:rsidRPr="00753E43">
        <w:rPr>
          <w:rFonts w:ascii="Calibri" w:hAnsi="Calibri" w:cs="Calibri"/>
          <w:sz w:val="20"/>
          <w:szCs w:val="20"/>
        </w:rPr>
        <w:t>ą</w:t>
      </w:r>
      <w:r w:rsidRPr="00753E43">
        <w:rPr>
          <w:rFonts w:ascii="Calibri" w:hAnsi="Calibri" w:cs="Calibri"/>
          <w:sz w:val="20"/>
          <w:szCs w:val="20"/>
        </w:rPr>
        <w:t xml:space="preserve"> dalej „</w:t>
      </w:r>
      <w:r w:rsidRPr="00753E43">
        <w:rPr>
          <w:rFonts w:ascii="Calibri" w:hAnsi="Calibri" w:cs="Calibri"/>
          <w:b/>
          <w:sz w:val="20"/>
          <w:szCs w:val="20"/>
        </w:rPr>
        <w:t>Wykonawcą</w:t>
      </w:r>
      <w:r w:rsidRPr="00753E43">
        <w:rPr>
          <w:rFonts w:ascii="Calibri" w:hAnsi="Calibri" w:cs="Calibri"/>
          <w:sz w:val="20"/>
          <w:szCs w:val="20"/>
        </w:rPr>
        <w:t>”.</w:t>
      </w:r>
    </w:p>
    <w:p w14:paraId="3A97FE63" w14:textId="77777777" w:rsidR="00AC4A5B" w:rsidRPr="00753E43" w:rsidRDefault="00AC4A5B" w:rsidP="003740B9">
      <w:pPr>
        <w:widowControl w:val="0"/>
        <w:overflowPunct w:val="0"/>
        <w:autoSpaceDE w:val="0"/>
        <w:autoSpaceDN w:val="0"/>
        <w:adjustRightInd w:val="0"/>
        <w:spacing w:line="276" w:lineRule="auto"/>
        <w:jc w:val="both"/>
        <w:textAlignment w:val="baseline"/>
        <w:rPr>
          <w:rFonts w:ascii="Calibri" w:hAnsi="Calibri" w:cs="Calibri"/>
          <w:noProof/>
          <w:sz w:val="20"/>
          <w:szCs w:val="20"/>
        </w:rPr>
      </w:pPr>
    </w:p>
    <w:p w14:paraId="7406EDC9" w14:textId="77777777" w:rsidR="00D44FA6" w:rsidRPr="00753E43" w:rsidRDefault="00F51198" w:rsidP="003740B9">
      <w:pPr>
        <w:spacing w:line="276" w:lineRule="auto"/>
        <w:jc w:val="both"/>
        <w:rPr>
          <w:rFonts w:ascii="Calibri" w:eastAsia="Calibri" w:hAnsi="Calibri" w:cs="Calibri"/>
          <w:sz w:val="20"/>
          <w:szCs w:val="20"/>
        </w:rPr>
      </w:pPr>
      <w:r w:rsidRPr="00753E43">
        <w:rPr>
          <w:rFonts w:ascii="Calibri" w:eastAsia="Calibri" w:hAnsi="Calibri" w:cs="Calibri"/>
          <w:sz w:val="20"/>
          <w:szCs w:val="20"/>
        </w:rPr>
        <w:t xml:space="preserve"> lub:</w:t>
      </w:r>
    </w:p>
    <w:p w14:paraId="48DD1F58" w14:textId="77777777" w:rsidR="002334A1" w:rsidRPr="00753E43" w:rsidRDefault="00D44FA6" w:rsidP="003740B9">
      <w:pPr>
        <w:widowControl w:val="0"/>
        <w:tabs>
          <w:tab w:val="right" w:pos="2399"/>
        </w:tabs>
        <w:autoSpaceDE w:val="0"/>
        <w:spacing w:line="276" w:lineRule="auto"/>
        <w:jc w:val="both"/>
        <w:textAlignment w:val="baseline"/>
        <w:rPr>
          <w:rFonts w:ascii="Calibri" w:hAnsi="Calibri" w:cs="Calibri"/>
          <w:sz w:val="20"/>
          <w:szCs w:val="20"/>
        </w:rPr>
      </w:pPr>
      <w:r w:rsidRPr="00753E43">
        <w:rPr>
          <w:rFonts w:ascii="Calibri" w:hAnsi="Calibri" w:cs="Calibri"/>
          <w:sz w:val="20"/>
          <w:szCs w:val="20"/>
        </w:rPr>
        <w:t xml:space="preserve">……………………………………………………….  </w:t>
      </w:r>
      <w:r w:rsidR="00AC4A5B" w:rsidRPr="00753E43">
        <w:rPr>
          <w:rFonts w:ascii="Calibri" w:hAnsi="Calibri" w:cs="Calibri"/>
          <w:sz w:val="20"/>
          <w:szCs w:val="20"/>
        </w:rPr>
        <w:t>prowadzącym</w:t>
      </w:r>
      <w:r w:rsidRPr="00753E43">
        <w:rPr>
          <w:rFonts w:ascii="Calibri" w:hAnsi="Calibri" w:cs="Calibri"/>
          <w:sz w:val="20"/>
          <w:szCs w:val="20"/>
        </w:rPr>
        <w:t xml:space="preserve"> działalność gospodarczą z siedzibą w </w:t>
      </w:r>
      <w:r w:rsidRPr="00753E43">
        <w:rPr>
          <w:rFonts w:ascii="Calibri" w:eastAsia="SimSun" w:hAnsi="Calibri" w:cs="Calibri"/>
          <w:sz w:val="20"/>
          <w:szCs w:val="20"/>
        </w:rPr>
        <w:t>……………………………</w:t>
      </w:r>
      <w:proofErr w:type="gramStart"/>
      <w:r w:rsidRPr="00753E43">
        <w:rPr>
          <w:rFonts w:ascii="Calibri" w:eastAsia="SimSun" w:hAnsi="Calibri" w:cs="Calibri"/>
          <w:sz w:val="20"/>
          <w:szCs w:val="20"/>
        </w:rPr>
        <w:t>…….</w:t>
      </w:r>
      <w:proofErr w:type="gramEnd"/>
      <w:r w:rsidRPr="00753E43">
        <w:rPr>
          <w:rFonts w:ascii="Calibri" w:hAnsi="Calibri" w:cs="Calibri"/>
          <w:sz w:val="20"/>
          <w:szCs w:val="20"/>
        </w:rPr>
        <w:t>……</w:t>
      </w:r>
      <w:proofErr w:type="gramStart"/>
      <w:r w:rsidRPr="00753E43">
        <w:rPr>
          <w:rFonts w:ascii="Calibri" w:hAnsi="Calibri" w:cs="Calibri"/>
          <w:sz w:val="20"/>
          <w:szCs w:val="20"/>
        </w:rPr>
        <w:t>…….</w:t>
      </w:r>
      <w:proofErr w:type="gramEnd"/>
      <w:r w:rsidRPr="00753E43">
        <w:rPr>
          <w:rFonts w:ascii="Calibri" w:hAnsi="Calibri" w:cs="Calibri"/>
          <w:sz w:val="20"/>
          <w:szCs w:val="20"/>
        </w:rPr>
        <w:t xml:space="preserve">., </w:t>
      </w:r>
      <w:proofErr w:type="gramStart"/>
      <w:r w:rsidRPr="00753E43">
        <w:rPr>
          <w:rFonts w:ascii="Calibri" w:hAnsi="Calibri" w:cs="Calibri"/>
          <w:sz w:val="20"/>
          <w:szCs w:val="20"/>
        </w:rPr>
        <w:t>NIP:…</w:t>
      </w:r>
      <w:proofErr w:type="gramEnd"/>
      <w:r w:rsidRPr="00753E43">
        <w:rPr>
          <w:rFonts w:ascii="Calibri" w:hAnsi="Calibri" w:cs="Calibri"/>
          <w:sz w:val="20"/>
          <w:szCs w:val="20"/>
        </w:rPr>
        <w:t>…………………… REGON: ……………………</w:t>
      </w:r>
      <w:proofErr w:type="gramStart"/>
      <w:r w:rsidRPr="00753E43">
        <w:rPr>
          <w:rFonts w:ascii="Calibri" w:hAnsi="Calibri" w:cs="Calibri"/>
          <w:sz w:val="20"/>
          <w:szCs w:val="20"/>
        </w:rPr>
        <w:t>…….</w:t>
      </w:r>
      <w:proofErr w:type="gramEnd"/>
      <w:r w:rsidRPr="00753E43">
        <w:rPr>
          <w:rFonts w:ascii="Calibri" w:hAnsi="Calibri" w:cs="Calibri"/>
          <w:sz w:val="20"/>
          <w:szCs w:val="20"/>
        </w:rPr>
        <w:t xml:space="preserve">, </w:t>
      </w:r>
    </w:p>
    <w:p w14:paraId="66085F63" w14:textId="77777777" w:rsidR="002334A1" w:rsidRPr="00753E43" w:rsidRDefault="002334A1" w:rsidP="003740B9">
      <w:pPr>
        <w:widowControl w:val="0"/>
        <w:overflowPunct w:val="0"/>
        <w:autoSpaceDE w:val="0"/>
        <w:autoSpaceDN w:val="0"/>
        <w:adjustRightInd w:val="0"/>
        <w:spacing w:line="276" w:lineRule="auto"/>
        <w:jc w:val="both"/>
        <w:textAlignment w:val="baseline"/>
        <w:rPr>
          <w:rFonts w:ascii="Calibri" w:hAnsi="Calibri" w:cs="Calibri"/>
          <w:noProof/>
          <w:sz w:val="20"/>
          <w:szCs w:val="20"/>
        </w:rPr>
      </w:pPr>
    </w:p>
    <w:p w14:paraId="6A4052CC" w14:textId="77777777" w:rsidR="00D44FA6" w:rsidRPr="00753E43" w:rsidRDefault="00D44FA6" w:rsidP="003740B9">
      <w:pPr>
        <w:spacing w:line="276" w:lineRule="auto"/>
        <w:jc w:val="both"/>
        <w:rPr>
          <w:rFonts w:ascii="Calibri" w:hAnsi="Calibri" w:cs="Calibri"/>
          <w:sz w:val="20"/>
          <w:szCs w:val="20"/>
        </w:rPr>
      </w:pPr>
      <w:r w:rsidRPr="00753E43">
        <w:rPr>
          <w:rFonts w:ascii="Calibri" w:hAnsi="Calibri" w:cs="Calibri"/>
          <w:sz w:val="20"/>
          <w:szCs w:val="20"/>
        </w:rPr>
        <w:t>zwan</w:t>
      </w:r>
      <w:r w:rsidR="00AC4A5B" w:rsidRPr="00753E43">
        <w:rPr>
          <w:rFonts w:ascii="Calibri" w:hAnsi="Calibri" w:cs="Calibri"/>
          <w:sz w:val="20"/>
          <w:szCs w:val="20"/>
        </w:rPr>
        <w:t>ym</w:t>
      </w:r>
      <w:r w:rsidRPr="00753E43">
        <w:rPr>
          <w:rFonts w:ascii="Calibri" w:hAnsi="Calibri" w:cs="Calibri"/>
          <w:sz w:val="20"/>
          <w:szCs w:val="20"/>
        </w:rPr>
        <w:t xml:space="preserve"> dalej „</w:t>
      </w:r>
      <w:r w:rsidRPr="00753E43">
        <w:rPr>
          <w:rFonts w:ascii="Calibri" w:hAnsi="Calibri" w:cs="Calibri"/>
          <w:b/>
          <w:sz w:val="20"/>
          <w:szCs w:val="20"/>
        </w:rPr>
        <w:t>Wykonawcą</w:t>
      </w:r>
      <w:r w:rsidRPr="00753E43">
        <w:rPr>
          <w:rFonts w:ascii="Calibri" w:hAnsi="Calibri" w:cs="Calibri"/>
          <w:sz w:val="20"/>
          <w:szCs w:val="20"/>
        </w:rPr>
        <w:t>”.</w:t>
      </w:r>
    </w:p>
    <w:p w14:paraId="40B54349" w14:textId="77777777" w:rsidR="00AC4A5B" w:rsidRPr="00753E43" w:rsidRDefault="00AC4A5B" w:rsidP="003740B9">
      <w:pPr>
        <w:spacing w:line="276" w:lineRule="auto"/>
        <w:rPr>
          <w:rFonts w:ascii="Calibri" w:hAnsi="Calibri" w:cs="Calibri"/>
          <w:sz w:val="20"/>
          <w:szCs w:val="20"/>
        </w:rPr>
      </w:pPr>
    </w:p>
    <w:p w14:paraId="04E325EF" w14:textId="77777777" w:rsidR="00AC4A5B" w:rsidRPr="00753E43" w:rsidRDefault="00AC4A5B" w:rsidP="003740B9">
      <w:pPr>
        <w:spacing w:line="276" w:lineRule="auto"/>
        <w:jc w:val="both"/>
        <w:rPr>
          <w:rFonts w:ascii="Calibri" w:hAnsi="Calibri" w:cs="Calibri"/>
          <w:sz w:val="20"/>
          <w:szCs w:val="20"/>
        </w:rPr>
      </w:pPr>
    </w:p>
    <w:p w14:paraId="1932F035" w14:textId="07F546B3" w:rsidR="00920339" w:rsidRPr="00753E43" w:rsidRDefault="00D44FA6" w:rsidP="003740B9">
      <w:pPr>
        <w:spacing w:line="276" w:lineRule="auto"/>
        <w:jc w:val="both"/>
        <w:rPr>
          <w:rFonts w:ascii="Calibri" w:hAnsi="Calibri" w:cs="Calibri"/>
          <w:b/>
          <w:sz w:val="20"/>
          <w:szCs w:val="20"/>
        </w:rPr>
      </w:pPr>
      <w:r w:rsidRPr="00753E43">
        <w:rPr>
          <w:rFonts w:ascii="Calibri" w:hAnsi="Calibri" w:cs="Calibri"/>
          <w:sz w:val="20"/>
          <w:szCs w:val="20"/>
        </w:rPr>
        <w:t xml:space="preserve">Umowa niniejsza (dalej „Umowa”) zostaje zawarta w wyniku rozstrzygnięcia postępowania o udzielenie zamówienia publicznego prowadzonego w trybie </w:t>
      </w:r>
      <w:proofErr w:type="gramStart"/>
      <w:r w:rsidRPr="00753E43">
        <w:rPr>
          <w:rFonts w:ascii="Calibri" w:hAnsi="Calibri" w:cs="Calibri"/>
          <w:sz w:val="20"/>
          <w:szCs w:val="20"/>
        </w:rPr>
        <w:t>podstawowym</w:t>
      </w:r>
      <w:r w:rsidR="00F51198" w:rsidRPr="00753E43">
        <w:rPr>
          <w:rFonts w:ascii="Calibri" w:hAnsi="Calibri" w:cs="Calibri"/>
          <w:sz w:val="20"/>
          <w:szCs w:val="20"/>
        </w:rPr>
        <w:t xml:space="preserve">  </w:t>
      </w:r>
      <w:r w:rsidR="00AC4A5B" w:rsidRPr="00753E43">
        <w:rPr>
          <w:rFonts w:ascii="Calibri" w:hAnsi="Calibri" w:cs="Calibri"/>
          <w:sz w:val="20"/>
          <w:szCs w:val="20"/>
        </w:rPr>
        <w:t>(</w:t>
      </w:r>
      <w:proofErr w:type="gramEnd"/>
      <w:r w:rsidR="00F51198" w:rsidRPr="00753E43">
        <w:rPr>
          <w:rFonts w:ascii="Calibri" w:hAnsi="Calibri" w:cs="Calibri"/>
          <w:sz w:val="20"/>
          <w:szCs w:val="20"/>
        </w:rPr>
        <w:t xml:space="preserve">bez </w:t>
      </w:r>
      <w:proofErr w:type="gramStart"/>
      <w:r w:rsidR="00F51198" w:rsidRPr="00753E43">
        <w:rPr>
          <w:rFonts w:ascii="Calibri" w:hAnsi="Calibri" w:cs="Calibri"/>
          <w:sz w:val="20"/>
          <w:szCs w:val="20"/>
        </w:rPr>
        <w:t xml:space="preserve">negocjacji </w:t>
      </w:r>
      <w:r w:rsidR="00AC4A5B" w:rsidRPr="00753E43">
        <w:rPr>
          <w:rFonts w:ascii="Calibri" w:hAnsi="Calibri" w:cs="Calibri"/>
          <w:sz w:val="20"/>
          <w:szCs w:val="20"/>
        </w:rPr>
        <w:t>)</w:t>
      </w:r>
      <w:proofErr w:type="gramEnd"/>
      <w:r w:rsidR="002334A1" w:rsidRPr="00753E43">
        <w:rPr>
          <w:rFonts w:ascii="Calibri" w:hAnsi="Calibri" w:cs="Calibri"/>
          <w:sz w:val="20"/>
          <w:szCs w:val="20"/>
        </w:rPr>
        <w:t xml:space="preserve"> </w:t>
      </w:r>
      <w:r w:rsidRPr="00753E43">
        <w:rPr>
          <w:rFonts w:ascii="Calibri" w:hAnsi="Calibri" w:cs="Calibri"/>
          <w:sz w:val="20"/>
          <w:szCs w:val="20"/>
        </w:rPr>
        <w:t>ustawy Prawo za</w:t>
      </w:r>
      <w:r w:rsidR="00F51198" w:rsidRPr="00753E43">
        <w:rPr>
          <w:rFonts w:ascii="Calibri" w:hAnsi="Calibri" w:cs="Calibri"/>
          <w:sz w:val="20"/>
          <w:szCs w:val="20"/>
        </w:rPr>
        <w:t>mówień publicznych (Dz. U. 202</w:t>
      </w:r>
      <w:r w:rsidR="00BD359B">
        <w:rPr>
          <w:rFonts w:ascii="Calibri" w:hAnsi="Calibri" w:cs="Calibri"/>
          <w:sz w:val="20"/>
          <w:szCs w:val="20"/>
        </w:rPr>
        <w:t>6</w:t>
      </w:r>
      <w:r w:rsidRPr="00753E43">
        <w:rPr>
          <w:rFonts w:ascii="Calibri" w:hAnsi="Calibri" w:cs="Calibri"/>
          <w:sz w:val="20"/>
          <w:szCs w:val="20"/>
        </w:rPr>
        <w:t xml:space="preserve"> r., poz. </w:t>
      </w:r>
      <w:r w:rsidR="00BD359B">
        <w:rPr>
          <w:rFonts w:ascii="Calibri" w:hAnsi="Calibri" w:cs="Calibri"/>
          <w:sz w:val="20"/>
          <w:szCs w:val="20"/>
        </w:rPr>
        <w:t>793</w:t>
      </w:r>
      <w:r w:rsidRPr="00753E43">
        <w:rPr>
          <w:rFonts w:ascii="Calibri" w:hAnsi="Calibri" w:cs="Calibri"/>
          <w:sz w:val="20"/>
          <w:szCs w:val="20"/>
        </w:rPr>
        <w:t>)</w:t>
      </w:r>
      <w:r w:rsidR="00914119" w:rsidRPr="00753E43">
        <w:rPr>
          <w:rFonts w:ascii="Calibri" w:hAnsi="Calibri" w:cs="Calibri"/>
          <w:sz w:val="20"/>
          <w:szCs w:val="20"/>
        </w:rPr>
        <w:t xml:space="preserve"> – dalej ustawy </w:t>
      </w:r>
      <w:proofErr w:type="spellStart"/>
      <w:r w:rsidR="00914119" w:rsidRPr="00753E43">
        <w:rPr>
          <w:rFonts w:ascii="Calibri" w:hAnsi="Calibri" w:cs="Calibri"/>
          <w:sz w:val="20"/>
          <w:szCs w:val="20"/>
        </w:rPr>
        <w:t>Pzp</w:t>
      </w:r>
      <w:proofErr w:type="spellEnd"/>
      <w:r w:rsidRPr="00753E43">
        <w:rPr>
          <w:rFonts w:ascii="Calibri" w:hAnsi="Calibri" w:cs="Calibri"/>
          <w:sz w:val="20"/>
          <w:szCs w:val="20"/>
        </w:rPr>
        <w:t xml:space="preserve"> pn.: </w:t>
      </w:r>
      <w:r w:rsidR="00846FAB" w:rsidRPr="00753E43">
        <w:rPr>
          <w:rFonts w:ascii="Calibri" w:hAnsi="Calibri" w:cs="Calibri"/>
          <w:b/>
          <w:sz w:val="20"/>
          <w:szCs w:val="20"/>
        </w:rPr>
        <w:t xml:space="preserve">Dostawa gorących posiłków </w:t>
      </w:r>
      <w:r w:rsidR="00920339" w:rsidRPr="00753E43">
        <w:rPr>
          <w:rFonts w:ascii="Calibri" w:hAnsi="Calibri" w:cs="Calibri"/>
          <w:b/>
          <w:sz w:val="20"/>
          <w:szCs w:val="20"/>
        </w:rPr>
        <w:t>dla uczniów Szkoły Podstawowej Nr 5 im. Ziemi Braniewskiej w Braniewie</w:t>
      </w:r>
      <w:r w:rsidR="00846FAB" w:rsidRPr="00753E43">
        <w:rPr>
          <w:rFonts w:ascii="Calibri" w:hAnsi="Calibri" w:cs="Calibri"/>
          <w:b/>
          <w:sz w:val="20"/>
          <w:szCs w:val="20"/>
        </w:rPr>
        <w:t>,</w:t>
      </w:r>
      <w:r w:rsidR="00920339" w:rsidRPr="00753E43">
        <w:rPr>
          <w:rFonts w:ascii="Calibri" w:hAnsi="Calibri" w:cs="Calibri"/>
          <w:b/>
          <w:sz w:val="20"/>
          <w:szCs w:val="20"/>
        </w:rPr>
        <w:t xml:space="preserve"> w roku szkolnym 202</w:t>
      </w:r>
      <w:r w:rsidR="00BD359B">
        <w:rPr>
          <w:rFonts w:ascii="Calibri" w:hAnsi="Calibri" w:cs="Calibri"/>
          <w:b/>
          <w:sz w:val="20"/>
          <w:szCs w:val="20"/>
        </w:rPr>
        <w:t>6</w:t>
      </w:r>
      <w:r w:rsidR="00920339" w:rsidRPr="00753E43">
        <w:rPr>
          <w:rFonts w:ascii="Calibri" w:hAnsi="Calibri" w:cs="Calibri"/>
          <w:b/>
          <w:sz w:val="20"/>
          <w:szCs w:val="20"/>
        </w:rPr>
        <w:t>/202</w:t>
      </w:r>
      <w:r w:rsidR="00BD359B">
        <w:rPr>
          <w:rFonts w:ascii="Calibri" w:hAnsi="Calibri" w:cs="Calibri"/>
          <w:b/>
          <w:sz w:val="20"/>
          <w:szCs w:val="20"/>
        </w:rPr>
        <w:t>7</w:t>
      </w:r>
      <w:r w:rsidR="00846FAB" w:rsidRPr="00753E43">
        <w:rPr>
          <w:rFonts w:ascii="Calibri" w:hAnsi="Calibri" w:cs="Calibri"/>
          <w:b/>
          <w:sz w:val="20"/>
          <w:szCs w:val="20"/>
        </w:rPr>
        <w:t>.</w:t>
      </w:r>
    </w:p>
    <w:p w14:paraId="5235E570" w14:textId="77777777" w:rsidR="001844DF" w:rsidRPr="00753E43" w:rsidRDefault="001844DF" w:rsidP="003740B9">
      <w:pPr>
        <w:spacing w:line="276" w:lineRule="auto"/>
        <w:jc w:val="both"/>
        <w:rPr>
          <w:rFonts w:ascii="Calibri" w:hAnsi="Calibri" w:cs="Calibri"/>
          <w:b/>
          <w:kern w:val="3"/>
          <w:sz w:val="20"/>
          <w:szCs w:val="20"/>
          <w:lang w:eastAsia="en-US"/>
        </w:rPr>
      </w:pPr>
    </w:p>
    <w:p w14:paraId="78AFDEC3" w14:textId="77777777" w:rsidR="00D44FA6" w:rsidRPr="00753E43" w:rsidRDefault="00D44FA6" w:rsidP="003740B9">
      <w:pPr>
        <w:spacing w:line="276" w:lineRule="auto"/>
        <w:jc w:val="both"/>
        <w:rPr>
          <w:rFonts w:ascii="Calibri" w:hAnsi="Calibri" w:cs="Calibri"/>
          <w:sz w:val="20"/>
          <w:szCs w:val="20"/>
        </w:rPr>
      </w:pPr>
      <w:r w:rsidRPr="00753E43">
        <w:rPr>
          <w:rFonts w:ascii="Calibri" w:hAnsi="Calibri" w:cs="Calibri"/>
          <w:sz w:val="20"/>
          <w:szCs w:val="20"/>
        </w:rPr>
        <w:t xml:space="preserve">Podstawą realizacji umowy jest oferta Wykonawcy z dnia ……………………. r. </w:t>
      </w:r>
    </w:p>
    <w:p w14:paraId="0E01E052" w14:textId="77777777" w:rsidR="00D44FA6" w:rsidRPr="00753E43" w:rsidRDefault="00D44FA6" w:rsidP="003740B9">
      <w:pPr>
        <w:pStyle w:val="Nagwek1"/>
        <w:spacing w:line="276" w:lineRule="auto"/>
        <w:ind w:left="432" w:right="-2" w:hanging="432"/>
        <w:jc w:val="both"/>
        <w:rPr>
          <w:rFonts w:ascii="Calibri" w:hAnsi="Calibri" w:cs="Calibri"/>
          <w:b w:val="0"/>
          <w:sz w:val="20"/>
          <w:szCs w:val="20"/>
        </w:rPr>
      </w:pPr>
    </w:p>
    <w:p w14:paraId="79075877" w14:textId="77777777" w:rsidR="00D44FA6" w:rsidRPr="00753E43" w:rsidRDefault="00D44FA6" w:rsidP="003740B9">
      <w:pPr>
        <w:pStyle w:val="Nagwek1"/>
        <w:spacing w:line="276" w:lineRule="auto"/>
        <w:ind w:left="432" w:right="-2" w:hanging="432"/>
        <w:jc w:val="both"/>
        <w:rPr>
          <w:rFonts w:ascii="Calibri" w:hAnsi="Calibri" w:cs="Calibri"/>
          <w:b w:val="0"/>
          <w:sz w:val="20"/>
          <w:szCs w:val="20"/>
        </w:rPr>
      </w:pPr>
    </w:p>
    <w:p w14:paraId="29D9D3A7" w14:textId="77777777" w:rsidR="00D44FA6" w:rsidRDefault="00D44FA6" w:rsidP="003740B9">
      <w:pPr>
        <w:spacing w:line="276" w:lineRule="auto"/>
        <w:jc w:val="center"/>
        <w:rPr>
          <w:rFonts w:ascii="Calibri" w:hAnsi="Calibri" w:cs="Calibri"/>
          <w:b/>
          <w:sz w:val="20"/>
          <w:szCs w:val="20"/>
        </w:rPr>
      </w:pPr>
      <w:r w:rsidRPr="00753E43">
        <w:rPr>
          <w:rFonts w:ascii="Calibri" w:hAnsi="Calibri" w:cs="Calibri"/>
          <w:b/>
          <w:sz w:val="20"/>
          <w:szCs w:val="20"/>
        </w:rPr>
        <w:t>§ 1</w:t>
      </w:r>
    </w:p>
    <w:p w14:paraId="3ADF17C4" w14:textId="77777777" w:rsidR="00E92B4F" w:rsidRPr="00753E43" w:rsidRDefault="00E92B4F" w:rsidP="003740B9">
      <w:pPr>
        <w:spacing w:line="276" w:lineRule="auto"/>
        <w:jc w:val="center"/>
        <w:rPr>
          <w:rFonts w:ascii="Calibri" w:hAnsi="Calibri" w:cs="Calibri"/>
          <w:sz w:val="20"/>
          <w:szCs w:val="20"/>
          <w:shd w:val="clear" w:color="auto" w:fill="FFFFFF"/>
        </w:rPr>
      </w:pPr>
    </w:p>
    <w:p w14:paraId="2499826A" w14:textId="3FD76C2F" w:rsidR="00846FAB" w:rsidRPr="00753E43" w:rsidRDefault="00D44FA6" w:rsidP="003740B9">
      <w:pPr>
        <w:numPr>
          <w:ilvl w:val="0"/>
          <w:numId w:val="12"/>
        </w:numPr>
        <w:spacing w:line="276" w:lineRule="auto"/>
        <w:jc w:val="both"/>
        <w:rPr>
          <w:rFonts w:ascii="Calibri" w:hAnsi="Calibri" w:cs="Calibri"/>
          <w:sz w:val="20"/>
          <w:szCs w:val="20"/>
        </w:rPr>
      </w:pPr>
      <w:r w:rsidRPr="00753E43">
        <w:rPr>
          <w:rFonts w:ascii="Calibri" w:hAnsi="Calibri" w:cs="Calibri"/>
          <w:sz w:val="20"/>
          <w:szCs w:val="20"/>
          <w:shd w:val="clear" w:color="auto" w:fill="FFFFFF"/>
        </w:rPr>
        <w:t xml:space="preserve">Przedmiotem niniejszej umowy </w:t>
      </w:r>
      <w:r w:rsidR="007E5CE8" w:rsidRPr="00753E43">
        <w:rPr>
          <w:rFonts w:ascii="Calibri" w:hAnsi="Calibri" w:cs="Calibri"/>
          <w:sz w:val="20"/>
          <w:szCs w:val="20"/>
          <w:shd w:val="clear" w:color="auto" w:fill="FFFFFF"/>
        </w:rPr>
        <w:t>jest przygotowanie, dostarczenie w formie drugiego dania</w:t>
      </w:r>
      <w:r w:rsidR="00C35185" w:rsidRPr="00753E43">
        <w:rPr>
          <w:rFonts w:ascii="Calibri" w:hAnsi="Calibri" w:cs="Calibri"/>
          <w:sz w:val="20"/>
          <w:szCs w:val="20"/>
          <w:shd w:val="clear" w:color="auto" w:fill="FFFFFF"/>
        </w:rPr>
        <w:t xml:space="preserve"> gorących </w:t>
      </w:r>
      <w:proofErr w:type="gramStart"/>
      <w:r w:rsidR="00C35185" w:rsidRPr="00753E43">
        <w:rPr>
          <w:rFonts w:ascii="Calibri" w:hAnsi="Calibri" w:cs="Calibri"/>
          <w:sz w:val="20"/>
          <w:szCs w:val="20"/>
          <w:shd w:val="clear" w:color="auto" w:fill="FFFFFF"/>
        </w:rPr>
        <w:t xml:space="preserve">posiłków </w:t>
      </w:r>
      <w:r w:rsidR="007E5CE8" w:rsidRPr="00753E43">
        <w:rPr>
          <w:rFonts w:ascii="Calibri" w:hAnsi="Calibri" w:cs="Calibri"/>
          <w:sz w:val="20"/>
          <w:szCs w:val="20"/>
          <w:shd w:val="clear" w:color="auto" w:fill="FFFFFF"/>
        </w:rPr>
        <w:t xml:space="preserve"> </w:t>
      </w:r>
      <w:r w:rsidR="00846FAB" w:rsidRPr="00753E43">
        <w:rPr>
          <w:rFonts w:ascii="Calibri" w:hAnsi="Calibri" w:cs="Calibri"/>
          <w:sz w:val="20"/>
          <w:szCs w:val="20"/>
        </w:rPr>
        <w:t>dla</w:t>
      </w:r>
      <w:proofErr w:type="gramEnd"/>
      <w:r w:rsidR="00846FAB" w:rsidRPr="00753E43">
        <w:rPr>
          <w:rFonts w:ascii="Calibri" w:hAnsi="Calibri" w:cs="Calibri"/>
          <w:sz w:val="20"/>
          <w:szCs w:val="20"/>
        </w:rPr>
        <w:t xml:space="preserve"> uczniów Szkoły Podstawowej Nr 5 im. Ziemi Braniewskiej w Braniewie, w roku szkolnym 202</w:t>
      </w:r>
      <w:r w:rsidR="00BD359B">
        <w:rPr>
          <w:rFonts w:ascii="Calibri" w:hAnsi="Calibri" w:cs="Calibri"/>
          <w:sz w:val="20"/>
          <w:szCs w:val="20"/>
        </w:rPr>
        <w:t>6</w:t>
      </w:r>
      <w:r w:rsidR="00846FAB" w:rsidRPr="00753E43">
        <w:rPr>
          <w:rFonts w:ascii="Calibri" w:hAnsi="Calibri" w:cs="Calibri"/>
          <w:sz w:val="20"/>
          <w:szCs w:val="20"/>
        </w:rPr>
        <w:t>/202</w:t>
      </w:r>
      <w:r w:rsidR="00BD359B">
        <w:rPr>
          <w:rFonts w:ascii="Calibri" w:hAnsi="Calibri" w:cs="Calibri"/>
          <w:sz w:val="20"/>
          <w:szCs w:val="20"/>
        </w:rPr>
        <w:t>7</w:t>
      </w:r>
      <w:r w:rsidR="00806538" w:rsidRPr="00753E43">
        <w:rPr>
          <w:rFonts w:ascii="Calibri" w:hAnsi="Calibri" w:cs="Calibri"/>
          <w:sz w:val="20"/>
          <w:szCs w:val="20"/>
        </w:rPr>
        <w:t>.</w:t>
      </w:r>
      <w:r w:rsidR="008517CD" w:rsidRPr="00753E43">
        <w:rPr>
          <w:rFonts w:ascii="Calibri" w:hAnsi="Calibri" w:cs="Calibri"/>
          <w:b/>
          <w:sz w:val="20"/>
          <w:szCs w:val="20"/>
        </w:rPr>
        <w:t xml:space="preserve"> </w:t>
      </w:r>
    </w:p>
    <w:p w14:paraId="302CE0B2" w14:textId="4A9A9F9D" w:rsidR="00D44FA6" w:rsidRPr="00753E43" w:rsidRDefault="00D44FA6" w:rsidP="003740B9">
      <w:pPr>
        <w:numPr>
          <w:ilvl w:val="0"/>
          <w:numId w:val="12"/>
        </w:numPr>
        <w:spacing w:line="276" w:lineRule="auto"/>
        <w:jc w:val="both"/>
        <w:rPr>
          <w:rFonts w:ascii="Calibri" w:hAnsi="Calibri" w:cs="Calibri"/>
          <w:sz w:val="20"/>
          <w:szCs w:val="20"/>
        </w:rPr>
      </w:pPr>
      <w:r w:rsidRPr="00753E43">
        <w:rPr>
          <w:rFonts w:ascii="Calibri" w:hAnsi="Calibri" w:cs="Calibri"/>
          <w:sz w:val="20"/>
          <w:szCs w:val="20"/>
        </w:rPr>
        <w:t xml:space="preserve">Wykonawca zobowiązany jest zrealizować przedmiot zamówienia </w:t>
      </w:r>
      <w:r w:rsidR="00846FAB" w:rsidRPr="00753E43">
        <w:rPr>
          <w:rFonts w:ascii="Calibri" w:hAnsi="Calibri" w:cs="Calibri"/>
          <w:sz w:val="20"/>
          <w:szCs w:val="20"/>
        </w:rPr>
        <w:t xml:space="preserve">sukcesywnie </w:t>
      </w:r>
      <w:r w:rsidRPr="00753E43">
        <w:rPr>
          <w:rFonts w:ascii="Calibri" w:hAnsi="Calibri" w:cs="Calibri"/>
          <w:sz w:val="20"/>
          <w:szCs w:val="20"/>
        </w:rPr>
        <w:t xml:space="preserve">w terminie: </w:t>
      </w:r>
      <w:bookmarkStart w:id="1" w:name="_Hlk204376878"/>
      <w:r w:rsidR="00F51198" w:rsidRPr="00753E43">
        <w:rPr>
          <w:rFonts w:ascii="Calibri" w:hAnsi="Calibri" w:cs="Calibri"/>
          <w:sz w:val="20"/>
          <w:szCs w:val="20"/>
          <w:lang w:eastAsia="hi-IN" w:bidi="hi-IN"/>
        </w:rPr>
        <w:t>w roku szkolnym 202</w:t>
      </w:r>
      <w:r w:rsidR="00BD359B">
        <w:rPr>
          <w:rFonts w:ascii="Calibri" w:hAnsi="Calibri" w:cs="Calibri"/>
          <w:sz w:val="20"/>
          <w:szCs w:val="20"/>
          <w:lang w:eastAsia="hi-IN" w:bidi="hi-IN"/>
        </w:rPr>
        <w:t>6</w:t>
      </w:r>
      <w:r w:rsidR="00F51198" w:rsidRPr="00753E43">
        <w:rPr>
          <w:rFonts w:ascii="Calibri" w:hAnsi="Calibri" w:cs="Calibri"/>
          <w:sz w:val="20"/>
          <w:szCs w:val="20"/>
          <w:lang w:eastAsia="hi-IN" w:bidi="hi-IN"/>
        </w:rPr>
        <w:t>/202</w:t>
      </w:r>
      <w:r w:rsidR="00BD359B">
        <w:rPr>
          <w:rFonts w:ascii="Calibri" w:hAnsi="Calibri" w:cs="Calibri"/>
          <w:sz w:val="20"/>
          <w:szCs w:val="20"/>
          <w:lang w:eastAsia="hi-IN" w:bidi="hi-IN"/>
        </w:rPr>
        <w:t>7</w:t>
      </w:r>
      <w:r w:rsidR="00F51198" w:rsidRPr="00753E43">
        <w:rPr>
          <w:rFonts w:ascii="Calibri" w:hAnsi="Calibri" w:cs="Calibri"/>
          <w:sz w:val="20"/>
          <w:szCs w:val="20"/>
          <w:lang w:eastAsia="hi-IN" w:bidi="hi-IN"/>
        </w:rPr>
        <w:t xml:space="preserve"> </w:t>
      </w:r>
      <w:bookmarkEnd w:id="1"/>
      <w:r w:rsidR="00F51198" w:rsidRPr="00753E43">
        <w:rPr>
          <w:rFonts w:ascii="Calibri" w:hAnsi="Calibri" w:cs="Calibri"/>
          <w:sz w:val="20"/>
          <w:szCs w:val="20"/>
          <w:lang w:eastAsia="hi-IN" w:bidi="hi-IN"/>
        </w:rPr>
        <w:t xml:space="preserve">tj. od </w:t>
      </w:r>
      <w:r w:rsidR="00BD359B">
        <w:rPr>
          <w:rFonts w:ascii="Calibri" w:hAnsi="Calibri" w:cs="Calibri"/>
          <w:sz w:val="20"/>
          <w:szCs w:val="20"/>
        </w:rPr>
        <w:t>14</w:t>
      </w:r>
      <w:r w:rsidR="00F90012" w:rsidRPr="00753E43">
        <w:rPr>
          <w:rFonts w:ascii="Calibri" w:hAnsi="Calibri" w:cs="Calibri"/>
          <w:sz w:val="20"/>
          <w:szCs w:val="20"/>
        </w:rPr>
        <w:t>.</w:t>
      </w:r>
      <w:r w:rsidR="00BD359B">
        <w:rPr>
          <w:rFonts w:ascii="Calibri" w:hAnsi="Calibri" w:cs="Calibri"/>
          <w:sz w:val="20"/>
          <w:szCs w:val="20"/>
        </w:rPr>
        <w:t>09</w:t>
      </w:r>
      <w:r w:rsidR="003C2DB0" w:rsidRPr="00753E43">
        <w:rPr>
          <w:rFonts w:ascii="Calibri" w:hAnsi="Calibri" w:cs="Calibri"/>
          <w:sz w:val="20"/>
          <w:szCs w:val="20"/>
        </w:rPr>
        <w:t>.20</w:t>
      </w:r>
      <w:r w:rsidR="004010E9" w:rsidRPr="00753E43">
        <w:rPr>
          <w:rFonts w:ascii="Calibri" w:hAnsi="Calibri" w:cs="Calibri"/>
          <w:sz w:val="20"/>
          <w:szCs w:val="20"/>
        </w:rPr>
        <w:t>2</w:t>
      </w:r>
      <w:r w:rsidR="00BD359B">
        <w:rPr>
          <w:rFonts w:ascii="Calibri" w:hAnsi="Calibri" w:cs="Calibri"/>
          <w:sz w:val="20"/>
          <w:szCs w:val="20"/>
        </w:rPr>
        <w:t>6</w:t>
      </w:r>
      <w:r w:rsidR="000C6FBF" w:rsidRPr="00753E43">
        <w:rPr>
          <w:rFonts w:ascii="Calibri" w:hAnsi="Calibri" w:cs="Calibri"/>
          <w:sz w:val="20"/>
          <w:szCs w:val="20"/>
        </w:rPr>
        <w:t xml:space="preserve"> </w:t>
      </w:r>
      <w:r w:rsidR="003C2DB0" w:rsidRPr="00753E43">
        <w:rPr>
          <w:rFonts w:ascii="Calibri" w:hAnsi="Calibri" w:cs="Calibri"/>
          <w:sz w:val="20"/>
          <w:szCs w:val="20"/>
        </w:rPr>
        <w:t>r. do 2</w:t>
      </w:r>
      <w:r w:rsidR="00BD359B">
        <w:rPr>
          <w:rFonts w:ascii="Calibri" w:hAnsi="Calibri" w:cs="Calibri"/>
          <w:sz w:val="20"/>
          <w:szCs w:val="20"/>
        </w:rPr>
        <w:t>2</w:t>
      </w:r>
      <w:r w:rsidR="003C2DB0" w:rsidRPr="00753E43">
        <w:rPr>
          <w:rFonts w:ascii="Calibri" w:hAnsi="Calibri" w:cs="Calibri"/>
          <w:sz w:val="20"/>
          <w:szCs w:val="20"/>
        </w:rPr>
        <w:t>.06.202</w:t>
      </w:r>
      <w:r w:rsidR="00BD359B">
        <w:rPr>
          <w:rFonts w:ascii="Calibri" w:hAnsi="Calibri" w:cs="Calibri"/>
          <w:sz w:val="20"/>
          <w:szCs w:val="20"/>
        </w:rPr>
        <w:t>7</w:t>
      </w:r>
      <w:r w:rsidR="000C6FBF" w:rsidRPr="00753E43">
        <w:rPr>
          <w:rFonts w:ascii="Calibri" w:hAnsi="Calibri" w:cs="Calibri"/>
          <w:sz w:val="20"/>
          <w:szCs w:val="20"/>
        </w:rPr>
        <w:t xml:space="preserve"> </w:t>
      </w:r>
      <w:r w:rsidR="003C2DB0" w:rsidRPr="00753E43">
        <w:rPr>
          <w:rFonts w:ascii="Calibri" w:hAnsi="Calibri" w:cs="Calibri"/>
          <w:sz w:val="20"/>
          <w:szCs w:val="20"/>
        </w:rPr>
        <w:t>r.</w:t>
      </w:r>
    </w:p>
    <w:p w14:paraId="44B4CB61" w14:textId="77777777" w:rsidR="002334A1" w:rsidRPr="00753E43" w:rsidRDefault="002334A1" w:rsidP="003740B9">
      <w:pPr>
        <w:pStyle w:val="Standard"/>
        <w:tabs>
          <w:tab w:val="left" w:pos="9498"/>
        </w:tabs>
        <w:spacing w:after="0" w:line="276" w:lineRule="auto"/>
        <w:ind w:left="645" w:hanging="495"/>
        <w:jc w:val="both"/>
        <w:rPr>
          <w:rFonts w:cs="Calibri"/>
          <w:sz w:val="20"/>
          <w:szCs w:val="20"/>
        </w:rPr>
      </w:pPr>
    </w:p>
    <w:p w14:paraId="66EB2359" w14:textId="77777777" w:rsidR="00D44FA6" w:rsidRPr="00753E43" w:rsidRDefault="00D44FA6" w:rsidP="003740B9">
      <w:pPr>
        <w:pStyle w:val="Textbody"/>
        <w:spacing w:after="0" w:line="276" w:lineRule="auto"/>
        <w:ind w:firstLine="142"/>
        <w:jc w:val="both"/>
        <w:rPr>
          <w:rFonts w:ascii="Calibri" w:hAnsi="Calibri" w:cs="Calibri"/>
          <w:sz w:val="20"/>
          <w:szCs w:val="20"/>
        </w:rPr>
      </w:pPr>
    </w:p>
    <w:p w14:paraId="65B808BD" w14:textId="77777777" w:rsidR="00D44FA6" w:rsidRDefault="00D44FA6" w:rsidP="00CF6C23">
      <w:pPr>
        <w:spacing w:line="276" w:lineRule="auto"/>
        <w:jc w:val="center"/>
        <w:rPr>
          <w:rFonts w:ascii="Calibri" w:hAnsi="Calibri" w:cs="Calibri"/>
          <w:b/>
          <w:sz w:val="20"/>
          <w:szCs w:val="20"/>
        </w:rPr>
      </w:pPr>
      <w:r w:rsidRPr="00753E43">
        <w:rPr>
          <w:rFonts w:ascii="Calibri" w:hAnsi="Calibri" w:cs="Calibri"/>
          <w:b/>
          <w:sz w:val="20"/>
          <w:szCs w:val="20"/>
        </w:rPr>
        <w:t>§ 2</w:t>
      </w:r>
    </w:p>
    <w:p w14:paraId="4BCA03DF" w14:textId="77777777" w:rsidR="00E92B4F" w:rsidRPr="00753E43" w:rsidRDefault="00E92B4F" w:rsidP="00CF6C23">
      <w:pPr>
        <w:spacing w:line="276" w:lineRule="auto"/>
        <w:jc w:val="center"/>
        <w:rPr>
          <w:rFonts w:ascii="Calibri" w:eastAsia="Lucida Sans Unicode" w:hAnsi="Calibri" w:cs="Calibri"/>
          <w:sz w:val="20"/>
          <w:szCs w:val="20"/>
          <w:lang w:eastAsia="hi-IN" w:bidi="hi-IN"/>
        </w:rPr>
      </w:pPr>
    </w:p>
    <w:p w14:paraId="60341AB7" w14:textId="77777777" w:rsidR="00D44FA6" w:rsidRPr="00753E43" w:rsidRDefault="00621249" w:rsidP="00CF6C23">
      <w:pPr>
        <w:widowControl w:val="0"/>
        <w:numPr>
          <w:ilvl w:val="0"/>
          <w:numId w:val="13"/>
        </w:numPr>
        <w:spacing w:line="276" w:lineRule="auto"/>
        <w:ind w:left="714" w:hanging="357"/>
        <w:jc w:val="both"/>
        <w:textAlignment w:val="baseline"/>
        <w:rPr>
          <w:rFonts w:ascii="Calibri" w:eastAsia="Lucida Sans Unicode" w:hAnsi="Calibri" w:cs="Calibri"/>
          <w:sz w:val="20"/>
          <w:szCs w:val="20"/>
          <w:lang w:eastAsia="hi-IN" w:bidi="hi-IN"/>
        </w:rPr>
      </w:pPr>
      <w:r w:rsidRPr="00753E43">
        <w:rPr>
          <w:rFonts w:ascii="Calibri" w:eastAsia="Lucida Sans Unicode" w:hAnsi="Calibri" w:cs="Calibri"/>
          <w:sz w:val="20"/>
          <w:szCs w:val="20"/>
          <w:lang w:eastAsia="hi-IN" w:bidi="hi-IN"/>
        </w:rPr>
        <w:t xml:space="preserve">Wykonawca </w:t>
      </w:r>
      <w:r w:rsidR="000C7B71" w:rsidRPr="00753E43">
        <w:rPr>
          <w:rFonts w:ascii="Calibri" w:eastAsia="Lucida Sans Unicode" w:hAnsi="Calibri" w:cs="Calibri"/>
          <w:sz w:val="20"/>
          <w:szCs w:val="20"/>
          <w:lang w:eastAsia="hi-IN" w:bidi="hi-IN"/>
        </w:rPr>
        <w:t>zobowiązuje</w:t>
      </w:r>
      <w:r w:rsidRPr="00753E43">
        <w:rPr>
          <w:rFonts w:ascii="Calibri" w:eastAsia="Lucida Sans Unicode" w:hAnsi="Calibri" w:cs="Calibri"/>
          <w:sz w:val="20"/>
          <w:szCs w:val="20"/>
          <w:lang w:eastAsia="hi-IN" w:bidi="hi-IN"/>
        </w:rPr>
        <w:t xml:space="preserve"> się do </w:t>
      </w:r>
      <w:r w:rsidR="000C7B71" w:rsidRPr="00753E43">
        <w:rPr>
          <w:rFonts w:ascii="Calibri" w:eastAsia="Lucida Sans Unicode" w:hAnsi="Calibri" w:cs="Calibri"/>
          <w:sz w:val="20"/>
          <w:szCs w:val="20"/>
          <w:lang w:eastAsia="hi-IN" w:bidi="hi-IN"/>
        </w:rPr>
        <w:t>wykonania</w:t>
      </w:r>
      <w:r w:rsidRPr="00753E43">
        <w:rPr>
          <w:rFonts w:ascii="Calibri" w:eastAsia="Lucida Sans Unicode" w:hAnsi="Calibri" w:cs="Calibri"/>
          <w:sz w:val="20"/>
          <w:szCs w:val="20"/>
          <w:lang w:eastAsia="hi-IN" w:bidi="hi-IN"/>
        </w:rPr>
        <w:t xml:space="preserve"> przedmiotu zamówienia </w:t>
      </w:r>
      <w:r w:rsidRPr="00753E43">
        <w:rPr>
          <w:rFonts w:ascii="Calibri" w:hAnsi="Calibri" w:cs="Calibri"/>
          <w:bCs/>
          <w:sz w:val="20"/>
          <w:szCs w:val="20"/>
        </w:rPr>
        <w:t xml:space="preserve">– zgodnie wymogami określonymi w SWZ w tym zgodnie z opisem przedmiotu zamówienia stanowiącym załącznik nr 1 do </w:t>
      </w:r>
      <w:proofErr w:type="gramStart"/>
      <w:r w:rsidRPr="00753E43">
        <w:rPr>
          <w:rFonts w:ascii="Calibri" w:hAnsi="Calibri" w:cs="Calibri"/>
          <w:bCs/>
          <w:sz w:val="20"/>
          <w:szCs w:val="20"/>
        </w:rPr>
        <w:t>umowy .</w:t>
      </w:r>
      <w:proofErr w:type="gramEnd"/>
    </w:p>
    <w:p w14:paraId="49F1D970" w14:textId="77777777" w:rsidR="009D585E" w:rsidRPr="00753E43" w:rsidRDefault="009D585E" w:rsidP="00CF6C23">
      <w:pPr>
        <w:numPr>
          <w:ilvl w:val="0"/>
          <w:numId w:val="13"/>
        </w:numPr>
        <w:spacing w:line="276" w:lineRule="auto"/>
        <w:ind w:left="714" w:hanging="357"/>
        <w:jc w:val="both"/>
        <w:rPr>
          <w:rFonts w:ascii="Calibri" w:eastAsia="Calibri" w:hAnsi="Calibri" w:cs="Calibri"/>
          <w:sz w:val="20"/>
          <w:szCs w:val="20"/>
        </w:rPr>
      </w:pPr>
      <w:r w:rsidRPr="00753E43">
        <w:rPr>
          <w:rFonts w:ascii="Calibri" w:eastAsia="Calibri" w:hAnsi="Calibri" w:cs="Calibri"/>
          <w:sz w:val="20"/>
          <w:szCs w:val="20"/>
        </w:rPr>
        <w:t xml:space="preserve">Zamawiający zastrzega możliwość wypowiedzenia niniejszej umowy w </w:t>
      </w:r>
      <w:proofErr w:type="gramStart"/>
      <w:r w:rsidRPr="00753E43">
        <w:rPr>
          <w:rFonts w:ascii="Calibri" w:eastAsia="Calibri" w:hAnsi="Calibri" w:cs="Calibri"/>
          <w:sz w:val="20"/>
          <w:szCs w:val="20"/>
        </w:rPr>
        <w:t>przypadku</w:t>
      </w:r>
      <w:proofErr w:type="gramEnd"/>
      <w:r w:rsidRPr="00753E43">
        <w:rPr>
          <w:rFonts w:ascii="Calibri" w:eastAsia="Calibri" w:hAnsi="Calibri" w:cs="Calibri"/>
          <w:sz w:val="20"/>
          <w:szCs w:val="20"/>
        </w:rPr>
        <w:t xml:space="preserve"> jeżeli do realizacji </w:t>
      </w:r>
      <w:proofErr w:type="gramStart"/>
      <w:r w:rsidRPr="00753E43">
        <w:rPr>
          <w:rFonts w:ascii="Calibri" w:eastAsia="Calibri" w:hAnsi="Calibri" w:cs="Calibri"/>
          <w:sz w:val="20"/>
          <w:szCs w:val="20"/>
        </w:rPr>
        <w:t xml:space="preserve">zamówienia </w:t>
      </w:r>
      <w:r w:rsidR="00010311" w:rsidRPr="00753E43">
        <w:rPr>
          <w:rFonts w:ascii="Calibri" w:eastAsia="Calibri" w:hAnsi="Calibri" w:cs="Calibri"/>
          <w:sz w:val="20"/>
          <w:szCs w:val="20"/>
        </w:rPr>
        <w:t xml:space="preserve"> </w:t>
      </w:r>
      <w:r w:rsidRPr="00753E43">
        <w:rPr>
          <w:rFonts w:ascii="Calibri" w:eastAsia="Calibri" w:hAnsi="Calibri" w:cs="Calibri"/>
          <w:sz w:val="20"/>
          <w:szCs w:val="20"/>
        </w:rPr>
        <w:t>nie</w:t>
      </w:r>
      <w:proofErr w:type="gramEnd"/>
      <w:r w:rsidRPr="00753E43">
        <w:rPr>
          <w:rFonts w:ascii="Calibri" w:eastAsia="Calibri" w:hAnsi="Calibri" w:cs="Calibri"/>
          <w:sz w:val="20"/>
          <w:szCs w:val="20"/>
        </w:rPr>
        <w:t xml:space="preserve"> zostaną </w:t>
      </w:r>
      <w:proofErr w:type="gramStart"/>
      <w:r w:rsidRPr="00753E43">
        <w:rPr>
          <w:rFonts w:ascii="Calibri" w:eastAsia="Calibri" w:hAnsi="Calibri" w:cs="Calibri"/>
          <w:sz w:val="20"/>
          <w:szCs w:val="20"/>
        </w:rPr>
        <w:t>zgłoszeni  uczniowie</w:t>
      </w:r>
      <w:proofErr w:type="gramEnd"/>
      <w:r w:rsidRPr="00753E43">
        <w:rPr>
          <w:rFonts w:ascii="Calibri" w:eastAsia="Calibri" w:hAnsi="Calibri" w:cs="Calibri"/>
          <w:sz w:val="20"/>
          <w:szCs w:val="20"/>
        </w:rPr>
        <w:t xml:space="preserve"> w </w:t>
      </w:r>
      <w:proofErr w:type="gramStart"/>
      <w:r w:rsidRPr="00753E43">
        <w:rPr>
          <w:rFonts w:ascii="Calibri" w:eastAsia="Calibri" w:hAnsi="Calibri" w:cs="Calibri"/>
          <w:sz w:val="20"/>
          <w:szCs w:val="20"/>
        </w:rPr>
        <w:t>liczbie:  co</w:t>
      </w:r>
      <w:proofErr w:type="gramEnd"/>
      <w:r w:rsidRPr="00753E43">
        <w:rPr>
          <w:rFonts w:ascii="Calibri" w:eastAsia="Calibri" w:hAnsi="Calibri" w:cs="Calibri"/>
          <w:sz w:val="20"/>
          <w:szCs w:val="20"/>
        </w:rPr>
        <w:t xml:space="preserve"> najmniej 50 uczniów (według zgłoszeń rodziców uczniów lub opiekunów prawnych uczniów).</w:t>
      </w:r>
    </w:p>
    <w:p w14:paraId="5E2F7A4C" w14:textId="636AC720" w:rsidR="009D585E" w:rsidRPr="00EE605D" w:rsidRDefault="009D585E" w:rsidP="00CF6C23">
      <w:pPr>
        <w:numPr>
          <w:ilvl w:val="0"/>
          <w:numId w:val="13"/>
        </w:numPr>
        <w:spacing w:line="276" w:lineRule="auto"/>
        <w:ind w:left="714" w:hanging="357"/>
        <w:jc w:val="both"/>
        <w:rPr>
          <w:rFonts w:ascii="Calibri" w:eastAsia="NSimSun" w:hAnsi="Calibri" w:cs="Calibri"/>
          <w:kern w:val="2"/>
          <w:sz w:val="20"/>
          <w:szCs w:val="20"/>
          <w:lang w:bidi="hi-IN"/>
        </w:rPr>
      </w:pPr>
      <w:r w:rsidRPr="00EE605D">
        <w:rPr>
          <w:rFonts w:ascii="Calibri" w:eastAsia="NSimSun" w:hAnsi="Calibri" w:cs="Calibri"/>
          <w:kern w:val="2"/>
          <w:sz w:val="20"/>
          <w:szCs w:val="20"/>
          <w:lang w:bidi="hi-IN"/>
        </w:rPr>
        <w:lastRenderedPageBreak/>
        <w:t xml:space="preserve">Dzienna szacunkowa liczba dzieci objętych wyżywieniem to </w:t>
      </w:r>
      <w:r w:rsidR="00176A6F" w:rsidRPr="00EE605D">
        <w:rPr>
          <w:rFonts w:ascii="Calibri" w:eastAsia="NSimSun" w:hAnsi="Calibri" w:cs="Calibri"/>
          <w:kern w:val="2"/>
          <w:sz w:val="20"/>
          <w:szCs w:val="20"/>
          <w:lang w:bidi="hi-IN"/>
        </w:rPr>
        <w:t>90</w:t>
      </w:r>
      <w:r w:rsidRPr="00EE605D">
        <w:rPr>
          <w:rFonts w:ascii="Calibri" w:eastAsia="NSimSun" w:hAnsi="Calibri" w:cs="Calibri"/>
          <w:kern w:val="2"/>
          <w:sz w:val="20"/>
          <w:szCs w:val="20"/>
          <w:lang w:bidi="hi-IN"/>
        </w:rPr>
        <w:t xml:space="preserve"> uczniów</w:t>
      </w:r>
      <w:r w:rsidR="00277BBD" w:rsidRPr="00EE605D">
        <w:rPr>
          <w:rFonts w:ascii="Calibri" w:eastAsia="NSimSun" w:hAnsi="Calibri" w:cs="Calibri"/>
          <w:kern w:val="2"/>
          <w:sz w:val="20"/>
          <w:szCs w:val="20"/>
          <w:lang w:bidi="hi-IN"/>
        </w:rPr>
        <w:t xml:space="preserve"> w roku 202</w:t>
      </w:r>
      <w:r w:rsidR="00BD359B" w:rsidRPr="00EE605D">
        <w:rPr>
          <w:rFonts w:ascii="Calibri" w:eastAsia="NSimSun" w:hAnsi="Calibri" w:cs="Calibri"/>
          <w:kern w:val="2"/>
          <w:sz w:val="20"/>
          <w:szCs w:val="20"/>
          <w:lang w:bidi="hi-IN"/>
        </w:rPr>
        <w:t>6</w:t>
      </w:r>
      <w:r w:rsidR="00980748" w:rsidRPr="00EE605D">
        <w:rPr>
          <w:rFonts w:ascii="Calibri" w:eastAsia="NSimSun" w:hAnsi="Calibri" w:cs="Calibri"/>
          <w:kern w:val="2"/>
          <w:sz w:val="20"/>
          <w:szCs w:val="20"/>
          <w:lang w:bidi="hi-IN"/>
        </w:rPr>
        <w:t xml:space="preserve"> przez </w:t>
      </w:r>
      <w:r w:rsidR="00BD359B" w:rsidRPr="00EE605D">
        <w:rPr>
          <w:rFonts w:ascii="Calibri" w:eastAsia="NSimSun" w:hAnsi="Calibri" w:cs="Calibri"/>
          <w:kern w:val="2"/>
          <w:sz w:val="20"/>
          <w:szCs w:val="20"/>
          <w:lang w:bidi="hi-IN"/>
        </w:rPr>
        <w:t>70</w:t>
      </w:r>
      <w:r w:rsidR="00980748" w:rsidRPr="00EE605D">
        <w:rPr>
          <w:rFonts w:ascii="Calibri" w:eastAsia="NSimSun" w:hAnsi="Calibri" w:cs="Calibri"/>
          <w:kern w:val="2"/>
          <w:sz w:val="20"/>
          <w:szCs w:val="20"/>
          <w:lang w:bidi="hi-IN"/>
        </w:rPr>
        <w:t xml:space="preserve"> dni</w:t>
      </w:r>
      <w:r w:rsidR="00277BBD" w:rsidRPr="00EE605D">
        <w:rPr>
          <w:rFonts w:ascii="Calibri" w:eastAsia="NSimSun" w:hAnsi="Calibri" w:cs="Calibri"/>
          <w:kern w:val="2"/>
          <w:sz w:val="20"/>
          <w:szCs w:val="20"/>
          <w:lang w:bidi="hi-IN"/>
        </w:rPr>
        <w:t xml:space="preserve"> i </w:t>
      </w:r>
      <w:r w:rsidR="00176A6F" w:rsidRPr="00EE605D">
        <w:rPr>
          <w:rFonts w:ascii="Calibri" w:eastAsia="NSimSun" w:hAnsi="Calibri" w:cs="Calibri"/>
          <w:kern w:val="2"/>
          <w:sz w:val="20"/>
          <w:szCs w:val="20"/>
          <w:lang w:bidi="hi-IN"/>
        </w:rPr>
        <w:t>90</w:t>
      </w:r>
      <w:r w:rsidR="00E0171E" w:rsidRPr="00EE605D">
        <w:rPr>
          <w:rFonts w:ascii="Calibri" w:eastAsia="NSimSun" w:hAnsi="Calibri" w:cs="Calibri"/>
          <w:kern w:val="2"/>
          <w:sz w:val="20"/>
          <w:szCs w:val="20"/>
          <w:lang w:bidi="hi-IN"/>
        </w:rPr>
        <w:t xml:space="preserve"> </w:t>
      </w:r>
      <w:r w:rsidR="00980748" w:rsidRPr="00EE605D">
        <w:rPr>
          <w:rFonts w:ascii="Calibri" w:eastAsia="NSimSun" w:hAnsi="Calibri" w:cs="Calibri"/>
          <w:kern w:val="2"/>
          <w:sz w:val="20"/>
          <w:szCs w:val="20"/>
          <w:lang w:bidi="hi-IN"/>
        </w:rPr>
        <w:t xml:space="preserve">uczniów </w:t>
      </w:r>
      <w:r w:rsidR="00277BBD" w:rsidRPr="00EE605D">
        <w:rPr>
          <w:rFonts w:ascii="Calibri" w:eastAsia="NSimSun" w:hAnsi="Calibri" w:cs="Calibri"/>
          <w:kern w:val="2"/>
          <w:sz w:val="20"/>
          <w:szCs w:val="20"/>
          <w:lang w:bidi="hi-IN"/>
        </w:rPr>
        <w:t>w roku 202</w:t>
      </w:r>
      <w:r w:rsidR="00BD359B" w:rsidRPr="00EE605D">
        <w:rPr>
          <w:rFonts w:ascii="Calibri" w:eastAsia="NSimSun" w:hAnsi="Calibri" w:cs="Calibri"/>
          <w:kern w:val="2"/>
          <w:sz w:val="20"/>
          <w:szCs w:val="20"/>
          <w:lang w:bidi="hi-IN"/>
        </w:rPr>
        <w:t>7</w:t>
      </w:r>
      <w:r w:rsidR="00980748" w:rsidRPr="00EE605D">
        <w:rPr>
          <w:rFonts w:ascii="Calibri" w:eastAsia="NSimSun" w:hAnsi="Calibri" w:cs="Calibri"/>
          <w:kern w:val="2"/>
          <w:sz w:val="20"/>
          <w:szCs w:val="20"/>
          <w:lang w:bidi="hi-IN"/>
        </w:rPr>
        <w:t xml:space="preserve"> przez 9</w:t>
      </w:r>
      <w:r w:rsidR="00BD359B" w:rsidRPr="00EE605D">
        <w:rPr>
          <w:rFonts w:ascii="Calibri" w:eastAsia="NSimSun" w:hAnsi="Calibri" w:cs="Calibri"/>
          <w:kern w:val="2"/>
          <w:sz w:val="20"/>
          <w:szCs w:val="20"/>
          <w:lang w:bidi="hi-IN"/>
        </w:rPr>
        <w:t>8</w:t>
      </w:r>
      <w:r w:rsidR="00980748" w:rsidRPr="00EE605D">
        <w:rPr>
          <w:rFonts w:ascii="Calibri" w:eastAsia="NSimSun" w:hAnsi="Calibri" w:cs="Calibri"/>
          <w:kern w:val="2"/>
          <w:sz w:val="20"/>
          <w:szCs w:val="20"/>
          <w:lang w:bidi="hi-IN"/>
        </w:rPr>
        <w:t xml:space="preserve"> dni, </w:t>
      </w:r>
      <w:r w:rsidRPr="00EE605D">
        <w:rPr>
          <w:rFonts w:ascii="Calibri" w:eastAsia="NSimSun" w:hAnsi="Calibri" w:cs="Calibri"/>
          <w:kern w:val="2"/>
          <w:sz w:val="20"/>
          <w:szCs w:val="20"/>
          <w:lang w:bidi="hi-IN"/>
        </w:rPr>
        <w:t>ilości te n</w:t>
      </w:r>
      <w:r w:rsidR="00CF6C23" w:rsidRPr="00EE605D">
        <w:rPr>
          <w:rFonts w:ascii="Calibri" w:eastAsia="NSimSun" w:hAnsi="Calibri" w:cs="Calibri"/>
          <w:kern w:val="2"/>
          <w:sz w:val="20"/>
          <w:szCs w:val="20"/>
          <w:lang w:bidi="hi-IN"/>
        </w:rPr>
        <w:t>ależy traktować jako szacunki.</w:t>
      </w:r>
    </w:p>
    <w:p w14:paraId="5E73A2EE" w14:textId="77777777" w:rsidR="00806538" w:rsidRPr="00753E43" w:rsidRDefault="00806538" w:rsidP="00CF6C23">
      <w:pPr>
        <w:numPr>
          <w:ilvl w:val="0"/>
          <w:numId w:val="13"/>
        </w:numPr>
        <w:spacing w:line="276" w:lineRule="auto"/>
        <w:ind w:left="714" w:hanging="357"/>
        <w:jc w:val="both"/>
        <w:rPr>
          <w:rFonts w:ascii="Calibri" w:eastAsia="NSimSun" w:hAnsi="Calibri" w:cs="Calibri"/>
          <w:kern w:val="2"/>
          <w:sz w:val="20"/>
          <w:szCs w:val="20"/>
          <w:lang w:bidi="hi-IN"/>
        </w:rPr>
      </w:pPr>
      <w:r w:rsidRPr="00753E43">
        <w:rPr>
          <w:rFonts w:ascii="Calibri" w:eastAsia="NSimSun" w:hAnsi="Calibri" w:cs="Calibri"/>
          <w:kern w:val="2"/>
          <w:sz w:val="20"/>
          <w:szCs w:val="20"/>
          <w:lang w:bidi="hi-IN"/>
        </w:rPr>
        <w:t xml:space="preserve">Korekty w liczbie posiłków na dzień następny będą zgłaszane telefonicznie/e-mailowo przez upoważnionego pracownika szkoły do godziny 13:00 każdego dnia. </w:t>
      </w:r>
    </w:p>
    <w:p w14:paraId="70DCD2D9" w14:textId="4BC4FDD4" w:rsidR="00E0171E" w:rsidRPr="002F578F" w:rsidRDefault="00806538" w:rsidP="00E0171E">
      <w:pPr>
        <w:numPr>
          <w:ilvl w:val="0"/>
          <w:numId w:val="13"/>
        </w:numPr>
        <w:spacing w:line="276" w:lineRule="auto"/>
        <w:ind w:left="714" w:hanging="357"/>
        <w:jc w:val="both"/>
        <w:rPr>
          <w:rFonts w:ascii="Calibri" w:eastAsia="Lucida Sans Unicode" w:hAnsi="Calibri" w:cs="Calibri"/>
          <w:sz w:val="20"/>
          <w:szCs w:val="20"/>
          <w:lang w:eastAsia="hi-IN" w:bidi="hi-IN"/>
        </w:rPr>
      </w:pPr>
      <w:r w:rsidRPr="002F578F">
        <w:rPr>
          <w:rFonts w:ascii="Calibri" w:hAnsi="Calibri" w:cs="Calibri"/>
          <w:sz w:val="20"/>
          <w:szCs w:val="20"/>
        </w:rPr>
        <w:t xml:space="preserve">Wykonawca zobowiązuje się </w:t>
      </w:r>
      <w:r w:rsidR="002F578F">
        <w:rPr>
          <w:rFonts w:ascii="Calibri" w:hAnsi="Calibri" w:cs="Calibri"/>
          <w:sz w:val="20"/>
          <w:szCs w:val="20"/>
        </w:rPr>
        <w:t xml:space="preserve">do </w:t>
      </w:r>
      <w:r w:rsidRPr="002F578F">
        <w:rPr>
          <w:rFonts w:ascii="Calibri" w:hAnsi="Calibri" w:cs="Calibri"/>
          <w:sz w:val="20"/>
          <w:szCs w:val="20"/>
        </w:rPr>
        <w:t>dostarczeni</w:t>
      </w:r>
      <w:r w:rsidR="002F578F">
        <w:rPr>
          <w:rFonts w:ascii="Calibri" w:hAnsi="Calibri" w:cs="Calibri"/>
          <w:sz w:val="20"/>
          <w:szCs w:val="20"/>
        </w:rPr>
        <w:t>a</w:t>
      </w:r>
      <w:r w:rsidRPr="002F578F">
        <w:rPr>
          <w:rFonts w:ascii="Calibri" w:hAnsi="Calibri" w:cs="Calibri"/>
          <w:sz w:val="20"/>
          <w:szCs w:val="20"/>
        </w:rPr>
        <w:t xml:space="preserve"> posiłków do siedziby </w:t>
      </w:r>
      <w:proofErr w:type="gramStart"/>
      <w:r w:rsidRPr="002F578F">
        <w:rPr>
          <w:rFonts w:ascii="Calibri" w:hAnsi="Calibri" w:cs="Calibri"/>
          <w:sz w:val="20"/>
          <w:szCs w:val="20"/>
        </w:rPr>
        <w:t xml:space="preserve">Zamawiającego </w:t>
      </w:r>
      <w:r w:rsidR="00E0171E" w:rsidRPr="002F578F">
        <w:rPr>
          <w:rFonts w:ascii="Calibri" w:eastAsia="Lucida Sans Unicode" w:hAnsi="Calibri" w:cs="Calibri"/>
          <w:sz w:val="20"/>
          <w:szCs w:val="20"/>
          <w:lang w:eastAsia="hi-IN" w:bidi="hi-IN"/>
        </w:rPr>
        <w:t xml:space="preserve"> tj.</w:t>
      </w:r>
      <w:proofErr w:type="gramEnd"/>
      <w:r w:rsidR="00E0171E" w:rsidRPr="002F578F">
        <w:rPr>
          <w:rFonts w:ascii="Calibri" w:eastAsia="Lucida Sans Unicode" w:hAnsi="Calibri" w:cs="Calibri"/>
          <w:sz w:val="20"/>
          <w:szCs w:val="20"/>
          <w:lang w:eastAsia="hi-IN" w:bidi="hi-IN"/>
        </w:rPr>
        <w:t xml:space="preserve"> do </w:t>
      </w:r>
      <w:r w:rsidR="00E0171E" w:rsidRPr="002F578F">
        <w:rPr>
          <w:rFonts w:ascii="Calibri" w:hAnsi="Calibri" w:cs="Calibri"/>
          <w:sz w:val="20"/>
          <w:szCs w:val="20"/>
        </w:rPr>
        <w:t>Szkoły Podstawowej Nr 5 im. Ziemi Braniewskiej w Braniewie</w:t>
      </w:r>
      <w:r w:rsidR="002F578F">
        <w:rPr>
          <w:rFonts w:ascii="Calibri" w:hAnsi="Calibri" w:cs="Calibri"/>
          <w:sz w:val="20"/>
          <w:szCs w:val="20"/>
        </w:rPr>
        <w:t xml:space="preserve"> (</w:t>
      </w:r>
      <w:r w:rsidR="00E0171E" w:rsidRPr="002F578F">
        <w:rPr>
          <w:rFonts w:ascii="Calibri" w:hAnsi="Calibri" w:cs="Calibri"/>
          <w:sz w:val="20"/>
          <w:szCs w:val="20"/>
        </w:rPr>
        <w:t>ul. Moniuszki 22a, 14-500 Braniewo</w:t>
      </w:r>
      <w:r w:rsidR="002F578F">
        <w:rPr>
          <w:rFonts w:ascii="Calibri" w:hAnsi="Calibri" w:cs="Calibri"/>
          <w:sz w:val="20"/>
          <w:szCs w:val="20"/>
        </w:rPr>
        <w:t>)</w:t>
      </w:r>
      <w:r w:rsidR="00E0171E" w:rsidRPr="002F578F">
        <w:rPr>
          <w:rFonts w:ascii="Calibri" w:hAnsi="Calibri" w:cs="Calibri"/>
          <w:sz w:val="20"/>
          <w:szCs w:val="20"/>
        </w:rPr>
        <w:t xml:space="preserve"> w </w:t>
      </w:r>
      <w:proofErr w:type="gramStart"/>
      <w:r w:rsidR="00E0171E" w:rsidRPr="002F578F">
        <w:rPr>
          <w:rFonts w:ascii="Calibri" w:hAnsi="Calibri" w:cs="Calibri"/>
          <w:sz w:val="20"/>
          <w:szCs w:val="20"/>
        </w:rPr>
        <w:t>dniach  realizacji</w:t>
      </w:r>
      <w:proofErr w:type="gramEnd"/>
      <w:r w:rsidR="00E0171E" w:rsidRPr="002F578F">
        <w:rPr>
          <w:rFonts w:ascii="Calibri" w:hAnsi="Calibri" w:cs="Calibri"/>
          <w:sz w:val="20"/>
          <w:szCs w:val="20"/>
        </w:rPr>
        <w:t xml:space="preserve"> zajęć </w:t>
      </w:r>
      <w:proofErr w:type="gramStart"/>
      <w:r w:rsidR="00E0171E" w:rsidRPr="002F578F">
        <w:rPr>
          <w:rFonts w:ascii="Calibri" w:hAnsi="Calibri" w:cs="Calibri"/>
          <w:sz w:val="20"/>
          <w:szCs w:val="20"/>
        </w:rPr>
        <w:t>dydaktycznych  tj.</w:t>
      </w:r>
      <w:proofErr w:type="gramEnd"/>
      <w:r w:rsidR="00E0171E" w:rsidRPr="002F578F">
        <w:rPr>
          <w:rFonts w:ascii="Calibri" w:hAnsi="Calibri" w:cs="Calibri"/>
          <w:sz w:val="20"/>
          <w:szCs w:val="20"/>
        </w:rPr>
        <w:t xml:space="preserve"> od poniedziałku do piątku </w:t>
      </w:r>
      <w:proofErr w:type="gramStart"/>
      <w:r w:rsidR="00E0171E" w:rsidRPr="002F578F">
        <w:rPr>
          <w:rFonts w:ascii="Calibri" w:hAnsi="Calibri" w:cs="Calibri"/>
          <w:sz w:val="20"/>
          <w:szCs w:val="20"/>
        </w:rPr>
        <w:t>w  godzinach</w:t>
      </w:r>
      <w:proofErr w:type="gramEnd"/>
      <w:r w:rsidR="00E0171E" w:rsidRPr="002F578F">
        <w:rPr>
          <w:rFonts w:ascii="Calibri" w:hAnsi="Calibri" w:cs="Calibri"/>
          <w:sz w:val="20"/>
          <w:szCs w:val="20"/>
        </w:rPr>
        <w:t xml:space="preserve">  </w:t>
      </w:r>
      <w:r w:rsidR="00E0171E" w:rsidRPr="002F578F">
        <w:rPr>
          <w:rFonts w:ascii="Calibri" w:hAnsi="Calibri" w:cs="Calibri"/>
          <w:b/>
          <w:sz w:val="20"/>
          <w:szCs w:val="20"/>
        </w:rPr>
        <w:t xml:space="preserve">12:00 </w:t>
      </w:r>
      <w:proofErr w:type="gramStart"/>
      <w:r w:rsidR="00E0171E" w:rsidRPr="002F578F">
        <w:rPr>
          <w:rFonts w:ascii="Calibri" w:hAnsi="Calibri" w:cs="Calibri"/>
          <w:b/>
          <w:sz w:val="20"/>
          <w:szCs w:val="20"/>
        </w:rPr>
        <w:t>-  12</w:t>
      </w:r>
      <w:proofErr w:type="gramEnd"/>
      <w:r w:rsidR="00E0171E" w:rsidRPr="002F578F">
        <w:rPr>
          <w:rFonts w:ascii="Calibri" w:hAnsi="Calibri" w:cs="Calibri"/>
          <w:b/>
          <w:sz w:val="20"/>
          <w:szCs w:val="20"/>
        </w:rPr>
        <w:t>:</w:t>
      </w:r>
      <w:proofErr w:type="gramStart"/>
      <w:r w:rsidR="00E0171E" w:rsidRPr="002F578F">
        <w:rPr>
          <w:rFonts w:ascii="Calibri" w:hAnsi="Calibri" w:cs="Calibri"/>
          <w:b/>
          <w:sz w:val="20"/>
          <w:szCs w:val="20"/>
        </w:rPr>
        <w:t>30</w:t>
      </w:r>
      <w:r w:rsidR="00E0171E" w:rsidRPr="002F578F">
        <w:rPr>
          <w:rFonts w:ascii="Calibri" w:hAnsi="Calibri" w:cs="Calibri"/>
          <w:sz w:val="20"/>
          <w:szCs w:val="20"/>
        </w:rPr>
        <w:t xml:space="preserve">  z</w:t>
      </w:r>
      <w:proofErr w:type="gramEnd"/>
      <w:r w:rsidR="00E0171E" w:rsidRPr="002F578F">
        <w:rPr>
          <w:rFonts w:ascii="Calibri" w:hAnsi="Calibri" w:cs="Calibri"/>
          <w:sz w:val="20"/>
          <w:szCs w:val="20"/>
        </w:rPr>
        <w:t xml:space="preserve"> wyłączeniem dni ustawowo wolnych od pracy oraz innych dni wolnych zgodnie </w:t>
      </w:r>
      <w:proofErr w:type="gramStart"/>
      <w:r w:rsidR="00E0171E" w:rsidRPr="002F578F">
        <w:rPr>
          <w:rFonts w:ascii="Calibri" w:hAnsi="Calibri" w:cs="Calibri"/>
          <w:sz w:val="20"/>
          <w:szCs w:val="20"/>
        </w:rPr>
        <w:t>z  harmonogramem</w:t>
      </w:r>
      <w:proofErr w:type="gramEnd"/>
      <w:r w:rsidR="00E0171E" w:rsidRPr="002F578F">
        <w:rPr>
          <w:rFonts w:ascii="Calibri" w:hAnsi="Calibri" w:cs="Calibri"/>
          <w:sz w:val="20"/>
          <w:szCs w:val="20"/>
        </w:rPr>
        <w:t xml:space="preserve"> roku szkolnego 2026/2027 ustalonym z Zamawiającym</w:t>
      </w:r>
      <w:r w:rsidR="002F578F">
        <w:rPr>
          <w:rFonts w:ascii="Calibri" w:hAnsi="Calibri" w:cs="Calibri"/>
          <w:sz w:val="20"/>
          <w:szCs w:val="20"/>
        </w:rPr>
        <w:t xml:space="preserve"> stanowiącym załącznik nr </w:t>
      </w:r>
      <w:r w:rsidR="00DB0019">
        <w:rPr>
          <w:rFonts w:ascii="Calibri" w:hAnsi="Calibri" w:cs="Calibri"/>
          <w:sz w:val="20"/>
          <w:szCs w:val="20"/>
        </w:rPr>
        <w:t>2 do umowy.</w:t>
      </w:r>
    </w:p>
    <w:p w14:paraId="14C8A0BE" w14:textId="77777777" w:rsidR="000C7B71" w:rsidRPr="00753E43" w:rsidRDefault="000C7B71" w:rsidP="00CF6C23">
      <w:pPr>
        <w:numPr>
          <w:ilvl w:val="0"/>
          <w:numId w:val="13"/>
        </w:numPr>
        <w:spacing w:line="276" w:lineRule="auto"/>
        <w:ind w:left="714" w:hanging="357"/>
        <w:jc w:val="both"/>
        <w:rPr>
          <w:rFonts w:ascii="Calibri" w:eastAsia="Lucida Sans Unicode" w:hAnsi="Calibri" w:cs="Calibri"/>
          <w:sz w:val="20"/>
          <w:szCs w:val="20"/>
          <w:lang w:eastAsia="hi-IN" w:bidi="hi-IN"/>
        </w:rPr>
      </w:pPr>
      <w:r w:rsidRPr="00753E43">
        <w:rPr>
          <w:rFonts w:ascii="Calibri" w:hAnsi="Calibri" w:cs="Calibri"/>
          <w:sz w:val="20"/>
          <w:szCs w:val="20"/>
        </w:rPr>
        <w:t>W przypadku nieobecności uczniów lub innych zdarzeń losowych Wykonawca zobowiązuje się do elastycznego reagowania na zmiany liczby posiłków po wcześniejszym ustaleniu z Zamawiającym.</w:t>
      </w:r>
    </w:p>
    <w:p w14:paraId="6FCB5590" w14:textId="77777777" w:rsidR="000C7B71" w:rsidRPr="00753E43" w:rsidRDefault="000C7B71" w:rsidP="00CF6C23">
      <w:pPr>
        <w:pStyle w:val="Akapitzlist"/>
        <w:numPr>
          <w:ilvl w:val="0"/>
          <w:numId w:val="13"/>
        </w:numPr>
        <w:suppressAutoHyphens/>
        <w:autoSpaceDN w:val="0"/>
        <w:spacing w:line="276" w:lineRule="auto"/>
        <w:ind w:left="714" w:hanging="357"/>
        <w:jc w:val="both"/>
        <w:rPr>
          <w:rFonts w:ascii="Calibri" w:hAnsi="Calibri" w:cs="Calibri"/>
          <w:sz w:val="20"/>
          <w:szCs w:val="20"/>
        </w:rPr>
      </w:pPr>
      <w:r w:rsidRPr="00753E43">
        <w:rPr>
          <w:rFonts w:ascii="Calibri" w:hAnsi="Calibri" w:cs="Calibri"/>
          <w:sz w:val="20"/>
          <w:szCs w:val="20"/>
        </w:rPr>
        <w:t>Wykonawca zobowiązany jest do przedstawiania tygodniowych jadłospisów, w tym wariantów posiłków dla dzieci z alergiami lub nietolerancjami pokarmowymi (na podstawie informacji przekazywanych przez Zamawiającego).</w:t>
      </w:r>
    </w:p>
    <w:p w14:paraId="669E6C85" w14:textId="77777777" w:rsidR="00814E36" w:rsidRPr="00753E43" w:rsidRDefault="000C7B71" w:rsidP="00CF6C23">
      <w:pPr>
        <w:pStyle w:val="Akapitzlist"/>
        <w:numPr>
          <w:ilvl w:val="0"/>
          <w:numId w:val="13"/>
        </w:numPr>
        <w:suppressAutoHyphens/>
        <w:autoSpaceDN w:val="0"/>
        <w:spacing w:line="276" w:lineRule="auto"/>
        <w:ind w:left="714" w:hanging="357"/>
        <w:jc w:val="both"/>
        <w:rPr>
          <w:rFonts w:ascii="Calibri" w:hAnsi="Calibri" w:cs="Calibri"/>
          <w:sz w:val="20"/>
          <w:szCs w:val="20"/>
        </w:rPr>
      </w:pPr>
      <w:r w:rsidRPr="00753E43">
        <w:rPr>
          <w:rFonts w:ascii="Calibri" w:hAnsi="Calibri" w:cs="Calibri"/>
          <w:sz w:val="20"/>
          <w:szCs w:val="20"/>
        </w:rPr>
        <w:t xml:space="preserve">Wykonawca dostarczy Zamawiającemu jadłospis </w:t>
      </w:r>
      <w:proofErr w:type="gramStart"/>
      <w:r w:rsidRPr="00753E43">
        <w:rPr>
          <w:rFonts w:ascii="Calibri" w:hAnsi="Calibri" w:cs="Calibri"/>
          <w:sz w:val="20"/>
          <w:szCs w:val="20"/>
        </w:rPr>
        <w:t>tygodniowy  z</w:t>
      </w:r>
      <w:proofErr w:type="gramEnd"/>
      <w:r w:rsidRPr="00753E43">
        <w:rPr>
          <w:rFonts w:ascii="Calibri" w:hAnsi="Calibri" w:cs="Calibri"/>
          <w:sz w:val="20"/>
          <w:szCs w:val="20"/>
        </w:rPr>
        <w:t xml:space="preserve"> co najmniej tygodniowym wyprzedzeniem w formie elektronicznej lub papierowej.</w:t>
      </w:r>
    </w:p>
    <w:p w14:paraId="66B62A38" w14:textId="77777777" w:rsidR="000C7B71" w:rsidRPr="00753E43" w:rsidRDefault="00814E36" w:rsidP="00CF6C23">
      <w:pPr>
        <w:pStyle w:val="Akapitzlist"/>
        <w:numPr>
          <w:ilvl w:val="0"/>
          <w:numId w:val="13"/>
        </w:numPr>
        <w:suppressAutoHyphens/>
        <w:autoSpaceDN w:val="0"/>
        <w:spacing w:line="276" w:lineRule="auto"/>
        <w:ind w:left="714" w:hanging="357"/>
        <w:jc w:val="both"/>
        <w:rPr>
          <w:rFonts w:ascii="Calibri" w:hAnsi="Calibri" w:cs="Calibri"/>
          <w:sz w:val="20"/>
          <w:szCs w:val="20"/>
        </w:rPr>
      </w:pPr>
      <w:r w:rsidRPr="00753E43">
        <w:rPr>
          <w:rFonts w:ascii="Calibri" w:eastAsia="Lucida Sans Unicode" w:hAnsi="Calibri" w:cs="Calibri"/>
          <w:sz w:val="20"/>
          <w:szCs w:val="20"/>
          <w:lang w:eastAsia="hi-IN" w:bidi="hi-IN"/>
        </w:rPr>
        <w:t>W</w:t>
      </w:r>
      <w:r w:rsidR="000C7B71" w:rsidRPr="00753E43">
        <w:rPr>
          <w:rFonts w:ascii="Calibri" w:eastAsia="Lucida Sans Unicode" w:hAnsi="Calibri" w:cs="Calibri"/>
          <w:sz w:val="20"/>
          <w:szCs w:val="20"/>
          <w:lang w:eastAsia="hi-IN" w:bidi="hi-IN"/>
        </w:rPr>
        <w:t xml:space="preserve"> przypadku, gdy Zamawiający zgłosi uwagi </w:t>
      </w:r>
      <w:r w:rsidRPr="00753E43">
        <w:rPr>
          <w:rFonts w:ascii="Calibri" w:eastAsia="Lucida Sans Unicode" w:hAnsi="Calibri" w:cs="Calibri"/>
          <w:sz w:val="20"/>
          <w:szCs w:val="20"/>
          <w:lang w:eastAsia="hi-IN" w:bidi="hi-IN"/>
        </w:rPr>
        <w:t xml:space="preserve">do </w:t>
      </w:r>
      <w:proofErr w:type="spellStart"/>
      <w:r w:rsidRPr="00753E43">
        <w:rPr>
          <w:rFonts w:ascii="Calibri" w:eastAsia="Lucida Sans Unicode" w:hAnsi="Calibri" w:cs="Calibri"/>
          <w:sz w:val="20"/>
          <w:szCs w:val="20"/>
          <w:lang w:eastAsia="hi-IN" w:bidi="hi-IN"/>
        </w:rPr>
        <w:t>ww</w:t>
      </w:r>
      <w:proofErr w:type="spellEnd"/>
      <w:r w:rsidRPr="00753E43">
        <w:rPr>
          <w:rFonts w:ascii="Calibri" w:eastAsia="Lucida Sans Unicode" w:hAnsi="Calibri" w:cs="Calibri"/>
          <w:sz w:val="20"/>
          <w:szCs w:val="20"/>
          <w:lang w:eastAsia="hi-IN" w:bidi="hi-IN"/>
        </w:rPr>
        <w:t xml:space="preserve"> </w:t>
      </w:r>
      <w:r w:rsidR="000C7B71" w:rsidRPr="00753E43">
        <w:rPr>
          <w:rFonts w:ascii="Calibri" w:eastAsia="Lucida Sans Unicode" w:hAnsi="Calibri" w:cs="Calibri"/>
          <w:sz w:val="20"/>
          <w:szCs w:val="20"/>
          <w:lang w:eastAsia="hi-IN" w:bidi="hi-IN"/>
        </w:rPr>
        <w:t>jadłospis</w:t>
      </w:r>
      <w:r w:rsidRPr="00753E43">
        <w:rPr>
          <w:rFonts w:ascii="Calibri" w:eastAsia="Lucida Sans Unicode" w:hAnsi="Calibri" w:cs="Calibri"/>
          <w:sz w:val="20"/>
          <w:szCs w:val="20"/>
          <w:lang w:eastAsia="hi-IN" w:bidi="hi-IN"/>
        </w:rPr>
        <w:t>u</w:t>
      </w:r>
      <w:r w:rsidR="000C7B71" w:rsidRPr="00753E43">
        <w:rPr>
          <w:rFonts w:ascii="Calibri" w:eastAsia="Lucida Sans Unicode" w:hAnsi="Calibri" w:cs="Calibri"/>
          <w:sz w:val="20"/>
          <w:szCs w:val="20"/>
          <w:lang w:eastAsia="hi-IN" w:bidi="hi-IN"/>
        </w:rPr>
        <w:t xml:space="preserve">, Wykonawca zobowiązany jest dostosować się do tych uwag i naniesienia właściwych zmian w terminie </w:t>
      </w:r>
      <w:r w:rsidR="00927222" w:rsidRPr="00753E43">
        <w:rPr>
          <w:rFonts w:ascii="Calibri" w:eastAsia="Lucida Sans Unicode" w:hAnsi="Calibri" w:cs="Calibri"/>
          <w:sz w:val="20"/>
          <w:szCs w:val="20"/>
          <w:lang w:eastAsia="hi-IN" w:bidi="hi-IN"/>
        </w:rPr>
        <w:t xml:space="preserve">2 </w:t>
      </w:r>
      <w:r w:rsidR="000C7B71" w:rsidRPr="00753E43">
        <w:rPr>
          <w:rFonts w:ascii="Calibri" w:eastAsia="Lucida Sans Unicode" w:hAnsi="Calibri" w:cs="Calibri"/>
          <w:sz w:val="20"/>
          <w:szCs w:val="20"/>
          <w:lang w:eastAsia="hi-IN" w:bidi="hi-IN"/>
        </w:rPr>
        <w:t xml:space="preserve">dni licząc od dnia otrzymania uwag od Zamawiającego.  </w:t>
      </w:r>
    </w:p>
    <w:p w14:paraId="757E8281" w14:textId="44C8A4AA" w:rsidR="000C7B71" w:rsidRPr="00753E43" w:rsidRDefault="000C7B71" w:rsidP="00CF6C23">
      <w:pPr>
        <w:pStyle w:val="Akapitzlist"/>
        <w:numPr>
          <w:ilvl w:val="0"/>
          <w:numId w:val="13"/>
        </w:numPr>
        <w:suppressAutoHyphens/>
        <w:autoSpaceDN w:val="0"/>
        <w:spacing w:line="276" w:lineRule="auto"/>
        <w:ind w:left="714" w:hanging="357"/>
        <w:jc w:val="both"/>
        <w:rPr>
          <w:rFonts w:ascii="Calibri" w:hAnsi="Calibri" w:cs="Calibri"/>
          <w:sz w:val="20"/>
          <w:szCs w:val="20"/>
        </w:rPr>
      </w:pPr>
      <w:r w:rsidRPr="00753E43">
        <w:rPr>
          <w:rFonts w:ascii="Calibri" w:hAnsi="Calibri" w:cs="Calibri"/>
          <w:sz w:val="20"/>
          <w:szCs w:val="20"/>
        </w:rPr>
        <w:t xml:space="preserve">Wykonawca zobowiązany jest do systematycznej kontroli jakości oferowanych posiłków, a na żądanie </w:t>
      </w:r>
      <w:proofErr w:type="gramStart"/>
      <w:r w:rsidRPr="00753E43">
        <w:rPr>
          <w:rFonts w:ascii="Calibri" w:hAnsi="Calibri" w:cs="Calibri"/>
          <w:sz w:val="20"/>
          <w:szCs w:val="20"/>
        </w:rPr>
        <w:t>Zamawiającego  w</w:t>
      </w:r>
      <w:proofErr w:type="gramEnd"/>
      <w:r w:rsidRPr="00753E43">
        <w:rPr>
          <w:rFonts w:ascii="Calibri" w:hAnsi="Calibri" w:cs="Calibri"/>
          <w:sz w:val="20"/>
          <w:szCs w:val="20"/>
        </w:rPr>
        <w:t xml:space="preserve"> terminie wskazanym przez Zamawiającego – do udostepnienia dokumentacji potwierdzającej skład posiłków, jakość użytych </w:t>
      </w:r>
      <w:proofErr w:type="gramStart"/>
      <w:r w:rsidRPr="00753E43">
        <w:rPr>
          <w:rFonts w:ascii="Calibri" w:hAnsi="Calibri" w:cs="Calibri"/>
          <w:sz w:val="20"/>
          <w:szCs w:val="20"/>
        </w:rPr>
        <w:t>produktów  oraz</w:t>
      </w:r>
      <w:proofErr w:type="gramEnd"/>
      <w:r w:rsidRPr="00753E43">
        <w:rPr>
          <w:rFonts w:ascii="Calibri" w:hAnsi="Calibri" w:cs="Calibri"/>
          <w:sz w:val="20"/>
          <w:szCs w:val="20"/>
        </w:rPr>
        <w:t xml:space="preserve"> warunków </w:t>
      </w:r>
      <w:proofErr w:type="gramStart"/>
      <w:r w:rsidRPr="00753E43">
        <w:rPr>
          <w:rFonts w:ascii="Calibri" w:hAnsi="Calibri" w:cs="Calibri"/>
          <w:sz w:val="20"/>
          <w:szCs w:val="20"/>
        </w:rPr>
        <w:t xml:space="preserve">przechowywania </w:t>
      </w:r>
      <w:r w:rsidR="00DB0019">
        <w:rPr>
          <w:rFonts w:ascii="Calibri" w:hAnsi="Calibri" w:cs="Calibri"/>
          <w:sz w:val="20"/>
          <w:szCs w:val="20"/>
        </w:rPr>
        <w:t xml:space="preserve"> w</w:t>
      </w:r>
      <w:proofErr w:type="gramEnd"/>
      <w:r w:rsidR="00DB0019">
        <w:rPr>
          <w:rFonts w:ascii="Calibri" w:hAnsi="Calibri" w:cs="Calibri"/>
          <w:sz w:val="20"/>
          <w:szCs w:val="20"/>
        </w:rPr>
        <w:t xml:space="preserve"> trakcie </w:t>
      </w:r>
      <w:r w:rsidRPr="00753E43">
        <w:rPr>
          <w:rFonts w:ascii="Calibri" w:hAnsi="Calibri" w:cs="Calibri"/>
          <w:sz w:val="20"/>
          <w:szCs w:val="20"/>
        </w:rPr>
        <w:t>transportu</w:t>
      </w:r>
      <w:r w:rsidR="00DB0019">
        <w:rPr>
          <w:rFonts w:ascii="Calibri" w:hAnsi="Calibri" w:cs="Calibri"/>
          <w:sz w:val="20"/>
          <w:szCs w:val="20"/>
        </w:rPr>
        <w:t>.</w:t>
      </w:r>
    </w:p>
    <w:p w14:paraId="36C80AAD" w14:textId="77777777" w:rsidR="00D44FA6" w:rsidRDefault="00D44FA6" w:rsidP="003740B9">
      <w:pPr>
        <w:spacing w:line="276" w:lineRule="auto"/>
        <w:jc w:val="center"/>
        <w:rPr>
          <w:rFonts w:ascii="Calibri" w:eastAsia="Lucida Sans Unicode" w:hAnsi="Calibri" w:cs="Calibri"/>
          <w:sz w:val="20"/>
          <w:szCs w:val="20"/>
          <w:lang w:eastAsia="hi-IN" w:bidi="hi-IN"/>
        </w:rPr>
      </w:pPr>
    </w:p>
    <w:p w14:paraId="5A1E229F" w14:textId="77777777" w:rsidR="00E92B4F" w:rsidRPr="00753E43" w:rsidRDefault="00E92B4F" w:rsidP="003740B9">
      <w:pPr>
        <w:spacing w:line="276" w:lineRule="auto"/>
        <w:jc w:val="center"/>
        <w:rPr>
          <w:rFonts w:ascii="Calibri" w:eastAsia="Lucida Sans Unicode" w:hAnsi="Calibri" w:cs="Calibri"/>
          <w:sz w:val="20"/>
          <w:szCs w:val="20"/>
          <w:lang w:eastAsia="hi-IN" w:bidi="hi-IN"/>
        </w:rPr>
      </w:pPr>
    </w:p>
    <w:p w14:paraId="334E5C66" w14:textId="77777777" w:rsidR="00D44FA6" w:rsidRPr="00753E43" w:rsidRDefault="00D44FA6" w:rsidP="003740B9">
      <w:pPr>
        <w:spacing w:line="276" w:lineRule="auto"/>
        <w:jc w:val="center"/>
        <w:rPr>
          <w:rFonts w:ascii="Calibri" w:hAnsi="Calibri" w:cs="Calibri"/>
          <w:b/>
          <w:sz w:val="20"/>
          <w:szCs w:val="20"/>
        </w:rPr>
      </w:pPr>
      <w:r w:rsidRPr="00753E43">
        <w:rPr>
          <w:rFonts w:ascii="Calibri" w:hAnsi="Calibri" w:cs="Calibri"/>
          <w:b/>
          <w:sz w:val="20"/>
          <w:szCs w:val="20"/>
        </w:rPr>
        <w:t>§ 3</w:t>
      </w:r>
    </w:p>
    <w:p w14:paraId="603B8ED1" w14:textId="77777777" w:rsidR="000C369D" w:rsidRPr="00753E43" w:rsidRDefault="000C369D" w:rsidP="003740B9">
      <w:pPr>
        <w:spacing w:line="276" w:lineRule="auto"/>
        <w:jc w:val="center"/>
        <w:rPr>
          <w:rFonts w:ascii="Calibri" w:hAnsi="Calibri" w:cs="Calibri"/>
          <w:b/>
          <w:sz w:val="20"/>
          <w:szCs w:val="20"/>
        </w:rPr>
      </w:pPr>
    </w:p>
    <w:p w14:paraId="67E2D8FE" w14:textId="77777777" w:rsidR="000C369D" w:rsidRPr="00753E43" w:rsidRDefault="000C369D" w:rsidP="003740B9">
      <w:pPr>
        <w:pStyle w:val="Tekstpodstawowy3"/>
        <w:numPr>
          <w:ilvl w:val="0"/>
          <w:numId w:val="14"/>
        </w:numPr>
        <w:spacing w:after="0" w:line="276" w:lineRule="auto"/>
        <w:ind w:left="284" w:hanging="284"/>
        <w:jc w:val="both"/>
        <w:rPr>
          <w:rFonts w:ascii="Calibri" w:hAnsi="Calibri" w:cs="Calibri"/>
          <w:sz w:val="20"/>
          <w:szCs w:val="20"/>
        </w:rPr>
      </w:pPr>
      <w:r w:rsidRPr="00753E43">
        <w:rPr>
          <w:rFonts w:ascii="Calibri" w:hAnsi="Calibri" w:cs="Calibri"/>
          <w:sz w:val="20"/>
          <w:szCs w:val="20"/>
        </w:rPr>
        <w:t xml:space="preserve">Wykonawca oświadcza, iż osoby bezpośrednio realizujące zamówienie, wykonujące </w:t>
      </w:r>
      <w:proofErr w:type="gramStart"/>
      <w:r w:rsidRPr="00753E43">
        <w:rPr>
          <w:rFonts w:ascii="Calibri" w:hAnsi="Calibri" w:cs="Calibri"/>
          <w:sz w:val="20"/>
          <w:szCs w:val="20"/>
        </w:rPr>
        <w:t>czynności  wskazane</w:t>
      </w:r>
      <w:proofErr w:type="gramEnd"/>
      <w:r w:rsidRPr="00753E43">
        <w:rPr>
          <w:rFonts w:ascii="Calibri" w:hAnsi="Calibri" w:cs="Calibri"/>
          <w:sz w:val="20"/>
          <w:szCs w:val="20"/>
        </w:rPr>
        <w:t xml:space="preserve"> w </w:t>
      </w:r>
      <w:proofErr w:type="spellStart"/>
      <w:r w:rsidRPr="00753E43">
        <w:rPr>
          <w:rFonts w:ascii="Calibri" w:hAnsi="Calibri" w:cs="Calibri"/>
          <w:sz w:val="20"/>
          <w:szCs w:val="20"/>
        </w:rPr>
        <w:t>pkt.V.SWZ</w:t>
      </w:r>
      <w:proofErr w:type="spellEnd"/>
      <w:r w:rsidRPr="00753E43">
        <w:rPr>
          <w:rFonts w:ascii="Calibri" w:hAnsi="Calibri" w:cs="Calibri"/>
          <w:sz w:val="20"/>
          <w:szCs w:val="20"/>
        </w:rPr>
        <w:t>, zostały zatrudnione na podstawie umowy o pracę w całym zakresie czasowym, w jakim wykonują czynności u Zamawiającego, z wyłączeniem osób prowadzących działalność gospodarczą.</w:t>
      </w:r>
    </w:p>
    <w:p w14:paraId="04AB65CA" w14:textId="77777777" w:rsidR="000C369D" w:rsidRPr="00753E43" w:rsidRDefault="007577DC" w:rsidP="003740B9">
      <w:pPr>
        <w:pStyle w:val="Tekstpodstawowy3"/>
        <w:numPr>
          <w:ilvl w:val="0"/>
          <w:numId w:val="14"/>
        </w:numPr>
        <w:spacing w:after="0" w:line="276" w:lineRule="auto"/>
        <w:ind w:left="284" w:hanging="284"/>
        <w:jc w:val="both"/>
        <w:rPr>
          <w:rFonts w:ascii="Calibri" w:hAnsi="Calibri" w:cs="Calibri"/>
          <w:sz w:val="20"/>
          <w:szCs w:val="20"/>
        </w:rPr>
      </w:pPr>
      <w:r w:rsidRPr="00753E43">
        <w:rPr>
          <w:rFonts w:ascii="Calibri" w:eastAsia="Calibri" w:hAnsi="Calibri" w:cs="Calibri"/>
          <w:bCs/>
          <w:sz w:val="20"/>
          <w:szCs w:val="20"/>
        </w:rPr>
        <w:t>Wykonawca zobowiązuje się do:</w:t>
      </w:r>
    </w:p>
    <w:p w14:paraId="3E6C9DDF" w14:textId="54AC8189" w:rsidR="007577DC" w:rsidRPr="00753E43" w:rsidRDefault="007577DC" w:rsidP="003740B9">
      <w:pPr>
        <w:pStyle w:val="Tekstpodstawowy3"/>
        <w:numPr>
          <w:ilvl w:val="1"/>
          <w:numId w:val="14"/>
        </w:numPr>
        <w:spacing w:after="0" w:line="276" w:lineRule="auto"/>
        <w:ind w:left="709" w:hanging="283"/>
        <w:jc w:val="both"/>
        <w:rPr>
          <w:rFonts w:ascii="Calibri" w:hAnsi="Calibri" w:cs="Calibri"/>
          <w:sz w:val="20"/>
          <w:szCs w:val="20"/>
        </w:rPr>
      </w:pPr>
      <w:r w:rsidRPr="00753E43">
        <w:rPr>
          <w:rFonts w:ascii="Calibri" w:hAnsi="Calibri" w:cs="Calibri"/>
          <w:sz w:val="20"/>
          <w:szCs w:val="20"/>
        </w:rPr>
        <w:t>zatrudnienia na podstawie umowy o pracę osób wykonujących czynności opisane w pkt. V SWZ których wykonanie polega na wykonywaniu pracy w sposób określony w art. 22 § 1   ustawy z dnia 26 czerwca 1974 r.– Kodeks pracy w całym zakresie czasowym, w jakim wykonują czynności u Zamawiającego, z wyłączeniem osób prowadzących działalność gospodarczą,</w:t>
      </w:r>
    </w:p>
    <w:p w14:paraId="67F14349" w14:textId="77777777" w:rsidR="007577DC" w:rsidRPr="00753E43" w:rsidRDefault="007577DC" w:rsidP="003740B9">
      <w:pPr>
        <w:pStyle w:val="Tekstpodstawowy3"/>
        <w:numPr>
          <w:ilvl w:val="1"/>
          <w:numId w:val="14"/>
        </w:numPr>
        <w:spacing w:after="0" w:line="276" w:lineRule="auto"/>
        <w:ind w:left="709" w:hanging="283"/>
        <w:jc w:val="both"/>
        <w:rPr>
          <w:rFonts w:ascii="Calibri" w:hAnsi="Calibri" w:cs="Calibri"/>
          <w:sz w:val="20"/>
          <w:szCs w:val="20"/>
        </w:rPr>
      </w:pPr>
      <w:r w:rsidRPr="00753E43">
        <w:rPr>
          <w:rFonts w:ascii="Calibri" w:hAnsi="Calibri" w:cs="Calibri"/>
          <w:sz w:val="20"/>
          <w:szCs w:val="20"/>
        </w:rPr>
        <w:t xml:space="preserve">przekazania w terminie do 5 dni roboczych liczonych od dnia zawarcia umowy Zamawiającemu wykazu zatrudnionych na podstawie umowy o pracę osób wykonujących </w:t>
      </w:r>
      <w:proofErr w:type="gramStart"/>
      <w:r w:rsidRPr="00753E43">
        <w:rPr>
          <w:rFonts w:ascii="Calibri" w:hAnsi="Calibri" w:cs="Calibri"/>
          <w:sz w:val="20"/>
          <w:szCs w:val="20"/>
        </w:rPr>
        <w:t>czynności</w:t>
      </w:r>
      <w:proofErr w:type="gramEnd"/>
      <w:r w:rsidRPr="00753E43">
        <w:rPr>
          <w:rFonts w:ascii="Calibri" w:hAnsi="Calibri" w:cs="Calibri"/>
          <w:sz w:val="20"/>
          <w:szCs w:val="20"/>
        </w:rPr>
        <w:t xml:space="preserve"> o których mowa powyżej </w:t>
      </w:r>
      <w:proofErr w:type="gramStart"/>
      <w:r w:rsidRPr="00753E43">
        <w:rPr>
          <w:rFonts w:ascii="Calibri" w:hAnsi="Calibri" w:cs="Calibri"/>
          <w:sz w:val="20"/>
          <w:szCs w:val="20"/>
        </w:rPr>
        <w:t>oraz  oświadczenia</w:t>
      </w:r>
      <w:proofErr w:type="gramEnd"/>
      <w:r w:rsidRPr="00753E43">
        <w:rPr>
          <w:rFonts w:ascii="Calibri" w:hAnsi="Calibri" w:cs="Calibri"/>
          <w:sz w:val="20"/>
          <w:szCs w:val="20"/>
        </w:rPr>
        <w:t xml:space="preserve"> Wykonawcy lub podwykonawcy o zatrudnieniu na podstawie umowy o pracę pracowników </w:t>
      </w:r>
      <w:proofErr w:type="gramStart"/>
      <w:r w:rsidRPr="00753E43">
        <w:rPr>
          <w:rFonts w:ascii="Calibri" w:hAnsi="Calibri" w:cs="Calibri"/>
          <w:sz w:val="20"/>
          <w:szCs w:val="20"/>
        </w:rPr>
        <w:t>wykonujących  czynności</w:t>
      </w:r>
      <w:proofErr w:type="gramEnd"/>
      <w:r w:rsidRPr="00753E43">
        <w:rPr>
          <w:rFonts w:ascii="Calibri" w:hAnsi="Calibri" w:cs="Calibri"/>
          <w:sz w:val="20"/>
          <w:szCs w:val="20"/>
        </w:rPr>
        <w:t xml:space="preserve">, o których mowa powyżej. </w:t>
      </w:r>
      <w:r w:rsidRPr="00753E43">
        <w:rPr>
          <w:rFonts w:ascii="Calibri" w:eastAsia="Calibri" w:hAnsi="Calibri" w:cs="Calibri"/>
          <w:bCs/>
          <w:sz w:val="20"/>
          <w:szCs w:val="20"/>
        </w:rPr>
        <w:t>Oświadczenie to powinno zawierać w szczególności: dokładne określenie podmiotu  składającego oświadczenie, datę złożenia oświadczenia, wskazanie, że objęte wezwaniem czynności wykonują osoby zatrudnione na podstawie umowy o pracę wraz ze wskazaniem imienia i nazwiska zatrudnionych pracowników, dat zawarcia umów o pracę, rodzaju umów o pracę oraz podpis</w:t>
      </w:r>
      <w:r w:rsidR="001844DF" w:rsidRPr="00753E43">
        <w:rPr>
          <w:rFonts w:ascii="Calibri" w:eastAsia="Calibri" w:hAnsi="Calibri" w:cs="Calibri"/>
          <w:bCs/>
          <w:sz w:val="20"/>
          <w:szCs w:val="20"/>
        </w:rPr>
        <w:t>u</w:t>
      </w:r>
      <w:r w:rsidRPr="00753E43">
        <w:rPr>
          <w:rFonts w:ascii="Calibri" w:eastAsia="Calibri" w:hAnsi="Calibri" w:cs="Calibri"/>
          <w:bCs/>
          <w:sz w:val="20"/>
          <w:szCs w:val="20"/>
        </w:rPr>
        <w:t xml:space="preserve"> osoby uprawnionej do złożenia oświadczenia w imieniu Wykonawcy </w:t>
      </w:r>
      <w:r w:rsidRPr="00753E43">
        <w:rPr>
          <w:rFonts w:ascii="Calibri" w:eastAsia="Calibri" w:hAnsi="Calibri" w:cs="Calibri"/>
          <w:sz w:val="20"/>
          <w:szCs w:val="20"/>
        </w:rPr>
        <w:t>(Zamawiający przypomina o obowiązku uzyskania przez Wykonawcę zgody tych osób na ujawnienie danych osobowych i danych dotyczących zatrudnienia),</w:t>
      </w:r>
    </w:p>
    <w:p w14:paraId="2DAF281B" w14:textId="77777777" w:rsidR="007577DC" w:rsidRPr="00753E43" w:rsidRDefault="007577DC" w:rsidP="003740B9">
      <w:pPr>
        <w:pStyle w:val="Tekstpodstawowy3"/>
        <w:numPr>
          <w:ilvl w:val="1"/>
          <w:numId w:val="14"/>
        </w:numPr>
        <w:spacing w:after="0" w:line="276" w:lineRule="auto"/>
        <w:ind w:left="709" w:hanging="283"/>
        <w:jc w:val="both"/>
        <w:rPr>
          <w:rFonts w:ascii="Calibri" w:hAnsi="Calibri" w:cs="Calibri"/>
          <w:sz w:val="20"/>
          <w:szCs w:val="20"/>
        </w:rPr>
      </w:pPr>
      <w:r w:rsidRPr="00753E43">
        <w:rPr>
          <w:rFonts w:ascii="Calibri" w:eastAsia="Calibri" w:hAnsi="Calibri" w:cs="Calibri"/>
          <w:sz w:val="20"/>
          <w:szCs w:val="20"/>
        </w:rPr>
        <w:t xml:space="preserve">w </w:t>
      </w:r>
      <w:r w:rsidRPr="00753E43">
        <w:rPr>
          <w:rFonts w:ascii="Calibri" w:hAnsi="Calibri" w:cs="Calibri"/>
          <w:sz w:val="20"/>
          <w:szCs w:val="20"/>
        </w:rPr>
        <w:t xml:space="preserve">trakcie realizacji zamówienia na każde wezwanie Zamawiającego w wyznaczonym w </w:t>
      </w:r>
      <w:proofErr w:type="gramStart"/>
      <w:r w:rsidRPr="00753E43">
        <w:rPr>
          <w:rFonts w:ascii="Calibri" w:hAnsi="Calibri" w:cs="Calibri"/>
          <w:sz w:val="20"/>
          <w:szCs w:val="20"/>
        </w:rPr>
        <w:t>tym  wezwaniu</w:t>
      </w:r>
      <w:proofErr w:type="gramEnd"/>
      <w:r w:rsidRPr="00753E43">
        <w:rPr>
          <w:rFonts w:ascii="Calibri" w:hAnsi="Calibri" w:cs="Calibri"/>
          <w:sz w:val="20"/>
          <w:szCs w:val="20"/>
        </w:rPr>
        <w:t xml:space="preserve"> terminie (nie krótszym niż 5 dni roboczych), przedłożenia Zamawiającemu wskazanych poniżej dowodów w celu potwierdzenia spełnienia wymogu </w:t>
      </w:r>
      <w:proofErr w:type="gramStart"/>
      <w:r w:rsidRPr="00753E43">
        <w:rPr>
          <w:rFonts w:ascii="Calibri" w:hAnsi="Calibri" w:cs="Calibri"/>
          <w:sz w:val="20"/>
          <w:szCs w:val="20"/>
        </w:rPr>
        <w:t>zatrudnienia</w:t>
      </w:r>
      <w:proofErr w:type="gramEnd"/>
      <w:r w:rsidRPr="00753E43">
        <w:rPr>
          <w:rFonts w:ascii="Calibri" w:hAnsi="Calibri" w:cs="Calibri"/>
          <w:sz w:val="20"/>
          <w:szCs w:val="20"/>
        </w:rPr>
        <w:t xml:space="preserve"> o którym mowa powyżej, tj.:</w:t>
      </w:r>
    </w:p>
    <w:p w14:paraId="33A24C75" w14:textId="77777777" w:rsidR="007577DC" w:rsidRPr="00753E43" w:rsidRDefault="007577DC" w:rsidP="003740B9">
      <w:pPr>
        <w:numPr>
          <w:ilvl w:val="0"/>
          <w:numId w:val="24"/>
        </w:numPr>
        <w:suppressAutoHyphens w:val="0"/>
        <w:spacing w:line="276" w:lineRule="auto"/>
        <w:jc w:val="both"/>
        <w:textAlignment w:val="baseline"/>
        <w:rPr>
          <w:rFonts w:ascii="Calibri" w:hAnsi="Calibri" w:cs="Calibri"/>
          <w:sz w:val="20"/>
          <w:szCs w:val="20"/>
        </w:rPr>
      </w:pPr>
      <w:r w:rsidRPr="00753E43">
        <w:rPr>
          <w:rFonts w:ascii="Calibri" w:hAnsi="Calibri" w:cs="Calibri"/>
          <w:sz w:val="20"/>
          <w:szCs w:val="20"/>
        </w:rPr>
        <w:t>oświadczenia zatrudnionego pracownika,</w:t>
      </w:r>
    </w:p>
    <w:p w14:paraId="745BE444" w14:textId="77777777" w:rsidR="007577DC" w:rsidRPr="00753E43" w:rsidRDefault="007577DC" w:rsidP="003740B9">
      <w:pPr>
        <w:numPr>
          <w:ilvl w:val="0"/>
          <w:numId w:val="24"/>
        </w:numPr>
        <w:suppressAutoHyphens w:val="0"/>
        <w:spacing w:line="276" w:lineRule="auto"/>
        <w:jc w:val="both"/>
        <w:textAlignment w:val="baseline"/>
        <w:rPr>
          <w:rFonts w:ascii="Calibri" w:hAnsi="Calibri" w:cs="Calibri"/>
          <w:sz w:val="20"/>
          <w:szCs w:val="20"/>
        </w:rPr>
      </w:pPr>
      <w:r w:rsidRPr="00753E43">
        <w:rPr>
          <w:rFonts w:ascii="Calibri" w:hAnsi="Calibri" w:cs="Calibri"/>
          <w:sz w:val="20"/>
          <w:szCs w:val="20"/>
        </w:rPr>
        <w:t>oświadczenia Wykonawcy lub podwykonawcy o zatrudnieniu pracownika na podstawie umowy o pracę.</w:t>
      </w:r>
    </w:p>
    <w:p w14:paraId="0450F4A6" w14:textId="77777777" w:rsidR="007577DC" w:rsidRPr="00753E43" w:rsidRDefault="007577DC" w:rsidP="003740B9">
      <w:pPr>
        <w:suppressAutoHyphens w:val="0"/>
        <w:spacing w:line="276" w:lineRule="auto"/>
        <w:ind w:left="709"/>
        <w:jc w:val="both"/>
        <w:textAlignment w:val="baseline"/>
        <w:rPr>
          <w:rFonts w:ascii="Calibri" w:hAnsi="Calibri" w:cs="Calibri"/>
          <w:sz w:val="20"/>
          <w:szCs w:val="20"/>
        </w:rPr>
      </w:pPr>
      <w:r w:rsidRPr="00753E43">
        <w:rPr>
          <w:rFonts w:ascii="Calibri" w:hAnsi="Calibri" w:cs="Calibri"/>
          <w:sz w:val="20"/>
          <w:szCs w:val="20"/>
        </w:rPr>
        <w:t>Oświadczenia te powinny zawierać w szczególności: dane osobowe, niezbędne do weryfikacji zatrudnienia na podstawie umowy o pracę, w szczególności imię i nazwisko zatrudnionego pracownika, datę zawarcia umowy o pracę, rodzaj umowy o pracę.</w:t>
      </w:r>
    </w:p>
    <w:p w14:paraId="30C6462B" w14:textId="77777777" w:rsidR="007577DC" w:rsidRPr="00753E43" w:rsidRDefault="007577DC" w:rsidP="00216B58">
      <w:pPr>
        <w:numPr>
          <w:ilvl w:val="0"/>
          <w:numId w:val="14"/>
        </w:numPr>
        <w:suppressAutoHyphens w:val="0"/>
        <w:spacing w:line="276" w:lineRule="auto"/>
        <w:ind w:left="567"/>
        <w:jc w:val="both"/>
        <w:textAlignment w:val="baseline"/>
        <w:rPr>
          <w:rFonts w:ascii="Calibri" w:hAnsi="Calibri" w:cs="Calibri"/>
          <w:sz w:val="20"/>
          <w:szCs w:val="20"/>
        </w:rPr>
      </w:pPr>
      <w:r w:rsidRPr="00753E43">
        <w:rPr>
          <w:rFonts w:ascii="Calibri" w:eastAsia="Calibri" w:hAnsi="Calibri" w:cs="Calibri"/>
          <w:sz w:val="20"/>
          <w:szCs w:val="20"/>
        </w:rPr>
        <w:t xml:space="preserve">Wymóg zatrudnienia na podstawie umowy Wykonawca zobowiązany jest przestrzegać przez cały okres realizacji </w:t>
      </w:r>
      <w:proofErr w:type="gramStart"/>
      <w:r w:rsidRPr="00753E43">
        <w:rPr>
          <w:rFonts w:ascii="Calibri" w:eastAsia="Calibri" w:hAnsi="Calibri" w:cs="Calibri"/>
          <w:sz w:val="20"/>
          <w:szCs w:val="20"/>
        </w:rPr>
        <w:t>umowy  pod</w:t>
      </w:r>
      <w:proofErr w:type="gramEnd"/>
      <w:r w:rsidRPr="00753E43">
        <w:rPr>
          <w:rFonts w:ascii="Calibri" w:eastAsia="Calibri" w:hAnsi="Calibri" w:cs="Calibri"/>
          <w:sz w:val="20"/>
          <w:szCs w:val="20"/>
        </w:rPr>
        <w:t xml:space="preserve"> rygorem zastosowania przez Zamawiającego kar umownych przewidzianych w umowie za nienależyte wykonanie zamówienia.</w:t>
      </w:r>
    </w:p>
    <w:p w14:paraId="417EAC7F" w14:textId="77777777" w:rsidR="007577DC" w:rsidRPr="00753E43" w:rsidRDefault="007577DC" w:rsidP="00216B58">
      <w:pPr>
        <w:numPr>
          <w:ilvl w:val="0"/>
          <w:numId w:val="14"/>
        </w:numPr>
        <w:suppressAutoHyphens w:val="0"/>
        <w:spacing w:line="276" w:lineRule="auto"/>
        <w:ind w:left="567"/>
        <w:jc w:val="both"/>
        <w:textAlignment w:val="baseline"/>
        <w:rPr>
          <w:rFonts w:ascii="Calibri" w:hAnsi="Calibri" w:cs="Calibri"/>
          <w:sz w:val="20"/>
          <w:szCs w:val="20"/>
        </w:rPr>
      </w:pPr>
      <w:r w:rsidRPr="00753E43">
        <w:rPr>
          <w:rFonts w:ascii="Calibri" w:eastAsia="Calibri" w:hAnsi="Calibri" w:cs="Calibri"/>
          <w:sz w:val="20"/>
          <w:szCs w:val="20"/>
        </w:rPr>
        <w:t>Wymóg zatrudnienia na podstawie umowy o pracę dotyczy – w takim samym zakresie, jak Wykonawcy - także podwykonawców i dalszych podwykonawców.</w:t>
      </w:r>
    </w:p>
    <w:p w14:paraId="33AC6BEA" w14:textId="77777777" w:rsidR="00492892" w:rsidRPr="00753E43" w:rsidRDefault="007577DC" w:rsidP="00216B58">
      <w:pPr>
        <w:numPr>
          <w:ilvl w:val="0"/>
          <w:numId w:val="14"/>
        </w:numPr>
        <w:suppressAutoHyphens w:val="0"/>
        <w:spacing w:line="276" w:lineRule="auto"/>
        <w:ind w:left="567"/>
        <w:jc w:val="both"/>
        <w:textAlignment w:val="baseline"/>
        <w:rPr>
          <w:rFonts w:ascii="Calibri" w:hAnsi="Calibri" w:cs="Calibri"/>
          <w:sz w:val="20"/>
          <w:szCs w:val="20"/>
        </w:rPr>
      </w:pPr>
      <w:r w:rsidRPr="00753E43">
        <w:rPr>
          <w:rFonts w:ascii="Calibri" w:eastAsia="Calibri" w:hAnsi="Calibri" w:cs="Calibri"/>
          <w:bCs/>
          <w:sz w:val="20"/>
          <w:szCs w:val="20"/>
        </w:rPr>
        <w:lastRenderedPageBreak/>
        <w:t>W przypadku uzasadnionych wątpliwości co do przestrzegania prawa pracy przez Wykonawcę, podwykonawcę lub dalszego podwykonawcę, Zamawiający może zwrócić się o przeprowadzenie kontroli przez Państwową Inspekcję Pracy.</w:t>
      </w:r>
    </w:p>
    <w:p w14:paraId="78B4B96F" w14:textId="77777777" w:rsidR="000C369D" w:rsidRPr="00753E43" w:rsidRDefault="000C369D" w:rsidP="003740B9">
      <w:pPr>
        <w:spacing w:line="276" w:lineRule="auto"/>
        <w:jc w:val="center"/>
        <w:rPr>
          <w:rFonts w:ascii="Calibri" w:hAnsi="Calibri" w:cs="Calibri"/>
          <w:b/>
          <w:sz w:val="20"/>
          <w:szCs w:val="20"/>
        </w:rPr>
      </w:pPr>
    </w:p>
    <w:p w14:paraId="483AD7D3" w14:textId="77777777" w:rsidR="000C369D" w:rsidRPr="00753E43" w:rsidRDefault="005637EC" w:rsidP="003740B9">
      <w:pPr>
        <w:spacing w:line="276" w:lineRule="auto"/>
        <w:jc w:val="center"/>
        <w:rPr>
          <w:rFonts w:ascii="Calibri" w:hAnsi="Calibri" w:cs="Calibri"/>
          <w:b/>
          <w:sz w:val="20"/>
          <w:szCs w:val="20"/>
        </w:rPr>
      </w:pPr>
      <w:r w:rsidRPr="00753E43">
        <w:rPr>
          <w:rFonts w:ascii="Calibri" w:hAnsi="Calibri" w:cs="Calibri"/>
          <w:b/>
          <w:sz w:val="20"/>
          <w:szCs w:val="20"/>
        </w:rPr>
        <w:t>§ 4</w:t>
      </w:r>
    </w:p>
    <w:p w14:paraId="1476A747" w14:textId="77777777" w:rsidR="000C369D" w:rsidRPr="00753E43" w:rsidRDefault="000C369D" w:rsidP="003740B9">
      <w:pPr>
        <w:spacing w:line="276" w:lineRule="auto"/>
        <w:jc w:val="center"/>
        <w:rPr>
          <w:rFonts w:ascii="Calibri" w:hAnsi="Calibri" w:cs="Calibri"/>
          <w:sz w:val="20"/>
          <w:szCs w:val="20"/>
        </w:rPr>
      </w:pPr>
    </w:p>
    <w:p w14:paraId="26FBF84E" w14:textId="77777777" w:rsidR="00D44FA6" w:rsidRPr="00753E43" w:rsidRDefault="00D44FA6" w:rsidP="003740B9">
      <w:pPr>
        <w:numPr>
          <w:ilvl w:val="3"/>
          <w:numId w:val="13"/>
        </w:numPr>
        <w:tabs>
          <w:tab w:val="left" w:pos="851"/>
        </w:tabs>
        <w:spacing w:line="276" w:lineRule="auto"/>
        <w:ind w:left="851"/>
        <w:rPr>
          <w:rFonts w:ascii="Calibri" w:hAnsi="Calibri" w:cs="Calibri"/>
          <w:sz w:val="20"/>
          <w:szCs w:val="20"/>
        </w:rPr>
      </w:pPr>
      <w:r w:rsidRPr="00753E43">
        <w:rPr>
          <w:rFonts w:ascii="Calibri" w:hAnsi="Calibri" w:cs="Calibri"/>
          <w:sz w:val="20"/>
          <w:szCs w:val="20"/>
        </w:rPr>
        <w:t xml:space="preserve">Wykonawca </w:t>
      </w:r>
      <w:proofErr w:type="gramStart"/>
      <w:r w:rsidRPr="00753E43">
        <w:rPr>
          <w:rFonts w:ascii="Calibri" w:hAnsi="Calibri" w:cs="Calibri"/>
          <w:sz w:val="20"/>
          <w:szCs w:val="20"/>
        </w:rPr>
        <w:t>gwarantuje</w:t>
      </w:r>
      <w:proofErr w:type="gramEnd"/>
      <w:r w:rsidRPr="00753E43">
        <w:rPr>
          <w:rFonts w:ascii="Calibri" w:hAnsi="Calibri" w:cs="Calibri"/>
          <w:sz w:val="20"/>
          <w:szCs w:val="20"/>
        </w:rPr>
        <w:t xml:space="preserve"> że jakość dostarczanych posiłków jest zgodna z obowiązującymi normami żywieniowymi oraz wymaganiami określonymi w SWZ.</w:t>
      </w:r>
    </w:p>
    <w:p w14:paraId="2B7193F1" w14:textId="77777777" w:rsidR="00D44FA6" w:rsidRPr="00753E43" w:rsidRDefault="00D44FA6" w:rsidP="003740B9">
      <w:pPr>
        <w:numPr>
          <w:ilvl w:val="3"/>
          <w:numId w:val="13"/>
        </w:numPr>
        <w:tabs>
          <w:tab w:val="left" w:pos="851"/>
        </w:tabs>
        <w:spacing w:line="276" w:lineRule="auto"/>
        <w:ind w:left="851"/>
        <w:rPr>
          <w:rFonts w:ascii="Calibri" w:hAnsi="Calibri" w:cs="Calibri"/>
          <w:sz w:val="20"/>
          <w:szCs w:val="20"/>
        </w:rPr>
      </w:pPr>
      <w:r w:rsidRPr="00753E43">
        <w:rPr>
          <w:rFonts w:ascii="Calibri" w:hAnsi="Calibri" w:cs="Calibri"/>
          <w:sz w:val="20"/>
          <w:szCs w:val="20"/>
        </w:rPr>
        <w:t xml:space="preserve">Wykonawca oświadcza, że posiada niezbędną wiedzę i doświadczenie oraz możliwości techniczne i organizacyjne, jak również dysponuje odpowiednią </w:t>
      </w:r>
      <w:proofErr w:type="gramStart"/>
      <w:r w:rsidRPr="00753E43">
        <w:rPr>
          <w:rFonts w:ascii="Calibri" w:hAnsi="Calibri" w:cs="Calibri"/>
          <w:sz w:val="20"/>
          <w:szCs w:val="20"/>
        </w:rPr>
        <w:t>kadrą  zapewniającą</w:t>
      </w:r>
      <w:proofErr w:type="gramEnd"/>
      <w:r w:rsidRPr="00753E43">
        <w:rPr>
          <w:rFonts w:ascii="Calibri" w:hAnsi="Calibri" w:cs="Calibri"/>
          <w:sz w:val="20"/>
          <w:szCs w:val="20"/>
        </w:rPr>
        <w:t xml:space="preserve"> prawidłowe wykonanie przedmiotu Umowy.</w:t>
      </w:r>
    </w:p>
    <w:p w14:paraId="4A8C07F4" w14:textId="5D9F72A6" w:rsidR="00D44FA6" w:rsidRPr="007274F5" w:rsidRDefault="00D44FA6" w:rsidP="007274F5">
      <w:pPr>
        <w:numPr>
          <w:ilvl w:val="3"/>
          <w:numId w:val="13"/>
        </w:numPr>
        <w:tabs>
          <w:tab w:val="left" w:pos="851"/>
        </w:tabs>
        <w:spacing w:line="276" w:lineRule="auto"/>
        <w:ind w:left="851" w:hanging="425"/>
        <w:jc w:val="both"/>
        <w:rPr>
          <w:rFonts w:ascii="Calibri" w:hAnsi="Calibri" w:cs="Calibri"/>
          <w:sz w:val="20"/>
          <w:szCs w:val="20"/>
        </w:rPr>
      </w:pPr>
      <w:r w:rsidRPr="00753E43">
        <w:rPr>
          <w:rFonts w:ascii="Calibri" w:hAnsi="Calibri" w:cs="Calibri"/>
          <w:sz w:val="20"/>
          <w:szCs w:val="20"/>
          <w:shd w:val="clear" w:color="auto" w:fill="FFFFFF"/>
        </w:rPr>
        <w:t xml:space="preserve">W razie dostarczenia posiłków nieświeżych, przeterminowanych, o jakości niezgodnej z określoną w niniejszej umowie i SWZ lub z innych powodów nie nadających się do spożycia, Wykonawca zobowiązuje się niezwłocznie tj. do </w:t>
      </w:r>
      <w:proofErr w:type="gramStart"/>
      <w:r w:rsidRPr="00753E43">
        <w:rPr>
          <w:rFonts w:ascii="Calibri" w:hAnsi="Calibri" w:cs="Calibri"/>
          <w:sz w:val="20"/>
          <w:szCs w:val="20"/>
          <w:shd w:val="clear" w:color="auto" w:fill="FFFFFF"/>
        </w:rPr>
        <w:t>godziny  (</w:t>
      </w:r>
      <w:proofErr w:type="gramEnd"/>
      <w:r w:rsidRPr="00753E43">
        <w:rPr>
          <w:rFonts w:ascii="Calibri" w:hAnsi="Calibri" w:cs="Calibri"/>
          <w:sz w:val="20"/>
          <w:szCs w:val="20"/>
          <w:shd w:val="clear" w:color="auto" w:fill="FFFFFF"/>
        </w:rPr>
        <w:t>1</w:t>
      </w:r>
      <w:proofErr w:type="gramStart"/>
      <w:r w:rsidRPr="00753E43">
        <w:rPr>
          <w:rFonts w:ascii="Calibri" w:hAnsi="Calibri" w:cs="Calibri"/>
          <w:sz w:val="20"/>
          <w:szCs w:val="20"/>
          <w:shd w:val="clear" w:color="auto" w:fill="FFFFFF"/>
        </w:rPr>
        <w:t>h)  -</w:t>
      </w:r>
      <w:proofErr w:type="gramEnd"/>
      <w:r w:rsidRPr="00753E43">
        <w:rPr>
          <w:rFonts w:ascii="Calibri" w:hAnsi="Calibri" w:cs="Calibri"/>
          <w:sz w:val="20"/>
          <w:szCs w:val="20"/>
          <w:shd w:val="clear" w:color="auto" w:fill="FFFFFF"/>
        </w:rPr>
        <w:t xml:space="preserve"> od momentu zgłoszenia Wykonawcy przez Zamawiającego dostarczyć w ich</w:t>
      </w:r>
      <w:r w:rsidRPr="00753E43">
        <w:rPr>
          <w:rFonts w:ascii="Calibri" w:hAnsi="Calibri" w:cs="Calibri"/>
          <w:sz w:val="20"/>
          <w:szCs w:val="20"/>
        </w:rPr>
        <w:t xml:space="preserve"> </w:t>
      </w:r>
      <w:r w:rsidRPr="00753E43">
        <w:rPr>
          <w:rFonts w:ascii="Calibri" w:hAnsi="Calibri" w:cs="Calibri"/>
          <w:sz w:val="20"/>
          <w:szCs w:val="20"/>
          <w:shd w:val="clear" w:color="auto" w:fill="FFFFFF"/>
        </w:rPr>
        <w:t>miejsce posiłki pełnowartościowe.</w:t>
      </w:r>
    </w:p>
    <w:p w14:paraId="7919F853" w14:textId="77777777" w:rsidR="00D44FA6" w:rsidRDefault="005637EC" w:rsidP="003740B9">
      <w:pPr>
        <w:spacing w:line="276" w:lineRule="auto"/>
        <w:jc w:val="center"/>
        <w:rPr>
          <w:rFonts w:ascii="Calibri" w:hAnsi="Calibri" w:cs="Calibri"/>
          <w:b/>
          <w:sz w:val="20"/>
          <w:szCs w:val="20"/>
        </w:rPr>
      </w:pPr>
      <w:r w:rsidRPr="00753E43">
        <w:rPr>
          <w:rFonts w:ascii="Calibri" w:hAnsi="Calibri" w:cs="Calibri"/>
          <w:b/>
          <w:sz w:val="20"/>
          <w:szCs w:val="20"/>
        </w:rPr>
        <w:t>§ 5</w:t>
      </w:r>
    </w:p>
    <w:p w14:paraId="53418434" w14:textId="77777777" w:rsidR="00E92B4F" w:rsidRPr="00753E43" w:rsidRDefault="00E92B4F" w:rsidP="003740B9">
      <w:pPr>
        <w:spacing w:line="276" w:lineRule="auto"/>
        <w:jc w:val="center"/>
        <w:rPr>
          <w:rFonts w:ascii="Calibri" w:hAnsi="Calibri" w:cs="Calibri"/>
          <w:sz w:val="20"/>
          <w:szCs w:val="20"/>
        </w:rPr>
      </w:pPr>
    </w:p>
    <w:p w14:paraId="74587C70" w14:textId="77777777" w:rsidR="00D44FA6" w:rsidRPr="00753E43" w:rsidRDefault="005D3B2B" w:rsidP="003740B9">
      <w:pPr>
        <w:widowControl w:val="0"/>
        <w:suppressAutoHyphens w:val="0"/>
        <w:spacing w:line="276" w:lineRule="auto"/>
        <w:ind w:left="709" w:hanging="425"/>
        <w:jc w:val="both"/>
        <w:textAlignment w:val="baseline"/>
        <w:rPr>
          <w:rFonts w:ascii="Calibri" w:hAnsi="Calibri" w:cs="Calibri"/>
          <w:sz w:val="20"/>
          <w:szCs w:val="20"/>
        </w:rPr>
      </w:pPr>
      <w:r w:rsidRPr="00753E43">
        <w:rPr>
          <w:rFonts w:ascii="Calibri" w:hAnsi="Calibri" w:cs="Calibri"/>
          <w:sz w:val="20"/>
          <w:szCs w:val="20"/>
        </w:rPr>
        <w:t xml:space="preserve">1. </w:t>
      </w:r>
      <w:r w:rsidR="00D44FA6" w:rsidRPr="00753E43">
        <w:rPr>
          <w:rFonts w:ascii="Calibri" w:hAnsi="Calibri" w:cs="Calibri"/>
          <w:sz w:val="20"/>
          <w:szCs w:val="20"/>
        </w:rPr>
        <w:t xml:space="preserve">Wykonawca wykonując niniejszą umowę ponosi pełną odpowiedzialność za szkody powstałe </w:t>
      </w:r>
      <w:r w:rsidR="00D44FA6" w:rsidRPr="00753E43">
        <w:rPr>
          <w:rFonts w:ascii="Calibri" w:hAnsi="Calibri" w:cs="Calibri"/>
          <w:sz w:val="20"/>
          <w:szCs w:val="20"/>
        </w:rPr>
        <w:br/>
        <w:t xml:space="preserve">w czasie realizacji przedmiotu umowy, wynikające z niewykonania albo nienależytego wykonania umowy. Przez cały okres obowiązywania umowy Wykonawca zobowiązany jest posiadać ubezpieczenie od odpowiedzialności cywilnej deliktowej i kontraktowej w zakresie prowadzonej działalności związanej z przedmiotem zamówienia na sumę co </w:t>
      </w:r>
      <w:proofErr w:type="gramStart"/>
      <w:r w:rsidR="00D44FA6" w:rsidRPr="00753E43">
        <w:rPr>
          <w:rFonts w:ascii="Calibri" w:hAnsi="Calibri" w:cs="Calibri"/>
          <w:sz w:val="20"/>
          <w:szCs w:val="20"/>
        </w:rPr>
        <w:t>najmniej  100</w:t>
      </w:r>
      <w:proofErr w:type="gramEnd"/>
      <w:r w:rsidR="00D44FA6" w:rsidRPr="00753E43">
        <w:rPr>
          <w:rFonts w:ascii="Calibri" w:hAnsi="Calibri" w:cs="Calibri"/>
          <w:sz w:val="20"/>
          <w:szCs w:val="20"/>
        </w:rPr>
        <w:t xml:space="preserve"> 000,00 zł w tym co </w:t>
      </w:r>
      <w:proofErr w:type="gramStart"/>
      <w:r w:rsidR="00D44FA6" w:rsidRPr="00753E43">
        <w:rPr>
          <w:rFonts w:ascii="Calibri" w:hAnsi="Calibri" w:cs="Calibri"/>
          <w:sz w:val="20"/>
          <w:szCs w:val="20"/>
        </w:rPr>
        <w:t>najmniej  20.000</w:t>
      </w:r>
      <w:proofErr w:type="gramEnd"/>
      <w:r w:rsidR="00D44FA6" w:rsidRPr="00753E43">
        <w:rPr>
          <w:rFonts w:ascii="Calibri" w:hAnsi="Calibri" w:cs="Calibri"/>
          <w:sz w:val="20"/>
          <w:szCs w:val="20"/>
        </w:rPr>
        <w:t>,00 na jedno zdarzenie po odjęciu kwot franszyz, udziałów własnych, zmniejszeń itp. w okresie ubezpieczenia.</w:t>
      </w:r>
    </w:p>
    <w:p w14:paraId="01AAD14C" w14:textId="77777777" w:rsidR="00D44FA6" w:rsidRPr="00753E43" w:rsidRDefault="005D3B2B" w:rsidP="003740B9">
      <w:pPr>
        <w:widowControl w:val="0"/>
        <w:suppressAutoHyphens w:val="0"/>
        <w:spacing w:line="276" w:lineRule="auto"/>
        <w:ind w:left="709" w:hanging="425"/>
        <w:jc w:val="both"/>
        <w:textAlignment w:val="baseline"/>
        <w:rPr>
          <w:rFonts w:ascii="Calibri" w:hAnsi="Calibri" w:cs="Calibri"/>
          <w:bCs/>
          <w:sz w:val="20"/>
          <w:szCs w:val="20"/>
        </w:rPr>
      </w:pPr>
      <w:r w:rsidRPr="00753E43">
        <w:rPr>
          <w:rFonts w:ascii="Calibri" w:hAnsi="Calibri" w:cs="Calibri"/>
          <w:bCs/>
          <w:sz w:val="20"/>
          <w:szCs w:val="20"/>
        </w:rPr>
        <w:t xml:space="preserve">2.      </w:t>
      </w:r>
      <w:r w:rsidR="00D44FA6" w:rsidRPr="00753E43">
        <w:rPr>
          <w:rFonts w:ascii="Calibri" w:hAnsi="Calibri" w:cs="Calibri"/>
          <w:bCs/>
          <w:sz w:val="20"/>
          <w:szCs w:val="20"/>
        </w:rPr>
        <w:t>Do przeliczania sumy ubezpieczenia wyrażonej w walucie innej niż złoty polski na złoty polski, Zamawiający przyjmie średni kurs opublikowany przez Narodowy Bank Polski z dnia opublikowania ogłoszenia o zamówieniu.</w:t>
      </w:r>
    </w:p>
    <w:p w14:paraId="112C06C9" w14:textId="77777777" w:rsidR="00D44FA6" w:rsidRPr="00753E43" w:rsidRDefault="005D3B2B" w:rsidP="003740B9">
      <w:pPr>
        <w:widowControl w:val="0"/>
        <w:suppressAutoHyphens w:val="0"/>
        <w:spacing w:line="276" w:lineRule="auto"/>
        <w:ind w:left="709" w:hanging="425"/>
        <w:jc w:val="both"/>
        <w:textAlignment w:val="baseline"/>
        <w:rPr>
          <w:rFonts w:ascii="Calibri" w:hAnsi="Calibri" w:cs="Calibri"/>
          <w:sz w:val="20"/>
          <w:szCs w:val="20"/>
        </w:rPr>
      </w:pPr>
      <w:r w:rsidRPr="00753E43">
        <w:rPr>
          <w:rFonts w:ascii="Calibri" w:hAnsi="Calibri" w:cs="Calibri"/>
          <w:bCs/>
          <w:sz w:val="20"/>
          <w:szCs w:val="20"/>
        </w:rPr>
        <w:t xml:space="preserve">3.  </w:t>
      </w:r>
      <w:r w:rsidR="00D44FA6" w:rsidRPr="00753E43">
        <w:rPr>
          <w:rFonts w:ascii="Calibri" w:hAnsi="Calibri" w:cs="Calibri"/>
          <w:sz w:val="20"/>
          <w:szCs w:val="20"/>
        </w:rPr>
        <w:t>W przypadku, gdy okres ekspiracji polisy nastąpi w trakcie realizacji umowy, Wykonawca zobowiązany jest                                 w terminie 7 dni przed wskazanym w polisie końcem okresu ubezpieczenia do przedłożenia Zamawiającemu dokumentu stwierdzającego kontynuację ochrony ubezpieczeniowej w zakresie i przy sumie ubezpieczenia, co najmniej odpowiadającym warunkom dotychcza</w:t>
      </w:r>
      <w:r w:rsidR="00D44FA6" w:rsidRPr="00753E43">
        <w:rPr>
          <w:rFonts w:ascii="Calibri" w:hAnsi="Calibri" w:cs="Calibri"/>
          <w:sz w:val="20"/>
          <w:szCs w:val="20"/>
        </w:rPr>
        <w:softHyphen/>
        <w:t>sowej polisy na kolejny okres ubezpieczenia (polisa, nota pokrycia) wraz  z dowodem opłacenia tego ubezpieczenia.</w:t>
      </w:r>
    </w:p>
    <w:p w14:paraId="610D0D02" w14:textId="77777777" w:rsidR="00D44FA6" w:rsidRPr="00753E43" w:rsidRDefault="005D3B2B" w:rsidP="003740B9">
      <w:pPr>
        <w:widowControl w:val="0"/>
        <w:suppressAutoHyphens w:val="0"/>
        <w:spacing w:line="276" w:lineRule="auto"/>
        <w:ind w:left="709" w:hanging="425"/>
        <w:jc w:val="both"/>
        <w:textAlignment w:val="baseline"/>
        <w:rPr>
          <w:rFonts w:ascii="Calibri" w:hAnsi="Calibri" w:cs="Calibri"/>
          <w:bCs/>
          <w:sz w:val="20"/>
          <w:szCs w:val="20"/>
        </w:rPr>
      </w:pPr>
      <w:r w:rsidRPr="00753E43">
        <w:rPr>
          <w:rFonts w:ascii="Calibri" w:hAnsi="Calibri" w:cs="Calibri"/>
          <w:sz w:val="20"/>
          <w:szCs w:val="20"/>
        </w:rPr>
        <w:t>4.</w:t>
      </w:r>
      <w:r w:rsidRPr="00753E43">
        <w:rPr>
          <w:rFonts w:ascii="Calibri" w:hAnsi="Calibri" w:cs="Calibri"/>
          <w:bCs/>
          <w:sz w:val="20"/>
          <w:szCs w:val="20"/>
        </w:rPr>
        <w:t xml:space="preserve">    </w:t>
      </w:r>
      <w:r w:rsidR="00D44FA6" w:rsidRPr="00753E43">
        <w:rPr>
          <w:rFonts w:ascii="Calibri" w:eastAsia="Calibri" w:hAnsi="Calibri" w:cs="Calibri"/>
          <w:sz w:val="20"/>
          <w:szCs w:val="20"/>
        </w:rPr>
        <w:t xml:space="preserve">Jeżeli Wykonawca nie zawrze umowy ubezpieczenia po wygaśnięciu poprzedniej albo nie będzie </w:t>
      </w:r>
      <w:proofErr w:type="gramStart"/>
      <w:r w:rsidR="00D44FA6" w:rsidRPr="00753E43">
        <w:rPr>
          <w:rFonts w:ascii="Calibri" w:eastAsia="Calibri" w:hAnsi="Calibri" w:cs="Calibri"/>
          <w:sz w:val="20"/>
          <w:szCs w:val="20"/>
        </w:rPr>
        <w:t>kontynuował  umowy</w:t>
      </w:r>
      <w:proofErr w:type="gramEnd"/>
      <w:r w:rsidR="00D44FA6" w:rsidRPr="00753E43">
        <w:rPr>
          <w:rFonts w:ascii="Calibri" w:eastAsia="Calibri" w:hAnsi="Calibri" w:cs="Calibri"/>
          <w:sz w:val="20"/>
          <w:szCs w:val="20"/>
        </w:rPr>
        <w:t xml:space="preserve"> ubezpieczenia przez cały okres trwania realizacji przedmiotu</w:t>
      </w:r>
      <w:r w:rsidR="00D44FA6" w:rsidRPr="00753E43">
        <w:rPr>
          <w:rFonts w:ascii="Calibri" w:eastAsia="Calibri" w:hAnsi="Calibri" w:cs="Calibri"/>
          <w:sz w:val="20"/>
          <w:szCs w:val="20"/>
          <w:u w:val="single"/>
        </w:rPr>
        <w:t xml:space="preserve"> </w:t>
      </w:r>
      <w:r w:rsidR="00D44FA6" w:rsidRPr="00753E43">
        <w:rPr>
          <w:rFonts w:ascii="Calibri" w:eastAsia="Calibri" w:hAnsi="Calibri" w:cs="Calibri"/>
          <w:sz w:val="20"/>
          <w:szCs w:val="20"/>
        </w:rPr>
        <w:t>zamówienia, Zamawiający może według własnego wyboru rozwiązać umowę z Wykonawcą z przyczyn leżących po stronie Wykonawcy bądź ma prawo zawrzeć stosowną umowę ubezpieczenia lub ją przedłużyć na koszt Wykonawcy, potrącając jej koszt z płatności należnych Wykonawcy.</w:t>
      </w:r>
    </w:p>
    <w:p w14:paraId="6F8A3FA0" w14:textId="77777777" w:rsidR="00D44FA6" w:rsidRPr="00753E43" w:rsidRDefault="00D44FA6" w:rsidP="007274F5">
      <w:pPr>
        <w:spacing w:line="276" w:lineRule="auto"/>
        <w:rPr>
          <w:rFonts w:ascii="Calibri" w:hAnsi="Calibri" w:cs="Calibri"/>
          <w:b/>
          <w:sz w:val="20"/>
          <w:szCs w:val="20"/>
        </w:rPr>
      </w:pPr>
    </w:p>
    <w:p w14:paraId="25B7C461" w14:textId="77777777" w:rsidR="00D44FA6" w:rsidRPr="00753E43" w:rsidRDefault="005637EC" w:rsidP="003740B9">
      <w:pPr>
        <w:spacing w:line="276" w:lineRule="auto"/>
        <w:jc w:val="center"/>
        <w:rPr>
          <w:rFonts w:ascii="Calibri" w:eastAsia="Calibri" w:hAnsi="Calibri" w:cs="Calibri"/>
          <w:sz w:val="20"/>
          <w:szCs w:val="20"/>
        </w:rPr>
      </w:pPr>
      <w:bookmarkStart w:id="2" w:name="_Hlk204360922"/>
      <w:r w:rsidRPr="00753E43">
        <w:rPr>
          <w:rFonts w:ascii="Calibri" w:hAnsi="Calibri" w:cs="Calibri"/>
          <w:b/>
          <w:sz w:val="20"/>
          <w:szCs w:val="20"/>
        </w:rPr>
        <w:t>§</w:t>
      </w:r>
      <w:bookmarkEnd w:id="2"/>
      <w:r w:rsidRPr="00753E43">
        <w:rPr>
          <w:rFonts w:ascii="Calibri" w:hAnsi="Calibri" w:cs="Calibri"/>
          <w:b/>
          <w:sz w:val="20"/>
          <w:szCs w:val="20"/>
        </w:rPr>
        <w:t xml:space="preserve"> 6</w:t>
      </w:r>
    </w:p>
    <w:p w14:paraId="15F57C68" w14:textId="77777777" w:rsidR="00D44FA6" w:rsidRPr="00753E43" w:rsidRDefault="00D44FA6" w:rsidP="003740B9">
      <w:pPr>
        <w:tabs>
          <w:tab w:val="left" w:pos="540"/>
        </w:tabs>
        <w:spacing w:line="276" w:lineRule="auto"/>
        <w:ind w:left="540"/>
        <w:jc w:val="both"/>
        <w:rPr>
          <w:rFonts w:ascii="Calibri" w:hAnsi="Calibri" w:cs="Calibri"/>
          <w:sz w:val="20"/>
          <w:szCs w:val="20"/>
        </w:rPr>
      </w:pPr>
      <w:r w:rsidRPr="00753E43">
        <w:rPr>
          <w:rFonts w:ascii="Calibri" w:eastAsia="Calibri" w:hAnsi="Calibri" w:cs="Calibri"/>
          <w:sz w:val="20"/>
          <w:szCs w:val="20"/>
        </w:rPr>
        <w:t xml:space="preserve">  </w:t>
      </w:r>
    </w:p>
    <w:p w14:paraId="05B259FB" w14:textId="77777777" w:rsidR="00846FAB" w:rsidRPr="00753E43" w:rsidRDefault="00D44FA6" w:rsidP="003740B9">
      <w:pPr>
        <w:tabs>
          <w:tab w:val="right" w:pos="8953"/>
        </w:tabs>
        <w:spacing w:line="276" w:lineRule="auto"/>
        <w:ind w:left="360" w:hanging="360"/>
        <w:jc w:val="both"/>
        <w:rPr>
          <w:rFonts w:ascii="Calibri" w:eastAsia="Calibri" w:hAnsi="Calibri" w:cs="Calibri"/>
          <w:sz w:val="20"/>
          <w:szCs w:val="20"/>
        </w:rPr>
      </w:pPr>
      <w:r w:rsidRPr="00753E43">
        <w:rPr>
          <w:rFonts w:ascii="Calibri" w:hAnsi="Calibri" w:cs="Calibri"/>
          <w:sz w:val="20"/>
          <w:szCs w:val="20"/>
        </w:rPr>
        <w:t xml:space="preserve">1. </w:t>
      </w:r>
      <w:r w:rsidRPr="00753E43">
        <w:rPr>
          <w:rFonts w:ascii="Calibri" w:hAnsi="Calibri" w:cs="Calibri"/>
          <w:sz w:val="20"/>
          <w:szCs w:val="20"/>
        </w:rPr>
        <w:tab/>
      </w:r>
      <w:r w:rsidRPr="00753E43">
        <w:rPr>
          <w:rFonts w:ascii="Calibri" w:eastAsia="Calibri" w:hAnsi="Calibri" w:cs="Calibri"/>
          <w:sz w:val="20"/>
          <w:szCs w:val="20"/>
        </w:rPr>
        <w:t xml:space="preserve">Zgodnie z postanowieniami art. 455 ust. 1, pkt 1 ustawy </w:t>
      </w:r>
      <w:proofErr w:type="spellStart"/>
      <w:proofErr w:type="gramStart"/>
      <w:r w:rsidRPr="00753E43">
        <w:rPr>
          <w:rFonts w:ascii="Calibri" w:eastAsia="Calibri" w:hAnsi="Calibri" w:cs="Calibri"/>
          <w:sz w:val="20"/>
          <w:szCs w:val="20"/>
        </w:rPr>
        <w:t>Pzp</w:t>
      </w:r>
      <w:proofErr w:type="spellEnd"/>
      <w:r w:rsidRPr="00753E43">
        <w:rPr>
          <w:rFonts w:ascii="Calibri" w:eastAsia="Calibri" w:hAnsi="Calibri" w:cs="Calibri"/>
          <w:sz w:val="20"/>
          <w:szCs w:val="20"/>
        </w:rPr>
        <w:t xml:space="preserve">  zamawiający</w:t>
      </w:r>
      <w:proofErr w:type="gramEnd"/>
      <w:r w:rsidRPr="00753E43">
        <w:rPr>
          <w:rFonts w:ascii="Calibri" w:eastAsia="Calibri" w:hAnsi="Calibri" w:cs="Calibri"/>
          <w:sz w:val="20"/>
          <w:szCs w:val="20"/>
        </w:rPr>
        <w:t xml:space="preserve"> przewiduje możliwość dokonania zmian w umowie o udzielenie zamówienia publicznego po jej zawarciu, pod warunkiem podpisania aneksu zaakceptowanego przez obydwie strony. Zmiany nie mogą wykraczać poza określenie przedmiotu zamówienia zawarte w SWZ. W szczególności zamawiający dopuszcza: </w:t>
      </w:r>
    </w:p>
    <w:p w14:paraId="4ED85719" w14:textId="275E38E1" w:rsidR="004A4DE0" w:rsidRPr="00753E43" w:rsidRDefault="00846FAB" w:rsidP="00FA3386">
      <w:pPr>
        <w:tabs>
          <w:tab w:val="right" w:pos="8953"/>
        </w:tabs>
        <w:spacing w:line="276" w:lineRule="auto"/>
        <w:ind w:left="426" w:hanging="284"/>
        <w:jc w:val="both"/>
        <w:rPr>
          <w:rFonts w:ascii="Calibri" w:eastAsia="Calibri" w:hAnsi="Calibri" w:cs="Calibri"/>
          <w:sz w:val="20"/>
          <w:szCs w:val="20"/>
        </w:rPr>
      </w:pPr>
      <w:r w:rsidRPr="00753E43">
        <w:rPr>
          <w:rFonts w:ascii="Calibri" w:eastAsia="Calibri" w:hAnsi="Calibri" w:cs="Calibri"/>
          <w:sz w:val="20"/>
          <w:szCs w:val="20"/>
        </w:rPr>
        <w:t xml:space="preserve">1) </w:t>
      </w:r>
      <w:r w:rsidR="00D44FA6" w:rsidRPr="00753E43">
        <w:rPr>
          <w:rFonts w:ascii="Calibri" w:eastAsia="Calibri" w:hAnsi="Calibri" w:cs="Calibri"/>
          <w:sz w:val="20"/>
          <w:szCs w:val="20"/>
        </w:rPr>
        <w:t>zmniejszenie</w:t>
      </w:r>
      <w:r w:rsidR="0043296D" w:rsidRPr="00753E43">
        <w:rPr>
          <w:rFonts w:ascii="Calibri" w:eastAsia="Calibri" w:hAnsi="Calibri" w:cs="Calibri"/>
          <w:sz w:val="20"/>
          <w:szCs w:val="20"/>
        </w:rPr>
        <w:t xml:space="preserve"> </w:t>
      </w:r>
      <w:r w:rsidRPr="00753E43">
        <w:rPr>
          <w:rFonts w:ascii="Calibri" w:eastAsia="Calibri" w:hAnsi="Calibri" w:cs="Calibri"/>
          <w:sz w:val="20"/>
          <w:szCs w:val="20"/>
        </w:rPr>
        <w:t>do</w:t>
      </w:r>
      <w:r w:rsidR="003C2DB0" w:rsidRPr="00753E43">
        <w:rPr>
          <w:rFonts w:ascii="Calibri" w:eastAsia="Calibri" w:hAnsi="Calibri" w:cs="Calibri"/>
          <w:sz w:val="20"/>
          <w:szCs w:val="20"/>
        </w:rPr>
        <w:t xml:space="preserve"> </w:t>
      </w:r>
      <w:r w:rsidR="0043296D" w:rsidRPr="00753E43">
        <w:rPr>
          <w:rFonts w:ascii="Calibri" w:eastAsia="Calibri" w:hAnsi="Calibri" w:cs="Calibri"/>
          <w:sz w:val="20"/>
          <w:szCs w:val="20"/>
        </w:rPr>
        <w:t>5</w:t>
      </w:r>
      <w:r w:rsidR="00D44FA6" w:rsidRPr="00753E43">
        <w:rPr>
          <w:rFonts w:ascii="Calibri" w:eastAsia="Calibri" w:hAnsi="Calibri" w:cs="Calibri"/>
          <w:sz w:val="20"/>
          <w:szCs w:val="20"/>
        </w:rPr>
        <w:t>0</w:t>
      </w:r>
      <w:r w:rsidR="004A4DE0">
        <w:rPr>
          <w:rFonts w:ascii="Calibri" w:eastAsia="Calibri" w:hAnsi="Calibri" w:cs="Calibri"/>
          <w:sz w:val="20"/>
          <w:szCs w:val="20"/>
        </w:rPr>
        <w:t xml:space="preserve"> </w:t>
      </w:r>
      <w:proofErr w:type="gramStart"/>
      <w:r w:rsidR="00D44FA6" w:rsidRPr="00753E43">
        <w:rPr>
          <w:rFonts w:ascii="Calibri" w:eastAsia="Calibri" w:hAnsi="Calibri" w:cs="Calibri"/>
          <w:sz w:val="20"/>
          <w:szCs w:val="20"/>
        </w:rPr>
        <w:t xml:space="preserve">% </w:t>
      </w:r>
      <w:r w:rsidR="004A4DE0">
        <w:rPr>
          <w:rFonts w:ascii="Calibri" w:eastAsia="Calibri" w:hAnsi="Calibri" w:cs="Calibri"/>
          <w:sz w:val="20"/>
          <w:szCs w:val="20"/>
        </w:rPr>
        <w:t xml:space="preserve"> </w:t>
      </w:r>
      <w:r w:rsidR="004A4DE0" w:rsidRPr="00FA3386">
        <w:rPr>
          <w:rFonts w:ascii="Calibri" w:eastAsia="Calibri" w:hAnsi="Calibri" w:cs="Calibri"/>
          <w:sz w:val="20"/>
          <w:szCs w:val="20"/>
        </w:rPr>
        <w:t>wartości</w:t>
      </w:r>
      <w:proofErr w:type="gramEnd"/>
      <w:r w:rsidR="004A4DE0" w:rsidRPr="00FA3386">
        <w:rPr>
          <w:rFonts w:ascii="Calibri" w:eastAsia="Calibri" w:hAnsi="Calibri" w:cs="Calibri"/>
          <w:sz w:val="20"/>
          <w:szCs w:val="20"/>
        </w:rPr>
        <w:t xml:space="preserve"> brutto (</w:t>
      </w:r>
      <w:r w:rsidR="00D44FA6" w:rsidRPr="00FA3386">
        <w:rPr>
          <w:rFonts w:ascii="Calibri" w:eastAsia="Calibri" w:hAnsi="Calibri" w:cs="Calibri"/>
          <w:sz w:val="20"/>
          <w:szCs w:val="20"/>
        </w:rPr>
        <w:t>zakresu przedmiotu zamówienia</w:t>
      </w:r>
      <w:r w:rsidR="004A4DE0" w:rsidRPr="00FA3386">
        <w:rPr>
          <w:rFonts w:ascii="Calibri" w:eastAsia="Calibri" w:hAnsi="Calibri" w:cs="Calibri"/>
          <w:sz w:val="20"/>
          <w:szCs w:val="20"/>
        </w:rPr>
        <w:t>)</w:t>
      </w:r>
      <w:r w:rsidR="00D44FA6" w:rsidRPr="00753E43">
        <w:rPr>
          <w:rFonts w:ascii="Calibri" w:eastAsia="Calibri" w:hAnsi="Calibri" w:cs="Calibri"/>
          <w:sz w:val="20"/>
          <w:szCs w:val="20"/>
        </w:rPr>
        <w:t xml:space="preserve"> oraz związane z tym zmniejszenie wynagrodzenia Wykonawcy, wynikające z przyczyn niezależnych od zamawiającego lub wykonawcy, które to przyczyny każd</w:t>
      </w:r>
      <w:r w:rsidR="009D585E" w:rsidRPr="00753E43">
        <w:rPr>
          <w:rFonts w:ascii="Calibri" w:eastAsia="Calibri" w:hAnsi="Calibri" w:cs="Calibri"/>
          <w:sz w:val="20"/>
          <w:szCs w:val="20"/>
        </w:rPr>
        <w:t xml:space="preserve">a ze stron musi udokumentować. </w:t>
      </w:r>
    </w:p>
    <w:p w14:paraId="015D46CF" w14:textId="77883596" w:rsidR="00D44FA6" w:rsidRPr="00753E43" w:rsidRDefault="00D44FA6" w:rsidP="003740B9">
      <w:pPr>
        <w:tabs>
          <w:tab w:val="right" w:pos="8953"/>
        </w:tabs>
        <w:spacing w:line="276" w:lineRule="auto"/>
        <w:ind w:left="360" w:hanging="360"/>
        <w:jc w:val="both"/>
        <w:rPr>
          <w:rFonts w:ascii="Calibri" w:eastAsia="Calibri" w:hAnsi="Calibri" w:cs="Calibri"/>
          <w:sz w:val="20"/>
          <w:szCs w:val="20"/>
        </w:rPr>
      </w:pPr>
      <w:r w:rsidRPr="00753E43">
        <w:rPr>
          <w:rFonts w:ascii="Calibri" w:eastAsia="Calibri" w:hAnsi="Calibri" w:cs="Calibri"/>
          <w:sz w:val="20"/>
          <w:szCs w:val="20"/>
        </w:rPr>
        <w:t>2.</w:t>
      </w:r>
      <w:r w:rsidRPr="00753E43">
        <w:rPr>
          <w:rFonts w:ascii="Calibri" w:eastAsia="Calibri" w:hAnsi="Calibri" w:cs="Calibri"/>
          <w:sz w:val="20"/>
          <w:szCs w:val="20"/>
        </w:rPr>
        <w:tab/>
        <w:t xml:space="preserve">Zamawiający może odstąpić od umowy w przypadkach wskazanych w art. 456 </w:t>
      </w:r>
      <w:proofErr w:type="gramStart"/>
      <w:r w:rsidRPr="00753E43">
        <w:rPr>
          <w:rFonts w:ascii="Calibri" w:eastAsia="Calibri" w:hAnsi="Calibri" w:cs="Calibri"/>
          <w:sz w:val="20"/>
          <w:szCs w:val="20"/>
        </w:rPr>
        <w:t xml:space="preserve">ustawy  </w:t>
      </w:r>
      <w:proofErr w:type="spellStart"/>
      <w:r w:rsidRPr="00753E43">
        <w:rPr>
          <w:rFonts w:ascii="Calibri" w:eastAsia="Calibri" w:hAnsi="Calibri" w:cs="Calibri"/>
          <w:sz w:val="20"/>
          <w:szCs w:val="20"/>
        </w:rPr>
        <w:t>Pzp</w:t>
      </w:r>
      <w:proofErr w:type="spellEnd"/>
      <w:proofErr w:type="gramEnd"/>
      <w:r w:rsidRPr="00753E43">
        <w:rPr>
          <w:rFonts w:ascii="Calibri" w:eastAsia="Calibri" w:hAnsi="Calibri" w:cs="Calibri"/>
          <w:sz w:val="20"/>
          <w:szCs w:val="20"/>
        </w:rPr>
        <w:t xml:space="preserve">.  W takim wypadku Wykonawca może żądać jedynie wynagrodzenia należnego mu z tytułu </w:t>
      </w:r>
      <w:r w:rsidR="004A4DE0">
        <w:rPr>
          <w:rFonts w:ascii="Calibri" w:eastAsia="Calibri" w:hAnsi="Calibri" w:cs="Calibri"/>
          <w:sz w:val="20"/>
          <w:szCs w:val="20"/>
        </w:rPr>
        <w:t xml:space="preserve">faktycznie </w:t>
      </w:r>
      <w:r w:rsidRPr="00753E43">
        <w:rPr>
          <w:rFonts w:ascii="Calibri" w:eastAsia="Calibri" w:hAnsi="Calibri" w:cs="Calibri"/>
          <w:sz w:val="20"/>
          <w:szCs w:val="20"/>
        </w:rPr>
        <w:t>wykonanej części umowy.</w:t>
      </w:r>
    </w:p>
    <w:p w14:paraId="727232A9" w14:textId="77777777" w:rsidR="00C23F13" w:rsidRPr="00753E43" w:rsidRDefault="00FC60A3" w:rsidP="003740B9">
      <w:pPr>
        <w:tabs>
          <w:tab w:val="right" w:pos="8953"/>
        </w:tabs>
        <w:spacing w:line="276" w:lineRule="auto"/>
        <w:ind w:left="360" w:hanging="360"/>
        <w:jc w:val="both"/>
        <w:rPr>
          <w:rFonts w:ascii="Calibri" w:eastAsia="Calibri" w:hAnsi="Calibri" w:cs="Calibri"/>
          <w:sz w:val="20"/>
          <w:szCs w:val="20"/>
        </w:rPr>
      </w:pPr>
      <w:r w:rsidRPr="00753E43">
        <w:rPr>
          <w:rFonts w:ascii="Calibri" w:eastAsia="Calibri" w:hAnsi="Calibri" w:cs="Calibri"/>
          <w:sz w:val="20"/>
          <w:szCs w:val="20"/>
        </w:rPr>
        <w:t xml:space="preserve">3. </w:t>
      </w:r>
      <w:r w:rsidR="00C23F13" w:rsidRPr="00753E43">
        <w:rPr>
          <w:rFonts w:ascii="Calibri" w:hAnsi="Calibri" w:cs="Calibri"/>
          <w:kern w:val="0"/>
          <w:sz w:val="20"/>
          <w:szCs w:val="20"/>
        </w:rPr>
        <w:t xml:space="preserve">Zgodnie z postanowieniami art. 439 ustawy </w:t>
      </w:r>
      <w:proofErr w:type="spellStart"/>
      <w:r w:rsidR="00C23F13" w:rsidRPr="00753E43">
        <w:rPr>
          <w:rFonts w:ascii="Calibri" w:hAnsi="Calibri" w:cs="Calibri"/>
          <w:kern w:val="0"/>
          <w:sz w:val="20"/>
          <w:szCs w:val="20"/>
        </w:rPr>
        <w:t>Pzp</w:t>
      </w:r>
      <w:proofErr w:type="spellEnd"/>
      <w:r w:rsidR="00C23F13" w:rsidRPr="00753E43">
        <w:rPr>
          <w:rFonts w:ascii="Calibri" w:hAnsi="Calibri" w:cs="Calibri"/>
          <w:kern w:val="0"/>
          <w:sz w:val="20"/>
          <w:szCs w:val="20"/>
        </w:rPr>
        <w:t xml:space="preserve"> Zamawiający przewiduje możliwość dokonania zmian postanowień zawartej Umowy w zakresie wysokości wynagrodzenia Wykonawcy, na następujących zasadach:</w:t>
      </w:r>
    </w:p>
    <w:p w14:paraId="220E77D5" w14:textId="77777777" w:rsidR="00C23F13" w:rsidRPr="00753E43" w:rsidRDefault="00C23F13" w:rsidP="003740B9">
      <w:pPr>
        <w:numPr>
          <w:ilvl w:val="0"/>
          <w:numId w:val="27"/>
        </w:numPr>
        <w:suppressAutoHyphens w:val="0"/>
        <w:spacing w:line="276" w:lineRule="auto"/>
        <w:jc w:val="both"/>
        <w:rPr>
          <w:rFonts w:ascii="Calibri" w:hAnsi="Calibri" w:cs="Calibri"/>
          <w:kern w:val="0"/>
          <w:sz w:val="20"/>
          <w:szCs w:val="20"/>
        </w:rPr>
      </w:pPr>
      <w:r w:rsidRPr="00753E43">
        <w:rPr>
          <w:rFonts w:ascii="Calibri" w:hAnsi="Calibri" w:cs="Calibri"/>
          <w:kern w:val="0"/>
          <w:sz w:val="20"/>
          <w:szCs w:val="20"/>
        </w:rPr>
        <w:t>zmiana wynagrodzenia należnego Wykonawcy może nastąpić, w przypadku zmiany ceny materiałów lub kosztów związanych z realizacją zamówienia,</w:t>
      </w:r>
    </w:p>
    <w:p w14:paraId="2017DDC1" w14:textId="77777777" w:rsidR="00C23F13" w:rsidRPr="00753E43" w:rsidRDefault="00C23F13" w:rsidP="003740B9">
      <w:pPr>
        <w:numPr>
          <w:ilvl w:val="0"/>
          <w:numId w:val="27"/>
        </w:numPr>
        <w:suppressAutoHyphens w:val="0"/>
        <w:spacing w:line="276" w:lineRule="auto"/>
        <w:jc w:val="both"/>
        <w:rPr>
          <w:rFonts w:ascii="Calibri" w:hAnsi="Calibri" w:cs="Calibri"/>
          <w:kern w:val="0"/>
          <w:sz w:val="20"/>
          <w:szCs w:val="20"/>
        </w:rPr>
      </w:pPr>
      <w:r w:rsidRPr="00753E43">
        <w:rPr>
          <w:rFonts w:ascii="Calibri" w:hAnsi="Calibri" w:cs="Calibri"/>
          <w:kern w:val="0"/>
          <w:sz w:val="20"/>
          <w:szCs w:val="20"/>
        </w:rPr>
        <w:t>przez zmianę wynagrodzenia rozumie się zarówno jego podwyższenie, jak i obniżenie, w zależności od wzrostu lub obniżenia cen lub kosztów, o których mowa pod pkt 1), względem ceny lub kosztów przyjętych w celu ustalenia wynagrodzenia Wykonawcy zawartego w ofercie,</w:t>
      </w:r>
    </w:p>
    <w:p w14:paraId="4EA2F181" w14:textId="77777777" w:rsidR="00C23F13" w:rsidRPr="00753E43" w:rsidRDefault="00C23F13" w:rsidP="003740B9">
      <w:pPr>
        <w:numPr>
          <w:ilvl w:val="0"/>
          <w:numId w:val="27"/>
        </w:numPr>
        <w:suppressAutoHyphens w:val="0"/>
        <w:spacing w:line="276" w:lineRule="auto"/>
        <w:jc w:val="both"/>
        <w:rPr>
          <w:rFonts w:ascii="Calibri" w:hAnsi="Calibri" w:cs="Calibri"/>
          <w:kern w:val="0"/>
          <w:sz w:val="20"/>
          <w:szCs w:val="20"/>
        </w:rPr>
      </w:pPr>
      <w:r w:rsidRPr="00753E43">
        <w:rPr>
          <w:rFonts w:ascii="Calibri" w:hAnsi="Calibri" w:cs="Calibri"/>
          <w:kern w:val="0"/>
          <w:sz w:val="20"/>
          <w:szCs w:val="20"/>
        </w:rPr>
        <w:t xml:space="preserve">każda ze Stron będzie uprawniona do żądania zmiany wynagrodzenia, gdy poziom zmiany cen towarów i usług konsumpcyjnych według wskaźnika, o którym mowa pod pkt. 1), będzie wynosił co najmniej </w:t>
      </w:r>
      <w:r w:rsidRPr="00753E43">
        <w:rPr>
          <w:rFonts w:ascii="Calibri" w:hAnsi="Calibri" w:cs="Calibri"/>
          <w:b/>
          <w:kern w:val="0"/>
          <w:sz w:val="20"/>
          <w:szCs w:val="20"/>
        </w:rPr>
        <w:t xml:space="preserve">5 </w:t>
      </w:r>
      <w:r w:rsidRPr="00753E43">
        <w:rPr>
          <w:rFonts w:ascii="Calibri" w:hAnsi="Calibri" w:cs="Calibri"/>
          <w:kern w:val="0"/>
          <w:sz w:val="20"/>
          <w:szCs w:val="20"/>
        </w:rPr>
        <w:t>punktów procentowych</w:t>
      </w:r>
      <w:r w:rsidRPr="00753E43">
        <w:rPr>
          <w:rFonts w:ascii="Calibri" w:hAnsi="Calibri" w:cs="Calibri"/>
          <w:b/>
          <w:kern w:val="0"/>
          <w:sz w:val="20"/>
          <w:szCs w:val="20"/>
        </w:rPr>
        <w:t>,</w:t>
      </w:r>
      <w:r w:rsidRPr="00753E43">
        <w:rPr>
          <w:rFonts w:ascii="Calibri" w:hAnsi="Calibri" w:cs="Calibri"/>
          <w:kern w:val="0"/>
          <w:sz w:val="20"/>
          <w:szCs w:val="20"/>
        </w:rPr>
        <w:t xml:space="preserve"> z zastrzeżeniem pkt.4),</w:t>
      </w:r>
    </w:p>
    <w:p w14:paraId="5C17CB23" w14:textId="77777777" w:rsidR="00C23F13" w:rsidRPr="00753E43" w:rsidRDefault="00C23F13" w:rsidP="003740B9">
      <w:pPr>
        <w:numPr>
          <w:ilvl w:val="0"/>
          <w:numId w:val="27"/>
        </w:numPr>
        <w:suppressAutoHyphens w:val="0"/>
        <w:spacing w:line="276" w:lineRule="auto"/>
        <w:jc w:val="both"/>
        <w:rPr>
          <w:rFonts w:ascii="Calibri" w:hAnsi="Calibri" w:cs="Calibri"/>
          <w:kern w:val="0"/>
          <w:sz w:val="20"/>
          <w:szCs w:val="20"/>
        </w:rPr>
      </w:pPr>
      <w:r w:rsidRPr="00753E43">
        <w:rPr>
          <w:rFonts w:ascii="Calibri" w:hAnsi="Calibri" w:cs="Calibri"/>
          <w:kern w:val="0"/>
          <w:sz w:val="20"/>
          <w:szCs w:val="20"/>
        </w:rPr>
        <w:lastRenderedPageBreak/>
        <w:t xml:space="preserve">wniosek o podwyższenie lub obniżenie wynagrodzenia Wykonawcy może zostać złożony tylko w okresie obowiązywania Umowy. Pierwszy wniosek może zostać złożony nie wcześniej niż po upływie 6 miesięcy od zawarcia Umowy, o ile Umowa została zawarta przed upływem 180 dni od dnia otwarcia ofert. Jeżeli Umowa została zawarta po upływie 180 dni od dnia upływu terminu składania ofert, początkowy termin ustalenia zmiany wynagrodzenia będzie liczony od dnia otwarcia ofert w postępowaniu o udzielenie zamówienia publicznego, w </w:t>
      </w:r>
      <w:proofErr w:type="gramStart"/>
      <w:r w:rsidRPr="00753E43">
        <w:rPr>
          <w:rFonts w:ascii="Calibri" w:hAnsi="Calibri" w:cs="Calibri"/>
          <w:kern w:val="0"/>
          <w:sz w:val="20"/>
          <w:szCs w:val="20"/>
        </w:rPr>
        <w:t>wyniku</w:t>
      </w:r>
      <w:proofErr w:type="gramEnd"/>
      <w:r w:rsidRPr="00753E43">
        <w:rPr>
          <w:rFonts w:ascii="Calibri" w:hAnsi="Calibri" w:cs="Calibri"/>
          <w:kern w:val="0"/>
          <w:sz w:val="20"/>
          <w:szCs w:val="20"/>
        </w:rPr>
        <w:t xml:space="preserve"> którego zawarto niniejszą Umowę. W celu uniknięcia wątpliwości, występowanie o zmianę wynagrodzenia nie jest możliwe, jeśli nie upłynął okres wskazany w zdaniach poprzedzających,</w:t>
      </w:r>
    </w:p>
    <w:p w14:paraId="17D8DF6D" w14:textId="77777777" w:rsidR="00C23F13" w:rsidRPr="00753E43" w:rsidRDefault="00C23F13" w:rsidP="003740B9">
      <w:pPr>
        <w:numPr>
          <w:ilvl w:val="0"/>
          <w:numId w:val="27"/>
        </w:numPr>
        <w:suppressAutoHyphens w:val="0"/>
        <w:spacing w:line="276" w:lineRule="auto"/>
        <w:jc w:val="both"/>
        <w:rPr>
          <w:rFonts w:ascii="Calibri" w:hAnsi="Calibri" w:cs="Calibri"/>
          <w:kern w:val="0"/>
          <w:sz w:val="20"/>
          <w:szCs w:val="20"/>
        </w:rPr>
      </w:pPr>
      <w:r w:rsidRPr="00753E43">
        <w:rPr>
          <w:rFonts w:ascii="Calibri" w:hAnsi="Calibri" w:cs="Calibri"/>
          <w:kern w:val="0"/>
          <w:sz w:val="20"/>
          <w:szCs w:val="20"/>
        </w:rPr>
        <w:t>wynagrodzenie Wykonawcy będzie podlegało zmianie według wskaźnika, o którym mowa w pkt 1) publikowanego przez Prezesa GUS w zestawieniu pn. „Wybrane miesięczne wskaźniki makroekonomiczne”, dostępnym na stronie https://stat.gov.pl/wskazniki makroekonomiczne/. Za referencyjne Zamawiający uznaje wskaźniki cen towarów i usług konsumpcyjnych wyszczególnione w grupie „B”, prezentującej dane w odniesieniu do okresu poprzedniego,</w:t>
      </w:r>
    </w:p>
    <w:p w14:paraId="760006AD" w14:textId="77777777" w:rsidR="00C23F13" w:rsidRPr="00753E43" w:rsidRDefault="00C23F13" w:rsidP="003740B9">
      <w:pPr>
        <w:numPr>
          <w:ilvl w:val="0"/>
          <w:numId w:val="27"/>
        </w:numPr>
        <w:suppressAutoHyphens w:val="0"/>
        <w:spacing w:line="276" w:lineRule="auto"/>
        <w:jc w:val="both"/>
        <w:rPr>
          <w:rFonts w:ascii="Calibri" w:hAnsi="Calibri" w:cs="Calibri"/>
          <w:kern w:val="0"/>
          <w:sz w:val="20"/>
          <w:szCs w:val="20"/>
        </w:rPr>
      </w:pPr>
      <w:r w:rsidRPr="00753E43">
        <w:rPr>
          <w:rFonts w:ascii="Calibri" w:hAnsi="Calibri" w:cs="Calibri"/>
          <w:kern w:val="0"/>
          <w:sz w:val="20"/>
          <w:szCs w:val="20"/>
        </w:rPr>
        <w:t xml:space="preserve">kwota, o którą należy zmienić wynagrodzenie </w:t>
      </w:r>
      <w:proofErr w:type="gramStart"/>
      <w:r w:rsidRPr="00753E43">
        <w:rPr>
          <w:rFonts w:ascii="Calibri" w:hAnsi="Calibri" w:cs="Calibri"/>
          <w:kern w:val="0"/>
          <w:sz w:val="20"/>
          <w:szCs w:val="20"/>
        </w:rPr>
        <w:t>Wykonawcy</w:t>
      </w:r>
      <w:proofErr w:type="gramEnd"/>
      <w:r w:rsidRPr="00753E43">
        <w:rPr>
          <w:rFonts w:ascii="Calibri" w:hAnsi="Calibri" w:cs="Calibri"/>
          <w:kern w:val="0"/>
          <w:sz w:val="20"/>
          <w:szCs w:val="20"/>
        </w:rPr>
        <w:t xml:space="preserve"> o którym mowa w </w:t>
      </w:r>
      <w:r w:rsidRPr="00753E43">
        <w:rPr>
          <w:rFonts w:ascii="Calibri" w:hAnsi="Calibri" w:cs="Calibri"/>
          <w:bCs/>
          <w:kern w:val="0"/>
          <w:sz w:val="20"/>
          <w:szCs w:val="20"/>
        </w:rPr>
        <w:t>§ 7 ust.</w:t>
      </w:r>
      <w:r w:rsidR="00914119" w:rsidRPr="00753E43">
        <w:rPr>
          <w:rFonts w:ascii="Calibri" w:hAnsi="Calibri" w:cs="Calibri"/>
          <w:bCs/>
          <w:kern w:val="0"/>
          <w:sz w:val="20"/>
          <w:szCs w:val="20"/>
        </w:rPr>
        <w:t>2</w:t>
      </w:r>
      <w:r w:rsidRPr="00753E43">
        <w:rPr>
          <w:rFonts w:ascii="Calibri" w:hAnsi="Calibri" w:cs="Calibri"/>
          <w:kern w:val="0"/>
          <w:sz w:val="20"/>
          <w:szCs w:val="20"/>
        </w:rPr>
        <w:t xml:space="preserve"> Umowy obliczana będzie wedle następującego wzoru: </w:t>
      </w:r>
    </w:p>
    <w:p w14:paraId="7A0D0FE2" w14:textId="77777777" w:rsidR="00C23F13" w:rsidRPr="00753E43" w:rsidRDefault="00C23F13" w:rsidP="003740B9">
      <w:pPr>
        <w:spacing w:line="276" w:lineRule="auto"/>
        <w:ind w:left="851"/>
        <w:rPr>
          <w:rFonts w:ascii="Calibri" w:hAnsi="Calibri" w:cs="Calibri"/>
          <w:kern w:val="0"/>
          <w:sz w:val="20"/>
          <w:szCs w:val="20"/>
        </w:rPr>
      </w:pPr>
      <w:r w:rsidRPr="00753E43">
        <w:rPr>
          <w:rFonts w:ascii="Calibri" w:hAnsi="Calibri" w:cs="Calibri"/>
          <w:kern w:val="0"/>
          <w:sz w:val="20"/>
          <w:szCs w:val="20"/>
        </w:rPr>
        <w:t xml:space="preserve">K = (S x W) - S  </w:t>
      </w:r>
    </w:p>
    <w:p w14:paraId="622746D0" w14:textId="77777777" w:rsidR="00C23F13" w:rsidRPr="00753E43" w:rsidRDefault="00C23F13" w:rsidP="003740B9">
      <w:pPr>
        <w:spacing w:line="276" w:lineRule="auto"/>
        <w:ind w:left="851"/>
        <w:rPr>
          <w:rFonts w:ascii="Calibri" w:hAnsi="Calibri" w:cs="Calibri"/>
          <w:kern w:val="0"/>
          <w:sz w:val="20"/>
          <w:szCs w:val="20"/>
        </w:rPr>
      </w:pPr>
      <w:r w:rsidRPr="00753E43">
        <w:rPr>
          <w:rFonts w:ascii="Calibri" w:hAnsi="Calibri" w:cs="Calibri"/>
          <w:kern w:val="0"/>
          <w:sz w:val="20"/>
          <w:szCs w:val="20"/>
        </w:rPr>
        <w:t>K - kwota zmiany</w:t>
      </w:r>
    </w:p>
    <w:p w14:paraId="17D48131" w14:textId="77777777" w:rsidR="00C23F13" w:rsidRPr="00753E43" w:rsidRDefault="00C23F13" w:rsidP="003740B9">
      <w:pPr>
        <w:spacing w:line="276" w:lineRule="auto"/>
        <w:ind w:left="851"/>
        <w:jc w:val="both"/>
        <w:rPr>
          <w:rFonts w:ascii="Calibri" w:hAnsi="Calibri" w:cs="Calibri"/>
          <w:kern w:val="0"/>
          <w:sz w:val="20"/>
          <w:szCs w:val="20"/>
        </w:rPr>
      </w:pPr>
      <w:r w:rsidRPr="00753E43">
        <w:rPr>
          <w:rFonts w:ascii="Calibri" w:hAnsi="Calibri" w:cs="Calibri"/>
          <w:kern w:val="0"/>
          <w:sz w:val="20"/>
          <w:szCs w:val="20"/>
        </w:rPr>
        <w:t>S - suma cen lub kosztów przyjętych w celu ustalenia wynagrodzenia Wykonawcy zawartego w ofercie</w:t>
      </w:r>
    </w:p>
    <w:p w14:paraId="4E6CF04B" w14:textId="77777777" w:rsidR="00C23F13" w:rsidRPr="00753E43" w:rsidRDefault="00C23F13" w:rsidP="003740B9">
      <w:pPr>
        <w:spacing w:line="276" w:lineRule="auto"/>
        <w:ind w:left="851"/>
        <w:jc w:val="both"/>
        <w:rPr>
          <w:rFonts w:ascii="Calibri" w:hAnsi="Calibri" w:cs="Calibri"/>
          <w:kern w:val="0"/>
          <w:sz w:val="20"/>
          <w:szCs w:val="20"/>
        </w:rPr>
      </w:pPr>
      <w:r w:rsidRPr="00753E43">
        <w:rPr>
          <w:rFonts w:ascii="Calibri" w:hAnsi="Calibri" w:cs="Calibri"/>
          <w:kern w:val="0"/>
          <w:sz w:val="20"/>
          <w:szCs w:val="20"/>
        </w:rPr>
        <w:t>W - wskaźnik zmiany cen towarów i usług konsumpcyjnych ogłaszany w komunikacie Prezesa Głównego Urzędu Statystycznego dotyczący okresu pomiędzy początkowym terminem ustalenia zmiany wynagrodzenia, o którym mowa w pkt. 4) a miesiącem poprzedzającym miesiąc złożenia wniosku; wynoszący co najmniej 5 punktów,</w:t>
      </w:r>
    </w:p>
    <w:p w14:paraId="444B4FA1" w14:textId="77777777" w:rsidR="00C23F13" w:rsidRPr="00753E43" w:rsidRDefault="00C23F13" w:rsidP="003740B9">
      <w:pPr>
        <w:numPr>
          <w:ilvl w:val="0"/>
          <w:numId w:val="27"/>
        </w:numPr>
        <w:suppressAutoHyphens w:val="0"/>
        <w:spacing w:line="276" w:lineRule="auto"/>
        <w:jc w:val="both"/>
        <w:rPr>
          <w:rFonts w:ascii="Calibri" w:hAnsi="Calibri" w:cs="Calibri"/>
          <w:kern w:val="0"/>
          <w:sz w:val="20"/>
          <w:szCs w:val="20"/>
        </w:rPr>
      </w:pPr>
      <w:r w:rsidRPr="00753E43">
        <w:rPr>
          <w:rFonts w:ascii="Calibri" w:hAnsi="Calibri" w:cs="Calibri"/>
          <w:kern w:val="0"/>
          <w:sz w:val="20"/>
          <w:szCs w:val="20"/>
        </w:rPr>
        <w:t>kwota, o którą zmianie będzie podlegało wynagrodzenie to różnica pomiędzy sumą cen lub kosztów przyjętych w celu ustalenia wynagrodzenia Wykonawcy zawartego w ofercie, a sumą tych cen i kosztów pomnożonych przez wskaźnik zmiany cen towarów i usług konsumpcyjnych ogłaszany w komunikacie Prezesa Głównego Urzędu Statystycznego dotyczący okresu pomiędzy początkowym terminem ustalenia zmiany wynagrodzenia, o którym mowa w pkt. 4), a miesiącem poprzedzającym miesiąc złożenia wniosku. Jeżeli różnica ta będzie liczbą dodatnią, wówczas wynagrodzenie Wykonawcy ulegnie zwiększeniu. Natomiast jeżeli różnica ta będzie liczbą ujemną, wówczas wynagrodzenie Wykonawcy ulegnie zmniejszeniu,</w:t>
      </w:r>
    </w:p>
    <w:p w14:paraId="183A99EC" w14:textId="77777777" w:rsidR="00C23F13" w:rsidRPr="00753E43" w:rsidRDefault="00C23F13" w:rsidP="003740B9">
      <w:pPr>
        <w:numPr>
          <w:ilvl w:val="0"/>
          <w:numId w:val="27"/>
        </w:numPr>
        <w:suppressAutoHyphens w:val="0"/>
        <w:spacing w:line="276" w:lineRule="auto"/>
        <w:jc w:val="both"/>
        <w:rPr>
          <w:rFonts w:ascii="Calibri" w:hAnsi="Calibri" w:cs="Calibri"/>
          <w:kern w:val="0"/>
          <w:sz w:val="20"/>
          <w:szCs w:val="20"/>
        </w:rPr>
      </w:pPr>
      <w:r w:rsidRPr="00753E43">
        <w:rPr>
          <w:rFonts w:ascii="Calibri" w:hAnsi="Calibri" w:cs="Calibri"/>
          <w:kern w:val="0"/>
          <w:sz w:val="20"/>
          <w:szCs w:val="20"/>
        </w:rPr>
        <w:t>zamawiający dopuszcza maksymalne podwyższenie wynagrodzenia Wykonawcy na poziomie 2</w:t>
      </w:r>
      <w:r w:rsidR="003839E4" w:rsidRPr="00753E43">
        <w:rPr>
          <w:rFonts w:ascii="Calibri" w:hAnsi="Calibri" w:cs="Calibri"/>
          <w:kern w:val="0"/>
          <w:sz w:val="20"/>
          <w:szCs w:val="20"/>
        </w:rPr>
        <w:t xml:space="preserve"> </w:t>
      </w:r>
      <w:r w:rsidRPr="00753E43">
        <w:rPr>
          <w:rFonts w:ascii="Calibri" w:hAnsi="Calibri" w:cs="Calibri"/>
          <w:kern w:val="0"/>
          <w:sz w:val="20"/>
          <w:szCs w:val="20"/>
        </w:rPr>
        <w:t xml:space="preserve">% łącznej wartości wynagrodzenia brutto wskazanego w § </w:t>
      </w:r>
      <w:r w:rsidRPr="00753E43">
        <w:rPr>
          <w:rFonts w:ascii="Calibri" w:hAnsi="Calibri" w:cs="Calibri"/>
          <w:bCs/>
          <w:kern w:val="0"/>
          <w:sz w:val="20"/>
          <w:szCs w:val="20"/>
        </w:rPr>
        <w:t>7 ust.</w:t>
      </w:r>
      <w:r w:rsidR="00914119" w:rsidRPr="00753E43">
        <w:rPr>
          <w:rFonts w:ascii="Calibri" w:hAnsi="Calibri" w:cs="Calibri"/>
          <w:bCs/>
          <w:kern w:val="0"/>
          <w:sz w:val="20"/>
          <w:szCs w:val="20"/>
        </w:rPr>
        <w:t>2</w:t>
      </w:r>
      <w:r w:rsidRPr="00753E43">
        <w:rPr>
          <w:rFonts w:ascii="Calibri" w:hAnsi="Calibri" w:cs="Calibri"/>
          <w:kern w:val="0"/>
          <w:sz w:val="20"/>
          <w:szCs w:val="20"/>
        </w:rPr>
        <w:t>,</w:t>
      </w:r>
    </w:p>
    <w:p w14:paraId="1B2FC2AF" w14:textId="77777777" w:rsidR="00C23F13" w:rsidRPr="00753E43" w:rsidRDefault="00C23F13" w:rsidP="003740B9">
      <w:pPr>
        <w:numPr>
          <w:ilvl w:val="0"/>
          <w:numId w:val="27"/>
        </w:numPr>
        <w:suppressAutoHyphens w:val="0"/>
        <w:spacing w:line="276" w:lineRule="auto"/>
        <w:jc w:val="both"/>
        <w:rPr>
          <w:rFonts w:ascii="Calibri" w:hAnsi="Calibri" w:cs="Calibri"/>
          <w:kern w:val="0"/>
          <w:sz w:val="20"/>
          <w:szCs w:val="20"/>
        </w:rPr>
      </w:pPr>
      <w:r w:rsidRPr="00753E43">
        <w:rPr>
          <w:rFonts w:ascii="Calibri" w:hAnsi="Calibri" w:cs="Calibri"/>
          <w:kern w:val="0"/>
          <w:sz w:val="20"/>
          <w:szCs w:val="20"/>
        </w:rPr>
        <w:t xml:space="preserve">Zamawiający dopuszcza maksymalne obniżenie wynagrodzenia Wykonawcy na poziomie 2 % łącznej wartości wynagrodzenia brutto wskazanego w § </w:t>
      </w:r>
      <w:r w:rsidRPr="00753E43">
        <w:rPr>
          <w:rFonts w:ascii="Calibri" w:hAnsi="Calibri" w:cs="Calibri"/>
          <w:bCs/>
          <w:kern w:val="0"/>
          <w:sz w:val="20"/>
          <w:szCs w:val="20"/>
        </w:rPr>
        <w:t>7 ust.2</w:t>
      </w:r>
      <w:r w:rsidRPr="00753E43">
        <w:rPr>
          <w:rFonts w:ascii="Calibri" w:hAnsi="Calibri" w:cs="Calibri"/>
          <w:kern w:val="0"/>
          <w:sz w:val="20"/>
          <w:szCs w:val="20"/>
        </w:rPr>
        <w:t>,</w:t>
      </w:r>
    </w:p>
    <w:p w14:paraId="124C8626" w14:textId="77777777" w:rsidR="00C23F13" w:rsidRPr="00753E43" w:rsidRDefault="00C23F13" w:rsidP="003740B9">
      <w:pPr>
        <w:numPr>
          <w:ilvl w:val="0"/>
          <w:numId w:val="27"/>
        </w:numPr>
        <w:suppressAutoHyphens w:val="0"/>
        <w:spacing w:line="276" w:lineRule="auto"/>
        <w:jc w:val="both"/>
        <w:rPr>
          <w:rFonts w:ascii="Calibri" w:hAnsi="Calibri" w:cs="Calibri"/>
          <w:kern w:val="0"/>
          <w:sz w:val="20"/>
          <w:szCs w:val="20"/>
        </w:rPr>
      </w:pPr>
      <w:r w:rsidRPr="00753E43">
        <w:rPr>
          <w:rFonts w:ascii="Calibri" w:hAnsi="Calibri" w:cs="Calibri"/>
          <w:kern w:val="0"/>
          <w:sz w:val="20"/>
          <w:szCs w:val="20"/>
        </w:rPr>
        <w:t xml:space="preserve">Zamawiający może żądać przedstawienia przez Wykonawcę dowodów potwierdzających dokonanie przez Wykonawcę zapłaty wynagrodzenia z tytułu zmiany wynagrodzenia w przypadkach określonych w art. 439 ust. </w:t>
      </w:r>
      <w:proofErr w:type="gramStart"/>
      <w:r w:rsidRPr="00753E43">
        <w:rPr>
          <w:rFonts w:ascii="Calibri" w:hAnsi="Calibri" w:cs="Calibri"/>
          <w:kern w:val="0"/>
          <w:sz w:val="20"/>
          <w:szCs w:val="20"/>
        </w:rPr>
        <w:t>5  ustawy</w:t>
      </w:r>
      <w:proofErr w:type="gramEnd"/>
      <w:r w:rsidRPr="00753E43">
        <w:rPr>
          <w:rFonts w:ascii="Calibri" w:hAnsi="Calibri" w:cs="Calibri"/>
          <w:kern w:val="0"/>
          <w:sz w:val="20"/>
          <w:szCs w:val="20"/>
        </w:rPr>
        <w:t xml:space="preserve"> </w:t>
      </w:r>
      <w:proofErr w:type="spellStart"/>
      <w:r w:rsidRPr="00753E43">
        <w:rPr>
          <w:rFonts w:ascii="Calibri" w:hAnsi="Calibri" w:cs="Calibri"/>
          <w:kern w:val="0"/>
          <w:sz w:val="20"/>
          <w:szCs w:val="20"/>
        </w:rPr>
        <w:t>Pzp</w:t>
      </w:r>
      <w:proofErr w:type="spellEnd"/>
      <w:r w:rsidRPr="00753E43">
        <w:rPr>
          <w:rFonts w:ascii="Calibri" w:hAnsi="Calibri" w:cs="Calibri"/>
          <w:kern w:val="0"/>
          <w:sz w:val="20"/>
          <w:szCs w:val="20"/>
        </w:rPr>
        <w:t xml:space="preserve">, </w:t>
      </w:r>
    </w:p>
    <w:p w14:paraId="1CC319BA" w14:textId="77777777" w:rsidR="00C23F13" w:rsidRPr="00753E43" w:rsidRDefault="00C23F13" w:rsidP="003740B9">
      <w:pPr>
        <w:numPr>
          <w:ilvl w:val="0"/>
          <w:numId w:val="27"/>
        </w:numPr>
        <w:suppressAutoHyphens w:val="0"/>
        <w:spacing w:line="276" w:lineRule="auto"/>
        <w:jc w:val="both"/>
        <w:rPr>
          <w:rFonts w:ascii="Calibri" w:hAnsi="Calibri" w:cs="Calibri"/>
          <w:kern w:val="0"/>
          <w:sz w:val="20"/>
          <w:szCs w:val="20"/>
        </w:rPr>
      </w:pPr>
      <w:r w:rsidRPr="00753E43">
        <w:rPr>
          <w:rFonts w:ascii="Calibri" w:hAnsi="Calibri" w:cs="Calibri"/>
          <w:kern w:val="0"/>
          <w:sz w:val="20"/>
          <w:szCs w:val="20"/>
        </w:rPr>
        <w:t>występując o zmianę wynagrodzenia zgodnie z postanowieniami niniejszego paragrafu, Strona zobowiązana jest do złożenia pisemnego wniosku, pod rygorem pozostawienia wniosku bez rozpatrzenia. We wniosku należy wykazać, że zaistniały wszystkie wskazane w niniejszym paragrafie przesłanki do dokonania zmiany wynagrodzenia w szczególności, że doszło do zmiany ceny materiałów lub kosztów związanych z realizacją zamówienia uprawniającej do dokonania zmiany wynagrodzenia. Każda ze Stron może żądać od Strony składającej wniosek przedłożenia dokumentów lub wyjaśnień w celu rozpatrzenia wniosku</w:t>
      </w:r>
      <w:r w:rsidR="00914119" w:rsidRPr="00753E43">
        <w:rPr>
          <w:rFonts w:ascii="Calibri" w:hAnsi="Calibri" w:cs="Calibri"/>
          <w:kern w:val="0"/>
          <w:sz w:val="20"/>
          <w:szCs w:val="20"/>
        </w:rPr>
        <w:t>,</w:t>
      </w:r>
    </w:p>
    <w:p w14:paraId="03BEB7B6" w14:textId="77777777" w:rsidR="00C23F13" w:rsidRPr="00753E43" w:rsidRDefault="00C23F13" w:rsidP="003740B9">
      <w:pPr>
        <w:numPr>
          <w:ilvl w:val="0"/>
          <w:numId w:val="27"/>
        </w:numPr>
        <w:suppressAutoHyphens w:val="0"/>
        <w:spacing w:line="276" w:lineRule="auto"/>
        <w:jc w:val="both"/>
        <w:rPr>
          <w:rFonts w:ascii="Calibri" w:hAnsi="Calibri" w:cs="Calibri"/>
          <w:kern w:val="0"/>
          <w:sz w:val="20"/>
          <w:szCs w:val="20"/>
        </w:rPr>
      </w:pPr>
      <w:r w:rsidRPr="00753E43">
        <w:rPr>
          <w:rFonts w:ascii="Calibri" w:hAnsi="Calibri" w:cs="Calibri"/>
          <w:kern w:val="0"/>
          <w:sz w:val="20"/>
          <w:szCs w:val="20"/>
        </w:rPr>
        <w:t xml:space="preserve">zmiana wynagrodzenia zgodnie z postanowieniami niniejszego paragrafu wymaga zawarcia aneksu w formie właściwej dla zmiany Umowy. </w:t>
      </w:r>
    </w:p>
    <w:p w14:paraId="469A6B01" w14:textId="77777777" w:rsidR="00C23F13" w:rsidRPr="00753E43" w:rsidRDefault="00C23F13" w:rsidP="003740B9">
      <w:pPr>
        <w:numPr>
          <w:ilvl w:val="3"/>
          <w:numId w:val="13"/>
        </w:numPr>
        <w:suppressAutoHyphens w:val="0"/>
        <w:spacing w:line="276" w:lineRule="auto"/>
        <w:ind w:left="567"/>
        <w:jc w:val="both"/>
        <w:rPr>
          <w:rFonts w:ascii="Calibri" w:hAnsi="Calibri" w:cs="Calibri"/>
          <w:kern w:val="0"/>
          <w:sz w:val="20"/>
          <w:szCs w:val="20"/>
        </w:rPr>
      </w:pPr>
      <w:r w:rsidRPr="00753E43">
        <w:rPr>
          <w:rFonts w:ascii="Calibri" w:hAnsi="Calibri" w:cs="Calibri"/>
          <w:bCs/>
          <w:kern w:val="0"/>
          <w:sz w:val="20"/>
          <w:szCs w:val="20"/>
        </w:rPr>
        <w:t>Warunki wprowadzenia zmiany do umowy:</w:t>
      </w:r>
    </w:p>
    <w:p w14:paraId="2D07CD72" w14:textId="77777777" w:rsidR="00C23F13" w:rsidRPr="00753E43" w:rsidRDefault="00C23F13" w:rsidP="003740B9">
      <w:pPr>
        <w:numPr>
          <w:ilvl w:val="0"/>
          <w:numId w:val="28"/>
        </w:numPr>
        <w:suppressAutoHyphens w:val="0"/>
        <w:spacing w:line="276" w:lineRule="auto"/>
        <w:jc w:val="both"/>
        <w:rPr>
          <w:rFonts w:ascii="Calibri" w:hAnsi="Calibri" w:cs="Calibri"/>
          <w:kern w:val="0"/>
          <w:sz w:val="20"/>
          <w:szCs w:val="20"/>
        </w:rPr>
      </w:pPr>
      <w:r w:rsidRPr="00753E43">
        <w:rPr>
          <w:rFonts w:ascii="Calibri" w:hAnsi="Calibri" w:cs="Calibri"/>
          <w:kern w:val="0"/>
          <w:sz w:val="20"/>
          <w:szCs w:val="20"/>
        </w:rPr>
        <w:t>Strona występująca o zmianę postanowień niniejszej umowy zobowiązana jest do udokumentowania zaistnienia okoliczności, na które powołuje się, jako przyczynę wprowadzenia zmian.</w:t>
      </w:r>
    </w:p>
    <w:p w14:paraId="1F615E37" w14:textId="77777777" w:rsidR="00C23F13" w:rsidRPr="00753E43" w:rsidRDefault="00C23F13" w:rsidP="003740B9">
      <w:pPr>
        <w:numPr>
          <w:ilvl w:val="0"/>
          <w:numId w:val="28"/>
        </w:numPr>
        <w:suppressAutoHyphens w:val="0"/>
        <w:spacing w:line="276" w:lineRule="auto"/>
        <w:jc w:val="both"/>
        <w:rPr>
          <w:rFonts w:ascii="Calibri" w:hAnsi="Calibri" w:cs="Calibri"/>
          <w:kern w:val="0"/>
          <w:sz w:val="20"/>
          <w:szCs w:val="20"/>
        </w:rPr>
      </w:pPr>
      <w:r w:rsidRPr="00753E43">
        <w:rPr>
          <w:rFonts w:ascii="Calibri" w:hAnsi="Calibri" w:cs="Calibri"/>
          <w:kern w:val="0"/>
          <w:sz w:val="20"/>
          <w:szCs w:val="20"/>
        </w:rPr>
        <w:t>Złożony wniosek przez stronę inicjującą zmianę musi zawierać:</w:t>
      </w:r>
    </w:p>
    <w:p w14:paraId="7568289D" w14:textId="77777777" w:rsidR="00C23F13" w:rsidRPr="00753E43" w:rsidRDefault="00C23F13" w:rsidP="003740B9">
      <w:pPr>
        <w:numPr>
          <w:ilvl w:val="1"/>
          <w:numId w:val="25"/>
        </w:numPr>
        <w:suppressAutoHyphens w:val="0"/>
        <w:spacing w:line="276" w:lineRule="auto"/>
        <w:ind w:left="993" w:hanging="284"/>
        <w:jc w:val="both"/>
        <w:rPr>
          <w:rFonts w:ascii="Calibri" w:hAnsi="Calibri" w:cs="Calibri"/>
          <w:kern w:val="0"/>
          <w:sz w:val="20"/>
          <w:szCs w:val="20"/>
        </w:rPr>
      </w:pPr>
      <w:r w:rsidRPr="00753E43">
        <w:rPr>
          <w:rFonts w:ascii="Calibri" w:hAnsi="Calibri" w:cs="Calibri"/>
          <w:kern w:val="0"/>
          <w:sz w:val="20"/>
          <w:szCs w:val="20"/>
        </w:rPr>
        <w:t>opis propozycji zmiany,</w:t>
      </w:r>
    </w:p>
    <w:p w14:paraId="37EAF790" w14:textId="77777777" w:rsidR="00C23F13" w:rsidRPr="00753E43" w:rsidRDefault="00C23F13" w:rsidP="003740B9">
      <w:pPr>
        <w:numPr>
          <w:ilvl w:val="1"/>
          <w:numId w:val="25"/>
        </w:numPr>
        <w:suppressAutoHyphens w:val="0"/>
        <w:spacing w:line="276" w:lineRule="auto"/>
        <w:ind w:left="993" w:hanging="284"/>
        <w:jc w:val="both"/>
        <w:rPr>
          <w:rFonts w:ascii="Calibri" w:hAnsi="Calibri" w:cs="Calibri"/>
          <w:kern w:val="0"/>
          <w:sz w:val="20"/>
          <w:szCs w:val="20"/>
        </w:rPr>
      </w:pPr>
      <w:r w:rsidRPr="00753E43">
        <w:rPr>
          <w:rFonts w:ascii="Calibri" w:hAnsi="Calibri" w:cs="Calibri"/>
          <w:kern w:val="0"/>
          <w:sz w:val="20"/>
          <w:szCs w:val="20"/>
        </w:rPr>
        <w:t>uzasadnienie zmiany,</w:t>
      </w:r>
    </w:p>
    <w:p w14:paraId="4C2811C6" w14:textId="77777777" w:rsidR="00C23F13" w:rsidRPr="00753E43" w:rsidRDefault="00C23F13" w:rsidP="003740B9">
      <w:pPr>
        <w:numPr>
          <w:ilvl w:val="1"/>
          <w:numId w:val="25"/>
        </w:numPr>
        <w:suppressAutoHyphens w:val="0"/>
        <w:spacing w:line="276" w:lineRule="auto"/>
        <w:ind w:left="993" w:hanging="284"/>
        <w:jc w:val="both"/>
        <w:rPr>
          <w:rFonts w:ascii="Calibri" w:hAnsi="Calibri" w:cs="Calibri"/>
          <w:kern w:val="0"/>
          <w:sz w:val="20"/>
          <w:szCs w:val="20"/>
        </w:rPr>
      </w:pPr>
      <w:r w:rsidRPr="00753E43">
        <w:rPr>
          <w:rFonts w:ascii="Calibri" w:hAnsi="Calibri" w:cs="Calibri"/>
          <w:kern w:val="0"/>
          <w:sz w:val="20"/>
          <w:szCs w:val="20"/>
        </w:rPr>
        <w:t>opis wpływu zmiany na warunki realizacji umowy.</w:t>
      </w:r>
    </w:p>
    <w:p w14:paraId="6E7F263F" w14:textId="6DCCC03A" w:rsidR="00FA3386" w:rsidRPr="007274F5" w:rsidRDefault="00C23F13" w:rsidP="007274F5">
      <w:pPr>
        <w:numPr>
          <w:ilvl w:val="3"/>
          <w:numId w:val="13"/>
        </w:numPr>
        <w:spacing w:line="276" w:lineRule="auto"/>
        <w:ind w:left="567"/>
        <w:jc w:val="both"/>
        <w:rPr>
          <w:rFonts w:ascii="Calibri" w:hAnsi="Calibri" w:cs="Calibri"/>
          <w:kern w:val="0"/>
          <w:sz w:val="20"/>
          <w:szCs w:val="20"/>
        </w:rPr>
      </w:pPr>
      <w:r w:rsidRPr="00753E43">
        <w:rPr>
          <w:rFonts w:ascii="Calibri" w:hAnsi="Calibri" w:cs="Calibri"/>
          <w:kern w:val="0"/>
          <w:sz w:val="20"/>
          <w:szCs w:val="20"/>
        </w:rPr>
        <w:t>Zmiana umowy może nastąpić wyłącznie w formie pisemnego aneksu pod rygorem nieważności.</w:t>
      </w:r>
    </w:p>
    <w:p w14:paraId="42061D69" w14:textId="77777777" w:rsidR="00C23F13" w:rsidRDefault="00C23F13" w:rsidP="003740B9">
      <w:pPr>
        <w:tabs>
          <w:tab w:val="left" w:pos="0"/>
          <w:tab w:val="right" w:pos="2399"/>
          <w:tab w:val="center" w:pos="4536"/>
          <w:tab w:val="right" w:pos="9072"/>
        </w:tabs>
        <w:spacing w:line="276" w:lineRule="auto"/>
        <w:jc w:val="both"/>
        <w:rPr>
          <w:rFonts w:ascii="Calibri" w:hAnsi="Calibri" w:cs="Calibri"/>
          <w:sz w:val="20"/>
          <w:szCs w:val="20"/>
        </w:rPr>
      </w:pPr>
    </w:p>
    <w:p w14:paraId="2485B9C9" w14:textId="77777777" w:rsidR="00B14D36" w:rsidRDefault="00B14D36" w:rsidP="003740B9">
      <w:pPr>
        <w:tabs>
          <w:tab w:val="left" w:pos="0"/>
          <w:tab w:val="right" w:pos="2399"/>
          <w:tab w:val="center" w:pos="4536"/>
          <w:tab w:val="right" w:pos="9072"/>
        </w:tabs>
        <w:spacing w:line="276" w:lineRule="auto"/>
        <w:jc w:val="both"/>
        <w:rPr>
          <w:rFonts w:ascii="Calibri" w:hAnsi="Calibri" w:cs="Calibri"/>
          <w:sz w:val="20"/>
          <w:szCs w:val="20"/>
        </w:rPr>
      </w:pPr>
    </w:p>
    <w:p w14:paraId="43283C67" w14:textId="77777777" w:rsidR="00B14D36" w:rsidRDefault="00B14D36" w:rsidP="003740B9">
      <w:pPr>
        <w:tabs>
          <w:tab w:val="left" w:pos="0"/>
          <w:tab w:val="right" w:pos="2399"/>
          <w:tab w:val="center" w:pos="4536"/>
          <w:tab w:val="right" w:pos="9072"/>
        </w:tabs>
        <w:spacing w:line="276" w:lineRule="auto"/>
        <w:jc w:val="both"/>
        <w:rPr>
          <w:rFonts w:ascii="Calibri" w:hAnsi="Calibri" w:cs="Calibri"/>
          <w:sz w:val="20"/>
          <w:szCs w:val="20"/>
        </w:rPr>
      </w:pPr>
    </w:p>
    <w:p w14:paraId="5A1EF642" w14:textId="77777777" w:rsidR="00B14D36" w:rsidRDefault="00B14D36" w:rsidP="003740B9">
      <w:pPr>
        <w:tabs>
          <w:tab w:val="left" w:pos="0"/>
          <w:tab w:val="right" w:pos="2399"/>
          <w:tab w:val="center" w:pos="4536"/>
          <w:tab w:val="right" w:pos="9072"/>
        </w:tabs>
        <w:spacing w:line="276" w:lineRule="auto"/>
        <w:jc w:val="both"/>
        <w:rPr>
          <w:rFonts w:ascii="Calibri" w:hAnsi="Calibri" w:cs="Calibri"/>
          <w:sz w:val="20"/>
          <w:szCs w:val="20"/>
        </w:rPr>
      </w:pPr>
    </w:p>
    <w:p w14:paraId="7E41065D" w14:textId="77777777" w:rsidR="00B14D36" w:rsidRPr="00753E43" w:rsidRDefault="00B14D36" w:rsidP="003740B9">
      <w:pPr>
        <w:tabs>
          <w:tab w:val="left" w:pos="0"/>
          <w:tab w:val="right" w:pos="2399"/>
          <w:tab w:val="center" w:pos="4536"/>
          <w:tab w:val="right" w:pos="9072"/>
        </w:tabs>
        <w:spacing w:line="276" w:lineRule="auto"/>
        <w:jc w:val="both"/>
        <w:rPr>
          <w:rFonts w:ascii="Calibri" w:hAnsi="Calibri" w:cs="Calibri"/>
          <w:sz w:val="20"/>
          <w:szCs w:val="20"/>
        </w:rPr>
      </w:pPr>
    </w:p>
    <w:p w14:paraId="7FA3275F" w14:textId="77777777" w:rsidR="00D44FA6" w:rsidRDefault="005637EC" w:rsidP="003740B9">
      <w:pPr>
        <w:spacing w:line="276" w:lineRule="auto"/>
        <w:jc w:val="center"/>
        <w:rPr>
          <w:rFonts w:ascii="Calibri" w:hAnsi="Calibri" w:cs="Calibri"/>
          <w:b/>
          <w:sz w:val="20"/>
          <w:szCs w:val="20"/>
        </w:rPr>
      </w:pPr>
      <w:r w:rsidRPr="00753E43">
        <w:rPr>
          <w:rFonts w:ascii="Calibri" w:hAnsi="Calibri" w:cs="Calibri"/>
          <w:b/>
          <w:sz w:val="20"/>
          <w:szCs w:val="20"/>
        </w:rPr>
        <w:lastRenderedPageBreak/>
        <w:t>§ 7</w:t>
      </w:r>
    </w:p>
    <w:p w14:paraId="3B580A6F" w14:textId="77777777" w:rsidR="00E92B4F" w:rsidRPr="00753E43" w:rsidRDefault="00E92B4F" w:rsidP="003740B9">
      <w:pPr>
        <w:spacing w:line="276" w:lineRule="auto"/>
        <w:jc w:val="center"/>
        <w:rPr>
          <w:rFonts w:ascii="Calibri" w:hAnsi="Calibri" w:cs="Calibri"/>
          <w:sz w:val="20"/>
          <w:szCs w:val="20"/>
        </w:rPr>
      </w:pPr>
    </w:p>
    <w:p w14:paraId="42C93576" w14:textId="5AE57FD7" w:rsidR="00B14D36" w:rsidRPr="00EE605D" w:rsidRDefault="00C23F13" w:rsidP="003740B9">
      <w:pPr>
        <w:numPr>
          <w:ilvl w:val="0"/>
          <w:numId w:val="2"/>
        </w:numPr>
        <w:tabs>
          <w:tab w:val="left" w:pos="720"/>
          <w:tab w:val="left" w:pos="5040"/>
        </w:tabs>
        <w:spacing w:line="276" w:lineRule="auto"/>
        <w:jc w:val="both"/>
        <w:rPr>
          <w:rFonts w:ascii="Calibri" w:hAnsi="Calibri" w:cs="Calibri"/>
          <w:sz w:val="20"/>
          <w:szCs w:val="20"/>
        </w:rPr>
      </w:pPr>
      <w:r w:rsidRPr="00EE605D">
        <w:rPr>
          <w:rFonts w:ascii="Calibri" w:hAnsi="Calibri" w:cs="Calibri"/>
          <w:sz w:val="20"/>
          <w:szCs w:val="20"/>
        </w:rPr>
        <w:t xml:space="preserve">Strony oświadczają, że </w:t>
      </w:r>
      <w:r w:rsidR="00210FF4" w:rsidRPr="00EE605D">
        <w:rPr>
          <w:rFonts w:ascii="Calibri" w:hAnsi="Calibri" w:cs="Calibri"/>
          <w:sz w:val="20"/>
          <w:szCs w:val="20"/>
        </w:rPr>
        <w:t xml:space="preserve">na </w:t>
      </w:r>
      <w:r w:rsidR="001C6ADC" w:rsidRPr="00EE605D">
        <w:rPr>
          <w:rFonts w:ascii="Calibri" w:eastAsia="Lucida Sans Unicode" w:hAnsi="Calibri" w:cs="Calibri"/>
          <w:sz w:val="20"/>
          <w:szCs w:val="20"/>
          <w:lang w:eastAsia="hi-IN" w:bidi="hi-IN"/>
        </w:rPr>
        <w:t>koszt wyżywienia (jednego obiadu) dla jednego ucznia</w:t>
      </w:r>
      <w:r w:rsidR="00B14D36" w:rsidRPr="00EE605D">
        <w:rPr>
          <w:rFonts w:ascii="Calibri" w:eastAsia="Lucida Sans Unicode" w:hAnsi="Calibri" w:cs="Calibri"/>
          <w:sz w:val="20"/>
          <w:szCs w:val="20"/>
          <w:lang w:eastAsia="hi-IN" w:bidi="hi-IN"/>
        </w:rPr>
        <w:t xml:space="preserve"> składa się:</w:t>
      </w:r>
    </w:p>
    <w:p w14:paraId="6441AB43" w14:textId="0D0FE473" w:rsidR="00B14D36" w:rsidRPr="00EE605D" w:rsidRDefault="00B14D36" w:rsidP="00B14D36">
      <w:pPr>
        <w:tabs>
          <w:tab w:val="left" w:pos="720"/>
          <w:tab w:val="left" w:pos="5040"/>
        </w:tabs>
        <w:spacing w:line="276" w:lineRule="auto"/>
        <w:ind w:left="360"/>
        <w:jc w:val="both"/>
        <w:rPr>
          <w:rFonts w:ascii="Calibri" w:hAnsi="Calibri" w:cs="Calibri"/>
          <w:sz w:val="20"/>
          <w:szCs w:val="20"/>
        </w:rPr>
      </w:pPr>
      <w:r w:rsidRPr="00EE605D">
        <w:rPr>
          <w:rFonts w:ascii="Calibri" w:hAnsi="Calibri" w:cs="Calibri"/>
          <w:sz w:val="20"/>
          <w:szCs w:val="20"/>
        </w:rPr>
        <w:t>- wsad do kotła …...............zł netto, plus 8% vat tj. ….............zł brutto</w:t>
      </w:r>
      <w:r w:rsidR="00EE605D" w:rsidRPr="00EE605D">
        <w:rPr>
          <w:rFonts w:ascii="Calibri" w:hAnsi="Calibri" w:cs="Calibri"/>
          <w:sz w:val="20"/>
          <w:szCs w:val="20"/>
        </w:rPr>
        <w:t>.</w:t>
      </w:r>
    </w:p>
    <w:p w14:paraId="312A6CBC" w14:textId="1619EFAE" w:rsidR="00D44FA6" w:rsidRPr="00EE605D" w:rsidRDefault="00B14D36" w:rsidP="00B14D36">
      <w:pPr>
        <w:tabs>
          <w:tab w:val="left" w:pos="720"/>
          <w:tab w:val="left" w:pos="5040"/>
        </w:tabs>
        <w:spacing w:line="276" w:lineRule="auto"/>
        <w:ind w:left="360"/>
        <w:jc w:val="both"/>
        <w:rPr>
          <w:rFonts w:ascii="Calibri" w:hAnsi="Calibri" w:cs="Calibri"/>
          <w:sz w:val="20"/>
          <w:szCs w:val="20"/>
        </w:rPr>
      </w:pPr>
      <w:r w:rsidRPr="00EE605D">
        <w:rPr>
          <w:rFonts w:ascii="Calibri" w:hAnsi="Calibri" w:cs="Calibri"/>
          <w:sz w:val="20"/>
          <w:szCs w:val="20"/>
        </w:rPr>
        <w:t>- koszt przygotowania</w:t>
      </w:r>
      <w:r w:rsidR="00943110" w:rsidRPr="00EE605D">
        <w:rPr>
          <w:rFonts w:ascii="Calibri" w:hAnsi="Calibri" w:cs="Calibri"/>
          <w:sz w:val="20"/>
          <w:szCs w:val="20"/>
        </w:rPr>
        <w:t xml:space="preserve"> posiłku</w:t>
      </w:r>
      <w:r w:rsidRPr="00EE605D">
        <w:rPr>
          <w:rFonts w:ascii="Calibri" w:hAnsi="Calibri" w:cs="Calibri"/>
          <w:sz w:val="20"/>
          <w:szCs w:val="20"/>
        </w:rPr>
        <w:t xml:space="preserve">, </w:t>
      </w:r>
      <w:r w:rsidR="00943110" w:rsidRPr="00EE605D">
        <w:rPr>
          <w:rFonts w:ascii="Calibri" w:hAnsi="Calibri" w:cs="Calibri"/>
          <w:sz w:val="20"/>
          <w:szCs w:val="20"/>
        </w:rPr>
        <w:t xml:space="preserve">koszt </w:t>
      </w:r>
      <w:r w:rsidRPr="00EE605D">
        <w:rPr>
          <w:rFonts w:ascii="Calibri" w:hAnsi="Calibri" w:cs="Calibri"/>
          <w:sz w:val="20"/>
          <w:szCs w:val="20"/>
        </w:rPr>
        <w:t>dowozu posiłku …...............zł netto, plus 23% vat tj. ….............zł brutto</w:t>
      </w:r>
      <w:r w:rsidR="00D44FA6" w:rsidRPr="00EE605D">
        <w:rPr>
          <w:rFonts w:ascii="Calibri" w:eastAsia="Lucida Sans Unicode" w:hAnsi="Calibri" w:cs="Calibri"/>
          <w:sz w:val="20"/>
          <w:szCs w:val="20"/>
          <w:lang w:eastAsia="hi-IN" w:bidi="hi-IN"/>
        </w:rPr>
        <w:tab/>
      </w:r>
    </w:p>
    <w:p w14:paraId="439A40A3" w14:textId="4F9122E2" w:rsidR="00D44FA6" w:rsidRPr="00EE605D" w:rsidRDefault="00D44FA6" w:rsidP="00B34926">
      <w:pPr>
        <w:pStyle w:val="Akapitzlist"/>
        <w:numPr>
          <w:ilvl w:val="0"/>
          <w:numId w:val="2"/>
        </w:numPr>
        <w:tabs>
          <w:tab w:val="left" w:pos="720"/>
          <w:tab w:val="left" w:pos="5040"/>
        </w:tabs>
        <w:spacing w:line="276" w:lineRule="auto"/>
        <w:jc w:val="both"/>
        <w:rPr>
          <w:rFonts w:ascii="Calibri" w:hAnsi="Calibri" w:cs="Calibri"/>
          <w:sz w:val="20"/>
          <w:szCs w:val="20"/>
        </w:rPr>
      </w:pPr>
      <w:r w:rsidRPr="00EE605D">
        <w:rPr>
          <w:rFonts w:ascii="Calibri" w:hAnsi="Calibri" w:cs="Calibri"/>
          <w:sz w:val="20"/>
          <w:szCs w:val="20"/>
        </w:rPr>
        <w:t>Maksymalna wartość umowy wynosi: …............</w:t>
      </w:r>
      <w:r w:rsidR="00B14D36" w:rsidRPr="00EE605D">
        <w:rPr>
          <w:rFonts w:ascii="Calibri" w:hAnsi="Calibri" w:cs="Calibri"/>
          <w:sz w:val="20"/>
          <w:szCs w:val="20"/>
        </w:rPr>
        <w:t>..</w:t>
      </w:r>
      <w:r w:rsidRPr="00EE605D">
        <w:rPr>
          <w:rFonts w:ascii="Calibri" w:hAnsi="Calibri" w:cs="Calibri"/>
          <w:sz w:val="20"/>
          <w:szCs w:val="20"/>
        </w:rPr>
        <w:t>.....</w:t>
      </w:r>
      <w:r w:rsidR="00B14D36" w:rsidRPr="00EE605D">
        <w:rPr>
          <w:rFonts w:ascii="Calibri" w:hAnsi="Calibri" w:cs="Calibri"/>
          <w:sz w:val="20"/>
          <w:szCs w:val="20"/>
        </w:rPr>
        <w:t>, tj</w:t>
      </w:r>
      <w:r w:rsidRPr="00EE605D">
        <w:rPr>
          <w:rFonts w:ascii="Calibri" w:hAnsi="Calibri" w:cs="Calibri"/>
          <w:sz w:val="20"/>
          <w:szCs w:val="20"/>
        </w:rPr>
        <w:t>................zł brutto</w:t>
      </w:r>
      <w:r w:rsidR="00B14D36" w:rsidRPr="00EE605D">
        <w:rPr>
          <w:rFonts w:ascii="Calibri" w:hAnsi="Calibri" w:cs="Calibri"/>
          <w:sz w:val="20"/>
          <w:szCs w:val="20"/>
        </w:rPr>
        <w:t>, która obejmuje:</w:t>
      </w:r>
    </w:p>
    <w:p w14:paraId="42B71CAA" w14:textId="54E0C229" w:rsidR="00B14D36" w:rsidRPr="00EE605D" w:rsidRDefault="00B14D36" w:rsidP="00B14D36">
      <w:pPr>
        <w:pStyle w:val="Akapitzlist"/>
        <w:tabs>
          <w:tab w:val="left" w:pos="720"/>
          <w:tab w:val="left" w:pos="5040"/>
        </w:tabs>
        <w:spacing w:line="276" w:lineRule="auto"/>
        <w:ind w:left="360"/>
        <w:jc w:val="both"/>
        <w:rPr>
          <w:rFonts w:ascii="Calibri" w:hAnsi="Calibri" w:cs="Calibri"/>
          <w:sz w:val="20"/>
          <w:szCs w:val="20"/>
        </w:rPr>
      </w:pPr>
      <w:r w:rsidRPr="00EE605D">
        <w:rPr>
          <w:rFonts w:ascii="Calibri" w:hAnsi="Calibri" w:cs="Calibri"/>
          <w:sz w:val="20"/>
          <w:szCs w:val="20"/>
        </w:rPr>
        <w:t>- maksymaln</w:t>
      </w:r>
      <w:r w:rsidR="00EE605D" w:rsidRPr="00EE605D">
        <w:rPr>
          <w:rFonts w:ascii="Calibri" w:hAnsi="Calibri" w:cs="Calibri"/>
          <w:sz w:val="20"/>
          <w:szCs w:val="20"/>
        </w:rPr>
        <w:t>ą</w:t>
      </w:r>
      <w:r w:rsidRPr="00EE605D">
        <w:rPr>
          <w:rFonts w:ascii="Calibri" w:hAnsi="Calibri" w:cs="Calibri"/>
          <w:sz w:val="20"/>
          <w:szCs w:val="20"/>
        </w:rPr>
        <w:t xml:space="preserve"> wartość wsadu do kotła …...............zł netto, plus 8% vat tj. ….............zł brutto</w:t>
      </w:r>
    </w:p>
    <w:p w14:paraId="327645EA" w14:textId="77582EFF" w:rsidR="00B14D36" w:rsidRPr="0053450D" w:rsidRDefault="00B14D36" w:rsidP="0053450D">
      <w:pPr>
        <w:pStyle w:val="Akapitzlist"/>
        <w:tabs>
          <w:tab w:val="left" w:pos="720"/>
          <w:tab w:val="left" w:pos="5040"/>
        </w:tabs>
        <w:spacing w:line="276" w:lineRule="auto"/>
        <w:ind w:left="360"/>
        <w:jc w:val="both"/>
        <w:rPr>
          <w:rFonts w:ascii="Calibri" w:hAnsi="Calibri" w:cs="Calibri"/>
          <w:color w:val="EE0000"/>
          <w:sz w:val="20"/>
          <w:szCs w:val="20"/>
        </w:rPr>
      </w:pPr>
      <w:r w:rsidRPr="00EE605D">
        <w:rPr>
          <w:rFonts w:ascii="Calibri" w:hAnsi="Calibri" w:cs="Calibri"/>
          <w:sz w:val="20"/>
          <w:szCs w:val="20"/>
        </w:rPr>
        <w:t>- maksymalną wartość kosztu przygotowania</w:t>
      </w:r>
      <w:r w:rsidR="00943110" w:rsidRPr="00EE605D">
        <w:rPr>
          <w:rFonts w:ascii="Calibri" w:hAnsi="Calibri" w:cs="Calibri"/>
          <w:sz w:val="20"/>
          <w:szCs w:val="20"/>
        </w:rPr>
        <w:t xml:space="preserve"> posiłku</w:t>
      </w:r>
      <w:r w:rsidRPr="00EE605D">
        <w:rPr>
          <w:rFonts w:ascii="Calibri" w:hAnsi="Calibri" w:cs="Calibri"/>
          <w:sz w:val="20"/>
          <w:szCs w:val="20"/>
        </w:rPr>
        <w:t xml:space="preserve">, </w:t>
      </w:r>
      <w:r w:rsidR="00943110" w:rsidRPr="00EE605D">
        <w:rPr>
          <w:rFonts w:ascii="Calibri" w:hAnsi="Calibri" w:cs="Calibri"/>
          <w:sz w:val="20"/>
          <w:szCs w:val="20"/>
        </w:rPr>
        <w:t xml:space="preserve">koszt </w:t>
      </w:r>
      <w:r w:rsidRPr="00EE605D">
        <w:rPr>
          <w:rFonts w:ascii="Calibri" w:hAnsi="Calibri" w:cs="Calibri"/>
          <w:sz w:val="20"/>
          <w:szCs w:val="20"/>
        </w:rPr>
        <w:t>dowozu posiłku …...............zł netto, plus 23% vat tj. ….............zł brutto</w:t>
      </w:r>
      <w:r w:rsidR="00EE605D" w:rsidRPr="00EE605D">
        <w:rPr>
          <w:rFonts w:ascii="Calibri" w:hAnsi="Calibri" w:cs="Calibri"/>
          <w:sz w:val="20"/>
          <w:szCs w:val="20"/>
        </w:rPr>
        <w:t>.</w:t>
      </w:r>
      <w:r w:rsidRPr="00B14D36">
        <w:rPr>
          <w:rFonts w:ascii="Calibri" w:eastAsia="Lucida Sans Unicode" w:hAnsi="Calibri" w:cs="Calibri"/>
          <w:color w:val="EE0000"/>
          <w:sz w:val="20"/>
          <w:szCs w:val="20"/>
          <w:lang w:eastAsia="hi-IN" w:bidi="hi-IN"/>
        </w:rPr>
        <w:tab/>
      </w:r>
    </w:p>
    <w:p w14:paraId="402EB549" w14:textId="0C070B70" w:rsidR="00B34926" w:rsidRPr="00B34926" w:rsidRDefault="00D44FA6" w:rsidP="003740B9">
      <w:pPr>
        <w:pStyle w:val="Akapitzlist"/>
        <w:numPr>
          <w:ilvl w:val="0"/>
          <w:numId w:val="2"/>
        </w:numPr>
        <w:tabs>
          <w:tab w:val="left" w:pos="720"/>
          <w:tab w:val="left" w:pos="5040"/>
        </w:tabs>
        <w:spacing w:line="276" w:lineRule="auto"/>
        <w:jc w:val="both"/>
        <w:rPr>
          <w:rFonts w:ascii="Calibri" w:hAnsi="Calibri" w:cs="Calibri"/>
          <w:sz w:val="20"/>
          <w:szCs w:val="20"/>
        </w:rPr>
      </w:pPr>
      <w:r w:rsidRPr="00B34926">
        <w:rPr>
          <w:rFonts w:ascii="Calibri" w:hAnsi="Calibri" w:cs="Calibri"/>
          <w:sz w:val="20"/>
          <w:szCs w:val="20"/>
        </w:rPr>
        <w:t xml:space="preserve">Podane w ofercie Wykonawcy ceny jednostkowe usług są ostateczne i nie mogą ulec zmianie </w:t>
      </w:r>
      <w:r w:rsidRPr="00B34926">
        <w:rPr>
          <w:rFonts w:ascii="Calibri" w:hAnsi="Calibri" w:cs="Calibri"/>
          <w:sz w:val="20"/>
          <w:szCs w:val="20"/>
        </w:rPr>
        <w:br/>
        <w:t xml:space="preserve">w trakcie trwania </w:t>
      </w:r>
      <w:proofErr w:type="gramStart"/>
      <w:r w:rsidRPr="00B34926">
        <w:rPr>
          <w:rFonts w:ascii="Calibri" w:hAnsi="Calibri" w:cs="Calibri"/>
          <w:sz w:val="20"/>
          <w:szCs w:val="20"/>
        </w:rPr>
        <w:t>umowy</w:t>
      </w:r>
      <w:r w:rsidR="00C23F13" w:rsidRPr="00B34926">
        <w:rPr>
          <w:rFonts w:ascii="Calibri" w:hAnsi="Calibri" w:cs="Calibri"/>
          <w:sz w:val="20"/>
          <w:szCs w:val="20"/>
        </w:rPr>
        <w:t xml:space="preserve">  z</w:t>
      </w:r>
      <w:proofErr w:type="gramEnd"/>
      <w:r w:rsidR="00C23F13" w:rsidRPr="00B34926">
        <w:rPr>
          <w:rFonts w:ascii="Calibri" w:hAnsi="Calibri" w:cs="Calibri"/>
          <w:sz w:val="20"/>
          <w:szCs w:val="20"/>
        </w:rPr>
        <w:t xml:space="preserve"> </w:t>
      </w:r>
      <w:r w:rsidR="00F505DF" w:rsidRPr="00B34926">
        <w:rPr>
          <w:rFonts w:ascii="Calibri" w:hAnsi="Calibri" w:cs="Calibri"/>
          <w:sz w:val="20"/>
          <w:szCs w:val="20"/>
        </w:rPr>
        <w:t>zastrzeżeniem</w:t>
      </w:r>
      <w:r w:rsidR="00C23F13" w:rsidRPr="00B34926">
        <w:rPr>
          <w:rFonts w:ascii="Calibri" w:hAnsi="Calibri" w:cs="Calibri"/>
          <w:sz w:val="20"/>
          <w:szCs w:val="20"/>
        </w:rPr>
        <w:t xml:space="preserve"> </w:t>
      </w:r>
      <w:r w:rsidR="00C23F13" w:rsidRPr="00B34926">
        <w:rPr>
          <w:rFonts w:ascii="Calibri" w:hAnsi="Calibri" w:cs="Calibri"/>
          <w:bCs/>
          <w:sz w:val="20"/>
          <w:szCs w:val="20"/>
        </w:rPr>
        <w:t>§ 6</w:t>
      </w:r>
      <w:r w:rsidR="00F505DF" w:rsidRPr="00B34926">
        <w:rPr>
          <w:rFonts w:ascii="Calibri" w:hAnsi="Calibri" w:cs="Calibri"/>
          <w:bCs/>
          <w:sz w:val="20"/>
          <w:szCs w:val="20"/>
        </w:rPr>
        <w:t xml:space="preserve"> ust.3</w:t>
      </w:r>
      <w:r w:rsidR="002D1367" w:rsidRPr="00B34926">
        <w:rPr>
          <w:rFonts w:ascii="Calibri" w:hAnsi="Calibri" w:cs="Calibri"/>
          <w:bCs/>
          <w:sz w:val="20"/>
          <w:szCs w:val="20"/>
        </w:rPr>
        <w:t>.</w:t>
      </w:r>
    </w:p>
    <w:p w14:paraId="4C591093" w14:textId="7F1709B9" w:rsidR="00C55E99" w:rsidRPr="00C55E99" w:rsidRDefault="00AA331B" w:rsidP="00C55E99">
      <w:pPr>
        <w:pStyle w:val="Akapitzlist"/>
        <w:numPr>
          <w:ilvl w:val="0"/>
          <w:numId w:val="2"/>
        </w:numPr>
        <w:tabs>
          <w:tab w:val="left" w:pos="720"/>
          <w:tab w:val="left" w:pos="5040"/>
        </w:tabs>
        <w:spacing w:line="276" w:lineRule="auto"/>
        <w:jc w:val="both"/>
        <w:rPr>
          <w:rFonts w:ascii="Calibri" w:hAnsi="Calibri" w:cs="Calibri"/>
          <w:sz w:val="20"/>
          <w:szCs w:val="20"/>
        </w:rPr>
      </w:pPr>
      <w:r w:rsidRPr="00B34926">
        <w:rPr>
          <w:rFonts w:ascii="Calibri" w:hAnsi="Calibri" w:cs="Calibri"/>
          <w:sz w:val="20"/>
          <w:szCs w:val="20"/>
        </w:rPr>
        <w:t xml:space="preserve">W ramach niniejszej umowy Zamawiający jest uprawniony do skorzystania z prawa opcji </w:t>
      </w:r>
      <w:r w:rsidRPr="00B34926">
        <w:rPr>
          <w:rFonts w:ascii="Calibri" w:hAnsi="Calibri" w:cs="Calibri"/>
          <w:sz w:val="20"/>
          <w:szCs w:val="20"/>
        </w:rPr>
        <w:br/>
        <w:t xml:space="preserve"> polegającego na zwiększeniu ilości </w:t>
      </w:r>
      <w:proofErr w:type="gramStart"/>
      <w:r w:rsidRPr="00B34926">
        <w:rPr>
          <w:rFonts w:ascii="Calibri" w:hAnsi="Calibri" w:cs="Calibri"/>
          <w:sz w:val="20"/>
          <w:szCs w:val="20"/>
        </w:rPr>
        <w:t>uczniów</w:t>
      </w:r>
      <w:proofErr w:type="gramEnd"/>
      <w:r w:rsidRPr="00B34926">
        <w:rPr>
          <w:rFonts w:ascii="Calibri" w:hAnsi="Calibri" w:cs="Calibri"/>
          <w:sz w:val="20"/>
          <w:szCs w:val="20"/>
        </w:rPr>
        <w:t xml:space="preserve"> dla których zostaną przygotowane posiłki i w konsekwencji    - zwiększenia wartości usługi dostawy gorących posiłków do 50%</w:t>
      </w:r>
      <w:r w:rsidRPr="00B34926">
        <w:rPr>
          <w:rFonts w:ascii="Calibri" w:hAnsi="Calibri" w:cs="Calibri"/>
          <w:b/>
          <w:sz w:val="20"/>
          <w:szCs w:val="20"/>
        </w:rPr>
        <w:t xml:space="preserve"> </w:t>
      </w:r>
      <w:r w:rsidRPr="00B34926">
        <w:rPr>
          <w:rFonts w:ascii="Calibri" w:hAnsi="Calibri" w:cs="Calibri"/>
          <w:sz w:val="20"/>
          <w:szCs w:val="20"/>
        </w:rPr>
        <w:t>w stosunku do maksymalnej kwoty zamówienia podstawowego wskazanej w § 7 ust. 2 tj.: o kwotę ………………………</w:t>
      </w:r>
      <w:proofErr w:type="gramStart"/>
      <w:r w:rsidRPr="00B34926">
        <w:rPr>
          <w:rFonts w:ascii="Calibri" w:hAnsi="Calibri" w:cs="Calibri"/>
          <w:sz w:val="20"/>
          <w:szCs w:val="20"/>
        </w:rPr>
        <w:t>…….</w:t>
      </w:r>
      <w:proofErr w:type="gramEnd"/>
      <w:r w:rsidRPr="00B34926">
        <w:rPr>
          <w:rFonts w:ascii="Calibri" w:hAnsi="Calibri" w:cs="Calibri"/>
          <w:sz w:val="20"/>
          <w:szCs w:val="20"/>
        </w:rPr>
        <w:t>zł netto, czyli kwotę ……………………. zł brutto.</w:t>
      </w:r>
    </w:p>
    <w:p w14:paraId="10BE9A3B" w14:textId="4A8E8D5C" w:rsidR="00AA331B" w:rsidRPr="00FA3386" w:rsidRDefault="00806538" w:rsidP="00B34926">
      <w:pPr>
        <w:pStyle w:val="Akapitzlist"/>
        <w:numPr>
          <w:ilvl w:val="0"/>
          <w:numId w:val="2"/>
        </w:numPr>
        <w:tabs>
          <w:tab w:val="left" w:pos="720"/>
          <w:tab w:val="left" w:pos="5040"/>
        </w:tabs>
        <w:spacing w:line="276" w:lineRule="auto"/>
        <w:jc w:val="both"/>
        <w:rPr>
          <w:rFonts w:ascii="Calibri" w:hAnsi="Calibri" w:cs="Calibri"/>
          <w:sz w:val="20"/>
          <w:szCs w:val="20"/>
        </w:rPr>
      </w:pPr>
      <w:r w:rsidRPr="00FA3386">
        <w:rPr>
          <w:rFonts w:ascii="Calibri" w:hAnsi="Calibri" w:cs="Calibri"/>
          <w:sz w:val="20"/>
          <w:szCs w:val="20"/>
        </w:rPr>
        <w:t xml:space="preserve">Zamawiający o podjęciu decyzji o skorzystaniu z prawa opcji na dany dzień poinformuje Wykonawcę z </w:t>
      </w:r>
      <w:r w:rsidR="002D1B8E" w:rsidRPr="00FA3386">
        <w:rPr>
          <w:rFonts w:ascii="Calibri" w:hAnsi="Calibri" w:cs="Calibri"/>
          <w:sz w:val="20"/>
          <w:szCs w:val="20"/>
        </w:rPr>
        <w:t>1</w:t>
      </w:r>
      <w:r w:rsidRPr="00FA3386">
        <w:rPr>
          <w:rFonts w:ascii="Calibri" w:hAnsi="Calibri" w:cs="Calibri"/>
          <w:sz w:val="20"/>
          <w:szCs w:val="20"/>
        </w:rPr>
        <w:t xml:space="preserve"> </w:t>
      </w:r>
      <w:proofErr w:type="gramStart"/>
      <w:r w:rsidRPr="00FA3386">
        <w:rPr>
          <w:rFonts w:ascii="Calibri" w:hAnsi="Calibri" w:cs="Calibri"/>
          <w:sz w:val="20"/>
          <w:szCs w:val="20"/>
        </w:rPr>
        <w:t>dniowym  wyprzedzeniem</w:t>
      </w:r>
      <w:proofErr w:type="gramEnd"/>
      <w:r w:rsidRPr="00FA3386">
        <w:rPr>
          <w:rFonts w:ascii="Calibri" w:hAnsi="Calibri" w:cs="Calibri"/>
          <w:sz w:val="20"/>
          <w:szCs w:val="20"/>
        </w:rPr>
        <w:t xml:space="preserve"> w formie pisemnego oświadczenia podpisanego przez umocowaną osobę po stronie Zamawiającego. </w:t>
      </w:r>
      <w:r w:rsidR="00AA331B" w:rsidRPr="00FA3386">
        <w:rPr>
          <w:rFonts w:ascii="Calibri" w:hAnsi="Calibri" w:cs="Calibri"/>
          <w:sz w:val="20"/>
          <w:szCs w:val="20"/>
        </w:rPr>
        <w:t xml:space="preserve">Skorzystanie z prawa opcji nie wymaga aneksu do umowy. </w:t>
      </w:r>
    </w:p>
    <w:p w14:paraId="7B2F8EE4" w14:textId="77777777" w:rsidR="00AA331B" w:rsidRDefault="00AA331B" w:rsidP="00B34926">
      <w:pPr>
        <w:pStyle w:val="Akapitzlist"/>
        <w:numPr>
          <w:ilvl w:val="0"/>
          <w:numId w:val="2"/>
        </w:numPr>
        <w:tabs>
          <w:tab w:val="left" w:pos="720"/>
          <w:tab w:val="left" w:pos="5040"/>
        </w:tabs>
        <w:spacing w:line="276" w:lineRule="auto"/>
        <w:jc w:val="both"/>
        <w:rPr>
          <w:rFonts w:ascii="Calibri" w:hAnsi="Calibri" w:cs="Calibri"/>
          <w:sz w:val="20"/>
          <w:szCs w:val="20"/>
        </w:rPr>
      </w:pPr>
      <w:r w:rsidRPr="00B34926">
        <w:rPr>
          <w:rFonts w:ascii="Calibri" w:hAnsi="Calibri" w:cs="Calibri"/>
          <w:sz w:val="20"/>
          <w:szCs w:val="20"/>
        </w:rPr>
        <w:t>Zamawiający może skorzystać w ten sposób z prawa opcji wielokrotnie.</w:t>
      </w:r>
    </w:p>
    <w:p w14:paraId="6A89A947" w14:textId="77777777" w:rsidR="00AA331B" w:rsidRDefault="00AA331B" w:rsidP="00B34926">
      <w:pPr>
        <w:pStyle w:val="Akapitzlist"/>
        <w:numPr>
          <w:ilvl w:val="0"/>
          <w:numId w:val="2"/>
        </w:numPr>
        <w:tabs>
          <w:tab w:val="left" w:pos="720"/>
          <w:tab w:val="left" w:pos="5040"/>
        </w:tabs>
        <w:spacing w:line="276" w:lineRule="auto"/>
        <w:jc w:val="both"/>
        <w:rPr>
          <w:rFonts w:ascii="Calibri" w:hAnsi="Calibri" w:cs="Calibri"/>
          <w:sz w:val="20"/>
          <w:szCs w:val="20"/>
        </w:rPr>
      </w:pPr>
      <w:r w:rsidRPr="00B34926">
        <w:rPr>
          <w:rFonts w:ascii="Calibri" w:hAnsi="Calibri" w:cs="Calibri"/>
          <w:sz w:val="20"/>
          <w:szCs w:val="20"/>
        </w:rPr>
        <w:t>Skorzystanie przez Zamawiającego z prawa opcji uzależnione jest od rzeczywistych potrzeb Zamawiającego. Zamawiający nie jest zobowiązany do skorzystania z opisanego powyżej prawa opcji, stanowi to jego uprawnienie, a Wykonawcy nie przysługują żadne roszczenia z tego tytułu.</w:t>
      </w:r>
    </w:p>
    <w:p w14:paraId="3E2FEABA" w14:textId="77777777" w:rsidR="00AA331B" w:rsidRDefault="00AA331B" w:rsidP="00B34926">
      <w:pPr>
        <w:pStyle w:val="Akapitzlist"/>
        <w:numPr>
          <w:ilvl w:val="0"/>
          <w:numId w:val="2"/>
        </w:numPr>
        <w:tabs>
          <w:tab w:val="left" w:pos="720"/>
          <w:tab w:val="left" w:pos="5040"/>
        </w:tabs>
        <w:spacing w:line="276" w:lineRule="auto"/>
        <w:jc w:val="both"/>
        <w:rPr>
          <w:rFonts w:ascii="Calibri" w:hAnsi="Calibri" w:cs="Calibri"/>
          <w:sz w:val="20"/>
          <w:szCs w:val="20"/>
        </w:rPr>
      </w:pPr>
      <w:r w:rsidRPr="00B34926">
        <w:rPr>
          <w:rFonts w:ascii="Calibri" w:hAnsi="Calibri" w:cs="Calibri"/>
          <w:sz w:val="20"/>
          <w:szCs w:val="20"/>
        </w:rPr>
        <w:t xml:space="preserve">Realizowanie prawa opcji będzie wykonywane na takich samych warunkach jak zamówienie podstawowe, a Wykonawca będzie zobligowany do jego realizacji w ramach umowy. </w:t>
      </w:r>
    </w:p>
    <w:p w14:paraId="4F4CA48E" w14:textId="77777777" w:rsidR="00AA331B" w:rsidRDefault="00AA331B" w:rsidP="00B34926">
      <w:pPr>
        <w:pStyle w:val="Akapitzlist"/>
        <w:numPr>
          <w:ilvl w:val="0"/>
          <w:numId w:val="2"/>
        </w:numPr>
        <w:tabs>
          <w:tab w:val="left" w:pos="720"/>
          <w:tab w:val="left" w:pos="5040"/>
        </w:tabs>
        <w:spacing w:line="276" w:lineRule="auto"/>
        <w:jc w:val="both"/>
        <w:rPr>
          <w:rFonts w:ascii="Calibri" w:hAnsi="Calibri" w:cs="Calibri"/>
          <w:sz w:val="20"/>
          <w:szCs w:val="20"/>
        </w:rPr>
      </w:pPr>
      <w:r w:rsidRPr="00B34926">
        <w:rPr>
          <w:rFonts w:ascii="Calibri" w:hAnsi="Calibri" w:cs="Calibri"/>
          <w:sz w:val="20"/>
          <w:szCs w:val="20"/>
        </w:rPr>
        <w:t>W przypadku skorzystania z prawa opcji, Wykonawca jest zobowiązany do należytego wykonania niniejszej umowy również w zakresie prawa opcji.</w:t>
      </w:r>
    </w:p>
    <w:p w14:paraId="4A51C443" w14:textId="77777777" w:rsidR="00D44FA6" w:rsidRPr="00B34926" w:rsidRDefault="00D44FA6" w:rsidP="00B34926">
      <w:pPr>
        <w:pStyle w:val="Akapitzlist"/>
        <w:numPr>
          <w:ilvl w:val="0"/>
          <w:numId w:val="2"/>
        </w:numPr>
        <w:tabs>
          <w:tab w:val="left" w:pos="720"/>
          <w:tab w:val="left" w:pos="5040"/>
        </w:tabs>
        <w:spacing w:line="276" w:lineRule="auto"/>
        <w:jc w:val="both"/>
        <w:rPr>
          <w:rFonts w:ascii="Calibri" w:hAnsi="Calibri" w:cs="Calibri"/>
          <w:sz w:val="20"/>
          <w:szCs w:val="20"/>
        </w:rPr>
      </w:pPr>
      <w:r w:rsidRPr="00B34926">
        <w:rPr>
          <w:rFonts w:ascii="Calibri" w:hAnsi="Calibri" w:cs="Calibri"/>
          <w:sz w:val="20"/>
          <w:szCs w:val="20"/>
        </w:rPr>
        <w:t xml:space="preserve">Podstawą do wystawienia faktur jest potwierdzenie przez Zamawiającego faktu wykonania </w:t>
      </w:r>
      <w:proofErr w:type="gramStart"/>
      <w:r w:rsidRPr="00B34926">
        <w:rPr>
          <w:rFonts w:ascii="Calibri" w:hAnsi="Calibri" w:cs="Calibri"/>
          <w:sz w:val="20"/>
          <w:szCs w:val="20"/>
        </w:rPr>
        <w:t xml:space="preserve">usługi </w:t>
      </w:r>
      <w:r w:rsidR="001C6ADC" w:rsidRPr="00B34926">
        <w:rPr>
          <w:rFonts w:ascii="Calibri" w:hAnsi="Calibri" w:cs="Calibri"/>
          <w:sz w:val="20"/>
          <w:szCs w:val="20"/>
        </w:rPr>
        <w:t xml:space="preserve"> -</w:t>
      </w:r>
      <w:proofErr w:type="gramEnd"/>
      <w:r w:rsidR="001C6ADC" w:rsidRPr="00B34926">
        <w:rPr>
          <w:rFonts w:ascii="Calibri" w:hAnsi="Calibri" w:cs="Calibri"/>
          <w:sz w:val="20"/>
          <w:szCs w:val="20"/>
        </w:rPr>
        <w:t xml:space="preserve"> za dany miesiąc </w:t>
      </w:r>
      <w:r w:rsidRPr="00B34926">
        <w:rPr>
          <w:rFonts w:ascii="Calibri" w:hAnsi="Calibri" w:cs="Calibri"/>
          <w:sz w:val="20"/>
          <w:szCs w:val="20"/>
        </w:rPr>
        <w:t>zgodnie z umową</w:t>
      </w:r>
      <w:r w:rsidR="00E026D1" w:rsidRPr="00B34926">
        <w:rPr>
          <w:rFonts w:ascii="Calibri" w:eastAsia="Arial Unicode MS" w:hAnsi="Calibri" w:cs="Calibri"/>
          <w:sz w:val="20"/>
          <w:szCs w:val="20"/>
        </w:rPr>
        <w:t>.</w:t>
      </w:r>
    </w:p>
    <w:p w14:paraId="3DE30EAA" w14:textId="64110792" w:rsidR="00D44FA6" w:rsidRDefault="00D44FA6" w:rsidP="00B34926">
      <w:pPr>
        <w:pStyle w:val="Akapitzlist"/>
        <w:numPr>
          <w:ilvl w:val="0"/>
          <w:numId w:val="2"/>
        </w:numPr>
        <w:tabs>
          <w:tab w:val="left" w:pos="720"/>
          <w:tab w:val="left" w:pos="5040"/>
        </w:tabs>
        <w:spacing w:line="276" w:lineRule="auto"/>
        <w:jc w:val="both"/>
        <w:rPr>
          <w:rFonts w:ascii="Calibri" w:hAnsi="Calibri" w:cs="Calibri"/>
          <w:sz w:val="20"/>
          <w:szCs w:val="20"/>
        </w:rPr>
      </w:pPr>
      <w:proofErr w:type="gramStart"/>
      <w:r w:rsidRPr="00B34926">
        <w:rPr>
          <w:rFonts w:ascii="Calibri" w:hAnsi="Calibri" w:cs="Calibri"/>
          <w:sz w:val="20"/>
          <w:szCs w:val="20"/>
        </w:rPr>
        <w:t>Przyjmuje  się</w:t>
      </w:r>
      <w:proofErr w:type="gramEnd"/>
      <w:r w:rsidRPr="00B34926">
        <w:rPr>
          <w:rFonts w:ascii="Calibri" w:hAnsi="Calibri" w:cs="Calibri"/>
          <w:sz w:val="20"/>
          <w:szCs w:val="20"/>
        </w:rPr>
        <w:t xml:space="preserve">  miesięczny okres </w:t>
      </w:r>
      <w:proofErr w:type="gramStart"/>
      <w:r w:rsidRPr="00B34926">
        <w:rPr>
          <w:rFonts w:ascii="Calibri" w:hAnsi="Calibri" w:cs="Calibri"/>
          <w:sz w:val="20"/>
          <w:szCs w:val="20"/>
        </w:rPr>
        <w:t>rozliczeniowy  za</w:t>
      </w:r>
      <w:proofErr w:type="gramEnd"/>
      <w:r w:rsidRPr="00B34926">
        <w:rPr>
          <w:rFonts w:ascii="Calibri" w:hAnsi="Calibri" w:cs="Calibri"/>
          <w:sz w:val="20"/>
          <w:szCs w:val="20"/>
        </w:rPr>
        <w:t xml:space="preserve">  wykonanego przedmiotu niniejszej umowy.</w:t>
      </w:r>
    </w:p>
    <w:p w14:paraId="4AB65ECF" w14:textId="2E91393C" w:rsidR="00E026D1" w:rsidRPr="007274F5" w:rsidRDefault="00D44FA6" w:rsidP="00B34926">
      <w:pPr>
        <w:pStyle w:val="Akapitzlist"/>
        <w:numPr>
          <w:ilvl w:val="0"/>
          <w:numId w:val="2"/>
        </w:numPr>
        <w:tabs>
          <w:tab w:val="left" w:pos="720"/>
          <w:tab w:val="left" w:pos="5040"/>
        </w:tabs>
        <w:spacing w:line="276" w:lineRule="auto"/>
        <w:jc w:val="both"/>
        <w:rPr>
          <w:rFonts w:ascii="Calibri" w:hAnsi="Calibri" w:cs="Calibri"/>
          <w:sz w:val="20"/>
          <w:szCs w:val="20"/>
        </w:rPr>
      </w:pPr>
      <w:r w:rsidRPr="00B34926">
        <w:rPr>
          <w:rFonts w:ascii="Calibri" w:hAnsi="Calibri" w:cs="Calibri"/>
          <w:sz w:val="20"/>
          <w:szCs w:val="20"/>
        </w:rPr>
        <w:t xml:space="preserve">Płatność wynagrodzenia Wykonawcy z tytułu wykonywanej usługi nastąpi co </w:t>
      </w:r>
      <w:proofErr w:type="gramStart"/>
      <w:r w:rsidRPr="00B34926">
        <w:rPr>
          <w:rFonts w:ascii="Calibri" w:hAnsi="Calibri" w:cs="Calibri"/>
          <w:sz w:val="20"/>
          <w:szCs w:val="20"/>
        </w:rPr>
        <w:t>miesiąc  po</w:t>
      </w:r>
      <w:proofErr w:type="gramEnd"/>
      <w:r w:rsidRPr="00B34926">
        <w:rPr>
          <w:rFonts w:ascii="Calibri" w:hAnsi="Calibri" w:cs="Calibri"/>
          <w:sz w:val="20"/>
          <w:szCs w:val="20"/>
        </w:rPr>
        <w:t xml:space="preserve"> </w:t>
      </w:r>
      <w:proofErr w:type="gramStart"/>
      <w:r w:rsidRPr="00B34926">
        <w:rPr>
          <w:rFonts w:ascii="Calibri" w:hAnsi="Calibri" w:cs="Calibri"/>
          <w:sz w:val="20"/>
          <w:szCs w:val="20"/>
        </w:rPr>
        <w:t>wykonaniu  miesięcznej</w:t>
      </w:r>
      <w:proofErr w:type="gramEnd"/>
      <w:r w:rsidRPr="00B34926">
        <w:rPr>
          <w:rFonts w:ascii="Calibri" w:hAnsi="Calibri" w:cs="Calibri"/>
          <w:sz w:val="20"/>
          <w:szCs w:val="20"/>
        </w:rPr>
        <w:t xml:space="preserve"> usługi (zgodnie z przedstawionym przez Zamawiającego protokołem przedstawiającym rzeczywistą liczbę wydanych posiłków w </w:t>
      </w:r>
      <w:proofErr w:type="gramStart"/>
      <w:r w:rsidRPr="00B34926">
        <w:rPr>
          <w:rFonts w:ascii="Calibri" w:hAnsi="Calibri" w:cs="Calibri"/>
          <w:sz w:val="20"/>
          <w:szCs w:val="20"/>
        </w:rPr>
        <w:t>ciągu  d</w:t>
      </w:r>
      <w:r w:rsidR="002A7529" w:rsidRPr="00B34926">
        <w:rPr>
          <w:rFonts w:ascii="Calibri" w:hAnsi="Calibri" w:cs="Calibri"/>
          <w:sz w:val="20"/>
          <w:szCs w:val="20"/>
        </w:rPr>
        <w:t>anego</w:t>
      </w:r>
      <w:proofErr w:type="gramEnd"/>
      <w:r w:rsidR="002A7529" w:rsidRPr="00B34926">
        <w:rPr>
          <w:rFonts w:ascii="Calibri" w:hAnsi="Calibri" w:cs="Calibri"/>
          <w:sz w:val="20"/>
          <w:szCs w:val="20"/>
        </w:rPr>
        <w:t xml:space="preserve"> miesiąca), w terminie </w:t>
      </w:r>
      <w:r w:rsidR="00023F94" w:rsidRPr="00B34926">
        <w:rPr>
          <w:rFonts w:ascii="Calibri" w:hAnsi="Calibri" w:cs="Calibri"/>
          <w:sz w:val="20"/>
          <w:szCs w:val="20"/>
        </w:rPr>
        <w:t>14</w:t>
      </w:r>
      <w:r w:rsidRPr="00B34926">
        <w:rPr>
          <w:rFonts w:ascii="Calibri" w:hAnsi="Calibri" w:cs="Calibri"/>
          <w:sz w:val="20"/>
          <w:szCs w:val="20"/>
        </w:rPr>
        <w:t xml:space="preserve"> dni od otrzymania przez Zamawiającego prawidłowo wystawionych i zgodnych z umową</w:t>
      </w:r>
      <w:r w:rsidR="00774F58" w:rsidRPr="00B34926">
        <w:rPr>
          <w:rFonts w:ascii="Calibri" w:hAnsi="Calibri" w:cs="Calibri"/>
          <w:sz w:val="20"/>
          <w:szCs w:val="20"/>
        </w:rPr>
        <w:t xml:space="preserve"> dwóch osobnych </w:t>
      </w:r>
      <w:r w:rsidRPr="00B34926">
        <w:rPr>
          <w:rFonts w:ascii="Calibri" w:hAnsi="Calibri" w:cs="Calibri"/>
          <w:sz w:val="20"/>
          <w:szCs w:val="20"/>
        </w:rPr>
        <w:t xml:space="preserve">faktur </w:t>
      </w:r>
      <w:proofErr w:type="gramStart"/>
      <w:r w:rsidR="007071D9">
        <w:rPr>
          <w:rFonts w:ascii="Calibri" w:hAnsi="Calibri" w:cs="Calibri"/>
          <w:sz w:val="20"/>
          <w:szCs w:val="20"/>
        </w:rPr>
        <w:t xml:space="preserve">vat </w:t>
      </w:r>
      <w:r w:rsidR="00E026D1" w:rsidRPr="00B34926">
        <w:rPr>
          <w:rFonts w:ascii="Calibri" w:hAnsi="Calibri" w:cs="Calibri"/>
          <w:sz w:val="20"/>
          <w:szCs w:val="20"/>
        </w:rPr>
        <w:t xml:space="preserve"> </w:t>
      </w:r>
      <w:r w:rsidR="00774F58" w:rsidRPr="00B34926">
        <w:rPr>
          <w:rFonts w:ascii="Calibri" w:hAnsi="Calibri" w:cs="Calibri"/>
          <w:sz w:val="20"/>
          <w:szCs w:val="20"/>
        </w:rPr>
        <w:t>(</w:t>
      </w:r>
      <w:proofErr w:type="gramEnd"/>
      <w:r w:rsidR="00774F58" w:rsidRPr="00B34926">
        <w:rPr>
          <w:rFonts w:ascii="Calibri" w:hAnsi="Calibri" w:cs="Calibri"/>
          <w:sz w:val="20"/>
          <w:szCs w:val="20"/>
        </w:rPr>
        <w:t xml:space="preserve">faktura obejmująca </w:t>
      </w:r>
      <w:proofErr w:type="gramStart"/>
      <w:r w:rsidR="00774F58" w:rsidRPr="00B34926">
        <w:rPr>
          <w:rFonts w:ascii="Calibri" w:hAnsi="Calibri" w:cs="Calibri"/>
          <w:sz w:val="20"/>
          <w:szCs w:val="20"/>
        </w:rPr>
        <w:t>tzw.„ wsad</w:t>
      </w:r>
      <w:proofErr w:type="gramEnd"/>
      <w:r w:rsidR="00774F58" w:rsidRPr="00B34926">
        <w:rPr>
          <w:rFonts w:ascii="Calibri" w:hAnsi="Calibri" w:cs="Calibri"/>
          <w:sz w:val="20"/>
          <w:szCs w:val="20"/>
        </w:rPr>
        <w:t xml:space="preserve"> do kotła” oraz </w:t>
      </w:r>
      <w:r w:rsidR="00774F58" w:rsidRPr="007274F5">
        <w:rPr>
          <w:rFonts w:ascii="Calibri" w:hAnsi="Calibri" w:cs="Calibri"/>
          <w:sz w:val="20"/>
          <w:szCs w:val="20"/>
        </w:rPr>
        <w:t>faktura dotycząca kosztów przygotowania posiłków i dowozu</w:t>
      </w:r>
      <w:r w:rsidR="00774F58" w:rsidRPr="007274F5">
        <w:t>)</w:t>
      </w:r>
      <w:r w:rsidR="00176A6F" w:rsidRPr="007274F5">
        <w:t xml:space="preserve">. </w:t>
      </w:r>
    </w:p>
    <w:p w14:paraId="59843AD5" w14:textId="214D1610" w:rsidR="00460972" w:rsidRPr="00EE605D" w:rsidRDefault="00460972" w:rsidP="00460972">
      <w:pPr>
        <w:pStyle w:val="Akapitzlist"/>
        <w:numPr>
          <w:ilvl w:val="0"/>
          <w:numId w:val="2"/>
        </w:numPr>
        <w:tabs>
          <w:tab w:val="left" w:pos="720"/>
          <w:tab w:val="left" w:pos="5040"/>
        </w:tabs>
        <w:spacing w:line="276" w:lineRule="auto"/>
        <w:jc w:val="both"/>
        <w:rPr>
          <w:rFonts w:ascii="Calibri" w:hAnsi="Calibri" w:cs="Calibri"/>
          <w:sz w:val="20"/>
          <w:szCs w:val="20"/>
        </w:rPr>
      </w:pPr>
      <w:r w:rsidRPr="00EE605D">
        <w:rPr>
          <w:rFonts w:ascii="Calibri" w:hAnsi="Calibri" w:cs="Calibri"/>
          <w:sz w:val="20"/>
          <w:szCs w:val="20"/>
        </w:rPr>
        <w:t>Strony zgodnie ustalają, że faktury wystawiane w związku z realizacją niniejszej umowy będą wystawiane i przesyłane za pośrednictwem Krajowego Systemu-e Faktur (</w:t>
      </w:r>
      <w:proofErr w:type="spellStart"/>
      <w:r w:rsidRPr="00EE605D">
        <w:rPr>
          <w:rFonts w:ascii="Calibri" w:hAnsi="Calibri" w:cs="Calibri"/>
          <w:sz w:val="20"/>
          <w:szCs w:val="20"/>
        </w:rPr>
        <w:t>KSeF</w:t>
      </w:r>
      <w:proofErr w:type="spellEnd"/>
      <w:r w:rsidRPr="00EE605D">
        <w:rPr>
          <w:rFonts w:ascii="Calibri" w:hAnsi="Calibri" w:cs="Calibri"/>
          <w:sz w:val="20"/>
          <w:szCs w:val="20"/>
        </w:rPr>
        <w:t>)</w:t>
      </w:r>
      <w:r w:rsidR="007071D9" w:rsidRPr="00EE605D">
        <w:rPr>
          <w:rFonts w:ascii="Calibri" w:hAnsi="Calibri" w:cs="Calibri"/>
          <w:sz w:val="20"/>
          <w:szCs w:val="20"/>
        </w:rPr>
        <w:t>.</w:t>
      </w:r>
      <w:r w:rsidRPr="00EE605D">
        <w:rPr>
          <w:rFonts w:ascii="Calibri" w:hAnsi="Calibri" w:cs="Calibri"/>
          <w:sz w:val="20"/>
          <w:szCs w:val="20"/>
        </w:rPr>
        <w:t xml:space="preserve"> </w:t>
      </w:r>
    </w:p>
    <w:p w14:paraId="391BF0B2" w14:textId="77777777" w:rsidR="007071D9" w:rsidRPr="00EE605D" w:rsidRDefault="007071D9" w:rsidP="007071D9">
      <w:pPr>
        <w:pStyle w:val="Akapitzlist"/>
        <w:tabs>
          <w:tab w:val="left" w:pos="720"/>
          <w:tab w:val="left" w:pos="5040"/>
        </w:tabs>
        <w:spacing w:line="276" w:lineRule="auto"/>
        <w:ind w:left="360"/>
        <w:jc w:val="both"/>
        <w:rPr>
          <w:rFonts w:ascii="Calibri" w:hAnsi="Calibri" w:cs="Calibri"/>
          <w:sz w:val="20"/>
          <w:szCs w:val="20"/>
        </w:rPr>
      </w:pPr>
    </w:p>
    <w:p w14:paraId="40D1F3FE" w14:textId="20003A45" w:rsidR="00460972" w:rsidRPr="00EE605D" w:rsidRDefault="00460972" w:rsidP="00460972">
      <w:pPr>
        <w:pStyle w:val="Akapitzlist"/>
        <w:tabs>
          <w:tab w:val="left" w:pos="720"/>
          <w:tab w:val="left" w:pos="5040"/>
        </w:tabs>
        <w:spacing w:line="276" w:lineRule="auto"/>
        <w:ind w:left="360"/>
        <w:jc w:val="both"/>
        <w:rPr>
          <w:rFonts w:ascii="Calibri" w:hAnsi="Calibri" w:cs="Calibri"/>
          <w:sz w:val="20"/>
          <w:szCs w:val="20"/>
        </w:rPr>
      </w:pPr>
      <w:r w:rsidRPr="00EE605D">
        <w:rPr>
          <w:rFonts w:ascii="Calibri" w:hAnsi="Calibri" w:cs="Calibri"/>
          <w:sz w:val="20"/>
          <w:szCs w:val="20"/>
        </w:rPr>
        <w:t xml:space="preserve">1) Faktura ustrukturyzowana w postaci elektronicznej wystawiona przy użyciu </w:t>
      </w:r>
      <w:proofErr w:type="spellStart"/>
      <w:r w:rsidRPr="00EE605D">
        <w:rPr>
          <w:rFonts w:ascii="Calibri" w:hAnsi="Calibri" w:cs="Calibri"/>
          <w:sz w:val="20"/>
          <w:szCs w:val="20"/>
        </w:rPr>
        <w:t>KSeF</w:t>
      </w:r>
      <w:proofErr w:type="spellEnd"/>
      <w:r w:rsidRPr="00EE605D">
        <w:rPr>
          <w:rFonts w:ascii="Calibri" w:hAnsi="Calibri" w:cs="Calibri"/>
          <w:sz w:val="20"/>
          <w:szCs w:val="20"/>
        </w:rPr>
        <w:t xml:space="preserve"> musi zawierać następujące dane Zamawiającego w obowiązującej strukturze logicznej XSD (schemat </w:t>
      </w:r>
      <w:proofErr w:type="gramStart"/>
      <w:r w:rsidRPr="00EE605D">
        <w:rPr>
          <w:rFonts w:ascii="Calibri" w:hAnsi="Calibri" w:cs="Calibri"/>
          <w:sz w:val="20"/>
          <w:szCs w:val="20"/>
        </w:rPr>
        <w:t>FA(</w:t>
      </w:r>
      <w:proofErr w:type="gramEnd"/>
      <w:r w:rsidRPr="00EE605D">
        <w:rPr>
          <w:rFonts w:ascii="Calibri" w:hAnsi="Calibri" w:cs="Calibri"/>
          <w:sz w:val="20"/>
          <w:szCs w:val="20"/>
        </w:rPr>
        <w:t xml:space="preserve">2): W polu Podmiot 2, w tym wartość „1” w polu znacznikowym JST </w:t>
      </w:r>
    </w:p>
    <w:p w14:paraId="518A1F5B" w14:textId="77777777" w:rsidR="00460972" w:rsidRPr="00EE605D" w:rsidRDefault="00460972" w:rsidP="00460972">
      <w:pPr>
        <w:pStyle w:val="Akapitzlist"/>
        <w:tabs>
          <w:tab w:val="left" w:pos="720"/>
          <w:tab w:val="left" w:pos="5040"/>
        </w:tabs>
        <w:spacing w:line="276" w:lineRule="auto"/>
        <w:ind w:left="360"/>
        <w:jc w:val="both"/>
        <w:rPr>
          <w:rFonts w:ascii="Calibri" w:hAnsi="Calibri" w:cs="Calibri"/>
          <w:b/>
          <w:bCs/>
          <w:sz w:val="20"/>
          <w:szCs w:val="20"/>
        </w:rPr>
      </w:pPr>
      <w:r w:rsidRPr="00EE605D">
        <w:rPr>
          <w:rFonts w:ascii="Calibri" w:hAnsi="Calibri" w:cs="Calibri"/>
          <w:b/>
          <w:bCs/>
          <w:sz w:val="20"/>
          <w:szCs w:val="20"/>
        </w:rPr>
        <w:t>Dane Nabywcy:</w:t>
      </w:r>
    </w:p>
    <w:p w14:paraId="3AE1B5DC" w14:textId="63E45D38" w:rsidR="00460972" w:rsidRPr="00EE605D" w:rsidRDefault="00460972" w:rsidP="00460972">
      <w:pPr>
        <w:pStyle w:val="Akapitzlist"/>
        <w:tabs>
          <w:tab w:val="left" w:pos="720"/>
          <w:tab w:val="left" w:pos="5040"/>
        </w:tabs>
        <w:spacing w:line="276" w:lineRule="auto"/>
        <w:ind w:left="360"/>
        <w:jc w:val="both"/>
        <w:rPr>
          <w:rFonts w:ascii="Calibri" w:hAnsi="Calibri" w:cs="Calibri"/>
          <w:sz w:val="20"/>
          <w:szCs w:val="20"/>
        </w:rPr>
      </w:pPr>
      <w:r w:rsidRPr="00EE605D">
        <w:rPr>
          <w:rFonts w:ascii="Calibri" w:hAnsi="Calibri" w:cs="Calibri"/>
          <w:sz w:val="20"/>
          <w:szCs w:val="20"/>
        </w:rPr>
        <w:t>Gmina Miasta Braniewa</w:t>
      </w:r>
    </w:p>
    <w:p w14:paraId="000A7D8F" w14:textId="77777777" w:rsidR="00460972" w:rsidRPr="00EE605D" w:rsidRDefault="00460972" w:rsidP="00460972">
      <w:pPr>
        <w:pStyle w:val="Akapitzlist"/>
        <w:tabs>
          <w:tab w:val="left" w:pos="720"/>
          <w:tab w:val="left" w:pos="5040"/>
        </w:tabs>
        <w:spacing w:line="276" w:lineRule="auto"/>
        <w:ind w:left="360"/>
        <w:jc w:val="both"/>
        <w:rPr>
          <w:rFonts w:ascii="Calibri" w:hAnsi="Calibri" w:cs="Calibri"/>
          <w:sz w:val="20"/>
          <w:szCs w:val="20"/>
        </w:rPr>
      </w:pPr>
      <w:r w:rsidRPr="00EE605D">
        <w:rPr>
          <w:rFonts w:ascii="Calibri" w:hAnsi="Calibri" w:cs="Calibri"/>
          <w:sz w:val="20"/>
          <w:szCs w:val="20"/>
        </w:rPr>
        <w:t>ul. Kościuszki 111</w:t>
      </w:r>
    </w:p>
    <w:p w14:paraId="2D7F991D" w14:textId="63B85D39" w:rsidR="00460972" w:rsidRPr="00EE605D" w:rsidRDefault="00460972" w:rsidP="00460972">
      <w:pPr>
        <w:pStyle w:val="Akapitzlist"/>
        <w:tabs>
          <w:tab w:val="left" w:pos="720"/>
          <w:tab w:val="left" w:pos="5040"/>
        </w:tabs>
        <w:spacing w:line="276" w:lineRule="auto"/>
        <w:ind w:left="360"/>
        <w:jc w:val="both"/>
        <w:rPr>
          <w:rFonts w:ascii="Calibri" w:hAnsi="Calibri" w:cs="Calibri"/>
          <w:sz w:val="20"/>
          <w:szCs w:val="20"/>
        </w:rPr>
      </w:pPr>
      <w:r w:rsidRPr="00EE605D">
        <w:rPr>
          <w:rFonts w:ascii="Calibri" w:hAnsi="Calibri" w:cs="Calibri"/>
          <w:sz w:val="20"/>
          <w:szCs w:val="20"/>
        </w:rPr>
        <w:t>14-500 Braniewo</w:t>
      </w:r>
    </w:p>
    <w:p w14:paraId="1321AFED" w14:textId="77777777" w:rsidR="00460972" w:rsidRPr="00EE605D" w:rsidRDefault="00460972" w:rsidP="00460972">
      <w:pPr>
        <w:pStyle w:val="Akapitzlist"/>
        <w:tabs>
          <w:tab w:val="left" w:pos="720"/>
          <w:tab w:val="left" w:pos="5040"/>
        </w:tabs>
        <w:spacing w:line="276" w:lineRule="auto"/>
        <w:ind w:left="360"/>
        <w:jc w:val="both"/>
        <w:rPr>
          <w:rFonts w:ascii="Calibri" w:hAnsi="Calibri" w:cs="Calibri"/>
          <w:sz w:val="20"/>
          <w:szCs w:val="20"/>
        </w:rPr>
      </w:pPr>
      <w:r w:rsidRPr="00EE605D">
        <w:rPr>
          <w:rFonts w:ascii="Calibri" w:hAnsi="Calibri" w:cs="Calibri"/>
          <w:sz w:val="20"/>
          <w:szCs w:val="20"/>
        </w:rPr>
        <w:t>NIP: 582 160 78 00</w:t>
      </w:r>
    </w:p>
    <w:p w14:paraId="0E66D5AB" w14:textId="77777777" w:rsidR="00460972" w:rsidRPr="00EE605D" w:rsidRDefault="00460972" w:rsidP="00460972">
      <w:pPr>
        <w:pStyle w:val="Akapitzlist"/>
        <w:tabs>
          <w:tab w:val="left" w:pos="720"/>
          <w:tab w:val="left" w:pos="5040"/>
        </w:tabs>
        <w:spacing w:line="276" w:lineRule="auto"/>
        <w:ind w:left="360"/>
        <w:jc w:val="both"/>
        <w:rPr>
          <w:rFonts w:ascii="Calibri" w:hAnsi="Calibri" w:cs="Calibri"/>
          <w:sz w:val="20"/>
          <w:szCs w:val="20"/>
        </w:rPr>
      </w:pPr>
      <w:r w:rsidRPr="00EE605D">
        <w:rPr>
          <w:rFonts w:ascii="Calibri" w:hAnsi="Calibri" w:cs="Calibri"/>
          <w:sz w:val="20"/>
          <w:szCs w:val="20"/>
        </w:rPr>
        <w:t xml:space="preserve">W polu Podmiot 3 oraz wypełnionym polem </w:t>
      </w:r>
      <w:proofErr w:type="gramStart"/>
      <w:r w:rsidRPr="00EE605D">
        <w:rPr>
          <w:rFonts w:ascii="Calibri" w:hAnsi="Calibri" w:cs="Calibri"/>
          <w:sz w:val="20"/>
          <w:szCs w:val="20"/>
        </w:rPr>
        <w:t>Rola  -</w:t>
      </w:r>
      <w:proofErr w:type="gramEnd"/>
      <w:r w:rsidRPr="00EE605D">
        <w:rPr>
          <w:rFonts w:ascii="Calibri" w:hAnsi="Calibri" w:cs="Calibri"/>
          <w:sz w:val="20"/>
          <w:szCs w:val="20"/>
        </w:rPr>
        <w:t xml:space="preserve"> „8” – JST </w:t>
      </w:r>
    </w:p>
    <w:p w14:paraId="1A1FA7F0" w14:textId="7CFA8123" w:rsidR="00460972" w:rsidRPr="00EE605D" w:rsidRDefault="00E92B4F" w:rsidP="00460972">
      <w:pPr>
        <w:pStyle w:val="Akapitzlist"/>
        <w:tabs>
          <w:tab w:val="left" w:pos="720"/>
          <w:tab w:val="left" w:pos="5040"/>
        </w:tabs>
        <w:spacing w:line="276" w:lineRule="auto"/>
        <w:ind w:left="360"/>
        <w:jc w:val="both"/>
        <w:rPr>
          <w:rFonts w:ascii="Calibri" w:hAnsi="Calibri" w:cs="Calibri"/>
          <w:sz w:val="20"/>
          <w:szCs w:val="20"/>
        </w:rPr>
      </w:pPr>
      <w:r w:rsidRPr="00EE605D">
        <w:rPr>
          <w:rFonts w:ascii="Calibri" w:hAnsi="Calibri" w:cs="Calibri"/>
          <w:b/>
          <w:bCs/>
          <w:sz w:val="20"/>
          <w:szCs w:val="20"/>
        </w:rPr>
        <w:t>Odbiorca dane</w:t>
      </w:r>
      <w:r w:rsidR="00460972" w:rsidRPr="00EE605D">
        <w:rPr>
          <w:rFonts w:ascii="Calibri" w:hAnsi="Calibri" w:cs="Calibri"/>
          <w:sz w:val="20"/>
          <w:szCs w:val="20"/>
        </w:rPr>
        <w:t>: Szkoła Podstawowa Nr 5 im. Ziemi Braniewskiej w Braniewie</w:t>
      </w:r>
    </w:p>
    <w:p w14:paraId="4B7A591C" w14:textId="77777777" w:rsidR="00460972" w:rsidRPr="00EE605D" w:rsidRDefault="00460972" w:rsidP="00460972">
      <w:pPr>
        <w:pStyle w:val="Akapitzlist"/>
        <w:tabs>
          <w:tab w:val="left" w:pos="720"/>
          <w:tab w:val="left" w:pos="5040"/>
        </w:tabs>
        <w:spacing w:line="276" w:lineRule="auto"/>
        <w:ind w:left="360"/>
        <w:jc w:val="both"/>
        <w:rPr>
          <w:rFonts w:ascii="Calibri" w:hAnsi="Calibri" w:cs="Calibri"/>
          <w:sz w:val="20"/>
          <w:szCs w:val="20"/>
        </w:rPr>
      </w:pPr>
      <w:r w:rsidRPr="00EE605D">
        <w:rPr>
          <w:rFonts w:ascii="Calibri" w:hAnsi="Calibri" w:cs="Calibri"/>
          <w:sz w:val="20"/>
          <w:szCs w:val="20"/>
        </w:rPr>
        <w:t xml:space="preserve">ul. Moniuszki 22a </w:t>
      </w:r>
    </w:p>
    <w:p w14:paraId="2FB9667B" w14:textId="3F0952C0" w:rsidR="00460972" w:rsidRPr="00EE605D" w:rsidRDefault="00460972" w:rsidP="00460972">
      <w:pPr>
        <w:pStyle w:val="Akapitzlist"/>
        <w:tabs>
          <w:tab w:val="left" w:pos="720"/>
          <w:tab w:val="left" w:pos="5040"/>
        </w:tabs>
        <w:spacing w:line="276" w:lineRule="auto"/>
        <w:ind w:left="360"/>
        <w:jc w:val="both"/>
        <w:rPr>
          <w:rFonts w:ascii="Calibri" w:hAnsi="Calibri" w:cs="Calibri"/>
          <w:sz w:val="20"/>
          <w:szCs w:val="20"/>
        </w:rPr>
      </w:pPr>
      <w:r w:rsidRPr="00EE605D">
        <w:rPr>
          <w:rFonts w:ascii="Calibri" w:hAnsi="Calibri" w:cs="Calibri"/>
          <w:sz w:val="20"/>
          <w:szCs w:val="20"/>
        </w:rPr>
        <w:t xml:space="preserve">14-500 Braniewo </w:t>
      </w:r>
    </w:p>
    <w:p w14:paraId="769D5851" w14:textId="77777777" w:rsidR="00460972" w:rsidRPr="00EE605D" w:rsidRDefault="00460972" w:rsidP="00460972">
      <w:pPr>
        <w:pStyle w:val="Akapitzlist"/>
        <w:tabs>
          <w:tab w:val="left" w:pos="720"/>
          <w:tab w:val="left" w:pos="5040"/>
        </w:tabs>
        <w:spacing w:line="276" w:lineRule="auto"/>
        <w:ind w:left="360"/>
        <w:jc w:val="both"/>
        <w:rPr>
          <w:rFonts w:ascii="Calibri" w:hAnsi="Calibri" w:cs="Calibri"/>
          <w:sz w:val="20"/>
          <w:szCs w:val="20"/>
        </w:rPr>
      </w:pPr>
      <w:r w:rsidRPr="00EE605D">
        <w:rPr>
          <w:rFonts w:ascii="Calibri" w:hAnsi="Calibri" w:cs="Calibri"/>
          <w:sz w:val="20"/>
          <w:szCs w:val="20"/>
        </w:rPr>
        <w:t>NIP: 582 10 20 319</w:t>
      </w:r>
    </w:p>
    <w:p w14:paraId="27564677" w14:textId="07F99867" w:rsidR="00460972" w:rsidRPr="00EE605D" w:rsidRDefault="00460972" w:rsidP="00460972">
      <w:pPr>
        <w:pStyle w:val="Akapitzlist"/>
        <w:tabs>
          <w:tab w:val="left" w:pos="720"/>
          <w:tab w:val="left" w:pos="5040"/>
        </w:tabs>
        <w:spacing w:line="276" w:lineRule="auto"/>
        <w:ind w:left="360"/>
        <w:jc w:val="both"/>
        <w:rPr>
          <w:rFonts w:ascii="Calibri" w:hAnsi="Calibri" w:cs="Calibri"/>
          <w:sz w:val="20"/>
          <w:szCs w:val="20"/>
        </w:rPr>
      </w:pPr>
      <w:r w:rsidRPr="00EE605D">
        <w:rPr>
          <w:rFonts w:ascii="Calibri" w:hAnsi="Calibri" w:cs="Calibri"/>
          <w:sz w:val="20"/>
          <w:szCs w:val="20"/>
        </w:rPr>
        <w:t xml:space="preserve">2) Zamawiający nie wyraża zgody na otrzymywanie wizualizacji faktury ustrukturyzowanej drogą mailową, </w:t>
      </w:r>
      <w:proofErr w:type="gramStart"/>
      <w:r w:rsidRPr="00EE605D">
        <w:rPr>
          <w:rFonts w:ascii="Calibri" w:hAnsi="Calibri" w:cs="Calibri"/>
          <w:sz w:val="20"/>
          <w:szCs w:val="20"/>
        </w:rPr>
        <w:t>skanem ,</w:t>
      </w:r>
      <w:proofErr w:type="gramEnd"/>
      <w:r w:rsidRPr="00EE605D">
        <w:rPr>
          <w:rFonts w:ascii="Calibri" w:hAnsi="Calibri" w:cs="Calibri"/>
          <w:sz w:val="20"/>
          <w:szCs w:val="20"/>
        </w:rPr>
        <w:t xml:space="preserve"> faxem lub innym komunikatorem </w:t>
      </w:r>
      <w:proofErr w:type="gramStart"/>
      <w:r w:rsidRPr="00EE605D">
        <w:rPr>
          <w:rFonts w:ascii="Calibri" w:hAnsi="Calibri" w:cs="Calibri"/>
          <w:sz w:val="20"/>
          <w:szCs w:val="20"/>
        </w:rPr>
        <w:t>za wyjątkiem</w:t>
      </w:r>
      <w:proofErr w:type="gramEnd"/>
      <w:r w:rsidRPr="00EE605D">
        <w:rPr>
          <w:rFonts w:ascii="Calibri" w:hAnsi="Calibri" w:cs="Calibri"/>
          <w:sz w:val="20"/>
          <w:szCs w:val="20"/>
        </w:rPr>
        <w:t xml:space="preserve"> niedostępności lub awarii </w:t>
      </w:r>
      <w:proofErr w:type="spellStart"/>
      <w:r w:rsidRPr="00EE605D">
        <w:rPr>
          <w:rFonts w:ascii="Calibri" w:hAnsi="Calibri" w:cs="Calibri"/>
          <w:sz w:val="20"/>
          <w:szCs w:val="20"/>
        </w:rPr>
        <w:t>KSeF</w:t>
      </w:r>
      <w:proofErr w:type="spellEnd"/>
      <w:r w:rsidRPr="00EE605D">
        <w:rPr>
          <w:rFonts w:ascii="Calibri" w:hAnsi="Calibri" w:cs="Calibri"/>
          <w:sz w:val="20"/>
          <w:szCs w:val="20"/>
        </w:rPr>
        <w:t>, zgodnie z art.106 ust. 1 i 4 ustawy o podatku towarów i usług.</w:t>
      </w:r>
    </w:p>
    <w:p w14:paraId="03A1B5A5" w14:textId="460DB3AB" w:rsidR="008060D9" w:rsidRPr="000B37E6" w:rsidRDefault="00E92B4F" w:rsidP="008060D9">
      <w:pPr>
        <w:suppressAutoHyphens w:val="0"/>
        <w:spacing w:line="276" w:lineRule="auto"/>
        <w:ind w:left="567" w:hanging="283"/>
        <w:rPr>
          <w:rFonts w:ascii="Calibri" w:hAnsi="Calibri" w:cs="Calibri"/>
          <w:color w:val="EE0000"/>
          <w:kern w:val="0"/>
          <w:sz w:val="20"/>
          <w:szCs w:val="20"/>
          <w:lang w:eastAsia="pl-PL"/>
        </w:rPr>
      </w:pPr>
      <w:r w:rsidRPr="00EE605D">
        <w:rPr>
          <w:rFonts w:ascii="Calibri" w:hAnsi="Calibri" w:cs="Calibri"/>
          <w:iCs/>
          <w:kern w:val="0"/>
          <w:sz w:val="20"/>
          <w:szCs w:val="20"/>
          <w:lang w:eastAsia="pl-PL"/>
        </w:rPr>
        <w:lastRenderedPageBreak/>
        <w:t>3</w:t>
      </w:r>
      <w:r w:rsidR="008060D9" w:rsidRPr="00EE605D">
        <w:rPr>
          <w:rFonts w:ascii="Calibri" w:hAnsi="Calibri" w:cs="Calibri"/>
          <w:iCs/>
          <w:kern w:val="0"/>
          <w:sz w:val="20"/>
          <w:szCs w:val="20"/>
          <w:lang w:eastAsia="pl-PL"/>
        </w:rPr>
        <w:t>) W sytuacji wymienionej pod pkt.</w:t>
      </w:r>
      <w:r w:rsidRPr="00EE605D">
        <w:rPr>
          <w:rFonts w:ascii="Calibri" w:hAnsi="Calibri" w:cs="Calibri"/>
          <w:iCs/>
          <w:kern w:val="0"/>
          <w:sz w:val="20"/>
          <w:szCs w:val="20"/>
          <w:lang w:eastAsia="pl-PL"/>
        </w:rPr>
        <w:t>2</w:t>
      </w:r>
      <w:r w:rsidR="008060D9" w:rsidRPr="00EE605D">
        <w:rPr>
          <w:rFonts w:ascii="Calibri" w:hAnsi="Calibri" w:cs="Calibri"/>
          <w:iCs/>
          <w:kern w:val="0"/>
          <w:sz w:val="20"/>
          <w:szCs w:val="20"/>
          <w:lang w:eastAsia="pl-PL"/>
        </w:rPr>
        <w:t xml:space="preserve"> wizualizację faktury ustrukturyzowanej wraz z kodem QR oraz numerem identyfikacyjnym </w:t>
      </w:r>
      <w:proofErr w:type="spellStart"/>
      <w:r w:rsidR="008060D9" w:rsidRPr="00EE605D">
        <w:rPr>
          <w:rFonts w:ascii="Calibri" w:hAnsi="Calibri" w:cs="Calibri"/>
          <w:iCs/>
          <w:kern w:val="0"/>
          <w:sz w:val="20"/>
          <w:szCs w:val="20"/>
          <w:lang w:eastAsia="pl-PL"/>
        </w:rPr>
        <w:t>KSeF</w:t>
      </w:r>
      <w:proofErr w:type="spellEnd"/>
      <w:r w:rsidR="008060D9" w:rsidRPr="00EE605D">
        <w:rPr>
          <w:rFonts w:ascii="Calibri" w:hAnsi="Calibri" w:cs="Calibri"/>
          <w:iCs/>
          <w:kern w:val="0"/>
          <w:sz w:val="20"/>
          <w:szCs w:val="20"/>
          <w:lang w:eastAsia="pl-PL"/>
        </w:rPr>
        <w:t xml:space="preserve"> należy przesłać na adres </w:t>
      </w:r>
      <w:proofErr w:type="gramStart"/>
      <w:r w:rsidR="008060D9" w:rsidRPr="00EE605D">
        <w:rPr>
          <w:rFonts w:ascii="Calibri" w:hAnsi="Calibri" w:cs="Calibri"/>
          <w:iCs/>
          <w:kern w:val="0"/>
          <w:sz w:val="20"/>
          <w:szCs w:val="20"/>
          <w:lang w:eastAsia="pl-PL"/>
        </w:rPr>
        <w:t>mailowy:</w:t>
      </w:r>
      <w:r w:rsidR="008060D9" w:rsidRPr="00EE605D">
        <w:rPr>
          <w:rFonts w:ascii="Calibri" w:hAnsi="Calibri" w:cs="Calibri"/>
          <w:sz w:val="20"/>
          <w:szCs w:val="20"/>
        </w:rPr>
        <w:t>…</w:t>
      </w:r>
      <w:proofErr w:type="gramEnd"/>
      <w:r w:rsidR="008060D9" w:rsidRPr="00EE605D">
        <w:rPr>
          <w:rFonts w:ascii="Calibri" w:hAnsi="Calibri" w:cs="Calibri"/>
          <w:sz w:val="20"/>
          <w:szCs w:val="20"/>
        </w:rPr>
        <w:t>……………………………..</w:t>
      </w:r>
      <w:r w:rsidR="008060D9" w:rsidRPr="00EE605D">
        <w:rPr>
          <w:rFonts w:ascii="Calibri" w:hAnsi="Calibri" w:cs="Calibri"/>
          <w:iCs/>
          <w:kern w:val="0"/>
          <w:sz w:val="20"/>
          <w:szCs w:val="20"/>
          <w:lang w:eastAsia="pl-PL"/>
        </w:rPr>
        <w:t xml:space="preserve">. niezwłocznie, jednakże nie później niż 3 dni po ustaniu niedostępności lub usunięciu awarii </w:t>
      </w:r>
      <w:proofErr w:type="spellStart"/>
      <w:r w:rsidR="008060D9" w:rsidRPr="00EE605D">
        <w:rPr>
          <w:rFonts w:ascii="Calibri" w:hAnsi="Calibri" w:cs="Calibri"/>
          <w:iCs/>
          <w:kern w:val="0"/>
          <w:sz w:val="20"/>
          <w:szCs w:val="20"/>
          <w:lang w:eastAsia="pl-PL"/>
        </w:rPr>
        <w:t>KSeF</w:t>
      </w:r>
      <w:proofErr w:type="spellEnd"/>
      <w:r w:rsidR="008060D9" w:rsidRPr="00EE605D">
        <w:rPr>
          <w:rFonts w:ascii="Calibri" w:hAnsi="Calibri" w:cs="Calibri"/>
          <w:iCs/>
          <w:kern w:val="0"/>
          <w:sz w:val="20"/>
          <w:szCs w:val="20"/>
          <w:lang w:eastAsia="pl-PL"/>
        </w:rPr>
        <w:t>.</w:t>
      </w:r>
    </w:p>
    <w:p w14:paraId="2CA6C4B5" w14:textId="77777777" w:rsidR="00D44FA6" w:rsidRPr="00B34926" w:rsidRDefault="00D44FA6" w:rsidP="00B34926">
      <w:pPr>
        <w:pStyle w:val="Akapitzlist"/>
        <w:numPr>
          <w:ilvl w:val="0"/>
          <w:numId w:val="2"/>
        </w:numPr>
        <w:spacing w:line="276" w:lineRule="auto"/>
        <w:rPr>
          <w:rFonts w:ascii="Calibri" w:hAnsi="Calibri" w:cs="Calibri"/>
          <w:iCs/>
          <w:sz w:val="20"/>
          <w:szCs w:val="20"/>
        </w:rPr>
      </w:pPr>
      <w:r w:rsidRPr="00B34926">
        <w:rPr>
          <w:rFonts w:ascii="Calibri" w:hAnsi="Calibri" w:cs="Calibri"/>
          <w:sz w:val="20"/>
          <w:szCs w:val="20"/>
        </w:rPr>
        <w:t>Za termin zapłaty uznaje się dzień obciążenia rachunku bankowego Zamawiającego.</w:t>
      </w:r>
    </w:p>
    <w:p w14:paraId="14D523C8" w14:textId="77777777" w:rsidR="00D44FA6" w:rsidRPr="00B34926" w:rsidRDefault="00D44FA6" w:rsidP="00B34926">
      <w:pPr>
        <w:pStyle w:val="Akapitzlist"/>
        <w:numPr>
          <w:ilvl w:val="0"/>
          <w:numId w:val="2"/>
        </w:numPr>
        <w:spacing w:line="276" w:lineRule="auto"/>
        <w:rPr>
          <w:rFonts w:ascii="Calibri" w:hAnsi="Calibri" w:cs="Calibri"/>
          <w:iCs/>
          <w:sz w:val="20"/>
          <w:szCs w:val="20"/>
        </w:rPr>
      </w:pPr>
      <w:r w:rsidRPr="00B34926">
        <w:rPr>
          <w:rFonts w:ascii="Calibri" w:hAnsi="Calibri" w:cs="Calibri"/>
          <w:sz w:val="20"/>
          <w:szCs w:val="20"/>
        </w:rPr>
        <w:t>Wynagrodzenie wypłacone Wykonawcy będzie pomniejszone o kwotę ewentualnych naliczonych kar umownych</w:t>
      </w:r>
      <w:r w:rsidR="001C6ADC" w:rsidRPr="00B34926">
        <w:rPr>
          <w:rFonts w:ascii="Calibri" w:hAnsi="Calibri" w:cs="Calibri"/>
          <w:sz w:val="20"/>
          <w:szCs w:val="20"/>
        </w:rPr>
        <w:t xml:space="preserve"> - </w:t>
      </w:r>
      <w:r w:rsidRPr="00B34926">
        <w:rPr>
          <w:rFonts w:ascii="Calibri" w:hAnsi="Calibri" w:cs="Calibri"/>
          <w:sz w:val="20"/>
          <w:szCs w:val="20"/>
        </w:rPr>
        <w:t>Wykonawca wyraża na to zgodę.</w:t>
      </w:r>
    </w:p>
    <w:p w14:paraId="2B7C664A" w14:textId="056F90DC" w:rsidR="00B34926" w:rsidRPr="00B34926" w:rsidRDefault="00B34926" w:rsidP="00B34926">
      <w:pPr>
        <w:pStyle w:val="Akapitzlist"/>
        <w:numPr>
          <w:ilvl w:val="0"/>
          <w:numId w:val="2"/>
        </w:numPr>
        <w:spacing w:line="276" w:lineRule="auto"/>
        <w:rPr>
          <w:rFonts w:ascii="Calibri" w:hAnsi="Calibri" w:cs="Calibri"/>
          <w:iCs/>
          <w:sz w:val="20"/>
          <w:szCs w:val="20"/>
        </w:rPr>
      </w:pPr>
      <w:r w:rsidRPr="00B34926">
        <w:rPr>
          <w:rFonts w:ascii="Calibri" w:hAnsi="Calibri" w:cs="Calibri"/>
          <w:sz w:val="20"/>
          <w:szCs w:val="20"/>
        </w:rPr>
        <w:t>W przypadku braku możliwości potrącenia całości kwoty kar umownych Zamawiający wystawi notę obciążeniową płatną przez Wykonawcę w terminie 30 dni od daty jej wystawienia.</w:t>
      </w:r>
    </w:p>
    <w:p w14:paraId="4FCA62D5" w14:textId="77777777" w:rsidR="00D44FA6" w:rsidRPr="00B34926" w:rsidRDefault="00D44FA6" w:rsidP="00B34926">
      <w:pPr>
        <w:pStyle w:val="Akapitzlist"/>
        <w:numPr>
          <w:ilvl w:val="0"/>
          <w:numId w:val="2"/>
        </w:numPr>
        <w:spacing w:line="276" w:lineRule="auto"/>
        <w:rPr>
          <w:rFonts w:ascii="Calibri" w:hAnsi="Calibri" w:cs="Calibri"/>
          <w:iCs/>
          <w:sz w:val="20"/>
          <w:szCs w:val="20"/>
        </w:rPr>
      </w:pPr>
      <w:r w:rsidRPr="00B34926">
        <w:rPr>
          <w:rFonts w:ascii="Calibri" w:eastAsia="Andale Sans UI" w:hAnsi="Calibri" w:cs="Calibri"/>
          <w:sz w:val="20"/>
          <w:szCs w:val="20"/>
          <w:lang w:eastAsia="fa-IR" w:bidi="fa-IR"/>
        </w:rPr>
        <w:t xml:space="preserve">W przypadku otrzymania faktury nieprawidłowej albo niezgodnej z umową Zamawiający ma prawo wstrzymać płatność do czasu otrzymania prawidłowej faktury.  </w:t>
      </w:r>
    </w:p>
    <w:p w14:paraId="30E31981" w14:textId="29746EAB" w:rsidR="00492892" w:rsidRPr="00BD359B" w:rsidRDefault="00AA331B" w:rsidP="003740B9">
      <w:pPr>
        <w:spacing w:line="276" w:lineRule="auto"/>
        <w:ind w:left="284" w:hanging="284"/>
        <w:jc w:val="both"/>
        <w:rPr>
          <w:rFonts w:ascii="Calibri" w:eastAsia="Andale Sans UI" w:hAnsi="Calibri" w:cs="Calibri"/>
          <w:sz w:val="20"/>
          <w:szCs w:val="20"/>
          <w:lang w:eastAsia="fa-IR" w:bidi="fa-IR"/>
        </w:rPr>
      </w:pPr>
      <w:r w:rsidRPr="00BD359B">
        <w:rPr>
          <w:rFonts w:ascii="Calibri" w:eastAsia="Andale Sans UI" w:hAnsi="Calibri" w:cs="Calibri"/>
          <w:sz w:val="20"/>
          <w:szCs w:val="20"/>
          <w:lang w:eastAsia="fa-IR" w:bidi="fa-IR"/>
        </w:rPr>
        <w:t>1</w:t>
      </w:r>
      <w:r w:rsidR="000B37E6">
        <w:rPr>
          <w:rFonts w:ascii="Calibri" w:eastAsia="Andale Sans UI" w:hAnsi="Calibri" w:cs="Calibri"/>
          <w:sz w:val="20"/>
          <w:szCs w:val="20"/>
          <w:lang w:eastAsia="fa-IR" w:bidi="fa-IR"/>
        </w:rPr>
        <w:t>8</w:t>
      </w:r>
      <w:r w:rsidR="00D44FA6" w:rsidRPr="00BD359B">
        <w:rPr>
          <w:rFonts w:ascii="Calibri" w:eastAsia="Andale Sans UI" w:hAnsi="Calibri" w:cs="Calibri"/>
          <w:sz w:val="20"/>
          <w:szCs w:val="20"/>
          <w:lang w:eastAsia="fa-IR" w:bidi="fa-IR"/>
        </w:rPr>
        <w:t>.</w:t>
      </w:r>
      <w:r w:rsidR="00A250ED" w:rsidRPr="00BD359B">
        <w:rPr>
          <w:rFonts w:ascii="Calibri" w:eastAsia="Andale Sans UI" w:hAnsi="Calibri" w:cs="Calibri"/>
          <w:sz w:val="20"/>
          <w:szCs w:val="20"/>
          <w:lang w:eastAsia="fa-IR" w:bidi="fa-IR"/>
        </w:rPr>
        <w:t xml:space="preserve"> </w:t>
      </w:r>
      <w:r w:rsidR="00D44FA6" w:rsidRPr="00BD359B">
        <w:rPr>
          <w:rFonts w:ascii="Calibri" w:eastAsia="Andale Sans UI" w:hAnsi="Calibri" w:cs="Calibri"/>
          <w:sz w:val="20"/>
          <w:szCs w:val="20"/>
          <w:lang w:eastAsia="fa-IR" w:bidi="fa-IR"/>
        </w:rPr>
        <w:t>Jeżeli do niniejszej umowy zastosowanie będzie mieć mechanizm podzielonej płatności VAT (</w:t>
      </w:r>
      <w:proofErr w:type="spellStart"/>
      <w:r w:rsidR="00D44FA6" w:rsidRPr="00BD359B">
        <w:rPr>
          <w:rFonts w:ascii="Calibri" w:eastAsia="Andale Sans UI" w:hAnsi="Calibri" w:cs="Calibri"/>
          <w:sz w:val="20"/>
          <w:szCs w:val="20"/>
          <w:lang w:eastAsia="fa-IR" w:bidi="fa-IR"/>
        </w:rPr>
        <w:t>split</w:t>
      </w:r>
      <w:proofErr w:type="spellEnd"/>
      <w:r w:rsidR="00D44FA6" w:rsidRPr="00BD359B">
        <w:rPr>
          <w:rFonts w:ascii="Calibri" w:eastAsia="Andale Sans UI" w:hAnsi="Calibri" w:cs="Calibri"/>
          <w:sz w:val="20"/>
          <w:szCs w:val="20"/>
          <w:lang w:eastAsia="fa-IR" w:bidi="fa-IR"/>
        </w:rPr>
        <w:t xml:space="preserve"> </w:t>
      </w:r>
      <w:proofErr w:type="spellStart"/>
      <w:r w:rsidR="00D44FA6" w:rsidRPr="00BD359B">
        <w:rPr>
          <w:rFonts w:ascii="Calibri" w:eastAsia="Andale Sans UI" w:hAnsi="Calibri" w:cs="Calibri"/>
          <w:sz w:val="20"/>
          <w:szCs w:val="20"/>
          <w:lang w:eastAsia="fa-IR" w:bidi="fa-IR"/>
        </w:rPr>
        <w:t>payment</w:t>
      </w:r>
      <w:proofErr w:type="spellEnd"/>
      <w:r w:rsidR="00D44FA6" w:rsidRPr="00BD359B">
        <w:rPr>
          <w:rFonts w:ascii="Calibri" w:eastAsia="Andale Sans UI" w:hAnsi="Calibri" w:cs="Calibri"/>
          <w:sz w:val="20"/>
          <w:szCs w:val="20"/>
          <w:lang w:eastAsia="fa-IR" w:bidi="fa-IR"/>
        </w:rPr>
        <w:t xml:space="preserve">), to Wykonawca na każdej fakturze zobowiązany jest nanieść adnotację o zastosowaniu mechanizmu podzielonej płatności. </w:t>
      </w:r>
      <w:r w:rsidR="00D44FA6" w:rsidRPr="00753E43">
        <w:rPr>
          <w:rFonts w:ascii="Calibri" w:eastAsia="Andale Sans UI" w:hAnsi="Calibri" w:cs="Calibri"/>
          <w:sz w:val="20"/>
          <w:szCs w:val="20"/>
          <w:lang w:eastAsia="fa-IR" w:bidi="fa-IR"/>
        </w:rPr>
        <w:t xml:space="preserve">W sytuacji braku adnotacji o podzielonej płatności, </w:t>
      </w:r>
      <w:proofErr w:type="gramStart"/>
      <w:r w:rsidR="00D44FA6" w:rsidRPr="00753E43">
        <w:rPr>
          <w:rFonts w:ascii="Calibri" w:eastAsia="Andale Sans UI" w:hAnsi="Calibri" w:cs="Calibri"/>
          <w:sz w:val="20"/>
          <w:szCs w:val="20"/>
          <w:lang w:eastAsia="fa-IR" w:bidi="fa-IR"/>
        </w:rPr>
        <w:t>Zamawiaj</w:t>
      </w:r>
      <w:r w:rsidR="009774EE" w:rsidRPr="00753E43">
        <w:rPr>
          <w:rFonts w:ascii="Calibri" w:eastAsia="Andale Sans UI" w:hAnsi="Calibri" w:cs="Calibri"/>
          <w:sz w:val="20"/>
          <w:szCs w:val="20"/>
          <w:lang w:eastAsia="fa-IR" w:bidi="fa-IR"/>
        </w:rPr>
        <w:t>ą</w:t>
      </w:r>
      <w:r w:rsidR="00D44FA6" w:rsidRPr="00753E43">
        <w:rPr>
          <w:rFonts w:ascii="Calibri" w:eastAsia="Andale Sans UI" w:hAnsi="Calibri" w:cs="Calibri"/>
          <w:sz w:val="20"/>
          <w:szCs w:val="20"/>
          <w:lang w:eastAsia="fa-IR" w:bidi="fa-IR"/>
        </w:rPr>
        <w:t>cy  może</w:t>
      </w:r>
      <w:proofErr w:type="gramEnd"/>
      <w:r w:rsidR="00D44FA6" w:rsidRPr="00753E43">
        <w:rPr>
          <w:rFonts w:ascii="Calibri" w:eastAsia="Andale Sans UI" w:hAnsi="Calibri" w:cs="Calibri"/>
          <w:sz w:val="20"/>
          <w:szCs w:val="20"/>
          <w:lang w:eastAsia="fa-IR" w:bidi="fa-IR"/>
        </w:rPr>
        <w:t xml:space="preserve"> wezwać do skorygowania faktury o właściwy zapis. </w:t>
      </w:r>
      <w:r w:rsidR="00D44FA6" w:rsidRPr="00BD359B">
        <w:rPr>
          <w:rFonts w:ascii="Calibri" w:eastAsia="Andale Sans UI" w:hAnsi="Calibri" w:cs="Calibri"/>
          <w:sz w:val="20"/>
          <w:szCs w:val="20"/>
          <w:lang w:eastAsia="fa-IR" w:bidi="fa-IR"/>
        </w:rPr>
        <w:t xml:space="preserve">Wówczas termin płatności biegnie od dostarczonej </w:t>
      </w:r>
      <w:r w:rsidR="000B37E6" w:rsidRPr="00BD359B">
        <w:rPr>
          <w:rFonts w:ascii="Calibri" w:eastAsia="Andale Sans UI" w:hAnsi="Calibri" w:cs="Calibri"/>
          <w:sz w:val="20"/>
          <w:szCs w:val="20"/>
          <w:lang w:eastAsia="fa-IR" w:bidi="fa-IR"/>
        </w:rPr>
        <w:t>poprawionej</w:t>
      </w:r>
      <w:r w:rsidR="00D44FA6" w:rsidRPr="00BD359B">
        <w:rPr>
          <w:rFonts w:ascii="Calibri" w:eastAsia="Andale Sans UI" w:hAnsi="Calibri" w:cs="Calibri"/>
          <w:sz w:val="20"/>
          <w:szCs w:val="20"/>
          <w:lang w:eastAsia="fa-IR" w:bidi="fa-IR"/>
        </w:rPr>
        <w:t xml:space="preserve"> faktury.</w:t>
      </w:r>
    </w:p>
    <w:p w14:paraId="532C041A" w14:textId="1381BC15" w:rsidR="00D44FA6" w:rsidRPr="008060D9" w:rsidRDefault="000B37E6" w:rsidP="008060D9">
      <w:pPr>
        <w:tabs>
          <w:tab w:val="left" w:pos="426"/>
        </w:tabs>
        <w:suppressAutoHyphens w:val="0"/>
        <w:autoSpaceDE w:val="0"/>
        <w:autoSpaceDN w:val="0"/>
        <w:adjustRightInd w:val="0"/>
        <w:spacing w:line="276" w:lineRule="auto"/>
        <w:ind w:left="284" w:hanging="284"/>
        <w:jc w:val="both"/>
        <w:rPr>
          <w:rFonts w:ascii="Calibri" w:hAnsi="Calibri" w:cs="Calibri"/>
          <w:sz w:val="20"/>
          <w:szCs w:val="20"/>
        </w:rPr>
      </w:pPr>
      <w:r>
        <w:rPr>
          <w:rFonts w:ascii="Calibri" w:eastAsia="Andale Sans UI" w:hAnsi="Calibri" w:cs="Calibri"/>
          <w:sz w:val="20"/>
          <w:szCs w:val="20"/>
          <w:lang w:eastAsia="fa-IR" w:bidi="fa-IR"/>
        </w:rPr>
        <w:t>19</w:t>
      </w:r>
      <w:r w:rsidR="00D44FA6" w:rsidRPr="00BD359B">
        <w:rPr>
          <w:rFonts w:ascii="Calibri" w:eastAsia="Andale Sans UI" w:hAnsi="Calibri" w:cs="Calibri"/>
          <w:sz w:val="20"/>
          <w:szCs w:val="20"/>
          <w:lang w:eastAsia="fa-IR" w:bidi="fa-IR"/>
        </w:rPr>
        <w:t>.</w:t>
      </w:r>
      <w:r w:rsidR="00492892" w:rsidRPr="00753E43">
        <w:rPr>
          <w:rFonts w:ascii="Calibri" w:hAnsi="Calibri" w:cs="Calibri"/>
          <w:sz w:val="20"/>
          <w:szCs w:val="20"/>
        </w:rPr>
        <w:t xml:space="preserve"> Zamawiający zastrzega, że płatność będzie dokonana wyłącznie na podstawie faktury zawierającej prawidłowy numer rachunku bankowego znajdujący się w wykazie podatników VAT prowadzonym przez Szefa Krajowej Administracji Skarbowej. W sytuacji braku zgodności, Zamawiający może wezwać do skorygowania faktury o właściwy numer rachunku bankowego, wówczas termin płatności biegnie od dostarczonej poprawionej faktury.</w:t>
      </w:r>
    </w:p>
    <w:p w14:paraId="5AA63A8D" w14:textId="77777777" w:rsidR="00A250ED" w:rsidRPr="00753E43" w:rsidRDefault="00A250ED" w:rsidP="003740B9">
      <w:pPr>
        <w:spacing w:line="276" w:lineRule="auto"/>
        <w:jc w:val="center"/>
        <w:rPr>
          <w:rFonts w:ascii="Calibri" w:hAnsi="Calibri" w:cs="Calibri"/>
          <w:b/>
          <w:sz w:val="20"/>
          <w:szCs w:val="20"/>
        </w:rPr>
      </w:pPr>
    </w:p>
    <w:p w14:paraId="36211CA6" w14:textId="77777777" w:rsidR="00D44FA6" w:rsidRDefault="005637EC" w:rsidP="003740B9">
      <w:pPr>
        <w:spacing w:line="276" w:lineRule="auto"/>
        <w:jc w:val="center"/>
        <w:rPr>
          <w:rFonts w:ascii="Calibri" w:hAnsi="Calibri" w:cs="Calibri"/>
          <w:b/>
          <w:sz w:val="20"/>
          <w:szCs w:val="20"/>
        </w:rPr>
      </w:pPr>
      <w:r w:rsidRPr="00753E43">
        <w:rPr>
          <w:rFonts w:ascii="Calibri" w:hAnsi="Calibri" w:cs="Calibri"/>
          <w:b/>
          <w:sz w:val="20"/>
          <w:szCs w:val="20"/>
        </w:rPr>
        <w:t>§ 8</w:t>
      </w:r>
    </w:p>
    <w:p w14:paraId="60ECD75D" w14:textId="77777777" w:rsidR="00E92B4F" w:rsidRPr="00753E43" w:rsidRDefault="00E92B4F" w:rsidP="003740B9">
      <w:pPr>
        <w:spacing w:line="276" w:lineRule="auto"/>
        <w:jc w:val="center"/>
        <w:rPr>
          <w:rFonts w:ascii="Calibri" w:hAnsi="Calibri" w:cs="Calibri"/>
          <w:sz w:val="20"/>
          <w:szCs w:val="20"/>
        </w:rPr>
      </w:pPr>
    </w:p>
    <w:p w14:paraId="2F54D596" w14:textId="77777777" w:rsidR="00D44FA6" w:rsidRPr="00753E43" w:rsidRDefault="00D44FA6" w:rsidP="003740B9">
      <w:pPr>
        <w:pStyle w:val="Default"/>
        <w:spacing w:line="276" w:lineRule="auto"/>
        <w:ind w:left="284" w:hanging="284"/>
        <w:jc w:val="both"/>
        <w:rPr>
          <w:rFonts w:ascii="Calibri" w:hAnsi="Calibri" w:cs="Calibri"/>
          <w:color w:val="auto"/>
          <w:sz w:val="20"/>
          <w:szCs w:val="20"/>
        </w:rPr>
      </w:pPr>
      <w:r w:rsidRPr="00753E43">
        <w:rPr>
          <w:rFonts w:ascii="Calibri" w:hAnsi="Calibri" w:cs="Calibri"/>
          <w:color w:val="auto"/>
          <w:sz w:val="20"/>
          <w:szCs w:val="20"/>
        </w:rPr>
        <w:t>1. Nadzór nad realizacją usług, będących przedmiotem niniejszej umowy ze strony Zamawiającego sprawować będzie przedstawiciel Zamawiającego: …………………………………</w:t>
      </w:r>
      <w:r w:rsidR="00DF7835" w:rsidRPr="00753E43">
        <w:rPr>
          <w:rFonts w:ascii="Calibri" w:hAnsi="Calibri" w:cs="Calibri"/>
          <w:color w:val="auto"/>
          <w:sz w:val="20"/>
          <w:szCs w:val="20"/>
        </w:rPr>
        <w:t>tel. ……………………………</w:t>
      </w:r>
    </w:p>
    <w:p w14:paraId="6492A7B1" w14:textId="77777777" w:rsidR="00D44FA6" w:rsidRPr="00753E43" w:rsidRDefault="00D44FA6" w:rsidP="003740B9">
      <w:pPr>
        <w:pStyle w:val="Default"/>
        <w:spacing w:line="276" w:lineRule="auto"/>
        <w:ind w:left="284" w:hanging="284"/>
        <w:jc w:val="both"/>
        <w:rPr>
          <w:rFonts w:ascii="Calibri" w:hAnsi="Calibri" w:cs="Calibri"/>
          <w:color w:val="auto"/>
          <w:sz w:val="20"/>
          <w:szCs w:val="20"/>
        </w:rPr>
      </w:pPr>
      <w:r w:rsidRPr="00753E43">
        <w:rPr>
          <w:rFonts w:ascii="Calibri" w:hAnsi="Calibri" w:cs="Calibri"/>
          <w:color w:val="auto"/>
          <w:sz w:val="20"/>
          <w:szCs w:val="20"/>
        </w:rPr>
        <w:t>2. Nadzór nad realizacją usług, będących przedmiotem niniejszej umowy ze strony Wykonawcy sprawować będzie przedstawiciel Wykonawcy: ………………………………</w:t>
      </w:r>
      <w:proofErr w:type="gramStart"/>
      <w:r w:rsidRPr="00753E43">
        <w:rPr>
          <w:rFonts w:ascii="Calibri" w:hAnsi="Calibri" w:cs="Calibri"/>
          <w:color w:val="auto"/>
          <w:sz w:val="20"/>
          <w:szCs w:val="20"/>
        </w:rPr>
        <w:t>…….</w:t>
      </w:r>
      <w:proofErr w:type="gramEnd"/>
      <w:r w:rsidRPr="00753E43">
        <w:rPr>
          <w:rFonts w:ascii="Calibri" w:hAnsi="Calibri" w:cs="Calibri"/>
          <w:color w:val="auto"/>
          <w:sz w:val="20"/>
          <w:szCs w:val="20"/>
        </w:rPr>
        <w:t>.</w:t>
      </w:r>
      <w:r w:rsidR="00DF7835" w:rsidRPr="00753E43">
        <w:rPr>
          <w:rFonts w:ascii="Calibri" w:hAnsi="Calibri" w:cs="Calibri"/>
          <w:color w:val="auto"/>
          <w:sz w:val="20"/>
          <w:szCs w:val="20"/>
        </w:rPr>
        <w:t xml:space="preserve"> tel. ……………………</w:t>
      </w:r>
      <w:proofErr w:type="gramStart"/>
      <w:r w:rsidR="00DF7835" w:rsidRPr="00753E43">
        <w:rPr>
          <w:rFonts w:ascii="Calibri" w:hAnsi="Calibri" w:cs="Calibri"/>
          <w:color w:val="auto"/>
          <w:sz w:val="20"/>
          <w:szCs w:val="20"/>
        </w:rPr>
        <w:t>…….</w:t>
      </w:r>
      <w:proofErr w:type="gramEnd"/>
      <w:r w:rsidR="00DF7835" w:rsidRPr="00753E43">
        <w:rPr>
          <w:rFonts w:ascii="Calibri" w:hAnsi="Calibri" w:cs="Calibri"/>
          <w:color w:val="auto"/>
          <w:sz w:val="20"/>
          <w:szCs w:val="20"/>
        </w:rPr>
        <w:t>.</w:t>
      </w:r>
    </w:p>
    <w:p w14:paraId="69382716" w14:textId="77777777" w:rsidR="00D44FA6" w:rsidRPr="00753E43" w:rsidRDefault="00D44FA6" w:rsidP="003740B9">
      <w:pPr>
        <w:tabs>
          <w:tab w:val="left" w:pos="0"/>
          <w:tab w:val="right" w:pos="2399"/>
          <w:tab w:val="center" w:pos="4536"/>
          <w:tab w:val="right" w:pos="9072"/>
        </w:tabs>
        <w:spacing w:line="276" w:lineRule="auto"/>
        <w:jc w:val="both"/>
        <w:rPr>
          <w:rFonts w:ascii="Calibri" w:hAnsi="Calibri" w:cs="Calibri"/>
          <w:sz w:val="20"/>
          <w:szCs w:val="20"/>
        </w:rPr>
      </w:pPr>
    </w:p>
    <w:p w14:paraId="0383295C" w14:textId="77777777" w:rsidR="00C54BBE" w:rsidRPr="00753E43" w:rsidRDefault="00C54BBE" w:rsidP="003740B9">
      <w:pPr>
        <w:tabs>
          <w:tab w:val="left" w:pos="0"/>
          <w:tab w:val="right" w:pos="2399"/>
          <w:tab w:val="center" w:pos="4536"/>
          <w:tab w:val="right" w:pos="9072"/>
        </w:tabs>
        <w:spacing w:line="276" w:lineRule="auto"/>
        <w:jc w:val="both"/>
        <w:rPr>
          <w:rFonts w:ascii="Calibri" w:hAnsi="Calibri" w:cs="Calibri"/>
          <w:sz w:val="20"/>
          <w:szCs w:val="20"/>
        </w:rPr>
      </w:pPr>
    </w:p>
    <w:p w14:paraId="59D66EEF" w14:textId="77777777" w:rsidR="00D44FA6" w:rsidRDefault="005637EC" w:rsidP="003740B9">
      <w:pPr>
        <w:tabs>
          <w:tab w:val="left" w:pos="360"/>
        </w:tabs>
        <w:spacing w:line="276" w:lineRule="auto"/>
        <w:jc w:val="center"/>
        <w:rPr>
          <w:rFonts w:ascii="Calibri" w:hAnsi="Calibri" w:cs="Calibri"/>
          <w:b/>
          <w:sz w:val="20"/>
          <w:szCs w:val="20"/>
        </w:rPr>
      </w:pPr>
      <w:r w:rsidRPr="00753E43">
        <w:rPr>
          <w:rFonts w:ascii="Calibri" w:hAnsi="Calibri" w:cs="Calibri"/>
          <w:b/>
          <w:sz w:val="20"/>
          <w:szCs w:val="20"/>
        </w:rPr>
        <w:t>§ 9</w:t>
      </w:r>
    </w:p>
    <w:p w14:paraId="4B2C2262" w14:textId="77777777" w:rsidR="00E92B4F" w:rsidRPr="00753E43" w:rsidRDefault="00E92B4F" w:rsidP="003740B9">
      <w:pPr>
        <w:tabs>
          <w:tab w:val="left" w:pos="360"/>
        </w:tabs>
        <w:spacing w:line="276" w:lineRule="auto"/>
        <w:jc w:val="center"/>
        <w:rPr>
          <w:rFonts w:ascii="Calibri" w:hAnsi="Calibri" w:cs="Calibri"/>
          <w:sz w:val="20"/>
          <w:szCs w:val="20"/>
        </w:rPr>
      </w:pPr>
    </w:p>
    <w:p w14:paraId="126AAFBA" w14:textId="77777777" w:rsidR="00D44FA6" w:rsidRPr="00753E43" w:rsidRDefault="00D44FA6" w:rsidP="003740B9">
      <w:pPr>
        <w:numPr>
          <w:ilvl w:val="0"/>
          <w:numId w:val="3"/>
        </w:numPr>
        <w:spacing w:line="276" w:lineRule="auto"/>
        <w:ind w:left="357" w:hanging="357"/>
        <w:jc w:val="both"/>
        <w:rPr>
          <w:rFonts w:ascii="Calibri" w:hAnsi="Calibri" w:cs="Calibri"/>
          <w:sz w:val="20"/>
          <w:szCs w:val="20"/>
        </w:rPr>
      </w:pPr>
      <w:r w:rsidRPr="00753E43">
        <w:rPr>
          <w:rFonts w:ascii="Calibri" w:hAnsi="Calibri" w:cs="Calibri"/>
          <w:sz w:val="20"/>
          <w:szCs w:val="20"/>
        </w:rPr>
        <w:t xml:space="preserve">Wykonawcę obowiązuje zachowanie poufności. Wykonawca oraz osoby, którymi się posługuje przy wykonaniu umowy mają obowiązek zachowania w tajemnicy wszelkich informacji dotyczących Zamawiającego i jego działalności pozyskanych w związku z wykonywaniem usługi albo przy okazji jej wykonywania. Za naruszenie obowiązku zachowania poufności przez Wykonawcę albo osoby którymi się posługuje przy wykonaniu umowy, Wykonawca ponosi odpowiedzialność określoną w umowie i obowiązujących przepisach. Naruszenie obowiązku poufności może polegać w szczególności na </w:t>
      </w:r>
      <w:proofErr w:type="gramStart"/>
      <w:r w:rsidRPr="00753E43">
        <w:rPr>
          <w:rFonts w:ascii="Calibri" w:hAnsi="Calibri" w:cs="Calibri"/>
          <w:sz w:val="20"/>
          <w:szCs w:val="20"/>
        </w:rPr>
        <w:t>nie zachowaniu</w:t>
      </w:r>
      <w:proofErr w:type="gramEnd"/>
      <w:r w:rsidRPr="00753E43">
        <w:rPr>
          <w:rFonts w:ascii="Calibri" w:hAnsi="Calibri" w:cs="Calibri"/>
          <w:sz w:val="20"/>
          <w:szCs w:val="20"/>
        </w:rPr>
        <w:t xml:space="preserve"> zasady dyskrecji poprzez przekazywanie na zewnątrz informacji nie stanowiących informacji publicznej.</w:t>
      </w:r>
    </w:p>
    <w:p w14:paraId="21E43170" w14:textId="77777777" w:rsidR="00D44FA6" w:rsidRPr="00753E43" w:rsidRDefault="00D44FA6" w:rsidP="003740B9">
      <w:pPr>
        <w:pStyle w:val="Tekstpodstawowy31"/>
        <w:numPr>
          <w:ilvl w:val="0"/>
          <w:numId w:val="3"/>
        </w:numPr>
        <w:spacing w:after="0" w:line="276" w:lineRule="auto"/>
        <w:ind w:left="357" w:hanging="357"/>
        <w:jc w:val="both"/>
        <w:rPr>
          <w:rFonts w:ascii="Calibri" w:hAnsi="Calibri" w:cs="Calibri"/>
          <w:sz w:val="20"/>
          <w:szCs w:val="20"/>
        </w:rPr>
      </w:pPr>
      <w:r w:rsidRPr="00753E43">
        <w:rPr>
          <w:rFonts w:ascii="Calibri" w:hAnsi="Calibri" w:cs="Calibri"/>
          <w:sz w:val="20"/>
          <w:szCs w:val="20"/>
        </w:rPr>
        <w:t xml:space="preserve">Wszelkie dokumenty, materiały i informacje uzyskane przez Wykonawcę od Zamawiającego albo jego pracowników </w:t>
      </w:r>
      <w:proofErr w:type="gramStart"/>
      <w:r w:rsidRPr="00753E43">
        <w:rPr>
          <w:rFonts w:ascii="Calibri" w:hAnsi="Calibri" w:cs="Calibri"/>
          <w:sz w:val="20"/>
          <w:szCs w:val="20"/>
        </w:rPr>
        <w:t>w  związku</w:t>
      </w:r>
      <w:proofErr w:type="gramEnd"/>
      <w:r w:rsidRPr="00753E43">
        <w:rPr>
          <w:rFonts w:ascii="Calibri" w:hAnsi="Calibri" w:cs="Calibri"/>
          <w:sz w:val="20"/>
          <w:szCs w:val="20"/>
        </w:rPr>
        <w:t xml:space="preserve"> z wykonywaniem niniejszej umowy, nie mogą być komukolwiek udostępniane lub ujawniane przez Wykonawcę w jakimkolwiek terminie i w jakiejkolwiek formie, oraz nie mogą być wykorzystywane do innego celu, niż dla realizacji przedmiotu umowy określonego w § 1 niniejszej umowy. Dotyczy to także okresu po zakończeniu realizacji umowy.</w:t>
      </w:r>
    </w:p>
    <w:p w14:paraId="4A495860" w14:textId="77777777" w:rsidR="00D44FA6" w:rsidRPr="00753E43" w:rsidRDefault="00D44FA6" w:rsidP="003740B9">
      <w:pPr>
        <w:numPr>
          <w:ilvl w:val="0"/>
          <w:numId w:val="3"/>
        </w:numPr>
        <w:spacing w:line="276" w:lineRule="auto"/>
        <w:jc w:val="both"/>
        <w:rPr>
          <w:rFonts w:ascii="Calibri" w:hAnsi="Calibri" w:cs="Calibri"/>
          <w:sz w:val="20"/>
          <w:szCs w:val="20"/>
        </w:rPr>
      </w:pPr>
      <w:r w:rsidRPr="00753E43">
        <w:rPr>
          <w:rFonts w:ascii="Calibri" w:hAnsi="Calibri" w:cs="Calibri"/>
          <w:sz w:val="20"/>
          <w:szCs w:val="20"/>
        </w:rPr>
        <w:t>Obowiązek zachowania tajemnicy spoczywa na Wykonawcy i jego pracownikach również po rozwiązaniu umowy albo jej wygaśnięciu i ma charakter bezterminowy.</w:t>
      </w:r>
    </w:p>
    <w:p w14:paraId="1E8EF8A8" w14:textId="77777777" w:rsidR="00DF7835" w:rsidRPr="00753E43" w:rsidRDefault="00DF7835" w:rsidP="003740B9">
      <w:pPr>
        <w:tabs>
          <w:tab w:val="left" w:pos="0"/>
          <w:tab w:val="right" w:pos="2399"/>
          <w:tab w:val="center" w:pos="4536"/>
          <w:tab w:val="right" w:pos="9072"/>
        </w:tabs>
        <w:spacing w:line="276" w:lineRule="auto"/>
        <w:jc w:val="both"/>
        <w:rPr>
          <w:rFonts w:ascii="Calibri" w:hAnsi="Calibri" w:cs="Calibri"/>
          <w:sz w:val="20"/>
          <w:szCs w:val="20"/>
        </w:rPr>
      </w:pPr>
    </w:p>
    <w:p w14:paraId="6DE61294" w14:textId="77777777" w:rsidR="00D44FA6" w:rsidRDefault="005637EC" w:rsidP="003740B9">
      <w:pPr>
        <w:tabs>
          <w:tab w:val="left" w:pos="360"/>
        </w:tabs>
        <w:spacing w:line="276" w:lineRule="auto"/>
        <w:jc w:val="center"/>
        <w:rPr>
          <w:rFonts w:ascii="Calibri" w:hAnsi="Calibri" w:cs="Calibri"/>
          <w:b/>
          <w:sz w:val="20"/>
          <w:szCs w:val="20"/>
        </w:rPr>
      </w:pPr>
      <w:r w:rsidRPr="00753E43">
        <w:rPr>
          <w:rFonts w:ascii="Calibri" w:hAnsi="Calibri" w:cs="Calibri"/>
          <w:b/>
          <w:sz w:val="20"/>
          <w:szCs w:val="20"/>
        </w:rPr>
        <w:t>§ 10</w:t>
      </w:r>
    </w:p>
    <w:p w14:paraId="04042E6A" w14:textId="77777777" w:rsidR="00E92B4F" w:rsidRPr="00753E43" w:rsidRDefault="00E92B4F" w:rsidP="003740B9">
      <w:pPr>
        <w:tabs>
          <w:tab w:val="left" w:pos="360"/>
        </w:tabs>
        <w:spacing w:line="276" w:lineRule="auto"/>
        <w:jc w:val="center"/>
        <w:rPr>
          <w:rFonts w:ascii="Calibri" w:eastAsia="Calibri" w:hAnsi="Calibri" w:cs="Calibri"/>
          <w:sz w:val="20"/>
          <w:szCs w:val="20"/>
        </w:rPr>
      </w:pPr>
    </w:p>
    <w:p w14:paraId="2E63B7E5" w14:textId="77777777" w:rsidR="00D44FA6" w:rsidRPr="00753E43" w:rsidRDefault="00D44FA6" w:rsidP="003740B9">
      <w:pPr>
        <w:numPr>
          <w:ilvl w:val="0"/>
          <w:numId w:val="5"/>
        </w:numPr>
        <w:spacing w:line="276" w:lineRule="auto"/>
        <w:ind w:left="360" w:firstLine="0"/>
        <w:jc w:val="both"/>
        <w:rPr>
          <w:rFonts w:ascii="Calibri" w:eastAsia="Calibri" w:hAnsi="Calibri" w:cs="Calibri"/>
          <w:bCs/>
          <w:sz w:val="20"/>
          <w:szCs w:val="20"/>
        </w:rPr>
      </w:pPr>
      <w:r w:rsidRPr="00753E43">
        <w:rPr>
          <w:rFonts w:ascii="Calibri" w:eastAsia="Calibri" w:hAnsi="Calibri" w:cs="Calibri"/>
          <w:sz w:val="20"/>
          <w:szCs w:val="20"/>
        </w:rPr>
        <w:t xml:space="preserve">W razie niewykonania lub nienależytego wykonania całości lub części umowy, </w:t>
      </w:r>
      <w:r w:rsidR="00F90012" w:rsidRPr="00753E43">
        <w:rPr>
          <w:rFonts w:ascii="Calibri" w:eastAsia="Calibri" w:hAnsi="Calibri" w:cs="Calibri"/>
          <w:sz w:val="20"/>
          <w:szCs w:val="20"/>
        </w:rPr>
        <w:t xml:space="preserve">Zamawiający może naliczyć </w:t>
      </w:r>
      <w:r w:rsidRPr="00753E43">
        <w:rPr>
          <w:rFonts w:ascii="Calibri" w:eastAsia="Calibri" w:hAnsi="Calibri" w:cs="Calibri"/>
          <w:sz w:val="20"/>
          <w:szCs w:val="20"/>
        </w:rPr>
        <w:t>następujące kary umowne:</w:t>
      </w:r>
    </w:p>
    <w:p w14:paraId="4292970C" w14:textId="77777777" w:rsidR="0019226C" w:rsidRPr="00753E43" w:rsidRDefault="0019226C" w:rsidP="003740B9">
      <w:pPr>
        <w:numPr>
          <w:ilvl w:val="0"/>
          <w:numId w:val="10"/>
        </w:numPr>
        <w:spacing w:line="276" w:lineRule="auto"/>
        <w:jc w:val="both"/>
        <w:rPr>
          <w:rFonts w:ascii="Calibri" w:hAnsi="Calibri" w:cs="Calibri"/>
          <w:sz w:val="20"/>
          <w:szCs w:val="20"/>
        </w:rPr>
      </w:pPr>
      <w:r w:rsidRPr="00753E43">
        <w:rPr>
          <w:rFonts w:ascii="Calibri" w:eastAsia="Calibri" w:hAnsi="Calibri" w:cs="Calibri"/>
          <w:sz w:val="20"/>
          <w:szCs w:val="20"/>
        </w:rPr>
        <w:t>za niewykonanie lub nienależyte wykonanie umowy</w:t>
      </w:r>
      <w:r w:rsidRPr="00753E43">
        <w:rPr>
          <w:rFonts w:ascii="Calibri" w:hAnsi="Calibri" w:cs="Calibri"/>
          <w:sz w:val="20"/>
          <w:szCs w:val="20"/>
        </w:rPr>
        <w:t xml:space="preserve"> w wysokości 25</w:t>
      </w:r>
      <w:r w:rsidR="00825275" w:rsidRPr="00753E43">
        <w:rPr>
          <w:rFonts w:ascii="Calibri" w:hAnsi="Calibri" w:cs="Calibri"/>
          <w:sz w:val="20"/>
          <w:szCs w:val="20"/>
        </w:rPr>
        <w:t xml:space="preserve"> </w:t>
      </w:r>
      <w:r w:rsidRPr="00753E43">
        <w:rPr>
          <w:rFonts w:ascii="Calibri" w:hAnsi="Calibri" w:cs="Calibri"/>
          <w:sz w:val="20"/>
          <w:szCs w:val="20"/>
        </w:rPr>
        <w:t>zł netto – za każdy stwierdzony przypadek,</w:t>
      </w:r>
    </w:p>
    <w:p w14:paraId="0CB96C72" w14:textId="77777777" w:rsidR="00D44FA6" w:rsidRPr="00753E43" w:rsidRDefault="00D44FA6" w:rsidP="003740B9">
      <w:pPr>
        <w:numPr>
          <w:ilvl w:val="0"/>
          <w:numId w:val="10"/>
        </w:numPr>
        <w:spacing w:line="276" w:lineRule="auto"/>
        <w:jc w:val="both"/>
        <w:rPr>
          <w:rFonts w:ascii="Calibri" w:eastAsia="Calibri" w:hAnsi="Calibri" w:cs="Calibri"/>
          <w:bCs/>
          <w:sz w:val="20"/>
          <w:szCs w:val="20"/>
        </w:rPr>
      </w:pPr>
      <w:r w:rsidRPr="00753E43">
        <w:rPr>
          <w:rFonts w:ascii="Calibri" w:eastAsia="Calibri" w:hAnsi="Calibri" w:cs="Calibri"/>
          <w:bCs/>
          <w:sz w:val="20"/>
          <w:szCs w:val="20"/>
        </w:rPr>
        <w:t xml:space="preserve">za przekroczenie terminu, o którym mowa w </w:t>
      </w:r>
      <w:r w:rsidR="005637EC" w:rsidRPr="00753E43">
        <w:rPr>
          <w:rFonts w:ascii="Calibri" w:hAnsi="Calibri" w:cs="Calibri"/>
          <w:sz w:val="20"/>
          <w:szCs w:val="20"/>
        </w:rPr>
        <w:t>§ 4</w:t>
      </w:r>
      <w:r w:rsidRPr="00753E43">
        <w:rPr>
          <w:rFonts w:ascii="Calibri" w:hAnsi="Calibri" w:cs="Calibri"/>
          <w:sz w:val="20"/>
          <w:szCs w:val="20"/>
        </w:rPr>
        <w:t xml:space="preserve"> </w:t>
      </w:r>
      <w:r w:rsidR="005637EC" w:rsidRPr="00753E43">
        <w:rPr>
          <w:rFonts w:ascii="Calibri" w:hAnsi="Calibri" w:cs="Calibri"/>
          <w:sz w:val="20"/>
          <w:szCs w:val="20"/>
        </w:rPr>
        <w:t>ust</w:t>
      </w:r>
      <w:r w:rsidRPr="00753E43">
        <w:rPr>
          <w:rFonts w:ascii="Calibri" w:hAnsi="Calibri" w:cs="Calibri"/>
          <w:sz w:val="20"/>
          <w:szCs w:val="20"/>
        </w:rPr>
        <w:t>.</w:t>
      </w:r>
      <w:proofErr w:type="gramStart"/>
      <w:r w:rsidRPr="00753E43">
        <w:rPr>
          <w:rFonts w:ascii="Calibri" w:hAnsi="Calibri" w:cs="Calibri"/>
          <w:sz w:val="20"/>
          <w:szCs w:val="20"/>
        </w:rPr>
        <w:t>3  w</w:t>
      </w:r>
      <w:proofErr w:type="gramEnd"/>
      <w:r w:rsidRPr="00753E43">
        <w:rPr>
          <w:rFonts w:ascii="Calibri" w:hAnsi="Calibri" w:cs="Calibri"/>
          <w:sz w:val="20"/>
          <w:szCs w:val="20"/>
        </w:rPr>
        <w:t xml:space="preserve"> wysokości 2</w:t>
      </w:r>
      <w:r w:rsidR="00212E57" w:rsidRPr="00753E43">
        <w:rPr>
          <w:rFonts w:ascii="Calibri" w:hAnsi="Calibri" w:cs="Calibri"/>
          <w:sz w:val="20"/>
          <w:szCs w:val="20"/>
        </w:rPr>
        <w:t>5</w:t>
      </w:r>
      <w:r w:rsidRPr="00753E43">
        <w:rPr>
          <w:rFonts w:ascii="Calibri" w:hAnsi="Calibri" w:cs="Calibri"/>
          <w:sz w:val="20"/>
          <w:szCs w:val="20"/>
        </w:rPr>
        <w:t xml:space="preserve"> zł </w:t>
      </w:r>
      <w:r w:rsidR="0019226C" w:rsidRPr="00753E43">
        <w:rPr>
          <w:rFonts w:ascii="Calibri" w:hAnsi="Calibri" w:cs="Calibri"/>
          <w:sz w:val="20"/>
          <w:szCs w:val="20"/>
        </w:rPr>
        <w:t>netto</w:t>
      </w:r>
      <w:r w:rsidRPr="00753E43">
        <w:rPr>
          <w:rFonts w:ascii="Calibri" w:hAnsi="Calibri" w:cs="Calibri"/>
          <w:sz w:val="20"/>
          <w:szCs w:val="20"/>
        </w:rPr>
        <w:t xml:space="preserve"> za każdy stwierdzony przypadek – za każą rozpoczętą godzinę zwłoki,</w:t>
      </w:r>
    </w:p>
    <w:p w14:paraId="40821706" w14:textId="77777777" w:rsidR="00D44FA6" w:rsidRPr="00753E43" w:rsidRDefault="00D44FA6" w:rsidP="003740B9">
      <w:pPr>
        <w:numPr>
          <w:ilvl w:val="0"/>
          <w:numId w:val="10"/>
        </w:numPr>
        <w:spacing w:line="276" w:lineRule="auto"/>
        <w:jc w:val="both"/>
        <w:rPr>
          <w:rFonts w:ascii="Calibri" w:eastAsia="Calibri" w:hAnsi="Calibri" w:cs="Calibri"/>
          <w:bCs/>
          <w:sz w:val="20"/>
          <w:szCs w:val="20"/>
        </w:rPr>
      </w:pPr>
      <w:r w:rsidRPr="00753E43">
        <w:rPr>
          <w:rFonts w:ascii="Calibri" w:eastAsia="Calibri" w:hAnsi="Calibri" w:cs="Calibri"/>
          <w:bCs/>
          <w:sz w:val="20"/>
          <w:szCs w:val="20"/>
        </w:rPr>
        <w:t xml:space="preserve">za przekroczenie terminu, o którym mowa w </w:t>
      </w:r>
      <w:r w:rsidRPr="00753E43">
        <w:rPr>
          <w:rFonts w:ascii="Calibri" w:hAnsi="Calibri" w:cs="Calibri"/>
          <w:sz w:val="20"/>
          <w:szCs w:val="20"/>
        </w:rPr>
        <w:t xml:space="preserve">§ 2 </w:t>
      </w:r>
      <w:r w:rsidR="005637EC" w:rsidRPr="00753E43">
        <w:rPr>
          <w:rFonts w:ascii="Calibri" w:hAnsi="Calibri" w:cs="Calibri"/>
          <w:sz w:val="20"/>
          <w:szCs w:val="20"/>
        </w:rPr>
        <w:t>ust</w:t>
      </w:r>
      <w:r w:rsidRPr="00753E43">
        <w:rPr>
          <w:rFonts w:ascii="Calibri" w:hAnsi="Calibri" w:cs="Calibri"/>
          <w:sz w:val="20"/>
          <w:szCs w:val="20"/>
        </w:rPr>
        <w:t>.</w:t>
      </w:r>
      <w:r w:rsidR="00566722" w:rsidRPr="00753E43">
        <w:rPr>
          <w:rFonts w:ascii="Calibri" w:hAnsi="Calibri" w:cs="Calibri"/>
          <w:sz w:val="20"/>
          <w:szCs w:val="20"/>
        </w:rPr>
        <w:t xml:space="preserve"> </w:t>
      </w:r>
      <w:proofErr w:type="gramStart"/>
      <w:r w:rsidR="00566722" w:rsidRPr="00753E43">
        <w:rPr>
          <w:rFonts w:ascii="Calibri" w:hAnsi="Calibri" w:cs="Calibri"/>
          <w:sz w:val="20"/>
          <w:szCs w:val="20"/>
        </w:rPr>
        <w:t>8</w:t>
      </w:r>
      <w:r w:rsidRPr="00753E43">
        <w:rPr>
          <w:rFonts w:ascii="Calibri" w:hAnsi="Calibri" w:cs="Calibri"/>
          <w:sz w:val="20"/>
          <w:szCs w:val="20"/>
        </w:rPr>
        <w:t xml:space="preserve">  w</w:t>
      </w:r>
      <w:proofErr w:type="gramEnd"/>
      <w:r w:rsidRPr="00753E43">
        <w:rPr>
          <w:rFonts w:ascii="Calibri" w:hAnsi="Calibri" w:cs="Calibri"/>
          <w:sz w:val="20"/>
          <w:szCs w:val="20"/>
        </w:rPr>
        <w:t xml:space="preserve"> wysokości </w:t>
      </w:r>
      <w:r w:rsidR="00814E36" w:rsidRPr="00753E43">
        <w:rPr>
          <w:rFonts w:ascii="Calibri" w:hAnsi="Calibri" w:cs="Calibri"/>
          <w:sz w:val="20"/>
          <w:szCs w:val="20"/>
        </w:rPr>
        <w:t>1</w:t>
      </w:r>
      <w:r w:rsidRPr="00753E43">
        <w:rPr>
          <w:rFonts w:ascii="Calibri" w:hAnsi="Calibri" w:cs="Calibri"/>
          <w:sz w:val="20"/>
          <w:szCs w:val="20"/>
        </w:rPr>
        <w:t xml:space="preserve">50 zł </w:t>
      </w:r>
      <w:r w:rsidR="0019226C" w:rsidRPr="00753E43">
        <w:rPr>
          <w:rFonts w:ascii="Calibri" w:hAnsi="Calibri" w:cs="Calibri"/>
          <w:sz w:val="20"/>
          <w:szCs w:val="20"/>
        </w:rPr>
        <w:t>netto</w:t>
      </w:r>
      <w:r w:rsidRPr="00753E43">
        <w:rPr>
          <w:rFonts w:ascii="Calibri" w:hAnsi="Calibri" w:cs="Calibri"/>
          <w:sz w:val="20"/>
          <w:szCs w:val="20"/>
        </w:rPr>
        <w:t>– za każ</w:t>
      </w:r>
      <w:r w:rsidR="00814E36" w:rsidRPr="00753E43">
        <w:rPr>
          <w:rFonts w:ascii="Calibri" w:hAnsi="Calibri" w:cs="Calibri"/>
          <w:sz w:val="20"/>
          <w:szCs w:val="20"/>
        </w:rPr>
        <w:t xml:space="preserve">dy dzień </w:t>
      </w:r>
      <w:r w:rsidRPr="00753E43">
        <w:rPr>
          <w:rFonts w:ascii="Calibri" w:hAnsi="Calibri" w:cs="Calibri"/>
          <w:sz w:val="20"/>
          <w:szCs w:val="20"/>
        </w:rPr>
        <w:t>zwłoki,</w:t>
      </w:r>
    </w:p>
    <w:p w14:paraId="59BA1134" w14:textId="77777777" w:rsidR="00D44FA6" w:rsidRPr="00753E43" w:rsidRDefault="00D44FA6" w:rsidP="003740B9">
      <w:pPr>
        <w:numPr>
          <w:ilvl w:val="0"/>
          <w:numId w:val="10"/>
        </w:numPr>
        <w:spacing w:line="276" w:lineRule="auto"/>
        <w:jc w:val="both"/>
        <w:rPr>
          <w:rFonts w:ascii="Calibri" w:eastAsia="Calibri" w:hAnsi="Calibri" w:cs="Calibri"/>
          <w:sz w:val="20"/>
          <w:szCs w:val="20"/>
        </w:rPr>
      </w:pPr>
      <w:r w:rsidRPr="00753E43">
        <w:rPr>
          <w:rFonts w:ascii="Calibri" w:eastAsia="Calibri" w:hAnsi="Calibri" w:cs="Calibri"/>
          <w:bCs/>
          <w:sz w:val="20"/>
          <w:szCs w:val="20"/>
        </w:rPr>
        <w:t>za przekroczenie termin</w:t>
      </w:r>
      <w:r w:rsidR="00814E36" w:rsidRPr="00753E43">
        <w:rPr>
          <w:rFonts w:ascii="Calibri" w:eastAsia="Calibri" w:hAnsi="Calibri" w:cs="Calibri"/>
          <w:bCs/>
          <w:sz w:val="20"/>
          <w:szCs w:val="20"/>
        </w:rPr>
        <w:t>u</w:t>
      </w:r>
      <w:r w:rsidRPr="00753E43">
        <w:rPr>
          <w:rFonts w:ascii="Calibri" w:eastAsia="Calibri" w:hAnsi="Calibri" w:cs="Calibri"/>
          <w:bCs/>
          <w:sz w:val="20"/>
          <w:szCs w:val="20"/>
        </w:rPr>
        <w:t xml:space="preserve"> o których mowa w </w:t>
      </w:r>
      <w:r w:rsidRPr="00753E43">
        <w:rPr>
          <w:rFonts w:ascii="Calibri" w:hAnsi="Calibri" w:cs="Calibri"/>
          <w:sz w:val="20"/>
          <w:szCs w:val="20"/>
        </w:rPr>
        <w:t xml:space="preserve">§ 2 </w:t>
      </w:r>
      <w:r w:rsidR="00E37882" w:rsidRPr="00753E43">
        <w:rPr>
          <w:rFonts w:ascii="Calibri" w:hAnsi="Calibri" w:cs="Calibri"/>
          <w:sz w:val="20"/>
          <w:szCs w:val="20"/>
        </w:rPr>
        <w:t>ust</w:t>
      </w:r>
      <w:r w:rsidR="00566722" w:rsidRPr="00753E43">
        <w:rPr>
          <w:rFonts w:ascii="Calibri" w:hAnsi="Calibri" w:cs="Calibri"/>
          <w:sz w:val="20"/>
          <w:szCs w:val="20"/>
        </w:rPr>
        <w:t>.</w:t>
      </w:r>
      <w:proofErr w:type="gramStart"/>
      <w:r w:rsidR="00566722" w:rsidRPr="00753E43">
        <w:rPr>
          <w:rFonts w:ascii="Calibri" w:hAnsi="Calibri" w:cs="Calibri"/>
          <w:sz w:val="20"/>
          <w:szCs w:val="20"/>
        </w:rPr>
        <w:t>9</w:t>
      </w:r>
      <w:r w:rsidRPr="00753E43">
        <w:rPr>
          <w:rFonts w:ascii="Calibri" w:hAnsi="Calibri" w:cs="Calibri"/>
          <w:sz w:val="20"/>
          <w:szCs w:val="20"/>
        </w:rPr>
        <w:t xml:space="preserve">  w</w:t>
      </w:r>
      <w:proofErr w:type="gramEnd"/>
      <w:r w:rsidRPr="00753E43">
        <w:rPr>
          <w:rFonts w:ascii="Calibri" w:hAnsi="Calibri" w:cs="Calibri"/>
          <w:sz w:val="20"/>
          <w:szCs w:val="20"/>
        </w:rPr>
        <w:t xml:space="preserve"> wysokości 50 zł </w:t>
      </w:r>
      <w:r w:rsidR="0019226C" w:rsidRPr="00753E43">
        <w:rPr>
          <w:rFonts w:ascii="Calibri" w:hAnsi="Calibri" w:cs="Calibri"/>
          <w:sz w:val="20"/>
          <w:szCs w:val="20"/>
        </w:rPr>
        <w:t>netto</w:t>
      </w:r>
      <w:r w:rsidRPr="00753E43">
        <w:rPr>
          <w:rFonts w:ascii="Calibri" w:hAnsi="Calibri" w:cs="Calibri"/>
          <w:sz w:val="20"/>
          <w:szCs w:val="20"/>
        </w:rPr>
        <w:t xml:space="preserve"> – </w:t>
      </w:r>
      <w:r w:rsidR="00814E36" w:rsidRPr="00753E43">
        <w:rPr>
          <w:rFonts w:ascii="Calibri" w:hAnsi="Calibri" w:cs="Calibri"/>
          <w:sz w:val="20"/>
          <w:szCs w:val="20"/>
        </w:rPr>
        <w:t>za każdy dzień zwłoki,</w:t>
      </w:r>
    </w:p>
    <w:p w14:paraId="5232D16E" w14:textId="77777777" w:rsidR="00814E36" w:rsidRPr="00753E43" w:rsidRDefault="00814E36" w:rsidP="00877C99">
      <w:pPr>
        <w:numPr>
          <w:ilvl w:val="0"/>
          <w:numId w:val="10"/>
        </w:numPr>
        <w:spacing w:line="276" w:lineRule="auto"/>
        <w:jc w:val="both"/>
        <w:rPr>
          <w:rFonts w:ascii="Calibri" w:eastAsia="Calibri" w:hAnsi="Calibri" w:cs="Calibri"/>
          <w:sz w:val="20"/>
          <w:szCs w:val="20"/>
        </w:rPr>
      </w:pPr>
      <w:r w:rsidRPr="00753E43">
        <w:rPr>
          <w:rFonts w:ascii="Calibri" w:eastAsia="Calibri" w:hAnsi="Calibri" w:cs="Calibri"/>
          <w:bCs/>
          <w:sz w:val="20"/>
          <w:szCs w:val="20"/>
        </w:rPr>
        <w:t xml:space="preserve">za przekroczenie terminów, o których mowa w </w:t>
      </w:r>
      <w:r w:rsidRPr="00753E43">
        <w:rPr>
          <w:rFonts w:ascii="Calibri" w:hAnsi="Calibri" w:cs="Calibri"/>
          <w:sz w:val="20"/>
          <w:szCs w:val="20"/>
        </w:rPr>
        <w:t>§ 2 ust.</w:t>
      </w:r>
      <w:proofErr w:type="gramStart"/>
      <w:r w:rsidR="00566722" w:rsidRPr="00753E43">
        <w:rPr>
          <w:rFonts w:ascii="Calibri" w:hAnsi="Calibri" w:cs="Calibri"/>
          <w:sz w:val="20"/>
          <w:szCs w:val="20"/>
        </w:rPr>
        <w:t>10</w:t>
      </w:r>
      <w:r w:rsidRPr="00753E43">
        <w:rPr>
          <w:rFonts w:ascii="Calibri" w:hAnsi="Calibri" w:cs="Calibri"/>
          <w:sz w:val="20"/>
          <w:szCs w:val="20"/>
        </w:rPr>
        <w:t xml:space="preserve">  w</w:t>
      </w:r>
      <w:proofErr w:type="gramEnd"/>
      <w:r w:rsidRPr="00753E43">
        <w:rPr>
          <w:rFonts w:ascii="Calibri" w:hAnsi="Calibri" w:cs="Calibri"/>
          <w:sz w:val="20"/>
          <w:szCs w:val="20"/>
        </w:rPr>
        <w:t xml:space="preserve"> wysokości </w:t>
      </w:r>
      <w:r w:rsidR="00212E57" w:rsidRPr="00753E43">
        <w:rPr>
          <w:rFonts w:ascii="Calibri" w:hAnsi="Calibri" w:cs="Calibri"/>
          <w:sz w:val="20"/>
          <w:szCs w:val="20"/>
        </w:rPr>
        <w:t>1</w:t>
      </w:r>
      <w:r w:rsidRPr="00753E43">
        <w:rPr>
          <w:rFonts w:ascii="Calibri" w:hAnsi="Calibri" w:cs="Calibri"/>
          <w:sz w:val="20"/>
          <w:szCs w:val="20"/>
        </w:rPr>
        <w:t>50 zł netto – za każdy dzień zwłoki,</w:t>
      </w:r>
    </w:p>
    <w:p w14:paraId="02994520" w14:textId="77777777" w:rsidR="00492892" w:rsidRPr="00753E43" w:rsidRDefault="00492892" w:rsidP="003740B9">
      <w:pPr>
        <w:pStyle w:val="Akapitzlist"/>
        <w:numPr>
          <w:ilvl w:val="0"/>
          <w:numId w:val="10"/>
        </w:numPr>
        <w:spacing w:line="276" w:lineRule="auto"/>
        <w:jc w:val="both"/>
        <w:rPr>
          <w:rFonts w:ascii="Calibri" w:hAnsi="Calibri" w:cs="Calibri"/>
          <w:sz w:val="20"/>
          <w:szCs w:val="20"/>
        </w:rPr>
      </w:pPr>
      <w:r w:rsidRPr="00753E43">
        <w:rPr>
          <w:rFonts w:ascii="Calibri" w:eastAsia="Calibri" w:hAnsi="Calibri" w:cs="Calibri"/>
          <w:bCs/>
          <w:sz w:val="20"/>
          <w:szCs w:val="20"/>
        </w:rPr>
        <w:lastRenderedPageBreak/>
        <w:t>w przypadku stwierdzenia przez Zamawiającego naruszenia odpowiednio przez Wykonawcę, podwykonawcę lub dalszego podwykonawcę wymogu zatrudnienia na podstawie umowy o pracę osób wykonujących</w:t>
      </w:r>
      <w:r w:rsidRPr="00753E43">
        <w:rPr>
          <w:rFonts w:ascii="Calibri" w:eastAsia="Calibri" w:hAnsi="Calibri" w:cs="Calibri"/>
          <w:sz w:val="20"/>
          <w:szCs w:val="20"/>
        </w:rPr>
        <w:t xml:space="preserve"> Wykonawca zapłaci Zamawiającemu karę umowną w wysokości 1</w:t>
      </w:r>
      <w:r w:rsidR="00825275" w:rsidRPr="00753E43">
        <w:rPr>
          <w:rFonts w:ascii="Calibri" w:eastAsia="Calibri" w:hAnsi="Calibri" w:cs="Calibri"/>
          <w:sz w:val="20"/>
          <w:szCs w:val="20"/>
        </w:rPr>
        <w:t> </w:t>
      </w:r>
      <w:r w:rsidRPr="00753E43">
        <w:rPr>
          <w:rFonts w:ascii="Calibri" w:eastAsia="Calibri" w:hAnsi="Calibri" w:cs="Calibri"/>
          <w:sz w:val="20"/>
          <w:szCs w:val="20"/>
        </w:rPr>
        <w:t>500</w:t>
      </w:r>
      <w:r w:rsidR="00825275" w:rsidRPr="00753E43">
        <w:rPr>
          <w:rFonts w:ascii="Calibri" w:eastAsia="Calibri" w:hAnsi="Calibri" w:cs="Calibri"/>
          <w:sz w:val="20"/>
          <w:szCs w:val="20"/>
        </w:rPr>
        <w:t xml:space="preserve"> </w:t>
      </w:r>
      <w:r w:rsidRPr="00753E43">
        <w:rPr>
          <w:rFonts w:ascii="Calibri" w:eastAsia="Calibri" w:hAnsi="Calibri" w:cs="Calibri"/>
          <w:sz w:val="20"/>
          <w:szCs w:val="20"/>
        </w:rPr>
        <w:t>zł netto, za każdy taki przypadek,</w:t>
      </w:r>
    </w:p>
    <w:p w14:paraId="4CFDA023" w14:textId="77777777" w:rsidR="00D44FA6" w:rsidRPr="00753E43" w:rsidRDefault="00D44FA6" w:rsidP="003740B9">
      <w:pPr>
        <w:numPr>
          <w:ilvl w:val="0"/>
          <w:numId w:val="10"/>
        </w:numPr>
        <w:spacing w:line="276" w:lineRule="auto"/>
        <w:jc w:val="both"/>
        <w:rPr>
          <w:rFonts w:ascii="Calibri" w:eastAsia="Calibri" w:hAnsi="Calibri" w:cs="Calibri"/>
          <w:bCs/>
          <w:sz w:val="20"/>
          <w:szCs w:val="20"/>
        </w:rPr>
      </w:pPr>
      <w:r w:rsidRPr="00753E43">
        <w:rPr>
          <w:rFonts w:ascii="Calibri" w:hAnsi="Calibri" w:cs="Calibri"/>
          <w:sz w:val="20"/>
          <w:szCs w:val="20"/>
        </w:rPr>
        <w:t xml:space="preserve">za odstąpienie od umowy w całości lub części albo jej rozwiązanie przez którąkolwiek ze stron z powodu </w:t>
      </w:r>
      <w:proofErr w:type="gramStart"/>
      <w:r w:rsidRPr="00753E43">
        <w:rPr>
          <w:rFonts w:ascii="Calibri" w:hAnsi="Calibri" w:cs="Calibri"/>
          <w:sz w:val="20"/>
          <w:szCs w:val="20"/>
        </w:rPr>
        <w:t>okoliczności</w:t>
      </w:r>
      <w:proofErr w:type="gramEnd"/>
      <w:r w:rsidRPr="00753E43">
        <w:rPr>
          <w:rFonts w:ascii="Calibri" w:hAnsi="Calibri" w:cs="Calibri"/>
          <w:sz w:val="20"/>
          <w:szCs w:val="20"/>
        </w:rPr>
        <w:t xml:space="preserve"> za które odpowiada Wykonawca – w wysokości 15 000 zł </w:t>
      </w:r>
      <w:r w:rsidR="0019226C" w:rsidRPr="00753E43">
        <w:rPr>
          <w:rFonts w:ascii="Calibri" w:hAnsi="Calibri" w:cs="Calibri"/>
          <w:sz w:val="20"/>
          <w:szCs w:val="20"/>
        </w:rPr>
        <w:t>netto,</w:t>
      </w:r>
    </w:p>
    <w:p w14:paraId="38F52B72" w14:textId="77777777" w:rsidR="00D44FA6" w:rsidRPr="00753E43" w:rsidRDefault="00D44FA6" w:rsidP="003740B9">
      <w:pPr>
        <w:numPr>
          <w:ilvl w:val="0"/>
          <w:numId w:val="10"/>
        </w:numPr>
        <w:spacing w:line="276" w:lineRule="auto"/>
        <w:jc w:val="both"/>
        <w:rPr>
          <w:rFonts w:ascii="Calibri" w:eastAsia="Calibri" w:hAnsi="Calibri" w:cs="Calibri"/>
          <w:bCs/>
          <w:sz w:val="20"/>
          <w:szCs w:val="20"/>
        </w:rPr>
      </w:pPr>
      <w:r w:rsidRPr="00753E43">
        <w:rPr>
          <w:rFonts w:ascii="Calibri" w:eastAsia="Calibri" w:hAnsi="Calibri" w:cs="Calibri"/>
          <w:bCs/>
          <w:sz w:val="20"/>
          <w:szCs w:val="20"/>
        </w:rPr>
        <w:t xml:space="preserve">w przypadku, gdy Wykonawca bez zgody i wiedzy Zamawiającego podzleci wykonanie przedmiotu umowy osobom trzecim w wysokości 300,00 </w:t>
      </w:r>
      <w:r w:rsidR="002764E6" w:rsidRPr="00753E43">
        <w:rPr>
          <w:rFonts w:ascii="Calibri" w:eastAsia="Calibri" w:hAnsi="Calibri" w:cs="Calibri"/>
          <w:bCs/>
          <w:sz w:val="20"/>
          <w:szCs w:val="20"/>
        </w:rPr>
        <w:t>netto</w:t>
      </w:r>
      <w:r w:rsidRPr="00753E43">
        <w:rPr>
          <w:rFonts w:ascii="Calibri" w:eastAsia="Calibri" w:hAnsi="Calibri" w:cs="Calibri"/>
          <w:bCs/>
          <w:sz w:val="20"/>
          <w:szCs w:val="20"/>
        </w:rPr>
        <w:t xml:space="preserve"> zł za każdy dzień, w którym miał miejsce przypadek podzlecenia</w:t>
      </w:r>
      <w:r w:rsidR="00E41E7E" w:rsidRPr="00753E43">
        <w:rPr>
          <w:rFonts w:ascii="Calibri" w:eastAsia="Calibri" w:hAnsi="Calibri" w:cs="Calibri"/>
          <w:bCs/>
          <w:sz w:val="20"/>
          <w:szCs w:val="20"/>
        </w:rPr>
        <w:t>,</w:t>
      </w:r>
    </w:p>
    <w:p w14:paraId="30907EE5" w14:textId="77777777" w:rsidR="00001E39" w:rsidRPr="00753E43" w:rsidRDefault="00001E39" w:rsidP="003740B9">
      <w:pPr>
        <w:pStyle w:val="Akapitzlist"/>
        <w:widowControl w:val="0"/>
        <w:numPr>
          <w:ilvl w:val="0"/>
          <w:numId w:val="10"/>
        </w:numPr>
        <w:adjustRightInd w:val="0"/>
        <w:spacing w:line="276" w:lineRule="auto"/>
        <w:contextualSpacing/>
        <w:jc w:val="both"/>
        <w:textAlignment w:val="baseline"/>
        <w:rPr>
          <w:rFonts w:ascii="Calibri" w:eastAsia="Calibri" w:hAnsi="Calibri" w:cs="Calibri"/>
          <w:bCs/>
          <w:sz w:val="20"/>
          <w:szCs w:val="20"/>
        </w:rPr>
      </w:pPr>
      <w:r w:rsidRPr="00753E43">
        <w:rPr>
          <w:rFonts w:ascii="Calibri" w:eastAsia="Calibri" w:hAnsi="Calibri" w:cs="Calibri"/>
          <w:sz w:val="20"/>
          <w:szCs w:val="20"/>
        </w:rPr>
        <w:t xml:space="preserve">w przypadku </w:t>
      </w:r>
      <w:proofErr w:type="gramStart"/>
      <w:r w:rsidRPr="00753E43">
        <w:rPr>
          <w:rFonts w:ascii="Calibri" w:eastAsia="Calibri" w:hAnsi="Calibri" w:cs="Calibri"/>
          <w:sz w:val="20"/>
          <w:szCs w:val="20"/>
        </w:rPr>
        <w:t>nie dostarczenia</w:t>
      </w:r>
      <w:proofErr w:type="gramEnd"/>
      <w:r w:rsidRPr="00753E43">
        <w:rPr>
          <w:rFonts w:ascii="Calibri" w:eastAsia="Calibri" w:hAnsi="Calibri" w:cs="Calibri"/>
          <w:sz w:val="20"/>
          <w:szCs w:val="20"/>
        </w:rPr>
        <w:t xml:space="preserve"> Zamawiającemu projektu umowy, o którym mowa w </w:t>
      </w:r>
      <w:r w:rsidRPr="00753E43">
        <w:rPr>
          <w:rFonts w:ascii="Calibri" w:hAnsi="Calibri" w:cs="Calibri"/>
          <w:sz w:val="20"/>
          <w:szCs w:val="20"/>
        </w:rPr>
        <w:t>§ 12 ust.2.</w:t>
      </w:r>
      <w:r w:rsidRPr="00753E43">
        <w:rPr>
          <w:rFonts w:ascii="Calibri" w:eastAsia="Calibri" w:hAnsi="Calibri" w:cs="Calibri"/>
          <w:sz w:val="20"/>
          <w:szCs w:val="20"/>
        </w:rPr>
        <w:t xml:space="preserve"> Wykonawca zapłaci Zamawiającemu karę umowną w wysokości 300 zł netto, za każdy taki przypadek</w:t>
      </w:r>
      <w:r w:rsidRPr="00753E43">
        <w:rPr>
          <w:rFonts w:ascii="Calibri" w:eastAsia="Calibri" w:hAnsi="Calibri" w:cs="Calibri"/>
          <w:bCs/>
          <w:sz w:val="20"/>
          <w:szCs w:val="20"/>
        </w:rPr>
        <w:t xml:space="preserve"> - z przyczyn leżących po stronie Wykonawcy,</w:t>
      </w:r>
    </w:p>
    <w:p w14:paraId="3260DFCC" w14:textId="77777777" w:rsidR="00001E39" w:rsidRPr="00753E43" w:rsidRDefault="00001E39" w:rsidP="003740B9">
      <w:pPr>
        <w:pStyle w:val="Akapitzlist"/>
        <w:widowControl w:val="0"/>
        <w:numPr>
          <w:ilvl w:val="0"/>
          <w:numId w:val="10"/>
        </w:numPr>
        <w:adjustRightInd w:val="0"/>
        <w:spacing w:line="276" w:lineRule="auto"/>
        <w:contextualSpacing/>
        <w:jc w:val="both"/>
        <w:textAlignment w:val="baseline"/>
        <w:rPr>
          <w:rFonts w:ascii="Calibri" w:eastAsia="Calibri" w:hAnsi="Calibri" w:cs="Calibri"/>
          <w:bCs/>
          <w:sz w:val="20"/>
          <w:szCs w:val="20"/>
        </w:rPr>
      </w:pPr>
      <w:r w:rsidRPr="00753E43">
        <w:rPr>
          <w:rFonts w:ascii="Calibri" w:eastAsia="Calibri" w:hAnsi="Calibri" w:cs="Calibri"/>
          <w:sz w:val="20"/>
          <w:szCs w:val="20"/>
        </w:rPr>
        <w:t xml:space="preserve">w przypadku </w:t>
      </w:r>
      <w:proofErr w:type="gramStart"/>
      <w:r w:rsidRPr="00753E43">
        <w:rPr>
          <w:rFonts w:ascii="Calibri" w:eastAsia="Calibri" w:hAnsi="Calibri" w:cs="Calibri"/>
          <w:sz w:val="20"/>
          <w:szCs w:val="20"/>
        </w:rPr>
        <w:t>nie dostarczenia</w:t>
      </w:r>
      <w:proofErr w:type="gramEnd"/>
      <w:r w:rsidRPr="00753E43">
        <w:rPr>
          <w:rFonts w:ascii="Calibri" w:eastAsia="Calibri" w:hAnsi="Calibri" w:cs="Calibri"/>
          <w:sz w:val="20"/>
          <w:szCs w:val="20"/>
        </w:rPr>
        <w:t xml:space="preserve"> Zamawiającemu umowy, o którym mowa w </w:t>
      </w:r>
      <w:r w:rsidRPr="00753E43">
        <w:rPr>
          <w:rFonts w:ascii="Calibri" w:hAnsi="Calibri" w:cs="Calibri"/>
          <w:sz w:val="20"/>
          <w:szCs w:val="20"/>
        </w:rPr>
        <w:t>§ 12 ust.4</w:t>
      </w:r>
      <w:r w:rsidRPr="00753E43">
        <w:rPr>
          <w:rFonts w:ascii="Calibri" w:eastAsia="Calibri" w:hAnsi="Calibri" w:cs="Calibri"/>
          <w:sz w:val="20"/>
          <w:szCs w:val="20"/>
        </w:rPr>
        <w:t>, Wykonawca zapłaci Zamawiającemu karę umowną w wysokości 300 zł netto, za każdy taki przypadek</w:t>
      </w:r>
      <w:r w:rsidRPr="00753E43">
        <w:rPr>
          <w:rFonts w:ascii="Calibri" w:eastAsia="Calibri" w:hAnsi="Calibri" w:cs="Calibri"/>
          <w:bCs/>
          <w:sz w:val="20"/>
          <w:szCs w:val="20"/>
        </w:rPr>
        <w:t xml:space="preserve"> - z przyczyn leżących po stronie Wykonawcy,</w:t>
      </w:r>
    </w:p>
    <w:p w14:paraId="49766F53" w14:textId="77777777" w:rsidR="00001E39" w:rsidRPr="00753E43" w:rsidRDefault="00001E39" w:rsidP="003740B9">
      <w:pPr>
        <w:pStyle w:val="Akapitzlist"/>
        <w:widowControl w:val="0"/>
        <w:numPr>
          <w:ilvl w:val="0"/>
          <w:numId w:val="10"/>
        </w:numPr>
        <w:adjustRightInd w:val="0"/>
        <w:spacing w:line="276" w:lineRule="auto"/>
        <w:contextualSpacing/>
        <w:jc w:val="both"/>
        <w:textAlignment w:val="baseline"/>
        <w:rPr>
          <w:rFonts w:ascii="Calibri" w:eastAsia="Calibri" w:hAnsi="Calibri" w:cs="Calibri"/>
          <w:bCs/>
          <w:sz w:val="20"/>
          <w:szCs w:val="20"/>
        </w:rPr>
      </w:pPr>
      <w:r w:rsidRPr="00753E43">
        <w:rPr>
          <w:rFonts w:ascii="Calibri" w:eastAsia="Calibri" w:hAnsi="Calibri" w:cs="Calibri"/>
          <w:sz w:val="20"/>
          <w:szCs w:val="20"/>
        </w:rPr>
        <w:t xml:space="preserve">w przypadku braku zapłaty lub przekroczenia terminu zapłaty wynagrodzenia należnego podwykonawcom z tytułu zmiany wysokości wynagrodzenia, o którym mowa w </w:t>
      </w:r>
      <w:r w:rsidRPr="00753E43">
        <w:rPr>
          <w:rFonts w:ascii="Calibri" w:hAnsi="Calibri" w:cs="Calibri"/>
          <w:sz w:val="20"/>
          <w:szCs w:val="20"/>
        </w:rPr>
        <w:t>§ 12 ust.3</w:t>
      </w:r>
      <w:r w:rsidRPr="00753E43">
        <w:rPr>
          <w:rFonts w:ascii="Calibri" w:eastAsia="Calibri" w:hAnsi="Calibri" w:cs="Calibri"/>
          <w:sz w:val="20"/>
          <w:szCs w:val="20"/>
        </w:rPr>
        <w:t>, Wykonawca zapłaci Zamawiającemu karę umowną w wysokości 300 zł netto, za każdy taki przypadek.</w:t>
      </w:r>
      <w:r w:rsidRPr="00753E43">
        <w:rPr>
          <w:rFonts w:ascii="Calibri" w:eastAsia="Calibri" w:hAnsi="Calibri" w:cs="Calibri"/>
          <w:bCs/>
          <w:sz w:val="20"/>
          <w:szCs w:val="20"/>
        </w:rPr>
        <w:t xml:space="preserve"> - z przyczyn leżących po stronie Wykonawcy.</w:t>
      </w:r>
    </w:p>
    <w:p w14:paraId="5F99914D" w14:textId="77777777" w:rsidR="00E41E7E" w:rsidRPr="00753E43" w:rsidRDefault="00E41E7E" w:rsidP="003740B9">
      <w:pPr>
        <w:widowControl w:val="0"/>
        <w:numPr>
          <w:ilvl w:val="0"/>
          <w:numId w:val="10"/>
        </w:numPr>
        <w:spacing w:line="276" w:lineRule="auto"/>
        <w:jc w:val="both"/>
        <w:rPr>
          <w:rFonts w:ascii="Calibri" w:eastAsia="Calibri" w:hAnsi="Calibri" w:cs="Calibri"/>
          <w:sz w:val="20"/>
          <w:szCs w:val="20"/>
        </w:rPr>
      </w:pPr>
      <w:r w:rsidRPr="00753E43">
        <w:rPr>
          <w:rFonts w:ascii="Calibri" w:eastAsia="Calibri" w:hAnsi="Calibri" w:cs="Calibri"/>
          <w:sz w:val="20"/>
          <w:szCs w:val="20"/>
        </w:rPr>
        <w:t xml:space="preserve">Zamawiający zapłaci Wykonawcy karę umowną za rozwiązanie umowy przez </w:t>
      </w:r>
      <w:proofErr w:type="gramStart"/>
      <w:r w:rsidRPr="00753E43">
        <w:rPr>
          <w:rFonts w:ascii="Calibri" w:eastAsia="Calibri" w:hAnsi="Calibri" w:cs="Calibri"/>
          <w:sz w:val="20"/>
          <w:szCs w:val="20"/>
        </w:rPr>
        <w:t>Wykonawcę  z</w:t>
      </w:r>
      <w:proofErr w:type="gramEnd"/>
      <w:r w:rsidRPr="00753E43">
        <w:rPr>
          <w:rFonts w:ascii="Calibri" w:eastAsia="Calibri" w:hAnsi="Calibri" w:cs="Calibri"/>
          <w:sz w:val="20"/>
          <w:szCs w:val="20"/>
        </w:rPr>
        <w:t xml:space="preserve"> przyczyn </w:t>
      </w:r>
      <w:proofErr w:type="gramStart"/>
      <w:r w:rsidRPr="00753E43">
        <w:rPr>
          <w:rFonts w:ascii="Calibri" w:eastAsia="Calibri" w:hAnsi="Calibri" w:cs="Calibri"/>
          <w:sz w:val="20"/>
          <w:szCs w:val="20"/>
        </w:rPr>
        <w:t>leżących  po</w:t>
      </w:r>
      <w:proofErr w:type="gramEnd"/>
      <w:r w:rsidRPr="00753E43">
        <w:rPr>
          <w:rFonts w:ascii="Calibri" w:eastAsia="Calibri" w:hAnsi="Calibri" w:cs="Calibri"/>
          <w:sz w:val="20"/>
          <w:szCs w:val="20"/>
        </w:rPr>
        <w:t xml:space="preserve"> stronie Zamawiającego, w wysokości 15 000 zł netto pomniejszonej o </w:t>
      </w:r>
      <w:proofErr w:type="gramStart"/>
      <w:r w:rsidRPr="00753E43">
        <w:rPr>
          <w:rFonts w:ascii="Calibri" w:eastAsia="Calibri" w:hAnsi="Calibri" w:cs="Calibri"/>
          <w:sz w:val="20"/>
          <w:szCs w:val="20"/>
        </w:rPr>
        <w:t>wartość  faktycznie</w:t>
      </w:r>
      <w:proofErr w:type="gramEnd"/>
      <w:r w:rsidRPr="00753E43">
        <w:rPr>
          <w:rFonts w:ascii="Calibri" w:eastAsia="Calibri" w:hAnsi="Calibri" w:cs="Calibri"/>
          <w:sz w:val="20"/>
          <w:szCs w:val="20"/>
        </w:rPr>
        <w:t xml:space="preserve"> wykonanych usług. Wartość wynagrodzenia Wykonawcy za prawidłowo wykonane usługi będzie obliczona z dnia złożenia przez Zamawiającego lub Wykonawcę oświadczenia o rozwiązaniu umowy</w:t>
      </w:r>
      <w:r w:rsidR="00911427" w:rsidRPr="00753E43">
        <w:rPr>
          <w:rFonts w:ascii="Calibri" w:eastAsia="Calibri" w:hAnsi="Calibri" w:cs="Calibri"/>
          <w:sz w:val="20"/>
          <w:szCs w:val="20"/>
        </w:rPr>
        <w:t>.</w:t>
      </w:r>
    </w:p>
    <w:p w14:paraId="2168221F" w14:textId="77777777" w:rsidR="00911427" w:rsidRPr="00753E43" w:rsidRDefault="00911427" w:rsidP="003740B9">
      <w:pPr>
        <w:widowControl w:val="0"/>
        <w:numPr>
          <w:ilvl w:val="0"/>
          <w:numId w:val="10"/>
        </w:numPr>
        <w:spacing w:line="276" w:lineRule="auto"/>
        <w:jc w:val="both"/>
        <w:rPr>
          <w:rFonts w:ascii="Calibri" w:eastAsia="Calibri" w:hAnsi="Calibri" w:cs="Calibri"/>
          <w:sz w:val="20"/>
          <w:szCs w:val="20"/>
        </w:rPr>
      </w:pPr>
      <w:r w:rsidRPr="00753E43">
        <w:rPr>
          <w:rFonts w:ascii="Calibri" w:eastAsia="Calibri" w:hAnsi="Calibri" w:cs="Calibri"/>
          <w:sz w:val="20"/>
          <w:szCs w:val="20"/>
        </w:rPr>
        <w:t xml:space="preserve">Wykonawca zapłaci Zamawiającemu karę umowną za rozwiązanie umowy przez Zamawiającego z przyczyn </w:t>
      </w:r>
      <w:proofErr w:type="gramStart"/>
      <w:r w:rsidRPr="00753E43">
        <w:rPr>
          <w:rFonts w:ascii="Calibri" w:eastAsia="Calibri" w:hAnsi="Calibri" w:cs="Calibri"/>
          <w:sz w:val="20"/>
          <w:szCs w:val="20"/>
        </w:rPr>
        <w:t>leżących  po</w:t>
      </w:r>
      <w:proofErr w:type="gramEnd"/>
      <w:r w:rsidRPr="00753E43">
        <w:rPr>
          <w:rFonts w:ascii="Calibri" w:eastAsia="Calibri" w:hAnsi="Calibri" w:cs="Calibri"/>
          <w:sz w:val="20"/>
          <w:szCs w:val="20"/>
        </w:rPr>
        <w:t xml:space="preserve"> stronie Wykonawcy, w wysokości 15 000 zł netto pomniejszonej o </w:t>
      </w:r>
      <w:proofErr w:type="gramStart"/>
      <w:r w:rsidRPr="00753E43">
        <w:rPr>
          <w:rFonts w:ascii="Calibri" w:eastAsia="Calibri" w:hAnsi="Calibri" w:cs="Calibri"/>
          <w:sz w:val="20"/>
          <w:szCs w:val="20"/>
        </w:rPr>
        <w:t>wartość  faktycznie</w:t>
      </w:r>
      <w:proofErr w:type="gramEnd"/>
      <w:r w:rsidRPr="00753E43">
        <w:rPr>
          <w:rFonts w:ascii="Calibri" w:eastAsia="Calibri" w:hAnsi="Calibri" w:cs="Calibri"/>
          <w:sz w:val="20"/>
          <w:szCs w:val="20"/>
        </w:rPr>
        <w:t xml:space="preserve"> wykonanych usług. Wartość wynagrodzenia Wykonawcy za prawidłowo wykonane usługi będzie obliczona z dnia złożenia przez Zamawiającego lub Wykonawcę oświadczenia o rozwiązaniu umowy.</w:t>
      </w:r>
    </w:p>
    <w:p w14:paraId="32F1CF5C" w14:textId="2FA9C06B" w:rsidR="00D44FA6" w:rsidRDefault="00D44FA6" w:rsidP="00140C28">
      <w:pPr>
        <w:pStyle w:val="Akapitzlist"/>
        <w:numPr>
          <w:ilvl w:val="0"/>
          <w:numId w:val="5"/>
        </w:numPr>
        <w:spacing w:line="276" w:lineRule="auto"/>
        <w:jc w:val="both"/>
        <w:rPr>
          <w:rFonts w:ascii="Calibri" w:eastAsia="Calibri" w:hAnsi="Calibri" w:cs="Calibri"/>
          <w:bCs/>
          <w:sz w:val="20"/>
          <w:szCs w:val="20"/>
        </w:rPr>
      </w:pPr>
      <w:r w:rsidRPr="00140C28">
        <w:rPr>
          <w:rFonts w:ascii="Calibri" w:eastAsia="Calibri" w:hAnsi="Calibri" w:cs="Calibri"/>
          <w:bCs/>
          <w:sz w:val="20"/>
          <w:szCs w:val="20"/>
        </w:rPr>
        <w:t>Łączna maksymalna wysokość kar umownych nałożonych na Wykonawcę nie może być wyższa niż 50</w:t>
      </w:r>
      <w:r w:rsidR="00825275" w:rsidRPr="00140C28">
        <w:rPr>
          <w:rFonts w:ascii="Calibri" w:eastAsia="Calibri" w:hAnsi="Calibri" w:cs="Calibri"/>
          <w:bCs/>
          <w:sz w:val="20"/>
          <w:szCs w:val="20"/>
        </w:rPr>
        <w:t> </w:t>
      </w:r>
      <w:r w:rsidRPr="00140C28">
        <w:rPr>
          <w:rFonts w:ascii="Calibri" w:eastAsia="Calibri" w:hAnsi="Calibri" w:cs="Calibri"/>
          <w:bCs/>
          <w:sz w:val="20"/>
          <w:szCs w:val="20"/>
        </w:rPr>
        <w:t>000</w:t>
      </w:r>
      <w:r w:rsidR="00825275" w:rsidRPr="00140C28">
        <w:rPr>
          <w:rFonts w:ascii="Calibri" w:eastAsia="Calibri" w:hAnsi="Calibri" w:cs="Calibri"/>
          <w:bCs/>
          <w:sz w:val="20"/>
          <w:szCs w:val="20"/>
        </w:rPr>
        <w:t xml:space="preserve"> </w:t>
      </w:r>
      <w:r w:rsidRPr="00140C28">
        <w:rPr>
          <w:rFonts w:ascii="Calibri" w:eastAsia="Calibri" w:hAnsi="Calibri" w:cs="Calibri"/>
          <w:bCs/>
          <w:sz w:val="20"/>
          <w:szCs w:val="20"/>
        </w:rPr>
        <w:t>zł</w:t>
      </w:r>
      <w:r w:rsidR="002764E6" w:rsidRPr="00140C28">
        <w:rPr>
          <w:rFonts w:ascii="Calibri" w:eastAsia="Calibri" w:hAnsi="Calibri" w:cs="Calibri"/>
          <w:bCs/>
          <w:sz w:val="20"/>
          <w:szCs w:val="20"/>
        </w:rPr>
        <w:t xml:space="preserve"> netto</w:t>
      </w:r>
      <w:r w:rsidRPr="00140C28">
        <w:rPr>
          <w:rFonts w:ascii="Calibri" w:eastAsia="Calibri" w:hAnsi="Calibri" w:cs="Calibri"/>
          <w:bCs/>
          <w:sz w:val="20"/>
          <w:szCs w:val="20"/>
        </w:rPr>
        <w:t>. Jeżeli łączna kwota kar umownych przekroczy kwotę, o której mowa w zadaniu poprzedzającym, Zamawiający może rozwiązać umowę w trybie natychmiastowym z winy Wykonawcy.</w:t>
      </w:r>
    </w:p>
    <w:p w14:paraId="5FA46E80" w14:textId="77777777" w:rsidR="00D44FA6" w:rsidRPr="00140C28" w:rsidRDefault="00D44FA6" w:rsidP="00140C28">
      <w:pPr>
        <w:pStyle w:val="Akapitzlist"/>
        <w:numPr>
          <w:ilvl w:val="0"/>
          <w:numId w:val="5"/>
        </w:numPr>
        <w:spacing w:line="276" w:lineRule="auto"/>
        <w:jc w:val="both"/>
        <w:rPr>
          <w:rFonts w:ascii="Calibri" w:eastAsia="Calibri" w:hAnsi="Calibri" w:cs="Calibri"/>
          <w:bCs/>
          <w:sz w:val="20"/>
          <w:szCs w:val="20"/>
        </w:rPr>
      </w:pPr>
      <w:r w:rsidRPr="00140C28">
        <w:rPr>
          <w:rFonts w:ascii="Calibri" w:eastAsia="Calibri" w:hAnsi="Calibri" w:cs="Calibri"/>
          <w:sz w:val="20"/>
          <w:szCs w:val="20"/>
        </w:rPr>
        <w:t>Jeżeli kwota kar umownych przekroczy kwotę należną Wykonawcy od Zamawiającego, a Wykonawca nie ureguluje kar umownych w terminie wyznaczonym przez Zamawiającego, Zamawiający niezależnie od dochodzenia należności ma prawo do rozwiązania umowy bez zachowania okresu wypowiedzenia z przyczyn leżących po stronie Wykonawcy</w:t>
      </w:r>
      <w:r w:rsidR="002764E6" w:rsidRPr="00140C28">
        <w:rPr>
          <w:rFonts w:ascii="Calibri" w:eastAsia="Calibri" w:hAnsi="Calibri" w:cs="Calibri"/>
          <w:sz w:val="20"/>
          <w:szCs w:val="20"/>
        </w:rPr>
        <w:t>.</w:t>
      </w:r>
    </w:p>
    <w:p w14:paraId="42300EC0" w14:textId="77777777" w:rsidR="00D44FA6" w:rsidRPr="00140C28" w:rsidRDefault="00D44FA6" w:rsidP="00140C28">
      <w:pPr>
        <w:pStyle w:val="Akapitzlist"/>
        <w:numPr>
          <w:ilvl w:val="0"/>
          <w:numId w:val="5"/>
        </w:numPr>
        <w:spacing w:line="276" w:lineRule="auto"/>
        <w:jc w:val="both"/>
        <w:rPr>
          <w:rFonts w:ascii="Calibri" w:eastAsia="Calibri" w:hAnsi="Calibri" w:cs="Calibri"/>
          <w:bCs/>
          <w:sz w:val="20"/>
          <w:szCs w:val="20"/>
        </w:rPr>
      </w:pPr>
      <w:r w:rsidRPr="00140C28">
        <w:rPr>
          <w:rFonts w:ascii="Calibri" w:eastAsia="Calibri" w:hAnsi="Calibri" w:cs="Calibri"/>
          <w:sz w:val="20"/>
          <w:szCs w:val="20"/>
        </w:rPr>
        <w:t>Strony przewidują możliwość dochodzenia odszkodowania uzupełniającego przewyższającego wysokość kar umownych na zasadach ogólnych Kodeksu Cywilnego.</w:t>
      </w:r>
    </w:p>
    <w:p w14:paraId="0BE1888A" w14:textId="7ABF8ED2" w:rsidR="00D44FA6" w:rsidRPr="007274F5" w:rsidRDefault="00D44FA6" w:rsidP="007274F5">
      <w:pPr>
        <w:pStyle w:val="Akapitzlist"/>
        <w:numPr>
          <w:ilvl w:val="0"/>
          <w:numId w:val="5"/>
        </w:numPr>
        <w:spacing w:line="276" w:lineRule="auto"/>
        <w:jc w:val="both"/>
        <w:rPr>
          <w:rFonts w:ascii="Calibri" w:eastAsia="Calibri" w:hAnsi="Calibri" w:cs="Calibri"/>
          <w:bCs/>
          <w:sz w:val="20"/>
          <w:szCs w:val="20"/>
        </w:rPr>
      </w:pPr>
      <w:r w:rsidRPr="00140C28">
        <w:rPr>
          <w:rFonts w:ascii="Calibri" w:hAnsi="Calibri" w:cs="Calibri"/>
          <w:sz w:val="20"/>
          <w:szCs w:val="20"/>
        </w:rPr>
        <w:t>W przypadku uchybień w realizacji usługi Zamawiający, oprócz naliczenia kar umownych ma prawo wynająć doraźnie osoby trzecie do wykonania prac będących przedmiotem niniejszej umowy, a ich kosztami i ryzykiem ich działania obciążyć Wykonawcę.</w:t>
      </w:r>
    </w:p>
    <w:p w14:paraId="663FC423" w14:textId="77777777" w:rsidR="00D44FA6" w:rsidRPr="00753E43" w:rsidRDefault="00D44FA6" w:rsidP="003740B9">
      <w:pPr>
        <w:tabs>
          <w:tab w:val="left" w:pos="0"/>
          <w:tab w:val="right" w:pos="2399"/>
          <w:tab w:val="center" w:pos="4536"/>
          <w:tab w:val="right" w:pos="9072"/>
        </w:tabs>
        <w:spacing w:line="276" w:lineRule="auto"/>
        <w:jc w:val="both"/>
        <w:rPr>
          <w:rFonts w:ascii="Calibri" w:hAnsi="Calibri" w:cs="Calibri"/>
          <w:sz w:val="20"/>
          <w:szCs w:val="20"/>
        </w:rPr>
      </w:pPr>
    </w:p>
    <w:p w14:paraId="375460C9" w14:textId="77777777" w:rsidR="00D44FA6" w:rsidRDefault="005637EC" w:rsidP="003740B9">
      <w:pPr>
        <w:widowControl w:val="0"/>
        <w:spacing w:line="276" w:lineRule="auto"/>
        <w:ind w:left="360"/>
        <w:jc w:val="center"/>
        <w:rPr>
          <w:rFonts w:ascii="Calibri" w:hAnsi="Calibri" w:cs="Calibri"/>
          <w:b/>
          <w:sz w:val="20"/>
          <w:szCs w:val="20"/>
        </w:rPr>
      </w:pPr>
      <w:r w:rsidRPr="00753E43">
        <w:rPr>
          <w:rFonts w:ascii="Calibri" w:hAnsi="Calibri" w:cs="Calibri"/>
          <w:b/>
          <w:sz w:val="20"/>
          <w:szCs w:val="20"/>
        </w:rPr>
        <w:t>§ 11</w:t>
      </w:r>
    </w:p>
    <w:p w14:paraId="436C4326" w14:textId="77777777" w:rsidR="00E92B4F" w:rsidRPr="00753E43" w:rsidRDefault="00E92B4F" w:rsidP="003740B9">
      <w:pPr>
        <w:widowControl w:val="0"/>
        <w:spacing w:line="276" w:lineRule="auto"/>
        <w:ind w:left="360"/>
        <w:jc w:val="center"/>
        <w:rPr>
          <w:rFonts w:ascii="Calibri" w:hAnsi="Calibri" w:cs="Calibri"/>
          <w:sz w:val="20"/>
          <w:szCs w:val="20"/>
        </w:rPr>
      </w:pPr>
    </w:p>
    <w:p w14:paraId="3B11D257" w14:textId="77777777" w:rsidR="00D44FA6" w:rsidRPr="00753E43" w:rsidRDefault="00D44FA6" w:rsidP="003740B9">
      <w:pPr>
        <w:widowControl w:val="0"/>
        <w:spacing w:line="276" w:lineRule="auto"/>
        <w:jc w:val="both"/>
        <w:rPr>
          <w:rFonts w:ascii="Calibri" w:hAnsi="Calibri" w:cs="Calibri"/>
          <w:sz w:val="20"/>
          <w:szCs w:val="20"/>
        </w:rPr>
      </w:pPr>
      <w:r w:rsidRPr="00753E43">
        <w:rPr>
          <w:rFonts w:ascii="Calibri" w:hAnsi="Calibri" w:cs="Calibri"/>
          <w:sz w:val="20"/>
          <w:szCs w:val="20"/>
        </w:rPr>
        <w:t>Wykonawca nie może bez zgody Zamawiającego zlecić wykonania przedmiotu umowy osobom trzecim lub innym podmiotom pod rygorem zastosowania kar umownych.</w:t>
      </w:r>
    </w:p>
    <w:p w14:paraId="02284120" w14:textId="77777777" w:rsidR="00D44FA6" w:rsidRPr="00753E43" w:rsidRDefault="00D44FA6" w:rsidP="007274F5">
      <w:pPr>
        <w:widowControl w:val="0"/>
        <w:spacing w:line="276" w:lineRule="auto"/>
        <w:jc w:val="both"/>
        <w:rPr>
          <w:rFonts w:ascii="Calibri" w:hAnsi="Calibri" w:cs="Calibri"/>
          <w:sz w:val="20"/>
          <w:szCs w:val="20"/>
        </w:rPr>
      </w:pPr>
    </w:p>
    <w:p w14:paraId="5D571641" w14:textId="77777777" w:rsidR="00E41E7E" w:rsidRPr="00753E43" w:rsidRDefault="005637EC" w:rsidP="003740B9">
      <w:pPr>
        <w:widowControl w:val="0"/>
        <w:spacing w:line="276" w:lineRule="auto"/>
        <w:ind w:left="360"/>
        <w:jc w:val="center"/>
        <w:rPr>
          <w:rFonts w:ascii="Calibri" w:eastAsia="Calibri" w:hAnsi="Calibri" w:cs="Calibri"/>
          <w:sz w:val="20"/>
          <w:szCs w:val="20"/>
        </w:rPr>
      </w:pPr>
      <w:r w:rsidRPr="00753E43">
        <w:rPr>
          <w:rFonts w:ascii="Calibri" w:hAnsi="Calibri" w:cs="Calibri"/>
          <w:b/>
          <w:sz w:val="20"/>
          <w:szCs w:val="20"/>
        </w:rPr>
        <w:t>§ 12</w:t>
      </w:r>
    </w:p>
    <w:p w14:paraId="70FDAD34" w14:textId="77777777" w:rsidR="00E41E7E" w:rsidRPr="00753E43" w:rsidRDefault="00E41E7E" w:rsidP="003740B9">
      <w:pPr>
        <w:widowControl w:val="0"/>
        <w:spacing w:line="276" w:lineRule="auto"/>
        <w:jc w:val="both"/>
        <w:rPr>
          <w:rFonts w:ascii="Calibri" w:eastAsia="Calibri" w:hAnsi="Calibri" w:cs="Calibri"/>
          <w:sz w:val="20"/>
          <w:szCs w:val="20"/>
        </w:rPr>
      </w:pPr>
    </w:p>
    <w:p w14:paraId="4EEAA2D2" w14:textId="77777777" w:rsidR="00E41E7E" w:rsidRPr="00753E43" w:rsidRDefault="00E41E7E" w:rsidP="003740B9">
      <w:pPr>
        <w:widowControl w:val="0"/>
        <w:numPr>
          <w:ilvl w:val="1"/>
          <w:numId w:val="31"/>
        </w:numPr>
        <w:suppressAutoHyphens w:val="0"/>
        <w:spacing w:line="276" w:lineRule="auto"/>
        <w:ind w:left="284" w:hanging="284"/>
        <w:jc w:val="both"/>
        <w:rPr>
          <w:rFonts w:ascii="Calibri" w:hAnsi="Calibri" w:cs="Calibri"/>
          <w:bCs/>
          <w:kern w:val="0"/>
          <w:sz w:val="20"/>
          <w:szCs w:val="20"/>
          <w:lang w:eastAsia="pl-PL"/>
        </w:rPr>
      </w:pPr>
      <w:r w:rsidRPr="00753E43">
        <w:rPr>
          <w:rFonts w:ascii="Calibri" w:hAnsi="Calibri" w:cs="Calibri"/>
          <w:bCs/>
          <w:kern w:val="0"/>
          <w:sz w:val="20"/>
          <w:szCs w:val="20"/>
          <w:lang w:eastAsia="pl-PL"/>
        </w:rPr>
        <w:t xml:space="preserve">Stosownie do art. 462 ustawy </w:t>
      </w:r>
      <w:proofErr w:type="spellStart"/>
      <w:r w:rsidRPr="00753E43">
        <w:rPr>
          <w:rFonts w:ascii="Calibri" w:hAnsi="Calibri" w:cs="Calibri"/>
          <w:bCs/>
          <w:kern w:val="0"/>
          <w:sz w:val="20"/>
          <w:szCs w:val="20"/>
          <w:lang w:eastAsia="pl-PL"/>
        </w:rPr>
        <w:t>Pzp</w:t>
      </w:r>
      <w:proofErr w:type="spellEnd"/>
      <w:r w:rsidRPr="00753E43">
        <w:rPr>
          <w:rFonts w:ascii="Calibri" w:hAnsi="Calibri" w:cs="Calibri"/>
          <w:bCs/>
          <w:kern w:val="0"/>
          <w:sz w:val="20"/>
          <w:szCs w:val="20"/>
          <w:lang w:eastAsia="pl-PL"/>
        </w:rPr>
        <w:t xml:space="preserve"> Wykonawca będzie posługiwać się przy wykonywaniu niniejszego przedmiotu zamówienia podwykonawcami, którzy wykonają następujące części zamówienia:</w:t>
      </w:r>
    </w:p>
    <w:p w14:paraId="1A7520BE" w14:textId="77777777" w:rsidR="00E41E7E" w:rsidRPr="00753E43" w:rsidRDefault="00E41E7E" w:rsidP="003740B9">
      <w:pPr>
        <w:widowControl w:val="0"/>
        <w:spacing w:line="276" w:lineRule="auto"/>
        <w:ind w:left="284"/>
        <w:jc w:val="both"/>
        <w:rPr>
          <w:rFonts w:ascii="Calibri" w:hAnsi="Calibri" w:cs="Calibri"/>
          <w:bCs/>
          <w:kern w:val="0"/>
          <w:sz w:val="20"/>
          <w:szCs w:val="20"/>
          <w:lang w:eastAsia="pl-PL"/>
        </w:rPr>
      </w:pPr>
      <w:r w:rsidRPr="00753E43">
        <w:rPr>
          <w:rFonts w:ascii="Calibri" w:hAnsi="Calibri" w:cs="Calibri"/>
          <w:bCs/>
          <w:kern w:val="0"/>
          <w:sz w:val="20"/>
          <w:szCs w:val="20"/>
          <w:lang w:eastAsia="pl-PL"/>
        </w:rPr>
        <w:t>……………………………………………………………………………………………..</w:t>
      </w:r>
    </w:p>
    <w:p w14:paraId="1A75D352" w14:textId="77777777" w:rsidR="00E41E7E" w:rsidRPr="00753E43" w:rsidRDefault="00E41E7E" w:rsidP="003740B9">
      <w:pPr>
        <w:widowControl w:val="0"/>
        <w:spacing w:line="276" w:lineRule="auto"/>
        <w:ind w:left="284"/>
        <w:jc w:val="both"/>
        <w:rPr>
          <w:rFonts w:ascii="Calibri" w:hAnsi="Calibri" w:cs="Calibri"/>
          <w:bCs/>
          <w:kern w:val="0"/>
          <w:sz w:val="20"/>
          <w:szCs w:val="20"/>
          <w:lang w:eastAsia="pl-PL"/>
        </w:rPr>
      </w:pPr>
      <w:r w:rsidRPr="00753E43">
        <w:rPr>
          <w:rFonts w:ascii="Calibri" w:hAnsi="Calibri" w:cs="Calibri"/>
          <w:bCs/>
          <w:kern w:val="0"/>
          <w:sz w:val="20"/>
          <w:szCs w:val="20"/>
          <w:lang w:eastAsia="pl-PL"/>
        </w:rPr>
        <w:t>Pozostałą część Wykonawca wykona samodzielnie (własnymi siłami).</w:t>
      </w:r>
    </w:p>
    <w:p w14:paraId="3538B067" w14:textId="77777777" w:rsidR="00E41E7E" w:rsidRPr="00753E43" w:rsidRDefault="00E41E7E" w:rsidP="003740B9">
      <w:pPr>
        <w:numPr>
          <w:ilvl w:val="0"/>
          <w:numId w:val="31"/>
        </w:numPr>
        <w:suppressAutoHyphens w:val="0"/>
        <w:spacing w:line="276" w:lineRule="auto"/>
        <w:ind w:left="284"/>
        <w:jc w:val="both"/>
        <w:rPr>
          <w:rFonts w:ascii="Calibri" w:hAnsi="Calibri" w:cs="Calibri"/>
          <w:kern w:val="0"/>
          <w:sz w:val="20"/>
          <w:szCs w:val="20"/>
          <w:lang w:eastAsia="pl-PL"/>
        </w:rPr>
      </w:pPr>
      <w:r w:rsidRPr="00753E43">
        <w:rPr>
          <w:rFonts w:ascii="Calibri" w:eastAsia="Calibri" w:hAnsi="Calibri" w:cs="Calibri"/>
          <w:kern w:val="0"/>
          <w:sz w:val="20"/>
          <w:szCs w:val="20"/>
          <w:lang w:eastAsia="pl-PL"/>
        </w:rPr>
        <w:t>Wykonawca niniejszego zamówienia, zamierzający zawrzeć umowę o podwykonawstwo na część usługi określoną w przetargu jest obowiązany do przedłożenia Zamawiającemu projektu tej umowy w celu uzyskania zgody Zamawiającego. Przy czym Wykonawca jest obowiązany dołączyć zgodę podwykonawcy na zawarcie umowy o podwykonawstwo o treści zgodnej z projektem umowy.</w:t>
      </w:r>
    </w:p>
    <w:p w14:paraId="5AD4416C" w14:textId="77777777" w:rsidR="00E41E7E" w:rsidRPr="00753E43" w:rsidRDefault="00E41E7E" w:rsidP="003740B9">
      <w:pPr>
        <w:numPr>
          <w:ilvl w:val="0"/>
          <w:numId w:val="31"/>
        </w:numPr>
        <w:suppressAutoHyphens w:val="0"/>
        <w:spacing w:line="276" w:lineRule="auto"/>
        <w:ind w:left="284"/>
        <w:jc w:val="both"/>
        <w:rPr>
          <w:rFonts w:ascii="Calibri" w:hAnsi="Calibri" w:cs="Calibri"/>
          <w:kern w:val="0"/>
          <w:sz w:val="20"/>
          <w:szCs w:val="20"/>
          <w:lang w:eastAsia="pl-PL"/>
        </w:rPr>
      </w:pPr>
      <w:r w:rsidRPr="00753E43">
        <w:rPr>
          <w:rFonts w:ascii="Calibri" w:eastAsia="Calibri" w:hAnsi="Calibri" w:cs="Calibri"/>
          <w:kern w:val="0"/>
          <w:sz w:val="20"/>
          <w:szCs w:val="20"/>
          <w:lang w:eastAsia="pl-PL"/>
        </w:rPr>
        <w:t xml:space="preserve">Termin zapłaty wynagrodzenia podwykonawcy przewidziany w umowie o podwykonawstwo nie może być dłuższy niż 30 dni od dnia doręczenia Wykonawcy, podwykonawcy faktury lub rachunku, potwierdzających wykonanie zleconej podwykonawcy lub dalszemu </w:t>
      </w:r>
      <w:proofErr w:type="gramStart"/>
      <w:r w:rsidRPr="00753E43">
        <w:rPr>
          <w:rFonts w:ascii="Calibri" w:eastAsia="Calibri" w:hAnsi="Calibri" w:cs="Calibri"/>
          <w:kern w:val="0"/>
          <w:sz w:val="20"/>
          <w:szCs w:val="20"/>
          <w:lang w:eastAsia="pl-PL"/>
        </w:rPr>
        <w:t>podwykonawcy  usługi</w:t>
      </w:r>
      <w:proofErr w:type="gramEnd"/>
      <w:r w:rsidRPr="00753E43">
        <w:rPr>
          <w:rFonts w:ascii="Calibri" w:eastAsia="Calibri" w:hAnsi="Calibri" w:cs="Calibri"/>
          <w:kern w:val="0"/>
          <w:sz w:val="20"/>
          <w:szCs w:val="20"/>
          <w:lang w:eastAsia="pl-PL"/>
        </w:rPr>
        <w:t>.</w:t>
      </w:r>
    </w:p>
    <w:p w14:paraId="1BDEBC8E" w14:textId="77777777" w:rsidR="00E41E7E" w:rsidRPr="00753E43" w:rsidRDefault="00E41E7E" w:rsidP="003740B9">
      <w:pPr>
        <w:numPr>
          <w:ilvl w:val="0"/>
          <w:numId w:val="31"/>
        </w:numPr>
        <w:suppressAutoHyphens w:val="0"/>
        <w:spacing w:line="276" w:lineRule="auto"/>
        <w:ind w:left="284"/>
        <w:jc w:val="both"/>
        <w:rPr>
          <w:rFonts w:ascii="Calibri" w:hAnsi="Calibri" w:cs="Calibri"/>
          <w:kern w:val="0"/>
          <w:sz w:val="20"/>
          <w:szCs w:val="20"/>
          <w:lang w:eastAsia="pl-PL"/>
        </w:rPr>
      </w:pPr>
      <w:r w:rsidRPr="00753E43">
        <w:rPr>
          <w:rFonts w:ascii="Calibri" w:hAnsi="Calibri" w:cs="Calibri"/>
          <w:bCs/>
          <w:kern w:val="0"/>
          <w:sz w:val="20"/>
          <w:szCs w:val="20"/>
          <w:lang w:eastAsia="pl-PL"/>
        </w:rPr>
        <w:lastRenderedPageBreak/>
        <w:t xml:space="preserve">Po zawarciu umowy o podwykonawstwo, Wykonawca, podwykonawca zamówienia przedłoży Zamawiającemu poświadczoną za zgodność z oryginałem kopię zawartej umowy o podwykonawstwo, której przedmiotem są niniejsze usługi, wraz z odpisem z Krajowego Rejestru Sądowego lub innym dokumentem właściwym z uwagi na status prawny podwykonawcy </w:t>
      </w:r>
      <w:r w:rsidRPr="00753E43">
        <w:rPr>
          <w:rFonts w:ascii="Calibri" w:hAnsi="Calibri" w:cs="Calibri"/>
          <w:kern w:val="0"/>
          <w:sz w:val="20"/>
          <w:szCs w:val="20"/>
          <w:lang w:eastAsia="pl-PL"/>
        </w:rPr>
        <w:t>potwierdzającym uprawnienia osób zawierających umowę w imieniu podwykonawcy do jego reprezentowania</w:t>
      </w:r>
      <w:r w:rsidRPr="00753E43">
        <w:rPr>
          <w:rFonts w:ascii="Calibri" w:hAnsi="Calibri" w:cs="Calibri"/>
          <w:bCs/>
          <w:kern w:val="0"/>
          <w:sz w:val="20"/>
          <w:szCs w:val="20"/>
          <w:lang w:eastAsia="pl-PL"/>
        </w:rPr>
        <w:t>, w terminie 7 dni od dnia jej zawarcia.</w:t>
      </w:r>
    </w:p>
    <w:p w14:paraId="4AF451C7" w14:textId="77777777" w:rsidR="00E41E7E" w:rsidRPr="00753E43" w:rsidRDefault="00E41E7E" w:rsidP="003740B9">
      <w:pPr>
        <w:numPr>
          <w:ilvl w:val="0"/>
          <w:numId w:val="31"/>
        </w:numPr>
        <w:suppressAutoHyphens w:val="0"/>
        <w:spacing w:line="276" w:lineRule="auto"/>
        <w:ind w:left="284"/>
        <w:jc w:val="both"/>
        <w:rPr>
          <w:rFonts w:ascii="Calibri" w:hAnsi="Calibri" w:cs="Calibri"/>
          <w:kern w:val="0"/>
          <w:sz w:val="20"/>
          <w:szCs w:val="20"/>
          <w:lang w:eastAsia="pl-PL"/>
        </w:rPr>
      </w:pPr>
      <w:r w:rsidRPr="00753E43">
        <w:rPr>
          <w:rFonts w:ascii="Calibri" w:eastAsia="Calibri" w:hAnsi="Calibri" w:cs="Calibri"/>
          <w:kern w:val="0"/>
          <w:sz w:val="20"/>
          <w:szCs w:val="20"/>
          <w:lang w:eastAsia="pl-PL"/>
        </w:rPr>
        <w:t>Zamawiający, odmawia zgody na zawarcie umowy o podwykonawstwo usługi:</w:t>
      </w:r>
    </w:p>
    <w:p w14:paraId="19F20FFE" w14:textId="349D046C" w:rsidR="00E41E7E" w:rsidRPr="00140C28" w:rsidRDefault="00E41E7E" w:rsidP="00140C28">
      <w:pPr>
        <w:pStyle w:val="Akapitzlist"/>
        <w:numPr>
          <w:ilvl w:val="1"/>
          <w:numId w:val="14"/>
        </w:numPr>
        <w:spacing w:line="276" w:lineRule="auto"/>
        <w:jc w:val="both"/>
        <w:rPr>
          <w:rFonts w:ascii="Calibri" w:eastAsia="Calibri" w:hAnsi="Calibri" w:cs="Calibri"/>
          <w:sz w:val="20"/>
          <w:szCs w:val="20"/>
        </w:rPr>
      </w:pPr>
      <w:r w:rsidRPr="00140C28">
        <w:rPr>
          <w:rFonts w:ascii="Calibri" w:eastAsia="Calibri" w:hAnsi="Calibri" w:cs="Calibri"/>
          <w:sz w:val="20"/>
          <w:szCs w:val="20"/>
        </w:rPr>
        <w:t>niespełniającej wymagań określonych w SWZ,</w:t>
      </w:r>
    </w:p>
    <w:p w14:paraId="765C4ECC" w14:textId="35DDEC5E" w:rsidR="00E41E7E" w:rsidRPr="00140C28" w:rsidRDefault="00E41E7E" w:rsidP="00140C28">
      <w:pPr>
        <w:pStyle w:val="Akapitzlist"/>
        <w:numPr>
          <w:ilvl w:val="1"/>
          <w:numId w:val="14"/>
        </w:numPr>
        <w:spacing w:line="276" w:lineRule="auto"/>
        <w:jc w:val="both"/>
        <w:rPr>
          <w:rFonts w:ascii="Calibri" w:eastAsia="Calibri" w:hAnsi="Calibri" w:cs="Calibri"/>
          <w:sz w:val="20"/>
          <w:szCs w:val="20"/>
        </w:rPr>
      </w:pPr>
      <w:r w:rsidRPr="00140C28">
        <w:rPr>
          <w:rFonts w:ascii="Calibri" w:eastAsia="Calibri" w:hAnsi="Calibri" w:cs="Calibri"/>
          <w:sz w:val="20"/>
          <w:szCs w:val="20"/>
        </w:rPr>
        <w:t>gdy przewiduje termin zapłaty wynagrodzenia dłuższy niż 30 dni.</w:t>
      </w:r>
    </w:p>
    <w:p w14:paraId="4E47EBE8" w14:textId="77777777" w:rsidR="00E41E7E" w:rsidRPr="00753E43" w:rsidRDefault="00E41E7E" w:rsidP="003740B9">
      <w:pPr>
        <w:numPr>
          <w:ilvl w:val="0"/>
          <w:numId w:val="31"/>
        </w:numPr>
        <w:suppressAutoHyphens w:val="0"/>
        <w:spacing w:line="276" w:lineRule="auto"/>
        <w:ind w:left="284"/>
        <w:jc w:val="both"/>
        <w:rPr>
          <w:rFonts w:ascii="Calibri" w:hAnsi="Calibri" w:cs="Calibri"/>
          <w:kern w:val="0"/>
          <w:sz w:val="20"/>
          <w:szCs w:val="20"/>
          <w:lang w:eastAsia="pl-PL"/>
        </w:rPr>
      </w:pPr>
      <w:r w:rsidRPr="00753E43">
        <w:rPr>
          <w:rFonts w:ascii="Calibri" w:eastAsia="Calibri" w:hAnsi="Calibri" w:cs="Calibri"/>
          <w:kern w:val="0"/>
          <w:sz w:val="20"/>
          <w:szCs w:val="20"/>
          <w:lang w:eastAsia="pl-PL"/>
        </w:rPr>
        <w:t>Przepisy dotyczące umowy o podwykonawstwo stosuje się odpowiednio do zmian tej umowy o podwykonawstwo.</w:t>
      </w:r>
    </w:p>
    <w:p w14:paraId="5198B8C9" w14:textId="77777777" w:rsidR="00D44FA6" w:rsidRPr="00753E43" w:rsidRDefault="00D44FA6" w:rsidP="003740B9">
      <w:pPr>
        <w:tabs>
          <w:tab w:val="left" w:pos="360"/>
        </w:tabs>
        <w:spacing w:line="276" w:lineRule="auto"/>
        <w:rPr>
          <w:rFonts w:ascii="Calibri" w:eastAsia="Calibri" w:hAnsi="Calibri" w:cs="Calibri"/>
          <w:b/>
          <w:sz w:val="20"/>
          <w:szCs w:val="20"/>
        </w:rPr>
      </w:pPr>
    </w:p>
    <w:p w14:paraId="6AF5D9FF" w14:textId="77777777" w:rsidR="00D44FA6" w:rsidRDefault="005637EC" w:rsidP="003740B9">
      <w:pPr>
        <w:tabs>
          <w:tab w:val="left" w:pos="360"/>
        </w:tabs>
        <w:spacing w:line="276" w:lineRule="auto"/>
        <w:jc w:val="center"/>
        <w:rPr>
          <w:rFonts w:ascii="Calibri" w:hAnsi="Calibri" w:cs="Calibri"/>
          <w:b/>
          <w:sz w:val="20"/>
          <w:szCs w:val="20"/>
        </w:rPr>
      </w:pPr>
      <w:r w:rsidRPr="00753E43">
        <w:rPr>
          <w:rFonts w:ascii="Calibri" w:hAnsi="Calibri" w:cs="Calibri"/>
          <w:b/>
          <w:sz w:val="20"/>
          <w:szCs w:val="20"/>
        </w:rPr>
        <w:t>§ 13</w:t>
      </w:r>
    </w:p>
    <w:p w14:paraId="0AE1F24A" w14:textId="77777777" w:rsidR="00E92B4F" w:rsidRPr="00753E43" w:rsidRDefault="00E92B4F" w:rsidP="003740B9">
      <w:pPr>
        <w:tabs>
          <w:tab w:val="left" w:pos="360"/>
        </w:tabs>
        <w:spacing w:line="276" w:lineRule="auto"/>
        <w:jc w:val="center"/>
        <w:rPr>
          <w:rFonts w:ascii="Calibri" w:eastAsia="Calibri" w:hAnsi="Calibri" w:cs="Calibri"/>
          <w:sz w:val="20"/>
          <w:szCs w:val="20"/>
        </w:rPr>
      </w:pPr>
    </w:p>
    <w:p w14:paraId="74B909D0" w14:textId="77777777" w:rsidR="005C0335" w:rsidRPr="00753E43" w:rsidRDefault="005C0335" w:rsidP="005C0335">
      <w:pPr>
        <w:numPr>
          <w:ilvl w:val="0"/>
          <w:numId w:val="7"/>
        </w:numPr>
        <w:suppressAutoHyphens w:val="0"/>
        <w:spacing w:line="276" w:lineRule="auto"/>
        <w:contextualSpacing/>
        <w:jc w:val="both"/>
        <w:rPr>
          <w:rFonts w:ascii="Calibri" w:eastAsia="Calibri" w:hAnsi="Calibri" w:cs="Calibri"/>
          <w:kern w:val="0"/>
          <w:sz w:val="20"/>
          <w:szCs w:val="20"/>
          <w:lang w:eastAsia="pl-PL"/>
        </w:rPr>
      </w:pPr>
      <w:r w:rsidRPr="00753E43">
        <w:rPr>
          <w:rFonts w:ascii="Calibri" w:eastAsia="Calibri" w:hAnsi="Calibri" w:cs="Calibri"/>
          <w:kern w:val="0"/>
          <w:sz w:val="20"/>
          <w:szCs w:val="20"/>
          <w:lang w:eastAsia="pl-PL"/>
        </w:rPr>
        <w:t xml:space="preserve">Każda ze stron może wypowiedzieć niniejszą umowę z </w:t>
      </w:r>
      <w:r w:rsidR="009D585E" w:rsidRPr="00753E43">
        <w:rPr>
          <w:rFonts w:ascii="Calibri" w:eastAsia="Calibri" w:hAnsi="Calibri" w:cs="Calibri"/>
          <w:kern w:val="0"/>
          <w:sz w:val="20"/>
          <w:szCs w:val="20"/>
          <w:lang w:eastAsia="pl-PL"/>
        </w:rPr>
        <w:t>miesięcznym</w:t>
      </w:r>
      <w:r w:rsidRPr="00753E43">
        <w:rPr>
          <w:rFonts w:ascii="Calibri" w:eastAsia="Calibri" w:hAnsi="Calibri" w:cs="Calibri"/>
          <w:kern w:val="0"/>
          <w:sz w:val="20"/>
          <w:szCs w:val="20"/>
          <w:lang w:eastAsia="pl-PL"/>
        </w:rPr>
        <w:t xml:space="preserve"> </w:t>
      </w:r>
      <w:r w:rsidR="009D585E" w:rsidRPr="00753E43">
        <w:rPr>
          <w:rFonts w:ascii="Calibri" w:eastAsia="Calibri" w:hAnsi="Calibri" w:cs="Calibri"/>
          <w:kern w:val="0"/>
          <w:sz w:val="20"/>
          <w:szCs w:val="20"/>
          <w:lang w:eastAsia="pl-PL"/>
        </w:rPr>
        <w:t>okresem</w:t>
      </w:r>
      <w:r w:rsidRPr="00753E43">
        <w:rPr>
          <w:rFonts w:ascii="Calibri" w:eastAsia="Calibri" w:hAnsi="Calibri" w:cs="Calibri"/>
          <w:kern w:val="0"/>
          <w:sz w:val="20"/>
          <w:szCs w:val="20"/>
          <w:lang w:eastAsia="pl-PL"/>
        </w:rPr>
        <w:t xml:space="preserve"> wypowiedzenia, ze skutkiem na koniec miesiąca. </w:t>
      </w:r>
    </w:p>
    <w:p w14:paraId="79BA6C44" w14:textId="77777777" w:rsidR="005C0335" w:rsidRPr="00753E43" w:rsidRDefault="005C0335" w:rsidP="005C0335">
      <w:pPr>
        <w:numPr>
          <w:ilvl w:val="0"/>
          <w:numId w:val="7"/>
        </w:numPr>
        <w:spacing w:line="276" w:lineRule="auto"/>
        <w:ind w:left="424" w:hanging="424"/>
        <w:jc w:val="both"/>
        <w:rPr>
          <w:rFonts w:ascii="Calibri" w:eastAsia="Calibri" w:hAnsi="Calibri" w:cs="Calibri"/>
          <w:sz w:val="20"/>
          <w:szCs w:val="20"/>
        </w:rPr>
      </w:pPr>
      <w:r w:rsidRPr="00753E43">
        <w:rPr>
          <w:rFonts w:ascii="Calibri" w:eastAsia="Calibri" w:hAnsi="Calibri" w:cs="Calibri"/>
          <w:sz w:val="20"/>
          <w:szCs w:val="20"/>
        </w:rPr>
        <w:t>Zamawiający może rozwiązać umowę z Wykonawcą w trybie natychmiastowym (tj. bez zachowania okresu wypowiedzenia) w przypadku stwierdzenia, że Wykonawca dwa albo więcej razy nie przystąpił do wykonania usługi albo wykonał ją nienależycie.</w:t>
      </w:r>
    </w:p>
    <w:p w14:paraId="7FD868B5" w14:textId="77777777" w:rsidR="005C0335" w:rsidRPr="00753E43" w:rsidRDefault="005C0335" w:rsidP="005C0335">
      <w:pPr>
        <w:numPr>
          <w:ilvl w:val="0"/>
          <w:numId w:val="7"/>
        </w:numPr>
        <w:tabs>
          <w:tab w:val="left" w:pos="424"/>
        </w:tabs>
        <w:spacing w:line="276" w:lineRule="auto"/>
        <w:ind w:left="424" w:hanging="424"/>
        <w:jc w:val="both"/>
        <w:rPr>
          <w:rFonts w:ascii="Calibri" w:hAnsi="Calibri" w:cs="Calibri"/>
          <w:b/>
          <w:sz w:val="20"/>
          <w:szCs w:val="20"/>
        </w:rPr>
      </w:pPr>
      <w:r w:rsidRPr="00753E43">
        <w:rPr>
          <w:rFonts w:ascii="Calibri" w:eastAsia="Calibri" w:hAnsi="Calibri" w:cs="Calibri"/>
          <w:sz w:val="20"/>
          <w:szCs w:val="20"/>
        </w:rPr>
        <w:t xml:space="preserve">Rozwiązanie umowy jest skuteczne, jeżeli oświadczenie o rozwiązaniu zostało złożone Wykonawcy w formie pisemnej za potwierdzeniem odbioru lub listem poleconym za </w:t>
      </w:r>
      <w:proofErr w:type="gramStart"/>
      <w:r w:rsidRPr="00753E43">
        <w:rPr>
          <w:rFonts w:ascii="Calibri" w:eastAsia="Calibri" w:hAnsi="Calibri" w:cs="Calibri"/>
          <w:sz w:val="20"/>
          <w:szCs w:val="20"/>
        </w:rPr>
        <w:t>zwrotnym  potwierdzeniem</w:t>
      </w:r>
      <w:proofErr w:type="gramEnd"/>
      <w:r w:rsidRPr="00753E43">
        <w:rPr>
          <w:rFonts w:ascii="Calibri" w:eastAsia="Calibri" w:hAnsi="Calibri" w:cs="Calibri"/>
          <w:sz w:val="20"/>
          <w:szCs w:val="20"/>
        </w:rPr>
        <w:t xml:space="preserve"> odbioru, na podany przez Wykonawcę adres siedziby. Uważa się, że oświadczenie doszło do wiadomości Wykonawcy z dniem piątym licząc od daty wysłania przez Zamawiającego, chyba że z okoliczności (np. daty na ZPO) wynika, że Wykonawca otrzymał je wcześniej.</w:t>
      </w:r>
    </w:p>
    <w:p w14:paraId="13BABD2C" w14:textId="77777777" w:rsidR="007274F5" w:rsidRPr="00753E43" w:rsidRDefault="007274F5" w:rsidP="007274F5">
      <w:pPr>
        <w:tabs>
          <w:tab w:val="left" w:pos="360"/>
        </w:tabs>
        <w:spacing w:line="276" w:lineRule="auto"/>
        <w:rPr>
          <w:rFonts w:ascii="Calibri" w:hAnsi="Calibri" w:cs="Calibri"/>
          <w:b/>
          <w:sz w:val="20"/>
          <w:szCs w:val="20"/>
        </w:rPr>
      </w:pPr>
    </w:p>
    <w:p w14:paraId="434C5A8A" w14:textId="77777777" w:rsidR="00D44FA6" w:rsidRPr="00753E43" w:rsidRDefault="00961EC7" w:rsidP="003740B9">
      <w:pPr>
        <w:tabs>
          <w:tab w:val="left" w:pos="360"/>
        </w:tabs>
        <w:spacing w:line="276" w:lineRule="auto"/>
        <w:jc w:val="center"/>
        <w:rPr>
          <w:rFonts w:ascii="Calibri" w:eastAsia="Calibri" w:hAnsi="Calibri" w:cs="Calibri"/>
          <w:sz w:val="20"/>
          <w:szCs w:val="20"/>
        </w:rPr>
      </w:pPr>
      <w:r w:rsidRPr="00753E43">
        <w:rPr>
          <w:rFonts w:ascii="Calibri" w:hAnsi="Calibri" w:cs="Calibri"/>
          <w:b/>
          <w:sz w:val="20"/>
          <w:szCs w:val="20"/>
        </w:rPr>
        <w:t>§ 14</w:t>
      </w:r>
    </w:p>
    <w:p w14:paraId="633A2D88" w14:textId="77777777" w:rsidR="00961EC7" w:rsidRPr="00753E43" w:rsidRDefault="00961EC7" w:rsidP="003740B9">
      <w:pPr>
        <w:tabs>
          <w:tab w:val="num" w:pos="426"/>
        </w:tabs>
        <w:spacing w:line="276" w:lineRule="auto"/>
        <w:rPr>
          <w:rFonts w:ascii="Calibri" w:hAnsi="Calibri" w:cs="Calibri"/>
          <w:b/>
          <w:sz w:val="20"/>
          <w:szCs w:val="20"/>
          <w:lang w:eastAsia="pl-PL"/>
        </w:rPr>
      </w:pPr>
    </w:p>
    <w:p w14:paraId="49F1AC99" w14:textId="77777777" w:rsidR="00961EC7" w:rsidRPr="00753E43" w:rsidRDefault="00961EC7" w:rsidP="003740B9">
      <w:pPr>
        <w:pStyle w:val="Tekstkomentarza"/>
        <w:spacing w:line="276" w:lineRule="auto"/>
        <w:ind w:left="284" w:hanging="284"/>
        <w:jc w:val="both"/>
        <w:rPr>
          <w:rFonts w:ascii="Calibri" w:hAnsi="Calibri" w:cs="Calibri"/>
        </w:rPr>
      </w:pPr>
      <w:r w:rsidRPr="00753E43">
        <w:rPr>
          <w:rFonts w:ascii="Calibri" w:hAnsi="Calibri" w:cs="Calibri"/>
        </w:rPr>
        <w:t xml:space="preserve">1. Każda ze Stron oświadcza, że jest administratorem danych osobowych – w rozumieniu art. 4 pkt 7 Rozporządzenia Parlamentu Europejskiego i Rady (UE) 2016/679 z dnia 27 kwietnia 2016 r. w sprawie ochrony osób fizycznych w związku z przetwarzaniem danych osobowych i w sprawie swobodnego przepływu takich danych oraz uchylenia dyrektywy 95/46/WE (dalej: RODO) –   osób upoważnionych do reprezentacji Strony oraz osób wskazanych do kontaktu lub osób, których dane przetwarzane będą w związku z realizacją Umowy.  </w:t>
      </w:r>
    </w:p>
    <w:p w14:paraId="57773C87" w14:textId="77777777" w:rsidR="00961EC7" w:rsidRPr="00753E43" w:rsidRDefault="00961EC7" w:rsidP="003740B9">
      <w:pPr>
        <w:pStyle w:val="Tekstkomentarza"/>
        <w:spacing w:line="276" w:lineRule="auto"/>
        <w:ind w:left="284" w:hanging="284"/>
        <w:jc w:val="both"/>
        <w:rPr>
          <w:rFonts w:ascii="Calibri" w:hAnsi="Calibri" w:cs="Calibri"/>
        </w:rPr>
      </w:pPr>
      <w:r w:rsidRPr="00753E43">
        <w:rPr>
          <w:rFonts w:ascii="Calibri" w:hAnsi="Calibri" w:cs="Calibri"/>
        </w:rPr>
        <w:t xml:space="preserve">2. Strony oświadczają, że zgodnie z obowiązującymi przepisami są uprawnione do wzajemnego udostępnienia danych osobowych osób, o których mowa w ust. 1 powyżej, jeśli jest to niezbędne do celu realizacji prawnie uzasadnionych interesów Strony – tj. w celu zawarcia, wykonywania, rozliczenia i administrowania  niniejszą umową (art. 6 ust. 1 lit. b RODO), w celu wypełnienia obowiązków ciążących na stronie zgodnie z przepisami podatkowymi i o rachunkowości (art. 6 ust. 1 lit. c RODO) oraz w celu ustalenia, obrony i dochodzenia roszczeń związanych z niniejszą umową (art. 6 ust. 1 lit. f RODO).  </w:t>
      </w:r>
    </w:p>
    <w:p w14:paraId="1459E3CF" w14:textId="77777777" w:rsidR="00961EC7" w:rsidRPr="00753E43" w:rsidRDefault="00961EC7" w:rsidP="003740B9">
      <w:pPr>
        <w:pStyle w:val="Tekstkomentarza"/>
        <w:spacing w:line="276" w:lineRule="auto"/>
        <w:ind w:left="284" w:hanging="284"/>
        <w:jc w:val="both"/>
        <w:rPr>
          <w:rFonts w:ascii="Calibri" w:hAnsi="Calibri" w:cs="Calibri"/>
        </w:rPr>
      </w:pPr>
      <w:r w:rsidRPr="00753E43">
        <w:rPr>
          <w:rFonts w:ascii="Calibri" w:hAnsi="Calibri" w:cs="Calibri"/>
        </w:rPr>
        <w:t>3.  Z chwilą udostępnienia danych osobowych osób, o których mowa w ust. 1 powyżej drugiej stronie, strona otrzymująca dane osobowe staje się w tym zakresie administratorem danych osobowych.</w:t>
      </w:r>
    </w:p>
    <w:p w14:paraId="57852ABB" w14:textId="77777777" w:rsidR="00961EC7" w:rsidRPr="00753E43" w:rsidRDefault="00961EC7" w:rsidP="003740B9">
      <w:pPr>
        <w:pStyle w:val="Tekstkomentarza"/>
        <w:spacing w:line="276" w:lineRule="auto"/>
        <w:ind w:left="284" w:hanging="284"/>
        <w:jc w:val="both"/>
        <w:rPr>
          <w:rFonts w:ascii="Calibri" w:hAnsi="Calibri" w:cs="Calibri"/>
        </w:rPr>
      </w:pPr>
      <w:r w:rsidRPr="00753E43">
        <w:rPr>
          <w:rFonts w:ascii="Calibri" w:hAnsi="Calibri" w:cs="Calibri"/>
        </w:rPr>
        <w:t xml:space="preserve">4.  Każda ze stron zobowiązuje się poinformować osoby, o których mowa w ust. 1 powyżej o udostępnieniu ich danych osobowych drugiej stronie. Informacja skierowana do osób, o których mowa w ust. 1 powyżej ma obejmować również wszystkie informacje wymagane od administratora danych osobowych, zgodnie z obowiązującymi przepisami, w szczególności klauzulę informacyjną, której treść jest wyznaczona przez art. 13 lub 14 RODO. </w:t>
      </w:r>
    </w:p>
    <w:p w14:paraId="2AC51A0E" w14:textId="77777777" w:rsidR="00961EC7" w:rsidRPr="00753E43" w:rsidRDefault="00961EC7" w:rsidP="003740B9">
      <w:pPr>
        <w:pStyle w:val="Tekstkomentarza"/>
        <w:spacing w:line="276" w:lineRule="auto"/>
        <w:ind w:left="284" w:hanging="284"/>
        <w:jc w:val="both"/>
        <w:rPr>
          <w:rFonts w:ascii="Calibri" w:hAnsi="Calibri" w:cs="Calibri"/>
        </w:rPr>
      </w:pPr>
      <w:r w:rsidRPr="00753E43">
        <w:rPr>
          <w:rFonts w:ascii="Calibri" w:hAnsi="Calibri" w:cs="Calibri"/>
        </w:rPr>
        <w:t>5.  Strony Umowy zobowiązują się do zapewnienia prawidłowego przetwarzania udostępnionych przez drugą stronę danych osobowych poprzez stosowanie odpowiednich organizacyjnych i technicznych środków ochrony tych danych, gwarantujących ochronę praw osób, których te dane dotyczą, zgodnie z przepisami oraz wymogami RODO, przepisami Ustawy z dnia 10.05.2018 r. o ochronie danych osobowych lub innymi przepisami prawa polskiego.</w:t>
      </w:r>
    </w:p>
    <w:p w14:paraId="668567EC" w14:textId="77777777" w:rsidR="00961EC7" w:rsidRPr="00753E43" w:rsidRDefault="00961EC7" w:rsidP="003740B9">
      <w:pPr>
        <w:pStyle w:val="Tekstkomentarza"/>
        <w:spacing w:line="276" w:lineRule="auto"/>
        <w:ind w:left="284" w:hanging="284"/>
        <w:jc w:val="both"/>
        <w:rPr>
          <w:rFonts w:ascii="Calibri" w:hAnsi="Calibri" w:cs="Calibri"/>
        </w:rPr>
      </w:pPr>
      <w:r w:rsidRPr="00753E43">
        <w:rPr>
          <w:rFonts w:ascii="Calibri" w:hAnsi="Calibri" w:cs="Calibri"/>
        </w:rPr>
        <w:t>6.  Dane osób, o których mowa w ust. 1 powyżej będą przetwarzane przez strony przez czas obowiązywania niniejszej Umowy i przez okres 5 lat po roku rozwiązaniu lub wygaśnięciu niniejszej Umowy, chyba że przepisy prawa nadkładają na administratora danych obowiązek lub dają mu uprawnienie do przetwarzania tych danych przez dłuższy czas.</w:t>
      </w:r>
    </w:p>
    <w:p w14:paraId="26F0A499" w14:textId="3478B604" w:rsidR="00961EC7" w:rsidRPr="00753E43" w:rsidRDefault="00961EC7" w:rsidP="003740B9">
      <w:pPr>
        <w:pStyle w:val="Tekstkomentarza"/>
        <w:spacing w:line="276" w:lineRule="auto"/>
        <w:ind w:left="284" w:hanging="284"/>
        <w:jc w:val="both"/>
        <w:rPr>
          <w:rFonts w:ascii="Calibri" w:hAnsi="Calibri" w:cs="Calibri"/>
        </w:rPr>
      </w:pPr>
      <w:r w:rsidRPr="00753E43">
        <w:rPr>
          <w:rFonts w:ascii="Calibri" w:hAnsi="Calibri" w:cs="Calibri"/>
        </w:rPr>
        <w:t xml:space="preserve">7.   Klauzula informacyjna Zamawiającego stanowi załącznik nr </w:t>
      </w:r>
      <w:r w:rsidR="00DB0019">
        <w:rPr>
          <w:rFonts w:ascii="Calibri" w:hAnsi="Calibri" w:cs="Calibri"/>
        </w:rPr>
        <w:t>3</w:t>
      </w:r>
      <w:r w:rsidRPr="00753E43">
        <w:rPr>
          <w:rFonts w:ascii="Calibri" w:hAnsi="Calibri" w:cs="Calibri"/>
        </w:rPr>
        <w:t xml:space="preserve"> do umowy.</w:t>
      </w:r>
    </w:p>
    <w:p w14:paraId="78E74F94" w14:textId="5410EE1F" w:rsidR="00961EC7" w:rsidRPr="00753E43" w:rsidRDefault="00961EC7" w:rsidP="003740B9">
      <w:pPr>
        <w:pStyle w:val="Tekstkomentarza"/>
        <w:spacing w:line="276" w:lineRule="auto"/>
        <w:jc w:val="both"/>
        <w:rPr>
          <w:rFonts w:ascii="Calibri" w:hAnsi="Calibri" w:cs="Calibri"/>
        </w:rPr>
      </w:pPr>
      <w:r w:rsidRPr="00753E43">
        <w:rPr>
          <w:rFonts w:ascii="Calibri" w:hAnsi="Calibri" w:cs="Calibri"/>
        </w:rPr>
        <w:t xml:space="preserve">8.   Klauzula informacyjna Wykonawcy stanowi załącznik nr </w:t>
      </w:r>
      <w:r w:rsidR="00DB0019">
        <w:rPr>
          <w:rFonts w:ascii="Calibri" w:hAnsi="Calibri" w:cs="Calibri"/>
        </w:rPr>
        <w:t xml:space="preserve">4 </w:t>
      </w:r>
      <w:r w:rsidRPr="00753E43">
        <w:rPr>
          <w:rFonts w:ascii="Calibri" w:hAnsi="Calibri" w:cs="Calibri"/>
        </w:rPr>
        <w:t>do umowy.</w:t>
      </w:r>
    </w:p>
    <w:p w14:paraId="5CE4E457" w14:textId="77777777" w:rsidR="00961EC7" w:rsidRPr="00753E43" w:rsidRDefault="0046081B" w:rsidP="003740B9">
      <w:pPr>
        <w:pStyle w:val="Tekstkomentarza"/>
        <w:spacing w:line="276" w:lineRule="auto"/>
        <w:ind w:left="284" w:hanging="284"/>
        <w:jc w:val="both"/>
        <w:rPr>
          <w:rFonts w:ascii="Calibri" w:hAnsi="Calibri" w:cs="Calibri"/>
        </w:rPr>
      </w:pPr>
      <w:r w:rsidRPr="00753E43">
        <w:rPr>
          <w:rFonts w:ascii="Calibri" w:hAnsi="Calibri" w:cs="Calibri"/>
        </w:rPr>
        <w:t>9.</w:t>
      </w:r>
      <w:r w:rsidR="00961EC7" w:rsidRPr="00753E43">
        <w:rPr>
          <w:rFonts w:ascii="Calibri" w:hAnsi="Calibri" w:cs="Calibri"/>
        </w:rPr>
        <w:t xml:space="preserve"> Wykonawca oświadcza, że posiada / nie posiada statusu dużego przedsiębiorcy w rozumieniu art. 4 c Ustawy o przeciwdziałaniu nadmiernym opóźnieniom w transakcjach handlowych.</w:t>
      </w:r>
    </w:p>
    <w:p w14:paraId="5308E4AC" w14:textId="77777777" w:rsidR="00961EC7" w:rsidRDefault="00961EC7" w:rsidP="003740B9">
      <w:pPr>
        <w:spacing w:line="276" w:lineRule="auto"/>
        <w:rPr>
          <w:rFonts w:ascii="Calibri" w:eastAsia="Calibri" w:hAnsi="Calibri" w:cs="Calibri"/>
          <w:b/>
          <w:sz w:val="20"/>
          <w:szCs w:val="20"/>
        </w:rPr>
      </w:pPr>
    </w:p>
    <w:p w14:paraId="2924BFFE" w14:textId="77777777" w:rsidR="00B75E57" w:rsidRPr="00753E43" w:rsidRDefault="00B75E57" w:rsidP="003740B9">
      <w:pPr>
        <w:spacing w:line="276" w:lineRule="auto"/>
        <w:rPr>
          <w:rFonts w:ascii="Calibri" w:eastAsia="Calibri" w:hAnsi="Calibri" w:cs="Calibri"/>
          <w:b/>
          <w:sz w:val="20"/>
          <w:szCs w:val="20"/>
        </w:rPr>
      </w:pPr>
    </w:p>
    <w:p w14:paraId="17397992" w14:textId="77777777" w:rsidR="00D44FA6" w:rsidRDefault="00D44FA6" w:rsidP="003740B9">
      <w:pPr>
        <w:spacing w:line="276" w:lineRule="auto"/>
        <w:ind w:left="360"/>
        <w:jc w:val="center"/>
        <w:rPr>
          <w:rFonts w:ascii="Calibri" w:hAnsi="Calibri" w:cs="Calibri"/>
          <w:b/>
          <w:sz w:val="20"/>
          <w:szCs w:val="20"/>
        </w:rPr>
      </w:pPr>
      <w:r w:rsidRPr="00753E43">
        <w:rPr>
          <w:rFonts w:ascii="Calibri" w:hAnsi="Calibri" w:cs="Calibri"/>
          <w:b/>
          <w:sz w:val="20"/>
          <w:szCs w:val="20"/>
        </w:rPr>
        <w:lastRenderedPageBreak/>
        <w:t xml:space="preserve">§ </w:t>
      </w:r>
      <w:r w:rsidR="005637EC" w:rsidRPr="00753E43">
        <w:rPr>
          <w:rFonts w:ascii="Calibri" w:hAnsi="Calibri" w:cs="Calibri"/>
          <w:b/>
          <w:sz w:val="20"/>
          <w:szCs w:val="20"/>
        </w:rPr>
        <w:t>1</w:t>
      </w:r>
      <w:r w:rsidR="00961EC7" w:rsidRPr="00753E43">
        <w:rPr>
          <w:rFonts w:ascii="Calibri" w:hAnsi="Calibri" w:cs="Calibri"/>
          <w:b/>
          <w:sz w:val="20"/>
          <w:szCs w:val="20"/>
        </w:rPr>
        <w:t>5</w:t>
      </w:r>
    </w:p>
    <w:p w14:paraId="66C2DCF3" w14:textId="77777777" w:rsidR="00E92B4F" w:rsidRPr="00753E43" w:rsidRDefault="00E92B4F" w:rsidP="003740B9">
      <w:pPr>
        <w:spacing w:line="276" w:lineRule="auto"/>
        <w:ind w:left="360"/>
        <w:jc w:val="center"/>
        <w:rPr>
          <w:rFonts w:ascii="Calibri" w:hAnsi="Calibri" w:cs="Calibri"/>
          <w:sz w:val="20"/>
          <w:szCs w:val="20"/>
        </w:rPr>
      </w:pPr>
    </w:p>
    <w:p w14:paraId="12F99CC6" w14:textId="77777777" w:rsidR="00D44FA6" w:rsidRPr="00753E43" w:rsidRDefault="00D44FA6" w:rsidP="003740B9">
      <w:pPr>
        <w:spacing w:line="276" w:lineRule="auto"/>
        <w:ind w:left="360" w:hanging="360"/>
        <w:jc w:val="both"/>
        <w:rPr>
          <w:rFonts w:ascii="Calibri" w:hAnsi="Calibri" w:cs="Calibri"/>
          <w:sz w:val="20"/>
          <w:szCs w:val="20"/>
        </w:rPr>
      </w:pPr>
      <w:r w:rsidRPr="00753E43">
        <w:rPr>
          <w:rFonts w:ascii="Calibri" w:hAnsi="Calibri" w:cs="Calibri"/>
          <w:sz w:val="20"/>
          <w:szCs w:val="20"/>
        </w:rPr>
        <w:t>1.</w:t>
      </w:r>
      <w:r w:rsidRPr="00753E43">
        <w:rPr>
          <w:rFonts w:ascii="Calibri" w:hAnsi="Calibri" w:cs="Calibri"/>
          <w:sz w:val="20"/>
          <w:szCs w:val="20"/>
        </w:rPr>
        <w:tab/>
        <w:t xml:space="preserve">Prawem właściwym dla niniejszej umowy jest prawo </w:t>
      </w:r>
      <w:proofErr w:type="gramStart"/>
      <w:r w:rsidRPr="00753E43">
        <w:rPr>
          <w:rFonts w:ascii="Calibri" w:hAnsi="Calibri" w:cs="Calibri"/>
          <w:sz w:val="20"/>
          <w:szCs w:val="20"/>
        </w:rPr>
        <w:t>polskie .</w:t>
      </w:r>
      <w:proofErr w:type="gramEnd"/>
      <w:r w:rsidRPr="00753E43">
        <w:rPr>
          <w:rFonts w:ascii="Calibri" w:hAnsi="Calibri" w:cs="Calibri"/>
          <w:sz w:val="20"/>
          <w:szCs w:val="20"/>
        </w:rPr>
        <w:t xml:space="preserve"> </w:t>
      </w:r>
    </w:p>
    <w:p w14:paraId="0D001D64" w14:textId="77777777" w:rsidR="00D44FA6" w:rsidRPr="00753E43" w:rsidRDefault="00D44FA6" w:rsidP="003740B9">
      <w:pPr>
        <w:spacing w:line="276" w:lineRule="auto"/>
        <w:ind w:left="360" w:hanging="360"/>
        <w:jc w:val="both"/>
        <w:rPr>
          <w:rFonts w:ascii="Calibri" w:hAnsi="Calibri" w:cs="Calibri"/>
          <w:sz w:val="20"/>
          <w:szCs w:val="20"/>
        </w:rPr>
      </w:pPr>
      <w:r w:rsidRPr="00753E43">
        <w:rPr>
          <w:rFonts w:ascii="Calibri" w:hAnsi="Calibri" w:cs="Calibri"/>
          <w:sz w:val="20"/>
          <w:szCs w:val="20"/>
        </w:rPr>
        <w:t>2.</w:t>
      </w:r>
      <w:r w:rsidRPr="00753E43">
        <w:rPr>
          <w:rFonts w:ascii="Calibri" w:hAnsi="Calibri" w:cs="Calibri"/>
          <w:sz w:val="20"/>
          <w:szCs w:val="20"/>
        </w:rPr>
        <w:tab/>
        <w:t>Wykonawca nie może bez zgody Zamawiającego przelać wierzytelności wynikających z niniejszej umowy na rzecz osób trzecich.</w:t>
      </w:r>
    </w:p>
    <w:p w14:paraId="5874476A" w14:textId="77777777" w:rsidR="00D44FA6" w:rsidRPr="00753E43" w:rsidRDefault="00D44FA6" w:rsidP="003740B9">
      <w:pPr>
        <w:spacing w:line="276" w:lineRule="auto"/>
        <w:ind w:left="360" w:hanging="360"/>
        <w:jc w:val="both"/>
        <w:rPr>
          <w:rFonts w:ascii="Calibri" w:hAnsi="Calibri" w:cs="Calibri"/>
          <w:sz w:val="20"/>
          <w:szCs w:val="20"/>
        </w:rPr>
      </w:pPr>
      <w:r w:rsidRPr="00753E43">
        <w:rPr>
          <w:rFonts w:ascii="Calibri" w:hAnsi="Calibri" w:cs="Calibri"/>
          <w:sz w:val="20"/>
          <w:szCs w:val="20"/>
        </w:rPr>
        <w:t>3.</w:t>
      </w:r>
      <w:r w:rsidRPr="00753E43">
        <w:rPr>
          <w:rFonts w:ascii="Calibri" w:hAnsi="Calibri" w:cs="Calibri"/>
          <w:sz w:val="20"/>
          <w:szCs w:val="20"/>
        </w:rPr>
        <w:tab/>
        <w:t>W sprawach nieuregulowanych umową mają zastosowanie przepisy ustawy Prawo zamówień publicznych oraz kodeksu cywilnego.</w:t>
      </w:r>
    </w:p>
    <w:p w14:paraId="7FE48F49" w14:textId="77777777" w:rsidR="00D44FA6" w:rsidRPr="00753E43" w:rsidRDefault="00D44FA6" w:rsidP="003740B9">
      <w:pPr>
        <w:spacing w:line="276" w:lineRule="auto"/>
        <w:ind w:left="360" w:hanging="360"/>
        <w:jc w:val="both"/>
        <w:rPr>
          <w:rFonts w:ascii="Calibri" w:hAnsi="Calibri" w:cs="Calibri"/>
          <w:sz w:val="20"/>
          <w:szCs w:val="20"/>
        </w:rPr>
      </w:pPr>
      <w:r w:rsidRPr="00753E43">
        <w:rPr>
          <w:rFonts w:ascii="Calibri" w:hAnsi="Calibri" w:cs="Calibri"/>
          <w:sz w:val="20"/>
          <w:szCs w:val="20"/>
        </w:rPr>
        <w:t>4.</w:t>
      </w:r>
      <w:r w:rsidRPr="00753E43">
        <w:rPr>
          <w:rFonts w:ascii="Calibri" w:hAnsi="Calibri" w:cs="Calibri"/>
          <w:sz w:val="20"/>
          <w:szCs w:val="20"/>
        </w:rPr>
        <w:tab/>
        <w:t>Wszelkie zmiany i uzupełnienia wymagają zachowania formy pisemnej pod rygorem nieważności.</w:t>
      </w:r>
    </w:p>
    <w:p w14:paraId="7E59E54B" w14:textId="77777777" w:rsidR="00D44FA6" w:rsidRPr="00753E43" w:rsidRDefault="00D44FA6" w:rsidP="003740B9">
      <w:pPr>
        <w:tabs>
          <w:tab w:val="num" w:pos="426"/>
        </w:tabs>
        <w:suppressAutoHyphens w:val="0"/>
        <w:spacing w:line="276" w:lineRule="auto"/>
        <w:ind w:left="426" w:hanging="426"/>
        <w:jc w:val="both"/>
        <w:rPr>
          <w:rFonts w:ascii="Calibri" w:hAnsi="Calibri" w:cs="Calibri"/>
          <w:sz w:val="20"/>
          <w:szCs w:val="20"/>
        </w:rPr>
      </w:pPr>
      <w:r w:rsidRPr="00753E43">
        <w:rPr>
          <w:rFonts w:ascii="Calibri" w:hAnsi="Calibri" w:cs="Calibri"/>
          <w:sz w:val="20"/>
          <w:szCs w:val="20"/>
        </w:rPr>
        <w:t xml:space="preserve">5. </w:t>
      </w:r>
      <w:r w:rsidR="009350A3" w:rsidRPr="00753E43">
        <w:rPr>
          <w:rFonts w:ascii="Calibri" w:hAnsi="Calibri" w:cs="Calibri"/>
          <w:sz w:val="20"/>
          <w:szCs w:val="20"/>
        </w:rPr>
        <w:t xml:space="preserve"> Strony będą dążyły do rozwiązania sporów na drodze porozumienia, a w przypadku niemożności jego osiągnięcia- poddadzą pod rozstrzygnięcie właściwego rzeczowo polskiego sądu powszechnego siedziby Zamawiającego.</w:t>
      </w:r>
    </w:p>
    <w:p w14:paraId="59BE5F29" w14:textId="77777777" w:rsidR="00D44FA6" w:rsidRPr="00753E43" w:rsidRDefault="00D44FA6" w:rsidP="003740B9">
      <w:pPr>
        <w:spacing w:line="276" w:lineRule="auto"/>
        <w:ind w:left="240" w:hanging="240"/>
        <w:jc w:val="both"/>
        <w:rPr>
          <w:rFonts w:ascii="Calibri" w:hAnsi="Calibri" w:cs="Calibri"/>
          <w:b/>
          <w:sz w:val="20"/>
          <w:szCs w:val="20"/>
        </w:rPr>
      </w:pPr>
      <w:r w:rsidRPr="00753E43">
        <w:rPr>
          <w:rFonts w:ascii="Calibri" w:hAnsi="Calibri" w:cs="Calibri"/>
          <w:sz w:val="20"/>
          <w:szCs w:val="20"/>
        </w:rPr>
        <w:t>6.</w:t>
      </w:r>
      <w:r w:rsidR="00A250ED" w:rsidRPr="00753E43">
        <w:rPr>
          <w:rFonts w:ascii="Calibri" w:hAnsi="Calibri" w:cs="Calibri"/>
          <w:sz w:val="20"/>
          <w:szCs w:val="20"/>
        </w:rPr>
        <w:t xml:space="preserve">  </w:t>
      </w:r>
      <w:r w:rsidRPr="00753E43">
        <w:rPr>
          <w:rFonts w:ascii="Calibri" w:hAnsi="Calibri" w:cs="Calibri"/>
          <w:sz w:val="20"/>
          <w:szCs w:val="20"/>
        </w:rPr>
        <w:t xml:space="preserve"> Integralną część umowy stanowią postanowienia zawarte w </w:t>
      </w:r>
      <w:proofErr w:type="gramStart"/>
      <w:r w:rsidR="009350A3" w:rsidRPr="00753E43">
        <w:rPr>
          <w:rFonts w:ascii="Calibri" w:hAnsi="Calibri" w:cs="Calibri"/>
          <w:sz w:val="20"/>
          <w:szCs w:val="20"/>
        </w:rPr>
        <w:t>SWZ</w:t>
      </w:r>
      <w:r w:rsidRPr="00753E43">
        <w:rPr>
          <w:rFonts w:ascii="Calibri" w:hAnsi="Calibri" w:cs="Calibri"/>
          <w:sz w:val="20"/>
          <w:szCs w:val="20"/>
        </w:rPr>
        <w:t xml:space="preserve"> </w:t>
      </w:r>
      <w:r w:rsidR="009350A3" w:rsidRPr="00753E43">
        <w:rPr>
          <w:rFonts w:ascii="Calibri" w:hAnsi="Calibri" w:cs="Calibri"/>
          <w:sz w:val="20"/>
          <w:szCs w:val="20"/>
        </w:rPr>
        <w:t>.</w:t>
      </w:r>
      <w:proofErr w:type="gramEnd"/>
    </w:p>
    <w:p w14:paraId="77559DE7" w14:textId="77777777" w:rsidR="00D44FA6" w:rsidRPr="00753E43" w:rsidRDefault="00D44FA6" w:rsidP="003740B9">
      <w:pPr>
        <w:tabs>
          <w:tab w:val="left" w:pos="360"/>
        </w:tabs>
        <w:spacing w:line="276" w:lineRule="auto"/>
        <w:jc w:val="both"/>
        <w:rPr>
          <w:rFonts w:ascii="Calibri" w:hAnsi="Calibri" w:cs="Calibri"/>
          <w:b/>
          <w:sz w:val="20"/>
          <w:szCs w:val="20"/>
        </w:rPr>
      </w:pPr>
    </w:p>
    <w:p w14:paraId="2A97AA58" w14:textId="77777777" w:rsidR="00D44FA6" w:rsidRPr="00753E43" w:rsidRDefault="00D44FA6" w:rsidP="003740B9">
      <w:pPr>
        <w:spacing w:line="276" w:lineRule="auto"/>
        <w:jc w:val="both"/>
        <w:rPr>
          <w:rFonts w:ascii="Calibri" w:hAnsi="Calibri" w:cs="Calibri"/>
          <w:b/>
          <w:sz w:val="20"/>
          <w:szCs w:val="20"/>
        </w:rPr>
      </w:pPr>
    </w:p>
    <w:p w14:paraId="176EBC86" w14:textId="77777777" w:rsidR="00D44FA6" w:rsidRDefault="005637EC" w:rsidP="003740B9">
      <w:pPr>
        <w:tabs>
          <w:tab w:val="left" w:pos="360"/>
        </w:tabs>
        <w:spacing w:line="276" w:lineRule="auto"/>
        <w:jc w:val="center"/>
        <w:rPr>
          <w:rFonts w:ascii="Calibri" w:hAnsi="Calibri" w:cs="Calibri"/>
          <w:b/>
          <w:sz w:val="20"/>
          <w:szCs w:val="20"/>
        </w:rPr>
      </w:pPr>
      <w:r w:rsidRPr="00753E43">
        <w:rPr>
          <w:rFonts w:ascii="Calibri" w:hAnsi="Calibri" w:cs="Calibri"/>
          <w:b/>
          <w:sz w:val="20"/>
          <w:szCs w:val="20"/>
        </w:rPr>
        <w:t>§ 1</w:t>
      </w:r>
      <w:r w:rsidR="00961EC7" w:rsidRPr="00753E43">
        <w:rPr>
          <w:rFonts w:ascii="Calibri" w:hAnsi="Calibri" w:cs="Calibri"/>
          <w:b/>
          <w:sz w:val="20"/>
          <w:szCs w:val="20"/>
        </w:rPr>
        <w:t>6</w:t>
      </w:r>
    </w:p>
    <w:p w14:paraId="7F1756EC" w14:textId="77777777" w:rsidR="00E92B4F" w:rsidRPr="00753E43" w:rsidRDefault="00E92B4F" w:rsidP="003740B9">
      <w:pPr>
        <w:tabs>
          <w:tab w:val="left" w:pos="360"/>
        </w:tabs>
        <w:spacing w:line="276" w:lineRule="auto"/>
        <w:jc w:val="center"/>
        <w:rPr>
          <w:rFonts w:ascii="Calibri" w:hAnsi="Calibri" w:cs="Calibri"/>
          <w:sz w:val="20"/>
          <w:szCs w:val="20"/>
        </w:rPr>
      </w:pPr>
    </w:p>
    <w:p w14:paraId="0E433042" w14:textId="77777777" w:rsidR="00D44FA6" w:rsidRPr="00753E43" w:rsidRDefault="00D44FA6" w:rsidP="003740B9">
      <w:pPr>
        <w:spacing w:line="276" w:lineRule="auto"/>
        <w:jc w:val="both"/>
        <w:rPr>
          <w:rFonts w:ascii="Calibri" w:hAnsi="Calibri" w:cs="Calibri"/>
          <w:sz w:val="20"/>
          <w:szCs w:val="20"/>
        </w:rPr>
      </w:pPr>
      <w:r w:rsidRPr="00753E43">
        <w:rPr>
          <w:rFonts w:ascii="Calibri" w:hAnsi="Calibri" w:cs="Calibri"/>
          <w:sz w:val="20"/>
          <w:szCs w:val="20"/>
        </w:rPr>
        <w:t>Umowa została sporządzona w dwóch jednobrzmiących egzemplarzach, jednym dla Zamawiającego i jednym dla Wykonawcy.</w:t>
      </w:r>
    </w:p>
    <w:p w14:paraId="429F03B5" w14:textId="77777777" w:rsidR="00D44FA6" w:rsidRPr="00753E43" w:rsidRDefault="00D44FA6" w:rsidP="003740B9">
      <w:pPr>
        <w:spacing w:line="276" w:lineRule="auto"/>
        <w:jc w:val="both"/>
        <w:rPr>
          <w:rFonts w:ascii="Calibri" w:hAnsi="Calibri" w:cs="Calibri"/>
          <w:sz w:val="20"/>
          <w:szCs w:val="20"/>
        </w:rPr>
      </w:pPr>
    </w:p>
    <w:p w14:paraId="695E0547" w14:textId="77777777" w:rsidR="00D44FA6" w:rsidRPr="00753E43" w:rsidRDefault="00D44FA6" w:rsidP="003740B9">
      <w:pPr>
        <w:spacing w:line="276" w:lineRule="auto"/>
        <w:ind w:left="708"/>
        <w:jc w:val="center"/>
        <w:rPr>
          <w:rFonts w:ascii="Calibri" w:hAnsi="Calibri" w:cs="Calibri"/>
          <w:b/>
          <w:bCs/>
          <w:sz w:val="20"/>
          <w:szCs w:val="20"/>
        </w:rPr>
      </w:pPr>
    </w:p>
    <w:p w14:paraId="50CF56BA" w14:textId="77777777" w:rsidR="00D44FA6" w:rsidRPr="00753E43" w:rsidRDefault="00D44FA6" w:rsidP="007274F5">
      <w:pPr>
        <w:spacing w:line="276" w:lineRule="auto"/>
        <w:jc w:val="both"/>
        <w:rPr>
          <w:rFonts w:ascii="Calibri" w:hAnsi="Calibri" w:cs="Calibri"/>
          <w:b/>
          <w:bCs/>
          <w:sz w:val="20"/>
          <w:szCs w:val="20"/>
        </w:rPr>
      </w:pPr>
    </w:p>
    <w:p w14:paraId="3D3EFFF4" w14:textId="77777777" w:rsidR="00D44FA6" w:rsidRPr="00753E43" w:rsidRDefault="00D44FA6" w:rsidP="003740B9">
      <w:pPr>
        <w:spacing w:line="276" w:lineRule="auto"/>
        <w:ind w:left="708"/>
        <w:jc w:val="both"/>
        <w:rPr>
          <w:rFonts w:ascii="Calibri" w:hAnsi="Calibri" w:cs="Calibri"/>
          <w:b/>
          <w:bCs/>
          <w:sz w:val="20"/>
          <w:szCs w:val="20"/>
        </w:rPr>
      </w:pPr>
    </w:p>
    <w:p w14:paraId="34EDFA13" w14:textId="77777777" w:rsidR="00D44FA6" w:rsidRPr="00753E43" w:rsidRDefault="00D44FA6" w:rsidP="003740B9">
      <w:pPr>
        <w:spacing w:line="276" w:lineRule="auto"/>
        <w:ind w:left="708"/>
        <w:jc w:val="both"/>
        <w:rPr>
          <w:rFonts w:ascii="Calibri" w:hAnsi="Calibri" w:cs="Calibri"/>
          <w:b/>
          <w:bCs/>
          <w:sz w:val="20"/>
          <w:szCs w:val="20"/>
        </w:rPr>
      </w:pPr>
    </w:p>
    <w:p w14:paraId="289F7ADA" w14:textId="77777777" w:rsidR="00D44FA6" w:rsidRPr="00753E43" w:rsidRDefault="00D44FA6" w:rsidP="003740B9">
      <w:pPr>
        <w:spacing w:line="276" w:lineRule="auto"/>
        <w:ind w:left="708"/>
        <w:jc w:val="both"/>
        <w:rPr>
          <w:rFonts w:ascii="Calibri" w:hAnsi="Calibri" w:cs="Calibri"/>
          <w:b/>
          <w:bCs/>
          <w:sz w:val="20"/>
          <w:szCs w:val="20"/>
        </w:rPr>
      </w:pPr>
      <w:r w:rsidRPr="00753E43">
        <w:rPr>
          <w:rFonts w:ascii="Calibri" w:hAnsi="Calibri" w:cs="Calibri"/>
          <w:b/>
          <w:bCs/>
          <w:sz w:val="20"/>
          <w:szCs w:val="20"/>
        </w:rPr>
        <w:t>Wykonawca</w:t>
      </w:r>
      <w:r w:rsidRPr="00753E43">
        <w:rPr>
          <w:rFonts w:ascii="Calibri" w:hAnsi="Calibri" w:cs="Calibri"/>
          <w:b/>
          <w:bCs/>
          <w:sz w:val="20"/>
          <w:szCs w:val="20"/>
        </w:rPr>
        <w:tab/>
      </w:r>
      <w:r w:rsidRPr="00753E43">
        <w:rPr>
          <w:rFonts w:ascii="Calibri" w:hAnsi="Calibri" w:cs="Calibri"/>
          <w:b/>
          <w:bCs/>
          <w:sz w:val="20"/>
          <w:szCs w:val="20"/>
        </w:rPr>
        <w:tab/>
        <w:t xml:space="preserve">            </w:t>
      </w:r>
      <w:r w:rsidRPr="00753E43">
        <w:rPr>
          <w:rFonts w:ascii="Calibri" w:hAnsi="Calibri" w:cs="Calibri"/>
          <w:b/>
          <w:bCs/>
          <w:sz w:val="20"/>
          <w:szCs w:val="20"/>
        </w:rPr>
        <w:tab/>
      </w:r>
      <w:r w:rsidRPr="00753E43">
        <w:rPr>
          <w:rFonts w:ascii="Calibri" w:hAnsi="Calibri" w:cs="Calibri"/>
          <w:b/>
          <w:bCs/>
          <w:sz w:val="20"/>
          <w:szCs w:val="20"/>
        </w:rPr>
        <w:tab/>
      </w:r>
      <w:r w:rsidRPr="00753E43">
        <w:rPr>
          <w:rFonts w:ascii="Calibri" w:hAnsi="Calibri" w:cs="Calibri"/>
          <w:b/>
          <w:bCs/>
          <w:sz w:val="20"/>
          <w:szCs w:val="20"/>
        </w:rPr>
        <w:tab/>
      </w:r>
      <w:r w:rsidRPr="00753E43">
        <w:rPr>
          <w:rFonts w:ascii="Calibri" w:hAnsi="Calibri" w:cs="Calibri"/>
          <w:b/>
          <w:bCs/>
          <w:sz w:val="20"/>
          <w:szCs w:val="20"/>
        </w:rPr>
        <w:tab/>
        <w:t xml:space="preserve">                                         Zamawiający</w:t>
      </w:r>
    </w:p>
    <w:p w14:paraId="0938CFC5" w14:textId="77777777" w:rsidR="00961EC7" w:rsidRPr="00753E43" w:rsidRDefault="00961EC7" w:rsidP="003740B9">
      <w:pPr>
        <w:spacing w:line="276" w:lineRule="auto"/>
        <w:ind w:left="708"/>
        <w:jc w:val="both"/>
        <w:rPr>
          <w:rFonts w:ascii="Calibri" w:hAnsi="Calibri" w:cs="Calibri"/>
          <w:b/>
          <w:bCs/>
          <w:sz w:val="20"/>
          <w:szCs w:val="20"/>
        </w:rPr>
      </w:pPr>
    </w:p>
    <w:p w14:paraId="6387727C" w14:textId="77777777" w:rsidR="00961EC7" w:rsidRDefault="00961EC7" w:rsidP="003740B9">
      <w:pPr>
        <w:spacing w:line="276" w:lineRule="auto"/>
        <w:ind w:left="708"/>
        <w:jc w:val="both"/>
        <w:rPr>
          <w:rFonts w:ascii="Calibri" w:hAnsi="Calibri" w:cs="Calibri"/>
          <w:b/>
          <w:bCs/>
          <w:sz w:val="20"/>
          <w:szCs w:val="20"/>
        </w:rPr>
      </w:pPr>
    </w:p>
    <w:p w14:paraId="507C5EBB" w14:textId="77777777" w:rsidR="007274F5" w:rsidRDefault="007274F5" w:rsidP="003740B9">
      <w:pPr>
        <w:spacing w:line="276" w:lineRule="auto"/>
        <w:ind w:left="708"/>
        <w:jc w:val="both"/>
        <w:rPr>
          <w:rFonts w:ascii="Calibri" w:hAnsi="Calibri" w:cs="Calibri"/>
          <w:b/>
          <w:bCs/>
          <w:sz w:val="20"/>
          <w:szCs w:val="20"/>
        </w:rPr>
      </w:pPr>
    </w:p>
    <w:p w14:paraId="2DEFFCB3" w14:textId="77777777" w:rsidR="007274F5" w:rsidRPr="00753E43" w:rsidRDefault="007274F5" w:rsidP="003740B9">
      <w:pPr>
        <w:spacing w:line="276" w:lineRule="auto"/>
        <w:ind w:left="708"/>
        <w:jc w:val="both"/>
        <w:rPr>
          <w:rFonts w:ascii="Calibri" w:hAnsi="Calibri" w:cs="Calibri"/>
          <w:b/>
          <w:bCs/>
          <w:sz w:val="20"/>
          <w:szCs w:val="20"/>
        </w:rPr>
      </w:pPr>
    </w:p>
    <w:p w14:paraId="5E3FE88B" w14:textId="77777777" w:rsidR="00961EC7" w:rsidRPr="00753E43" w:rsidRDefault="00961EC7" w:rsidP="003740B9">
      <w:pPr>
        <w:spacing w:line="276" w:lineRule="auto"/>
        <w:ind w:left="708"/>
        <w:jc w:val="both"/>
        <w:rPr>
          <w:rFonts w:ascii="Calibri" w:hAnsi="Calibri" w:cs="Calibri"/>
          <w:b/>
          <w:bCs/>
          <w:sz w:val="20"/>
          <w:szCs w:val="20"/>
        </w:rPr>
      </w:pPr>
    </w:p>
    <w:p w14:paraId="54C9131B" w14:textId="77777777" w:rsidR="00961EC7" w:rsidRPr="00753E43" w:rsidRDefault="00961EC7" w:rsidP="003740B9">
      <w:pPr>
        <w:spacing w:line="276" w:lineRule="auto"/>
        <w:ind w:left="708"/>
        <w:jc w:val="both"/>
        <w:rPr>
          <w:rFonts w:ascii="Calibri" w:hAnsi="Calibri" w:cs="Calibri"/>
          <w:b/>
          <w:bCs/>
          <w:sz w:val="20"/>
          <w:szCs w:val="20"/>
        </w:rPr>
      </w:pPr>
      <w:r w:rsidRPr="00753E43">
        <w:rPr>
          <w:rFonts w:ascii="Calibri" w:hAnsi="Calibri" w:cs="Calibri"/>
          <w:b/>
          <w:bCs/>
          <w:sz w:val="20"/>
          <w:szCs w:val="20"/>
        </w:rPr>
        <w:t>Załączniki:</w:t>
      </w:r>
    </w:p>
    <w:p w14:paraId="40EEE141" w14:textId="17BD7FC4" w:rsidR="008517CD" w:rsidRPr="00DB0019" w:rsidRDefault="00961EC7" w:rsidP="003740B9">
      <w:pPr>
        <w:tabs>
          <w:tab w:val="num" w:pos="426"/>
        </w:tabs>
        <w:spacing w:line="276" w:lineRule="auto"/>
        <w:ind w:left="284" w:firstLine="142"/>
        <w:rPr>
          <w:rFonts w:ascii="Calibri" w:hAnsi="Calibri" w:cs="Calibri"/>
          <w:sz w:val="20"/>
          <w:szCs w:val="20"/>
        </w:rPr>
      </w:pPr>
      <w:r w:rsidRPr="00DB0019">
        <w:rPr>
          <w:rFonts w:ascii="Calibri" w:hAnsi="Calibri" w:cs="Calibri"/>
          <w:sz w:val="20"/>
          <w:szCs w:val="20"/>
        </w:rPr>
        <w:t xml:space="preserve">- </w:t>
      </w:r>
      <w:r w:rsidR="00B04E61" w:rsidRPr="00DB0019">
        <w:rPr>
          <w:rFonts w:ascii="Calibri" w:hAnsi="Calibri" w:cs="Calibri"/>
          <w:sz w:val="20"/>
          <w:szCs w:val="20"/>
        </w:rPr>
        <w:t xml:space="preserve"> </w:t>
      </w:r>
      <w:r w:rsidRPr="00DB0019">
        <w:rPr>
          <w:rFonts w:ascii="Calibri" w:hAnsi="Calibri" w:cs="Calibri"/>
          <w:sz w:val="20"/>
          <w:szCs w:val="20"/>
        </w:rPr>
        <w:t xml:space="preserve">Załącznik nr </w:t>
      </w:r>
      <w:proofErr w:type="gramStart"/>
      <w:r w:rsidRPr="00DB0019">
        <w:rPr>
          <w:rFonts w:ascii="Calibri" w:hAnsi="Calibri" w:cs="Calibri"/>
          <w:sz w:val="20"/>
          <w:szCs w:val="20"/>
        </w:rPr>
        <w:t>1</w:t>
      </w:r>
      <w:r w:rsidR="008517CD" w:rsidRPr="00DB0019">
        <w:rPr>
          <w:rFonts w:ascii="Calibri" w:hAnsi="Calibri" w:cs="Calibri"/>
          <w:sz w:val="20"/>
          <w:szCs w:val="20"/>
        </w:rPr>
        <w:t xml:space="preserve">  -</w:t>
      </w:r>
      <w:proofErr w:type="gramEnd"/>
      <w:r w:rsidR="008517CD" w:rsidRPr="00DB0019">
        <w:rPr>
          <w:rFonts w:ascii="Calibri" w:hAnsi="Calibri" w:cs="Calibri"/>
          <w:sz w:val="20"/>
          <w:szCs w:val="20"/>
        </w:rPr>
        <w:t xml:space="preserve"> Opis przedmiotu zamówienia</w:t>
      </w:r>
    </w:p>
    <w:p w14:paraId="496C490F" w14:textId="32979E24" w:rsidR="002F578F" w:rsidRPr="00DB0019" w:rsidRDefault="002F578F" w:rsidP="00B04E61">
      <w:pPr>
        <w:rPr>
          <w:rFonts w:ascii="Calibri" w:hAnsi="Calibri" w:cs="Calibri"/>
          <w:sz w:val="20"/>
          <w:szCs w:val="20"/>
        </w:rPr>
      </w:pPr>
      <w:r w:rsidRPr="00DB0019">
        <w:rPr>
          <w:rFonts w:ascii="Calibri" w:hAnsi="Calibri" w:cs="Calibri"/>
          <w:sz w:val="20"/>
          <w:szCs w:val="20"/>
        </w:rPr>
        <w:t xml:space="preserve">           - Załącznik nr 2 - harmonogram roku szkolnego 2026/2027 </w:t>
      </w:r>
      <w:r w:rsidR="00B04E61" w:rsidRPr="00DB0019">
        <w:rPr>
          <w:rFonts w:ascii="Calibri" w:hAnsi="Calibri" w:cs="Calibri"/>
          <w:sz w:val="20"/>
          <w:szCs w:val="20"/>
        </w:rPr>
        <w:t>Zamawiającego</w:t>
      </w:r>
      <w:r w:rsidRPr="00DB0019">
        <w:rPr>
          <w:rFonts w:ascii="Calibri" w:hAnsi="Calibri" w:cs="Calibri"/>
          <w:sz w:val="20"/>
          <w:szCs w:val="20"/>
        </w:rPr>
        <w:t xml:space="preserve"> </w:t>
      </w:r>
    </w:p>
    <w:p w14:paraId="27444A6A" w14:textId="2E6B376D" w:rsidR="00961EC7" w:rsidRPr="00DB0019" w:rsidRDefault="008517CD" w:rsidP="003740B9">
      <w:pPr>
        <w:tabs>
          <w:tab w:val="num" w:pos="426"/>
        </w:tabs>
        <w:spacing w:line="276" w:lineRule="auto"/>
        <w:ind w:left="284" w:firstLine="142"/>
        <w:rPr>
          <w:rFonts w:ascii="Calibri" w:hAnsi="Calibri" w:cs="Calibri"/>
          <w:sz w:val="20"/>
          <w:szCs w:val="20"/>
        </w:rPr>
      </w:pPr>
      <w:r w:rsidRPr="00DB0019">
        <w:rPr>
          <w:rFonts w:ascii="Calibri" w:hAnsi="Calibri" w:cs="Calibri"/>
          <w:sz w:val="20"/>
          <w:szCs w:val="20"/>
        </w:rPr>
        <w:t xml:space="preserve">- Załącznik nr </w:t>
      </w:r>
      <w:r w:rsidR="00B04E61" w:rsidRPr="00DB0019">
        <w:rPr>
          <w:rFonts w:ascii="Calibri" w:hAnsi="Calibri" w:cs="Calibri"/>
          <w:sz w:val="20"/>
          <w:szCs w:val="20"/>
        </w:rPr>
        <w:t>3</w:t>
      </w:r>
      <w:proofErr w:type="gramStart"/>
      <w:r w:rsidRPr="00DB0019">
        <w:rPr>
          <w:rFonts w:ascii="Calibri" w:hAnsi="Calibri" w:cs="Calibri"/>
          <w:sz w:val="20"/>
          <w:szCs w:val="20"/>
        </w:rPr>
        <w:t xml:space="preserve">-  </w:t>
      </w:r>
      <w:r w:rsidR="00961EC7" w:rsidRPr="00DB0019">
        <w:rPr>
          <w:rFonts w:ascii="Calibri" w:hAnsi="Calibri" w:cs="Calibri"/>
          <w:sz w:val="20"/>
          <w:szCs w:val="20"/>
        </w:rPr>
        <w:t>Klauzula</w:t>
      </w:r>
      <w:proofErr w:type="gramEnd"/>
      <w:r w:rsidR="00961EC7" w:rsidRPr="00DB0019">
        <w:rPr>
          <w:rFonts w:ascii="Calibri" w:hAnsi="Calibri" w:cs="Calibri"/>
          <w:sz w:val="20"/>
          <w:szCs w:val="20"/>
        </w:rPr>
        <w:t xml:space="preserve"> informacyjna Zamawiającego</w:t>
      </w:r>
    </w:p>
    <w:p w14:paraId="01E78925" w14:textId="6BF0E291" w:rsidR="00877C99" w:rsidRPr="00DB0019" w:rsidRDefault="00961EC7" w:rsidP="001C1CC0">
      <w:pPr>
        <w:tabs>
          <w:tab w:val="num" w:pos="426"/>
        </w:tabs>
        <w:spacing w:line="276" w:lineRule="auto"/>
        <w:ind w:left="284" w:firstLine="142"/>
        <w:rPr>
          <w:rFonts w:ascii="Calibri" w:hAnsi="Calibri" w:cs="Calibri"/>
          <w:sz w:val="20"/>
          <w:szCs w:val="20"/>
        </w:rPr>
      </w:pPr>
      <w:r w:rsidRPr="00DB0019">
        <w:rPr>
          <w:rFonts w:ascii="Calibri" w:hAnsi="Calibri" w:cs="Calibri"/>
          <w:sz w:val="20"/>
          <w:szCs w:val="20"/>
        </w:rPr>
        <w:t xml:space="preserve">- Załącznik nr </w:t>
      </w:r>
      <w:r w:rsidR="00B04E61" w:rsidRPr="00DB0019">
        <w:rPr>
          <w:rFonts w:ascii="Calibri" w:hAnsi="Calibri" w:cs="Calibri"/>
          <w:sz w:val="20"/>
          <w:szCs w:val="20"/>
        </w:rPr>
        <w:t>4</w:t>
      </w:r>
      <w:r w:rsidR="008517CD" w:rsidRPr="00DB0019">
        <w:rPr>
          <w:rFonts w:ascii="Calibri" w:hAnsi="Calibri" w:cs="Calibri"/>
          <w:sz w:val="20"/>
          <w:szCs w:val="20"/>
        </w:rPr>
        <w:t xml:space="preserve"> </w:t>
      </w:r>
      <w:proofErr w:type="gramStart"/>
      <w:r w:rsidR="008517CD" w:rsidRPr="00DB0019">
        <w:rPr>
          <w:rFonts w:ascii="Calibri" w:hAnsi="Calibri" w:cs="Calibri"/>
          <w:sz w:val="20"/>
          <w:szCs w:val="20"/>
        </w:rPr>
        <w:t xml:space="preserve">- </w:t>
      </w:r>
      <w:r w:rsidRPr="00DB0019">
        <w:rPr>
          <w:rFonts w:ascii="Calibri" w:hAnsi="Calibri" w:cs="Calibri"/>
          <w:sz w:val="20"/>
          <w:szCs w:val="20"/>
        </w:rPr>
        <w:t xml:space="preserve"> K</w:t>
      </w:r>
      <w:r w:rsidR="001C1CC0" w:rsidRPr="00DB0019">
        <w:rPr>
          <w:rFonts w:ascii="Calibri" w:hAnsi="Calibri" w:cs="Calibri"/>
          <w:sz w:val="20"/>
          <w:szCs w:val="20"/>
        </w:rPr>
        <w:t>lauzula</w:t>
      </w:r>
      <w:proofErr w:type="gramEnd"/>
      <w:r w:rsidR="001C1CC0" w:rsidRPr="00DB0019">
        <w:rPr>
          <w:rFonts w:ascii="Calibri" w:hAnsi="Calibri" w:cs="Calibri"/>
          <w:sz w:val="20"/>
          <w:szCs w:val="20"/>
        </w:rPr>
        <w:t xml:space="preserve"> informacyjna Wykonawcy</w:t>
      </w:r>
    </w:p>
    <w:p w14:paraId="2A85129B" w14:textId="77777777" w:rsidR="00DF5EFD" w:rsidRPr="00753E43" w:rsidRDefault="00DF5EFD" w:rsidP="003740B9">
      <w:pPr>
        <w:spacing w:line="276" w:lineRule="auto"/>
        <w:ind w:left="708"/>
        <w:jc w:val="both"/>
        <w:rPr>
          <w:rFonts w:ascii="Calibri" w:hAnsi="Calibri" w:cs="Calibri"/>
          <w:b/>
          <w:bCs/>
          <w:sz w:val="20"/>
          <w:szCs w:val="20"/>
        </w:rPr>
      </w:pPr>
    </w:p>
    <w:p w14:paraId="4E2786B2" w14:textId="77777777" w:rsidR="00DF5EFD" w:rsidRPr="00753E43" w:rsidRDefault="00DF5EFD" w:rsidP="003740B9">
      <w:pPr>
        <w:spacing w:line="276" w:lineRule="auto"/>
        <w:ind w:left="708"/>
        <w:jc w:val="both"/>
        <w:rPr>
          <w:rFonts w:ascii="Calibri" w:hAnsi="Calibri" w:cs="Calibri"/>
          <w:b/>
          <w:bCs/>
          <w:sz w:val="20"/>
          <w:szCs w:val="20"/>
        </w:rPr>
      </w:pPr>
    </w:p>
    <w:p w14:paraId="5D6748F5" w14:textId="77777777" w:rsidR="005E6BD8" w:rsidRDefault="005E6BD8" w:rsidP="003740B9">
      <w:pPr>
        <w:spacing w:line="276" w:lineRule="auto"/>
        <w:ind w:left="708"/>
        <w:jc w:val="both"/>
        <w:rPr>
          <w:rFonts w:ascii="Calibri" w:hAnsi="Calibri" w:cs="Calibri"/>
          <w:b/>
          <w:bCs/>
          <w:sz w:val="20"/>
          <w:szCs w:val="20"/>
        </w:rPr>
      </w:pPr>
    </w:p>
    <w:p w14:paraId="59AB7D8D" w14:textId="77777777" w:rsidR="00E92B4F" w:rsidRDefault="00E92B4F" w:rsidP="003740B9">
      <w:pPr>
        <w:spacing w:line="276" w:lineRule="auto"/>
        <w:ind w:left="708"/>
        <w:jc w:val="both"/>
        <w:rPr>
          <w:rFonts w:ascii="Calibri" w:hAnsi="Calibri" w:cs="Calibri"/>
          <w:b/>
          <w:bCs/>
          <w:sz w:val="20"/>
          <w:szCs w:val="20"/>
        </w:rPr>
      </w:pPr>
    </w:p>
    <w:p w14:paraId="49101A8B" w14:textId="77777777" w:rsidR="00E92B4F" w:rsidRDefault="00E92B4F" w:rsidP="003740B9">
      <w:pPr>
        <w:spacing w:line="276" w:lineRule="auto"/>
        <w:ind w:left="708"/>
        <w:jc w:val="both"/>
        <w:rPr>
          <w:rFonts w:ascii="Calibri" w:hAnsi="Calibri" w:cs="Calibri"/>
          <w:b/>
          <w:bCs/>
          <w:sz w:val="20"/>
          <w:szCs w:val="20"/>
        </w:rPr>
      </w:pPr>
    </w:p>
    <w:p w14:paraId="1C84BA7A" w14:textId="77777777" w:rsidR="00E92B4F" w:rsidRDefault="00E92B4F" w:rsidP="003740B9">
      <w:pPr>
        <w:spacing w:line="276" w:lineRule="auto"/>
        <w:ind w:left="708"/>
        <w:jc w:val="both"/>
        <w:rPr>
          <w:rFonts w:ascii="Calibri" w:hAnsi="Calibri" w:cs="Calibri"/>
          <w:b/>
          <w:bCs/>
          <w:sz w:val="20"/>
          <w:szCs w:val="20"/>
        </w:rPr>
      </w:pPr>
    </w:p>
    <w:p w14:paraId="39B49490" w14:textId="77777777" w:rsidR="00E92B4F" w:rsidRDefault="00E92B4F" w:rsidP="003740B9">
      <w:pPr>
        <w:spacing w:line="276" w:lineRule="auto"/>
        <w:ind w:left="708"/>
        <w:jc w:val="both"/>
        <w:rPr>
          <w:rFonts w:ascii="Calibri" w:hAnsi="Calibri" w:cs="Calibri"/>
          <w:b/>
          <w:bCs/>
          <w:sz w:val="20"/>
          <w:szCs w:val="20"/>
        </w:rPr>
      </w:pPr>
    </w:p>
    <w:p w14:paraId="1C8ACFA6" w14:textId="77777777" w:rsidR="00E92B4F" w:rsidRDefault="00E92B4F" w:rsidP="003740B9">
      <w:pPr>
        <w:spacing w:line="276" w:lineRule="auto"/>
        <w:ind w:left="708"/>
        <w:jc w:val="both"/>
        <w:rPr>
          <w:rFonts w:ascii="Calibri" w:hAnsi="Calibri" w:cs="Calibri"/>
          <w:b/>
          <w:bCs/>
          <w:sz w:val="20"/>
          <w:szCs w:val="20"/>
        </w:rPr>
      </w:pPr>
    </w:p>
    <w:p w14:paraId="60EE52C4" w14:textId="77777777" w:rsidR="00E92B4F" w:rsidRDefault="00E92B4F" w:rsidP="003740B9">
      <w:pPr>
        <w:spacing w:line="276" w:lineRule="auto"/>
        <w:ind w:left="708"/>
        <w:jc w:val="both"/>
        <w:rPr>
          <w:rFonts w:ascii="Calibri" w:hAnsi="Calibri" w:cs="Calibri"/>
          <w:b/>
          <w:bCs/>
          <w:sz w:val="20"/>
          <w:szCs w:val="20"/>
        </w:rPr>
      </w:pPr>
    </w:p>
    <w:p w14:paraId="7BA2D639" w14:textId="77777777" w:rsidR="00E92B4F" w:rsidRDefault="00E92B4F" w:rsidP="003740B9">
      <w:pPr>
        <w:spacing w:line="276" w:lineRule="auto"/>
        <w:ind w:left="708"/>
        <w:jc w:val="both"/>
        <w:rPr>
          <w:rFonts w:ascii="Calibri" w:hAnsi="Calibri" w:cs="Calibri"/>
          <w:b/>
          <w:bCs/>
          <w:sz w:val="20"/>
          <w:szCs w:val="20"/>
        </w:rPr>
      </w:pPr>
    </w:p>
    <w:p w14:paraId="1788194A" w14:textId="77777777" w:rsidR="00E92B4F" w:rsidRDefault="00E92B4F" w:rsidP="003740B9">
      <w:pPr>
        <w:spacing w:line="276" w:lineRule="auto"/>
        <w:ind w:left="708"/>
        <w:jc w:val="both"/>
        <w:rPr>
          <w:rFonts w:ascii="Calibri" w:hAnsi="Calibri" w:cs="Calibri"/>
          <w:b/>
          <w:bCs/>
          <w:sz w:val="20"/>
          <w:szCs w:val="20"/>
        </w:rPr>
      </w:pPr>
    </w:p>
    <w:p w14:paraId="19C3134A" w14:textId="77777777" w:rsidR="00E92B4F" w:rsidRDefault="00E92B4F" w:rsidP="003740B9">
      <w:pPr>
        <w:spacing w:line="276" w:lineRule="auto"/>
        <w:ind w:left="708"/>
        <w:jc w:val="both"/>
        <w:rPr>
          <w:rFonts w:ascii="Calibri" w:hAnsi="Calibri" w:cs="Calibri"/>
          <w:b/>
          <w:bCs/>
          <w:sz w:val="20"/>
          <w:szCs w:val="20"/>
        </w:rPr>
      </w:pPr>
    </w:p>
    <w:p w14:paraId="69672B83" w14:textId="77777777" w:rsidR="00E92B4F" w:rsidRDefault="00E92B4F" w:rsidP="003740B9">
      <w:pPr>
        <w:spacing w:line="276" w:lineRule="auto"/>
        <w:ind w:left="708"/>
        <w:jc w:val="both"/>
        <w:rPr>
          <w:rFonts w:ascii="Calibri" w:hAnsi="Calibri" w:cs="Calibri"/>
          <w:b/>
          <w:bCs/>
          <w:sz w:val="20"/>
          <w:szCs w:val="20"/>
        </w:rPr>
      </w:pPr>
    </w:p>
    <w:p w14:paraId="4B5BAF14" w14:textId="77777777" w:rsidR="00E92B4F" w:rsidRDefault="00E92B4F" w:rsidP="003740B9">
      <w:pPr>
        <w:spacing w:line="276" w:lineRule="auto"/>
        <w:ind w:left="708"/>
        <w:jc w:val="both"/>
        <w:rPr>
          <w:rFonts w:ascii="Calibri" w:hAnsi="Calibri" w:cs="Calibri"/>
          <w:b/>
          <w:bCs/>
          <w:sz w:val="20"/>
          <w:szCs w:val="20"/>
        </w:rPr>
      </w:pPr>
    </w:p>
    <w:p w14:paraId="3796C9B4" w14:textId="77777777" w:rsidR="00E92B4F" w:rsidRDefault="00E92B4F" w:rsidP="003740B9">
      <w:pPr>
        <w:spacing w:line="276" w:lineRule="auto"/>
        <w:ind w:left="708"/>
        <w:jc w:val="both"/>
        <w:rPr>
          <w:rFonts w:ascii="Calibri" w:hAnsi="Calibri" w:cs="Calibri"/>
          <w:b/>
          <w:bCs/>
          <w:sz w:val="20"/>
          <w:szCs w:val="20"/>
        </w:rPr>
      </w:pPr>
    </w:p>
    <w:p w14:paraId="4FFBA8DD" w14:textId="77777777" w:rsidR="00E92B4F" w:rsidRDefault="00E92B4F" w:rsidP="003740B9">
      <w:pPr>
        <w:spacing w:line="276" w:lineRule="auto"/>
        <w:ind w:left="708"/>
        <w:jc w:val="both"/>
        <w:rPr>
          <w:rFonts w:ascii="Calibri" w:hAnsi="Calibri" w:cs="Calibri"/>
          <w:b/>
          <w:bCs/>
          <w:sz w:val="20"/>
          <w:szCs w:val="20"/>
        </w:rPr>
      </w:pPr>
    </w:p>
    <w:p w14:paraId="3FB1C096" w14:textId="77777777" w:rsidR="00E92B4F" w:rsidRDefault="00E92B4F" w:rsidP="003740B9">
      <w:pPr>
        <w:spacing w:line="276" w:lineRule="auto"/>
        <w:ind w:left="708"/>
        <w:jc w:val="both"/>
        <w:rPr>
          <w:rFonts w:ascii="Calibri" w:hAnsi="Calibri" w:cs="Calibri"/>
          <w:b/>
          <w:bCs/>
          <w:sz w:val="20"/>
          <w:szCs w:val="20"/>
        </w:rPr>
      </w:pPr>
    </w:p>
    <w:p w14:paraId="3385C93E" w14:textId="77777777" w:rsidR="00E92B4F" w:rsidRDefault="00E92B4F" w:rsidP="003740B9">
      <w:pPr>
        <w:spacing w:line="276" w:lineRule="auto"/>
        <w:ind w:left="708"/>
        <w:jc w:val="both"/>
        <w:rPr>
          <w:rFonts w:ascii="Calibri" w:hAnsi="Calibri" w:cs="Calibri"/>
          <w:b/>
          <w:bCs/>
          <w:sz w:val="20"/>
          <w:szCs w:val="20"/>
        </w:rPr>
      </w:pPr>
    </w:p>
    <w:p w14:paraId="77FBA7CE" w14:textId="77777777" w:rsidR="00B75E57" w:rsidRDefault="00B75E57" w:rsidP="003740B9">
      <w:pPr>
        <w:spacing w:line="276" w:lineRule="auto"/>
        <w:ind w:left="708"/>
        <w:jc w:val="both"/>
        <w:rPr>
          <w:rFonts w:ascii="Calibri" w:hAnsi="Calibri" w:cs="Calibri"/>
          <w:b/>
          <w:bCs/>
          <w:sz w:val="20"/>
          <w:szCs w:val="20"/>
        </w:rPr>
      </w:pPr>
    </w:p>
    <w:p w14:paraId="1175D2DD" w14:textId="77777777" w:rsidR="00B75E57" w:rsidRDefault="00B75E57" w:rsidP="003740B9">
      <w:pPr>
        <w:spacing w:line="276" w:lineRule="auto"/>
        <w:ind w:left="708"/>
        <w:jc w:val="both"/>
        <w:rPr>
          <w:rFonts w:ascii="Calibri" w:hAnsi="Calibri" w:cs="Calibri"/>
          <w:b/>
          <w:bCs/>
          <w:sz w:val="20"/>
          <w:szCs w:val="20"/>
        </w:rPr>
      </w:pPr>
    </w:p>
    <w:p w14:paraId="67A397DB" w14:textId="77777777" w:rsidR="00E92B4F" w:rsidRDefault="00E92B4F" w:rsidP="003740B9">
      <w:pPr>
        <w:spacing w:line="276" w:lineRule="auto"/>
        <w:ind w:left="708"/>
        <w:jc w:val="both"/>
        <w:rPr>
          <w:rFonts w:ascii="Calibri" w:hAnsi="Calibri" w:cs="Calibri"/>
          <w:b/>
          <w:bCs/>
          <w:sz w:val="20"/>
          <w:szCs w:val="20"/>
        </w:rPr>
      </w:pPr>
    </w:p>
    <w:p w14:paraId="61DBBEC0" w14:textId="77777777" w:rsidR="005E6BD8" w:rsidRPr="00753E43" w:rsidRDefault="005E6BD8" w:rsidP="007274F5">
      <w:pPr>
        <w:spacing w:line="276" w:lineRule="auto"/>
        <w:jc w:val="both"/>
        <w:rPr>
          <w:rFonts w:ascii="Calibri" w:hAnsi="Calibri" w:cs="Calibri"/>
          <w:b/>
          <w:bCs/>
          <w:sz w:val="20"/>
          <w:szCs w:val="20"/>
        </w:rPr>
      </w:pPr>
    </w:p>
    <w:p w14:paraId="4631A5E4" w14:textId="77777777" w:rsidR="005E17D9" w:rsidRPr="00753E43" w:rsidRDefault="005E17D9" w:rsidP="003740B9">
      <w:pPr>
        <w:tabs>
          <w:tab w:val="num" w:pos="426"/>
        </w:tabs>
        <w:spacing w:line="276" w:lineRule="auto"/>
        <w:ind w:left="284" w:firstLine="142"/>
        <w:jc w:val="right"/>
        <w:rPr>
          <w:rFonts w:ascii="Calibri" w:hAnsi="Calibri" w:cs="Calibri"/>
          <w:sz w:val="20"/>
          <w:szCs w:val="20"/>
        </w:rPr>
      </w:pPr>
      <w:bookmarkStart w:id="3" w:name="_Hlk204511114"/>
      <w:r w:rsidRPr="00753E43">
        <w:rPr>
          <w:rFonts w:ascii="Calibri" w:hAnsi="Calibri" w:cs="Calibri"/>
          <w:sz w:val="20"/>
          <w:szCs w:val="20"/>
        </w:rPr>
        <w:lastRenderedPageBreak/>
        <w:t>Załącznik nr 1</w:t>
      </w:r>
    </w:p>
    <w:p w14:paraId="79B5E302" w14:textId="77777777" w:rsidR="005E17D9" w:rsidRPr="00753E43" w:rsidRDefault="005E17D9" w:rsidP="003740B9">
      <w:pPr>
        <w:tabs>
          <w:tab w:val="num" w:pos="426"/>
        </w:tabs>
        <w:spacing w:line="276" w:lineRule="auto"/>
        <w:ind w:left="284" w:firstLine="142"/>
        <w:jc w:val="right"/>
        <w:rPr>
          <w:rFonts w:ascii="Calibri" w:hAnsi="Calibri" w:cs="Calibri"/>
          <w:sz w:val="20"/>
          <w:szCs w:val="20"/>
        </w:rPr>
      </w:pPr>
      <w:r w:rsidRPr="00753E43">
        <w:rPr>
          <w:rFonts w:ascii="Calibri" w:hAnsi="Calibri" w:cs="Calibri"/>
          <w:sz w:val="20"/>
          <w:szCs w:val="20"/>
        </w:rPr>
        <w:t>Opis przedmiotu zamówienia</w:t>
      </w:r>
    </w:p>
    <w:bookmarkEnd w:id="3"/>
    <w:p w14:paraId="51D2B2FF" w14:textId="77777777" w:rsidR="00DF5EFD" w:rsidRPr="00753E43" w:rsidRDefault="00DF5EFD" w:rsidP="00621249">
      <w:pPr>
        <w:suppressAutoHyphens w:val="0"/>
        <w:spacing w:line="276" w:lineRule="auto"/>
        <w:ind w:right="-6"/>
        <w:jc w:val="both"/>
        <w:rPr>
          <w:rFonts w:ascii="Calibri" w:hAnsi="Calibri" w:cs="Calibri"/>
          <w:kern w:val="0"/>
          <w:sz w:val="20"/>
          <w:szCs w:val="20"/>
        </w:rPr>
      </w:pPr>
    </w:p>
    <w:p w14:paraId="1B29B070" w14:textId="77777777" w:rsidR="00DF5EFD" w:rsidRPr="00753E43" w:rsidRDefault="00DF5EFD" w:rsidP="00621249">
      <w:pPr>
        <w:suppressAutoHyphens w:val="0"/>
        <w:spacing w:line="276" w:lineRule="auto"/>
        <w:ind w:right="-6"/>
        <w:jc w:val="both"/>
        <w:rPr>
          <w:rFonts w:ascii="Calibri" w:hAnsi="Calibri" w:cs="Calibri"/>
          <w:kern w:val="0"/>
          <w:sz w:val="20"/>
          <w:szCs w:val="20"/>
        </w:rPr>
      </w:pPr>
    </w:p>
    <w:p w14:paraId="29627D53" w14:textId="77777777" w:rsidR="00DF5EFD" w:rsidRPr="00140C28" w:rsidRDefault="00DF5EFD" w:rsidP="008B5C01">
      <w:pPr>
        <w:suppressAutoHyphens w:val="0"/>
        <w:spacing w:line="276" w:lineRule="auto"/>
        <w:ind w:left="426" w:right="-6"/>
        <w:jc w:val="both"/>
        <w:rPr>
          <w:rFonts w:ascii="Calibri" w:hAnsi="Calibri" w:cs="Calibri"/>
          <w:kern w:val="0"/>
          <w:sz w:val="20"/>
          <w:szCs w:val="20"/>
        </w:rPr>
      </w:pPr>
    </w:p>
    <w:p w14:paraId="6451E0DE" w14:textId="77777777" w:rsidR="00753E43" w:rsidRPr="00140C28" w:rsidRDefault="00753E43" w:rsidP="00621249">
      <w:pPr>
        <w:suppressAutoHyphens w:val="0"/>
        <w:spacing w:line="276" w:lineRule="auto"/>
        <w:ind w:right="-6"/>
        <w:jc w:val="both"/>
        <w:rPr>
          <w:rFonts w:ascii="Calibri" w:hAnsi="Calibri" w:cs="Calibri"/>
          <w:kern w:val="0"/>
          <w:sz w:val="20"/>
          <w:szCs w:val="20"/>
        </w:rPr>
      </w:pPr>
    </w:p>
    <w:p w14:paraId="2A4CF398" w14:textId="2075A01F" w:rsidR="00140C28" w:rsidRPr="00E15AD2" w:rsidRDefault="00140C28" w:rsidP="00140C28">
      <w:pPr>
        <w:pStyle w:val="Akapitzlist"/>
        <w:numPr>
          <w:ilvl w:val="1"/>
          <w:numId w:val="31"/>
        </w:numPr>
        <w:spacing w:line="276" w:lineRule="auto"/>
        <w:jc w:val="both"/>
        <w:rPr>
          <w:rFonts w:ascii="Calibri" w:hAnsi="Calibri" w:cs="Calibri"/>
          <w:bCs/>
          <w:sz w:val="20"/>
          <w:szCs w:val="20"/>
        </w:rPr>
      </w:pPr>
      <w:r w:rsidRPr="00E15AD2">
        <w:rPr>
          <w:rFonts w:ascii="Calibri" w:hAnsi="Calibri" w:cs="Calibri"/>
          <w:bCs/>
          <w:sz w:val="20"/>
          <w:szCs w:val="20"/>
        </w:rPr>
        <w:t xml:space="preserve">Przedmiotem zamówienia jest codzienna dostawa </w:t>
      </w:r>
      <w:proofErr w:type="gramStart"/>
      <w:r w:rsidRPr="00E15AD2">
        <w:rPr>
          <w:rFonts w:ascii="Calibri" w:hAnsi="Calibri" w:cs="Calibri"/>
          <w:bCs/>
          <w:sz w:val="20"/>
          <w:szCs w:val="20"/>
        </w:rPr>
        <w:t>gorących ,</w:t>
      </w:r>
      <w:proofErr w:type="gramEnd"/>
      <w:r w:rsidRPr="00E15AD2">
        <w:rPr>
          <w:rFonts w:ascii="Calibri" w:hAnsi="Calibri" w:cs="Calibri"/>
          <w:bCs/>
          <w:sz w:val="20"/>
          <w:szCs w:val="20"/>
        </w:rPr>
        <w:t xml:space="preserve"> pełnowartościowych posiłków w postaci drugiego dania dla uczniów Szkoły Podstawowej Nr 5 im. W Braniewie, w roku szkolnym 2026/2027 w formie cateringu. </w:t>
      </w:r>
    </w:p>
    <w:p w14:paraId="4CBA1FE9" w14:textId="260D241D" w:rsidR="00140C28" w:rsidRPr="00EE605D" w:rsidRDefault="00140C28" w:rsidP="00140C28">
      <w:pPr>
        <w:pStyle w:val="Akapitzlist"/>
        <w:numPr>
          <w:ilvl w:val="1"/>
          <w:numId w:val="31"/>
        </w:numPr>
        <w:spacing w:line="276" w:lineRule="auto"/>
        <w:jc w:val="both"/>
        <w:rPr>
          <w:rFonts w:ascii="Calibri" w:hAnsi="Calibri" w:cs="Calibri"/>
          <w:bCs/>
          <w:sz w:val="20"/>
          <w:szCs w:val="20"/>
        </w:rPr>
      </w:pPr>
      <w:r w:rsidRPr="00EE605D">
        <w:rPr>
          <w:rFonts w:ascii="Calibri" w:hAnsi="Calibri" w:cs="Calibri"/>
          <w:sz w:val="20"/>
          <w:szCs w:val="20"/>
        </w:rPr>
        <w:t xml:space="preserve">Ilość dni realizacji zamówienia w ciągu roku szkolnego 2026/2027: łącznie 168 dni, w tym 70 dni w roku 2026 dla </w:t>
      </w:r>
      <w:r w:rsidR="008060D9" w:rsidRPr="00EE605D">
        <w:rPr>
          <w:rFonts w:ascii="Calibri" w:hAnsi="Calibri" w:cs="Calibri"/>
          <w:sz w:val="20"/>
          <w:szCs w:val="20"/>
        </w:rPr>
        <w:t xml:space="preserve">90 </w:t>
      </w:r>
      <w:r w:rsidRPr="00EE605D">
        <w:rPr>
          <w:rFonts w:ascii="Calibri" w:hAnsi="Calibri" w:cs="Calibri"/>
          <w:sz w:val="20"/>
          <w:szCs w:val="20"/>
        </w:rPr>
        <w:t>uczniów</w:t>
      </w:r>
      <w:r w:rsidR="008060D9" w:rsidRPr="00EE605D">
        <w:rPr>
          <w:rFonts w:ascii="Calibri" w:hAnsi="Calibri" w:cs="Calibri"/>
          <w:sz w:val="20"/>
          <w:szCs w:val="20"/>
        </w:rPr>
        <w:t xml:space="preserve"> dziennie</w:t>
      </w:r>
      <w:r w:rsidR="004A501A" w:rsidRPr="00EE605D">
        <w:rPr>
          <w:rFonts w:ascii="Calibri" w:hAnsi="Calibri" w:cs="Calibri"/>
          <w:sz w:val="20"/>
          <w:szCs w:val="20"/>
        </w:rPr>
        <w:t xml:space="preserve"> oraz </w:t>
      </w:r>
      <w:r w:rsidRPr="00EE605D">
        <w:rPr>
          <w:rFonts w:ascii="Calibri" w:hAnsi="Calibri" w:cs="Calibri"/>
          <w:sz w:val="20"/>
          <w:szCs w:val="20"/>
        </w:rPr>
        <w:t xml:space="preserve">98 dni w roku 2027 dla </w:t>
      </w:r>
      <w:r w:rsidR="008060D9" w:rsidRPr="00EE605D">
        <w:rPr>
          <w:rFonts w:ascii="Calibri" w:hAnsi="Calibri" w:cs="Calibri"/>
          <w:sz w:val="20"/>
          <w:szCs w:val="20"/>
        </w:rPr>
        <w:t xml:space="preserve">90 </w:t>
      </w:r>
      <w:r w:rsidRPr="00EE605D">
        <w:rPr>
          <w:rFonts w:ascii="Calibri" w:hAnsi="Calibri" w:cs="Calibri"/>
          <w:sz w:val="20"/>
          <w:szCs w:val="20"/>
        </w:rPr>
        <w:t>uczniów</w:t>
      </w:r>
      <w:r w:rsidR="008060D9" w:rsidRPr="00EE605D">
        <w:rPr>
          <w:rFonts w:ascii="Calibri" w:hAnsi="Calibri" w:cs="Calibri"/>
          <w:sz w:val="20"/>
          <w:szCs w:val="20"/>
        </w:rPr>
        <w:t xml:space="preserve"> dziennie</w:t>
      </w:r>
      <w:r w:rsidRPr="00EE605D">
        <w:rPr>
          <w:rFonts w:ascii="Calibri" w:hAnsi="Calibri" w:cs="Calibri"/>
          <w:sz w:val="20"/>
          <w:szCs w:val="20"/>
        </w:rPr>
        <w:t>.</w:t>
      </w:r>
    </w:p>
    <w:p w14:paraId="5CD2F7FB" w14:textId="645F3843" w:rsidR="00140C28" w:rsidRPr="00E15AD2" w:rsidRDefault="00140C28" w:rsidP="00140C28">
      <w:pPr>
        <w:pStyle w:val="Akapitzlist"/>
        <w:numPr>
          <w:ilvl w:val="1"/>
          <w:numId w:val="31"/>
        </w:numPr>
        <w:spacing w:line="276" w:lineRule="auto"/>
        <w:jc w:val="both"/>
        <w:rPr>
          <w:rFonts w:ascii="Calibri" w:hAnsi="Calibri" w:cs="Calibri"/>
          <w:bCs/>
          <w:sz w:val="20"/>
          <w:szCs w:val="20"/>
        </w:rPr>
      </w:pPr>
      <w:r w:rsidRPr="00E15AD2">
        <w:rPr>
          <w:rFonts w:ascii="Calibri" w:hAnsi="Calibri" w:cs="Calibri"/>
          <w:b/>
          <w:sz w:val="20"/>
          <w:szCs w:val="20"/>
        </w:rPr>
        <w:t>Dostawy posiłków /godziny dostaw/dni</w:t>
      </w:r>
    </w:p>
    <w:p w14:paraId="2480497A" w14:textId="77777777" w:rsidR="00140C28" w:rsidRPr="00140C28" w:rsidRDefault="00140C28" w:rsidP="00140C28">
      <w:pPr>
        <w:spacing w:line="276" w:lineRule="auto"/>
        <w:ind w:left="709"/>
        <w:jc w:val="both"/>
        <w:rPr>
          <w:rFonts w:ascii="Calibri" w:hAnsi="Calibri" w:cs="Calibri"/>
          <w:sz w:val="20"/>
          <w:szCs w:val="20"/>
        </w:rPr>
      </w:pPr>
      <w:r w:rsidRPr="00E15AD2">
        <w:rPr>
          <w:rFonts w:ascii="Calibri" w:hAnsi="Calibri" w:cs="Calibri"/>
          <w:sz w:val="20"/>
          <w:szCs w:val="20"/>
        </w:rPr>
        <w:t xml:space="preserve">Dostawy posiłków będą dostarczane do Szkoły Podstawowej Nr 5 im. Ziemi Braniewskiej w Braniewie, ul. Moniuszki 22a, 14-500 Braniewo w </w:t>
      </w:r>
      <w:proofErr w:type="gramStart"/>
      <w:r w:rsidRPr="00E15AD2">
        <w:rPr>
          <w:rFonts w:ascii="Calibri" w:hAnsi="Calibri" w:cs="Calibri"/>
          <w:sz w:val="20"/>
          <w:szCs w:val="20"/>
        </w:rPr>
        <w:t>dniach  realizacji</w:t>
      </w:r>
      <w:proofErr w:type="gramEnd"/>
      <w:r w:rsidRPr="00E15AD2">
        <w:rPr>
          <w:rFonts w:ascii="Calibri" w:hAnsi="Calibri" w:cs="Calibri"/>
          <w:sz w:val="20"/>
          <w:szCs w:val="20"/>
        </w:rPr>
        <w:t xml:space="preserve"> zajęć </w:t>
      </w:r>
      <w:proofErr w:type="gramStart"/>
      <w:r w:rsidRPr="00E15AD2">
        <w:rPr>
          <w:rFonts w:ascii="Calibri" w:hAnsi="Calibri" w:cs="Calibri"/>
          <w:sz w:val="20"/>
          <w:szCs w:val="20"/>
        </w:rPr>
        <w:t>dydaktycznych  tj.</w:t>
      </w:r>
      <w:proofErr w:type="gramEnd"/>
      <w:r w:rsidRPr="00E15AD2">
        <w:rPr>
          <w:rFonts w:ascii="Calibri" w:hAnsi="Calibri" w:cs="Calibri"/>
          <w:sz w:val="20"/>
          <w:szCs w:val="20"/>
        </w:rPr>
        <w:t xml:space="preserve"> od poniedziałku do piątku </w:t>
      </w:r>
      <w:proofErr w:type="gramStart"/>
      <w:r w:rsidRPr="00E15AD2">
        <w:rPr>
          <w:rFonts w:ascii="Calibri" w:hAnsi="Calibri" w:cs="Calibri"/>
          <w:sz w:val="20"/>
          <w:szCs w:val="20"/>
        </w:rPr>
        <w:t>w  godzinach</w:t>
      </w:r>
      <w:proofErr w:type="gramEnd"/>
      <w:r w:rsidRPr="00E15AD2">
        <w:rPr>
          <w:rFonts w:ascii="Calibri" w:hAnsi="Calibri" w:cs="Calibri"/>
          <w:sz w:val="20"/>
          <w:szCs w:val="20"/>
        </w:rPr>
        <w:t xml:space="preserve">  </w:t>
      </w:r>
      <w:r w:rsidRPr="00E15AD2">
        <w:rPr>
          <w:rFonts w:ascii="Calibri" w:hAnsi="Calibri" w:cs="Calibri"/>
          <w:b/>
          <w:sz w:val="20"/>
          <w:szCs w:val="20"/>
        </w:rPr>
        <w:t xml:space="preserve">12:00 </w:t>
      </w:r>
      <w:proofErr w:type="gramStart"/>
      <w:r w:rsidRPr="00E15AD2">
        <w:rPr>
          <w:rFonts w:ascii="Calibri" w:hAnsi="Calibri" w:cs="Calibri"/>
          <w:b/>
          <w:sz w:val="20"/>
          <w:szCs w:val="20"/>
        </w:rPr>
        <w:t>-  12</w:t>
      </w:r>
      <w:proofErr w:type="gramEnd"/>
      <w:r w:rsidRPr="00E15AD2">
        <w:rPr>
          <w:rFonts w:ascii="Calibri" w:hAnsi="Calibri" w:cs="Calibri"/>
          <w:b/>
          <w:sz w:val="20"/>
          <w:szCs w:val="20"/>
        </w:rPr>
        <w:t>:</w:t>
      </w:r>
      <w:proofErr w:type="gramStart"/>
      <w:r w:rsidRPr="00E15AD2">
        <w:rPr>
          <w:rFonts w:ascii="Calibri" w:hAnsi="Calibri" w:cs="Calibri"/>
          <w:b/>
          <w:sz w:val="20"/>
          <w:szCs w:val="20"/>
        </w:rPr>
        <w:t>30</w:t>
      </w:r>
      <w:r w:rsidRPr="00E15AD2">
        <w:rPr>
          <w:rFonts w:ascii="Calibri" w:hAnsi="Calibri" w:cs="Calibri"/>
          <w:sz w:val="20"/>
          <w:szCs w:val="20"/>
        </w:rPr>
        <w:t xml:space="preserve">  z</w:t>
      </w:r>
      <w:proofErr w:type="gramEnd"/>
      <w:r w:rsidRPr="00E15AD2">
        <w:rPr>
          <w:rFonts w:ascii="Calibri" w:hAnsi="Calibri" w:cs="Calibri"/>
          <w:sz w:val="20"/>
          <w:szCs w:val="20"/>
        </w:rPr>
        <w:t xml:space="preserve"> wyłączeniem dni ustawowo wolnych od pracy oraz innych dni wolnych zgodnie </w:t>
      </w:r>
      <w:proofErr w:type="gramStart"/>
      <w:r w:rsidRPr="00E15AD2">
        <w:rPr>
          <w:rFonts w:ascii="Calibri" w:hAnsi="Calibri" w:cs="Calibri"/>
          <w:sz w:val="20"/>
          <w:szCs w:val="20"/>
        </w:rPr>
        <w:t>z  harmonogramem</w:t>
      </w:r>
      <w:proofErr w:type="gramEnd"/>
      <w:r w:rsidRPr="00E15AD2">
        <w:rPr>
          <w:rFonts w:ascii="Calibri" w:hAnsi="Calibri" w:cs="Calibri"/>
          <w:sz w:val="20"/>
          <w:szCs w:val="20"/>
        </w:rPr>
        <w:t xml:space="preserve"> roku szkolnego 2026/2027 ustalonym z Zamawiającym.</w:t>
      </w:r>
      <w:r w:rsidRPr="00140C28">
        <w:rPr>
          <w:rFonts w:ascii="Calibri" w:hAnsi="Calibri" w:cs="Calibri"/>
          <w:sz w:val="20"/>
          <w:szCs w:val="20"/>
        </w:rPr>
        <w:t xml:space="preserve">  </w:t>
      </w:r>
    </w:p>
    <w:p w14:paraId="688F995F" w14:textId="77777777" w:rsidR="00140C28" w:rsidRPr="00140C28" w:rsidRDefault="00140C28" w:rsidP="00140C28">
      <w:pPr>
        <w:spacing w:line="276" w:lineRule="auto"/>
        <w:ind w:left="709"/>
        <w:jc w:val="both"/>
        <w:rPr>
          <w:rFonts w:ascii="Calibri" w:hAnsi="Calibri" w:cs="Calibri"/>
          <w:sz w:val="20"/>
          <w:szCs w:val="20"/>
        </w:rPr>
      </w:pPr>
      <w:r w:rsidRPr="00140C28">
        <w:rPr>
          <w:rFonts w:ascii="Calibri" w:hAnsi="Calibri" w:cs="Calibri"/>
          <w:sz w:val="20"/>
          <w:szCs w:val="20"/>
        </w:rPr>
        <w:t xml:space="preserve">Posiłki będą przygotowywane w </w:t>
      </w:r>
      <w:proofErr w:type="gramStart"/>
      <w:r w:rsidRPr="00140C28">
        <w:rPr>
          <w:rFonts w:ascii="Calibri" w:hAnsi="Calibri" w:cs="Calibri"/>
          <w:sz w:val="20"/>
          <w:szCs w:val="20"/>
        </w:rPr>
        <w:t>siedzibie  Wykonawcy</w:t>
      </w:r>
      <w:proofErr w:type="gramEnd"/>
      <w:r w:rsidRPr="00140C28">
        <w:rPr>
          <w:rFonts w:ascii="Calibri" w:hAnsi="Calibri" w:cs="Calibri"/>
          <w:sz w:val="20"/>
          <w:szCs w:val="20"/>
        </w:rPr>
        <w:t xml:space="preserve"> i dostarczane w formie cateringu do siedziby Zamawiającego.</w:t>
      </w:r>
    </w:p>
    <w:p w14:paraId="67FBB95C" w14:textId="77777777" w:rsidR="00140C28" w:rsidRPr="00140C28" w:rsidRDefault="00140C28" w:rsidP="00140C28">
      <w:pPr>
        <w:spacing w:line="276" w:lineRule="auto"/>
        <w:ind w:left="709"/>
        <w:jc w:val="both"/>
        <w:rPr>
          <w:rFonts w:ascii="Calibri" w:hAnsi="Calibri" w:cs="Calibri"/>
          <w:sz w:val="20"/>
          <w:szCs w:val="20"/>
        </w:rPr>
      </w:pPr>
      <w:r w:rsidRPr="00140C28">
        <w:rPr>
          <w:rFonts w:ascii="Calibri" w:hAnsi="Calibri" w:cs="Calibri"/>
          <w:sz w:val="20"/>
          <w:szCs w:val="20"/>
        </w:rPr>
        <w:t xml:space="preserve">Posiłki będą dowożone w specjalistycznych termosach lub pojemnikach </w:t>
      </w:r>
      <w:proofErr w:type="gramStart"/>
      <w:r w:rsidRPr="00140C28">
        <w:rPr>
          <w:rFonts w:ascii="Calibri" w:hAnsi="Calibri" w:cs="Calibri"/>
          <w:sz w:val="20"/>
          <w:szCs w:val="20"/>
        </w:rPr>
        <w:t>gastronomicznych  zapewniających</w:t>
      </w:r>
      <w:proofErr w:type="gramEnd"/>
      <w:r w:rsidRPr="00140C28">
        <w:rPr>
          <w:rFonts w:ascii="Calibri" w:hAnsi="Calibri" w:cs="Calibri"/>
          <w:sz w:val="20"/>
          <w:szCs w:val="20"/>
        </w:rPr>
        <w:t xml:space="preserve"> odpowiednią temperaturę i jakość </w:t>
      </w:r>
      <w:proofErr w:type="gramStart"/>
      <w:r w:rsidRPr="00140C28">
        <w:rPr>
          <w:rFonts w:ascii="Calibri" w:hAnsi="Calibri" w:cs="Calibri"/>
          <w:sz w:val="20"/>
          <w:szCs w:val="20"/>
        </w:rPr>
        <w:t>posiłku .</w:t>
      </w:r>
      <w:proofErr w:type="gramEnd"/>
      <w:r w:rsidRPr="00140C28">
        <w:rPr>
          <w:rFonts w:ascii="Calibri" w:hAnsi="Calibri" w:cs="Calibri"/>
          <w:sz w:val="20"/>
          <w:szCs w:val="20"/>
        </w:rPr>
        <w:t xml:space="preserve"> </w:t>
      </w:r>
    </w:p>
    <w:p w14:paraId="3F02F52F" w14:textId="77777777" w:rsidR="00140C28" w:rsidRPr="00140C28" w:rsidRDefault="00140C28" w:rsidP="00140C28">
      <w:pPr>
        <w:spacing w:line="276" w:lineRule="auto"/>
        <w:ind w:left="709"/>
        <w:jc w:val="both"/>
        <w:rPr>
          <w:rFonts w:ascii="Calibri" w:hAnsi="Calibri" w:cs="Calibri"/>
          <w:sz w:val="20"/>
          <w:szCs w:val="20"/>
        </w:rPr>
      </w:pPr>
      <w:r w:rsidRPr="00140C28">
        <w:rPr>
          <w:rFonts w:ascii="Calibri" w:hAnsi="Calibri" w:cs="Calibri"/>
          <w:sz w:val="20"/>
          <w:szCs w:val="20"/>
        </w:rPr>
        <w:t>Wykonawca dostarczy posiłki w gotowej do podania formie.</w:t>
      </w:r>
    </w:p>
    <w:p w14:paraId="6F84E217" w14:textId="77777777" w:rsidR="00140C28" w:rsidRPr="00140C28" w:rsidRDefault="00140C28" w:rsidP="00140C28">
      <w:pPr>
        <w:spacing w:line="276" w:lineRule="auto"/>
        <w:ind w:left="709"/>
        <w:jc w:val="both"/>
        <w:rPr>
          <w:rFonts w:ascii="Calibri" w:hAnsi="Calibri" w:cs="Calibri"/>
          <w:b/>
          <w:sz w:val="20"/>
          <w:szCs w:val="20"/>
        </w:rPr>
      </w:pPr>
      <w:r w:rsidRPr="00140C28">
        <w:rPr>
          <w:rFonts w:ascii="Calibri" w:hAnsi="Calibri" w:cs="Calibri"/>
          <w:sz w:val="20"/>
          <w:szCs w:val="20"/>
        </w:rPr>
        <w:t xml:space="preserve"> Posiłki będą wydawane dla uczniów przez Panie z obsługi w </w:t>
      </w:r>
      <w:proofErr w:type="gramStart"/>
      <w:r w:rsidRPr="00140C28">
        <w:rPr>
          <w:rFonts w:ascii="Calibri" w:hAnsi="Calibri" w:cs="Calibri"/>
          <w:sz w:val="20"/>
          <w:szCs w:val="20"/>
        </w:rPr>
        <w:t>salach ,</w:t>
      </w:r>
      <w:proofErr w:type="gramEnd"/>
      <w:r w:rsidRPr="00140C28">
        <w:rPr>
          <w:rFonts w:ascii="Calibri" w:hAnsi="Calibri" w:cs="Calibri"/>
          <w:sz w:val="20"/>
          <w:szCs w:val="20"/>
        </w:rPr>
        <w:t xml:space="preserve"> które odpowiadają normom sanitarno-higienicznym w godzinach </w:t>
      </w:r>
      <w:r w:rsidRPr="00140C28">
        <w:rPr>
          <w:rFonts w:ascii="Calibri" w:hAnsi="Calibri" w:cs="Calibri"/>
          <w:b/>
          <w:sz w:val="20"/>
          <w:szCs w:val="20"/>
        </w:rPr>
        <w:t>12:30-12:45</w:t>
      </w:r>
    </w:p>
    <w:p w14:paraId="57E27A46" w14:textId="77777777" w:rsidR="00140C28" w:rsidRPr="00140C28" w:rsidRDefault="00140C28" w:rsidP="00140C28">
      <w:pPr>
        <w:spacing w:line="276" w:lineRule="auto"/>
        <w:ind w:left="709"/>
        <w:jc w:val="both"/>
        <w:rPr>
          <w:rFonts w:ascii="Calibri" w:hAnsi="Calibri" w:cs="Calibri"/>
          <w:sz w:val="20"/>
          <w:szCs w:val="20"/>
        </w:rPr>
      </w:pPr>
      <w:r w:rsidRPr="00140C28">
        <w:rPr>
          <w:rFonts w:ascii="Calibri" w:hAnsi="Calibri" w:cs="Calibri"/>
          <w:sz w:val="20"/>
          <w:szCs w:val="20"/>
        </w:rPr>
        <w:t xml:space="preserve"> Wykonawca zapewni naczynia jednorazowe oraz sztućce.</w:t>
      </w:r>
    </w:p>
    <w:p w14:paraId="2679BB41" w14:textId="77777777" w:rsidR="00140C28" w:rsidRPr="00140C28" w:rsidRDefault="00140C28" w:rsidP="00140C28">
      <w:pPr>
        <w:spacing w:line="276" w:lineRule="auto"/>
        <w:ind w:left="709"/>
        <w:jc w:val="both"/>
        <w:rPr>
          <w:rFonts w:ascii="Calibri" w:hAnsi="Calibri" w:cs="Calibri"/>
          <w:sz w:val="20"/>
          <w:szCs w:val="20"/>
        </w:rPr>
      </w:pPr>
      <w:r w:rsidRPr="00140C28">
        <w:rPr>
          <w:rFonts w:ascii="Calibri" w:hAnsi="Calibri" w:cs="Calibri"/>
          <w:sz w:val="20"/>
          <w:szCs w:val="20"/>
        </w:rPr>
        <w:t>W przypadku nieobecności uczniów lub innych zdarzeń losowych Wykonawca zobowiązuje się do elastycznego reagowania na zmiany liczby posiłków po wcześniejszym ustaleniu z Zamawiającym.</w:t>
      </w:r>
    </w:p>
    <w:p w14:paraId="27116EB4" w14:textId="77777777" w:rsidR="00140C28" w:rsidRPr="00140C28" w:rsidRDefault="00140C28" w:rsidP="00140C28">
      <w:pPr>
        <w:spacing w:line="276" w:lineRule="auto"/>
        <w:ind w:left="709"/>
        <w:jc w:val="both"/>
        <w:rPr>
          <w:rFonts w:ascii="Calibri" w:hAnsi="Calibri" w:cs="Calibri"/>
          <w:sz w:val="20"/>
          <w:szCs w:val="20"/>
        </w:rPr>
      </w:pPr>
      <w:r w:rsidRPr="00140C28">
        <w:rPr>
          <w:rFonts w:ascii="Calibri" w:hAnsi="Calibri" w:cs="Calibri"/>
          <w:sz w:val="20"/>
          <w:szCs w:val="20"/>
        </w:rPr>
        <w:t>Zamawiający zastrzega możliwość zmniejszenia lub zwiększenia ilości posiłków w zależności od bieżących potrzeb na zasadach określonych w projektowanych postanowieniach umowy.</w:t>
      </w:r>
    </w:p>
    <w:p w14:paraId="62D0AACF" w14:textId="77777777" w:rsidR="00140C28" w:rsidRPr="00140C28" w:rsidRDefault="00140C28" w:rsidP="00140C28">
      <w:pPr>
        <w:spacing w:line="276" w:lineRule="auto"/>
        <w:ind w:left="709"/>
        <w:jc w:val="both"/>
        <w:rPr>
          <w:rFonts w:ascii="Calibri" w:hAnsi="Calibri" w:cs="Calibri"/>
          <w:sz w:val="20"/>
          <w:szCs w:val="20"/>
        </w:rPr>
      </w:pPr>
      <w:r w:rsidRPr="00140C28">
        <w:rPr>
          <w:rFonts w:ascii="Calibri" w:hAnsi="Calibri" w:cs="Calibri"/>
          <w:sz w:val="20"/>
          <w:szCs w:val="20"/>
        </w:rPr>
        <w:t>Wykonawca zapewni odbiór i zagospodarowanie odpadów powstałych po dostarczonych posiłkach.</w:t>
      </w:r>
    </w:p>
    <w:p w14:paraId="7A35A29C" w14:textId="079BDD32" w:rsidR="00140C28" w:rsidRPr="00140C28" w:rsidRDefault="00140C28" w:rsidP="004B4016">
      <w:pPr>
        <w:spacing w:line="276" w:lineRule="auto"/>
        <w:ind w:left="284"/>
        <w:jc w:val="both"/>
        <w:rPr>
          <w:rFonts w:ascii="Calibri" w:hAnsi="Calibri" w:cs="Calibri"/>
          <w:sz w:val="20"/>
          <w:szCs w:val="20"/>
        </w:rPr>
      </w:pPr>
      <w:r w:rsidRPr="00140C28">
        <w:rPr>
          <w:rFonts w:ascii="Calibri" w:hAnsi="Calibri" w:cs="Calibri"/>
          <w:sz w:val="20"/>
          <w:szCs w:val="20"/>
        </w:rPr>
        <w:t>4.</w:t>
      </w:r>
      <w:r w:rsidRPr="00140C28">
        <w:rPr>
          <w:rFonts w:ascii="Calibri" w:hAnsi="Calibri" w:cs="Calibri"/>
          <w:b/>
          <w:sz w:val="20"/>
          <w:szCs w:val="20"/>
        </w:rPr>
        <w:t xml:space="preserve"> Wskazania wymagań co do jakości posiłków:</w:t>
      </w:r>
    </w:p>
    <w:p w14:paraId="76AC2B96" w14:textId="42A4D02F" w:rsidR="00140C28" w:rsidRDefault="00140C28" w:rsidP="00140C28">
      <w:pPr>
        <w:spacing w:line="276" w:lineRule="auto"/>
        <w:ind w:left="567"/>
        <w:jc w:val="both"/>
        <w:rPr>
          <w:rFonts w:ascii="Calibri" w:hAnsi="Calibri" w:cs="Calibri"/>
          <w:sz w:val="20"/>
          <w:szCs w:val="20"/>
        </w:rPr>
      </w:pPr>
      <w:r>
        <w:rPr>
          <w:rFonts w:ascii="Calibri" w:hAnsi="Calibri" w:cs="Calibri"/>
          <w:sz w:val="20"/>
          <w:szCs w:val="20"/>
        </w:rPr>
        <w:t xml:space="preserve">1) </w:t>
      </w:r>
      <w:r w:rsidRPr="00140C28">
        <w:rPr>
          <w:rFonts w:ascii="Calibri" w:hAnsi="Calibri" w:cs="Calibri"/>
          <w:sz w:val="20"/>
          <w:szCs w:val="20"/>
        </w:rPr>
        <w:t xml:space="preserve">Wartość odżywcza i zgodność z </w:t>
      </w:r>
      <w:proofErr w:type="gramStart"/>
      <w:r w:rsidRPr="00140C28">
        <w:rPr>
          <w:rFonts w:ascii="Calibri" w:hAnsi="Calibri" w:cs="Calibri"/>
          <w:sz w:val="20"/>
          <w:szCs w:val="20"/>
        </w:rPr>
        <w:t>normami :</w:t>
      </w:r>
      <w:proofErr w:type="gramEnd"/>
      <w:r w:rsidRPr="00140C28">
        <w:rPr>
          <w:rFonts w:ascii="Calibri" w:hAnsi="Calibri" w:cs="Calibri"/>
          <w:sz w:val="20"/>
          <w:szCs w:val="20"/>
        </w:rPr>
        <w:t xml:space="preserve"> posiłki muszą być pełnowartościowe, </w:t>
      </w:r>
      <w:proofErr w:type="gramStart"/>
      <w:r w:rsidRPr="00140C28">
        <w:rPr>
          <w:rFonts w:ascii="Calibri" w:hAnsi="Calibri" w:cs="Calibri"/>
          <w:sz w:val="20"/>
          <w:szCs w:val="20"/>
        </w:rPr>
        <w:t>zbilansowane  i</w:t>
      </w:r>
      <w:proofErr w:type="gramEnd"/>
      <w:r w:rsidRPr="00140C28">
        <w:rPr>
          <w:rFonts w:ascii="Calibri" w:hAnsi="Calibri" w:cs="Calibri"/>
          <w:sz w:val="20"/>
          <w:szCs w:val="20"/>
        </w:rPr>
        <w:t xml:space="preserve"> dostosowane do potrzeb żywieniowych dzieci w wieku szkolnym, zgodnie z aktualnymi normami żywienia dzieci i młodzieży określonymi przez Instytut Żywności i Żywienia oraz </w:t>
      </w:r>
      <w:proofErr w:type="gramStart"/>
      <w:r w:rsidRPr="00140C28">
        <w:rPr>
          <w:rFonts w:ascii="Calibri" w:hAnsi="Calibri" w:cs="Calibri"/>
          <w:sz w:val="20"/>
          <w:szCs w:val="20"/>
        </w:rPr>
        <w:t>Rozporządzenie  Ministra</w:t>
      </w:r>
      <w:proofErr w:type="gramEnd"/>
      <w:r w:rsidRPr="00140C28">
        <w:rPr>
          <w:rFonts w:ascii="Calibri" w:hAnsi="Calibri" w:cs="Calibri"/>
          <w:sz w:val="20"/>
          <w:szCs w:val="20"/>
        </w:rPr>
        <w:t xml:space="preserve"> Zdrowia.</w:t>
      </w:r>
    </w:p>
    <w:p w14:paraId="46110F81" w14:textId="0467C1FE" w:rsidR="00140C28" w:rsidRDefault="00140C28" w:rsidP="00140C28">
      <w:pPr>
        <w:spacing w:line="276" w:lineRule="auto"/>
        <w:ind w:left="567"/>
        <w:jc w:val="both"/>
        <w:rPr>
          <w:rFonts w:ascii="Calibri" w:hAnsi="Calibri" w:cs="Calibri"/>
          <w:sz w:val="20"/>
          <w:szCs w:val="20"/>
        </w:rPr>
      </w:pPr>
      <w:r>
        <w:rPr>
          <w:rFonts w:ascii="Calibri" w:hAnsi="Calibri" w:cs="Calibri"/>
          <w:sz w:val="20"/>
          <w:szCs w:val="20"/>
        </w:rPr>
        <w:t xml:space="preserve">2) </w:t>
      </w:r>
      <w:r w:rsidRPr="00140C28">
        <w:rPr>
          <w:rFonts w:ascii="Calibri" w:hAnsi="Calibri" w:cs="Calibri"/>
          <w:sz w:val="20"/>
          <w:szCs w:val="20"/>
        </w:rPr>
        <w:t>Kaloryczność jednego obiadu powinna wynosić nie mniej niż 30-35% dziennego zapotrzebowania energetycznego dziecka w danym wieku.</w:t>
      </w:r>
    </w:p>
    <w:p w14:paraId="178CA500" w14:textId="5DD3B4AC" w:rsidR="00140C28" w:rsidRDefault="00140C28" w:rsidP="00140C28">
      <w:pPr>
        <w:spacing w:line="276" w:lineRule="auto"/>
        <w:ind w:left="567"/>
        <w:jc w:val="both"/>
        <w:rPr>
          <w:rFonts w:ascii="Calibri" w:hAnsi="Calibri" w:cs="Calibri"/>
          <w:sz w:val="20"/>
          <w:szCs w:val="20"/>
        </w:rPr>
      </w:pPr>
      <w:r>
        <w:rPr>
          <w:rFonts w:ascii="Calibri" w:hAnsi="Calibri" w:cs="Calibri"/>
          <w:sz w:val="20"/>
          <w:szCs w:val="20"/>
        </w:rPr>
        <w:t>3)</w:t>
      </w:r>
      <w:r w:rsidRPr="00140C28">
        <w:rPr>
          <w:rFonts w:ascii="Calibri" w:hAnsi="Calibri" w:cs="Calibri"/>
          <w:sz w:val="20"/>
          <w:szCs w:val="20"/>
        </w:rPr>
        <w:t xml:space="preserve">Jakość </w:t>
      </w:r>
      <w:proofErr w:type="gramStart"/>
      <w:r w:rsidRPr="00140C28">
        <w:rPr>
          <w:rFonts w:ascii="Calibri" w:hAnsi="Calibri" w:cs="Calibri"/>
          <w:sz w:val="20"/>
          <w:szCs w:val="20"/>
        </w:rPr>
        <w:t>składników:  do</w:t>
      </w:r>
      <w:proofErr w:type="gramEnd"/>
      <w:r w:rsidRPr="00140C28">
        <w:rPr>
          <w:rFonts w:ascii="Calibri" w:hAnsi="Calibri" w:cs="Calibri"/>
          <w:sz w:val="20"/>
          <w:szCs w:val="20"/>
        </w:rPr>
        <w:t xml:space="preserve"> przygotowania posiłków muszą być użyte produkty </w:t>
      </w:r>
      <w:proofErr w:type="gramStart"/>
      <w:r w:rsidRPr="00140C28">
        <w:rPr>
          <w:rFonts w:ascii="Calibri" w:hAnsi="Calibri" w:cs="Calibri"/>
          <w:sz w:val="20"/>
          <w:szCs w:val="20"/>
        </w:rPr>
        <w:t>świeże ,</w:t>
      </w:r>
      <w:proofErr w:type="gramEnd"/>
      <w:r w:rsidRPr="00140C28">
        <w:rPr>
          <w:rFonts w:ascii="Calibri" w:hAnsi="Calibri" w:cs="Calibri"/>
          <w:sz w:val="20"/>
          <w:szCs w:val="20"/>
        </w:rPr>
        <w:t xml:space="preserve"> pełnowartościowe, posiadające aktualne terminy przydatności do spożycia, przechowywane i przygotowywane zgodnie z obowiązującymi normami sanitarnymi i HACCP.</w:t>
      </w:r>
    </w:p>
    <w:p w14:paraId="09A2C260" w14:textId="27CF565C" w:rsidR="00140C28" w:rsidRPr="00140C28" w:rsidRDefault="00140C28" w:rsidP="00140C28">
      <w:pPr>
        <w:spacing w:line="276" w:lineRule="auto"/>
        <w:ind w:left="567"/>
        <w:jc w:val="both"/>
        <w:rPr>
          <w:rFonts w:ascii="Calibri" w:hAnsi="Calibri" w:cs="Calibri"/>
          <w:sz w:val="20"/>
          <w:szCs w:val="20"/>
        </w:rPr>
      </w:pPr>
      <w:r>
        <w:rPr>
          <w:rFonts w:ascii="Calibri" w:hAnsi="Calibri" w:cs="Calibri"/>
          <w:sz w:val="20"/>
          <w:szCs w:val="20"/>
        </w:rPr>
        <w:t>4)</w:t>
      </w:r>
      <w:r w:rsidRPr="00140C28">
        <w:rPr>
          <w:rFonts w:ascii="Calibri" w:hAnsi="Calibri" w:cs="Calibri"/>
          <w:sz w:val="20"/>
          <w:szCs w:val="20"/>
        </w:rPr>
        <w:t xml:space="preserve">Niedopuszczalne jest stosowanie produktów typu instant, konserw, wysoko </w:t>
      </w:r>
      <w:proofErr w:type="gramStart"/>
      <w:r w:rsidRPr="00140C28">
        <w:rPr>
          <w:rFonts w:ascii="Calibri" w:hAnsi="Calibri" w:cs="Calibri"/>
          <w:sz w:val="20"/>
          <w:szCs w:val="20"/>
        </w:rPr>
        <w:t>przetworzonych  produktów</w:t>
      </w:r>
      <w:proofErr w:type="gramEnd"/>
      <w:r w:rsidRPr="00140C28">
        <w:rPr>
          <w:rFonts w:ascii="Calibri" w:hAnsi="Calibri" w:cs="Calibri"/>
          <w:sz w:val="20"/>
          <w:szCs w:val="20"/>
        </w:rPr>
        <w:t xml:space="preserve"> oraz produktów zawierających sztuczne barwniki, konserwanty i </w:t>
      </w:r>
      <w:proofErr w:type="gramStart"/>
      <w:r w:rsidRPr="00140C28">
        <w:rPr>
          <w:rFonts w:ascii="Calibri" w:hAnsi="Calibri" w:cs="Calibri"/>
          <w:sz w:val="20"/>
          <w:szCs w:val="20"/>
        </w:rPr>
        <w:t>wzmacniacze  smaku</w:t>
      </w:r>
      <w:proofErr w:type="gramEnd"/>
      <w:r w:rsidRPr="00140C28">
        <w:rPr>
          <w:rFonts w:ascii="Calibri" w:hAnsi="Calibri" w:cs="Calibri"/>
          <w:sz w:val="20"/>
          <w:szCs w:val="20"/>
        </w:rPr>
        <w:t xml:space="preserve"> (np. glutaminian sodu).</w:t>
      </w:r>
    </w:p>
    <w:p w14:paraId="44079A64" w14:textId="6ABD7BEB" w:rsidR="00140C28" w:rsidRPr="00140C28" w:rsidRDefault="00140C28" w:rsidP="00140C28">
      <w:pPr>
        <w:spacing w:line="276" w:lineRule="auto"/>
        <w:ind w:left="567"/>
        <w:jc w:val="both"/>
        <w:rPr>
          <w:rFonts w:ascii="Calibri" w:hAnsi="Calibri" w:cs="Calibri"/>
          <w:sz w:val="20"/>
          <w:szCs w:val="20"/>
        </w:rPr>
      </w:pPr>
      <w:r>
        <w:rPr>
          <w:rFonts w:ascii="Calibri" w:hAnsi="Calibri" w:cs="Calibri"/>
          <w:sz w:val="20"/>
          <w:szCs w:val="20"/>
        </w:rPr>
        <w:t xml:space="preserve">5) </w:t>
      </w:r>
      <w:r w:rsidRPr="00140C28">
        <w:rPr>
          <w:rFonts w:ascii="Calibri" w:hAnsi="Calibri" w:cs="Calibri"/>
          <w:sz w:val="20"/>
          <w:szCs w:val="20"/>
        </w:rPr>
        <w:t xml:space="preserve">Urozmaicone menu: jadłospis musi być zróżnicowany, dostosowany do sezonowości warzyw i owoców oraz ułożony z zachowaniem zasad prawidłowego żywienia dzieci. </w:t>
      </w:r>
    </w:p>
    <w:p w14:paraId="72BACD09" w14:textId="07445098" w:rsidR="00140C28" w:rsidRPr="00140C28" w:rsidRDefault="00140C28" w:rsidP="00140C28">
      <w:pPr>
        <w:spacing w:line="276" w:lineRule="auto"/>
        <w:ind w:left="567"/>
        <w:jc w:val="both"/>
        <w:rPr>
          <w:rFonts w:ascii="Calibri" w:hAnsi="Calibri" w:cs="Calibri"/>
          <w:sz w:val="20"/>
          <w:szCs w:val="20"/>
        </w:rPr>
      </w:pPr>
      <w:r>
        <w:rPr>
          <w:rFonts w:ascii="Calibri" w:hAnsi="Calibri" w:cs="Calibri"/>
          <w:sz w:val="20"/>
          <w:szCs w:val="20"/>
        </w:rPr>
        <w:t>6)</w:t>
      </w:r>
      <w:r w:rsidRPr="00FA3386">
        <w:rPr>
          <w:rFonts w:ascii="Calibri" w:hAnsi="Calibri" w:cs="Calibri"/>
          <w:sz w:val="20"/>
          <w:szCs w:val="20"/>
        </w:rPr>
        <w:t xml:space="preserve">Wykonawca zobowiązany jest do przedstawiania tygodniowych </w:t>
      </w:r>
      <w:proofErr w:type="gramStart"/>
      <w:r w:rsidRPr="00FA3386">
        <w:rPr>
          <w:rFonts w:ascii="Calibri" w:hAnsi="Calibri" w:cs="Calibri"/>
          <w:sz w:val="20"/>
          <w:szCs w:val="20"/>
        </w:rPr>
        <w:t>jadłospisów ,</w:t>
      </w:r>
      <w:proofErr w:type="gramEnd"/>
      <w:r w:rsidRPr="00FA3386">
        <w:rPr>
          <w:rFonts w:ascii="Calibri" w:hAnsi="Calibri" w:cs="Calibri"/>
          <w:sz w:val="20"/>
          <w:szCs w:val="20"/>
        </w:rPr>
        <w:t xml:space="preserve"> w tym wariantów posiłków dla dzieci z alergiami lub nietolerancjami pokarmowymi (na podstawie informacji przekazywanych przez Zamawiającego).</w:t>
      </w:r>
    </w:p>
    <w:p w14:paraId="0358C2E4" w14:textId="4EF9EDAF" w:rsidR="00140C28" w:rsidRPr="00140C28" w:rsidRDefault="00140C28" w:rsidP="00140C28">
      <w:pPr>
        <w:spacing w:line="276" w:lineRule="auto"/>
        <w:ind w:left="567"/>
        <w:jc w:val="both"/>
        <w:rPr>
          <w:rFonts w:ascii="Calibri" w:hAnsi="Calibri" w:cs="Calibri"/>
          <w:sz w:val="20"/>
          <w:szCs w:val="20"/>
        </w:rPr>
      </w:pPr>
      <w:r>
        <w:rPr>
          <w:rFonts w:ascii="Calibri" w:hAnsi="Calibri" w:cs="Calibri"/>
          <w:sz w:val="20"/>
          <w:szCs w:val="20"/>
        </w:rPr>
        <w:t>7)</w:t>
      </w:r>
      <w:r w:rsidRPr="00140C28">
        <w:rPr>
          <w:rFonts w:ascii="Calibri" w:hAnsi="Calibri" w:cs="Calibri"/>
          <w:sz w:val="20"/>
          <w:szCs w:val="20"/>
        </w:rPr>
        <w:t xml:space="preserve">Estetyka i jakość kulinarna: posiłki powinny być estetyczne, apetyczne, atrakcyjne wizualnie i smakowo, a także dostosowane pod względem konsystencji do wieku dzieci. Posiłki powinny być odpowiednio doprawione, ale bez nadmiernej ilości soli, </w:t>
      </w:r>
      <w:proofErr w:type="gramStart"/>
      <w:r w:rsidRPr="00140C28">
        <w:rPr>
          <w:rFonts w:ascii="Calibri" w:hAnsi="Calibri" w:cs="Calibri"/>
          <w:sz w:val="20"/>
          <w:szCs w:val="20"/>
        </w:rPr>
        <w:t>cukru  czy</w:t>
      </w:r>
      <w:proofErr w:type="gramEnd"/>
      <w:r w:rsidRPr="00140C28">
        <w:rPr>
          <w:rFonts w:ascii="Calibri" w:hAnsi="Calibri" w:cs="Calibri"/>
          <w:sz w:val="20"/>
          <w:szCs w:val="20"/>
        </w:rPr>
        <w:t xml:space="preserve"> przypraw ostrych.</w:t>
      </w:r>
    </w:p>
    <w:p w14:paraId="7F39589A" w14:textId="68A51717" w:rsidR="00140C28" w:rsidRPr="00140C28" w:rsidRDefault="00140C28" w:rsidP="00140C28">
      <w:pPr>
        <w:spacing w:line="276" w:lineRule="auto"/>
        <w:ind w:left="567"/>
        <w:jc w:val="both"/>
        <w:rPr>
          <w:rFonts w:ascii="Calibri" w:hAnsi="Calibri" w:cs="Calibri"/>
          <w:sz w:val="20"/>
          <w:szCs w:val="20"/>
        </w:rPr>
      </w:pPr>
      <w:r>
        <w:rPr>
          <w:rFonts w:ascii="Calibri" w:hAnsi="Calibri" w:cs="Calibri"/>
          <w:sz w:val="20"/>
          <w:szCs w:val="20"/>
        </w:rPr>
        <w:t>8)</w:t>
      </w:r>
      <w:r w:rsidRPr="00140C28">
        <w:rPr>
          <w:rFonts w:ascii="Calibri" w:hAnsi="Calibri" w:cs="Calibri"/>
          <w:sz w:val="20"/>
          <w:szCs w:val="20"/>
        </w:rPr>
        <w:t>Temperatura i świeżość dostarczanych posiłków: Posiłki muszą być dostarczane w stanie gorącym, gotowe do natychmiastowego spożycia, w odpowiedniej temperaturze (co najmniej 65 stopni w momencie dostarczenia).</w:t>
      </w:r>
    </w:p>
    <w:p w14:paraId="5608F97D" w14:textId="6FFFD6E0" w:rsidR="00140C28" w:rsidRPr="00140C28" w:rsidRDefault="00140C28" w:rsidP="00140C28">
      <w:pPr>
        <w:spacing w:line="276" w:lineRule="auto"/>
        <w:ind w:left="567"/>
        <w:jc w:val="both"/>
        <w:rPr>
          <w:rFonts w:ascii="Calibri" w:hAnsi="Calibri" w:cs="Calibri"/>
          <w:sz w:val="20"/>
          <w:szCs w:val="20"/>
        </w:rPr>
      </w:pPr>
      <w:r>
        <w:rPr>
          <w:rFonts w:ascii="Calibri" w:hAnsi="Calibri" w:cs="Calibri"/>
          <w:sz w:val="20"/>
          <w:szCs w:val="20"/>
        </w:rPr>
        <w:t xml:space="preserve">9) </w:t>
      </w:r>
      <w:r w:rsidRPr="00140C28">
        <w:rPr>
          <w:rFonts w:ascii="Calibri" w:hAnsi="Calibri" w:cs="Calibri"/>
          <w:sz w:val="20"/>
          <w:szCs w:val="20"/>
        </w:rPr>
        <w:t>Niedopuszczalne jest dostarczanie posiłków przygotowywanych dnia poprzedniego lub mrożonych.</w:t>
      </w:r>
    </w:p>
    <w:p w14:paraId="31581FD4" w14:textId="17AE072E" w:rsidR="00140C28" w:rsidRPr="004A501A" w:rsidRDefault="00140C28" w:rsidP="00140C28">
      <w:pPr>
        <w:spacing w:line="276" w:lineRule="auto"/>
        <w:ind w:left="567"/>
        <w:jc w:val="both"/>
        <w:rPr>
          <w:rFonts w:ascii="Calibri" w:hAnsi="Calibri" w:cs="Calibri"/>
          <w:color w:val="000000" w:themeColor="text1"/>
          <w:sz w:val="20"/>
          <w:szCs w:val="20"/>
        </w:rPr>
      </w:pPr>
      <w:r w:rsidRPr="004A501A">
        <w:rPr>
          <w:rFonts w:ascii="Calibri" w:hAnsi="Calibri" w:cs="Calibri"/>
          <w:color w:val="000000" w:themeColor="text1"/>
          <w:sz w:val="20"/>
          <w:szCs w:val="20"/>
        </w:rPr>
        <w:t xml:space="preserve">10) Kontrola jakości: Wykonawca zobowiązany jest do systematycznej kontroli jakości oferowanych posiłków, a na żądanie zamawiającego – do udostepnienia dokumentacji potwierdzającej skład posiłków, jakość użytych </w:t>
      </w:r>
      <w:proofErr w:type="gramStart"/>
      <w:r w:rsidRPr="004A501A">
        <w:rPr>
          <w:rFonts w:ascii="Calibri" w:hAnsi="Calibri" w:cs="Calibri"/>
          <w:color w:val="000000" w:themeColor="text1"/>
          <w:sz w:val="20"/>
          <w:szCs w:val="20"/>
        </w:rPr>
        <w:t>produktów  oraz</w:t>
      </w:r>
      <w:proofErr w:type="gramEnd"/>
      <w:r w:rsidRPr="004A501A">
        <w:rPr>
          <w:rFonts w:ascii="Calibri" w:hAnsi="Calibri" w:cs="Calibri"/>
          <w:color w:val="000000" w:themeColor="text1"/>
          <w:sz w:val="20"/>
          <w:szCs w:val="20"/>
        </w:rPr>
        <w:t xml:space="preserve"> warunków przechowywania w trakcie transportu.</w:t>
      </w:r>
    </w:p>
    <w:p w14:paraId="24F9A14F" w14:textId="77777777" w:rsidR="00184007" w:rsidRDefault="00184007" w:rsidP="00140C28">
      <w:pPr>
        <w:spacing w:line="276" w:lineRule="auto"/>
        <w:jc w:val="both"/>
        <w:rPr>
          <w:rFonts w:ascii="Calibri" w:hAnsi="Calibri" w:cs="Calibri"/>
          <w:sz w:val="20"/>
          <w:szCs w:val="20"/>
        </w:rPr>
      </w:pPr>
    </w:p>
    <w:p w14:paraId="34722EE5" w14:textId="77777777" w:rsidR="00E92B4F" w:rsidRDefault="00E92B4F" w:rsidP="00140C28">
      <w:pPr>
        <w:spacing w:line="276" w:lineRule="auto"/>
        <w:jc w:val="both"/>
        <w:rPr>
          <w:rFonts w:ascii="Calibri" w:hAnsi="Calibri" w:cs="Calibri"/>
          <w:sz w:val="20"/>
          <w:szCs w:val="20"/>
        </w:rPr>
      </w:pPr>
    </w:p>
    <w:p w14:paraId="444922F2" w14:textId="77777777" w:rsidR="00E92B4F" w:rsidRPr="00140C28" w:rsidRDefault="00E92B4F" w:rsidP="00140C28">
      <w:pPr>
        <w:spacing w:line="276" w:lineRule="auto"/>
        <w:jc w:val="both"/>
        <w:rPr>
          <w:rFonts w:ascii="Calibri" w:hAnsi="Calibri" w:cs="Calibri"/>
          <w:sz w:val="20"/>
          <w:szCs w:val="20"/>
        </w:rPr>
      </w:pPr>
    </w:p>
    <w:p w14:paraId="087CF9A3" w14:textId="338778BC" w:rsidR="00140C28" w:rsidRPr="00140C28" w:rsidRDefault="00140C28" w:rsidP="004B4016">
      <w:pPr>
        <w:spacing w:line="276" w:lineRule="auto"/>
        <w:ind w:left="567"/>
        <w:jc w:val="both"/>
        <w:rPr>
          <w:rFonts w:ascii="Calibri" w:hAnsi="Calibri" w:cs="Calibri"/>
          <w:b/>
          <w:sz w:val="20"/>
          <w:szCs w:val="20"/>
        </w:rPr>
      </w:pPr>
      <w:r w:rsidRPr="00140C28">
        <w:rPr>
          <w:rFonts w:ascii="Calibri" w:hAnsi="Calibri" w:cs="Calibri"/>
          <w:sz w:val="20"/>
          <w:szCs w:val="20"/>
        </w:rPr>
        <w:lastRenderedPageBreak/>
        <w:t>5.</w:t>
      </w:r>
      <w:r w:rsidRPr="00140C28">
        <w:rPr>
          <w:rFonts w:ascii="Calibri" w:hAnsi="Calibri" w:cs="Calibri"/>
          <w:b/>
          <w:sz w:val="20"/>
          <w:szCs w:val="20"/>
        </w:rPr>
        <w:t xml:space="preserve"> Wskazania wymagań do jadłospisu:</w:t>
      </w:r>
    </w:p>
    <w:p w14:paraId="3D81A93F" w14:textId="7A0C4092" w:rsidR="00140C28" w:rsidRDefault="00140C28" w:rsidP="004B4016">
      <w:pPr>
        <w:spacing w:line="276" w:lineRule="auto"/>
        <w:ind w:left="567"/>
        <w:jc w:val="both"/>
        <w:rPr>
          <w:rFonts w:ascii="Calibri" w:hAnsi="Calibri" w:cs="Calibri"/>
          <w:sz w:val="20"/>
          <w:szCs w:val="20"/>
        </w:rPr>
      </w:pPr>
      <w:r>
        <w:rPr>
          <w:rFonts w:ascii="Calibri" w:hAnsi="Calibri" w:cs="Calibri"/>
          <w:sz w:val="20"/>
          <w:szCs w:val="20"/>
        </w:rPr>
        <w:t>1)</w:t>
      </w:r>
      <w:r w:rsidRPr="00140C28">
        <w:rPr>
          <w:rFonts w:ascii="Calibri" w:hAnsi="Calibri" w:cs="Calibri"/>
          <w:sz w:val="20"/>
          <w:szCs w:val="20"/>
        </w:rPr>
        <w:t xml:space="preserve">-Zgodność z normami </w:t>
      </w:r>
      <w:proofErr w:type="gramStart"/>
      <w:r w:rsidRPr="00140C28">
        <w:rPr>
          <w:rFonts w:ascii="Calibri" w:hAnsi="Calibri" w:cs="Calibri"/>
          <w:sz w:val="20"/>
          <w:szCs w:val="20"/>
        </w:rPr>
        <w:t>żywienia:  jadłospis</w:t>
      </w:r>
      <w:proofErr w:type="gramEnd"/>
      <w:r w:rsidRPr="00140C28">
        <w:rPr>
          <w:rFonts w:ascii="Calibri" w:hAnsi="Calibri" w:cs="Calibri"/>
          <w:sz w:val="20"/>
          <w:szCs w:val="20"/>
        </w:rPr>
        <w:t xml:space="preserve"> musi być opracowany zgodnie z aktualnymi normami żywienia dzieci i młodzieży w wieku szkolnym, zaleceniami Instytutu Żywności I Żywienia oraz Rozporządzeniem Ministra Zdrowia dotyczącym żywienia zbiorowego dzieci. Posiłki powinny zawierać odpowiednią wartość kaloryczną, zawartość białka, tłuszczów, węglowodanów, witamin i składników mineralnych.</w:t>
      </w:r>
    </w:p>
    <w:p w14:paraId="3246B738" w14:textId="55E5D258" w:rsidR="00140C28" w:rsidRDefault="00140C28" w:rsidP="004B4016">
      <w:pPr>
        <w:spacing w:line="276" w:lineRule="auto"/>
        <w:ind w:left="567"/>
        <w:jc w:val="both"/>
        <w:rPr>
          <w:rFonts w:ascii="Calibri" w:hAnsi="Calibri" w:cs="Calibri"/>
          <w:sz w:val="20"/>
          <w:szCs w:val="20"/>
        </w:rPr>
      </w:pPr>
      <w:r>
        <w:rPr>
          <w:rFonts w:ascii="Calibri" w:hAnsi="Calibri" w:cs="Calibri"/>
          <w:sz w:val="20"/>
          <w:szCs w:val="20"/>
        </w:rPr>
        <w:t>2)</w:t>
      </w:r>
      <w:r w:rsidRPr="00140C28">
        <w:rPr>
          <w:rFonts w:ascii="Calibri" w:hAnsi="Calibri" w:cs="Calibri"/>
          <w:sz w:val="20"/>
          <w:szCs w:val="20"/>
        </w:rPr>
        <w:t xml:space="preserve"> Zróżnicowanie i </w:t>
      </w:r>
      <w:proofErr w:type="gramStart"/>
      <w:r w:rsidRPr="00140C28">
        <w:rPr>
          <w:rFonts w:ascii="Calibri" w:hAnsi="Calibri" w:cs="Calibri"/>
          <w:sz w:val="20"/>
          <w:szCs w:val="20"/>
        </w:rPr>
        <w:t>urozmaicanie :</w:t>
      </w:r>
      <w:proofErr w:type="gramEnd"/>
      <w:r w:rsidRPr="00140C28">
        <w:rPr>
          <w:rFonts w:ascii="Calibri" w:hAnsi="Calibri" w:cs="Calibri"/>
          <w:sz w:val="20"/>
          <w:szCs w:val="20"/>
        </w:rPr>
        <w:t xml:space="preserve">  jadłospis powinien być zróżnicowany i powtarzać się nie częściej niż co 4 </w:t>
      </w:r>
      <w:proofErr w:type="gramStart"/>
      <w:r w:rsidRPr="00140C28">
        <w:rPr>
          <w:rFonts w:ascii="Calibri" w:hAnsi="Calibri" w:cs="Calibri"/>
          <w:sz w:val="20"/>
          <w:szCs w:val="20"/>
        </w:rPr>
        <w:t>tygodnie(</w:t>
      </w:r>
      <w:proofErr w:type="gramEnd"/>
      <w:r w:rsidRPr="00140C28">
        <w:rPr>
          <w:rFonts w:ascii="Calibri" w:hAnsi="Calibri" w:cs="Calibri"/>
          <w:sz w:val="20"/>
          <w:szCs w:val="20"/>
        </w:rPr>
        <w:t>cykl miesięczny</w:t>
      </w:r>
      <w:proofErr w:type="gramStart"/>
      <w:r w:rsidRPr="00140C28">
        <w:rPr>
          <w:rFonts w:ascii="Calibri" w:hAnsi="Calibri" w:cs="Calibri"/>
          <w:sz w:val="20"/>
          <w:szCs w:val="20"/>
        </w:rPr>
        <w:t>) .</w:t>
      </w:r>
      <w:proofErr w:type="gramEnd"/>
      <w:r w:rsidRPr="00140C28">
        <w:rPr>
          <w:rFonts w:ascii="Calibri" w:hAnsi="Calibri" w:cs="Calibri"/>
          <w:sz w:val="20"/>
          <w:szCs w:val="20"/>
        </w:rPr>
        <w:t xml:space="preserve"> W jadłospisie należy uwzględniać sezonowość warzyw i owoców.</w:t>
      </w:r>
    </w:p>
    <w:p w14:paraId="5DEFB74F" w14:textId="15623201" w:rsidR="00140C28" w:rsidRDefault="00140C28" w:rsidP="004B4016">
      <w:pPr>
        <w:spacing w:line="276" w:lineRule="auto"/>
        <w:ind w:left="567"/>
        <w:jc w:val="both"/>
        <w:rPr>
          <w:rFonts w:ascii="Calibri" w:hAnsi="Calibri" w:cs="Calibri"/>
          <w:sz w:val="20"/>
          <w:szCs w:val="20"/>
        </w:rPr>
      </w:pPr>
      <w:r>
        <w:rPr>
          <w:rFonts w:ascii="Calibri" w:hAnsi="Calibri" w:cs="Calibri"/>
          <w:sz w:val="20"/>
          <w:szCs w:val="20"/>
        </w:rPr>
        <w:t>3)</w:t>
      </w:r>
      <w:r w:rsidRPr="00140C28">
        <w:rPr>
          <w:rFonts w:ascii="Calibri" w:hAnsi="Calibri" w:cs="Calibri"/>
          <w:sz w:val="20"/>
          <w:szCs w:val="20"/>
        </w:rPr>
        <w:t xml:space="preserve">Komponenty posiłku.  Każdy gorący posiłek powinien składać się </w:t>
      </w:r>
      <w:proofErr w:type="gramStart"/>
      <w:r w:rsidRPr="00140C28">
        <w:rPr>
          <w:rFonts w:ascii="Calibri" w:hAnsi="Calibri" w:cs="Calibri"/>
          <w:sz w:val="20"/>
          <w:szCs w:val="20"/>
        </w:rPr>
        <w:t>z :</w:t>
      </w:r>
      <w:proofErr w:type="gramEnd"/>
      <w:r w:rsidRPr="00140C28">
        <w:rPr>
          <w:rFonts w:ascii="Calibri" w:hAnsi="Calibri" w:cs="Calibri"/>
          <w:sz w:val="20"/>
          <w:szCs w:val="20"/>
        </w:rPr>
        <w:t xml:space="preserve"> dania </w:t>
      </w:r>
      <w:proofErr w:type="gramStart"/>
      <w:r w:rsidRPr="00140C28">
        <w:rPr>
          <w:rFonts w:ascii="Calibri" w:hAnsi="Calibri" w:cs="Calibri"/>
          <w:sz w:val="20"/>
          <w:szCs w:val="20"/>
        </w:rPr>
        <w:t>głównego(</w:t>
      </w:r>
      <w:proofErr w:type="gramEnd"/>
      <w:r w:rsidRPr="00140C28">
        <w:rPr>
          <w:rFonts w:ascii="Calibri" w:hAnsi="Calibri" w:cs="Calibri"/>
          <w:sz w:val="20"/>
          <w:szCs w:val="20"/>
        </w:rPr>
        <w:t xml:space="preserve">np. ziemniaki, </w:t>
      </w:r>
      <w:proofErr w:type="gramStart"/>
      <w:r w:rsidRPr="00140C28">
        <w:rPr>
          <w:rFonts w:ascii="Calibri" w:hAnsi="Calibri" w:cs="Calibri"/>
          <w:sz w:val="20"/>
          <w:szCs w:val="20"/>
        </w:rPr>
        <w:t>kasza ,</w:t>
      </w:r>
      <w:proofErr w:type="gramEnd"/>
      <w:r w:rsidRPr="00140C28">
        <w:rPr>
          <w:rFonts w:ascii="Calibri" w:hAnsi="Calibri" w:cs="Calibri"/>
          <w:sz w:val="20"/>
          <w:szCs w:val="20"/>
        </w:rPr>
        <w:t xml:space="preserve"> ryż, makaron + mięso/ryba/jarskie), surówki lub gotowanych warzyw.</w:t>
      </w:r>
    </w:p>
    <w:p w14:paraId="505834FB" w14:textId="309A711D" w:rsidR="00140C28" w:rsidRDefault="00140C28" w:rsidP="004B4016">
      <w:pPr>
        <w:spacing w:line="276" w:lineRule="auto"/>
        <w:ind w:left="567"/>
        <w:jc w:val="both"/>
        <w:rPr>
          <w:rFonts w:ascii="Calibri" w:hAnsi="Calibri" w:cs="Calibri"/>
          <w:sz w:val="20"/>
          <w:szCs w:val="20"/>
        </w:rPr>
      </w:pPr>
      <w:r>
        <w:rPr>
          <w:rFonts w:ascii="Calibri" w:hAnsi="Calibri" w:cs="Calibri"/>
          <w:sz w:val="20"/>
          <w:szCs w:val="20"/>
        </w:rPr>
        <w:t>4)</w:t>
      </w:r>
      <w:r w:rsidRPr="00140C28">
        <w:rPr>
          <w:rFonts w:ascii="Calibri" w:hAnsi="Calibri" w:cs="Calibri"/>
          <w:sz w:val="20"/>
          <w:szCs w:val="20"/>
        </w:rPr>
        <w:t xml:space="preserve">Uwzględnianie diet </w:t>
      </w:r>
      <w:proofErr w:type="gramStart"/>
      <w:r w:rsidRPr="00140C28">
        <w:rPr>
          <w:rFonts w:ascii="Calibri" w:hAnsi="Calibri" w:cs="Calibri"/>
          <w:sz w:val="20"/>
          <w:szCs w:val="20"/>
        </w:rPr>
        <w:t>specjalnych :</w:t>
      </w:r>
      <w:proofErr w:type="gramEnd"/>
      <w:r w:rsidRPr="00140C28">
        <w:rPr>
          <w:rFonts w:ascii="Calibri" w:hAnsi="Calibri" w:cs="Calibri"/>
          <w:sz w:val="20"/>
          <w:szCs w:val="20"/>
        </w:rPr>
        <w:t xml:space="preserve">  jadłospis musi przewidywać możliwość przygotowania wersji posiłku dla dzieci z alergiami, nietolerancjami pokarmowymi lub innymi wskazaniami </w:t>
      </w:r>
      <w:proofErr w:type="gramStart"/>
      <w:r w:rsidRPr="00140C28">
        <w:rPr>
          <w:rFonts w:ascii="Calibri" w:hAnsi="Calibri" w:cs="Calibri"/>
          <w:sz w:val="20"/>
          <w:szCs w:val="20"/>
        </w:rPr>
        <w:t>dietetycznymi(</w:t>
      </w:r>
      <w:proofErr w:type="gramEnd"/>
      <w:r w:rsidRPr="00140C28">
        <w:rPr>
          <w:rFonts w:ascii="Calibri" w:hAnsi="Calibri" w:cs="Calibri"/>
          <w:sz w:val="20"/>
          <w:szCs w:val="20"/>
        </w:rPr>
        <w:t>na podstawie zgłoszeń od Zamawiającego). Posiłki dietetyczne musza być odpowiednio oznakowane i dostarczone oddzielnie.</w:t>
      </w:r>
    </w:p>
    <w:p w14:paraId="62F54E82" w14:textId="08E6C4E1" w:rsidR="00140C28" w:rsidRPr="00140C28" w:rsidRDefault="00140C28" w:rsidP="004B4016">
      <w:pPr>
        <w:spacing w:line="276" w:lineRule="auto"/>
        <w:ind w:left="567"/>
        <w:jc w:val="both"/>
        <w:rPr>
          <w:rFonts w:ascii="Calibri" w:hAnsi="Calibri" w:cs="Calibri"/>
          <w:sz w:val="20"/>
          <w:szCs w:val="20"/>
        </w:rPr>
      </w:pPr>
      <w:r>
        <w:rPr>
          <w:rFonts w:ascii="Calibri" w:hAnsi="Calibri" w:cs="Calibri"/>
          <w:sz w:val="20"/>
          <w:szCs w:val="20"/>
        </w:rPr>
        <w:t>5)</w:t>
      </w:r>
      <w:r w:rsidRPr="00FA3386">
        <w:rPr>
          <w:rFonts w:ascii="Calibri" w:hAnsi="Calibri" w:cs="Calibri"/>
          <w:sz w:val="20"/>
          <w:szCs w:val="20"/>
        </w:rPr>
        <w:t>Planowanie i zatwierdzanie jadłospisu: jadłospis tygodniowy musi być dostarczany zamawiającemu z co najmniej tygodniowym wyprzedzeniem w formie elektronicznej lub papierowej.</w:t>
      </w:r>
    </w:p>
    <w:p w14:paraId="77D1BC72" w14:textId="77777777" w:rsidR="00140C28" w:rsidRPr="00140C28" w:rsidRDefault="00140C28" w:rsidP="00140C28">
      <w:pPr>
        <w:spacing w:line="276" w:lineRule="auto"/>
        <w:jc w:val="both"/>
        <w:rPr>
          <w:rFonts w:ascii="Calibri" w:hAnsi="Calibri" w:cs="Calibri"/>
          <w:sz w:val="20"/>
          <w:szCs w:val="20"/>
        </w:rPr>
      </w:pPr>
    </w:p>
    <w:p w14:paraId="431C49B7" w14:textId="77777777" w:rsidR="00140C28" w:rsidRPr="00140C28" w:rsidRDefault="00140C28" w:rsidP="00140C28">
      <w:pPr>
        <w:spacing w:line="276" w:lineRule="auto"/>
        <w:jc w:val="both"/>
        <w:rPr>
          <w:rFonts w:ascii="Calibri" w:hAnsi="Calibri" w:cs="Calibri"/>
          <w:sz w:val="20"/>
          <w:szCs w:val="20"/>
        </w:rPr>
      </w:pPr>
    </w:p>
    <w:p w14:paraId="2F44CFF7" w14:textId="77777777" w:rsidR="00140C28" w:rsidRPr="00140C28" w:rsidRDefault="00140C28" w:rsidP="00140C28">
      <w:pPr>
        <w:spacing w:line="276" w:lineRule="auto"/>
        <w:jc w:val="both"/>
        <w:rPr>
          <w:rFonts w:ascii="Calibri" w:hAnsi="Calibri" w:cs="Calibri"/>
          <w:sz w:val="20"/>
          <w:szCs w:val="20"/>
        </w:rPr>
      </w:pPr>
    </w:p>
    <w:p w14:paraId="7DEB1270" w14:textId="77777777" w:rsidR="00140C28" w:rsidRPr="00140C28" w:rsidRDefault="00140C28" w:rsidP="00140C28">
      <w:pPr>
        <w:spacing w:line="276" w:lineRule="auto"/>
        <w:jc w:val="both"/>
        <w:rPr>
          <w:rFonts w:ascii="Calibri" w:hAnsi="Calibri" w:cs="Calibri"/>
          <w:sz w:val="20"/>
          <w:szCs w:val="20"/>
        </w:rPr>
      </w:pPr>
    </w:p>
    <w:p w14:paraId="69ACF497" w14:textId="77777777" w:rsidR="00140C28" w:rsidRPr="00140C28" w:rsidRDefault="00140C28" w:rsidP="00140C28">
      <w:pPr>
        <w:suppressAutoHyphens w:val="0"/>
        <w:spacing w:line="276" w:lineRule="auto"/>
        <w:ind w:right="-6"/>
        <w:jc w:val="both"/>
        <w:rPr>
          <w:rFonts w:ascii="Calibri" w:hAnsi="Calibri" w:cs="Calibri"/>
          <w:kern w:val="0"/>
          <w:sz w:val="20"/>
          <w:szCs w:val="20"/>
        </w:rPr>
      </w:pPr>
    </w:p>
    <w:p w14:paraId="71B451B6" w14:textId="77777777" w:rsidR="00140C28" w:rsidRPr="00140C28" w:rsidRDefault="00140C28" w:rsidP="00140C28">
      <w:pPr>
        <w:suppressAutoHyphens w:val="0"/>
        <w:spacing w:line="276" w:lineRule="auto"/>
        <w:ind w:right="-6"/>
        <w:jc w:val="both"/>
        <w:rPr>
          <w:rFonts w:ascii="Calibri" w:hAnsi="Calibri" w:cs="Calibri"/>
          <w:kern w:val="0"/>
          <w:sz w:val="20"/>
          <w:szCs w:val="20"/>
        </w:rPr>
      </w:pPr>
    </w:p>
    <w:p w14:paraId="45BC025A" w14:textId="77777777" w:rsidR="00140C28" w:rsidRPr="00140C28" w:rsidRDefault="00140C28" w:rsidP="00140C28">
      <w:pPr>
        <w:suppressAutoHyphens w:val="0"/>
        <w:spacing w:line="276" w:lineRule="auto"/>
        <w:ind w:right="-6"/>
        <w:jc w:val="both"/>
        <w:rPr>
          <w:rFonts w:ascii="Calibri" w:hAnsi="Calibri" w:cs="Calibri"/>
          <w:kern w:val="0"/>
          <w:sz w:val="20"/>
          <w:szCs w:val="20"/>
        </w:rPr>
      </w:pPr>
    </w:p>
    <w:p w14:paraId="663B2436" w14:textId="77777777" w:rsidR="00140C28" w:rsidRPr="00140C28" w:rsidRDefault="00140C28" w:rsidP="00140C28">
      <w:pPr>
        <w:suppressAutoHyphens w:val="0"/>
        <w:spacing w:line="276" w:lineRule="auto"/>
        <w:ind w:right="-6"/>
        <w:jc w:val="both"/>
        <w:rPr>
          <w:rFonts w:ascii="Calibri" w:hAnsi="Calibri" w:cs="Calibri"/>
          <w:kern w:val="0"/>
          <w:sz w:val="20"/>
          <w:szCs w:val="20"/>
        </w:rPr>
      </w:pPr>
    </w:p>
    <w:p w14:paraId="58CDBC4D" w14:textId="77777777" w:rsidR="00140C28" w:rsidRPr="00140C28" w:rsidRDefault="00140C28" w:rsidP="00140C28">
      <w:pPr>
        <w:suppressAutoHyphens w:val="0"/>
        <w:spacing w:line="276" w:lineRule="auto"/>
        <w:ind w:right="-6"/>
        <w:jc w:val="both"/>
        <w:rPr>
          <w:rFonts w:ascii="Calibri" w:hAnsi="Calibri" w:cs="Calibri"/>
          <w:kern w:val="0"/>
          <w:sz w:val="20"/>
          <w:szCs w:val="20"/>
        </w:rPr>
      </w:pPr>
    </w:p>
    <w:p w14:paraId="76B4C633" w14:textId="77777777" w:rsidR="00140C28" w:rsidRPr="00140C28" w:rsidRDefault="00140C28" w:rsidP="00140C28">
      <w:pPr>
        <w:suppressAutoHyphens w:val="0"/>
        <w:spacing w:line="276" w:lineRule="auto"/>
        <w:ind w:right="-6"/>
        <w:jc w:val="both"/>
        <w:rPr>
          <w:rFonts w:ascii="Calibri" w:hAnsi="Calibri" w:cs="Calibri"/>
          <w:kern w:val="0"/>
          <w:sz w:val="20"/>
          <w:szCs w:val="20"/>
        </w:rPr>
      </w:pPr>
    </w:p>
    <w:p w14:paraId="342CA05B" w14:textId="77777777" w:rsidR="00753E43" w:rsidRPr="00140C28" w:rsidRDefault="00753E43" w:rsidP="00140C28">
      <w:pPr>
        <w:suppressAutoHyphens w:val="0"/>
        <w:spacing w:line="276" w:lineRule="auto"/>
        <w:ind w:right="-6"/>
        <w:jc w:val="both"/>
        <w:rPr>
          <w:rFonts w:ascii="Calibri" w:hAnsi="Calibri" w:cs="Calibri"/>
          <w:kern w:val="0"/>
          <w:sz w:val="20"/>
          <w:szCs w:val="20"/>
        </w:rPr>
      </w:pPr>
    </w:p>
    <w:p w14:paraId="2F1098A1" w14:textId="77777777" w:rsidR="00753E43" w:rsidRPr="00140C28" w:rsidRDefault="00753E43" w:rsidP="00140C28">
      <w:pPr>
        <w:suppressAutoHyphens w:val="0"/>
        <w:spacing w:line="276" w:lineRule="auto"/>
        <w:ind w:right="-6"/>
        <w:jc w:val="both"/>
        <w:rPr>
          <w:rFonts w:ascii="Calibri" w:hAnsi="Calibri" w:cs="Calibri"/>
          <w:kern w:val="0"/>
          <w:sz w:val="20"/>
          <w:szCs w:val="20"/>
        </w:rPr>
      </w:pPr>
    </w:p>
    <w:p w14:paraId="2ABC1C9A" w14:textId="77777777" w:rsidR="00753E43" w:rsidRPr="00140C28" w:rsidRDefault="00753E43" w:rsidP="00140C28">
      <w:pPr>
        <w:suppressAutoHyphens w:val="0"/>
        <w:spacing w:line="276" w:lineRule="auto"/>
        <w:ind w:right="-6"/>
        <w:jc w:val="both"/>
        <w:rPr>
          <w:rFonts w:ascii="Calibri" w:hAnsi="Calibri" w:cs="Calibri"/>
          <w:kern w:val="0"/>
          <w:sz w:val="20"/>
          <w:szCs w:val="20"/>
        </w:rPr>
      </w:pPr>
    </w:p>
    <w:p w14:paraId="0DA1F7B2" w14:textId="77777777" w:rsidR="00753E43" w:rsidRPr="00140C28" w:rsidRDefault="00753E43" w:rsidP="00140C28">
      <w:pPr>
        <w:suppressAutoHyphens w:val="0"/>
        <w:spacing w:line="276" w:lineRule="auto"/>
        <w:ind w:right="-6"/>
        <w:jc w:val="both"/>
        <w:rPr>
          <w:rFonts w:ascii="Calibri" w:hAnsi="Calibri" w:cs="Calibri"/>
          <w:kern w:val="0"/>
          <w:sz w:val="20"/>
          <w:szCs w:val="20"/>
        </w:rPr>
      </w:pPr>
    </w:p>
    <w:p w14:paraId="19A8208A" w14:textId="77777777" w:rsidR="00753E43" w:rsidRPr="00140C28" w:rsidRDefault="00753E43" w:rsidP="00140C28">
      <w:pPr>
        <w:suppressAutoHyphens w:val="0"/>
        <w:spacing w:line="276" w:lineRule="auto"/>
        <w:ind w:right="-6"/>
        <w:jc w:val="both"/>
        <w:rPr>
          <w:rFonts w:ascii="Calibri" w:hAnsi="Calibri" w:cs="Calibri"/>
          <w:kern w:val="0"/>
          <w:sz w:val="20"/>
          <w:szCs w:val="20"/>
        </w:rPr>
      </w:pPr>
    </w:p>
    <w:p w14:paraId="61F4FC70" w14:textId="77777777" w:rsidR="00753E43" w:rsidRPr="00140C28" w:rsidRDefault="00753E43" w:rsidP="00140C28">
      <w:pPr>
        <w:suppressAutoHyphens w:val="0"/>
        <w:spacing w:line="276" w:lineRule="auto"/>
        <w:ind w:right="-6"/>
        <w:jc w:val="both"/>
        <w:rPr>
          <w:rFonts w:ascii="Calibri" w:hAnsi="Calibri" w:cs="Calibri"/>
          <w:kern w:val="0"/>
          <w:sz w:val="20"/>
          <w:szCs w:val="20"/>
        </w:rPr>
      </w:pPr>
    </w:p>
    <w:p w14:paraId="0E853845" w14:textId="77777777" w:rsidR="00753E43" w:rsidRPr="00140C28" w:rsidRDefault="00753E43" w:rsidP="00140C28">
      <w:pPr>
        <w:suppressAutoHyphens w:val="0"/>
        <w:spacing w:line="276" w:lineRule="auto"/>
        <w:ind w:right="-6"/>
        <w:jc w:val="both"/>
        <w:rPr>
          <w:rFonts w:ascii="Calibri" w:hAnsi="Calibri" w:cs="Calibri"/>
          <w:kern w:val="0"/>
          <w:sz w:val="20"/>
          <w:szCs w:val="20"/>
        </w:rPr>
      </w:pPr>
    </w:p>
    <w:p w14:paraId="27CC71E7" w14:textId="77777777" w:rsidR="00753E43" w:rsidRPr="00140C28" w:rsidRDefault="00753E43" w:rsidP="00140C28">
      <w:pPr>
        <w:suppressAutoHyphens w:val="0"/>
        <w:spacing w:line="276" w:lineRule="auto"/>
        <w:ind w:right="-6"/>
        <w:jc w:val="both"/>
        <w:rPr>
          <w:rFonts w:ascii="Calibri" w:hAnsi="Calibri" w:cs="Calibri"/>
          <w:kern w:val="0"/>
          <w:sz w:val="20"/>
          <w:szCs w:val="20"/>
        </w:rPr>
      </w:pPr>
    </w:p>
    <w:p w14:paraId="693A85A7" w14:textId="77777777" w:rsidR="00753E43" w:rsidRPr="00140C28" w:rsidRDefault="00753E43" w:rsidP="00140C28">
      <w:pPr>
        <w:suppressAutoHyphens w:val="0"/>
        <w:spacing w:line="276" w:lineRule="auto"/>
        <w:ind w:right="-6"/>
        <w:jc w:val="both"/>
        <w:rPr>
          <w:rFonts w:ascii="Calibri" w:hAnsi="Calibri" w:cs="Calibri"/>
          <w:kern w:val="0"/>
          <w:sz w:val="20"/>
          <w:szCs w:val="20"/>
        </w:rPr>
      </w:pPr>
    </w:p>
    <w:p w14:paraId="0526569A" w14:textId="77777777" w:rsidR="00753E43" w:rsidRPr="00140C28" w:rsidRDefault="00753E43" w:rsidP="00140C28">
      <w:pPr>
        <w:suppressAutoHyphens w:val="0"/>
        <w:spacing w:line="276" w:lineRule="auto"/>
        <w:ind w:right="-6"/>
        <w:jc w:val="both"/>
        <w:rPr>
          <w:rFonts w:ascii="Calibri" w:hAnsi="Calibri" w:cs="Calibri"/>
          <w:kern w:val="0"/>
          <w:sz w:val="20"/>
          <w:szCs w:val="20"/>
        </w:rPr>
      </w:pPr>
    </w:p>
    <w:p w14:paraId="2AD4F9E2" w14:textId="77777777" w:rsidR="00753E43" w:rsidRPr="00140C28" w:rsidRDefault="00753E43" w:rsidP="00140C28">
      <w:pPr>
        <w:suppressAutoHyphens w:val="0"/>
        <w:spacing w:line="276" w:lineRule="auto"/>
        <w:ind w:right="-6"/>
        <w:jc w:val="both"/>
        <w:rPr>
          <w:rFonts w:ascii="Calibri" w:hAnsi="Calibri" w:cs="Calibri"/>
          <w:kern w:val="0"/>
          <w:sz w:val="20"/>
          <w:szCs w:val="20"/>
        </w:rPr>
      </w:pPr>
    </w:p>
    <w:p w14:paraId="2C1C111F" w14:textId="77777777" w:rsidR="00140C28" w:rsidRPr="00140C28" w:rsidRDefault="00140C28" w:rsidP="00140C28">
      <w:pPr>
        <w:suppressAutoHyphens w:val="0"/>
        <w:spacing w:line="276" w:lineRule="auto"/>
        <w:ind w:right="-6"/>
        <w:jc w:val="both"/>
        <w:rPr>
          <w:rFonts w:ascii="Calibri" w:hAnsi="Calibri" w:cs="Calibri"/>
          <w:kern w:val="0"/>
          <w:sz w:val="20"/>
          <w:szCs w:val="20"/>
        </w:rPr>
      </w:pPr>
    </w:p>
    <w:p w14:paraId="10C58B2D" w14:textId="77777777" w:rsidR="00140C28" w:rsidRPr="00140C28" w:rsidRDefault="00140C28" w:rsidP="00140C28">
      <w:pPr>
        <w:suppressAutoHyphens w:val="0"/>
        <w:spacing w:line="276" w:lineRule="auto"/>
        <w:ind w:right="-6"/>
        <w:jc w:val="both"/>
        <w:rPr>
          <w:rFonts w:ascii="Calibri" w:hAnsi="Calibri" w:cs="Calibri"/>
          <w:kern w:val="0"/>
          <w:sz w:val="20"/>
          <w:szCs w:val="20"/>
        </w:rPr>
      </w:pPr>
    </w:p>
    <w:p w14:paraId="0B8DA266" w14:textId="77777777" w:rsidR="00140C28" w:rsidRPr="00140C28" w:rsidRDefault="00140C28" w:rsidP="00140C28">
      <w:pPr>
        <w:suppressAutoHyphens w:val="0"/>
        <w:spacing w:line="276" w:lineRule="auto"/>
        <w:ind w:right="-6"/>
        <w:jc w:val="both"/>
        <w:rPr>
          <w:rFonts w:ascii="Calibri" w:hAnsi="Calibri" w:cs="Calibri"/>
          <w:kern w:val="0"/>
          <w:sz w:val="20"/>
          <w:szCs w:val="20"/>
        </w:rPr>
      </w:pPr>
    </w:p>
    <w:p w14:paraId="478325D2" w14:textId="77777777" w:rsidR="00753E43" w:rsidRPr="00140C28" w:rsidRDefault="00753E43" w:rsidP="00140C28">
      <w:pPr>
        <w:suppressAutoHyphens w:val="0"/>
        <w:spacing w:line="276" w:lineRule="auto"/>
        <w:ind w:right="-6"/>
        <w:jc w:val="both"/>
        <w:rPr>
          <w:rFonts w:ascii="Calibri" w:hAnsi="Calibri" w:cs="Calibri"/>
          <w:kern w:val="0"/>
          <w:sz w:val="20"/>
          <w:szCs w:val="20"/>
        </w:rPr>
      </w:pPr>
    </w:p>
    <w:p w14:paraId="4C53E95A" w14:textId="77777777" w:rsidR="00B04E61" w:rsidRPr="00140C28" w:rsidRDefault="00B04E61" w:rsidP="00140C28">
      <w:pPr>
        <w:suppressAutoHyphens w:val="0"/>
        <w:spacing w:line="276" w:lineRule="auto"/>
        <w:ind w:right="-6"/>
        <w:jc w:val="both"/>
        <w:rPr>
          <w:rFonts w:ascii="Calibri" w:hAnsi="Calibri" w:cs="Calibri"/>
          <w:kern w:val="0"/>
          <w:sz w:val="20"/>
          <w:szCs w:val="20"/>
        </w:rPr>
      </w:pPr>
    </w:p>
    <w:p w14:paraId="1785441B" w14:textId="77777777" w:rsidR="00B04E61" w:rsidRDefault="00B04E61" w:rsidP="00621249">
      <w:pPr>
        <w:suppressAutoHyphens w:val="0"/>
        <w:spacing w:line="276" w:lineRule="auto"/>
        <w:ind w:right="-6"/>
        <w:jc w:val="both"/>
        <w:rPr>
          <w:rFonts w:ascii="Calibri" w:hAnsi="Calibri" w:cs="Calibri"/>
          <w:kern w:val="0"/>
          <w:sz w:val="20"/>
          <w:szCs w:val="20"/>
        </w:rPr>
      </w:pPr>
    </w:p>
    <w:p w14:paraId="598CB54B" w14:textId="77777777" w:rsidR="00A770C7" w:rsidRDefault="00A770C7" w:rsidP="00621249">
      <w:pPr>
        <w:suppressAutoHyphens w:val="0"/>
        <w:spacing w:line="276" w:lineRule="auto"/>
        <w:ind w:right="-6"/>
        <w:jc w:val="both"/>
        <w:rPr>
          <w:rFonts w:ascii="Calibri" w:hAnsi="Calibri" w:cs="Calibri"/>
          <w:kern w:val="0"/>
          <w:sz w:val="20"/>
          <w:szCs w:val="20"/>
        </w:rPr>
      </w:pPr>
    </w:p>
    <w:p w14:paraId="430AAD84" w14:textId="77777777" w:rsidR="00A770C7" w:rsidRDefault="00A770C7" w:rsidP="00621249">
      <w:pPr>
        <w:suppressAutoHyphens w:val="0"/>
        <w:spacing w:line="276" w:lineRule="auto"/>
        <w:ind w:right="-6"/>
        <w:jc w:val="both"/>
        <w:rPr>
          <w:rFonts w:ascii="Calibri" w:hAnsi="Calibri" w:cs="Calibri"/>
          <w:kern w:val="0"/>
          <w:sz w:val="20"/>
          <w:szCs w:val="20"/>
        </w:rPr>
      </w:pPr>
    </w:p>
    <w:p w14:paraId="674B60CD" w14:textId="77777777" w:rsidR="00A770C7" w:rsidRDefault="00A770C7" w:rsidP="00621249">
      <w:pPr>
        <w:suppressAutoHyphens w:val="0"/>
        <w:spacing w:line="276" w:lineRule="auto"/>
        <w:ind w:right="-6"/>
        <w:jc w:val="both"/>
        <w:rPr>
          <w:rFonts w:ascii="Calibri" w:hAnsi="Calibri" w:cs="Calibri"/>
          <w:kern w:val="0"/>
          <w:sz w:val="20"/>
          <w:szCs w:val="20"/>
        </w:rPr>
      </w:pPr>
    </w:p>
    <w:p w14:paraId="5689A07A" w14:textId="77777777" w:rsidR="00A770C7" w:rsidRDefault="00A770C7" w:rsidP="00621249">
      <w:pPr>
        <w:suppressAutoHyphens w:val="0"/>
        <w:spacing w:line="276" w:lineRule="auto"/>
        <w:ind w:right="-6"/>
        <w:jc w:val="both"/>
        <w:rPr>
          <w:rFonts w:ascii="Calibri" w:hAnsi="Calibri" w:cs="Calibri"/>
          <w:kern w:val="0"/>
          <w:sz w:val="20"/>
          <w:szCs w:val="20"/>
        </w:rPr>
      </w:pPr>
    </w:p>
    <w:p w14:paraId="031B3F5F" w14:textId="77777777" w:rsidR="00A770C7" w:rsidRDefault="00A770C7" w:rsidP="00621249">
      <w:pPr>
        <w:suppressAutoHyphens w:val="0"/>
        <w:spacing w:line="276" w:lineRule="auto"/>
        <w:ind w:right="-6"/>
        <w:jc w:val="both"/>
        <w:rPr>
          <w:rFonts w:ascii="Calibri" w:hAnsi="Calibri" w:cs="Calibri"/>
          <w:kern w:val="0"/>
          <w:sz w:val="20"/>
          <w:szCs w:val="20"/>
        </w:rPr>
      </w:pPr>
    </w:p>
    <w:p w14:paraId="00A8193F" w14:textId="77777777" w:rsidR="00A770C7" w:rsidRDefault="00A770C7" w:rsidP="00621249">
      <w:pPr>
        <w:suppressAutoHyphens w:val="0"/>
        <w:spacing w:line="276" w:lineRule="auto"/>
        <w:ind w:right="-6"/>
        <w:jc w:val="both"/>
        <w:rPr>
          <w:rFonts w:ascii="Calibri" w:hAnsi="Calibri" w:cs="Calibri"/>
          <w:kern w:val="0"/>
          <w:sz w:val="20"/>
          <w:szCs w:val="20"/>
        </w:rPr>
      </w:pPr>
    </w:p>
    <w:p w14:paraId="0072DC06" w14:textId="77777777" w:rsidR="00A770C7" w:rsidRDefault="00A770C7" w:rsidP="00621249">
      <w:pPr>
        <w:suppressAutoHyphens w:val="0"/>
        <w:spacing w:line="276" w:lineRule="auto"/>
        <w:ind w:right="-6"/>
        <w:jc w:val="both"/>
        <w:rPr>
          <w:rFonts w:ascii="Calibri" w:hAnsi="Calibri" w:cs="Calibri"/>
          <w:kern w:val="0"/>
          <w:sz w:val="20"/>
          <w:szCs w:val="20"/>
        </w:rPr>
      </w:pPr>
    </w:p>
    <w:p w14:paraId="3DDD55EA" w14:textId="77777777" w:rsidR="00A770C7" w:rsidRDefault="00A770C7" w:rsidP="00621249">
      <w:pPr>
        <w:suppressAutoHyphens w:val="0"/>
        <w:spacing w:line="276" w:lineRule="auto"/>
        <w:ind w:right="-6"/>
        <w:jc w:val="both"/>
        <w:rPr>
          <w:rFonts w:ascii="Calibri" w:hAnsi="Calibri" w:cs="Calibri"/>
          <w:kern w:val="0"/>
          <w:sz w:val="20"/>
          <w:szCs w:val="20"/>
        </w:rPr>
      </w:pPr>
    </w:p>
    <w:p w14:paraId="2A9414A8" w14:textId="77777777" w:rsidR="00B75E57" w:rsidRDefault="00B75E57" w:rsidP="00621249">
      <w:pPr>
        <w:suppressAutoHyphens w:val="0"/>
        <w:spacing w:line="276" w:lineRule="auto"/>
        <w:ind w:right="-6"/>
        <w:jc w:val="both"/>
        <w:rPr>
          <w:rFonts w:ascii="Calibri" w:hAnsi="Calibri" w:cs="Calibri"/>
          <w:kern w:val="0"/>
          <w:sz w:val="20"/>
          <w:szCs w:val="20"/>
        </w:rPr>
      </w:pPr>
    </w:p>
    <w:p w14:paraId="7AA6DA5C" w14:textId="77777777" w:rsidR="00A770C7" w:rsidRDefault="00A770C7" w:rsidP="00621249">
      <w:pPr>
        <w:suppressAutoHyphens w:val="0"/>
        <w:spacing w:line="276" w:lineRule="auto"/>
        <w:ind w:right="-6"/>
        <w:jc w:val="both"/>
        <w:rPr>
          <w:rFonts w:ascii="Calibri" w:hAnsi="Calibri" w:cs="Calibri"/>
          <w:kern w:val="0"/>
          <w:sz w:val="20"/>
          <w:szCs w:val="20"/>
        </w:rPr>
      </w:pPr>
    </w:p>
    <w:p w14:paraId="0D645500" w14:textId="77777777" w:rsidR="00A770C7" w:rsidRDefault="00A770C7" w:rsidP="00621249">
      <w:pPr>
        <w:suppressAutoHyphens w:val="0"/>
        <w:spacing w:line="276" w:lineRule="auto"/>
        <w:ind w:right="-6"/>
        <w:jc w:val="both"/>
        <w:rPr>
          <w:rFonts w:ascii="Calibri" w:hAnsi="Calibri" w:cs="Calibri"/>
          <w:kern w:val="0"/>
          <w:sz w:val="20"/>
          <w:szCs w:val="20"/>
        </w:rPr>
      </w:pPr>
    </w:p>
    <w:p w14:paraId="63939915" w14:textId="77777777" w:rsidR="00D47BBC" w:rsidRDefault="00D47BBC" w:rsidP="00621249">
      <w:pPr>
        <w:suppressAutoHyphens w:val="0"/>
        <w:spacing w:line="276" w:lineRule="auto"/>
        <w:ind w:right="-6"/>
        <w:jc w:val="both"/>
        <w:rPr>
          <w:rFonts w:ascii="Calibri" w:hAnsi="Calibri" w:cs="Calibri"/>
          <w:kern w:val="0"/>
          <w:sz w:val="20"/>
          <w:szCs w:val="20"/>
        </w:rPr>
      </w:pPr>
    </w:p>
    <w:p w14:paraId="02710A67" w14:textId="77777777" w:rsidR="00753E43" w:rsidRDefault="00753E43" w:rsidP="00B04E61">
      <w:pPr>
        <w:suppressAutoHyphens w:val="0"/>
        <w:spacing w:line="276" w:lineRule="auto"/>
        <w:ind w:right="-6"/>
        <w:jc w:val="right"/>
        <w:rPr>
          <w:rFonts w:ascii="Calibri" w:hAnsi="Calibri" w:cs="Calibri"/>
          <w:kern w:val="0"/>
          <w:sz w:val="20"/>
          <w:szCs w:val="20"/>
        </w:rPr>
      </w:pPr>
    </w:p>
    <w:p w14:paraId="177BBAEA" w14:textId="212B232B" w:rsidR="00DB0019" w:rsidRDefault="00B04E61" w:rsidP="00B04E61">
      <w:pPr>
        <w:jc w:val="right"/>
        <w:rPr>
          <w:rFonts w:ascii="Calibri" w:hAnsi="Calibri" w:cs="Calibri"/>
          <w:sz w:val="20"/>
          <w:szCs w:val="20"/>
        </w:rPr>
      </w:pPr>
      <w:r w:rsidRPr="00B04E61">
        <w:rPr>
          <w:rFonts w:ascii="Calibri" w:hAnsi="Calibri" w:cs="Calibri"/>
          <w:sz w:val="20"/>
          <w:szCs w:val="20"/>
        </w:rPr>
        <w:lastRenderedPageBreak/>
        <w:t xml:space="preserve">Załącznik nr 2  </w:t>
      </w:r>
    </w:p>
    <w:p w14:paraId="2F641B09" w14:textId="00BE5763" w:rsidR="00B04E61" w:rsidRPr="00B04E61" w:rsidRDefault="00DB0019" w:rsidP="00B04E61">
      <w:pPr>
        <w:jc w:val="right"/>
        <w:rPr>
          <w:rFonts w:ascii="Calibri" w:hAnsi="Calibri" w:cs="Calibri"/>
          <w:sz w:val="20"/>
          <w:szCs w:val="20"/>
        </w:rPr>
      </w:pPr>
      <w:r>
        <w:rPr>
          <w:rFonts w:ascii="Calibri" w:hAnsi="Calibri" w:cs="Calibri"/>
          <w:sz w:val="20"/>
          <w:szCs w:val="20"/>
        </w:rPr>
        <w:t>H</w:t>
      </w:r>
      <w:r w:rsidR="00B04E61" w:rsidRPr="00B04E61">
        <w:rPr>
          <w:rFonts w:ascii="Calibri" w:hAnsi="Calibri" w:cs="Calibri"/>
          <w:sz w:val="20"/>
          <w:szCs w:val="20"/>
        </w:rPr>
        <w:t xml:space="preserve">armonogram roku szkolnego 2026/2027 Zamawiającego </w:t>
      </w:r>
    </w:p>
    <w:p w14:paraId="65E4570D" w14:textId="77777777" w:rsidR="00B04E61" w:rsidRDefault="00B04E61" w:rsidP="00621249">
      <w:pPr>
        <w:suppressAutoHyphens w:val="0"/>
        <w:spacing w:line="276" w:lineRule="auto"/>
        <w:ind w:right="-6"/>
        <w:jc w:val="both"/>
        <w:rPr>
          <w:rFonts w:ascii="Calibri" w:hAnsi="Calibri" w:cs="Calibri"/>
          <w:kern w:val="0"/>
          <w:sz w:val="20"/>
          <w:szCs w:val="20"/>
        </w:rPr>
      </w:pPr>
    </w:p>
    <w:p w14:paraId="1FF1C09E" w14:textId="77777777" w:rsidR="00B04E61" w:rsidRDefault="00B04E61" w:rsidP="00621249">
      <w:pPr>
        <w:suppressAutoHyphens w:val="0"/>
        <w:spacing w:line="276" w:lineRule="auto"/>
        <w:ind w:right="-6"/>
        <w:jc w:val="both"/>
        <w:rPr>
          <w:rFonts w:ascii="Calibri" w:hAnsi="Calibri" w:cs="Calibri"/>
          <w:kern w:val="0"/>
          <w:sz w:val="20"/>
          <w:szCs w:val="20"/>
        </w:rPr>
      </w:pPr>
    </w:p>
    <w:p w14:paraId="30D29968" w14:textId="77777777" w:rsidR="00B04E61" w:rsidRDefault="00B04E61" w:rsidP="00621249">
      <w:pPr>
        <w:suppressAutoHyphens w:val="0"/>
        <w:spacing w:line="276" w:lineRule="auto"/>
        <w:ind w:right="-6"/>
        <w:jc w:val="both"/>
        <w:rPr>
          <w:rFonts w:ascii="Calibri" w:hAnsi="Calibri" w:cs="Calibri"/>
          <w:kern w:val="0"/>
          <w:sz w:val="20"/>
          <w:szCs w:val="20"/>
        </w:rPr>
      </w:pPr>
    </w:p>
    <w:p w14:paraId="20CCC145" w14:textId="77777777" w:rsidR="00B04E61" w:rsidRDefault="00B04E61" w:rsidP="00621249">
      <w:pPr>
        <w:suppressAutoHyphens w:val="0"/>
        <w:spacing w:line="276" w:lineRule="auto"/>
        <w:ind w:right="-6"/>
        <w:jc w:val="both"/>
        <w:rPr>
          <w:rFonts w:ascii="Calibri" w:hAnsi="Calibri" w:cs="Calibri"/>
          <w:kern w:val="0"/>
          <w:sz w:val="20"/>
          <w:szCs w:val="20"/>
        </w:rPr>
      </w:pPr>
    </w:p>
    <w:p w14:paraId="48AA0C41" w14:textId="77777777" w:rsidR="00B04E61" w:rsidRDefault="00B04E61" w:rsidP="00621249">
      <w:pPr>
        <w:suppressAutoHyphens w:val="0"/>
        <w:spacing w:line="276" w:lineRule="auto"/>
        <w:ind w:right="-6"/>
        <w:jc w:val="both"/>
        <w:rPr>
          <w:rFonts w:ascii="Calibri" w:hAnsi="Calibri" w:cs="Calibri"/>
          <w:kern w:val="0"/>
          <w:sz w:val="20"/>
          <w:szCs w:val="20"/>
        </w:rPr>
      </w:pPr>
    </w:p>
    <w:p w14:paraId="4D3D99F5" w14:textId="77777777" w:rsidR="00DB0019" w:rsidRDefault="00DB0019" w:rsidP="00621249">
      <w:pPr>
        <w:suppressAutoHyphens w:val="0"/>
        <w:spacing w:line="276" w:lineRule="auto"/>
        <w:ind w:right="-6"/>
        <w:jc w:val="both"/>
        <w:rPr>
          <w:rFonts w:ascii="Calibri" w:hAnsi="Calibri" w:cs="Calibri"/>
          <w:kern w:val="0"/>
          <w:sz w:val="20"/>
          <w:szCs w:val="20"/>
        </w:rPr>
      </w:pPr>
    </w:p>
    <w:p w14:paraId="1D60B6EF" w14:textId="77777777" w:rsidR="00DB0019" w:rsidRDefault="00DB0019" w:rsidP="00621249">
      <w:pPr>
        <w:suppressAutoHyphens w:val="0"/>
        <w:spacing w:line="276" w:lineRule="auto"/>
        <w:ind w:right="-6"/>
        <w:jc w:val="both"/>
        <w:rPr>
          <w:rFonts w:ascii="Calibri" w:hAnsi="Calibri" w:cs="Calibri"/>
          <w:kern w:val="0"/>
          <w:sz w:val="20"/>
          <w:szCs w:val="20"/>
        </w:rPr>
      </w:pPr>
    </w:p>
    <w:p w14:paraId="758DFCBD" w14:textId="77777777" w:rsidR="00DB0019" w:rsidRDefault="00DB0019" w:rsidP="00621249">
      <w:pPr>
        <w:suppressAutoHyphens w:val="0"/>
        <w:spacing w:line="276" w:lineRule="auto"/>
        <w:ind w:right="-6"/>
        <w:jc w:val="both"/>
        <w:rPr>
          <w:rFonts w:ascii="Calibri" w:hAnsi="Calibri" w:cs="Calibri"/>
          <w:kern w:val="0"/>
          <w:sz w:val="20"/>
          <w:szCs w:val="20"/>
        </w:rPr>
      </w:pPr>
    </w:p>
    <w:p w14:paraId="3D4B6866" w14:textId="77777777" w:rsidR="00DB0019" w:rsidRDefault="00DB0019" w:rsidP="00621249">
      <w:pPr>
        <w:suppressAutoHyphens w:val="0"/>
        <w:spacing w:line="276" w:lineRule="auto"/>
        <w:ind w:right="-6"/>
        <w:jc w:val="both"/>
        <w:rPr>
          <w:rFonts w:ascii="Calibri" w:hAnsi="Calibri" w:cs="Calibri"/>
          <w:kern w:val="0"/>
          <w:sz w:val="20"/>
          <w:szCs w:val="20"/>
        </w:rPr>
      </w:pPr>
    </w:p>
    <w:p w14:paraId="02202B05" w14:textId="77777777" w:rsidR="00DB0019" w:rsidRDefault="00DB0019" w:rsidP="00621249">
      <w:pPr>
        <w:suppressAutoHyphens w:val="0"/>
        <w:spacing w:line="276" w:lineRule="auto"/>
        <w:ind w:right="-6"/>
        <w:jc w:val="both"/>
        <w:rPr>
          <w:rFonts w:ascii="Calibri" w:hAnsi="Calibri" w:cs="Calibri"/>
          <w:kern w:val="0"/>
          <w:sz w:val="20"/>
          <w:szCs w:val="20"/>
        </w:rPr>
      </w:pPr>
    </w:p>
    <w:p w14:paraId="6C334E42" w14:textId="77777777" w:rsidR="00DB0019" w:rsidRDefault="00DB0019" w:rsidP="00621249">
      <w:pPr>
        <w:suppressAutoHyphens w:val="0"/>
        <w:spacing w:line="276" w:lineRule="auto"/>
        <w:ind w:right="-6"/>
        <w:jc w:val="both"/>
        <w:rPr>
          <w:rFonts w:ascii="Calibri" w:hAnsi="Calibri" w:cs="Calibri"/>
          <w:kern w:val="0"/>
          <w:sz w:val="20"/>
          <w:szCs w:val="20"/>
        </w:rPr>
      </w:pPr>
    </w:p>
    <w:p w14:paraId="5B26F5FB" w14:textId="77777777" w:rsidR="00DB0019" w:rsidRDefault="00DB0019" w:rsidP="00621249">
      <w:pPr>
        <w:suppressAutoHyphens w:val="0"/>
        <w:spacing w:line="276" w:lineRule="auto"/>
        <w:ind w:right="-6"/>
        <w:jc w:val="both"/>
        <w:rPr>
          <w:rFonts w:ascii="Calibri" w:hAnsi="Calibri" w:cs="Calibri"/>
          <w:kern w:val="0"/>
          <w:sz w:val="20"/>
          <w:szCs w:val="20"/>
        </w:rPr>
      </w:pPr>
    </w:p>
    <w:p w14:paraId="196A7105" w14:textId="77777777" w:rsidR="00DB0019" w:rsidRDefault="00DB0019" w:rsidP="00621249">
      <w:pPr>
        <w:suppressAutoHyphens w:val="0"/>
        <w:spacing w:line="276" w:lineRule="auto"/>
        <w:ind w:right="-6"/>
        <w:jc w:val="both"/>
        <w:rPr>
          <w:rFonts w:ascii="Calibri" w:hAnsi="Calibri" w:cs="Calibri"/>
          <w:kern w:val="0"/>
          <w:sz w:val="20"/>
          <w:szCs w:val="20"/>
        </w:rPr>
      </w:pPr>
    </w:p>
    <w:p w14:paraId="46CA7D65" w14:textId="77777777" w:rsidR="00DB0019" w:rsidRDefault="00DB0019" w:rsidP="00621249">
      <w:pPr>
        <w:suppressAutoHyphens w:val="0"/>
        <w:spacing w:line="276" w:lineRule="auto"/>
        <w:ind w:right="-6"/>
        <w:jc w:val="both"/>
        <w:rPr>
          <w:rFonts w:ascii="Calibri" w:hAnsi="Calibri" w:cs="Calibri"/>
          <w:kern w:val="0"/>
          <w:sz w:val="20"/>
          <w:szCs w:val="20"/>
        </w:rPr>
      </w:pPr>
    </w:p>
    <w:p w14:paraId="710E9E94" w14:textId="77777777" w:rsidR="00DB0019" w:rsidRDefault="00DB0019" w:rsidP="00621249">
      <w:pPr>
        <w:suppressAutoHyphens w:val="0"/>
        <w:spacing w:line="276" w:lineRule="auto"/>
        <w:ind w:right="-6"/>
        <w:jc w:val="both"/>
        <w:rPr>
          <w:rFonts w:ascii="Calibri" w:hAnsi="Calibri" w:cs="Calibri"/>
          <w:kern w:val="0"/>
          <w:sz w:val="20"/>
          <w:szCs w:val="20"/>
        </w:rPr>
      </w:pPr>
    </w:p>
    <w:p w14:paraId="1EC7B9DD" w14:textId="77777777" w:rsidR="00DB0019" w:rsidRDefault="00DB0019" w:rsidP="00621249">
      <w:pPr>
        <w:suppressAutoHyphens w:val="0"/>
        <w:spacing w:line="276" w:lineRule="auto"/>
        <w:ind w:right="-6"/>
        <w:jc w:val="both"/>
        <w:rPr>
          <w:rFonts w:ascii="Calibri" w:hAnsi="Calibri" w:cs="Calibri"/>
          <w:kern w:val="0"/>
          <w:sz w:val="20"/>
          <w:szCs w:val="20"/>
        </w:rPr>
      </w:pPr>
    </w:p>
    <w:p w14:paraId="6EE6853D" w14:textId="77777777" w:rsidR="00DB0019" w:rsidRDefault="00DB0019" w:rsidP="00621249">
      <w:pPr>
        <w:suppressAutoHyphens w:val="0"/>
        <w:spacing w:line="276" w:lineRule="auto"/>
        <w:ind w:right="-6"/>
        <w:jc w:val="both"/>
        <w:rPr>
          <w:rFonts w:ascii="Calibri" w:hAnsi="Calibri" w:cs="Calibri"/>
          <w:kern w:val="0"/>
          <w:sz w:val="20"/>
          <w:szCs w:val="20"/>
        </w:rPr>
      </w:pPr>
    </w:p>
    <w:p w14:paraId="39964391" w14:textId="77777777" w:rsidR="00DB0019" w:rsidRDefault="00DB0019" w:rsidP="00621249">
      <w:pPr>
        <w:suppressAutoHyphens w:val="0"/>
        <w:spacing w:line="276" w:lineRule="auto"/>
        <w:ind w:right="-6"/>
        <w:jc w:val="both"/>
        <w:rPr>
          <w:rFonts w:ascii="Calibri" w:hAnsi="Calibri" w:cs="Calibri"/>
          <w:kern w:val="0"/>
          <w:sz w:val="20"/>
          <w:szCs w:val="20"/>
        </w:rPr>
      </w:pPr>
    </w:p>
    <w:p w14:paraId="3C4516B0" w14:textId="77777777" w:rsidR="00DB0019" w:rsidRDefault="00DB0019" w:rsidP="00621249">
      <w:pPr>
        <w:suppressAutoHyphens w:val="0"/>
        <w:spacing w:line="276" w:lineRule="auto"/>
        <w:ind w:right="-6"/>
        <w:jc w:val="both"/>
        <w:rPr>
          <w:rFonts w:ascii="Calibri" w:hAnsi="Calibri" w:cs="Calibri"/>
          <w:kern w:val="0"/>
          <w:sz w:val="20"/>
          <w:szCs w:val="20"/>
        </w:rPr>
      </w:pPr>
    </w:p>
    <w:p w14:paraId="04C7A839" w14:textId="77777777" w:rsidR="00DB0019" w:rsidRDefault="00DB0019" w:rsidP="00621249">
      <w:pPr>
        <w:suppressAutoHyphens w:val="0"/>
        <w:spacing w:line="276" w:lineRule="auto"/>
        <w:ind w:right="-6"/>
        <w:jc w:val="both"/>
        <w:rPr>
          <w:rFonts w:ascii="Calibri" w:hAnsi="Calibri" w:cs="Calibri"/>
          <w:kern w:val="0"/>
          <w:sz w:val="20"/>
          <w:szCs w:val="20"/>
        </w:rPr>
      </w:pPr>
    </w:p>
    <w:p w14:paraId="1A42D9CF" w14:textId="77777777" w:rsidR="00DB0019" w:rsidRDefault="00DB0019" w:rsidP="00621249">
      <w:pPr>
        <w:suppressAutoHyphens w:val="0"/>
        <w:spacing w:line="276" w:lineRule="auto"/>
        <w:ind w:right="-6"/>
        <w:jc w:val="both"/>
        <w:rPr>
          <w:rFonts w:ascii="Calibri" w:hAnsi="Calibri" w:cs="Calibri"/>
          <w:kern w:val="0"/>
          <w:sz w:val="20"/>
          <w:szCs w:val="20"/>
        </w:rPr>
      </w:pPr>
    </w:p>
    <w:p w14:paraId="56913CF3" w14:textId="77777777" w:rsidR="00DB0019" w:rsidRDefault="00DB0019" w:rsidP="00621249">
      <w:pPr>
        <w:suppressAutoHyphens w:val="0"/>
        <w:spacing w:line="276" w:lineRule="auto"/>
        <w:ind w:right="-6"/>
        <w:jc w:val="both"/>
        <w:rPr>
          <w:rFonts w:ascii="Calibri" w:hAnsi="Calibri" w:cs="Calibri"/>
          <w:kern w:val="0"/>
          <w:sz w:val="20"/>
          <w:szCs w:val="20"/>
        </w:rPr>
      </w:pPr>
    </w:p>
    <w:p w14:paraId="4442FF77" w14:textId="77777777" w:rsidR="00DB0019" w:rsidRDefault="00DB0019" w:rsidP="00621249">
      <w:pPr>
        <w:suppressAutoHyphens w:val="0"/>
        <w:spacing w:line="276" w:lineRule="auto"/>
        <w:ind w:right="-6"/>
        <w:jc w:val="both"/>
        <w:rPr>
          <w:rFonts w:ascii="Calibri" w:hAnsi="Calibri" w:cs="Calibri"/>
          <w:kern w:val="0"/>
          <w:sz w:val="20"/>
          <w:szCs w:val="20"/>
        </w:rPr>
      </w:pPr>
    </w:p>
    <w:p w14:paraId="501B3018" w14:textId="77777777" w:rsidR="00DB0019" w:rsidRDefault="00DB0019" w:rsidP="00621249">
      <w:pPr>
        <w:suppressAutoHyphens w:val="0"/>
        <w:spacing w:line="276" w:lineRule="auto"/>
        <w:ind w:right="-6"/>
        <w:jc w:val="both"/>
        <w:rPr>
          <w:rFonts w:ascii="Calibri" w:hAnsi="Calibri" w:cs="Calibri"/>
          <w:kern w:val="0"/>
          <w:sz w:val="20"/>
          <w:szCs w:val="20"/>
        </w:rPr>
      </w:pPr>
    </w:p>
    <w:p w14:paraId="2993D0D4" w14:textId="77777777" w:rsidR="00DB0019" w:rsidRDefault="00DB0019" w:rsidP="00621249">
      <w:pPr>
        <w:suppressAutoHyphens w:val="0"/>
        <w:spacing w:line="276" w:lineRule="auto"/>
        <w:ind w:right="-6"/>
        <w:jc w:val="both"/>
        <w:rPr>
          <w:rFonts w:ascii="Calibri" w:hAnsi="Calibri" w:cs="Calibri"/>
          <w:kern w:val="0"/>
          <w:sz w:val="20"/>
          <w:szCs w:val="20"/>
        </w:rPr>
      </w:pPr>
    </w:p>
    <w:p w14:paraId="0DA3AE2F" w14:textId="77777777" w:rsidR="00DB0019" w:rsidRDefault="00DB0019" w:rsidP="00621249">
      <w:pPr>
        <w:suppressAutoHyphens w:val="0"/>
        <w:spacing w:line="276" w:lineRule="auto"/>
        <w:ind w:right="-6"/>
        <w:jc w:val="both"/>
        <w:rPr>
          <w:rFonts w:ascii="Calibri" w:hAnsi="Calibri" w:cs="Calibri"/>
          <w:kern w:val="0"/>
          <w:sz w:val="20"/>
          <w:szCs w:val="20"/>
        </w:rPr>
      </w:pPr>
    </w:p>
    <w:p w14:paraId="40BA7D08" w14:textId="77777777" w:rsidR="00DB0019" w:rsidRDefault="00DB0019" w:rsidP="00621249">
      <w:pPr>
        <w:suppressAutoHyphens w:val="0"/>
        <w:spacing w:line="276" w:lineRule="auto"/>
        <w:ind w:right="-6"/>
        <w:jc w:val="both"/>
        <w:rPr>
          <w:rFonts w:ascii="Calibri" w:hAnsi="Calibri" w:cs="Calibri"/>
          <w:kern w:val="0"/>
          <w:sz w:val="20"/>
          <w:szCs w:val="20"/>
        </w:rPr>
      </w:pPr>
    </w:p>
    <w:p w14:paraId="58928105" w14:textId="77777777" w:rsidR="00B04E61" w:rsidRDefault="00B04E61" w:rsidP="00621249">
      <w:pPr>
        <w:suppressAutoHyphens w:val="0"/>
        <w:spacing w:line="276" w:lineRule="auto"/>
        <w:ind w:right="-6"/>
        <w:jc w:val="both"/>
        <w:rPr>
          <w:rFonts w:ascii="Calibri" w:hAnsi="Calibri" w:cs="Calibri"/>
          <w:kern w:val="0"/>
          <w:sz w:val="20"/>
          <w:szCs w:val="20"/>
        </w:rPr>
      </w:pPr>
    </w:p>
    <w:p w14:paraId="67E59322" w14:textId="77777777" w:rsidR="00B04E61" w:rsidRPr="00753E43" w:rsidRDefault="00B04E61" w:rsidP="00621249">
      <w:pPr>
        <w:suppressAutoHyphens w:val="0"/>
        <w:spacing w:line="276" w:lineRule="auto"/>
        <w:ind w:right="-6"/>
        <w:jc w:val="both"/>
        <w:rPr>
          <w:rFonts w:ascii="Calibri" w:hAnsi="Calibri" w:cs="Calibri"/>
          <w:kern w:val="0"/>
          <w:sz w:val="20"/>
          <w:szCs w:val="20"/>
        </w:rPr>
      </w:pPr>
    </w:p>
    <w:p w14:paraId="45A8B802" w14:textId="77777777" w:rsidR="00621249" w:rsidRDefault="00621249" w:rsidP="00621249">
      <w:pPr>
        <w:suppressAutoHyphens w:val="0"/>
        <w:spacing w:line="276" w:lineRule="auto"/>
        <w:ind w:right="-6"/>
        <w:jc w:val="both"/>
        <w:rPr>
          <w:rFonts w:ascii="Calibri" w:hAnsi="Calibri" w:cs="Calibri"/>
          <w:kern w:val="0"/>
          <w:sz w:val="20"/>
          <w:szCs w:val="20"/>
        </w:rPr>
      </w:pPr>
    </w:p>
    <w:p w14:paraId="45E6D2E8" w14:textId="77777777" w:rsidR="00DB0019" w:rsidRDefault="00DB0019" w:rsidP="00621249">
      <w:pPr>
        <w:suppressAutoHyphens w:val="0"/>
        <w:spacing w:line="276" w:lineRule="auto"/>
        <w:ind w:right="-6"/>
        <w:jc w:val="both"/>
        <w:rPr>
          <w:rFonts w:ascii="Calibri" w:hAnsi="Calibri" w:cs="Calibri"/>
          <w:kern w:val="0"/>
          <w:sz w:val="20"/>
          <w:szCs w:val="20"/>
        </w:rPr>
      </w:pPr>
    </w:p>
    <w:p w14:paraId="07A92CD5" w14:textId="77777777" w:rsidR="00DB0019" w:rsidRDefault="00DB0019" w:rsidP="00621249">
      <w:pPr>
        <w:suppressAutoHyphens w:val="0"/>
        <w:spacing w:line="276" w:lineRule="auto"/>
        <w:ind w:right="-6"/>
        <w:jc w:val="both"/>
        <w:rPr>
          <w:rFonts w:ascii="Calibri" w:hAnsi="Calibri" w:cs="Calibri"/>
          <w:kern w:val="0"/>
          <w:sz w:val="20"/>
          <w:szCs w:val="20"/>
        </w:rPr>
      </w:pPr>
    </w:p>
    <w:p w14:paraId="56DBD898" w14:textId="77777777" w:rsidR="00DB0019" w:rsidRDefault="00DB0019" w:rsidP="00621249">
      <w:pPr>
        <w:suppressAutoHyphens w:val="0"/>
        <w:spacing w:line="276" w:lineRule="auto"/>
        <w:ind w:right="-6"/>
        <w:jc w:val="both"/>
        <w:rPr>
          <w:rFonts w:ascii="Calibri" w:hAnsi="Calibri" w:cs="Calibri"/>
          <w:kern w:val="0"/>
          <w:sz w:val="20"/>
          <w:szCs w:val="20"/>
        </w:rPr>
      </w:pPr>
    </w:p>
    <w:p w14:paraId="68B942FD" w14:textId="77777777" w:rsidR="00DB0019" w:rsidRDefault="00DB0019" w:rsidP="00621249">
      <w:pPr>
        <w:suppressAutoHyphens w:val="0"/>
        <w:spacing w:line="276" w:lineRule="auto"/>
        <w:ind w:right="-6"/>
        <w:jc w:val="both"/>
        <w:rPr>
          <w:rFonts w:ascii="Calibri" w:hAnsi="Calibri" w:cs="Calibri"/>
          <w:kern w:val="0"/>
          <w:sz w:val="20"/>
          <w:szCs w:val="20"/>
        </w:rPr>
      </w:pPr>
    </w:p>
    <w:p w14:paraId="47DFC531" w14:textId="77777777" w:rsidR="00DB0019" w:rsidRDefault="00DB0019" w:rsidP="00621249">
      <w:pPr>
        <w:suppressAutoHyphens w:val="0"/>
        <w:spacing w:line="276" w:lineRule="auto"/>
        <w:ind w:right="-6"/>
        <w:jc w:val="both"/>
        <w:rPr>
          <w:rFonts w:ascii="Calibri" w:hAnsi="Calibri" w:cs="Calibri"/>
          <w:kern w:val="0"/>
          <w:sz w:val="20"/>
          <w:szCs w:val="20"/>
        </w:rPr>
      </w:pPr>
    </w:p>
    <w:p w14:paraId="0DAD6D38" w14:textId="77777777" w:rsidR="00DB0019" w:rsidRDefault="00DB0019" w:rsidP="00621249">
      <w:pPr>
        <w:suppressAutoHyphens w:val="0"/>
        <w:spacing w:line="276" w:lineRule="auto"/>
        <w:ind w:right="-6"/>
        <w:jc w:val="both"/>
        <w:rPr>
          <w:rFonts w:ascii="Calibri" w:hAnsi="Calibri" w:cs="Calibri"/>
          <w:kern w:val="0"/>
          <w:sz w:val="20"/>
          <w:szCs w:val="20"/>
        </w:rPr>
      </w:pPr>
    </w:p>
    <w:p w14:paraId="304D12A6" w14:textId="77777777" w:rsidR="00DB0019" w:rsidRDefault="00DB0019" w:rsidP="00621249">
      <w:pPr>
        <w:suppressAutoHyphens w:val="0"/>
        <w:spacing w:line="276" w:lineRule="auto"/>
        <w:ind w:right="-6"/>
        <w:jc w:val="both"/>
        <w:rPr>
          <w:rFonts w:ascii="Calibri" w:hAnsi="Calibri" w:cs="Calibri"/>
          <w:kern w:val="0"/>
          <w:sz w:val="20"/>
          <w:szCs w:val="20"/>
        </w:rPr>
      </w:pPr>
    </w:p>
    <w:p w14:paraId="4E58FD58" w14:textId="77777777" w:rsidR="00DB0019" w:rsidRDefault="00DB0019" w:rsidP="00621249">
      <w:pPr>
        <w:suppressAutoHyphens w:val="0"/>
        <w:spacing w:line="276" w:lineRule="auto"/>
        <w:ind w:right="-6"/>
        <w:jc w:val="both"/>
        <w:rPr>
          <w:rFonts w:ascii="Calibri" w:hAnsi="Calibri" w:cs="Calibri"/>
          <w:kern w:val="0"/>
          <w:sz w:val="20"/>
          <w:szCs w:val="20"/>
        </w:rPr>
      </w:pPr>
    </w:p>
    <w:p w14:paraId="490C52FA" w14:textId="77777777" w:rsidR="00DB0019" w:rsidRDefault="00DB0019" w:rsidP="00621249">
      <w:pPr>
        <w:suppressAutoHyphens w:val="0"/>
        <w:spacing w:line="276" w:lineRule="auto"/>
        <w:ind w:right="-6"/>
        <w:jc w:val="both"/>
        <w:rPr>
          <w:rFonts w:ascii="Calibri" w:hAnsi="Calibri" w:cs="Calibri"/>
          <w:kern w:val="0"/>
          <w:sz w:val="20"/>
          <w:szCs w:val="20"/>
        </w:rPr>
      </w:pPr>
    </w:p>
    <w:p w14:paraId="15ABD542" w14:textId="77777777" w:rsidR="00DB0019" w:rsidRDefault="00DB0019" w:rsidP="00621249">
      <w:pPr>
        <w:suppressAutoHyphens w:val="0"/>
        <w:spacing w:line="276" w:lineRule="auto"/>
        <w:ind w:right="-6"/>
        <w:jc w:val="both"/>
        <w:rPr>
          <w:rFonts w:ascii="Calibri" w:hAnsi="Calibri" w:cs="Calibri"/>
          <w:kern w:val="0"/>
          <w:sz w:val="20"/>
          <w:szCs w:val="20"/>
        </w:rPr>
      </w:pPr>
    </w:p>
    <w:p w14:paraId="1AB12BBE" w14:textId="77777777" w:rsidR="00DB0019" w:rsidRDefault="00DB0019" w:rsidP="00621249">
      <w:pPr>
        <w:suppressAutoHyphens w:val="0"/>
        <w:spacing w:line="276" w:lineRule="auto"/>
        <w:ind w:right="-6"/>
        <w:jc w:val="both"/>
        <w:rPr>
          <w:rFonts w:ascii="Calibri" w:hAnsi="Calibri" w:cs="Calibri"/>
          <w:kern w:val="0"/>
          <w:sz w:val="20"/>
          <w:szCs w:val="20"/>
        </w:rPr>
      </w:pPr>
    </w:p>
    <w:p w14:paraId="6E7C27E4" w14:textId="77777777" w:rsidR="00DB0019" w:rsidRDefault="00DB0019" w:rsidP="00621249">
      <w:pPr>
        <w:suppressAutoHyphens w:val="0"/>
        <w:spacing w:line="276" w:lineRule="auto"/>
        <w:ind w:right="-6"/>
        <w:jc w:val="both"/>
        <w:rPr>
          <w:rFonts w:ascii="Calibri" w:hAnsi="Calibri" w:cs="Calibri"/>
          <w:kern w:val="0"/>
          <w:sz w:val="20"/>
          <w:szCs w:val="20"/>
        </w:rPr>
      </w:pPr>
    </w:p>
    <w:p w14:paraId="7AD899AB" w14:textId="77777777" w:rsidR="00DB0019" w:rsidRDefault="00DB0019" w:rsidP="00621249">
      <w:pPr>
        <w:suppressAutoHyphens w:val="0"/>
        <w:spacing w:line="276" w:lineRule="auto"/>
        <w:ind w:right="-6"/>
        <w:jc w:val="both"/>
        <w:rPr>
          <w:rFonts w:ascii="Calibri" w:hAnsi="Calibri" w:cs="Calibri"/>
          <w:kern w:val="0"/>
          <w:sz w:val="20"/>
          <w:szCs w:val="20"/>
        </w:rPr>
      </w:pPr>
    </w:p>
    <w:p w14:paraId="3992CF8E" w14:textId="77777777" w:rsidR="00DB0019" w:rsidRDefault="00DB0019" w:rsidP="00621249">
      <w:pPr>
        <w:suppressAutoHyphens w:val="0"/>
        <w:spacing w:line="276" w:lineRule="auto"/>
        <w:ind w:right="-6"/>
        <w:jc w:val="both"/>
        <w:rPr>
          <w:rFonts w:ascii="Calibri" w:hAnsi="Calibri" w:cs="Calibri"/>
          <w:kern w:val="0"/>
          <w:sz w:val="20"/>
          <w:szCs w:val="20"/>
        </w:rPr>
      </w:pPr>
    </w:p>
    <w:p w14:paraId="0F66CC70" w14:textId="77777777" w:rsidR="00DB0019" w:rsidRDefault="00DB0019" w:rsidP="00621249">
      <w:pPr>
        <w:suppressAutoHyphens w:val="0"/>
        <w:spacing w:line="276" w:lineRule="auto"/>
        <w:ind w:right="-6"/>
        <w:jc w:val="both"/>
        <w:rPr>
          <w:rFonts w:ascii="Calibri" w:hAnsi="Calibri" w:cs="Calibri"/>
          <w:kern w:val="0"/>
          <w:sz w:val="20"/>
          <w:szCs w:val="20"/>
        </w:rPr>
      </w:pPr>
    </w:p>
    <w:p w14:paraId="054137E8" w14:textId="77777777" w:rsidR="00DB0019" w:rsidRDefault="00DB0019" w:rsidP="00621249">
      <w:pPr>
        <w:suppressAutoHyphens w:val="0"/>
        <w:spacing w:line="276" w:lineRule="auto"/>
        <w:ind w:right="-6"/>
        <w:jc w:val="both"/>
        <w:rPr>
          <w:rFonts w:ascii="Calibri" w:hAnsi="Calibri" w:cs="Calibri"/>
          <w:kern w:val="0"/>
          <w:sz w:val="20"/>
          <w:szCs w:val="20"/>
        </w:rPr>
      </w:pPr>
    </w:p>
    <w:p w14:paraId="5887AFA0" w14:textId="77777777" w:rsidR="00DB0019" w:rsidRDefault="00DB0019" w:rsidP="00621249">
      <w:pPr>
        <w:suppressAutoHyphens w:val="0"/>
        <w:spacing w:line="276" w:lineRule="auto"/>
        <w:ind w:right="-6"/>
        <w:jc w:val="both"/>
        <w:rPr>
          <w:rFonts w:ascii="Calibri" w:hAnsi="Calibri" w:cs="Calibri"/>
          <w:kern w:val="0"/>
          <w:sz w:val="20"/>
          <w:szCs w:val="20"/>
        </w:rPr>
      </w:pPr>
    </w:p>
    <w:p w14:paraId="3248F93E" w14:textId="77777777" w:rsidR="00DB0019" w:rsidRDefault="00DB0019" w:rsidP="00621249">
      <w:pPr>
        <w:suppressAutoHyphens w:val="0"/>
        <w:spacing w:line="276" w:lineRule="auto"/>
        <w:ind w:right="-6"/>
        <w:jc w:val="both"/>
        <w:rPr>
          <w:rFonts w:ascii="Calibri" w:hAnsi="Calibri" w:cs="Calibri"/>
          <w:kern w:val="0"/>
          <w:sz w:val="20"/>
          <w:szCs w:val="20"/>
        </w:rPr>
      </w:pPr>
    </w:p>
    <w:p w14:paraId="5D705886" w14:textId="77777777" w:rsidR="00DB0019" w:rsidRDefault="00DB0019" w:rsidP="00621249">
      <w:pPr>
        <w:suppressAutoHyphens w:val="0"/>
        <w:spacing w:line="276" w:lineRule="auto"/>
        <w:ind w:right="-6"/>
        <w:jc w:val="both"/>
        <w:rPr>
          <w:rFonts w:ascii="Calibri" w:hAnsi="Calibri" w:cs="Calibri"/>
          <w:kern w:val="0"/>
          <w:sz w:val="20"/>
          <w:szCs w:val="20"/>
        </w:rPr>
      </w:pPr>
    </w:p>
    <w:p w14:paraId="53A8DF2C" w14:textId="77777777" w:rsidR="00DB0019" w:rsidRDefault="00DB0019" w:rsidP="00621249">
      <w:pPr>
        <w:suppressAutoHyphens w:val="0"/>
        <w:spacing w:line="276" w:lineRule="auto"/>
        <w:ind w:right="-6"/>
        <w:jc w:val="both"/>
        <w:rPr>
          <w:rFonts w:ascii="Calibri" w:hAnsi="Calibri" w:cs="Calibri"/>
          <w:kern w:val="0"/>
          <w:sz w:val="20"/>
          <w:szCs w:val="20"/>
        </w:rPr>
      </w:pPr>
    </w:p>
    <w:p w14:paraId="11D20D9A" w14:textId="77777777" w:rsidR="00DB0019" w:rsidRPr="00753E43" w:rsidRDefault="00DB0019" w:rsidP="00621249">
      <w:pPr>
        <w:suppressAutoHyphens w:val="0"/>
        <w:spacing w:line="276" w:lineRule="auto"/>
        <w:ind w:right="-6"/>
        <w:jc w:val="both"/>
        <w:rPr>
          <w:rFonts w:ascii="Calibri" w:hAnsi="Calibri" w:cs="Calibri"/>
          <w:kern w:val="0"/>
          <w:sz w:val="20"/>
          <w:szCs w:val="20"/>
        </w:rPr>
      </w:pPr>
    </w:p>
    <w:p w14:paraId="74A7ED1B" w14:textId="77777777" w:rsidR="008517CD" w:rsidRPr="00753E43" w:rsidRDefault="008517CD" w:rsidP="003740B9">
      <w:pPr>
        <w:spacing w:line="276" w:lineRule="auto"/>
        <w:ind w:left="708"/>
        <w:jc w:val="both"/>
        <w:rPr>
          <w:rFonts w:ascii="Calibri" w:hAnsi="Calibri" w:cs="Calibri"/>
          <w:b/>
          <w:bCs/>
          <w:sz w:val="20"/>
          <w:szCs w:val="20"/>
        </w:rPr>
      </w:pPr>
    </w:p>
    <w:p w14:paraId="6940277B" w14:textId="74FF2EB9" w:rsidR="00961EC7" w:rsidRPr="00753E43" w:rsidRDefault="00961EC7" w:rsidP="003740B9">
      <w:pPr>
        <w:tabs>
          <w:tab w:val="num" w:pos="426"/>
        </w:tabs>
        <w:spacing w:line="276" w:lineRule="auto"/>
        <w:ind w:left="284" w:firstLine="142"/>
        <w:jc w:val="right"/>
        <w:rPr>
          <w:rFonts w:ascii="Calibri" w:hAnsi="Calibri" w:cs="Calibri"/>
          <w:sz w:val="20"/>
          <w:szCs w:val="20"/>
        </w:rPr>
      </w:pPr>
      <w:r w:rsidRPr="00753E43">
        <w:rPr>
          <w:rFonts w:ascii="Calibri" w:hAnsi="Calibri" w:cs="Calibri"/>
          <w:sz w:val="20"/>
          <w:szCs w:val="20"/>
        </w:rPr>
        <w:lastRenderedPageBreak/>
        <w:t xml:space="preserve">Załącznik nr </w:t>
      </w:r>
      <w:r w:rsidR="00B04E61">
        <w:rPr>
          <w:rFonts w:ascii="Calibri" w:hAnsi="Calibri" w:cs="Calibri"/>
          <w:sz w:val="20"/>
          <w:szCs w:val="20"/>
        </w:rPr>
        <w:t>3</w:t>
      </w:r>
    </w:p>
    <w:p w14:paraId="5D37917E" w14:textId="77777777" w:rsidR="00961EC7" w:rsidRPr="00753E43" w:rsidRDefault="00961EC7" w:rsidP="003740B9">
      <w:pPr>
        <w:tabs>
          <w:tab w:val="num" w:pos="426"/>
        </w:tabs>
        <w:spacing w:line="276" w:lineRule="auto"/>
        <w:ind w:left="284" w:firstLine="142"/>
        <w:jc w:val="right"/>
        <w:rPr>
          <w:rFonts w:ascii="Calibri" w:hAnsi="Calibri" w:cs="Calibri"/>
          <w:sz w:val="20"/>
          <w:szCs w:val="20"/>
        </w:rPr>
      </w:pPr>
    </w:p>
    <w:p w14:paraId="37D5799F" w14:textId="77777777" w:rsidR="00961EC7" w:rsidRPr="00753E43" w:rsidRDefault="00961EC7" w:rsidP="003740B9">
      <w:pPr>
        <w:tabs>
          <w:tab w:val="num" w:pos="426"/>
        </w:tabs>
        <w:spacing w:line="276" w:lineRule="auto"/>
        <w:ind w:left="284" w:firstLine="142"/>
        <w:jc w:val="right"/>
        <w:rPr>
          <w:rFonts w:ascii="Calibri" w:hAnsi="Calibri" w:cs="Calibri"/>
          <w:sz w:val="20"/>
          <w:szCs w:val="20"/>
        </w:rPr>
      </w:pPr>
      <w:r w:rsidRPr="00753E43">
        <w:rPr>
          <w:rFonts w:ascii="Calibri" w:hAnsi="Calibri" w:cs="Calibri"/>
          <w:sz w:val="20"/>
          <w:szCs w:val="20"/>
        </w:rPr>
        <w:t xml:space="preserve"> Klauzula informacyjna Zamawiającego</w:t>
      </w:r>
    </w:p>
    <w:p w14:paraId="13A7A35A" w14:textId="77777777" w:rsidR="00961EC7" w:rsidRPr="00753E43" w:rsidRDefault="00961EC7" w:rsidP="003740B9">
      <w:pPr>
        <w:tabs>
          <w:tab w:val="num" w:pos="426"/>
        </w:tabs>
        <w:spacing w:line="276" w:lineRule="auto"/>
        <w:ind w:left="284" w:firstLine="142"/>
        <w:rPr>
          <w:rFonts w:ascii="Calibri" w:hAnsi="Calibri" w:cs="Calibri"/>
          <w:sz w:val="20"/>
          <w:szCs w:val="20"/>
        </w:rPr>
      </w:pPr>
    </w:p>
    <w:p w14:paraId="21327E53" w14:textId="77777777" w:rsidR="00961EC7" w:rsidRPr="00753E43" w:rsidRDefault="00961EC7" w:rsidP="003740B9">
      <w:pPr>
        <w:spacing w:line="276" w:lineRule="auto"/>
        <w:jc w:val="center"/>
        <w:rPr>
          <w:rFonts w:ascii="Calibri" w:eastAsia="Arial" w:hAnsi="Calibri" w:cs="Calibri"/>
          <w:sz w:val="20"/>
          <w:szCs w:val="20"/>
        </w:rPr>
      </w:pPr>
      <w:r w:rsidRPr="00753E43">
        <w:rPr>
          <w:rFonts w:ascii="Calibri" w:eastAsia="Arial" w:hAnsi="Calibri" w:cs="Calibri"/>
          <w:sz w:val="20"/>
          <w:szCs w:val="20"/>
        </w:rPr>
        <w:t>KLAUZULA INFORMACYJNA RODO</w:t>
      </w:r>
    </w:p>
    <w:p w14:paraId="29250CB2" w14:textId="77777777" w:rsidR="00961EC7" w:rsidRPr="00753E43" w:rsidRDefault="00961EC7" w:rsidP="003740B9">
      <w:pPr>
        <w:spacing w:line="276" w:lineRule="auto"/>
        <w:jc w:val="both"/>
        <w:rPr>
          <w:rFonts w:ascii="Calibri" w:eastAsia="Arial" w:hAnsi="Calibri" w:cs="Calibri"/>
          <w:sz w:val="20"/>
          <w:szCs w:val="20"/>
        </w:rPr>
      </w:pPr>
      <w:r w:rsidRPr="00753E43">
        <w:rPr>
          <w:rFonts w:ascii="Calibri" w:eastAsia="Arial" w:hAnsi="Calibri" w:cs="Calibri"/>
          <w:sz w:val="20"/>
          <w:szCs w:val="20"/>
        </w:rPr>
        <w:t xml:space="preserve">dotycząca przetwarzania danych osobowych </w:t>
      </w:r>
      <w:proofErr w:type="gramStart"/>
      <w:r w:rsidRPr="00753E43">
        <w:rPr>
          <w:rFonts w:ascii="Calibri" w:eastAsia="Arial" w:hAnsi="Calibri" w:cs="Calibri"/>
          <w:sz w:val="20"/>
          <w:szCs w:val="20"/>
        </w:rPr>
        <w:t>kontrahenta :</w:t>
      </w:r>
      <w:proofErr w:type="gramEnd"/>
      <w:r w:rsidR="002D3EF1" w:rsidRPr="00753E43">
        <w:rPr>
          <w:rFonts w:ascii="Calibri" w:hAnsi="Calibri" w:cs="Calibri"/>
          <w:bCs/>
          <w:sz w:val="20"/>
          <w:szCs w:val="20"/>
        </w:rPr>
        <w:t xml:space="preserve"> Szkoła Podstawowa nr 5 im. Ziemi Braniewskiej w Braniewie</w:t>
      </w:r>
      <w:r w:rsidR="002D3EF1" w:rsidRPr="00753E43">
        <w:rPr>
          <w:rFonts w:ascii="Calibri" w:eastAsia="Arial" w:hAnsi="Calibri" w:cs="Calibri"/>
          <w:sz w:val="20"/>
          <w:szCs w:val="20"/>
        </w:rPr>
        <w:t xml:space="preserve"> </w:t>
      </w:r>
      <w:r w:rsidRPr="00753E43">
        <w:rPr>
          <w:rFonts w:ascii="Calibri" w:eastAsia="Arial" w:hAnsi="Calibri" w:cs="Calibri"/>
          <w:sz w:val="20"/>
          <w:szCs w:val="20"/>
        </w:rPr>
        <w:t xml:space="preserve">osób reprezentujących kontrahenta: </w:t>
      </w:r>
      <w:r w:rsidR="002D3EF1" w:rsidRPr="00753E43">
        <w:rPr>
          <w:rFonts w:ascii="Calibri" w:hAnsi="Calibri" w:cs="Calibri"/>
          <w:bCs/>
          <w:sz w:val="20"/>
          <w:szCs w:val="20"/>
        </w:rPr>
        <w:t>Szkoła Podstawowa nr 5 im. Ziemi Braniewskiej w Braniewie</w:t>
      </w:r>
      <w:r w:rsidR="002D3EF1" w:rsidRPr="00753E43">
        <w:rPr>
          <w:rFonts w:ascii="Calibri" w:eastAsia="Arial" w:hAnsi="Calibri" w:cs="Calibri"/>
          <w:sz w:val="20"/>
          <w:szCs w:val="20"/>
        </w:rPr>
        <w:t xml:space="preserve"> </w:t>
      </w:r>
      <w:r w:rsidRPr="00753E43">
        <w:rPr>
          <w:rFonts w:ascii="Calibri" w:eastAsia="Arial" w:hAnsi="Calibri" w:cs="Calibri"/>
          <w:sz w:val="20"/>
          <w:szCs w:val="20"/>
        </w:rPr>
        <w:t>i osób wskazanych przez niego do kontaktu w sprawach dotyczących umowy</w:t>
      </w:r>
    </w:p>
    <w:p w14:paraId="0D64DAA4" w14:textId="77777777" w:rsidR="00961EC7" w:rsidRPr="00753E43" w:rsidRDefault="00961EC7" w:rsidP="003740B9">
      <w:pPr>
        <w:spacing w:line="276" w:lineRule="auto"/>
        <w:jc w:val="center"/>
        <w:rPr>
          <w:rFonts w:ascii="Calibri" w:eastAsia="Arial" w:hAnsi="Calibri" w:cs="Calibri"/>
          <w:sz w:val="20"/>
          <w:szCs w:val="20"/>
        </w:rPr>
      </w:pPr>
    </w:p>
    <w:p w14:paraId="71246E1D" w14:textId="77777777" w:rsidR="00961EC7" w:rsidRPr="00753E43" w:rsidRDefault="00961EC7" w:rsidP="003740B9">
      <w:pPr>
        <w:spacing w:line="276" w:lineRule="auto"/>
        <w:ind w:left="284"/>
        <w:jc w:val="both"/>
        <w:rPr>
          <w:rFonts w:ascii="Calibri" w:eastAsia="Arial" w:hAnsi="Calibri" w:cs="Calibri"/>
          <w:sz w:val="20"/>
          <w:szCs w:val="20"/>
        </w:rPr>
      </w:pPr>
      <w:r w:rsidRPr="00753E43">
        <w:rPr>
          <w:rFonts w:ascii="Calibri" w:eastAsia="Arial" w:hAnsi="Calibri" w:cs="Calibri"/>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1DA132A4" w14:textId="77777777" w:rsidR="00961EC7" w:rsidRPr="00753E43" w:rsidRDefault="00961EC7" w:rsidP="003740B9">
      <w:pPr>
        <w:numPr>
          <w:ilvl w:val="0"/>
          <w:numId w:val="33"/>
        </w:numPr>
        <w:suppressAutoHyphens w:val="0"/>
        <w:spacing w:line="276" w:lineRule="auto"/>
        <w:ind w:left="709" w:hanging="401"/>
        <w:jc w:val="both"/>
        <w:rPr>
          <w:rFonts w:ascii="Calibri" w:eastAsia="Arial" w:hAnsi="Calibri" w:cs="Calibri"/>
          <w:sz w:val="20"/>
          <w:szCs w:val="20"/>
        </w:rPr>
      </w:pPr>
      <w:r w:rsidRPr="00753E43">
        <w:rPr>
          <w:rFonts w:ascii="Calibri" w:eastAsia="Arial" w:hAnsi="Calibri" w:cs="Calibri"/>
          <w:sz w:val="20"/>
          <w:szCs w:val="20"/>
        </w:rPr>
        <w:t xml:space="preserve">administratorem danych osobowych kontrahenta </w:t>
      </w:r>
      <w:r w:rsidR="002D3EF1" w:rsidRPr="00753E43">
        <w:rPr>
          <w:rFonts w:ascii="Calibri" w:hAnsi="Calibri" w:cs="Calibri"/>
          <w:bCs/>
          <w:sz w:val="20"/>
          <w:szCs w:val="20"/>
        </w:rPr>
        <w:t>Szkoła Podstawowa nr 5 im. Ziemi Braniewskiej w Braniewie</w:t>
      </w:r>
      <w:r w:rsidR="002D3EF1" w:rsidRPr="00753E43">
        <w:rPr>
          <w:rFonts w:ascii="Calibri" w:eastAsia="Arial" w:hAnsi="Calibri" w:cs="Calibri"/>
          <w:sz w:val="20"/>
          <w:szCs w:val="20"/>
        </w:rPr>
        <w:t xml:space="preserve"> </w:t>
      </w:r>
      <w:r w:rsidRPr="00753E43">
        <w:rPr>
          <w:rFonts w:ascii="Calibri" w:eastAsia="Arial" w:hAnsi="Calibri" w:cs="Calibri"/>
          <w:sz w:val="20"/>
          <w:szCs w:val="20"/>
        </w:rPr>
        <w:t xml:space="preserve">osób reprezentujących kontrahenta </w:t>
      </w:r>
      <w:r w:rsidR="005E17D9" w:rsidRPr="00753E43">
        <w:rPr>
          <w:rFonts w:ascii="Calibri" w:hAnsi="Calibri" w:cs="Calibri"/>
          <w:bCs/>
          <w:sz w:val="20"/>
          <w:szCs w:val="20"/>
        </w:rPr>
        <w:t>Szkoła Podstawowa nr 5 im. Ziemi Braniewskiej w Braniewie</w:t>
      </w:r>
      <w:r w:rsidR="005E17D9" w:rsidRPr="00753E43">
        <w:rPr>
          <w:rFonts w:ascii="Calibri" w:eastAsia="Arial" w:hAnsi="Calibri" w:cs="Calibri"/>
          <w:sz w:val="20"/>
          <w:szCs w:val="20"/>
        </w:rPr>
        <w:t xml:space="preserve"> </w:t>
      </w:r>
      <w:r w:rsidRPr="00753E43">
        <w:rPr>
          <w:rFonts w:ascii="Calibri" w:eastAsia="Arial" w:hAnsi="Calibri" w:cs="Calibri"/>
          <w:sz w:val="20"/>
          <w:szCs w:val="20"/>
        </w:rPr>
        <w:t>osób wskazanych przez niego do kontaktu w sprawach dotyczących umowy (zwanych dalej „dane osobowe</w:t>
      </w:r>
      <w:proofErr w:type="gramStart"/>
      <w:r w:rsidRPr="00753E43">
        <w:rPr>
          <w:rFonts w:ascii="Calibri" w:eastAsia="Arial" w:hAnsi="Calibri" w:cs="Calibri"/>
          <w:sz w:val="20"/>
          <w:szCs w:val="20"/>
        </w:rPr>
        <w:t>”)  jest</w:t>
      </w:r>
      <w:proofErr w:type="gramEnd"/>
      <w:r w:rsidRPr="00753E43">
        <w:rPr>
          <w:rFonts w:ascii="Calibri" w:eastAsia="Arial" w:hAnsi="Calibri" w:cs="Calibri"/>
          <w:sz w:val="20"/>
          <w:szCs w:val="20"/>
        </w:rPr>
        <w:t xml:space="preserve"> </w:t>
      </w:r>
      <w:r w:rsidR="002D3EF1" w:rsidRPr="00753E43">
        <w:rPr>
          <w:rFonts w:ascii="Calibri" w:hAnsi="Calibri" w:cs="Calibri"/>
          <w:bCs/>
          <w:sz w:val="20"/>
          <w:szCs w:val="20"/>
        </w:rPr>
        <w:t>Szkoła Podstawowa nr 5 im. Ziemi Braniewskiej w Braniewie</w:t>
      </w:r>
    </w:p>
    <w:p w14:paraId="4C208AD4" w14:textId="77777777" w:rsidR="00961EC7" w:rsidRPr="00753E43" w:rsidRDefault="00961EC7" w:rsidP="003740B9">
      <w:pPr>
        <w:numPr>
          <w:ilvl w:val="0"/>
          <w:numId w:val="33"/>
        </w:numPr>
        <w:suppressAutoHyphens w:val="0"/>
        <w:spacing w:line="276" w:lineRule="auto"/>
        <w:ind w:left="709" w:hanging="401"/>
        <w:jc w:val="both"/>
        <w:rPr>
          <w:rFonts w:ascii="Calibri" w:eastAsia="Arial" w:hAnsi="Calibri" w:cs="Calibri"/>
          <w:sz w:val="20"/>
          <w:szCs w:val="20"/>
        </w:rPr>
      </w:pPr>
      <w:r w:rsidRPr="00753E43">
        <w:rPr>
          <w:rFonts w:ascii="Calibri" w:eastAsia="Arial" w:hAnsi="Calibri" w:cs="Calibri"/>
          <w:sz w:val="20"/>
          <w:szCs w:val="20"/>
        </w:rPr>
        <w:t xml:space="preserve">administrator wyznaczył Inspektora Danych Osobowych, z którym można się kontaktować pod adresem e-mail: </w:t>
      </w:r>
    </w:p>
    <w:p w14:paraId="177ACB46" w14:textId="77777777" w:rsidR="00961EC7" w:rsidRPr="00753E43" w:rsidRDefault="00961EC7" w:rsidP="003740B9">
      <w:pPr>
        <w:suppressAutoHyphens w:val="0"/>
        <w:spacing w:line="276" w:lineRule="auto"/>
        <w:ind w:left="142"/>
        <w:jc w:val="both"/>
        <w:rPr>
          <w:rFonts w:ascii="Calibri" w:eastAsia="Arial" w:hAnsi="Calibri" w:cs="Calibri"/>
          <w:sz w:val="20"/>
          <w:szCs w:val="20"/>
        </w:rPr>
      </w:pPr>
      <w:r w:rsidRPr="00753E43">
        <w:rPr>
          <w:rFonts w:ascii="Calibri" w:hAnsi="Calibri" w:cs="Calibri"/>
          <w:kern w:val="3"/>
          <w:sz w:val="20"/>
          <w:szCs w:val="20"/>
          <w:lang w:eastAsia="en-US"/>
        </w:rPr>
        <w:t xml:space="preserve">             </w:t>
      </w:r>
      <w:hyperlink r:id="rId5" w:history="1">
        <w:r w:rsidR="002D3EF1" w:rsidRPr="00753E43">
          <w:rPr>
            <w:rStyle w:val="Hipercze"/>
            <w:rFonts w:ascii="Calibri" w:hAnsi="Calibri" w:cs="Calibri"/>
            <w:color w:val="auto"/>
            <w:sz w:val="20"/>
            <w:szCs w:val="20"/>
            <w:u w:val="none"/>
            <w:shd w:val="clear" w:color="auto" w:fill="FFFFFF"/>
            <w:lang w:eastAsia="en-US"/>
          </w:rPr>
          <w:t>ido@braniewo.pl</w:t>
        </w:r>
      </w:hyperlink>
    </w:p>
    <w:p w14:paraId="5CD4F141" w14:textId="77777777" w:rsidR="00961EC7" w:rsidRPr="00753E43" w:rsidRDefault="00961EC7" w:rsidP="003740B9">
      <w:pPr>
        <w:numPr>
          <w:ilvl w:val="0"/>
          <w:numId w:val="33"/>
        </w:numPr>
        <w:suppressAutoHyphens w:val="0"/>
        <w:spacing w:line="276" w:lineRule="auto"/>
        <w:ind w:left="709" w:hanging="401"/>
        <w:jc w:val="both"/>
        <w:rPr>
          <w:rFonts w:ascii="Calibri" w:eastAsia="Arial" w:hAnsi="Calibri" w:cs="Calibri"/>
          <w:sz w:val="20"/>
          <w:szCs w:val="20"/>
        </w:rPr>
      </w:pPr>
      <w:r w:rsidRPr="00753E43">
        <w:rPr>
          <w:rFonts w:ascii="Calibri" w:eastAsia="Arial" w:hAnsi="Calibri" w:cs="Calibri"/>
          <w:sz w:val="20"/>
          <w:szCs w:val="20"/>
        </w:rPr>
        <w:t>dane osobowe przetwarzane będą na podstawie art. 6 ust. 1 lit. c RODO w celu związanym z zawarciem niniejszej umowy i dane te będą przetwarzane przez okres trwania umowy;</w:t>
      </w:r>
    </w:p>
    <w:p w14:paraId="7038269F" w14:textId="77777777" w:rsidR="00961EC7" w:rsidRPr="00753E43" w:rsidRDefault="00961EC7" w:rsidP="003740B9">
      <w:pPr>
        <w:numPr>
          <w:ilvl w:val="0"/>
          <w:numId w:val="33"/>
        </w:numPr>
        <w:suppressAutoHyphens w:val="0"/>
        <w:spacing w:line="276" w:lineRule="auto"/>
        <w:ind w:left="709" w:hanging="401"/>
        <w:jc w:val="both"/>
        <w:rPr>
          <w:rFonts w:ascii="Calibri" w:eastAsia="Arial" w:hAnsi="Calibri" w:cs="Calibri"/>
          <w:sz w:val="20"/>
          <w:szCs w:val="20"/>
        </w:rPr>
      </w:pPr>
      <w:r w:rsidRPr="00753E43">
        <w:rPr>
          <w:rFonts w:ascii="Calibri" w:eastAsia="Arial" w:hAnsi="Calibri" w:cs="Calibri"/>
          <w:sz w:val="20"/>
          <w:szCs w:val="20"/>
        </w:rPr>
        <w:t>odbiorcami danych osobowych będą osoby lub podmioty, którym udostępniona zostanie dokumentacja w celu wywiązania się administratora z ciążących na nim obowiązków prawnych wynikających z przepisów Kodeksu Cywilnego, Ordynacji Podatkowej i innych ustaw;</w:t>
      </w:r>
    </w:p>
    <w:p w14:paraId="352EA410" w14:textId="77777777" w:rsidR="00961EC7" w:rsidRPr="00753E43" w:rsidRDefault="00961EC7" w:rsidP="003740B9">
      <w:pPr>
        <w:numPr>
          <w:ilvl w:val="0"/>
          <w:numId w:val="33"/>
        </w:numPr>
        <w:suppressAutoHyphens w:val="0"/>
        <w:spacing w:line="276" w:lineRule="auto"/>
        <w:ind w:left="709" w:hanging="401"/>
        <w:jc w:val="both"/>
        <w:rPr>
          <w:rFonts w:ascii="Calibri" w:eastAsia="Arial" w:hAnsi="Calibri" w:cs="Calibri"/>
          <w:sz w:val="20"/>
          <w:szCs w:val="20"/>
        </w:rPr>
      </w:pPr>
      <w:r w:rsidRPr="00753E43">
        <w:rPr>
          <w:rFonts w:ascii="Calibri" w:eastAsia="Arial" w:hAnsi="Calibri" w:cs="Calibri"/>
          <w:sz w:val="20"/>
          <w:szCs w:val="20"/>
        </w:rPr>
        <w:t xml:space="preserve">dane osobowe będą przechowywane, zgodnie z art. 6 ust. 1 lit. </w:t>
      </w:r>
      <w:proofErr w:type="gramStart"/>
      <w:r w:rsidRPr="00753E43">
        <w:rPr>
          <w:rFonts w:ascii="Calibri" w:eastAsia="Arial" w:hAnsi="Calibri" w:cs="Calibri"/>
          <w:sz w:val="20"/>
          <w:szCs w:val="20"/>
        </w:rPr>
        <w:t>F  RODO</w:t>
      </w:r>
      <w:proofErr w:type="gramEnd"/>
      <w:r w:rsidRPr="00753E43">
        <w:rPr>
          <w:rFonts w:ascii="Calibri" w:eastAsia="Arial" w:hAnsi="Calibri" w:cs="Calibri"/>
          <w:sz w:val="20"/>
          <w:szCs w:val="20"/>
        </w:rPr>
        <w:t xml:space="preserve"> przez niezbędny do wygaśnięcia roszczeń cywilnoprawnych;</w:t>
      </w:r>
    </w:p>
    <w:p w14:paraId="5958CEDB" w14:textId="77777777" w:rsidR="00961EC7" w:rsidRPr="00753E43" w:rsidRDefault="00961EC7" w:rsidP="003740B9">
      <w:pPr>
        <w:numPr>
          <w:ilvl w:val="0"/>
          <w:numId w:val="33"/>
        </w:numPr>
        <w:suppressAutoHyphens w:val="0"/>
        <w:spacing w:line="276" w:lineRule="auto"/>
        <w:ind w:left="709" w:hanging="401"/>
        <w:jc w:val="both"/>
        <w:rPr>
          <w:rFonts w:ascii="Calibri" w:eastAsia="Arial" w:hAnsi="Calibri" w:cs="Calibri"/>
          <w:sz w:val="20"/>
          <w:szCs w:val="20"/>
        </w:rPr>
      </w:pPr>
      <w:r w:rsidRPr="00753E43">
        <w:rPr>
          <w:rFonts w:ascii="Calibri" w:eastAsia="Arial" w:hAnsi="Calibri" w:cs="Calibri"/>
          <w:sz w:val="20"/>
          <w:szCs w:val="20"/>
        </w:rPr>
        <w:t>podanie przez kontrahenta danych osobowych jest dobrowolne jednak niezbędne do zawarcia umowy;</w:t>
      </w:r>
    </w:p>
    <w:p w14:paraId="3F04879E" w14:textId="77777777" w:rsidR="00961EC7" w:rsidRPr="00753E43" w:rsidRDefault="00961EC7" w:rsidP="003740B9">
      <w:pPr>
        <w:numPr>
          <w:ilvl w:val="0"/>
          <w:numId w:val="33"/>
        </w:numPr>
        <w:suppressAutoHyphens w:val="0"/>
        <w:spacing w:line="276" w:lineRule="auto"/>
        <w:ind w:left="709" w:hanging="401"/>
        <w:jc w:val="both"/>
        <w:rPr>
          <w:rFonts w:ascii="Calibri" w:eastAsia="Arial" w:hAnsi="Calibri" w:cs="Calibri"/>
          <w:sz w:val="20"/>
          <w:szCs w:val="20"/>
        </w:rPr>
      </w:pPr>
      <w:r w:rsidRPr="00753E43">
        <w:rPr>
          <w:rFonts w:ascii="Calibri" w:eastAsia="Arial" w:hAnsi="Calibri" w:cs="Calibri"/>
          <w:sz w:val="20"/>
          <w:szCs w:val="20"/>
        </w:rPr>
        <w:t>w odniesieniu do danych osobowych decyzje nie będą podejmowane w sposób zautomatyzowany, stosownie do art. 22 RODO;</w:t>
      </w:r>
    </w:p>
    <w:p w14:paraId="2BD38CFE" w14:textId="77777777" w:rsidR="00961EC7" w:rsidRPr="00753E43" w:rsidRDefault="00961EC7" w:rsidP="003740B9">
      <w:pPr>
        <w:numPr>
          <w:ilvl w:val="0"/>
          <w:numId w:val="33"/>
        </w:numPr>
        <w:suppressAutoHyphens w:val="0"/>
        <w:spacing w:line="276" w:lineRule="auto"/>
        <w:ind w:left="709" w:hanging="401"/>
        <w:jc w:val="both"/>
        <w:rPr>
          <w:rFonts w:ascii="Calibri" w:eastAsia="Arial" w:hAnsi="Calibri" w:cs="Calibri"/>
          <w:sz w:val="20"/>
          <w:szCs w:val="20"/>
        </w:rPr>
      </w:pPr>
      <w:r w:rsidRPr="00753E43">
        <w:rPr>
          <w:rFonts w:ascii="Calibri" w:eastAsia="Arial" w:hAnsi="Calibri" w:cs="Calibri"/>
          <w:sz w:val="20"/>
          <w:szCs w:val="20"/>
        </w:rPr>
        <w:t xml:space="preserve">osobom, których dotyczą dane osobowe </w:t>
      </w:r>
      <w:proofErr w:type="gramStart"/>
      <w:r w:rsidRPr="00753E43">
        <w:rPr>
          <w:rFonts w:ascii="Calibri" w:eastAsia="Arial" w:hAnsi="Calibri" w:cs="Calibri"/>
          <w:sz w:val="20"/>
          <w:szCs w:val="20"/>
        </w:rPr>
        <w:t>przysługuje :</w:t>
      </w:r>
      <w:proofErr w:type="gramEnd"/>
    </w:p>
    <w:p w14:paraId="6DD4C8E2" w14:textId="77777777" w:rsidR="00961EC7" w:rsidRPr="00753E43" w:rsidRDefault="00961EC7" w:rsidP="003740B9">
      <w:pPr>
        <w:numPr>
          <w:ilvl w:val="0"/>
          <w:numId w:val="34"/>
        </w:numPr>
        <w:suppressAutoHyphens w:val="0"/>
        <w:spacing w:line="276" w:lineRule="auto"/>
        <w:ind w:left="709" w:hanging="462"/>
        <w:jc w:val="both"/>
        <w:rPr>
          <w:rFonts w:ascii="Calibri" w:eastAsia="Arial" w:hAnsi="Calibri" w:cs="Calibri"/>
          <w:sz w:val="20"/>
          <w:szCs w:val="20"/>
        </w:rPr>
      </w:pPr>
      <w:r w:rsidRPr="00753E43">
        <w:rPr>
          <w:rFonts w:ascii="Calibri" w:eastAsia="Arial" w:hAnsi="Calibri" w:cs="Calibri"/>
          <w:sz w:val="20"/>
          <w:szCs w:val="20"/>
        </w:rPr>
        <w:t>na podstawie art. 15 RODO prawo dostępu do danych osobowych ich dotyczących (w przypadku, gdy skorzystanie z tego prawa wymagałoby po stronie administratora niewspółmiernie dużego wysiłku osoby te mogą być zobowiązane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72B736D" w14:textId="77777777" w:rsidR="00961EC7" w:rsidRPr="00753E43" w:rsidRDefault="00961EC7" w:rsidP="003740B9">
      <w:pPr>
        <w:numPr>
          <w:ilvl w:val="0"/>
          <w:numId w:val="34"/>
        </w:numPr>
        <w:suppressAutoHyphens w:val="0"/>
        <w:spacing w:line="276" w:lineRule="auto"/>
        <w:ind w:left="709" w:hanging="462"/>
        <w:jc w:val="both"/>
        <w:rPr>
          <w:rFonts w:ascii="Calibri" w:eastAsia="Arial" w:hAnsi="Calibri" w:cs="Calibri"/>
          <w:sz w:val="20"/>
          <w:szCs w:val="20"/>
        </w:rPr>
      </w:pPr>
      <w:r w:rsidRPr="00753E43">
        <w:rPr>
          <w:rFonts w:ascii="Calibri" w:eastAsia="Arial" w:hAnsi="Calibri" w:cs="Calibri"/>
          <w:sz w:val="20"/>
          <w:szCs w:val="20"/>
        </w:rPr>
        <w:t>na podstawie art. 16 RODO prawo do sprostowania danych osobowych ich dotyczących (</w:t>
      </w:r>
      <w:r w:rsidRPr="00753E43">
        <w:rPr>
          <w:rFonts w:ascii="Calibri" w:eastAsia="Arial" w:hAnsi="Calibri" w:cs="Calibri"/>
          <w:i/>
          <w:sz w:val="20"/>
          <w:szCs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753E43">
        <w:rPr>
          <w:rFonts w:ascii="Calibri" w:eastAsia="Arial" w:hAnsi="Calibri" w:cs="Calibri"/>
          <w:sz w:val="20"/>
          <w:szCs w:val="20"/>
        </w:rPr>
        <w:t>);</w:t>
      </w:r>
    </w:p>
    <w:p w14:paraId="78F7D0AB" w14:textId="77777777" w:rsidR="00961EC7" w:rsidRPr="00753E43" w:rsidRDefault="00961EC7" w:rsidP="003740B9">
      <w:pPr>
        <w:numPr>
          <w:ilvl w:val="0"/>
          <w:numId w:val="34"/>
        </w:numPr>
        <w:suppressAutoHyphens w:val="0"/>
        <w:spacing w:line="276" w:lineRule="auto"/>
        <w:ind w:left="709" w:hanging="462"/>
        <w:jc w:val="both"/>
        <w:rPr>
          <w:rFonts w:ascii="Calibri" w:eastAsia="Arial" w:hAnsi="Calibri" w:cs="Calibri"/>
          <w:sz w:val="20"/>
          <w:szCs w:val="20"/>
        </w:rPr>
      </w:pPr>
      <w:r w:rsidRPr="00753E43">
        <w:rPr>
          <w:rFonts w:ascii="Calibri" w:eastAsia="Arial" w:hAnsi="Calibri" w:cs="Calibri"/>
          <w:sz w:val="20"/>
          <w:szCs w:val="20"/>
        </w:rPr>
        <w:t>na podstawie art. 18 RODO prawo żądania od administratora ograniczenia przetwarzania danych osobowych ich dotyczących z zastrzeżeniem okresu trwania postępowania o udzielenie zamówienia publicznego lub konkursu oraz przypadków, o których mowa w art. 18 ust. 2 RODO (</w:t>
      </w:r>
      <w:r w:rsidRPr="00753E43">
        <w:rPr>
          <w:rFonts w:ascii="Calibri" w:eastAsia="Arial" w:hAnsi="Calibri" w:cs="Calibri"/>
          <w:i/>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753E43">
        <w:rPr>
          <w:rFonts w:ascii="Calibri" w:eastAsia="Arial" w:hAnsi="Calibri" w:cs="Calibri"/>
          <w:sz w:val="20"/>
          <w:szCs w:val="20"/>
        </w:rPr>
        <w:t>);</w:t>
      </w:r>
    </w:p>
    <w:p w14:paraId="560D398A" w14:textId="77777777" w:rsidR="00961EC7" w:rsidRPr="00753E43" w:rsidRDefault="00961EC7" w:rsidP="003740B9">
      <w:pPr>
        <w:numPr>
          <w:ilvl w:val="0"/>
          <w:numId w:val="34"/>
        </w:numPr>
        <w:suppressAutoHyphens w:val="0"/>
        <w:spacing w:line="276" w:lineRule="auto"/>
        <w:ind w:left="709" w:hanging="462"/>
        <w:jc w:val="both"/>
        <w:rPr>
          <w:rFonts w:ascii="Calibri" w:eastAsia="Arial" w:hAnsi="Calibri" w:cs="Calibri"/>
          <w:sz w:val="20"/>
          <w:szCs w:val="20"/>
        </w:rPr>
      </w:pPr>
      <w:r w:rsidRPr="00753E43">
        <w:rPr>
          <w:rFonts w:ascii="Calibri" w:eastAsia="Arial" w:hAnsi="Calibri" w:cs="Calibri"/>
          <w:sz w:val="20"/>
          <w:szCs w:val="20"/>
        </w:rPr>
        <w:t xml:space="preserve">prawo do wniesienia skargi do Prezesa Urzędu Ochrony Danych Osobowych, gdy uznają, że przetwarzanie danych osobowych ich dotyczących narusza przepisy </w:t>
      </w:r>
      <w:proofErr w:type="gramStart"/>
      <w:r w:rsidRPr="00753E43">
        <w:rPr>
          <w:rFonts w:ascii="Calibri" w:eastAsia="Arial" w:hAnsi="Calibri" w:cs="Calibri"/>
          <w:sz w:val="20"/>
          <w:szCs w:val="20"/>
        </w:rPr>
        <w:t xml:space="preserve">RODO; </w:t>
      </w:r>
      <w:r w:rsidRPr="00753E43">
        <w:rPr>
          <w:rFonts w:ascii="Calibri" w:eastAsia="Arial" w:hAnsi="Calibri" w:cs="Calibri"/>
          <w:i/>
          <w:sz w:val="20"/>
          <w:szCs w:val="20"/>
        </w:rPr>
        <w:t xml:space="preserve"> </w:t>
      </w:r>
      <w:r w:rsidRPr="00753E43">
        <w:rPr>
          <w:rFonts w:ascii="Calibri" w:eastAsia="Arial" w:hAnsi="Calibri" w:cs="Calibri"/>
          <w:sz w:val="20"/>
          <w:szCs w:val="20"/>
        </w:rPr>
        <w:t>organem</w:t>
      </w:r>
      <w:proofErr w:type="gramEnd"/>
      <w:r w:rsidRPr="00753E43">
        <w:rPr>
          <w:rFonts w:ascii="Calibri" w:eastAsia="Arial" w:hAnsi="Calibri" w:cs="Calibri"/>
          <w:sz w:val="20"/>
          <w:szCs w:val="20"/>
        </w:rPr>
        <w:t xml:space="preserve"> właściwym dla przedmiotowej skargi jest Urząd Ochrony Danych Osobowych, ul. Stawki 2, 00-193 Warszawa.</w:t>
      </w:r>
    </w:p>
    <w:p w14:paraId="54654211" w14:textId="77777777" w:rsidR="00961EC7" w:rsidRPr="00753E43" w:rsidRDefault="00961EC7" w:rsidP="003740B9">
      <w:pPr>
        <w:numPr>
          <w:ilvl w:val="0"/>
          <w:numId w:val="33"/>
        </w:numPr>
        <w:suppressAutoHyphens w:val="0"/>
        <w:spacing w:line="276" w:lineRule="auto"/>
        <w:ind w:left="709" w:hanging="401"/>
        <w:jc w:val="both"/>
        <w:rPr>
          <w:rFonts w:ascii="Calibri" w:eastAsia="Arial" w:hAnsi="Calibri" w:cs="Calibri"/>
          <w:sz w:val="20"/>
          <w:szCs w:val="20"/>
        </w:rPr>
      </w:pPr>
      <w:r w:rsidRPr="00753E43">
        <w:rPr>
          <w:rFonts w:ascii="Calibri" w:eastAsia="Arial" w:hAnsi="Calibri" w:cs="Calibri"/>
          <w:sz w:val="20"/>
          <w:szCs w:val="20"/>
        </w:rPr>
        <w:t>osobom, których dotyczą dane osobowe nie przysługuje:</w:t>
      </w:r>
    </w:p>
    <w:p w14:paraId="4BA46556" w14:textId="77777777" w:rsidR="00961EC7" w:rsidRPr="00753E43" w:rsidRDefault="00961EC7" w:rsidP="003740B9">
      <w:pPr>
        <w:numPr>
          <w:ilvl w:val="0"/>
          <w:numId w:val="35"/>
        </w:numPr>
        <w:suppressAutoHyphens w:val="0"/>
        <w:spacing w:line="276" w:lineRule="auto"/>
        <w:ind w:left="1008" w:hanging="392"/>
        <w:jc w:val="both"/>
        <w:rPr>
          <w:rFonts w:ascii="Calibri" w:eastAsia="Arial" w:hAnsi="Calibri" w:cs="Calibri"/>
          <w:sz w:val="20"/>
          <w:szCs w:val="20"/>
        </w:rPr>
      </w:pPr>
      <w:r w:rsidRPr="00753E43">
        <w:rPr>
          <w:rFonts w:ascii="Calibri" w:eastAsia="Arial" w:hAnsi="Calibri" w:cs="Calibri"/>
          <w:sz w:val="20"/>
          <w:szCs w:val="20"/>
        </w:rPr>
        <w:t>w związku z art. 17 ust. 3 lit. b, d lub e RODO prawo do usunięcia danych osobowych;</w:t>
      </w:r>
    </w:p>
    <w:p w14:paraId="7CD061F0" w14:textId="77777777" w:rsidR="00961EC7" w:rsidRPr="00753E43" w:rsidRDefault="00961EC7" w:rsidP="003740B9">
      <w:pPr>
        <w:numPr>
          <w:ilvl w:val="0"/>
          <w:numId w:val="35"/>
        </w:numPr>
        <w:suppressAutoHyphens w:val="0"/>
        <w:spacing w:line="276" w:lineRule="auto"/>
        <w:ind w:left="1008" w:hanging="392"/>
        <w:jc w:val="both"/>
        <w:rPr>
          <w:rFonts w:ascii="Calibri" w:eastAsia="Arial" w:hAnsi="Calibri" w:cs="Calibri"/>
          <w:sz w:val="20"/>
          <w:szCs w:val="20"/>
        </w:rPr>
      </w:pPr>
      <w:r w:rsidRPr="00753E43">
        <w:rPr>
          <w:rFonts w:ascii="Calibri" w:eastAsia="Arial" w:hAnsi="Calibri" w:cs="Calibri"/>
          <w:sz w:val="20"/>
          <w:szCs w:val="20"/>
        </w:rPr>
        <w:t>prawo do przenoszenia danych osobowych, o którym mowa w art. 20 RODO;</w:t>
      </w:r>
    </w:p>
    <w:p w14:paraId="614A4240" w14:textId="77777777" w:rsidR="00961EC7" w:rsidRPr="00753E43" w:rsidRDefault="00961EC7" w:rsidP="003740B9">
      <w:pPr>
        <w:spacing w:line="276" w:lineRule="auto"/>
        <w:ind w:left="567"/>
        <w:jc w:val="both"/>
        <w:rPr>
          <w:rFonts w:ascii="Calibri" w:eastAsia="Arial" w:hAnsi="Calibri" w:cs="Calibri"/>
          <w:sz w:val="20"/>
          <w:szCs w:val="20"/>
        </w:rPr>
      </w:pPr>
      <w:r w:rsidRPr="00753E43">
        <w:rPr>
          <w:rFonts w:ascii="Calibri" w:eastAsia="Arial" w:hAnsi="Calibri" w:cs="Calibri"/>
          <w:sz w:val="20"/>
          <w:szCs w:val="20"/>
        </w:rPr>
        <w:t>na podstawie art. 21 RODO prawo sprzeciwu, wobec przetwarzania danych osobowych, gdyż podstawą prawną przetwarzania Pani/Pana danych osobowych jest art. 6 ust. 1 lit. c RODO</w:t>
      </w:r>
    </w:p>
    <w:p w14:paraId="5F74C9F9" w14:textId="77777777" w:rsidR="00B34926" w:rsidRPr="00753E43" w:rsidRDefault="00B34926" w:rsidP="00DF5EFD">
      <w:pPr>
        <w:tabs>
          <w:tab w:val="num" w:pos="426"/>
        </w:tabs>
        <w:spacing w:line="276" w:lineRule="auto"/>
        <w:rPr>
          <w:rFonts w:ascii="Calibri" w:hAnsi="Calibri" w:cs="Calibri"/>
          <w:sz w:val="20"/>
          <w:szCs w:val="20"/>
        </w:rPr>
      </w:pPr>
    </w:p>
    <w:p w14:paraId="76205736" w14:textId="0D7BA645" w:rsidR="00961EC7" w:rsidRPr="00753E43" w:rsidRDefault="00961EC7" w:rsidP="003740B9">
      <w:pPr>
        <w:tabs>
          <w:tab w:val="num" w:pos="426"/>
        </w:tabs>
        <w:spacing w:line="276" w:lineRule="auto"/>
        <w:ind w:left="284" w:firstLine="142"/>
        <w:jc w:val="right"/>
        <w:rPr>
          <w:rFonts w:ascii="Calibri" w:hAnsi="Calibri" w:cs="Calibri"/>
          <w:sz w:val="20"/>
          <w:szCs w:val="20"/>
        </w:rPr>
      </w:pPr>
      <w:r w:rsidRPr="00753E43">
        <w:rPr>
          <w:rFonts w:ascii="Calibri" w:hAnsi="Calibri" w:cs="Calibri"/>
          <w:sz w:val="20"/>
          <w:szCs w:val="20"/>
        </w:rPr>
        <w:lastRenderedPageBreak/>
        <w:t xml:space="preserve">Załącznik nr </w:t>
      </w:r>
      <w:r w:rsidR="00DB0019">
        <w:rPr>
          <w:rFonts w:ascii="Calibri" w:hAnsi="Calibri" w:cs="Calibri"/>
          <w:sz w:val="20"/>
          <w:szCs w:val="20"/>
        </w:rPr>
        <w:t>4</w:t>
      </w:r>
    </w:p>
    <w:p w14:paraId="51BEB358" w14:textId="77777777" w:rsidR="00961EC7" w:rsidRPr="00753E43" w:rsidRDefault="00961EC7" w:rsidP="003740B9">
      <w:pPr>
        <w:tabs>
          <w:tab w:val="num" w:pos="426"/>
        </w:tabs>
        <w:spacing w:line="276" w:lineRule="auto"/>
        <w:ind w:left="284" w:firstLine="142"/>
        <w:jc w:val="right"/>
        <w:rPr>
          <w:rFonts w:ascii="Calibri" w:hAnsi="Calibri" w:cs="Calibri"/>
          <w:sz w:val="20"/>
          <w:szCs w:val="20"/>
        </w:rPr>
      </w:pPr>
      <w:r w:rsidRPr="00753E43">
        <w:rPr>
          <w:rFonts w:ascii="Calibri" w:hAnsi="Calibri" w:cs="Calibri"/>
          <w:sz w:val="20"/>
          <w:szCs w:val="20"/>
        </w:rPr>
        <w:t>- Klauzula informacyjna Wykonawcy</w:t>
      </w:r>
    </w:p>
    <w:p w14:paraId="1BF31335" w14:textId="77777777" w:rsidR="00961EC7" w:rsidRPr="00753E43" w:rsidRDefault="00961EC7" w:rsidP="003740B9">
      <w:pPr>
        <w:spacing w:line="276" w:lineRule="auto"/>
        <w:rPr>
          <w:rFonts w:ascii="Calibri" w:hAnsi="Calibri" w:cs="Calibri"/>
          <w:sz w:val="20"/>
          <w:szCs w:val="20"/>
        </w:rPr>
      </w:pPr>
    </w:p>
    <w:p w14:paraId="5734A2BB" w14:textId="77777777" w:rsidR="00961EC7" w:rsidRPr="00753E43" w:rsidRDefault="00961EC7" w:rsidP="003740B9">
      <w:pPr>
        <w:spacing w:line="276" w:lineRule="auto"/>
        <w:rPr>
          <w:rFonts w:ascii="Calibri" w:hAnsi="Calibri" w:cs="Calibri"/>
          <w:sz w:val="20"/>
          <w:szCs w:val="20"/>
        </w:rPr>
      </w:pPr>
    </w:p>
    <w:p w14:paraId="1953CEE8" w14:textId="77777777" w:rsidR="00961EC7" w:rsidRPr="00753E43" w:rsidRDefault="00961EC7" w:rsidP="003740B9">
      <w:pPr>
        <w:spacing w:line="276" w:lineRule="auto"/>
        <w:jc w:val="right"/>
        <w:rPr>
          <w:rFonts w:ascii="Calibri" w:hAnsi="Calibri" w:cs="Calibri"/>
          <w:sz w:val="20"/>
          <w:szCs w:val="20"/>
          <w:lang w:eastAsia="pl-PL"/>
        </w:rPr>
      </w:pPr>
    </w:p>
    <w:p w14:paraId="3F354E22" w14:textId="77777777" w:rsidR="00961EC7" w:rsidRPr="00753E43" w:rsidRDefault="00961EC7" w:rsidP="003740B9">
      <w:pPr>
        <w:spacing w:line="276" w:lineRule="auto"/>
        <w:jc w:val="right"/>
        <w:rPr>
          <w:rFonts w:ascii="Calibri" w:hAnsi="Calibri" w:cs="Calibri"/>
          <w:sz w:val="20"/>
          <w:szCs w:val="20"/>
          <w:lang w:eastAsia="pl-PL"/>
        </w:rPr>
      </w:pPr>
    </w:p>
    <w:p w14:paraId="7B033C80" w14:textId="77777777" w:rsidR="00961EC7" w:rsidRPr="00753E43" w:rsidRDefault="00961EC7" w:rsidP="003740B9">
      <w:pPr>
        <w:spacing w:line="276" w:lineRule="auto"/>
        <w:jc w:val="right"/>
        <w:rPr>
          <w:rFonts w:ascii="Calibri" w:hAnsi="Calibri" w:cs="Calibri"/>
          <w:sz w:val="20"/>
          <w:szCs w:val="20"/>
          <w:lang w:eastAsia="pl-PL"/>
        </w:rPr>
      </w:pPr>
    </w:p>
    <w:p w14:paraId="4634E5A6" w14:textId="77777777" w:rsidR="00961EC7" w:rsidRPr="00753E43" w:rsidRDefault="00961EC7" w:rsidP="003740B9">
      <w:pPr>
        <w:spacing w:line="276" w:lineRule="auto"/>
        <w:ind w:left="708"/>
        <w:jc w:val="both"/>
        <w:rPr>
          <w:rFonts w:ascii="Calibri" w:hAnsi="Calibri" w:cs="Calibri"/>
          <w:sz w:val="20"/>
          <w:szCs w:val="20"/>
        </w:rPr>
      </w:pPr>
    </w:p>
    <w:sectPr w:rsidR="00961EC7" w:rsidRPr="00753E43" w:rsidSect="00D06E7E">
      <w:pgSz w:w="11906" w:h="16838"/>
      <w:pgMar w:top="555" w:right="851" w:bottom="993" w:left="881" w:header="708" w:footer="708"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ndale Sans UI">
    <w:altName w:val="Arial Unicode MS"/>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1AE8262"/>
    <w:name w:val="WW8Num2"/>
    <w:lvl w:ilvl="0">
      <w:start w:val="1"/>
      <w:numFmt w:val="decimal"/>
      <w:lvlText w:val="%1."/>
      <w:lvlJc w:val="left"/>
      <w:pPr>
        <w:tabs>
          <w:tab w:val="num" w:pos="360"/>
        </w:tabs>
        <w:ind w:left="360" w:hanging="360"/>
      </w:pPr>
      <w:rPr>
        <w:rFonts w:cs="Calibri"/>
        <w:b w:val="0"/>
        <w:color w:val="auto"/>
        <w:sz w:val="20"/>
        <w:szCs w:val="20"/>
      </w:rPr>
    </w:lvl>
    <w:lvl w:ilvl="1">
      <w:start w:val="1"/>
      <w:numFmt w:val="lowerLetter"/>
      <w:lvlText w:val="%2."/>
      <w:lvlJc w:val="left"/>
      <w:pPr>
        <w:tabs>
          <w:tab w:val="num" w:pos="1440"/>
        </w:tabs>
        <w:ind w:left="1440" w:hanging="360"/>
      </w:pPr>
      <w:rPr>
        <w:rFonts w:ascii="Courier New" w:hAnsi="Courier New" w:cs="Courier New"/>
      </w:rPr>
    </w:lvl>
    <w:lvl w:ilvl="2">
      <w:start w:val="1"/>
      <w:numFmt w:val="lowerRoman"/>
      <w:lvlText w:val="%2.%3."/>
      <w:lvlJc w:val="right"/>
      <w:pPr>
        <w:tabs>
          <w:tab w:val="num" w:pos="2160"/>
        </w:tabs>
        <w:ind w:left="2160" w:hanging="180"/>
      </w:pPr>
      <w:rPr>
        <w:rFonts w:ascii="Courier New" w:hAnsi="Courier New" w:cs="Courier New"/>
      </w:rPr>
    </w:lvl>
    <w:lvl w:ilvl="3">
      <w:start w:val="1"/>
      <w:numFmt w:val="decimal"/>
      <w:lvlText w:val="%2.%3.%4."/>
      <w:lvlJc w:val="left"/>
      <w:pPr>
        <w:tabs>
          <w:tab w:val="num" w:pos="2880"/>
        </w:tabs>
        <w:ind w:left="2880" w:hanging="360"/>
      </w:pPr>
      <w:rPr>
        <w:rFonts w:ascii="Courier New" w:hAnsi="Courier New" w:cs="Courier New"/>
      </w:rPr>
    </w:lvl>
    <w:lvl w:ilvl="4">
      <w:start w:val="1"/>
      <w:numFmt w:val="lowerLetter"/>
      <w:lvlText w:val="%2.%3.%4.%5."/>
      <w:lvlJc w:val="left"/>
      <w:pPr>
        <w:tabs>
          <w:tab w:val="num" w:pos="3600"/>
        </w:tabs>
        <w:ind w:left="3600" w:hanging="360"/>
      </w:pPr>
      <w:rPr>
        <w:rFonts w:ascii="Courier New" w:hAnsi="Courier New" w:cs="Courier New"/>
      </w:rPr>
    </w:lvl>
    <w:lvl w:ilvl="5">
      <w:start w:val="1"/>
      <w:numFmt w:val="lowerRoman"/>
      <w:lvlText w:val="%2.%3.%4.%5.%6."/>
      <w:lvlJc w:val="right"/>
      <w:pPr>
        <w:tabs>
          <w:tab w:val="num" w:pos="4320"/>
        </w:tabs>
        <w:ind w:left="4320" w:hanging="180"/>
      </w:pPr>
      <w:rPr>
        <w:rFonts w:ascii="Courier New" w:hAnsi="Courier New" w:cs="Courier New"/>
      </w:rPr>
    </w:lvl>
    <w:lvl w:ilvl="6">
      <w:start w:val="1"/>
      <w:numFmt w:val="decimal"/>
      <w:lvlText w:val="%2.%3.%4.%5.%6.%7."/>
      <w:lvlJc w:val="left"/>
      <w:pPr>
        <w:tabs>
          <w:tab w:val="num" w:pos="5040"/>
        </w:tabs>
        <w:ind w:left="5040" w:hanging="360"/>
      </w:pPr>
      <w:rPr>
        <w:rFonts w:ascii="Courier New" w:hAnsi="Courier New" w:cs="Courier New"/>
      </w:rPr>
    </w:lvl>
    <w:lvl w:ilvl="7">
      <w:start w:val="1"/>
      <w:numFmt w:val="lowerLetter"/>
      <w:lvlText w:val="%2.%3.%4.%5.%6.%7.%8."/>
      <w:lvlJc w:val="left"/>
      <w:pPr>
        <w:tabs>
          <w:tab w:val="num" w:pos="5760"/>
        </w:tabs>
        <w:ind w:left="5760" w:hanging="360"/>
      </w:pPr>
      <w:rPr>
        <w:rFonts w:ascii="Courier New" w:hAnsi="Courier New" w:cs="Courier New"/>
      </w:rPr>
    </w:lvl>
    <w:lvl w:ilvl="8">
      <w:start w:val="1"/>
      <w:numFmt w:val="lowerRoman"/>
      <w:lvlText w:val="%2.%3.%4.%5.%6.%7.%8.%9."/>
      <w:lvlJc w:val="right"/>
      <w:pPr>
        <w:tabs>
          <w:tab w:val="num" w:pos="6480"/>
        </w:tabs>
        <w:ind w:left="6480" w:hanging="180"/>
      </w:pPr>
      <w:rPr>
        <w:rFonts w:ascii="Courier New" w:hAnsi="Courier New" w:cs="Courier New"/>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rPr>
        <w:rFonts w:ascii="Calibri" w:hAnsi="Calibri" w:cs="Calibri"/>
        <w:b w:val="0"/>
        <w:i w:val="0"/>
        <w:color w:val="000000"/>
        <w:sz w:val="20"/>
        <w:szCs w:val="20"/>
      </w:rPr>
    </w:lvl>
    <w:lvl w:ilvl="1">
      <w:start w:val="1"/>
      <w:numFmt w:val="lowerLetter"/>
      <w:lvlText w:val="%2."/>
      <w:lvlJc w:val="left"/>
      <w:pPr>
        <w:tabs>
          <w:tab w:val="num" w:pos="1080"/>
        </w:tabs>
        <w:ind w:left="1080" w:hanging="360"/>
      </w:pPr>
      <w:rPr>
        <w:rFonts w:cs="Times New Roman"/>
      </w:r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3" w15:restartNumberingAfterBreak="0">
    <w:nsid w:val="00000004"/>
    <w:multiLevelType w:val="multilevel"/>
    <w:tmpl w:val="00000004"/>
    <w:name w:val="WW8Num4"/>
    <w:lvl w:ilvl="0">
      <w:start w:val="1"/>
      <w:numFmt w:val="lowerLetter"/>
      <w:lvlText w:val="%1."/>
      <w:lvlJc w:val="left"/>
      <w:pPr>
        <w:tabs>
          <w:tab w:val="num" w:pos="0"/>
        </w:tabs>
        <w:ind w:left="360" w:hanging="360"/>
      </w:pPr>
      <w:rPr>
        <w:rFonts w:cs="Times New Roman"/>
        <w:b/>
      </w:rPr>
    </w:lvl>
    <w:lvl w:ilvl="1">
      <w:start w:val="1"/>
      <w:numFmt w:val="lowerLetter"/>
      <w:lvlText w:val="%2)"/>
      <w:lvlJc w:val="left"/>
      <w:pPr>
        <w:tabs>
          <w:tab w:val="num" w:pos="720"/>
        </w:tabs>
        <w:ind w:left="720" w:hanging="360"/>
      </w:pPr>
      <w:rPr>
        <w:rFonts w:ascii="Symbol" w:hAnsi="Symbol" w:cs="Symbol"/>
      </w:r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786" w:hanging="360"/>
      </w:pPr>
      <w:rPr>
        <w:rFonts w:ascii="Calibri" w:hAnsi="Calibri" w:cs="Calibri"/>
        <w:color w:val="000000"/>
        <w:sz w:val="20"/>
        <w:szCs w:val="20"/>
      </w:rPr>
    </w:lvl>
    <w:lvl w:ilvl="1">
      <w:start w:val="1"/>
      <w:numFmt w:val="lowerLetter"/>
      <w:lvlText w:val="%2."/>
      <w:lvlJc w:val="left"/>
      <w:pPr>
        <w:tabs>
          <w:tab w:val="num" w:pos="0"/>
        </w:tabs>
        <w:ind w:left="1506" w:hanging="360"/>
      </w:pPr>
    </w:lvl>
    <w:lvl w:ilvl="2">
      <w:start w:val="1"/>
      <w:numFmt w:val="lowerRoman"/>
      <w:lvlText w:val="%2.%3."/>
      <w:lvlJc w:val="right"/>
      <w:pPr>
        <w:tabs>
          <w:tab w:val="num" w:pos="0"/>
        </w:tabs>
        <w:ind w:left="2226" w:hanging="180"/>
      </w:pPr>
    </w:lvl>
    <w:lvl w:ilvl="3">
      <w:start w:val="1"/>
      <w:numFmt w:val="decimal"/>
      <w:lvlText w:val="%2.%3.%4."/>
      <w:lvlJc w:val="left"/>
      <w:pPr>
        <w:tabs>
          <w:tab w:val="num" w:pos="0"/>
        </w:tabs>
        <w:ind w:left="2946" w:hanging="360"/>
      </w:pPr>
    </w:lvl>
    <w:lvl w:ilvl="4">
      <w:start w:val="1"/>
      <w:numFmt w:val="lowerLetter"/>
      <w:lvlText w:val="%2.%3.%4.%5."/>
      <w:lvlJc w:val="left"/>
      <w:pPr>
        <w:tabs>
          <w:tab w:val="num" w:pos="0"/>
        </w:tabs>
        <w:ind w:left="3666" w:hanging="360"/>
      </w:pPr>
    </w:lvl>
    <w:lvl w:ilvl="5">
      <w:start w:val="1"/>
      <w:numFmt w:val="lowerRoman"/>
      <w:lvlText w:val="%2.%3.%4.%5.%6."/>
      <w:lvlJc w:val="right"/>
      <w:pPr>
        <w:tabs>
          <w:tab w:val="num" w:pos="0"/>
        </w:tabs>
        <w:ind w:left="4386" w:hanging="180"/>
      </w:pPr>
    </w:lvl>
    <w:lvl w:ilvl="6">
      <w:start w:val="1"/>
      <w:numFmt w:val="decimal"/>
      <w:lvlText w:val="%2.%3.%4.%5.%6.%7."/>
      <w:lvlJc w:val="left"/>
      <w:pPr>
        <w:tabs>
          <w:tab w:val="num" w:pos="0"/>
        </w:tabs>
        <w:ind w:left="5106" w:hanging="360"/>
      </w:pPr>
    </w:lvl>
    <w:lvl w:ilvl="7">
      <w:start w:val="1"/>
      <w:numFmt w:val="lowerLetter"/>
      <w:lvlText w:val="%2.%3.%4.%5.%6.%7.%8."/>
      <w:lvlJc w:val="left"/>
      <w:pPr>
        <w:tabs>
          <w:tab w:val="num" w:pos="0"/>
        </w:tabs>
        <w:ind w:left="5826" w:hanging="360"/>
      </w:pPr>
    </w:lvl>
    <w:lvl w:ilvl="8">
      <w:start w:val="1"/>
      <w:numFmt w:val="lowerRoman"/>
      <w:lvlText w:val="%2.%3.%4.%5.%6.%7.%8.%9."/>
      <w:lvlJc w:val="right"/>
      <w:pPr>
        <w:tabs>
          <w:tab w:val="num" w:pos="0"/>
        </w:tabs>
        <w:ind w:left="6546" w:hanging="180"/>
      </w:p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rPr>
        <w:rFonts w:ascii="Calibri" w:hAnsi="Calibri" w:cs="Times New Roman"/>
        <w:b w:val="0"/>
        <w:color w:val="000000"/>
        <w:sz w:val="20"/>
        <w:szCs w:val="20"/>
      </w:rPr>
    </w:lvl>
    <w:lvl w:ilvl="1">
      <w:start w:val="1"/>
      <w:numFmt w:val="lowerLetter"/>
      <w:lvlText w:val="%2)"/>
      <w:lvlJc w:val="left"/>
      <w:pPr>
        <w:tabs>
          <w:tab w:val="num" w:pos="1440"/>
        </w:tabs>
        <w:ind w:left="1440" w:hanging="360"/>
      </w:pPr>
      <w:rPr>
        <w:rFonts w:ascii="Calibri" w:hAnsi="Calibri" w:cs="Times New Roman"/>
        <w:color w:val="000000"/>
        <w:sz w:val="20"/>
        <w:szCs w:val="20"/>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6" w15:restartNumberingAfterBreak="0">
    <w:nsid w:val="00000007"/>
    <w:multiLevelType w:val="multilevel"/>
    <w:tmpl w:val="2384CEF2"/>
    <w:name w:val="WW8Num7"/>
    <w:lvl w:ilvl="0">
      <w:start w:val="1"/>
      <w:numFmt w:val="decimal"/>
      <w:lvlText w:val="%1."/>
      <w:lvlJc w:val="left"/>
      <w:pPr>
        <w:tabs>
          <w:tab w:val="num" w:pos="0"/>
        </w:tabs>
        <w:ind w:left="360" w:hanging="360"/>
      </w:pPr>
      <w:rPr>
        <w:rFonts w:ascii="Calibri" w:hAnsi="Calibri" w:cs="Times New Roman"/>
        <w:b w:val="0"/>
        <w:sz w:val="20"/>
        <w:szCs w:val="20"/>
      </w:rPr>
    </w:lvl>
    <w:lvl w:ilvl="1">
      <w:start w:val="2"/>
      <w:numFmt w:val="decimal"/>
      <w:lvlText w:val="%1.%2."/>
      <w:lvlJc w:val="left"/>
      <w:pPr>
        <w:tabs>
          <w:tab w:val="num" w:pos="0"/>
        </w:tabs>
        <w:ind w:left="360" w:hanging="360"/>
      </w:pPr>
      <w:rPr>
        <w:rFonts w:ascii="Calibri" w:hAnsi="Calibri" w:cs="Times New Roman"/>
        <w:strike/>
        <w:sz w:val="20"/>
        <w:szCs w:val="20"/>
      </w:rPr>
    </w:lvl>
    <w:lvl w:ilvl="2">
      <w:start w:val="1"/>
      <w:numFmt w:val="decimal"/>
      <w:lvlText w:val="%1.%2.%3."/>
      <w:lvlJc w:val="left"/>
      <w:pPr>
        <w:tabs>
          <w:tab w:val="num" w:pos="0"/>
        </w:tabs>
        <w:ind w:left="720" w:hanging="720"/>
      </w:pPr>
      <w:rPr>
        <w:rFonts w:ascii="Calibri" w:hAnsi="Calibri" w:cs="Times New Roman"/>
        <w:strike/>
        <w:sz w:val="20"/>
        <w:szCs w:val="20"/>
      </w:rPr>
    </w:lvl>
    <w:lvl w:ilvl="3">
      <w:start w:val="1"/>
      <w:numFmt w:val="decimal"/>
      <w:lvlText w:val="%1.%2.%3.%4."/>
      <w:lvlJc w:val="left"/>
      <w:pPr>
        <w:tabs>
          <w:tab w:val="num" w:pos="0"/>
        </w:tabs>
        <w:ind w:left="720" w:hanging="720"/>
      </w:pPr>
      <w:rPr>
        <w:rFonts w:ascii="Calibri" w:hAnsi="Calibri" w:cs="Times New Roman"/>
        <w:strike/>
        <w:sz w:val="20"/>
        <w:szCs w:val="20"/>
      </w:rPr>
    </w:lvl>
    <w:lvl w:ilvl="4">
      <w:start w:val="1"/>
      <w:numFmt w:val="decimal"/>
      <w:lvlText w:val="%1.%2.%3.%4.%5."/>
      <w:lvlJc w:val="left"/>
      <w:pPr>
        <w:tabs>
          <w:tab w:val="num" w:pos="0"/>
        </w:tabs>
        <w:ind w:left="1080" w:hanging="1080"/>
      </w:pPr>
      <w:rPr>
        <w:rFonts w:ascii="Calibri" w:hAnsi="Calibri" w:cs="Times New Roman"/>
        <w:strike/>
        <w:sz w:val="20"/>
        <w:szCs w:val="20"/>
      </w:rPr>
    </w:lvl>
    <w:lvl w:ilvl="5">
      <w:start w:val="1"/>
      <w:numFmt w:val="decimal"/>
      <w:lvlText w:val="%1.%2.%3.%4.%5.%6."/>
      <w:lvlJc w:val="left"/>
      <w:pPr>
        <w:tabs>
          <w:tab w:val="num" w:pos="0"/>
        </w:tabs>
        <w:ind w:left="1080" w:hanging="1080"/>
      </w:pPr>
      <w:rPr>
        <w:rFonts w:ascii="Calibri" w:hAnsi="Calibri" w:cs="Times New Roman"/>
        <w:strike/>
        <w:sz w:val="20"/>
        <w:szCs w:val="20"/>
      </w:rPr>
    </w:lvl>
    <w:lvl w:ilvl="6">
      <w:start w:val="1"/>
      <w:numFmt w:val="decimal"/>
      <w:lvlText w:val="%1.%2.%3.%4.%5.%6.%7."/>
      <w:lvlJc w:val="left"/>
      <w:pPr>
        <w:tabs>
          <w:tab w:val="num" w:pos="0"/>
        </w:tabs>
        <w:ind w:left="1080" w:hanging="1080"/>
      </w:pPr>
      <w:rPr>
        <w:rFonts w:ascii="Calibri" w:hAnsi="Calibri" w:cs="Times New Roman"/>
        <w:strike/>
        <w:sz w:val="20"/>
        <w:szCs w:val="20"/>
      </w:rPr>
    </w:lvl>
    <w:lvl w:ilvl="7">
      <w:start w:val="1"/>
      <w:numFmt w:val="decimal"/>
      <w:lvlText w:val="%1.%2.%3.%4.%5.%6.%7.%8."/>
      <w:lvlJc w:val="left"/>
      <w:pPr>
        <w:tabs>
          <w:tab w:val="num" w:pos="0"/>
        </w:tabs>
        <w:ind w:left="1440" w:hanging="1440"/>
      </w:pPr>
      <w:rPr>
        <w:rFonts w:ascii="Calibri" w:hAnsi="Calibri" w:cs="Times New Roman"/>
        <w:strike/>
        <w:sz w:val="20"/>
        <w:szCs w:val="20"/>
      </w:rPr>
    </w:lvl>
    <w:lvl w:ilvl="8">
      <w:start w:val="1"/>
      <w:numFmt w:val="decimal"/>
      <w:lvlText w:val="%1.%2.%3.%4.%5.%6.%7.%8.%9."/>
      <w:lvlJc w:val="left"/>
      <w:pPr>
        <w:tabs>
          <w:tab w:val="num" w:pos="0"/>
        </w:tabs>
        <w:ind w:left="1440" w:hanging="1440"/>
      </w:pPr>
      <w:rPr>
        <w:rFonts w:ascii="Calibri" w:hAnsi="Calibri" w:cs="Times New Roman"/>
        <w:strike/>
        <w:sz w:val="20"/>
        <w:szCs w:val="20"/>
      </w:rPr>
    </w:lvl>
  </w:abstractNum>
  <w:abstractNum w:abstractNumId="7" w15:restartNumberingAfterBreak="0">
    <w:nsid w:val="00000008"/>
    <w:multiLevelType w:val="multilevel"/>
    <w:tmpl w:val="00000008"/>
    <w:name w:val="WW8Num8"/>
    <w:lvl w:ilvl="0">
      <w:start w:val="3"/>
      <w:numFmt w:val="decimal"/>
      <w:lvlText w:val="%1."/>
      <w:lvlJc w:val="left"/>
      <w:pPr>
        <w:tabs>
          <w:tab w:val="num" w:pos="284"/>
        </w:tabs>
        <w:ind w:left="284" w:firstLine="76"/>
      </w:pPr>
      <w:rPr>
        <w:rFonts w:ascii="Calibri" w:hAnsi="Calibri" w:cs="Arial"/>
        <w:b/>
        <w:sz w:val="20"/>
        <w:szCs w:val="20"/>
      </w:rPr>
    </w:lvl>
    <w:lvl w:ilvl="1">
      <w:start w:val="1"/>
      <w:numFmt w:val="lowerLetter"/>
      <w:lvlText w:val="%2."/>
      <w:lvlJc w:val="left"/>
      <w:pPr>
        <w:tabs>
          <w:tab w:val="num" w:pos="1440"/>
        </w:tabs>
        <w:ind w:left="1440" w:hanging="360"/>
      </w:pPr>
      <w:rPr>
        <w:rFonts w:ascii="Calibri" w:hAnsi="Calibri" w:cs="Times New Roman"/>
        <w:strike/>
        <w:sz w:val="20"/>
        <w:szCs w:val="20"/>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8" w15:restartNumberingAfterBreak="0">
    <w:nsid w:val="00000009"/>
    <w:multiLevelType w:val="multilevel"/>
    <w:tmpl w:val="00000009"/>
    <w:name w:val="WW8Num9"/>
    <w:lvl w:ilvl="0">
      <w:start w:val="8"/>
      <w:numFmt w:val="decimal"/>
      <w:lvlText w:val="%1."/>
      <w:lvlJc w:val="left"/>
      <w:pPr>
        <w:tabs>
          <w:tab w:val="num" w:pos="720"/>
        </w:tabs>
        <w:ind w:left="720" w:hanging="360"/>
      </w:pPr>
      <w:rPr>
        <w:rFonts w:ascii="Calibri" w:hAnsi="Calibri" w:cs="Calibri"/>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singleLevel"/>
    <w:tmpl w:val="031ED4AC"/>
    <w:lvl w:ilvl="0">
      <w:start w:val="1"/>
      <w:numFmt w:val="decimal"/>
      <w:lvlText w:val="%1)"/>
      <w:lvlJc w:val="left"/>
      <w:pPr>
        <w:tabs>
          <w:tab w:val="num" w:pos="0"/>
        </w:tabs>
        <w:ind w:left="720" w:hanging="360"/>
      </w:pPr>
      <w:rPr>
        <w:rFonts w:ascii="Calibri" w:eastAsia="Calibri" w:hAnsi="Calibri" w:cs="Calibri"/>
        <w:sz w:val="20"/>
        <w:szCs w:val="20"/>
      </w:rPr>
    </w:lvl>
  </w:abstractNum>
  <w:abstractNum w:abstractNumId="10" w15:restartNumberingAfterBreak="0">
    <w:nsid w:val="0000000B"/>
    <w:multiLevelType w:val="singleLevel"/>
    <w:tmpl w:val="AAF4CF26"/>
    <w:name w:val="WW8Num11"/>
    <w:lvl w:ilvl="0">
      <w:start w:val="1"/>
      <w:numFmt w:val="decimal"/>
      <w:lvlText w:val="%1."/>
      <w:lvlJc w:val="left"/>
      <w:pPr>
        <w:tabs>
          <w:tab w:val="num" w:pos="360"/>
        </w:tabs>
        <w:ind w:left="360" w:hanging="360"/>
      </w:pPr>
      <w:rPr>
        <w:rFonts w:ascii="Calibri" w:eastAsia="Times New Roman" w:hAnsi="Calibri" w:cs="Calibri"/>
        <w:b/>
        <w:bCs/>
        <w:sz w:val="20"/>
        <w:szCs w:val="20"/>
      </w:rPr>
    </w:lvl>
  </w:abstractNum>
  <w:abstractNum w:abstractNumId="11" w15:restartNumberingAfterBreak="0">
    <w:nsid w:val="0000000C"/>
    <w:multiLevelType w:val="singleLevel"/>
    <w:tmpl w:val="0000000C"/>
    <w:name w:val="WW8Num12"/>
    <w:lvl w:ilvl="0">
      <w:start w:val="1"/>
      <w:numFmt w:val="decimal"/>
      <w:lvlText w:val="%1."/>
      <w:lvlJc w:val="left"/>
      <w:pPr>
        <w:tabs>
          <w:tab w:val="num" w:pos="0"/>
        </w:tabs>
        <w:ind w:left="720" w:hanging="360"/>
      </w:pPr>
      <w:rPr>
        <w:rFonts w:ascii="Calibri" w:eastAsia="Calibri" w:hAnsi="Calibri" w:cs="Calibri"/>
        <w:bCs/>
        <w:caps w:val="0"/>
        <w:smallCaps w:val="0"/>
        <w:sz w:val="20"/>
        <w:szCs w:val="20"/>
      </w:rPr>
    </w:lvl>
  </w:abstractNum>
  <w:abstractNum w:abstractNumId="12" w15:restartNumberingAfterBreak="0">
    <w:nsid w:val="0000000D"/>
    <w:multiLevelType w:val="multilevel"/>
    <w:tmpl w:val="0000000D"/>
    <w:lvl w:ilvl="0">
      <w:start w:val="1"/>
      <w:numFmt w:val="decimal"/>
      <w:lvlText w:val="%1."/>
      <w:lvlJc w:val="left"/>
      <w:pPr>
        <w:tabs>
          <w:tab w:val="num" w:pos="0"/>
        </w:tabs>
        <w:ind w:left="720" w:hanging="360"/>
      </w:pPr>
      <w:rPr>
        <w:rFonts w:ascii="Calibri" w:hAnsi="Calibri" w:cs="Calibri"/>
        <w:bCs/>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F"/>
    <w:multiLevelType w:val="multilevel"/>
    <w:tmpl w:val="0000000F"/>
    <w:name w:val="WW8Num21"/>
    <w:lvl w:ilvl="0">
      <w:start w:val="5"/>
      <w:numFmt w:val="decimal"/>
      <w:lvlText w:val="%1."/>
      <w:lvlJc w:val="left"/>
      <w:pPr>
        <w:tabs>
          <w:tab w:val="num" w:pos="0"/>
        </w:tabs>
        <w:ind w:left="360" w:hanging="360"/>
      </w:pPr>
      <w:rPr>
        <w:rFonts w:ascii="Calibri" w:hAnsi="Calibri" w:cs="Calibri"/>
        <w:b/>
      </w:rPr>
    </w:lvl>
    <w:lvl w:ilvl="1">
      <w:start w:val="1"/>
      <w:numFmt w:val="lowerLetter"/>
      <w:lvlText w:val="%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4" w15:restartNumberingAfterBreak="0">
    <w:nsid w:val="00000015"/>
    <w:multiLevelType w:val="multilevel"/>
    <w:tmpl w:val="0AACAB8E"/>
    <w:name w:val="WW8Num27"/>
    <w:lvl w:ilvl="0">
      <w:start w:val="6"/>
      <w:numFmt w:val="decimal"/>
      <w:lvlText w:val="%1."/>
      <w:lvlJc w:val="left"/>
      <w:pPr>
        <w:tabs>
          <w:tab w:val="num" w:pos="0"/>
        </w:tabs>
        <w:ind w:left="643" w:hanging="360"/>
      </w:pPr>
      <w:rPr>
        <w:rFonts w:ascii="Calibri" w:hAnsi="Calibri" w:cs="Calibri"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03590F95"/>
    <w:multiLevelType w:val="hybridMultilevel"/>
    <w:tmpl w:val="014AB2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7A7BD1"/>
    <w:multiLevelType w:val="hybridMultilevel"/>
    <w:tmpl w:val="F20A20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6FD4AF5"/>
    <w:multiLevelType w:val="hybridMultilevel"/>
    <w:tmpl w:val="ED52E690"/>
    <w:lvl w:ilvl="0" w:tplc="CFBAB98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07A02459"/>
    <w:multiLevelType w:val="hybridMultilevel"/>
    <w:tmpl w:val="FD2663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94977A3"/>
    <w:multiLevelType w:val="multilevel"/>
    <w:tmpl w:val="BBA09BE0"/>
    <w:lvl w:ilvl="0">
      <w:start w:val="1"/>
      <w:numFmt w:val="decimal"/>
      <w:lvlText w:val="%1."/>
      <w:lvlJc w:val="left"/>
      <w:pPr>
        <w:ind w:left="644" w:hanging="360"/>
      </w:pPr>
      <w:rPr>
        <w:rFonts w:ascii="Calibri" w:eastAsia="Times New Roman" w:hAnsi="Calibri" w:cs="Calibri" w:hint="default"/>
        <w:b w:val="0"/>
      </w:rPr>
    </w:lvl>
    <w:lvl w:ilvl="1">
      <w:start w:val="1"/>
      <w:numFmt w:val="decimal"/>
      <w:lvlText w:val="%2."/>
      <w:lvlJc w:val="left"/>
      <w:pPr>
        <w:ind w:left="644" w:hanging="360"/>
      </w:pPr>
      <w:rPr>
        <w:rFonts w:cs="Times New Roman" w:hint="default"/>
        <w:b w:val="0"/>
        <w:sz w:val="20"/>
        <w:szCs w:val="20"/>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20" w15:restartNumberingAfterBreak="0">
    <w:nsid w:val="0D0E7489"/>
    <w:multiLevelType w:val="multilevel"/>
    <w:tmpl w:val="5E4E673E"/>
    <w:lvl w:ilvl="0">
      <w:start w:val="1"/>
      <w:numFmt w:val="decimal"/>
      <w:lvlText w:val="%1."/>
      <w:lvlJc w:val="left"/>
      <w:pPr>
        <w:ind w:left="793" w:hanging="360"/>
      </w:pPr>
    </w:lvl>
    <w:lvl w:ilvl="1">
      <w:start w:val="1"/>
      <w:numFmt w:val="lowerLetter"/>
      <w:isLgl/>
      <w:lvlText w:val="%2)"/>
      <w:lvlJc w:val="left"/>
      <w:pPr>
        <w:ind w:left="1018" w:hanging="585"/>
      </w:pPr>
      <w:rPr>
        <w:rFonts w:ascii="Calibri" w:eastAsia="Calibri" w:hAnsi="Calibri" w:cs="Calibri"/>
        <w:i w:val="0"/>
      </w:rPr>
    </w:lvl>
    <w:lvl w:ilvl="2">
      <w:start w:val="2"/>
      <w:numFmt w:val="decimal"/>
      <w:isLgl/>
      <w:lvlText w:val="%1.%2.%3"/>
      <w:lvlJc w:val="left"/>
      <w:pPr>
        <w:ind w:left="1153" w:hanging="720"/>
      </w:pPr>
      <w:rPr>
        <w:rFonts w:hint="default"/>
      </w:rPr>
    </w:lvl>
    <w:lvl w:ilvl="3">
      <w:start w:val="1"/>
      <w:numFmt w:val="decimal"/>
      <w:isLgl/>
      <w:lvlText w:val="%1.%2.%3.%4"/>
      <w:lvlJc w:val="left"/>
      <w:pPr>
        <w:ind w:left="1153" w:hanging="720"/>
      </w:pPr>
      <w:rPr>
        <w:rFonts w:hint="default"/>
      </w:rPr>
    </w:lvl>
    <w:lvl w:ilvl="4">
      <w:start w:val="1"/>
      <w:numFmt w:val="decimal"/>
      <w:isLgl/>
      <w:lvlText w:val="%1.%2.%3.%4.%5"/>
      <w:lvlJc w:val="left"/>
      <w:pPr>
        <w:ind w:left="1153" w:hanging="720"/>
      </w:pPr>
      <w:rPr>
        <w:rFonts w:hint="default"/>
      </w:rPr>
    </w:lvl>
    <w:lvl w:ilvl="5">
      <w:start w:val="1"/>
      <w:numFmt w:val="decimal"/>
      <w:isLgl/>
      <w:lvlText w:val="%1.%2.%3.%4.%5.%6"/>
      <w:lvlJc w:val="left"/>
      <w:pPr>
        <w:ind w:left="1513" w:hanging="1080"/>
      </w:pPr>
      <w:rPr>
        <w:rFonts w:hint="default"/>
      </w:rPr>
    </w:lvl>
    <w:lvl w:ilvl="6">
      <w:start w:val="1"/>
      <w:numFmt w:val="decimal"/>
      <w:isLgl/>
      <w:lvlText w:val="%1.%2.%3.%4.%5.%6.%7"/>
      <w:lvlJc w:val="left"/>
      <w:pPr>
        <w:ind w:left="1513" w:hanging="1080"/>
      </w:pPr>
      <w:rPr>
        <w:rFonts w:hint="default"/>
      </w:rPr>
    </w:lvl>
    <w:lvl w:ilvl="7">
      <w:start w:val="1"/>
      <w:numFmt w:val="decimal"/>
      <w:isLgl/>
      <w:lvlText w:val="%1.%2.%3.%4.%5.%6.%7.%8"/>
      <w:lvlJc w:val="left"/>
      <w:pPr>
        <w:ind w:left="1873" w:hanging="1440"/>
      </w:pPr>
      <w:rPr>
        <w:rFonts w:hint="default"/>
      </w:rPr>
    </w:lvl>
    <w:lvl w:ilvl="8">
      <w:start w:val="1"/>
      <w:numFmt w:val="decimal"/>
      <w:isLgl/>
      <w:lvlText w:val="%1.%2.%3.%4.%5.%6.%7.%8.%9"/>
      <w:lvlJc w:val="left"/>
      <w:pPr>
        <w:ind w:left="1873" w:hanging="1440"/>
      </w:pPr>
      <w:rPr>
        <w:rFonts w:hint="default"/>
      </w:rPr>
    </w:lvl>
  </w:abstractNum>
  <w:abstractNum w:abstractNumId="21" w15:restartNumberingAfterBreak="0">
    <w:nsid w:val="10BF2A6E"/>
    <w:multiLevelType w:val="hybridMultilevel"/>
    <w:tmpl w:val="9F4E005A"/>
    <w:lvl w:ilvl="0" w:tplc="8190F0A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14F36D05"/>
    <w:multiLevelType w:val="hybridMultilevel"/>
    <w:tmpl w:val="4386E530"/>
    <w:lvl w:ilvl="0" w:tplc="51DE2B6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58E25F3"/>
    <w:multiLevelType w:val="multilevel"/>
    <w:tmpl w:val="33B04CC2"/>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4" w15:restartNumberingAfterBreak="0">
    <w:nsid w:val="1BBA5D40"/>
    <w:multiLevelType w:val="multilevel"/>
    <w:tmpl w:val="0F3025EA"/>
    <w:lvl w:ilvl="0">
      <w:start w:val="1"/>
      <w:numFmt w:val="lowerLetter"/>
      <w:lvlText w:val="%1)"/>
      <w:lvlJc w:val="left"/>
      <w:pPr>
        <w:ind w:left="1636" w:hanging="360"/>
      </w:pPr>
      <w:rPr>
        <w:b w:val="0"/>
        <w:vertAlign w:val="baseline"/>
      </w:rPr>
    </w:lvl>
    <w:lvl w:ilvl="1">
      <w:start w:val="1"/>
      <w:numFmt w:val="lowerLetter"/>
      <w:lvlText w:val="%2."/>
      <w:lvlJc w:val="left"/>
      <w:pPr>
        <w:ind w:left="2356" w:hanging="360"/>
      </w:pPr>
      <w:rPr>
        <w:vertAlign w:val="baseline"/>
      </w:rPr>
    </w:lvl>
    <w:lvl w:ilvl="2">
      <w:start w:val="1"/>
      <w:numFmt w:val="lowerRoman"/>
      <w:lvlText w:val="%3."/>
      <w:lvlJc w:val="right"/>
      <w:pPr>
        <w:ind w:left="3076" w:hanging="180"/>
      </w:pPr>
      <w:rPr>
        <w:vertAlign w:val="baseline"/>
      </w:rPr>
    </w:lvl>
    <w:lvl w:ilvl="3">
      <w:start w:val="1"/>
      <w:numFmt w:val="decimal"/>
      <w:lvlText w:val="%4."/>
      <w:lvlJc w:val="left"/>
      <w:pPr>
        <w:ind w:left="3796" w:hanging="360"/>
      </w:pPr>
      <w:rPr>
        <w:vertAlign w:val="baseline"/>
      </w:rPr>
    </w:lvl>
    <w:lvl w:ilvl="4">
      <w:start w:val="1"/>
      <w:numFmt w:val="lowerLetter"/>
      <w:lvlText w:val="%5."/>
      <w:lvlJc w:val="left"/>
      <w:pPr>
        <w:ind w:left="4516" w:hanging="360"/>
      </w:pPr>
      <w:rPr>
        <w:vertAlign w:val="baseline"/>
      </w:rPr>
    </w:lvl>
    <w:lvl w:ilvl="5">
      <w:start w:val="1"/>
      <w:numFmt w:val="lowerRoman"/>
      <w:lvlText w:val="%6."/>
      <w:lvlJc w:val="right"/>
      <w:pPr>
        <w:ind w:left="5236" w:hanging="180"/>
      </w:pPr>
      <w:rPr>
        <w:vertAlign w:val="baseline"/>
      </w:rPr>
    </w:lvl>
    <w:lvl w:ilvl="6">
      <w:start w:val="1"/>
      <w:numFmt w:val="decimal"/>
      <w:lvlText w:val="%7."/>
      <w:lvlJc w:val="left"/>
      <w:pPr>
        <w:ind w:left="5956" w:hanging="360"/>
      </w:pPr>
      <w:rPr>
        <w:vertAlign w:val="baseline"/>
      </w:rPr>
    </w:lvl>
    <w:lvl w:ilvl="7">
      <w:start w:val="1"/>
      <w:numFmt w:val="lowerLetter"/>
      <w:lvlText w:val="%8."/>
      <w:lvlJc w:val="left"/>
      <w:pPr>
        <w:ind w:left="6676" w:hanging="360"/>
      </w:pPr>
      <w:rPr>
        <w:vertAlign w:val="baseline"/>
      </w:rPr>
    </w:lvl>
    <w:lvl w:ilvl="8">
      <w:start w:val="1"/>
      <w:numFmt w:val="lowerRoman"/>
      <w:lvlText w:val="%9."/>
      <w:lvlJc w:val="right"/>
      <w:pPr>
        <w:ind w:left="7396" w:hanging="180"/>
      </w:pPr>
      <w:rPr>
        <w:vertAlign w:val="baseline"/>
      </w:rPr>
    </w:lvl>
  </w:abstractNum>
  <w:abstractNum w:abstractNumId="25" w15:restartNumberingAfterBreak="0">
    <w:nsid w:val="229265D7"/>
    <w:multiLevelType w:val="hybridMultilevel"/>
    <w:tmpl w:val="99141128"/>
    <w:lvl w:ilvl="0" w:tplc="7256D34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23E705A8"/>
    <w:multiLevelType w:val="hybridMultilevel"/>
    <w:tmpl w:val="698A6E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54A41EB"/>
    <w:multiLevelType w:val="hybridMultilevel"/>
    <w:tmpl w:val="94F05A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8102B03"/>
    <w:multiLevelType w:val="hybridMultilevel"/>
    <w:tmpl w:val="3EB29B52"/>
    <w:lvl w:ilvl="0" w:tplc="D07E1B6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29486F05"/>
    <w:multiLevelType w:val="hybridMultilevel"/>
    <w:tmpl w:val="E2686B3A"/>
    <w:lvl w:ilvl="0" w:tplc="15A0FB7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34322233"/>
    <w:multiLevelType w:val="hybridMultilevel"/>
    <w:tmpl w:val="5F4A022A"/>
    <w:lvl w:ilvl="0" w:tplc="E0AE07C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380839BC"/>
    <w:multiLevelType w:val="multilevel"/>
    <w:tmpl w:val="4546DB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81F3424"/>
    <w:multiLevelType w:val="hybridMultilevel"/>
    <w:tmpl w:val="B1882D5C"/>
    <w:lvl w:ilvl="0" w:tplc="9200B51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3A325013"/>
    <w:multiLevelType w:val="hybridMultilevel"/>
    <w:tmpl w:val="2CEA86C4"/>
    <w:lvl w:ilvl="0" w:tplc="648A8CC0">
      <w:start w:val="2"/>
      <w:numFmt w:val="decimal"/>
      <w:lvlText w:val="%1&gt;"/>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ED065E1"/>
    <w:multiLevelType w:val="hybridMultilevel"/>
    <w:tmpl w:val="AFCA846C"/>
    <w:lvl w:ilvl="0" w:tplc="6A327A8A">
      <w:start w:val="2"/>
      <w:numFmt w:val="decimal"/>
      <w:lvlText w:val="%1."/>
      <w:lvlJc w:val="left"/>
      <w:pPr>
        <w:tabs>
          <w:tab w:val="num" w:pos="2340"/>
        </w:tabs>
        <w:ind w:left="2340" w:hanging="360"/>
      </w:pPr>
      <w:rPr>
        <w:rFonts w:ascii="Times New Roman" w:hAnsi="Times New Roman" w:cs="Times New Roman" w:hint="default"/>
        <w:sz w:val="20"/>
      </w:rPr>
    </w:lvl>
    <w:lvl w:ilvl="1" w:tplc="6990161C">
      <w:start w:val="2"/>
      <w:numFmt w:val="decimal"/>
      <w:lvlText w:val="%2."/>
      <w:lvlJc w:val="left"/>
      <w:pPr>
        <w:tabs>
          <w:tab w:val="num" w:pos="1440"/>
        </w:tabs>
        <w:ind w:left="1440" w:hanging="360"/>
      </w:pPr>
      <w:rPr>
        <w:rFonts w:ascii="Times New Roman" w:hAnsi="Times New Roman" w:cs="Times New Roman" w:hint="default"/>
        <w:sz w:val="20"/>
      </w:rPr>
    </w:lvl>
    <w:lvl w:ilvl="2" w:tplc="EABCDB8A">
      <w:start w:val="1"/>
      <w:numFmt w:val="lowerLetter"/>
      <w:lvlText w:val="%3)"/>
      <w:lvlJc w:val="left"/>
      <w:pPr>
        <w:tabs>
          <w:tab w:val="num" w:pos="2340"/>
        </w:tabs>
        <w:ind w:left="2340" w:hanging="360"/>
      </w:pPr>
      <w:rPr>
        <w:rFonts w:cs="Times New Roman" w:hint="default"/>
      </w:rPr>
    </w:lvl>
    <w:lvl w:ilvl="3" w:tplc="FF2E41A4">
      <w:start w:val="1"/>
      <w:numFmt w:val="decimal"/>
      <w:lvlText w:val="%4."/>
      <w:lvlJc w:val="left"/>
      <w:pPr>
        <w:tabs>
          <w:tab w:val="num" w:pos="502"/>
        </w:tabs>
        <w:ind w:left="502" w:hanging="360"/>
      </w:pPr>
      <w:rPr>
        <w:rFonts w:ascii="Calibri" w:hAnsi="Calibri" w:cs="Times New Roman" w:hint="default"/>
        <w:sz w:val="24"/>
        <w:szCs w:val="24"/>
      </w:rPr>
    </w:lvl>
    <w:lvl w:ilvl="4" w:tplc="B6348A44">
      <w:start w:val="1"/>
      <w:numFmt w:val="decimal"/>
      <w:lvlText w:val="%5)"/>
      <w:lvlJc w:val="left"/>
      <w:pPr>
        <w:ind w:left="3600" w:hanging="360"/>
      </w:pPr>
      <w:rPr>
        <w:rFonts w:hint="default"/>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16303C3"/>
    <w:multiLevelType w:val="hybridMultilevel"/>
    <w:tmpl w:val="7832BB24"/>
    <w:lvl w:ilvl="0" w:tplc="53903646">
      <w:start w:val="1"/>
      <w:numFmt w:val="decimal"/>
      <w:lvlText w:val="%1&gt;"/>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1892B96"/>
    <w:multiLevelType w:val="hybridMultilevel"/>
    <w:tmpl w:val="4B602422"/>
    <w:lvl w:ilvl="0" w:tplc="06706A0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53CE4059"/>
    <w:multiLevelType w:val="multilevel"/>
    <w:tmpl w:val="F3687A38"/>
    <w:lvl w:ilvl="0">
      <w:start w:val="1"/>
      <w:numFmt w:val="lowerLetter"/>
      <w:lvlText w:val="%1)"/>
      <w:lvlJc w:val="left"/>
      <w:pPr>
        <w:ind w:left="1636" w:hanging="360"/>
      </w:pPr>
      <w:rPr>
        <w:b w:val="0"/>
        <w:vertAlign w:val="baseline"/>
      </w:rPr>
    </w:lvl>
    <w:lvl w:ilvl="1">
      <w:start w:val="1"/>
      <w:numFmt w:val="lowerLetter"/>
      <w:lvlText w:val="%2."/>
      <w:lvlJc w:val="left"/>
      <w:pPr>
        <w:ind w:left="2356" w:hanging="360"/>
      </w:pPr>
      <w:rPr>
        <w:vertAlign w:val="baseline"/>
      </w:rPr>
    </w:lvl>
    <w:lvl w:ilvl="2">
      <w:start w:val="1"/>
      <w:numFmt w:val="lowerRoman"/>
      <w:lvlText w:val="%3."/>
      <w:lvlJc w:val="right"/>
      <w:pPr>
        <w:ind w:left="3076" w:hanging="180"/>
      </w:pPr>
      <w:rPr>
        <w:vertAlign w:val="baseline"/>
      </w:rPr>
    </w:lvl>
    <w:lvl w:ilvl="3">
      <w:start w:val="1"/>
      <w:numFmt w:val="decimal"/>
      <w:lvlText w:val="%4."/>
      <w:lvlJc w:val="left"/>
      <w:pPr>
        <w:ind w:left="3796" w:hanging="360"/>
      </w:pPr>
      <w:rPr>
        <w:vertAlign w:val="baseline"/>
      </w:rPr>
    </w:lvl>
    <w:lvl w:ilvl="4">
      <w:start w:val="1"/>
      <w:numFmt w:val="lowerLetter"/>
      <w:lvlText w:val="%5."/>
      <w:lvlJc w:val="left"/>
      <w:pPr>
        <w:ind w:left="4516" w:hanging="360"/>
      </w:pPr>
      <w:rPr>
        <w:vertAlign w:val="baseline"/>
      </w:rPr>
    </w:lvl>
    <w:lvl w:ilvl="5">
      <w:start w:val="1"/>
      <w:numFmt w:val="lowerRoman"/>
      <w:lvlText w:val="%6."/>
      <w:lvlJc w:val="right"/>
      <w:pPr>
        <w:ind w:left="5236" w:hanging="180"/>
      </w:pPr>
      <w:rPr>
        <w:vertAlign w:val="baseline"/>
      </w:rPr>
    </w:lvl>
    <w:lvl w:ilvl="6">
      <w:start w:val="1"/>
      <w:numFmt w:val="decimal"/>
      <w:lvlText w:val="%7."/>
      <w:lvlJc w:val="left"/>
      <w:pPr>
        <w:ind w:left="5956" w:hanging="360"/>
      </w:pPr>
      <w:rPr>
        <w:vertAlign w:val="baseline"/>
      </w:rPr>
    </w:lvl>
    <w:lvl w:ilvl="7">
      <w:start w:val="1"/>
      <w:numFmt w:val="lowerLetter"/>
      <w:lvlText w:val="%8."/>
      <w:lvlJc w:val="left"/>
      <w:pPr>
        <w:ind w:left="6676" w:hanging="360"/>
      </w:pPr>
      <w:rPr>
        <w:vertAlign w:val="baseline"/>
      </w:rPr>
    </w:lvl>
    <w:lvl w:ilvl="8">
      <w:start w:val="1"/>
      <w:numFmt w:val="lowerRoman"/>
      <w:lvlText w:val="%9."/>
      <w:lvlJc w:val="right"/>
      <w:pPr>
        <w:ind w:left="7396" w:hanging="180"/>
      </w:pPr>
      <w:rPr>
        <w:vertAlign w:val="baseline"/>
      </w:rPr>
    </w:lvl>
  </w:abstractNum>
  <w:abstractNum w:abstractNumId="38" w15:restartNumberingAfterBreak="0">
    <w:nsid w:val="53DF6878"/>
    <w:multiLevelType w:val="hybridMultilevel"/>
    <w:tmpl w:val="008C4E6C"/>
    <w:lvl w:ilvl="0" w:tplc="EF3C6B4C">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54B6141F"/>
    <w:multiLevelType w:val="multilevel"/>
    <w:tmpl w:val="6BD6505E"/>
    <w:lvl w:ilvl="0">
      <w:start w:val="1"/>
      <w:numFmt w:val="decimal"/>
      <w:lvlText w:val="%1)"/>
      <w:lvlJc w:val="left"/>
      <w:pPr>
        <w:ind w:left="916" w:hanging="360"/>
      </w:pPr>
      <w:rPr>
        <w:b w:val="0"/>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40" w15:restartNumberingAfterBreak="0">
    <w:nsid w:val="563F6B0D"/>
    <w:multiLevelType w:val="singleLevel"/>
    <w:tmpl w:val="0000000C"/>
    <w:lvl w:ilvl="0">
      <w:start w:val="1"/>
      <w:numFmt w:val="decimal"/>
      <w:lvlText w:val="%1."/>
      <w:lvlJc w:val="left"/>
      <w:pPr>
        <w:tabs>
          <w:tab w:val="num" w:pos="0"/>
        </w:tabs>
        <w:ind w:left="720" w:hanging="360"/>
      </w:pPr>
      <w:rPr>
        <w:rFonts w:ascii="Calibri" w:eastAsia="Calibri" w:hAnsi="Calibri" w:cs="Calibri"/>
        <w:bCs/>
        <w:caps w:val="0"/>
        <w:smallCaps w:val="0"/>
        <w:sz w:val="20"/>
        <w:szCs w:val="20"/>
      </w:rPr>
    </w:lvl>
  </w:abstractNum>
  <w:abstractNum w:abstractNumId="41" w15:restartNumberingAfterBreak="0">
    <w:nsid w:val="582E34B1"/>
    <w:multiLevelType w:val="hybridMultilevel"/>
    <w:tmpl w:val="E378192C"/>
    <w:lvl w:ilvl="0" w:tplc="FAD8DD6C">
      <w:start w:val="1"/>
      <w:numFmt w:val="decimal"/>
      <w:lvlText w:val="%1."/>
      <w:lvlJc w:val="left"/>
      <w:pPr>
        <w:tabs>
          <w:tab w:val="num" w:pos="720"/>
        </w:tabs>
        <w:ind w:left="720" w:hanging="360"/>
      </w:pPr>
      <w:rPr>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BEE71B3"/>
    <w:multiLevelType w:val="hybridMultilevel"/>
    <w:tmpl w:val="3D50A6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5CC1B3A"/>
    <w:multiLevelType w:val="hybridMultilevel"/>
    <w:tmpl w:val="A88A3D0C"/>
    <w:lvl w:ilvl="0" w:tplc="86388206">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8084E14"/>
    <w:multiLevelType w:val="hybridMultilevel"/>
    <w:tmpl w:val="110A03BE"/>
    <w:lvl w:ilvl="0" w:tplc="02A8543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6DC14430"/>
    <w:multiLevelType w:val="hybridMultilevel"/>
    <w:tmpl w:val="0ADAC8BA"/>
    <w:lvl w:ilvl="0" w:tplc="4EB61D14">
      <w:start w:val="1"/>
      <w:numFmt w:val="decimal"/>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46" w15:restartNumberingAfterBreak="0">
    <w:nsid w:val="71FA5E77"/>
    <w:multiLevelType w:val="hybridMultilevel"/>
    <w:tmpl w:val="D1BE1820"/>
    <w:lvl w:ilvl="0" w:tplc="D94274A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60747E9"/>
    <w:multiLevelType w:val="hybridMultilevel"/>
    <w:tmpl w:val="7FE2820A"/>
    <w:lvl w:ilvl="0" w:tplc="219A9820">
      <w:start w:val="1"/>
      <w:numFmt w:val="decimal"/>
      <w:lvlText w:val="%1."/>
      <w:lvlJc w:val="left"/>
      <w:pPr>
        <w:ind w:left="720" w:hanging="360"/>
      </w:pPr>
      <w:rPr>
        <w:rFonts w:ascii="Calibri" w:eastAsia="SimSun" w:hAnsi="Calibri" w:cs="F"/>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7C006216"/>
    <w:multiLevelType w:val="hybridMultilevel"/>
    <w:tmpl w:val="5DD64FDE"/>
    <w:lvl w:ilvl="0" w:tplc="5DB43FD4">
      <w:start w:val="1"/>
      <w:numFmt w:val="decimal"/>
      <w:lvlText w:val="%1."/>
      <w:lvlJc w:val="left"/>
      <w:pPr>
        <w:tabs>
          <w:tab w:val="num" w:pos="360"/>
        </w:tabs>
        <w:ind w:left="360" w:hanging="360"/>
      </w:pPr>
      <w:rPr>
        <w:rFonts w:ascii="Calibri" w:hAnsi="Calibri" w:cs="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462646501">
    <w:abstractNumId w:val="0"/>
  </w:num>
  <w:num w:numId="2" w16cid:durableId="724911832">
    <w:abstractNumId w:val="1"/>
  </w:num>
  <w:num w:numId="3" w16cid:durableId="1202280494">
    <w:abstractNumId w:val="2"/>
  </w:num>
  <w:num w:numId="4" w16cid:durableId="1412047719">
    <w:abstractNumId w:val="3"/>
  </w:num>
  <w:num w:numId="5" w16cid:durableId="118455365">
    <w:abstractNumId w:val="4"/>
  </w:num>
  <w:num w:numId="6" w16cid:durableId="397939611">
    <w:abstractNumId w:val="5"/>
  </w:num>
  <w:num w:numId="7" w16cid:durableId="1244297111">
    <w:abstractNumId w:val="6"/>
  </w:num>
  <w:num w:numId="8" w16cid:durableId="1588227422">
    <w:abstractNumId w:val="7"/>
  </w:num>
  <w:num w:numId="9" w16cid:durableId="1155487004">
    <w:abstractNumId w:val="8"/>
  </w:num>
  <w:num w:numId="10" w16cid:durableId="1038319114">
    <w:abstractNumId w:val="9"/>
  </w:num>
  <w:num w:numId="11" w16cid:durableId="1194463996">
    <w:abstractNumId w:val="10"/>
  </w:num>
  <w:num w:numId="12" w16cid:durableId="1295521327">
    <w:abstractNumId w:val="11"/>
  </w:num>
  <w:num w:numId="13" w16cid:durableId="660357155">
    <w:abstractNumId w:val="12"/>
  </w:num>
  <w:num w:numId="14" w16cid:durableId="568229478">
    <w:abstractNumId w:val="20"/>
  </w:num>
  <w:num w:numId="15" w16cid:durableId="402726523">
    <w:abstractNumId w:val="38"/>
  </w:num>
  <w:num w:numId="16" w16cid:durableId="1013922393">
    <w:abstractNumId w:val="41"/>
  </w:num>
  <w:num w:numId="17" w16cid:durableId="1138843005">
    <w:abstractNumId w:val="23"/>
  </w:num>
  <w:num w:numId="18" w16cid:durableId="1792092001">
    <w:abstractNumId w:val="48"/>
  </w:num>
  <w:num w:numId="19" w16cid:durableId="853542599">
    <w:abstractNumId w:val="26"/>
  </w:num>
  <w:num w:numId="20" w16cid:durableId="1872961025">
    <w:abstractNumId w:val="44"/>
  </w:num>
  <w:num w:numId="21" w16cid:durableId="458571551">
    <w:abstractNumId w:val="31"/>
  </w:num>
  <w:num w:numId="22" w16cid:durableId="35199610">
    <w:abstractNumId w:val="36"/>
  </w:num>
  <w:num w:numId="23" w16cid:durableId="1048913112">
    <w:abstractNumId w:val="17"/>
  </w:num>
  <w:num w:numId="24" w16cid:durableId="1683629696">
    <w:abstractNumId w:val="29"/>
  </w:num>
  <w:num w:numId="25" w16cid:durableId="1374498252">
    <w:abstractNumId w:val="13"/>
  </w:num>
  <w:num w:numId="26" w16cid:durableId="1408456044">
    <w:abstractNumId w:val="14"/>
  </w:num>
  <w:num w:numId="27" w16cid:durableId="1773360586">
    <w:abstractNumId w:val="18"/>
  </w:num>
  <w:num w:numId="28" w16cid:durableId="561987345">
    <w:abstractNumId w:val="15"/>
  </w:num>
  <w:num w:numId="29" w16cid:durableId="1913656846">
    <w:abstractNumId w:val="43"/>
  </w:num>
  <w:num w:numId="30" w16cid:durableId="294331075">
    <w:abstractNumId w:val="45"/>
  </w:num>
  <w:num w:numId="31" w16cid:durableId="182670932">
    <w:abstractNumId w:val="19"/>
  </w:num>
  <w:num w:numId="32" w16cid:durableId="796610245">
    <w:abstractNumId w:val="16"/>
  </w:num>
  <w:num w:numId="33" w16cid:durableId="210119562">
    <w:abstractNumId w:val="39"/>
  </w:num>
  <w:num w:numId="34" w16cid:durableId="404648202">
    <w:abstractNumId w:val="24"/>
  </w:num>
  <w:num w:numId="35" w16cid:durableId="514197005">
    <w:abstractNumId w:val="37"/>
  </w:num>
  <w:num w:numId="36" w16cid:durableId="1115005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98894955">
    <w:abstractNumId w:val="22"/>
  </w:num>
  <w:num w:numId="38" w16cid:durableId="241109707">
    <w:abstractNumId w:val="28"/>
  </w:num>
  <w:num w:numId="39" w16cid:durableId="1150443753">
    <w:abstractNumId w:val="32"/>
  </w:num>
  <w:num w:numId="40" w16cid:durableId="2018732208">
    <w:abstractNumId w:val="35"/>
  </w:num>
  <w:num w:numId="41" w16cid:durableId="1942912828">
    <w:abstractNumId w:val="33"/>
  </w:num>
  <w:num w:numId="42" w16cid:durableId="541133108">
    <w:abstractNumId w:val="21"/>
  </w:num>
  <w:num w:numId="43" w16cid:durableId="554706358">
    <w:abstractNumId w:val="30"/>
  </w:num>
  <w:num w:numId="44" w16cid:durableId="1392075827">
    <w:abstractNumId w:val="34"/>
  </w:num>
  <w:num w:numId="45" w16cid:durableId="1457673935">
    <w:abstractNumId w:val="40"/>
  </w:num>
  <w:num w:numId="46" w16cid:durableId="1895042170">
    <w:abstractNumId w:val="27"/>
  </w:num>
  <w:num w:numId="47" w16cid:durableId="789710125">
    <w:abstractNumId w:val="46"/>
  </w:num>
  <w:num w:numId="48" w16cid:durableId="2106921017">
    <w:abstractNumId w:val="25"/>
  </w:num>
  <w:num w:numId="49" w16cid:durableId="116142947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A11"/>
    <w:rsid w:val="00001E39"/>
    <w:rsid w:val="00010311"/>
    <w:rsid w:val="00013214"/>
    <w:rsid w:val="00023F94"/>
    <w:rsid w:val="000419B3"/>
    <w:rsid w:val="000A60C0"/>
    <w:rsid w:val="000B37E6"/>
    <w:rsid w:val="000C0D63"/>
    <w:rsid w:val="000C369D"/>
    <w:rsid w:val="000C6627"/>
    <w:rsid w:val="000C6FBF"/>
    <w:rsid w:val="000C7B71"/>
    <w:rsid w:val="000E3FB5"/>
    <w:rsid w:val="00104A67"/>
    <w:rsid w:val="001159A5"/>
    <w:rsid w:val="00140C28"/>
    <w:rsid w:val="00176A6F"/>
    <w:rsid w:val="00184007"/>
    <w:rsid w:val="001844DF"/>
    <w:rsid w:val="0019226C"/>
    <w:rsid w:val="001A4247"/>
    <w:rsid w:val="001C1CC0"/>
    <w:rsid w:val="001C6ADC"/>
    <w:rsid w:val="00201910"/>
    <w:rsid w:val="00210FF4"/>
    <w:rsid w:val="00212E57"/>
    <w:rsid w:val="00216B58"/>
    <w:rsid w:val="002334A1"/>
    <w:rsid w:val="0023747E"/>
    <w:rsid w:val="002764E6"/>
    <w:rsid w:val="00277BBD"/>
    <w:rsid w:val="0029525E"/>
    <w:rsid w:val="002A7529"/>
    <w:rsid w:val="002D1367"/>
    <w:rsid w:val="002D1B8E"/>
    <w:rsid w:val="002D3EF1"/>
    <w:rsid w:val="002E1F62"/>
    <w:rsid w:val="002F578F"/>
    <w:rsid w:val="00361BD5"/>
    <w:rsid w:val="003740B9"/>
    <w:rsid w:val="00376D6F"/>
    <w:rsid w:val="003839E4"/>
    <w:rsid w:val="0039408E"/>
    <w:rsid w:val="003C2DB0"/>
    <w:rsid w:val="003D3DB9"/>
    <w:rsid w:val="004010E9"/>
    <w:rsid w:val="0043296D"/>
    <w:rsid w:val="00437FF0"/>
    <w:rsid w:val="0046081B"/>
    <w:rsid w:val="00460972"/>
    <w:rsid w:val="004652EE"/>
    <w:rsid w:val="00492892"/>
    <w:rsid w:val="00497592"/>
    <w:rsid w:val="004A0FBC"/>
    <w:rsid w:val="004A429C"/>
    <w:rsid w:val="004A4DE0"/>
    <w:rsid w:val="004A501A"/>
    <w:rsid w:val="004B4016"/>
    <w:rsid w:val="004C65A7"/>
    <w:rsid w:val="004D2840"/>
    <w:rsid w:val="004D35CF"/>
    <w:rsid w:val="0053450D"/>
    <w:rsid w:val="00543281"/>
    <w:rsid w:val="005463A7"/>
    <w:rsid w:val="005637EC"/>
    <w:rsid w:val="00566722"/>
    <w:rsid w:val="005C0335"/>
    <w:rsid w:val="005C4F3C"/>
    <w:rsid w:val="005D3B2B"/>
    <w:rsid w:val="005D7C6E"/>
    <w:rsid w:val="005E17D9"/>
    <w:rsid w:val="005E3725"/>
    <w:rsid w:val="005E61A3"/>
    <w:rsid w:val="005E6BD8"/>
    <w:rsid w:val="00621249"/>
    <w:rsid w:val="0062718E"/>
    <w:rsid w:val="0066668F"/>
    <w:rsid w:val="00683B8E"/>
    <w:rsid w:val="0069754F"/>
    <w:rsid w:val="007071D9"/>
    <w:rsid w:val="007274F5"/>
    <w:rsid w:val="007362E3"/>
    <w:rsid w:val="0075174D"/>
    <w:rsid w:val="00753E43"/>
    <w:rsid w:val="007577DC"/>
    <w:rsid w:val="00774F58"/>
    <w:rsid w:val="00781C25"/>
    <w:rsid w:val="007D151A"/>
    <w:rsid w:val="007E5CE8"/>
    <w:rsid w:val="008060D9"/>
    <w:rsid w:val="00806538"/>
    <w:rsid w:val="00812A99"/>
    <w:rsid w:val="00814E36"/>
    <w:rsid w:val="0082451E"/>
    <w:rsid w:val="00825275"/>
    <w:rsid w:val="00846FAB"/>
    <w:rsid w:val="008517CD"/>
    <w:rsid w:val="00877C99"/>
    <w:rsid w:val="008B5C01"/>
    <w:rsid w:val="008D2C75"/>
    <w:rsid w:val="00910095"/>
    <w:rsid w:val="00911427"/>
    <w:rsid w:val="00914119"/>
    <w:rsid w:val="00920339"/>
    <w:rsid w:val="00927222"/>
    <w:rsid w:val="009350A3"/>
    <w:rsid w:val="00941EEC"/>
    <w:rsid w:val="00943110"/>
    <w:rsid w:val="00961EC7"/>
    <w:rsid w:val="00970506"/>
    <w:rsid w:val="009774EE"/>
    <w:rsid w:val="00980748"/>
    <w:rsid w:val="009C4AEF"/>
    <w:rsid w:val="009D585E"/>
    <w:rsid w:val="009E524D"/>
    <w:rsid w:val="00A14837"/>
    <w:rsid w:val="00A250ED"/>
    <w:rsid w:val="00A33F52"/>
    <w:rsid w:val="00A6295E"/>
    <w:rsid w:val="00A770C7"/>
    <w:rsid w:val="00AA331B"/>
    <w:rsid w:val="00AC1C50"/>
    <w:rsid w:val="00AC4A5B"/>
    <w:rsid w:val="00AC6B6A"/>
    <w:rsid w:val="00B021CF"/>
    <w:rsid w:val="00B04E61"/>
    <w:rsid w:val="00B14D36"/>
    <w:rsid w:val="00B34926"/>
    <w:rsid w:val="00B75E57"/>
    <w:rsid w:val="00BC7A11"/>
    <w:rsid w:val="00BD13F8"/>
    <w:rsid w:val="00BD359B"/>
    <w:rsid w:val="00BF7D45"/>
    <w:rsid w:val="00C00A94"/>
    <w:rsid w:val="00C02B93"/>
    <w:rsid w:val="00C201C7"/>
    <w:rsid w:val="00C209FF"/>
    <w:rsid w:val="00C2299F"/>
    <w:rsid w:val="00C23F13"/>
    <w:rsid w:val="00C30519"/>
    <w:rsid w:val="00C35185"/>
    <w:rsid w:val="00C54BBE"/>
    <w:rsid w:val="00C55E99"/>
    <w:rsid w:val="00C56F7F"/>
    <w:rsid w:val="00C876FF"/>
    <w:rsid w:val="00CA11F3"/>
    <w:rsid w:val="00CA3479"/>
    <w:rsid w:val="00CA66FE"/>
    <w:rsid w:val="00CF6C23"/>
    <w:rsid w:val="00D06E7E"/>
    <w:rsid w:val="00D44FA6"/>
    <w:rsid w:val="00D47BBC"/>
    <w:rsid w:val="00D542FB"/>
    <w:rsid w:val="00D54F57"/>
    <w:rsid w:val="00D6447F"/>
    <w:rsid w:val="00D93F90"/>
    <w:rsid w:val="00DB0019"/>
    <w:rsid w:val="00DC71EA"/>
    <w:rsid w:val="00DD7801"/>
    <w:rsid w:val="00DE6025"/>
    <w:rsid w:val="00DF1EB5"/>
    <w:rsid w:val="00DF5EFD"/>
    <w:rsid w:val="00DF6987"/>
    <w:rsid w:val="00DF7835"/>
    <w:rsid w:val="00E0171E"/>
    <w:rsid w:val="00E026D1"/>
    <w:rsid w:val="00E10795"/>
    <w:rsid w:val="00E15AD2"/>
    <w:rsid w:val="00E37882"/>
    <w:rsid w:val="00E41E7E"/>
    <w:rsid w:val="00E6237C"/>
    <w:rsid w:val="00E6341B"/>
    <w:rsid w:val="00E92B4F"/>
    <w:rsid w:val="00EE605D"/>
    <w:rsid w:val="00EF3213"/>
    <w:rsid w:val="00EF384C"/>
    <w:rsid w:val="00F505DF"/>
    <w:rsid w:val="00F51198"/>
    <w:rsid w:val="00F8524E"/>
    <w:rsid w:val="00F90012"/>
    <w:rsid w:val="00FA3386"/>
    <w:rsid w:val="00FC60A3"/>
    <w:rsid w:val="00FC72B7"/>
    <w:rsid w:val="00FD0A55"/>
    <w:rsid w:val="00FF2E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305611D"/>
  <w15:docId w15:val="{B0F4379C-2BC9-45BA-A6F8-E39FB9A2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06E7E"/>
    <w:pPr>
      <w:suppressAutoHyphens/>
      <w:spacing w:line="100" w:lineRule="atLeast"/>
    </w:pPr>
    <w:rPr>
      <w:kern w:val="1"/>
      <w:sz w:val="24"/>
      <w:szCs w:val="24"/>
      <w:lang w:eastAsia="ar-SA"/>
    </w:rPr>
  </w:style>
  <w:style w:type="paragraph" w:styleId="Nagwek1">
    <w:name w:val="heading 1"/>
    <w:basedOn w:val="Normalny"/>
    <w:next w:val="Tekstpodstawowy"/>
    <w:qFormat/>
    <w:rsid w:val="00D06E7E"/>
    <w:pPr>
      <w:keepNext/>
      <w:numPr>
        <w:numId w:val="1"/>
      </w:numPr>
      <w:ind w:left="0" w:right="-1188" w:firstLine="0"/>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D06E7E"/>
  </w:style>
  <w:style w:type="character" w:customStyle="1" w:styleId="WW8Num1z1">
    <w:name w:val="WW8Num1z1"/>
    <w:rsid w:val="00D06E7E"/>
  </w:style>
  <w:style w:type="character" w:customStyle="1" w:styleId="WW8Num1z2">
    <w:name w:val="WW8Num1z2"/>
    <w:rsid w:val="00D06E7E"/>
  </w:style>
  <w:style w:type="character" w:customStyle="1" w:styleId="WW8Num1z3">
    <w:name w:val="WW8Num1z3"/>
    <w:rsid w:val="00D06E7E"/>
  </w:style>
  <w:style w:type="character" w:customStyle="1" w:styleId="WW8Num1z4">
    <w:name w:val="WW8Num1z4"/>
    <w:rsid w:val="00D06E7E"/>
  </w:style>
  <w:style w:type="character" w:customStyle="1" w:styleId="WW8Num1z5">
    <w:name w:val="WW8Num1z5"/>
    <w:rsid w:val="00D06E7E"/>
  </w:style>
  <w:style w:type="character" w:customStyle="1" w:styleId="WW8Num1z6">
    <w:name w:val="WW8Num1z6"/>
    <w:rsid w:val="00D06E7E"/>
  </w:style>
  <w:style w:type="character" w:customStyle="1" w:styleId="WW8Num1z7">
    <w:name w:val="WW8Num1z7"/>
    <w:rsid w:val="00D06E7E"/>
  </w:style>
  <w:style w:type="character" w:customStyle="1" w:styleId="WW8Num1z8">
    <w:name w:val="WW8Num1z8"/>
    <w:rsid w:val="00D06E7E"/>
  </w:style>
  <w:style w:type="character" w:customStyle="1" w:styleId="WW8Num2z0">
    <w:name w:val="WW8Num2z0"/>
    <w:rsid w:val="00D06E7E"/>
    <w:rPr>
      <w:rFonts w:cs="Calibri"/>
      <w:b w:val="0"/>
      <w:sz w:val="20"/>
      <w:szCs w:val="20"/>
    </w:rPr>
  </w:style>
  <w:style w:type="character" w:customStyle="1" w:styleId="WW8Num2z1">
    <w:name w:val="WW8Num2z1"/>
    <w:rsid w:val="00D06E7E"/>
    <w:rPr>
      <w:rFonts w:ascii="Courier New" w:hAnsi="Courier New" w:cs="Courier New"/>
    </w:rPr>
  </w:style>
  <w:style w:type="character" w:customStyle="1" w:styleId="WW8Num3z0">
    <w:name w:val="WW8Num3z0"/>
    <w:rsid w:val="00D06E7E"/>
    <w:rPr>
      <w:rFonts w:ascii="Calibri" w:hAnsi="Calibri" w:cs="Calibri"/>
      <w:b w:val="0"/>
      <w:i w:val="0"/>
      <w:color w:val="000000"/>
      <w:sz w:val="20"/>
      <w:szCs w:val="20"/>
    </w:rPr>
  </w:style>
  <w:style w:type="character" w:customStyle="1" w:styleId="WW8Num3z1">
    <w:name w:val="WW8Num3z1"/>
    <w:rsid w:val="00D06E7E"/>
    <w:rPr>
      <w:rFonts w:cs="Times New Roman"/>
    </w:rPr>
  </w:style>
  <w:style w:type="character" w:customStyle="1" w:styleId="WW8Num3z2">
    <w:name w:val="WW8Num3z2"/>
    <w:rsid w:val="00D06E7E"/>
  </w:style>
  <w:style w:type="character" w:customStyle="1" w:styleId="WW8Num3z3">
    <w:name w:val="WW8Num3z3"/>
    <w:rsid w:val="00D06E7E"/>
  </w:style>
  <w:style w:type="character" w:customStyle="1" w:styleId="WW8Num3z4">
    <w:name w:val="WW8Num3z4"/>
    <w:rsid w:val="00D06E7E"/>
  </w:style>
  <w:style w:type="character" w:customStyle="1" w:styleId="WW8Num3z5">
    <w:name w:val="WW8Num3z5"/>
    <w:rsid w:val="00D06E7E"/>
  </w:style>
  <w:style w:type="character" w:customStyle="1" w:styleId="WW8Num3z6">
    <w:name w:val="WW8Num3z6"/>
    <w:rsid w:val="00D06E7E"/>
  </w:style>
  <w:style w:type="character" w:customStyle="1" w:styleId="WW8Num3z7">
    <w:name w:val="WW8Num3z7"/>
    <w:rsid w:val="00D06E7E"/>
  </w:style>
  <w:style w:type="character" w:customStyle="1" w:styleId="WW8Num3z8">
    <w:name w:val="WW8Num3z8"/>
    <w:rsid w:val="00D06E7E"/>
  </w:style>
  <w:style w:type="character" w:customStyle="1" w:styleId="WW8Num4z0">
    <w:name w:val="WW8Num4z0"/>
    <w:rsid w:val="00D06E7E"/>
    <w:rPr>
      <w:rFonts w:cs="Times New Roman"/>
      <w:b/>
    </w:rPr>
  </w:style>
  <w:style w:type="character" w:customStyle="1" w:styleId="WW8Num4z1">
    <w:name w:val="WW8Num4z1"/>
    <w:rsid w:val="00D06E7E"/>
    <w:rPr>
      <w:rFonts w:ascii="Symbol" w:hAnsi="Symbol" w:cs="Symbol"/>
    </w:rPr>
  </w:style>
  <w:style w:type="character" w:customStyle="1" w:styleId="WW8Num4z2">
    <w:name w:val="WW8Num4z2"/>
    <w:rsid w:val="00D06E7E"/>
  </w:style>
  <w:style w:type="character" w:customStyle="1" w:styleId="WW8Num4z3">
    <w:name w:val="WW8Num4z3"/>
    <w:rsid w:val="00D06E7E"/>
  </w:style>
  <w:style w:type="character" w:customStyle="1" w:styleId="WW8Num4z4">
    <w:name w:val="WW8Num4z4"/>
    <w:rsid w:val="00D06E7E"/>
  </w:style>
  <w:style w:type="character" w:customStyle="1" w:styleId="WW8Num4z5">
    <w:name w:val="WW8Num4z5"/>
    <w:rsid w:val="00D06E7E"/>
  </w:style>
  <w:style w:type="character" w:customStyle="1" w:styleId="WW8Num4z6">
    <w:name w:val="WW8Num4z6"/>
    <w:rsid w:val="00D06E7E"/>
  </w:style>
  <w:style w:type="character" w:customStyle="1" w:styleId="WW8Num4z7">
    <w:name w:val="WW8Num4z7"/>
    <w:rsid w:val="00D06E7E"/>
  </w:style>
  <w:style w:type="character" w:customStyle="1" w:styleId="WW8Num4z8">
    <w:name w:val="WW8Num4z8"/>
    <w:rsid w:val="00D06E7E"/>
  </w:style>
  <w:style w:type="character" w:customStyle="1" w:styleId="WW8Num5z0">
    <w:name w:val="WW8Num5z0"/>
    <w:rsid w:val="00D06E7E"/>
    <w:rPr>
      <w:rFonts w:ascii="Calibri" w:hAnsi="Calibri" w:cs="Calibri"/>
      <w:color w:val="000000"/>
      <w:sz w:val="20"/>
      <w:szCs w:val="20"/>
    </w:rPr>
  </w:style>
  <w:style w:type="character" w:customStyle="1" w:styleId="WW8Num5z1">
    <w:name w:val="WW8Num5z1"/>
    <w:rsid w:val="00D06E7E"/>
  </w:style>
  <w:style w:type="character" w:customStyle="1" w:styleId="WW8Num5z2">
    <w:name w:val="WW8Num5z2"/>
    <w:rsid w:val="00D06E7E"/>
  </w:style>
  <w:style w:type="character" w:customStyle="1" w:styleId="WW8Num5z3">
    <w:name w:val="WW8Num5z3"/>
    <w:rsid w:val="00D06E7E"/>
  </w:style>
  <w:style w:type="character" w:customStyle="1" w:styleId="WW8Num5z4">
    <w:name w:val="WW8Num5z4"/>
    <w:rsid w:val="00D06E7E"/>
  </w:style>
  <w:style w:type="character" w:customStyle="1" w:styleId="WW8Num5z5">
    <w:name w:val="WW8Num5z5"/>
    <w:rsid w:val="00D06E7E"/>
  </w:style>
  <w:style w:type="character" w:customStyle="1" w:styleId="WW8Num5z6">
    <w:name w:val="WW8Num5z6"/>
    <w:rsid w:val="00D06E7E"/>
  </w:style>
  <w:style w:type="character" w:customStyle="1" w:styleId="WW8Num5z7">
    <w:name w:val="WW8Num5z7"/>
    <w:rsid w:val="00D06E7E"/>
  </w:style>
  <w:style w:type="character" w:customStyle="1" w:styleId="WW8Num5z8">
    <w:name w:val="WW8Num5z8"/>
    <w:rsid w:val="00D06E7E"/>
  </w:style>
  <w:style w:type="character" w:customStyle="1" w:styleId="WW8Num6z0">
    <w:name w:val="WW8Num6z0"/>
    <w:rsid w:val="00D06E7E"/>
    <w:rPr>
      <w:rFonts w:ascii="Calibri" w:hAnsi="Calibri" w:cs="Times New Roman"/>
      <w:b w:val="0"/>
      <w:color w:val="000000"/>
      <w:sz w:val="20"/>
      <w:szCs w:val="20"/>
    </w:rPr>
  </w:style>
  <w:style w:type="character" w:customStyle="1" w:styleId="WW8Num6z1">
    <w:name w:val="WW8Num6z1"/>
    <w:rsid w:val="00D06E7E"/>
    <w:rPr>
      <w:rFonts w:ascii="Calibri" w:hAnsi="Calibri" w:cs="Times New Roman"/>
      <w:color w:val="000000"/>
      <w:sz w:val="20"/>
      <w:szCs w:val="20"/>
    </w:rPr>
  </w:style>
  <w:style w:type="character" w:customStyle="1" w:styleId="WW8Num6z2">
    <w:name w:val="WW8Num6z2"/>
    <w:rsid w:val="00D06E7E"/>
    <w:rPr>
      <w:rFonts w:cs="Times New Roman"/>
    </w:rPr>
  </w:style>
  <w:style w:type="character" w:customStyle="1" w:styleId="WW8Num6z3">
    <w:name w:val="WW8Num6z3"/>
    <w:rsid w:val="00D06E7E"/>
  </w:style>
  <w:style w:type="character" w:customStyle="1" w:styleId="WW8Num6z4">
    <w:name w:val="WW8Num6z4"/>
    <w:rsid w:val="00D06E7E"/>
  </w:style>
  <w:style w:type="character" w:customStyle="1" w:styleId="WW8Num6z5">
    <w:name w:val="WW8Num6z5"/>
    <w:rsid w:val="00D06E7E"/>
  </w:style>
  <w:style w:type="character" w:customStyle="1" w:styleId="WW8Num6z6">
    <w:name w:val="WW8Num6z6"/>
    <w:rsid w:val="00D06E7E"/>
  </w:style>
  <w:style w:type="character" w:customStyle="1" w:styleId="WW8Num6z7">
    <w:name w:val="WW8Num6z7"/>
    <w:rsid w:val="00D06E7E"/>
  </w:style>
  <w:style w:type="character" w:customStyle="1" w:styleId="WW8Num6z8">
    <w:name w:val="WW8Num6z8"/>
    <w:rsid w:val="00D06E7E"/>
  </w:style>
  <w:style w:type="character" w:customStyle="1" w:styleId="WW8Num7z0">
    <w:name w:val="WW8Num7z0"/>
    <w:rsid w:val="00D06E7E"/>
    <w:rPr>
      <w:rFonts w:ascii="Calibri" w:hAnsi="Calibri" w:cs="Times New Roman"/>
      <w:sz w:val="20"/>
      <w:szCs w:val="20"/>
    </w:rPr>
  </w:style>
  <w:style w:type="character" w:customStyle="1" w:styleId="WW8Num7z1">
    <w:name w:val="WW8Num7z1"/>
    <w:rsid w:val="00D06E7E"/>
    <w:rPr>
      <w:rFonts w:ascii="Calibri" w:hAnsi="Calibri" w:cs="Times New Roman"/>
      <w:strike/>
      <w:sz w:val="20"/>
      <w:szCs w:val="20"/>
    </w:rPr>
  </w:style>
  <w:style w:type="character" w:customStyle="1" w:styleId="WW8Num8z0">
    <w:name w:val="WW8Num8z0"/>
    <w:rsid w:val="00D06E7E"/>
    <w:rPr>
      <w:rFonts w:ascii="Calibri" w:hAnsi="Calibri" w:cs="Arial"/>
      <w:b/>
      <w:sz w:val="20"/>
      <w:szCs w:val="20"/>
    </w:rPr>
  </w:style>
  <w:style w:type="character" w:customStyle="1" w:styleId="WW8Num8z1">
    <w:name w:val="WW8Num8z1"/>
    <w:rsid w:val="00D06E7E"/>
    <w:rPr>
      <w:rFonts w:ascii="Calibri" w:hAnsi="Calibri" w:cs="Times New Roman"/>
      <w:strike/>
      <w:sz w:val="20"/>
      <w:szCs w:val="20"/>
    </w:rPr>
  </w:style>
  <w:style w:type="character" w:customStyle="1" w:styleId="WW8Num8z2">
    <w:name w:val="WW8Num8z2"/>
    <w:rsid w:val="00D06E7E"/>
  </w:style>
  <w:style w:type="character" w:customStyle="1" w:styleId="WW8Num8z3">
    <w:name w:val="WW8Num8z3"/>
    <w:rsid w:val="00D06E7E"/>
  </w:style>
  <w:style w:type="character" w:customStyle="1" w:styleId="WW8Num8z4">
    <w:name w:val="WW8Num8z4"/>
    <w:rsid w:val="00D06E7E"/>
  </w:style>
  <w:style w:type="character" w:customStyle="1" w:styleId="WW8Num8z5">
    <w:name w:val="WW8Num8z5"/>
    <w:rsid w:val="00D06E7E"/>
  </w:style>
  <w:style w:type="character" w:customStyle="1" w:styleId="WW8Num8z6">
    <w:name w:val="WW8Num8z6"/>
    <w:rsid w:val="00D06E7E"/>
  </w:style>
  <w:style w:type="character" w:customStyle="1" w:styleId="WW8Num8z7">
    <w:name w:val="WW8Num8z7"/>
    <w:rsid w:val="00D06E7E"/>
  </w:style>
  <w:style w:type="character" w:customStyle="1" w:styleId="WW8Num8z8">
    <w:name w:val="WW8Num8z8"/>
    <w:rsid w:val="00D06E7E"/>
  </w:style>
  <w:style w:type="character" w:customStyle="1" w:styleId="WW8Num9z0">
    <w:name w:val="WW8Num9z0"/>
    <w:rsid w:val="00D06E7E"/>
    <w:rPr>
      <w:rFonts w:ascii="Calibri" w:hAnsi="Calibri" w:cs="Calibri"/>
      <w:sz w:val="20"/>
      <w:szCs w:val="20"/>
    </w:rPr>
  </w:style>
  <w:style w:type="character" w:customStyle="1" w:styleId="WW8Num9z1">
    <w:name w:val="WW8Num9z1"/>
    <w:rsid w:val="00D06E7E"/>
  </w:style>
  <w:style w:type="character" w:customStyle="1" w:styleId="WW8Num9z2">
    <w:name w:val="WW8Num9z2"/>
    <w:rsid w:val="00D06E7E"/>
  </w:style>
  <w:style w:type="character" w:customStyle="1" w:styleId="WW8Num9z3">
    <w:name w:val="WW8Num9z3"/>
    <w:rsid w:val="00D06E7E"/>
  </w:style>
  <w:style w:type="character" w:customStyle="1" w:styleId="WW8Num9z4">
    <w:name w:val="WW8Num9z4"/>
    <w:rsid w:val="00D06E7E"/>
  </w:style>
  <w:style w:type="character" w:customStyle="1" w:styleId="WW8Num9z5">
    <w:name w:val="WW8Num9z5"/>
    <w:rsid w:val="00D06E7E"/>
  </w:style>
  <w:style w:type="character" w:customStyle="1" w:styleId="WW8Num9z6">
    <w:name w:val="WW8Num9z6"/>
    <w:rsid w:val="00D06E7E"/>
  </w:style>
  <w:style w:type="character" w:customStyle="1" w:styleId="WW8Num9z7">
    <w:name w:val="WW8Num9z7"/>
    <w:rsid w:val="00D06E7E"/>
  </w:style>
  <w:style w:type="character" w:customStyle="1" w:styleId="WW8Num9z8">
    <w:name w:val="WW8Num9z8"/>
    <w:rsid w:val="00D06E7E"/>
  </w:style>
  <w:style w:type="character" w:customStyle="1" w:styleId="WW8Num10z0">
    <w:name w:val="WW8Num10z0"/>
    <w:rsid w:val="00D06E7E"/>
    <w:rPr>
      <w:rFonts w:ascii="Calibri" w:hAnsi="Calibri" w:cs="Calibri"/>
      <w:sz w:val="20"/>
      <w:szCs w:val="20"/>
    </w:rPr>
  </w:style>
  <w:style w:type="character" w:customStyle="1" w:styleId="WW8Num11z0">
    <w:name w:val="WW8Num11z0"/>
    <w:rsid w:val="00D06E7E"/>
    <w:rPr>
      <w:rFonts w:ascii="Calibri" w:eastAsia="Calibri" w:hAnsi="Calibri" w:cs="Calibri"/>
      <w:b/>
      <w:bCs/>
      <w:sz w:val="20"/>
      <w:szCs w:val="20"/>
    </w:rPr>
  </w:style>
  <w:style w:type="character" w:customStyle="1" w:styleId="WW8Num12z0">
    <w:name w:val="WW8Num12z0"/>
    <w:rsid w:val="00D06E7E"/>
    <w:rPr>
      <w:rFonts w:ascii="Calibri" w:eastAsia="Calibri" w:hAnsi="Calibri" w:cs="Calibri"/>
      <w:bCs/>
      <w:caps w:val="0"/>
      <w:smallCaps w:val="0"/>
      <w:sz w:val="20"/>
      <w:szCs w:val="20"/>
    </w:rPr>
  </w:style>
  <w:style w:type="character" w:customStyle="1" w:styleId="WW8Num13z0">
    <w:name w:val="WW8Num13z0"/>
    <w:rsid w:val="00D06E7E"/>
    <w:rPr>
      <w:rFonts w:ascii="Calibri" w:hAnsi="Calibri" w:cs="Calibri"/>
      <w:bCs/>
      <w:sz w:val="20"/>
      <w:szCs w:val="20"/>
    </w:rPr>
  </w:style>
  <w:style w:type="character" w:customStyle="1" w:styleId="WW8Num13z1">
    <w:name w:val="WW8Num13z1"/>
    <w:rsid w:val="00D06E7E"/>
  </w:style>
  <w:style w:type="character" w:customStyle="1" w:styleId="WW8Num13z2">
    <w:name w:val="WW8Num13z2"/>
    <w:rsid w:val="00D06E7E"/>
  </w:style>
  <w:style w:type="character" w:customStyle="1" w:styleId="WW8Num13z3">
    <w:name w:val="WW8Num13z3"/>
    <w:rsid w:val="00D06E7E"/>
  </w:style>
  <w:style w:type="character" w:customStyle="1" w:styleId="WW8Num13z4">
    <w:name w:val="WW8Num13z4"/>
    <w:rsid w:val="00D06E7E"/>
  </w:style>
  <w:style w:type="character" w:customStyle="1" w:styleId="WW8Num13z5">
    <w:name w:val="WW8Num13z5"/>
    <w:rsid w:val="00D06E7E"/>
  </w:style>
  <w:style w:type="character" w:customStyle="1" w:styleId="WW8Num13z6">
    <w:name w:val="WW8Num13z6"/>
    <w:rsid w:val="00D06E7E"/>
  </w:style>
  <w:style w:type="character" w:customStyle="1" w:styleId="WW8Num13z7">
    <w:name w:val="WW8Num13z7"/>
    <w:rsid w:val="00D06E7E"/>
  </w:style>
  <w:style w:type="character" w:customStyle="1" w:styleId="WW8Num13z8">
    <w:name w:val="WW8Num13z8"/>
    <w:rsid w:val="00D06E7E"/>
  </w:style>
  <w:style w:type="character" w:customStyle="1" w:styleId="Domylnaczcionkaakapitu4">
    <w:name w:val="Domyślna czcionka akapitu4"/>
    <w:rsid w:val="00D06E7E"/>
  </w:style>
  <w:style w:type="character" w:customStyle="1" w:styleId="WW8Num7z2">
    <w:name w:val="WW8Num7z2"/>
    <w:rsid w:val="00D06E7E"/>
  </w:style>
  <w:style w:type="character" w:customStyle="1" w:styleId="WW8Num7z3">
    <w:name w:val="WW8Num7z3"/>
    <w:rsid w:val="00D06E7E"/>
  </w:style>
  <w:style w:type="character" w:customStyle="1" w:styleId="WW8Num7z4">
    <w:name w:val="WW8Num7z4"/>
    <w:rsid w:val="00D06E7E"/>
  </w:style>
  <w:style w:type="character" w:customStyle="1" w:styleId="WW8Num7z5">
    <w:name w:val="WW8Num7z5"/>
    <w:rsid w:val="00D06E7E"/>
  </w:style>
  <w:style w:type="character" w:customStyle="1" w:styleId="WW8Num7z6">
    <w:name w:val="WW8Num7z6"/>
    <w:rsid w:val="00D06E7E"/>
  </w:style>
  <w:style w:type="character" w:customStyle="1" w:styleId="WW8Num7z7">
    <w:name w:val="WW8Num7z7"/>
    <w:rsid w:val="00D06E7E"/>
  </w:style>
  <w:style w:type="character" w:customStyle="1" w:styleId="WW8Num7z8">
    <w:name w:val="WW8Num7z8"/>
    <w:rsid w:val="00D06E7E"/>
  </w:style>
  <w:style w:type="character" w:customStyle="1" w:styleId="WW8Num10z1">
    <w:name w:val="WW8Num10z1"/>
    <w:rsid w:val="00D06E7E"/>
  </w:style>
  <w:style w:type="character" w:customStyle="1" w:styleId="WW8Num10z2">
    <w:name w:val="WW8Num10z2"/>
    <w:rsid w:val="00D06E7E"/>
  </w:style>
  <w:style w:type="character" w:customStyle="1" w:styleId="WW8Num10z3">
    <w:name w:val="WW8Num10z3"/>
    <w:rsid w:val="00D06E7E"/>
  </w:style>
  <w:style w:type="character" w:customStyle="1" w:styleId="WW8Num10z4">
    <w:name w:val="WW8Num10z4"/>
    <w:rsid w:val="00D06E7E"/>
  </w:style>
  <w:style w:type="character" w:customStyle="1" w:styleId="WW8Num10z5">
    <w:name w:val="WW8Num10z5"/>
    <w:rsid w:val="00D06E7E"/>
  </w:style>
  <w:style w:type="character" w:customStyle="1" w:styleId="WW8Num10z6">
    <w:name w:val="WW8Num10z6"/>
    <w:rsid w:val="00D06E7E"/>
  </w:style>
  <w:style w:type="character" w:customStyle="1" w:styleId="WW8Num10z7">
    <w:name w:val="WW8Num10z7"/>
    <w:rsid w:val="00D06E7E"/>
  </w:style>
  <w:style w:type="character" w:customStyle="1" w:styleId="WW8Num10z8">
    <w:name w:val="WW8Num10z8"/>
    <w:rsid w:val="00D06E7E"/>
  </w:style>
  <w:style w:type="character" w:customStyle="1" w:styleId="WW8Num11z1">
    <w:name w:val="WW8Num11z1"/>
    <w:rsid w:val="00D06E7E"/>
  </w:style>
  <w:style w:type="character" w:customStyle="1" w:styleId="WW8Num11z2">
    <w:name w:val="WW8Num11z2"/>
    <w:rsid w:val="00D06E7E"/>
  </w:style>
  <w:style w:type="character" w:customStyle="1" w:styleId="WW8Num11z3">
    <w:name w:val="WW8Num11z3"/>
    <w:rsid w:val="00D06E7E"/>
  </w:style>
  <w:style w:type="character" w:customStyle="1" w:styleId="WW8Num11z4">
    <w:name w:val="WW8Num11z4"/>
    <w:rsid w:val="00D06E7E"/>
  </w:style>
  <w:style w:type="character" w:customStyle="1" w:styleId="WW8Num11z5">
    <w:name w:val="WW8Num11z5"/>
    <w:rsid w:val="00D06E7E"/>
  </w:style>
  <w:style w:type="character" w:customStyle="1" w:styleId="WW8Num11z6">
    <w:name w:val="WW8Num11z6"/>
    <w:rsid w:val="00D06E7E"/>
  </w:style>
  <w:style w:type="character" w:customStyle="1" w:styleId="WW8Num11z7">
    <w:name w:val="WW8Num11z7"/>
    <w:rsid w:val="00D06E7E"/>
  </w:style>
  <w:style w:type="character" w:customStyle="1" w:styleId="WW8Num11z8">
    <w:name w:val="WW8Num11z8"/>
    <w:rsid w:val="00D06E7E"/>
  </w:style>
  <w:style w:type="character" w:customStyle="1" w:styleId="WW8Num12z1">
    <w:name w:val="WW8Num12z1"/>
    <w:rsid w:val="00D06E7E"/>
    <w:rPr>
      <w:rFonts w:eastAsia="Times New Roman" w:cs="Times New Roman"/>
    </w:rPr>
  </w:style>
  <w:style w:type="character" w:customStyle="1" w:styleId="WW8Num12z2">
    <w:name w:val="WW8Num12z2"/>
    <w:rsid w:val="00D06E7E"/>
  </w:style>
  <w:style w:type="character" w:customStyle="1" w:styleId="WW8Num12z3">
    <w:name w:val="WW8Num12z3"/>
    <w:rsid w:val="00D06E7E"/>
  </w:style>
  <w:style w:type="character" w:customStyle="1" w:styleId="WW8Num12z4">
    <w:name w:val="WW8Num12z4"/>
    <w:rsid w:val="00D06E7E"/>
  </w:style>
  <w:style w:type="character" w:customStyle="1" w:styleId="WW8Num12z5">
    <w:name w:val="WW8Num12z5"/>
    <w:rsid w:val="00D06E7E"/>
  </w:style>
  <w:style w:type="character" w:customStyle="1" w:styleId="WW8Num12z6">
    <w:name w:val="WW8Num12z6"/>
    <w:rsid w:val="00D06E7E"/>
  </w:style>
  <w:style w:type="character" w:customStyle="1" w:styleId="WW8Num12z7">
    <w:name w:val="WW8Num12z7"/>
    <w:rsid w:val="00D06E7E"/>
  </w:style>
  <w:style w:type="character" w:customStyle="1" w:styleId="WW8Num12z8">
    <w:name w:val="WW8Num12z8"/>
    <w:rsid w:val="00D06E7E"/>
  </w:style>
  <w:style w:type="character" w:customStyle="1" w:styleId="WW8Num14z0">
    <w:name w:val="WW8Num14z0"/>
    <w:rsid w:val="00D06E7E"/>
    <w:rPr>
      <w:rFonts w:cs="Times New Roman"/>
      <w:b w:val="0"/>
    </w:rPr>
  </w:style>
  <w:style w:type="character" w:customStyle="1" w:styleId="WW8Num14z1">
    <w:name w:val="WW8Num14z1"/>
    <w:rsid w:val="00D06E7E"/>
    <w:rPr>
      <w:rFonts w:cs="Times New Roman"/>
    </w:rPr>
  </w:style>
  <w:style w:type="character" w:customStyle="1" w:styleId="WW8Num15z0">
    <w:name w:val="WW8Num15z0"/>
    <w:rsid w:val="00D06E7E"/>
    <w:rPr>
      <w:rFonts w:eastAsia="Times New Roman" w:cs="Times New Roman"/>
      <w:b w:val="0"/>
      <w:i w:val="0"/>
    </w:rPr>
  </w:style>
  <w:style w:type="character" w:customStyle="1" w:styleId="WW8Num15z1">
    <w:name w:val="WW8Num15z1"/>
    <w:rsid w:val="00D06E7E"/>
    <w:rPr>
      <w:rFonts w:eastAsia="Calibri"/>
    </w:rPr>
  </w:style>
  <w:style w:type="character" w:customStyle="1" w:styleId="WW8Num15z2">
    <w:name w:val="WW8Num15z2"/>
    <w:rsid w:val="00D06E7E"/>
  </w:style>
  <w:style w:type="character" w:customStyle="1" w:styleId="WW8Num15z3">
    <w:name w:val="WW8Num15z3"/>
    <w:rsid w:val="00D06E7E"/>
  </w:style>
  <w:style w:type="character" w:customStyle="1" w:styleId="WW8Num15z4">
    <w:name w:val="WW8Num15z4"/>
    <w:rsid w:val="00D06E7E"/>
  </w:style>
  <w:style w:type="character" w:customStyle="1" w:styleId="WW8Num15z5">
    <w:name w:val="WW8Num15z5"/>
    <w:rsid w:val="00D06E7E"/>
  </w:style>
  <w:style w:type="character" w:customStyle="1" w:styleId="WW8Num15z6">
    <w:name w:val="WW8Num15z6"/>
    <w:rsid w:val="00D06E7E"/>
  </w:style>
  <w:style w:type="character" w:customStyle="1" w:styleId="WW8Num15z7">
    <w:name w:val="WW8Num15z7"/>
    <w:rsid w:val="00D06E7E"/>
  </w:style>
  <w:style w:type="character" w:customStyle="1" w:styleId="WW8Num15z8">
    <w:name w:val="WW8Num15z8"/>
    <w:rsid w:val="00D06E7E"/>
  </w:style>
  <w:style w:type="character" w:customStyle="1" w:styleId="WW8Num16z0">
    <w:name w:val="WW8Num16z0"/>
    <w:rsid w:val="00D06E7E"/>
    <w:rPr>
      <w:rFonts w:eastAsia="Calibri" w:cs="Times New Roman"/>
    </w:rPr>
  </w:style>
  <w:style w:type="character" w:customStyle="1" w:styleId="WW8Num16z1">
    <w:name w:val="WW8Num16z1"/>
    <w:rsid w:val="00D06E7E"/>
    <w:rPr>
      <w:rFonts w:cs="Times New Roman"/>
    </w:rPr>
  </w:style>
  <w:style w:type="character" w:customStyle="1" w:styleId="WW8Num16z2">
    <w:name w:val="WW8Num16z2"/>
    <w:rsid w:val="00D06E7E"/>
  </w:style>
  <w:style w:type="character" w:customStyle="1" w:styleId="WW8Num16z3">
    <w:name w:val="WW8Num16z3"/>
    <w:rsid w:val="00D06E7E"/>
  </w:style>
  <w:style w:type="character" w:customStyle="1" w:styleId="WW8Num16z4">
    <w:name w:val="WW8Num16z4"/>
    <w:rsid w:val="00D06E7E"/>
  </w:style>
  <w:style w:type="character" w:customStyle="1" w:styleId="WW8Num16z5">
    <w:name w:val="WW8Num16z5"/>
    <w:rsid w:val="00D06E7E"/>
  </w:style>
  <w:style w:type="character" w:customStyle="1" w:styleId="WW8Num16z6">
    <w:name w:val="WW8Num16z6"/>
    <w:rsid w:val="00D06E7E"/>
  </w:style>
  <w:style w:type="character" w:customStyle="1" w:styleId="WW8Num16z7">
    <w:name w:val="WW8Num16z7"/>
    <w:rsid w:val="00D06E7E"/>
  </w:style>
  <w:style w:type="character" w:customStyle="1" w:styleId="WW8Num16z8">
    <w:name w:val="WW8Num16z8"/>
    <w:rsid w:val="00D06E7E"/>
  </w:style>
  <w:style w:type="character" w:customStyle="1" w:styleId="WW8Num17z0">
    <w:name w:val="WW8Num17z0"/>
    <w:rsid w:val="00D06E7E"/>
    <w:rPr>
      <w:rFonts w:eastAsia="Calibri" w:cs="Times New Roman"/>
    </w:rPr>
  </w:style>
  <w:style w:type="character" w:customStyle="1" w:styleId="WW8Num17z1">
    <w:name w:val="WW8Num17z1"/>
    <w:rsid w:val="00D06E7E"/>
    <w:rPr>
      <w:rFonts w:cs="Times New Roman"/>
    </w:rPr>
  </w:style>
  <w:style w:type="character" w:customStyle="1" w:styleId="WW8Num17z2">
    <w:name w:val="WW8Num17z2"/>
    <w:rsid w:val="00D06E7E"/>
  </w:style>
  <w:style w:type="character" w:customStyle="1" w:styleId="WW8Num17z3">
    <w:name w:val="WW8Num17z3"/>
    <w:rsid w:val="00D06E7E"/>
  </w:style>
  <w:style w:type="character" w:customStyle="1" w:styleId="WW8Num17z4">
    <w:name w:val="WW8Num17z4"/>
    <w:rsid w:val="00D06E7E"/>
  </w:style>
  <w:style w:type="character" w:customStyle="1" w:styleId="WW8Num17z5">
    <w:name w:val="WW8Num17z5"/>
    <w:rsid w:val="00D06E7E"/>
  </w:style>
  <w:style w:type="character" w:customStyle="1" w:styleId="WW8Num17z6">
    <w:name w:val="WW8Num17z6"/>
    <w:rsid w:val="00D06E7E"/>
  </w:style>
  <w:style w:type="character" w:customStyle="1" w:styleId="WW8Num17z7">
    <w:name w:val="WW8Num17z7"/>
    <w:rsid w:val="00D06E7E"/>
  </w:style>
  <w:style w:type="character" w:customStyle="1" w:styleId="WW8Num17z8">
    <w:name w:val="WW8Num17z8"/>
    <w:rsid w:val="00D06E7E"/>
  </w:style>
  <w:style w:type="character" w:customStyle="1" w:styleId="WW8Num18z0">
    <w:name w:val="WW8Num18z0"/>
    <w:rsid w:val="00D06E7E"/>
    <w:rPr>
      <w:b/>
      <w:caps w:val="0"/>
      <w:smallCaps w:val="0"/>
    </w:rPr>
  </w:style>
  <w:style w:type="character" w:customStyle="1" w:styleId="WW8Num18z1">
    <w:name w:val="WW8Num18z1"/>
    <w:rsid w:val="00D06E7E"/>
  </w:style>
  <w:style w:type="character" w:customStyle="1" w:styleId="WW8Num18z2">
    <w:name w:val="WW8Num18z2"/>
    <w:rsid w:val="00D06E7E"/>
  </w:style>
  <w:style w:type="character" w:customStyle="1" w:styleId="WW8Num18z3">
    <w:name w:val="WW8Num18z3"/>
    <w:rsid w:val="00D06E7E"/>
  </w:style>
  <w:style w:type="character" w:customStyle="1" w:styleId="WW8Num18z4">
    <w:name w:val="WW8Num18z4"/>
    <w:rsid w:val="00D06E7E"/>
  </w:style>
  <w:style w:type="character" w:customStyle="1" w:styleId="WW8Num18z5">
    <w:name w:val="WW8Num18z5"/>
    <w:rsid w:val="00D06E7E"/>
  </w:style>
  <w:style w:type="character" w:customStyle="1" w:styleId="WW8Num18z6">
    <w:name w:val="WW8Num18z6"/>
    <w:rsid w:val="00D06E7E"/>
  </w:style>
  <w:style w:type="character" w:customStyle="1" w:styleId="WW8Num18z7">
    <w:name w:val="WW8Num18z7"/>
    <w:rsid w:val="00D06E7E"/>
  </w:style>
  <w:style w:type="character" w:customStyle="1" w:styleId="WW8Num18z8">
    <w:name w:val="WW8Num18z8"/>
    <w:rsid w:val="00D06E7E"/>
  </w:style>
  <w:style w:type="character" w:customStyle="1" w:styleId="WW8Num19z0">
    <w:name w:val="WW8Num19z0"/>
    <w:rsid w:val="00D06E7E"/>
    <w:rPr>
      <w:rFonts w:ascii="Calibri" w:eastAsia="Calibri" w:hAnsi="Calibri" w:cs="Calibri"/>
      <w:bCs/>
      <w:sz w:val="20"/>
      <w:szCs w:val="20"/>
    </w:rPr>
  </w:style>
  <w:style w:type="character" w:customStyle="1" w:styleId="WW8Num19z1">
    <w:name w:val="WW8Num19z1"/>
    <w:rsid w:val="00D06E7E"/>
  </w:style>
  <w:style w:type="character" w:customStyle="1" w:styleId="WW8Num19z2">
    <w:name w:val="WW8Num19z2"/>
    <w:rsid w:val="00D06E7E"/>
  </w:style>
  <w:style w:type="character" w:customStyle="1" w:styleId="WW8Num19z3">
    <w:name w:val="WW8Num19z3"/>
    <w:rsid w:val="00D06E7E"/>
  </w:style>
  <w:style w:type="character" w:customStyle="1" w:styleId="WW8Num19z4">
    <w:name w:val="WW8Num19z4"/>
    <w:rsid w:val="00D06E7E"/>
  </w:style>
  <w:style w:type="character" w:customStyle="1" w:styleId="WW8Num19z5">
    <w:name w:val="WW8Num19z5"/>
    <w:rsid w:val="00D06E7E"/>
  </w:style>
  <w:style w:type="character" w:customStyle="1" w:styleId="WW8Num19z6">
    <w:name w:val="WW8Num19z6"/>
    <w:rsid w:val="00D06E7E"/>
  </w:style>
  <w:style w:type="character" w:customStyle="1" w:styleId="WW8Num19z7">
    <w:name w:val="WW8Num19z7"/>
    <w:rsid w:val="00D06E7E"/>
  </w:style>
  <w:style w:type="character" w:customStyle="1" w:styleId="WW8Num19z8">
    <w:name w:val="WW8Num19z8"/>
    <w:rsid w:val="00D06E7E"/>
  </w:style>
  <w:style w:type="character" w:customStyle="1" w:styleId="WW8Num20z0">
    <w:name w:val="WW8Num20z0"/>
    <w:rsid w:val="00D06E7E"/>
    <w:rPr>
      <w:rFonts w:ascii="Calibri" w:hAnsi="Calibri" w:cs="Calibri"/>
      <w:color w:val="000000"/>
      <w:sz w:val="20"/>
      <w:szCs w:val="20"/>
    </w:rPr>
  </w:style>
  <w:style w:type="character" w:customStyle="1" w:styleId="WW8Num20z1">
    <w:name w:val="WW8Num20z1"/>
    <w:rsid w:val="00D06E7E"/>
  </w:style>
  <w:style w:type="character" w:customStyle="1" w:styleId="WW8Num20z2">
    <w:name w:val="WW8Num20z2"/>
    <w:rsid w:val="00D06E7E"/>
  </w:style>
  <w:style w:type="character" w:customStyle="1" w:styleId="WW8Num20z3">
    <w:name w:val="WW8Num20z3"/>
    <w:rsid w:val="00D06E7E"/>
  </w:style>
  <w:style w:type="character" w:customStyle="1" w:styleId="WW8Num20z4">
    <w:name w:val="WW8Num20z4"/>
    <w:rsid w:val="00D06E7E"/>
  </w:style>
  <w:style w:type="character" w:customStyle="1" w:styleId="WW8Num20z5">
    <w:name w:val="WW8Num20z5"/>
    <w:rsid w:val="00D06E7E"/>
  </w:style>
  <w:style w:type="character" w:customStyle="1" w:styleId="WW8Num20z6">
    <w:name w:val="WW8Num20z6"/>
    <w:rsid w:val="00D06E7E"/>
  </w:style>
  <w:style w:type="character" w:customStyle="1" w:styleId="WW8Num20z7">
    <w:name w:val="WW8Num20z7"/>
    <w:rsid w:val="00D06E7E"/>
  </w:style>
  <w:style w:type="character" w:customStyle="1" w:styleId="WW8Num20z8">
    <w:name w:val="WW8Num20z8"/>
    <w:rsid w:val="00D06E7E"/>
  </w:style>
  <w:style w:type="character" w:customStyle="1" w:styleId="WW8Num21z0">
    <w:name w:val="WW8Num21z0"/>
    <w:rsid w:val="00D06E7E"/>
  </w:style>
  <w:style w:type="character" w:customStyle="1" w:styleId="WW8Num21z1">
    <w:name w:val="WW8Num21z1"/>
    <w:rsid w:val="00D06E7E"/>
  </w:style>
  <w:style w:type="character" w:customStyle="1" w:styleId="WW8Num21z2">
    <w:name w:val="WW8Num21z2"/>
    <w:rsid w:val="00D06E7E"/>
  </w:style>
  <w:style w:type="character" w:customStyle="1" w:styleId="WW8Num21z3">
    <w:name w:val="WW8Num21z3"/>
    <w:rsid w:val="00D06E7E"/>
  </w:style>
  <w:style w:type="character" w:customStyle="1" w:styleId="WW8Num21z4">
    <w:name w:val="WW8Num21z4"/>
    <w:rsid w:val="00D06E7E"/>
  </w:style>
  <w:style w:type="character" w:customStyle="1" w:styleId="WW8Num21z5">
    <w:name w:val="WW8Num21z5"/>
    <w:rsid w:val="00D06E7E"/>
  </w:style>
  <w:style w:type="character" w:customStyle="1" w:styleId="WW8Num21z6">
    <w:name w:val="WW8Num21z6"/>
    <w:rsid w:val="00D06E7E"/>
  </w:style>
  <w:style w:type="character" w:customStyle="1" w:styleId="WW8Num21z7">
    <w:name w:val="WW8Num21z7"/>
    <w:rsid w:val="00D06E7E"/>
  </w:style>
  <w:style w:type="character" w:customStyle="1" w:styleId="WW8Num21z8">
    <w:name w:val="WW8Num21z8"/>
    <w:rsid w:val="00D06E7E"/>
  </w:style>
  <w:style w:type="character" w:customStyle="1" w:styleId="WW8Num22z0">
    <w:name w:val="WW8Num22z0"/>
    <w:rsid w:val="00D06E7E"/>
  </w:style>
  <w:style w:type="character" w:customStyle="1" w:styleId="WW8Num22z1">
    <w:name w:val="WW8Num22z1"/>
    <w:rsid w:val="00D06E7E"/>
  </w:style>
  <w:style w:type="character" w:customStyle="1" w:styleId="WW8Num22z2">
    <w:name w:val="WW8Num22z2"/>
    <w:rsid w:val="00D06E7E"/>
  </w:style>
  <w:style w:type="character" w:customStyle="1" w:styleId="WW8Num22z3">
    <w:name w:val="WW8Num22z3"/>
    <w:rsid w:val="00D06E7E"/>
  </w:style>
  <w:style w:type="character" w:customStyle="1" w:styleId="WW8Num22z4">
    <w:name w:val="WW8Num22z4"/>
    <w:rsid w:val="00D06E7E"/>
  </w:style>
  <w:style w:type="character" w:customStyle="1" w:styleId="WW8Num22z5">
    <w:name w:val="WW8Num22z5"/>
    <w:rsid w:val="00D06E7E"/>
  </w:style>
  <w:style w:type="character" w:customStyle="1" w:styleId="WW8Num22z6">
    <w:name w:val="WW8Num22z6"/>
    <w:rsid w:val="00D06E7E"/>
  </w:style>
  <w:style w:type="character" w:customStyle="1" w:styleId="WW8Num22z7">
    <w:name w:val="WW8Num22z7"/>
    <w:rsid w:val="00D06E7E"/>
  </w:style>
  <w:style w:type="character" w:customStyle="1" w:styleId="WW8Num22z8">
    <w:name w:val="WW8Num22z8"/>
    <w:rsid w:val="00D06E7E"/>
  </w:style>
  <w:style w:type="character" w:customStyle="1" w:styleId="WW8Num23z0">
    <w:name w:val="WW8Num23z0"/>
    <w:rsid w:val="00D06E7E"/>
    <w:rPr>
      <w:rFonts w:hint="default"/>
    </w:rPr>
  </w:style>
  <w:style w:type="character" w:customStyle="1" w:styleId="WW8Num23z1">
    <w:name w:val="WW8Num23z1"/>
    <w:rsid w:val="00D06E7E"/>
  </w:style>
  <w:style w:type="character" w:customStyle="1" w:styleId="WW8Num23z2">
    <w:name w:val="WW8Num23z2"/>
    <w:rsid w:val="00D06E7E"/>
  </w:style>
  <w:style w:type="character" w:customStyle="1" w:styleId="WW8Num23z3">
    <w:name w:val="WW8Num23z3"/>
    <w:rsid w:val="00D06E7E"/>
  </w:style>
  <w:style w:type="character" w:customStyle="1" w:styleId="WW8Num23z4">
    <w:name w:val="WW8Num23z4"/>
    <w:rsid w:val="00D06E7E"/>
  </w:style>
  <w:style w:type="character" w:customStyle="1" w:styleId="WW8Num23z5">
    <w:name w:val="WW8Num23z5"/>
    <w:rsid w:val="00D06E7E"/>
  </w:style>
  <w:style w:type="character" w:customStyle="1" w:styleId="WW8Num23z6">
    <w:name w:val="WW8Num23z6"/>
    <w:rsid w:val="00D06E7E"/>
  </w:style>
  <w:style w:type="character" w:customStyle="1" w:styleId="WW8Num23z7">
    <w:name w:val="WW8Num23z7"/>
    <w:rsid w:val="00D06E7E"/>
  </w:style>
  <w:style w:type="character" w:customStyle="1" w:styleId="WW8Num23z8">
    <w:name w:val="WW8Num23z8"/>
    <w:rsid w:val="00D06E7E"/>
  </w:style>
  <w:style w:type="character" w:customStyle="1" w:styleId="WW8Num24z0">
    <w:name w:val="WW8Num24z0"/>
    <w:rsid w:val="00D06E7E"/>
    <w:rPr>
      <w:rFonts w:ascii="Calibri" w:eastAsia="Calibri" w:hAnsi="Calibri" w:cs="Calibri"/>
      <w:kern w:val="1"/>
      <w:sz w:val="20"/>
      <w:szCs w:val="20"/>
    </w:rPr>
  </w:style>
  <w:style w:type="character" w:customStyle="1" w:styleId="WW8Num24z1">
    <w:name w:val="WW8Num24z1"/>
    <w:rsid w:val="00D06E7E"/>
  </w:style>
  <w:style w:type="character" w:customStyle="1" w:styleId="WW8Num24z2">
    <w:name w:val="WW8Num24z2"/>
    <w:rsid w:val="00D06E7E"/>
  </w:style>
  <w:style w:type="character" w:customStyle="1" w:styleId="WW8Num24z3">
    <w:name w:val="WW8Num24z3"/>
    <w:rsid w:val="00D06E7E"/>
  </w:style>
  <w:style w:type="character" w:customStyle="1" w:styleId="WW8Num24z4">
    <w:name w:val="WW8Num24z4"/>
    <w:rsid w:val="00D06E7E"/>
  </w:style>
  <w:style w:type="character" w:customStyle="1" w:styleId="WW8Num24z5">
    <w:name w:val="WW8Num24z5"/>
    <w:rsid w:val="00D06E7E"/>
  </w:style>
  <w:style w:type="character" w:customStyle="1" w:styleId="WW8Num24z6">
    <w:name w:val="WW8Num24z6"/>
    <w:rsid w:val="00D06E7E"/>
  </w:style>
  <w:style w:type="character" w:customStyle="1" w:styleId="WW8Num24z7">
    <w:name w:val="WW8Num24z7"/>
    <w:rsid w:val="00D06E7E"/>
  </w:style>
  <w:style w:type="character" w:customStyle="1" w:styleId="WW8Num24z8">
    <w:name w:val="WW8Num24z8"/>
    <w:rsid w:val="00D06E7E"/>
  </w:style>
  <w:style w:type="character" w:customStyle="1" w:styleId="WW8Num25z0">
    <w:name w:val="WW8Num25z0"/>
    <w:rsid w:val="00D06E7E"/>
    <w:rPr>
      <w:rFonts w:ascii="Calibri" w:hAnsi="Calibri" w:cs="Calibri" w:hint="default"/>
      <w:color w:val="000000"/>
      <w:sz w:val="20"/>
      <w:szCs w:val="20"/>
    </w:rPr>
  </w:style>
  <w:style w:type="character" w:customStyle="1" w:styleId="WW8Num25z1">
    <w:name w:val="WW8Num25z1"/>
    <w:rsid w:val="00D06E7E"/>
  </w:style>
  <w:style w:type="character" w:customStyle="1" w:styleId="WW8Num25z2">
    <w:name w:val="WW8Num25z2"/>
    <w:rsid w:val="00D06E7E"/>
  </w:style>
  <w:style w:type="character" w:customStyle="1" w:styleId="WW8Num25z3">
    <w:name w:val="WW8Num25z3"/>
    <w:rsid w:val="00D06E7E"/>
  </w:style>
  <w:style w:type="character" w:customStyle="1" w:styleId="WW8Num25z4">
    <w:name w:val="WW8Num25z4"/>
    <w:rsid w:val="00D06E7E"/>
  </w:style>
  <w:style w:type="character" w:customStyle="1" w:styleId="WW8Num25z5">
    <w:name w:val="WW8Num25z5"/>
    <w:rsid w:val="00D06E7E"/>
  </w:style>
  <w:style w:type="character" w:customStyle="1" w:styleId="WW8Num25z6">
    <w:name w:val="WW8Num25z6"/>
    <w:rsid w:val="00D06E7E"/>
  </w:style>
  <w:style w:type="character" w:customStyle="1" w:styleId="WW8Num25z7">
    <w:name w:val="WW8Num25z7"/>
    <w:rsid w:val="00D06E7E"/>
  </w:style>
  <w:style w:type="character" w:customStyle="1" w:styleId="WW8Num25z8">
    <w:name w:val="WW8Num25z8"/>
    <w:rsid w:val="00D06E7E"/>
  </w:style>
  <w:style w:type="character" w:customStyle="1" w:styleId="WW8Num26z0">
    <w:name w:val="WW8Num26z0"/>
    <w:rsid w:val="00D06E7E"/>
    <w:rPr>
      <w:rFonts w:ascii="Calibri" w:eastAsia="Lucida Sans Unicode" w:hAnsi="Calibri" w:cs="Calibri"/>
      <w:sz w:val="20"/>
      <w:szCs w:val="20"/>
      <w:lang w:eastAsia="hi-IN" w:bidi="hi-IN"/>
    </w:rPr>
  </w:style>
  <w:style w:type="character" w:customStyle="1" w:styleId="WW8Num26z1">
    <w:name w:val="WW8Num26z1"/>
    <w:rsid w:val="00D06E7E"/>
  </w:style>
  <w:style w:type="character" w:customStyle="1" w:styleId="WW8Num26z2">
    <w:name w:val="WW8Num26z2"/>
    <w:rsid w:val="00D06E7E"/>
  </w:style>
  <w:style w:type="character" w:customStyle="1" w:styleId="WW8Num26z3">
    <w:name w:val="WW8Num26z3"/>
    <w:rsid w:val="00D06E7E"/>
  </w:style>
  <w:style w:type="character" w:customStyle="1" w:styleId="WW8Num26z4">
    <w:name w:val="WW8Num26z4"/>
    <w:rsid w:val="00D06E7E"/>
  </w:style>
  <w:style w:type="character" w:customStyle="1" w:styleId="WW8Num26z5">
    <w:name w:val="WW8Num26z5"/>
    <w:rsid w:val="00D06E7E"/>
  </w:style>
  <w:style w:type="character" w:customStyle="1" w:styleId="WW8Num26z6">
    <w:name w:val="WW8Num26z6"/>
    <w:rsid w:val="00D06E7E"/>
  </w:style>
  <w:style w:type="character" w:customStyle="1" w:styleId="WW8Num26z7">
    <w:name w:val="WW8Num26z7"/>
    <w:rsid w:val="00D06E7E"/>
  </w:style>
  <w:style w:type="character" w:customStyle="1" w:styleId="WW8Num26z8">
    <w:name w:val="WW8Num26z8"/>
    <w:rsid w:val="00D06E7E"/>
  </w:style>
  <w:style w:type="character" w:customStyle="1" w:styleId="Domylnaczcionkaakapitu3">
    <w:name w:val="Domyślna czcionka akapitu3"/>
    <w:rsid w:val="00D06E7E"/>
  </w:style>
  <w:style w:type="character" w:customStyle="1" w:styleId="Domylnaczcionkaakapitu2">
    <w:name w:val="Domyślna czcionka akapitu2"/>
    <w:rsid w:val="00D06E7E"/>
  </w:style>
  <w:style w:type="character" w:customStyle="1" w:styleId="WW8Num14z2">
    <w:name w:val="WW8Num14z2"/>
    <w:rsid w:val="00D06E7E"/>
  </w:style>
  <w:style w:type="character" w:customStyle="1" w:styleId="WW8Num14z3">
    <w:name w:val="WW8Num14z3"/>
    <w:rsid w:val="00D06E7E"/>
  </w:style>
  <w:style w:type="character" w:customStyle="1" w:styleId="WW8Num14z4">
    <w:name w:val="WW8Num14z4"/>
    <w:rsid w:val="00D06E7E"/>
  </w:style>
  <w:style w:type="character" w:customStyle="1" w:styleId="WW8Num14z5">
    <w:name w:val="WW8Num14z5"/>
    <w:rsid w:val="00D06E7E"/>
  </w:style>
  <w:style w:type="character" w:customStyle="1" w:styleId="WW8Num14z6">
    <w:name w:val="WW8Num14z6"/>
    <w:rsid w:val="00D06E7E"/>
  </w:style>
  <w:style w:type="character" w:customStyle="1" w:styleId="WW8Num14z7">
    <w:name w:val="WW8Num14z7"/>
    <w:rsid w:val="00D06E7E"/>
  </w:style>
  <w:style w:type="character" w:customStyle="1" w:styleId="WW8Num14z8">
    <w:name w:val="WW8Num14z8"/>
    <w:rsid w:val="00D06E7E"/>
  </w:style>
  <w:style w:type="character" w:customStyle="1" w:styleId="WW8Num2z2">
    <w:name w:val="WW8Num2z2"/>
    <w:rsid w:val="00D06E7E"/>
    <w:rPr>
      <w:rFonts w:ascii="Wingdings" w:hAnsi="Wingdings" w:cs="Wingdings"/>
    </w:rPr>
  </w:style>
  <w:style w:type="character" w:customStyle="1" w:styleId="WW8Num2z3">
    <w:name w:val="WW8Num2z3"/>
    <w:rsid w:val="00D06E7E"/>
    <w:rPr>
      <w:rFonts w:ascii="Symbol" w:hAnsi="Symbol" w:cs="Symbol"/>
    </w:rPr>
  </w:style>
  <w:style w:type="character" w:customStyle="1" w:styleId="Domylnaczcionkaakapitu1">
    <w:name w:val="Domyślna czcionka akapitu1"/>
    <w:rsid w:val="00D06E7E"/>
  </w:style>
  <w:style w:type="character" w:customStyle="1" w:styleId="Domylnaczcionkaakapitu5">
    <w:name w:val="Domyślna czcionka akapitu5"/>
    <w:rsid w:val="00D06E7E"/>
  </w:style>
  <w:style w:type="character" w:customStyle="1" w:styleId="Nagwek1Znak">
    <w:name w:val="Nagłówek 1 Znak"/>
    <w:rsid w:val="00D06E7E"/>
    <w:rPr>
      <w:rFonts w:ascii="Times New Roman" w:eastAsia="Times New Roman" w:hAnsi="Times New Roman" w:cs="Times New Roman"/>
      <w:b/>
      <w:bCs/>
      <w:sz w:val="24"/>
      <w:szCs w:val="24"/>
    </w:rPr>
  </w:style>
  <w:style w:type="character" w:customStyle="1" w:styleId="StopkaZnak">
    <w:name w:val="Stopka Znak"/>
    <w:rsid w:val="00D06E7E"/>
    <w:rPr>
      <w:rFonts w:ascii="Times New Roman" w:eastAsia="Times New Roman" w:hAnsi="Times New Roman" w:cs="Times New Roman"/>
      <w:sz w:val="24"/>
      <w:szCs w:val="24"/>
    </w:rPr>
  </w:style>
  <w:style w:type="character" w:customStyle="1" w:styleId="Tekstpodstawowy3Znak">
    <w:name w:val="Tekst podstawowy 3 Znak"/>
    <w:link w:val="Tekstpodstawowy3"/>
    <w:rsid w:val="00D06E7E"/>
    <w:rPr>
      <w:rFonts w:ascii="Times New Roman" w:eastAsia="Times New Roman" w:hAnsi="Times New Roman" w:cs="Times New Roman"/>
      <w:sz w:val="16"/>
      <w:szCs w:val="16"/>
    </w:rPr>
  </w:style>
  <w:style w:type="character" w:customStyle="1" w:styleId="Tekstpodstawowywcity2Znak">
    <w:name w:val="Tekst podstawowy wcięty 2 Znak"/>
    <w:rsid w:val="00D06E7E"/>
    <w:rPr>
      <w:rFonts w:ascii="Times New Roman" w:eastAsia="Times New Roman" w:hAnsi="Times New Roman" w:cs="Times New Roman"/>
      <w:sz w:val="24"/>
      <w:szCs w:val="24"/>
    </w:rPr>
  </w:style>
  <w:style w:type="character" w:customStyle="1" w:styleId="TekstdymkaZnak">
    <w:name w:val="Tekst dymka Znak"/>
    <w:rsid w:val="00D06E7E"/>
    <w:rPr>
      <w:rFonts w:ascii="Segoe UI" w:eastAsia="Times New Roman" w:hAnsi="Segoe UI" w:cs="Segoe UI"/>
      <w:sz w:val="18"/>
      <w:szCs w:val="18"/>
    </w:rPr>
  </w:style>
  <w:style w:type="character" w:customStyle="1" w:styleId="Odwoaniedokomentarza1">
    <w:name w:val="Odwołanie do komentarza1"/>
    <w:rsid w:val="00D06E7E"/>
    <w:rPr>
      <w:sz w:val="16"/>
      <w:szCs w:val="16"/>
    </w:rPr>
  </w:style>
  <w:style w:type="character" w:customStyle="1" w:styleId="TekstkomentarzaZnak">
    <w:name w:val="Tekst komentarza Znak"/>
    <w:uiPriority w:val="99"/>
    <w:rsid w:val="00D06E7E"/>
    <w:rPr>
      <w:rFonts w:ascii="Times New Roman" w:eastAsia="Times New Roman" w:hAnsi="Times New Roman" w:cs="Times New Roman"/>
      <w:sz w:val="20"/>
      <w:szCs w:val="20"/>
    </w:rPr>
  </w:style>
  <w:style w:type="character" w:customStyle="1" w:styleId="TematkomentarzaZnak">
    <w:name w:val="Temat komentarza Znak"/>
    <w:rsid w:val="00D06E7E"/>
    <w:rPr>
      <w:rFonts w:ascii="Times New Roman" w:eastAsia="Times New Roman" w:hAnsi="Times New Roman" w:cs="Times New Roman"/>
      <w:b/>
      <w:bCs/>
      <w:sz w:val="20"/>
      <w:szCs w:val="20"/>
    </w:rPr>
  </w:style>
  <w:style w:type="character" w:customStyle="1" w:styleId="ListLabel1">
    <w:name w:val="ListLabel 1"/>
    <w:rsid w:val="00D06E7E"/>
    <w:rPr>
      <w:b w:val="0"/>
      <w:sz w:val="20"/>
      <w:szCs w:val="20"/>
    </w:rPr>
  </w:style>
  <w:style w:type="character" w:customStyle="1" w:styleId="ListLabel2">
    <w:name w:val="ListLabel 2"/>
    <w:rsid w:val="00D06E7E"/>
    <w:rPr>
      <w:rFonts w:cs="Courier New"/>
    </w:rPr>
  </w:style>
  <w:style w:type="character" w:customStyle="1" w:styleId="ListLabel3">
    <w:name w:val="ListLabel 3"/>
    <w:rsid w:val="00D06E7E"/>
    <w:rPr>
      <w:b w:val="0"/>
      <w:i w:val="0"/>
      <w:sz w:val="20"/>
      <w:szCs w:val="20"/>
    </w:rPr>
  </w:style>
  <w:style w:type="character" w:customStyle="1" w:styleId="ListLabel4">
    <w:name w:val="ListLabel 4"/>
    <w:rsid w:val="00D06E7E"/>
    <w:rPr>
      <w:rFonts w:cs="Times New Roman"/>
    </w:rPr>
  </w:style>
  <w:style w:type="character" w:customStyle="1" w:styleId="ListLabel5">
    <w:name w:val="ListLabel 5"/>
    <w:rsid w:val="00D06E7E"/>
    <w:rPr>
      <w:rFonts w:cs="Times New Roman"/>
      <w:color w:val="00000A"/>
      <w:sz w:val="20"/>
    </w:rPr>
  </w:style>
  <w:style w:type="character" w:customStyle="1" w:styleId="ListLabel6">
    <w:name w:val="ListLabel 6"/>
    <w:rsid w:val="00D06E7E"/>
    <w:rPr>
      <w:rFonts w:cs="Arial"/>
      <w:sz w:val="20"/>
      <w:szCs w:val="20"/>
    </w:rPr>
  </w:style>
  <w:style w:type="character" w:customStyle="1" w:styleId="ListLabel7">
    <w:name w:val="ListLabel 7"/>
    <w:rsid w:val="00D06E7E"/>
    <w:rPr>
      <w:sz w:val="22"/>
    </w:rPr>
  </w:style>
  <w:style w:type="character" w:customStyle="1" w:styleId="ListLabel8">
    <w:name w:val="ListLabel 8"/>
    <w:rsid w:val="00D06E7E"/>
    <w:rPr>
      <w:rFonts w:eastAsia="Times New Roman" w:cs="Times New Roman"/>
    </w:rPr>
  </w:style>
  <w:style w:type="character" w:customStyle="1" w:styleId="ListLabel9">
    <w:name w:val="ListLabel 9"/>
    <w:rsid w:val="00D06E7E"/>
    <w:rPr>
      <w:rFonts w:cs="Times New Roman"/>
      <w:b w:val="0"/>
    </w:rPr>
  </w:style>
  <w:style w:type="character" w:customStyle="1" w:styleId="ListLabel10">
    <w:name w:val="ListLabel 10"/>
    <w:rsid w:val="00D06E7E"/>
    <w:rPr>
      <w:rFonts w:eastAsia="Times New Roman" w:cs="Times New Roman"/>
      <w:b w:val="0"/>
      <w:i w:val="0"/>
    </w:rPr>
  </w:style>
  <w:style w:type="character" w:customStyle="1" w:styleId="ListLabel11">
    <w:name w:val="ListLabel 11"/>
    <w:rsid w:val="00D06E7E"/>
    <w:rPr>
      <w:rFonts w:eastAsia="Calibri" w:cs="Times New Roman"/>
    </w:rPr>
  </w:style>
  <w:style w:type="character" w:customStyle="1" w:styleId="ListLabel12">
    <w:name w:val="ListLabel 12"/>
    <w:rsid w:val="00D06E7E"/>
    <w:rPr>
      <w:color w:val="000000"/>
    </w:rPr>
  </w:style>
  <w:style w:type="character" w:customStyle="1" w:styleId="Znakinumeracji">
    <w:name w:val="Znaki numeracji"/>
    <w:rsid w:val="00D06E7E"/>
  </w:style>
  <w:style w:type="character" w:customStyle="1" w:styleId="TekstdymkaZnak1">
    <w:name w:val="Tekst dymka Znak1"/>
    <w:rsid w:val="00D06E7E"/>
    <w:rPr>
      <w:rFonts w:ascii="Segoe UI" w:hAnsi="Segoe UI" w:cs="Segoe UI"/>
      <w:kern w:val="1"/>
      <w:sz w:val="18"/>
      <w:szCs w:val="18"/>
    </w:rPr>
  </w:style>
  <w:style w:type="character" w:customStyle="1" w:styleId="Odwoaniedokomentarza10">
    <w:name w:val="Odwołanie do komentarza1"/>
    <w:rsid w:val="00D06E7E"/>
    <w:rPr>
      <w:sz w:val="16"/>
      <w:szCs w:val="16"/>
    </w:rPr>
  </w:style>
  <w:style w:type="character" w:customStyle="1" w:styleId="TekstkomentarzaZnak1">
    <w:name w:val="Tekst komentarza Znak1"/>
    <w:rsid w:val="00D06E7E"/>
    <w:rPr>
      <w:kern w:val="1"/>
    </w:rPr>
  </w:style>
  <w:style w:type="character" w:customStyle="1" w:styleId="TematkomentarzaZnak1">
    <w:name w:val="Temat komentarza Znak1"/>
    <w:rsid w:val="00D06E7E"/>
    <w:rPr>
      <w:b/>
      <w:bCs/>
      <w:kern w:val="1"/>
    </w:rPr>
  </w:style>
  <w:style w:type="character" w:customStyle="1" w:styleId="TekstprzypisukocowegoZnak">
    <w:name w:val="Tekst przypisu końcowego Znak"/>
    <w:rsid w:val="00D06E7E"/>
    <w:rPr>
      <w:kern w:val="1"/>
    </w:rPr>
  </w:style>
  <w:style w:type="character" w:customStyle="1" w:styleId="Znakiprzypiswkocowych">
    <w:name w:val="Znaki przypisów końcowych"/>
    <w:rsid w:val="00D06E7E"/>
    <w:rPr>
      <w:vertAlign w:val="superscript"/>
    </w:rPr>
  </w:style>
  <w:style w:type="paragraph" w:customStyle="1" w:styleId="Nagwek5">
    <w:name w:val="Nagłówek5"/>
    <w:basedOn w:val="Normalny"/>
    <w:next w:val="Tekstpodstawowy"/>
    <w:rsid w:val="00D06E7E"/>
    <w:pPr>
      <w:keepNext/>
      <w:spacing w:before="240" w:after="120"/>
    </w:pPr>
    <w:rPr>
      <w:rFonts w:ascii="Arial" w:eastAsia="Microsoft YaHei" w:hAnsi="Arial" w:cs="Lucida Sans"/>
      <w:sz w:val="28"/>
      <w:szCs w:val="28"/>
    </w:rPr>
  </w:style>
  <w:style w:type="paragraph" w:styleId="Tekstpodstawowy">
    <w:name w:val="Body Text"/>
    <w:basedOn w:val="Normalny"/>
    <w:rsid w:val="00D06E7E"/>
    <w:pPr>
      <w:spacing w:after="120"/>
    </w:pPr>
  </w:style>
  <w:style w:type="paragraph" w:styleId="Lista">
    <w:name w:val="List"/>
    <w:basedOn w:val="Tekstpodstawowy"/>
    <w:rsid w:val="00D06E7E"/>
    <w:rPr>
      <w:rFonts w:cs="Lucida Sans"/>
    </w:rPr>
  </w:style>
  <w:style w:type="paragraph" w:customStyle="1" w:styleId="Podpis4">
    <w:name w:val="Podpis4"/>
    <w:basedOn w:val="Normalny"/>
    <w:rsid w:val="00D06E7E"/>
    <w:pPr>
      <w:suppressLineNumbers/>
      <w:spacing w:before="120" w:after="120"/>
    </w:pPr>
    <w:rPr>
      <w:rFonts w:cs="Lucida Sans"/>
      <w:i/>
      <w:iCs/>
    </w:rPr>
  </w:style>
  <w:style w:type="paragraph" w:customStyle="1" w:styleId="Indeks">
    <w:name w:val="Indeks"/>
    <w:basedOn w:val="Normalny"/>
    <w:rsid w:val="00D06E7E"/>
    <w:pPr>
      <w:suppressLineNumbers/>
    </w:pPr>
    <w:rPr>
      <w:rFonts w:cs="Lucida Sans"/>
    </w:rPr>
  </w:style>
  <w:style w:type="paragraph" w:customStyle="1" w:styleId="Nagwek4">
    <w:name w:val="Nagłówek4"/>
    <w:basedOn w:val="Normalny"/>
    <w:next w:val="Tekstpodstawowy"/>
    <w:rsid w:val="00D06E7E"/>
    <w:pPr>
      <w:keepNext/>
      <w:spacing w:before="240" w:after="120"/>
    </w:pPr>
    <w:rPr>
      <w:rFonts w:ascii="Arial" w:eastAsia="Microsoft YaHei" w:hAnsi="Arial" w:cs="Lucida Sans"/>
      <w:sz w:val="28"/>
      <w:szCs w:val="28"/>
    </w:rPr>
  </w:style>
  <w:style w:type="paragraph" w:customStyle="1" w:styleId="Podpis3">
    <w:name w:val="Podpis3"/>
    <w:basedOn w:val="Normalny"/>
    <w:rsid w:val="00D06E7E"/>
    <w:pPr>
      <w:suppressLineNumbers/>
      <w:spacing w:before="120" w:after="120"/>
    </w:pPr>
    <w:rPr>
      <w:rFonts w:cs="Lucida Sans"/>
      <w:i/>
      <w:iCs/>
    </w:rPr>
  </w:style>
  <w:style w:type="paragraph" w:customStyle="1" w:styleId="Nagwek3">
    <w:name w:val="Nagłówek3"/>
    <w:basedOn w:val="Normalny"/>
    <w:next w:val="Tekstpodstawowy"/>
    <w:rsid w:val="00D06E7E"/>
    <w:pPr>
      <w:keepNext/>
      <w:spacing w:before="240" w:after="120"/>
    </w:pPr>
    <w:rPr>
      <w:rFonts w:ascii="Arial" w:eastAsia="Microsoft YaHei" w:hAnsi="Arial" w:cs="Lucida Sans"/>
      <w:sz w:val="28"/>
      <w:szCs w:val="28"/>
    </w:rPr>
  </w:style>
  <w:style w:type="paragraph" w:customStyle="1" w:styleId="Podpis2">
    <w:name w:val="Podpis2"/>
    <w:basedOn w:val="Normalny"/>
    <w:rsid w:val="00D06E7E"/>
    <w:pPr>
      <w:suppressLineNumbers/>
      <w:spacing w:before="120" w:after="120"/>
    </w:pPr>
    <w:rPr>
      <w:rFonts w:cs="Lucida Sans"/>
      <w:i/>
      <w:iCs/>
    </w:rPr>
  </w:style>
  <w:style w:type="paragraph" w:customStyle="1" w:styleId="Nagwek2">
    <w:name w:val="Nagłówek2"/>
    <w:basedOn w:val="Normalny"/>
    <w:next w:val="Tekstpodstawowy"/>
    <w:rsid w:val="00D06E7E"/>
    <w:pPr>
      <w:keepNext/>
      <w:spacing w:before="240" w:after="120"/>
    </w:pPr>
    <w:rPr>
      <w:rFonts w:ascii="Arial" w:eastAsia="Microsoft YaHei" w:hAnsi="Arial" w:cs="Arial"/>
      <w:sz w:val="28"/>
      <w:szCs w:val="28"/>
    </w:rPr>
  </w:style>
  <w:style w:type="paragraph" w:customStyle="1" w:styleId="Legenda1">
    <w:name w:val="Legenda1"/>
    <w:basedOn w:val="Normalny"/>
    <w:rsid w:val="00D06E7E"/>
    <w:pPr>
      <w:suppressLineNumbers/>
      <w:spacing w:before="120" w:after="120"/>
    </w:pPr>
    <w:rPr>
      <w:rFonts w:cs="Arial"/>
      <w:i/>
      <w:iCs/>
    </w:rPr>
  </w:style>
  <w:style w:type="paragraph" w:customStyle="1" w:styleId="Nagwek10">
    <w:name w:val="Nagłówek1"/>
    <w:basedOn w:val="Normalny"/>
    <w:next w:val="Tekstpodstawowy"/>
    <w:rsid w:val="00D06E7E"/>
    <w:pPr>
      <w:keepNext/>
      <w:spacing w:before="240" w:after="120"/>
    </w:pPr>
    <w:rPr>
      <w:rFonts w:ascii="Arial" w:eastAsia="Microsoft YaHei" w:hAnsi="Arial" w:cs="Lucida Sans"/>
      <w:sz w:val="28"/>
      <w:szCs w:val="28"/>
    </w:rPr>
  </w:style>
  <w:style w:type="paragraph" w:customStyle="1" w:styleId="Podpis1">
    <w:name w:val="Podpis1"/>
    <w:basedOn w:val="Normalny"/>
    <w:rsid w:val="00D06E7E"/>
    <w:pPr>
      <w:suppressLineNumbers/>
      <w:spacing w:before="120" w:after="120"/>
    </w:pPr>
    <w:rPr>
      <w:rFonts w:cs="Lucida Sans"/>
      <w:i/>
      <w:iCs/>
    </w:rPr>
  </w:style>
  <w:style w:type="paragraph" w:styleId="Stopka">
    <w:name w:val="footer"/>
    <w:basedOn w:val="Normalny"/>
    <w:rsid w:val="00D06E7E"/>
    <w:pPr>
      <w:suppressLineNumbers/>
      <w:tabs>
        <w:tab w:val="center" w:pos="4536"/>
        <w:tab w:val="right" w:pos="9072"/>
      </w:tabs>
    </w:pPr>
  </w:style>
  <w:style w:type="paragraph" w:customStyle="1" w:styleId="Tekstpodstawowy31">
    <w:name w:val="Tekst podstawowy 31"/>
    <w:basedOn w:val="Normalny"/>
    <w:rsid w:val="00D06E7E"/>
    <w:pPr>
      <w:spacing w:after="120"/>
    </w:pPr>
    <w:rPr>
      <w:sz w:val="16"/>
      <w:szCs w:val="16"/>
    </w:rPr>
  </w:style>
  <w:style w:type="paragraph" w:customStyle="1" w:styleId="Tekstpodstawowywcity21">
    <w:name w:val="Tekst podstawowy wcięty 21"/>
    <w:basedOn w:val="Normalny"/>
    <w:rsid w:val="00D06E7E"/>
    <w:pPr>
      <w:spacing w:after="120" w:line="480" w:lineRule="auto"/>
      <w:ind w:left="283"/>
    </w:pPr>
  </w:style>
  <w:style w:type="paragraph" w:customStyle="1" w:styleId="Akapitzlist1">
    <w:name w:val="Akapit z listą1"/>
    <w:basedOn w:val="Normalny"/>
    <w:rsid w:val="00D06E7E"/>
    <w:pPr>
      <w:ind w:left="708"/>
    </w:pPr>
  </w:style>
  <w:style w:type="paragraph" w:customStyle="1" w:styleId="Default">
    <w:name w:val="Default"/>
    <w:rsid w:val="00D06E7E"/>
    <w:pPr>
      <w:suppressAutoHyphens/>
      <w:spacing w:line="100" w:lineRule="atLeast"/>
    </w:pPr>
    <w:rPr>
      <w:color w:val="000000"/>
      <w:kern w:val="1"/>
      <w:sz w:val="24"/>
      <w:szCs w:val="24"/>
      <w:lang w:eastAsia="ar-SA"/>
    </w:rPr>
  </w:style>
  <w:style w:type="paragraph" w:customStyle="1" w:styleId="Texte1xx">
    <w:name w:val="Texte 1.xx"/>
    <w:basedOn w:val="Normalny"/>
    <w:rsid w:val="00D06E7E"/>
    <w:pPr>
      <w:spacing w:before="120" w:after="120"/>
      <w:ind w:left="1418" w:firstLine="1"/>
      <w:jc w:val="both"/>
    </w:pPr>
    <w:rPr>
      <w:rFonts w:ascii="Arial" w:hAnsi="Arial" w:cs="Arial"/>
      <w:sz w:val="22"/>
      <w:szCs w:val="20"/>
    </w:rPr>
  </w:style>
  <w:style w:type="paragraph" w:customStyle="1" w:styleId="Tekstdymka1">
    <w:name w:val="Tekst dymka1"/>
    <w:basedOn w:val="Normalny"/>
    <w:rsid w:val="00D06E7E"/>
    <w:rPr>
      <w:rFonts w:ascii="Segoe UI" w:hAnsi="Segoe UI" w:cs="Segoe UI"/>
      <w:sz w:val="18"/>
      <w:szCs w:val="18"/>
    </w:rPr>
  </w:style>
  <w:style w:type="paragraph" w:customStyle="1" w:styleId="Tekstkomentarza1">
    <w:name w:val="Tekst komentarza1"/>
    <w:basedOn w:val="Normalny"/>
    <w:rsid w:val="00D06E7E"/>
    <w:rPr>
      <w:sz w:val="20"/>
      <w:szCs w:val="20"/>
    </w:rPr>
  </w:style>
  <w:style w:type="paragraph" w:customStyle="1" w:styleId="Tematkomentarza1">
    <w:name w:val="Temat komentarza1"/>
    <w:basedOn w:val="Tekstkomentarza1"/>
    <w:rsid w:val="00D06E7E"/>
    <w:rPr>
      <w:b/>
      <w:bCs/>
    </w:rPr>
  </w:style>
  <w:style w:type="paragraph" w:styleId="Nagwek">
    <w:name w:val="header"/>
    <w:basedOn w:val="Normalny"/>
    <w:rsid w:val="00D06E7E"/>
    <w:pPr>
      <w:suppressLineNumbers/>
      <w:tabs>
        <w:tab w:val="center" w:pos="4819"/>
        <w:tab w:val="right" w:pos="9638"/>
      </w:tabs>
    </w:pPr>
  </w:style>
  <w:style w:type="paragraph" w:styleId="Tekstdymka">
    <w:name w:val="Balloon Text"/>
    <w:basedOn w:val="Normalny"/>
    <w:rsid w:val="00D06E7E"/>
    <w:pPr>
      <w:spacing w:line="240" w:lineRule="auto"/>
    </w:pPr>
    <w:rPr>
      <w:rFonts w:ascii="Segoe UI" w:hAnsi="Segoe UI" w:cs="Segoe UI"/>
      <w:sz w:val="18"/>
      <w:szCs w:val="18"/>
    </w:rPr>
  </w:style>
  <w:style w:type="paragraph" w:customStyle="1" w:styleId="Tekstkomentarza10">
    <w:name w:val="Tekst komentarza1"/>
    <w:basedOn w:val="Normalny"/>
    <w:rsid w:val="00D06E7E"/>
    <w:rPr>
      <w:sz w:val="20"/>
      <w:szCs w:val="20"/>
    </w:rPr>
  </w:style>
  <w:style w:type="paragraph" w:styleId="Tematkomentarza">
    <w:name w:val="annotation subject"/>
    <w:basedOn w:val="Tekstkomentarza10"/>
    <w:next w:val="Tekstkomentarza10"/>
    <w:rsid w:val="00D06E7E"/>
    <w:rPr>
      <w:b/>
      <w:bCs/>
    </w:rPr>
  </w:style>
  <w:style w:type="paragraph" w:customStyle="1" w:styleId="Textbody">
    <w:name w:val="Text body"/>
    <w:basedOn w:val="Normalny"/>
    <w:rsid w:val="00D06E7E"/>
    <w:pPr>
      <w:widowControl w:val="0"/>
      <w:spacing w:after="120" w:line="240" w:lineRule="auto"/>
      <w:textAlignment w:val="baseline"/>
    </w:pPr>
    <w:rPr>
      <w:rFonts w:eastAsia="Lucida Sans Unicode" w:cs="Mangal"/>
      <w:lang w:eastAsia="hi-IN" w:bidi="hi-IN"/>
    </w:rPr>
  </w:style>
  <w:style w:type="paragraph" w:styleId="Tekstprzypisukocowego">
    <w:name w:val="endnote text"/>
    <w:basedOn w:val="Normalny"/>
    <w:rsid w:val="00D06E7E"/>
    <w:rPr>
      <w:sz w:val="20"/>
      <w:szCs w:val="20"/>
    </w:rPr>
  </w:style>
  <w:style w:type="paragraph" w:customStyle="1" w:styleId="Standard">
    <w:name w:val="Standard"/>
    <w:link w:val="StandardZnak"/>
    <w:rsid w:val="00D06E7E"/>
    <w:pPr>
      <w:suppressAutoHyphens/>
      <w:spacing w:after="160"/>
      <w:textAlignment w:val="baseline"/>
    </w:pPr>
    <w:rPr>
      <w:rFonts w:ascii="Calibri" w:eastAsia="SimSun" w:hAnsi="Calibri" w:cs="Tahoma"/>
      <w:kern w:val="1"/>
      <w:sz w:val="22"/>
      <w:szCs w:val="22"/>
      <w:lang w:eastAsia="ar-SA"/>
    </w:rPr>
  </w:style>
  <w:style w:type="character" w:styleId="Odwoaniedokomentarza">
    <w:name w:val="annotation reference"/>
    <w:uiPriority w:val="99"/>
    <w:unhideWhenUsed/>
    <w:qFormat/>
    <w:rsid w:val="00E6341B"/>
    <w:rPr>
      <w:sz w:val="16"/>
      <w:szCs w:val="16"/>
    </w:rPr>
  </w:style>
  <w:style w:type="paragraph" w:styleId="Tekstkomentarza">
    <w:name w:val="annotation text"/>
    <w:basedOn w:val="Normalny"/>
    <w:link w:val="TekstkomentarzaZnak2"/>
    <w:uiPriority w:val="99"/>
    <w:unhideWhenUsed/>
    <w:rsid w:val="00E6341B"/>
    <w:rPr>
      <w:sz w:val="20"/>
      <w:szCs w:val="20"/>
    </w:rPr>
  </w:style>
  <w:style w:type="character" w:customStyle="1" w:styleId="TekstkomentarzaZnak2">
    <w:name w:val="Tekst komentarza Znak2"/>
    <w:link w:val="Tekstkomentarza"/>
    <w:uiPriority w:val="99"/>
    <w:rsid w:val="00E6341B"/>
    <w:rPr>
      <w:kern w:val="1"/>
      <w:lang w:eastAsia="ar-SA"/>
    </w:rPr>
  </w:style>
  <w:style w:type="paragraph" w:styleId="Tekstpodstawowy3">
    <w:name w:val="Body Text 3"/>
    <w:basedOn w:val="Normalny"/>
    <w:link w:val="Tekstpodstawowy3Znak"/>
    <w:rsid w:val="000C369D"/>
    <w:pPr>
      <w:suppressAutoHyphens w:val="0"/>
      <w:spacing w:after="120" w:line="240" w:lineRule="auto"/>
    </w:pPr>
    <w:rPr>
      <w:kern w:val="0"/>
      <w:sz w:val="16"/>
      <w:szCs w:val="16"/>
      <w:lang w:eastAsia="pl-PL"/>
    </w:rPr>
  </w:style>
  <w:style w:type="character" w:customStyle="1" w:styleId="Tekstpodstawowy3Znak1">
    <w:name w:val="Tekst podstawowy 3 Znak1"/>
    <w:uiPriority w:val="99"/>
    <w:semiHidden/>
    <w:rsid w:val="000C369D"/>
    <w:rPr>
      <w:kern w:val="1"/>
      <w:sz w:val="16"/>
      <w:szCs w:val="16"/>
      <w:lang w:eastAsia="ar-SA"/>
    </w:rPr>
  </w:style>
  <w:style w:type="character" w:customStyle="1" w:styleId="StandardZnak">
    <w:name w:val="Standard Znak"/>
    <w:link w:val="Standard"/>
    <w:rsid w:val="000C369D"/>
    <w:rPr>
      <w:rFonts w:ascii="Calibri" w:eastAsia="SimSun" w:hAnsi="Calibri" w:cs="Tahoma"/>
      <w:kern w:val="1"/>
      <w:sz w:val="22"/>
      <w:szCs w:val="22"/>
      <w:lang w:eastAsia="ar-SA"/>
    </w:rPr>
  </w:style>
  <w:style w:type="paragraph" w:styleId="Akapitzlist">
    <w:name w:val="List Paragraph"/>
    <w:aliases w:val="Wypunktowanie,L1,Numerowanie,2 heading,A_wyliczenie,K-P_odwolanie,Akapit z listą5,maz_wyliczenie,opis dzialania,Akapit z listą BS,Kolorowa lista — akcent 11,CW_Lista,Nagłowek 3,Preambuła,Dot pt,F5 List Paragraph,Recommendation,lp1,Normal"/>
    <w:basedOn w:val="Normalny"/>
    <w:link w:val="AkapitzlistZnak"/>
    <w:uiPriority w:val="34"/>
    <w:qFormat/>
    <w:rsid w:val="00DC71EA"/>
    <w:pPr>
      <w:suppressAutoHyphens w:val="0"/>
      <w:spacing w:line="240" w:lineRule="auto"/>
      <w:ind w:left="708"/>
    </w:pPr>
    <w:rPr>
      <w:kern w:val="0"/>
      <w:lang w:eastAsia="pl-PL"/>
    </w:rPr>
  </w:style>
  <w:style w:type="character" w:customStyle="1" w:styleId="AkapitzlistZnak">
    <w:name w:val="Akapit z listą Znak"/>
    <w:aliases w:val="Wypunktowanie Znak,L1 Znak,Numerowanie Znak,2 heading Znak,A_wyliczenie Znak,K-P_odwolanie Znak,Akapit z listą5 Znak,maz_wyliczenie Znak,opis dzialania Znak,Akapit z listą BS Znak,Kolorowa lista — akcent 11 Znak,CW_Lista Znak"/>
    <w:link w:val="Akapitzlist"/>
    <w:uiPriority w:val="34"/>
    <w:qFormat/>
    <w:rsid w:val="00DC71EA"/>
    <w:rPr>
      <w:sz w:val="24"/>
      <w:szCs w:val="24"/>
    </w:rPr>
  </w:style>
  <w:style w:type="character" w:styleId="Uwydatnienie">
    <w:name w:val="Emphasis"/>
    <w:uiPriority w:val="20"/>
    <w:qFormat/>
    <w:rsid w:val="00AC4A5B"/>
    <w:rPr>
      <w:i/>
      <w:iCs/>
    </w:rPr>
  </w:style>
  <w:style w:type="character" w:styleId="Hipercze">
    <w:name w:val="Hyperlink"/>
    <w:uiPriority w:val="99"/>
    <w:unhideWhenUsed/>
    <w:rsid w:val="00DF7835"/>
    <w:rPr>
      <w:color w:val="467886"/>
      <w:u w:val="single"/>
    </w:rPr>
  </w:style>
  <w:style w:type="character" w:customStyle="1" w:styleId="Nierozpoznanawzmianka1">
    <w:name w:val="Nierozpoznana wzmianka1"/>
    <w:uiPriority w:val="99"/>
    <w:semiHidden/>
    <w:unhideWhenUsed/>
    <w:rsid w:val="00DF7835"/>
    <w:rPr>
      <w:color w:val="605E5C"/>
      <w:shd w:val="clear" w:color="auto" w:fill="E1DFDD"/>
    </w:rPr>
  </w:style>
  <w:style w:type="paragraph" w:styleId="Poprawka">
    <w:name w:val="Revision"/>
    <w:hidden/>
    <w:uiPriority w:val="99"/>
    <w:semiHidden/>
    <w:rsid w:val="003839E4"/>
    <w:rPr>
      <w:kern w:val="1"/>
      <w:sz w:val="24"/>
      <w:szCs w:val="24"/>
      <w:lang w:eastAsia="ar-SA"/>
    </w:rPr>
  </w:style>
  <w:style w:type="paragraph" w:styleId="NormalnyWeb">
    <w:name w:val="Normal (Web)"/>
    <w:basedOn w:val="Normalny"/>
    <w:uiPriority w:val="99"/>
    <w:unhideWhenUsed/>
    <w:rsid w:val="00B021CF"/>
    <w:pPr>
      <w:suppressAutoHyphens w:val="0"/>
      <w:spacing w:before="100" w:beforeAutospacing="1" w:after="100" w:afterAutospacing="1" w:line="240" w:lineRule="auto"/>
    </w:pPr>
    <w:rPr>
      <w:kern w:val="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037838">
      <w:bodyDiv w:val="1"/>
      <w:marLeft w:val="0"/>
      <w:marRight w:val="0"/>
      <w:marTop w:val="0"/>
      <w:marBottom w:val="0"/>
      <w:divBdr>
        <w:top w:val="none" w:sz="0" w:space="0" w:color="auto"/>
        <w:left w:val="none" w:sz="0" w:space="0" w:color="auto"/>
        <w:bottom w:val="none" w:sz="0" w:space="0" w:color="auto"/>
        <w:right w:val="none" w:sz="0" w:space="0" w:color="auto"/>
      </w:divBdr>
    </w:div>
    <w:div w:id="1604921872">
      <w:bodyDiv w:val="1"/>
      <w:marLeft w:val="0"/>
      <w:marRight w:val="0"/>
      <w:marTop w:val="0"/>
      <w:marBottom w:val="0"/>
      <w:divBdr>
        <w:top w:val="none" w:sz="0" w:space="0" w:color="auto"/>
        <w:left w:val="none" w:sz="0" w:space="0" w:color="auto"/>
        <w:bottom w:val="none" w:sz="0" w:space="0" w:color="auto"/>
        <w:right w:val="none" w:sz="0" w:space="0" w:color="auto"/>
      </w:divBdr>
      <w:divsChild>
        <w:div w:id="480268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do@braniew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6041</Words>
  <Characters>36252</Characters>
  <Application>Microsoft Office Word</Application>
  <DocSecurity>0</DocSecurity>
  <Lines>302</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42209</CharactersWithSpaces>
  <SharedDoc>false</SharedDoc>
  <HLinks>
    <vt:vector size="12" baseType="variant">
      <vt:variant>
        <vt:i4>3866632</vt:i4>
      </vt:variant>
      <vt:variant>
        <vt:i4>3</vt:i4>
      </vt:variant>
      <vt:variant>
        <vt:i4>0</vt:i4>
      </vt:variant>
      <vt:variant>
        <vt:i4>5</vt:i4>
      </vt:variant>
      <vt:variant>
        <vt:lpwstr>mailto:ido@braniewo.pl</vt:lpwstr>
      </vt:variant>
      <vt:variant>
        <vt:lpwstr/>
      </vt:variant>
      <vt:variant>
        <vt:i4>4390969</vt:i4>
      </vt:variant>
      <vt:variant>
        <vt:i4>0</vt:i4>
      </vt:variant>
      <vt:variant>
        <vt:i4>0</vt:i4>
      </vt:variant>
      <vt:variant>
        <vt:i4>5</vt:i4>
      </vt:variant>
      <vt:variant>
        <vt:lpwstr>mailto:sekretariat@sp5braniewo.pl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Renata</dc:creator>
  <cp:lastModifiedBy>Renata Glinkowska</cp:lastModifiedBy>
  <cp:revision>4</cp:revision>
  <cp:lastPrinted>2025-09-03T06:49:00Z</cp:lastPrinted>
  <dcterms:created xsi:type="dcterms:W3CDTF">2026-07-31T08:36:00Z</dcterms:created>
  <dcterms:modified xsi:type="dcterms:W3CDTF">2026-07-31T13:23:00Z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